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49A4766" w14:textId="77777777" w:rsidR="009324AF" w:rsidRPr="00CA19F8" w:rsidRDefault="009324AF" w:rsidP="009324AF">
      <w:pPr>
        <w:suppressAutoHyphens/>
        <w:spacing w:after="0" w:line="240" w:lineRule="auto"/>
        <w:jc w:val="center"/>
        <w:rPr>
          <w:rFonts w:ascii="Times New Roman" w:eastAsia="Times New Roman" w:hAnsi="Times New Roman" w:cs="Times New Roman"/>
          <w:b/>
          <w:sz w:val="24"/>
          <w:szCs w:val="24"/>
          <w:lang w:eastAsia="ar-SA"/>
        </w:rPr>
      </w:pPr>
      <w:r w:rsidRPr="00CA19F8">
        <w:rPr>
          <w:rFonts w:ascii="Times New Roman" w:eastAsia="Times New Roman" w:hAnsi="Times New Roman" w:cs="Times New Roman"/>
          <w:b/>
          <w:sz w:val="24"/>
          <w:szCs w:val="24"/>
          <w:lang w:eastAsia="ar-SA"/>
        </w:rPr>
        <w:t xml:space="preserve">OPIS PRZEDMIOTU ZAMÓWIENIA </w:t>
      </w:r>
    </w:p>
    <w:p w14:paraId="1BD078AE" w14:textId="77777777" w:rsidR="00E9324F" w:rsidRDefault="00E9324F" w:rsidP="00020A78">
      <w:pPr>
        <w:suppressAutoHyphens/>
        <w:spacing w:after="0" w:line="240" w:lineRule="auto"/>
        <w:jc w:val="center"/>
        <w:rPr>
          <w:rFonts w:ascii="Times New Roman" w:hAnsi="Times New Roman" w:cs="Times New Roman"/>
          <w:b/>
          <w:sz w:val="24"/>
          <w:szCs w:val="24"/>
        </w:rPr>
      </w:pPr>
    </w:p>
    <w:p w14:paraId="2DB1D70B" w14:textId="1DA65D87" w:rsidR="00020A78" w:rsidRDefault="00E9324F" w:rsidP="00020A78">
      <w:pPr>
        <w:suppressAutoHyphens/>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Tor wizyjny (1</w:t>
      </w:r>
      <w:r w:rsidR="00B26DD9" w:rsidRPr="0036651F">
        <w:rPr>
          <w:rFonts w:ascii="Times New Roman" w:hAnsi="Times New Roman" w:cs="Times New Roman"/>
          <w:b/>
          <w:sz w:val="24"/>
          <w:szCs w:val="24"/>
        </w:rPr>
        <w:t xml:space="preserve"> szt.)</w:t>
      </w:r>
    </w:p>
    <w:p w14:paraId="1A93834F" w14:textId="77777777" w:rsidR="00020A78" w:rsidRDefault="00020A78" w:rsidP="00020A78">
      <w:pPr>
        <w:suppressAutoHyphens/>
        <w:spacing w:after="0" w:line="240" w:lineRule="auto"/>
        <w:jc w:val="center"/>
        <w:rPr>
          <w:rFonts w:ascii="Times New Roman" w:eastAsia="Lucida Sans Unicode" w:hAnsi="Times New Roman" w:cs="Times New Roman"/>
          <w:kern w:val="3"/>
          <w:lang w:eastAsia="zh-CN" w:bidi="hi-IN"/>
        </w:rPr>
      </w:pPr>
    </w:p>
    <w:p w14:paraId="28213E06" w14:textId="77777777" w:rsidR="009324AF" w:rsidRPr="008A7E6F" w:rsidRDefault="009324AF" w:rsidP="00020A78">
      <w:pPr>
        <w:suppressAutoHyphens/>
        <w:spacing w:after="0" w:line="240" w:lineRule="auto"/>
        <w:rPr>
          <w:rFonts w:ascii="Times New Roman" w:eastAsia="Lucida Sans Unicode" w:hAnsi="Times New Roman" w:cs="Times New Roman"/>
          <w:kern w:val="3"/>
          <w:lang w:eastAsia="zh-CN" w:bidi="hi-IN"/>
        </w:rPr>
      </w:pPr>
      <w:r w:rsidRPr="008A7E6F">
        <w:rPr>
          <w:rFonts w:ascii="Times New Roman" w:eastAsia="Lucida Sans Unicode" w:hAnsi="Times New Roman" w:cs="Times New Roman"/>
          <w:kern w:val="3"/>
          <w:lang w:eastAsia="zh-CN" w:bidi="hi-IN"/>
        </w:rPr>
        <w:t>Uwagi i objaśnienia:</w:t>
      </w:r>
    </w:p>
    <w:p w14:paraId="1E553B3B" w14:textId="77777777" w:rsidR="009324AF" w:rsidRPr="009324AF" w:rsidRDefault="009324AF" w:rsidP="009324AF">
      <w:pPr>
        <w:numPr>
          <w:ilvl w:val="0"/>
          <w:numId w:val="3"/>
        </w:numPr>
        <w:suppressAutoHyphens/>
        <w:autoSpaceDN w:val="0"/>
        <w:spacing w:after="0" w:line="288" w:lineRule="auto"/>
        <w:jc w:val="both"/>
        <w:rPr>
          <w:rFonts w:ascii="Times New Roman" w:eastAsia="Lucida Sans Unicode" w:hAnsi="Times New Roman" w:cs="Times New Roman"/>
          <w:kern w:val="3"/>
          <w:lang w:eastAsia="zh-CN" w:bidi="hi-IN"/>
        </w:rPr>
      </w:pPr>
      <w:r w:rsidRPr="009324AF">
        <w:rPr>
          <w:rFonts w:ascii="Times New Roman" w:eastAsia="Lucida Sans Unicode" w:hAnsi="Times New Roman" w:cs="Times New Roman"/>
          <w:kern w:val="3"/>
          <w:lang w:eastAsia="zh-CN" w:bidi="hi-IN"/>
        </w:rPr>
        <w:t>Parametry określone jako „tak” są parametrami granicznymi. Udzielenie odpowiedzi „nie”  lub innej nie stanowiącej jednoznacznego potwierdzenia spełniania warunku będzie skutkowało odrzuceniem oferty.</w:t>
      </w:r>
    </w:p>
    <w:p w14:paraId="46CE121C" w14:textId="77777777" w:rsidR="009324AF" w:rsidRPr="009324AF" w:rsidRDefault="009324AF" w:rsidP="009324AF">
      <w:pPr>
        <w:numPr>
          <w:ilvl w:val="0"/>
          <w:numId w:val="3"/>
        </w:numPr>
        <w:suppressAutoHyphens/>
        <w:autoSpaceDN w:val="0"/>
        <w:spacing w:after="0" w:line="288" w:lineRule="auto"/>
        <w:jc w:val="both"/>
        <w:rPr>
          <w:rFonts w:ascii="Times New Roman" w:eastAsia="Lucida Sans Unicode" w:hAnsi="Times New Roman" w:cs="Times New Roman"/>
          <w:kern w:val="3"/>
          <w:lang w:val="en-US" w:eastAsia="zh-CN" w:bidi="hi-IN"/>
        </w:rPr>
      </w:pPr>
      <w:r w:rsidRPr="009324AF">
        <w:rPr>
          <w:rFonts w:ascii="Times New Roman" w:eastAsia="Lucida Sans Unicode" w:hAnsi="Times New Roman" w:cs="Times New Roman"/>
          <w:kern w:val="3"/>
          <w:lang w:eastAsia="zh-CN" w:bidi="hi-IN"/>
        </w:rPr>
        <w:t>Parametry o określonych warunkach liczbowych ( „=&gt;”  lub „&lt;=” ) są warunkami granicznymi, których niespełnienie spowoduje odrzucenie oferty. Wartość podana przy w/w oznaczeniach oznacza wartość wymaganą.</w:t>
      </w:r>
    </w:p>
    <w:p w14:paraId="6A99A78B" w14:textId="77777777" w:rsidR="009324AF" w:rsidRPr="009324AF" w:rsidRDefault="009324AF" w:rsidP="009324AF">
      <w:pPr>
        <w:numPr>
          <w:ilvl w:val="0"/>
          <w:numId w:val="3"/>
        </w:numPr>
        <w:suppressAutoHyphens/>
        <w:autoSpaceDN w:val="0"/>
        <w:spacing w:after="0" w:line="288" w:lineRule="auto"/>
        <w:jc w:val="both"/>
        <w:rPr>
          <w:rFonts w:ascii="Times New Roman" w:eastAsia="Lucida Sans Unicode" w:hAnsi="Times New Roman" w:cs="Times New Roman"/>
          <w:kern w:val="3"/>
          <w:lang w:eastAsia="zh-CN" w:bidi="hi-IN"/>
        </w:rPr>
      </w:pPr>
      <w:r w:rsidRPr="009324AF">
        <w:rPr>
          <w:rFonts w:ascii="Times New Roman" w:eastAsia="Lucida Sans Unicode" w:hAnsi="Times New Roman" w:cs="Times New Roman"/>
          <w:kern w:val="3"/>
          <w:lang w:eastAsia="zh-CN" w:bidi="hi-IN"/>
        </w:rPr>
        <w:t>Wykonawca zobowiązany jest do podania parametrów w jednostkach wskazanych w niniejszym opisie.</w:t>
      </w:r>
    </w:p>
    <w:p w14:paraId="23BD6480" w14:textId="08EC3154" w:rsidR="00020A78" w:rsidRDefault="009324AF" w:rsidP="00020A78">
      <w:pPr>
        <w:numPr>
          <w:ilvl w:val="0"/>
          <w:numId w:val="3"/>
        </w:numPr>
        <w:suppressAutoHyphens/>
        <w:autoSpaceDN w:val="0"/>
        <w:spacing w:after="0" w:line="288" w:lineRule="auto"/>
        <w:jc w:val="both"/>
        <w:rPr>
          <w:rFonts w:ascii="Times New Roman" w:eastAsia="Lucida Sans Unicode" w:hAnsi="Times New Roman" w:cs="Times New Roman"/>
          <w:kern w:val="3"/>
          <w:lang w:eastAsia="zh-CN" w:bidi="hi-IN"/>
        </w:rPr>
      </w:pPr>
      <w:r w:rsidRPr="009324AF">
        <w:rPr>
          <w:rFonts w:ascii="Times New Roman" w:eastAsia="Lucida Sans Unicode" w:hAnsi="Times New Roman" w:cs="Times New Roman"/>
          <w:kern w:val="3"/>
          <w:lang w:eastAsia="zh-CN" w:bidi="hi-IN"/>
        </w:rPr>
        <w:t xml:space="preserve">Wykonawca gwarantuje niniejszym, że sprzęt jest fabrycznie nowy (rok produkcji: nie </w:t>
      </w:r>
      <w:r w:rsidRPr="005F23D3">
        <w:rPr>
          <w:rFonts w:ascii="Times New Roman" w:eastAsia="Lucida Sans Unicode" w:hAnsi="Times New Roman" w:cs="Times New Roman"/>
          <w:kern w:val="3"/>
          <w:lang w:eastAsia="zh-CN" w:bidi="hi-IN"/>
        </w:rPr>
        <w:t>wcześniej niż 20</w:t>
      </w:r>
      <w:r w:rsidR="005F23D3" w:rsidRPr="005F23D3">
        <w:rPr>
          <w:rFonts w:ascii="Times New Roman" w:eastAsia="Lucida Sans Unicode" w:hAnsi="Times New Roman" w:cs="Times New Roman"/>
          <w:kern w:val="3"/>
          <w:lang w:eastAsia="zh-CN" w:bidi="hi-IN"/>
        </w:rPr>
        <w:t>20</w:t>
      </w:r>
      <w:r w:rsidRPr="005F23D3">
        <w:rPr>
          <w:rFonts w:ascii="Times New Roman" w:eastAsia="Lucida Sans Unicode" w:hAnsi="Times New Roman" w:cs="Times New Roman"/>
          <w:kern w:val="3"/>
          <w:lang w:eastAsia="zh-CN" w:bidi="hi-IN"/>
        </w:rPr>
        <w:t xml:space="preserve">), nieużywany, </w:t>
      </w:r>
      <w:r w:rsidRPr="009324AF">
        <w:rPr>
          <w:rFonts w:ascii="Times New Roman" w:eastAsia="Lucida Sans Unicode" w:hAnsi="Times New Roman" w:cs="Times New Roman"/>
          <w:kern w:val="3"/>
          <w:lang w:eastAsia="zh-CN" w:bidi="hi-IN"/>
        </w:rPr>
        <w:t xml:space="preserve">kompletny i do jego uruchomienia oraz stosowania zgodnie z przeznaczeniem nie jest konieczny zakup dodatkowych elementów i akcesoriów. Żaden aparat ani jego część składowa, wyposażenie, etc. nie jest sprzętem </w:t>
      </w:r>
      <w:proofErr w:type="spellStart"/>
      <w:r w:rsidRPr="009324AF">
        <w:rPr>
          <w:rFonts w:ascii="Times New Roman" w:eastAsia="Lucida Sans Unicode" w:hAnsi="Times New Roman" w:cs="Times New Roman"/>
          <w:kern w:val="3"/>
          <w:lang w:eastAsia="zh-CN" w:bidi="hi-IN"/>
        </w:rPr>
        <w:t>rekondycjonowanym</w:t>
      </w:r>
      <w:proofErr w:type="spellEnd"/>
      <w:r w:rsidRPr="009324AF">
        <w:rPr>
          <w:rFonts w:ascii="Times New Roman" w:eastAsia="Lucida Sans Unicode" w:hAnsi="Times New Roman" w:cs="Times New Roman"/>
          <w:kern w:val="3"/>
          <w:lang w:eastAsia="zh-CN" w:bidi="hi-IN"/>
        </w:rPr>
        <w:t>, powystawowym i nie był wykorzystywany wcześniej przez innego użytkownika.</w:t>
      </w:r>
    </w:p>
    <w:p w14:paraId="33C556A5" w14:textId="77777777" w:rsidR="00020A78" w:rsidRDefault="003410EA" w:rsidP="00020A78">
      <w:pPr>
        <w:numPr>
          <w:ilvl w:val="0"/>
          <w:numId w:val="3"/>
        </w:numPr>
        <w:suppressAutoHyphens/>
        <w:autoSpaceDN w:val="0"/>
        <w:spacing w:after="0" w:line="288" w:lineRule="auto"/>
        <w:jc w:val="both"/>
        <w:rPr>
          <w:rFonts w:ascii="Times New Roman" w:eastAsia="Lucida Sans Unicode" w:hAnsi="Times New Roman" w:cs="Times New Roman"/>
          <w:kern w:val="3"/>
          <w:lang w:eastAsia="zh-CN" w:bidi="hi-IN"/>
        </w:rPr>
      </w:pPr>
      <w:r w:rsidRPr="00020A78">
        <w:rPr>
          <w:rFonts w:ascii="Times New Roman" w:eastAsia="Lucida Sans Unicode" w:hAnsi="Times New Roman" w:cs="Times New Roman"/>
          <w:kern w:val="3"/>
          <w:lang w:eastAsia="zh-CN" w:bidi="hi-IN"/>
        </w:rPr>
        <w:t>W przypadku punktacji proporcjonalnej ocena jest przeprowadzana w sposób następujący: oferta zawierająca najkorzystniejszą wartość otrzymuje maksymalną liczę punktów, wszystkie pozostałe proporcjonalnie mniej w stosunku do najkorzystniejszej wartości.</w:t>
      </w:r>
    </w:p>
    <w:p w14:paraId="3499D11B" w14:textId="77777777" w:rsidR="008A4A8C" w:rsidRPr="00020A78" w:rsidRDefault="008A4A8C" w:rsidP="00020A78">
      <w:pPr>
        <w:numPr>
          <w:ilvl w:val="0"/>
          <w:numId w:val="3"/>
        </w:numPr>
        <w:suppressAutoHyphens/>
        <w:autoSpaceDN w:val="0"/>
        <w:spacing w:after="0" w:line="288" w:lineRule="auto"/>
        <w:jc w:val="both"/>
        <w:rPr>
          <w:rFonts w:ascii="Times New Roman" w:eastAsia="Lucida Sans Unicode" w:hAnsi="Times New Roman" w:cs="Times New Roman"/>
          <w:kern w:val="3"/>
          <w:lang w:eastAsia="zh-CN" w:bidi="hi-IN"/>
        </w:rPr>
      </w:pPr>
      <w:r w:rsidRPr="00020A78">
        <w:rPr>
          <w:rFonts w:ascii="Times New Roman" w:eastAsia="Lucida Sans Unicode" w:hAnsi="Times New Roman" w:cs="Times New Roman"/>
          <w:kern w:val="3"/>
          <w:lang w:eastAsia="zh-CN" w:bidi="hi-IN"/>
        </w:rPr>
        <w:t>Gdziekolwiek w Specyfikacji Istotnych Warunków Zamówienia przywołane są normy, lub nazwy własne lub znaki towarowe lub patenty lub pochodzenie, źródło lub szczególny proces, który charakteryzuje produkty dostarczane przez konkretnego Wykonawcę, Zamawiający dopuszcza rozwiązania równoważne.</w:t>
      </w:r>
    </w:p>
    <w:p w14:paraId="0BF7D87F" w14:textId="77777777" w:rsidR="009324AF" w:rsidRPr="009324AF" w:rsidRDefault="009324AF" w:rsidP="009324AF">
      <w:pPr>
        <w:suppressAutoHyphens/>
        <w:autoSpaceDN w:val="0"/>
        <w:spacing w:after="0" w:line="288" w:lineRule="auto"/>
        <w:textAlignment w:val="baseline"/>
        <w:rPr>
          <w:rFonts w:ascii="Times New Roman" w:eastAsia="Lucida Sans Unicode" w:hAnsi="Times New Roman" w:cs="Times New Roman"/>
          <w:kern w:val="3"/>
          <w:lang w:eastAsia="zh-CN" w:bidi="hi-IN"/>
        </w:rPr>
      </w:pPr>
    </w:p>
    <w:p w14:paraId="3E3931E4" w14:textId="77777777" w:rsidR="009324AF" w:rsidRPr="009324AF" w:rsidRDefault="009324AF" w:rsidP="00735E20">
      <w:pPr>
        <w:suppressAutoHyphens/>
        <w:autoSpaceDN w:val="0"/>
        <w:spacing w:after="0" w:line="360" w:lineRule="auto"/>
        <w:textAlignment w:val="baseline"/>
        <w:rPr>
          <w:rFonts w:ascii="Times New Roman" w:eastAsia="Lucida Sans Unicode" w:hAnsi="Times New Roman" w:cs="Times New Roman"/>
          <w:kern w:val="3"/>
          <w:lang w:eastAsia="zh-CN" w:bidi="hi-IN"/>
        </w:rPr>
      </w:pPr>
      <w:r w:rsidRPr="009324AF">
        <w:rPr>
          <w:rFonts w:ascii="Times New Roman" w:eastAsia="Lucida Sans Unicode" w:hAnsi="Times New Roman" w:cs="Times New Roman"/>
          <w:kern w:val="3"/>
          <w:lang w:eastAsia="zh-CN" w:bidi="hi-IN"/>
        </w:rPr>
        <w:t>Nazwa i typ: .............................................................</w:t>
      </w:r>
    </w:p>
    <w:p w14:paraId="333BC2AF" w14:textId="77777777" w:rsidR="009324AF" w:rsidRPr="009324AF" w:rsidRDefault="009324AF" w:rsidP="00735E20">
      <w:pPr>
        <w:suppressAutoHyphens/>
        <w:autoSpaceDN w:val="0"/>
        <w:spacing w:after="0" w:line="360" w:lineRule="auto"/>
        <w:textAlignment w:val="baseline"/>
        <w:rPr>
          <w:rFonts w:ascii="Times New Roman" w:eastAsia="Lucida Sans Unicode" w:hAnsi="Times New Roman" w:cs="Times New Roman"/>
          <w:kern w:val="3"/>
          <w:lang w:eastAsia="zh-CN" w:bidi="hi-IN"/>
        </w:rPr>
      </w:pPr>
      <w:r w:rsidRPr="009324AF">
        <w:rPr>
          <w:rFonts w:ascii="Times New Roman" w:eastAsia="Lucida Sans Unicode" w:hAnsi="Times New Roman" w:cs="Times New Roman"/>
          <w:kern w:val="3"/>
          <w:lang w:eastAsia="zh-CN" w:bidi="hi-IN"/>
        </w:rPr>
        <w:t>Producent / kraj produkcji: ........................................................</w:t>
      </w:r>
    </w:p>
    <w:p w14:paraId="16A878A9" w14:textId="2BFCBEC0" w:rsidR="009324AF" w:rsidRPr="009324AF" w:rsidRDefault="009324AF" w:rsidP="00735E20">
      <w:pPr>
        <w:suppressAutoHyphens/>
        <w:autoSpaceDN w:val="0"/>
        <w:spacing w:after="0" w:line="360" w:lineRule="auto"/>
        <w:textAlignment w:val="baseline"/>
        <w:rPr>
          <w:rFonts w:ascii="Times New Roman" w:eastAsia="Lucida Sans Unicode" w:hAnsi="Times New Roman" w:cs="Times New Roman"/>
          <w:kern w:val="3"/>
          <w:lang w:eastAsia="zh-CN" w:bidi="hi-IN"/>
        </w:rPr>
      </w:pPr>
      <w:r w:rsidRPr="005F23D3">
        <w:rPr>
          <w:rFonts w:ascii="Times New Roman" w:eastAsia="Lucida Sans Unicode" w:hAnsi="Times New Roman" w:cs="Times New Roman"/>
          <w:kern w:val="3"/>
          <w:lang w:eastAsia="zh-CN" w:bidi="hi-IN"/>
        </w:rPr>
        <w:t xml:space="preserve">Rok </w:t>
      </w:r>
      <w:r w:rsidR="00E9324F" w:rsidRPr="005F23D3">
        <w:rPr>
          <w:rFonts w:ascii="Times New Roman" w:eastAsia="Lucida Sans Unicode" w:hAnsi="Times New Roman" w:cs="Times New Roman"/>
          <w:kern w:val="3"/>
          <w:lang w:eastAsia="zh-CN" w:bidi="hi-IN"/>
        </w:rPr>
        <w:t>produkcji (min. 2020</w:t>
      </w:r>
      <w:r w:rsidRPr="005F23D3">
        <w:rPr>
          <w:rFonts w:ascii="Times New Roman" w:eastAsia="Lucida Sans Unicode" w:hAnsi="Times New Roman" w:cs="Times New Roman"/>
          <w:kern w:val="3"/>
          <w:lang w:eastAsia="zh-CN" w:bidi="hi-IN"/>
        </w:rPr>
        <w:t>):</w:t>
      </w:r>
      <w:r w:rsidR="005F23D3">
        <w:rPr>
          <w:rFonts w:ascii="Times New Roman" w:eastAsia="Lucida Sans Unicode" w:hAnsi="Times New Roman" w:cs="Times New Roman"/>
          <w:kern w:val="3"/>
          <w:lang w:eastAsia="zh-CN" w:bidi="hi-IN"/>
        </w:rPr>
        <w:t xml:space="preserve">         </w:t>
      </w:r>
      <w:bookmarkStart w:id="0" w:name="_GoBack"/>
      <w:bookmarkEnd w:id="0"/>
      <w:r w:rsidRPr="005F23D3">
        <w:rPr>
          <w:rFonts w:ascii="Times New Roman" w:eastAsia="Lucida Sans Unicode" w:hAnsi="Times New Roman" w:cs="Times New Roman"/>
          <w:kern w:val="3"/>
          <w:lang w:eastAsia="zh-CN" w:bidi="hi-IN"/>
        </w:rPr>
        <w:t xml:space="preserve"> </w:t>
      </w:r>
      <w:r w:rsidRPr="009324AF">
        <w:rPr>
          <w:rFonts w:ascii="Times New Roman" w:eastAsia="Lucida Sans Unicode" w:hAnsi="Times New Roman" w:cs="Times New Roman"/>
          <w:kern w:val="3"/>
          <w:lang w:eastAsia="zh-CN" w:bidi="hi-IN"/>
        </w:rPr>
        <w:t>…..............</w:t>
      </w:r>
    </w:p>
    <w:p w14:paraId="5829B100" w14:textId="77777777" w:rsidR="00BC771B" w:rsidRPr="008A4A8C" w:rsidRDefault="009324AF" w:rsidP="00735E20">
      <w:pPr>
        <w:suppressAutoHyphens/>
        <w:autoSpaceDN w:val="0"/>
        <w:spacing w:after="0" w:line="360" w:lineRule="auto"/>
        <w:textAlignment w:val="baseline"/>
        <w:rPr>
          <w:rFonts w:ascii="Times New Roman" w:eastAsia="Lucida Sans Unicode" w:hAnsi="Times New Roman" w:cs="Times New Roman"/>
          <w:kern w:val="3"/>
          <w:lang w:eastAsia="zh-CN" w:bidi="hi-IN"/>
        </w:rPr>
      </w:pPr>
      <w:r w:rsidRPr="009324AF">
        <w:rPr>
          <w:rFonts w:ascii="Times New Roman" w:eastAsia="Lucida Sans Unicode" w:hAnsi="Times New Roman" w:cs="Times New Roman"/>
          <w:kern w:val="3"/>
          <w:lang w:eastAsia="zh-CN" w:bidi="hi-IN"/>
        </w:rPr>
        <w:t>Klasa wyrobu medycznego (jeżeli dotyczy): ..................</w:t>
      </w:r>
    </w:p>
    <w:p w14:paraId="52784363" w14:textId="77777777" w:rsidR="00020A78" w:rsidRDefault="00020A78">
      <w:pPr>
        <w:rPr>
          <w:rFonts w:ascii="Century Gothic" w:eastAsia="Lucida Sans Unicode" w:hAnsi="Century Gothic" w:cs="Mangal"/>
          <w:kern w:val="3"/>
          <w:sz w:val="20"/>
          <w:szCs w:val="20"/>
          <w:lang w:eastAsia="zh-CN" w:bidi="hi-IN"/>
        </w:rPr>
      </w:pPr>
      <w:r>
        <w:rPr>
          <w:rFonts w:ascii="Century Gothic" w:eastAsia="Lucida Sans Unicode" w:hAnsi="Century Gothic" w:cs="Mangal"/>
          <w:kern w:val="3"/>
          <w:sz w:val="20"/>
          <w:szCs w:val="20"/>
          <w:lang w:eastAsia="zh-CN" w:bidi="hi-IN"/>
        </w:rPr>
        <w:br w:type="page"/>
      </w:r>
    </w:p>
    <w:p w14:paraId="1CB7ACF6" w14:textId="77777777" w:rsidR="00BC771B" w:rsidRDefault="00BC771B" w:rsidP="00BC771B">
      <w:pPr>
        <w:suppressAutoHyphens/>
        <w:spacing w:after="0" w:line="240" w:lineRule="auto"/>
        <w:jc w:val="center"/>
        <w:rPr>
          <w:rFonts w:ascii="Times New Roman" w:eastAsia="Times New Roman" w:hAnsi="Times New Roman" w:cs="Times New Roman"/>
          <w:b/>
          <w:lang w:eastAsia="ar-SA"/>
        </w:rPr>
      </w:pPr>
      <w:r w:rsidRPr="00BC771B">
        <w:rPr>
          <w:rFonts w:ascii="Times New Roman" w:eastAsia="Times New Roman" w:hAnsi="Times New Roman" w:cs="Times New Roman"/>
          <w:b/>
          <w:lang w:eastAsia="ar-SA"/>
        </w:rPr>
        <w:lastRenderedPageBreak/>
        <w:t>PARAMETRY TECHNICZNE I EKSPLOATACYJNE</w:t>
      </w:r>
    </w:p>
    <w:p w14:paraId="4D731130" w14:textId="77777777" w:rsidR="00BC771B" w:rsidRDefault="00BC771B" w:rsidP="00BC771B">
      <w:pPr>
        <w:suppressAutoHyphens/>
        <w:spacing w:after="0" w:line="240" w:lineRule="auto"/>
        <w:jc w:val="center"/>
        <w:rPr>
          <w:rFonts w:ascii="Times New Roman" w:eastAsia="Times New Roman" w:hAnsi="Times New Roman" w:cs="Times New Roman"/>
          <w:b/>
          <w:lang w:eastAsia="ar-SA"/>
        </w:rPr>
      </w:pPr>
    </w:p>
    <w:tbl>
      <w:tblPr>
        <w:tblW w:w="14742" w:type="dxa"/>
        <w:tblInd w:w="-572" w:type="dxa"/>
        <w:tblLayout w:type="fixed"/>
        <w:tblCellMar>
          <w:left w:w="70" w:type="dxa"/>
          <w:right w:w="70" w:type="dxa"/>
        </w:tblCellMar>
        <w:tblLook w:val="0000" w:firstRow="0" w:lastRow="0" w:firstColumn="0" w:lastColumn="0" w:noHBand="0" w:noVBand="0"/>
      </w:tblPr>
      <w:tblGrid>
        <w:gridCol w:w="566"/>
        <w:gridCol w:w="6804"/>
        <w:gridCol w:w="2269"/>
        <w:gridCol w:w="2835"/>
        <w:gridCol w:w="2268"/>
      </w:tblGrid>
      <w:tr w:rsidR="008A7E6F" w:rsidRPr="00BC771B" w14:paraId="656A524C" w14:textId="77777777" w:rsidTr="005A210A">
        <w:tc>
          <w:tcPr>
            <w:tcW w:w="566" w:type="dxa"/>
            <w:tcBorders>
              <w:top w:val="single" w:sz="4" w:space="0" w:color="000000"/>
              <w:left w:val="single" w:sz="4" w:space="0" w:color="000000"/>
              <w:bottom w:val="single" w:sz="4" w:space="0" w:color="000000"/>
            </w:tcBorders>
            <w:shd w:val="clear" w:color="auto" w:fill="auto"/>
            <w:vAlign w:val="center"/>
          </w:tcPr>
          <w:p w14:paraId="526744A4" w14:textId="77777777" w:rsidR="008A7E6F" w:rsidRPr="005A210A" w:rsidRDefault="008A7E6F" w:rsidP="008A7E6F">
            <w:pPr>
              <w:suppressAutoHyphens/>
              <w:snapToGrid w:val="0"/>
              <w:spacing w:after="0" w:line="240" w:lineRule="auto"/>
              <w:jc w:val="center"/>
              <w:rPr>
                <w:rFonts w:ascii="Times New Roman" w:eastAsia="Times New Roman" w:hAnsi="Times New Roman" w:cs="Times New Roman"/>
                <w:b/>
                <w:bCs/>
                <w:lang w:eastAsia="ar-SA"/>
              </w:rPr>
            </w:pPr>
            <w:r w:rsidRPr="005A210A">
              <w:rPr>
                <w:rFonts w:ascii="Times New Roman" w:eastAsia="Times New Roman" w:hAnsi="Times New Roman" w:cs="Times New Roman"/>
                <w:b/>
                <w:bCs/>
                <w:lang w:eastAsia="ar-SA"/>
              </w:rPr>
              <w:t>LP</w:t>
            </w:r>
          </w:p>
        </w:tc>
        <w:tc>
          <w:tcPr>
            <w:tcW w:w="6804" w:type="dxa"/>
            <w:tcBorders>
              <w:top w:val="single" w:sz="4" w:space="0" w:color="000000"/>
              <w:left w:val="single" w:sz="4" w:space="0" w:color="000000"/>
              <w:bottom w:val="single" w:sz="4" w:space="0" w:color="000000"/>
            </w:tcBorders>
            <w:shd w:val="clear" w:color="auto" w:fill="auto"/>
            <w:vAlign w:val="center"/>
          </w:tcPr>
          <w:p w14:paraId="5EC11820" w14:textId="77777777" w:rsidR="008A7E6F" w:rsidRPr="005A210A" w:rsidRDefault="008A7E6F" w:rsidP="00735E20">
            <w:pPr>
              <w:keepNext/>
              <w:numPr>
                <w:ilvl w:val="2"/>
                <w:numId w:val="1"/>
              </w:numPr>
              <w:suppressAutoHyphens/>
              <w:snapToGrid w:val="0"/>
              <w:spacing w:after="0" w:line="240" w:lineRule="auto"/>
              <w:jc w:val="center"/>
              <w:outlineLvl w:val="2"/>
              <w:rPr>
                <w:rFonts w:ascii="Times New Roman" w:eastAsia="Times New Roman" w:hAnsi="Times New Roman" w:cs="Times New Roman"/>
                <w:b/>
                <w:bCs/>
                <w:lang w:eastAsia="ar-SA"/>
              </w:rPr>
            </w:pPr>
            <w:r w:rsidRPr="005A210A">
              <w:rPr>
                <w:rFonts w:ascii="Times New Roman" w:eastAsia="Times New Roman" w:hAnsi="Times New Roman" w:cs="Times New Roman"/>
                <w:b/>
                <w:bCs/>
                <w:lang w:eastAsia="ar-SA"/>
              </w:rPr>
              <w:t>PARAMETR</w:t>
            </w:r>
          </w:p>
        </w:tc>
        <w:tc>
          <w:tcPr>
            <w:tcW w:w="2269" w:type="dxa"/>
            <w:tcBorders>
              <w:top w:val="single" w:sz="4" w:space="0" w:color="000000"/>
              <w:left w:val="single" w:sz="4" w:space="0" w:color="auto"/>
              <w:bottom w:val="single" w:sz="4" w:space="0" w:color="000000"/>
            </w:tcBorders>
            <w:shd w:val="clear" w:color="auto" w:fill="auto"/>
            <w:vAlign w:val="center"/>
          </w:tcPr>
          <w:p w14:paraId="30C76795" w14:textId="77777777" w:rsidR="008A7E6F" w:rsidRPr="005A210A" w:rsidRDefault="008A7E6F" w:rsidP="008A7E6F">
            <w:pPr>
              <w:suppressAutoHyphens/>
              <w:snapToGrid w:val="0"/>
              <w:spacing w:after="0" w:line="240" w:lineRule="auto"/>
              <w:jc w:val="center"/>
              <w:rPr>
                <w:rFonts w:ascii="Times New Roman" w:eastAsia="Times New Roman" w:hAnsi="Times New Roman" w:cs="Times New Roman"/>
                <w:b/>
                <w:bCs/>
                <w:lang w:eastAsia="ar-SA"/>
              </w:rPr>
            </w:pPr>
            <w:r w:rsidRPr="005A210A">
              <w:rPr>
                <w:rFonts w:ascii="Times New Roman" w:eastAsia="Times New Roman" w:hAnsi="Times New Roman" w:cs="Times New Roman"/>
                <w:b/>
                <w:bCs/>
                <w:lang w:eastAsia="ar-SA"/>
              </w:rPr>
              <w:t>PARAMETR WYMAGANY</w:t>
            </w:r>
          </w:p>
        </w:tc>
        <w:tc>
          <w:tcPr>
            <w:tcW w:w="2835" w:type="dxa"/>
            <w:tcBorders>
              <w:top w:val="single" w:sz="4" w:space="0" w:color="000000"/>
              <w:left w:val="single" w:sz="4" w:space="0" w:color="000000"/>
              <w:bottom w:val="single" w:sz="4" w:space="0" w:color="000000"/>
              <w:right w:val="single" w:sz="4" w:space="0" w:color="auto"/>
            </w:tcBorders>
            <w:shd w:val="clear" w:color="auto" w:fill="auto"/>
            <w:vAlign w:val="center"/>
          </w:tcPr>
          <w:p w14:paraId="6CDD7E71" w14:textId="77777777" w:rsidR="008A7E6F" w:rsidRPr="005A210A" w:rsidRDefault="008A7E6F" w:rsidP="008A7E6F">
            <w:pPr>
              <w:suppressAutoHyphens/>
              <w:snapToGrid w:val="0"/>
              <w:spacing w:after="0" w:line="240" w:lineRule="auto"/>
              <w:jc w:val="center"/>
              <w:rPr>
                <w:rFonts w:ascii="Times New Roman" w:eastAsia="Times New Roman" w:hAnsi="Times New Roman" w:cs="Times New Roman"/>
                <w:b/>
                <w:bCs/>
                <w:lang w:eastAsia="ar-SA"/>
              </w:rPr>
            </w:pPr>
            <w:r w:rsidRPr="005A210A">
              <w:rPr>
                <w:rFonts w:ascii="Times New Roman" w:eastAsia="Times New Roman" w:hAnsi="Times New Roman" w:cs="Times New Roman"/>
                <w:b/>
                <w:bCs/>
                <w:lang w:eastAsia="ar-SA"/>
              </w:rPr>
              <w:t>PARAMETR OFEROWANY</w:t>
            </w:r>
          </w:p>
        </w:tc>
        <w:tc>
          <w:tcPr>
            <w:tcW w:w="2268" w:type="dxa"/>
            <w:tcBorders>
              <w:top w:val="single" w:sz="4" w:space="0" w:color="auto"/>
              <w:bottom w:val="single" w:sz="4" w:space="0" w:color="auto"/>
              <w:right w:val="single" w:sz="4" w:space="0" w:color="auto"/>
            </w:tcBorders>
            <w:shd w:val="clear" w:color="auto" w:fill="auto"/>
            <w:vAlign w:val="center"/>
          </w:tcPr>
          <w:p w14:paraId="0848A18D" w14:textId="77777777" w:rsidR="008A7E6F" w:rsidRPr="005A210A" w:rsidRDefault="008A7E6F" w:rsidP="008A7E6F">
            <w:pPr>
              <w:suppressAutoHyphens/>
              <w:snapToGrid w:val="0"/>
              <w:spacing w:after="0" w:line="240" w:lineRule="auto"/>
              <w:jc w:val="center"/>
              <w:rPr>
                <w:rFonts w:ascii="Times New Roman" w:eastAsia="Times New Roman" w:hAnsi="Times New Roman" w:cs="Times New Roman"/>
                <w:b/>
                <w:bCs/>
                <w:lang w:eastAsia="ar-SA"/>
              </w:rPr>
            </w:pPr>
            <w:r w:rsidRPr="005A210A">
              <w:rPr>
                <w:rFonts w:ascii="Times New Roman" w:eastAsia="Times New Roman" w:hAnsi="Times New Roman" w:cs="Times New Roman"/>
                <w:b/>
                <w:bCs/>
                <w:lang w:eastAsia="ar-SA"/>
              </w:rPr>
              <w:t>SPOSÓB OCENY</w:t>
            </w:r>
          </w:p>
        </w:tc>
      </w:tr>
      <w:tr w:rsidR="00E9324F" w:rsidRPr="005A210A" w14:paraId="6A8FBA22" w14:textId="77777777" w:rsidTr="00B934E4">
        <w:tc>
          <w:tcPr>
            <w:tcW w:w="566" w:type="dxa"/>
            <w:tcBorders>
              <w:top w:val="single" w:sz="4" w:space="0" w:color="000000"/>
              <w:left w:val="single" w:sz="4" w:space="0" w:color="000000"/>
              <w:bottom w:val="single" w:sz="4" w:space="0" w:color="000000"/>
            </w:tcBorders>
            <w:shd w:val="clear" w:color="auto" w:fill="auto"/>
            <w:vAlign w:val="center"/>
          </w:tcPr>
          <w:p w14:paraId="1B25D400" w14:textId="77777777" w:rsidR="00E9324F" w:rsidRPr="005A210A" w:rsidRDefault="00E9324F" w:rsidP="00735E20">
            <w:pPr>
              <w:pStyle w:val="Akapitzlist"/>
              <w:numPr>
                <w:ilvl w:val="0"/>
                <w:numId w:val="36"/>
              </w:numPr>
              <w:suppressAutoHyphens/>
              <w:snapToGrid w:val="0"/>
              <w:spacing w:after="0" w:line="240" w:lineRule="auto"/>
              <w:ind w:hanging="641"/>
              <w:rPr>
                <w:rFonts w:ascii="Times New Roman" w:eastAsia="Times New Roman" w:hAnsi="Times New Roman"/>
                <w:bCs/>
                <w:lang w:eastAsia="ar-SA"/>
              </w:rPr>
            </w:pPr>
          </w:p>
        </w:tc>
        <w:tc>
          <w:tcPr>
            <w:tcW w:w="6804" w:type="dxa"/>
            <w:tcBorders>
              <w:top w:val="single" w:sz="4" w:space="0" w:color="000000"/>
              <w:left w:val="single" w:sz="4" w:space="0" w:color="000000"/>
              <w:bottom w:val="single" w:sz="4" w:space="0" w:color="000000"/>
            </w:tcBorders>
            <w:shd w:val="clear" w:color="auto" w:fill="auto"/>
          </w:tcPr>
          <w:p w14:paraId="1542C471" w14:textId="11DE43F4" w:rsidR="00E9324F" w:rsidRPr="005A210A" w:rsidRDefault="00E9324F" w:rsidP="005A210A">
            <w:pPr>
              <w:keepNext/>
              <w:numPr>
                <w:ilvl w:val="2"/>
                <w:numId w:val="1"/>
              </w:numPr>
              <w:suppressAutoHyphens/>
              <w:snapToGrid w:val="0"/>
              <w:spacing w:before="40" w:after="40" w:line="240" w:lineRule="auto"/>
              <w:outlineLvl w:val="2"/>
              <w:rPr>
                <w:rFonts w:ascii="Times New Roman" w:eastAsia="Times New Roman" w:hAnsi="Times New Roman" w:cs="Times New Roman"/>
                <w:b/>
                <w:bCs/>
                <w:lang w:eastAsia="ar-SA"/>
              </w:rPr>
            </w:pPr>
            <w:r w:rsidRPr="005A210A">
              <w:rPr>
                <w:rFonts w:ascii="Times New Roman" w:hAnsi="Times New Roman"/>
                <w:b/>
                <w:color w:val="000000"/>
              </w:rPr>
              <w:t>Monitor operacyjny FULL HD - 1 zestaw</w:t>
            </w:r>
          </w:p>
        </w:tc>
        <w:tc>
          <w:tcPr>
            <w:tcW w:w="2269" w:type="dxa"/>
            <w:tcBorders>
              <w:top w:val="single" w:sz="4" w:space="0" w:color="000000"/>
              <w:left w:val="single" w:sz="4" w:space="0" w:color="auto"/>
              <w:bottom w:val="single" w:sz="4" w:space="0" w:color="000000"/>
            </w:tcBorders>
            <w:shd w:val="clear" w:color="auto" w:fill="auto"/>
          </w:tcPr>
          <w:p w14:paraId="3D76DE9F" w14:textId="77777777" w:rsidR="00E9324F" w:rsidRPr="005A210A" w:rsidRDefault="00E9324F" w:rsidP="00E9324F">
            <w:pPr>
              <w:suppressAutoHyphens/>
              <w:snapToGrid w:val="0"/>
              <w:spacing w:after="0" w:line="240" w:lineRule="auto"/>
              <w:jc w:val="center"/>
              <w:rPr>
                <w:rFonts w:ascii="Times New Roman" w:eastAsia="Times New Roman" w:hAnsi="Times New Roman" w:cs="Times New Roman"/>
                <w:b/>
                <w:bCs/>
                <w:lang w:eastAsia="ar-SA"/>
              </w:rPr>
            </w:pPr>
          </w:p>
        </w:tc>
        <w:tc>
          <w:tcPr>
            <w:tcW w:w="2835" w:type="dxa"/>
            <w:tcBorders>
              <w:top w:val="single" w:sz="4" w:space="0" w:color="000000"/>
              <w:left w:val="single" w:sz="4" w:space="0" w:color="000000"/>
              <w:bottom w:val="single" w:sz="4" w:space="0" w:color="000000"/>
              <w:right w:val="single" w:sz="4" w:space="0" w:color="auto"/>
            </w:tcBorders>
            <w:shd w:val="clear" w:color="auto" w:fill="auto"/>
            <w:vAlign w:val="center"/>
          </w:tcPr>
          <w:p w14:paraId="14473CC0" w14:textId="77777777" w:rsidR="00E9324F" w:rsidRPr="005A210A" w:rsidRDefault="00E9324F" w:rsidP="00E9324F">
            <w:pPr>
              <w:suppressAutoHyphens/>
              <w:snapToGrid w:val="0"/>
              <w:spacing w:after="0" w:line="240" w:lineRule="auto"/>
              <w:jc w:val="center"/>
              <w:rPr>
                <w:rFonts w:ascii="Times New Roman" w:eastAsia="Times New Roman" w:hAnsi="Times New Roman" w:cs="Times New Roman"/>
                <w:b/>
                <w:bCs/>
                <w:lang w:eastAsia="ar-SA"/>
              </w:rPr>
            </w:pPr>
          </w:p>
        </w:tc>
        <w:tc>
          <w:tcPr>
            <w:tcW w:w="2268" w:type="dxa"/>
            <w:tcBorders>
              <w:top w:val="single" w:sz="4" w:space="0" w:color="auto"/>
              <w:bottom w:val="single" w:sz="4" w:space="0" w:color="auto"/>
              <w:right w:val="single" w:sz="4" w:space="0" w:color="auto"/>
            </w:tcBorders>
            <w:shd w:val="clear" w:color="auto" w:fill="auto"/>
            <w:vAlign w:val="center"/>
          </w:tcPr>
          <w:p w14:paraId="0BF25411" w14:textId="346051E9" w:rsidR="00E9324F" w:rsidRPr="005A210A" w:rsidRDefault="00547717" w:rsidP="00547717">
            <w:pPr>
              <w:suppressAutoHyphens/>
              <w:snapToGrid w:val="0"/>
              <w:spacing w:after="0" w:line="240" w:lineRule="auto"/>
              <w:jc w:val="center"/>
              <w:rPr>
                <w:rFonts w:ascii="Times New Roman" w:eastAsia="Times New Roman" w:hAnsi="Times New Roman" w:cs="Times New Roman"/>
                <w:b/>
                <w:bCs/>
                <w:lang w:eastAsia="ar-SA"/>
              </w:rPr>
            </w:pPr>
            <w:r w:rsidRPr="000925DE">
              <w:rPr>
                <w:rFonts w:ascii="Garamond" w:eastAsia="Times New Roman" w:hAnsi="Garamond"/>
                <w:lang w:eastAsia="ar-SA"/>
              </w:rPr>
              <w:t>---</w:t>
            </w:r>
          </w:p>
        </w:tc>
      </w:tr>
      <w:tr w:rsidR="00547717" w:rsidRPr="005A210A" w14:paraId="46A1ECCA" w14:textId="77777777" w:rsidTr="00B934E4">
        <w:tc>
          <w:tcPr>
            <w:tcW w:w="566" w:type="dxa"/>
            <w:tcBorders>
              <w:top w:val="single" w:sz="4" w:space="0" w:color="000000"/>
              <w:left w:val="single" w:sz="4" w:space="0" w:color="000000"/>
              <w:bottom w:val="single" w:sz="4" w:space="0" w:color="000000"/>
            </w:tcBorders>
            <w:shd w:val="clear" w:color="auto" w:fill="auto"/>
            <w:vAlign w:val="center"/>
          </w:tcPr>
          <w:p w14:paraId="449716E8" w14:textId="77777777" w:rsidR="00547717" w:rsidRPr="005A210A" w:rsidRDefault="00547717" w:rsidP="00547717">
            <w:pPr>
              <w:pStyle w:val="Akapitzlist"/>
              <w:numPr>
                <w:ilvl w:val="0"/>
                <w:numId w:val="36"/>
              </w:numPr>
              <w:suppressAutoHyphens/>
              <w:snapToGrid w:val="0"/>
              <w:spacing w:after="0" w:line="240" w:lineRule="auto"/>
              <w:ind w:hanging="641"/>
              <w:rPr>
                <w:rFonts w:ascii="Times New Roman" w:eastAsia="Times New Roman" w:hAnsi="Times New Roman"/>
                <w:bCs/>
                <w:lang w:eastAsia="ar-SA"/>
              </w:rPr>
            </w:pPr>
          </w:p>
        </w:tc>
        <w:tc>
          <w:tcPr>
            <w:tcW w:w="6804" w:type="dxa"/>
            <w:tcBorders>
              <w:top w:val="single" w:sz="4" w:space="0" w:color="000000"/>
              <w:left w:val="single" w:sz="4" w:space="0" w:color="000000"/>
              <w:bottom w:val="single" w:sz="4" w:space="0" w:color="000000"/>
            </w:tcBorders>
            <w:shd w:val="clear" w:color="auto" w:fill="auto"/>
          </w:tcPr>
          <w:p w14:paraId="7356A436" w14:textId="16E199FF" w:rsidR="00547717" w:rsidRPr="005A210A" w:rsidRDefault="00547717" w:rsidP="00547717">
            <w:pPr>
              <w:keepNext/>
              <w:numPr>
                <w:ilvl w:val="2"/>
                <w:numId w:val="1"/>
              </w:numPr>
              <w:suppressAutoHyphens/>
              <w:snapToGrid w:val="0"/>
              <w:spacing w:before="40" w:after="40" w:line="240" w:lineRule="auto"/>
              <w:outlineLvl w:val="2"/>
              <w:rPr>
                <w:rFonts w:ascii="Times New Roman" w:eastAsia="Times New Roman" w:hAnsi="Times New Roman" w:cs="Times New Roman"/>
                <w:b/>
                <w:bCs/>
                <w:lang w:eastAsia="ar-SA"/>
              </w:rPr>
            </w:pPr>
            <w:r w:rsidRPr="005A210A">
              <w:rPr>
                <w:rFonts w:ascii="Times New Roman" w:hAnsi="Times New Roman"/>
                <w:bCs/>
              </w:rPr>
              <w:t>Przekątna ekran min. 26"</w:t>
            </w:r>
          </w:p>
        </w:tc>
        <w:tc>
          <w:tcPr>
            <w:tcW w:w="2269" w:type="dxa"/>
            <w:tcBorders>
              <w:top w:val="single" w:sz="4" w:space="0" w:color="000000"/>
              <w:left w:val="single" w:sz="4" w:space="0" w:color="auto"/>
              <w:bottom w:val="single" w:sz="4" w:space="0" w:color="000000"/>
            </w:tcBorders>
            <w:shd w:val="clear" w:color="auto" w:fill="auto"/>
          </w:tcPr>
          <w:p w14:paraId="5DE694F7" w14:textId="1D8E73DE" w:rsidR="00547717" w:rsidRPr="005A210A" w:rsidRDefault="00547717" w:rsidP="00547717">
            <w:pPr>
              <w:suppressAutoHyphens/>
              <w:snapToGrid w:val="0"/>
              <w:spacing w:after="0" w:line="240" w:lineRule="auto"/>
              <w:jc w:val="center"/>
              <w:rPr>
                <w:rFonts w:ascii="Times New Roman" w:eastAsia="Times New Roman" w:hAnsi="Times New Roman" w:cs="Times New Roman"/>
                <w:b/>
                <w:bCs/>
                <w:lang w:eastAsia="ar-SA"/>
              </w:rPr>
            </w:pPr>
            <w:r w:rsidRPr="005A210A">
              <w:rPr>
                <w:rFonts w:ascii="Times New Roman" w:hAnsi="Times New Roman"/>
                <w:bCs/>
              </w:rPr>
              <w:t>TAK</w:t>
            </w:r>
          </w:p>
        </w:tc>
        <w:tc>
          <w:tcPr>
            <w:tcW w:w="2835" w:type="dxa"/>
            <w:tcBorders>
              <w:top w:val="single" w:sz="4" w:space="0" w:color="000000"/>
              <w:left w:val="single" w:sz="4" w:space="0" w:color="000000"/>
              <w:bottom w:val="single" w:sz="4" w:space="0" w:color="000000"/>
              <w:right w:val="single" w:sz="4" w:space="0" w:color="auto"/>
            </w:tcBorders>
            <w:shd w:val="clear" w:color="auto" w:fill="auto"/>
            <w:vAlign w:val="center"/>
          </w:tcPr>
          <w:p w14:paraId="71EDB08D" w14:textId="77777777" w:rsidR="00547717" w:rsidRPr="005A210A" w:rsidRDefault="00547717" w:rsidP="00547717">
            <w:pPr>
              <w:suppressAutoHyphens/>
              <w:snapToGrid w:val="0"/>
              <w:spacing w:after="0" w:line="240" w:lineRule="auto"/>
              <w:jc w:val="center"/>
              <w:rPr>
                <w:rFonts w:ascii="Times New Roman" w:eastAsia="Times New Roman" w:hAnsi="Times New Roman" w:cs="Times New Roman"/>
                <w:b/>
                <w:bCs/>
                <w:lang w:eastAsia="ar-SA"/>
              </w:rPr>
            </w:pPr>
          </w:p>
        </w:tc>
        <w:tc>
          <w:tcPr>
            <w:tcW w:w="2268" w:type="dxa"/>
            <w:tcBorders>
              <w:top w:val="single" w:sz="4" w:space="0" w:color="auto"/>
              <w:bottom w:val="single" w:sz="4" w:space="0" w:color="auto"/>
              <w:right w:val="single" w:sz="4" w:space="0" w:color="auto"/>
            </w:tcBorders>
            <w:shd w:val="clear" w:color="auto" w:fill="auto"/>
            <w:vAlign w:val="center"/>
          </w:tcPr>
          <w:p w14:paraId="469B15D8" w14:textId="5B675BB8" w:rsidR="00547717" w:rsidRPr="005A210A" w:rsidRDefault="00547717" w:rsidP="00547717">
            <w:pPr>
              <w:suppressAutoHyphens/>
              <w:snapToGrid w:val="0"/>
              <w:spacing w:after="0" w:line="240" w:lineRule="auto"/>
              <w:jc w:val="center"/>
              <w:rPr>
                <w:rFonts w:ascii="Times New Roman" w:eastAsia="Times New Roman" w:hAnsi="Times New Roman" w:cs="Times New Roman"/>
                <w:b/>
                <w:bCs/>
                <w:lang w:eastAsia="ar-SA"/>
              </w:rPr>
            </w:pPr>
            <w:r w:rsidRPr="00F4144C">
              <w:rPr>
                <w:rFonts w:ascii="Garamond" w:eastAsia="Times New Roman" w:hAnsi="Garamond"/>
                <w:lang w:eastAsia="ar-SA"/>
              </w:rPr>
              <w:t>---</w:t>
            </w:r>
          </w:p>
        </w:tc>
      </w:tr>
      <w:tr w:rsidR="00547717" w:rsidRPr="005A210A" w14:paraId="5564F576" w14:textId="77777777" w:rsidTr="00B934E4">
        <w:tc>
          <w:tcPr>
            <w:tcW w:w="566" w:type="dxa"/>
            <w:tcBorders>
              <w:top w:val="single" w:sz="4" w:space="0" w:color="000000"/>
              <w:left w:val="single" w:sz="4" w:space="0" w:color="000000"/>
              <w:bottom w:val="single" w:sz="4" w:space="0" w:color="000000"/>
            </w:tcBorders>
            <w:shd w:val="clear" w:color="auto" w:fill="auto"/>
            <w:vAlign w:val="center"/>
          </w:tcPr>
          <w:p w14:paraId="6010B89C" w14:textId="77777777" w:rsidR="00547717" w:rsidRPr="005A210A" w:rsidRDefault="00547717" w:rsidP="00547717">
            <w:pPr>
              <w:pStyle w:val="Akapitzlist"/>
              <w:numPr>
                <w:ilvl w:val="0"/>
                <w:numId w:val="36"/>
              </w:numPr>
              <w:suppressAutoHyphens/>
              <w:snapToGrid w:val="0"/>
              <w:spacing w:after="0" w:line="240" w:lineRule="auto"/>
              <w:ind w:hanging="641"/>
              <w:rPr>
                <w:rFonts w:ascii="Times New Roman" w:eastAsia="Times New Roman" w:hAnsi="Times New Roman"/>
                <w:bCs/>
                <w:lang w:eastAsia="ar-SA"/>
              </w:rPr>
            </w:pPr>
          </w:p>
        </w:tc>
        <w:tc>
          <w:tcPr>
            <w:tcW w:w="6804" w:type="dxa"/>
            <w:tcBorders>
              <w:top w:val="single" w:sz="4" w:space="0" w:color="000000"/>
              <w:left w:val="single" w:sz="4" w:space="0" w:color="000000"/>
              <w:bottom w:val="single" w:sz="4" w:space="0" w:color="000000"/>
            </w:tcBorders>
            <w:shd w:val="clear" w:color="auto" w:fill="auto"/>
          </w:tcPr>
          <w:p w14:paraId="7C872ADC" w14:textId="37BE4912" w:rsidR="00547717" w:rsidRPr="005A210A" w:rsidRDefault="00547717" w:rsidP="00547717">
            <w:pPr>
              <w:keepNext/>
              <w:numPr>
                <w:ilvl w:val="2"/>
                <w:numId w:val="1"/>
              </w:numPr>
              <w:suppressAutoHyphens/>
              <w:snapToGrid w:val="0"/>
              <w:spacing w:before="40" w:after="40" w:line="240" w:lineRule="auto"/>
              <w:outlineLvl w:val="2"/>
              <w:rPr>
                <w:rFonts w:ascii="Times New Roman" w:eastAsia="Times New Roman" w:hAnsi="Times New Roman" w:cs="Times New Roman"/>
                <w:b/>
                <w:bCs/>
                <w:lang w:eastAsia="ar-SA"/>
              </w:rPr>
            </w:pPr>
            <w:r w:rsidRPr="005A210A">
              <w:rPr>
                <w:rFonts w:ascii="Times New Roman" w:hAnsi="Times New Roman"/>
                <w:bCs/>
              </w:rPr>
              <w:t>Rozdzielczość monitora min. 1920 x 1080 pikseli</w:t>
            </w:r>
          </w:p>
        </w:tc>
        <w:tc>
          <w:tcPr>
            <w:tcW w:w="2269" w:type="dxa"/>
            <w:tcBorders>
              <w:top w:val="single" w:sz="4" w:space="0" w:color="000000"/>
              <w:left w:val="single" w:sz="4" w:space="0" w:color="auto"/>
              <w:bottom w:val="single" w:sz="4" w:space="0" w:color="000000"/>
            </w:tcBorders>
            <w:shd w:val="clear" w:color="auto" w:fill="auto"/>
          </w:tcPr>
          <w:p w14:paraId="6884333B" w14:textId="7A3461B7" w:rsidR="00547717" w:rsidRPr="005A210A" w:rsidRDefault="00547717" w:rsidP="00547717">
            <w:pPr>
              <w:suppressAutoHyphens/>
              <w:snapToGrid w:val="0"/>
              <w:spacing w:after="0" w:line="240" w:lineRule="auto"/>
              <w:jc w:val="center"/>
              <w:rPr>
                <w:rFonts w:ascii="Times New Roman" w:eastAsia="Times New Roman" w:hAnsi="Times New Roman" w:cs="Times New Roman"/>
                <w:b/>
                <w:bCs/>
                <w:lang w:eastAsia="ar-SA"/>
              </w:rPr>
            </w:pPr>
            <w:r w:rsidRPr="005A210A">
              <w:rPr>
                <w:rFonts w:ascii="Times New Roman" w:hAnsi="Times New Roman"/>
                <w:bCs/>
              </w:rPr>
              <w:t>TAK</w:t>
            </w:r>
          </w:p>
        </w:tc>
        <w:tc>
          <w:tcPr>
            <w:tcW w:w="2835" w:type="dxa"/>
            <w:tcBorders>
              <w:top w:val="single" w:sz="4" w:space="0" w:color="000000"/>
              <w:left w:val="single" w:sz="4" w:space="0" w:color="000000"/>
              <w:bottom w:val="single" w:sz="4" w:space="0" w:color="000000"/>
              <w:right w:val="single" w:sz="4" w:space="0" w:color="auto"/>
            </w:tcBorders>
            <w:shd w:val="clear" w:color="auto" w:fill="auto"/>
            <w:vAlign w:val="center"/>
          </w:tcPr>
          <w:p w14:paraId="32AE3B45" w14:textId="77777777" w:rsidR="00547717" w:rsidRPr="005A210A" w:rsidRDefault="00547717" w:rsidP="00547717">
            <w:pPr>
              <w:suppressAutoHyphens/>
              <w:snapToGrid w:val="0"/>
              <w:spacing w:after="0" w:line="240" w:lineRule="auto"/>
              <w:jc w:val="center"/>
              <w:rPr>
                <w:rFonts w:ascii="Times New Roman" w:eastAsia="Times New Roman" w:hAnsi="Times New Roman" w:cs="Times New Roman"/>
                <w:b/>
                <w:bCs/>
                <w:lang w:eastAsia="ar-SA"/>
              </w:rPr>
            </w:pPr>
          </w:p>
        </w:tc>
        <w:tc>
          <w:tcPr>
            <w:tcW w:w="2268" w:type="dxa"/>
            <w:tcBorders>
              <w:top w:val="single" w:sz="4" w:space="0" w:color="auto"/>
              <w:bottom w:val="single" w:sz="4" w:space="0" w:color="auto"/>
              <w:right w:val="single" w:sz="4" w:space="0" w:color="auto"/>
            </w:tcBorders>
            <w:shd w:val="clear" w:color="auto" w:fill="auto"/>
            <w:vAlign w:val="center"/>
          </w:tcPr>
          <w:p w14:paraId="6124A1ED" w14:textId="27367F48" w:rsidR="00547717" w:rsidRPr="005A210A" w:rsidRDefault="00547717" w:rsidP="00547717">
            <w:pPr>
              <w:suppressAutoHyphens/>
              <w:snapToGrid w:val="0"/>
              <w:spacing w:after="0" w:line="240" w:lineRule="auto"/>
              <w:jc w:val="center"/>
              <w:rPr>
                <w:rFonts w:ascii="Times New Roman" w:eastAsia="Times New Roman" w:hAnsi="Times New Roman" w:cs="Times New Roman"/>
                <w:b/>
                <w:bCs/>
                <w:lang w:eastAsia="ar-SA"/>
              </w:rPr>
            </w:pPr>
            <w:r w:rsidRPr="00F4144C">
              <w:rPr>
                <w:rFonts w:ascii="Garamond" w:eastAsia="Times New Roman" w:hAnsi="Garamond"/>
                <w:lang w:eastAsia="ar-SA"/>
              </w:rPr>
              <w:t>---</w:t>
            </w:r>
          </w:p>
        </w:tc>
      </w:tr>
      <w:tr w:rsidR="00547717" w:rsidRPr="005A210A" w14:paraId="2A12A292" w14:textId="77777777" w:rsidTr="00B934E4">
        <w:tc>
          <w:tcPr>
            <w:tcW w:w="566" w:type="dxa"/>
            <w:tcBorders>
              <w:top w:val="single" w:sz="4" w:space="0" w:color="000000"/>
              <w:left w:val="single" w:sz="4" w:space="0" w:color="000000"/>
              <w:bottom w:val="single" w:sz="4" w:space="0" w:color="000000"/>
            </w:tcBorders>
            <w:shd w:val="clear" w:color="auto" w:fill="auto"/>
            <w:vAlign w:val="center"/>
          </w:tcPr>
          <w:p w14:paraId="628BF6A7" w14:textId="77777777" w:rsidR="00547717" w:rsidRPr="005A210A" w:rsidRDefault="00547717" w:rsidP="00547717">
            <w:pPr>
              <w:pStyle w:val="Akapitzlist"/>
              <w:numPr>
                <w:ilvl w:val="0"/>
                <w:numId w:val="36"/>
              </w:numPr>
              <w:suppressAutoHyphens/>
              <w:snapToGrid w:val="0"/>
              <w:spacing w:after="0" w:line="240" w:lineRule="auto"/>
              <w:ind w:hanging="641"/>
              <w:rPr>
                <w:rFonts w:ascii="Times New Roman" w:eastAsia="Times New Roman" w:hAnsi="Times New Roman"/>
                <w:bCs/>
                <w:lang w:eastAsia="ar-SA"/>
              </w:rPr>
            </w:pPr>
          </w:p>
        </w:tc>
        <w:tc>
          <w:tcPr>
            <w:tcW w:w="6804" w:type="dxa"/>
            <w:tcBorders>
              <w:top w:val="single" w:sz="4" w:space="0" w:color="000000"/>
              <w:left w:val="single" w:sz="4" w:space="0" w:color="000000"/>
              <w:bottom w:val="single" w:sz="4" w:space="0" w:color="000000"/>
            </w:tcBorders>
            <w:shd w:val="clear" w:color="auto" w:fill="auto"/>
          </w:tcPr>
          <w:p w14:paraId="2E8260FA" w14:textId="734065A7" w:rsidR="00547717" w:rsidRPr="005A210A" w:rsidRDefault="00547717" w:rsidP="00547717">
            <w:pPr>
              <w:keepNext/>
              <w:numPr>
                <w:ilvl w:val="2"/>
                <w:numId w:val="1"/>
              </w:numPr>
              <w:suppressAutoHyphens/>
              <w:snapToGrid w:val="0"/>
              <w:spacing w:before="40" w:after="40" w:line="240" w:lineRule="auto"/>
              <w:outlineLvl w:val="2"/>
              <w:rPr>
                <w:rFonts w:ascii="Times New Roman" w:eastAsia="Times New Roman" w:hAnsi="Times New Roman" w:cs="Times New Roman"/>
                <w:b/>
                <w:bCs/>
                <w:lang w:eastAsia="ar-SA"/>
              </w:rPr>
            </w:pPr>
            <w:r w:rsidRPr="005A210A">
              <w:rPr>
                <w:rFonts w:ascii="Times New Roman" w:hAnsi="Times New Roman"/>
                <w:bCs/>
              </w:rPr>
              <w:t>Cyfrowe wejścia wideo min.: 2x DVI- D, 1x 3G-SDI</w:t>
            </w:r>
          </w:p>
        </w:tc>
        <w:tc>
          <w:tcPr>
            <w:tcW w:w="2269" w:type="dxa"/>
            <w:tcBorders>
              <w:top w:val="single" w:sz="4" w:space="0" w:color="000000"/>
              <w:left w:val="single" w:sz="4" w:space="0" w:color="auto"/>
              <w:bottom w:val="single" w:sz="4" w:space="0" w:color="000000"/>
            </w:tcBorders>
            <w:shd w:val="clear" w:color="auto" w:fill="auto"/>
          </w:tcPr>
          <w:p w14:paraId="5ACF1768" w14:textId="779864F0" w:rsidR="00547717" w:rsidRPr="005A210A" w:rsidRDefault="00547717" w:rsidP="00547717">
            <w:pPr>
              <w:suppressAutoHyphens/>
              <w:snapToGrid w:val="0"/>
              <w:spacing w:after="0" w:line="240" w:lineRule="auto"/>
              <w:jc w:val="center"/>
              <w:rPr>
                <w:rFonts w:ascii="Times New Roman" w:eastAsia="Times New Roman" w:hAnsi="Times New Roman" w:cs="Times New Roman"/>
                <w:b/>
                <w:bCs/>
                <w:lang w:eastAsia="ar-SA"/>
              </w:rPr>
            </w:pPr>
            <w:r w:rsidRPr="005A210A">
              <w:rPr>
                <w:rFonts w:ascii="Times New Roman" w:hAnsi="Times New Roman"/>
                <w:bCs/>
              </w:rPr>
              <w:t>TAK</w:t>
            </w:r>
          </w:p>
        </w:tc>
        <w:tc>
          <w:tcPr>
            <w:tcW w:w="2835" w:type="dxa"/>
            <w:tcBorders>
              <w:top w:val="single" w:sz="4" w:space="0" w:color="000000"/>
              <w:left w:val="single" w:sz="4" w:space="0" w:color="000000"/>
              <w:bottom w:val="single" w:sz="4" w:space="0" w:color="000000"/>
              <w:right w:val="single" w:sz="4" w:space="0" w:color="auto"/>
            </w:tcBorders>
            <w:shd w:val="clear" w:color="auto" w:fill="auto"/>
            <w:vAlign w:val="center"/>
          </w:tcPr>
          <w:p w14:paraId="55C1E0A6" w14:textId="77777777" w:rsidR="00547717" w:rsidRPr="005A210A" w:rsidRDefault="00547717" w:rsidP="00547717">
            <w:pPr>
              <w:suppressAutoHyphens/>
              <w:snapToGrid w:val="0"/>
              <w:spacing w:after="0" w:line="240" w:lineRule="auto"/>
              <w:jc w:val="center"/>
              <w:rPr>
                <w:rFonts w:ascii="Times New Roman" w:eastAsia="Times New Roman" w:hAnsi="Times New Roman" w:cs="Times New Roman"/>
                <w:b/>
                <w:bCs/>
                <w:lang w:eastAsia="ar-SA"/>
              </w:rPr>
            </w:pPr>
          </w:p>
        </w:tc>
        <w:tc>
          <w:tcPr>
            <w:tcW w:w="2268" w:type="dxa"/>
            <w:tcBorders>
              <w:top w:val="single" w:sz="4" w:space="0" w:color="auto"/>
              <w:bottom w:val="single" w:sz="4" w:space="0" w:color="auto"/>
              <w:right w:val="single" w:sz="4" w:space="0" w:color="auto"/>
            </w:tcBorders>
            <w:shd w:val="clear" w:color="auto" w:fill="auto"/>
            <w:vAlign w:val="center"/>
          </w:tcPr>
          <w:p w14:paraId="09D4216A" w14:textId="70BDB409" w:rsidR="00547717" w:rsidRPr="005A210A" w:rsidRDefault="00547717" w:rsidP="00547717">
            <w:pPr>
              <w:suppressAutoHyphens/>
              <w:snapToGrid w:val="0"/>
              <w:spacing w:after="0" w:line="240" w:lineRule="auto"/>
              <w:jc w:val="center"/>
              <w:rPr>
                <w:rFonts w:ascii="Times New Roman" w:eastAsia="Times New Roman" w:hAnsi="Times New Roman" w:cs="Times New Roman"/>
                <w:b/>
                <w:bCs/>
                <w:lang w:eastAsia="ar-SA"/>
              </w:rPr>
            </w:pPr>
            <w:r w:rsidRPr="00F4144C">
              <w:rPr>
                <w:rFonts w:ascii="Garamond" w:eastAsia="Times New Roman" w:hAnsi="Garamond"/>
                <w:lang w:eastAsia="ar-SA"/>
              </w:rPr>
              <w:t>---</w:t>
            </w:r>
          </w:p>
        </w:tc>
      </w:tr>
      <w:tr w:rsidR="00547717" w:rsidRPr="005A210A" w14:paraId="3B65AB47" w14:textId="77777777" w:rsidTr="00B934E4">
        <w:tc>
          <w:tcPr>
            <w:tcW w:w="566" w:type="dxa"/>
            <w:tcBorders>
              <w:top w:val="single" w:sz="4" w:space="0" w:color="000000"/>
              <w:left w:val="single" w:sz="4" w:space="0" w:color="000000"/>
              <w:bottom w:val="single" w:sz="4" w:space="0" w:color="000000"/>
            </w:tcBorders>
            <w:shd w:val="clear" w:color="auto" w:fill="auto"/>
            <w:vAlign w:val="center"/>
          </w:tcPr>
          <w:p w14:paraId="232F7944" w14:textId="77777777" w:rsidR="00547717" w:rsidRPr="005A210A" w:rsidRDefault="00547717" w:rsidP="00547717">
            <w:pPr>
              <w:pStyle w:val="Akapitzlist"/>
              <w:numPr>
                <w:ilvl w:val="0"/>
                <w:numId w:val="36"/>
              </w:numPr>
              <w:suppressAutoHyphens/>
              <w:snapToGrid w:val="0"/>
              <w:spacing w:after="0" w:line="240" w:lineRule="auto"/>
              <w:ind w:hanging="641"/>
              <w:rPr>
                <w:rFonts w:ascii="Times New Roman" w:eastAsia="Times New Roman" w:hAnsi="Times New Roman"/>
                <w:bCs/>
                <w:lang w:eastAsia="ar-SA"/>
              </w:rPr>
            </w:pPr>
          </w:p>
        </w:tc>
        <w:tc>
          <w:tcPr>
            <w:tcW w:w="6804" w:type="dxa"/>
            <w:tcBorders>
              <w:top w:val="single" w:sz="4" w:space="0" w:color="000000"/>
              <w:left w:val="single" w:sz="4" w:space="0" w:color="000000"/>
              <w:bottom w:val="single" w:sz="4" w:space="0" w:color="000000"/>
            </w:tcBorders>
            <w:shd w:val="clear" w:color="auto" w:fill="auto"/>
          </w:tcPr>
          <w:p w14:paraId="6F4BF846" w14:textId="7E424BEE" w:rsidR="00547717" w:rsidRPr="005A210A" w:rsidRDefault="00547717" w:rsidP="00547717">
            <w:pPr>
              <w:keepNext/>
              <w:numPr>
                <w:ilvl w:val="2"/>
                <w:numId w:val="1"/>
              </w:numPr>
              <w:suppressAutoHyphens/>
              <w:snapToGrid w:val="0"/>
              <w:spacing w:before="40" w:after="40" w:line="240" w:lineRule="auto"/>
              <w:outlineLvl w:val="2"/>
              <w:rPr>
                <w:rFonts w:ascii="Times New Roman" w:eastAsia="Times New Roman" w:hAnsi="Times New Roman" w:cs="Times New Roman"/>
                <w:b/>
                <w:bCs/>
                <w:lang w:eastAsia="ar-SA"/>
              </w:rPr>
            </w:pPr>
            <w:r w:rsidRPr="005A210A">
              <w:rPr>
                <w:rFonts w:ascii="Times New Roman" w:hAnsi="Times New Roman"/>
                <w:bCs/>
              </w:rPr>
              <w:t>Cyfrowe wyjścia wideo min.: 1x DVI- D, 1x 3G-SDI</w:t>
            </w:r>
          </w:p>
        </w:tc>
        <w:tc>
          <w:tcPr>
            <w:tcW w:w="2269" w:type="dxa"/>
            <w:tcBorders>
              <w:top w:val="single" w:sz="4" w:space="0" w:color="000000"/>
              <w:left w:val="single" w:sz="4" w:space="0" w:color="auto"/>
              <w:bottom w:val="single" w:sz="4" w:space="0" w:color="000000"/>
            </w:tcBorders>
            <w:shd w:val="clear" w:color="auto" w:fill="auto"/>
          </w:tcPr>
          <w:p w14:paraId="508075B6" w14:textId="43693FE7" w:rsidR="00547717" w:rsidRPr="005A210A" w:rsidRDefault="00547717" w:rsidP="00547717">
            <w:pPr>
              <w:suppressAutoHyphens/>
              <w:snapToGrid w:val="0"/>
              <w:spacing w:after="0" w:line="240" w:lineRule="auto"/>
              <w:jc w:val="center"/>
              <w:rPr>
                <w:rFonts w:ascii="Times New Roman" w:eastAsia="Times New Roman" w:hAnsi="Times New Roman" w:cs="Times New Roman"/>
                <w:b/>
                <w:bCs/>
                <w:lang w:eastAsia="ar-SA"/>
              </w:rPr>
            </w:pPr>
            <w:r w:rsidRPr="005A210A">
              <w:rPr>
                <w:rFonts w:ascii="Times New Roman" w:hAnsi="Times New Roman"/>
                <w:bCs/>
              </w:rPr>
              <w:t>TAK</w:t>
            </w:r>
          </w:p>
        </w:tc>
        <w:tc>
          <w:tcPr>
            <w:tcW w:w="2835" w:type="dxa"/>
            <w:tcBorders>
              <w:top w:val="single" w:sz="4" w:space="0" w:color="000000"/>
              <w:left w:val="single" w:sz="4" w:space="0" w:color="000000"/>
              <w:bottom w:val="single" w:sz="4" w:space="0" w:color="000000"/>
              <w:right w:val="single" w:sz="4" w:space="0" w:color="auto"/>
            </w:tcBorders>
            <w:shd w:val="clear" w:color="auto" w:fill="auto"/>
            <w:vAlign w:val="center"/>
          </w:tcPr>
          <w:p w14:paraId="6B30B0B0" w14:textId="77777777" w:rsidR="00547717" w:rsidRPr="005A210A" w:rsidRDefault="00547717" w:rsidP="00547717">
            <w:pPr>
              <w:suppressAutoHyphens/>
              <w:snapToGrid w:val="0"/>
              <w:spacing w:after="0" w:line="240" w:lineRule="auto"/>
              <w:jc w:val="center"/>
              <w:rPr>
                <w:rFonts w:ascii="Times New Roman" w:eastAsia="Times New Roman" w:hAnsi="Times New Roman" w:cs="Times New Roman"/>
                <w:b/>
                <w:bCs/>
                <w:lang w:eastAsia="ar-SA"/>
              </w:rPr>
            </w:pPr>
          </w:p>
        </w:tc>
        <w:tc>
          <w:tcPr>
            <w:tcW w:w="2268" w:type="dxa"/>
            <w:tcBorders>
              <w:top w:val="single" w:sz="4" w:space="0" w:color="auto"/>
              <w:bottom w:val="single" w:sz="4" w:space="0" w:color="auto"/>
              <w:right w:val="single" w:sz="4" w:space="0" w:color="auto"/>
            </w:tcBorders>
            <w:shd w:val="clear" w:color="auto" w:fill="auto"/>
            <w:vAlign w:val="center"/>
          </w:tcPr>
          <w:p w14:paraId="45F74D84" w14:textId="38B0B707" w:rsidR="00547717" w:rsidRPr="005A210A" w:rsidRDefault="00547717" w:rsidP="00547717">
            <w:pPr>
              <w:suppressAutoHyphens/>
              <w:snapToGrid w:val="0"/>
              <w:spacing w:after="0" w:line="240" w:lineRule="auto"/>
              <w:jc w:val="center"/>
              <w:rPr>
                <w:rFonts w:ascii="Times New Roman" w:eastAsia="Times New Roman" w:hAnsi="Times New Roman" w:cs="Times New Roman"/>
                <w:b/>
                <w:bCs/>
                <w:lang w:eastAsia="ar-SA"/>
              </w:rPr>
            </w:pPr>
            <w:r w:rsidRPr="00F4144C">
              <w:rPr>
                <w:rFonts w:ascii="Garamond" w:eastAsia="Times New Roman" w:hAnsi="Garamond"/>
                <w:lang w:eastAsia="ar-SA"/>
              </w:rPr>
              <w:t>---</w:t>
            </w:r>
          </w:p>
        </w:tc>
      </w:tr>
      <w:tr w:rsidR="00547717" w:rsidRPr="005A210A" w14:paraId="1A24DFB1" w14:textId="77777777" w:rsidTr="00B934E4">
        <w:tc>
          <w:tcPr>
            <w:tcW w:w="566" w:type="dxa"/>
            <w:tcBorders>
              <w:top w:val="single" w:sz="4" w:space="0" w:color="000000"/>
              <w:left w:val="single" w:sz="4" w:space="0" w:color="000000"/>
              <w:bottom w:val="single" w:sz="4" w:space="0" w:color="000000"/>
            </w:tcBorders>
            <w:shd w:val="clear" w:color="auto" w:fill="auto"/>
            <w:vAlign w:val="center"/>
          </w:tcPr>
          <w:p w14:paraId="7F241E78" w14:textId="77777777" w:rsidR="00547717" w:rsidRPr="005A210A" w:rsidRDefault="00547717" w:rsidP="00547717">
            <w:pPr>
              <w:pStyle w:val="Akapitzlist"/>
              <w:numPr>
                <w:ilvl w:val="0"/>
                <w:numId w:val="36"/>
              </w:numPr>
              <w:suppressAutoHyphens/>
              <w:snapToGrid w:val="0"/>
              <w:spacing w:after="0" w:line="240" w:lineRule="auto"/>
              <w:ind w:hanging="641"/>
              <w:rPr>
                <w:rFonts w:ascii="Times New Roman" w:eastAsia="Times New Roman" w:hAnsi="Times New Roman"/>
                <w:bCs/>
                <w:lang w:eastAsia="ar-SA"/>
              </w:rPr>
            </w:pPr>
          </w:p>
        </w:tc>
        <w:tc>
          <w:tcPr>
            <w:tcW w:w="6804" w:type="dxa"/>
            <w:tcBorders>
              <w:top w:val="single" w:sz="4" w:space="0" w:color="000000"/>
              <w:left w:val="single" w:sz="4" w:space="0" w:color="000000"/>
              <w:bottom w:val="single" w:sz="4" w:space="0" w:color="000000"/>
            </w:tcBorders>
            <w:shd w:val="clear" w:color="auto" w:fill="auto"/>
          </w:tcPr>
          <w:p w14:paraId="27B1E3F9" w14:textId="3D11955D" w:rsidR="00547717" w:rsidRPr="005A210A" w:rsidRDefault="00547717" w:rsidP="00547717">
            <w:pPr>
              <w:keepNext/>
              <w:numPr>
                <w:ilvl w:val="2"/>
                <w:numId w:val="1"/>
              </w:numPr>
              <w:suppressAutoHyphens/>
              <w:snapToGrid w:val="0"/>
              <w:spacing w:before="40" w:after="40" w:line="240" w:lineRule="auto"/>
              <w:outlineLvl w:val="2"/>
              <w:rPr>
                <w:rFonts w:ascii="Times New Roman" w:eastAsia="Times New Roman" w:hAnsi="Times New Roman" w:cs="Times New Roman"/>
                <w:b/>
                <w:bCs/>
                <w:lang w:eastAsia="ar-SA"/>
              </w:rPr>
            </w:pPr>
            <w:r w:rsidRPr="005A210A">
              <w:rPr>
                <w:rFonts w:ascii="Times New Roman" w:hAnsi="Times New Roman"/>
                <w:bCs/>
              </w:rPr>
              <w:t>Mocowanie VESA 100</w:t>
            </w:r>
          </w:p>
        </w:tc>
        <w:tc>
          <w:tcPr>
            <w:tcW w:w="2269" w:type="dxa"/>
            <w:tcBorders>
              <w:top w:val="single" w:sz="4" w:space="0" w:color="000000"/>
              <w:left w:val="single" w:sz="4" w:space="0" w:color="auto"/>
              <w:bottom w:val="single" w:sz="4" w:space="0" w:color="000000"/>
            </w:tcBorders>
            <w:shd w:val="clear" w:color="auto" w:fill="auto"/>
            <w:vAlign w:val="center"/>
          </w:tcPr>
          <w:p w14:paraId="6E837D07" w14:textId="669BF723" w:rsidR="00547717" w:rsidRPr="005A210A" w:rsidRDefault="00547717" w:rsidP="00547717">
            <w:pPr>
              <w:suppressAutoHyphens/>
              <w:snapToGrid w:val="0"/>
              <w:spacing w:after="0" w:line="240" w:lineRule="auto"/>
              <w:jc w:val="center"/>
              <w:rPr>
                <w:rFonts w:ascii="Times New Roman" w:eastAsia="Times New Roman" w:hAnsi="Times New Roman" w:cs="Times New Roman"/>
                <w:b/>
                <w:bCs/>
                <w:lang w:eastAsia="ar-SA"/>
              </w:rPr>
            </w:pPr>
            <w:r w:rsidRPr="005A210A">
              <w:rPr>
                <w:rFonts w:ascii="Times New Roman" w:hAnsi="Times New Roman"/>
                <w:bCs/>
              </w:rPr>
              <w:t>TAK</w:t>
            </w:r>
          </w:p>
        </w:tc>
        <w:tc>
          <w:tcPr>
            <w:tcW w:w="2835" w:type="dxa"/>
            <w:tcBorders>
              <w:top w:val="single" w:sz="4" w:space="0" w:color="000000"/>
              <w:left w:val="single" w:sz="4" w:space="0" w:color="000000"/>
              <w:bottom w:val="single" w:sz="4" w:space="0" w:color="000000"/>
              <w:right w:val="single" w:sz="4" w:space="0" w:color="auto"/>
            </w:tcBorders>
            <w:shd w:val="clear" w:color="auto" w:fill="auto"/>
            <w:vAlign w:val="center"/>
          </w:tcPr>
          <w:p w14:paraId="456070E0" w14:textId="77777777" w:rsidR="00547717" w:rsidRPr="005A210A" w:rsidRDefault="00547717" w:rsidP="00547717">
            <w:pPr>
              <w:suppressAutoHyphens/>
              <w:snapToGrid w:val="0"/>
              <w:spacing w:after="0" w:line="240" w:lineRule="auto"/>
              <w:jc w:val="center"/>
              <w:rPr>
                <w:rFonts w:ascii="Times New Roman" w:eastAsia="Times New Roman" w:hAnsi="Times New Roman" w:cs="Times New Roman"/>
                <w:b/>
                <w:bCs/>
                <w:lang w:eastAsia="ar-SA"/>
              </w:rPr>
            </w:pPr>
          </w:p>
        </w:tc>
        <w:tc>
          <w:tcPr>
            <w:tcW w:w="2268" w:type="dxa"/>
            <w:tcBorders>
              <w:top w:val="single" w:sz="4" w:space="0" w:color="auto"/>
              <w:bottom w:val="single" w:sz="4" w:space="0" w:color="auto"/>
              <w:right w:val="single" w:sz="4" w:space="0" w:color="auto"/>
            </w:tcBorders>
            <w:shd w:val="clear" w:color="auto" w:fill="auto"/>
            <w:vAlign w:val="center"/>
          </w:tcPr>
          <w:p w14:paraId="1FD71A9E" w14:textId="6E6A67D3" w:rsidR="00547717" w:rsidRPr="005A210A" w:rsidRDefault="00547717" w:rsidP="00547717">
            <w:pPr>
              <w:suppressAutoHyphens/>
              <w:snapToGrid w:val="0"/>
              <w:spacing w:after="0" w:line="240" w:lineRule="auto"/>
              <w:jc w:val="center"/>
              <w:rPr>
                <w:rFonts w:ascii="Times New Roman" w:eastAsia="Times New Roman" w:hAnsi="Times New Roman" w:cs="Times New Roman"/>
                <w:b/>
                <w:bCs/>
                <w:lang w:eastAsia="ar-SA"/>
              </w:rPr>
            </w:pPr>
            <w:r w:rsidRPr="00F4144C">
              <w:rPr>
                <w:rFonts w:ascii="Garamond" w:eastAsia="Times New Roman" w:hAnsi="Garamond"/>
                <w:lang w:eastAsia="ar-SA"/>
              </w:rPr>
              <w:t>---</w:t>
            </w:r>
          </w:p>
        </w:tc>
      </w:tr>
      <w:tr w:rsidR="00547717" w:rsidRPr="005A210A" w14:paraId="2FCD227B" w14:textId="77777777" w:rsidTr="00B934E4">
        <w:tc>
          <w:tcPr>
            <w:tcW w:w="566" w:type="dxa"/>
            <w:tcBorders>
              <w:top w:val="single" w:sz="4" w:space="0" w:color="000000"/>
              <w:left w:val="single" w:sz="4" w:space="0" w:color="000000"/>
              <w:bottom w:val="single" w:sz="4" w:space="0" w:color="000000"/>
            </w:tcBorders>
            <w:shd w:val="clear" w:color="auto" w:fill="auto"/>
            <w:vAlign w:val="center"/>
          </w:tcPr>
          <w:p w14:paraId="5F9F3FF4" w14:textId="77777777" w:rsidR="00547717" w:rsidRPr="005A210A" w:rsidRDefault="00547717" w:rsidP="00547717">
            <w:pPr>
              <w:pStyle w:val="Akapitzlist"/>
              <w:numPr>
                <w:ilvl w:val="0"/>
                <w:numId w:val="36"/>
              </w:numPr>
              <w:suppressAutoHyphens/>
              <w:snapToGrid w:val="0"/>
              <w:spacing w:after="0" w:line="240" w:lineRule="auto"/>
              <w:ind w:hanging="641"/>
              <w:rPr>
                <w:rFonts w:ascii="Times New Roman" w:eastAsia="Times New Roman" w:hAnsi="Times New Roman"/>
                <w:bCs/>
                <w:lang w:eastAsia="ar-SA"/>
              </w:rPr>
            </w:pPr>
          </w:p>
        </w:tc>
        <w:tc>
          <w:tcPr>
            <w:tcW w:w="6804" w:type="dxa"/>
            <w:tcBorders>
              <w:top w:val="single" w:sz="4" w:space="0" w:color="000000"/>
              <w:left w:val="single" w:sz="4" w:space="0" w:color="000000"/>
              <w:bottom w:val="single" w:sz="4" w:space="0" w:color="000000"/>
            </w:tcBorders>
            <w:shd w:val="clear" w:color="auto" w:fill="auto"/>
          </w:tcPr>
          <w:p w14:paraId="7B655113" w14:textId="0EB46E2A" w:rsidR="00547717" w:rsidRPr="005A210A" w:rsidRDefault="00547717" w:rsidP="00547717">
            <w:pPr>
              <w:keepNext/>
              <w:numPr>
                <w:ilvl w:val="2"/>
                <w:numId w:val="1"/>
              </w:numPr>
              <w:suppressAutoHyphens/>
              <w:snapToGrid w:val="0"/>
              <w:spacing w:before="40" w:after="40" w:line="240" w:lineRule="auto"/>
              <w:outlineLvl w:val="2"/>
              <w:rPr>
                <w:rFonts w:ascii="Times New Roman" w:eastAsia="Times New Roman" w:hAnsi="Times New Roman" w:cs="Times New Roman"/>
                <w:b/>
                <w:bCs/>
                <w:lang w:eastAsia="ar-SA"/>
              </w:rPr>
            </w:pPr>
            <w:r w:rsidRPr="005A210A">
              <w:rPr>
                <w:rFonts w:ascii="Times New Roman" w:hAnsi="Times New Roman"/>
                <w:b/>
                <w:color w:val="000000"/>
              </w:rPr>
              <w:t>Sterownik kamer - 1 zestaw</w:t>
            </w:r>
          </w:p>
        </w:tc>
        <w:tc>
          <w:tcPr>
            <w:tcW w:w="2269" w:type="dxa"/>
            <w:tcBorders>
              <w:top w:val="single" w:sz="4" w:space="0" w:color="000000"/>
              <w:left w:val="single" w:sz="4" w:space="0" w:color="auto"/>
              <w:bottom w:val="single" w:sz="4" w:space="0" w:color="000000"/>
            </w:tcBorders>
            <w:shd w:val="clear" w:color="auto" w:fill="auto"/>
            <w:vAlign w:val="center"/>
          </w:tcPr>
          <w:p w14:paraId="78E43325" w14:textId="77777777" w:rsidR="00547717" w:rsidRPr="005A210A" w:rsidRDefault="00547717" w:rsidP="00547717">
            <w:pPr>
              <w:suppressAutoHyphens/>
              <w:snapToGrid w:val="0"/>
              <w:spacing w:after="0" w:line="240" w:lineRule="auto"/>
              <w:jc w:val="center"/>
              <w:rPr>
                <w:rFonts w:ascii="Times New Roman" w:eastAsia="Times New Roman" w:hAnsi="Times New Roman" w:cs="Times New Roman"/>
                <w:b/>
                <w:bCs/>
                <w:lang w:eastAsia="ar-SA"/>
              </w:rPr>
            </w:pPr>
          </w:p>
        </w:tc>
        <w:tc>
          <w:tcPr>
            <w:tcW w:w="2835" w:type="dxa"/>
            <w:tcBorders>
              <w:top w:val="single" w:sz="4" w:space="0" w:color="000000"/>
              <w:left w:val="single" w:sz="4" w:space="0" w:color="000000"/>
              <w:bottom w:val="single" w:sz="4" w:space="0" w:color="000000"/>
              <w:right w:val="single" w:sz="4" w:space="0" w:color="auto"/>
            </w:tcBorders>
            <w:shd w:val="clear" w:color="auto" w:fill="auto"/>
            <w:vAlign w:val="center"/>
          </w:tcPr>
          <w:p w14:paraId="658B0C59" w14:textId="77777777" w:rsidR="00547717" w:rsidRPr="005A210A" w:rsidRDefault="00547717" w:rsidP="00547717">
            <w:pPr>
              <w:suppressAutoHyphens/>
              <w:snapToGrid w:val="0"/>
              <w:spacing w:after="0" w:line="240" w:lineRule="auto"/>
              <w:jc w:val="center"/>
              <w:rPr>
                <w:rFonts w:ascii="Times New Roman" w:eastAsia="Times New Roman" w:hAnsi="Times New Roman" w:cs="Times New Roman"/>
                <w:b/>
                <w:bCs/>
                <w:lang w:eastAsia="ar-SA"/>
              </w:rPr>
            </w:pPr>
          </w:p>
        </w:tc>
        <w:tc>
          <w:tcPr>
            <w:tcW w:w="2268" w:type="dxa"/>
            <w:tcBorders>
              <w:top w:val="single" w:sz="4" w:space="0" w:color="auto"/>
              <w:bottom w:val="single" w:sz="4" w:space="0" w:color="auto"/>
              <w:right w:val="single" w:sz="4" w:space="0" w:color="auto"/>
            </w:tcBorders>
            <w:shd w:val="clear" w:color="auto" w:fill="auto"/>
            <w:vAlign w:val="center"/>
          </w:tcPr>
          <w:p w14:paraId="2265A08E" w14:textId="031DF328" w:rsidR="00547717" w:rsidRPr="005A210A" w:rsidRDefault="00547717" w:rsidP="00547717">
            <w:pPr>
              <w:suppressAutoHyphens/>
              <w:snapToGrid w:val="0"/>
              <w:spacing w:after="0" w:line="240" w:lineRule="auto"/>
              <w:jc w:val="center"/>
              <w:rPr>
                <w:rFonts w:ascii="Times New Roman" w:eastAsia="Times New Roman" w:hAnsi="Times New Roman" w:cs="Times New Roman"/>
                <w:b/>
                <w:bCs/>
                <w:lang w:eastAsia="ar-SA"/>
              </w:rPr>
            </w:pPr>
            <w:r w:rsidRPr="00F4144C">
              <w:rPr>
                <w:rFonts w:ascii="Garamond" w:eastAsia="Times New Roman" w:hAnsi="Garamond"/>
                <w:lang w:eastAsia="ar-SA"/>
              </w:rPr>
              <w:t>---</w:t>
            </w:r>
          </w:p>
        </w:tc>
      </w:tr>
      <w:tr w:rsidR="00547717" w:rsidRPr="005A210A" w14:paraId="39A74471" w14:textId="77777777" w:rsidTr="00B934E4">
        <w:tc>
          <w:tcPr>
            <w:tcW w:w="566" w:type="dxa"/>
            <w:tcBorders>
              <w:top w:val="single" w:sz="4" w:space="0" w:color="000000"/>
              <w:left w:val="single" w:sz="4" w:space="0" w:color="000000"/>
              <w:bottom w:val="single" w:sz="4" w:space="0" w:color="000000"/>
            </w:tcBorders>
            <w:shd w:val="clear" w:color="auto" w:fill="auto"/>
            <w:vAlign w:val="center"/>
          </w:tcPr>
          <w:p w14:paraId="49E5DDCE" w14:textId="77777777" w:rsidR="00547717" w:rsidRPr="005A210A" w:rsidRDefault="00547717" w:rsidP="00547717">
            <w:pPr>
              <w:pStyle w:val="Akapitzlist"/>
              <w:numPr>
                <w:ilvl w:val="0"/>
                <w:numId w:val="36"/>
              </w:numPr>
              <w:suppressAutoHyphens/>
              <w:snapToGrid w:val="0"/>
              <w:spacing w:after="0" w:line="240" w:lineRule="auto"/>
              <w:ind w:hanging="641"/>
              <w:rPr>
                <w:rFonts w:ascii="Times New Roman" w:eastAsia="Times New Roman" w:hAnsi="Times New Roman"/>
                <w:bCs/>
                <w:lang w:eastAsia="ar-SA"/>
              </w:rPr>
            </w:pPr>
          </w:p>
        </w:tc>
        <w:tc>
          <w:tcPr>
            <w:tcW w:w="6804" w:type="dxa"/>
            <w:tcBorders>
              <w:top w:val="single" w:sz="4" w:space="0" w:color="000000"/>
              <w:left w:val="single" w:sz="4" w:space="0" w:color="000000"/>
              <w:bottom w:val="single" w:sz="4" w:space="0" w:color="000000"/>
            </w:tcBorders>
            <w:shd w:val="clear" w:color="auto" w:fill="auto"/>
          </w:tcPr>
          <w:p w14:paraId="127B0C8B" w14:textId="6B47CAA2" w:rsidR="00547717" w:rsidRPr="005A210A" w:rsidRDefault="00547717" w:rsidP="00547717">
            <w:pPr>
              <w:keepNext/>
              <w:numPr>
                <w:ilvl w:val="2"/>
                <w:numId w:val="1"/>
              </w:numPr>
              <w:suppressAutoHyphens/>
              <w:snapToGrid w:val="0"/>
              <w:spacing w:before="40" w:after="40" w:line="240" w:lineRule="auto"/>
              <w:ind w:left="0" w:firstLine="0"/>
              <w:outlineLvl w:val="2"/>
              <w:rPr>
                <w:rFonts w:ascii="Times New Roman" w:eastAsia="Times New Roman" w:hAnsi="Times New Roman" w:cs="Times New Roman"/>
                <w:b/>
                <w:bCs/>
                <w:lang w:eastAsia="ar-SA"/>
              </w:rPr>
            </w:pPr>
            <w:r w:rsidRPr="005A210A">
              <w:rPr>
                <w:rFonts w:ascii="Times New Roman" w:hAnsi="Times New Roman"/>
                <w:color w:val="000000"/>
              </w:rPr>
              <w:t xml:space="preserve">Zestaw sterownika kamery do podłączenia oferowanej głowicy kamery FULL HD oraz zapewniający kompatybilność z posiadaną przez Zamawiającego głowicą kamery Image1S firmy </w:t>
            </w:r>
            <w:proofErr w:type="spellStart"/>
            <w:r w:rsidRPr="005A210A">
              <w:rPr>
                <w:rFonts w:ascii="Times New Roman" w:hAnsi="Times New Roman"/>
                <w:color w:val="000000"/>
              </w:rPr>
              <w:t>Storz</w:t>
            </w:r>
            <w:proofErr w:type="spellEnd"/>
            <w:r w:rsidRPr="005A210A">
              <w:rPr>
                <w:rFonts w:ascii="Times New Roman" w:hAnsi="Times New Roman"/>
                <w:color w:val="000000"/>
              </w:rPr>
              <w:t xml:space="preserve">  </w:t>
            </w:r>
          </w:p>
        </w:tc>
        <w:tc>
          <w:tcPr>
            <w:tcW w:w="2269" w:type="dxa"/>
            <w:tcBorders>
              <w:top w:val="single" w:sz="4" w:space="0" w:color="000000"/>
              <w:left w:val="single" w:sz="4" w:space="0" w:color="auto"/>
              <w:bottom w:val="single" w:sz="4" w:space="0" w:color="000000"/>
            </w:tcBorders>
            <w:shd w:val="clear" w:color="auto" w:fill="auto"/>
            <w:vAlign w:val="center"/>
          </w:tcPr>
          <w:p w14:paraId="159CE8C5" w14:textId="17DFA83C" w:rsidR="00547717" w:rsidRPr="005A210A" w:rsidRDefault="00547717" w:rsidP="00547717">
            <w:pPr>
              <w:suppressAutoHyphens/>
              <w:snapToGrid w:val="0"/>
              <w:spacing w:after="0" w:line="240" w:lineRule="auto"/>
              <w:jc w:val="center"/>
              <w:rPr>
                <w:rFonts w:ascii="Times New Roman" w:eastAsia="Times New Roman" w:hAnsi="Times New Roman" w:cs="Times New Roman"/>
                <w:b/>
                <w:bCs/>
                <w:lang w:eastAsia="ar-SA"/>
              </w:rPr>
            </w:pPr>
            <w:r w:rsidRPr="005A210A">
              <w:rPr>
                <w:rFonts w:ascii="Times New Roman" w:hAnsi="Times New Roman"/>
                <w:color w:val="000000"/>
              </w:rPr>
              <w:t>TAK</w:t>
            </w:r>
          </w:p>
        </w:tc>
        <w:tc>
          <w:tcPr>
            <w:tcW w:w="2835" w:type="dxa"/>
            <w:tcBorders>
              <w:top w:val="single" w:sz="4" w:space="0" w:color="000000"/>
              <w:left w:val="single" w:sz="4" w:space="0" w:color="000000"/>
              <w:bottom w:val="single" w:sz="4" w:space="0" w:color="000000"/>
              <w:right w:val="single" w:sz="4" w:space="0" w:color="auto"/>
            </w:tcBorders>
            <w:shd w:val="clear" w:color="auto" w:fill="auto"/>
            <w:vAlign w:val="center"/>
          </w:tcPr>
          <w:p w14:paraId="3F9A90DA" w14:textId="77777777" w:rsidR="00547717" w:rsidRPr="005A210A" w:rsidRDefault="00547717" w:rsidP="00547717">
            <w:pPr>
              <w:suppressAutoHyphens/>
              <w:snapToGrid w:val="0"/>
              <w:spacing w:after="0" w:line="240" w:lineRule="auto"/>
              <w:jc w:val="center"/>
              <w:rPr>
                <w:rFonts w:ascii="Times New Roman" w:eastAsia="Times New Roman" w:hAnsi="Times New Roman" w:cs="Times New Roman"/>
                <w:b/>
                <w:bCs/>
                <w:lang w:eastAsia="ar-SA"/>
              </w:rPr>
            </w:pPr>
          </w:p>
        </w:tc>
        <w:tc>
          <w:tcPr>
            <w:tcW w:w="2268" w:type="dxa"/>
            <w:tcBorders>
              <w:top w:val="single" w:sz="4" w:space="0" w:color="auto"/>
              <w:bottom w:val="single" w:sz="4" w:space="0" w:color="auto"/>
              <w:right w:val="single" w:sz="4" w:space="0" w:color="auto"/>
            </w:tcBorders>
            <w:shd w:val="clear" w:color="auto" w:fill="auto"/>
            <w:vAlign w:val="center"/>
          </w:tcPr>
          <w:p w14:paraId="27B3D962" w14:textId="2F05EF6B" w:rsidR="00547717" w:rsidRPr="005A210A" w:rsidRDefault="00547717" w:rsidP="00547717">
            <w:pPr>
              <w:suppressAutoHyphens/>
              <w:snapToGrid w:val="0"/>
              <w:spacing w:after="0" w:line="240" w:lineRule="auto"/>
              <w:jc w:val="center"/>
              <w:rPr>
                <w:rFonts w:ascii="Times New Roman" w:eastAsia="Times New Roman" w:hAnsi="Times New Roman" w:cs="Times New Roman"/>
                <w:b/>
                <w:bCs/>
                <w:lang w:eastAsia="ar-SA"/>
              </w:rPr>
            </w:pPr>
            <w:r w:rsidRPr="00F4144C">
              <w:rPr>
                <w:rFonts w:ascii="Garamond" w:eastAsia="Times New Roman" w:hAnsi="Garamond"/>
                <w:lang w:eastAsia="ar-SA"/>
              </w:rPr>
              <w:t>---</w:t>
            </w:r>
          </w:p>
        </w:tc>
      </w:tr>
      <w:tr w:rsidR="00547717" w:rsidRPr="005A210A" w14:paraId="32237B4D" w14:textId="77777777" w:rsidTr="00B934E4">
        <w:tc>
          <w:tcPr>
            <w:tcW w:w="566" w:type="dxa"/>
            <w:tcBorders>
              <w:top w:val="single" w:sz="4" w:space="0" w:color="000000"/>
              <w:left w:val="single" w:sz="4" w:space="0" w:color="000000"/>
              <w:bottom w:val="single" w:sz="4" w:space="0" w:color="000000"/>
            </w:tcBorders>
            <w:shd w:val="clear" w:color="auto" w:fill="auto"/>
            <w:vAlign w:val="center"/>
          </w:tcPr>
          <w:p w14:paraId="6F90E3F6" w14:textId="77777777" w:rsidR="00547717" w:rsidRPr="005A210A" w:rsidRDefault="00547717" w:rsidP="00547717">
            <w:pPr>
              <w:pStyle w:val="Akapitzlist"/>
              <w:numPr>
                <w:ilvl w:val="0"/>
                <w:numId w:val="36"/>
              </w:numPr>
              <w:suppressAutoHyphens/>
              <w:snapToGrid w:val="0"/>
              <w:spacing w:after="0" w:line="240" w:lineRule="auto"/>
              <w:ind w:hanging="641"/>
              <w:rPr>
                <w:rFonts w:ascii="Times New Roman" w:eastAsia="Times New Roman" w:hAnsi="Times New Roman"/>
                <w:bCs/>
                <w:lang w:eastAsia="ar-SA"/>
              </w:rPr>
            </w:pPr>
          </w:p>
        </w:tc>
        <w:tc>
          <w:tcPr>
            <w:tcW w:w="6804" w:type="dxa"/>
            <w:tcBorders>
              <w:top w:val="single" w:sz="4" w:space="0" w:color="000000"/>
              <w:left w:val="single" w:sz="4" w:space="0" w:color="000000"/>
              <w:bottom w:val="single" w:sz="4" w:space="0" w:color="000000"/>
            </w:tcBorders>
            <w:shd w:val="clear" w:color="auto" w:fill="auto"/>
          </w:tcPr>
          <w:p w14:paraId="24863F4B" w14:textId="7A45D0B9" w:rsidR="00547717" w:rsidRPr="005A210A" w:rsidRDefault="00547717" w:rsidP="00547717">
            <w:pPr>
              <w:keepNext/>
              <w:numPr>
                <w:ilvl w:val="2"/>
                <w:numId w:val="1"/>
              </w:numPr>
              <w:suppressAutoHyphens/>
              <w:snapToGrid w:val="0"/>
              <w:spacing w:before="40" w:after="40" w:line="240" w:lineRule="auto"/>
              <w:ind w:left="0" w:firstLine="0"/>
              <w:outlineLvl w:val="2"/>
              <w:rPr>
                <w:rFonts w:ascii="Times New Roman" w:eastAsia="Times New Roman" w:hAnsi="Times New Roman" w:cs="Times New Roman"/>
                <w:b/>
                <w:bCs/>
                <w:lang w:eastAsia="ar-SA"/>
              </w:rPr>
            </w:pPr>
            <w:r w:rsidRPr="005A210A">
              <w:rPr>
                <w:rFonts w:ascii="Times New Roman" w:hAnsi="Times New Roman"/>
                <w:color w:val="000000"/>
              </w:rPr>
              <w:t>Sterownik kamery wyposażony w menu obsługowe wyświetlane w postaci ikon na ekranie monitora operacyjnego</w:t>
            </w:r>
          </w:p>
        </w:tc>
        <w:tc>
          <w:tcPr>
            <w:tcW w:w="2269" w:type="dxa"/>
            <w:tcBorders>
              <w:top w:val="single" w:sz="4" w:space="0" w:color="000000"/>
              <w:left w:val="single" w:sz="4" w:space="0" w:color="auto"/>
              <w:bottom w:val="single" w:sz="4" w:space="0" w:color="000000"/>
            </w:tcBorders>
            <w:shd w:val="clear" w:color="auto" w:fill="auto"/>
            <w:vAlign w:val="center"/>
          </w:tcPr>
          <w:p w14:paraId="4D36DB84" w14:textId="63653B9F" w:rsidR="00547717" w:rsidRPr="005A210A" w:rsidRDefault="00547717" w:rsidP="00547717">
            <w:pPr>
              <w:suppressAutoHyphens/>
              <w:snapToGrid w:val="0"/>
              <w:spacing w:after="0" w:line="240" w:lineRule="auto"/>
              <w:jc w:val="center"/>
              <w:rPr>
                <w:rFonts w:ascii="Times New Roman" w:eastAsia="Times New Roman" w:hAnsi="Times New Roman" w:cs="Times New Roman"/>
                <w:b/>
                <w:bCs/>
                <w:lang w:eastAsia="ar-SA"/>
              </w:rPr>
            </w:pPr>
            <w:r w:rsidRPr="005A210A">
              <w:rPr>
                <w:rFonts w:ascii="Times New Roman" w:hAnsi="Times New Roman"/>
                <w:color w:val="000000"/>
              </w:rPr>
              <w:t>TAK</w:t>
            </w:r>
          </w:p>
        </w:tc>
        <w:tc>
          <w:tcPr>
            <w:tcW w:w="2835" w:type="dxa"/>
            <w:tcBorders>
              <w:top w:val="single" w:sz="4" w:space="0" w:color="000000"/>
              <w:left w:val="single" w:sz="4" w:space="0" w:color="000000"/>
              <w:bottom w:val="single" w:sz="4" w:space="0" w:color="000000"/>
              <w:right w:val="single" w:sz="4" w:space="0" w:color="auto"/>
            </w:tcBorders>
            <w:shd w:val="clear" w:color="auto" w:fill="auto"/>
            <w:vAlign w:val="center"/>
          </w:tcPr>
          <w:p w14:paraId="4C90246E" w14:textId="77777777" w:rsidR="00547717" w:rsidRPr="005A210A" w:rsidRDefault="00547717" w:rsidP="00547717">
            <w:pPr>
              <w:suppressAutoHyphens/>
              <w:snapToGrid w:val="0"/>
              <w:spacing w:after="0" w:line="240" w:lineRule="auto"/>
              <w:jc w:val="center"/>
              <w:rPr>
                <w:rFonts w:ascii="Times New Roman" w:eastAsia="Times New Roman" w:hAnsi="Times New Roman" w:cs="Times New Roman"/>
                <w:b/>
                <w:bCs/>
                <w:lang w:eastAsia="ar-SA"/>
              </w:rPr>
            </w:pPr>
          </w:p>
        </w:tc>
        <w:tc>
          <w:tcPr>
            <w:tcW w:w="2268" w:type="dxa"/>
            <w:tcBorders>
              <w:top w:val="single" w:sz="4" w:space="0" w:color="auto"/>
              <w:bottom w:val="single" w:sz="4" w:space="0" w:color="auto"/>
              <w:right w:val="single" w:sz="4" w:space="0" w:color="auto"/>
            </w:tcBorders>
            <w:shd w:val="clear" w:color="auto" w:fill="auto"/>
            <w:vAlign w:val="center"/>
          </w:tcPr>
          <w:p w14:paraId="50D262C2" w14:textId="11BEA3F5" w:rsidR="00547717" w:rsidRPr="005A210A" w:rsidRDefault="00547717" w:rsidP="00547717">
            <w:pPr>
              <w:suppressAutoHyphens/>
              <w:snapToGrid w:val="0"/>
              <w:spacing w:after="0" w:line="240" w:lineRule="auto"/>
              <w:jc w:val="center"/>
              <w:rPr>
                <w:rFonts w:ascii="Times New Roman" w:eastAsia="Times New Roman" w:hAnsi="Times New Roman" w:cs="Times New Roman"/>
                <w:b/>
                <w:bCs/>
                <w:lang w:eastAsia="ar-SA"/>
              </w:rPr>
            </w:pPr>
            <w:r w:rsidRPr="00F4144C">
              <w:rPr>
                <w:rFonts w:ascii="Garamond" w:eastAsia="Times New Roman" w:hAnsi="Garamond"/>
                <w:lang w:eastAsia="ar-SA"/>
              </w:rPr>
              <w:t>---</w:t>
            </w:r>
          </w:p>
        </w:tc>
      </w:tr>
      <w:tr w:rsidR="00547717" w:rsidRPr="005A210A" w14:paraId="1B17B2B6" w14:textId="77777777" w:rsidTr="00B934E4">
        <w:tc>
          <w:tcPr>
            <w:tcW w:w="566" w:type="dxa"/>
            <w:tcBorders>
              <w:top w:val="single" w:sz="4" w:space="0" w:color="000000"/>
              <w:left w:val="single" w:sz="4" w:space="0" w:color="000000"/>
              <w:bottom w:val="single" w:sz="4" w:space="0" w:color="000000"/>
            </w:tcBorders>
            <w:shd w:val="clear" w:color="auto" w:fill="auto"/>
            <w:vAlign w:val="center"/>
          </w:tcPr>
          <w:p w14:paraId="7979C348" w14:textId="77777777" w:rsidR="00547717" w:rsidRPr="005A210A" w:rsidRDefault="00547717" w:rsidP="00547717">
            <w:pPr>
              <w:pStyle w:val="Akapitzlist"/>
              <w:numPr>
                <w:ilvl w:val="0"/>
                <w:numId w:val="36"/>
              </w:numPr>
              <w:suppressAutoHyphens/>
              <w:snapToGrid w:val="0"/>
              <w:spacing w:after="0" w:line="240" w:lineRule="auto"/>
              <w:ind w:hanging="641"/>
              <w:rPr>
                <w:rFonts w:ascii="Times New Roman" w:eastAsia="Times New Roman" w:hAnsi="Times New Roman"/>
                <w:bCs/>
                <w:lang w:eastAsia="ar-SA"/>
              </w:rPr>
            </w:pPr>
          </w:p>
        </w:tc>
        <w:tc>
          <w:tcPr>
            <w:tcW w:w="6804" w:type="dxa"/>
            <w:tcBorders>
              <w:top w:val="single" w:sz="4" w:space="0" w:color="000000"/>
              <w:left w:val="single" w:sz="4" w:space="0" w:color="000000"/>
              <w:bottom w:val="single" w:sz="4" w:space="0" w:color="000000"/>
            </w:tcBorders>
            <w:shd w:val="clear" w:color="auto" w:fill="auto"/>
          </w:tcPr>
          <w:p w14:paraId="4F45967E" w14:textId="3DAD2AB0" w:rsidR="00547717" w:rsidRPr="005A210A" w:rsidRDefault="00547717" w:rsidP="00547717">
            <w:pPr>
              <w:keepNext/>
              <w:numPr>
                <w:ilvl w:val="2"/>
                <w:numId w:val="1"/>
              </w:numPr>
              <w:suppressAutoHyphens/>
              <w:snapToGrid w:val="0"/>
              <w:spacing w:before="40" w:after="40" w:line="240" w:lineRule="auto"/>
              <w:ind w:left="0" w:firstLine="0"/>
              <w:outlineLvl w:val="2"/>
              <w:rPr>
                <w:rFonts w:ascii="Times New Roman" w:eastAsia="Times New Roman" w:hAnsi="Times New Roman" w:cs="Times New Roman"/>
                <w:b/>
                <w:bCs/>
                <w:lang w:eastAsia="ar-SA"/>
              </w:rPr>
            </w:pPr>
            <w:r w:rsidRPr="005A210A">
              <w:rPr>
                <w:rFonts w:ascii="Times New Roman" w:hAnsi="Times New Roman"/>
                <w:color w:val="000000"/>
              </w:rPr>
              <w:t>Meny obsługowe wywoływane poprzez przycisk głowicy kamery oraz poprzez zewnętrzną klawiaturę w przypadku obsługi ze strefy "brudnej" pola operacyjnego</w:t>
            </w:r>
          </w:p>
        </w:tc>
        <w:tc>
          <w:tcPr>
            <w:tcW w:w="2269" w:type="dxa"/>
            <w:tcBorders>
              <w:top w:val="single" w:sz="4" w:space="0" w:color="000000"/>
              <w:left w:val="single" w:sz="4" w:space="0" w:color="auto"/>
              <w:bottom w:val="single" w:sz="4" w:space="0" w:color="000000"/>
            </w:tcBorders>
            <w:shd w:val="clear" w:color="auto" w:fill="auto"/>
            <w:vAlign w:val="center"/>
          </w:tcPr>
          <w:p w14:paraId="3BAB4AFF" w14:textId="374B794E" w:rsidR="00547717" w:rsidRPr="005A210A" w:rsidRDefault="00547717" w:rsidP="00547717">
            <w:pPr>
              <w:suppressAutoHyphens/>
              <w:snapToGrid w:val="0"/>
              <w:spacing w:after="0" w:line="240" w:lineRule="auto"/>
              <w:jc w:val="center"/>
              <w:rPr>
                <w:rFonts w:ascii="Times New Roman" w:eastAsia="Times New Roman" w:hAnsi="Times New Roman" w:cs="Times New Roman"/>
                <w:b/>
                <w:bCs/>
                <w:lang w:eastAsia="ar-SA"/>
              </w:rPr>
            </w:pPr>
            <w:r w:rsidRPr="005A210A">
              <w:rPr>
                <w:rFonts w:ascii="Times New Roman" w:hAnsi="Times New Roman"/>
                <w:color w:val="000000"/>
              </w:rPr>
              <w:t>TAK</w:t>
            </w:r>
          </w:p>
        </w:tc>
        <w:tc>
          <w:tcPr>
            <w:tcW w:w="2835" w:type="dxa"/>
            <w:tcBorders>
              <w:top w:val="single" w:sz="4" w:space="0" w:color="000000"/>
              <w:left w:val="single" w:sz="4" w:space="0" w:color="000000"/>
              <w:bottom w:val="single" w:sz="4" w:space="0" w:color="000000"/>
              <w:right w:val="single" w:sz="4" w:space="0" w:color="auto"/>
            </w:tcBorders>
            <w:shd w:val="clear" w:color="auto" w:fill="auto"/>
            <w:vAlign w:val="center"/>
          </w:tcPr>
          <w:p w14:paraId="3568EFB4" w14:textId="77777777" w:rsidR="00547717" w:rsidRPr="005A210A" w:rsidRDefault="00547717" w:rsidP="00547717">
            <w:pPr>
              <w:suppressAutoHyphens/>
              <w:snapToGrid w:val="0"/>
              <w:spacing w:after="0" w:line="240" w:lineRule="auto"/>
              <w:jc w:val="center"/>
              <w:rPr>
                <w:rFonts w:ascii="Times New Roman" w:eastAsia="Times New Roman" w:hAnsi="Times New Roman" w:cs="Times New Roman"/>
                <w:b/>
                <w:bCs/>
                <w:lang w:eastAsia="ar-SA"/>
              </w:rPr>
            </w:pPr>
          </w:p>
        </w:tc>
        <w:tc>
          <w:tcPr>
            <w:tcW w:w="2268" w:type="dxa"/>
            <w:tcBorders>
              <w:top w:val="single" w:sz="4" w:space="0" w:color="auto"/>
              <w:bottom w:val="single" w:sz="4" w:space="0" w:color="auto"/>
              <w:right w:val="single" w:sz="4" w:space="0" w:color="auto"/>
            </w:tcBorders>
            <w:shd w:val="clear" w:color="auto" w:fill="auto"/>
            <w:vAlign w:val="center"/>
          </w:tcPr>
          <w:p w14:paraId="15C0A8C8" w14:textId="59A4AE71" w:rsidR="00547717" w:rsidRPr="005A210A" w:rsidRDefault="00547717" w:rsidP="00547717">
            <w:pPr>
              <w:suppressAutoHyphens/>
              <w:snapToGrid w:val="0"/>
              <w:spacing w:after="0" w:line="240" w:lineRule="auto"/>
              <w:jc w:val="center"/>
              <w:rPr>
                <w:rFonts w:ascii="Times New Roman" w:eastAsia="Times New Roman" w:hAnsi="Times New Roman" w:cs="Times New Roman"/>
                <w:b/>
                <w:bCs/>
                <w:lang w:eastAsia="ar-SA"/>
              </w:rPr>
            </w:pPr>
            <w:r w:rsidRPr="00F4144C">
              <w:rPr>
                <w:rFonts w:ascii="Garamond" w:eastAsia="Times New Roman" w:hAnsi="Garamond"/>
                <w:lang w:eastAsia="ar-SA"/>
              </w:rPr>
              <w:t>---</w:t>
            </w:r>
          </w:p>
        </w:tc>
      </w:tr>
      <w:tr w:rsidR="00547717" w:rsidRPr="005A210A" w14:paraId="2ACE5C1B" w14:textId="77777777" w:rsidTr="00B934E4">
        <w:tc>
          <w:tcPr>
            <w:tcW w:w="566" w:type="dxa"/>
            <w:tcBorders>
              <w:top w:val="single" w:sz="4" w:space="0" w:color="000000"/>
              <w:left w:val="single" w:sz="4" w:space="0" w:color="000000"/>
              <w:bottom w:val="single" w:sz="4" w:space="0" w:color="000000"/>
            </w:tcBorders>
            <w:shd w:val="clear" w:color="auto" w:fill="auto"/>
            <w:vAlign w:val="center"/>
          </w:tcPr>
          <w:p w14:paraId="6118E506" w14:textId="77777777" w:rsidR="00547717" w:rsidRPr="005A210A" w:rsidRDefault="00547717" w:rsidP="00547717">
            <w:pPr>
              <w:pStyle w:val="Akapitzlist"/>
              <w:numPr>
                <w:ilvl w:val="0"/>
                <w:numId w:val="36"/>
              </w:numPr>
              <w:suppressAutoHyphens/>
              <w:snapToGrid w:val="0"/>
              <w:spacing w:after="0" w:line="240" w:lineRule="auto"/>
              <w:ind w:hanging="641"/>
              <w:rPr>
                <w:rFonts w:ascii="Times New Roman" w:eastAsia="Times New Roman" w:hAnsi="Times New Roman"/>
                <w:bCs/>
                <w:lang w:eastAsia="ar-SA"/>
              </w:rPr>
            </w:pPr>
          </w:p>
        </w:tc>
        <w:tc>
          <w:tcPr>
            <w:tcW w:w="6804" w:type="dxa"/>
            <w:tcBorders>
              <w:top w:val="single" w:sz="4" w:space="0" w:color="000000"/>
              <w:left w:val="single" w:sz="4" w:space="0" w:color="000000"/>
              <w:bottom w:val="single" w:sz="4" w:space="0" w:color="000000"/>
            </w:tcBorders>
            <w:shd w:val="clear" w:color="auto" w:fill="auto"/>
          </w:tcPr>
          <w:p w14:paraId="1316EE79" w14:textId="6579773B" w:rsidR="00547717" w:rsidRPr="005A210A" w:rsidRDefault="00547717" w:rsidP="00547717">
            <w:pPr>
              <w:keepNext/>
              <w:numPr>
                <w:ilvl w:val="2"/>
                <w:numId w:val="1"/>
              </w:numPr>
              <w:suppressAutoHyphens/>
              <w:snapToGrid w:val="0"/>
              <w:spacing w:before="40" w:after="40" w:line="240" w:lineRule="auto"/>
              <w:ind w:left="0" w:firstLine="0"/>
              <w:outlineLvl w:val="2"/>
              <w:rPr>
                <w:rFonts w:ascii="Times New Roman" w:eastAsia="Times New Roman" w:hAnsi="Times New Roman" w:cs="Times New Roman"/>
                <w:b/>
                <w:bCs/>
                <w:lang w:eastAsia="ar-SA"/>
              </w:rPr>
            </w:pPr>
            <w:r w:rsidRPr="005A210A">
              <w:rPr>
                <w:rFonts w:ascii="Times New Roman" w:hAnsi="Times New Roman"/>
                <w:bCs/>
              </w:rPr>
              <w:t xml:space="preserve">Dostępne min. 3 gniazda USB w sterowniku kamery do podłączenia m.in. pamięci </w:t>
            </w:r>
            <w:proofErr w:type="spellStart"/>
            <w:r w:rsidRPr="005A210A">
              <w:rPr>
                <w:rFonts w:ascii="Times New Roman" w:hAnsi="Times New Roman"/>
                <w:bCs/>
              </w:rPr>
              <w:t>PenDrive</w:t>
            </w:r>
            <w:proofErr w:type="spellEnd"/>
            <w:r w:rsidRPr="005A210A">
              <w:rPr>
                <w:rFonts w:ascii="Times New Roman" w:hAnsi="Times New Roman"/>
                <w:bCs/>
              </w:rPr>
              <w:t>, klawiatury, dedykowanej drukarki</w:t>
            </w:r>
          </w:p>
        </w:tc>
        <w:tc>
          <w:tcPr>
            <w:tcW w:w="2269" w:type="dxa"/>
            <w:tcBorders>
              <w:top w:val="single" w:sz="4" w:space="0" w:color="000000"/>
              <w:left w:val="single" w:sz="4" w:space="0" w:color="auto"/>
              <w:bottom w:val="single" w:sz="4" w:space="0" w:color="000000"/>
            </w:tcBorders>
            <w:shd w:val="clear" w:color="auto" w:fill="auto"/>
            <w:vAlign w:val="center"/>
          </w:tcPr>
          <w:p w14:paraId="71C762E2" w14:textId="7FE000B9" w:rsidR="00547717" w:rsidRPr="005A210A" w:rsidRDefault="00547717" w:rsidP="00547717">
            <w:pPr>
              <w:suppressAutoHyphens/>
              <w:snapToGrid w:val="0"/>
              <w:spacing w:after="0" w:line="240" w:lineRule="auto"/>
              <w:jc w:val="center"/>
              <w:rPr>
                <w:rFonts w:ascii="Times New Roman" w:eastAsia="Times New Roman" w:hAnsi="Times New Roman" w:cs="Times New Roman"/>
                <w:b/>
                <w:bCs/>
                <w:lang w:eastAsia="ar-SA"/>
              </w:rPr>
            </w:pPr>
            <w:r w:rsidRPr="005A210A">
              <w:rPr>
                <w:rFonts w:ascii="Times New Roman" w:hAnsi="Times New Roman"/>
                <w:color w:val="000000"/>
              </w:rPr>
              <w:t>TAK</w:t>
            </w:r>
          </w:p>
        </w:tc>
        <w:tc>
          <w:tcPr>
            <w:tcW w:w="2835" w:type="dxa"/>
            <w:tcBorders>
              <w:top w:val="single" w:sz="4" w:space="0" w:color="000000"/>
              <w:left w:val="single" w:sz="4" w:space="0" w:color="000000"/>
              <w:bottom w:val="single" w:sz="4" w:space="0" w:color="000000"/>
              <w:right w:val="single" w:sz="4" w:space="0" w:color="auto"/>
            </w:tcBorders>
            <w:shd w:val="clear" w:color="auto" w:fill="auto"/>
            <w:vAlign w:val="center"/>
          </w:tcPr>
          <w:p w14:paraId="09296A85" w14:textId="77777777" w:rsidR="00547717" w:rsidRPr="005A210A" w:rsidRDefault="00547717" w:rsidP="00547717">
            <w:pPr>
              <w:suppressAutoHyphens/>
              <w:snapToGrid w:val="0"/>
              <w:spacing w:after="0" w:line="240" w:lineRule="auto"/>
              <w:jc w:val="center"/>
              <w:rPr>
                <w:rFonts w:ascii="Times New Roman" w:eastAsia="Times New Roman" w:hAnsi="Times New Roman" w:cs="Times New Roman"/>
                <w:b/>
                <w:bCs/>
                <w:lang w:eastAsia="ar-SA"/>
              </w:rPr>
            </w:pPr>
          </w:p>
        </w:tc>
        <w:tc>
          <w:tcPr>
            <w:tcW w:w="2268" w:type="dxa"/>
            <w:tcBorders>
              <w:top w:val="single" w:sz="4" w:space="0" w:color="auto"/>
              <w:bottom w:val="single" w:sz="4" w:space="0" w:color="auto"/>
              <w:right w:val="single" w:sz="4" w:space="0" w:color="auto"/>
            </w:tcBorders>
            <w:shd w:val="clear" w:color="auto" w:fill="auto"/>
            <w:vAlign w:val="center"/>
          </w:tcPr>
          <w:p w14:paraId="14E831E2" w14:textId="1DC506FC" w:rsidR="00547717" w:rsidRPr="005A210A" w:rsidRDefault="00547717" w:rsidP="00547717">
            <w:pPr>
              <w:suppressAutoHyphens/>
              <w:snapToGrid w:val="0"/>
              <w:spacing w:after="0" w:line="240" w:lineRule="auto"/>
              <w:jc w:val="center"/>
              <w:rPr>
                <w:rFonts w:ascii="Times New Roman" w:eastAsia="Times New Roman" w:hAnsi="Times New Roman" w:cs="Times New Roman"/>
                <w:b/>
                <w:bCs/>
                <w:lang w:eastAsia="ar-SA"/>
              </w:rPr>
            </w:pPr>
            <w:r w:rsidRPr="00F4144C">
              <w:rPr>
                <w:rFonts w:ascii="Garamond" w:eastAsia="Times New Roman" w:hAnsi="Garamond"/>
                <w:lang w:eastAsia="ar-SA"/>
              </w:rPr>
              <w:t>---</w:t>
            </w:r>
          </w:p>
        </w:tc>
      </w:tr>
      <w:tr w:rsidR="00735E20" w:rsidRPr="005A210A" w14:paraId="387BB9BD" w14:textId="77777777" w:rsidTr="00B934E4">
        <w:tc>
          <w:tcPr>
            <w:tcW w:w="566" w:type="dxa"/>
            <w:tcBorders>
              <w:top w:val="single" w:sz="4" w:space="0" w:color="000000"/>
              <w:left w:val="single" w:sz="4" w:space="0" w:color="000000"/>
              <w:bottom w:val="single" w:sz="4" w:space="0" w:color="000000"/>
            </w:tcBorders>
            <w:shd w:val="clear" w:color="auto" w:fill="auto"/>
            <w:vAlign w:val="center"/>
          </w:tcPr>
          <w:p w14:paraId="71BC5089" w14:textId="77777777" w:rsidR="00735E20" w:rsidRPr="005A210A" w:rsidRDefault="00735E20" w:rsidP="00735E20">
            <w:pPr>
              <w:pStyle w:val="Akapitzlist"/>
              <w:numPr>
                <w:ilvl w:val="0"/>
                <w:numId w:val="36"/>
              </w:numPr>
              <w:suppressAutoHyphens/>
              <w:snapToGrid w:val="0"/>
              <w:spacing w:after="0" w:line="240" w:lineRule="auto"/>
              <w:ind w:hanging="641"/>
              <w:rPr>
                <w:rFonts w:ascii="Times New Roman" w:eastAsia="Times New Roman" w:hAnsi="Times New Roman"/>
                <w:bCs/>
                <w:lang w:eastAsia="ar-SA"/>
              </w:rPr>
            </w:pPr>
          </w:p>
        </w:tc>
        <w:tc>
          <w:tcPr>
            <w:tcW w:w="6804" w:type="dxa"/>
            <w:tcBorders>
              <w:top w:val="single" w:sz="4" w:space="0" w:color="000000"/>
              <w:left w:val="single" w:sz="4" w:space="0" w:color="000000"/>
              <w:bottom w:val="single" w:sz="4" w:space="0" w:color="000000"/>
            </w:tcBorders>
            <w:shd w:val="clear" w:color="auto" w:fill="auto"/>
            <w:vAlign w:val="center"/>
          </w:tcPr>
          <w:p w14:paraId="606A95A6" w14:textId="4F88C7CC" w:rsidR="00735E20" w:rsidRPr="005A210A" w:rsidRDefault="00735E20" w:rsidP="005A210A">
            <w:pPr>
              <w:keepNext/>
              <w:numPr>
                <w:ilvl w:val="2"/>
                <w:numId w:val="1"/>
              </w:numPr>
              <w:suppressAutoHyphens/>
              <w:snapToGrid w:val="0"/>
              <w:spacing w:before="40" w:after="40" w:line="240" w:lineRule="auto"/>
              <w:ind w:left="0" w:firstLine="0"/>
              <w:outlineLvl w:val="2"/>
              <w:rPr>
                <w:rFonts w:ascii="Times New Roman" w:eastAsia="Times New Roman" w:hAnsi="Times New Roman" w:cs="Times New Roman"/>
                <w:b/>
                <w:bCs/>
                <w:lang w:eastAsia="ar-SA"/>
              </w:rPr>
            </w:pPr>
            <w:r w:rsidRPr="005A210A">
              <w:rPr>
                <w:rFonts w:ascii="Times New Roman" w:hAnsi="Times New Roman"/>
                <w:bCs/>
              </w:rPr>
              <w:t xml:space="preserve">Min. 1 gniazdo USB umieszczone na panelu przednim sterownika kamery zapewniające szybki dostęp, m.in. do podłączenia pamięci </w:t>
            </w:r>
            <w:proofErr w:type="spellStart"/>
            <w:r w:rsidRPr="005A210A">
              <w:rPr>
                <w:rFonts w:ascii="Times New Roman" w:hAnsi="Times New Roman"/>
                <w:bCs/>
              </w:rPr>
              <w:t>PenDrive</w:t>
            </w:r>
            <w:proofErr w:type="spellEnd"/>
          </w:p>
        </w:tc>
        <w:tc>
          <w:tcPr>
            <w:tcW w:w="2269" w:type="dxa"/>
            <w:tcBorders>
              <w:top w:val="single" w:sz="4" w:space="0" w:color="000000"/>
              <w:left w:val="single" w:sz="4" w:space="0" w:color="auto"/>
              <w:bottom w:val="single" w:sz="4" w:space="0" w:color="000000"/>
            </w:tcBorders>
            <w:shd w:val="clear" w:color="auto" w:fill="auto"/>
            <w:vAlign w:val="center"/>
          </w:tcPr>
          <w:p w14:paraId="73FBF837" w14:textId="1BFC5E07" w:rsidR="00735E20" w:rsidRPr="004745A3" w:rsidRDefault="004745A3" w:rsidP="004745A3">
            <w:pPr>
              <w:spacing w:after="0" w:line="240" w:lineRule="auto"/>
              <w:jc w:val="center"/>
              <w:rPr>
                <w:rFonts w:ascii="Times New Roman" w:hAnsi="Times New Roman"/>
                <w:color w:val="000000"/>
              </w:rPr>
            </w:pPr>
            <w:r>
              <w:rPr>
                <w:rFonts w:ascii="Times New Roman" w:hAnsi="Times New Roman"/>
                <w:color w:val="000000"/>
              </w:rPr>
              <w:t>Podać</w:t>
            </w:r>
          </w:p>
        </w:tc>
        <w:tc>
          <w:tcPr>
            <w:tcW w:w="2835" w:type="dxa"/>
            <w:tcBorders>
              <w:top w:val="single" w:sz="4" w:space="0" w:color="000000"/>
              <w:left w:val="single" w:sz="4" w:space="0" w:color="000000"/>
              <w:bottom w:val="single" w:sz="4" w:space="0" w:color="000000"/>
              <w:right w:val="single" w:sz="4" w:space="0" w:color="auto"/>
            </w:tcBorders>
            <w:shd w:val="clear" w:color="auto" w:fill="auto"/>
            <w:vAlign w:val="center"/>
          </w:tcPr>
          <w:p w14:paraId="246E39F0" w14:textId="77777777" w:rsidR="00735E20" w:rsidRPr="005A210A" w:rsidRDefault="00735E20" w:rsidP="00735E20">
            <w:pPr>
              <w:suppressAutoHyphens/>
              <w:snapToGrid w:val="0"/>
              <w:spacing w:after="0" w:line="240" w:lineRule="auto"/>
              <w:jc w:val="center"/>
              <w:rPr>
                <w:rFonts w:ascii="Times New Roman" w:eastAsia="Times New Roman" w:hAnsi="Times New Roman" w:cs="Times New Roman"/>
                <w:b/>
                <w:bCs/>
                <w:lang w:eastAsia="ar-SA"/>
              </w:rPr>
            </w:pPr>
          </w:p>
        </w:tc>
        <w:tc>
          <w:tcPr>
            <w:tcW w:w="2268" w:type="dxa"/>
            <w:tcBorders>
              <w:top w:val="single" w:sz="4" w:space="0" w:color="auto"/>
              <w:bottom w:val="single" w:sz="4" w:space="0" w:color="auto"/>
              <w:right w:val="single" w:sz="4" w:space="0" w:color="auto"/>
            </w:tcBorders>
            <w:shd w:val="clear" w:color="auto" w:fill="auto"/>
            <w:vAlign w:val="center"/>
          </w:tcPr>
          <w:p w14:paraId="1C3F7118" w14:textId="77777777" w:rsidR="004745A3" w:rsidRPr="005A210A" w:rsidRDefault="004745A3" w:rsidP="004745A3">
            <w:pPr>
              <w:spacing w:after="0" w:line="240" w:lineRule="auto"/>
              <w:jc w:val="center"/>
              <w:rPr>
                <w:rFonts w:ascii="Times New Roman" w:hAnsi="Times New Roman"/>
                <w:color w:val="000000"/>
              </w:rPr>
            </w:pPr>
            <w:r w:rsidRPr="005A210A">
              <w:rPr>
                <w:rFonts w:ascii="Times New Roman" w:hAnsi="Times New Roman"/>
                <w:color w:val="000000"/>
              </w:rPr>
              <w:t>Ilość gniazd USB na panelu przednim:</w:t>
            </w:r>
          </w:p>
          <w:p w14:paraId="48E26F13" w14:textId="77777777" w:rsidR="004745A3" w:rsidRPr="005A210A" w:rsidRDefault="004745A3" w:rsidP="004745A3">
            <w:pPr>
              <w:spacing w:after="0" w:line="240" w:lineRule="auto"/>
              <w:jc w:val="center"/>
              <w:rPr>
                <w:rFonts w:ascii="Times New Roman" w:hAnsi="Times New Roman"/>
                <w:color w:val="000000"/>
              </w:rPr>
            </w:pPr>
            <w:r w:rsidRPr="005A210A">
              <w:rPr>
                <w:rFonts w:ascii="Times New Roman" w:hAnsi="Times New Roman"/>
                <w:color w:val="000000"/>
              </w:rPr>
              <w:t>=1 - 0 pkt.</w:t>
            </w:r>
          </w:p>
          <w:p w14:paraId="33B16BA7" w14:textId="727D10F5" w:rsidR="00735E20" w:rsidRPr="005A210A" w:rsidRDefault="004745A3" w:rsidP="004745A3">
            <w:pPr>
              <w:suppressAutoHyphens/>
              <w:snapToGrid w:val="0"/>
              <w:spacing w:after="0" w:line="240" w:lineRule="auto"/>
              <w:jc w:val="center"/>
              <w:rPr>
                <w:rFonts w:ascii="Times New Roman" w:eastAsia="Times New Roman" w:hAnsi="Times New Roman" w:cs="Times New Roman"/>
                <w:b/>
                <w:bCs/>
                <w:lang w:eastAsia="ar-SA"/>
              </w:rPr>
            </w:pPr>
            <w:r>
              <w:rPr>
                <w:rFonts w:ascii="Times New Roman" w:hAnsi="Times New Roman"/>
                <w:color w:val="000000"/>
              </w:rPr>
              <w:t>&gt;1 - 10 pkt</w:t>
            </w:r>
          </w:p>
        </w:tc>
      </w:tr>
      <w:tr w:rsidR="00547717" w:rsidRPr="005A210A" w14:paraId="3D48492D" w14:textId="77777777" w:rsidTr="00B934E4">
        <w:tc>
          <w:tcPr>
            <w:tcW w:w="566" w:type="dxa"/>
            <w:tcBorders>
              <w:top w:val="single" w:sz="4" w:space="0" w:color="000000"/>
              <w:left w:val="single" w:sz="4" w:space="0" w:color="000000"/>
              <w:bottom w:val="single" w:sz="4" w:space="0" w:color="000000"/>
            </w:tcBorders>
            <w:shd w:val="clear" w:color="auto" w:fill="auto"/>
            <w:vAlign w:val="center"/>
          </w:tcPr>
          <w:p w14:paraId="231377D7" w14:textId="77777777" w:rsidR="00547717" w:rsidRPr="005A210A" w:rsidRDefault="00547717" w:rsidP="00547717">
            <w:pPr>
              <w:pStyle w:val="Akapitzlist"/>
              <w:numPr>
                <w:ilvl w:val="0"/>
                <w:numId w:val="36"/>
              </w:numPr>
              <w:suppressAutoHyphens/>
              <w:snapToGrid w:val="0"/>
              <w:spacing w:after="0" w:line="240" w:lineRule="auto"/>
              <w:ind w:hanging="641"/>
              <w:rPr>
                <w:rFonts w:ascii="Times New Roman" w:eastAsia="Times New Roman" w:hAnsi="Times New Roman"/>
                <w:bCs/>
                <w:lang w:eastAsia="ar-SA"/>
              </w:rPr>
            </w:pPr>
          </w:p>
        </w:tc>
        <w:tc>
          <w:tcPr>
            <w:tcW w:w="6804" w:type="dxa"/>
            <w:tcBorders>
              <w:top w:val="single" w:sz="4" w:space="0" w:color="000000"/>
              <w:left w:val="single" w:sz="4" w:space="0" w:color="000000"/>
              <w:bottom w:val="single" w:sz="4" w:space="0" w:color="000000"/>
            </w:tcBorders>
            <w:shd w:val="clear" w:color="auto" w:fill="auto"/>
          </w:tcPr>
          <w:p w14:paraId="3CE947DA" w14:textId="68C9BC9D" w:rsidR="00547717" w:rsidRPr="005A210A" w:rsidRDefault="00547717" w:rsidP="00547717">
            <w:pPr>
              <w:keepNext/>
              <w:numPr>
                <w:ilvl w:val="2"/>
                <w:numId w:val="1"/>
              </w:numPr>
              <w:tabs>
                <w:tab w:val="clear" w:pos="0"/>
                <w:tab w:val="num" w:pos="352"/>
              </w:tabs>
              <w:suppressAutoHyphens/>
              <w:snapToGrid w:val="0"/>
              <w:spacing w:before="40" w:after="40" w:line="240" w:lineRule="auto"/>
              <w:ind w:left="0" w:firstLine="0"/>
              <w:outlineLvl w:val="2"/>
              <w:rPr>
                <w:rFonts w:ascii="Times New Roman" w:eastAsia="Times New Roman" w:hAnsi="Times New Roman" w:cs="Times New Roman"/>
                <w:b/>
                <w:bCs/>
                <w:lang w:eastAsia="ar-SA"/>
              </w:rPr>
            </w:pPr>
            <w:r w:rsidRPr="005A210A">
              <w:rPr>
                <w:rFonts w:ascii="Times New Roman" w:hAnsi="Times New Roman"/>
                <w:color w:val="000000"/>
              </w:rPr>
              <w:t xml:space="preserve">W zestawie zewnętrzna, </w:t>
            </w:r>
            <w:r w:rsidRPr="005A210A">
              <w:rPr>
                <w:rFonts w:ascii="Times New Roman" w:hAnsi="Times New Roman"/>
                <w:bCs/>
              </w:rPr>
              <w:t xml:space="preserve">silikonowa, zmywalna klawiatura USB o stopniu ochrony IP min. 68, </w:t>
            </w:r>
            <w:r w:rsidRPr="005A210A">
              <w:rPr>
                <w:rFonts w:ascii="Times New Roman" w:hAnsi="Times New Roman"/>
                <w:color w:val="000000"/>
              </w:rPr>
              <w:t>zgodna z MDD 93/42/EWG</w:t>
            </w:r>
          </w:p>
        </w:tc>
        <w:tc>
          <w:tcPr>
            <w:tcW w:w="2269" w:type="dxa"/>
            <w:tcBorders>
              <w:top w:val="single" w:sz="4" w:space="0" w:color="000000"/>
              <w:left w:val="single" w:sz="4" w:space="0" w:color="auto"/>
              <w:bottom w:val="single" w:sz="4" w:space="0" w:color="000000"/>
            </w:tcBorders>
            <w:shd w:val="clear" w:color="auto" w:fill="auto"/>
            <w:vAlign w:val="center"/>
          </w:tcPr>
          <w:p w14:paraId="5C763A61" w14:textId="1E55D410" w:rsidR="00547717" w:rsidRPr="005A210A" w:rsidRDefault="00547717" w:rsidP="00547717">
            <w:pPr>
              <w:suppressAutoHyphens/>
              <w:snapToGrid w:val="0"/>
              <w:spacing w:after="0" w:line="240" w:lineRule="auto"/>
              <w:jc w:val="center"/>
              <w:rPr>
                <w:rFonts w:ascii="Times New Roman" w:eastAsia="Times New Roman" w:hAnsi="Times New Roman" w:cs="Times New Roman"/>
                <w:b/>
                <w:bCs/>
                <w:lang w:eastAsia="ar-SA"/>
              </w:rPr>
            </w:pPr>
            <w:r w:rsidRPr="005A210A">
              <w:rPr>
                <w:rFonts w:ascii="Times New Roman" w:hAnsi="Times New Roman"/>
                <w:color w:val="000000"/>
              </w:rPr>
              <w:t>TAK</w:t>
            </w:r>
          </w:p>
        </w:tc>
        <w:tc>
          <w:tcPr>
            <w:tcW w:w="2835" w:type="dxa"/>
            <w:tcBorders>
              <w:top w:val="single" w:sz="4" w:space="0" w:color="000000"/>
              <w:left w:val="single" w:sz="4" w:space="0" w:color="000000"/>
              <w:bottom w:val="single" w:sz="4" w:space="0" w:color="000000"/>
              <w:right w:val="single" w:sz="4" w:space="0" w:color="auto"/>
            </w:tcBorders>
            <w:shd w:val="clear" w:color="auto" w:fill="auto"/>
            <w:vAlign w:val="center"/>
          </w:tcPr>
          <w:p w14:paraId="3EAA8051" w14:textId="77777777" w:rsidR="00547717" w:rsidRPr="005A210A" w:rsidRDefault="00547717" w:rsidP="00547717">
            <w:pPr>
              <w:suppressAutoHyphens/>
              <w:snapToGrid w:val="0"/>
              <w:spacing w:after="0" w:line="240" w:lineRule="auto"/>
              <w:jc w:val="center"/>
              <w:rPr>
                <w:rFonts w:ascii="Times New Roman" w:eastAsia="Times New Roman" w:hAnsi="Times New Roman" w:cs="Times New Roman"/>
                <w:b/>
                <w:bCs/>
                <w:lang w:eastAsia="ar-SA"/>
              </w:rPr>
            </w:pPr>
          </w:p>
        </w:tc>
        <w:tc>
          <w:tcPr>
            <w:tcW w:w="2268" w:type="dxa"/>
            <w:tcBorders>
              <w:top w:val="single" w:sz="4" w:space="0" w:color="auto"/>
              <w:bottom w:val="single" w:sz="4" w:space="0" w:color="auto"/>
              <w:right w:val="single" w:sz="4" w:space="0" w:color="auto"/>
            </w:tcBorders>
            <w:shd w:val="clear" w:color="auto" w:fill="auto"/>
            <w:vAlign w:val="center"/>
          </w:tcPr>
          <w:p w14:paraId="2E097E8A" w14:textId="0ADB5FA1" w:rsidR="00547717" w:rsidRPr="005A210A" w:rsidRDefault="00547717" w:rsidP="00547717">
            <w:pPr>
              <w:suppressAutoHyphens/>
              <w:snapToGrid w:val="0"/>
              <w:spacing w:after="0" w:line="240" w:lineRule="auto"/>
              <w:jc w:val="center"/>
              <w:rPr>
                <w:rFonts w:ascii="Times New Roman" w:eastAsia="Times New Roman" w:hAnsi="Times New Roman" w:cs="Times New Roman"/>
                <w:b/>
                <w:bCs/>
                <w:lang w:eastAsia="ar-SA"/>
              </w:rPr>
            </w:pPr>
            <w:r w:rsidRPr="00100B08">
              <w:rPr>
                <w:rFonts w:ascii="Garamond" w:eastAsia="Times New Roman" w:hAnsi="Garamond"/>
                <w:lang w:eastAsia="ar-SA"/>
              </w:rPr>
              <w:t>---</w:t>
            </w:r>
          </w:p>
        </w:tc>
      </w:tr>
      <w:tr w:rsidR="00547717" w:rsidRPr="005A210A" w14:paraId="1730F898" w14:textId="77777777" w:rsidTr="00B934E4">
        <w:tc>
          <w:tcPr>
            <w:tcW w:w="566" w:type="dxa"/>
            <w:tcBorders>
              <w:top w:val="single" w:sz="4" w:space="0" w:color="000000"/>
              <w:left w:val="single" w:sz="4" w:space="0" w:color="000000"/>
              <w:bottom w:val="single" w:sz="4" w:space="0" w:color="000000"/>
            </w:tcBorders>
            <w:shd w:val="clear" w:color="auto" w:fill="auto"/>
            <w:vAlign w:val="center"/>
          </w:tcPr>
          <w:p w14:paraId="34925F88" w14:textId="77777777" w:rsidR="00547717" w:rsidRPr="005A210A" w:rsidRDefault="00547717" w:rsidP="00547717">
            <w:pPr>
              <w:pStyle w:val="Akapitzlist"/>
              <w:numPr>
                <w:ilvl w:val="0"/>
                <w:numId w:val="36"/>
              </w:numPr>
              <w:suppressAutoHyphens/>
              <w:snapToGrid w:val="0"/>
              <w:spacing w:after="0" w:line="240" w:lineRule="auto"/>
              <w:ind w:hanging="641"/>
              <w:rPr>
                <w:rFonts w:ascii="Times New Roman" w:eastAsia="Times New Roman" w:hAnsi="Times New Roman"/>
                <w:bCs/>
                <w:lang w:eastAsia="ar-SA"/>
              </w:rPr>
            </w:pPr>
          </w:p>
        </w:tc>
        <w:tc>
          <w:tcPr>
            <w:tcW w:w="6804" w:type="dxa"/>
            <w:tcBorders>
              <w:top w:val="single" w:sz="4" w:space="0" w:color="000000"/>
              <w:left w:val="single" w:sz="4" w:space="0" w:color="000000"/>
              <w:bottom w:val="single" w:sz="4" w:space="0" w:color="000000"/>
            </w:tcBorders>
            <w:shd w:val="clear" w:color="auto" w:fill="auto"/>
          </w:tcPr>
          <w:p w14:paraId="6E67AF55" w14:textId="5DB53B68" w:rsidR="00547717" w:rsidRPr="005A210A" w:rsidRDefault="00547717" w:rsidP="00547717">
            <w:pPr>
              <w:keepNext/>
              <w:numPr>
                <w:ilvl w:val="2"/>
                <w:numId w:val="1"/>
              </w:numPr>
              <w:suppressAutoHyphens/>
              <w:snapToGrid w:val="0"/>
              <w:spacing w:before="40" w:after="40" w:line="240" w:lineRule="auto"/>
              <w:outlineLvl w:val="2"/>
              <w:rPr>
                <w:rFonts w:ascii="Times New Roman" w:eastAsia="Times New Roman" w:hAnsi="Times New Roman" w:cs="Times New Roman"/>
                <w:b/>
                <w:bCs/>
                <w:lang w:eastAsia="ar-SA"/>
              </w:rPr>
            </w:pPr>
            <w:r w:rsidRPr="005A210A">
              <w:rPr>
                <w:rFonts w:ascii="Times New Roman" w:hAnsi="Times New Roman"/>
                <w:color w:val="000000"/>
              </w:rPr>
              <w:t xml:space="preserve">W zestawie pamięć </w:t>
            </w:r>
            <w:proofErr w:type="spellStart"/>
            <w:r w:rsidRPr="005A210A">
              <w:rPr>
                <w:rFonts w:ascii="Times New Roman" w:hAnsi="Times New Roman"/>
                <w:color w:val="000000"/>
              </w:rPr>
              <w:t>PenDrive</w:t>
            </w:r>
            <w:proofErr w:type="spellEnd"/>
            <w:r w:rsidRPr="005A210A">
              <w:rPr>
                <w:rFonts w:ascii="Times New Roman" w:hAnsi="Times New Roman"/>
                <w:color w:val="000000"/>
              </w:rPr>
              <w:t xml:space="preserve"> o pojemności min. 32 GB</w:t>
            </w:r>
          </w:p>
        </w:tc>
        <w:tc>
          <w:tcPr>
            <w:tcW w:w="2269" w:type="dxa"/>
            <w:tcBorders>
              <w:top w:val="single" w:sz="4" w:space="0" w:color="000000"/>
              <w:left w:val="single" w:sz="4" w:space="0" w:color="auto"/>
              <w:bottom w:val="single" w:sz="4" w:space="0" w:color="000000"/>
            </w:tcBorders>
            <w:shd w:val="clear" w:color="auto" w:fill="auto"/>
            <w:vAlign w:val="center"/>
          </w:tcPr>
          <w:p w14:paraId="1ABE424C" w14:textId="0CB4FD92" w:rsidR="00547717" w:rsidRPr="005A210A" w:rsidRDefault="00547717" w:rsidP="00547717">
            <w:pPr>
              <w:suppressAutoHyphens/>
              <w:snapToGrid w:val="0"/>
              <w:spacing w:after="0" w:line="240" w:lineRule="auto"/>
              <w:jc w:val="center"/>
              <w:rPr>
                <w:rFonts w:ascii="Times New Roman" w:eastAsia="Times New Roman" w:hAnsi="Times New Roman" w:cs="Times New Roman"/>
                <w:b/>
                <w:bCs/>
                <w:lang w:eastAsia="ar-SA"/>
              </w:rPr>
            </w:pPr>
            <w:r w:rsidRPr="005A210A">
              <w:rPr>
                <w:rFonts w:ascii="Times New Roman" w:hAnsi="Times New Roman"/>
                <w:color w:val="000000"/>
              </w:rPr>
              <w:t>TAK</w:t>
            </w:r>
          </w:p>
        </w:tc>
        <w:tc>
          <w:tcPr>
            <w:tcW w:w="2835" w:type="dxa"/>
            <w:tcBorders>
              <w:top w:val="single" w:sz="4" w:space="0" w:color="000000"/>
              <w:left w:val="single" w:sz="4" w:space="0" w:color="000000"/>
              <w:bottom w:val="single" w:sz="4" w:space="0" w:color="000000"/>
              <w:right w:val="single" w:sz="4" w:space="0" w:color="auto"/>
            </w:tcBorders>
            <w:shd w:val="clear" w:color="auto" w:fill="auto"/>
            <w:vAlign w:val="center"/>
          </w:tcPr>
          <w:p w14:paraId="10021F2D" w14:textId="77777777" w:rsidR="00547717" w:rsidRPr="005A210A" w:rsidRDefault="00547717" w:rsidP="00547717">
            <w:pPr>
              <w:suppressAutoHyphens/>
              <w:snapToGrid w:val="0"/>
              <w:spacing w:after="0" w:line="240" w:lineRule="auto"/>
              <w:jc w:val="center"/>
              <w:rPr>
                <w:rFonts w:ascii="Times New Roman" w:eastAsia="Times New Roman" w:hAnsi="Times New Roman" w:cs="Times New Roman"/>
                <w:b/>
                <w:bCs/>
                <w:lang w:eastAsia="ar-SA"/>
              </w:rPr>
            </w:pPr>
          </w:p>
        </w:tc>
        <w:tc>
          <w:tcPr>
            <w:tcW w:w="2268" w:type="dxa"/>
            <w:tcBorders>
              <w:top w:val="single" w:sz="4" w:space="0" w:color="auto"/>
              <w:bottom w:val="single" w:sz="4" w:space="0" w:color="auto"/>
              <w:right w:val="single" w:sz="4" w:space="0" w:color="auto"/>
            </w:tcBorders>
            <w:shd w:val="clear" w:color="auto" w:fill="auto"/>
            <w:vAlign w:val="center"/>
          </w:tcPr>
          <w:p w14:paraId="3C72B25A" w14:textId="1CF06AAC" w:rsidR="00547717" w:rsidRPr="005A210A" w:rsidRDefault="00547717" w:rsidP="00547717">
            <w:pPr>
              <w:suppressAutoHyphens/>
              <w:snapToGrid w:val="0"/>
              <w:spacing w:after="0" w:line="240" w:lineRule="auto"/>
              <w:jc w:val="center"/>
              <w:rPr>
                <w:rFonts w:ascii="Times New Roman" w:eastAsia="Times New Roman" w:hAnsi="Times New Roman" w:cs="Times New Roman"/>
                <w:b/>
                <w:bCs/>
                <w:lang w:eastAsia="ar-SA"/>
              </w:rPr>
            </w:pPr>
            <w:r w:rsidRPr="00100B08">
              <w:rPr>
                <w:rFonts w:ascii="Garamond" w:eastAsia="Times New Roman" w:hAnsi="Garamond"/>
                <w:lang w:eastAsia="ar-SA"/>
              </w:rPr>
              <w:t>---</w:t>
            </w:r>
          </w:p>
        </w:tc>
      </w:tr>
      <w:tr w:rsidR="00547717" w:rsidRPr="005A210A" w14:paraId="03810019" w14:textId="77777777" w:rsidTr="00B934E4">
        <w:tc>
          <w:tcPr>
            <w:tcW w:w="566" w:type="dxa"/>
            <w:tcBorders>
              <w:top w:val="single" w:sz="4" w:space="0" w:color="000000"/>
              <w:left w:val="single" w:sz="4" w:space="0" w:color="000000"/>
              <w:bottom w:val="single" w:sz="4" w:space="0" w:color="000000"/>
            </w:tcBorders>
            <w:shd w:val="clear" w:color="auto" w:fill="auto"/>
            <w:vAlign w:val="center"/>
          </w:tcPr>
          <w:p w14:paraId="059AF585" w14:textId="77777777" w:rsidR="00547717" w:rsidRPr="005A210A" w:rsidRDefault="00547717" w:rsidP="00547717">
            <w:pPr>
              <w:pStyle w:val="Akapitzlist"/>
              <w:numPr>
                <w:ilvl w:val="0"/>
                <w:numId w:val="36"/>
              </w:numPr>
              <w:suppressAutoHyphens/>
              <w:snapToGrid w:val="0"/>
              <w:spacing w:after="0" w:line="240" w:lineRule="auto"/>
              <w:ind w:hanging="641"/>
              <w:rPr>
                <w:rFonts w:ascii="Times New Roman" w:eastAsia="Times New Roman" w:hAnsi="Times New Roman"/>
                <w:bCs/>
                <w:lang w:eastAsia="ar-SA"/>
              </w:rPr>
            </w:pPr>
          </w:p>
        </w:tc>
        <w:tc>
          <w:tcPr>
            <w:tcW w:w="6804" w:type="dxa"/>
            <w:tcBorders>
              <w:top w:val="single" w:sz="4" w:space="0" w:color="000000"/>
              <w:left w:val="single" w:sz="4" w:space="0" w:color="000000"/>
              <w:bottom w:val="single" w:sz="4" w:space="0" w:color="000000"/>
            </w:tcBorders>
            <w:shd w:val="clear" w:color="auto" w:fill="auto"/>
          </w:tcPr>
          <w:p w14:paraId="24C9A6FD" w14:textId="16707606" w:rsidR="00547717" w:rsidRPr="005A210A" w:rsidRDefault="00547717" w:rsidP="00547717">
            <w:pPr>
              <w:keepNext/>
              <w:numPr>
                <w:ilvl w:val="2"/>
                <w:numId w:val="1"/>
              </w:numPr>
              <w:suppressAutoHyphens/>
              <w:snapToGrid w:val="0"/>
              <w:spacing w:before="40" w:after="40" w:line="240" w:lineRule="auto"/>
              <w:ind w:left="0" w:firstLine="0"/>
              <w:outlineLvl w:val="2"/>
              <w:rPr>
                <w:rFonts w:ascii="Times New Roman" w:eastAsia="Times New Roman" w:hAnsi="Times New Roman" w:cs="Times New Roman"/>
                <w:b/>
                <w:bCs/>
                <w:lang w:eastAsia="ar-SA"/>
              </w:rPr>
            </w:pPr>
            <w:r w:rsidRPr="005A210A">
              <w:rPr>
                <w:rFonts w:ascii="Times New Roman" w:hAnsi="Times New Roman"/>
                <w:bCs/>
              </w:rPr>
              <w:t xml:space="preserve">Sterownik kamery </w:t>
            </w:r>
            <w:r w:rsidRPr="005A210A">
              <w:rPr>
                <w:rFonts w:ascii="Times New Roman" w:hAnsi="Times New Roman"/>
                <w:color w:val="000000"/>
              </w:rPr>
              <w:t>wyposażony w min. 2 cyfrowe wyjścia wideo w standardzie DVI-D</w:t>
            </w:r>
          </w:p>
        </w:tc>
        <w:tc>
          <w:tcPr>
            <w:tcW w:w="2269" w:type="dxa"/>
            <w:tcBorders>
              <w:top w:val="single" w:sz="4" w:space="0" w:color="000000"/>
              <w:left w:val="single" w:sz="4" w:space="0" w:color="auto"/>
              <w:bottom w:val="single" w:sz="4" w:space="0" w:color="000000"/>
            </w:tcBorders>
            <w:shd w:val="clear" w:color="auto" w:fill="auto"/>
            <w:vAlign w:val="center"/>
          </w:tcPr>
          <w:p w14:paraId="6718102C" w14:textId="736C8F8E" w:rsidR="00547717" w:rsidRPr="005A210A" w:rsidRDefault="00547717" w:rsidP="00547717">
            <w:pPr>
              <w:suppressAutoHyphens/>
              <w:snapToGrid w:val="0"/>
              <w:spacing w:after="0" w:line="240" w:lineRule="auto"/>
              <w:jc w:val="center"/>
              <w:rPr>
                <w:rFonts w:ascii="Times New Roman" w:eastAsia="Times New Roman" w:hAnsi="Times New Roman" w:cs="Times New Roman"/>
                <w:b/>
                <w:bCs/>
                <w:lang w:eastAsia="ar-SA"/>
              </w:rPr>
            </w:pPr>
            <w:r w:rsidRPr="005A210A">
              <w:rPr>
                <w:rFonts w:ascii="Times New Roman" w:hAnsi="Times New Roman"/>
                <w:color w:val="000000"/>
              </w:rPr>
              <w:t>TAK</w:t>
            </w:r>
          </w:p>
        </w:tc>
        <w:tc>
          <w:tcPr>
            <w:tcW w:w="2835" w:type="dxa"/>
            <w:tcBorders>
              <w:top w:val="single" w:sz="4" w:space="0" w:color="000000"/>
              <w:left w:val="single" w:sz="4" w:space="0" w:color="000000"/>
              <w:bottom w:val="single" w:sz="4" w:space="0" w:color="000000"/>
              <w:right w:val="single" w:sz="4" w:space="0" w:color="auto"/>
            </w:tcBorders>
            <w:shd w:val="clear" w:color="auto" w:fill="auto"/>
            <w:vAlign w:val="center"/>
          </w:tcPr>
          <w:p w14:paraId="21316724" w14:textId="77777777" w:rsidR="00547717" w:rsidRPr="005A210A" w:rsidRDefault="00547717" w:rsidP="00547717">
            <w:pPr>
              <w:suppressAutoHyphens/>
              <w:snapToGrid w:val="0"/>
              <w:spacing w:after="0" w:line="240" w:lineRule="auto"/>
              <w:jc w:val="center"/>
              <w:rPr>
                <w:rFonts w:ascii="Times New Roman" w:eastAsia="Times New Roman" w:hAnsi="Times New Roman" w:cs="Times New Roman"/>
                <w:b/>
                <w:bCs/>
                <w:lang w:eastAsia="ar-SA"/>
              </w:rPr>
            </w:pPr>
          </w:p>
        </w:tc>
        <w:tc>
          <w:tcPr>
            <w:tcW w:w="2268" w:type="dxa"/>
            <w:tcBorders>
              <w:top w:val="single" w:sz="4" w:space="0" w:color="auto"/>
              <w:bottom w:val="single" w:sz="4" w:space="0" w:color="auto"/>
              <w:right w:val="single" w:sz="4" w:space="0" w:color="auto"/>
            </w:tcBorders>
            <w:shd w:val="clear" w:color="auto" w:fill="auto"/>
            <w:vAlign w:val="center"/>
          </w:tcPr>
          <w:p w14:paraId="7F4E8CEB" w14:textId="09AEBE40" w:rsidR="00547717" w:rsidRPr="005A210A" w:rsidRDefault="00547717" w:rsidP="00547717">
            <w:pPr>
              <w:suppressAutoHyphens/>
              <w:snapToGrid w:val="0"/>
              <w:spacing w:after="0" w:line="240" w:lineRule="auto"/>
              <w:jc w:val="center"/>
              <w:rPr>
                <w:rFonts w:ascii="Times New Roman" w:eastAsia="Times New Roman" w:hAnsi="Times New Roman" w:cs="Times New Roman"/>
                <w:b/>
                <w:bCs/>
                <w:lang w:eastAsia="ar-SA"/>
              </w:rPr>
            </w:pPr>
            <w:r w:rsidRPr="00636BE8">
              <w:rPr>
                <w:rFonts w:ascii="Garamond" w:eastAsia="Times New Roman" w:hAnsi="Garamond"/>
                <w:lang w:eastAsia="ar-SA"/>
              </w:rPr>
              <w:t>---</w:t>
            </w:r>
          </w:p>
        </w:tc>
      </w:tr>
      <w:tr w:rsidR="00547717" w:rsidRPr="005A210A" w14:paraId="216DCD8F" w14:textId="77777777" w:rsidTr="00B934E4">
        <w:tc>
          <w:tcPr>
            <w:tcW w:w="566" w:type="dxa"/>
            <w:tcBorders>
              <w:top w:val="single" w:sz="4" w:space="0" w:color="000000"/>
              <w:left w:val="single" w:sz="4" w:space="0" w:color="000000"/>
              <w:bottom w:val="single" w:sz="4" w:space="0" w:color="000000"/>
            </w:tcBorders>
            <w:shd w:val="clear" w:color="auto" w:fill="auto"/>
            <w:vAlign w:val="center"/>
          </w:tcPr>
          <w:p w14:paraId="33ABFB4D" w14:textId="77777777" w:rsidR="00547717" w:rsidRPr="005A210A" w:rsidRDefault="00547717" w:rsidP="00547717">
            <w:pPr>
              <w:pStyle w:val="Akapitzlist"/>
              <w:numPr>
                <w:ilvl w:val="0"/>
                <w:numId w:val="36"/>
              </w:numPr>
              <w:suppressAutoHyphens/>
              <w:snapToGrid w:val="0"/>
              <w:spacing w:after="0" w:line="240" w:lineRule="auto"/>
              <w:ind w:hanging="641"/>
              <w:rPr>
                <w:rFonts w:ascii="Times New Roman" w:eastAsia="Times New Roman" w:hAnsi="Times New Roman"/>
                <w:bCs/>
                <w:lang w:eastAsia="ar-SA"/>
              </w:rPr>
            </w:pPr>
          </w:p>
        </w:tc>
        <w:tc>
          <w:tcPr>
            <w:tcW w:w="6804" w:type="dxa"/>
            <w:tcBorders>
              <w:top w:val="single" w:sz="4" w:space="0" w:color="000000"/>
              <w:left w:val="single" w:sz="4" w:space="0" w:color="000000"/>
              <w:bottom w:val="single" w:sz="4" w:space="0" w:color="000000"/>
            </w:tcBorders>
            <w:shd w:val="clear" w:color="auto" w:fill="auto"/>
          </w:tcPr>
          <w:p w14:paraId="67D48433" w14:textId="26CC3073" w:rsidR="00547717" w:rsidRPr="005A210A" w:rsidRDefault="00547717" w:rsidP="00547717">
            <w:pPr>
              <w:keepNext/>
              <w:numPr>
                <w:ilvl w:val="2"/>
                <w:numId w:val="1"/>
              </w:numPr>
              <w:suppressAutoHyphens/>
              <w:snapToGrid w:val="0"/>
              <w:spacing w:before="40" w:after="40" w:line="240" w:lineRule="auto"/>
              <w:ind w:left="0" w:firstLine="0"/>
              <w:outlineLvl w:val="2"/>
              <w:rPr>
                <w:rFonts w:ascii="Times New Roman" w:eastAsia="Times New Roman" w:hAnsi="Times New Roman" w:cs="Times New Roman"/>
                <w:b/>
                <w:bCs/>
                <w:lang w:eastAsia="ar-SA"/>
              </w:rPr>
            </w:pPr>
            <w:r w:rsidRPr="005A210A">
              <w:rPr>
                <w:rFonts w:ascii="Times New Roman" w:hAnsi="Times New Roman"/>
                <w:bCs/>
              </w:rPr>
              <w:t xml:space="preserve">Sterownik kamery </w:t>
            </w:r>
            <w:r w:rsidRPr="005A210A">
              <w:rPr>
                <w:rFonts w:ascii="Times New Roman" w:hAnsi="Times New Roman"/>
                <w:color w:val="000000"/>
              </w:rPr>
              <w:t>wyposażony w min. 1 cyfrowe wyjście wideo w standardzie 3G-SDI</w:t>
            </w:r>
          </w:p>
        </w:tc>
        <w:tc>
          <w:tcPr>
            <w:tcW w:w="2269" w:type="dxa"/>
            <w:tcBorders>
              <w:top w:val="single" w:sz="4" w:space="0" w:color="000000"/>
              <w:left w:val="single" w:sz="4" w:space="0" w:color="auto"/>
              <w:bottom w:val="single" w:sz="4" w:space="0" w:color="000000"/>
            </w:tcBorders>
            <w:shd w:val="clear" w:color="auto" w:fill="auto"/>
            <w:vAlign w:val="center"/>
          </w:tcPr>
          <w:p w14:paraId="5EE08074" w14:textId="026B7AFB" w:rsidR="00547717" w:rsidRPr="005A210A" w:rsidRDefault="00547717" w:rsidP="00547717">
            <w:pPr>
              <w:suppressAutoHyphens/>
              <w:snapToGrid w:val="0"/>
              <w:spacing w:after="0" w:line="240" w:lineRule="auto"/>
              <w:jc w:val="center"/>
              <w:rPr>
                <w:rFonts w:ascii="Times New Roman" w:eastAsia="Times New Roman" w:hAnsi="Times New Roman" w:cs="Times New Roman"/>
                <w:b/>
                <w:bCs/>
                <w:lang w:eastAsia="ar-SA"/>
              </w:rPr>
            </w:pPr>
            <w:r w:rsidRPr="005A210A">
              <w:rPr>
                <w:rFonts w:ascii="Times New Roman" w:hAnsi="Times New Roman"/>
                <w:color w:val="000000"/>
              </w:rPr>
              <w:t>TAK</w:t>
            </w:r>
          </w:p>
        </w:tc>
        <w:tc>
          <w:tcPr>
            <w:tcW w:w="2835" w:type="dxa"/>
            <w:tcBorders>
              <w:top w:val="single" w:sz="4" w:space="0" w:color="000000"/>
              <w:left w:val="single" w:sz="4" w:space="0" w:color="000000"/>
              <w:bottom w:val="single" w:sz="4" w:space="0" w:color="000000"/>
              <w:right w:val="single" w:sz="4" w:space="0" w:color="auto"/>
            </w:tcBorders>
            <w:shd w:val="clear" w:color="auto" w:fill="auto"/>
            <w:vAlign w:val="center"/>
          </w:tcPr>
          <w:p w14:paraId="65ACB981" w14:textId="77777777" w:rsidR="00547717" w:rsidRPr="005A210A" w:rsidRDefault="00547717" w:rsidP="00547717">
            <w:pPr>
              <w:suppressAutoHyphens/>
              <w:snapToGrid w:val="0"/>
              <w:spacing w:after="0" w:line="240" w:lineRule="auto"/>
              <w:jc w:val="center"/>
              <w:rPr>
                <w:rFonts w:ascii="Times New Roman" w:eastAsia="Times New Roman" w:hAnsi="Times New Roman" w:cs="Times New Roman"/>
                <w:b/>
                <w:bCs/>
                <w:lang w:eastAsia="ar-SA"/>
              </w:rPr>
            </w:pPr>
          </w:p>
        </w:tc>
        <w:tc>
          <w:tcPr>
            <w:tcW w:w="2268" w:type="dxa"/>
            <w:tcBorders>
              <w:top w:val="single" w:sz="4" w:space="0" w:color="auto"/>
              <w:bottom w:val="single" w:sz="4" w:space="0" w:color="auto"/>
              <w:right w:val="single" w:sz="4" w:space="0" w:color="auto"/>
            </w:tcBorders>
            <w:shd w:val="clear" w:color="auto" w:fill="auto"/>
            <w:vAlign w:val="center"/>
          </w:tcPr>
          <w:p w14:paraId="2E558220" w14:textId="0FC560B0" w:rsidR="00547717" w:rsidRPr="005A210A" w:rsidRDefault="00547717" w:rsidP="00547717">
            <w:pPr>
              <w:suppressAutoHyphens/>
              <w:snapToGrid w:val="0"/>
              <w:spacing w:after="0" w:line="240" w:lineRule="auto"/>
              <w:jc w:val="center"/>
              <w:rPr>
                <w:rFonts w:ascii="Times New Roman" w:eastAsia="Times New Roman" w:hAnsi="Times New Roman" w:cs="Times New Roman"/>
                <w:b/>
                <w:bCs/>
                <w:lang w:eastAsia="ar-SA"/>
              </w:rPr>
            </w:pPr>
            <w:r w:rsidRPr="00636BE8">
              <w:rPr>
                <w:rFonts w:ascii="Garamond" w:eastAsia="Times New Roman" w:hAnsi="Garamond"/>
                <w:lang w:eastAsia="ar-SA"/>
              </w:rPr>
              <w:t>---</w:t>
            </w:r>
          </w:p>
        </w:tc>
      </w:tr>
      <w:tr w:rsidR="00547717" w:rsidRPr="005A210A" w14:paraId="622F45EB" w14:textId="77777777" w:rsidTr="00B934E4">
        <w:tc>
          <w:tcPr>
            <w:tcW w:w="566" w:type="dxa"/>
            <w:tcBorders>
              <w:top w:val="single" w:sz="4" w:space="0" w:color="000000"/>
              <w:left w:val="single" w:sz="4" w:space="0" w:color="000000"/>
              <w:bottom w:val="single" w:sz="4" w:space="0" w:color="000000"/>
            </w:tcBorders>
            <w:shd w:val="clear" w:color="auto" w:fill="auto"/>
            <w:vAlign w:val="center"/>
          </w:tcPr>
          <w:p w14:paraId="1B65BB3A" w14:textId="77777777" w:rsidR="00547717" w:rsidRPr="005A210A" w:rsidRDefault="00547717" w:rsidP="00547717">
            <w:pPr>
              <w:pStyle w:val="Akapitzlist"/>
              <w:numPr>
                <w:ilvl w:val="0"/>
                <w:numId w:val="36"/>
              </w:numPr>
              <w:suppressAutoHyphens/>
              <w:snapToGrid w:val="0"/>
              <w:spacing w:after="0" w:line="240" w:lineRule="auto"/>
              <w:ind w:hanging="641"/>
              <w:rPr>
                <w:rFonts w:ascii="Times New Roman" w:eastAsia="Times New Roman" w:hAnsi="Times New Roman"/>
                <w:bCs/>
                <w:lang w:eastAsia="ar-SA"/>
              </w:rPr>
            </w:pPr>
          </w:p>
        </w:tc>
        <w:tc>
          <w:tcPr>
            <w:tcW w:w="6804" w:type="dxa"/>
            <w:tcBorders>
              <w:top w:val="single" w:sz="4" w:space="0" w:color="000000"/>
              <w:left w:val="single" w:sz="4" w:space="0" w:color="000000"/>
              <w:bottom w:val="single" w:sz="4" w:space="0" w:color="000000"/>
            </w:tcBorders>
            <w:shd w:val="clear" w:color="auto" w:fill="auto"/>
          </w:tcPr>
          <w:p w14:paraId="28CC5798" w14:textId="7059A26F" w:rsidR="00547717" w:rsidRPr="005A210A" w:rsidRDefault="00547717" w:rsidP="00547717">
            <w:pPr>
              <w:keepNext/>
              <w:numPr>
                <w:ilvl w:val="2"/>
                <w:numId w:val="1"/>
              </w:numPr>
              <w:suppressAutoHyphens/>
              <w:snapToGrid w:val="0"/>
              <w:spacing w:before="40" w:after="40" w:line="240" w:lineRule="auto"/>
              <w:ind w:left="0" w:firstLine="0"/>
              <w:outlineLvl w:val="2"/>
              <w:rPr>
                <w:rFonts w:ascii="Times New Roman" w:eastAsia="Times New Roman" w:hAnsi="Times New Roman" w:cs="Times New Roman"/>
                <w:b/>
                <w:bCs/>
                <w:lang w:eastAsia="ar-SA"/>
              </w:rPr>
            </w:pPr>
            <w:r w:rsidRPr="005A210A">
              <w:rPr>
                <w:rFonts w:ascii="Times New Roman" w:hAnsi="Times New Roman"/>
                <w:bCs/>
              </w:rPr>
              <w:t xml:space="preserve">Format sygnału wyjściowego nie mniejszy niż: </w:t>
            </w:r>
            <w:r w:rsidRPr="005A210A">
              <w:rPr>
                <w:rFonts w:ascii="Times New Roman" w:hAnsi="Times New Roman"/>
                <w:color w:val="000000"/>
              </w:rPr>
              <w:t>1920 x 1080p, 50Hz/60Hz</w:t>
            </w:r>
          </w:p>
        </w:tc>
        <w:tc>
          <w:tcPr>
            <w:tcW w:w="2269" w:type="dxa"/>
            <w:tcBorders>
              <w:top w:val="single" w:sz="4" w:space="0" w:color="000000"/>
              <w:left w:val="single" w:sz="4" w:space="0" w:color="auto"/>
              <w:bottom w:val="single" w:sz="4" w:space="0" w:color="000000"/>
            </w:tcBorders>
            <w:shd w:val="clear" w:color="auto" w:fill="auto"/>
            <w:vAlign w:val="center"/>
          </w:tcPr>
          <w:p w14:paraId="42492C8C" w14:textId="39B95F75" w:rsidR="00547717" w:rsidRPr="005A210A" w:rsidRDefault="00547717" w:rsidP="00547717">
            <w:pPr>
              <w:suppressAutoHyphens/>
              <w:snapToGrid w:val="0"/>
              <w:spacing w:after="0" w:line="240" w:lineRule="auto"/>
              <w:jc w:val="center"/>
              <w:rPr>
                <w:rFonts w:ascii="Times New Roman" w:eastAsia="Times New Roman" w:hAnsi="Times New Roman" w:cs="Times New Roman"/>
                <w:b/>
                <w:bCs/>
                <w:lang w:eastAsia="ar-SA"/>
              </w:rPr>
            </w:pPr>
            <w:r w:rsidRPr="005A210A">
              <w:rPr>
                <w:rFonts w:ascii="Times New Roman" w:hAnsi="Times New Roman"/>
                <w:color w:val="000000"/>
              </w:rPr>
              <w:t>TAK</w:t>
            </w:r>
          </w:p>
        </w:tc>
        <w:tc>
          <w:tcPr>
            <w:tcW w:w="2835" w:type="dxa"/>
            <w:tcBorders>
              <w:top w:val="single" w:sz="4" w:space="0" w:color="000000"/>
              <w:left w:val="single" w:sz="4" w:space="0" w:color="000000"/>
              <w:bottom w:val="single" w:sz="4" w:space="0" w:color="000000"/>
              <w:right w:val="single" w:sz="4" w:space="0" w:color="auto"/>
            </w:tcBorders>
            <w:shd w:val="clear" w:color="auto" w:fill="auto"/>
            <w:vAlign w:val="center"/>
          </w:tcPr>
          <w:p w14:paraId="0C3ED7E5" w14:textId="77777777" w:rsidR="00547717" w:rsidRPr="005A210A" w:rsidRDefault="00547717" w:rsidP="00547717">
            <w:pPr>
              <w:suppressAutoHyphens/>
              <w:snapToGrid w:val="0"/>
              <w:spacing w:after="0" w:line="240" w:lineRule="auto"/>
              <w:jc w:val="center"/>
              <w:rPr>
                <w:rFonts w:ascii="Times New Roman" w:eastAsia="Times New Roman" w:hAnsi="Times New Roman" w:cs="Times New Roman"/>
                <w:b/>
                <w:bCs/>
                <w:lang w:eastAsia="ar-SA"/>
              </w:rPr>
            </w:pPr>
          </w:p>
        </w:tc>
        <w:tc>
          <w:tcPr>
            <w:tcW w:w="2268" w:type="dxa"/>
            <w:tcBorders>
              <w:top w:val="single" w:sz="4" w:space="0" w:color="auto"/>
              <w:bottom w:val="single" w:sz="4" w:space="0" w:color="auto"/>
              <w:right w:val="single" w:sz="4" w:space="0" w:color="auto"/>
            </w:tcBorders>
            <w:shd w:val="clear" w:color="auto" w:fill="auto"/>
            <w:vAlign w:val="center"/>
          </w:tcPr>
          <w:p w14:paraId="61ED2848" w14:textId="221B05B3" w:rsidR="00547717" w:rsidRPr="005A210A" w:rsidRDefault="00547717" w:rsidP="00547717">
            <w:pPr>
              <w:suppressAutoHyphens/>
              <w:snapToGrid w:val="0"/>
              <w:spacing w:after="0" w:line="240" w:lineRule="auto"/>
              <w:jc w:val="center"/>
              <w:rPr>
                <w:rFonts w:ascii="Times New Roman" w:eastAsia="Times New Roman" w:hAnsi="Times New Roman" w:cs="Times New Roman"/>
                <w:b/>
                <w:bCs/>
                <w:lang w:eastAsia="ar-SA"/>
              </w:rPr>
            </w:pPr>
            <w:r w:rsidRPr="00636BE8">
              <w:rPr>
                <w:rFonts w:ascii="Garamond" w:eastAsia="Times New Roman" w:hAnsi="Garamond"/>
                <w:lang w:eastAsia="ar-SA"/>
              </w:rPr>
              <w:t>---</w:t>
            </w:r>
          </w:p>
        </w:tc>
      </w:tr>
      <w:tr w:rsidR="00547717" w:rsidRPr="005A210A" w14:paraId="75E30D9A" w14:textId="77777777" w:rsidTr="00B934E4">
        <w:tc>
          <w:tcPr>
            <w:tcW w:w="566" w:type="dxa"/>
            <w:tcBorders>
              <w:top w:val="single" w:sz="4" w:space="0" w:color="000000"/>
              <w:left w:val="single" w:sz="4" w:space="0" w:color="000000"/>
              <w:bottom w:val="single" w:sz="4" w:space="0" w:color="000000"/>
            </w:tcBorders>
            <w:shd w:val="clear" w:color="auto" w:fill="auto"/>
            <w:vAlign w:val="center"/>
          </w:tcPr>
          <w:p w14:paraId="20734A2A" w14:textId="77777777" w:rsidR="00547717" w:rsidRPr="005A210A" w:rsidRDefault="00547717" w:rsidP="00547717">
            <w:pPr>
              <w:pStyle w:val="Akapitzlist"/>
              <w:numPr>
                <w:ilvl w:val="0"/>
                <w:numId w:val="36"/>
              </w:numPr>
              <w:suppressAutoHyphens/>
              <w:snapToGrid w:val="0"/>
              <w:spacing w:after="0" w:line="240" w:lineRule="auto"/>
              <w:ind w:hanging="641"/>
              <w:rPr>
                <w:rFonts w:ascii="Times New Roman" w:eastAsia="Times New Roman" w:hAnsi="Times New Roman"/>
                <w:bCs/>
                <w:lang w:eastAsia="ar-SA"/>
              </w:rPr>
            </w:pPr>
          </w:p>
        </w:tc>
        <w:tc>
          <w:tcPr>
            <w:tcW w:w="6804" w:type="dxa"/>
            <w:tcBorders>
              <w:top w:val="single" w:sz="4" w:space="0" w:color="000000"/>
              <w:left w:val="single" w:sz="4" w:space="0" w:color="000000"/>
              <w:bottom w:val="single" w:sz="4" w:space="0" w:color="000000"/>
            </w:tcBorders>
            <w:shd w:val="clear" w:color="auto" w:fill="auto"/>
          </w:tcPr>
          <w:p w14:paraId="01F0EA1B" w14:textId="20FD02AC" w:rsidR="00547717" w:rsidRPr="005A210A" w:rsidRDefault="00547717" w:rsidP="00547717">
            <w:pPr>
              <w:keepNext/>
              <w:numPr>
                <w:ilvl w:val="2"/>
                <w:numId w:val="1"/>
              </w:numPr>
              <w:suppressAutoHyphens/>
              <w:snapToGrid w:val="0"/>
              <w:spacing w:before="40" w:after="40" w:line="240" w:lineRule="auto"/>
              <w:ind w:left="0" w:firstLine="0"/>
              <w:outlineLvl w:val="2"/>
              <w:rPr>
                <w:rFonts w:ascii="Times New Roman" w:eastAsia="Times New Roman" w:hAnsi="Times New Roman" w:cs="Times New Roman"/>
                <w:b/>
                <w:bCs/>
                <w:lang w:eastAsia="ar-SA"/>
              </w:rPr>
            </w:pPr>
            <w:r w:rsidRPr="005A210A">
              <w:rPr>
                <w:rFonts w:ascii="Times New Roman" w:hAnsi="Times New Roman"/>
                <w:color w:val="000000"/>
              </w:rPr>
              <w:t>Sterownik kamery wyposażony w zintegrowane gniazdo komunikacyjne umożliwiające bezpośrednie podłączenie oferowanego źródła światła w celu wyświetlania poziomu intensywności światła na ekranie monitora operacyjnego</w:t>
            </w:r>
          </w:p>
        </w:tc>
        <w:tc>
          <w:tcPr>
            <w:tcW w:w="2269" w:type="dxa"/>
            <w:tcBorders>
              <w:top w:val="single" w:sz="4" w:space="0" w:color="000000"/>
              <w:left w:val="single" w:sz="4" w:space="0" w:color="auto"/>
              <w:bottom w:val="single" w:sz="4" w:space="0" w:color="000000"/>
            </w:tcBorders>
            <w:shd w:val="clear" w:color="auto" w:fill="auto"/>
            <w:vAlign w:val="center"/>
          </w:tcPr>
          <w:p w14:paraId="1251ADCE" w14:textId="255C43EC" w:rsidR="00547717" w:rsidRPr="005A210A" w:rsidRDefault="00547717" w:rsidP="00547717">
            <w:pPr>
              <w:suppressAutoHyphens/>
              <w:snapToGrid w:val="0"/>
              <w:spacing w:after="0" w:line="240" w:lineRule="auto"/>
              <w:jc w:val="center"/>
              <w:rPr>
                <w:rFonts w:ascii="Times New Roman" w:eastAsia="Times New Roman" w:hAnsi="Times New Roman" w:cs="Times New Roman"/>
                <w:b/>
                <w:bCs/>
                <w:lang w:eastAsia="ar-SA"/>
              </w:rPr>
            </w:pPr>
            <w:r w:rsidRPr="005A210A">
              <w:rPr>
                <w:rFonts w:ascii="Times New Roman" w:hAnsi="Times New Roman"/>
                <w:color w:val="000000"/>
              </w:rPr>
              <w:t>TAK</w:t>
            </w:r>
          </w:p>
        </w:tc>
        <w:tc>
          <w:tcPr>
            <w:tcW w:w="2835" w:type="dxa"/>
            <w:tcBorders>
              <w:top w:val="single" w:sz="4" w:space="0" w:color="000000"/>
              <w:left w:val="single" w:sz="4" w:space="0" w:color="000000"/>
              <w:bottom w:val="single" w:sz="4" w:space="0" w:color="000000"/>
              <w:right w:val="single" w:sz="4" w:space="0" w:color="auto"/>
            </w:tcBorders>
            <w:shd w:val="clear" w:color="auto" w:fill="auto"/>
            <w:vAlign w:val="center"/>
          </w:tcPr>
          <w:p w14:paraId="628580D1" w14:textId="77777777" w:rsidR="00547717" w:rsidRPr="005A210A" w:rsidRDefault="00547717" w:rsidP="00547717">
            <w:pPr>
              <w:suppressAutoHyphens/>
              <w:snapToGrid w:val="0"/>
              <w:spacing w:after="0" w:line="240" w:lineRule="auto"/>
              <w:jc w:val="center"/>
              <w:rPr>
                <w:rFonts w:ascii="Times New Roman" w:eastAsia="Times New Roman" w:hAnsi="Times New Roman" w:cs="Times New Roman"/>
                <w:b/>
                <w:bCs/>
                <w:lang w:eastAsia="ar-SA"/>
              </w:rPr>
            </w:pPr>
          </w:p>
        </w:tc>
        <w:tc>
          <w:tcPr>
            <w:tcW w:w="2268" w:type="dxa"/>
            <w:tcBorders>
              <w:top w:val="single" w:sz="4" w:space="0" w:color="auto"/>
              <w:bottom w:val="single" w:sz="4" w:space="0" w:color="auto"/>
              <w:right w:val="single" w:sz="4" w:space="0" w:color="auto"/>
            </w:tcBorders>
            <w:shd w:val="clear" w:color="auto" w:fill="auto"/>
            <w:vAlign w:val="center"/>
          </w:tcPr>
          <w:p w14:paraId="36ABBF9F" w14:textId="01B65BA1" w:rsidR="00547717" w:rsidRPr="005A210A" w:rsidRDefault="00547717" w:rsidP="00547717">
            <w:pPr>
              <w:suppressAutoHyphens/>
              <w:snapToGrid w:val="0"/>
              <w:spacing w:after="0" w:line="240" w:lineRule="auto"/>
              <w:jc w:val="center"/>
              <w:rPr>
                <w:rFonts w:ascii="Times New Roman" w:eastAsia="Times New Roman" w:hAnsi="Times New Roman" w:cs="Times New Roman"/>
                <w:b/>
                <w:bCs/>
                <w:lang w:eastAsia="ar-SA"/>
              </w:rPr>
            </w:pPr>
            <w:r w:rsidRPr="00636BE8">
              <w:rPr>
                <w:rFonts w:ascii="Garamond" w:eastAsia="Times New Roman" w:hAnsi="Garamond"/>
                <w:lang w:eastAsia="ar-SA"/>
              </w:rPr>
              <w:t>---</w:t>
            </w:r>
          </w:p>
        </w:tc>
      </w:tr>
      <w:tr w:rsidR="00547717" w:rsidRPr="005A210A" w14:paraId="30DDBD92" w14:textId="77777777" w:rsidTr="00B934E4">
        <w:tc>
          <w:tcPr>
            <w:tcW w:w="566" w:type="dxa"/>
            <w:tcBorders>
              <w:top w:val="single" w:sz="4" w:space="0" w:color="000000"/>
              <w:left w:val="single" w:sz="4" w:space="0" w:color="000000"/>
              <w:bottom w:val="single" w:sz="4" w:space="0" w:color="000000"/>
            </w:tcBorders>
            <w:shd w:val="clear" w:color="auto" w:fill="auto"/>
            <w:vAlign w:val="center"/>
          </w:tcPr>
          <w:p w14:paraId="208B5C9D" w14:textId="77777777" w:rsidR="00547717" w:rsidRPr="005A210A" w:rsidRDefault="00547717" w:rsidP="00547717">
            <w:pPr>
              <w:pStyle w:val="Akapitzlist"/>
              <w:numPr>
                <w:ilvl w:val="0"/>
                <w:numId w:val="36"/>
              </w:numPr>
              <w:suppressAutoHyphens/>
              <w:snapToGrid w:val="0"/>
              <w:spacing w:after="0" w:line="240" w:lineRule="auto"/>
              <w:ind w:hanging="641"/>
              <w:rPr>
                <w:rFonts w:ascii="Times New Roman" w:eastAsia="Times New Roman" w:hAnsi="Times New Roman"/>
                <w:bCs/>
                <w:lang w:eastAsia="ar-SA"/>
              </w:rPr>
            </w:pPr>
          </w:p>
        </w:tc>
        <w:tc>
          <w:tcPr>
            <w:tcW w:w="6804" w:type="dxa"/>
            <w:tcBorders>
              <w:top w:val="single" w:sz="4" w:space="0" w:color="000000"/>
              <w:left w:val="single" w:sz="4" w:space="0" w:color="000000"/>
              <w:bottom w:val="single" w:sz="4" w:space="0" w:color="000000"/>
            </w:tcBorders>
            <w:shd w:val="clear" w:color="auto" w:fill="auto"/>
          </w:tcPr>
          <w:p w14:paraId="1D6CC1F0" w14:textId="5FA67A7E" w:rsidR="00547717" w:rsidRPr="005A210A" w:rsidRDefault="00547717" w:rsidP="00547717">
            <w:pPr>
              <w:keepNext/>
              <w:numPr>
                <w:ilvl w:val="2"/>
                <w:numId w:val="1"/>
              </w:numPr>
              <w:suppressAutoHyphens/>
              <w:snapToGrid w:val="0"/>
              <w:spacing w:before="40" w:after="40" w:line="240" w:lineRule="auto"/>
              <w:ind w:left="0" w:firstLine="0"/>
              <w:outlineLvl w:val="2"/>
              <w:rPr>
                <w:rFonts w:ascii="Times New Roman" w:eastAsia="Times New Roman" w:hAnsi="Times New Roman" w:cs="Times New Roman"/>
                <w:b/>
                <w:bCs/>
                <w:lang w:eastAsia="ar-SA"/>
              </w:rPr>
            </w:pPr>
            <w:r w:rsidRPr="005A210A">
              <w:rPr>
                <w:rFonts w:ascii="Times New Roman" w:hAnsi="Times New Roman"/>
                <w:bCs/>
              </w:rPr>
              <w:t>Funkcja manualnej zmiany poziomu intensywności światła oraz włączanie i wyłącznie światła w oferowanym źródle światła LED poprzez menu obsługowe sterownika kamery</w:t>
            </w:r>
          </w:p>
        </w:tc>
        <w:tc>
          <w:tcPr>
            <w:tcW w:w="2269" w:type="dxa"/>
            <w:tcBorders>
              <w:top w:val="single" w:sz="4" w:space="0" w:color="000000"/>
              <w:left w:val="single" w:sz="4" w:space="0" w:color="auto"/>
              <w:bottom w:val="single" w:sz="4" w:space="0" w:color="000000"/>
            </w:tcBorders>
            <w:shd w:val="clear" w:color="auto" w:fill="auto"/>
            <w:vAlign w:val="center"/>
          </w:tcPr>
          <w:p w14:paraId="7058D1ED" w14:textId="10B611BD" w:rsidR="00547717" w:rsidRPr="005A210A" w:rsidRDefault="00547717" w:rsidP="00547717">
            <w:pPr>
              <w:suppressAutoHyphens/>
              <w:snapToGrid w:val="0"/>
              <w:spacing w:after="0" w:line="240" w:lineRule="auto"/>
              <w:jc w:val="center"/>
              <w:rPr>
                <w:rFonts w:ascii="Times New Roman" w:eastAsia="Times New Roman" w:hAnsi="Times New Roman" w:cs="Times New Roman"/>
                <w:b/>
                <w:bCs/>
                <w:lang w:eastAsia="ar-SA"/>
              </w:rPr>
            </w:pPr>
            <w:r w:rsidRPr="005A210A">
              <w:rPr>
                <w:rFonts w:ascii="Times New Roman" w:hAnsi="Times New Roman"/>
                <w:color w:val="000000"/>
              </w:rPr>
              <w:t>TAK</w:t>
            </w:r>
          </w:p>
        </w:tc>
        <w:tc>
          <w:tcPr>
            <w:tcW w:w="2835" w:type="dxa"/>
            <w:tcBorders>
              <w:top w:val="single" w:sz="4" w:space="0" w:color="000000"/>
              <w:left w:val="single" w:sz="4" w:space="0" w:color="000000"/>
              <w:bottom w:val="single" w:sz="4" w:space="0" w:color="000000"/>
              <w:right w:val="single" w:sz="4" w:space="0" w:color="auto"/>
            </w:tcBorders>
            <w:shd w:val="clear" w:color="auto" w:fill="auto"/>
            <w:vAlign w:val="center"/>
          </w:tcPr>
          <w:p w14:paraId="1A7A64B7" w14:textId="77777777" w:rsidR="00547717" w:rsidRPr="005A210A" w:rsidRDefault="00547717" w:rsidP="00547717">
            <w:pPr>
              <w:suppressAutoHyphens/>
              <w:snapToGrid w:val="0"/>
              <w:spacing w:after="0" w:line="240" w:lineRule="auto"/>
              <w:jc w:val="center"/>
              <w:rPr>
                <w:rFonts w:ascii="Times New Roman" w:eastAsia="Times New Roman" w:hAnsi="Times New Roman" w:cs="Times New Roman"/>
                <w:b/>
                <w:bCs/>
                <w:lang w:eastAsia="ar-SA"/>
              </w:rPr>
            </w:pPr>
          </w:p>
        </w:tc>
        <w:tc>
          <w:tcPr>
            <w:tcW w:w="2268" w:type="dxa"/>
            <w:tcBorders>
              <w:top w:val="single" w:sz="4" w:space="0" w:color="auto"/>
              <w:bottom w:val="single" w:sz="4" w:space="0" w:color="auto"/>
              <w:right w:val="single" w:sz="4" w:space="0" w:color="auto"/>
            </w:tcBorders>
            <w:shd w:val="clear" w:color="auto" w:fill="auto"/>
            <w:vAlign w:val="center"/>
          </w:tcPr>
          <w:p w14:paraId="64767E72" w14:textId="4BE5DA6C" w:rsidR="00547717" w:rsidRPr="005A210A" w:rsidRDefault="00547717" w:rsidP="00547717">
            <w:pPr>
              <w:suppressAutoHyphens/>
              <w:snapToGrid w:val="0"/>
              <w:spacing w:after="0" w:line="240" w:lineRule="auto"/>
              <w:jc w:val="center"/>
              <w:rPr>
                <w:rFonts w:ascii="Times New Roman" w:eastAsia="Times New Roman" w:hAnsi="Times New Roman" w:cs="Times New Roman"/>
                <w:b/>
                <w:bCs/>
                <w:lang w:eastAsia="ar-SA"/>
              </w:rPr>
            </w:pPr>
            <w:r w:rsidRPr="00636BE8">
              <w:rPr>
                <w:rFonts w:ascii="Garamond" w:eastAsia="Times New Roman" w:hAnsi="Garamond"/>
                <w:lang w:eastAsia="ar-SA"/>
              </w:rPr>
              <w:t>---</w:t>
            </w:r>
          </w:p>
        </w:tc>
      </w:tr>
      <w:tr w:rsidR="00547717" w:rsidRPr="005A210A" w14:paraId="7B06644D" w14:textId="77777777" w:rsidTr="00B934E4">
        <w:tc>
          <w:tcPr>
            <w:tcW w:w="566" w:type="dxa"/>
            <w:tcBorders>
              <w:top w:val="single" w:sz="4" w:space="0" w:color="000000"/>
              <w:left w:val="single" w:sz="4" w:space="0" w:color="000000"/>
              <w:bottom w:val="single" w:sz="4" w:space="0" w:color="000000"/>
            </w:tcBorders>
            <w:shd w:val="clear" w:color="auto" w:fill="auto"/>
            <w:vAlign w:val="center"/>
          </w:tcPr>
          <w:p w14:paraId="04F4CFB3" w14:textId="77777777" w:rsidR="00547717" w:rsidRPr="005A210A" w:rsidRDefault="00547717" w:rsidP="00547717">
            <w:pPr>
              <w:pStyle w:val="Akapitzlist"/>
              <w:numPr>
                <w:ilvl w:val="0"/>
                <w:numId w:val="36"/>
              </w:numPr>
              <w:suppressAutoHyphens/>
              <w:snapToGrid w:val="0"/>
              <w:spacing w:after="0" w:line="240" w:lineRule="auto"/>
              <w:ind w:hanging="641"/>
              <w:rPr>
                <w:rFonts w:ascii="Times New Roman" w:eastAsia="Times New Roman" w:hAnsi="Times New Roman"/>
                <w:bCs/>
                <w:lang w:eastAsia="ar-SA"/>
              </w:rPr>
            </w:pPr>
          </w:p>
        </w:tc>
        <w:tc>
          <w:tcPr>
            <w:tcW w:w="6804" w:type="dxa"/>
            <w:tcBorders>
              <w:top w:val="single" w:sz="4" w:space="0" w:color="000000"/>
              <w:left w:val="single" w:sz="4" w:space="0" w:color="000000"/>
              <w:bottom w:val="single" w:sz="4" w:space="0" w:color="000000"/>
            </w:tcBorders>
            <w:shd w:val="clear" w:color="auto" w:fill="auto"/>
          </w:tcPr>
          <w:p w14:paraId="3ED0CB09" w14:textId="33D32A98" w:rsidR="00547717" w:rsidRPr="005A210A" w:rsidRDefault="00547717" w:rsidP="00547717">
            <w:pPr>
              <w:keepNext/>
              <w:numPr>
                <w:ilvl w:val="2"/>
                <w:numId w:val="1"/>
              </w:numPr>
              <w:suppressAutoHyphens/>
              <w:snapToGrid w:val="0"/>
              <w:spacing w:before="40" w:after="40" w:line="240" w:lineRule="auto"/>
              <w:ind w:left="0" w:firstLine="0"/>
              <w:outlineLvl w:val="2"/>
              <w:rPr>
                <w:rFonts w:ascii="Times New Roman" w:eastAsia="Times New Roman" w:hAnsi="Times New Roman" w:cs="Times New Roman"/>
                <w:b/>
                <w:bCs/>
                <w:lang w:eastAsia="ar-SA"/>
              </w:rPr>
            </w:pPr>
            <w:r w:rsidRPr="005A210A">
              <w:rPr>
                <w:rFonts w:ascii="Times New Roman" w:hAnsi="Times New Roman"/>
                <w:bCs/>
              </w:rPr>
              <w:t>Funkcja automatycznej regulacji intensywności światła w oferowanym źródle światła LED uruchamiana poprzez menu obsługowe sterownika kamery</w:t>
            </w:r>
          </w:p>
        </w:tc>
        <w:tc>
          <w:tcPr>
            <w:tcW w:w="2269" w:type="dxa"/>
            <w:tcBorders>
              <w:top w:val="single" w:sz="4" w:space="0" w:color="000000"/>
              <w:left w:val="single" w:sz="4" w:space="0" w:color="auto"/>
              <w:bottom w:val="single" w:sz="4" w:space="0" w:color="000000"/>
            </w:tcBorders>
            <w:shd w:val="clear" w:color="auto" w:fill="auto"/>
            <w:vAlign w:val="center"/>
          </w:tcPr>
          <w:p w14:paraId="6B09FD45" w14:textId="4715E621" w:rsidR="00547717" w:rsidRPr="005A210A" w:rsidRDefault="00547717" w:rsidP="00547717">
            <w:pPr>
              <w:suppressAutoHyphens/>
              <w:snapToGrid w:val="0"/>
              <w:spacing w:after="0" w:line="240" w:lineRule="auto"/>
              <w:jc w:val="center"/>
              <w:rPr>
                <w:rFonts w:ascii="Times New Roman" w:eastAsia="Times New Roman" w:hAnsi="Times New Roman" w:cs="Times New Roman"/>
                <w:b/>
                <w:bCs/>
                <w:lang w:eastAsia="ar-SA"/>
              </w:rPr>
            </w:pPr>
            <w:r w:rsidRPr="005A210A">
              <w:rPr>
                <w:rFonts w:ascii="Times New Roman" w:hAnsi="Times New Roman"/>
                <w:color w:val="000000"/>
              </w:rPr>
              <w:t>TAK</w:t>
            </w:r>
          </w:p>
        </w:tc>
        <w:tc>
          <w:tcPr>
            <w:tcW w:w="2835" w:type="dxa"/>
            <w:tcBorders>
              <w:top w:val="single" w:sz="4" w:space="0" w:color="000000"/>
              <w:left w:val="single" w:sz="4" w:space="0" w:color="000000"/>
              <w:bottom w:val="single" w:sz="4" w:space="0" w:color="000000"/>
              <w:right w:val="single" w:sz="4" w:space="0" w:color="auto"/>
            </w:tcBorders>
            <w:shd w:val="clear" w:color="auto" w:fill="auto"/>
            <w:vAlign w:val="center"/>
          </w:tcPr>
          <w:p w14:paraId="79463A92" w14:textId="77777777" w:rsidR="00547717" w:rsidRPr="005A210A" w:rsidRDefault="00547717" w:rsidP="00547717">
            <w:pPr>
              <w:suppressAutoHyphens/>
              <w:snapToGrid w:val="0"/>
              <w:spacing w:after="0" w:line="240" w:lineRule="auto"/>
              <w:jc w:val="center"/>
              <w:rPr>
                <w:rFonts w:ascii="Times New Roman" w:eastAsia="Times New Roman" w:hAnsi="Times New Roman" w:cs="Times New Roman"/>
                <w:b/>
                <w:bCs/>
                <w:lang w:eastAsia="ar-SA"/>
              </w:rPr>
            </w:pPr>
          </w:p>
        </w:tc>
        <w:tc>
          <w:tcPr>
            <w:tcW w:w="2268" w:type="dxa"/>
            <w:tcBorders>
              <w:top w:val="single" w:sz="4" w:space="0" w:color="auto"/>
              <w:bottom w:val="single" w:sz="4" w:space="0" w:color="auto"/>
              <w:right w:val="single" w:sz="4" w:space="0" w:color="auto"/>
            </w:tcBorders>
            <w:shd w:val="clear" w:color="auto" w:fill="auto"/>
            <w:vAlign w:val="center"/>
          </w:tcPr>
          <w:p w14:paraId="1641F2A5" w14:textId="4BF93E26" w:rsidR="00547717" w:rsidRPr="005A210A" w:rsidRDefault="00547717" w:rsidP="00547717">
            <w:pPr>
              <w:suppressAutoHyphens/>
              <w:snapToGrid w:val="0"/>
              <w:spacing w:after="0" w:line="240" w:lineRule="auto"/>
              <w:jc w:val="center"/>
              <w:rPr>
                <w:rFonts w:ascii="Times New Roman" w:eastAsia="Times New Roman" w:hAnsi="Times New Roman" w:cs="Times New Roman"/>
                <w:b/>
                <w:bCs/>
                <w:lang w:eastAsia="ar-SA"/>
              </w:rPr>
            </w:pPr>
            <w:r w:rsidRPr="00636BE8">
              <w:rPr>
                <w:rFonts w:ascii="Garamond" w:eastAsia="Times New Roman" w:hAnsi="Garamond"/>
                <w:lang w:eastAsia="ar-SA"/>
              </w:rPr>
              <w:t>---</w:t>
            </w:r>
          </w:p>
        </w:tc>
      </w:tr>
      <w:tr w:rsidR="00547717" w:rsidRPr="005A210A" w14:paraId="5142BC64" w14:textId="77777777" w:rsidTr="00B934E4">
        <w:tc>
          <w:tcPr>
            <w:tcW w:w="566" w:type="dxa"/>
            <w:tcBorders>
              <w:top w:val="single" w:sz="4" w:space="0" w:color="000000"/>
              <w:left w:val="single" w:sz="4" w:space="0" w:color="000000"/>
              <w:bottom w:val="single" w:sz="4" w:space="0" w:color="000000"/>
            </w:tcBorders>
            <w:shd w:val="clear" w:color="auto" w:fill="auto"/>
            <w:vAlign w:val="center"/>
          </w:tcPr>
          <w:p w14:paraId="28C6133F" w14:textId="77777777" w:rsidR="00547717" w:rsidRPr="005A210A" w:rsidRDefault="00547717" w:rsidP="00547717">
            <w:pPr>
              <w:pStyle w:val="Akapitzlist"/>
              <w:numPr>
                <w:ilvl w:val="0"/>
                <w:numId w:val="36"/>
              </w:numPr>
              <w:suppressAutoHyphens/>
              <w:snapToGrid w:val="0"/>
              <w:spacing w:after="0" w:line="240" w:lineRule="auto"/>
              <w:ind w:hanging="641"/>
              <w:rPr>
                <w:rFonts w:ascii="Times New Roman" w:eastAsia="Times New Roman" w:hAnsi="Times New Roman"/>
                <w:bCs/>
                <w:lang w:eastAsia="ar-SA"/>
              </w:rPr>
            </w:pPr>
          </w:p>
        </w:tc>
        <w:tc>
          <w:tcPr>
            <w:tcW w:w="6804" w:type="dxa"/>
            <w:tcBorders>
              <w:top w:val="single" w:sz="4" w:space="0" w:color="000000"/>
              <w:left w:val="single" w:sz="4" w:space="0" w:color="000000"/>
              <w:bottom w:val="single" w:sz="4" w:space="0" w:color="000000"/>
            </w:tcBorders>
            <w:shd w:val="clear" w:color="auto" w:fill="auto"/>
          </w:tcPr>
          <w:p w14:paraId="51DD1A1F" w14:textId="704D3AF4" w:rsidR="00547717" w:rsidRPr="005A210A" w:rsidRDefault="00547717" w:rsidP="00547717">
            <w:pPr>
              <w:keepNext/>
              <w:numPr>
                <w:ilvl w:val="2"/>
                <w:numId w:val="1"/>
              </w:numPr>
              <w:suppressAutoHyphens/>
              <w:snapToGrid w:val="0"/>
              <w:spacing w:before="40" w:after="40" w:line="240" w:lineRule="auto"/>
              <w:ind w:left="0" w:firstLine="0"/>
              <w:outlineLvl w:val="2"/>
              <w:rPr>
                <w:rFonts w:ascii="Times New Roman" w:hAnsi="Times New Roman"/>
                <w:bCs/>
              </w:rPr>
            </w:pPr>
            <w:r w:rsidRPr="005A210A">
              <w:rPr>
                <w:rFonts w:ascii="Times New Roman" w:hAnsi="Times New Roman"/>
                <w:color w:val="000000"/>
              </w:rPr>
              <w:t xml:space="preserve">Dostępny tryb wizualizacji wykorzystujący cyfrowe odfiltrowanie koloru czerwonego z obrazu wyświetlanego na ekranie monitora operacyjnego w celu poprawy różnicowania struktur tkankowych i unaczynienia </w:t>
            </w:r>
          </w:p>
        </w:tc>
        <w:tc>
          <w:tcPr>
            <w:tcW w:w="2269" w:type="dxa"/>
            <w:tcBorders>
              <w:top w:val="single" w:sz="4" w:space="0" w:color="000000"/>
              <w:left w:val="single" w:sz="4" w:space="0" w:color="auto"/>
              <w:bottom w:val="single" w:sz="4" w:space="0" w:color="000000"/>
            </w:tcBorders>
            <w:shd w:val="clear" w:color="auto" w:fill="auto"/>
            <w:vAlign w:val="center"/>
          </w:tcPr>
          <w:p w14:paraId="2A4006FB" w14:textId="5DDBA923" w:rsidR="00547717" w:rsidRPr="005A210A" w:rsidRDefault="00547717" w:rsidP="00547717">
            <w:pPr>
              <w:suppressAutoHyphens/>
              <w:snapToGrid w:val="0"/>
              <w:spacing w:after="0" w:line="240" w:lineRule="auto"/>
              <w:jc w:val="center"/>
              <w:rPr>
                <w:rFonts w:ascii="Times New Roman" w:hAnsi="Times New Roman"/>
                <w:color w:val="000000"/>
              </w:rPr>
            </w:pPr>
            <w:r w:rsidRPr="005A210A">
              <w:rPr>
                <w:rFonts w:ascii="Times New Roman" w:hAnsi="Times New Roman"/>
                <w:color w:val="000000"/>
              </w:rPr>
              <w:t>TAK</w:t>
            </w:r>
          </w:p>
        </w:tc>
        <w:tc>
          <w:tcPr>
            <w:tcW w:w="2835" w:type="dxa"/>
            <w:tcBorders>
              <w:top w:val="single" w:sz="4" w:space="0" w:color="000000"/>
              <w:left w:val="single" w:sz="4" w:space="0" w:color="000000"/>
              <w:bottom w:val="single" w:sz="4" w:space="0" w:color="000000"/>
              <w:right w:val="single" w:sz="4" w:space="0" w:color="auto"/>
            </w:tcBorders>
            <w:shd w:val="clear" w:color="auto" w:fill="auto"/>
            <w:vAlign w:val="center"/>
          </w:tcPr>
          <w:p w14:paraId="75589E5A" w14:textId="77777777" w:rsidR="00547717" w:rsidRPr="005A210A" w:rsidRDefault="00547717" w:rsidP="00547717">
            <w:pPr>
              <w:suppressAutoHyphens/>
              <w:snapToGrid w:val="0"/>
              <w:spacing w:after="0" w:line="240" w:lineRule="auto"/>
              <w:jc w:val="center"/>
              <w:rPr>
                <w:rFonts w:ascii="Times New Roman" w:eastAsia="Times New Roman" w:hAnsi="Times New Roman" w:cs="Times New Roman"/>
                <w:b/>
                <w:bCs/>
                <w:lang w:eastAsia="ar-SA"/>
              </w:rPr>
            </w:pPr>
          </w:p>
        </w:tc>
        <w:tc>
          <w:tcPr>
            <w:tcW w:w="2268" w:type="dxa"/>
            <w:tcBorders>
              <w:top w:val="single" w:sz="4" w:space="0" w:color="auto"/>
              <w:bottom w:val="single" w:sz="4" w:space="0" w:color="auto"/>
              <w:right w:val="single" w:sz="4" w:space="0" w:color="auto"/>
            </w:tcBorders>
            <w:shd w:val="clear" w:color="auto" w:fill="auto"/>
            <w:vAlign w:val="center"/>
          </w:tcPr>
          <w:p w14:paraId="63BFD45C" w14:textId="33D20B47" w:rsidR="00547717" w:rsidRPr="005A210A" w:rsidRDefault="00547717" w:rsidP="00547717">
            <w:pPr>
              <w:suppressAutoHyphens/>
              <w:snapToGrid w:val="0"/>
              <w:spacing w:after="0" w:line="240" w:lineRule="auto"/>
              <w:jc w:val="center"/>
              <w:rPr>
                <w:rFonts w:ascii="Times New Roman" w:eastAsia="Times New Roman" w:hAnsi="Times New Roman" w:cs="Times New Roman"/>
                <w:b/>
                <w:bCs/>
                <w:lang w:eastAsia="ar-SA"/>
              </w:rPr>
            </w:pPr>
            <w:r w:rsidRPr="00636BE8">
              <w:rPr>
                <w:rFonts w:ascii="Garamond" w:eastAsia="Times New Roman" w:hAnsi="Garamond"/>
                <w:lang w:eastAsia="ar-SA"/>
              </w:rPr>
              <w:t>---</w:t>
            </w:r>
          </w:p>
        </w:tc>
      </w:tr>
      <w:tr w:rsidR="00547717" w:rsidRPr="005A210A" w14:paraId="0B962CFF" w14:textId="77777777" w:rsidTr="00B934E4">
        <w:tc>
          <w:tcPr>
            <w:tcW w:w="566" w:type="dxa"/>
            <w:tcBorders>
              <w:top w:val="single" w:sz="4" w:space="0" w:color="000000"/>
              <w:left w:val="single" w:sz="4" w:space="0" w:color="000000"/>
              <w:bottom w:val="single" w:sz="4" w:space="0" w:color="000000"/>
            </w:tcBorders>
            <w:shd w:val="clear" w:color="auto" w:fill="auto"/>
            <w:vAlign w:val="center"/>
          </w:tcPr>
          <w:p w14:paraId="02E503B3" w14:textId="77777777" w:rsidR="00547717" w:rsidRPr="005A210A" w:rsidRDefault="00547717" w:rsidP="00547717">
            <w:pPr>
              <w:pStyle w:val="Akapitzlist"/>
              <w:numPr>
                <w:ilvl w:val="0"/>
                <w:numId w:val="36"/>
              </w:numPr>
              <w:suppressAutoHyphens/>
              <w:snapToGrid w:val="0"/>
              <w:spacing w:after="0" w:line="240" w:lineRule="auto"/>
              <w:ind w:hanging="641"/>
              <w:rPr>
                <w:rFonts w:ascii="Times New Roman" w:eastAsia="Times New Roman" w:hAnsi="Times New Roman"/>
                <w:bCs/>
                <w:lang w:eastAsia="ar-SA"/>
              </w:rPr>
            </w:pPr>
          </w:p>
        </w:tc>
        <w:tc>
          <w:tcPr>
            <w:tcW w:w="6804" w:type="dxa"/>
            <w:tcBorders>
              <w:top w:val="single" w:sz="4" w:space="0" w:color="000000"/>
              <w:left w:val="single" w:sz="4" w:space="0" w:color="000000"/>
              <w:bottom w:val="single" w:sz="4" w:space="0" w:color="000000"/>
            </w:tcBorders>
            <w:shd w:val="clear" w:color="auto" w:fill="auto"/>
          </w:tcPr>
          <w:p w14:paraId="26CB915E" w14:textId="4EF47F5A" w:rsidR="00547717" w:rsidRPr="005A210A" w:rsidRDefault="00547717" w:rsidP="00547717">
            <w:pPr>
              <w:keepNext/>
              <w:numPr>
                <w:ilvl w:val="2"/>
                <w:numId w:val="1"/>
              </w:numPr>
              <w:suppressAutoHyphens/>
              <w:snapToGrid w:val="0"/>
              <w:spacing w:before="40" w:after="40" w:line="240" w:lineRule="auto"/>
              <w:ind w:left="0" w:firstLine="0"/>
              <w:outlineLvl w:val="2"/>
              <w:rPr>
                <w:rFonts w:ascii="Times New Roman" w:hAnsi="Times New Roman"/>
                <w:bCs/>
              </w:rPr>
            </w:pPr>
            <w:r w:rsidRPr="005A210A">
              <w:rPr>
                <w:rFonts w:ascii="Times New Roman" w:hAnsi="Times New Roman"/>
                <w:color w:val="000000"/>
              </w:rPr>
              <w:t>Wykorzystanie trybu wizualizacji niezależne od zastosowanego źródła światła</w:t>
            </w:r>
          </w:p>
        </w:tc>
        <w:tc>
          <w:tcPr>
            <w:tcW w:w="2269" w:type="dxa"/>
            <w:tcBorders>
              <w:top w:val="single" w:sz="4" w:space="0" w:color="000000"/>
              <w:left w:val="single" w:sz="4" w:space="0" w:color="auto"/>
              <w:bottom w:val="single" w:sz="4" w:space="0" w:color="000000"/>
            </w:tcBorders>
            <w:shd w:val="clear" w:color="auto" w:fill="auto"/>
            <w:vAlign w:val="center"/>
          </w:tcPr>
          <w:p w14:paraId="6A948FFC" w14:textId="14C67F28" w:rsidR="00547717" w:rsidRPr="005A210A" w:rsidRDefault="00547717" w:rsidP="00547717">
            <w:pPr>
              <w:suppressAutoHyphens/>
              <w:snapToGrid w:val="0"/>
              <w:spacing w:after="0" w:line="240" w:lineRule="auto"/>
              <w:jc w:val="center"/>
              <w:rPr>
                <w:rFonts w:ascii="Times New Roman" w:hAnsi="Times New Roman"/>
                <w:color w:val="000000"/>
              </w:rPr>
            </w:pPr>
            <w:r w:rsidRPr="005A210A">
              <w:rPr>
                <w:rFonts w:ascii="Times New Roman" w:hAnsi="Times New Roman"/>
                <w:color w:val="000000"/>
              </w:rPr>
              <w:t>TAK</w:t>
            </w:r>
          </w:p>
        </w:tc>
        <w:tc>
          <w:tcPr>
            <w:tcW w:w="2835" w:type="dxa"/>
            <w:tcBorders>
              <w:top w:val="single" w:sz="4" w:space="0" w:color="000000"/>
              <w:left w:val="single" w:sz="4" w:space="0" w:color="000000"/>
              <w:bottom w:val="single" w:sz="4" w:space="0" w:color="000000"/>
              <w:right w:val="single" w:sz="4" w:space="0" w:color="auto"/>
            </w:tcBorders>
            <w:shd w:val="clear" w:color="auto" w:fill="auto"/>
            <w:vAlign w:val="center"/>
          </w:tcPr>
          <w:p w14:paraId="60649704" w14:textId="77777777" w:rsidR="00547717" w:rsidRPr="005A210A" w:rsidRDefault="00547717" w:rsidP="00547717">
            <w:pPr>
              <w:suppressAutoHyphens/>
              <w:snapToGrid w:val="0"/>
              <w:spacing w:after="0" w:line="240" w:lineRule="auto"/>
              <w:jc w:val="center"/>
              <w:rPr>
                <w:rFonts w:ascii="Times New Roman" w:eastAsia="Times New Roman" w:hAnsi="Times New Roman" w:cs="Times New Roman"/>
                <w:b/>
                <w:bCs/>
                <w:lang w:eastAsia="ar-SA"/>
              </w:rPr>
            </w:pPr>
          </w:p>
        </w:tc>
        <w:tc>
          <w:tcPr>
            <w:tcW w:w="2268" w:type="dxa"/>
            <w:tcBorders>
              <w:top w:val="single" w:sz="4" w:space="0" w:color="auto"/>
              <w:bottom w:val="single" w:sz="4" w:space="0" w:color="auto"/>
              <w:right w:val="single" w:sz="4" w:space="0" w:color="auto"/>
            </w:tcBorders>
            <w:shd w:val="clear" w:color="auto" w:fill="auto"/>
            <w:vAlign w:val="center"/>
          </w:tcPr>
          <w:p w14:paraId="0E025C28" w14:textId="1C07639C" w:rsidR="00547717" w:rsidRPr="005A210A" w:rsidRDefault="00547717" w:rsidP="00547717">
            <w:pPr>
              <w:suppressAutoHyphens/>
              <w:snapToGrid w:val="0"/>
              <w:spacing w:after="0" w:line="240" w:lineRule="auto"/>
              <w:jc w:val="center"/>
              <w:rPr>
                <w:rFonts w:ascii="Times New Roman" w:eastAsia="Times New Roman" w:hAnsi="Times New Roman" w:cs="Times New Roman"/>
                <w:b/>
                <w:bCs/>
                <w:lang w:eastAsia="ar-SA"/>
              </w:rPr>
            </w:pPr>
            <w:r w:rsidRPr="00636BE8">
              <w:rPr>
                <w:rFonts w:ascii="Garamond" w:eastAsia="Times New Roman" w:hAnsi="Garamond"/>
                <w:lang w:eastAsia="ar-SA"/>
              </w:rPr>
              <w:t>---</w:t>
            </w:r>
          </w:p>
        </w:tc>
      </w:tr>
      <w:tr w:rsidR="00735E20" w:rsidRPr="005A210A" w14:paraId="164A322B" w14:textId="77777777" w:rsidTr="00B934E4">
        <w:tc>
          <w:tcPr>
            <w:tcW w:w="566" w:type="dxa"/>
            <w:tcBorders>
              <w:top w:val="single" w:sz="4" w:space="0" w:color="000000"/>
              <w:left w:val="single" w:sz="4" w:space="0" w:color="000000"/>
              <w:bottom w:val="single" w:sz="4" w:space="0" w:color="000000"/>
            </w:tcBorders>
            <w:shd w:val="clear" w:color="auto" w:fill="auto"/>
            <w:vAlign w:val="center"/>
          </w:tcPr>
          <w:p w14:paraId="735E4208" w14:textId="77777777" w:rsidR="00735E20" w:rsidRPr="005A210A" w:rsidRDefault="00735E20" w:rsidP="00735E20">
            <w:pPr>
              <w:pStyle w:val="Akapitzlist"/>
              <w:numPr>
                <w:ilvl w:val="0"/>
                <w:numId w:val="36"/>
              </w:numPr>
              <w:suppressAutoHyphens/>
              <w:snapToGrid w:val="0"/>
              <w:spacing w:after="0" w:line="240" w:lineRule="auto"/>
              <w:ind w:hanging="641"/>
              <w:rPr>
                <w:rFonts w:ascii="Times New Roman" w:eastAsia="Times New Roman" w:hAnsi="Times New Roman"/>
                <w:bCs/>
                <w:lang w:eastAsia="ar-SA"/>
              </w:rPr>
            </w:pPr>
          </w:p>
        </w:tc>
        <w:tc>
          <w:tcPr>
            <w:tcW w:w="6804" w:type="dxa"/>
            <w:tcBorders>
              <w:top w:val="single" w:sz="4" w:space="0" w:color="000000"/>
              <w:left w:val="single" w:sz="4" w:space="0" w:color="000000"/>
              <w:bottom w:val="single" w:sz="4" w:space="0" w:color="000000"/>
            </w:tcBorders>
            <w:shd w:val="clear" w:color="auto" w:fill="auto"/>
          </w:tcPr>
          <w:p w14:paraId="02181223" w14:textId="1E08E4BF" w:rsidR="00735E20" w:rsidRPr="005A210A" w:rsidRDefault="00735E20" w:rsidP="005A210A">
            <w:pPr>
              <w:keepNext/>
              <w:numPr>
                <w:ilvl w:val="2"/>
                <w:numId w:val="1"/>
              </w:numPr>
              <w:suppressAutoHyphens/>
              <w:snapToGrid w:val="0"/>
              <w:spacing w:before="40" w:after="40" w:line="240" w:lineRule="auto"/>
              <w:ind w:left="0" w:firstLine="0"/>
              <w:outlineLvl w:val="2"/>
              <w:rPr>
                <w:rFonts w:ascii="Times New Roman" w:hAnsi="Times New Roman"/>
                <w:bCs/>
              </w:rPr>
            </w:pPr>
            <w:r w:rsidRPr="005A210A">
              <w:rPr>
                <w:rFonts w:ascii="Times New Roman" w:hAnsi="Times New Roman"/>
                <w:bCs/>
              </w:rPr>
              <w:t>Funkcja jednoczesnego wyświetlania dwóch obrazów obok siebie na ekranie monitora operacyjnego tj. obrazu rzeczywistego i obrazu z włączonym trybem wizualizacji</w:t>
            </w:r>
          </w:p>
        </w:tc>
        <w:tc>
          <w:tcPr>
            <w:tcW w:w="2269" w:type="dxa"/>
            <w:tcBorders>
              <w:top w:val="single" w:sz="4" w:space="0" w:color="000000"/>
              <w:left w:val="single" w:sz="4" w:space="0" w:color="auto"/>
              <w:bottom w:val="single" w:sz="4" w:space="0" w:color="000000"/>
            </w:tcBorders>
            <w:shd w:val="clear" w:color="auto" w:fill="auto"/>
            <w:vAlign w:val="center"/>
          </w:tcPr>
          <w:p w14:paraId="707C8B79" w14:textId="504CD8AA" w:rsidR="00735E20" w:rsidRPr="005A210A" w:rsidRDefault="004745A3" w:rsidP="004745A3">
            <w:pPr>
              <w:suppressAutoHyphens/>
              <w:snapToGrid w:val="0"/>
              <w:spacing w:after="0" w:line="240" w:lineRule="auto"/>
              <w:jc w:val="center"/>
              <w:rPr>
                <w:rFonts w:ascii="Times New Roman" w:hAnsi="Times New Roman"/>
                <w:color w:val="000000"/>
              </w:rPr>
            </w:pPr>
            <w:r>
              <w:rPr>
                <w:rFonts w:ascii="Times New Roman" w:hAnsi="Times New Roman"/>
                <w:color w:val="000000"/>
              </w:rPr>
              <w:t>Podać</w:t>
            </w:r>
          </w:p>
        </w:tc>
        <w:tc>
          <w:tcPr>
            <w:tcW w:w="2835" w:type="dxa"/>
            <w:tcBorders>
              <w:top w:val="single" w:sz="4" w:space="0" w:color="000000"/>
              <w:left w:val="single" w:sz="4" w:space="0" w:color="000000"/>
              <w:bottom w:val="single" w:sz="4" w:space="0" w:color="000000"/>
              <w:right w:val="single" w:sz="4" w:space="0" w:color="auto"/>
            </w:tcBorders>
            <w:shd w:val="clear" w:color="auto" w:fill="auto"/>
            <w:vAlign w:val="center"/>
          </w:tcPr>
          <w:p w14:paraId="74FF9B17" w14:textId="77777777" w:rsidR="00735E20" w:rsidRPr="005A210A" w:rsidRDefault="00735E20" w:rsidP="00735E20">
            <w:pPr>
              <w:suppressAutoHyphens/>
              <w:snapToGrid w:val="0"/>
              <w:spacing w:after="0" w:line="240" w:lineRule="auto"/>
              <w:jc w:val="center"/>
              <w:rPr>
                <w:rFonts w:ascii="Times New Roman" w:eastAsia="Times New Roman" w:hAnsi="Times New Roman" w:cs="Times New Roman"/>
                <w:b/>
                <w:bCs/>
                <w:lang w:eastAsia="ar-SA"/>
              </w:rPr>
            </w:pPr>
          </w:p>
        </w:tc>
        <w:tc>
          <w:tcPr>
            <w:tcW w:w="2268" w:type="dxa"/>
            <w:tcBorders>
              <w:top w:val="single" w:sz="4" w:space="0" w:color="auto"/>
              <w:bottom w:val="single" w:sz="4" w:space="0" w:color="auto"/>
              <w:right w:val="single" w:sz="4" w:space="0" w:color="auto"/>
            </w:tcBorders>
            <w:shd w:val="clear" w:color="auto" w:fill="auto"/>
            <w:vAlign w:val="center"/>
          </w:tcPr>
          <w:p w14:paraId="381DAABE" w14:textId="77777777" w:rsidR="004745A3" w:rsidRPr="005A210A" w:rsidRDefault="004745A3" w:rsidP="004745A3">
            <w:pPr>
              <w:spacing w:after="0" w:line="240" w:lineRule="auto"/>
              <w:jc w:val="center"/>
              <w:rPr>
                <w:rFonts w:ascii="Times New Roman" w:hAnsi="Times New Roman"/>
                <w:color w:val="000000"/>
              </w:rPr>
            </w:pPr>
            <w:r w:rsidRPr="005A210A">
              <w:rPr>
                <w:rFonts w:ascii="Times New Roman" w:hAnsi="Times New Roman"/>
                <w:color w:val="000000"/>
              </w:rPr>
              <w:t>TAK - 10 pkt.</w:t>
            </w:r>
          </w:p>
          <w:p w14:paraId="0CEDB520" w14:textId="652BFD8F" w:rsidR="00735E20" w:rsidRPr="005A210A" w:rsidRDefault="004745A3" w:rsidP="004745A3">
            <w:pPr>
              <w:suppressAutoHyphens/>
              <w:snapToGrid w:val="0"/>
              <w:spacing w:after="0" w:line="240" w:lineRule="auto"/>
              <w:jc w:val="center"/>
              <w:rPr>
                <w:rFonts w:ascii="Times New Roman" w:eastAsia="Times New Roman" w:hAnsi="Times New Roman" w:cs="Times New Roman"/>
                <w:b/>
                <w:bCs/>
                <w:lang w:eastAsia="ar-SA"/>
              </w:rPr>
            </w:pPr>
            <w:r w:rsidRPr="005A210A">
              <w:rPr>
                <w:rFonts w:ascii="Times New Roman" w:hAnsi="Times New Roman"/>
                <w:color w:val="000000"/>
              </w:rPr>
              <w:t>NIE - 0 pkt.</w:t>
            </w:r>
          </w:p>
        </w:tc>
      </w:tr>
      <w:tr w:rsidR="00735E20" w:rsidRPr="005A210A" w14:paraId="5E49CCC6" w14:textId="77777777" w:rsidTr="00B934E4">
        <w:tc>
          <w:tcPr>
            <w:tcW w:w="566" w:type="dxa"/>
            <w:tcBorders>
              <w:top w:val="single" w:sz="4" w:space="0" w:color="000000"/>
              <w:left w:val="single" w:sz="4" w:space="0" w:color="000000"/>
              <w:bottom w:val="single" w:sz="4" w:space="0" w:color="000000"/>
            </w:tcBorders>
            <w:shd w:val="clear" w:color="auto" w:fill="auto"/>
            <w:vAlign w:val="center"/>
          </w:tcPr>
          <w:p w14:paraId="217C573D" w14:textId="77777777" w:rsidR="00735E20" w:rsidRPr="005A210A" w:rsidRDefault="00735E20" w:rsidP="00735E20">
            <w:pPr>
              <w:pStyle w:val="Akapitzlist"/>
              <w:numPr>
                <w:ilvl w:val="0"/>
                <w:numId w:val="36"/>
              </w:numPr>
              <w:suppressAutoHyphens/>
              <w:snapToGrid w:val="0"/>
              <w:spacing w:after="0" w:line="240" w:lineRule="auto"/>
              <w:ind w:hanging="641"/>
              <w:rPr>
                <w:rFonts w:ascii="Times New Roman" w:eastAsia="Times New Roman" w:hAnsi="Times New Roman"/>
                <w:bCs/>
                <w:lang w:eastAsia="ar-SA"/>
              </w:rPr>
            </w:pPr>
          </w:p>
        </w:tc>
        <w:tc>
          <w:tcPr>
            <w:tcW w:w="6804" w:type="dxa"/>
            <w:tcBorders>
              <w:top w:val="single" w:sz="4" w:space="0" w:color="000000"/>
              <w:left w:val="single" w:sz="4" w:space="0" w:color="000000"/>
              <w:bottom w:val="single" w:sz="4" w:space="0" w:color="000000"/>
            </w:tcBorders>
            <w:shd w:val="clear" w:color="auto" w:fill="auto"/>
          </w:tcPr>
          <w:p w14:paraId="3A2B80A6" w14:textId="3002BF39" w:rsidR="00735E20" w:rsidRPr="005A210A" w:rsidRDefault="00735E20" w:rsidP="005A210A">
            <w:pPr>
              <w:keepNext/>
              <w:numPr>
                <w:ilvl w:val="2"/>
                <w:numId w:val="1"/>
              </w:numPr>
              <w:suppressAutoHyphens/>
              <w:snapToGrid w:val="0"/>
              <w:spacing w:before="40" w:after="40" w:line="240" w:lineRule="auto"/>
              <w:ind w:left="0" w:firstLine="0"/>
              <w:outlineLvl w:val="2"/>
              <w:rPr>
                <w:rFonts w:ascii="Times New Roman" w:hAnsi="Times New Roman"/>
                <w:bCs/>
              </w:rPr>
            </w:pPr>
            <w:r w:rsidRPr="005A210A">
              <w:rPr>
                <w:rFonts w:ascii="Times New Roman" w:hAnsi="Times New Roman"/>
                <w:color w:val="000000"/>
              </w:rPr>
              <w:t>Funkcja wyświetlania wirtualnej siatki na ekranie monitora operacyjnego do precyzyjnego wskazywania określonego obszaru pola operacyjnego</w:t>
            </w:r>
          </w:p>
        </w:tc>
        <w:tc>
          <w:tcPr>
            <w:tcW w:w="2269" w:type="dxa"/>
            <w:tcBorders>
              <w:top w:val="single" w:sz="4" w:space="0" w:color="000000"/>
              <w:left w:val="single" w:sz="4" w:space="0" w:color="auto"/>
              <w:bottom w:val="single" w:sz="4" w:space="0" w:color="000000"/>
            </w:tcBorders>
            <w:shd w:val="clear" w:color="auto" w:fill="auto"/>
            <w:vAlign w:val="center"/>
          </w:tcPr>
          <w:p w14:paraId="31F330B4" w14:textId="7737222E" w:rsidR="00735E20" w:rsidRPr="005A210A" w:rsidRDefault="004745A3" w:rsidP="004745A3">
            <w:pPr>
              <w:suppressAutoHyphens/>
              <w:snapToGrid w:val="0"/>
              <w:spacing w:after="0" w:line="240" w:lineRule="auto"/>
              <w:jc w:val="center"/>
              <w:rPr>
                <w:rFonts w:ascii="Times New Roman" w:hAnsi="Times New Roman"/>
                <w:color w:val="000000"/>
              </w:rPr>
            </w:pPr>
            <w:r>
              <w:rPr>
                <w:rFonts w:ascii="Times New Roman" w:hAnsi="Times New Roman"/>
                <w:color w:val="000000"/>
              </w:rPr>
              <w:t>Podać</w:t>
            </w:r>
          </w:p>
        </w:tc>
        <w:tc>
          <w:tcPr>
            <w:tcW w:w="2835" w:type="dxa"/>
            <w:tcBorders>
              <w:top w:val="single" w:sz="4" w:space="0" w:color="000000"/>
              <w:left w:val="single" w:sz="4" w:space="0" w:color="000000"/>
              <w:bottom w:val="single" w:sz="4" w:space="0" w:color="000000"/>
              <w:right w:val="single" w:sz="4" w:space="0" w:color="auto"/>
            </w:tcBorders>
            <w:shd w:val="clear" w:color="auto" w:fill="auto"/>
            <w:vAlign w:val="center"/>
          </w:tcPr>
          <w:p w14:paraId="59A03F68" w14:textId="77777777" w:rsidR="00735E20" w:rsidRPr="005A210A" w:rsidRDefault="00735E20" w:rsidP="00735E20">
            <w:pPr>
              <w:suppressAutoHyphens/>
              <w:snapToGrid w:val="0"/>
              <w:spacing w:after="0" w:line="240" w:lineRule="auto"/>
              <w:jc w:val="center"/>
              <w:rPr>
                <w:rFonts w:ascii="Times New Roman" w:eastAsia="Times New Roman" w:hAnsi="Times New Roman" w:cs="Times New Roman"/>
                <w:b/>
                <w:bCs/>
                <w:lang w:eastAsia="ar-SA"/>
              </w:rPr>
            </w:pPr>
          </w:p>
        </w:tc>
        <w:tc>
          <w:tcPr>
            <w:tcW w:w="2268" w:type="dxa"/>
            <w:tcBorders>
              <w:top w:val="single" w:sz="4" w:space="0" w:color="auto"/>
              <w:bottom w:val="single" w:sz="4" w:space="0" w:color="auto"/>
              <w:right w:val="single" w:sz="4" w:space="0" w:color="auto"/>
            </w:tcBorders>
            <w:shd w:val="clear" w:color="auto" w:fill="auto"/>
            <w:vAlign w:val="center"/>
          </w:tcPr>
          <w:p w14:paraId="6D02A0B6" w14:textId="77777777" w:rsidR="004745A3" w:rsidRPr="005A210A" w:rsidRDefault="004745A3" w:rsidP="004745A3">
            <w:pPr>
              <w:spacing w:after="0" w:line="240" w:lineRule="auto"/>
              <w:jc w:val="center"/>
              <w:rPr>
                <w:rFonts w:ascii="Times New Roman" w:hAnsi="Times New Roman"/>
                <w:color w:val="000000"/>
              </w:rPr>
            </w:pPr>
            <w:r w:rsidRPr="005A210A">
              <w:rPr>
                <w:rFonts w:ascii="Times New Roman" w:hAnsi="Times New Roman"/>
                <w:color w:val="000000"/>
              </w:rPr>
              <w:t>TAK - 10 pkt.</w:t>
            </w:r>
          </w:p>
          <w:p w14:paraId="73AD66B3" w14:textId="1E26EE29" w:rsidR="00735E20" w:rsidRPr="005A210A" w:rsidRDefault="004745A3" w:rsidP="004745A3">
            <w:pPr>
              <w:suppressAutoHyphens/>
              <w:snapToGrid w:val="0"/>
              <w:spacing w:after="0" w:line="240" w:lineRule="auto"/>
              <w:jc w:val="center"/>
              <w:rPr>
                <w:rFonts w:ascii="Times New Roman" w:eastAsia="Times New Roman" w:hAnsi="Times New Roman" w:cs="Times New Roman"/>
                <w:b/>
                <w:bCs/>
                <w:lang w:eastAsia="ar-SA"/>
              </w:rPr>
            </w:pPr>
            <w:r>
              <w:rPr>
                <w:rFonts w:ascii="Times New Roman" w:hAnsi="Times New Roman"/>
                <w:color w:val="000000"/>
              </w:rPr>
              <w:t>NIE - 0 pkt</w:t>
            </w:r>
          </w:p>
        </w:tc>
      </w:tr>
      <w:tr w:rsidR="00547717" w:rsidRPr="005A210A" w14:paraId="49A97B4B" w14:textId="77777777" w:rsidTr="00B934E4">
        <w:tc>
          <w:tcPr>
            <w:tcW w:w="566" w:type="dxa"/>
            <w:tcBorders>
              <w:top w:val="single" w:sz="4" w:space="0" w:color="000000"/>
              <w:left w:val="single" w:sz="4" w:space="0" w:color="000000"/>
              <w:bottom w:val="single" w:sz="4" w:space="0" w:color="000000"/>
            </w:tcBorders>
            <w:shd w:val="clear" w:color="auto" w:fill="auto"/>
            <w:vAlign w:val="center"/>
          </w:tcPr>
          <w:p w14:paraId="179CA277" w14:textId="77777777" w:rsidR="00547717" w:rsidRPr="005A210A" w:rsidRDefault="00547717" w:rsidP="00547717">
            <w:pPr>
              <w:pStyle w:val="Akapitzlist"/>
              <w:numPr>
                <w:ilvl w:val="0"/>
                <w:numId w:val="36"/>
              </w:numPr>
              <w:suppressAutoHyphens/>
              <w:snapToGrid w:val="0"/>
              <w:spacing w:after="0" w:line="240" w:lineRule="auto"/>
              <w:ind w:hanging="641"/>
              <w:rPr>
                <w:rFonts w:ascii="Times New Roman" w:eastAsia="Times New Roman" w:hAnsi="Times New Roman"/>
                <w:bCs/>
                <w:lang w:eastAsia="ar-SA"/>
              </w:rPr>
            </w:pPr>
          </w:p>
        </w:tc>
        <w:tc>
          <w:tcPr>
            <w:tcW w:w="6804" w:type="dxa"/>
            <w:tcBorders>
              <w:top w:val="single" w:sz="4" w:space="0" w:color="000000"/>
              <w:left w:val="single" w:sz="4" w:space="0" w:color="000000"/>
              <w:bottom w:val="single" w:sz="4" w:space="0" w:color="000000"/>
            </w:tcBorders>
            <w:shd w:val="clear" w:color="auto" w:fill="auto"/>
          </w:tcPr>
          <w:p w14:paraId="6F116866" w14:textId="00D115E2" w:rsidR="00547717" w:rsidRPr="005A210A" w:rsidRDefault="00547717" w:rsidP="00547717">
            <w:pPr>
              <w:keepNext/>
              <w:numPr>
                <w:ilvl w:val="2"/>
                <w:numId w:val="1"/>
              </w:numPr>
              <w:suppressAutoHyphens/>
              <w:snapToGrid w:val="0"/>
              <w:spacing w:before="40" w:after="40" w:line="240" w:lineRule="auto"/>
              <w:ind w:left="0" w:firstLine="0"/>
              <w:outlineLvl w:val="2"/>
              <w:rPr>
                <w:rFonts w:ascii="Times New Roman" w:hAnsi="Times New Roman"/>
                <w:bCs/>
              </w:rPr>
            </w:pPr>
            <w:r w:rsidRPr="005A210A">
              <w:rPr>
                <w:rFonts w:ascii="Times New Roman" w:hAnsi="Times New Roman"/>
                <w:color w:val="000000"/>
              </w:rPr>
              <w:t>Funkcja wyświetlania wirtualnego wskaźnika punktowego na ekranie monitora operacyjnego do precyzyjnego wskazywania określonego punktu pola operacyjnego</w:t>
            </w:r>
          </w:p>
        </w:tc>
        <w:tc>
          <w:tcPr>
            <w:tcW w:w="2269" w:type="dxa"/>
            <w:tcBorders>
              <w:top w:val="single" w:sz="4" w:space="0" w:color="000000"/>
              <w:left w:val="single" w:sz="4" w:space="0" w:color="auto"/>
              <w:bottom w:val="single" w:sz="4" w:space="0" w:color="000000"/>
            </w:tcBorders>
            <w:shd w:val="clear" w:color="auto" w:fill="auto"/>
            <w:vAlign w:val="center"/>
          </w:tcPr>
          <w:p w14:paraId="09DF019A" w14:textId="70411E6B" w:rsidR="00547717" w:rsidRPr="005A210A" w:rsidRDefault="00547717" w:rsidP="00547717">
            <w:pPr>
              <w:suppressAutoHyphens/>
              <w:snapToGrid w:val="0"/>
              <w:spacing w:after="0" w:line="240" w:lineRule="auto"/>
              <w:jc w:val="center"/>
              <w:rPr>
                <w:rFonts w:ascii="Times New Roman" w:hAnsi="Times New Roman"/>
                <w:color w:val="000000"/>
              </w:rPr>
            </w:pPr>
            <w:r w:rsidRPr="005A210A">
              <w:rPr>
                <w:rFonts w:ascii="Times New Roman" w:hAnsi="Times New Roman"/>
                <w:color w:val="000000"/>
              </w:rPr>
              <w:t>TAK</w:t>
            </w:r>
          </w:p>
        </w:tc>
        <w:tc>
          <w:tcPr>
            <w:tcW w:w="2835" w:type="dxa"/>
            <w:tcBorders>
              <w:top w:val="single" w:sz="4" w:space="0" w:color="000000"/>
              <w:left w:val="single" w:sz="4" w:space="0" w:color="000000"/>
              <w:bottom w:val="single" w:sz="4" w:space="0" w:color="000000"/>
              <w:right w:val="single" w:sz="4" w:space="0" w:color="auto"/>
            </w:tcBorders>
            <w:shd w:val="clear" w:color="auto" w:fill="auto"/>
            <w:vAlign w:val="center"/>
          </w:tcPr>
          <w:p w14:paraId="4B4D1DD4" w14:textId="77777777" w:rsidR="00547717" w:rsidRPr="005A210A" w:rsidRDefault="00547717" w:rsidP="00547717">
            <w:pPr>
              <w:suppressAutoHyphens/>
              <w:snapToGrid w:val="0"/>
              <w:spacing w:after="0" w:line="240" w:lineRule="auto"/>
              <w:jc w:val="center"/>
              <w:rPr>
                <w:rFonts w:ascii="Times New Roman" w:eastAsia="Times New Roman" w:hAnsi="Times New Roman" w:cs="Times New Roman"/>
                <w:b/>
                <w:bCs/>
                <w:lang w:eastAsia="ar-SA"/>
              </w:rPr>
            </w:pPr>
          </w:p>
        </w:tc>
        <w:tc>
          <w:tcPr>
            <w:tcW w:w="2268" w:type="dxa"/>
            <w:tcBorders>
              <w:top w:val="single" w:sz="4" w:space="0" w:color="auto"/>
              <w:bottom w:val="single" w:sz="4" w:space="0" w:color="auto"/>
              <w:right w:val="single" w:sz="4" w:space="0" w:color="auto"/>
            </w:tcBorders>
            <w:shd w:val="clear" w:color="auto" w:fill="auto"/>
            <w:vAlign w:val="center"/>
          </w:tcPr>
          <w:p w14:paraId="687E2049" w14:textId="0FE37048" w:rsidR="00547717" w:rsidRPr="005A210A" w:rsidRDefault="00547717" w:rsidP="00547717">
            <w:pPr>
              <w:suppressAutoHyphens/>
              <w:snapToGrid w:val="0"/>
              <w:spacing w:after="0" w:line="240" w:lineRule="auto"/>
              <w:jc w:val="center"/>
              <w:rPr>
                <w:rFonts w:ascii="Times New Roman" w:eastAsia="Times New Roman" w:hAnsi="Times New Roman" w:cs="Times New Roman"/>
                <w:b/>
                <w:bCs/>
                <w:lang w:eastAsia="ar-SA"/>
              </w:rPr>
            </w:pPr>
            <w:r w:rsidRPr="001C131D">
              <w:rPr>
                <w:rFonts w:ascii="Garamond" w:eastAsia="Times New Roman" w:hAnsi="Garamond"/>
                <w:lang w:eastAsia="ar-SA"/>
              </w:rPr>
              <w:t>---</w:t>
            </w:r>
          </w:p>
        </w:tc>
      </w:tr>
      <w:tr w:rsidR="00547717" w:rsidRPr="005A210A" w14:paraId="3FE275D5" w14:textId="77777777" w:rsidTr="00B934E4">
        <w:tc>
          <w:tcPr>
            <w:tcW w:w="566" w:type="dxa"/>
            <w:tcBorders>
              <w:top w:val="single" w:sz="4" w:space="0" w:color="000000"/>
              <w:left w:val="single" w:sz="4" w:space="0" w:color="000000"/>
              <w:bottom w:val="single" w:sz="4" w:space="0" w:color="000000"/>
            </w:tcBorders>
            <w:shd w:val="clear" w:color="auto" w:fill="auto"/>
            <w:vAlign w:val="center"/>
          </w:tcPr>
          <w:p w14:paraId="2A637404" w14:textId="77777777" w:rsidR="00547717" w:rsidRPr="005A210A" w:rsidRDefault="00547717" w:rsidP="00547717">
            <w:pPr>
              <w:pStyle w:val="Akapitzlist"/>
              <w:numPr>
                <w:ilvl w:val="0"/>
                <w:numId w:val="36"/>
              </w:numPr>
              <w:suppressAutoHyphens/>
              <w:snapToGrid w:val="0"/>
              <w:spacing w:after="0" w:line="240" w:lineRule="auto"/>
              <w:ind w:hanging="641"/>
              <w:rPr>
                <w:rFonts w:ascii="Times New Roman" w:eastAsia="Times New Roman" w:hAnsi="Times New Roman"/>
                <w:bCs/>
                <w:lang w:eastAsia="ar-SA"/>
              </w:rPr>
            </w:pPr>
          </w:p>
        </w:tc>
        <w:tc>
          <w:tcPr>
            <w:tcW w:w="6804" w:type="dxa"/>
            <w:tcBorders>
              <w:top w:val="single" w:sz="4" w:space="0" w:color="000000"/>
              <w:left w:val="single" w:sz="4" w:space="0" w:color="000000"/>
              <w:bottom w:val="single" w:sz="4" w:space="0" w:color="000000"/>
            </w:tcBorders>
            <w:shd w:val="clear" w:color="auto" w:fill="auto"/>
          </w:tcPr>
          <w:p w14:paraId="4466987E" w14:textId="0D38EC3B" w:rsidR="00547717" w:rsidRPr="005A210A" w:rsidRDefault="00547717" w:rsidP="00547717">
            <w:pPr>
              <w:keepNext/>
              <w:numPr>
                <w:ilvl w:val="2"/>
                <w:numId w:val="1"/>
              </w:numPr>
              <w:suppressAutoHyphens/>
              <w:snapToGrid w:val="0"/>
              <w:spacing w:before="40" w:after="40" w:line="240" w:lineRule="auto"/>
              <w:ind w:left="0" w:firstLine="0"/>
              <w:outlineLvl w:val="2"/>
              <w:rPr>
                <w:rFonts w:ascii="Times New Roman" w:hAnsi="Times New Roman"/>
                <w:bCs/>
              </w:rPr>
            </w:pPr>
            <w:r w:rsidRPr="005A210A">
              <w:rPr>
                <w:rFonts w:ascii="Times New Roman" w:hAnsi="Times New Roman"/>
                <w:color w:val="000000"/>
              </w:rPr>
              <w:t xml:space="preserve">Funkcje zapisu zdjęć i filmów w pamięci </w:t>
            </w:r>
            <w:proofErr w:type="spellStart"/>
            <w:r w:rsidRPr="005A210A">
              <w:rPr>
                <w:rFonts w:ascii="Times New Roman" w:hAnsi="Times New Roman"/>
                <w:color w:val="000000"/>
              </w:rPr>
              <w:t>PenDrive</w:t>
            </w:r>
            <w:proofErr w:type="spellEnd"/>
            <w:r w:rsidRPr="005A210A">
              <w:rPr>
                <w:rFonts w:ascii="Times New Roman" w:hAnsi="Times New Roman"/>
                <w:color w:val="000000"/>
              </w:rPr>
              <w:t xml:space="preserve">, uruchamiane zapisu poprzez menu sterownika kamery </w:t>
            </w:r>
          </w:p>
        </w:tc>
        <w:tc>
          <w:tcPr>
            <w:tcW w:w="2269" w:type="dxa"/>
            <w:tcBorders>
              <w:top w:val="single" w:sz="4" w:space="0" w:color="000000"/>
              <w:left w:val="single" w:sz="4" w:space="0" w:color="auto"/>
              <w:bottom w:val="single" w:sz="4" w:space="0" w:color="000000"/>
            </w:tcBorders>
            <w:shd w:val="clear" w:color="auto" w:fill="auto"/>
            <w:vAlign w:val="center"/>
          </w:tcPr>
          <w:p w14:paraId="2EF4E7DA" w14:textId="5BCB4E1A" w:rsidR="00547717" w:rsidRPr="005A210A" w:rsidRDefault="00547717" w:rsidP="00547717">
            <w:pPr>
              <w:suppressAutoHyphens/>
              <w:snapToGrid w:val="0"/>
              <w:spacing w:after="0" w:line="240" w:lineRule="auto"/>
              <w:jc w:val="center"/>
              <w:rPr>
                <w:rFonts w:ascii="Times New Roman" w:hAnsi="Times New Roman"/>
                <w:color w:val="000000"/>
              </w:rPr>
            </w:pPr>
            <w:r w:rsidRPr="005A210A">
              <w:rPr>
                <w:rFonts w:ascii="Times New Roman" w:hAnsi="Times New Roman"/>
                <w:color w:val="000000"/>
              </w:rPr>
              <w:t>TAK</w:t>
            </w:r>
          </w:p>
        </w:tc>
        <w:tc>
          <w:tcPr>
            <w:tcW w:w="2835" w:type="dxa"/>
            <w:tcBorders>
              <w:top w:val="single" w:sz="4" w:space="0" w:color="000000"/>
              <w:left w:val="single" w:sz="4" w:space="0" w:color="000000"/>
              <w:bottom w:val="single" w:sz="4" w:space="0" w:color="000000"/>
              <w:right w:val="single" w:sz="4" w:space="0" w:color="auto"/>
            </w:tcBorders>
            <w:shd w:val="clear" w:color="auto" w:fill="auto"/>
            <w:vAlign w:val="center"/>
          </w:tcPr>
          <w:p w14:paraId="046F5404" w14:textId="77777777" w:rsidR="00547717" w:rsidRPr="005A210A" w:rsidRDefault="00547717" w:rsidP="00547717">
            <w:pPr>
              <w:suppressAutoHyphens/>
              <w:snapToGrid w:val="0"/>
              <w:spacing w:after="0" w:line="240" w:lineRule="auto"/>
              <w:jc w:val="center"/>
              <w:rPr>
                <w:rFonts w:ascii="Times New Roman" w:eastAsia="Times New Roman" w:hAnsi="Times New Roman" w:cs="Times New Roman"/>
                <w:b/>
                <w:bCs/>
                <w:lang w:eastAsia="ar-SA"/>
              </w:rPr>
            </w:pPr>
          </w:p>
        </w:tc>
        <w:tc>
          <w:tcPr>
            <w:tcW w:w="2268" w:type="dxa"/>
            <w:tcBorders>
              <w:top w:val="single" w:sz="4" w:space="0" w:color="auto"/>
              <w:bottom w:val="single" w:sz="4" w:space="0" w:color="auto"/>
              <w:right w:val="single" w:sz="4" w:space="0" w:color="auto"/>
            </w:tcBorders>
            <w:shd w:val="clear" w:color="auto" w:fill="auto"/>
            <w:vAlign w:val="center"/>
          </w:tcPr>
          <w:p w14:paraId="3DF6CB4F" w14:textId="23573773" w:rsidR="00547717" w:rsidRPr="005A210A" w:rsidRDefault="00547717" w:rsidP="00547717">
            <w:pPr>
              <w:suppressAutoHyphens/>
              <w:snapToGrid w:val="0"/>
              <w:spacing w:after="0" w:line="240" w:lineRule="auto"/>
              <w:jc w:val="center"/>
              <w:rPr>
                <w:rFonts w:ascii="Times New Roman" w:eastAsia="Times New Roman" w:hAnsi="Times New Roman" w:cs="Times New Roman"/>
                <w:b/>
                <w:bCs/>
                <w:lang w:eastAsia="ar-SA"/>
              </w:rPr>
            </w:pPr>
            <w:r w:rsidRPr="001C131D">
              <w:rPr>
                <w:rFonts w:ascii="Garamond" w:eastAsia="Times New Roman" w:hAnsi="Garamond"/>
                <w:lang w:eastAsia="ar-SA"/>
              </w:rPr>
              <w:t>---</w:t>
            </w:r>
          </w:p>
        </w:tc>
      </w:tr>
      <w:tr w:rsidR="00547717" w:rsidRPr="005A210A" w14:paraId="13BE53C4" w14:textId="77777777" w:rsidTr="00B934E4">
        <w:tc>
          <w:tcPr>
            <w:tcW w:w="566" w:type="dxa"/>
            <w:tcBorders>
              <w:top w:val="single" w:sz="4" w:space="0" w:color="000000"/>
              <w:left w:val="single" w:sz="4" w:space="0" w:color="000000"/>
              <w:bottom w:val="single" w:sz="4" w:space="0" w:color="000000"/>
            </w:tcBorders>
            <w:shd w:val="clear" w:color="auto" w:fill="auto"/>
            <w:vAlign w:val="center"/>
          </w:tcPr>
          <w:p w14:paraId="2D125BC8" w14:textId="77777777" w:rsidR="00547717" w:rsidRPr="005A210A" w:rsidRDefault="00547717" w:rsidP="00547717">
            <w:pPr>
              <w:pStyle w:val="Akapitzlist"/>
              <w:numPr>
                <w:ilvl w:val="0"/>
                <w:numId w:val="36"/>
              </w:numPr>
              <w:suppressAutoHyphens/>
              <w:snapToGrid w:val="0"/>
              <w:spacing w:after="0" w:line="240" w:lineRule="auto"/>
              <w:ind w:hanging="641"/>
              <w:rPr>
                <w:rFonts w:ascii="Times New Roman" w:eastAsia="Times New Roman" w:hAnsi="Times New Roman"/>
                <w:bCs/>
                <w:lang w:eastAsia="ar-SA"/>
              </w:rPr>
            </w:pPr>
          </w:p>
        </w:tc>
        <w:tc>
          <w:tcPr>
            <w:tcW w:w="6804" w:type="dxa"/>
            <w:tcBorders>
              <w:top w:val="single" w:sz="4" w:space="0" w:color="000000"/>
              <w:left w:val="single" w:sz="4" w:space="0" w:color="000000"/>
              <w:bottom w:val="single" w:sz="4" w:space="0" w:color="000000"/>
            </w:tcBorders>
            <w:shd w:val="clear" w:color="auto" w:fill="auto"/>
          </w:tcPr>
          <w:p w14:paraId="3457E2FF" w14:textId="21801DE7" w:rsidR="00547717" w:rsidRPr="005A210A" w:rsidRDefault="00547717" w:rsidP="00547717">
            <w:pPr>
              <w:keepNext/>
              <w:numPr>
                <w:ilvl w:val="2"/>
                <w:numId w:val="1"/>
              </w:numPr>
              <w:suppressAutoHyphens/>
              <w:snapToGrid w:val="0"/>
              <w:spacing w:before="40" w:after="40" w:line="240" w:lineRule="auto"/>
              <w:outlineLvl w:val="2"/>
              <w:rPr>
                <w:rFonts w:ascii="Times New Roman" w:hAnsi="Times New Roman"/>
                <w:bCs/>
              </w:rPr>
            </w:pPr>
            <w:r w:rsidRPr="005A210A">
              <w:rPr>
                <w:rFonts w:ascii="Times New Roman" w:hAnsi="Times New Roman"/>
                <w:color w:val="000000"/>
              </w:rPr>
              <w:t>Zapis zdjęć w formacie: JPEG</w:t>
            </w:r>
          </w:p>
        </w:tc>
        <w:tc>
          <w:tcPr>
            <w:tcW w:w="2269" w:type="dxa"/>
            <w:tcBorders>
              <w:top w:val="single" w:sz="4" w:space="0" w:color="000000"/>
              <w:left w:val="single" w:sz="4" w:space="0" w:color="auto"/>
              <w:bottom w:val="single" w:sz="4" w:space="0" w:color="000000"/>
            </w:tcBorders>
            <w:shd w:val="clear" w:color="auto" w:fill="auto"/>
            <w:vAlign w:val="center"/>
          </w:tcPr>
          <w:p w14:paraId="2AAC1439" w14:textId="4B07F452" w:rsidR="00547717" w:rsidRPr="005A210A" w:rsidRDefault="00547717" w:rsidP="00547717">
            <w:pPr>
              <w:suppressAutoHyphens/>
              <w:snapToGrid w:val="0"/>
              <w:spacing w:after="0" w:line="240" w:lineRule="auto"/>
              <w:jc w:val="center"/>
              <w:rPr>
                <w:rFonts w:ascii="Times New Roman" w:hAnsi="Times New Roman"/>
                <w:color w:val="000000"/>
              </w:rPr>
            </w:pPr>
            <w:r w:rsidRPr="005A210A">
              <w:rPr>
                <w:rFonts w:ascii="Times New Roman" w:hAnsi="Times New Roman"/>
                <w:color w:val="000000"/>
              </w:rPr>
              <w:t>TAK</w:t>
            </w:r>
          </w:p>
        </w:tc>
        <w:tc>
          <w:tcPr>
            <w:tcW w:w="2835" w:type="dxa"/>
            <w:tcBorders>
              <w:top w:val="single" w:sz="4" w:space="0" w:color="000000"/>
              <w:left w:val="single" w:sz="4" w:space="0" w:color="000000"/>
              <w:bottom w:val="single" w:sz="4" w:space="0" w:color="000000"/>
              <w:right w:val="single" w:sz="4" w:space="0" w:color="auto"/>
            </w:tcBorders>
            <w:shd w:val="clear" w:color="auto" w:fill="auto"/>
            <w:vAlign w:val="center"/>
          </w:tcPr>
          <w:p w14:paraId="2690A267" w14:textId="77777777" w:rsidR="00547717" w:rsidRPr="005A210A" w:rsidRDefault="00547717" w:rsidP="00547717">
            <w:pPr>
              <w:suppressAutoHyphens/>
              <w:snapToGrid w:val="0"/>
              <w:spacing w:after="0" w:line="240" w:lineRule="auto"/>
              <w:jc w:val="center"/>
              <w:rPr>
                <w:rFonts w:ascii="Times New Roman" w:eastAsia="Times New Roman" w:hAnsi="Times New Roman" w:cs="Times New Roman"/>
                <w:b/>
                <w:bCs/>
                <w:lang w:eastAsia="ar-SA"/>
              </w:rPr>
            </w:pPr>
          </w:p>
        </w:tc>
        <w:tc>
          <w:tcPr>
            <w:tcW w:w="2268" w:type="dxa"/>
            <w:tcBorders>
              <w:top w:val="single" w:sz="4" w:space="0" w:color="auto"/>
              <w:bottom w:val="single" w:sz="4" w:space="0" w:color="auto"/>
              <w:right w:val="single" w:sz="4" w:space="0" w:color="auto"/>
            </w:tcBorders>
            <w:shd w:val="clear" w:color="auto" w:fill="auto"/>
            <w:vAlign w:val="center"/>
          </w:tcPr>
          <w:p w14:paraId="15B31F24" w14:textId="66043728" w:rsidR="00547717" w:rsidRPr="005A210A" w:rsidRDefault="00547717" w:rsidP="00547717">
            <w:pPr>
              <w:suppressAutoHyphens/>
              <w:snapToGrid w:val="0"/>
              <w:spacing w:after="0" w:line="240" w:lineRule="auto"/>
              <w:jc w:val="center"/>
              <w:rPr>
                <w:rFonts w:ascii="Times New Roman" w:eastAsia="Times New Roman" w:hAnsi="Times New Roman" w:cs="Times New Roman"/>
                <w:b/>
                <w:bCs/>
                <w:lang w:eastAsia="ar-SA"/>
              </w:rPr>
            </w:pPr>
            <w:r w:rsidRPr="00AC42C8">
              <w:rPr>
                <w:rFonts w:ascii="Garamond" w:eastAsia="Times New Roman" w:hAnsi="Garamond"/>
                <w:lang w:eastAsia="ar-SA"/>
              </w:rPr>
              <w:t>---</w:t>
            </w:r>
          </w:p>
        </w:tc>
      </w:tr>
      <w:tr w:rsidR="00547717" w:rsidRPr="005A210A" w14:paraId="1CA40A8C" w14:textId="77777777" w:rsidTr="00B934E4">
        <w:tc>
          <w:tcPr>
            <w:tcW w:w="566" w:type="dxa"/>
            <w:tcBorders>
              <w:top w:val="single" w:sz="4" w:space="0" w:color="000000"/>
              <w:left w:val="single" w:sz="4" w:space="0" w:color="000000"/>
              <w:bottom w:val="single" w:sz="4" w:space="0" w:color="000000"/>
            </w:tcBorders>
            <w:shd w:val="clear" w:color="auto" w:fill="auto"/>
            <w:vAlign w:val="center"/>
          </w:tcPr>
          <w:p w14:paraId="0250D990" w14:textId="77777777" w:rsidR="00547717" w:rsidRPr="005A210A" w:rsidRDefault="00547717" w:rsidP="00547717">
            <w:pPr>
              <w:pStyle w:val="Akapitzlist"/>
              <w:numPr>
                <w:ilvl w:val="0"/>
                <w:numId w:val="36"/>
              </w:numPr>
              <w:suppressAutoHyphens/>
              <w:snapToGrid w:val="0"/>
              <w:spacing w:after="0" w:line="240" w:lineRule="auto"/>
              <w:ind w:hanging="641"/>
              <w:rPr>
                <w:rFonts w:ascii="Times New Roman" w:eastAsia="Times New Roman" w:hAnsi="Times New Roman"/>
                <w:bCs/>
                <w:lang w:eastAsia="ar-SA"/>
              </w:rPr>
            </w:pPr>
          </w:p>
        </w:tc>
        <w:tc>
          <w:tcPr>
            <w:tcW w:w="6804" w:type="dxa"/>
            <w:tcBorders>
              <w:top w:val="single" w:sz="4" w:space="0" w:color="000000"/>
              <w:left w:val="single" w:sz="4" w:space="0" w:color="000000"/>
              <w:bottom w:val="single" w:sz="4" w:space="0" w:color="000000"/>
            </w:tcBorders>
            <w:shd w:val="clear" w:color="auto" w:fill="auto"/>
          </w:tcPr>
          <w:p w14:paraId="72B71CEF" w14:textId="0B34B99F" w:rsidR="00547717" w:rsidRPr="005A210A" w:rsidRDefault="00547717" w:rsidP="00547717">
            <w:pPr>
              <w:keepNext/>
              <w:numPr>
                <w:ilvl w:val="2"/>
                <w:numId w:val="1"/>
              </w:numPr>
              <w:suppressAutoHyphens/>
              <w:snapToGrid w:val="0"/>
              <w:spacing w:before="40" w:after="40" w:line="240" w:lineRule="auto"/>
              <w:outlineLvl w:val="2"/>
              <w:rPr>
                <w:rFonts w:ascii="Times New Roman" w:hAnsi="Times New Roman"/>
                <w:bCs/>
              </w:rPr>
            </w:pPr>
            <w:r w:rsidRPr="005A210A">
              <w:rPr>
                <w:rFonts w:ascii="Times New Roman" w:hAnsi="Times New Roman"/>
                <w:color w:val="000000"/>
              </w:rPr>
              <w:t>Zapis filmów w formacie: MPEG4</w:t>
            </w:r>
          </w:p>
        </w:tc>
        <w:tc>
          <w:tcPr>
            <w:tcW w:w="2269" w:type="dxa"/>
            <w:tcBorders>
              <w:top w:val="single" w:sz="4" w:space="0" w:color="000000"/>
              <w:left w:val="single" w:sz="4" w:space="0" w:color="auto"/>
              <w:bottom w:val="single" w:sz="4" w:space="0" w:color="000000"/>
            </w:tcBorders>
            <w:shd w:val="clear" w:color="auto" w:fill="auto"/>
            <w:vAlign w:val="center"/>
          </w:tcPr>
          <w:p w14:paraId="75DE02CC" w14:textId="00C1B559" w:rsidR="00547717" w:rsidRPr="005A210A" w:rsidRDefault="00547717" w:rsidP="00547717">
            <w:pPr>
              <w:suppressAutoHyphens/>
              <w:snapToGrid w:val="0"/>
              <w:spacing w:after="0" w:line="240" w:lineRule="auto"/>
              <w:jc w:val="center"/>
              <w:rPr>
                <w:rFonts w:ascii="Times New Roman" w:hAnsi="Times New Roman"/>
                <w:color w:val="000000"/>
              </w:rPr>
            </w:pPr>
            <w:r w:rsidRPr="005A210A">
              <w:rPr>
                <w:rFonts w:ascii="Times New Roman" w:hAnsi="Times New Roman"/>
                <w:color w:val="000000"/>
              </w:rPr>
              <w:t>TAK</w:t>
            </w:r>
          </w:p>
        </w:tc>
        <w:tc>
          <w:tcPr>
            <w:tcW w:w="2835" w:type="dxa"/>
            <w:tcBorders>
              <w:top w:val="single" w:sz="4" w:space="0" w:color="000000"/>
              <w:left w:val="single" w:sz="4" w:space="0" w:color="000000"/>
              <w:bottom w:val="single" w:sz="4" w:space="0" w:color="000000"/>
              <w:right w:val="single" w:sz="4" w:space="0" w:color="auto"/>
            </w:tcBorders>
            <w:shd w:val="clear" w:color="auto" w:fill="auto"/>
            <w:vAlign w:val="center"/>
          </w:tcPr>
          <w:p w14:paraId="611E3455" w14:textId="77777777" w:rsidR="00547717" w:rsidRPr="005A210A" w:rsidRDefault="00547717" w:rsidP="00547717">
            <w:pPr>
              <w:suppressAutoHyphens/>
              <w:snapToGrid w:val="0"/>
              <w:spacing w:after="0" w:line="240" w:lineRule="auto"/>
              <w:jc w:val="center"/>
              <w:rPr>
                <w:rFonts w:ascii="Times New Roman" w:eastAsia="Times New Roman" w:hAnsi="Times New Roman" w:cs="Times New Roman"/>
                <w:b/>
                <w:bCs/>
                <w:lang w:eastAsia="ar-SA"/>
              </w:rPr>
            </w:pPr>
          </w:p>
        </w:tc>
        <w:tc>
          <w:tcPr>
            <w:tcW w:w="2268" w:type="dxa"/>
            <w:tcBorders>
              <w:top w:val="single" w:sz="4" w:space="0" w:color="auto"/>
              <w:bottom w:val="single" w:sz="4" w:space="0" w:color="auto"/>
              <w:right w:val="single" w:sz="4" w:space="0" w:color="auto"/>
            </w:tcBorders>
            <w:shd w:val="clear" w:color="auto" w:fill="auto"/>
            <w:vAlign w:val="center"/>
          </w:tcPr>
          <w:p w14:paraId="5ECA9431" w14:textId="4AC4EDF8" w:rsidR="00547717" w:rsidRPr="005A210A" w:rsidRDefault="00547717" w:rsidP="00547717">
            <w:pPr>
              <w:suppressAutoHyphens/>
              <w:snapToGrid w:val="0"/>
              <w:spacing w:after="0" w:line="240" w:lineRule="auto"/>
              <w:jc w:val="center"/>
              <w:rPr>
                <w:rFonts w:ascii="Times New Roman" w:eastAsia="Times New Roman" w:hAnsi="Times New Roman" w:cs="Times New Roman"/>
                <w:b/>
                <w:bCs/>
                <w:lang w:eastAsia="ar-SA"/>
              </w:rPr>
            </w:pPr>
            <w:r w:rsidRPr="00AC42C8">
              <w:rPr>
                <w:rFonts w:ascii="Garamond" w:eastAsia="Times New Roman" w:hAnsi="Garamond"/>
                <w:lang w:eastAsia="ar-SA"/>
              </w:rPr>
              <w:t>---</w:t>
            </w:r>
          </w:p>
        </w:tc>
      </w:tr>
      <w:tr w:rsidR="00547717" w:rsidRPr="005A210A" w14:paraId="2321AA62" w14:textId="77777777" w:rsidTr="00B934E4">
        <w:tc>
          <w:tcPr>
            <w:tcW w:w="566" w:type="dxa"/>
            <w:tcBorders>
              <w:top w:val="single" w:sz="4" w:space="0" w:color="000000"/>
              <w:left w:val="single" w:sz="4" w:space="0" w:color="000000"/>
              <w:bottom w:val="single" w:sz="4" w:space="0" w:color="000000"/>
            </w:tcBorders>
            <w:shd w:val="clear" w:color="auto" w:fill="auto"/>
            <w:vAlign w:val="center"/>
          </w:tcPr>
          <w:p w14:paraId="3889CE36" w14:textId="77777777" w:rsidR="00547717" w:rsidRPr="005A210A" w:rsidRDefault="00547717" w:rsidP="00547717">
            <w:pPr>
              <w:pStyle w:val="Akapitzlist"/>
              <w:numPr>
                <w:ilvl w:val="0"/>
                <w:numId w:val="36"/>
              </w:numPr>
              <w:suppressAutoHyphens/>
              <w:snapToGrid w:val="0"/>
              <w:spacing w:after="0" w:line="240" w:lineRule="auto"/>
              <w:ind w:hanging="641"/>
              <w:rPr>
                <w:rFonts w:ascii="Times New Roman" w:eastAsia="Times New Roman" w:hAnsi="Times New Roman"/>
                <w:bCs/>
                <w:lang w:eastAsia="ar-SA"/>
              </w:rPr>
            </w:pPr>
          </w:p>
        </w:tc>
        <w:tc>
          <w:tcPr>
            <w:tcW w:w="6804" w:type="dxa"/>
            <w:tcBorders>
              <w:top w:val="single" w:sz="4" w:space="0" w:color="000000"/>
              <w:left w:val="single" w:sz="4" w:space="0" w:color="000000"/>
              <w:bottom w:val="single" w:sz="4" w:space="0" w:color="000000"/>
            </w:tcBorders>
            <w:shd w:val="clear" w:color="auto" w:fill="auto"/>
          </w:tcPr>
          <w:p w14:paraId="19B8CECD" w14:textId="2256CDBB" w:rsidR="00547717" w:rsidRPr="005A210A" w:rsidRDefault="00547717" w:rsidP="00547717">
            <w:pPr>
              <w:keepNext/>
              <w:numPr>
                <w:ilvl w:val="2"/>
                <w:numId w:val="1"/>
              </w:numPr>
              <w:suppressAutoHyphens/>
              <w:snapToGrid w:val="0"/>
              <w:spacing w:before="40" w:after="40" w:line="240" w:lineRule="auto"/>
              <w:outlineLvl w:val="2"/>
              <w:rPr>
                <w:rFonts w:ascii="Times New Roman" w:hAnsi="Times New Roman"/>
                <w:bCs/>
              </w:rPr>
            </w:pPr>
            <w:r w:rsidRPr="005A210A">
              <w:rPr>
                <w:rFonts w:ascii="Times New Roman" w:hAnsi="Times New Roman"/>
                <w:color w:val="000000"/>
              </w:rPr>
              <w:t>Funkcja obrotu obrazu o 180°</w:t>
            </w:r>
          </w:p>
        </w:tc>
        <w:tc>
          <w:tcPr>
            <w:tcW w:w="2269" w:type="dxa"/>
            <w:tcBorders>
              <w:top w:val="single" w:sz="4" w:space="0" w:color="000000"/>
              <w:left w:val="single" w:sz="4" w:space="0" w:color="auto"/>
              <w:bottom w:val="single" w:sz="4" w:space="0" w:color="000000"/>
            </w:tcBorders>
            <w:shd w:val="clear" w:color="auto" w:fill="auto"/>
            <w:vAlign w:val="center"/>
          </w:tcPr>
          <w:p w14:paraId="61E25880" w14:textId="771F53D3" w:rsidR="00547717" w:rsidRPr="005A210A" w:rsidRDefault="00547717" w:rsidP="00547717">
            <w:pPr>
              <w:suppressAutoHyphens/>
              <w:snapToGrid w:val="0"/>
              <w:spacing w:after="0" w:line="240" w:lineRule="auto"/>
              <w:jc w:val="center"/>
              <w:rPr>
                <w:rFonts w:ascii="Times New Roman" w:hAnsi="Times New Roman"/>
                <w:color w:val="000000"/>
              </w:rPr>
            </w:pPr>
            <w:r w:rsidRPr="005A210A">
              <w:rPr>
                <w:rFonts w:ascii="Times New Roman" w:hAnsi="Times New Roman"/>
                <w:color w:val="000000"/>
              </w:rPr>
              <w:t>TAK</w:t>
            </w:r>
          </w:p>
        </w:tc>
        <w:tc>
          <w:tcPr>
            <w:tcW w:w="2835" w:type="dxa"/>
            <w:tcBorders>
              <w:top w:val="single" w:sz="4" w:space="0" w:color="000000"/>
              <w:left w:val="single" w:sz="4" w:space="0" w:color="000000"/>
              <w:bottom w:val="single" w:sz="4" w:space="0" w:color="000000"/>
              <w:right w:val="single" w:sz="4" w:space="0" w:color="auto"/>
            </w:tcBorders>
            <w:shd w:val="clear" w:color="auto" w:fill="auto"/>
            <w:vAlign w:val="center"/>
          </w:tcPr>
          <w:p w14:paraId="436A1206" w14:textId="77777777" w:rsidR="00547717" w:rsidRPr="005A210A" w:rsidRDefault="00547717" w:rsidP="00547717">
            <w:pPr>
              <w:suppressAutoHyphens/>
              <w:snapToGrid w:val="0"/>
              <w:spacing w:after="0" w:line="240" w:lineRule="auto"/>
              <w:jc w:val="center"/>
              <w:rPr>
                <w:rFonts w:ascii="Times New Roman" w:eastAsia="Times New Roman" w:hAnsi="Times New Roman" w:cs="Times New Roman"/>
                <w:b/>
                <w:bCs/>
                <w:lang w:eastAsia="ar-SA"/>
              </w:rPr>
            </w:pPr>
          </w:p>
        </w:tc>
        <w:tc>
          <w:tcPr>
            <w:tcW w:w="2268" w:type="dxa"/>
            <w:tcBorders>
              <w:top w:val="single" w:sz="4" w:space="0" w:color="auto"/>
              <w:bottom w:val="single" w:sz="4" w:space="0" w:color="auto"/>
              <w:right w:val="single" w:sz="4" w:space="0" w:color="auto"/>
            </w:tcBorders>
            <w:shd w:val="clear" w:color="auto" w:fill="auto"/>
            <w:vAlign w:val="center"/>
          </w:tcPr>
          <w:p w14:paraId="57423CC1" w14:textId="7FEA2745" w:rsidR="00547717" w:rsidRPr="005A210A" w:rsidRDefault="00547717" w:rsidP="00547717">
            <w:pPr>
              <w:suppressAutoHyphens/>
              <w:snapToGrid w:val="0"/>
              <w:spacing w:after="0" w:line="240" w:lineRule="auto"/>
              <w:jc w:val="center"/>
              <w:rPr>
                <w:rFonts w:ascii="Times New Roman" w:eastAsia="Times New Roman" w:hAnsi="Times New Roman" w:cs="Times New Roman"/>
                <w:b/>
                <w:bCs/>
                <w:lang w:eastAsia="ar-SA"/>
              </w:rPr>
            </w:pPr>
            <w:r w:rsidRPr="00AC42C8">
              <w:rPr>
                <w:rFonts w:ascii="Garamond" w:eastAsia="Times New Roman" w:hAnsi="Garamond"/>
                <w:lang w:eastAsia="ar-SA"/>
              </w:rPr>
              <w:t>---</w:t>
            </w:r>
          </w:p>
        </w:tc>
      </w:tr>
      <w:tr w:rsidR="00547717" w:rsidRPr="005A210A" w14:paraId="5F8116A4" w14:textId="77777777" w:rsidTr="00B934E4">
        <w:tc>
          <w:tcPr>
            <w:tcW w:w="566" w:type="dxa"/>
            <w:tcBorders>
              <w:top w:val="single" w:sz="4" w:space="0" w:color="000000"/>
              <w:left w:val="single" w:sz="4" w:space="0" w:color="000000"/>
              <w:bottom w:val="single" w:sz="4" w:space="0" w:color="000000"/>
            </w:tcBorders>
            <w:shd w:val="clear" w:color="auto" w:fill="auto"/>
            <w:vAlign w:val="center"/>
          </w:tcPr>
          <w:p w14:paraId="6EC47326" w14:textId="77777777" w:rsidR="00547717" w:rsidRPr="005A210A" w:rsidRDefault="00547717" w:rsidP="00547717">
            <w:pPr>
              <w:pStyle w:val="Akapitzlist"/>
              <w:numPr>
                <w:ilvl w:val="0"/>
                <w:numId w:val="36"/>
              </w:numPr>
              <w:suppressAutoHyphens/>
              <w:snapToGrid w:val="0"/>
              <w:spacing w:after="0" w:line="240" w:lineRule="auto"/>
              <w:ind w:hanging="641"/>
              <w:rPr>
                <w:rFonts w:ascii="Times New Roman" w:eastAsia="Times New Roman" w:hAnsi="Times New Roman"/>
                <w:bCs/>
                <w:lang w:eastAsia="ar-SA"/>
              </w:rPr>
            </w:pPr>
          </w:p>
        </w:tc>
        <w:tc>
          <w:tcPr>
            <w:tcW w:w="6804" w:type="dxa"/>
            <w:tcBorders>
              <w:top w:val="single" w:sz="4" w:space="0" w:color="000000"/>
              <w:left w:val="single" w:sz="4" w:space="0" w:color="000000"/>
              <w:bottom w:val="single" w:sz="4" w:space="0" w:color="000000"/>
            </w:tcBorders>
            <w:shd w:val="clear" w:color="auto" w:fill="auto"/>
          </w:tcPr>
          <w:p w14:paraId="018266BB" w14:textId="07DFC9A4" w:rsidR="00547717" w:rsidRPr="005A210A" w:rsidRDefault="00547717" w:rsidP="00547717">
            <w:pPr>
              <w:keepNext/>
              <w:numPr>
                <w:ilvl w:val="2"/>
                <w:numId w:val="1"/>
              </w:numPr>
              <w:suppressAutoHyphens/>
              <w:snapToGrid w:val="0"/>
              <w:spacing w:before="40" w:after="40" w:line="240" w:lineRule="auto"/>
              <w:ind w:left="0" w:firstLine="0"/>
              <w:outlineLvl w:val="2"/>
              <w:rPr>
                <w:rFonts w:ascii="Times New Roman" w:hAnsi="Times New Roman"/>
                <w:bCs/>
              </w:rPr>
            </w:pPr>
            <w:r w:rsidRPr="005A210A">
              <w:rPr>
                <w:rFonts w:ascii="Times New Roman" w:hAnsi="Times New Roman"/>
                <w:color w:val="000000"/>
              </w:rPr>
              <w:t xml:space="preserve">Funkcja </w:t>
            </w:r>
            <w:proofErr w:type="spellStart"/>
            <w:r w:rsidRPr="005A210A">
              <w:rPr>
                <w:rFonts w:ascii="Times New Roman" w:hAnsi="Times New Roman"/>
                <w:color w:val="000000"/>
              </w:rPr>
              <w:t>zoom'u</w:t>
            </w:r>
            <w:proofErr w:type="spellEnd"/>
            <w:r w:rsidRPr="005A210A">
              <w:rPr>
                <w:rFonts w:ascii="Times New Roman" w:hAnsi="Times New Roman"/>
                <w:color w:val="000000"/>
              </w:rPr>
              <w:t xml:space="preserve"> cyfrowego, dostępne min. 4 poziomy regulacji </w:t>
            </w:r>
            <w:proofErr w:type="spellStart"/>
            <w:r w:rsidRPr="005A210A">
              <w:rPr>
                <w:rFonts w:ascii="Times New Roman" w:hAnsi="Times New Roman"/>
                <w:color w:val="000000"/>
              </w:rPr>
              <w:t>zoom'u</w:t>
            </w:r>
            <w:proofErr w:type="spellEnd"/>
            <w:r w:rsidRPr="005A210A">
              <w:rPr>
                <w:rFonts w:ascii="Times New Roman" w:hAnsi="Times New Roman"/>
                <w:color w:val="000000"/>
              </w:rPr>
              <w:t xml:space="preserve">, </w:t>
            </w:r>
            <w:r w:rsidRPr="005A210A">
              <w:rPr>
                <w:rFonts w:ascii="Times New Roman" w:hAnsi="Times New Roman"/>
                <w:bCs/>
              </w:rPr>
              <w:t>zmiana zoom poprzez menu sterownika kamery</w:t>
            </w:r>
          </w:p>
        </w:tc>
        <w:tc>
          <w:tcPr>
            <w:tcW w:w="2269" w:type="dxa"/>
            <w:tcBorders>
              <w:top w:val="single" w:sz="4" w:space="0" w:color="000000"/>
              <w:left w:val="single" w:sz="4" w:space="0" w:color="auto"/>
              <w:bottom w:val="single" w:sz="4" w:space="0" w:color="000000"/>
            </w:tcBorders>
            <w:shd w:val="clear" w:color="auto" w:fill="auto"/>
            <w:vAlign w:val="center"/>
          </w:tcPr>
          <w:p w14:paraId="02ABB308" w14:textId="2F475DBD" w:rsidR="00547717" w:rsidRPr="005A210A" w:rsidRDefault="00547717" w:rsidP="00547717">
            <w:pPr>
              <w:suppressAutoHyphens/>
              <w:snapToGrid w:val="0"/>
              <w:spacing w:after="0" w:line="240" w:lineRule="auto"/>
              <w:jc w:val="center"/>
              <w:rPr>
                <w:rFonts w:ascii="Times New Roman" w:hAnsi="Times New Roman"/>
                <w:color w:val="000000"/>
              </w:rPr>
            </w:pPr>
            <w:r w:rsidRPr="005A210A">
              <w:rPr>
                <w:rFonts w:ascii="Times New Roman" w:hAnsi="Times New Roman"/>
                <w:color w:val="000000"/>
              </w:rPr>
              <w:t>TAK</w:t>
            </w:r>
          </w:p>
        </w:tc>
        <w:tc>
          <w:tcPr>
            <w:tcW w:w="2835" w:type="dxa"/>
            <w:tcBorders>
              <w:top w:val="single" w:sz="4" w:space="0" w:color="000000"/>
              <w:left w:val="single" w:sz="4" w:space="0" w:color="000000"/>
              <w:bottom w:val="single" w:sz="4" w:space="0" w:color="000000"/>
              <w:right w:val="single" w:sz="4" w:space="0" w:color="auto"/>
            </w:tcBorders>
            <w:shd w:val="clear" w:color="auto" w:fill="auto"/>
            <w:vAlign w:val="center"/>
          </w:tcPr>
          <w:p w14:paraId="0FFFFBFF" w14:textId="77777777" w:rsidR="00547717" w:rsidRPr="005A210A" w:rsidRDefault="00547717" w:rsidP="00547717">
            <w:pPr>
              <w:suppressAutoHyphens/>
              <w:snapToGrid w:val="0"/>
              <w:spacing w:after="0" w:line="240" w:lineRule="auto"/>
              <w:jc w:val="center"/>
              <w:rPr>
                <w:rFonts w:ascii="Times New Roman" w:eastAsia="Times New Roman" w:hAnsi="Times New Roman" w:cs="Times New Roman"/>
                <w:b/>
                <w:bCs/>
                <w:lang w:eastAsia="ar-SA"/>
              </w:rPr>
            </w:pPr>
          </w:p>
        </w:tc>
        <w:tc>
          <w:tcPr>
            <w:tcW w:w="2268" w:type="dxa"/>
            <w:tcBorders>
              <w:top w:val="single" w:sz="4" w:space="0" w:color="auto"/>
              <w:bottom w:val="single" w:sz="4" w:space="0" w:color="auto"/>
              <w:right w:val="single" w:sz="4" w:space="0" w:color="auto"/>
            </w:tcBorders>
            <w:shd w:val="clear" w:color="auto" w:fill="auto"/>
            <w:vAlign w:val="center"/>
          </w:tcPr>
          <w:p w14:paraId="6A732C8D" w14:textId="54F17CA6" w:rsidR="00547717" w:rsidRPr="005A210A" w:rsidRDefault="00547717" w:rsidP="00547717">
            <w:pPr>
              <w:suppressAutoHyphens/>
              <w:snapToGrid w:val="0"/>
              <w:spacing w:after="0" w:line="240" w:lineRule="auto"/>
              <w:jc w:val="center"/>
              <w:rPr>
                <w:rFonts w:ascii="Times New Roman" w:eastAsia="Times New Roman" w:hAnsi="Times New Roman" w:cs="Times New Roman"/>
                <w:b/>
                <w:bCs/>
                <w:lang w:eastAsia="ar-SA"/>
              </w:rPr>
            </w:pPr>
            <w:r w:rsidRPr="00AC42C8">
              <w:rPr>
                <w:rFonts w:ascii="Garamond" w:eastAsia="Times New Roman" w:hAnsi="Garamond"/>
                <w:lang w:eastAsia="ar-SA"/>
              </w:rPr>
              <w:t>---</w:t>
            </w:r>
          </w:p>
        </w:tc>
      </w:tr>
      <w:tr w:rsidR="00547717" w:rsidRPr="005A210A" w14:paraId="79583D6A" w14:textId="77777777" w:rsidTr="00B934E4">
        <w:tc>
          <w:tcPr>
            <w:tcW w:w="566" w:type="dxa"/>
            <w:tcBorders>
              <w:top w:val="single" w:sz="4" w:space="0" w:color="000000"/>
              <w:left w:val="single" w:sz="4" w:space="0" w:color="000000"/>
              <w:bottom w:val="single" w:sz="4" w:space="0" w:color="000000"/>
            </w:tcBorders>
            <w:shd w:val="clear" w:color="auto" w:fill="auto"/>
            <w:vAlign w:val="center"/>
          </w:tcPr>
          <w:p w14:paraId="0E96B51B" w14:textId="77777777" w:rsidR="00547717" w:rsidRPr="005A210A" w:rsidRDefault="00547717" w:rsidP="00547717">
            <w:pPr>
              <w:pStyle w:val="Akapitzlist"/>
              <w:numPr>
                <w:ilvl w:val="0"/>
                <w:numId w:val="36"/>
              </w:numPr>
              <w:suppressAutoHyphens/>
              <w:snapToGrid w:val="0"/>
              <w:spacing w:after="0" w:line="240" w:lineRule="auto"/>
              <w:ind w:hanging="641"/>
              <w:rPr>
                <w:rFonts w:ascii="Times New Roman" w:eastAsia="Times New Roman" w:hAnsi="Times New Roman"/>
                <w:bCs/>
                <w:lang w:eastAsia="ar-SA"/>
              </w:rPr>
            </w:pPr>
          </w:p>
        </w:tc>
        <w:tc>
          <w:tcPr>
            <w:tcW w:w="6804" w:type="dxa"/>
            <w:tcBorders>
              <w:top w:val="single" w:sz="4" w:space="0" w:color="000000"/>
              <w:left w:val="single" w:sz="4" w:space="0" w:color="000000"/>
              <w:bottom w:val="single" w:sz="4" w:space="0" w:color="000000"/>
            </w:tcBorders>
            <w:shd w:val="clear" w:color="auto" w:fill="auto"/>
          </w:tcPr>
          <w:p w14:paraId="5FE3E83C" w14:textId="77777777" w:rsidR="00547717" w:rsidRPr="005A210A" w:rsidRDefault="00547717" w:rsidP="00547717">
            <w:pPr>
              <w:spacing w:before="40" w:after="40"/>
              <w:rPr>
                <w:rFonts w:ascii="Times New Roman" w:hAnsi="Times New Roman"/>
                <w:color w:val="000000"/>
              </w:rPr>
            </w:pPr>
            <w:r w:rsidRPr="005A210A">
              <w:rPr>
                <w:rFonts w:ascii="Times New Roman" w:hAnsi="Times New Roman"/>
                <w:color w:val="000000"/>
              </w:rPr>
              <w:t>Funkcja tworzenia i zapisu w pamięci wewnętrznej sterownika kamery profili użytkowników z indywidualnymi ustawieniami sterownika obejmującymi:</w:t>
            </w:r>
          </w:p>
          <w:p w14:paraId="45513810" w14:textId="77777777" w:rsidR="00547717" w:rsidRPr="005A210A" w:rsidRDefault="00547717" w:rsidP="00547717">
            <w:pPr>
              <w:spacing w:before="40" w:after="40"/>
              <w:rPr>
                <w:rFonts w:ascii="Times New Roman" w:hAnsi="Times New Roman"/>
                <w:color w:val="000000"/>
              </w:rPr>
            </w:pPr>
            <w:r w:rsidRPr="005A210A">
              <w:rPr>
                <w:rFonts w:ascii="Times New Roman" w:hAnsi="Times New Roman"/>
                <w:color w:val="000000"/>
              </w:rPr>
              <w:t>- indywidualną konfigurację menu sterownika kamery,</w:t>
            </w:r>
          </w:p>
          <w:p w14:paraId="57E097BA" w14:textId="77777777" w:rsidR="00547717" w:rsidRPr="005A210A" w:rsidRDefault="00547717" w:rsidP="00547717">
            <w:pPr>
              <w:spacing w:before="40" w:after="40"/>
              <w:rPr>
                <w:rFonts w:ascii="Times New Roman" w:hAnsi="Times New Roman"/>
                <w:color w:val="000000"/>
              </w:rPr>
            </w:pPr>
            <w:r w:rsidRPr="005A210A">
              <w:rPr>
                <w:rFonts w:ascii="Times New Roman" w:hAnsi="Times New Roman"/>
                <w:color w:val="000000"/>
              </w:rPr>
              <w:t>- indywidualne przypisanie funkcji dostępnych bezpośrednio pod przyciskami głowicy kamery.</w:t>
            </w:r>
          </w:p>
          <w:p w14:paraId="46AE8FF2" w14:textId="5E299335" w:rsidR="00547717" w:rsidRPr="005A210A" w:rsidRDefault="00547717" w:rsidP="00547717">
            <w:pPr>
              <w:keepNext/>
              <w:numPr>
                <w:ilvl w:val="2"/>
                <w:numId w:val="1"/>
              </w:numPr>
              <w:suppressAutoHyphens/>
              <w:snapToGrid w:val="0"/>
              <w:spacing w:before="40" w:after="40" w:line="240" w:lineRule="auto"/>
              <w:outlineLvl w:val="2"/>
              <w:rPr>
                <w:rFonts w:ascii="Times New Roman" w:hAnsi="Times New Roman"/>
                <w:bCs/>
              </w:rPr>
            </w:pPr>
            <w:r w:rsidRPr="005A210A">
              <w:rPr>
                <w:rFonts w:ascii="Times New Roman" w:hAnsi="Times New Roman"/>
                <w:color w:val="000000"/>
              </w:rPr>
              <w:t>Zapis min. 20 indywidualnych profili użytkowników</w:t>
            </w:r>
          </w:p>
        </w:tc>
        <w:tc>
          <w:tcPr>
            <w:tcW w:w="2269" w:type="dxa"/>
            <w:tcBorders>
              <w:top w:val="single" w:sz="4" w:space="0" w:color="000000"/>
              <w:left w:val="single" w:sz="4" w:space="0" w:color="auto"/>
              <w:bottom w:val="single" w:sz="4" w:space="0" w:color="000000"/>
            </w:tcBorders>
            <w:shd w:val="clear" w:color="auto" w:fill="auto"/>
            <w:vAlign w:val="center"/>
          </w:tcPr>
          <w:p w14:paraId="31D5072A" w14:textId="7C0153E2" w:rsidR="00547717" w:rsidRPr="005A210A" w:rsidRDefault="00547717" w:rsidP="00547717">
            <w:pPr>
              <w:suppressAutoHyphens/>
              <w:snapToGrid w:val="0"/>
              <w:spacing w:after="0" w:line="240" w:lineRule="auto"/>
              <w:jc w:val="center"/>
              <w:rPr>
                <w:rFonts w:ascii="Times New Roman" w:hAnsi="Times New Roman"/>
                <w:color w:val="000000"/>
              </w:rPr>
            </w:pPr>
            <w:r w:rsidRPr="005A210A">
              <w:rPr>
                <w:rFonts w:ascii="Times New Roman" w:hAnsi="Times New Roman"/>
                <w:color w:val="000000"/>
              </w:rPr>
              <w:t>TAK</w:t>
            </w:r>
          </w:p>
        </w:tc>
        <w:tc>
          <w:tcPr>
            <w:tcW w:w="2835" w:type="dxa"/>
            <w:tcBorders>
              <w:top w:val="single" w:sz="4" w:space="0" w:color="000000"/>
              <w:left w:val="single" w:sz="4" w:space="0" w:color="000000"/>
              <w:bottom w:val="single" w:sz="4" w:space="0" w:color="000000"/>
              <w:right w:val="single" w:sz="4" w:space="0" w:color="auto"/>
            </w:tcBorders>
            <w:shd w:val="clear" w:color="auto" w:fill="auto"/>
            <w:vAlign w:val="center"/>
          </w:tcPr>
          <w:p w14:paraId="54809E57" w14:textId="77777777" w:rsidR="00547717" w:rsidRPr="005A210A" w:rsidRDefault="00547717" w:rsidP="00547717">
            <w:pPr>
              <w:suppressAutoHyphens/>
              <w:snapToGrid w:val="0"/>
              <w:spacing w:after="0" w:line="240" w:lineRule="auto"/>
              <w:jc w:val="center"/>
              <w:rPr>
                <w:rFonts w:ascii="Times New Roman" w:eastAsia="Times New Roman" w:hAnsi="Times New Roman" w:cs="Times New Roman"/>
                <w:b/>
                <w:bCs/>
                <w:lang w:eastAsia="ar-SA"/>
              </w:rPr>
            </w:pPr>
          </w:p>
        </w:tc>
        <w:tc>
          <w:tcPr>
            <w:tcW w:w="2268" w:type="dxa"/>
            <w:tcBorders>
              <w:top w:val="single" w:sz="4" w:space="0" w:color="auto"/>
              <w:bottom w:val="single" w:sz="4" w:space="0" w:color="auto"/>
              <w:right w:val="single" w:sz="4" w:space="0" w:color="auto"/>
            </w:tcBorders>
            <w:shd w:val="clear" w:color="auto" w:fill="auto"/>
            <w:vAlign w:val="center"/>
          </w:tcPr>
          <w:p w14:paraId="65473F67" w14:textId="4F47CC70" w:rsidR="00547717" w:rsidRPr="005A210A" w:rsidRDefault="00547717" w:rsidP="00547717">
            <w:pPr>
              <w:suppressAutoHyphens/>
              <w:snapToGrid w:val="0"/>
              <w:spacing w:after="0" w:line="240" w:lineRule="auto"/>
              <w:jc w:val="center"/>
              <w:rPr>
                <w:rFonts w:ascii="Times New Roman" w:eastAsia="Times New Roman" w:hAnsi="Times New Roman" w:cs="Times New Roman"/>
                <w:b/>
                <w:bCs/>
                <w:lang w:eastAsia="ar-SA"/>
              </w:rPr>
            </w:pPr>
            <w:r w:rsidRPr="00AC42C8">
              <w:rPr>
                <w:rFonts w:ascii="Garamond" w:eastAsia="Times New Roman" w:hAnsi="Garamond"/>
                <w:lang w:eastAsia="ar-SA"/>
              </w:rPr>
              <w:t>---</w:t>
            </w:r>
          </w:p>
        </w:tc>
      </w:tr>
      <w:tr w:rsidR="00547717" w:rsidRPr="005A210A" w14:paraId="6C3A2134" w14:textId="77777777" w:rsidTr="00B934E4">
        <w:tc>
          <w:tcPr>
            <w:tcW w:w="566" w:type="dxa"/>
            <w:tcBorders>
              <w:top w:val="single" w:sz="4" w:space="0" w:color="000000"/>
              <w:left w:val="single" w:sz="4" w:space="0" w:color="000000"/>
              <w:bottom w:val="single" w:sz="4" w:space="0" w:color="000000"/>
            </w:tcBorders>
            <w:shd w:val="clear" w:color="auto" w:fill="auto"/>
            <w:vAlign w:val="center"/>
          </w:tcPr>
          <w:p w14:paraId="1D04A404" w14:textId="77777777" w:rsidR="00547717" w:rsidRPr="005A210A" w:rsidRDefault="00547717" w:rsidP="00547717">
            <w:pPr>
              <w:pStyle w:val="Akapitzlist"/>
              <w:numPr>
                <w:ilvl w:val="0"/>
                <w:numId w:val="36"/>
              </w:numPr>
              <w:suppressAutoHyphens/>
              <w:snapToGrid w:val="0"/>
              <w:spacing w:after="0" w:line="240" w:lineRule="auto"/>
              <w:ind w:hanging="641"/>
              <w:rPr>
                <w:rFonts w:ascii="Times New Roman" w:eastAsia="Times New Roman" w:hAnsi="Times New Roman"/>
                <w:bCs/>
                <w:lang w:eastAsia="ar-SA"/>
              </w:rPr>
            </w:pPr>
          </w:p>
        </w:tc>
        <w:tc>
          <w:tcPr>
            <w:tcW w:w="6804" w:type="dxa"/>
            <w:tcBorders>
              <w:top w:val="single" w:sz="4" w:space="0" w:color="000000"/>
              <w:left w:val="single" w:sz="4" w:space="0" w:color="000000"/>
              <w:bottom w:val="single" w:sz="4" w:space="0" w:color="000000"/>
            </w:tcBorders>
            <w:shd w:val="clear" w:color="auto" w:fill="auto"/>
          </w:tcPr>
          <w:p w14:paraId="5614E307" w14:textId="59FBFA10" w:rsidR="00547717" w:rsidRPr="005A210A" w:rsidRDefault="00547717" w:rsidP="00547717">
            <w:pPr>
              <w:keepNext/>
              <w:numPr>
                <w:ilvl w:val="2"/>
                <w:numId w:val="1"/>
              </w:numPr>
              <w:suppressAutoHyphens/>
              <w:snapToGrid w:val="0"/>
              <w:spacing w:before="40" w:after="40" w:line="240" w:lineRule="auto"/>
              <w:ind w:left="0" w:firstLine="0"/>
              <w:outlineLvl w:val="2"/>
              <w:rPr>
                <w:rFonts w:ascii="Times New Roman" w:hAnsi="Times New Roman"/>
                <w:bCs/>
              </w:rPr>
            </w:pPr>
            <w:r w:rsidRPr="005A210A">
              <w:rPr>
                <w:rFonts w:ascii="Times New Roman" w:hAnsi="Times New Roman"/>
                <w:color w:val="000000"/>
              </w:rPr>
              <w:t xml:space="preserve">Funkcja importu / eksportu profili użytkowników z / do pamięci </w:t>
            </w:r>
            <w:proofErr w:type="spellStart"/>
            <w:r w:rsidRPr="005A210A">
              <w:rPr>
                <w:rFonts w:ascii="Times New Roman" w:hAnsi="Times New Roman"/>
                <w:color w:val="000000"/>
              </w:rPr>
              <w:t>PenDrive</w:t>
            </w:r>
            <w:proofErr w:type="spellEnd"/>
            <w:r w:rsidRPr="005A210A">
              <w:rPr>
                <w:rFonts w:ascii="Times New Roman" w:hAnsi="Times New Roman"/>
                <w:color w:val="000000"/>
              </w:rPr>
              <w:t xml:space="preserve"> </w:t>
            </w:r>
          </w:p>
        </w:tc>
        <w:tc>
          <w:tcPr>
            <w:tcW w:w="2269" w:type="dxa"/>
            <w:tcBorders>
              <w:top w:val="single" w:sz="4" w:space="0" w:color="000000"/>
              <w:left w:val="single" w:sz="4" w:space="0" w:color="auto"/>
              <w:bottom w:val="single" w:sz="4" w:space="0" w:color="000000"/>
            </w:tcBorders>
            <w:shd w:val="clear" w:color="auto" w:fill="auto"/>
            <w:vAlign w:val="center"/>
          </w:tcPr>
          <w:p w14:paraId="7A565882" w14:textId="32B5267C" w:rsidR="00547717" w:rsidRPr="005A210A" w:rsidRDefault="00547717" w:rsidP="00547717">
            <w:pPr>
              <w:suppressAutoHyphens/>
              <w:snapToGrid w:val="0"/>
              <w:spacing w:after="0" w:line="240" w:lineRule="auto"/>
              <w:jc w:val="center"/>
              <w:rPr>
                <w:rFonts w:ascii="Times New Roman" w:hAnsi="Times New Roman"/>
                <w:color w:val="000000"/>
              </w:rPr>
            </w:pPr>
            <w:r w:rsidRPr="005A210A">
              <w:rPr>
                <w:rFonts w:ascii="Times New Roman" w:hAnsi="Times New Roman"/>
                <w:color w:val="000000"/>
              </w:rPr>
              <w:t>TAK</w:t>
            </w:r>
          </w:p>
        </w:tc>
        <w:tc>
          <w:tcPr>
            <w:tcW w:w="2835" w:type="dxa"/>
            <w:tcBorders>
              <w:top w:val="single" w:sz="4" w:space="0" w:color="000000"/>
              <w:left w:val="single" w:sz="4" w:space="0" w:color="000000"/>
              <w:bottom w:val="single" w:sz="4" w:space="0" w:color="000000"/>
              <w:right w:val="single" w:sz="4" w:space="0" w:color="auto"/>
            </w:tcBorders>
            <w:shd w:val="clear" w:color="auto" w:fill="auto"/>
            <w:vAlign w:val="center"/>
          </w:tcPr>
          <w:p w14:paraId="5D8E72AE" w14:textId="77777777" w:rsidR="00547717" w:rsidRPr="005A210A" w:rsidRDefault="00547717" w:rsidP="00547717">
            <w:pPr>
              <w:suppressAutoHyphens/>
              <w:snapToGrid w:val="0"/>
              <w:spacing w:after="0" w:line="240" w:lineRule="auto"/>
              <w:jc w:val="center"/>
              <w:rPr>
                <w:rFonts w:ascii="Times New Roman" w:eastAsia="Times New Roman" w:hAnsi="Times New Roman" w:cs="Times New Roman"/>
                <w:b/>
                <w:bCs/>
                <w:lang w:eastAsia="ar-SA"/>
              </w:rPr>
            </w:pPr>
          </w:p>
        </w:tc>
        <w:tc>
          <w:tcPr>
            <w:tcW w:w="2268" w:type="dxa"/>
            <w:tcBorders>
              <w:top w:val="single" w:sz="4" w:space="0" w:color="auto"/>
              <w:bottom w:val="single" w:sz="4" w:space="0" w:color="auto"/>
              <w:right w:val="single" w:sz="4" w:space="0" w:color="auto"/>
            </w:tcBorders>
            <w:shd w:val="clear" w:color="auto" w:fill="auto"/>
            <w:vAlign w:val="center"/>
          </w:tcPr>
          <w:p w14:paraId="3CD25600" w14:textId="107AC041" w:rsidR="00547717" w:rsidRPr="005A210A" w:rsidRDefault="00547717" w:rsidP="00547717">
            <w:pPr>
              <w:suppressAutoHyphens/>
              <w:snapToGrid w:val="0"/>
              <w:spacing w:after="0" w:line="240" w:lineRule="auto"/>
              <w:jc w:val="center"/>
              <w:rPr>
                <w:rFonts w:ascii="Times New Roman" w:eastAsia="Times New Roman" w:hAnsi="Times New Roman" w:cs="Times New Roman"/>
                <w:b/>
                <w:bCs/>
                <w:lang w:eastAsia="ar-SA"/>
              </w:rPr>
            </w:pPr>
            <w:r w:rsidRPr="00AC42C8">
              <w:rPr>
                <w:rFonts w:ascii="Garamond" w:eastAsia="Times New Roman" w:hAnsi="Garamond"/>
                <w:lang w:eastAsia="ar-SA"/>
              </w:rPr>
              <w:t>---</w:t>
            </w:r>
          </w:p>
        </w:tc>
      </w:tr>
      <w:tr w:rsidR="00547717" w:rsidRPr="005A210A" w14:paraId="259124D4" w14:textId="77777777" w:rsidTr="00B934E4">
        <w:tc>
          <w:tcPr>
            <w:tcW w:w="566" w:type="dxa"/>
            <w:tcBorders>
              <w:top w:val="single" w:sz="4" w:space="0" w:color="000000"/>
              <w:left w:val="single" w:sz="4" w:space="0" w:color="000000"/>
              <w:bottom w:val="single" w:sz="4" w:space="0" w:color="000000"/>
            </w:tcBorders>
            <w:shd w:val="clear" w:color="auto" w:fill="auto"/>
            <w:vAlign w:val="center"/>
          </w:tcPr>
          <w:p w14:paraId="4B93CB99" w14:textId="77777777" w:rsidR="00547717" w:rsidRPr="005A210A" w:rsidRDefault="00547717" w:rsidP="00547717">
            <w:pPr>
              <w:pStyle w:val="Akapitzlist"/>
              <w:numPr>
                <w:ilvl w:val="0"/>
                <w:numId w:val="36"/>
              </w:numPr>
              <w:suppressAutoHyphens/>
              <w:snapToGrid w:val="0"/>
              <w:spacing w:after="0" w:line="240" w:lineRule="auto"/>
              <w:ind w:hanging="641"/>
              <w:rPr>
                <w:rFonts w:ascii="Times New Roman" w:eastAsia="Times New Roman" w:hAnsi="Times New Roman"/>
                <w:bCs/>
                <w:lang w:eastAsia="ar-SA"/>
              </w:rPr>
            </w:pPr>
          </w:p>
        </w:tc>
        <w:tc>
          <w:tcPr>
            <w:tcW w:w="6804" w:type="dxa"/>
            <w:tcBorders>
              <w:top w:val="single" w:sz="4" w:space="0" w:color="000000"/>
              <w:left w:val="single" w:sz="4" w:space="0" w:color="000000"/>
              <w:bottom w:val="single" w:sz="4" w:space="0" w:color="000000"/>
            </w:tcBorders>
            <w:shd w:val="clear" w:color="auto" w:fill="auto"/>
          </w:tcPr>
          <w:p w14:paraId="7FF69CF9" w14:textId="6A922163" w:rsidR="00547717" w:rsidRPr="005A210A" w:rsidRDefault="00547717" w:rsidP="00547717">
            <w:pPr>
              <w:keepNext/>
              <w:numPr>
                <w:ilvl w:val="2"/>
                <w:numId w:val="1"/>
              </w:numPr>
              <w:suppressAutoHyphens/>
              <w:snapToGrid w:val="0"/>
              <w:spacing w:before="40" w:after="40" w:line="240" w:lineRule="auto"/>
              <w:ind w:left="0" w:firstLine="0"/>
              <w:outlineLvl w:val="2"/>
              <w:rPr>
                <w:rFonts w:ascii="Times New Roman" w:hAnsi="Times New Roman"/>
                <w:bCs/>
              </w:rPr>
            </w:pPr>
            <w:r w:rsidRPr="005A210A">
              <w:rPr>
                <w:rFonts w:ascii="Times New Roman" w:hAnsi="Times New Roman"/>
                <w:color w:val="000000"/>
              </w:rPr>
              <w:t>Możliwość przypisania po dwóch funkcji do każdego z programowanych przycisków głowicy kamery, uruchamianie poprzez krótkie i długie wciśnięcie przycisku</w:t>
            </w:r>
          </w:p>
        </w:tc>
        <w:tc>
          <w:tcPr>
            <w:tcW w:w="2269" w:type="dxa"/>
            <w:tcBorders>
              <w:top w:val="single" w:sz="4" w:space="0" w:color="000000"/>
              <w:left w:val="single" w:sz="4" w:space="0" w:color="auto"/>
              <w:bottom w:val="single" w:sz="4" w:space="0" w:color="000000"/>
            </w:tcBorders>
            <w:shd w:val="clear" w:color="auto" w:fill="auto"/>
            <w:vAlign w:val="center"/>
          </w:tcPr>
          <w:p w14:paraId="32F0E7FB" w14:textId="0317B19A" w:rsidR="00547717" w:rsidRPr="005A210A" w:rsidRDefault="00547717" w:rsidP="00547717">
            <w:pPr>
              <w:suppressAutoHyphens/>
              <w:snapToGrid w:val="0"/>
              <w:spacing w:after="0" w:line="240" w:lineRule="auto"/>
              <w:jc w:val="center"/>
              <w:rPr>
                <w:rFonts w:ascii="Times New Roman" w:hAnsi="Times New Roman"/>
                <w:color w:val="000000"/>
              </w:rPr>
            </w:pPr>
            <w:r w:rsidRPr="005A210A">
              <w:rPr>
                <w:rFonts w:ascii="Times New Roman" w:hAnsi="Times New Roman"/>
                <w:color w:val="000000"/>
              </w:rPr>
              <w:t>TAK</w:t>
            </w:r>
          </w:p>
        </w:tc>
        <w:tc>
          <w:tcPr>
            <w:tcW w:w="2835" w:type="dxa"/>
            <w:tcBorders>
              <w:top w:val="single" w:sz="4" w:space="0" w:color="000000"/>
              <w:left w:val="single" w:sz="4" w:space="0" w:color="000000"/>
              <w:bottom w:val="single" w:sz="4" w:space="0" w:color="000000"/>
              <w:right w:val="single" w:sz="4" w:space="0" w:color="auto"/>
            </w:tcBorders>
            <w:shd w:val="clear" w:color="auto" w:fill="auto"/>
            <w:vAlign w:val="center"/>
          </w:tcPr>
          <w:p w14:paraId="5F0054D5" w14:textId="77777777" w:rsidR="00547717" w:rsidRPr="005A210A" w:rsidRDefault="00547717" w:rsidP="00547717">
            <w:pPr>
              <w:suppressAutoHyphens/>
              <w:snapToGrid w:val="0"/>
              <w:spacing w:after="0" w:line="240" w:lineRule="auto"/>
              <w:jc w:val="center"/>
              <w:rPr>
                <w:rFonts w:ascii="Times New Roman" w:eastAsia="Times New Roman" w:hAnsi="Times New Roman" w:cs="Times New Roman"/>
                <w:b/>
                <w:bCs/>
                <w:lang w:eastAsia="ar-SA"/>
              </w:rPr>
            </w:pPr>
          </w:p>
        </w:tc>
        <w:tc>
          <w:tcPr>
            <w:tcW w:w="2268" w:type="dxa"/>
            <w:tcBorders>
              <w:top w:val="single" w:sz="4" w:space="0" w:color="auto"/>
              <w:bottom w:val="single" w:sz="4" w:space="0" w:color="auto"/>
              <w:right w:val="single" w:sz="4" w:space="0" w:color="auto"/>
            </w:tcBorders>
            <w:shd w:val="clear" w:color="auto" w:fill="auto"/>
            <w:vAlign w:val="center"/>
          </w:tcPr>
          <w:p w14:paraId="2AC3689D" w14:textId="502E2FBD" w:rsidR="00547717" w:rsidRPr="005A210A" w:rsidRDefault="00547717" w:rsidP="00547717">
            <w:pPr>
              <w:suppressAutoHyphens/>
              <w:snapToGrid w:val="0"/>
              <w:spacing w:after="0" w:line="240" w:lineRule="auto"/>
              <w:jc w:val="center"/>
              <w:rPr>
                <w:rFonts w:ascii="Times New Roman" w:eastAsia="Times New Roman" w:hAnsi="Times New Roman" w:cs="Times New Roman"/>
                <w:b/>
                <w:bCs/>
                <w:lang w:eastAsia="ar-SA"/>
              </w:rPr>
            </w:pPr>
            <w:r w:rsidRPr="00AC42C8">
              <w:rPr>
                <w:rFonts w:ascii="Garamond" w:eastAsia="Times New Roman" w:hAnsi="Garamond"/>
                <w:lang w:eastAsia="ar-SA"/>
              </w:rPr>
              <w:t>---</w:t>
            </w:r>
          </w:p>
        </w:tc>
      </w:tr>
      <w:tr w:rsidR="00547717" w:rsidRPr="005A210A" w14:paraId="30784B28" w14:textId="77777777" w:rsidTr="00B934E4">
        <w:tc>
          <w:tcPr>
            <w:tcW w:w="566" w:type="dxa"/>
            <w:tcBorders>
              <w:top w:val="single" w:sz="4" w:space="0" w:color="000000"/>
              <w:left w:val="single" w:sz="4" w:space="0" w:color="000000"/>
              <w:bottom w:val="single" w:sz="4" w:space="0" w:color="000000"/>
            </w:tcBorders>
            <w:shd w:val="clear" w:color="auto" w:fill="auto"/>
            <w:vAlign w:val="center"/>
          </w:tcPr>
          <w:p w14:paraId="6B688031" w14:textId="77777777" w:rsidR="00547717" w:rsidRPr="005A210A" w:rsidRDefault="00547717" w:rsidP="00547717">
            <w:pPr>
              <w:pStyle w:val="Akapitzlist"/>
              <w:numPr>
                <w:ilvl w:val="0"/>
                <w:numId w:val="36"/>
              </w:numPr>
              <w:suppressAutoHyphens/>
              <w:snapToGrid w:val="0"/>
              <w:spacing w:after="0" w:line="240" w:lineRule="auto"/>
              <w:ind w:hanging="641"/>
              <w:rPr>
                <w:rFonts w:ascii="Times New Roman" w:eastAsia="Times New Roman" w:hAnsi="Times New Roman"/>
                <w:bCs/>
                <w:lang w:eastAsia="ar-SA"/>
              </w:rPr>
            </w:pPr>
          </w:p>
        </w:tc>
        <w:tc>
          <w:tcPr>
            <w:tcW w:w="6804" w:type="dxa"/>
            <w:tcBorders>
              <w:top w:val="single" w:sz="4" w:space="0" w:color="000000"/>
              <w:left w:val="single" w:sz="4" w:space="0" w:color="000000"/>
              <w:bottom w:val="single" w:sz="4" w:space="0" w:color="000000"/>
            </w:tcBorders>
            <w:shd w:val="clear" w:color="auto" w:fill="auto"/>
          </w:tcPr>
          <w:p w14:paraId="230AD682" w14:textId="3F05243B" w:rsidR="00547717" w:rsidRPr="005A210A" w:rsidRDefault="00547717" w:rsidP="00547717">
            <w:pPr>
              <w:keepNext/>
              <w:numPr>
                <w:ilvl w:val="2"/>
                <w:numId w:val="1"/>
              </w:numPr>
              <w:suppressAutoHyphens/>
              <w:snapToGrid w:val="0"/>
              <w:spacing w:before="40" w:after="40" w:line="240" w:lineRule="auto"/>
              <w:ind w:left="0" w:firstLine="0"/>
              <w:outlineLvl w:val="2"/>
              <w:rPr>
                <w:rFonts w:ascii="Times New Roman" w:hAnsi="Times New Roman"/>
                <w:bCs/>
              </w:rPr>
            </w:pPr>
            <w:r w:rsidRPr="005A210A">
              <w:rPr>
                <w:rFonts w:ascii="Times New Roman" w:hAnsi="Times New Roman"/>
                <w:color w:val="000000"/>
              </w:rPr>
              <w:t>Możliwość zaprogramowania funkcji uruchomienia zapisu zdjęcia i filmu wideo (start/stop) pod jednym przyciskiem głowicy kamery</w:t>
            </w:r>
          </w:p>
        </w:tc>
        <w:tc>
          <w:tcPr>
            <w:tcW w:w="2269" w:type="dxa"/>
            <w:tcBorders>
              <w:top w:val="single" w:sz="4" w:space="0" w:color="000000"/>
              <w:left w:val="single" w:sz="4" w:space="0" w:color="auto"/>
              <w:bottom w:val="single" w:sz="4" w:space="0" w:color="000000"/>
            </w:tcBorders>
            <w:shd w:val="clear" w:color="auto" w:fill="auto"/>
            <w:vAlign w:val="center"/>
          </w:tcPr>
          <w:p w14:paraId="71D3F2B2" w14:textId="434BC99F" w:rsidR="00547717" w:rsidRPr="005A210A" w:rsidRDefault="00547717" w:rsidP="00547717">
            <w:pPr>
              <w:suppressAutoHyphens/>
              <w:snapToGrid w:val="0"/>
              <w:spacing w:after="0" w:line="240" w:lineRule="auto"/>
              <w:jc w:val="center"/>
              <w:rPr>
                <w:rFonts w:ascii="Times New Roman" w:hAnsi="Times New Roman"/>
                <w:color w:val="000000"/>
              </w:rPr>
            </w:pPr>
            <w:r w:rsidRPr="005A210A">
              <w:rPr>
                <w:rFonts w:ascii="Times New Roman" w:hAnsi="Times New Roman"/>
                <w:color w:val="000000"/>
              </w:rPr>
              <w:t>TAK</w:t>
            </w:r>
          </w:p>
        </w:tc>
        <w:tc>
          <w:tcPr>
            <w:tcW w:w="2835" w:type="dxa"/>
            <w:tcBorders>
              <w:top w:val="single" w:sz="4" w:space="0" w:color="000000"/>
              <w:left w:val="single" w:sz="4" w:space="0" w:color="000000"/>
              <w:bottom w:val="single" w:sz="4" w:space="0" w:color="000000"/>
              <w:right w:val="single" w:sz="4" w:space="0" w:color="auto"/>
            </w:tcBorders>
            <w:shd w:val="clear" w:color="auto" w:fill="auto"/>
            <w:vAlign w:val="center"/>
          </w:tcPr>
          <w:p w14:paraId="6B127CB7" w14:textId="77777777" w:rsidR="00547717" w:rsidRPr="005A210A" w:rsidRDefault="00547717" w:rsidP="00547717">
            <w:pPr>
              <w:suppressAutoHyphens/>
              <w:snapToGrid w:val="0"/>
              <w:spacing w:after="0" w:line="240" w:lineRule="auto"/>
              <w:jc w:val="center"/>
              <w:rPr>
                <w:rFonts w:ascii="Times New Roman" w:eastAsia="Times New Roman" w:hAnsi="Times New Roman" w:cs="Times New Roman"/>
                <w:b/>
                <w:bCs/>
                <w:lang w:eastAsia="ar-SA"/>
              </w:rPr>
            </w:pPr>
          </w:p>
        </w:tc>
        <w:tc>
          <w:tcPr>
            <w:tcW w:w="2268" w:type="dxa"/>
            <w:tcBorders>
              <w:top w:val="single" w:sz="4" w:space="0" w:color="auto"/>
              <w:bottom w:val="single" w:sz="4" w:space="0" w:color="auto"/>
              <w:right w:val="single" w:sz="4" w:space="0" w:color="auto"/>
            </w:tcBorders>
            <w:shd w:val="clear" w:color="auto" w:fill="auto"/>
            <w:vAlign w:val="center"/>
          </w:tcPr>
          <w:p w14:paraId="3F47619B" w14:textId="16EA535C" w:rsidR="00547717" w:rsidRPr="005A210A" w:rsidRDefault="00547717" w:rsidP="00547717">
            <w:pPr>
              <w:suppressAutoHyphens/>
              <w:snapToGrid w:val="0"/>
              <w:spacing w:after="0" w:line="240" w:lineRule="auto"/>
              <w:jc w:val="center"/>
              <w:rPr>
                <w:rFonts w:ascii="Times New Roman" w:eastAsia="Times New Roman" w:hAnsi="Times New Roman" w:cs="Times New Roman"/>
                <w:b/>
                <w:bCs/>
                <w:lang w:eastAsia="ar-SA"/>
              </w:rPr>
            </w:pPr>
            <w:r w:rsidRPr="00AC42C8">
              <w:rPr>
                <w:rFonts w:ascii="Garamond" w:eastAsia="Times New Roman" w:hAnsi="Garamond"/>
                <w:lang w:eastAsia="ar-SA"/>
              </w:rPr>
              <w:t>---</w:t>
            </w:r>
          </w:p>
        </w:tc>
      </w:tr>
      <w:tr w:rsidR="00547717" w:rsidRPr="005A210A" w14:paraId="1498CE09" w14:textId="77777777" w:rsidTr="00B934E4">
        <w:tc>
          <w:tcPr>
            <w:tcW w:w="566" w:type="dxa"/>
            <w:tcBorders>
              <w:top w:val="single" w:sz="4" w:space="0" w:color="000000"/>
              <w:left w:val="single" w:sz="4" w:space="0" w:color="000000"/>
              <w:bottom w:val="single" w:sz="4" w:space="0" w:color="000000"/>
            </w:tcBorders>
            <w:shd w:val="clear" w:color="auto" w:fill="auto"/>
            <w:vAlign w:val="center"/>
          </w:tcPr>
          <w:p w14:paraId="2554146C" w14:textId="77777777" w:rsidR="00547717" w:rsidRPr="005A210A" w:rsidRDefault="00547717" w:rsidP="00547717">
            <w:pPr>
              <w:pStyle w:val="Akapitzlist"/>
              <w:numPr>
                <w:ilvl w:val="0"/>
                <w:numId w:val="36"/>
              </w:numPr>
              <w:suppressAutoHyphens/>
              <w:snapToGrid w:val="0"/>
              <w:spacing w:after="0" w:line="240" w:lineRule="auto"/>
              <w:ind w:hanging="641"/>
              <w:rPr>
                <w:rFonts w:ascii="Times New Roman" w:eastAsia="Times New Roman" w:hAnsi="Times New Roman"/>
                <w:bCs/>
                <w:lang w:eastAsia="ar-SA"/>
              </w:rPr>
            </w:pPr>
          </w:p>
        </w:tc>
        <w:tc>
          <w:tcPr>
            <w:tcW w:w="6804" w:type="dxa"/>
            <w:tcBorders>
              <w:top w:val="single" w:sz="4" w:space="0" w:color="000000"/>
              <w:left w:val="single" w:sz="4" w:space="0" w:color="000000"/>
              <w:bottom w:val="single" w:sz="4" w:space="0" w:color="000000"/>
            </w:tcBorders>
            <w:shd w:val="clear" w:color="auto" w:fill="auto"/>
          </w:tcPr>
          <w:p w14:paraId="25A02849" w14:textId="4D82AF9A" w:rsidR="00547717" w:rsidRPr="005A210A" w:rsidRDefault="00547717" w:rsidP="00547717">
            <w:pPr>
              <w:keepNext/>
              <w:numPr>
                <w:ilvl w:val="2"/>
                <w:numId w:val="1"/>
              </w:numPr>
              <w:suppressAutoHyphens/>
              <w:snapToGrid w:val="0"/>
              <w:spacing w:before="40" w:after="40" w:line="240" w:lineRule="auto"/>
              <w:ind w:left="0" w:firstLine="0"/>
              <w:outlineLvl w:val="2"/>
              <w:rPr>
                <w:rFonts w:ascii="Times New Roman" w:hAnsi="Times New Roman"/>
                <w:bCs/>
              </w:rPr>
            </w:pPr>
            <w:r w:rsidRPr="005A210A">
              <w:rPr>
                <w:rFonts w:ascii="Times New Roman" w:hAnsi="Times New Roman"/>
                <w:color w:val="000000"/>
              </w:rPr>
              <w:t xml:space="preserve">Konstrukcja sterownika kamery zapewniająca kompatybilność z posiadanym przez Zamawiającego systemem </w:t>
            </w:r>
            <w:proofErr w:type="spellStart"/>
            <w:r w:rsidRPr="005A210A">
              <w:rPr>
                <w:rFonts w:ascii="Times New Roman" w:hAnsi="Times New Roman"/>
                <w:color w:val="000000"/>
              </w:rPr>
              <w:t>wideolaparoskopowym</w:t>
            </w:r>
            <w:proofErr w:type="spellEnd"/>
            <w:r w:rsidRPr="005A210A">
              <w:rPr>
                <w:rFonts w:ascii="Times New Roman" w:hAnsi="Times New Roman"/>
                <w:color w:val="000000"/>
              </w:rPr>
              <w:t xml:space="preserve"> 3D firmy </w:t>
            </w:r>
            <w:proofErr w:type="spellStart"/>
            <w:r w:rsidRPr="005A210A">
              <w:rPr>
                <w:rFonts w:ascii="Times New Roman" w:hAnsi="Times New Roman"/>
                <w:color w:val="000000"/>
              </w:rPr>
              <w:t>Storz</w:t>
            </w:r>
            <w:proofErr w:type="spellEnd"/>
          </w:p>
        </w:tc>
        <w:tc>
          <w:tcPr>
            <w:tcW w:w="2269" w:type="dxa"/>
            <w:tcBorders>
              <w:top w:val="single" w:sz="4" w:space="0" w:color="000000"/>
              <w:left w:val="single" w:sz="4" w:space="0" w:color="auto"/>
              <w:bottom w:val="single" w:sz="4" w:space="0" w:color="000000"/>
            </w:tcBorders>
            <w:shd w:val="clear" w:color="auto" w:fill="auto"/>
            <w:vAlign w:val="center"/>
          </w:tcPr>
          <w:p w14:paraId="0C364314" w14:textId="299794CB" w:rsidR="00547717" w:rsidRPr="005A210A" w:rsidRDefault="00547717" w:rsidP="00547717">
            <w:pPr>
              <w:suppressAutoHyphens/>
              <w:snapToGrid w:val="0"/>
              <w:spacing w:after="0" w:line="240" w:lineRule="auto"/>
              <w:jc w:val="center"/>
              <w:rPr>
                <w:rFonts w:ascii="Times New Roman" w:hAnsi="Times New Roman"/>
                <w:color w:val="000000"/>
              </w:rPr>
            </w:pPr>
            <w:r w:rsidRPr="005A210A">
              <w:rPr>
                <w:rFonts w:ascii="Times New Roman" w:hAnsi="Times New Roman"/>
                <w:color w:val="000000"/>
              </w:rPr>
              <w:t>TAK</w:t>
            </w:r>
          </w:p>
        </w:tc>
        <w:tc>
          <w:tcPr>
            <w:tcW w:w="2835" w:type="dxa"/>
            <w:tcBorders>
              <w:top w:val="single" w:sz="4" w:space="0" w:color="000000"/>
              <w:left w:val="single" w:sz="4" w:space="0" w:color="000000"/>
              <w:bottom w:val="single" w:sz="4" w:space="0" w:color="000000"/>
              <w:right w:val="single" w:sz="4" w:space="0" w:color="auto"/>
            </w:tcBorders>
            <w:shd w:val="clear" w:color="auto" w:fill="auto"/>
            <w:vAlign w:val="center"/>
          </w:tcPr>
          <w:p w14:paraId="18B7FF7B" w14:textId="77777777" w:rsidR="00547717" w:rsidRPr="005A210A" w:rsidRDefault="00547717" w:rsidP="00547717">
            <w:pPr>
              <w:suppressAutoHyphens/>
              <w:snapToGrid w:val="0"/>
              <w:spacing w:after="0" w:line="240" w:lineRule="auto"/>
              <w:jc w:val="center"/>
              <w:rPr>
                <w:rFonts w:ascii="Times New Roman" w:eastAsia="Times New Roman" w:hAnsi="Times New Roman" w:cs="Times New Roman"/>
                <w:b/>
                <w:bCs/>
                <w:lang w:eastAsia="ar-SA"/>
              </w:rPr>
            </w:pPr>
          </w:p>
        </w:tc>
        <w:tc>
          <w:tcPr>
            <w:tcW w:w="2268" w:type="dxa"/>
            <w:tcBorders>
              <w:top w:val="single" w:sz="4" w:space="0" w:color="auto"/>
              <w:bottom w:val="single" w:sz="4" w:space="0" w:color="auto"/>
              <w:right w:val="single" w:sz="4" w:space="0" w:color="auto"/>
            </w:tcBorders>
            <w:shd w:val="clear" w:color="auto" w:fill="auto"/>
            <w:vAlign w:val="center"/>
          </w:tcPr>
          <w:p w14:paraId="65D0C169" w14:textId="368CA0E7" w:rsidR="00547717" w:rsidRPr="005A210A" w:rsidRDefault="00547717" w:rsidP="00547717">
            <w:pPr>
              <w:suppressAutoHyphens/>
              <w:snapToGrid w:val="0"/>
              <w:spacing w:after="0" w:line="240" w:lineRule="auto"/>
              <w:jc w:val="center"/>
              <w:rPr>
                <w:rFonts w:ascii="Times New Roman" w:eastAsia="Times New Roman" w:hAnsi="Times New Roman" w:cs="Times New Roman"/>
                <w:b/>
                <w:bCs/>
                <w:lang w:eastAsia="ar-SA"/>
              </w:rPr>
            </w:pPr>
            <w:r w:rsidRPr="00AC42C8">
              <w:rPr>
                <w:rFonts w:ascii="Garamond" w:eastAsia="Times New Roman" w:hAnsi="Garamond"/>
                <w:lang w:eastAsia="ar-SA"/>
              </w:rPr>
              <w:t>---</w:t>
            </w:r>
          </w:p>
        </w:tc>
      </w:tr>
      <w:tr w:rsidR="00735E20" w:rsidRPr="005A210A" w14:paraId="0E702EDD" w14:textId="77777777" w:rsidTr="00B934E4">
        <w:tc>
          <w:tcPr>
            <w:tcW w:w="566" w:type="dxa"/>
            <w:tcBorders>
              <w:top w:val="single" w:sz="4" w:space="0" w:color="000000"/>
              <w:left w:val="single" w:sz="4" w:space="0" w:color="000000"/>
              <w:bottom w:val="single" w:sz="4" w:space="0" w:color="000000"/>
            </w:tcBorders>
            <w:shd w:val="clear" w:color="auto" w:fill="auto"/>
            <w:vAlign w:val="center"/>
          </w:tcPr>
          <w:p w14:paraId="4AD7FD2B" w14:textId="77777777" w:rsidR="00735E20" w:rsidRPr="005A210A" w:rsidRDefault="00735E20" w:rsidP="00735E20">
            <w:pPr>
              <w:pStyle w:val="Akapitzlist"/>
              <w:numPr>
                <w:ilvl w:val="0"/>
                <w:numId w:val="36"/>
              </w:numPr>
              <w:suppressAutoHyphens/>
              <w:snapToGrid w:val="0"/>
              <w:spacing w:after="0" w:line="240" w:lineRule="auto"/>
              <w:ind w:hanging="641"/>
              <w:rPr>
                <w:rFonts w:ascii="Times New Roman" w:eastAsia="Times New Roman" w:hAnsi="Times New Roman"/>
                <w:bCs/>
                <w:lang w:eastAsia="ar-SA"/>
              </w:rPr>
            </w:pPr>
          </w:p>
        </w:tc>
        <w:tc>
          <w:tcPr>
            <w:tcW w:w="6804" w:type="dxa"/>
            <w:tcBorders>
              <w:top w:val="single" w:sz="4" w:space="0" w:color="000000"/>
              <w:left w:val="single" w:sz="4" w:space="0" w:color="000000"/>
              <w:bottom w:val="single" w:sz="4" w:space="0" w:color="000000"/>
            </w:tcBorders>
            <w:shd w:val="clear" w:color="auto" w:fill="auto"/>
          </w:tcPr>
          <w:p w14:paraId="5B182BB1" w14:textId="3733EE2A" w:rsidR="00735E20" w:rsidRPr="005A210A" w:rsidRDefault="00735E20" w:rsidP="005A210A">
            <w:pPr>
              <w:keepNext/>
              <w:numPr>
                <w:ilvl w:val="2"/>
                <w:numId w:val="1"/>
              </w:numPr>
              <w:suppressAutoHyphens/>
              <w:snapToGrid w:val="0"/>
              <w:spacing w:before="40" w:after="40" w:line="240" w:lineRule="auto"/>
              <w:ind w:left="0" w:firstLine="0"/>
              <w:outlineLvl w:val="2"/>
              <w:rPr>
                <w:rFonts w:ascii="Times New Roman" w:hAnsi="Times New Roman"/>
                <w:bCs/>
              </w:rPr>
            </w:pPr>
            <w:r w:rsidRPr="005A210A">
              <w:rPr>
                <w:rFonts w:ascii="Times New Roman" w:hAnsi="Times New Roman"/>
                <w:color w:val="000000"/>
              </w:rPr>
              <w:t xml:space="preserve">Konstrukcja sterownika kamery otwarta na rozbudowę o możliwość podłączenia dedykowanej głowicy kamery do obrazowania efektu fluorescencji zieleni </w:t>
            </w:r>
            <w:proofErr w:type="spellStart"/>
            <w:r w:rsidRPr="005A210A">
              <w:rPr>
                <w:rFonts w:ascii="Times New Roman" w:hAnsi="Times New Roman"/>
                <w:color w:val="000000"/>
              </w:rPr>
              <w:t>indocyjaninowej</w:t>
            </w:r>
            <w:proofErr w:type="spellEnd"/>
            <w:r w:rsidRPr="005A210A">
              <w:rPr>
                <w:rFonts w:ascii="Times New Roman" w:hAnsi="Times New Roman"/>
                <w:color w:val="000000"/>
              </w:rPr>
              <w:t xml:space="preserve"> (ICG) w zakresie bliskiej podczerwieni (NIR)</w:t>
            </w:r>
          </w:p>
        </w:tc>
        <w:tc>
          <w:tcPr>
            <w:tcW w:w="2269" w:type="dxa"/>
            <w:tcBorders>
              <w:top w:val="single" w:sz="4" w:space="0" w:color="000000"/>
              <w:left w:val="single" w:sz="4" w:space="0" w:color="auto"/>
              <w:bottom w:val="single" w:sz="4" w:space="0" w:color="000000"/>
            </w:tcBorders>
            <w:shd w:val="clear" w:color="auto" w:fill="auto"/>
            <w:vAlign w:val="center"/>
          </w:tcPr>
          <w:p w14:paraId="495113AB" w14:textId="32C17CC3" w:rsidR="00735E20" w:rsidRPr="005A210A" w:rsidRDefault="004745A3" w:rsidP="00735E20">
            <w:pPr>
              <w:suppressAutoHyphens/>
              <w:snapToGrid w:val="0"/>
              <w:spacing w:after="0" w:line="240" w:lineRule="auto"/>
              <w:jc w:val="center"/>
              <w:rPr>
                <w:rFonts w:ascii="Times New Roman" w:hAnsi="Times New Roman"/>
                <w:color w:val="000000"/>
              </w:rPr>
            </w:pPr>
            <w:r>
              <w:rPr>
                <w:rFonts w:ascii="Times New Roman" w:hAnsi="Times New Roman"/>
                <w:color w:val="000000"/>
              </w:rPr>
              <w:t>Podać</w:t>
            </w:r>
          </w:p>
        </w:tc>
        <w:tc>
          <w:tcPr>
            <w:tcW w:w="2835" w:type="dxa"/>
            <w:tcBorders>
              <w:top w:val="single" w:sz="4" w:space="0" w:color="000000"/>
              <w:left w:val="single" w:sz="4" w:space="0" w:color="000000"/>
              <w:bottom w:val="single" w:sz="4" w:space="0" w:color="000000"/>
              <w:right w:val="single" w:sz="4" w:space="0" w:color="auto"/>
            </w:tcBorders>
            <w:shd w:val="clear" w:color="auto" w:fill="auto"/>
            <w:vAlign w:val="center"/>
          </w:tcPr>
          <w:p w14:paraId="466C7651" w14:textId="77777777" w:rsidR="00735E20" w:rsidRPr="005A210A" w:rsidRDefault="00735E20" w:rsidP="00735E20">
            <w:pPr>
              <w:suppressAutoHyphens/>
              <w:snapToGrid w:val="0"/>
              <w:spacing w:after="0" w:line="240" w:lineRule="auto"/>
              <w:jc w:val="center"/>
              <w:rPr>
                <w:rFonts w:ascii="Times New Roman" w:eastAsia="Times New Roman" w:hAnsi="Times New Roman" w:cs="Times New Roman"/>
                <w:b/>
                <w:bCs/>
                <w:lang w:eastAsia="ar-SA"/>
              </w:rPr>
            </w:pPr>
          </w:p>
        </w:tc>
        <w:tc>
          <w:tcPr>
            <w:tcW w:w="2268" w:type="dxa"/>
            <w:tcBorders>
              <w:top w:val="single" w:sz="4" w:space="0" w:color="auto"/>
              <w:bottom w:val="single" w:sz="4" w:space="0" w:color="auto"/>
              <w:right w:val="single" w:sz="4" w:space="0" w:color="auto"/>
            </w:tcBorders>
            <w:shd w:val="clear" w:color="auto" w:fill="auto"/>
            <w:vAlign w:val="center"/>
          </w:tcPr>
          <w:p w14:paraId="11C8AE3B" w14:textId="77777777" w:rsidR="004745A3" w:rsidRPr="005A210A" w:rsidRDefault="004745A3" w:rsidP="004745A3">
            <w:pPr>
              <w:spacing w:before="60" w:after="60"/>
              <w:jc w:val="center"/>
              <w:rPr>
                <w:rFonts w:ascii="Times New Roman" w:hAnsi="Times New Roman"/>
                <w:color w:val="000000"/>
              </w:rPr>
            </w:pPr>
            <w:r w:rsidRPr="005A210A">
              <w:rPr>
                <w:rFonts w:ascii="Times New Roman" w:hAnsi="Times New Roman"/>
                <w:color w:val="000000"/>
              </w:rPr>
              <w:t>TAK - 10 pkt.</w:t>
            </w:r>
          </w:p>
          <w:p w14:paraId="4A03CA2E" w14:textId="105C1864" w:rsidR="00735E20" w:rsidRPr="005A210A" w:rsidRDefault="004745A3" w:rsidP="004745A3">
            <w:pPr>
              <w:suppressAutoHyphens/>
              <w:snapToGrid w:val="0"/>
              <w:spacing w:after="0" w:line="240" w:lineRule="auto"/>
              <w:jc w:val="center"/>
              <w:rPr>
                <w:rFonts w:ascii="Times New Roman" w:eastAsia="Times New Roman" w:hAnsi="Times New Roman" w:cs="Times New Roman"/>
                <w:b/>
                <w:bCs/>
                <w:lang w:eastAsia="ar-SA"/>
              </w:rPr>
            </w:pPr>
            <w:r w:rsidRPr="005A210A">
              <w:rPr>
                <w:rFonts w:ascii="Times New Roman" w:hAnsi="Times New Roman"/>
                <w:color w:val="000000"/>
              </w:rPr>
              <w:t xml:space="preserve">NIE - 0 </w:t>
            </w:r>
            <w:r>
              <w:rPr>
                <w:rFonts w:ascii="Times New Roman" w:hAnsi="Times New Roman"/>
                <w:color w:val="000000"/>
              </w:rPr>
              <w:t>pkt</w:t>
            </w:r>
          </w:p>
        </w:tc>
      </w:tr>
      <w:tr w:rsidR="00547717" w:rsidRPr="005A210A" w14:paraId="48F90607" w14:textId="77777777" w:rsidTr="00B934E4">
        <w:tc>
          <w:tcPr>
            <w:tcW w:w="566" w:type="dxa"/>
            <w:tcBorders>
              <w:top w:val="single" w:sz="4" w:space="0" w:color="000000"/>
              <w:left w:val="single" w:sz="4" w:space="0" w:color="000000"/>
              <w:bottom w:val="single" w:sz="4" w:space="0" w:color="000000"/>
            </w:tcBorders>
            <w:shd w:val="clear" w:color="auto" w:fill="auto"/>
            <w:vAlign w:val="center"/>
          </w:tcPr>
          <w:p w14:paraId="273F64EB" w14:textId="77777777" w:rsidR="00547717" w:rsidRPr="005A210A" w:rsidRDefault="00547717" w:rsidP="00547717">
            <w:pPr>
              <w:pStyle w:val="Akapitzlist"/>
              <w:numPr>
                <w:ilvl w:val="0"/>
                <w:numId w:val="36"/>
              </w:numPr>
              <w:suppressAutoHyphens/>
              <w:snapToGrid w:val="0"/>
              <w:spacing w:after="0" w:line="240" w:lineRule="auto"/>
              <w:ind w:hanging="641"/>
              <w:rPr>
                <w:rFonts w:ascii="Times New Roman" w:eastAsia="Times New Roman" w:hAnsi="Times New Roman"/>
                <w:bCs/>
                <w:lang w:eastAsia="ar-SA"/>
              </w:rPr>
            </w:pPr>
          </w:p>
        </w:tc>
        <w:tc>
          <w:tcPr>
            <w:tcW w:w="6804" w:type="dxa"/>
            <w:tcBorders>
              <w:top w:val="single" w:sz="4" w:space="0" w:color="000000"/>
              <w:left w:val="single" w:sz="4" w:space="0" w:color="000000"/>
              <w:bottom w:val="single" w:sz="4" w:space="0" w:color="000000"/>
            </w:tcBorders>
            <w:shd w:val="clear" w:color="auto" w:fill="auto"/>
          </w:tcPr>
          <w:p w14:paraId="460F4DE8" w14:textId="2F9B9C32" w:rsidR="00547717" w:rsidRPr="005A210A" w:rsidRDefault="00547717" w:rsidP="00547717">
            <w:pPr>
              <w:keepNext/>
              <w:numPr>
                <w:ilvl w:val="2"/>
                <w:numId w:val="1"/>
              </w:numPr>
              <w:suppressAutoHyphens/>
              <w:snapToGrid w:val="0"/>
              <w:spacing w:before="40" w:after="40" w:line="240" w:lineRule="auto"/>
              <w:outlineLvl w:val="2"/>
              <w:rPr>
                <w:rFonts w:ascii="Times New Roman" w:hAnsi="Times New Roman"/>
                <w:bCs/>
              </w:rPr>
            </w:pPr>
            <w:r w:rsidRPr="005A210A">
              <w:rPr>
                <w:rFonts w:ascii="Times New Roman" w:hAnsi="Times New Roman"/>
                <w:b/>
                <w:color w:val="000000"/>
              </w:rPr>
              <w:t>Głowica kamery FULL HD - 1 szt.</w:t>
            </w:r>
          </w:p>
        </w:tc>
        <w:tc>
          <w:tcPr>
            <w:tcW w:w="2269" w:type="dxa"/>
            <w:tcBorders>
              <w:top w:val="single" w:sz="4" w:space="0" w:color="000000"/>
              <w:left w:val="single" w:sz="4" w:space="0" w:color="auto"/>
              <w:bottom w:val="single" w:sz="4" w:space="0" w:color="000000"/>
            </w:tcBorders>
            <w:shd w:val="clear" w:color="auto" w:fill="auto"/>
            <w:vAlign w:val="center"/>
          </w:tcPr>
          <w:p w14:paraId="542CA282" w14:textId="77777777" w:rsidR="00547717" w:rsidRPr="005A210A" w:rsidRDefault="00547717" w:rsidP="00547717">
            <w:pPr>
              <w:suppressAutoHyphens/>
              <w:snapToGrid w:val="0"/>
              <w:spacing w:after="0" w:line="240" w:lineRule="auto"/>
              <w:jc w:val="center"/>
              <w:rPr>
                <w:rFonts w:ascii="Times New Roman" w:hAnsi="Times New Roman"/>
                <w:color w:val="000000"/>
              </w:rPr>
            </w:pPr>
          </w:p>
        </w:tc>
        <w:tc>
          <w:tcPr>
            <w:tcW w:w="2835" w:type="dxa"/>
            <w:tcBorders>
              <w:top w:val="single" w:sz="4" w:space="0" w:color="000000"/>
              <w:left w:val="single" w:sz="4" w:space="0" w:color="000000"/>
              <w:bottom w:val="single" w:sz="4" w:space="0" w:color="000000"/>
              <w:right w:val="single" w:sz="4" w:space="0" w:color="auto"/>
            </w:tcBorders>
            <w:shd w:val="clear" w:color="auto" w:fill="auto"/>
            <w:vAlign w:val="center"/>
          </w:tcPr>
          <w:p w14:paraId="4F633E47" w14:textId="77777777" w:rsidR="00547717" w:rsidRPr="005A210A" w:rsidRDefault="00547717" w:rsidP="00547717">
            <w:pPr>
              <w:suppressAutoHyphens/>
              <w:snapToGrid w:val="0"/>
              <w:spacing w:after="0" w:line="240" w:lineRule="auto"/>
              <w:jc w:val="center"/>
              <w:rPr>
                <w:rFonts w:ascii="Times New Roman" w:eastAsia="Times New Roman" w:hAnsi="Times New Roman" w:cs="Times New Roman"/>
                <w:b/>
                <w:bCs/>
                <w:lang w:eastAsia="ar-SA"/>
              </w:rPr>
            </w:pPr>
          </w:p>
        </w:tc>
        <w:tc>
          <w:tcPr>
            <w:tcW w:w="2268" w:type="dxa"/>
            <w:tcBorders>
              <w:top w:val="single" w:sz="4" w:space="0" w:color="auto"/>
              <w:bottom w:val="single" w:sz="4" w:space="0" w:color="auto"/>
              <w:right w:val="single" w:sz="4" w:space="0" w:color="auto"/>
            </w:tcBorders>
            <w:shd w:val="clear" w:color="auto" w:fill="auto"/>
            <w:vAlign w:val="center"/>
          </w:tcPr>
          <w:p w14:paraId="2D58F699" w14:textId="409F5939" w:rsidR="00547717" w:rsidRPr="005A210A" w:rsidRDefault="00547717" w:rsidP="00547717">
            <w:pPr>
              <w:suppressAutoHyphens/>
              <w:snapToGrid w:val="0"/>
              <w:spacing w:after="0" w:line="240" w:lineRule="auto"/>
              <w:jc w:val="center"/>
              <w:rPr>
                <w:rFonts w:ascii="Times New Roman" w:eastAsia="Times New Roman" w:hAnsi="Times New Roman" w:cs="Times New Roman"/>
                <w:b/>
                <w:bCs/>
                <w:lang w:eastAsia="ar-SA"/>
              </w:rPr>
            </w:pPr>
            <w:r w:rsidRPr="00E25F98">
              <w:rPr>
                <w:rFonts w:ascii="Garamond" w:eastAsia="Times New Roman" w:hAnsi="Garamond"/>
                <w:lang w:eastAsia="ar-SA"/>
              </w:rPr>
              <w:t>---</w:t>
            </w:r>
          </w:p>
        </w:tc>
      </w:tr>
      <w:tr w:rsidR="00547717" w:rsidRPr="005A210A" w14:paraId="0560A807" w14:textId="77777777" w:rsidTr="00B934E4">
        <w:tc>
          <w:tcPr>
            <w:tcW w:w="566" w:type="dxa"/>
            <w:tcBorders>
              <w:top w:val="single" w:sz="4" w:space="0" w:color="000000"/>
              <w:left w:val="single" w:sz="4" w:space="0" w:color="000000"/>
              <w:bottom w:val="single" w:sz="4" w:space="0" w:color="000000"/>
            </w:tcBorders>
            <w:shd w:val="clear" w:color="auto" w:fill="auto"/>
            <w:vAlign w:val="center"/>
          </w:tcPr>
          <w:p w14:paraId="48B4EF13" w14:textId="77777777" w:rsidR="00547717" w:rsidRPr="005A210A" w:rsidRDefault="00547717" w:rsidP="00547717">
            <w:pPr>
              <w:pStyle w:val="Akapitzlist"/>
              <w:numPr>
                <w:ilvl w:val="0"/>
                <w:numId w:val="36"/>
              </w:numPr>
              <w:suppressAutoHyphens/>
              <w:snapToGrid w:val="0"/>
              <w:spacing w:after="0" w:line="240" w:lineRule="auto"/>
              <w:ind w:hanging="641"/>
              <w:rPr>
                <w:rFonts w:ascii="Times New Roman" w:eastAsia="Times New Roman" w:hAnsi="Times New Roman"/>
                <w:bCs/>
                <w:lang w:eastAsia="ar-SA"/>
              </w:rPr>
            </w:pPr>
          </w:p>
        </w:tc>
        <w:tc>
          <w:tcPr>
            <w:tcW w:w="6804" w:type="dxa"/>
            <w:tcBorders>
              <w:top w:val="single" w:sz="4" w:space="0" w:color="000000"/>
              <w:left w:val="single" w:sz="4" w:space="0" w:color="000000"/>
              <w:bottom w:val="single" w:sz="4" w:space="0" w:color="000000"/>
            </w:tcBorders>
            <w:shd w:val="clear" w:color="auto" w:fill="auto"/>
          </w:tcPr>
          <w:p w14:paraId="60448C7C" w14:textId="7FC400A1" w:rsidR="00547717" w:rsidRPr="005A210A" w:rsidRDefault="00547717" w:rsidP="00547717">
            <w:pPr>
              <w:keepNext/>
              <w:numPr>
                <w:ilvl w:val="2"/>
                <w:numId w:val="1"/>
              </w:numPr>
              <w:suppressAutoHyphens/>
              <w:snapToGrid w:val="0"/>
              <w:spacing w:before="40" w:after="40" w:line="240" w:lineRule="auto"/>
              <w:outlineLvl w:val="2"/>
              <w:rPr>
                <w:rFonts w:ascii="Times New Roman" w:hAnsi="Times New Roman"/>
                <w:bCs/>
              </w:rPr>
            </w:pPr>
            <w:r w:rsidRPr="005A210A">
              <w:rPr>
                <w:rFonts w:ascii="Times New Roman" w:hAnsi="Times New Roman"/>
                <w:color w:val="000000"/>
              </w:rPr>
              <w:t>Praca głowicy kamery w standardzie FULL HD</w:t>
            </w:r>
          </w:p>
        </w:tc>
        <w:tc>
          <w:tcPr>
            <w:tcW w:w="2269" w:type="dxa"/>
            <w:tcBorders>
              <w:top w:val="single" w:sz="4" w:space="0" w:color="000000"/>
              <w:left w:val="single" w:sz="4" w:space="0" w:color="auto"/>
              <w:bottom w:val="single" w:sz="4" w:space="0" w:color="000000"/>
            </w:tcBorders>
            <w:shd w:val="clear" w:color="auto" w:fill="auto"/>
            <w:vAlign w:val="center"/>
          </w:tcPr>
          <w:p w14:paraId="40CE500E" w14:textId="1D5911DB" w:rsidR="00547717" w:rsidRPr="005A210A" w:rsidRDefault="00547717" w:rsidP="00547717">
            <w:pPr>
              <w:suppressAutoHyphens/>
              <w:snapToGrid w:val="0"/>
              <w:spacing w:after="0" w:line="240" w:lineRule="auto"/>
              <w:jc w:val="center"/>
              <w:rPr>
                <w:rFonts w:ascii="Times New Roman" w:hAnsi="Times New Roman"/>
                <w:color w:val="000000"/>
              </w:rPr>
            </w:pPr>
            <w:r w:rsidRPr="005A210A">
              <w:rPr>
                <w:rFonts w:ascii="Times New Roman" w:hAnsi="Times New Roman"/>
                <w:color w:val="000000"/>
              </w:rPr>
              <w:t>TAK</w:t>
            </w:r>
          </w:p>
        </w:tc>
        <w:tc>
          <w:tcPr>
            <w:tcW w:w="2835" w:type="dxa"/>
            <w:tcBorders>
              <w:top w:val="single" w:sz="4" w:space="0" w:color="000000"/>
              <w:left w:val="single" w:sz="4" w:space="0" w:color="000000"/>
              <w:bottom w:val="single" w:sz="4" w:space="0" w:color="000000"/>
              <w:right w:val="single" w:sz="4" w:space="0" w:color="auto"/>
            </w:tcBorders>
            <w:shd w:val="clear" w:color="auto" w:fill="auto"/>
            <w:vAlign w:val="center"/>
          </w:tcPr>
          <w:p w14:paraId="45E20F37" w14:textId="77777777" w:rsidR="00547717" w:rsidRPr="005A210A" w:rsidRDefault="00547717" w:rsidP="00547717">
            <w:pPr>
              <w:suppressAutoHyphens/>
              <w:snapToGrid w:val="0"/>
              <w:spacing w:after="0" w:line="240" w:lineRule="auto"/>
              <w:jc w:val="center"/>
              <w:rPr>
                <w:rFonts w:ascii="Times New Roman" w:eastAsia="Times New Roman" w:hAnsi="Times New Roman" w:cs="Times New Roman"/>
                <w:b/>
                <w:bCs/>
                <w:lang w:eastAsia="ar-SA"/>
              </w:rPr>
            </w:pPr>
          </w:p>
        </w:tc>
        <w:tc>
          <w:tcPr>
            <w:tcW w:w="2268" w:type="dxa"/>
            <w:tcBorders>
              <w:top w:val="single" w:sz="4" w:space="0" w:color="auto"/>
              <w:bottom w:val="single" w:sz="4" w:space="0" w:color="auto"/>
              <w:right w:val="single" w:sz="4" w:space="0" w:color="auto"/>
            </w:tcBorders>
            <w:shd w:val="clear" w:color="auto" w:fill="auto"/>
            <w:vAlign w:val="center"/>
          </w:tcPr>
          <w:p w14:paraId="0C6E7A90" w14:textId="3C2EB93F" w:rsidR="00547717" w:rsidRPr="005A210A" w:rsidRDefault="00547717" w:rsidP="00547717">
            <w:pPr>
              <w:suppressAutoHyphens/>
              <w:snapToGrid w:val="0"/>
              <w:spacing w:after="0" w:line="240" w:lineRule="auto"/>
              <w:jc w:val="center"/>
              <w:rPr>
                <w:rFonts w:ascii="Times New Roman" w:eastAsia="Times New Roman" w:hAnsi="Times New Roman" w:cs="Times New Roman"/>
                <w:b/>
                <w:bCs/>
                <w:lang w:eastAsia="ar-SA"/>
              </w:rPr>
            </w:pPr>
            <w:r w:rsidRPr="00E25F98">
              <w:rPr>
                <w:rFonts w:ascii="Garamond" w:eastAsia="Times New Roman" w:hAnsi="Garamond"/>
                <w:lang w:eastAsia="ar-SA"/>
              </w:rPr>
              <w:t>---</w:t>
            </w:r>
          </w:p>
        </w:tc>
      </w:tr>
      <w:tr w:rsidR="00547717" w:rsidRPr="005A210A" w14:paraId="6F8D2B73" w14:textId="77777777" w:rsidTr="00B934E4">
        <w:tc>
          <w:tcPr>
            <w:tcW w:w="566" w:type="dxa"/>
            <w:tcBorders>
              <w:top w:val="single" w:sz="4" w:space="0" w:color="000000"/>
              <w:left w:val="single" w:sz="4" w:space="0" w:color="000000"/>
              <w:bottom w:val="single" w:sz="4" w:space="0" w:color="000000"/>
            </w:tcBorders>
            <w:shd w:val="clear" w:color="auto" w:fill="auto"/>
            <w:vAlign w:val="center"/>
          </w:tcPr>
          <w:p w14:paraId="2F90AC03" w14:textId="77777777" w:rsidR="00547717" w:rsidRPr="005A210A" w:rsidRDefault="00547717" w:rsidP="00547717">
            <w:pPr>
              <w:pStyle w:val="Akapitzlist"/>
              <w:numPr>
                <w:ilvl w:val="0"/>
                <w:numId w:val="36"/>
              </w:numPr>
              <w:suppressAutoHyphens/>
              <w:snapToGrid w:val="0"/>
              <w:spacing w:after="0" w:line="240" w:lineRule="auto"/>
              <w:ind w:hanging="641"/>
              <w:rPr>
                <w:rFonts w:ascii="Times New Roman" w:eastAsia="Times New Roman" w:hAnsi="Times New Roman"/>
                <w:bCs/>
                <w:lang w:eastAsia="ar-SA"/>
              </w:rPr>
            </w:pPr>
          </w:p>
        </w:tc>
        <w:tc>
          <w:tcPr>
            <w:tcW w:w="6804" w:type="dxa"/>
            <w:tcBorders>
              <w:top w:val="single" w:sz="4" w:space="0" w:color="000000"/>
              <w:left w:val="single" w:sz="4" w:space="0" w:color="000000"/>
              <w:bottom w:val="single" w:sz="4" w:space="0" w:color="000000"/>
            </w:tcBorders>
            <w:shd w:val="clear" w:color="auto" w:fill="auto"/>
          </w:tcPr>
          <w:p w14:paraId="5C23CCAD" w14:textId="7D0ED1A7" w:rsidR="00547717" w:rsidRPr="005A210A" w:rsidRDefault="00547717" w:rsidP="00547717">
            <w:pPr>
              <w:keepNext/>
              <w:numPr>
                <w:ilvl w:val="2"/>
                <w:numId w:val="1"/>
              </w:numPr>
              <w:suppressAutoHyphens/>
              <w:snapToGrid w:val="0"/>
              <w:spacing w:before="40" w:after="40" w:line="240" w:lineRule="auto"/>
              <w:ind w:left="0" w:firstLine="0"/>
              <w:outlineLvl w:val="2"/>
              <w:rPr>
                <w:rFonts w:ascii="Times New Roman" w:hAnsi="Times New Roman"/>
                <w:bCs/>
              </w:rPr>
            </w:pPr>
            <w:r w:rsidRPr="005A210A">
              <w:rPr>
                <w:rFonts w:ascii="Times New Roman" w:hAnsi="Times New Roman"/>
                <w:color w:val="000000"/>
              </w:rPr>
              <w:t>Głowica kamery wyposażona w 3 przetworniki obrazowe, kompatybilna z oferowanym sterownikiem kamery</w:t>
            </w:r>
          </w:p>
        </w:tc>
        <w:tc>
          <w:tcPr>
            <w:tcW w:w="2269" w:type="dxa"/>
            <w:tcBorders>
              <w:top w:val="single" w:sz="4" w:space="0" w:color="000000"/>
              <w:left w:val="single" w:sz="4" w:space="0" w:color="auto"/>
              <w:bottom w:val="single" w:sz="4" w:space="0" w:color="000000"/>
            </w:tcBorders>
            <w:shd w:val="clear" w:color="auto" w:fill="auto"/>
            <w:vAlign w:val="center"/>
          </w:tcPr>
          <w:p w14:paraId="646FDDAA" w14:textId="3C8DDE5E" w:rsidR="00547717" w:rsidRPr="005A210A" w:rsidRDefault="00547717" w:rsidP="00547717">
            <w:pPr>
              <w:suppressAutoHyphens/>
              <w:snapToGrid w:val="0"/>
              <w:spacing w:after="0" w:line="240" w:lineRule="auto"/>
              <w:jc w:val="center"/>
              <w:rPr>
                <w:rFonts w:ascii="Times New Roman" w:hAnsi="Times New Roman"/>
                <w:color w:val="000000"/>
              </w:rPr>
            </w:pPr>
            <w:r w:rsidRPr="005A210A">
              <w:rPr>
                <w:rFonts w:ascii="Times New Roman" w:hAnsi="Times New Roman"/>
                <w:color w:val="000000"/>
              </w:rPr>
              <w:t>TAK</w:t>
            </w:r>
          </w:p>
        </w:tc>
        <w:tc>
          <w:tcPr>
            <w:tcW w:w="2835" w:type="dxa"/>
            <w:tcBorders>
              <w:top w:val="single" w:sz="4" w:space="0" w:color="000000"/>
              <w:left w:val="single" w:sz="4" w:space="0" w:color="000000"/>
              <w:bottom w:val="single" w:sz="4" w:space="0" w:color="000000"/>
              <w:right w:val="single" w:sz="4" w:space="0" w:color="auto"/>
            </w:tcBorders>
            <w:shd w:val="clear" w:color="auto" w:fill="auto"/>
            <w:vAlign w:val="center"/>
          </w:tcPr>
          <w:p w14:paraId="3297B446" w14:textId="77777777" w:rsidR="00547717" w:rsidRPr="005A210A" w:rsidRDefault="00547717" w:rsidP="00547717">
            <w:pPr>
              <w:suppressAutoHyphens/>
              <w:snapToGrid w:val="0"/>
              <w:spacing w:after="0" w:line="240" w:lineRule="auto"/>
              <w:jc w:val="center"/>
              <w:rPr>
                <w:rFonts w:ascii="Times New Roman" w:eastAsia="Times New Roman" w:hAnsi="Times New Roman" w:cs="Times New Roman"/>
                <w:b/>
                <w:bCs/>
                <w:lang w:eastAsia="ar-SA"/>
              </w:rPr>
            </w:pPr>
          </w:p>
        </w:tc>
        <w:tc>
          <w:tcPr>
            <w:tcW w:w="2268" w:type="dxa"/>
            <w:tcBorders>
              <w:top w:val="single" w:sz="4" w:space="0" w:color="auto"/>
              <w:bottom w:val="single" w:sz="4" w:space="0" w:color="auto"/>
              <w:right w:val="single" w:sz="4" w:space="0" w:color="auto"/>
            </w:tcBorders>
            <w:shd w:val="clear" w:color="auto" w:fill="auto"/>
            <w:vAlign w:val="center"/>
          </w:tcPr>
          <w:p w14:paraId="00EBC264" w14:textId="6785820C" w:rsidR="00547717" w:rsidRPr="005A210A" w:rsidRDefault="00547717" w:rsidP="00547717">
            <w:pPr>
              <w:suppressAutoHyphens/>
              <w:snapToGrid w:val="0"/>
              <w:spacing w:after="0" w:line="240" w:lineRule="auto"/>
              <w:jc w:val="center"/>
              <w:rPr>
                <w:rFonts w:ascii="Times New Roman" w:eastAsia="Times New Roman" w:hAnsi="Times New Roman" w:cs="Times New Roman"/>
                <w:b/>
                <w:bCs/>
                <w:lang w:eastAsia="ar-SA"/>
              </w:rPr>
            </w:pPr>
            <w:r w:rsidRPr="00E25F98">
              <w:rPr>
                <w:rFonts w:ascii="Garamond" w:eastAsia="Times New Roman" w:hAnsi="Garamond"/>
                <w:lang w:eastAsia="ar-SA"/>
              </w:rPr>
              <w:t>---</w:t>
            </w:r>
          </w:p>
        </w:tc>
      </w:tr>
      <w:tr w:rsidR="00547717" w:rsidRPr="005A210A" w14:paraId="4AFDC655" w14:textId="77777777" w:rsidTr="00B934E4">
        <w:tc>
          <w:tcPr>
            <w:tcW w:w="566" w:type="dxa"/>
            <w:tcBorders>
              <w:top w:val="single" w:sz="4" w:space="0" w:color="000000"/>
              <w:left w:val="single" w:sz="4" w:space="0" w:color="000000"/>
              <w:bottom w:val="single" w:sz="4" w:space="0" w:color="000000"/>
            </w:tcBorders>
            <w:shd w:val="clear" w:color="auto" w:fill="auto"/>
            <w:vAlign w:val="center"/>
          </w:tcPr>
          <w:p w14:paraId="0CD24302" w14:textId="77777777" w:rsidR="00547717" w:rsidRPr="005A210A" w:rsidRDefault="00547717" w:rsidP="00547717">
            <w:pPr>
              <w:pStyle w:val="Akapitzlist"/>
              <w:numPr>
                <w:ilvl w:val="0"/>
                <w:numId w:val="36"/>
              </w:numPr>
              <w:suppressAutoHyphens/>
              <w:snapToGrid w:val="0"/>
              <w:spacing w:after="0" w:line="240" w:lineRule="auto"/>
              <w:ind w:hanging="641"/>
              <w:rPr>
                <w:rFonts w:ascii="Times New Roman" w:eastAsia="Times New Roman" w:hAnsi="Times New Roman"/>
                <w:bCs/>
                <w:lang w:eastAsia="ar-SA"/>
              </w:rPr>
            </w:pPr>
          </w:p>
        </w:tc>
        <w:tc>
          <w:tcPr>
            <w:tcW w:w="6804" w:type="dxa"/>
            <w:tcBorders>
              <w:top w:val="single" w:sz="4" w:space="0" w:color="000000"/>
              <w:left w:val="single" w:sz="4" w:space="0" w:color="000000"/>
              <w:bottom w:val="single" w:sz="4" w:space="0" w:color="000000"/>
            </w:tcBorders>
            <w:shd w:val="clear" w:color="auto" w:fill="auto"/>
          </w:tcPr>
          <w:p w14:paraId="7961619D" w14:textId="299888CD" w:rsidR="00547717" w:rsidRPr="005A210A" w:rsidRDefault="00547717" w:rsidP="00547717">
            <w:pPr>
              <w:keepNext/>
              <w:numPr>
                <w:ilvl w:val="2"/>
                <w:numId w:val="1"/>
              </w:numPr>
              <w:suppressAutoHyphens/>
              <w:snapToGrid w:val="0"/>
              <w:spacing w:before="40" w:after="40" w:line="240" w:lineRule="auto"/>
              <w:ind w:left="0" w:firstLine="0"/>
              <w:outlineLvl w:val="2"/>
              <w:rPr>
                <w:rFonts w:ascii="Times New Roman" w:hAnsi="Times New Roman"/>
                <w:bCs/>
              </w:rPr>
            </w:pPr>
            <w:r w:rsidRPr="005A210A">
              <w:rPr>
                <w:rFonts w:ascii="Times New Roman" w:hAnsi="Times New Roman"/>
                <w:bCs/>
              </w:rPr>
              <w:t xml:space="preserve">Głowica kamery wyposażona w min. 3 przyciski do poruszania się w menu i wywoływania funkcji sterownika kamery w tym 2 przyciski programowalne </w:t>
            </w:r>
          </w:p>
        </w:tc>
        <w:tc>
          <w:tcPr>
            <w:tcW w:w="2269" w:type="dxa"/>
            <w:tcBorders>
              <w:top w:val="single" w:sz="4" w:space="0" w:color="000000"/>
              <w:left w:val="single" w:sz="4" w:space="0" w:color="auto"/>
              <w:bottom w:val="single" w:sz="4" w:space="0" w:color="000000"/>
            </w:tcBorders>
            <w:shd w:val="clear" w:color="auto" w:fill="auto"/>
            <w:vAlign w:val="center"/>
          </w:tcPr>
          <w:p w14:paraId="27EAC597" w14:textId="5BC4F358" w:rsidR="00547717" w:rsidRPr="005A210A" w:rsidRDefault="00547717" w:rsidP="00547717">
            <w:pPr>
              <w:suppressAutoHyphens/>
              <w:snapToGrid w:val="0"/>
              <w:spacing w:after="0" w:line="240" w:lineRule="auto"/>
              <w:jc w:val="center"/>
              <w:rPr>
                <w:rFonts w:ascii="Times New Roman" w:hAnsi="Times New Roman"/>
                <w:color w:val="000000"/>
              </w:rPr>
            </w:pPr>
            <w:r w:rsidRPr="005A210A">
              <w:rPr>
                <w:rFonts w:ascii="Times New Roman" w:hAnsi="Times New Roman"/>
                <w:bCs/>
              </w:rPr>
              <w:t>TAK</w:t>
            </w:r>
          </w:p>
        </w:tc>
        <w:tc>
          <w:tcPr>
            <w:tcW w:w="2835" w:type="dxa"/>
            <w:tcBorders>
              <w:top w:val="single" w:sz="4" w:space="0" w:color="000000"/>
              <w:left w:val="single" w:sz="4" w:space="0" w:color="000000"/>
              <w:bottom w:val="single" w:sz="4" w:space="0" w:color="000000"/>
              <w:right w:val="single" w:sz="4" w:space="0" w:color="auto"/>
            </w:tcBorders>
            <w:shd w:val="clear" w:color="auto" w:fill="auto"/>
            <w:vAlign w:val="center"/>
          </w:tcPr>
          <w:p w14:paraId="74AAE793" w14:textId="77777777" w:rsidR="00547717" w:rsidRPr="005A210A" w:rsidRDefault="00547717" w:rsidP="00547717">
            <w:pPr>
              <w:suppressAutoHyphens/>
              <w:snapToGrid w:val="0"/>
              <w:spacing w:after="0" w:line="240" w:lineRule="auto"/>
              <w:jc w:val="center"/>
              <w:rPr>
                <w:rFonts w:ascii="Times New Roman" w:eastAsia="Times New Roman" w:hAnsi="Times New Roman" w:cs="Times New Roman"/>
                <w:b/>
                <w:bCs/>
                <w:lang w:eastAsia="ar-SA"/>
              </w:rPr>
            </w:pPr>
          </w:p>
        </w:tc>
        <w:tc>
          <w:tcPr>
            <w:tcW w:w="2268" w:type="dxa"/>
            <w:tcBorders>
              <w:top w:val="single" w:sz="4" w:space="0" w:color="auto"/>
              <w:bottom w:val="single" w:sz="4" w:space="0" w:color="auto"/>
              <w:right w:val="single" w:sz="4" w:space="0" w:color="auto"/>
            </w:tcBorders>
            <w:shd w:val="clear" w:color="auto" w:fill="auto"/>
            <w:vAlign w:val="center"/>
          </w:tcPr>
          <w:p w14:paraId="5B82FBAB" w14:textId="07DAF03D" w:rsidR="00547717" w:rsidRPr="005A210A" w:rsidRDefault="00547717" w:rsidP="00547717">
            <w:pPr>
              <w:suppressAutoHyphens/>
              <w:snapToGrid w:val="0"/>
              <w:spacing w:after="0" w:line="240" w:lineRule="auto"/>
              <w:jc w:val="center"/>
              <w:rPr>
                <w:rFonts w:ascii="Times New Roman" w:eastAsia="Times New Roman" w:hAnsi="Times New Roman" w:cs="Times New Roman"/>
                <w:b/>
                <w:bCs/>
                <w:lang w:eastAsia="ar-SA"/>
              </w:rPr>
            </w:pPr>
            <w:r w:rsidRPr="00E25F98">
              <w:rPr>
                <w:rFonts w:ascii="Garamond" w:eastAsia="Times New Roman" w:hAnsi="Garamond"/>
                <w:lang w:eastAsia="ar-SA"/>
              </w:rPr>
              <w:t>---</w:t>
            </w:r>
          </w:p>
        </w:tc>
      </w:tr>
      <w:tr w:rsidR="00547717" w:rsidRPr="005A210A" w14:paraId="1573489A" w14:textId="77777777" w:rsidTr="00B934E4">
        <w:tc>
          <w:tcPr>
            <w:tcW w:w="566" w:type="dxa"/>
            <w:tcBorders>
              <w:top w:val="single" w:sz="4" w:space="0" w:color="000000"/>
              <w:left w:val="single" w:sz="4" w:space="0" w:color="000000"/>
              <w:bottom w:val="single" w:sz="4" w:space="0" w:color="000000"/>
            </w:tcBorders>
            <w:shd w:val="clear" w:color="auto" w:fill="auto"/>
            <w:vAlign w:val="center"/>
          </w:tcPr>
          <w:p w14:paraId="4A3C5E39" w14:textId="77777777" w:rsidR="00547717" w:rsidRPr="005A210A" w:rsidRDefault="00547717" w:rsidP="00547717">
            <w:pPr>
              <w:pStyle w:val="Akapitzlist"/>
              <w:numPr>
                <w:ilvl w:val="0"/>
                <w:numId w:val="36"/>
              </w:numPr>
              <w:suppressAutoHyphens/>
              <w:snapToGrid w:val="0"/>
              <w:spacing w:after="0" w:line="240" w:lineRule="auto"/>
              <w:ind w:hanging="641"/>
              <w:rPr>
                <w:rFonts w:ascii="Times New Roman" w:eastAsia="Times New Roman" w:hAnsi="Times New Roman"/>
                <w:bCs/>
                <w:lang w:eastAsia="ar-SA"/>
              </w:rPr>
            </w:pPr>
          </w:p>
        </w:tc>
        <w:tc>
          <w:tcPr>
            <w:tcW w:w="6804" w:type="dxa"/>
            <w:tcBorders>
              <w:top w:val="single" w:sz="4" w:space="0" w:color="000000"/>
              <w:left w:val="single" w:sz="4" w:space="0" w:color="000000"/>
              <w:bottom w:val="single" w:sz="4" w:space="0" w:color="000000"/>
            </w:tcBorders>
            <w:shd w:val="clear" w:color="auto" w:fill="auto"/>
          </w:tcPr>
          <w:p w14:paraId="08F77FE9" w14:textId="2DB84CC3" w:rsidR="00547717" w:rsidRPr="005A210A" w:rsidRDefault="00547717" w:rsidP="00547717">
            <w:pPr>
              <w:keepNext/>
              <w:numPr>
                <w:ilvl w:val="2"/>
                <w:numId w:val="1"/>
              </w:numPr>
              <w:suppressAutoHyphens/>
              <w:snapToGrid w:val="0"/>
              <w:spacing w:before="40" w:after="40" w:line="240" w:lineRule="auto"/>
              <w:ind w:left="0" w:firstLine="0"/>
              <w:outlineLvl w:val="2"/>
              <w:rPr>
                <w:rFonts w:ascii="Times New Roman" w:hAnsi="Times New Roman"/>
                <w:bCs/>
              </w:rPr>
            </w:pPr>
            <w:r w:rsidRPr="005A210A">
              <w:rPr>
                <w:rFonts w:ascii="Times New Roman" w:hAnsi="Times New Roman"/>
                <w:bCs/>
              </w:rPr>
              <w:t xml:space="preserve">Głowica kamery wyposażona w zintegrowany obiektyw ze zmienną ogniskową zapewniającą zoom optyczny min. 2 x, typu </w:t>
            </w:r>
            <w:proofErr w:type="spellStart"/>
            <w:r w:rsidRPr="005A210A">
              <w:rPr>
                <w:rFonts w:ascii="Times New Roman" w:hAnsi="Times New Roman"/>
                <w:bCs/>
              </w:rPr>
              <w:t>Parfocal</w:t>
            </w:r>
            <w:proofErr w:type="spellEnd"/>
          </w:p>
        </w:tc>
        <w:tc>
          <w:tcPr>
            <w:tcW w:w="2269" w:type="dxa"/>
            <w:tcBorders>
              <w:top w:val="single" w:sz="4" w:space="0" w:color="000000"/>
              <w:left w:val="single" w:sz="4" w:space="0" w:color="auto"/>
              <w:bottom w:val="single" w:sz="4" w:space="0" w:color="000000"/>
            </w:tcBorders>
            <w:shd w:val="clear" w:color="auto" w:fill="auto"/>
            <w:vAlign w:val="center"/>
          </w:tcPr>
          <w:p w14:paraId="19F2C0E6" w14:textId="1265ADDC" w:rsidR="00547717" w:rsidRPr="005A210A" w:rsidRDefault="00547717" w:rsidP="00547717">
            <w:pPr>
              <w:suppressAutoHyphens/>
              <w:snapToGrid w:val="0"/>
              <w:spacing w:after="0" w:line="240" w:lineRule="auto"/>
              <w:jc w:val="center"/>
              <w:rPr>
                <w:rFonts w:ascii="Times New Roman" w:hAnsi="Times New Roman"/>
                <w:color w:val="000000"/>
              </w:rPr>
            </w:pPr>
            <w:r w:rsidRPr="005A210A">
              <w:rPr>
                <w:rFonts w:ascii="Times New Roman" w:hAnsi="Times New Roman"/>
                <w:bCs/>
              </w:rPr>
              <w:t>TAK</w:t>
            </w:r>
          </w:p>
        </w:tc>
        <w:tc>
          <w:tcPr>
            <w:tcW w:w="2835" w:type="dxa"/>
            <w:tcBorders>
              <w:top w:val="single" w:sz="4" w:space="0" w:color="000000"/>
              <w:left w:val="single" w:sz="4" w:space="0" w:color="000000"/>
              <w:bottom w:val="single" w:sz="4" w:space="0" w:color="000000"/>
              <w:right w:val="single" w:sz="4" w:space="0" w:color="auto"/>
            </w:tcBorders>
            <w:shd w:val="clear" w:color="auto" w:fill="auto"/>
            <w:vAlign w:val="center"/>
          </w:tcPr>
          <w:p w14:paraId="10DEF453" w14:textId="77777777" w:rsidR="00547717" w:rsidRPr="005A210A" w:rsidRDefault="00547717" w:rsidP="00547717">
            <w:pPr>
              <w:suppressAutoHyphens/>
              <w:snapToGrid w:val="0"/>
              <w:spacing w:after="0" w:line="240" w:lineRule="auto"/>
              <w:jc w:val="center"/>
              <w:rPr>
                <w:rFonts w:ascii="Times New Roman" w:eastAsia="Times New Roman" w:hAnsi="Times New Roman" w:cs="Times New Roman"/>
                <w:b/>
                <w:bCs/>
                <w:lang w:eastAsia="ar-SA"/>
              </w:rPr>
            </w:pPr>
          </w:p>
        </w:tc>
        <w:tc>
          <w:tcPr>
            <w:tcW w:w="2268" w:type="dxa"/>
            <w:tcBorders>
              <w:top w:val="single" w:sz="4" w:space="0" w:color="auto"/>
              <w:bottom w:val="single" w:sz="4" w:space="0" w:color="auto"/>
              <w:right w:val="single" w:sz="4" w:space="0" w:color="auto"/>
            </w:tcBorders>
            <w:shd w:val="clear" w:color="auto" w:fill="auto"/>
            <w:vAlign w:val="center"/>
          </w:tcPr>
          <w:p w14:paraId="544FD38A" w14:textId="753EFA85" w:rsidR="00547717" w:rsidRPr="005A210A" w:rsidRDefault="00547717" w:rsidP="00547717">
            <w:pPr>
              <w:suppressAutoHyphens/>
              <w:snapToGrid w:val="0"/>
              <w:spacing w:after="0" w:line="240" w:lineRule="auto"/>
              <w:jc w:val="center"/>
              <w:rPr>
                <w:rFonts w:ascii="Times New Roman" w:eastAsia="Times New Roman" w:hAnsi="Times New Roman" w:cs="Times New Roman"/>
                <w:b/>
                <w:bCs/>
                <w:lang w:eastAsia="ar-SA"/>
              </w:rPr>
            </w:pPr>
            <w:r w:rsidRPr="00E25F98">
              <w:rPr>
                <w:rFonts w:ascii="Garamond" w:eastAsia="Times New Roman" w:hAnsi="Garamond"/>
                <w:lang w:eastAsia="ar-SA"/>
              </w:rPr>
              <w:t>---</w:t>
            </w:r>
          </w:p>
        </w:tc>
      </w:tr>
      <w:tr w:rsidR="00547717" w:rsidRPr="005A210A" w14:paraId="24AFDE03" w14:textId="77777777" w:rsidTr="00B934E4">
        <w:tc>
          <w:tcPr>
            <w:tcW w:w="566" w:type="dxa"/>
            <w:tcBorders>
              <w:top w:val="single" w:sz="4" w:space="0" w:color="000000"/>
              <w:left w:val="single" w:sz="4" w:space="0" w:color="000000"/>
              <w:bottom w:val="single" w:sz="4" w:space="0" w:color="000000"/>
            </w:tcBorders>
            <w:shd w:val="clear" w:color="auto" w:fill="auto"/>
            <w:vAlign w:val="center"/>
          </w:tcPr>
          <w:p w14:paraId="3430358A" w14:textId="77777777" w:rsidR="00547717" w:rsidRPr="005A210A" w:rsidRDefault="00547717" w:rsidP="00547717">
            <w:pPr>
              <w:pStyle w:val="Akapitzlist"/>
              <w:numPr>
                <w:ilvl w:val="0"/>
                <w:numId w:val="36"/>
              </w:numPr>
              <w:suppressAutoHyphens/>
              <w:snapToGrid w:val="0"/>
              <w:spacing w:after="0" w:line="240" w:lineRule="auto"/>
              <w:ind w:hanging="641"/>
              <w:rPr>
                <w:rFonts w:ascii="Times New Roman" w:eastAsia="Times New Roman" w:hAnsi="Times New Roman"/>
                <w:bCs/>
                <w:lang w:eastAsia="ar-SA"/>
              </w:rPr>
            </w:pPr>
          </w:p>
        </w:tc>
        <w:tc>
          <w:tcPr>
            <w:tcW w:w="6804" w:type="dxa"/>
            <w:tcBorders>
              <w:top w:val="single" w:sz="4" w:space="0" w:color="000000"/>
              <w:left w:val="single" w:sz="4" w:space="0" w:color="000000"/>
              <w:bottom w:val="single" w:sz="4" w:space="0" w:color="000000"/>
            </w:tcBorders>
            <w:shd w:val="clear" w:color="auto" w:fill="auto"/>
          </w:tcPr>
          <w:p w14:paraId="3882C587" w14:textId="09E4D9D5" w:rsidR="00547717" w:rsidRPr="005A210A" w:rsidRDefault="00547717" w:rsidP="00547717">
            <w:pPr>
              <w:keepNext/>
              <w:numPr>
                <w:ilvl w:val="2"/>
                <w:numId w:val="1"/>
              </w:numPr>
              <w:suppressAutoHyphens/>
              <w:snapToGrid w:val="0"/>
              <w:spacing w:before="40" w:after="40" w:line="240" w:lineRule="auto"/>
              <w:ind w:left="0" w:firstLine="0"/>
              <w:outlineLvl w:val="2"/>
              <w:rPr>
                <w:rFonts w:ascii="Times New Roman" w:hAnsi="Times New Roman"/>
                <w:bCs/>
              </w:rPr>
            </w:pPr>
            <w:r w:rsidRPr="005A210A">
              <w:rPr>
                <w:rFonts w:ascii="Times New Roman" w:hAnsi="Times New Roman"/>
                <w:bCs/>
              </w:rPr>
              <w:t xml:space="preserve">Kompatybilność głowicy kamery z posiadanym przez Zamawiającego sterownikiem kamery H3-Link firmy </w:t>
            </w:r>
            <w:proofErr w:type="spellStart"/>
            <w:r w:rsidRPr="005A210A">
              <w:rPr>
                <w:rFonts w:ascii="Times New Roman" w:hAnsi="Times New Roman"/>
                <w:bCs/>
              </w:rPr>
              <w:t>Storz</w:t>
            </w:r>
            <w:proofErr w:type="spellEnd"/>
            <w:r w:rsidRPr="005A210A">
              <w:rPr>
                <w:rFonts w:ascii="Times New Roman" w:hAnsi="Times New Roman"/>
                <w:bCs/>
              </w:rPr>
              <w:t xml:space="preserve"> </w:t>
            </w:r>
          </w:p>
        </w:tc>
        <w:tc>
          <w:tcPr>
            <w:tcW w:w="2269" w:type="dxa"/>
            <w:tcBorders>
              <w:top w:val="single" w:sz="4" w:space="0" w:color="000000"/>
              <w:left w:val="single" w:sz="4" w:space="0" w:color="auto"/>
              <w:bottom w:val="single" w:sz="4" w:space="0" w:color="000000"/>
            </w:tcBorders>
            <w:shd w:val="clear" w:color="auto" w:fill="auto"/>
            <w:vAlign w:val="center"/>
          </w:tcPr>
          <w:p w14:paraId="0BE09015" w14:textId="2B857175" w:rsidR="00547717" w:rsidRPr="005A210A" w:rsidRDefault="00547717" w:rsidP="00547717">
            <w:pPr>
              <w:suppressAutoHyphens/>
              <w:snapToGrid w:val="0"/>
              <w:spacing w:after="0" w:line="240" w:lineRule="auto"/>
              <w:jc w:val="center"/>
              <w:rPr>
                <w:rFonts w:ascii="Times New Roman" w:hAnsi="Times New Roman"/>
                <w:bCs/>
              </w:rPr>
            </w:pPr>
            <w:r w:rsidRPr="005A210A">
              <w:rPr>
                <w:rFonts w:ascii="Times New Roman" w:hAnsi="Times New Roman"/>
                <w:bCs/>
              </w:rPr>
              <w:t>TAK</w:t>
            </w:r>
          </w:p>
        </w:tc>
        <w:tc>
          <w:tcPr>
            <w:tcW w:w="2835" w:type="dxa"/>
            <w:tcBorders>
              <w:top w:val="single" w:sz="4" w:space="0" w:color="000000"/>
              <w:left w:val="single" w:sz="4" w:space="0" w:color="000000"/>
              <w:bottom w:val="single" w:sz="4" w:space="0" w:color="000000"/>
              <w:right w:val="single" w:sz="4" w:space="0" w:color="auto"/>
            </w:tcBorders>
            <w:shd w:val="clear" w:color="auto" w:fill="auto"/>
            <w:vAlign w:val="center"/>
          </w:tcPr>
          <w:p w14:paraId="41042668" w14:textId="77777777" w:rsidR="00547717" w:rsidRPr="005A210A" w:rsidRDefault="00547717" w:rsidP="00547717">
            <w:pPr>
              <w:suppressAutoHyphens/>
              <w:snapToGrid w:val="0"/>
              <w:spacing w:after="0" w:line="240" w:lineRule="auto"/>
              <w:jc w:val="center"/>
              <w:rPr>
                <w:rFonts w:ascii="Times New Roman" w:eastAsia="Times New Roman" w:hAnsi="Times New Roman" w:cs="Times New Roman"/>
                <w:b/>
                <w:bCs/>
                <w:lang w:eastAsia="ar-SA"/>
              </w:rPr>
            </w:pPr>
          </w:p>
        </w:tc>
        <w:tc>
          <w:tcPr>
            <w:tcW w:w="2268" w:type="dxa"/>
            <w:tcBorders>
              <w:top w:val="single" w:sz="4" w:space="0" w:color="auto"/>
              <w:bottom w:val="single" w:sz="4" w:space="0" w:color="auto"/>
              <w:right w:val="single" w:sz="4" w:space="0" w:color="auto"/>
            </w:tcBorders>
            <w:shd w:val="clear" w:color="auto" w:fill="auto"/>
            <w:vAlign w:val="center"/>
          </w:tcPr>
          <w:p w14:paraId="57424723" w14:textId="0C1DC086" w:rsidR="00547717" w:rsidRPr="005A210A" w:rsidRDefault="00547717" w:rsidP="00547717">
            <w:pPr>
              <w:suppressAutoHyphens/>
              <w:snapToGrid w:val="0"/>
              <w:spacing w:after="0" w:line="240" w:lineRule="auto"/>
              <w:jc w:val="center"/>
              <w:rPr>
                <w:rFonts w:ascii="Times New Roman" w:eastAsia="Times New Roman" w:hAnsi="Times New Roman" w:cs="Times New Roman"/>
                <w:b/>
                <w:bCs/>
                <w:lang w:eastAsia="ar-SA"/>
              </w:rPr>
            </w:pPr>
            <w:r w:rsidRPr="00E25F98">
              <w:rPr>
                <w:rFonts w:ascii="Garamond" w:eastAsia="Times New Roman" w:hAnsi="Garamond"/>
                <w:lang w:eastAsia="ar-SA"/>
              </w:rPr>
              <w:t>---</w:t>
            </w:r>
          </w:p>
        </w:tc>
      </w:tr>
      <w:tr w:rsidR="00547717" w:rsidRPr="005A210A" w14:paraId="26215609" w14:textId="77777777" w:rsidTr="00B934E4">
        <w:tc>
          <w:tcPr>
            <w:tcW w:w="566" w:type="dxa"/>
            <w:tcBorders>
              <w:top w:val="single" w:sz="4" w:space="0" w:color="000000"/>
              <w:left w:val="single" w:sz="4" w:space="0" w:color="000000"/>
              <w:bottom w:val="single" w:sz="4" w:space="0" w:color="000000"/>
            </w:tcBorders>
            <w:shd w:val="clear" w:color="auto" w:fill="auto"/>
            <w:vAlign w:val="center"/>
          </w:tcPr>
          <w:p w14:paraId="2C2C43D7" w14:textId="77777777" w:rsidR="00547717" w:rsidRPr="005A210A" w:rsidRDefault="00547717" w:rsidP="00547717">
            <w:pPr>
              <w:pStyle w:val="Akapitzlist"/>
              <w:numPr>
                <w:ilvl w:val="0"/>
                <w:numId w:val="36"/>
              </w:numPr>
              <w:suppressAutoHyphens/>
              <w:snapToGrid w:val="0"/>
              <w:spacing w:after="0" w:line="240" w:lineRule="auto"/>
              <w:ind w:hanging="641"/>
              <w:rPr>
                <w:rFonts w:ascii="Times New Roman" w:eastAsia="Times New Roman" w:hAnsi="Times New Roman"/>
                <w:bCs/>
                <w:lang w:eastAsia="ar-SA"/>
              </w:rPr>
            </w:pPr>
          </w:p>
        </w:tc>
        <w:tc>
          <w:tcPr>
            <w:tcW w:w="6804" w:type="dxa"/>
            <w:tcBorders>
              <w:top w:val="single" w:sz="4" w:space="0" w:color="000000"/>
              <w:left w:val="single" w:sz="4" w:space="0" w:color="000000"/>
              <w:bottom w:val="single" w:sz="4" w:space="0" w:color="000000"/>
            </w:tcBorders>
            <w:shd w:val="clear" w:color="auto" w:fill="auto"/>
          </w:tcPr>
          <w:p w14:paraId="393365A6" w14:textId="67EE5528" w:rsidR="00547717" w:rsidRPr="005A210A" w:rsidRDefault="00547717" w:rsidP="00547717">
            <w:pPr>
              <w:keepNext/>
              <w:numPr>
                <w:ilvl w:val="2"/>
                <w:numId w:val="1"/>
              </w:numPr>
              <w:suppressAutoHyphens/>
              <w:snapToGrid w:val="0"/>
              <w:spacing w:before="40" w:after="40" w:line="240" w:lineRule="auto"/>
              <w:ind w:left="0" w:firstLine="0"/>
              <w:outlineLvl w:val="2"/>
              <w:rPr>
                <w:rFonts w:ascii="Times New Roman" w:hAnsi="Times New Roman"/>
                <w:bCs/>
              </w:rPr>
            </w:pPr>
            <w:r w:rsidRPr="005A210A">
              <w:rPr>
                <w:rFonts w:ascii="Times New Roman" w:hAnsi="Times New Roman"/>
                <w:bCs/>
              </w:rPr>
              <w:t xml:space="preserve">Możliwość sterylizacji w </w:t>
            </w:r>
            <w:proofErr w:type="spellStart"/>
            <w:r w:rsidRPr="005A210A">
              <w:rPr>
                <w:rFonts w:ascii="Times New Roman" w:hAnsi="Times New Roman"/>
                <w:bCs/>
              </w:rPr>
              <w:t>EtO</w:t>
            </w:r>
            <w:proofErr w:type="spellEnd"/>
            <w:r w:rsidRPr="005A210A">
              <w:rPr>
                <w:rFonts w:ascii="Times New Roman" w:hAnsi="Times New Roman"/>
                <w:bCs/>
              </w:rPr>
              <w:t>, STERRAD NX, 100NX, STERIS SYSTEM 1</w:t>
            </w:r>
          </w:p>
        </w:tc>
        <w:tc>
          <w:tcPr>
            <w:tcW w:w="2269" w:type="dxa"/>
            <w:tcBorders>
              <w:top w:val="single" w:sz="4" w:space="0" w:color="000000"/>
              <w:left w:val="single" w:sz="4" w:space="0" w:color="auto"/>
              <w:bottom w:val="single" w:sz="4" w:space="0" w:color="000000"/>
            </w:tcBorders>
            <w:shd w:val="clear" w:color="auto" w:fill="auto"/>
            <w:vAlign w:val="center"/>
          </w:tcPr>
          <w:p w14:paraId="03CF6348" w14:textId="3D45E115" w:rsidR="00547717" w:rsidRPr="005A210A" w:rsidRDefault="00547717" w:rsidP="00547717">
            <w:pPr>
              <w:suppressAutoHyphens/>
              <w:snapToGrid w:val="0"/>
              <w:spacing w:after="0" w:line="240" w:lineRule="auto"/>
              <w:jc w:val="center"/>
              <w:rPr>
                <w:rFonts w:ascii="Times New Roman" w:hAnsi="Times New Roman"/>
                <w:bCs/>
              </w:rPr>
            </w:pPr>
            <w:r w:rsidRPr="005A210A">
              <w:rPr>
                <w:rFonts w:ascii="Times New Roman" w:hAnsi="Times New Roman"/>
                <w:bCs/>
              </w:rPr>
              <w:t>TAK</w:t>
            </w:r>
          </w:p>
        </w:tc>
        <w:tc>
          <w:tcPr>
            <w:tcW w:w="2835" w:type="dxa"/>
            <w:tcBorders>
              <w:top w:val="single" w:sz="4" w:space="0" w:color="000000"/>
              <w:left w:val="single" w:sz="4" w:space="0" w:color="000000"/>
              <w:bottom w:val="single" w:sz="4" w:space="0" w:color="000000"/>
              <w:right w:val="single" w:sz="4" w:space="0" w:color="auto"/>
            </w:tcBorders>
            <w:shd w:val="clear" w:color="auto" w:fill="auto"/>
            <w:vAlign w:val="center"/>
          </w:tcPr>
          <w:p w14:paraId="462069B1" w14:textId="77777777" w:rsidR="00547717" w:rsidRPr="005A210A" w:rsidRDefault="00547717" w:rsidP="00547717">
            <w:pPr>
              <w:suppressAutoHyphens/>
              <w:snapToGrid w:val="0"/>
              <w:spacing w:after="0" w:line="240" w:lineRule="auto"/>
              <w:jc w:val="center"/>
              <w:rPr>
                <w:rFonts w:ascii="Times New Roman" w:eastAsia="Times New Roman" w:hAnsi="Times New Roman" w:cs="Times New Roman"/>
                <w:b/>
                <w:bCs/>
                <w:lang w:eastAsia="ar-SA"/>
              </w:rPr>
            </w:pPr>
          </w:p>
        </w:tc>
        <w:tc>
          <w:tcPr>
            <w:tcW w:w="2268" w:type="dxa"/>
            <w:tcBorders>
              <w:top w:val="single" w:sz="4" w:space="0" w:color="auto"/>
              <w:bottom w:val="single" w:sz="4" w:space="0" w:color="auto"/>
              <w:right w:val="single" w:sz="4" w:space="0" w:color="auto"/>
            </w:tcBorders>
            <w:shd w:val="clear" w:color="auto" w:fill="auto"/>
            <w:vAlign w:val="center"/>
          </w:tcPr>
          <w:p w14:paraId="64838F67" w14:textId="6C6F8010" w:rsidR="00547717" w:rsidRPr="005A210A" w:rsidRDefault="00547717" w:rsidP="00547717">
            <w:pPr>
              <w:suppressAutoHyphens/>
              <w:snapToGrid w:val="0"/>
              <w:spacing w:after="0" w:line="240" w:lineRule="auto"/>
              <w:jc w:val="center"/>
              <w:rPr>
                <w:rFonts w:ascii="Times New Roman" w:eastAsia="Times New Roman" w:hAnsi="Times New Roman" w:cs="Times New Roman"/>
                <w:b/>
                <w:bCs/>
                <w:lang w:eastAsia="ar-SA"/>
              </w:rPr>
            </w:pPr>
            <w:r w:rsidRPr="00E25F98">
              <w:rPr>
                <w:rFonts w:ascii="Garamond" w:eastAsia="Times New Roman" w:hAnsi="Garamond"/>
                <w:lang w:eastAsia="ar-SA"/>
              </w:rPr>
              <w:t>---</w:t>
            </w:r>
          </w:p>
        </w:tc>
      </w:tr>
      <w:tr w:rsidR="00547717" w:rsidRPr="005A210A" w14:paraId="5A0D2638" w14:textId="77777777" w:rsidTr="00B934E4">
        <w:tc>
          <w:tcPr>
            <w:tcW w:w="566" w:type="dxa"/>
            <w:tcBorders>
              <w:top w:val="single" w:sz="4" w:space="0" w:color="000000"/>
              <w:left w:val="single" w:sz="4" w:space="0" w:color="000000"/>
              <w:bottom w:val="single" w:sz="4" w:space="0" w:color="000000"/>
            </w:tcBorders>
            <w:shd w:val="clear" w:color="auto" w:fill="auto"/>
            <w:vAlign w:val="center"/>
          </w:tcPr>
          <w:p w14:paraId="10DAA741" w14:textId="77777777" w:rsidR="00547717" w:rsidRPr="005A210A" w:rsidRDefault="00547717" w:rsidP="00547717">
            <w:pPr>
              <w:pStyle w:val="Akapitzlist"/>
              <w:numPr>
                <w:ilvl w:val="0"/>
                <w:numId w:val="36"/>
              </w:numPr>
              <w:suppressAutoHyphens/>
              <w:snapToGrid w:val="0"/>
              <w:spacing w:after="0" w:line="240" w:lineRule="auto"/>
              <w:ind w:hanging="641"/>
              <w:rPr>
                <w:rFonts w:ascii="Times New Roman" w:eastAsia="Times New Roman" w:hAnsi="Times New Roman"/>
                <w:bCs/>
                <w:lang w:eastAsia="ar-SA"/>
              </w:rPr>
            </w:pPr>
          </w:p>
        </w:tc>
        <w:tc>
          <w:tcPr>
            <w:tcW w:w="6804" w:type="dxa"/>
            <w:tcBorders>
              <w:top w:val="single" w:sz="4" w:space="0" w:color="000000"/>
              <w:left w:val="single" w:sz="4" w:space="0" w:color="000000"/>
              <w:bottom w:val="single" w:sz="4" w:space="0" w:color="000000"/>
            </w:tcBorders>
            <w:shd w:val="clear" w:color="auto" w:fill="auto"/>
          </w:tcPr>
          <w:p w14:paraId="2F4F31F8" w14:textId="696B6972" w:rsidR="00547717" w:rsidRPr="005A210A" w:rsidRDefault="00547717" w:rsidP="00547717">
            <w:pPr>
              <w:keepNext/>
              <w:numPr>
                <w:ilvl w:val="2"/>
                <w:numId w:val="1"/>
              </w:numPr>
              <w:suppressAutoHyphens/>
              <w:snapToGrid w:val="0"/>
              <w:spacing w:before="40" w:after="40" w:line="240" w:lineRule="auto"/>
              <w:outlineLvl w:val="2"/>
              <w:rPr>
                <w:rFonts w:ascii="Times New Roman" w:hAnsi="Times New Roman"/>
                <w:bCs/>
              </w:rPr>
            </w:pPr>
            <w:r w:rsidRPr="005A210A">
              <w:rPr>
                <w:rFonts w:ascii="Times New Roman" w:hAnsi="Times New Roman"/>
                <w:b/>
                <w:color w:val="000000"/>
              </w:rPr>
              <w:t>Źródło światła LED - 1 zestaw</w:t>
            </w:r>
          </w:p>
        </w:tc>
        <w:tc>
          <w:tcPr>
            <w:tcW w:w="2269" w:type="dxa"/>
            <w:tcBorders>
              <w:top w:val="single" w:sz="4" w:space="0" w:color="000000"/>
              <w:left w:val="single" w:sz="4" w:space="0" w:color="auto"/>
              <w:bottom w:val="single" w:sz="4" w:space="0" w:color="000000"/>
            </w:tcBorders>
            <w:shd w:val="clear" w:color="auto" w:fill="auto"/>
            <w:vAlign w:val="center"/>
          </w:tcPr>
          <w:p w14:paraId="0C3CCA45" w14:textId="77777777" w:rsidR="00547717" w:rsidRPr="005A210A" w:rsidRDefault="00547717" w:rsidP="00547717">
            <w:pPr>
              <w:suppressAutoHyphens/>
              <w:snapToGrid w:val="0"/>
              <w:spacing w:after="0" w:line="240" w:lineRule="auto"/>
              <w:jc w:val="center"/>
              <w:rPr>
                <w:rFonts w:ascii="Times New Roman" w:hAnsi="Times New Roman"/>
                <w:bCs/>
              </w:rPr>
            </w:pPr>
          </w:p>
        </w:tc>
        <w:tc>
          <w:tcPr>
            <w:tcW w:w="2835" w:type="dxa"/>
            <w:tcBorders>
              <w:top w:val="single" w:sz="4" w:space="0" w:color="000000"/>
              <w:left w:val="single" w:sz="4" w:space="0" w:color="000000"/>
              <w:bottom w:val="single" w:sz="4" w:space="0" w:color="000000"/>
              <w:right w:val="single" w:sz="4" w:space="0" w:color="auto"/>
            </w:tcBorders>
            <w:shd w:val="clear" w:color="auto" w:fill="auto"/>
            <w:vAlign w:val="center"/>
          </w:tcPr>
          <w:p w14:paraId="13285E02" w14:textId="77777777" w:rsidR="00547717" w:rsidRPr="005A210A" w:rsidRDefault="00547717" w:rsidP="00547717">
            <w:pPr>
              <w:suppressAutoHyphens/>
              <w:snapToGrid w:val="0"/>
              <w:spacing w:after="0" w:line="240" w:lineRule="auto"/>
              <w:jc w:val="center"/>
              <w:rPr>
                <w:rFonts w:ascii="Times New Roman" w:eastAsia="Times New Roman" w:hAnsi="Times New Roman" w:cs="Times New Roman"/>
                <w:b/>
                <w:bCs/>
                <w:lang w:eastAsia="ar-SA"/>
              </w:rPr>
            </w:pPr>
          </w:p>
        </w:tc>
        <w:tc>
          <w:tcPr>
            <w:tcW w:w="2268" w:type="dxa"/>
            <w:tcBorders>
              <w:top w:val="single" w:sz="4" w:space="0" w:color="auto"/>
              <w:bottom w:val="single" w:sz="4" w:space="0" w:color="auto"/>
              <w:right w:val="single" w:sz="4" w:space="0" w:color="auto"/>
            </w:tcBorders>
            <w:shd w:val="clear" w:color="auto" w:fill="auto"/>
            <w:vAlign w:val="center"/>
          </w:tcPr>
          <w:p w14:paraId="0EAB3B43" w14:textId="0C90C62C" w:rsidR="00547717" w:rsidRPr="005A210A" w:rsidRDefault="00547717" w:rsidP="00547717">
            <w:pPr>
              <w:suppressAutoHyphens/>
              <w:snapToGrid w:val="0"/>
              <w:spacing w:after="0" w:line="240" w:lineRule="auto"/>
              <w:jc w:val="center"/>
              <w:rPr>
                <w:rFonts w:ascii="Times New Roman" w:eastAsia="Times New Roman" w:hAnsi="Times New Roman" w:cs="Times New Roman"/>
                <w:b/>
                <w:bCs/>
                <w:lang w:eastAsia="ar-SA"/>
              </w:rPr>
            </w:pPr>
            <w:r w:rsidRPr="00E25F98">
              <w:rPr>
                <w:rFonts w:ascii="Garamond" w:eastAsia="Times New Roman" w:hAnsi="Garamond"/>
                <w:lang w:eastAsia="ar-SA"/>
              </w:rPr>
              <w:t>---</w:t>
            </w:r>
          </w:p>
        </w:tc>
      </w:tr>
      <w:tr w:rsidR="00547717" w:rsidRPr="005A210A" w14:paraId="4D50580A" w14:textId="77777777" w:rsidTr="00B934E4">
        <w:tc>
          <w:tcPr>
            <w:tcW w:w="566" w:type="dxa"/>
            <w:tcBorders>
              <w:top w:val="single" w:sz="4" w:space="0" w:color="000000"/>
              <w:left w:val="single" w:sz="4" w:space="0" w:color="000000"/>
              <w:bottom w:val="single" w:sz="4" w:space="0" w:color="000000"/>
            </w:tcBorders>
            <w:shd w:val="clear" w:color="auto" w:fill="auto"/>
            <w:vAlign w:val="center"/>
          </w:tcPr>
          <w:p w14:paraId="47D43AF2" w14:textId="77777777" w:rsidR="00547717" w:rsidRPr="005A210A" w:rsidRDefault="00547717" w:rsidP="00547717">
            <w:pPr>
              <w:pStyle w:val="Akapitzlist"/>
              <w:numPr>
                <w:ilvl w:val="0"/>
                <w:numId w:val="36"/>
              </w:numPr>
              <w:suppressAutoHyphens/>
              <w:snapToGrid w:val="0"/>
              <w:spacing w:after="0" w:line="240" w:lineRule="auto"/>
              <w:ind w:hanging="641"/>
              <w:rPr>
                <w:rFonts w:ascii="Times New Roman" w:eastAsia="Times New Roman" w:hAnsi="Times New Roman"/>
                <w:bCs/>
                <w:lang w:eastAsia="ar-SA"/>
              </w:rPr>
            </w:pPr>
          </w:p>
        </w:tc>
        <w:tc>
          <w:tcPr>
            <w:tcW w:w="6804" w:type="dxa"/>
            <w:tcBorders>
              <w:top w:val="single" w:sz="4" w:space="0" w:color="000000"/>
              <w:left w:val="single" w:sz="4" w:space="0" w:color="000000"/>
              <w:bottom w:val="single" w:sz="4" w:space="0" w:color="000000"/>
            </w:tcBorders>
            <w:shd w:val="clear" w:color="auto" w:fill="auto"/>
          </w:tcPr>
          <w:p w14:paraId="33E631ED" w14:textId="58B934EC" w:rsidR="00547717" w:rsidRPr="005A210A" w:rsidRDefault="00547717" w:rsidP="00547717">
            <w:pPr>
              <w:keepNext/>
              <w:numPr>
                <w:ilvl w:val="2"/>
                <w:numId w:val="1"/>
              </w:numPr>
              <w:suppressAutoHyphens/>
              <w:snapToGrid w:val="0"/>
              <w:spacing w:before="40" w:after="40" w:line="240" w:lineRule="auto"/>
              <w:outlineLvl w:val="2"/>
              <w:rPr>
                <w:rFonts w:ascii="Times New Roman" w:hAnsi="Times New Roman"/>
                <w:bCs/>
              </w:rPr>
            </w:pPr>
            <w:r w:rsidRPr="005A210A">
              <w:rPr>
                <w:rFonts w:ascii="Times New Roman" w:hAnsi="Times New Roman"/>
                <w:bCs/>
              </w:rPr>
              <w:t>Źródło światła wykorzystujące technologię oświetleniową LED</w:t>
            </w:r>
          </w:p>
        </w:tc>
        <w:tc>
          <w:tcPr>
            <w:tcW w:w="2269" w:type="dxa"/>
            <w:tcBorders>
              <w:top w:val="single" w:sz="4" w:space="0" w:color="000000"/>
              <w:left w:val="single" w:sz="4" w:space="0" w:color="auto"/>
              <w:bottom w:val="single" w:sz="4" w:space="0" w:color="000000"/>
            </w:tcBorders>
            <w:shd w:val="clear" w:color="auto" w:fill="auto"/>
            <w:vAlign w:val="center"/>
          </w:tcPr>
          <w:p w14:paraId="21162D09" w14:textId="54301AE6" w:rsidR="00547717" w:rsidRPr="005A210A" w:rsidRDefault="00547717" w:rsidP="00547717">
            <w:pPr>
              <w:suppressAutoHyphens/>
              <w:snapToGrid w:val="0"/>
              <w:spacing w:after="0" w:line="240" w:lineRule="auto"/>
              <w:jc w:val="center"/>
              <w:rPr>
                <w:rFonts w:ascii="Times New Roman" w:hAnsi="Times New Roman"/>
                <w:bCs/>
              </w:rPr>
            </w:pPr>
            <w:r w:rsidRPr="005A210A">
              <w:rPr>
                <w:rFonts w:ascii="Times New Roman" w:hAnsi="Times New Roman"/>
                <w:bCs/>
              </w:rPr>
              <w:t>TAK</w:t>
            </w:r>
          </w:p>
        </w:tc>
        <w:tc>
          <w:tcPr>
            <w:tcW w:w="2835" w:type="dxa"/>
            <w:tcBorders>
              <w:top w:val="single" w:sz="4" w:space="0" w:color="000000"/>
              <w:left w:val="single" w:sz="4" w:space="0" w:color="000000"/>
              <w:bottom w:val="single" w:sz="4" w:space="0" w:color="000000"/>
              <w:right w:val="single" w:sz="4" w:space="0" w:color="auto"/>
            </w:tcBorders>
            <w:shd w:val="clear" w:color="auto" w:fill="auto"/>
            <w:vAlign w:val="center"/>
          </w:tcPr>
          <w:p w14:paraId="6ACA873C" w14:textId="77777777" w:rsidR="00547717" w:rsidRPr="005A210A" w:rsidRDefault="00547717" w:rsidP="00547717">
            <w:pPr>
              <w:suppressAutoHyphens/>
              <w:snapToGrid w:val="0"/>
              <w:spacing w:after="0" w:line="240" w:lineRule="auto"/>
              <w:jc w:val="center"/>
              <w:rPr>
                <w:rFonts w:ascii="Times New Roman" w:eastAsia="Times New Roman" w:hAnsi="Times New Roman" w:cs="Times New Roman"/>
                <w:b/>
                <w:bCs/>
                <w:lang w:eastAsia="ar-SA"/>
              </w:rPr>
            </w:pPr>
          </w:p>
        </w:tc>
        <w:tc>
          <w:tcPr>
            <w:tcW w:w="2268" w:type="dxa"/>
            <w:tcBorders>
              <w:top w:val="single" w:sz="4" w:space="0" w:color="auto"/>
              <w:bottom w:val="single" w:sz="4" w:space="0" w:color="auto"/>
              <w:right w:val="single" w:sz="4" w:space="0" w:color="auto"/>
            </w:tcBorders>
            <w:shd w:val="clear" w:color="auto" w:fill="auto"/>
            <w:vAlign w:val="center"/>
          </w:tcPr>
          <w:p w14:paraId="76B3083F" w14:textId="290F503D" w:rsidR="00547717" w:rsidRPr="005A210A" w:rsidRDefault="00547717" w:rsidP="00547717">
            <w:pPr>
              <w:suppressAutoHyphens/>
              <w:snapToGrid w:val="0"/>
              <w:spacing w:after="0" w:line="240" w:lineRule="auto"/>
              <w:jc w:val="center"/>
              <w:rPr>
                <w:rFonts w:ascii="Times New Roman" w:eastAsia="Times New Roman" w:hAnsi="Times New Roman" w:cs="Times New Roman"/>
                <w:b/>
                <w:bCs/>
                <w:lang w:eastAsia="ar-SA"/>
              </w:rPr>
            </w:pPr>
            <w:r w:rsidRPr="00E25F98">
              <w:rPr>
                <w:rFonts w:ascii="Garamond" w:eastAsia="Times New Roman" w:hAnsi="Garamond"/>
                <w:lang w:eastAsia="ar-SA"/>
              </w:rPr>
              <w:t>---</w:t>
            </w:r>
          </w:p>
        </w:tc>
      </w:tr>
      <w:tr w:rsidR="00547717" w:rsidRPr="005A210A" w14:paraId="2487BB06" w14:textId="77777777" w:rsidTr="00B934E4">
        <w:tc>
          <w:tcPr>
            <w:tcW w:w="566" w:type="dxa"/>
            <w:tcBorders>
              <w:top w:val="single" w:sz="4" w:space="0" w:color="000000"/>
              <w:left w:val="single" w:sz="4" w:space="0" w:color="000000"/>
              <w:bottom w:val="single" w:sz="4" w:space="0" w:color="000000"/>
            </w:tcBorders>
            <w:shd w:val="clear" w:color="auto" w:fill="auto"/>
            <w:vAlign w:val="center"/>
          </w:tcPr>
          <w:p w14:paraId="53FDFB08" w14:textId="77777777" w:rsidR="00547717" w:rsidRPr="005A210A" w:rsidRDefault="00547717" w:rsidP="00547717">
            <w:pPr>
              <w:pStyle w:val="Akapitzlist"/>
              <w:numPr>
                <w:ilvl w:val="0"/>
                <w:numId w:val="36"/>
              </w:numPr>
              <w:suppressAutoHyphens/>
              <w:snapToGrid w:val="0"/>
              <w:spacing w:after="0" w:line="240" w:lineRule="auto"/>
              <w:ind w:hanging="641"/>
              <w:rPr>
                <w:rFonts w:ascii="Times New Roman" w:eastAsia="Times New Roman" w:hAnsi="Times New Roman"/>
                <w:bCs/>
                <w:lang w:eastAsia="ar-SA"/>
              </w:rPr>
            </w:pPr>
          </w:p>
        </w:tc>
        <w:tc>
          <w:tcPr>
            <w:tcW w:w="6804" w:type="dxa"/>
            <w:tcBorders>
              <w:top w:val="single" w:sz="4" w:space="0" w:color="000000"/>
              <w:left w:val="single" w:sz="4" w:space="0" w:color="000000"/>
              <w:bottom w:val="single" w:sz="4" w:space="0" w:color="000000"/>
            </w:tcBorders>
            <w:shd w:val="clear" w:color="auto" w:fill="auto"/>
          </w:tcPr>
          <w:p w14:paraId="519452F9" w14:textId="5484C93D" w:rsidR="00547717" w:rsidRPr="005A210A" w:rsidRDefault="00547717" w:rsidP="00547717">
            <w:pPr>
              <w:keepNext/>
              <w:numPr>
                <w:ilvl w:val="2"/>
                <w:numId w:val="1"/>
              </w:numPr>
              <w:suppressAutoHyphens/>
              <w:snapToGrid w:val="0"/>
              <w:spacing w:before="40" w:after="40" w:line="240" w:lineRule="auto"/>
              <w:outlineLvl w:val="2"/>
              <w:rPr>
                <w:rFonts w:ascii="Times New Roman" w:hAnsi="Times New Roman"/>
                <w:bCs/>
              </w:rPr>
            </w:pPr>
            <w:r w:rsidRPr="005A210A">
              <w:rPr>
                <w:rFonts w:ascii="Times New Roman" w:hAnsi="Times New Roman"/>
                <w:bCs/>
              </w:rPr>
              <w:t>Temperatura barwowa w zakresie 6000K - 6400K</w:t>
            </w:r>
          </w:p>
        </w:tc>
        <w:tc>
          <w:tcPr>
            <w:tcW w:w="2269" w:type="dxa"/>
            <w:tcBorders>
              <w:top w:val="single" w:sz="4" w:space="0" w:color="000000"/>
              <w:left w:val="single" w:sz="4" w:space="0" w:color="auto"/>
              <w:bottom w:val="single" w:sz="4" w:space="0" w:color="000000"/>
            </w:tcBorders>
            <w:shd w:val="clear" w:color="auto" w:fill="auto"/>
            <w:vAlign w:val="center"/>
          </w:tcPr>
          <w:p w14:paraId="423FF7F8" w14:textId="05290148" w:rsidR="00547717" w:rsidRPr="005A210A" w:rsidRDefault="00547717" w:rsidP="00547717">
            <w:pPr>
              <w:suppressAutoHyphens/>
              <w:snapToGrid w:val="0"/>
              <w:spacing w:after="0" w:line="240" w:lineRule="auto"/>
              <w:jc w:val="center"/>
              <w:rPr>
                <w:rFonts w:ascii="Times New Roman" w:hAnsi="Times New Roman"/>
                <w:bCs/>
              </w:rPr>
            </w:pPr>
            <w:r w:rsidRPr="005A210A">
              <w:rPr>
                <w:rFonts w:ascii="Times New Roman" w:hAnsi="Times New Roman"/>
                <w:bCs/>
              </w:rPr>
              <w:t>TAK</w:t>
            </w:r>
          </w:p>
        </w:tc>
        <w:tc>
          <w:tcPr>
            <w:tcW w:w="2835" w:type="dxa"/>
            <w:tcBorders>
              <w:top w:val="single" w:sz="4" w:space="0" w:color="000000"/>
              <w:left w:val="single" w:sz="4" w:space="0" w:color="000000"/>
              <w:bottom w:val="single" w:sz="4" w:space="0" w:color="000000"/>
              <w:right w:val="single" w:sz="4" w:space="0" w:color="auto"/>
            </w:tcBorders>
            <w:shd w:val="clear" w:color="auto" w:fill="auto"/>
            <w:vAlign w:val="center"/>
          </w:tcPr>
          <w:p w14:paraId="2B18B2F2" w14:textId="77777777" w:rsidR="00547717" w:rsidRPr="005A210A" w:rsidRDefault="00547717" w:rsidP="00547717">
            <w:pPr>
              <w:suppressAutoHyphens/>
              <w:snapToGrid w:val="0"/>
              <w:spacing w:after="0" w:line="240" w:lineRule="auto"/>
              <w:jc w:val="center"/>
              <w:rPr>
                <w:rFonts w:ascii="Times New Roman" w:eastAsia="Times New Roman" w:hAnsi="Times New Roman" w:cs="Times New Roman"/>
                <w:b/>
                <w:bCs/>
                <w:lang w:eastAsia="ar-SA"/>
              </w:rPr>
            </w:pPr>
          </w:p>
        </w:tc>
        <w:tc>
          <w:tcPr>
            <w:tcW w:w="2268" w:type="dxa"/>
            <w:tcBorders>
              <w:top w:val="single" w:sz="4" w:space="0" w:color="auto"/>
              <w:bottom w:val="single" w:sz="4" w:space="0" w:color="auto"/>
              <w:right w:val="single" w:sz="4" w:space="0" w:color="auto"/>
            </w:tcBorders>
            <w:shd w:val="clear" w:color="auto" w:fill="auto"/>
            <w:vAlign w:val="center"/>
          </w:tcPr>
          <w:p w14:paraId="6D95BD30" w14:textId="4B860E39" w:rsidR="00547717" w:rsidRPr="005A210A" w:rsidRDefault="00547717" w:rsidP="00547717">
            <w:pPr>
              <w:suppressAutoHyphens/>
              <w:snapToGrid w:val="0"/>
              <w:spacing w:after="0" w:line="240" w:lineRule="auto"/>
              <w:jc w:val="center"/>
              <w:rPr>
                <w:rFonts w:ascii="Times New Roman" w:eastAsia="Times New Roman" w:hAnsi="Times New Roman" w:cs="Times New Roman"/>
                <w:b/>
                <w:bCs/>
                <w:lang w:eastAsia="ar-SA"/>
              </w:rPr>
            </w:pPr>
            <w:r w:rsidRPr="00E25F98">
              <w:rPr>
                <w:rFonts w:ascii="Garamond" w:eastAsia="Times New Roman" w:hAnsi="Garamond"/>
                <w:lang w:eastAsia="ar-SA"/>
              </w:rPr>
              <w:t>---</w:t>
            </w:r>
          </w:p>
        </w:tc>
      </w:tr>
      <w:tr w:rsidR="00547717" w:rsidRPr="005A210A" w14:paraId="34B2C31B" w14:textId="77777777" w:rsidTr="00B934E4">
        <w:tc>
          <w:tcPr>
            <w:tcW w:w="566" w:type="dxa"/>
            <w:tcBorders>
              <w:top w:val="single" w:sz="4" w:space="0" w:color="000000"/>
              <w:left w:val="single" w:sz="4" w:space="0" w:color="000000"/>
              <w:bottom w:val="single" w:sz="4" w:space="0" w:color="000000"/>
            </w:tcBorders>
            <w:shd w:val="clear" w:color="auto" w:fill="auto"/>
            <w:vAlign w:val="center"/>
          </w:tcPr>
          <w:p w14:paraId="1A49C41F" w14:textId="77777777" w:rsidR="00547717" w:rsidRPr="005A210A" w:rsidRDefault="00547717" w:rsidP="00547717">
            <w:pPr>
              <w:pStyle w:val="Akapitzlist"/>
              <w:numPr>
                <w:ilvl w:val="0"/>
                <w:numId w:val="36"/>
              </w:numPr>
              <w:suppressAutoHyphens/>
              <w:snapToGrid w:val="0"/>
              <w:spacing w:after="0" w:line="240" w:lineRule="auto"/>
              <w:ind w:hanging="641"/>
              <w:rPr>
                <w:rFonts w:ascii="Times New Roman" w:eastAsia="Times New Roman" w:hAnsi="Times New Roman"/>
                <w:bCs/>
                <w:lang w:eastAsia="ar-SA"/>
              </w:rPr>
            </w:pPr>
          </w:p>
        </w:tc>
        <w:tc>
          <w:tcPr>
            <w:tcW w:w="6804" w:type="dxa"/>
            <w:tcBorders>
              <w:top w:val="single" w:sz="4" w:space="0" w:color="000000"/>
              <w:left w:val="single" w:sz="4" w:space="0" w:color="000000"/>
              <w:bottom w:val="single" w:sz="4" w:space="0" w:color="000000"/>
            </w:tcBorders>
            <w:shd w:val="clear" w:color="auto" w:fill="auto"/>
          </w:tcPr>
          <w:p w14:paraId="1AF5A145" w14:textId="1122CBA6" w:rsidR="00547717" w:rsidRPr="005A210A" w:rsidRDefault="00547717" w:rsidP="00547717">
            <w:pPr>
              <w:keepNext/>
              <w:numPr>
                <w:ilvl w:val="2"/>
                <w:numId w:val="1"/>
              </w:numPr>
              <w:suppressAutoHyphens/>
              <w:snapToGrid w:val="0"/>
              <w:spacing w:before="40" w:after="40" w:line="240" w:lineRule="auto"/>
              <w:outlineLvl w:val="2"/>
              <w:rPr>
                <w:rFonts w:ascii="Times New Roman" w:hAnsi="Times New Roman"/>
                <w:bCs/>
              </w:rPr>
            </w:pPr>
            <w:r w:rsidRPr="005A210A">
              <w:rPr>
                <w:rFonts w:ascii="Times New Roman" w:hAnsi="Times New Roman"/>
                <w:bCs/>
              </w:rPr>
              <w:t>Żywotność lampy LED min. 25 000 godzin</w:t>
            </w:r>
          </w:p>
        </w:tc>
        <w:tc>
          <w:tcPr>
            <w:tcW w:w="2269" w:type="dxa"/>
            <w:tcBorders>
              <w:top w:val="single" w:sz="4" w:space="0" w:color="000000"/>
              <w:left w:val="single" w:sz="4" w:space="0" w:color="auto"/>
              <w:bottom w:val="single" w:sz="4" w:space="0" w:color="000000"/>
            </w:tcBorders>
            <w:shd w:val="clear" w:color="auto" w:fill="auto"/>
            <w:vAlign w:val="center"/>
          </w:tcPr>
          <w:p w14:paraId="5C389CE5" w14:textId="7EEB6463" w:rsidR="00547717" w:rsidRPr="005A210A" w:rsidRDefault="00547717" w:rsidP="00547717">
            <w:pPr>
              <w:suppressAutoHyphens/>
              <w:snapToGrid w:val="0"/>
              <w:spacing w:after="0" w:line="240" w:lineRule="auto"/>
              <w:jc w:val="center"/>
              <w:rPr>
                <w:rFonts w:ascii="Times New Roman" w:hAnsi="Times New Roman"/>
                <w:bCs/>
              </w:rPr>
            </w:pPr>
            <w:r w:rsidRPr="005A210A">
              <w:rPr>
                <w:rFonts w:ascii="Times New Roman" w:hAnsi="Times New Roman"/>
                <w:bCs/>
              </w:rPr>
              <w:t>TAK</w:t>
            </w:r>
          </w:p>
        </w:tc>
        <w:tc>
          <w:tcPr>
            <w:tcW w:w="2835" w:type="dxa"/>
            <w:tcBorders>
              <w:top w:val="single" w:sz="4" w:space="0" w:color="000000"/>
              <w:left w:val="single" w:sz="4" w:space="0" w:color="000000"/>
              <w:bottom w:val="single" w:sz="4" w:space="0" w:color="000000"/>
              <w:right w:val="single" w:sz="4" w:space="0" w:color="auto"/>
            </w:tcBorders>
            <w:shd w:val="clear" w:color="auto" w:fill="auto"/>
            <w:vAlign w:val="center"/>
          </w:tcPr>
          <w:p w14:paraId="02E7EC50" w14:textId="77777777" w:rsidR="00547717" w:rsidRPr="005A210A" w:rsidRDefault="00547717" w:rsidP="00547717">
            <w:pPr>
              <w:suppressAutoHyphens/>
              <w:snapToGrid w:val="0"/>
              <w:spacing w:after="0" w:line="240" w:lineRule="auto"/>
              <w:jc w:val="center"/>
              <w:rPr>
                <w:rFonts w:ascii="Times New Roman" w:eastAsia="Times New Roman" w:hAnsi="Times New Roman" w:cs="Times New Roman"/>
                <w:b/>
                <w:bCs/>
                <w:lang w:eastAsia="ar-SA"/>
              </w:rPr>
            </w:pPr>
          </w:p>
        </w:tc>
        <w:tc>
          <w:tcPr>
            <w:tcW w:w="2268" w:type="dxa"/>
            <w:tcBorders>
              <w:top w:val="single" w:sz="4" w:space="0" w:color="auto"/>
              <w:bottom w:val="single" w:sz="4" w:space="0" w:color="auto"/>
              <w:right w:val="single" w:sz="4" w:space="0" w:color="auto"/>
            </w:tcBorders>
            <w:shd w:val="clear" w:color="auto" w:fill="auto"/>
            <w:vAlign w:val="center"/>
          </w:tcPr>
          <w:p w14:paraId="16617ADA" w14:textId="70DC8748" w:rsidR="00547717" w:rsidRPr="005A210A" w:rsidRDefault="00547717" w:rsidP="00547717">
            <w:pPr>
              <w:suppressAutoHyphens/>
              <w:snapToGrid w:val="0"/>
              <w:spacing w:after="0" w:line="240" w:lineRule="auto"/>
              <w:jc w:val="center"/>
              <w:rPr>
                <w:rFonts w:ascii="Times New Roman" w:eastAsia="Times New Roman" w:hAnsi="Times New Roman" w:cs="Times New Roman"/>
                <w:b/>
                <w:bCs/>
                <w:lang w:eastAsia="ar-SA"/>
              </w:rPr>
            </w:pPr>
            <w:r w:rsidRPr="00E25F98">
              <w:rPr>
                <w:rFonts w:ascii="Garamond" w:eastAsia="Times New Roman" w:hAnsi="Garamond"/>
                <w:lang w:eastAsia="ar-SA"/>
              </w:rPr>
              <w:t>---</w:t>
            </w:r>
          </w:p>
        </w:tc>
      </w:tr>
      <w:tr w:rsidR="00547717" w:rsidRPr="005A210A" w14:paraId="5C0A878A" w14:textId="77777777" w:rsidTr="00B934E4">
        <w:tc>
          <w:tcPr>
            <w:tcW w:w="566" w:type="dxa"/>
            <w:tcBorders>
              <w:top w:val="single" w:sz="4" w:space="0" w:color="000000"/>
              <w:left w:val="single" w:sz="4" w:space="0" w:color="000000"/>
              <w:bottom w:val="single" w:sz="4" w:space="0" w:color="000000"/>
            </w:tcBorders>
            <w:shd w:val="clear" w:color="auto" w:fill="auto"/>
            <w:vAlign w:val="center"/>
          </w:tcPr>
          <w:p w14:paraId="2B3E8F10" w14:textId="77777777" w:rsidR="00547717" w:rsidRPr="005A210A" w:rsidRDefault="00547717" w:rsidP="00547717">
            <w:pPr>
              <w:pStyle w:val="Akapitzlist"/>
              <w:numPr>
                <w:ilvl w:val="0"/>
                <w:numId w:val="36"/>
              </w:numPr>
              <w:suppressAutoHyphens/>
              <w:snapToGrid w:val="0"/>
              <w:spacing w:after="0" w:line="240" w:lineRule="auto"/>
              <w:ind w:hanging="641"/>
              <w:rPr>
                <w:rFonts w:ascii="Times New Roman" w:eastAsia="Times New Roman" w:hAnsi="Times New Roman"/>
                <w:bCs/>
                <w:lang w:eastAsia="ar-SA"/>
              </w:rPr>
            </w:pPr>
          </w:p>
        </w:tc>
        <w:tc>
          <w:tcPr>
            <w:tcW w:w="6804" w:type="dxa"/>
            <w:tcBorders>
              <w:top w:val="single" w:sz="4" w:space="0" w:color="000000"/>
              <w:left w:val="single" w:sz="4" w:space="0" w:color="000000"/>
              <w:bottom w:val="single" w:sz="4" w:space="0" w:color="000000"/>
            </w:tcBorders>
            <w:shd w:val="clear" w:color="auto" w:fill="auto"/>
          </w:tcPr>
          <w:p w14:paraId="1A031B34" w14:textId="277715F0" w:rsidR="00547717" w:rsidRPr="005A210A" w:rsidRDefault="00547717" w:rsidP="00547717">
            <w:pPr>
              <w:keepNext/>
              <w:numPr>
                <w:ilvl w:val="2"/>
                <w:numId w:val="1"/>
              </w:numPr>
              <w:suppressAutoHyphens/>
              <w:snapToGrid w:val="0"/>
              <w:spacing w:before="40" w:after="40" w:line="240" w:lineRule="auto"/>
              <w:ind w:left="0" w:firstLine="0"/>
              <w:outlineLvl w:val="2"/>
              <w:rPr>
                <w:rFonts w:ascii="Times New Roman" w:hAnsi="Times New Roman"/>
                <w:bCs/>
              </w:rPr>
            </w:pPr>
            <w:r w:rsidRPr="005A210A">
              <w:rPr>
                <w:rFonts w:ascii="Times New Roman" w:hAnsi="Times New Roman"/>
                <w:bCs/>
              </w:rPr>
              <w:t>Ustawianie poziomu intensywności światła poprzez przyciski na panelu przednim źródła światła lub poprzez zintegrowany ekran dotykowy</w:t>
            </w:r>
          </w:p>
        </w:tc>
        <w:tc>
          <w:tcPr>
            <w:tcW w:w="2269" w:type="dxa"/>
            <w:tcBorders>
              <w:top w:val="single" w:sz="4" w:space="0" w:color="000000"/>
              <w:left w:val="single" w:sz="4" w:space="0" w:color="auto"/>
              <w:bottom w:val="single" w:sz="4" w:space="0" w:color="000000"/>
            </w:tcBorders>
            <w:shd w:val="clear" w:color="auto" w:fill="auto"/>
            <w:vAlign w:val="center"/>
          </w:tcPr>
          <w:p w14:paraId="04374AD3" w14:textId="1E91684A" w:rsidR="00547717" w:rsidRPr="005A210A" w:rsidRDefault="00547717" w:rsidP="00547717">
            <w:pPr>
              <w:suppressAutoHyphens/>
              <w:snapToGrid w:val="0"/>
              <w:spacing w:after="0" w:line="240" w:lineRule="auto"/>
              <w:jc w:val="center"/>
              <w:rPr>
                <w:rFonts w:ascii="Times New Roman" w:hAnsi="Times New Roman"/>
                <w:bCs/>
              </w:rPr>
            </w:pPr>
            <w:r w:rsidRPr="005A210A">
              <w:rPr>
                <w:rFonts w:ascii="Times New Roman" w:hAnsi="Times New Roman"/>
                <w:bCs/>
              </w:rPr>
              <w:t>TAK</w:t>
            </w:r>
          </w:p>
        </w:tc>
        <w:tc>
          <w:tcPr>
            <w:tcW w:w="2835" w:type="dxa"/>
            <w:tcBorders>
              <w:top w:val="single" w:sz="4" w:space="0" w:color="000000"/>
              <w:left w:val="single" w:sz="4" w:space="0" w:color="000000"/>
              <w:bottom w:val="single" w:sz="4" w:space="0" w:color="000000"/>
              <w:right w:val="single" w:sz="4" w:space="0" w:color="auto"/>
            </w:tcBorders>
            <w:shd w:val="clear" w:color="auto" w:fill="auto"/>
            <w:vAlign w:val="center"/>
          </w:tcPr>
          <w:p w14:paraId="583E2537" w14:textId="77777777" w:rsidR="00547717" w:rsidRPr="005A210A" w:rsidRDefault="00547717" w:rsidP="00547717">
            <w:pPr>
              <w:suppressAutoHyphens/>
              <w:snapToGrid w:val="0"/>
              <w:spacing w:after="0" w:line="240" w:lineRule="auto"/>
              <w:jc w:val="center"/>
              <w:rPr>
                <w:rFonts w:ascii="Times New Roman" w:eastAsia="Times New Roman" w:hAnsi="Times New Roman" w:cs="Times New Roman"/>
                <w:b/>
                <w:bCs/>
                <w:lang w:eastAsia="ar-SA"/>
              </w:rPr>
            </w:pPr>
          </w:p>
        </w:tc>
        <w:tc>
          <w:tcPr>
            <w:tcW w:w="2268" w:type="dxa"/>
            <w:tcBorders>
              <w:top w:val="single" w:sz="4" w:space="0" w:color="auto"/>
              <w:bottom w:val="single" w:sz="4" w:space="0" w:color="auto"/>
              <w:right w:val="single" w:sz="4" w:space="0" w:color="auto"/>
            </w:tcBorders>
            <w:shd w:val="clear" w:color="auto" w:fill="auto"/>
            <w:vAlign w:val="center"/>
          </w:tcPr>
          <w:p w14:paraId="6326A165" w14:textId="573EC88B" w:rsidR="00547717" w:rsidRPr="005A210A" w:rsidRDefault="00547717" w:rsidP="00547717">
            <w:pPr>
              <w:suppressAutoHyphens/>
              <w:snapToGrid w:val="0"/>
              <w:spacing w:after="0" w:line="240" w:lineRule="auto"/>
              <w:jc w:val="center"/>
              <w:rPr>
                <w:rFonts w:ascii="Times New Roman" w:eastAsia="Times New Roman" w:hAnsi="Times New Roman" w:cs="Times New Roman"/>
                <w:b/>
                <w:bCs/>
                <w:lang w:eastAsia="ar-SA"/>
              </w:rPr>
            </w:pPr>
            <w:r w:rsidRPr="00E25F98">
              <w:rPr>
                <w:rFonts w:ascii="Garamond" w:eastAsia="Times New Roman" w:hAnsi="Garamond"/>
                <w:lang w:eastAsia="ar-SA"/>
              </w:rPr>
              <w:t>---</w:t>
            </w:r>
          </w:p>
        </w:tc>
      </w:tr>
      <w:tr w:rsidR="00547717" w:rsidRPr="005A210A" w14:paraId="413EA3E4" w14:textId="77777777" w:rsidTr="00B934E4">
        <w:tc>
          <w:tcPr>
            <w:tcW w:w="566" w:type="dxa"/>
            <w:tcBorders>
              <w:top w:val="single" w:sz="4" w:space="0" w:color="000000"/>
              <w:left w:val="single" w:sz="4" w:space="0" w:color="000000"/>
              <w:bottom w:val="single" w:sz="4" w:space="0" w:color="000000"/>
            </w:tcBorders>
            <w:shd w:val="clear" w:color="auto" w:fill="auto"/>
            <w:vAlign w:val="center"/>
          </w:tcPr>
          <w:p w14:paraId="11B6DD95" w14:textId="77777777" w:rsidR="00547717" w:rsidRPr="005A210A" w:rsidRDefault="00547717" w:rsidP="00547717">
            <w:pPr>
              <w:pStyle w:val="Akapitzlist"/>
              <w:numPr>
                <w:ilvl w:val="0"/>
                <w:numId w:val="36"/>
              </w:numPr>
              <w:suppressAutoHyphens/>
              <w:snapToGrid w:val="0"/>
              <w:spacing w:after="0" w:line="240" w:lineRule="auto"/>
              <w:ind w:hanging="641"/>
              <w:rPr>
                <w:rFonts w:ascii="Times New Roman" w:eastAsia="Times New Roman" w:hAnsi="Times New Roman"/>
                <w:bCs/>
                <w:lang w:eastAsia="ar-SA"/>
              </w:rPr>
            </w:pPr>
          </w:p>
        </w:tc>
        <w:tc>
          <w:tcPr>
            <w:tcW w:w="6804" w:type="dxa"/>
            <w:tcBorders>
              <w:top w:val="single" w:sz="4" w:space="0" w:color="000000"/>
              <w:left w:val="single" w:sz="4" w:space="0" w:color="000000"/>
              <w:bottom w:val="single" w:sz="4" w:space="0" w:color="000000"/>
            </w:tcBorders>
            <w:shd w:val="clear" w:color="auto" w:fill="auto"/>
          </w:tcPr>
          <w:p w14:paraId="2F5F5CBF" w14:textId="4B5A9907" w:rsidR="00547717" w:rsidRPr="005A210A" w:rsidRDefault="00547717" w:rsidP="00547717">
            <w:pPr>
              <w:keepNext/>
              <w:numPr>
                <w:ilvl w:val="2"/>
                <w:numId w:val="1"/>
              </w:numPr>
              <w:suppressAutoHyphens/>
              <w:snapToGrid w:val="0"/>
              <w:spacing w:before="40" w:after="40" w:line="240" w:lineRule="auto"/>
              <w:outlineLvl w:val="2"/>
              <w:rPr>
                <w:rFonts w:ascii="Times New Roman" w:hAnsi="Times New Roman"/>
                <w:bCs/>
              </w:rPr>
            </w:pPr>
            <w:r w:rsidRPr="005A210A">
              <w:rPr>
                <w:rFonts w:ascii="Times New Roman" w:hAnsi="Times New Roman"/>
                <w:bCs/>
              </w:rPr>
              <w:t xml:space="preserve">Przycisk funkcyjny </w:t>
            </w:r>
            <w:proofErr w:type="spellStart"/>
            <w:r w:rsidRPr="005A210A">
              <w:rPr>
                <w:rFonts w:ascii="Times New Roman" w:hAnsi="Times New Roman"/>
                <w:bCs/>
              </w:rPr>
              <w:t>standby</w:t>
            </w:r>
            <w:proofErr w:type="spellEnd"/>
          </w:p>
        </w:tc>
        <w:tc>
          <w:tcPr>
            <w:tcW w:w="2269" w:type="dxa"/>
            <w:tcBorders>
              <w:top w:val="single" w:sz="4" w:space="0" w:color="000000"/>
              <w:left w:val="single" w:sz="4" w:space="0" w:color="auto"/>
              <w:bottom w:val="single" w:sz="4" w:space="0" w:color="000000"/>
            </w:tcBorders>
            <w:shd w:val="clear" w:color="auto" w:fill="auto"/>
            <w:vAlign w:val="center"/>
          </w:tcPr>
          <w:p w14:paraId="7875C707" w14:textId="6DAD7995" w:rsidR="00547717" w:rsidRPr="005A210A" w:rsidRDefault="00547717" w:rsidP="00547717">
            <w:pPr>
              <w:suppressAutoHyphens/>
              <w:snapToGrid w:val="0"/>
              <w:spacing w:after="0" w:line="240" w:lineRule="auto"/>
              <w:jc w:val="center"/>
              <w:rPr>
                <w:rFonts w:ascii="Times New Roman" w:hAnsi="Times New Roman"/>
                <w:bCs/>
              </w:rPr>
            </w:pPr>
            <w:r w:rsidRPr="005A210A">
              <w:rPr>
                <w:rFonts w:ascii="Times New Roman" w:hAnsi="Times New Roman"/>
                <w:bCs/>
              </w:rPr>
              <w:t>TAK</w:t>
            </w:r>
          </w:p>
        </w:tc>
        <w:tc>
          <w:tcPr>
            <w:tcW w:w="2835" w:type="dxa"/>
            <w:tcBorders>
              <w:top w:val="single" w:sz="4" w:space="0" w:color="000000"/>
              <w:left w:val="single" w:sz="4" w:space="0" w:color="000000"/>
              <w:bottom w:val="single" w:sz="4" w:space="0" w:color="000000"/>
              <w:right w:val="single" w:sz="4" w:space="0" w:color="auto"/>
            </w:tcBorders>
            <w:shd w:val="clear" w:color="auto" w:fill="auto"/>
            <w:vAlign w:val="center"/>
          </w:tcPr>
          <w:p w14:paraId="596147DC" w14:textId="77777777" w:rsidR="00547717" w:rsidRPr="005A210A" w:rsidRDefault="00547717" w:rsidP="00547717">
            <w:pPr>
              <w:suppressAutoHyphens/>
              <w:snapToGrid w:val="0"/>
              <w:spacing w:after="0" w:line="240" w:lineRule="auto"/>
              <w:jc w:val="center"/>
              <w:rPr>
                <w:rFonts w:ascii="Times New Roman" w:eastAsia="Times New Roman" w:hAnsi="Times New Roman" w:cs="Times New Roman"/>
                <w:b/>
                <w:bCs/>
                <w:lang w:eastAsia="ar-SA"/>
              </w:rPr>
            </w:pPr>
          </w:p>
        </w:tc>
        <w:tc>
          <w:tcPr>
            <w:tcW w:w="2268" w:type="dxa"/>
            <w:tcBorders>
              <w:top w:val="single" w:sz="4" w:space="0" w:color="auto"/>
              <w:bottom w:val="single" w:sz="4" w:space="0" w:color="auto"/>
              <w:right w:val="single" w:sz="4" w:space="0" w:color="auto"/>
            </w:tcBorders>
            <w:shd w:val="clear" w:color="auto" w:fill="auto"/>
            <w:vAlign w:val="center"/>
          </w:tcPr>
          <w:p w14:paraId="040EA78E" w14:textId="1EA07236" w:rsidR="00547717" w:rsidRPr="005A210A" w:rsidRDefault="00547717" w:rsidP="00547717">
            <w:pPr>
              <w:suppressAutoHyphens/>
              <w:snapToGrid w:val="0"/>
              <w:spacing w:after="0" w:line="240" w:lineRule="auto"/>
              <w:jc w:val="center"/>
              <w:rPr>
                <w:rFonts w:ascii="Times New Roman" w:eastAsia="Times New Roman" w:hAnsi="Times New Roman" w:cs="Times New Roman"/>
                <w:b/>
                <w:bCs/>
                <w:lang w:eastAsia="ar-SA"/>
              </w:rPr>
            </w:pPr>
            <w:r w:rsidRPr="00E25F98">
              <w:rPr>
                <w:rFonts w:ascii="Garamond" w:eastAsia="Times New Roman" w:hAnsi="Garamond"/>
                <w:lang w:eastAsia="ar-SA"/>
              </w:rPr>
              <w:t>---</w:t>
            </w:r>
          </w:p>
        </w:tc>
      </w:tr>
      <w:tr w:rsidR="00547717" w:rsidRPr="005A210A" w14:paraId="39F884B4" w14:textId="77777777" w:rsidTr="00B934E4">
        <w:tc>
          <w:tcPr>
            <w:tcW w:w="566" w:type="dxa"/>
            <w:tcBorders>
              <w:top w:val="single" w:sz="4" w:space="0" w:color="000000"/>
              <w:left w:val="single" w:sz="4" w:space="0" w:color="000000"/>
              <w:bottom w:val="single" w:sz="4" w:space="0" w:color="000000"/>
            </w:tcBorders>
            <w:shd w:val="clear" w:color="auto" w:fill="auto"/>
            <w:vAlign w:val="center"/>
          </w:tcPr>
          <w:p w14:paraId="4D5D7B35" w14:textId="77777777" w:rsidR="00547717" w:rsidRPr="005A210A" w:rsidRDefault="00547717" w:rsidP="00547717">
            <w:pPr>
              <w:pStyle w:val="Akapitzlist"/>
              <w:numPr>
                <w:ilvl w:val="0"/>
                <w:numId w:val="36"/>
              </w:numPr>
              <w:suppressAutoHyphens/>
              <w:snapToGrid w:val="0"/>
              <w:spacing w:after="0" w:line="240" w:lineRule="auto"/>
              <w:ind w:hanging="641"/>
              <w:rPr>
                <w:rFonts w:ascii="Times New Roman" w:eastAsia="Times New Roman" w:hAnsi="Times New Roman"/>
                <w:bCs/>
                <w:lang w:eastAsia="ar-SA"/>
              </w:rPr>
            </w:pPr>
          </w:p>
        </w:tc>
        <w:tc>
          <w:tcPr>
            <w:tcW w:w="6804" w:type="dxa"/>
            <w:tcBorders>
              <w:top w:val="single" w:sz="4" w:space="0" w:color="000000"/>
              <w:left w:val="single" w:sz="4" w:space="0" w:color="000000"/>
              <w:bottom w:val="single" w:sz="4" w:space="0" w:color="000000"/>
            </w:tcBorders>
            <w:shd w:val="clear" w:color="auto" w:fill="auto"/>
          </w:tcPr>
          <w:p w14:paraId="164C8A35" w14:textId="331E3361" w:rsidR="00547717" w:rsidRPr="005A210A" w:rsidRDefault="00547717" w:rsidP="00547717">
            <w:pPr>
              <w:keepNext/>
              <w:numPr>
                <w:ilvl w:val="2"/>
                <w:numId w:val="1"/>
              </w:numPr>
              <w:suppressAutoHyphens/>
              <w:snapToGrid w:val="0"/>
              <w:spacing w:before="40" w:after="40" w:line="240" w:lineRule="auto"/>
              <w:ind w:left="0" w:firstLine="0"/>
              <w:outlineLvl w:val="2"/>
              <w:rPr>
                <w:rFonts w:ascii="Times New Roman" w:hAnsi="Times New Roman"/>
                <w:bCs/>
              </w:rPr>
            </w:pPr>
            <w:r w:rsidRPr="005A210A">
              <w:rPr>
                <w:rFonts w:ascii="Times New Roman" w:hAnsi="Times New Roman"/>
                <w:bCs/>
              </w:rPr>
              <w:t xml:space="preserve">Wskaźnik graficzny lub numeryczny informujący o poziomie intensywności światła </w:t>
            </w:r>
          </w:p>
        </w:tc>
        <w:tc>
          <w:tcPr>
            <w:tcW w:w="2269" w:type="dxa"/>
            <w:tcBorders>
              <w:top w:val="single" w:sz="4" w:space="0" w:color="000000"/>
              <w:left w:val="single" w:sz="4" w:space="0" w:color="auto"/>
              <w:bottom w:val="single" w:sz="4" w:space="0" w:color="000000"/>
            </w:tcBorders>
            <w:shd w:val="clear" w:color="auto" w:fill="auto"/>
            <w:vAlign w:val="center"/>
          </w:tcPr>
          <w:p w14:paraId="115EC097" w14:textId="28A5D998" w:rsidR="00547717" w:rsidRPr="005A210A" w:rsidRDefault="00547717" w:rsidP="00547717">
            <w:pPr>
              <w:suppressAutoHyphens/>
              <w:snapToGrid w:val="0"/>
              <w:spacing w:after="0" w:line="240" w:lineRule="auto"/>
              <w:jc w:val="center"/>
              <w:rPr>
                <w:rFonts w:ascii="Times New Roman" w:hAnsi="Times New Roman"/>
                <w:bCs/>
              </w:rPr>
            </w:pPr>
            <w:r w:rsidRPr="005A210A">
              <w:rPr>
                <w:rFonts w:ascii="Times New Roman" w:hAnsi="Times New Roman"/>
                <w:bCs/>
              </w:rPr>
              <w:t>TAK</w:t>
            </w:r>
          </w:p>
        </w:tc>
        <w:tc>
          <w:tcPr>
            <w:tcW w:w="2835" w:type="dxa"/>
            <w:tcBorders>
              <w:top w:val="single" w:sz="4" w:space="0" w:color="000000"/>
              <w:left w:val="single" w:sz="4" w:space="0" w:color="000000"/>
              <w:bottom w:val="single" w:sz="4" w:space="0" w:color="000000"/>
              <w:right w:val="single" w:sz="4" w:space="0" w:color="auto"/>
            </w:tcBorders>
            <w:shd w:val="clear" w:color="auto" w:fill="auto"/>
            <w:vAlign w:val="center"/>
          </w:tcPr>
          <w:p w14:paraId="7B0F1035" w14:textId="77777777" w:rsidR="00547717" w:rsidRPr="005A210A" w:rsidRDefault="00547717" w:rsidP="00547717">
            <w:pPr>
              <w:suppressAutoHyphens/>
              <w:snapToGrid w:val="0"/>
              <w:spacing w:after="0" w:line="240" w:lineRule="auto"/>
              <w:jc w:val="center"/>
              <w:rPr>
                <w:rFonts w:ascii="Times New Roman" w:eastAsia="Times New Roman" w:hAnsi="Times New Roman" w:cs="Times New Roman"/>
                <w:b/>
                <w:bCs/>
                <w:lang w:eastAsia="ar-SA"/>
              </w:rPr>
            </w:pPr>
          </w:p>
        </w:tc>
        <w:tc>
          <w:tcPr>
            <w:tcW w:w="2268" w:type="dxa"/>
            <w:tcBorders>
              <w:top w:val="single" w:sz="4" w:space="0" w:color="auto"/>
              <w:bottom w:val="single" w:sz="4" w:space="0" w:color="auto"/>
              <w:right w:val="single" w:sz="4" w:space="0" w:color="auto"/>
            </w:tcBorders>
            <w:shd w:val="clear" w:color="auto" w:fill="auto"/>
            <w:vAlign w:val="center"/>
          </w:tcPr>
          <w:p w14:paraId="0BEDB9AB" w14:textId="0C4A42CF" w:rsidR="00547717" w:rsidRPr="005A210A" w:rsidRDefault="00547717" w:rsidP="00547717">
            <w:pPr>
              <w:suppressAutoHyphens/>
              <w:snapToGrid w:val="0"/>
              <w:spacing w:after="0" w:line="240" w:lineRule="auto"/>
              <w:jc w:val="center"/>
              <w:rPr>
                <w:rFonts w:ascii="Times New Roman" w:eastAsia="Times New Roman" w:hAnsi="Times New Roman" w:cs="Times New Roman"/>
                <w:b/>
                <w:bCs/>
                <w:lang w:eastAsia="ar-SA"/>
              </w:rPr>
            </w:pPr>
            <w:r w:rsidRPr="00E25F98">
              <w:rPr>
                <w:rFonts w:ascii="Garamond" w:eastAsia="Times New Roman" w:hAnsi="Garamond"/>
                <w:lang w:eastAsia="ar-SA"/>
              </w:rPr>
              <w:t>---</w:t>
            </w:r>
          </w:p>
        </w:tc>
      </w:tr>
      <w:tr w:rsidR="00547717" w:rsidRPr="005A210A" w14:paraId="25A5607F" w14:textId="77777777" w:rsidTr="00B934E4">
        <w:tc>
          <w:tcPr>
            <w:tcW w:w="566" w:type="dxa"/>
            <w:tcBorders>
              <w:top w:val="single" w:sz="4" w:space="0" w:color="000000"/>
              <w:left w:val="single" w:sz="4" w:space="0" w:color="000000"/>
              <w:bottom w:val="single" w:sz="4" w:space="0" w:color="000000"/>
            </w:tcBorders>
            <w:shd w:val="clear" w:color="auto" w:fill="auto"/>
            <w:vAlign w:val="center"/>
          </w:tcPr>
          <w:p w14:paraId="42B075E2" w14:textId="77777777" w:rsidR="00547717" w:rsidRPr="005A210A" w:rsidRDefault="00547717" w:rsidP="00547717">
            <w:pPr>
              <w:pStyle w:val="Akapitzlist"/>
              <w:numPr>
                <w:ilvl w:val="0"/>
                <w:numId w:val="36"/>
              </w:numPr>
              <w:suppressAutoHyphens/>
              <w:snapToGrid w:val="0"/>
              <w:spacing w:after="0" w:line="240" w:lineRule="auto"/>
              <w:ind w:hanging="641"/>
              <w:rPr>
                <w:rFonts w:ascii="Times New Roman" w:eastAsia="Times New Roman" w:hAnsi="Times New Roman"/>
                <w:bCs/>
                <w:lang w:eastAsia="ar-SA"/>
              </w:rPr>
            </w:pPr>
          </w:p>
        </w:tc>
        <w:tc>
          <w:tcPr>
            <w:tcW w:w="6804" w:type="dxa"/>
            <w:tcBorders>
              <w:top w:val="single" w:sz="4" w:space="0" w:color="000000"/>
              <w:left w:val="single" w:sz="4" w:space="0" w:color="000000"/>
              <w:bottom w:val="single" w:sz="4" w:space="0" w:color="000000"/>
            </w:tcBorders>
            <w:shd w:val="clear" w:color="auto" w:fill="auto"/>
          </w:tcPr>
          <w:p w14:paraId="06A730A1" w14:textId="7D996F63" w:rsidR="00547717" w:rsidRPr="005A210A" w:rsidRDefault="00547717" w:rsidP="00547717">
            <w:pPr>
              <w:keepNext/>
              <w:numPr>
                <w:ilvl w:val="2"/>
                <w:numId w:val="1"/>
              </w:numPr>
              <w:suppressAutoHyphens/>
              <w:snapToGrid w:val="0"/>
              <w:spacing w:before="40" w:after="40" w:line="240" w:lineRule="auto"/>
              <w:ind w:left="0" w:firstLine="0"/>
              <w:outlineLvl w:val="2"/>
              <w:rPr>
                <w:rFonts w:ascii="Times New Roman" w:hAnsi="Times New Roman"/>
                <w:bCs/>
              </w:rPr>
            </w:pPr>
            <w:r w:rsidRPr="005A210A">
              <w:rPr>
                <w:rFonts w:ascii="Times New Roman" w:hAnsi="Times New Roman"/>
                <w:bCs/>
              </w:rPr>
              <w:t>Źródło światła wyposażone w zintegrowane gniazdo umożliwiające komunikację z oferowanym sterownikiem kamery w celu sterowania źródłem światła bezpośrednio poprzez menu obsługowe sterownika kamery i przyciski głowicy kamery oraz wyświetlania poziomu intensywności światła na ekranie monitora operacyjnego</w:t>
            </w:r>
          </w:p>
        </w:tc>
        <w:tc>
          <w:tcPr>
            <w:tcW w:w="2269" w:type="dxa"/>
            <w:tcBorders>
              <w:top w:val="single" w:sz="4" w:space="0" w:color="000000"/>
              <w:left w:val="single" w:sz="4" w:space="0" w:color="auto"/>
              <w:bottom w:val="single" w:sz="4" w:space="0" w:color="000000"/>
            </w:tcBorders>
            <w:shd w:val="clear" w:color="auto" w:fill="auto"/>
            <w:vAlign w:val="center"/>
          </w:tcPr>
          <w:p w14:paraId="57013594" w14:textId="02531AA3" w:rsidR="00547717" w:rsidRPr="005A210A" w:rsidRDefault="00547717" w:rsidP="00547717">
            <w:pPr>
              <w:suppressAutoHyphens/>
              <w:snapToGrid w:val="0"/>
              <w:spacing w:after="0" w:line="240" w:lineRule="auto"/>
              <w:jc w:val="center"/>
              <w:rPr>
                <w:rFonts w:ascii="Times New Roman" w:hAnsi="Times New Roman"/>
                <w:bCs/>
              </w:rPr>
            </w:pPr>
            <w:r w:rsidRPr="005A210A">
              <w:rPr>
                <w:rFonts w:ascii="Times New Roman" w:hAnsi="Times New Roman"/>
                <w:bCs/>
              </w:rPr>
              <w:t>TAK</w:t>
            </w:r>
          </w:p>
        </w:tc>
        <w:tc>
          <w:tcPr>
            <w:tcW w:w="2835" w:type="dxa"/>
            <w:tcBorders>
              <w:top w:val="single" w:sz="4" w:space="0" w:color="000000"/>
              <w:left w:val="single" w:sz="4" w:space="0" w:color="000000"/>
              <w:bottom w:val="single" w:sz="4" w:space="0" w:color="000000"/>
              <w:right w:val="single" w:sz="4" w:space="0" w:color="auto"/>
            </w:tcBorders>
            <w:shd w:val="clear" w:color="auto" w:fill="auto"/>
            <w:vAlign w:val="center"/>
          </w:tcPr>
          <w:p w14:paraId="6471453B" w14:textId="77777777" w:rsidR="00547717" w:rsidRPr="005A210A" w:rsidRDefault="00547717" w:rsidP="00547717">
            <w:pPr>
              <w:suppressAutoHyphens/>
              <w:snapToGrid w:val="0"/>
              <w:spacing w:after="0" w:line="240" w:lineRule="auto"/>
              <w:jc w:val="center"/>
              <w:rPr>
                <w:rFonts w:ascii="Times New Roman" w:eastAsia="Times New Roman" w:hAnsi="Times New Roman" w:cs="Times New Roman"/>
                <w:b/>
                <w:bCs/>
                <w:lang w:eastAsia="ar-SA"/>
              </w:rPr>
            </w:pPr>
          </w:p>
        </w:tc>
        <w:tc>
          <w:tcPr>
            <w:tcW w:w="2268" w:type="dxa"/>
            <w:tcBorders>
              <w:top w:val="single" w:sz="4" w:space="0" w:color="auto"/>
              <w:bottom w:val="single" w:sz="4" w:space="0" w:color="auto"/>
              <w:right w:val="single" w:sz="4" w:space="0" w:color="auto"/>
            </w:tcBorders>
            <w:shd w:val="clear" w:color="auto" w:fill="auto"/>
            <w:vAlign w:val="center"/>
          </w:tcPr>
          <w:p w14:paraId="6879D9CC" w14:textId="17F1B3BA" w:rsidR="00547717" w:rsidRPr="005A210A" w:rsidRDefault="00547717" w:rsidP="00547717">
            <w:pPr>
              <w:suppressAutoHyphens/>
              <w:snapToGrid w:val="0"/>
              <w:spacing w:after="0" w:line="240" w:lineRule="auto"/>
              <w:jc w:val="center"/>
              <w:rPr>
                <w:rFonts w:ascii="Times New Roman" w:eastAsia="Times New Roman" w:hAnsi="Times New Roman" w:cs="Times New Roman"/>
                <w:b/>
                <w:bCs/>
                <w:lang w:eastAsia="ar-SA"/>
              </w:rPr>
            </w:pPr>
            <w:r w:rsidRPr="00E25F98">
              <w:rPr>
                <w:rFonts w:ascii="Garamond" w:eastAsia="Times New Roman" w:hAnsi="Garamond"/>
                <w:lang w:eastAsia="ar-SA"/>
              </w:rPr>
              <w:t>---</w:t>
            </w:r>
          </w:p>
        </w:tc>
      </w:tr>
    </w:tbl>
    <w:p w14:paraId="046FD25D" w14:textId="6B0C32B5" w:rsidR="00BC771B" w:rsidRDefault="00BC771B" w:rsidP="00BC771B">
      <w:pPr>
        <w:suppressAutoHyphens/>
        <w:spacing w:after="0" w:line="240" w:lineRule="auto"/>
        <w:rPr>
          <w:rFonts w:ascii="Times New Roman" w:eastAsia="Times New Roman" w:hAnsi="Times New Roman" w:cs="Times New Roman"/>
          <w:b/>
          <w:lang w:eastAsia="ar-SA"/>
        </w:rPr>
      </w:pPr>
    </w:p>
    <w:p w14:paraId="4E023BA5" w14:textId="0C1CB78B" w:rsidR="0054293E" w:rsidRPr="00BC771B" w:rsidRDefault="0054293E" w:rsidP="00BC771B">
      <w:pPr>
        <w:suppressAutoHyphens/>
        <w:spacing w:after="0" w:line="240" w:lineRule="auto"/>
        <w:rPr>
          <w:rFonts w:ascii="Times New Roman" w:eastAsia="Times New Roman" w:hAnsi="Times New Roman" w:cs="Times New Roman"/>
          <w:b/>
          <w:lang w:eastAsia="ar-SA"/>
        </w:rPr>
      </w:pPr>
      <w:r>
        <w:rPr>
          <w:rFonts w:ascii="Times New Roman" w:eastAsia="Times New Roman" w:hAnsi="Times New Roman" w:cs="Times New Roman"/>
          <w:b/>
          <w:lang w:eastAsia="ar-SA"/>
        </w:rPr>
        <w:br/>
      </w:r>
    </w:p>
    <w:p w14:paraId="50E5DA01" w14:textId="77777777" w:rsidR="00BC771B" w:rsidRPr="00BC771B" w:rsidRDefault="005838E5" w:rsidP="008A7E6F">
      <w:pPr>
        <w:suppressAutoHyphens/>
        <w:spacing w:after="120" w:line="240" w:lineRule="auto"/>
        <w:jc w:val="center"/>
        <w:rPr>
          <w:rFonts w:ascii="Times New Roman" w:eastAsia="Times New Roman" w:hAnsi="Times New Roman" w:cs="Times New Roman"/>
          <w:b/>
          <w:lang w:eastAsia="ar-SA"/>
        </w:rPr>
      </w:pPr>
      <w:r>
        <w:rPr>
          <w:rFonts w:ascii="Times New Roman" w:eastAsia="Times New Roman" w:hAnsi="Times New Roman" w:cs="Times New Roman"/>
          <w:b/>
          <w:lang w:eastAsia="ar-SA"/>
        </w:rPr>
        <w:t xml:space="preserve">WARUNKI GWARANCJI </w:t>
      </w:r>
    </w:p>
    <w:tbl>
      <w:tblPr>
        <w:tblW w:w="15168" w:type="dxa"/>
        <w:tblInd w:w="-572" w:type="dxa"/>
        <w:tblLayout w:type="fixed"/>
        <w:tblCellMar>
          <w:left w:w="70" w:type="dxa"/>
          <w:right w:w="70" w:type="dxa"/>
        </w:tblCellMar>
        <w:tblLook w:val="0000" w:firstRow="0" w:lastRow="0" w:firstColumn="0" w:lastColumn="0" w:noHBand="0" w:noVBand="0"/>
      </w:tblPr>
      <w:tblGrid>
        <w:gridCol w:w="567"/>
        <w:gridCol w:w="7230"/>
        <w:gridCol w:w="1842"/>
        <w:gridCol w:w="3261"/>
        <w:gridCol w:w="2268"/>
      </w:tblGrid>
      <w:tr w:rsidR="00BC771B" w:rsidRPr="00BC771B" w14:paraId="7B0D7BD5" w14:textId="77777777" w:rsidTr="006A157D">
        <w:tc>
          <w:tcPr>
            <w:tcW w:w="567" w:type="dxa"/>
            <w:tcBorders>
              <w:top w:val="single" w:sz="4" w:space="0" w:color="000000"/>
              <w:left w:val="single" w:sz="4" w:space="0" w:color="000000"/>
              <w:bottom w:val="single" w:sz="4" w:space="0" w:color="000000"/>
            </w:tcBorders>
            <w:shd w:val="clear" w:color="auto" w:fill="auto"/>
            <w:vAlign w:val="center"/>
          </w:tcPr>
          <w:p w14:paraId="1CE93640" w14:textId="77777777" w:rsidR="00BC771B" w:rsidRPr="00BC771B" w:rsidRDefault="00BC771B" w:rsidP="00BC771B">
            <w:pPr>
              <w:suppressAutoHyphens/>
              <w:snapToGrid w:val="0"/>
              <w:spacing w:after="0" w:line="240" w:lineRule="auto"/>
              <w:jc w:val="center"/>
              <w:rPr>
                <w:rFonts w:ascii="Times New Roman" w:eastAsia="Times New Roman" w:hAnsi="Times New Roman" w:cs="Times New Roman"/>
                <w:b/>
                <w:bCs/>
                <w:lang w:eastAsia="ar-SA"/>
              </w:rPr>
            </w:pPr>
            <w:r w:rsidRPr="00BC771B">
              <w:rPr>
                <w:rFonts w:ascii="Times New Roman" w:eastAsia="Times New Roman" w:hAnsi="Times New Roman" w:cs="Times New Roman"/>
                <w:b/>
                <w:bCs/>
                <w:lang w:eastAsia="ar-SA"/>
              </w:rPr>
              <w:t>LP</w:t>
            </w:r>
          </w:p>
        </w:tc>
        <w:tc>
          <w:tcPr>
            <w:tcW w:w="7230" w:type="dxa"/>
            <w:tcBorders>
              <w:top w:val="single" w:sz="4" w:space="0" w:color="000000"/>
              <w:left w:val="single" w:sz="4" w:space="0" w:color="000000"/>
              <w:bottom w:val="single" w:sz="4" w:space="0" w:color="000000"/>
            </w:tcBorders>
            <w:shd w:val="clear" w:color="auto" w:fill="auto"/>
            <w:vAlign w:val="center"/>
          </w:tcPr>
          <w:p w14:paraId="39D2FF94" w14:textId="77777777" w:rsidR="00BC771B" w:rsidRPr="00BC771B" w:rsidRDefault="00BC771B" w:rsidP="00BC771B">
            <w:pPr>
              <w:keepNext/>
              <w:numPr>
                <w:ilvl w:val="2"/>
                <w:numId w:val="1"/>
              </w:numPr>
              <w:suppressAutoHyphens/>
              <w:snapToGrid w:val="0"/>
              <w:spacing w:after="0" w:line="240" w:lineRule="auto"/>
              <w:jc w:val="center"/>
              <w:outlineLvl w:val="2"/>
              <w:rPr>
                <w:rFonts w:ascii="Times New Roman" w:eastAsia="Times New Roman" w:hAnsi="Times New Roman" w:cs="Times New Roman"/>
                <w:b/>
                <w:bCs/>
                <w:lang w:eastAsia="ar-SA"/>
              </w:rPr>
            </w:pPr>
            <w:r w:rsidRPr="00BC771B">
              <w:rPr>
                <w:rFonts w:ascii="Times New Roman" w:eastAsia="Times New Roman" w:hAnsi="Times New Roman" w:cs="Times New Roman"/>
                <w:b/>
                <w:bCs/>
                <w:lang w:eastAsia="ar-SA"/>
              </w:rPr>
              <w:t>PARAMETR</w:t>
            </w:r>
          </w:p>
        </w:tc>
        <w:tc>
          <w:tcPr>
            <w:tcW w:w="1842" w:type="dxa"/>
            <w:tcBorders>
              <w:top w:val="single" w:sz="4" w:space="0" w:color="000000"/>
              <w:left w:val="single" w:sz="4" w:space="0" w:color="000000"/>
              <w:bottom w:val="single" w:sz="4" w:space="0" w:color="000000"/>
            </w:tcBorders>
            <w:shd w:val="clear" w:color="auto" w:fill="auto"/>
            <w:vAlign w:val="center"/>
          </w:tcPr>
          <w:p w14:paraId="6EA3B1CC" w14:textId="77777777" w:rsidR="00BC771B" w:rsidRPr="00BC771B" w:rsidRDefault="00BC771B" w:rsidP="00BC771B">
            <w:pPr>
              <w:suppressAutoHyphens/>
              <w:snapToGrid w:val="0"/>
              <w:spacing w:after="0" w:line="240" w:lineRule="auto"/>
              <w:jc w:val="center"/>
              <w:rPr>
                <w:rFonts w:ascii="Times New Roman" w:eastAsia="Times New Roman" w:hAnsi="Times New Roman" w:cs="Times New Roman"/>
                <w:b/>
                <w:bCs/>
                <w:lang w:eastAsia="ar-SA"/>
              </w:rPr>
            </w:pPr>
            <w:r w:rsidRPr="00BC771B">
              <w:rPr>
                <w:rFonts w:ascii="Times New Roman" w:eastAsia="Times New Roman" w:hAnsi="Times New Roman" w:cs="Times New Roman"/>
                <w:b/>
                <w:bCs/>
                <w:lang w:eastAsia="ar-SA"/>
              </w:rPr>
              <w:t>PARAMETR WYMAGANY</w:t>
            </w:r>
          </w:p>
        </w:tc>
        <w:tc>
          <w:tcPr>
            <w:tcW w:w="3261" w:type="dxa"/>
            <w:tcBorders>
              <w:top w:val="single" w:sz="4" w:space="0" w:color="000000"/>
              <w:left w:val="single" w:sz="4" w:space="0" w:color="000000"/>
              <w:bottom w:val="single" w:sz="4" w:space="0" w:color="000000"/>
            </w:tcBorders>
            <w:shd w:val="clear" w:color="auto" w:fill="auto"/>
            <w:vAlign w:val="center"/>
          </w:tcPr>
          <w:p w14:paraId="18E8C191" w14:textId="77777777" w:rsidR="00BC771B" w:rsidRPr="00BC771B" w:rsidRDefault="00BC771B" w:rsidP="00BC771B">
            <w:pPr>
              <w:suppressAutoHyphens/>
              <w:snapToGrid w:val="0"/>
              <w:spacing w:after="0" w:line="240" w:lineRule="auto"/>
              <w:jc w:val="center"/>
              <w:rPr>
                <w:rFonts w:ascii="Times New Roman" w:eastAsia="Times New Roman" w:hAnsi="Times New Roman" w:cs="Times New Roman"/>
                <w:b/>
                <w:bCs/>
                <w:lang w:eastAsia="ar-SA"/>
              </w:rPr>
            </w:pPr>
            <w:r w:rsidRPr="00BC771B">
              <w:rPr>
                <w:rFonts w:ascii="Times New Roman" w:eastAsia="Times New Roman" w:hAnsi="Times New Roman" w:cs="Times New Roman"/>
                <w:b/>
                <w:bCs/>
                <w:lang w:eastAsia="ar-SA"/>
              </w:rPr>
              <w:t>PARAMETR OFEROWANY</w:t>
            </w:r>
          </w:p>
        </w:tc>
        <w:tc>
          <w:tcPr>
            <w:tcW w:w="226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456A53A" w14:textId="77777777" w:rsidR="00BC771B" w:rsidRPr="00BC771B" w:rsidRDefault="00BC771B" w:rsidP="00BC771B">
            <w:pPr>
              <w:suppressAutoHyphens/>
              <w:snapToGrid w:val="0"/>
              <w:spacing w:after="0" w:line="240" w:lineRule="auto"/>
              <w:jc w:val="center"/>
              <w:rPr>
                <w:rFonts w:ascii="Times New Roman" w:eastAsia="Times New Roman" w:hAnsi="Times New Roman" w:cs="Times New Roman"/>
                <w:b/>
                <w:bCs/>
                <w:lang w:eastAsia="ar-SA"/>
              </w:rPr>
            </w:pPr>
            <w:r w:rsidRPr="00BC771B">
              <w:rPr>
                <w:rFonts w:ascii="Times New Roman" w:eastAsia="Times New Roman" w:hAnsi="Times New Roman" w:cs="Times New Roman"/>
                <w:b/>
                <w:bCs/>
                <w:lang w:eastAsia="ar-SA"/>
              </w:rPr>
              <w:t>SPOSÓB OCENY</w:t>
            </w:r>
          </w:p>
        </w:tc>
      </w:tr>
      <w:tr w:rsidR="00966E35" w:rsidRPr="00BC771B" w14:paraId="5FCB2451" w14:textId="77777777" w:rsidTr="006A157D">
        <w:tc>
          <w:tcPr>
            <w:tcW w:w="567" w:type="dxa"/>
            <w:tcBorders>
              <w:top w:val="single" w:sz="4" w:space="0" w:color="000000"/>
              <w:left w:val="single" w:sz="4" w:space="0" w:color="000000"/>
              <w:bottom w:val="single" w:sz="4" w:space="0" w:color="000000"/>
            </w:tcBorders>
            <w:shd w:val="clear" w:color="auto" w:fill="auto"/>
          </w:tcPr>
          <w:p w14:paraId="4F548B72" w14:textId="77777777" w:rsidR="00966E35" w:rsidRPr="008A7E6F" w:rsidRDefault="00966E35" w:rsidP="008A7E6F">
            <w:pPr>
              <w:pStyle w:val="Akapitzlist"/>
              <w:numPr>
                <w:ilvl w:val="0"/>
                <w:numId w:val="19"/>
              </w:numPr>
              <w:spacing w:before="60" w:after="60" w:line="240" w:lineRule="auto"/>
              <w:ind w:left="357" w:hanging="357"/>
              <w:rPr>
                <w:rFonts w:ascii="Times New Roman" w:hAnsi="Times New Roman"/>
                <w:color w:val="000000" w:themeColor="text1"/>
              </w:rPr>
            </w:pPr>
          </w:p>
        </w:tc>
        <w:tc>
          <w:tcPr>
            <w:tcW w:w="7230" w:type="dxa"/>
            <w:tcBorders>
              <w:top w:val="single" w:sz="4" w:space="0" w:color="000000"/>
              <w:left w:val="single" w:sz="4" w:space="0" w:color="000000"/>
              <w:bottom w:val="single" w:sz="4" w:space="0" w:color="000000"/>
            </w:tcBorders>
            <w:shd w:val="clear" w:color="auto" w:fill="auto"/>
            <w:vAlign w:val="center"/>
          </w:tcPr>
          <w:p w14:paraId="797671FF" w14:textId="77777777" w:rsidR="00966E35" w:rsidRDefault="00966E35" w:rsidP="008A7E6F">
            <w:pPr>
              <w:snapToGrid w:val="0"/>
              <w:spacing w:before="60" w:after="60" w:line="240" w:lineRule="auto"/>
              <w:jc w:val="both"/>
              <w:rPr>
                <w:rFonts w:ascii="Times New Roman" w:hAnsi="Times New Roman" w:cs="Times New Roman"/>
                <w:color w:val="000000" w:themeColor="text1"/>
              </w:rPr>
            </w:pPr>
            <w:r w:rsidRPr="005838E5">
              <w:rPr>
                <w:rFonts w:ascii="Times New Roman" w:hAnsi="Times New Roman" w:cs="Times New Roman"/>
                <w:color w:val="000000" w:themeColor="text1"/>
              </w:rPr>
              <w:t>Okres gwarancji dla wszystkich głównych składników oferty oraz współpracujących z nimi urządzeń  [liczba miesięcy]</w:t>
            </w:r>
          </w:p>
          <w:p w14:paraId="50003ED1" w14:textId="2F439E69" w:rsidR="0058149F" w:rsidRPr="00B14FD0" w:rsidRDefault="00372D90" w:rsidP="008A7E6F">
            <w:pPr>
              <w:snapToGrid w:val="0"/>
              <w:spacing w:before="60" w:after="60" w:line="240" w:lineRule="auto"/>
              <w:jc w:val="both"/>
              <w:rPr>
                <w:rFonts w:ascii="Times New Roman" w:hAnsi="Times New Roman" w:cs="Times New Roman"/>
                <w:color w:val="000000" w:themeColor="text1"/>
              </w:rPr>
            </w:pPr>
            <w:r w:rsidRPr="00372D90">
              <w:rPr>
                <w:rFonts w:ascii="Times New Roman" w:hAnsi="Times New Roman" w:cs="Times New Roman"/>
                <w:bCs/>
                <w:iCs/>
                <w:color w:val="000000" w:themeColor="text1"/>
              </w:rPr>
              <w:t>UWAGA - należy podać pełną liczbę miesięcy. Wartości ułamkowe będą przy ocenie zaokrąglane w dół – do pełnych miesięcy. Zamawiający zastrzega, że okres rękojmi musi być równy okresowi gwarancji. Zamawiający zastrzega, że górną granicą punktacji gwarancji będzie 5 lat.</w:t>
            </w:r>
          </w:p>
        </w:tc>
        <w:tc>
          <w:tcPr>
            <w:tcW w:w="1842" w:type="dxa"/>
            <w:tcBorders>
              <w:top w:val="single" w:sz="4" w:space="0" w:color="000000"/>
              <w:left w:val="single" w:sz="4" w:space="0" w:color="000000"/>
              <w:bottom w:val="single" w:sz="4" w:space="0" w:color="000000"/>
            </w:tcBorders>
            <w:shd w:val="clear" w:color="auto" w:fill="auto"/>
            <w:vAlign w:val="center"/>
          </w:tcPr>
          <w:p w14:paraId="3476C971" w14:textId="77777777" w:rsidR="00966E35" w:rsidRPr="00BC771B" w:rsidRDefault="00C83FFD" w:rsidP="00BC771B">
            <w:pPr>
              <w:suppressAutoHyphens/>
              <w:snapToGrid w:val="0"/>
              <w:spacing w:after="160" w:line="240" w:lineRule="auto"/>
              <w:jc w:val="center"/>
              <w:rPr>
                <w:rFonts w:ascii="Times New Roman" w:eastAsia="Times New Roman" w:hAnsi="Times New Roman" w:cs="Times New Roman"/>
                <w:lang w:eastAsia="ar-SA"/>
              </w:rPr>
            </w:pPr>
            <w:r w:rsidRPr="00BC771B">
              <w:rPr>
                <w:rFonts w:ascii="Times New Roman" w:eastAsia="Times New Roman" w:hAnsi="Times New Roman" w:cs="Times New Roman"/>
                <w:lang w:eastAsia="ar-SA"/>
              </w:rPr>
              <w:t>&gt;= 24</w:t>
            </w:r>
          </w:p>
        </w:tc>
        <w:tc>
          <w:tcPr>
            <w:tcW w:w="3261" w:type="dxa"/>
            <w:tcBorders>
              <w:top w:val="single" w:sz="4" w:space="0" w:color="000000"/>
              <w:left w:val="single" w:sz="4" w:space="0" w:color="000000"/>
              <w:bottom w:val="single" w:sz="4" w:space="0" w:color="000000"/>
            </w:tcBorders>
            <w:shd w:val="clear" w:color="auto" w:fill="auto"/>
          </w:tcPr>
          <w:p w14:paraId="4C1AD502" w14:textId="77777777" w:rsidR="00966E35" w:rsidRPr="00BC771B" w:rsidRDefault="00966E35" w:rsidP="00BC771B">
            <w:pPr>
              <w:suppressAutoHyphens/>
              <w:snapToGrid w:val="0"/>
              <w:spacing w:after="0" w:line="240" w:lineRule="auto"/>
              <w:rPr>
                <w:rFonts w:ascii="Times New Roman" w:eastAsia="Times New Roman" w:hAnsi="Times New Roman" w:cs="Times New Roman"/>
                <w:lang w:eastAsia="ar-SA"/>
              </w:rPr>
            </w:pPr>
          </w:p>
        </w:tc>
        <w:tc>
          <w:tcPr>
            <w:tcW w:w="226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C6A8937" w14:textId="77777777" w:rsidR="00C83FFD" w:rsidRPr="00BC771B" w:rsidRDefault="00C83FFD" w:rsidP="00C83FFD">
            <w:pPr>
              <w:suppressAutoHyphens/>
              <w:spacing w:after="0" w:line="240" w:lineRule="auto"/>
              <w:jc w:val="center"/>
              <w:rPr>
                <w:rFonts w:ascii="Times New Roman" w:eastAsia="Times New Roman" w:hAnsi="Times New Roman" w:cs="Times New Roman"/>
                <w:lang w:eastAsia="ar-SA"/>
              </w:rPr>
            </w:pPr>
            <w:r w:rsidRPr="00BC771B">
              <w:rPr>
                <w:rFonts w:ascii="Times New Roman" w:eastAsia="Times New Roman" w:hAnsi="Times New Roman" w:cs="Times New Roman"/>
                <w:lang w:eastAsia="ar-SA"/>
              </w:rPr>
              <w:t>24 miesiące – 0 pkt.</w:t>
            </w:r>
          </w:p>
          <w:p w14:paraId="5E1ED480" w14:textId="77777777" w:rsidR="00966E35" w:rsidRPr="00BC771B" w:rsidRDefault="00C83FFD" w:rsidP="00C83FFD">
            <w:pPr>
              <w:suppressAutoHyphens/>
              <w:snapToGrid w:val="0"/>
              <w:spacing w:after="0" w:line="240" w:lineRule="auto"/>
              <w:jc w:val="center"/>
              <w:rPr>
                <w:rFonts w:ascii="Times New Roman" w:eastAsia="Times New Roman" w:hAnsi="Times New Roman" w:cs="Times New Roman"/>
                <w:lang w:eastAsia="ar-SA"/>
              </w:rPr>
            </w:pPr>
            <w:r w:rsidRPr="00BC771B">
              <w:rPr>
                <w:rFonts w:ascii="Times New Roman" w:eastAsia="Times New Roman" w:hAnsi="Times New Roman" w:cs="Times New Roman"/>
                <w:lang w:eastAsia="ar-SA"/>
              </w:rPr>
              <w:t>25 i więcej – 5 pkt.</w:t>
            </w:r>
          </w:p>
        </w:tc>
      </w:tr>
      <w:tr w:rsidR="00966E35" w:rsidRPr="00BC771B" w14:paraId="17D11E2C" w14:textId="77777777" w:rsidTr="006A157D">
        <w:tc>
          <w:tcPr>
            <w:tcW w:w="567" w:type="dxa"/>
            <w:tcBorders>
              <w:left w:val="single" w:sz="4" w:space="0" w:color="000000"/>
              <w:bottom w:val="single" w:sz="4" w:space="0" w:color="000000"/>
            </w:tcBorders>
            <w:shd w:val="clear" w:color="auto" w:fill="auto"/>
          </w:tcPr>
          <w:p w14:paraId="0F3D0DE5" w14:textId="77777777" w:rsidR="00966E35" w:rsidRPr="008A7E6F" w:rsidRDefault="00966E35" w:rsidP="008A7E6F">
            <w:pPr>
              <w:pStyle w:val="Akapitzlist"/>
              <w:numPr>
                <w:ilvl w:val="0"/>
                <w:numId w:val="19"/>
              </w:numPr>
              <w:spacing w:before="60" w:after="60" w:line="240" w:lineRule="auto"/>
              <w:ind w:left="357" w:hanging="357"/>
              <w:rPr>
                <w:rFonts w:ascii="Times New Roman" w:hAnsi="Times New Roman"/>
                <w:color w:val="000000" w:themeColor="text1"/>
              </w:rPr>
            </w:pPr>
          </w:p>
        </w:tc>
        <w:tc>
          <w:tcPr>
            <w:tcW w:w="7230" w:type="dxa"/>
            <w:tcBorders>
              <w:left w:val="single" w:sz="4" w:space="0" w:color="000000"/>
              <w:bottom w:val="single" w:sz="4" w:space="0" w:color="000000"/>
            </w:tcBorders>
            <w:shd w:val="clear" w:color="auto" w:fill="auto"/>
            <w:vAlign w:val="center"/>
          </w:tcPr>
          <w:p w14:paraId="344AD532" w14:textId="77777777" w:rsidR="00966E35" w:rsidRPr="005838E5" w:rsidRDefault="00966E35" w:rsidP="008A7E6F">
            <w:pPr>
              <w:snapToGrid w:val="0"/>
              <w:spacing w:before="60" w:after="60" w:line="240" w:lineRule="auto"/>
              <w:jc w:val="both"/>
              <w:rPr>
                <w:rFonts w:ascii="Times New Roman" w:hAnsi="Times New Roman" w:cs="Times New Roman"/>
                <w:color w:val="000000" w:themeColor="text1"/>
              </w:rPr>
            </w:pPr>
            <w:r w:rsidRPr="005838E5">
              <w:rPr>
                <w:rFonts w:ascii="Times New Roman" w:hAnsi="Times New Roman" w:cs="Times New Roman"/>
                <w:color w:val="000000" w:themeColor="text1"/>
              </w:rPr>
              <w:t xml:space="preserve">Gwarancja produkcji części zamiennych [liczba lat] – min. 8 lat </w:t>
            </w:r>
          </w:p>
        </w:tc>
        <w:tc>
          <w:tcPr>
            <w:tcW w:w="1842" w:type="dxa"/>
            <w:tcBorders>
              <w:left w:val="single" w:sz="4" w:space="0" w:color="000000"/>
              <w:bottom w:val="single" w:sz="4" w:space="0" w:color="000000"/>
            </w:tcBorders>
            <w:shd w:val="clear" w:color="auto" w:fill="auto"/>
            <w:vAlign w:val="center"/>
          </w:tcPr>
          <w:p w14:paraId="35E1B230" w14:textId="77777777" w:rsidR="00966E35" w:rsidRPr="00BC771B" w:rsidRDefault="00B866E3" w:rsidP="00BC771B">
            <w:pPr>
              <w:suppressAutoHyphens/>
              <w:snapToGrid w:val="0"/>
              <w:spacing w:after="0" w:line="240" w:lineRule="auto"/>
              <w:jc w:val="center"/>
              <w:rPr>
                <w:rFonts w:ascii="Times New Roman" w:eastAsia="Times New Roman" w:hAnsi="Times New Roman" w:cs="Times New Roman"/>
                <w:lang w:eastAsia="ar-SA"/>
              </w:rPr>
            </w:pPr>
            <w:r>
              <w:rPr>
                <w:rFonts w:ascii="Times New Roman" w:eastAsia="Times New Roman" w:hAnsi="Times New Roman" w:cs="Times New Roman"/>
                <w:lang w:eastAsia="ar-SA"/>
              </w:rPr>
              <w:t>tak</w:t>
            </w:r>
          </w:p>
        </w:tc>
        <w:tc>
          <w:tcPr>
            <w:tcW w:w="3261" w:type="dxa"/>
            <w:tcBorders>
              <w:left w:val="single" w:sz="4" w:space="0" w:color="000000"/>
              <w:bottom w:val="single" w:sz="4" w:space="0" w:color="000000"/>
            </w:tcBorders>
            <w:shd w:val="clear" w:color="auto" w:fill="auto"/>
          </w:tcPr>
          <w:p w14:paraId="2E7D98CE" w14:textId="77777777" w:rsidR="00966E35" w:rsidRPr="00BC771B" w:rsidRDefault="00966E35" w:rsidP="00BC771B">
            <w:pPr>
              <w:suppressAutoHyphens/>
              <w:snapToGrid w:val="0"/>
              <w:spacing w:after="0" w:line="240" w:lineRule="auto"/>
              <w:rPr>
                <w:rFonts w:ascii="Times New Roman" w:eastAsia="Times New Roman" w:hAnsi="Times New Roman" w:cs="Times New Roman"/>
                <w:lang w:eastAsia="ar-SA"/>
              </w:rPr>
            </w:pPr>
          </w:p>
        </w:tc>
        <w:tc>
          <w:tcPr>
            <w:tcW w:w="2268" w:type="dxa"/>
            <w:tcBorders>
              <w:left w:val="single" w:sz="4" w:space="0" w:color="000000"/>
              <w:bottom w:val="single" w:sz="4" w:space="0" w:color="000000"/>
              <w:right w:val="single" w:sz="4" w:space="0" w:color="000000"/>
            </w:tcBorders>
            <w:shd w:val="clear" w:color="auto" w:fill="auto"/>
            <w:vAlign w:val="center"/>
          </w:tcPr>
          <w:p w14:paraId="235BE79C" w14:textId="77777777" w:rsidR="00966E35" w:rsidRPr="00BC771B" w:rsidRDefault="00B866E3" w:rsidP="00BC771B">
            <w:pPr>
              <w:suppressAutoHyphens/>
              <w:snapToGrid w:val="0"/>
              <w:spacing w:after="0" w:line="240" w:lineRule="auto"/>
              <w:jc w:val="center"/>
              <w:rPr>
                <w:rFonts w:ascii="Times New Roman" w:eastAsia="Times New Roman" w:hAnsi="Times New Roman" w:cs="Times New Roman"/>
                <w:lang w:eastAsia="ar-SA"/>
              </w:rPr>
            </w:pPr>
            <w:r>
              <w:rPr>
                <w:rFonts w:ascii="Times New Roman" w:eastAsia="Times New Roman" w:hAnsi="Times New Roman" w:cs="Times New Roman"/>
                <w:lang w:eastAsia="ar-SA"/>
              </w:rPr>
              <w:t>---</w:t>
            </w:r>
          </w:p>
        </w:tc>
      </w:tr>
      <w:tr w:rsidR="00966E35" w:rsidRPr="00BC771B" w14:paraId="30DA72C6" w14:textId="77777777" w:rsidTr="006A157D">
        <w:tc>
          <w:tcPr>
            <w:tcW w:w="567" w:type="dxa"/>
            <w:tcBorders>
              <w:top w:val="single" w:sz="4" w:space="0" w:color="000000"/>
              <w:left w:val="single" w:sz="4" w:space="0" w:color="000000"/>
              <w:bottom w:val="single" w:sz="4" w:space="0" w:color="000000"/>
            </w:tcBorders>
            <w:shd w:val="clear" w:color="auto" w:fill="auto"/>
          </w:tcPr>
          <w:p w14:paraId="4C7F30EF" w14:textId="77777777" w:rsidR="00966E35" w:rsidRPr="008A7E6F" w:rsidRDefault="00966E35" w:rsidP="008A7E6F">
            <w:pPr>
              <w:pStyle w:val="Akapitzlist"/>
              <w:numPr>
                <w:ilvl w:val="0"/>
                <w:numId w:val="19"/>
              </w:numPr>
              <w:spacing w:before="60" w:after="60" w:line="240" w:lineRule="auto"/>
              <w:ind w:left="357" w:hanging="357"/>
              <w:rPr>
                <w:rFonts w:ascii="Times New Roman" w:hAnsi="Times New Roman"/>
                <w:color w:val="000000" w:themeColor="text1"/>
              </w:rPr>
            </w:pPr>
          </w:p>
        </w:tc>
        <w:tc>
          <w:tcPr>
            <w:tcW w:w="7230" w:type="dxa"/>
            <w:tcBorders>
              <w:top w:val="single" w:sz="4" w:space="0" w:color="000000"/>
              <w:left w:val="single" w:sz="4" w:space="0" w:color="000000"/>
              <w:bottom w:val="single" w:sz="4" w:space="0" w:color="000000"/>
            </w:tcBorders>
            <w:shd w:val="clear" w:color="auto" w:fill="auto"/>
            <w:vAlign w:val="center"/>
          </w:tcPr>
          <w:p w14:paraId="46852E72" w14:textId="77777777" w:rsidR="00966E35" w:rsidRPr="005838E5" w:rsidRDefault="00966E35" w:rsidP="008A7E6F">
            <w:pPr>
              <w:tabs>
                <w:tab w:val="left" w:pos="0"/>
              </w:tabs>
              <w:snapToGrid w:val="0"/>
              <w:spacing w:before="60" w:after="60" w:line="240" w:lineRule="auto"/>
              <w:jc w:val="both"/>
              <w:rPr>
                <w:rFonts w:ascii="Times New Roman" w:hAnsi="Times New Roman" w:cs="Times New Roman"/>
                <w:color w:val="000000" w:themeColor="text1"/>
              </w:rPr>
            </w:pPr>
            <w:r w:rsidRPr="005838E5">
              <w:rPr>
                <w:rFonts w:ascii="Times New Roman" w:hAnsi="Times New Roman" w:cs="Times New Roman"/>
                <w:color w:val="000000" w:themeColor="text1"/>
              </w:rPr>
              <w:t>Przedłużenie okresu gwarancji o każdy dzień trwającej naprawy</w:t>
            </w:r>
          </w:p>
        </w:tc>
        <w:tc>
          <w:tcPr>
            <w:tcW w:w="1842" w:type="dxa"/>
            <w:tcBorders>
              <w:top w:val="single" w:sz="4" w:space="0" w:color="000000"/>
              <w:left w:val="single" w:sz="4" w:space="0" w:color="000000"/>
              <w:bottom w:val="single" w:sz="4" w:space="0" w:color="000000"/>
            </w:tcBorders>
            <w:shd w:val="clear" w:color="auto" w:fill="auto"/>
            <w:vAlign w:val="center"/>
          </w:tcPr>
          <w:p w14:paraId="7E539B49" w14:textId="77777777" w:rsidR="00966E35" w:rsidRPr="00BC771B" w:rsidRDefault="00966E35" w:rsidP="00BC771B">
            <w:pPr>
              <w:suppressAutoHyphens/>
              <w:snapToGrid w:val="0"/>
              <w:spacing w:after="160" w:line="240" w:lineRule="auto"/>
              <w:jc w:val="center"/>
              <w:rPr>
                <w:rFonts w:ascii="Times New Roman" w:eastAsia="Times New Roman" w:hAnsi="Times New Roman" w:cs="Times New Roman"/>
                <w:lang w:eastAsia="ar-SA"/>
              </w:rPr>
            </w:pPr>
            <w:r w:rsidRPr="00BC771B">
              <w:rPr>
                <w:rFonts w:ascii="Times New Roman" w:eastAsia="Times New Roman" w:hAnsi="Times New Roman" w:cs="Times New Roman"/>
                <w:lang w:eastAsia="ar-SA"/>
              </w:rPr>
              <w:t>tak</w:t>
            </w:r>
          </w:p>
        </w:tc>
        <w:tc>
          <w:tcPr>
            <w:tcW w:w="3261" w:type="dxa"/>
            <w:tcBorders>
              <w:top w:val="single" w:sz="4" w:space="0" w:color="000000"/>
              <w:left w:val="single" w:sz="4" w:space="0" w:color="000000"/>
              <w:bottom w:val="single" w:sz="4" w:space="0" w:color="000000"/>
            </w:tcBorders>
            <w:shd w:val="clear" w:color="auto" w:fill="auto"/>
          </w:tcPr>
          <w:p w14:paraId="6879317C" w14:textId="77777777" w:rsidR="00966E35" w:rsidRPr="00BC771B" w:rsidRDefault="00966E35" w:rsidP="00BC771B">
            <w:pPr>
              <w:suppressAutoHyphens/>
              <w:autoSpaceDE w:val="0"/>
              <w:snapToGrid w:val="0"/>
              <w:spacing w:after="0" w:line="240" w:lineRule="auto"/>
              <w:rPr>
                <w:rFonts w:ascii="Times New Roman" w:eastAsia="Times New Roman" w:hAnsi="Times New Roman" w:cs="Times New Roman"/>
                <w:lang w:eastAsia="ar-SA"/>
              </w:rPr>
            </w:pPr>
          </w:p>
        </w:tc>
        <w:tc>
          <w:tcPr>
            <w:tcW w:w="226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C6C4687" w14:textId="77777777" w:rsidR="00966E35" w:rsidRPr="00BC771B" w:rsidRDefault="00966E35" w:rsidP="00BC771B">
            <w:pPr>
              <w:suppressAutoHyphens/>
              <w:snapToGrid w:val="0"/>
              <w:spacing w:after="0" w:line="240" w:lineRule="auto"/>
              <w:jc w:val="center"/>
              <w:rPr>
                <w:rFonts w:ascii="Times New Roman" w:eastAsia="Times New Roman" w:hAnsi="Times New Roman" w:cs="Times New Roman"/>
                <w:lang w:eastAsia="ar-SA"/>
              </w:rPr>
            </w:pPr>
            <w:r w:rsidRPr="00BC771B">
              <w:rPr>
                <w:rFonts w:ascii="Times New Roman" w:eastAsia="Times New Roman" w:hAnsi="Times New Roman" w:cs="Times New Roman"/>
                <w:lang w:eastAsia="ar-SA"/>
              </w:rPr>
              <w:t>---</w:t>
            </w:r>
          </w:p>
        </w:tc>
      </w:tr>
      <w:tr w:rsidR="00966E35" w:rsidRPr="00BC771B" w14:paraId="22C47900" w14:textId="77777777" w:rsidTr="006A157D">
        <w:tc>
          <w:tcPr>
            <w:tcW w:w="567" w:type="dxa"/>
            <w:tcBorders>
              <w:top w:val="single" w:sz="4" w:space="0" w:color="000000"/>
              <w:left w:val="single" w:sz="4" w:space="0" w:color="000000"/>
              <w:bottom w:val="single" w:sz="4" w:space="0" w:color="000000"/>
            </w:tcBorders>
            <w:shd w:val="clear" w:color="auto" w:fill="auto"/>
            <w:vAlign w:val="center"/>
          </w:tcPr>
          <w:p w14:paraId="4771E594" w14:textId="77777777" w:rsidR="00966E35" w:rsidRPr="008A7E6F" w:rsidRDefault="00966E35" w:rsidP="008A7E6F">
            <w:pPr>
              <w:pStyle w:val="Akapitzlist"/>
              <w:numPr>
                <w:ilvl w:val="0"/>
                <w:numId w:val="19"/>
              </w:numPr>
              <w:suppressAutoHyphens/>
              <w:snapToGrid w:val="0"/>
              <w:spacing w:before="60" w:after="60" w:line="240" w:lineRule="auto"/>
              <w:ind w:left="357" w:hanging="357"/>
              <w:rPr>
                <w:rFonts w:ascii="Times New Roman" w:eastAsia="Times New Roman" w:hAnsi="Times New Roman"/>
                <w:lang w:eastAsia="ar-SA"/>
              </w:rPr>
            </w:pPr>
          </w:p>
        </w:tc>
        <w:tc>
          <w:tcPr>
            <w:tcW w:w="7230" w:type="dxa"/>
            <w:tcBorders>
              <w:top w:val="single" w:sz="4" w:space="0" w:color="000000"/>
              <w:left w:val="single" w:sz="4" w:space="0" w:color="000000"/>
              <w:bottom w:val="single" w:sz="4" w:space="0" w:color="000000"/>
            </w:tcBorders>
            <w:shd w:val="clear" w:color="auto" w:fill="auto"/>
          </w:tcPr>
          <w:p w14:paraId="77813BD3" w14:textId="77777777" w:rsidR="00966E35" w:rsidRPr="00BC771B" w:rsidRDefault="00966E35" w:rsidP="008A7E6F">
            <w:pPr>
              <w:suppressAutoHyphens/>
              <w:snapToGrid w:val="0"/>
              <w:spacing w:before="60" w:after="60" w:line="240" w:lineRule="auto"/>
              <w:rPr>
                <w:rFonts w:ascii="Times New Roman" w:eastAsia="Times New Roman" w:hAnsi="Times New Roman" w:cs="Times New Roman"/>
                <w:lang w:eastAsia="ar-SA"/>
              </w:rPr>
            </w:pPr>
            <w:r w:rsidRPr="00BC771B">
              <w:rPr>
                <w:rFonts w:ascii="Times New Roman" w:eastAsia="Times New Roman" w:hAnsi="Times New Roman" w:cs="Times New Roman"/>
                <w:lang w:eastAsia="ar-SA"/>
              </w:rPr>
              <w:t>Ilość przeglądów okresowych koniecznych do wykonywania po upływie okresu gwarancyjnego w celu zapewnienia sprawnej pracy aparatu (w okresie 1 roku)</w:t>
            </w:r>
          </w:p>
        </w:tc>
        <w:tc>
          <w:tcPr>
            <w:tcW w:w="1842" w:type="dxa"/>
            <w:tcBorders>
              <w:top w:val="single" w:sz="4" w:space="0" w:color="000000"/>
              <w:left w:val="single" w:sz="4" w:space="0" w:color="000000"/>
              <w:bottom w:val="single" w:sz="4" w:space="0" w:color="000000"/>
            </w:tcBorders>
            <w:shd w:val="clear" w:color="auto" w:fill="auto"/>
            <w:vAlign w:val="center"/>
          </w:tcPr>
          <w:p w14:paraId="33E0FE6C" w14:textId="77777777" w:rsidR="00966E35" w:rsidRPr="00BC771B" w:rsidRDefault="00966E35" w:rsidP="00BC771B">
            <w:pPr>
              <w:suppressAutoHyphens/>
              <w:snapToGrid w:val="0"/>
              <w:spacing w:after="0" w:line="240" w:lineRule="auto"/>
              <w:jc w:val="center"/>
              <w:rPr>
                <w:rFonts w:ascii="Times New Roman" w:eastAsia="Times New Roman" w:hAnsi="Times New Roman" w:cs="Times New Roman"/>
                <w:lang w:eastAsia="ar-SA"/>
              </w:rPr>
            </w:pPr>
            <w:r w:rsidRPr="00BC771B">
              <w:rPr>
                <w:rFonts w:ascii="Times New Roman" w:eastAsia="Times New Roman" w:hAnsi="Times New Roman" w:cs="Times New Roman"/>
                <w:lang w:eastAsia="ar-SA"/>
              </w:rPr>
              <w:t>podać</w:t>
            </w:r>
          </w:p>
        </w:tc>
        <w:tc>
          <w:tcPr>
            <w:tcW w:w="3261" w:type="dxa"/>
            <w:tcBorders>
              <w:top w:val="single" w:sz="4" w:space="0" w:color="000000"/>
              <w:left w:val="single" w:sz="4" w:space="0" w:color="000000"/>
              <w:bottom w:val="single" w:sz="4" w:space="0" w:color="000000"/>
            </w:tcBorders>
            <w:shd w:val="clear" w:color="auto" w:fill="auto"/>
            <w:vAlign w:val="center"/>
          </w:tcPr>
          <w:p w14:paraId="598D36F2" w14:textId="77777777" w:rsidR="00966E35" w:rsidRPr="00BC771B" w:rsidRDefault="00966E35" w:rsidP="00BC771B">
            <w:pPr>
              <w:suppressAutoHyphens/>
              <w:snapToGrid w:val="0"/>
              <w:spacing w:after="0" w:line="240" w:lineRule="auto"/>
              <w:rPr>
                <w:rFonts w:ascii="Times New Roman" w:eastAsia="Times New Roman" w:hAnsi="Times New Roman" w:cs="Times New Roman"/>
                <w:lang w:eastAsia="ar-SA"/>
              </w:rPr>
            </w:pPr>
          </w:p>
        </w:tc>
        <w:tc>
          <w:tcPr>
            <w:tcW w:w="226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981C738" w14:textId="77777777" w:rsidR="00966E35" w:rsidRPr="00BC771B" w:rsidRDefault="00966E35" w:rsidP="00BC771B">
            <w:pPr>
              <w:suppressAutoHyphens/>
              <w:snapToGrid w:val="0"/>
              <w:spacing w:after="0" w:line="240" w:lineRule="auto"/>
              <w:jc w:val="center"/>
              <w:rPr>
                <w:rFonts w:ascii="Times New Roman" w:eastAsia="Times New Roman" w:hAnsi="Times New Roman" w:cs="Times New Roman"/>
                <w:lang w:eastAsia="ar-SA"/>
              </w:rPr>
            </w:pPr>
            <w:r w:rsidRPr="00BC771B">
              <w:rPr>
                <w:rFonts w:ascii="Times New Roman" w:eastAsia="Times New Roman" w:hAnsi="Times New Roman" w:cs="Times New Roman"/>
                <w:lang w:eastAsia="ar-SA"/>
              </w:rPr>
              <w:t>jeden – 5 pkt, więcej – 0 pkt</w:t>
            </w:r>
          </w:p>
        </w:tc>
      </w:tr>
      <w:tr w:rsidR="00966E35" w:rsidRPr="00BC771B" w14:paraId="23AB07F3" w14:textId="77777777" w:rsidTr="006A157D">
        <w:tc>
          <w:tcPr>
            <w:tcW w:w="567" w:type="dxa"/>
            <w:tcBorders>
              <w:top w:val="single" w:sz="4" w:space="0" w:color="000000"/>
              <w:left w:val="single" w:sz="4" w:space="0" w:color="000000"/>
              <w:bottom w:val="single" w:sz="4" w:space="0" w:color="000000"/>
            </w:tcBorders>
            <w:shd w:val="clear" w:color="auto" w:fill="auto"/>
            <w:vAlign w:val="center"/>
          </w:tcPr>
          <w:p w14:paraId="6662BDAE" w14:textId="77777777" w:rsidR="00966E35" w:rsidRPr="008A7E6F" w:rsidRDefault="00966E35" w:rsidP="008A7E6F">
            <w:pPr>
              <w:pStyle w:val="Akapitzlist"/>
              <w:numPr>
                <w:ilvl w:val="0"/>
                <w:numId w:val="19"/>
              </w:numPr>
              <w:suppressAutoHyphens/>
              <w:snapToGrid w:val="0"/>
              <w:spacing w:before="60" w:after="60" w:line="240" w:lineRule="auto"/>
              <w:ind w:left="357" w:hanging="357"/>
              <w:rPr>
                <w:rFonts w:ascii="Times New Roman" w:eastAsia="Times New Roman" w:hAnsi="Times New Roman"/>
                <w:lang w:eastAsia="ar-SA"/>
              </w:rPr>
            </w:pPr>
          </w:p>
        </w:tc>
        <w:tc>
          <w:tcPr>
            <w:tcW w:w="7230" w:type="dxa"/>
            <w:tcBorders>
              <w:top w:val="single" w:sz="4" w:space="0" w:color="000000"/>
              <w:left w:val="single" w:sz="4" w:space="0" w:color="000000"/>
              <w:bottom w:val="single" w:sz="4" w:space="0" w:color="000000"/>
            </w:tcBorders>
            <w:shd w:val="clear" w:color="auto" w:fill="auto"/>
          </w:tcPr>
          <w:p w14:paraId="75139D64" w14:textId="77777777" w:rsidR="00966E35" w:rsidRPr="00BC771B" w:rsidRDefault="00966E35" w:rsidP="008A7E6F">
            <w:pPr>
              <w:suppressAutoHyphens/>
              <w:snapToGrid w:val="0"/>
              <w:spacing w:before="60" w:after="60" w:line="240" w:lineRule="auto"/>
              <w:rPr>
                <w:rFonts w:ascii="Times New Roman" w:eastAsia="Times New Roman" w:hAnsi="Times New Roman" w:cs="Times New Roman"/>
                <w:lang w:eastAsia="ar-SA"/>
              </w:rPr>
            </w:pPr>
            <w:r w:rsidRPr="00BC771B">
              <w:rPr>
                <w:rFonts w:ascii="Times New Roman" w:eastAsia="Times New Roman" w:hAnsi="Times New Roman" w:cs="Times New Roman"/>
                <w:lang w:eastAsia="ar-SA"/>
              </w:rPr>
              <w:t>Aparat jest lub będzie pozbawiony wszelkich blokad, kodów serwisowych, itp. które po upływie gwarancji utrudniałyby właścicielowi dostęp do opcji serwisowych lub naprawę aparatu przez inny niż Wykonawca umowy podmiot w przypadku nie korzystania przez Zamawiającego z serwisu pogwarancyjnego Wykonawcy</w:t>
            </w:r>
          </w:p>
        </w:tc>
        <w:tc>
          <w:tcPr>
            <w:tcW w:w="1842" w:type="dxa"/>
            <w:tcBorders>
              <w:top w:val="single" w:sz="4" w:space="0" w:color="000000"/>
              <w:left w:val="single" w:sz="4" w:space="0" w:color="000000"/>
              <w:bottom w:val="single" w:sz="4" w:space="0" w:color="000000"/>
            </w:tcBorders>
            <w:shd w:val="clear" w:color="auto" w:fill="auto"/>
            <w:vAlign w:val="center"/>
          </w:tcPr>
          <w:p w14:paraId="0C89F5B9" w14:textId="77777777" w:rsidR="00966E35" w:rsidRPr="00BC771B" w:rsidRDefault="005838E5" w:rsidP="00BC771B">
            <w:pPr>
              <w:suppressAutoHyphens/>
              <w:snapToGrid w:val="0"/>
              <w:spacing w:after="160" w:line="240" w:lineRule="auto"/>
              <w:jc w:val="center"/>
              <w:rPr>
                <w:rFonts w:ascii="Times New Roman" w:eastAsia="Times New Roman" w:hAnsi="Times New Roman" w:cs="Times New Roman"/>
                <w:lang w:eastAsia="ar-SA"/>
              </w:rPr>
            </w:pPr>
            <w:r>
              <w:rPr>
                <w:rFonts w:ascii="Times New Roman" w:eastAsia="Times New Roman" w:hAnsi="Times New Roman" w:cs="Times New Roman"/>
                <w:lang w:eastAsia="ar-SA"/>
              </w:rPr>
              <w:t>P</w:t>
            </w:r>
            <w:r w:rsidR="00966E35">
              <w:rPr>
                <w:rFonts w:ascii="Times New Roman" w:eastAsia="Times New Roman" w:hAnsi="Times New Roman" w:cs="Times New Roman"/>
                <w:lang w:eastAsia="ar-SA"/>
              </w:rPr>
              <w:t>odać</w:t>
            </w:r>
            <w:r>
              <w:rPr>
                <w:rFonts w:ascii="Times New Roman" w:eastAsia="Times New Roman" w:hAnsi="Times New Roman" w:cs="Times New Roman"/>
                <w:lang w:eastAsia="ar-SA"/>
              </w:rPr>
              <w:t xml:space="preserve"> </w:t>
            </w:r>
          </w:p>
        </w:tc>
        <w:tc>
          <w:tcPr>
            <w:tcW w:w="3261" w:type="dxa"/>
            <w:tcBorders>
              <w:top w:val="single" w:sz="4" w:space="0" w:color="000000"/>
              <w:left w:val="single" w:sz="4" w:space="0" w:color="000000"/>
              <w:bottom w:val="single" w:sz="4" w:space="0" w:color="000000"/>
            </w:tcBorders>
            <w:shd w:val="clear" w:color="auto" w:fill="auto"/>
            <w:vAlign w:val="center"/>
          </w:tcPr>
          <w:p w14:paraId="23A47F5E" w14:textId="77777777" w:rsidR="00966E35" w:rsidRPr="00BC771B" w:rsidRDefault="00966E35" w:rsidP="00BC771B">
            <w:pPr>
              <w:suppressAutoHyphens/>
              <w:snapToGrid w:val="0"/>
              <w:spacing w:after="0" w:line="240" w:lineRule="auto"/>
              <w:rPr>
                <w:rFonts w:ascii="Times New Roman" w:eastAsia="Times New Roman" w:hAnsi="Times New Roman" w:cs="Times New Roman"/>
                <w:lang w:eastAsia="ar-SA"/>
              </w:rPr>
            </w:pPr>
          </w:p>
        </w:tc>
        <w:tc>
          <w:tcPr>
            <w:tcW w:w="226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8B705B9" w14:textId="77777777" w:rsidR="00966E35" w:rsidRDefault="00966E35" w:rsidP="005838E5">
            <w:pPr>
              <w:suppressAutoHyphens/>
              <w:snapToGrid w:val="0"/>
              <w:spacing w:after="0" w:line="240" w:lineRule="auto"/>
              <w:jc w:val="center"/>
              <w:rPr>
                <w:rFonts w:ascii="Times New Roman" w:eastAsia="Times New Roman" w:hAnsi="Times New Roman" w:cs="Times New Roman"/>
                <w:lang w:eastAsia="ar-SA"/>
              </w:rPr>
            </w:pPr>
            <w:r>
              <w:rPr>
                <w:rFonts w:ascii="Times New Roman" w:eastAsia="Times New Roman" w:hAnsi="Times New Roman" w:cs="Times New Roman"/>
                <w:lang w:eastAsia="ar-SA"/>
              </w:rPr>
              <w:t>Tak</w:t>
            </w:r>
            <w:r w:rsidR="005838E5">
              <w:rPr>
                <w:rFonts w:ascii="Times New Roman" w:eastAsia="Times New Roman" w:hAnsi="Times New Roman" w:cs="Times New Roman"/>
                <w:lang w:eastAsia="ar-SA"/>
              </w:rPr>
              <w:t>- 5 pkt.</w:t>
            </w:r>
          </w:p>
          <w:p w14:paraId="20637C7A" w14:textId="77777777" w:rsidR="005838E5" w:rsidRPr="00BC771B" w:rsidRDefault="005838E5" w:rsidP="005838E5">
            <w:pPr>
              <w:suppressAutoHyphens/>
              <w:snapToGrid w:val="0"/>
              <w:spacing w:after="0" w:line="240" w:lineRule="auto"/>
              <w:jc w:val="center"/>
              <w:rPr>
                <w:rFonts w:ascii="Times New Roman" w:eastAsia="Times New Roman" w:hAnsi="Times New Roman" w:cs="Times New Roman"/>
                <w:lang w:eastAsia="ar-SA"/>
              </w:rPr>
            </w:pPr>
            <w:r>
              <w:rPr>
                <w:rFonts w:ascii="Times New Roman" w:eastAsia="Times New Roman" w:hAnsi="Times New Roman" w:cs="Times New Roman"/>
                <w:lang w:eastAsia="ar-SA"/>
              </w:rPr>
              <w:t>Nie - 0 pkt.</w:t>
            </w:r>
          </w:p>
        </w:tc>
      </w:tr>
    </w:tbl>
    <w:p w14:paraId="735CAE85" w14:textId="77777777" w:rsidR="00BC771B" w:rsidRPr="00BC771B" w:rsidRDefault="00BC771B" w:rsidP="00BC771B">
      <w:pPr>
        <w:suppressAutoHyphens/>
        <w:spacing w:after="0" w:line="240" w:lineRule="auto"/>
        <w:rPr>
          <w:rFonts w:ascii="Times New Roman" w:eastAsia="Times New Roman" w:hAnsi="Times New Roman" w:cs="Times New Roman"/>
          <w:b/>
          <w:lang w:eastAsia="ar-SA"/>
        </w:rPr>
      </w:pPr>
    </w:p>
    <w:p w14:paraId="45A01BD4" w14:textId="77777777" w:rsidR="00CA19F8" w:rsidRDefault="005838E5" w:rsidP="00CA19F8">
      <w:pPr>
        <w:suppressAutoHyphens/>
        <w:spacing w:after="0" w:line="240" w:lineRule="auto"/>
        <w:jc w:val="center"/>
        <w:rPr>
          <w:rFonts w:ascii="Times New Roman" w:eastAsia="Times New Roman" w:hAnsi="Times New Roman" w:cs="Times New Roman"/>
          <w:b/>
          <w:sz w:val="24"/>
          <w:lang w:eastAsia="ar-SA"/>
        </w:rPr>
      </w:pPr>
      <w:r w:rsidRPr="008A7E6F">
        <w:rPr>
          <w:rFonts w:ascii="Times New Roman" w:eastAsia="Times New Roman" w:hAnsi="Times New Roman" w:cs="Times New Roman"/>
          <w:b/>
          <w:sz w:val="24"/>
          <w:lang w:eastAsia="ar-SA"/>
        </w:rPr>
        <w:t>Warunki serwisu</w:t>
      </w:r>
    </w:p>
    <w:p w14:paraId="2A586311" w14:textId="77777777" w:rsidR="00CA19F8" w:rsidRPr="008A7E6F" w:rsidRDefault="00CA19F8" w:rsidP="00CA19F8">
      <w:pPr>
        <w:suppressAutoHyphens/>
        <w:spacing w:after="0" w:line="240" w:lineRule="auto"/>
        <w:jc w:val="center"/>
        <w:rPr>
          <w:rFonts w:ascii="Times New Roman" w:eastAsia="Times New Roman" w:hAnsi="Times New Roman" w:cs="Times New Roman"/>
          <w:b/>
          <w:sz w:val="24"/>
          <w:lang w:eastAsia="ar-SA"/>
        </w:rPr>
      </w:pPr>
    </w:p>
    <w:tbl>
      <w:tblPr>
        <w:tblW w:w="15167" w:type="dxa"/>
        <w:tblInd w:w="-572" w:type="dxa"/>
        <w:tblLayout w:type="fixed"/>
        <w:tblCellMar>
          <w:left w:w="70" w:type="dxa"/>
          <w:right w:w="70" w:type="dxa"/>
        </w:tblCellMar>
        <w:tblLook w:val="0000" w:firstRow="0" w:lastRow="0" w:firstColumn="0" w:lastColumn="0" w:noHBand="0" w:noVBand="0"/>
      </w:tblPr>
      <w:tblGrid>
        <w:gridCol w:w="567"/>
        <w:gridCol w:w="7230"/>
        <w:gridCol w:w="1842"/>
        <w:gridCol w:w="3261"/>
        <w:gridCol w:w="2256"/>
        <w:gridCol w:w="11"/>
      </w:tblGrid>
      <w:tr w:rsidR="00BC771B" w:rsidRPr="00BC771B" w14:paraId="02D29C65" w14:textId="77777777" w:rsidTr="006A157D">
        <w:tc>
          <w:tcPr>
            <w:tcW w:w="567" w:type="dxa"/>
            <w:tcBorders>
              <w:top w:val="single" w:sz="4" w:space="0" w:color="000000"/>
              <w:left w:val="single" w:sz="4" w:space="0" w:color="000000"/>
              <w:bottom w:val="single" w:sz="4" w:space="0" w:color="000000"/>
            </w:tcBorders>
            <w:shd w:val="clear" w:color="auto" w:fill="auto"/>
            <w:vAlign w:val="center"/>
          </w:tcPr>
          <w:p w14:paraId="1BDD4EDB" w14:textId="77777777" w:rsidR="00BC771B" w:rsidRPr="00BC771B" w:rsidRDefault="00BC771B" w:rsidP="00BC771B">
            <w:pPr>
              <w:suppressAutoHyphens/>
              <w:snapToGrid w:val="0"/>
              <w:spacing w:after="0" w:line="240" w:lineRule="auto"/>
              <w:jc w:val="center"/>
              <w:rPr>
                <w:rFonts w:ascii="Times New Roman" w:eastAsia="Times New Roman" w:hAnsi="Times New Roman" w:cs="Times New Roman"/>
                <w:b/>
                <w:bCs/>
                <w:lang w:eastAsia="ar-SA"/>
              </w:rPr>
            </w:pPr>
            <w:r w:rsidRPr="00BC771B">
              <w:rPr>
                <w:rFonts w:ascii="Times New Roman" w:eastAsia="Times New Roman" w:hAnsi="Times New Roman" w:cs="Times New Roman"/>
                <w:b/>
                <w:bCs/>
                <w:lang w:eastAsia="ar-SA"/>
              </w:rPr>
              <w:t>LP</w:t>
            </w:r>
          </w:p>
        </w:tc>
        <w:tc>
          <w:tcPr>
            <w:tcW w:w="7230" w:type="dxa"/>
            <w:tcBorders>
              <w:top w:val="single" w:sz="4" w:space="0" w:color="000000"/>
              <w:left w:val="single" w:sz="4" w:space="0" w:color="000000"/>
              <w:bottom w:val="single" w:sz="4" w:space="0" w:color="000000"/>
            </w:tcBorders>
            <w:shd w:val="clear" w:color="auto" w:fill="auto"/>
            <w:vAlign w:val="center"/>
          </w:tcPr>
          <w:p w14:paraId="1426EC92" w14:textId="77777777" w:rsidR="00BC771B" w:rsidRPr="00BC771B" w:rsidRDefault="00BC771B" w:rsidP="00BC771B">
            <w:pPr>
              <w:keepNext/>
              <w:numPr>
                <w:ilvl w:val="2"/>
                <w:numId w:val="1"/>
              </w:numPr>
              <w:suppressAutoHyphens/>
              <w:snapToGrid w:val="0"/>
              <w:spacing w:after="0" w:line="240" w:lineRule="auto"/>
              <w:jc w:val="center"/>
              <w:outlineLvl w:val="2"/>
              <w:rPr>
                <w:rFonts w:ascii="Times New Roman" w:eastAsia="Times New Roman" w:hAnsi="Times New Roman" w:cs="Times New Roman"/>
                <w:b/>
                <w:bCs/>
                <w:lang w:eastAsia="ar-SA"/>
              </w:rPr>
            </w:pPr>
            <w:r w:rsidRPr="00BC771B">
              <w:rPr>
                <w:rFonts w:ascii="Times New Roman" w:eastAsia="Times New Roman" w:hAnsi="Times New Roman" w:cs="Times New Roman"/>
                <w:b/>
                <w:bCs/>
                <w:lang w:eastAsia="ar-SA"/>
              </w:rPr>
              <w:t>PARAMETR</w:t>
            </w:r>
          </w:p>
        </w:tc>
        <w:tc>
          <w:tcPr>
            <w:tcW w:w="1842" w:type="dxa"/>
            <w:tcBorders>
              <w:top w:val="single" w:sz="4" w:space="0" w:color="000000"/>
              <w:left w:val="single" w:sz="4" w:space="0" w:color="000000"/>
              <w:bottom w:val="single" w:sz="4" w:space="0" w:color="000000"/>
            </w:tcBorders>
            <w:shd w:val="clear" w:color="auto" w:fill="auto"/>
            <w:vAlign w:val="center"/>
          </w:tcPr>
          <w:p w14:paraId="344E5BAE" w14:textId="77777777" w:rsidR="00BC771B" w:rsidRPr="00BC771B" w:rsidRDefault="00BC771B" w:rsidP="00BC771B">
            <w:pPr>
              <w:suppressAutoHyphens/>
              <w:snapToGrid w:val="0"/>
              <w:spacing w:after="0" w:line="240" w:lineRule="auto"/>
              <w:jc w:val="center"/>
              <w:rPr>
                <w:rFonts w:ascii="Times New Roman" w:eastAsia="Times New Roman" w:hAnsi="Times New Roman" w:cs="Times New Roman"/>
                <w:b/>
                <w:bCs/>
                <w:lang w:eastAsia="ar-SA"/>
              </w:rPr>
            </w:pPr>
            <w:r w:rsidRPr="00BC771B">
              <w:rPr>
                <w:rFonts w:ascii="Times New Roman" w:eastAsia="Times New Roman" w:hAnsi="Times New Roman" w:cs="Times New Roman"/>
                <w:b/>
                <w:bCs/>
                <w:lang w:eastAsia="ar-SA"/>
              </w:rPr>
              <w:t>PARAMETR WYMAGANY</w:t>
            </w:r>
          </w:p>
        </w:tc>
        <w:tc>
          <w:tcPr>
            <w:tcW w:w="326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D1FF65B" w14:textId="77777777" w:rsidR="00BC771B" w:rsidRPr="00BC771B" w:rsidRDefault="00BC771B" w:rsidP="00BC771B">
            <w:pPr>
              <w:suppressAutoHyphens/>
              <w:snapToGrid w:val="0"/>
              <w:spacing w:after="0" w:line="240" w:lineRule="auto"/>
              <w:jc w:val="center"/>
              <w:rPr>
                <w:rFonts w:ascii="Times New Roman" w:eastAsia="Times New Roman" w:hAnsi="Times New Roman" w:cs="Times New Roman"/>
                <w:b/>
                <w:bCs/>
                <w:lang w:eastAsia="ar-SA"/>
              </w:rPr>
            </w:pPr>
            <w:r w:rsidRPr="00BC771B">
              <w:rPr>
                <w:rFonts w:ascii="Times New Roman" w:eastAsia="Times New Roman" w:hAnsi="Times New Roman" w:cs="Times New Roman"/>
                <w:b/>
                <w:bCs/>
                <w:lang w:eastAsia="ar-SA"/>
              </w:rPr>
              <w:t>PARAMETR OFEROWANY</w:t>
            </w:r>
          </w:p>
        </w:tc>
        <w:tc>
          <w:tcPr>
            <w:tcW w:w="2267" w:type="dxa"/>
            <w:gridSpan w:val="2"/>
            <w:tcBorders>
              <w:top w:val="single" w:sz="4" w:space="0" w:color="auto"/>
              <w:bottom w:val="single" w:sz="4" w:space="0" w:color="auto"/>
              <w:right w:val="single" w:sz="4" w:space="0" w:color="auto"/>
            </w:tcBorders>
            <w:shd w:val="clear" w:color="auto" w:fill="auto"/>
          </w:tcPr>
          <w:p w14:paraId="0E3ADA3A" w14:textId="77777777" w:rsidR="00BC771B" w:rsidRPr="00BC771B" w:rsidRDefault="00BC771B" w:rsidP="006A157D">
            <w:pPr>
              <w:spacing w:after="0" w:line="240" w:lineRule="auto"/>
              <w:jc w:val="center"/>
              <w:rPr>
                <w:rFonts w:ascii="Times New Roman" w:eastAsia="Times New Roman" w:hAnsi="Times New Roman" w:cs="Times New Roman"/>
                <w:bCs/>
                <w:lang w:eastAsia="ar-SA"/>
              </w:rPr>
            </w:pPr>
            <w:r w:rsidRPr="00BC771B">
              <w:rPr>
                <w:rFonts w:ascii="Times New Roman" w:eastAsia="Times New Roman" w:hAnsi="Times New Roman" w:cs="Times New Roman"/>
                <w:b/>
                <w:bCs/>
                <w:lang w:eastAsia="ar-SA"/>
              </w:rPr>
              <w:t>SPOSÓB OCENY</w:t>
            </w:r>
          </w:p>
        </w:tc>
      </w:tr>
      <w:tr w:rsidR="00E42DA8" w:rsidRPr="00CE0BB7" w14:paraId="48483637" w14:textId="77777777" w:rsidTr="006A157D">
        <w:trPr>
          <w:gridAfter w:val="1"/>
          <w:wAfter w:w="11" w:type="dxa"/>
        </w:trPr>
        <w:tc>
          <w:tcPr>
            <w:tcW w:w="567" w:type="dxa"/>
            <w:tcBorders>
              <w:top w:val="single" w:sz="4" w:space="0" w:color="000000"/>
              <w:left w:val="single" w:sz="4" w:space="0" w:color="000000"/>
              <w:bottom w:val="single" w:sz="4" w:space="0" w:color="000000"/>
            </w:tcBorders>
            <w:shd w:val="clear" w:color="auto" w:fill="auto"/>
            <w:vAlign w:val="center"/>
          </w:tcPr>
          <w:p w14:paraId="64C68071" w14:textId="77777777" w:rsidR="00E42DA8" w:rsidRPr="008A7E6F" w:rsidRDefault="00E42DA8" w:rsidP="008A7E6F">
            <w:pPr>
              <w:pStyle w:val="Akapitzlist"/>
              <w:numPr>
                <w:ilvl w:val="0"/>
                <w:numId w:val="19"/>
              </w:numPr>
              <w:spacing w:before="100" w:beforeAutospacing="1" w:after="100" w:afterAutospacing="1" w:line="288" w:lineRule="auto"/>
              <w:rPr>
                <w:rFonts w:ascii="Times New Roman" w:hAnsi="Times New Roman"/>
                <w:color w:val="000000" w:themeColor="text1"/>
              </w:rPr>
            </w:pPr>
          </w:p>
        </w:tc>
        <w:tc>
          <w:tcPr>
            <w:tcW w:w="7230" w:type="dxa"/>
            <w:tcBorders>
              <w:top w:val="single" w:sz="4" w:space="0" w:color="000000"/>
              <w:left w:val="single" w:sz="4" w:space="0" w:color="000000"/>
              <w:bottom w:val="single" w:sz="4" w:space="0" w:color="000000"/>
            </w:tcBorders>
            <w:shd w:val="clear" w:color="auto" w:fill="auto"/>
          </w:tcPr>
          <w:p w14:paraId="2E3A6045" w14:textId="77777777" w:rsidR="00E42DA8" w:rsidRPr="00CE0BB7" w:rsidRDefault="00E42DA8" w:rsidP="008A7E6F">
            <w:pPr>
              <w:snapToGrid w:val="0"/>
              <w:spacing w:before="60" w:after="60" w:line="240" w:lineRule="auto"/>
              <w:jc w:val="both"/>
              <w:rPr>
                <w:rFonts w:ascii="Times New Roman" w:hAnsi="Times New Roman" w:cs="Times New Roman"/>
                <w:color w:val="000000" w:themeColor="text1"/>
              </w:rPr>
            </w:pPr>
            <w:r w:rsidRPr="00CE0BB7">
              <w:rPr>
                <w:rFonts w:ascii="Times New Roman" w:hAnsi="Times New Roman" w:cs="Times New Roman"/>
                <w:color w:val="000000" w:themeColor="text1"/>
              </w:rPr>
              <w:t>W cenie oferty -  przeglądy okresowe w okresie gwarancji (w częstotliwości i w zakresie zgodnym z wymogami producenta)</w:t>
            </w:r>
          </w:p>
        </w:tc>
        <w:tc>
          <w:tcPr>
            <w:tcW w:w="1842" w:type="dxa"/>
            <w:tcBorders>
              <w:top w:val="single" w:sz="4" w:space="0" w:color="000000"/>
              <w:left w:val="single" w:sz="4" w:space="0" w:color="000000"/>
              <w:bottom w:val="single" w:sz="4" w:space="0" w:color="000000"/>
            </w:tcBorders>
            <w:shd w:val="clear" w:color="auto" w:fill="auto"/>
            <w:vAlign w:val="center"/>
          </w:tcPr>
          <w:p w14:paraId="108C1328" w14:textId="77777777" w:rsidR="00E42DA8" w:rsidRPr="00CE0BB7" w:rsidRDefault="00E42DA8" w:rsidP="008A7E6F">
            <w:pPr>
              <w:suppressAutoHyphens/>
              <w:snapToGrid w:val="0"/>
              <w:spacing w:after="0" w:line="240" w:lineRule="auto"/>
              <w:jc w:val="center"/>
              <w:rPr>
                <w:rFonts w:ascii="Times New Roman" w:eastAsia="Times New Roman" w:hAnsi="Times New Roman" w:cs="Times New Roman"/>
                <w:lang w:eastAsia="ar-SA"/>
              </w:rPr>
            </w:pPr>
            <w:r w:rsidRPr="00CE0BB7">
              <w:rPr>
                <w:rFonts w:ascii="Times New Roman" w:eastAsia="Times New Roman" w:hAnsi="Times New Roman" w:cs="Times New Roman"/>
                <w:lang w:eastAsia="ar-SA"/>
              </w:rPr>
              <w:t>tak</w:t>
            </w:r>
          </w:p>
        </w:tc>
        <w:tc>
          <w:tcPr>
            <w:tcW w:w="3261" w:type="dxa"/>
            <w:tcBorders>
              <w:top w:val="single" w:sz="4" w:space="0" w:color="000000"/>
              <w:left w:val="single" w:sz="4" w:space="0" w:color="000000"/>
              <w:bottom w:val="single" w:sz="4" w:space="0" w:color="000000"/>
              <w:right w:val="single" w:sz="4" w:space="0" w:color="000000"/>
            </w:tcBorders>
            <w:shd w:val="clear" w:color="auto" w:fill="auto"/>
          </w:tcPr>
          <w:p w14:paraId="68C7A212" w14:textId="77777777" w:rsidR="00E42DA8" w:rsidRPr="00CE0BB7" w:rsidRDefault="00E42DA8" w:rsidP="00BC771B">
            <w:pPr>
              <w:suppressAutoHyphens/>
              <w:spacing w:after="0" w:line="240" w:lineRule="auto"/>
              <w:jc w:val="center"/>
              <w:rPr>
                <w:rFonts w:ascii="Times New Roman" w:eastAsia="Times New Roman" w:hAnsi="Times New Roman" w:cs="Times New Roman"/>
                <w:lang w:eastAsia="ar-SA"/>
              </w:rPr>
            </w:pPr>
          </w:p>
        </w:tc>
        <w:tc>
          <w:tcPr>
            <w:tcW w:w="2256" w:type="dxa"/>
            <w:tcBorders>
              <w:bottom w:val="single" w:sz="4" w:space="0" w:color="auto"/>
              <w:right w:val="single" w:sz="4" w:space="0" w:color="auto"/>
            </w:tcBorders>
            <w:shd w:val="clear" w:color="auto" w:fill="auto"/>
            <w:vAlign w:val="center"/>
          </w:tcPr>
          <w:p w14:paraId="4DA183C0" w14:textId="77777777" w:rsidR="00E42DA8" w:rsidRPr="00CE0BB7" w:rsidRDefault="00E42DA8" w:rsidP="008A7E6F">
            <w:pPr>
              <w:suppressAutoHyphens/>
              <w:spacing w:after="0" w:line="240" w:lineRule="auto"/>
              <w:jc w:val="center"/>
              <w:rPr>
                <w:rFonts w:ascii="Times New Roman" w:eastAsia="Times New Roman" w:hAnsi="Times New Roman" w:cs="Times New Roman"/>
                <w:lang w:eastAsia="ar-SA"/>
              </w:rPr>
            </w:pPr>
            <w:r w:rsidRPr="00CE0BB7">
              <w:rPr>
                <w:rFonts w:ascii="Times New Roman" w:eastAsia="Times New Roman" w:hAnsi="Times New Roman" w:cs="Times New Roman"/>
                <w:lang w:eastAsia="ar-SA"/>
              </w:rPr>
              <w:t>---</w:t>
            </w:r>
          </w:p>
        </w:tc>
      </w:tr>
      <w:tr w:rsidR="00E42DA8" w:rsidRPr="00CE0BB7" w14:paraId="1E8CB61D" w14:textId="77777777" w:rsidTr="006A157D">
        <w:trPr>
          <w:gridAfter w:val="1"/>
          <w:wAfter w:w="11" w:type="dxa"/>
        </w:trPr>
        <w:tc>
          <w:tcPr>
            <w:tcW w:w="567" w:type="dxa"/>
            <w:tcBorders>
              <w:top w:val="single" w:sz="4" w:space="0" w:color="000000"/>
              <w:left w:val="single" w:sz="4" w:space="0" w:color="000000"/>
              <w:bottom w:val="single" w:sz="4" w:space="0" w:color="000000"/>
            </w:tcBorders>
            <w:shd w:val="clear" w:color="auto" w:fill="auto"/>
          </w:tcPr>
          <w:p w14:paraId="1554B12D" w14:textId="77777777" w:rsidR="00E42DA8" w:rsidRPr="00CE0BB7" w:rsidRDefault="00E42DA8" w:rsidP="008A7E6F">
            <w:pPr>
              <w:pStyle w:val="Akapitzlist"/>
              <w:numPr>
                <w:ilvl w:val="0"/>
                <w:numId w:val="19"/>
              </w:numPr>
              <w:spacing w:before="100" w:beforeAutospacing="1" w:after="100" w:afterAutospacing="1" w:line="288" w:lineRule="auto"/>
              <w:rPr>
                <w:rFonts w:ascii="Times New Roman" w:hAnsi="Times New Roman"/>
                <w:color w:val="000000" w:themeColor="text1"/>
              </w:rPr>
            </w:pPr>
          </w:p>
        </w:tc>
        <w:tc>
          <w:tcPr>
            <w:tcW w:w="7230" w:type="dxa"/>
            <w:tcBorders>
              <w:top w:val="single" w:sz="4" w:space="0" w:color="000000"/>
              <w:left w:val="single" w:sz="4" w:space="0" w:color="000000"/>
              <w:bottom w:val="single" w:sz="4" w:space="0" w:color="000000"/>
            </w:tcBorders>
            <w:shd w:val="clear" w:color="auto" w:fill="auto"/>
          </w:tcPr>
          <w:p w14:paraId="6D1DD2FA" w14:textId="77777777" w:rsidR="00E42DA8" w:rsidRPr="00CE0BB7" w:rsidRDefault="00E42DA8" w:rsidP="008A7E6F">
            <w:pPr>
              <w:snapToGrid w:val="0"/>
              <w:spacing w:before="60" w:after="60" w:line="240" w:lineRule="auto"/>
              <w:jc w:val="both"/>
              <w:rPr>
                <w:rFonts w:ascii="Times New Roman" w:hAnsi="Times New Roman" w:cs="Times New Roman"/>
                <w:color w:val="000000" w:themeColor="text1"/>
              </w:rPr>
            </w:pPr>
            <w:r w:rsidRPr="00CE0BB7">
              <w:rPr>
                <w:rFonts w:ascii="Times New Roman" w:hAnsi="Times New Roman" w:cs="Times New Roman"/>
                <w:color w:val="000000" w:themeColor="text1"/>
              </w:rPr>
              <w:t>Wszystkie czynności serwisowe, w tym przeglądy konserwacyjne, w okresie gwarancji - w ramach wynagrodzenia umownego</w:t>
            </w:r>
          </w:p>
        </w:tc>
        <w:tc>
          <w:tcPr>
            <w:tcW w:w="1842" w:type="dxa"/>
            <w:tcBorders>
              <w:top w:val="single" w:sz="4" w:space="0" w:color="000000"/>
              <w:left w:val="single" w:sz="4" w:space="0" w:color="000000"/>
              <w:bottom w:val="single" w:sz="4" w:space="0" w:color="000000"/>
            </w:tcBorders>
            <w:shd w:val="clear" w:color="auto" w:fill="auto"/>
            <w:vAlign w:val="center"/>
          </w:tcPr>
          <w:p w14:paraId="2C33B389" w14:textId="77777777" w:rsidR="00E42DA8" w:rsidRPr="00CE0BB7" w:rsidRDefault="00E42DA8" w:rsidP="008A7E6F">
            <w:pPr>
              <w:suppressAutoHyphens/>
              <w:spacing w:after="0" w:line="240" w:lineRule="auto"/>
              <w:jc w:val="center"/>
              <w:rPr>
                <w:rFonts w:ascii="Times New Roman" w:eastAsia="Times New Roman" w:hAnsi="Times New Roman" w:cs="Times New Roman"/>
                <w:lang w:eastAsia="ar-SA"/>
              </w:rPr>
            </w:pPr>
            <w:r w:rsidRPr="00CE0BB7">
              <w:rPr>
                <w:rFonts w:ascii="Times New Roman" w:eastAsia="Times New Roman" w:hAnsi="Times New Roman" w:cs="Times New Roman"/>
                <w:lang w:eastAsia="ar-SA"/>
              </w:rPr>
              <w:t>tak</w:t>
            </w:r>
          </w:p>
        </w:tc>
        <w:tc>
          <w:tcPr>
            <w:tcW w:w="3261" w:type="dxa"/>
            <w:tcBorders>
              <w:top w:val="single" w:sz="4" w:space="0" w:color="000000"/>
              <w:left w:val="single" w:sz="4" w:space="0" w:color="000000"/>
              <w:bottom w:val="single" w:sz="4" w:space="0" w:color="000000"/>
              <w:right w:val="single" w:sz="4" w:space="0" w:color="000000"/>
            </w:tcBorders>
            <w:shd w:val="clear" w:color="auto" w:fill="auto"/>
          </w:tcPr>
          <w:p w14:paraId="567B6C34" w14:textId="77777777" w:rsidR="00E42DA8" w:rsidRPr="00CE0BB7" w:rsidRDefault="00E42DA8" w:rsidP="00BC771B">
            <w:pPr>
              <w:suppressAutoHyphens/>
              <w:spacing w:after="0" w:line="240" w:lineRule="auto"/>
              <w:jc w:val="center"/>
              <w:rPr>
                <w:rFonts w:ascii="Times New Roman" w:eastAsia="Times New Roman" w:hAnsi="Times New Roman" w:cs="Times New Roman"/>
                <w:lang w:eastAsia="ar-SA"/>
              </w:rPr>
            </w:pPr>
          </w:p>
        </w:tc>
        <w:tc>
          <w:tcPr>
            <w:tcW w:w="2256" w:type="dxa"/>
            <w:tcBorders>
              <w:top w:val="single" w:sz="4" w:space="0" w:color="auto"/>
              <w:bottom w:val="single" w:sz="4" w:space="0" w:color="auto"/>
              <w:right w:val="single" w:sz="4" w:space="0" w:color="auto"/>
            </w:tcBorders>
            <w:shd w:val="clear" w:color="auto" w:fill="auto"/>
            <w:vAlign w:val="center"/>
          </w:tcPr>
          <w:p w14:paraId="57F2F423" w14:textId="77777777" w:rsidR="00E42DA8" w:rsidRPr="00CE0BB7" w:rsidRDefault="00E42DA8" w:rsidP="008A7E6F">
            <w:pPr>
              <w:suppressAutoHyphens/>
              <w:spacing w:after="0" w:line="240" w:lineRule="auto"/>
              <w:jc w:val="center"/>
              <w:rPr>
                <w:rFonts w:ascii="Times New Roman" w:eastAsia="Times New Roman" w:hAnsi="Times New Roman" w:cs="Times New Roman"/>
                <w:lang w:eastAsia="ar-SA"/>
              </w:rPr>
            </w:pPr>
            <w:r w:rsidRPr="00CE0BB7">
              <w:rPr>
                <w:rFonts w:ascii="Times New Roman" w:eastAsia="Times New Roman" w:hAnsi="Times New Roman" w:cs="Times New Roman"/>
                <w:lang w:eastAsia="ar-SA"/>
              </w:rPr>
              <w:t>---</w:t>
            </w:r>
          </w:p>
        </w:tc>
      </w:tr>
      <w:tr w:rsidR="00E42DA8" w:rsidRPr="00CE0BB7" w14:paraId="459244D4" w14:textId="77777777" w:rsidTr="006A157D">
        <w:trPr>
          <w:gridAfter w:val="1"/>
          <w:wAfter w:w="11" w:type="dxa"/>
        </w:trPr>
        <w:tc>
          <w:tcPr>
            <w:tcW w:w="567" w:type="dxa"/>
            <w:tcBorders>
              <w:top w:val="single" w:sz="4" w:space="0" w:color="000000"/>
              <w:left w:val="single" w:sz="4" w:space="0" w:color="000000"/>
              <w:bottom w:val="single" w:sz="4" w:space="0" w:color="000000"/>
            </w:tcBorders>
            <w:shd w:val="clear" w:color="auto" w:fill="auto"/>
          </w:tcPr>
          <w:p w14:paraId="17333062" w14:textId="77777777" w:rsidR="00E42DA8" w:rsidRPr="00CE0BB7" w:rsidRDefault="00E42DA8" w:rsidP="008A7E6F">
            <w:pPr>
              <w:pStyle w:val="Akapitzlist"/>
              <w:numPr>
                <w:ilvl w:val="0"/>
                <w:numId w:val="19"/>
              </w:numPr>
              <w:spacing w:before="100" w:beforeAutospacing="1" w:after="100" w:afterAutospacing="1" w:line="288" w:lineRule="auto"/>
              <w:rPr>
                <w:rFonts w:ascii="Times New Roman" w:hAnsi="Times New Roman"/>
                <w:color w:val="000000" w:themeColor="text1"/>
              </w:rPr>
            </w:pPr>
          </w:p>
        </w:tc>
        <w:tc>
          <w:tcPr>
            <w:tcW w:w="7230" w:type="dxa"/>
            <w:tcBorders>
              <w:top w:val="single" w:sz="4" w:space="0" w:color="000000"/>
              <w:left w:val="single" w:sz="4" w:space="0" w:color="000000"/>
              <w:bottom w:val="single" w:sz="4" w:space="0" w:color="000000"/>
            </w:tcBorders>
            <w:shd w:val="clear" w:color="auto" w:fill="auto"/>
          </w:tcPr>
          <w:p w14:paraId="21D3DBC5" w14:textId="77777777" w:rsidR="00E42DA8" w:rsidRPr="00CE0BB7" w:rsidRDefault="00E42DA8" w:rsidP="008A7E6F">
            <w:pPr>
              <w:pStyle w:val="Lista-kontynuacja24"/>
              <w:snapToGrid w:val="0"/>
              <w:spacing w:before="60" w:after="60"/>
              <w:ind w:left="0"/>
              <w:jc w:val="both"/>
              <w:rPr>
                <w:color w:val="000000" w:themeColor="text1"/>
                <w:sz w:val="22"/>
                <w:szCs w:val="22"/>
              </w:rPr>
            </w:pPr>
            <w:r w:rsidRPr="00CE0BB7">
              <w:rPr>
                <w:color w:val="000000" w:themeColor="text1"/>
                <w:sz w:val="22"/>
                <w:szCs w:val="22"/>
              </w:rPr>
              <w:t>Czas reakcji (dotyczy także reakcji zdalnej): „przyjęte zgłoszenie – podjęta naprawa” =&lt; 24 [godz.]</w:t>
            </w:r>
          </w:p>
        </w:tc>
        <w:tc>
          <w:tcPr>
            <w:tcW w:w="1842" w:type="dxa"/>
            <w:tcBorders>
              <w:top w:val="single" w:sz="4" w:space="0" w:color="000000"/>
              <w:left w:val="single" w:sz="4" w:space="0" w:color="000000"/>
              <w:bottom w:val="single" w:sz="4" w:space="0" w:color="000000"/>
            </w:tcBorders>
            <w:shd w:val="clear" w:color="auto" w:fill="auto"/>
            <w:vAlign w:val="center"/>
          </w:tcPr>
          <w:p w14:paraId="57A2E8EF" w14:textId="77777777" w:rsidR="00E42DA8" w:rsidRPr="00CE0BB7" w:rsidRDefault="00E42DA8" w:rsidP="008A7E6F">
            <w:pPr>
              <w:suppressAutoHyphens/>
              <w:spacing w:after="0" w:line="240" w:lineRule="auto"/>
              <w:jc w:val="center"/>
              <w:rPr>
                <w:rFonts w:ascii="Times New Roman" w:eastAsia="Times New Roman" w:hAnsi="Times New Roman" w:cs="Times New Roman"/>
                <w:lang w:eastAsia="ar-SA"/>
              </w:rPr>
            </w:pPr>
            <w:r w:rsidRPr="00CE0BB7">
              <w:rPr>
                <w:rFonts w:ascii="Times New Roman" w:eastAsia="Times New Roman" w:hAnsi="Times New Roman" w:cs="Times New Roman"/>
                <w:lang w:eastAsia="ar-SA"/>
              </w:rPr>
              <w:t>tak</w:t>
            </w:r>
          </w:p>
        </w:tc>
        <w:tc>
          <w:tcPr>
            <w:tcW w:w="3261" w:type="dxa"/>
            <w:tcBorders>
              <w:top w:val="single" w:sz="4" w:space="0" w:color="000000"/>
              <w:left w:val="single" w:sz="4" w:space="0" w:color="000000"/>
              <w:bottom w:val="single" w:sz="4" w:space="0" w:color="000000"/>
              <w:right w:val="single" w:sz="4" w:space="0" w:color="000000"/>
            </w:tcBorders>
            <w:shd w:val="clear" w:color="auto" w:fill="auto"/>
          </w:tcPr>
          <w:p w14:paraId="1FCF06E5" w14:textId="77777777" w:rsidR="00E42DA8" w:rsidRPr="00CE0BB7" w:rsidRDefault="00E42DA8" w:rsidP="00BC771B">
            <w:pPr>
              <w:suppressAutoHyphens/>
              <w:spacing w:after="0" w:line="240" w:lineRule="auto"/>
              <w:jc w:val="center"/>
              <w:rPr>
                <w:rFonts w:ascii="Times New Roman" w:eastAsia="Times New Roman" w:hAnsi="Times New Roman" w:cs="Times New Roman"/>
                <w:lang w:eastAsia="ar-SA"/>
              </w:rPr>
            </w:pPr>
          </w:p>
        </w:tc>
        <w:tc>
          <w:tcPr>
            <w:tcW w:w="2256" w:type="dxa"/>
            <w:tcBorders>
              <w:top w:val="single" w:sz="4" w:space="0" w:color="auto"/>
              <w:bottom w:val="single" w:sz="4" w:space="0" w:color="auto"/>
              <w:right w:val="single" w:sz="4" w:space="0" w:color="auto"/>
            </w:tcBorders>
            <w:shd w:val="clear" w:color="auto" w:fill="auto"/>
            <w:vAlign w:val="center"/>
          </w:tcPr>
          <w:p w14:paraId="64485283" w14:textId="77777777" w:rsidR="00E42DA8" w:rsidRPr="00CE0BB7" w:rsidRDefault="00E42DA8" w:rsidP="008A7E6F">
            <w:pPr>
              <w:suppressAutoHyphens/>
              <w:spacing w:after="0" w:line="240" w:lineRule="auto"/>
              <w:jc w:val="center"/>
              <w:rPr>
                <w:rFonts w:ascii="Times New Roman" w:eastAsia="Times New Roman" w:hAnsi="Times New Roman" w:cs="Times New Roman"/>
                <w:lang w:eastAsia="ar-SA"/>
              </w:rPr>
            </w:pPr>
            <w:r w:rsidRPr="00CE0BB7">
              <w:rPr>
                <w:rFonts w:ascii="Times New Roman" w:eastAsia="Times New Roman" w:hAnsi="Times New Roman" w:cs="Times New Roman"/>
                <w:lang w:eastAsia="ar-SA"/>
              </w:rPr>
              <w:t>---</w:t>
            </w:r>
          </w:p>
        </w:tc>
      </w:tr>
      <w:tr w:rsidR="00E42DA8" w:rsidRPr="00CE0BB7" w14:paraId="31052EC1" w14:textId="77777777" w:rsidTr="006A157D">
        <w:trPr>
          <w:gridAfter w:val="1"/>
          <w:wAfter w:w="11" w:type="dxa"/>
        </w:trPr>
        <w:tc>
          <w:tcPr>
            <w:tcW w:w="567" w:type="dxa"/>
            <w:tcBorders>
              <w:top w:val="single" w:sz="4" w:space="0" w:color="000000"/>
              <w:left w:val="single" w:sz="4" w:space="0" w:color="000000"/>
              <w:bottom w:val="single" w:sz="4" w:space="0" w:color="000000"/>
            </w:tcBorders>
            <w:shd w:val="clear" w:color="auto" w:fill="auto"/>
          </w:tcPr>
          <w:p w14:paraId="17675FAC" w14:textId="77777777" w:rsidR="00E42DA8" w:rsidRPr="00CE0BB7" w:rsidRDefault="00E42DA8" w:rsidP="008A7E6F">
            <w:pPr>
              <w:pStyle w:val="Akapitzlist"/>
              <w:numPr>
                <w:ilvl w:val="0"/>
                <w:numId w:val="19"/>
              </w:numPr>
              <w:spacing w:before="100" w:beforeAutospacing="1" w:after="100" w:afterAutospacing="1" w:line="288" w:lineRule="auto"/>
              <w:rPr>
                <w:rFonts w:ascii="Times New Roman" w:hAnsi="Times New Roman"/>
                <w:color w:val="000000" w:themeColor="text1"/>
              </w:rPr>
            </w:pPr>
          </w:p>
        </w:tc>
        <w:tc>
          <w:tcPr>
            <w:tcW w:w="7230" w:type="dxa"/>
            <w:tcBorders>
              <w:top w:val="single" w:sz="4" w:space="0" w:color="000000"/>
              <w:left w:val="single" w:sz="4" w:space="0" w:color="000000"/>
              <w:bottom w:val="single" w:sz="4" w:space="0" w:color="000000"/>
            </w:tcBorders>
            <w:shd w:val="clear" w:color="auto" w:fill="auto"/>
          </w:tcPr>
          <w:p w14:paraId="73CDF71D" w14:textId="77777777" w:rsidR="00E42DA8" w:rsidRPr="00CE0BB7" w:rsidRDefault="00E42DA8" w:rsidP="008A7E6F">
            <w:pPr>
              <w:pStyle w:val="Lista-kontynuacja24"/>
              <w:snapToGrid w:val="0"/>
              <w:spacing w:before="60" w:after="60"/>
              <w:ind w:left="0"/>
              <w:jc w:val="both"/>
              <w:rPr>
                <w:color w:val="000000" w:themeColor="text1"/>
                <w:sz w:val="22"/>
                <w:szCs w:val="22"/>
              </w:rPr>
            </w:pPr>
            <w:r w:rsidRPr="00CE0BB7">
              <w:rPr>
                <w:color w:val="000000" w:themeColor="text1"/>
                <w:sz w:val="22"/>
                <w:szCs w:val="22"/>
              </w:rPr>
              <w:t xml:space="preserve">Możliwość zgłoszeń 24h/dobę, 365 dni/rok </w:t>
            </w:r>
          </w:p>
        </w:tc>
        <w:tc>
          <w:tcPr>
            <w:tcW w:w="1842" w:type="dxa"/>
            <w:tcBorders>
              <w:top w:val="single" w:sz="4" w:space="0" w:color="000000"/>
              <w:left w:val="single" w:sz="4" w:space="0" w:color="000000"/>
              <w:bottom w:val="single" w:sz="4" w:space="0" w:color="000000"/>
            </w:tcBorders>
            <w:shd w:val="clear" w:color="auto" w:fill="auto"/>
            <w:vAlign w:val="center"/>
          </w:tcPr>
          <w:p w14:paraId="3F8E0520" w14:textId="77777777" w:rsidR="00E42DA8" w:rsidRPr="00CE0BB7" w:rsidRDefault="00E42DA8" w:rsidP="008A7E6F">
            <w:pPr>
              <w:suppressAutoHyphens/>
              <w:spacing w:after="0" w:line="240" w:lineRule="auto"/>
              <w:jc w:val="center"/>
              <w:rPr>
                <w:rFonts w:ascii="Times New Roman" w:eastAsia="Times New Roman" w:hAnsi="Times New Roman" w:cs="Times New Roman"/>
                <w:lang w:eastAsia="ar-SA"/>
              </w:rPr>
            </w:pPr>
            <w:r w:rsidRPr="00CE0BB7">
              <w:rPr>
                <w:rFonts w:ascii="Times New Roman" w:eastAsia="Times New Roman" w:hAnsi="Times New Roman" w:cs="Times New Roman"/>
                <w:lang w:eastAsia="ar-SA"/>
              </w:rPr>
              <w:t>tak</w:t>
            </w:r>
          </w:p>
        </w:tc>
        <w:tc>
          <w:tcPr>
            <w:tcW w:w="3261" w:type="dxa"/>
            <w:tcBorders>
              <w:top w:val="single" w:sz="4" w:space="0" w:color="000000"/>
              <w:left w:val="single" w:sz="4" w:space="0" w:color="000000"/>
              <w:bottom w:val="single" w:sz="4" w:space="0" w:color="000000"/>
              <w:right w:val="single" w:sz="4" w:space="0" w:color="000000"/>
            </w:tcBorders>
            <w:shd w:val="clear" w:color="auto" w:fill="auto"/>
          </w:tcPr>
          <w:p w14:paraId="4667848D" w14:textId="77777777" w:rsidR="00E42DA8" w:rsidRPr="00CE0BB7" w:rsidRDefault="00E42DA8" w:rsidP="00BC771B">
            <w:pPr>
              <w:suppressAutoHyphens/>
              <w:spacing w:after="0" w:line="240" w:lineRule="auto"/>
              <w:jc w:val="center"/>
              <w:rPr>
                <w:rFonts w:ascii="Times New Roman" w:eastAsia="Times New Roman" w:hAnsi="Times New Roman" w:cs="Times New Roman"/>
                <w:lang w:eastAsia="ar-SA"/>
              </w:rPr>
            </w:pPr>
          </w:p>
        </w:tc>
        <w:tc>
          <w:tcPr>
            <w:tcW w:w="2256" w:type="dxa"/>
            <w:tcBorders>
              <w:top w:val="single" w:sz="4" w:space="0" w:color="auto"/>
              <w:bottom w:val="single" w:sz="4" w:space="0" w:color="auto"/>
              <w:right w:val="single" w:sz="4" w:space="0" w:color="auto"/>
            </w:tcBorders>
            <w:shd w:val="clear" w:color="auto" w:fill="auto"/>
            <w:vAlign w:val="center"/>
          </w:tcPr>
          <w:p w14:paraId="0C54EC98" w14:textId="77777777" w:rsidR="00E42DA8" w:rsidRPr="00CE0BB7" w:rsidRDefault="00E42DA8" w:rsidP="008A7E6F">
            <w:pPr>
              <w:suppressAutoHyphens/>
              <w:spacing w:after="0" w:line="240" w:lineRule="auto"/>
              <w:jc w:val="center"/>
              <w:rPr>
                <w:rFonts w:ascii="Times New Roman" w:eastAsia="Times New Roman" w:hAnsi="Times New Roman" w:cs="Times New Roman"/>
                <w:lang w:eastAsia="ar-SA"/>
              </w:rPr>
            </w:pPr>
            <w:r w:rsidRPr="00CE0BB7">
              <w:rPr>
                <w:rFonts w:ascii="Times New Roman" w:eastAsia="Times New Roman" w:hAnsi="Times New Roman" w:cs="Times New Roman"/>
                <w:lang w:eastAsia="ar-SA"/>
              </w:rPr>
              <w:t>---</w:t>
            </w:r>
          </w:p>
        </w:tc>
      </w:tr>
      <w:tr w:rsidR="00E42DA8" w:rsidRPr="00CE0BB7" w14:paraId="7DAB4F20" w14:textId="77777777" w:rsidTr="006A157D">
        <w:trPr>
          <w:gridAfter w:val="1"/>
          <w:wAfter w:w="11" w:type="dxa"/>
          <w:trHeight w:val="560"/>
        </w:trPr>
        <w:tc>
          <w:tcPr>
            <w:tcW w:w="567" w:type="dxa"/>
            <w:tcBorders>
              <w:top w:val="single" w:sz="4" w:space="0" w:color="000000"/>
              <w:left w:val="single" w:sz="4" w:space="0" w:color="000000"/>
              <w:bottom w:val="single" w:sz="4" w:space="0" w:color="000000"/>
            </w:tcBorders>
            <w:shd w:val="clear" w:color="auto" w:fill="auto"/>
          </w:tcPr>
          <w:p w14:paraId="2EDF6A0C" w14:textId="77777777" w:rsidR="00E42DA8" w:rsidRPr="00CE0BB7" w:rsidRDefault="00E42DA8" w:rsidP="008A7E6F">
            <w:pPr>
              <w:pStyle w:val="Akapitzlist"/>
              <w:numPr>
                <w:ilvl w:val="0"/>
                <w:numId w:val="19"/>
              </w:numPr>
              <w:spacing w:before="100" w:beforeAutospacing="1" w:after="100" w:afterAutospacing="1" w:line="288" w:lineRule="auto"/>
              <w:rPr>
                <w:rFonts w:ascii="Times New Roman" w:hAnsi="Times New Roman"/>
                <w:color w:val="000000" w:themeColor="text1"/>
              </w:rPr>
            </w:pPr>
          </w:p>
        </w:tc>
        <w:tc>
          <w:tcPr>
            <w:tcW w:w="7230" w:type="dxa"/>
            <w:tcBorders>
              <w:top w:val="single" w:sz="4" w:space="0" w:color="000000"/>
              <w:left w:val="single" w:sz="4" w:space="0" w:color="000000"/>
              <w:bottom w:val="single" w:sz="4" w:space="0" w:color="000000"/>
            </w:tcBorders>
            <w:shd w:val="clear" w:color="auto" w:fill="auto"/>
          </w:tcPr>
          <w:p w14:paraId="4BF41039" w14:textId="77777777" w:rsidR="00E42DA8" w:rsidRPr="00CE0BB7" w:rsidRDefault="00E42DA8" w:rsidP="008A7E6F">
            <w:pPr>
              <w:pStyle w:val="Lista-kontynuacja24"/>
              <w:snapToGrid w:val="0"/>
              <w:spacing w:before="60" w:after="60"/>
              <w:ind w:left="0"/>
              <w:jc w:val="both"/>
              <w:rPr>
                <w:color w:val="000000" w:themeColor="text1"/>
                <w:sz w:val="22"/>
                <w:szCs w:val="22"/>
              </w:rPr>
            </w:pPr>
            <w:r w:rsidRPr="00CE0BB7">
              <w:rPr>
                <w:color w:val="000000" w:themeColor="text1"/>
                <w:sz w:val="22"/>
                <w:szCs w:val="22"/>
              </w:rPr>
              <w:t>Wymiana każdego podzespołu na nowy po pierwszej  nieskutecznej próbie jego naprawy</w:t>
            </w:r>
          </w:p>
        </w:tc>
        <w:tc>
          <w:tcPr>
            <w:tcW w:w="1842" w:type="dxa"/>
            <w:tcBorders>
              <w:top w:val="single" w:sz="4" w:space="0" w:color="000000"/>
              <w:left w:val="single" w:sz="4" w:space="0" w:color="000000"/>
              <w:bottom w:val="single" w:sz="4" w:space="0" w:color="000000"/>
            </w:tcBorders>
            <w:shd w:val="clear" w:color="auto" w:fill="auto"/>
            <w:vAlign w:val="center"/>
          </w:tcPr>
          <w:p w14:paraId="6D1F2795" w14:textId="77777777" w:rsidR="00E42DA8" w:rsidRPr="00CE0BB7" w:rsidRDefault="00E42DA8" w:rsidP="008A7E6F">
            <w:pPr>
              <w:suppressAutoHyphens/>
              <w:spacing w:after="0" w:line="240" w:lineRule="auto"/>
              <w:jc w:val="center"/>
              <w:rPr>
                <w:rFonts w:ascii="Times New Roman" w:eastAsia="Times New Roman" w:hAnsi="Times New Roman" w:cs="Times New Roman"/>
                <w:lang w:eastAsia="ar-SA"/>
              </w:rPr>
            </w:pPr>
            <w:r w:rsidRPr="00CE0BB7">
              <w:rPr>
                <w:rFonts w:ascii="Times New Roman" w:eastAsia="Times New Roman" w:hAnsi="Times New Roman" w:cs="Times New Roman"/>
                <w:lang w:eastAsia="ar-SA"/>
              </w:rPr>
              <w:t>tak</w:t>
            </w:r>
          </w:p>
        </w:tc>
        <w:tc>
          <w:tcPr>
            <w:tcW w:w="3261" w:type="dxa"/>
            <w:tcBorders>
              <w:top w:val="single" w:sz="4" w:space="0" w:color="000000"/>
              <w:left w:val="single" w:sz="4" w:space="0" w:color="000000"/>
              <w:bottom w:val="single" w:sz="4" w:space="0" w:color="000000"/>
              <w:right w:val="single" w:sz="4" w:space="0" w:color="000000"/>
            </w:tcBorders>
            <w:shd w:val="clear" w:color="auto" w:fill="auto"/>
          </w:tcPr>
          <w:p w14:paraId="5F3E66E7" w14:textId="77777777" w:rsidR="00E42DA8" w:rsidRPr="00CE0BB7" w:rsidRDefault="00E42DA8" w:rsidP="00BC771B">
            <w:pPr>
              <w:suppressAutoHyphens/>
              <w:spacing w:after="0" w:line="240" w:lineRule="auto"/>
              <w:jc w:val="center"/>
              <w:rPr>
                <w:rFonts w:ascii="Times New Roman" w:eastAsia="Times New Roman" w:hAnsi="Times New Roman" w:cs="Times New Roman"/>
                <w:lang w:eastAsia="ar-SA"/>
              </w:rPr>
            </w:pPr>
          </w:p>
        </w:tc>
        <w:tc>
          <w:tcPr>
            <w:tcW w:w="2256" w:type="dxa"/>
            <w:tcBorders>
              <w:top w:val="single" w:sz="4" w:space="0" w:color="auto"/>
              <w:bottom w:val="single" w:sz="4" w:space="0" w:color="auto"/>
              <w:right w:val="single" w:sz="4" w:space="0" w:color="auto"/>
            </w:tcBorders>
            <w:shd w:val="clear" w:color="auto" w:fill="auto"/>
            <w:vAlign w:val="center"/>
          </w:tcPr>
          <w:p w14:paraId="77FE9BC8" w14:textId="77777777" w:rsidR="00E42DA8" w:rsidRPr="00CE0BB7" w:rsidRDefault="00E42DA8" w:rsidP="008A7E6F">
            <w:pPr>
              <w:suppressAutoHyphens/>
              <w:spacing w:after="0" w:line="240" w:lineRule="auto"/>
              <w:jc w:val="center"/>
              <w:rPr>
                <w:rFonts w:ascii="Times New Roman" w:eastAsia="Times New Roman" w:hAnsi="Times New Roman" w:cs="Times New Roman"/>
                <w:lang w:eastAsia="ar-SA"/>
              </w:rPr>
            </w:pPr>
            <w:r w:rsidRPr="00CE0BB7">
              <w:rPr>
                <w:rFonts w:ascii="Times New Roman" w:eastAsia="Times New Roman" w:hAnsi="Times New Roman" w:cs="Times New Roman"/>
                <w:lang w:eastAsia="ar-SA"/>
              </w:rPr>
              <w:t>---</w:t>
            </w:r>
          </w:p>
        </w:tc>
      </w:tr>
      <w:tr w:rsidR="00E42DA8" w:rsidRPr="00CE0BB7" w14:paraId="6AB97314" w14:textId="77777777" w:rsidTr="006A157D">
        <w:trPr>
          <w:gridAfter w:val="1"/>
          <w:wAfter w:w="11" w:type="dxa"/>
        </w:trPr>
        <w:tc>
          <w:tcPr>
            <w:tcW w:w="567" w:type="dxa"/>
            <w:tcBorders>
              <w:top w:val="single" w:sz="4" w:space="0" w:color="000000"/>
              <w:left w:val="single" w:sz="4" w:space="0" w:color="000000"/>
              <w:bottom w:val="single" w:sz="4" w:space="0" w:color="000000"/>
            </w:tcBorders>
            <w:shd w:val="clear" w:color="auto" w:fill="auto"/>
          </w:tcPr>
          <w:p w14:paraId="3007680D" w14:textId="77777777" w:rsidR="00E42DA8" w:rsidRPr="00CE0BB7" w:rsidRDefault="00E42DA8" w:rsidP="008A7E6F">
            <w:pPr>
              <w:pStyle w:val="Akapitzlist"/>
              <w:numPr>
                <w:ilvl w:val="0"/>
                <w:numId w:val="19"/>
              </w:numPr>
              <w:spacing w:before="100" w:beforeAutospacing="1" w:after="100" w:afterAutospacing="1" w:line="288" w:lineRule="auto"/>
              <w:rPr>
                <w:rFonts w:ascii="Times New Roman" w:hAnsi="Times New Roman"/>
                <w:color w:val="000000" w:themeColor="text1"/>
              </w:rPr>
            </w:pPr>
          </w:p>
        </w:tc>
        <w:tc>
          <w:tcPr>
            <w:tcW w:w="7230" w:type="dxa"/>
            <w:tcBorders>
              <w:top w:val="single" w:sz="4" w:space="0" w:color="000000"/>
              <w:left w:val="single" w:sz="4" w:space="0" w:color="000000"/>
              <w:bottom w:val="single" w:sz="4" w:space="0" w:color="000000"/>
            </w:tcBorders>
            <w:shd w:val="clear" w:color="auto" w:fill="auto"/>
          </w:tcPr>
          <w:p w14:paraId="272F8414" w14:textId="77777777" w:rsidR="00E42DA8" w:rsidRPr="00CE0BB7" w:rsidRDefault="00E42DA8" w:rsidP="008A7E6F">
            <w:pPr>
              <w:snapToGrid w:val="0"/>
              <w:spacing w:before="60" w:after="60" w:line="240" w:lineRule="auto"/>
              <w:jc w:val="both"/>
              <w:rPr>
                <w:rFonts w:ascii="Times New Roman" w:hAnsi="Times New Roman" w:cs="Times New Roman"/>
                <w:color w:val="000000" w:themeColor="text1"/>
              </w:rPr>
            </w:pPr>
            <w:r w:rsidRPr="00CE0BB7">
              <w:rPr>
                <w:rFonts w:ascii="Times New Roman" w:hAnsi="Times New Roman" w:cs="Times New Roman"/>
                <w:color w:val="000000" w:themeColor="text1"/>
              </w:rPr>
              <w:t>Zakończenie działań serwisowych – najpóźniej w czasie nie dłuższym niż 3 dni roboczych od dnia zgłoszenia awarii, a w przypadku konieczności importu części zamiennych, nie dłuższym niż 7 dni roboczych od dnia zgłoszenia awarii.</w:t>
            </w:r>
          </w:p>
        </w:tc>
        <w:tc>
          <w:tcPr>
            <w:tcW w:w="1842" w:type="dxa"/>
            <w:tcBorders>
              <w:top w:val="single" w:sz="4" w:space="0" w:color="000000"/>
              <w:left w:val="single" w:sz="4" w:space="0" w:color="000000"/>
              <w:bottom w:val="single" w:sz="4" w:space="0" w:color="000000"/>
            </w:tcBorders>
            <w:shd w:val="clear" w:color="auto" w:fill="auto"/>
            <w:vAlign w:val="center"/>
          </w:tcPr>
          <w:p w14:paraId="64EAC66F" w14:textId="77777777" w:rsidR="00E42DA8" w:rsidRPr="00CE0BB7" w:rsidRDefault="00E42DA8" w:rsidP="008A7E6F">
            <w:pPr>
              <w:suppressAutoHyphens/>
              <w:spacing w:after="0" w:line="240" w:lineRule="auto"/>
              <w:jc w:val="center"/>
              <w:rPr>
                <w:rFonts w:ascii="Times New Roman" w:eastAsia="Times New Roman" w:hAnsi="Times New Roman" w:cs="Times New Roman"/>
                <w:lang w:eastAsia="ar-SA"/>
              </w:rPr>
            </w:pPr>
            <w:r w:rsidRPr="00CE0BB7">
              <w:rPr>
                <w:rFonts w:ascii="Times New Roman" w:eastAsia="Times New Roman" w:hAnsi="Times New Roman" w:cs="Times New Roman"/>
                <w:lang w:eastAsia="ar-SA"/>
              </w:rPr>
              <w:t>tak</w:t>
            </w:r>
          </w:p>
        </w:tc>
        <w:tc>
          <w:tcPr>
            <w:tcW w:w="3261" w:type="dxa"/>
            <w:tcBorders>
              <w:top w:val="single" w:sz="4" w:space="0" w:color="000000"/>
              <w:left w:val="single" w:sz="4" w:space="0" w:color="000000"/>
              <w:bottom w:val="single" w:sz="4" w:space="0" w:color="000000"/>
              <w:right w:val="single" w:sz="4" w:space="0" w:color="000000"/>
            </w:tcBorders>
            <w:shd w:val="clear" w:color="auto" w:fill="auto"/>
          </w:tcPr>
          <w:p w14:paraId="1DCB81FE" w14:textId="77777777" w:rsidR="00E42DA8" w:rsidRPr="00CE0BB7" w:rsidRDefault="00E42DA8" w:rsidP="00BC771B">
            <w:pPr>
              <w:suppressAutoHyphens/>
              <w:spacing w:after="0" w:line="240" w:lineRule="auto"/>
              <w:jc w:val="center"/>
              <w:rPr>
                <w:rFonts w:ascii="Times New Roman" w:eastAsia="Times New Roman" w:hAnsi="Times New Roman" w:cs="Times New Roman"/>
                <w:lang w:eastAsia="ar-SA"/>
              </w:rPr>
            </w:pPr>
          </w:p>
        </w:tc>
        <w:tc>
          <w:tcPr>
            <w:tcW w:w="2256" w:type="dxa"/>
            <w:tcBorders>
              <w:top w:val="single" w:sz="4" w:space="0" w:color="auto"/>
              <w:right w:val="single" w:sz="4" w:space="0" w:color="auto"/>
            </w:tcBorders>
            <w:shd w:val="clear" w:color="auto" w:fill="auto"/>
            <w:vAlign w:val="center"/>
          </w:tcPr>
          <w:p w14:paraId="2346B5CE" w14:textId="77777777" w:rsidR="00E42DA8" w:rsidRPr="00CE0BB7" w:rsidRDefault="00E42DA8" w:rsidP="008A7E6F">
            <w:pPr>
              <w:suppressAutoHyphens/>
              <w:spacing w:after="0" w:line="240" w:lineRule="auto"/>
              <w:jc w:val="center"/>
              <w:rPr>
                <w:rFonts w:ascii="Times New Roman" w:eastAsia="Times New Roman" w:hAnsi="Times New Roman" w:cs="Times New Roman"/>
                <w:lang w:eastAsia="ar-SA"/>
              </w:rPr>
            </w:pPr>
            <w:r w:rsidRPr="00CE0BB7">
              <w:rPr>
                <w:rFonts w:ascii="Times New Roman" w:eastAsia="Times New Roman" w:hAnsi="Times New Roman" w:cs="Times New Roman"/>
                <w:lang w:eastAsia="ar-SA"/>
              </w:rPr>
              <w:t>---</w:t>
            </w:r>
          </w:p>
        </w:tc>
      </w:tr>
      <w:tr w:rsidR="00E42DA8" w:rsidRPr="00CE0BB7" w14:paraId="2146D168" w14:textId="77777777" w:rsidTr="006A157D">
        <w:tblPrEx>
          <w:tblBorders>
            <w:top w:val="single" w:sz="4" w:space="0" w:color="auto"/>
          </w:tblBorders>
        </w:tblPrEx>
        <w:trPr>
          <w:gridBefore w:val="4"/>
          <w:wBefore w:w="12900" w:type="dxa"/>
          <w:trHeight w:val="100"/>
        </w:trPr>
        <w:tc>
          <w:tcPr>
            <w:tcW w:w="2267" w:type="dxa"/>
            <w:gridSpan w:val="2"/>
            <w:tcBorders>
              <w:top w:val="single" w:sz="4" w:space="0" w:color="auto"/>
            </w:tcBorders>
          </w:tcPr>
          <w:p w14:paraId="188E2C51" w14:textId="77777777" w:rsidR="00E42DA8" w:rsidRPr="00CE0BB7" w:rsidRDefault="00E42DA8" w:rsidP="00BC771B">
            <w:pPr>
              <w:suppressAutoHyphens/>
              <w:spacing w:after="0" w:line="240" w:lineRule="auto"/>
              <w:rPr>
                <w:rFonts w:ascii="Times New Roman" w:eastAsia="Times New Roman" w:hAnsi="Times New Roman" w:cs="Times New Roman"/>
                <w:lang w:eastAsia="ar-SA"/>
              </w:rPr>
            </w:pPr>
          </w:p>
        </w:tc>
      </w:tr>
    </w:tbl>
    <w:p w14:paraId="34DC3C2D" w14:textId="77777777" w:rsidR="00BC771B" w:rsidRPr="00CE0BB7" w:rsidRDefault="00CE0BB7" w:rsidP="00CE0BB7">
      <w:pPr>
        <w:suppressAutoHyphens/>
        <w:spacing w:after="0" w:line="240" w:lineRule="auto"/>
        <w:jc w:val="center"/>
        <w:rPr>
          <w:rFonts w:ascii="Times New Roman" w:eastAsia="Times New Roman" w:hAnsi="Times New Roman" w:cs="Times New Roman"/>
          <w:b/>
          <w:lang w:eastAsia="ar-SA"/>
        </w:rPr>
      </w:pPr>
      <w:r w:rsidRPr="00CE0BB7">
        <w:rPr>
          <w:rFonts w:ascii="Times New Roman" w:eastAsia="Times New Roman" w:hAnsi="Times New Roman" w:cs="Times New Roman"/>
          <w:b/>
          <w:lang w:eastAsia="ar-SA"/>
        </w:rPr>
        <w:t>Szkolenia</w:t>
      </w:r>
    </w:p>
    <w:p w14:paraId="7FFD696E" w14:textId="77777777" w:rsidR="00BC771B" w:rsidRDefault="00BC771B" w:rsidP="00CE0BB7">
      <w:pPr>
        <w:suppressAutoHyphens/>
        <w:spacing w:after="0" w:line="240" w:lineRule="auto"/>
        <w:jc w:val="center"/>
        <w:rPr>
          <w:rFonts w:ascii="Times New Roman" w:eastAsia="Times New Roman" w:hAnsi="Times New Roman" w:cs="Times New Roman"/>
          <w:b/>
          <w:lang w:eastAsia="ar-SA"/>
        </w:rPr>
      </w:pPr>
    </w:p>
    <w:tbl>
      <w:tblPr>
        <w:tblStyle w:val="Tabela-Siatka"/>
        <w:tblW w:w="15168" w:type="dxa"/>
        <w:tblInd w:w="-572" w:type="dxa"/>
        <w:tblLayout w:type="fixed"/>
        <w:tblLook w:val="04A0" w:firstRow="1" w:lastRow="0" w:firstColumn="1" w:lastColumn="0" w:noHBand="0" w:noVBand="1"/>
      </w:tblPr>
      <w:tblGrid>
        <w:gridCol w:w="567"/>
        <w:gridCol w:w="7230"/>
        <w:gridCol w:w="1842"/>
        <w:gridCol w:w="3261"/>
        <w:gridCol w:w="2268"/>
      </w:tblGrid>
      <w:tr w:rsidR="0058149F" w:rsidRPr="00CA19F8" w14:paraId="01955BC0" w14:textId="77777777" w:rsidTr="006A157D">
        <w:tc>
          <w:tcPr>
            <w:tcW w:w="567" w:type="dxa"/>
            <w:vAlign w:val="center"/>
          </w:tcPr>
          <w:p w14:paraId="37C28E0F" w14:textId="77777777" w:rsidR="0058149F" w:rsidRPr="00CA19F8" w:rsidRDefault="0058149F" w:rsidP="00020A78">
            <w:pPr>
              <w:suppressAutoHyphens/>
              <w:snapToGrid w:val="0"/>
              <w:jc w:val="center"/>
              <w:rPr>
                <w:b/>
                <w:bCs/>
                <w:sz w:val="22"/>
                <w:szCs w:val="22"/>
                <w:lang w:eastAsia="ar-SA"/>
              </w:rPr>
            </w:pPr>
            <w:r w:rsidRPr="00CA19F8">
              <w:rPr>
                <w:b/>
                <w:bCs/>
                <w:sz w:val="22"/>
                <w:szCs w:val="22"/>
                <w:lang w:eastAsia="ar-SA"/>
              </w:rPr>
              <w:t>LP</w:t>
            </w:r>
          </w:p>
        </w:tc>
        <w:tc>
          <w:tcPr>
            <w:tcW w:w="7230" w:type="dxa"/>
            <w:vAlign w:val="center"/>
          </w:tcPr>
          <w:p w14:paraId="3DD09AE9" w14:textId="77777777" w:rsidR="0058149F" w:rsidRPr="00CA19F8" w:rsidRDefault="0058149F" w:rsidP="00020A78">
            <w:pPr>
              <w:keepNext/>
              <w:numPr>
                <w:ilvl w:val="2"/>
                <w:numId w:val="1"/>
              </w:numPr>
              <w:suppressAutoHyphens/>
              <w:snapToGrid w:val="0"/>
              <w:jc w:val="center"/>
              <w:outlineLvl w:val="2"/>
              <w:rPr>
                <w:b/>
                <w:bCs/>
                <w:sz w:val="22"/>
                <w:szCs w:val="22"/>
                <w:lang w:eastAsia="ar-SA"/>
              </w:rPr>
            </w:pPr>
            <w:r w:rsidRPr="00CA19F8">
              <w:rPr>
                <w:b/>
                <w:bCs/>
                <w:sz w:val="22"/>
                <w:szCs w:val="22"/>
                <w:lang w:eastAsia="ar-SA"/>
              </w:rPr>
              <w:t>PARAMETR</w:t>
            </w:r>
          </w:p>
        </w:tc>
        <w:tc>
          <w:tcPr>
            <w:tcW w:w="1842" w:type="dxa"/>
            <w:vAlign w:val="center"/>
          </w:tcPr>
          <w:p w14:paraId="06D39EBC" w14:textId="77777777" w:rsidR="0058149F" w:rsidRPr="00CA19F8" w:rsidRDefault="0058149F" w:rsidP="00020A78">
            <w:pPr>
              <w:suppressAutoHyphens/>
              <w:snapToGrid w:val="0"/>
              <w:jc w:val="center"/>
              <w:rPr>
                <w:b/>
                <w:bCs/>
                <w:sz w:val="22"/>
                <w:szCs w:val="22"/>
                <w:lang w:eastAsia="ar-SA"/>
              </w:rPr>
            </w:pPr>
            <w:r w:rsidRPr="00CA19F8">
              <w:rPr>
                <w:b/>
                <w:bCs/>
                <w:sz w:val="22"/>
                <w:szCs w:val="22"/>
                <w:lang w:eastAsia="ar-SA"/>
              </w:rPr>
              <w:t>PARAMETR WYMAGANY</w:t>
            </w:r>
          </w:p>
        </w:tc>
        <w:tc>
          <w:tcPr>
            <w:tcW w:w="3261" w:type="dxa"/>
            <w:vAlign w:val="center"/>
          </w:tcPr>
          <w:p w14:paraId="7F7D4DB6" w14:textId="77777777" w:rsidR="0058149F" w:rsidRPr="00CA19F8" w:rsidRDefault="0058149F" w:rsidP="00020A78">
            <w:pPr>
              <w:suppressAutoHyphens/>
              <w:snapToGrid w:val="0"/>
              <w:jc w:val="center"/>
              <w:rPr>
                <w:b/>
                <w:bCs/>
                <w:sz w:val="22"/>
                <w:szCs w:val="22"/>
                <w:lang w:eastAsia="ar-SA"/>
              </w:rPr>
            </w:pPr>
            <w:r w:rsidRPr="00CA19F8">
              <w:rPr>
                <w:b/>
                <w:bCs/>
                <w:sz w:val="22"/>
                <w:szCs w:val="22"/>
                <w:lang w:eastAsia="ar-SA"/>
              </w:rPr>
              <w:t>PARAMETR OFEROWANY</w:t>
            </w:r>
          </w:p>
        </w:tc>
        <w:tc>
          <w:tcPr>
            <w:tcW w:w="2268" w:type="dxa"/>
          </w:tcPr>
          <w:p w14:paraId="051B40E6" w14:textId="77777777" w:rsidR="0058149F" w:rsidRPr="00CA19F8" w:rsidRDefault="0058149F" w:rsidP="00020A78">
            <w:pPr>
              <w:jc w:val="center"/>
              <w:rPr>
                <w:bCs/>
                <w:sz w:val="22"/>
                <w:szCs w:val="22"/>
                <w:lang w:eastAsia="ar-SA"/>
              </w:rPr>
            </w:pPr>
            <w:r w:rsidRPr="00CA19F8">
              <w:rPr>
                <w:b/>
                <w:bCs/>
                <w:sz w:val="22"/>
                <w:szCs w:val="22"/>
                <w:lang w:eastAsia="ar-SA"/>
              </w:rPr>
              <w:t>SPOSÓB OCENY</w:t>
            </w:r>
          </w:p>
        </w:tc>
      </w:tr>
      <w:tr w:rsidR="0058149F" w:rsidRPr="00CA19F8" w14:paraId="199BCB8B" w14:textId="77777777" w:rsidTr="006A157D">
        <w:tc>
          <w:tcPr>
            <w:tcW w:w="567" w:type="dxa"/>
          </w:tcPr>
          <w:p w14:paraId="59ED7DF6" w14:textId="77777777" w:rsidR="0058149F" w:rsidRPr="00CA19F8" w:rsidRDefault="0058149F" w:rsidP="00020A78">
            <w:pPr>
              <w:pStyle w:val="Akapitzlist"/>
              <w:numPr>
                <w:ilvl w:val="0"/>
                <w:numId w:val="19"/>
              </w:numPr>
              <w:spacing w:before="100" w:beforeAutospacing="1" w:after="100" w:afterAutospacing="1" w:line="288" w:lineRule="auto"/>
              <w:jc w:val="both"/>
              <w:rPr>
                <w:rFonts w:ascii="Times New Roman" w:eastAsia="Times New Roman" w:hAnsi="Times New Roman"/>
                <w:color w:val="000000" w:themeColor="text1"/>
                <w:sz w:val="22"/>
                <w:szCs w:val="22"/>
              </w:rPr>
            </w:pPr>
          </w:p>
        </w:tc>
        <w:tc>
          <w:tcPr>
            <w:tcW w:w="7230" w:type="dxa"/>
            <w:vAlign w:val="center"/>
          </w:tcPr>
          <w:p w14:paraId="07061C77" w14:textId="77777777" w:rsidR="0058149F" w:rsidRPr="00CA19F8" w:rsidRDefault="0058149F" w:rsidP="00020A78">
            <w:pPr>
              <w:snapToGrid w:val="0"/>
              <w:spacing w:line="288" w:lineRule="auto"/>
              <w:jc w:val="both"/>
              <w:rPr>
                <w:sz w:val="22"/>
                <w:szCs w:val="22"/>
              </w:rPr>
            </w:pPr>
            <w:r w:rsidRPr="00CA19F8">
              <w:rPr>
                <w:sz w:val="22"/>
                <w:szCs w:val="22"/>
              </w:rPr>
              <w:t xml:space="preserve">Szkolenia dla personelu  medycznego z zakresu obsługi urządzenia (min. 2 osoby) </w:t>
            </w:r>
          </w:p>
        </w:tc>
        <w:tc>
          <w:tcPr>
            <w:tcW w:w="1842" w:type="dxa"/>
            <w:vAlign w:val="center"/>
          </w:tcPr>
          <w:p w14:paraId="107EB4DC" w14:textId="77777777" w:rsidR="0058149F" w:rsidRPr="00CA19F8" w:rsidRDefault="0058149F" w:rsidP="00020A78">
            <w:pPr>
              <w:jc w:val="center"/>
              <w:rPr>
                <w:sz w:val="22"/>
                <w:szCs w:val="22"/>
              </w:rPr>
            </w:pPr>
            <w:r w:rsidRPr="00CA19F8">
              <w:rPr>
                <w:sz w:val="22"/>
                <w:szCs w:val="22"/>
                <w:lang w:eastAsia="ar-SA"/>
              </w:rPr>
              <w:t>Tak</w:t>
            </w:r>
          </w:p>
        </w:tc>
        <w:tc>
          <w:tcPr>
            <w:tcW w:w="3261" w:type="dxa"/>
            <w:vAlign w:val="center"/>
          </w:tcPr>
          <w:p w14:paraId="67ED152A" w14:textId="77777777" w:rsidR="0058149F" w:rsidRPr="00CA19F8" w:rsidRDefault="0058149F" w:rsidP="00020A78">
            <w:pPr>
              <w:suppressAutoHyphens/>
              <w:jc w:val="center"/>
              <w:rPr>
                <w:sz w:val="22"/>
                <w:szCs w:val="22"/>
                <w:lang w:eastAsia="ar-SA"/>
              </w:rPr>
            </w:pPr>
          </w:p>
        </w:tc>
        <w:tc>
          <w:tcPr>
            <w:tcW w:w="2268" w:type="dxa"/>
            <w:vAlign w:val="center"/>
          </w:tcPr>
          <w:p w14:paraId="0D51E3C6" w14:textId="77777777" w:rsidR="0058149F" w:rsidRPr="00CA19F8" w:rsidRDefault="0058149F" w:rsidP="00020A78">
            <w:pPr>
              <w:jc w:val="center"/>
              <w:rPr>
                <w:sz w:val="22"/>
                <w:szCs w:val="22"/>
              </w:rPr>
            </w:pPr>
            <w:r w:rsidRPr="00CA19F8">
              <w:rPr>
                <w:sz w:val="22"/>
                <w:szCs w:val="22"/>
                <w:lang w:eastAsia="ar-SA"/>
              </w:rPr>
              <w:t>---</w:t>
            </w:r>
          </w:p>
        </w:tc>
      </w:tr>
      <w:tr w:rsidR="0058149F" w:rsidRPr="00CA19F8" w14:paraId="5786A201" w14:textId="77777777" w:rsidTr="006A157D">
        <w:tc>
          <w:tcPr>
            <w:tcW w:w="567" w:type="dxa"/>
          </w:tcPr>
          <w:p w14:paraId="08DC5836" w14:textId="77777777" w:rsidR="0058149F" w:rsidRPr="00CA19F8" w:rsidRDefault="0058149F" w:rsidP="00020A78">
            <w:pPr>
              <w:pStyle w:val="Akapitzlist"/>
              <w:numPr>
                <w:ilvl w:val="0"/>
                <w:numId w:val="19"/>
              </w:numPr>
              <w:spacing w:before="100" w:beforeAutospacing="1" w:after="100" w:afterAutospacing="1" w:line="288" w:lineRule="auto"/>
              <w:jc w:val="both"/>
              <w:rPr>
                <w:rFonts w:ascii="Times New Roman" w:eastAsia="Times New Roman" w:hAnsi="Times New Roman"/>
                <w:color w:val="000000" w:themeColor="text1"/>
                <w:sz w:val="22"/>
                <w:szCs w:val="22"/>
              </w:rPr>
            </w:pPr>
          </w:p>
        </w:tc>
        <w:tc>
          <w:tcPr>
            <w:tcW w:w="7230" w:type="dxa"/>
            <w:vAlign w:val="center"/>
          </w:tcPr>
          <w:p w14:paraId="0830B263" w14:textId="77777777" w:rsidR="0058149F" w:rsidRPr="00CA19F8" w:rsidRDefault="0058149F" w:rsidP="00020A78">
            <w:pPr>
              <w:snapToGrid w:val="0"/>
              <w:spacing w:line="288" w:lineRule="auto"/>
              <w:jc w:val="both"/>
              <w:rPr>
                <w:sz w:val="22"/>
                <w:szCs w:val="22"/>
              </w:rPr>
            </w:pPr>
            <w:r w:rsidRPr="00CA19F8">
              <w:rPr>
                <w:sz w:val="22"/>
                <w:szCs w:val="22"/>
              </w:rPr>
              <w:t>Szkolenia dla personelu technicznego (min. 2 osoby)</w:t>
            </w:r>
          </w:p>
        </w:tc>
        <w:tc>
          <w:tcPr>
            <w:tcW w:w="1842" w:type="dxa"/>
            <w:vAlign w:val="center"/>
          </w:tcPr>
          <w:p w14:paraId="4F383E3B" w14:textId="77777777" w:rsidR="0058149F" w:rsidRPr="00CA19F8" w:rsidRDefault="0058149F" w:rsidP="00020A78">
            <w:pPr>
              <w:jc w:val="center"/>
              <w:rPr>
                <w:sz w:val="22"/>
                <w:szCs w:val="22"/>
              </w:rPr>
            </w:pPr>
            <w:r w:rsidRPr="00CA19F8">
              <w:rPr>
                <w:sz w:val="22"/>
                <w:szCs w:val="22"/>
                <w:lang w:eastAsia="ar-SA"/>
              </w:rPr>
              <w:t>Tak</w:t>
            </w:r>
          </w:p>
        </w:tc>
        <w:tc>
          <w:tcPr>
            <w:tcW w:w="3261" w:type="dxa"/>
            <w:vAlign w:val="center"/>
          </w:tcPr>
          <w:p w14:paraId="3BB8351A" w14:textId="77777777" w:rsidR="0058149F" w:rsidRPr="00CA19F8" w:rsidRDefault="0058149F" w:rsidP="00020A78">
            <w:pPr>
              <w:suppressAutoHyphens/>
              <w:jc w:val="center"/>
              <w:rPr>
                <w:sz w:val="22"/>
                <w:szCs w:val="22"/>
                <w:lang w:eastAsia="ar-SA"/>
              </w:rPr>
            </w:pPr>
          </w:p>
        </w:tc>
        <w:tc>
          <w:tcPr>
            <w:tcW w:w="2268" w:type="dxa"/>
            <w:vAlign w:val="center"/>
          </w:tcPr>
          <w:p w14:paraId="24D9EDDB" w14:textId="77777777" w:rsidR="0058149F" w:rsidRPr="00CA19F8" w:rsidRDefault="0058149F" w:rsidP="00020A78">
            <w:pPr>
              <w:jc w:val="center"/>
              <w:rPr>
                <w:sz w:val="22"/>
                <w:szCs w:val="22"/>
              </w:rPr>
            </w:pPr>
            <w:r w:rsidRPr="00CA19F8">
              <w:rPr>
                <w:sz w:val="22"/>
                <w:szCs w:val="22"/>
                <w:lang w:eastAsia="ar-SA"/>
              </w:rPr>
              <w:t>---</w:t>
            </w:r>
          </w:p>
        </w:tc>
      </w:tr>
    </w:tbl>
    <w:p w14:paraId="127EB839" w14:textId="77777777" w:rsidR="00BC771B" w:rsidRPr="00CE0BB7" w:rsidRDefault="00BC771B" w:rsidP="00BC771B">
      <w:pPr>
        <w:suppressAutoHyphens/>
        <w:spacing w:after="0" w:line="240" w:lineRule="auto"/>
        <w:rPr>
          <w:rFonts w:ascii="Times New Roman" w:eastAsia="Times New Roman" w:hAnsi="Times New Roman" w:cs="Times New Roman"/>
          <w:lang w:eastAsia="ar-SA"/>
        </w:rPr>
      </w:pPr>
    </w:p>
    <w:p w14:paraId="226E131D" w14:textId="77777777" w:rsidR="00BC771B" w:rsidRPr="00CE0BB7" w:rsidRDefault="00CE0BB7" w:rsidP="00CE0BB7">
      <w:pPr>
        <w:suppressAutoHyphens/>
        <w:spacing w:after="0" w:line="240" w:lineRule="auto"/>
        <w:jc w:val="center"/>
        <w:rPr>
          <w:rFonts w:ascii="Times New Roman" w:eastAsia="Times New Roman" w:hAnsi="Times New Roman" w:cs="Times New Roman"/>
          <w:b/>
          <w:lang w:eastAsia="ar-SA"/>
        </w:rPr>
      </w:pPr>
      <w:r w:rsidRPr="00CE0BB7">
        <w:rPr>
          <w:rFonts w:ascii="Times New Roman" w:eastAsia="Times New Roman" w:hAnsi="Times New Roman" w:cs="Times New Roman"/>
          <w:b/>
          <w:lang w:eastAsia="ar-SA"/>
        </w:rPr>
        <w:t>Dokumentacja</w:t>
      </w:r>
    </w:p>
    <w:p w14:paraId="73E0000C" w14:textId="77777777" w:rsidR="00BC771B" w:rsidRPr="00CE0BB7" w:rsidRDefault="00BC771B" w:rsidP="00BC771B">
      <w:pPr>
        <w:suppressAutoHyphens/>
        <w:spacing w:after="0" w:line="240" w:lineRule="auto"/>
        <w:rPr>
          <w:rFonts w:ascii="Times New Roman" w:eastAsia="Times New Roman" w:hAnsi="Times New Roman" w:cs="Times New Roman"/>
          <w:lang w:eastAsia="ar-SA"/>
        </w:rPr>
      </w:pPr>
    </w:p>
    <w:tbl>
      <w:tblPr>
        <w:tblStyle w:val="Tabela-Siatka"/>
        <w:tblW w:w="15196" w:type="dxa"/>
        <w:tblInd w:w="-572" w:type="dxa"/>
        <w:tblLook w:val="04A0" w:firstRow="1" w:lastRow="0" w:firstColumn="1" w:lastColumn="0" w:noHBand="0" w:noVBand="1"/>
      </w:tblPr>
      <w:tblGrid>
        <w:gridCol w:w="567"/>
        <w:gridCol w:w="7230"/>
        <w:gridCol w:w="1842"/>
        <w:gridCol w:w="3261"/>
        <w:gridCol w:w="2296"/>
      </w:tblGrid>
      <w:tr w:rsidR="008A7E6F" w:rsidRPr="00CA19F8" w14:paraId="30608883" w14:textId="77777777" w:rsidTr="00CA19F8">
        <w:tc>
          <w:tcPr>
            <w:tcW w:w="567" w:type="dxa"/>
            <w:vAlign w:val="center"/>
          </w:tcPr>
          <w:p w14:paraId="736EB542" w14:textId="77777777" w:rsidR="008A7E6F" w:rsidRPr="00CA19F8" w:rsidRDefault="008A7E6F" w:rsidP="008A7E6F">
            <w:pPr>
              <w:suppressAutoHyphens/>
              <w:snapToGrid w:val="0"/>
              <w:jc w:val="center"/>
              <w:rPr>
                <w:b/>
                <w:bCs/>
                <w:sz w:val="22"/>
                <w:szCs w:val="22"/>
                <w:lang w:eastAsia="ar-SA"/>
              </w:rPr>
            </w:pPr>
            <w:r w:rsidRPr="00CA19F8">
              <w:rPr>
                <w:b/>
                <w:bCs/>
                <w:sz w:val="22"/>
                <w:szCs w:val="22"/>
                <w:lang w:eastAsia="ar-SA"/>
              </w:rPr>
              <w:t>LP</w:t>
            </w:r>
          </w:p>
        </w:tc>
        <w:tc>
          <w:tcPr>
            <w:tcW w:w="7230" w:type="dxa"/>
            <w:vAlign w:val="center"/>
          </w:tcPr>
          <w:p w14:paraId="792C8A34" w14:textId="77777777" w:rsidR="008A7E6F" w:rsidRPr="00CA19F8" w:rsidRDefault="008A7E6F" w:rsidP="008A7E6F">
            <w:pPr>
              <w:keepNext/>
              <w:numPr>
                <w:ilvl w:val="2"/>
                <w:numId w:val="1"/>
              </w:numPr>
              <w:suppressAutoHyphens/>
              <w:snapToGrid w:val="0"/>
              <w:jc w:val="center"/>
              <w:outlineLvl w:val="2"/>
              <w:rPr>
                <w:b/>
                <w:bCs/>
                <w:sz w:val="22"/>
                <w:szCs w:val="22"/>
                <w:lang w:eastAsia="ar-SA"/>
              </w:rPr>
            </w:pPr>
            <w:r w:rsidRPr="00CA19F8">
              <w:rPr>
                <w:b/>
                <w:bCs/>
                <w:sz w:val="22"/>
                <w:szCs w:val="22"/>
                <w:lang w:eastAsia="ar-SA"/>
              </w:rPr>
              <w:t>PARAMETR</w:t>
            </w:r>
          </w:p>
        </w:tc>
        <w:tc>
          <w:tcPr>
            <w:tcW w:w="1842" w:type="dxa"/>
            <w:vAlign w:val="center"/>
          </w:tcPr>
          <w:p w14:paraId="3CBED604" w14:textId="77777777" w:rsidR="008A7E6F" w:rsidRPr="00CA19F8" w:rsidRDefault="008A7E6F" w:rsidP="008A7E6F">
            <w:pPr>
              <w:suppressAutoHyphens/>
              <w:snapToGrid w:val="0"/>
              <w:jc w:val="center"/>
              <w:rPr>
                <w:b/>
                <w:bCs/>
                <w:sz w:val="22"/>
                <w:szCs w:val="22"/>
                <w:lang w:eastAsia="ar-SA"/>
              </w:rPr>
            </w:pPr>
            <w:r w:rsidRPr="00CA19F8">
              <w:rPr>
                <w:b/>
                <w:bCs/>
                <w:sz w:val="22"/>
                <w:szCs w:val="22"/>
                <w:lang w:eastAsia="ar-SA"/>
              </w:rPr>
              <w:t>PARAMETR WYMAGANY</w:t>
            </w:r>
          </w:p>
        </w:tc>
        <w:tc>
          <w:tcPr>
            <w:tcW w:w="3261" w:type="dxa"/>
            <w:vAlign w:val="center"/>
          </w:tcPr>
          <w:p w14:paraId="00252B4D" w14:textId="77777777" w:rsidR="008A7E6F" w:rsidRPr="00CA19F8" w:rsidRDefault="008A7E6F" w:rsidP="008A7E6F">
            <w:pPr>
              <w:suppressAutoHyphens/>
              <w:snapToGrid w:val="0"/>
              <w:jc w:val="center"/>
              <w:rPr>
                <w:b/>
                <w:bCs/>
                <w:sz w:val="22"/>
                <w:szCs w:val="22"/>
                <w:lang w:eastAsia="ar-SA"/>
              </w:rPr>
            </w:pPr>
            <w:r w:rsidRPr="00CA19F8">
              <w:rPr>
                <w:b/>
                <w:bCs/>
                <w:sz w:val="22"/>
                <w:szCs w:val="22"/>
                <w:lang w:eastAsia="ar-SA"/>
              </w:rPr>
              <w:t>PARAMETR OFEROWANY</w:t>
            </w:r>
          </w:p>
        </w:tc>
        <w:tc>
          <w:tcPr>
            <w:tcW w:w="2296" w:type="dxa"/>
            <w:vAlign w:val="center"/>
          </w:tcPr>
          <w:p w14:paraId="2CFAE644" w14:textId="77777777" w:rsidR="008A7E6F" w:rsidRPr="00CA19F8" w:rsidRDefault="008A7E6F" w:rsidP="008A7E6F">
            <w:pPr>
              <w:jc w:val="center"/>
              <w:rPr>
                <w:bCs/>
                <w:sz w:val="22"/>
                <w:szCs w:val="22"/>
                <w:lang w:eastAsia="ar-SA"/>
              </w:rPr>
            </w:pPr>
            <w:r w:rsidRPr="00CA19F8">
              <w:rPr>
                <w:b/>
                <w:bCs/>
                <w:sz w:val="22"/>
                <w:szCs w:val="22"/>
                <w:lang w:eastAsia="ar-SA"/>
              </w:rPr>
              <w:t>SPOSÓB OCENY</w:t>
            </w:r>
          </w:p>
        </w:tc>
      </w:tr>
      <w:tr w:rsidR="00B866E3" w:rsidRPr="00CE0BB7" w14:paraId="7B7DB0FF" w14:textId="77777777" w:rsidTr="00CA19F8">
        <w:tc>
          <w:tcPr>
            <w:tcW w:w="567" w:type="dxa"/>
          </w:tcPr>
          <w:p w14:paraId="0261C83C" w14:textId="77777777" w:rsidR="00B866E3" w:rsidRPr="008A7E6F" w:rsidRDefault="00B866E3" w:rsidP="008A7E6F">
            <w:pPr>
              <w:pStyle w:val="Akapitzlist"/>
              <w:numPr>
                <w:ilvl w:val="0"/>
                <w:numId w:val="19"/>
              </w:numPr>
              <w:spacing w:before="100" w:beforeAutospacing="1" w:after="100" w:afterAutospacing="1" w:line="288" w:lineRule="auto"/>
              <w:jc w:val="center"/>
              <w:rPr>
                <w:rFonts w:ascii="Times New Roman" w:eastAsia="Times New Roman" w:hAnsi="Times New Roman"/>
                <w:color w:val="000000" w:themeColor="text1"/>
              </w:rPr>
            </w:pPr>
          </w:p>
        </w:tc>
        <w:tc>
          <w:tcPr>
            <w:tcW w:w="7230" w:type="dxa"/>
          </w:tcPr>
          <w:p w14:paraId="7C4B5393" w14:textId="77777777" w:rsidR="00B866E3" w:rsidRPr="00CE0BB7" w:rsidRDefault="00B866E3" w:rsidP="00DF2B72">
            <w:pPr>
              <w:autoSpaceDE w:val="0"/>
              <w:snapToGrid w:val="0"/>
              <w:spacing w:line="288" w:lineRule="auto"/>
              <w:jc w:val="both"/>
              <w:rPr>
                <w:color w:val="000000" w:themeColor="text1"/>
                <w:sz w:val="22"/>
                <w:szCs w:val="22"/>
              </w:rPr>
            </w:pPr>
            <w:r w:rsidRPr="00CE0BB7">
              <w:rPr>
                <w:color w:val="000000" w:themeColor="text1"/>
                <w:sz w:val="22"/>
                <w:szCs w:val="22"/>
              </w:rPr>
              <w:t>Instrukcje obsługi w języku polskim w for</w:t>
            </w:r>
            <w:r w:rsidR="008A7E6F">
              <w:rPr>
                <w:color w:val="000000" w:themeColor="text1"/>
                <w:sz w:val="22"/>
                <w:szCs w:val="22"/>
              </w:rPr>
              <w:t>mie elektronicznej i drukowanej</w:t>
            </w:r>
            <w:r w:rsidRPr="00CE0BB7">
              <w:rPr>
                <w:color w:val="000000" w:themeColor="text1"/>
                <w:sz w:val="22"/>
                <w:szCs w:val="22"/>
              </w:rPr>
              <w:t>(przekazane w momencie dostawy dla każdego egzemplarza) – dotyczy także urządzeń peryferyjnych</w:t>
            </w:r>
          </w:p>
        </w:tc>
        <w:tc>
          <w:tcPr>
            <w:tcW w:w="1842" w:type="dxa"/>
            <w:vAlign w:val="center"/>
          </w:tcPr>
          <w:p w14:paraId="70D22DEE" w14:textId="77777777" w:rsidR="00B866E3" w:rsidRDefault="00B866E3" w:rsidP="008A7E6F">
            <w:pPr>
              <w:jc w:val="center"/>
            </w:pPr>
            <w:r w:rsidRPr="006B7A66">
              <w:rPr>
                <w:lang w:eastAsia="ar-SA"/>
              </w:rPr>
              <w:t>T</w:t>
            </w:r>
            <w:r w:rsidRPr="006B7A66">
              <w:rPr>
                <w:sz w:val="22"/>
                <w:szCs w:val="22"/>
                <w:lang w:eastAsia="ar-SA"/>
              </w:rPr>
              <w:t>ak</w:t>
            </w:r>
          </w:p>
        </w:tc>
        <w:tc>
          <w:tcPr>
            <w:tcW w:w="3261" w:type="dxa"/>
            <w:vAlign w:val="center"/>
          </w:tcPr>
          <w:p w14:paraId="4A38FA39" w14:textId="77777777" w:rsidR="00B866E3" w:rsidRPr="00CE0BB7" w:rsidRDefault="00B866E3" w:rsidP="008A7E6F">
            <w:pPr>
              <w:suppressAutoHyphens/>
              <w:jc w:val="center"/>
              <w:rPr>
                <w:sz w:val="22"/>
                <w:szCs w:val="22"/>
                <w:lang w:eastAsia="ar-SA"/>
              </w:rPr>
            </w:pPr>
          </w:p>
        </w:tc>
        <w:tc>
          <w:tcPr>
            <w:tcW w:w="2296" w:type="dxa"/>
            <w:vAlign w:val="center"/>
          </w:tcPr>
          <w:p w14:paraId="06E432CE" w14:textId="77777777" w:rsidR="00B866E3" w:rsidRDefault="00B866E3" w:rsidP="008A7E6F">
            <w:pPr>
              <w:jc w:val="center"/>
            </w:pPr>
            <w:r w:rsidRPr="00F547AC">
              <w:rPr>
                <w:sz w:val="22"/>
                <w:szCs w:val="22"/>
                <w:lang w:eastAsia="ar-SA"/>
              </w:rPr>
              <w:t>---</w:t>
            </w:r>
          </w:p>
        </w:tc>
      </w:tr>
      <w:tr w:rsidR="00B866E3" w:rsidRPr="00CE0BB7" w14:paraId="6711CBF9" w14:textId="77777777" w:rsidTr="00CA19F8">
        <w:tc>
          <w:tcPr>
            <w:tcW w:w="567" w:type="dxa"/>
          </w:tcPr>
          <w:p w14:paraId="1FFC0E44" w14:textId="77777777" w:rsidR="00B866E3" w:rsidRPr="008A7E6F" w:rsidRDefault="00B866E3" w:rsidP="008A7E6F">
            <w:pPr>
              <w:pStyle w:val="Akapitzlist"/>
              <w:numPr>
                <w:ilvl w:val="0"/>
                <w:numId w:val="19"/>
              </w:numPr>
              <w:spacing w:before="100" w:beforeAutospacing="1" w:after="100" w:afterAutospacing="1" w:line="288" w:lineRule="auto"/>
              <w:jc w:val="center"/>
              <w:rPr>
                <w:rFonts w:ascii="Times New Roman" w:eastAsia="Times New Roman" w:hAnsi="Times New Roman"/>
                <w:color w:val="000000" w:themeColor="text1"/>
              </w:rPr>
            </w:pPr>
          </w:p>
        </w:tc>
        <w:tc>
          <w:tcPr>
            <w:tcW w:w="7230" w:type="dxa"/>
          </w:tcPr>
          <w:p w14:paraId="23BC0246" w14:textId="77777777" w:rsidR="00B866E3" w:rsidRPr="00CE0BB7" w:rsidRDefault="00B866E3" w:rsidP="00DF2B72">
            <w:pPr>
              <w:snapToGrid w:val="0"/>
              <w:spacing w:line="288" w:lineRule="auto"/>
              <w:jc w:val="both"/>
              <w:rPr>
                <w:color w:val="000000" w:themeColor="text1"/>
                <w:sz w:val="22"/>
                <w:szCs w:val="22"/>
              </w:rPr>
            </w:pPr>
            <w:r w:rsidRPr="00CE0BB7">
              <w:rPr>
                <w:color w:val="000000" w:themeColor="text1"/>
                <w:sz w:val="22"/>
                <w:szCs w:val="22"/>
              </w:rPr>
              <w:t>W cenie urządzenia znajduje się komplet akcesoriów, okablowania itp. asortymentu niezbędnego do uruchomienia i funkcjonowania aparatu jako całości w wymaganej specyfikacją konfiguracji</w:t>
            </w:r>
          </w:p>
        </w:tc>
        <w:tc>
          <w:tcPr>
            <w:tcW w:w="1842" w:type="dxa"/>
            <w:vAlign w:val="center"/>
          </w:tcPr>
          <w:p w14:paraId="7EAFFA69" w14:textId="77777777" w:rsidR="00B866E3" w:rsidRDefault="00B866E3" w:rsidP="008A7E6F">
            <w:pPr>
              <w:jc w:val="center"/>
            </w:pPr>
            <w:r w:rsidRPr="006B7A66">
              <w:rPr>
                <w:lang w:eastAsia="ar-SA"/>
              </w:rPr>
              <w:t>T</w:t>
            </w:r>
            <w:r w:rsidRPr="006B7A66">
              <w:rPr>
                <w:sz w:val="22"/>
                <w:szCs w:val="22"/>
                <w:lang w:eastAsia="ar-SA"/>
              </w:rPr>
              <w:t>ak</w:t>
            </w:r>
          </w:p>
        </w:tc>
        <w:tc>
          <w:tcPr>
            <w:tcW w:w="3261" w:type="dxa"/>
            <w:vAlign w:val="center"/>
          </w:tcPr>
          <w:p w14:paraId="40269D2F" w14:textId="77777777" w:rsidR="00B866E3" w:rsidRPr="00CE0BB7" w:rsidRDefault="00B866E3" w:rsidP="008A7E6F">
            <w:pPr>
              <w:suppressAutoHyphens/>
              <w:jc w:val="center"/>
              <w:rPr>
                <w:sz w:val="22"/>
                <w:szCs w:val="22"/>
                <w:lang w:eastAsia="ar-SA"/>
              </w:rPr>
            </w:pPr>
          </w:p>
        </w:tc>
        <w:tc>
          <w:tcPr>
            <w:tcW w:w="2296" w:type="dxa"/>
            <w:vAlign w:val="center"/>
          </w:tcPr>
          <w:p w14:paraId="2468E479" w14:textId="77777777" w:rsidR="00B866E3" w:rsidRDefault="00B866E3" w:rsidP="008A7E6F">
            <w:pPr>
              <w:jc w:val="center"/>
            </w:pPr>
            <w:r w:rsidRPr="00F547AC">
              <w:rPr>
                <w:sz w:val="22"/>
                <w:szCs w:val="22"/>
                <w:lang w:eastAsia="ar-SA"/>
              </w:rPr>
              <w:t>---</w:t>
            </w:r>
          </w:p>
        </w:tc>
      </w:tr>
      <w:tr w:rsidR="00B866E3" w:rsidRPr="00CE0BB7" w14:paraId="5CF97427" w14:textId="77777777" w:rsidTr="00CA19F8">
        <w:tc>
          <w:tcPr>
            <w:tcW w:w="567" w:type="dxa"/>
          </w:tcPr>
          <w:p w14:paraId="30CAFD61" w14:textId="77777777" w:rsidR="00B866E3" w:rsidRPr="008A7E6F" w:rsidRDefault="00B866E3" w:rsidP="008A7E6F">
            <w:pPr>
              <w:pStyle w:val="Akapitzlist"/>
              <w:numPr>
                <w:ilvl w:val="0"/>
                <w:numId w:val="19"/>
              </w:numPr>
              <w:spacing w:before="100" w:beforeAutospacing="1" w:after="100" w:afterAutospacing="1" w:line="288" w:lineRule="auto"/>
              <w:jc w:val="center"/>
              <w:rPr>
                <w:rFonts w:ascii="Times New Roman" w:eastAsia="Times New Roman" w:hAnsi="Times New Roman"/>
                <w:color w:val="000000" w:themeColor="text1"/>
              </w:rPr>
            </w:pPr>
          </w:p>
        </w:tc>
        <w:tc>
          <w:tcPr>
            <w:tcW w:w="7230" w:type="dxa"/>
            <w:vAlign w:val="center"/>
          </w:tcPr>
          <w:p w14:paraId="7667379E" w14:textId="77777777" w:rsidR="00B866E3" w:rsidRPr="00CE0BB7" w:rsidRDefault="00B866E3" w:rsidP="00DF2B72">
            <w:pPr>
              <w:snapToGrid w:val="0"/>
              <w:spacing w:line="288" w:lineRule="auto"/>
              <w:jc w:val="both"/>
              <w:rPr>
                <w:color w:val="000000" w:themeColor="text1"/>
                <w:sz w:val="22"/>
                <w:szCs w:val="22"/>
              </w:rPr>
            </w:pPr>
            <w:r w:rsidRPr="00CE0BB7">
              <w:rPr>
                <w:color w:val="000000" w:themeColor="text1"/>
                <w:sz w:val="22"/>
                <w:szCs w:val="22"/>
              </w:rPr>
              <w:t>Dokumentacja (lub tzw. lista kontrolna zawierająca wykaz części i czynności) dotycząca przeglądów technicznych w języku polskim (dostarczona przy dostawie)</w:t>
            </w:r>
          </w:p>
          <w:p w14:paraId="70CDB03E" w14:textId="77777777" w:rsidR="00B866E3" w:rsidRPr="00CE0BB7" w:rsidRDefault="00B866E3" w:rsidP="00DF2B72">
            <w:pPr>
              <w:snapToGrid w:val="0"/>
              <w:spacing w:line="288" w:lineRule="auto"/>
              <w:jc w:val="both"/>
              <w:rPr>
                <w:color w:val="000000" w:themeColor="text1"/>
                <w:sz w:val="22"/>
                <w:szCs w:val="22"/>
              </w:rPr>
            </w:pPr>
            <w:r w:rsidRPr="00CE0BB7">
              <w:rPr>
                <w:color w:val="000000" w:themeColor="text1"/>
                <w:sz w:val="22"/>
                <w:szCs w:val="22"/>
              </w:rPr>
              <w:t>UWAGA - dokumentacja musi zapewnić co najmniej pełną diagnostykę urządzenia, wykonywanie drobnych napraw, regulacji, kalibracji, oraz przeglądów okresowych w standardzie wymaganym przez producenta</w:t>
            </w:r>
          </w:p>
        </w:tc>
        <w:tc>
          <w:tcPr>
            <w:tcW w:w="1842" w:type="dxa"/>
            <w:vAlign w:val="center"/>
          </w:tcPr>
          <w:p w14:paraId="1DEF2081" w14:textId="77777777" w:rsidR="00B866E3" w:rsidRDefault="00B866E3" w:rsidP="008A7E6F">
            <w:pPr>
              <w:jc w:val="center"/>
            </w:pPr>
            <w:r w:rsidRPr="006B7A66">
              <w:rPr>
                <w:lang w:eastAsia="ar-SA"/>
              </w:rPr>
              <w:t>T</w:t>
            </w:r>
            <w:r w:rsidRPr="006B7A66">
              <w:rPr>
                <w:sz w:val="22"/>
                <w:szCs w:val="22"/>
                <w:lang w:eastAsia="ar-SA"/>
              </w:rPr>
              <w:t>ak</w:t>
            </w:r>
          </w:p>
        </w:tc>
        <w:tc>
          <w:tcPr>
            <w:tcW w:w="3261" w:type="dxa"/>
            <w:vAlign w:val="center"/>
          </w:tcPr>
          <w:p w14:paraId="79BEB094" w14:textId="77777777" w:rsidR="00B866E3" w:rsidRPr="00CE0BB7" w:rsidRDefault="00B866E3" w:rsidP="008A7E6F">
            <w:pPr>
              <w:suppressAutoHyphens/>
              <w:jc w:val="center"/>
              <w:rPr>
                <w:sz w:val="22"/>
                <w:szCs w:val="22"/>
                <w:lang w:eastAsia="ar-SA"/>
              </w:rPr>
            </w:pPr>
          </w:p>
        </w:tc>
        <w:tc>
          <w:tcPr>
            <w:tcW w:w="2296" w:type="dxa"/>
            <w:vAlign w:val="center"/>
          </w:tcPr>
          <w:p w14:paraId="2389150E" w14:textId="77777777" w:rsidR="00B866E3" w:rsidRDefault="00B866E3" w:rsidP="008A7E6F">
            <w:pPr>
              <w:jc w:val="center"/>
            </w:pPr>
            <w:r w:rsidRPr="00F547AC">
              <w:rPr>
                <w:sz w:val="22"/>
                <w:szCs w:val="22"/>
                <w:lang w:eastAsia="ar-SA"/>
              </w:rPr>
              <w:t>---</w:t>
            </w:r>
          </w:p>
        </w:tc>
      </w:tr>
      <w:tr w:rsidR="00B866E3" w:rsidRPr="00CE0BB7" w14:paraId="6425C8E6" w14:textId="77777777" w:rsidTr="00CA19F8">
        <w:tc>
          <w:tcPr>
            <w:tcW w:w="567" w:type="dxa"/>
          </w:tcPr>
          <w:p w14:paraId="68E9F39A" w14:textId="77777777" w:rsidR="00B866E3" w:rsidRPr="008A7E6F" w:rsidRDefault="00B866E3" w:rsidP="008A7E6F">
            <w:pPr>
              <w:pStyle w:val="Akapitzlist"/>
              <w:numPr>
                <w:ilvl w:val="0"/>
                <w:numId w:val="19"/>
              </w:numPr>
              <w:spacing w:before="100" w:beforeAutospacing="1" w:after="100" w:afterAutospacing="1" w:line="288" w:lineRule="auto"/>
              <w:jc w:val="center"/>
              <w:rPr>
                <w:rFonts w:ascii="Times New Roman" w:eastAsia="Times New Roman" w:hAnsi="Times New Roman"/>
                <w:color w:val="000000" w:themeColor="text1"/>
              </w:rPr>
            </w:pPr>
          </w:p>
        </w:tc>
        <w:tc>
          <w:tcPr>
            <w:tcW w:w="7230" w:type="dxa"/>
            <w:vAlign w:val="center"/>
          </w:tcPr>
          <w:p w14:paraId="72334950" w14:textId="77777777" w:rsidR="00B866E3" w:rsidRPr="00CE0BB7" w:rsidRDefault="00B866E3" w:rsidP="00DF2B72">
            <w:pPr>
              <w:snapToGrid w:val="0"/>
              <w:spacing w:line="288" w:lineRule="auto"/>
              <w:jc w:val="both"/>
              <w:rPr>
                <w:color w:val="000000" w:themeColor="text1"/>
                <w:sz w:val="22"/>
                <w:szCs w:val="22"/>
              </w:rPr>
            </w:pPr>
            <w:r w:rsidRPr="00CE0BB7">
              <w:rPr>
                <w:color w:val="000000" w:themeColor="text1"/>
                <w:sz w:val="22"/>
                <w:szCs w:val="22"/>
              </w:rPr>
              <w:t xml:space="preserve">Z urządzeniem wykonawca dostarczy paszport techniczny zawierający co najmniej takie dane jak: nazwa, typ (model), producent, rok produkcji, numer </w:t>
            </w:r>
            <w:r w:rsidRPr="00CE0BB7">
              <w:rPr>
                <w:color w:val="000000" w:themeColor="text1"/>
                <w:sz w:val="22"/>
                <w:szCs w:val="22"/>
              </w:rPr>
              <w:lastRenderedPageBreak/>
              <w:t>seryjny (fabryczny), inne istotne informacje (np. części składowe, istotne wyposażenie, oprogramowanie), kody z aktualnie obowiązującego słownika NFZ (o ile występują)</w:t>
            </w:r>
          </w:p>
        </w:tc>
        <w:tc>
          <w:tcPr>
            <w:tcW w:w="1842" w:type="dxa"/>
            <w:vAlign w:val="center"/>
          </w:tcPr>
          <w:p w14:paraId="34907142" w14:textId="77777777" w:rsidR="00B866E3" w:rsidRDefault="00B866E3" w:rsidP="008A7E6F">
            <w:pPr>
              <w:jc w:val="center"/>
            </w:pPr>
            <w:r w:rsidRPr="006B7A66">
              <w:rPr>
                <w:lang w:eastAsia="ar-SA"/>
              </w:rPr>
              <w:lastRenderedPageBreak/>
              <w:t>T</w:t>
            </w:r>
            <w:r w:rsidRPr="006B7A66">
              <w:rPr>
                <w:sz w:val="22"/>
                <w:szCs w:val="22"/>
                <w:lang w:eastAsia="ar-SA"/>
              </w:rPr>
              <w:t>ak</w:t>
            </w:r>
          </w:p>
        </w:tc>
        <w:tc>
          <w:tcPr>
            <w:tcW w:w="3261" w:type="dxa"/>
            <w:vAlign w:val="center"/>
          </w:tcPr>
          <w:p w14:paraId="2455B9BC" w14:textId="77777777" w:rsidR="00B866E3" w:rsidRPr="00CE0BB7" w:rsidRDefault="00B866E3" w:rsidP="008A7E6F">
            <w:pPr>
              <w:suppressAutoHyphens/>
              <w:jc w:val="center"/>
              <w:rPr>
                <w:sz w:val="22"/>
                <w:szCs w:val="22"/>
                <w:lang w:eastAsia="ar-SA"/>
              </w:rPr>
            </w:pPr>
          </w:p>
        </w:tc>
        <w:tc>
          <w:tcPr>
            <w:tcW w:w="2296" w:type="dxa"/>
            <w:vAlign w:val="center"/>
          </w:tcPr>
          <w:p w14:paraId="07C32316" w14:textId="77777777" w:rsidR="00B866E3" w:rsidRDefault="00B866E3" w:rsidP="008A7E6F">
            <w:pPr>
              <w:jc w:val="center"/>
            </w:pPr>
            <w:r w:rsidRPr="00F547AC">
              <w:rPr>
                <w:sz w:val="22"/>
                <w:szCs w:val="22"/>
                <w:lang w:eastAsia="ar-SA"/>
              </w:rPr>
              <w:t>---</w:t>
            </w:r>
          </w:p>
        </w:tc>
      </w:tr>
      <w:tr w:rsidR="00B866E3" w:rsidRPr="00CE0BB7" w14:paraId="4A0EDFD5" w14:textId="77777777" w:rsidTr="00CA19F8">
        <w:tc>
          <w:tcPr>
            <w:tcW w:w="567" w:type="dxa"/>
          </w:tcPr>
          <w:p w14:paraId="18990B74" w14:textId="77777777" w:rsidR="00B866E3" w:rsidRPr="008A7E6F" w:rsidRDefault="00B866E3" w:rsidP="008A7E6F">
            <w:pPr>
              <w:pStyle w:val="Akapitzlist"/>
              <w:numPr>
                <w:ilvl w:val="0"/>
                <w:numId w:val="19"/>
              </w:numPr>
              <w:spacing w:before="100" w:beforeAutospacing="1" w:after="100" w:afterAutospacing="1" w:line="288" w:lineRule="auto"/>
              <w:jc w:val="center"/>
              <w:rPr>
                <w:rFonts w:ascii="Times New Roman" w:eastAsia="Times New Roman" w:hAnsi="Times New Roman"/>
                <w:color w:val="000000" w:themeColor="text1"/>
              </w:rPr>
            </w:pPr>
          </w:p>
        </w:tc>
        <w:tc>
          <w:tcPr>
            <w:tcW w:w="7230" w:type="dxa"/>
          </w:tcPr>
          <w:p w14:paraId="42592A32" w14:textId="77777777" w:rsidR="00B866E3" w:rsidRPr="00CE0BB7" w:rsidRDefault="00B866E3" w:rsidP="00DF2B72">
            <w:pPr>
              <w:spacing w:line="288" w:lineRule="auto"/>
              <w:jc w:val="both"/>
              <w:rPr>
                <w:color w:val="000000" w:themeColor="text1"/>
                <w:sz w:val="22"/>
                <w:szCs w:val="22"/>
              </w:rPr>
            </w:pPr>
            <w:r w:rsidRPr="00CE0BB7">
              <w:rPr>
                <w:color w:val="000000" w:themeColor="text1"/>
                <w:sz w:val="22"/>
                <w:szCs w:val="22"/>
              </w:rPr>
              <w:t>Instrukcja konserwacji, mycia, dezynfekcji i sterylizacji dla poszczególnych elementów aparatów.</w:t>
            </w:r>
          </w:p>
        </w:tc>
        <w:tc>
          <w:tcPr>
            <w:tcW w:w="1842" w:type="dxa"/>
            <w:vAlign w:val="center"/>
          </w:tcPr>
          <w:p w14:paraId="71B49DD2" w14:textId="77777777" w:rsidR="00B866E3" w:rsidRDefault="00B866E3" w:rsidP="008A7E6F">
            <w:pPr>
              <w:jc w:val="center"/>
            </w:pPr>
            <w:r w:rsidRPr="006B7A66">
              <w:rPr>
                <w:lang w:eastAsia="ar-SA"/>
              </w:rPr>
              <w:t>T</w:t>
            </w:r>
            <w:r w:rsidRPr="006B7A66">
              <w:rPr>
                <w:sz w:val="22"/>
                <w:szCs w:val="22"/>
                <w:lang w:eastAsia="ar-SA"/>
              </w:rPr>
              <w:t>ak</w:t>
            </w:r>
          </w:p>
        </w:tc>
        <w:tc>
          <w:tcPr>
            <w:tcW w:w="3261" w:type="dxa"/>
            <w:vAlign w:val="center"/>
          </w:tcPr>
          <w:p w14:paraId="39178371" w14:textId="77777777" w:rsidR="00B866E3" w:rsidRPr="00CE0BB7" w:rsidRDefault="00B866E3" w:rsidP="008A7E6F">
            <w:pPr>
              <w:suppressAutoHyphens/>
              <w:jc w:val="center"/>
              <w:rPr>
                <w:sz w:val="22"/>
                <w:szCs w:val="22"/>
                <w:lang w:eastAsia="ar-SA"/>
              </w:rPr>
            </w:pPr>
          </w:p>
        </w:tc>
        <w:tc>
          <w:tcPr>
            <w:tcW w:w="2296" w:type="dxa"/>
            <w:vAlign w:val="center"/>
          </w:tcPr>
          <w:p w14:paraId="561A4D28" w14:textId="77777777" w:rsidR="00B866E3" w:rsidRDefault="00B866E3" w:rsidP="008A7E6F">
            <w:pPr>
              <w:jc w:val="center"/>
            </w:pPr>
            <w:r w:rsidRPr="00F547AC">
              <w:rPr>
                <w:sz w:val="22"/>
                <w:szCs w:val="22"/>
                <w:lang w:eastAsia="ar-SA"/>
              </w:rPr>
              <w:t>---</w:t>
            </w:r>
          </w:p>
        </w:tc>
      </w:tr>
    </w:tbl>
    <w:p w14:paraId="37ADC239" w14:textId="77777777" w:rsidR="00D15F1D" w:rsidRDefault="00D15F1D" w:rsidP="00D15F1D">
      <w:pPr>
        <w:pStyle w:val="Standard"/>
        <w:spacing w:line="288" w:lineRule="auto"/>
        <w:rPr>
          <w:rFonts w:ascii="Century Gothic" w:hAnsi="Century Gothic"/>
          <w:sz w:val="20"/>
          <w:szCs w:val="20"/>
        </w:rPr>
      </w:pPr>
    </w:p>
    <w:sectPr w:rsidR="00D15F1D" w:rsidSect="00181B82">
      <w:headerReference w:type="even" r:id="rId8"/>
      <w:headerReference w:type="default" r:id="rId9"/>
      <w:footerReference w:type="even" r:id="rId10"/>
      <w:footerReference w:type="default" r:id="rId11"/>
      <w:headerReference w:type="first" r:id="rId12"/>
      <w:footerReference w:type="first" r:id="rId13"/>
      <w:pgSz w:w="16838" w:h="11906" w:orient="landscape"/>
      <w:pgMar w:top="1134" w:right="1417" w:bottom="1276" w:left="1417" w:header="284"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E34184C" w14:textId="77777777" w:rsidR="00200014" w:rsidRDefault="00200014" w:rsidP="002B10C5">
      <w:pPr>
        <w:spacing w:after="0" w:line="240" w:lineRule="auto"/>
      </w:pPr>
      <w:r>
        <w:separator/>
      </w:r>
    </w:p>
  </w:endnote>
  <w:endnote w:type="continuationSeparator" w:id="0">
    <w:p w14:paraId="3EDB827F" w14:textId="77777777" w:rsidR="00200014" w:rsidRDefault="00200014" w:rsidP="002B10C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OpenSymbol">
    <w:altName w:val="Times New Roman"/>
    <w:charset w:val="00"/>
    <w:family w:val="auto"/>
    <w:pitch w:val="variable"/>
    <w:sig w:usb0="800000AF" w:usb1="1001ECEA" w:usb2="00000000" w:usb3="00000000" w:csb0="00000001" w:csb1="00000000"/>
  </w:font>
  <w:font w:name="Tahoma">
    <w:panose1 w:val="020B0604030504040204"/>
    <w:charset w:val="EE"/>
    <w:family w:val="swiss"/>
    <w:pitch w:val="variable"/>
    <w:sig w:usb0="E1002EFF" w:usb1="C000605B" w:usb2="00000029" w:usb3="00000000" w:csb0="0001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2AFF" w:usb1="C000247B" w:usb2="00000009" w:usb3="00000000" w:csb0="000001FF" w:csb1="00000000"/>
  </w:font>
  <w:font w:name="Andale Sans UI">
    <w:altName w:val="Arial Unicode MS"/>
    <w:charset w:val="00"/>
    <w:family w:val="auto"/>
    <w:pitch w:val="variable"/>
  </w:font>
  <w:font w:name="Arial">
    <w:panose1 w:val="020B0604020202020204"/>
    <w:charset w:val="EE"/>
    <w:family w:val="swiss"/>
    <w:pitch w:val="variable"/>
    <w:sig w:usb0="E0002EFF" w:usb1="C0007843"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Lucida Sans Unicode">
    <w:panose1 w:val="020B0602030504020204"/>
    <w:charset w:val="EE"/>
    <w:family w:val="swiss"/>
    <w:pitch w:val="variable"/>
    <w:sig w:usb0="80000AFF" w:usb1="0000396B" w:usb2="00000000" w:usb3="00000000" w:csb0="000000BF" w:csb1="00000000"/>
  </w:font>
  <w:font w:name="Mangal">
    <w:panose1 w:val="00000400000000000000"/>
    <w:charset w:val="00"/>
    <w:family w:val="auto"/>
    <w:pitch w:val="variable"/>
    <w:sig w:usb0="00008003" w:usb1="00000000" w:usb2="00000000" w:usb3="00000000" w:csb0="00000001" w:csb1="00000000"/>
  </w:font>
  <w:font w:name="MS Mincho">
    <w:altName w:val="Yu Gothic UI"/>
    <w:panose1 w:val="02020609040205080304"/>
    <w:charset w:val="80"/>
    <w:family w:val="roman"/>
    <w:notTrueType/>
    <w:pitch w:val="fixed"/>
    <w:sig w:usb0="00000000" w:usb1="08070000" w:usb2="00000010" w:usb3="00000000" w:csb0="00020000" w:csb1="00000000"/>
  </w:font>
  <w:font w:name="Garamond">
    <w:panose1 w:val="02020404030301010803"/>
    <w:charset w:val="EE"/>
    <w:family w:val="roman"/>
    <w:pitch w:val="variable"/>
    <w:sig w:usb0="00000287" w:usb1="00000000" w:usb2="00000000" w:usb3="00000000" w:csb0="0000009F" w:csb1="00000000"/>
  </w:font>
  <w:font w:name="Cambria">
    <w:panose1 w:val="02040503050406030204"/>
    <w:charset w:val="EE"/>
    <w:family w:val="roman"/>
    <w:pitch w:val="variable"/>
    <w:sig w:usb0="E00006FF" w:usb1="400004FF" w:usb2="00000000" w:usb3="00000000" w:csb0="0000019F" w:csb1="00000000"/>
  </w:font>
  <w:font w:name="Century Gothic">
    <w:panose1 w:val="020B0502020202020204"/>
    <w:charset w:val="EE"/>
    <w:family w:val="swiss"/>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C79F421" w14:textId="77777777" w:rsidR="00C40DA6" w:rsidRDefault="00C40DA6">
    <w:pPr>
      <w:pStyle w:val="Stopka"/>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452277388"/>
      <w:docPartObj>
        <w:docPartGallery w:val="Page Numbers (Bottom of Page)"/>
        <w:docPartUnique/>
      </w:docPartObj>
    </w:sdtPr>
    <w:sdtEndPr/>
    <w:sdtContent>
      <w:p w14:paraId="51D7F8B3" w14:textId="26995495" w:rsidR="00637B4B" w:rsidRDefault="00637B4B">
        <w:pPr>
          <w:pStyle w:val="Stopka"/>
          <w:jc w:val="right"/>
        </w:pPr>
        <w:r>
          <w:fldChar w:fldCharType="begin"/>
        </w:r>
        <w:r>
          <w:instrText>PAGE   \* MERGEFORMAT</w:instrText>
        </w:r>
        <w:r>
          <w:fldChar w:fldCharType="separate"/>
        </w:r>
        <w:r w:rsidR="005F23D3">
          <w:rPr>
            <w:noProof/>
          </w:rPr>
          <w:t>8</w:t>
        </w:r>
        <w:r>
          <w:fldChar w:fldCharType="end"/>
        </w:r>
      </w:p>
    </w:sdtContent>
  </w:sdt>
  <w:p w14:paraId="656CC983" w14:textId="77777777" w:rsidR="00637B4B" w:rsidRDefault="00637B4B">
    <w:pPr>
      <w:pStyle w:val="Stopka"/>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5AC9130" w14:textId="77777777" w:rsidR="00C40DA6" w:rsidRDefault="00C40DA6">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3A7E725" w14:textId="77777777" w:rsidR="00200014" w:rsidRDefault="00200014" w:rsidP="002B10C5">
      <w:pPr>
        <w:spacing w:after="0" w:line="240" w:lineRule="auto"/>
      </w:pPr>
      <w:r>
        <w:separator/>
      </w:r>
    </w:p>
  </w:footnote>
  <w:footnote w:type="continuationSeparator" w:id="0">
    <w:p w14:paraId="06A8760D" w14:textId="77777777" w:rsidR="00200014" w:rsidRDefault="00200014" w:rsidP="002B10C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B0AED01" w14:textId="77777777" w:rsidR="00C40DA6" w:rsidRDefault="00C40DA6">
    <w:pPr>
      <w:pStyle w:val="Nagwek"/>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4A2ADC1" w14:textId="1E31BBC4" w:rsidR="00637B4B" w:rsidRDefault="001533FE" w:rsidP="00DB1695">
    <w:pPr>
      <w:tabs>
        <w:tab w:val="center" w:pos="4536"/>
        <w:tab w:val="right" w:pos="14040"/>
      </w:tabs>
      <w:spacing w:after="0" w:line="240" w:lineRule="auto"/>
      <w:rPr>
        <w:rFonts w:ascii="Garamond" w:eastAsia="Times New Roman" w:hAnsi="Garamond" w:cs="Times New Roman"/>
        <w:sz w:val="24"/>
        <w:szCs w:val="24"/>
      </w:rPr>
    </w:pPr>
    <w:r w:rsidRPr="001533FE">
      <w:rPr>
        <w:rFonts w:ascii="Garamond" w:eastAsia="Times New Roman" w:hAnsi="Garamond" w:cs="Times New Roman"/>
        <w:sz w:val="24"/>
        <w:szCs w:val="24"/>
      </w:rPr>
      <w:t>DFP.271.74.2020</w:t>
    </w:r>
    <w:r w:rsidRPr="001533FE">
      <w:rPr>
        <w:rFonts w:ascii="Garamond" w:eastAsia="Times New Roman" w:hAnsi="Garamond" w:cs="Times New Roman"/>
        <w:sz w:val="24"/>
        <w:szCs w:val="24"/>
      </w:rPr>
      <w:ptab w:relativeTo="margin" w:alignment="center" w:leader="none"/>
    </w:r>
    <w:r w:rsidRPr="001533FE">
      <w:rPr>
        <w:rFonts w:ascii="Garamond" w:eastAsia="Times New Roman" w:hAnsi="Garamond" w:cs="Times New Roman"/>
        <w:sz w:val="24"/>
        <w:szCs w:val="24"/>
      </w:rPr>
      <w:ptab w:relativeTo="margin" w:alignment="right" w:leader="none"/>
    </w:r>
    <w:r>
      <w:rPr>
        <w:rFonts w:ascii="Garamond" w:eastAsia="Times New Roman" w:hAnsi="Garamond" w:cs="Times New Roman"/>
        <w:sz w:val="24"/>
        <w:szCs w:val="24"/>
      </w:rPr>
      <w:t>Załącznik nr 1a do specyfikacji</w:t>
    </w:r>
  </w:p>
  <w:p w14:paraId="5D39EE5C" w14:textId="0BC49C04" w:rsidR="00C40DA6" w:rsidRPr="00C40DA6" w:rsidRDefault="00C40DA6" w:rsidP="00C40DA6">
    <w:pPr>
      <w:tabs>
        <w:tab w:val="center" w:pos="7002"/>
      </w:tabs>
      <w:rPr>
        <w:rFonts w:ascii="Garamond" w:eastAsia="Times New Roman" w:hAnsi="Garamond" w:cs="Times New Roman"/>
        <w:sz w:val="24"/>
        <w:szCs w:val="24"/>
        <w:lang w:eastAsia="pl-PL"/>
      </w:rPr>
    </w:pPr>
    <w:r>
      <w:rPr>
        <w:rFonts w:ascii="Garamond" w:eastAsia="Times New Roman" w:hAnsi="Garamond" w:cs="Times New Roman"/>
        <w:sz w:val="24"/>
        <w:szCs w:val="24"/>
      </w:rPr>
      <w:tab/>
    </w:r>
    <w:r>
      <w:rPr>
        <w:rFonts w:ascii="Garamond" w:hAnsi="Garamond"/>
      </w:rPr>
      <w:t xml:space="preserve">                                                                                                                                                                                                 </w:t>
    </w:r>
    <w:r>
      <w:rPr>
        <w:rFonts w:ascii="Garamond" w:hAnsi="Garamond"/>
        <w:sz w:val="24"/>
        <w:szCs w:val="24"/>
      </w:rPr>
      <w:t>Załącznik nr …….</w:t>
    </w:r>
    <w:r w:rsidRPr="00C40DA6">
      <w:rPr>
        <w:rFonts w:ascii="Garamond" w:hAnsi="Garamond"/>
        <w:sz w:val="24"/>
        <w:szCs w:val="24"/>
      </w:rPr>
      <w:t>do umowy nr ….</w:t>
    </w:r>
  </w:p>
  <w:p w14:paraId="74FD03B3" w14:textId="2E78695A" w:rsidR="00C40DA6" w:rsidRDefault="00C40DA6" w:rsidP="00DB1695">
    <w:pPr>
      <w:tabs>
        <w:tab w:val="center" w:pos="4536"/>
        <w:tab w:val="right" w:pos="14040"/>
      </w:tabs>
      <w:spacing w:after="0" w:line="240" w:lineRule="auto"/>
      <w:rPr>
        <w:rFonts w:ascii="Garamond" w:eastAsia="Times New Roman" w:hAnsi="Garamond" w:cs="Times New Roman"/>
        <w:sz w:val="24"/>
        <w:szCs w:val="24"/>
      </w:rPr>
    </w:pPr>
  </w:p>
  <w:p w14:paraId="5119988A" w14:textId="59475D1D" w:rsidR="001533FE" w:rsidRPr="001533FE" w:rsidRDefault="001533FE" w:rsidP="00DB1695">
    <w:pPr>
      <w:tabs>
        <w:tab w:val="center" w:pos="4536"/>
        <w:tab w:val="right" w:pos="14040"/>
      </w:tabs>
      <w:spacing w:after="0" w:line="240" w:lineRule="auto"/>
      <w:rPr>
        <w:rFonts w:ascii="Garamond" w:eastAsia="Times New Roman" w:hAnsi="Garamond" w:cs="Times New Roman"/>
        <w:sz w:val="24"/>
        <w:szCs w:val="24"/>
      </w:rPr>
    </w:pPr>
    <w:r>
      <w:rPr>
        <w:rFonts w:ascii="Garamond" w:eastAsia="Times New Roman" w:hAnsi="Garamond" w:cs="Times New Roman"/>
        <w:sz w:val="24"/>
        <w:szCs w:val="24"/>
      </w:rPr>
      <w:t xml:space="preserve">    </w:t>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43FB9FC" w14:textId="77777777" w:rsidR="00C40DA6" w:rsidRDefault="00C40DA6">
    <w:pPr>
      <w:pStyle w:val="Nagwek"/>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9"/>
    <w:multiLevelType w:val="singleLevel"/>
    <w:tmpl w:val="ABCC2D8E"/>
    <w:lvl w:ilvl="0">
      <w:start w:val="1"/>
      <w:numFmt w:val="bullet"/>
      <w:pStyle w:val="Listapunktowana"/>
      <w:lvlText w:val=""/>
      <w:lvlJc w:val="left"/>
      <w:pPr>
        <w:tabs>
          <w:tab w:val="num" w:pos="360"/>
        </w:tabs>
        <w:ind w:left="360" w:hanging="360"/>
      </w:pPr>
      <w:rPr>
        <w:rFonts w:ascii="Symbol" w:hAnsi="Symbol" w:hint="default"/>
      </w:rPr>
    </w:lvl>
  </w:abstractNum>
  <w:abstractNum w:abstractNumId="1" w15:restartNumberingAfterBreak="0">
    <w:nsid w:val="00000001"/>
    <w:multiLevelType w:val="multilevel"/>
    <w:tmpl w:val="00000001"/>
    <w:lvl w:ilvl="0">
      <w:start w:val="1"/>
      <w:numFmt w:val="none"/>
      <w:pStyle w:val="Nagwek1"/>
      <w:suff w:val="nothing"/>
      <w:lvlText w:val=""/>
      <w:lvlJc w:val="left"/>
      <w:pPr>
        <w:tabs>
          <w:tab w:val="num" w:pos="0"/>
        </w:tabs>
        <w:ind w:left="432" w:hanging="432"/>
      </w:pPr>
    </w:lvl>
    <w:lvl w:ilvl="1">
      <w:start w:val="1"/>
      <w:numFmt w:val="none"/>
      <w:pStyle w:val="Nagwek2"/>
      <w:suff w:val="nothing"/>
      <w:lvlText w:val=""/>
      <w:lvlJc w:val="left"/>
      <w:pPr>
        <w:tabs>
          <w:tab w:val="num" w:pos="0"/>
        </w:tabs>
        <w:ind w:left="576" w:hanging="576"/>
      </w:pPr>
    </w:lvl>
    <w:lvl w:ilvl="2">
      <w:start w:val="1"/>
      <w:numFmt w:val="none"/>
      <w:pStyle w:val="Nagwek3"/>
      <w:suff w:val="nothing"/>
      <w:lvlText w:val=""/>
      <w:lvlJc w:val="left"/>
      <w:pPr>
        <w:tabs>
          <w:tab w:val="num" w:pos="0"/>
        </w:tabs>
        <w:ind w:left="720" w:hanging="720"/>
      </w:pPr>
    </w:lvl>
    <w:lvl w:ilvl="3">
      <w:start w:val="1"/>
      <w:numFmt w:val="none"/>
      <w:pStyle w:val="Nagwek4"/>
      <w:suff w:val="nothing"/>
      <w:lvlText w:val=""/>
      <w:lvlJc w:val="left"/>
      <w:pPr>
        <w:tabs>
          <w:tab w:val="num" w:pos="0"/>
        </w:tabs>
        <w:ind w:left="864" w:hanging="864"/>
      </w:pPr>
    </w:lvl>
    <w:lvl w:ilvl="4">
      <w:start w:val="1"/>
      <w:numFmt w:val="none"/>
      <w:pStyle w:val="Nagwek5"/>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2" w15:restartNumberingAfterBreak="0">
    <w:nsid w:val="00000002"/>
    <w:multiLevelType w:val="multilevel"/>
    <w:tmpl w:val="00000002"/>
    <w:name w:val="WW8Num2"/>
    <w:lvl w:ilvl="0">
      <w:start w:val="1"/>
      <w:numFmt w:val="bullet"/>
      <w:lvlText w:val=""/>
      <w:lvlJc w:val="left"/>
      <w:pPr>
        <w:tabs>
          <w:tab w:val="num" w:pos="375"/>
        </w:tabs>
        <w:ind w:left="375" w:hanging="360"/>
      </w:pPr>
      <w:rPr>
        <w:rFonts w:ascii="Wingdings 2" w:hAnsi="Wingdings 2" w:cs="OpenSymbol"/>
      </w:rPr>
    </w:lvl>
    <w:lvl w:ilvl="1">
      <w:start w:val="1"/>
      <w:numFmt w:val="bullet"/>
      <w:lvlText w:val="◦"/>
      <w:lvlJc w:val="left"/>
      <w:pPr>
        <w:tabs>
          <w:tab w:val="num" w:pos="735"/>
        </w:tabs>
        <w:ind w:left="735" w:hanging="360"/>
      </w:pPr>
      <w:rPr>
        <w:rFonts w:ascii="OpenSymbol" w:hAnsi="OpenSymbol" w:cs="OpenSymbol"/>
      </w:rPr>
    </w:lvl>
    <w:lvl w:ilvl="2">
      <w:start w:val="1"/>
      <w:numFmt w:val="bullet"/>
      <w:lvlText w:val="▪"/>
      <w:lvlJc w:val="left"/>
      <w:pPr>
        <w:tabs>
          <w:tab w:val="num" w:pos="1095"/>
        </w:tabs>
        <w:ind w:left="1095" w:hanging="360"/>
      </w:pPr>
      <w:rPr>
        <w:rFonts w:ascii="OpenSymbol" w:hAnsi="OpenSymbol" w:cs="OpenSymbol"/>
      </w:rPr>
    </w:lvl>
    <w:lvl w:ilvl="3">
      <w:start w:val="1"/>
      <w:numFmt w:val="bullet"/>
      <w:lvlText w:val=""/>
      <w:lvlJc w:val="left"/>
      <w:pPr>
        <w:tabs>
          <w:tab w:val="num" w:pos="1455"/>
        </w:tabs>
        <w:ind w:left="1455" w:hanging="360"/>
      </w:pPr>
      <w:rPr>
        <w:rFonts w:ascii="Wingdings 2" w:hAnsi="Wingdings 2" w:cs="OpenSymbol"/>
      </w:rPr>
    </w:lvl>
    <w:lvl w:ilvl="4">
      <w:start w:val="1"/>
      <w:numFmt w:val="bullet"/>
      <w:lvlText w:val="◦"/>
      <w:lvlJc w:val="left"/>
      <w:pPr>
        <w:tabs>
          <w:tab w:val="num" w:pos="1815"/>
        </w:tabs>
        <w:ind w:left="1815" w:hanging="360"/>
      </w:pPr>
      <w:rPr>
        <w:rFonts w:ascii="OpenSymbol" w:hAnsi="OpenSymbol" w:cs="OpenSymbol"/>
      </w:rPr>
    </w:lvl>
    <w:lvl w:ilvl="5">
      <w:start w:val="1"/>
      <w:numFmt w:val="bullet"/>
      <w:lvlText w:val="▪"/>
      <w:lvlJc w:val="left"/>
      <w:pPr>
        <w:tabs>
          <w:tab w:val="num" w:pos="2175"/>
        </w:tabs>
        <w:ind w:left="2175" w:hanging="360"/>
      </w:pPr>
      <w:rPr>
        <w:rFonts w:ascii="OpenSymbol" w:hAnsi="OpenSymbol" w:cs="OpenSymbol"/>
      </w:rPr>
    </w:lvl>
    <w:lvl w:ilvl="6">
      <w:start w:val="1"/>
      <w:numFmt w:val="bullet"/>
      <w:lvlText w:val=""/>
      <w:lvlJc w:val="left"/>
      <w:pPr>
        <w:tabs>
          <w:tab w:val="num" w:pos="2535"/>
        </w:tabs>
        <w:ind w:left="2535" w:hanging="360"/>
      </w:pPr>
      <w:rPr>
        <w:rFonts w:ascii="Wingdings 2" w:hAnsi="Wingdings 2" w:cs="OpenSymbol"/>
      </w:rPr>
    </w:lvl>
    <w:lvl w:ilvl="7">
      <w:start w:val="1"/>
      <w:numFmt w:val="bullet"/>
      <w:lvlText w:val="◦"/>
      <w:lvlJc w:val="left"/>
      <w:pPr>
        <w:tabs>
          <w:tab w:val="num" w:pos="2895"/>
        </w:tabs>
        <w:ind w:left="2895" w:hanging="360"/>
      </w:pPr>
      <w:rPr>
        <w:rFonts w:ascii="OpenSymbol" w:hAnsi="OpenSymbol" w:cs="OpenSymbol"/>
      </w:rPr>
    </w:lvl>
    <w:lvl w:ilvl="8">
      <w:start w:val="1"/>
      <w:numFmt w:val="bullet"/>
      <w:lvlText w:val="▪"/>
      <w:lvlJc w:val="left"/>
      <w:pPr>
        <w:tabs>
          <w:tab w:val="num" w:pos="3255"/>
        </w:tabs>
        <w:ind w:left="3255" w:hanging="360"/>
      </w:pPr>
      <w:rPr>
        <w:rFonts w:ascii="OpenSymbol" w:hAnsi="OpenSymbol" w:cs="OpenSymbol"/>
      </w:rPr>
    </w:lvl>
  </w:abstractNum>
  <w:abstractNum w:abstractNumId="3" w15:restartNumberingAfterBreak="0">
    <w:nsid w:val="00000003"/>
    <w:multiLevelType w:val="singleLevel"/>
    <w:tmpl w:val="00000003"/>
    <w:name w:val="WW8Num3"/>
    <w:lvl w:ilvl="0">
      <w:numFmt w:val="bullet"/>
      <w:lvlText w:val="-"/>
      <w:lvlJc w:val="left"/>
      <w:pPr>
        <w:tabs>
          <w:tab w:val="num" w:pos="360"/>
        </w:tabs>
        <w:ind w:left="360" w:hanging="360"/>
      </w:pPr>
      <w:rPr>
        <w:rFonts w:ascii="Times New Roman" w:hAnsi="Times New Roman" w:cs="Times New Roman"/>
      </w:rPr>
    </w:lvl>
  </w:abstractNum>
  <w:abstractNum w:abstractNumId="4" w15:restartNumberingAfterBreak="0">
    <w:nsid w:val="00000004"/>
    <w:multiLevelType w:val="singleLevel"/>
    <w:tmpl w:val="00000004"/>
    <w:name w:val="WW8Num4"/>
    <w:lvl w:ilvl="0">
      <w:numFmt w:val="bullet"/>
      <w:lvlText w:val="-"/>
      <w:lvlJc w:val="left"/>
      <w:pPr>
        <w:tabs>
          <w:tab w:val="num" w:pos="720"/>
        </w:tabs>
        <w:ind w:left="720" w:hanging="360"/>
      </w:pPr>
      <w:rPr>
        <w:rFonts w:ascii="Tahoma" w:hAnsi="Tahoma" w:cs="Tahoma"/>
      </w:rPr>
    </w:lvl>
  </w:abstractNum>
  <w:abstractNum w:abstractNumId="5" w15:restartNumberingAfterBreak="0">
    <w:nsid w:val="06A108B7"/>
    <w:multiLevelType w:val="hybridMultilevel"/>
    <w:tmpl w:val="E3EEC086"/>
    <w:lvl w:ilvl="0" w:tplc="0415000F">
      <w:start w:val="1"/>
      <w:numFmt w:val="decimal"/>
      <w:lvlText w:val="%1."/>
      <w:lvlJc w:val="left"/>
      <w:pPr>
        <w:ind w:left="36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15:restartNumberingAfterBreak="0">
    <w:nsid w:val="06A23725"/>
    <w:multiLevelType w:val="hybridMultilevel"/>
    <w:tmpl w:val="08C484C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7" w15:restartNumberingAfterBreak="0">
    <w:nsid w:val="071264EF"/>
    <w:multiLevelType w:val="hybridMultilevel"/>
    <w:tmpl w:val="B71E98FA"/>
    <w:lvl w:ilvl="0" w:tplc="0415000F">
      <w:start w:val="1"/>
      <w:numFmt w:val="decimal"/>
      <w:lvlText w:val="%1."/>
      <w:lvlJc w:val="left"/>
      <w:pPr>
        <w:ind w:left="36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 w15:restartNumberingAfterBreak="0">
    <w:nsid w:val="07531AE8"/>
    <w:multiLevelType w:val="hybridMultilevel"/>
    <w:tmpl w:val="C66CCCEE"/>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 w15:restartNumberingAfterBreak="0">
    <w:nsid w:val="0F961732"/>
    <w:multiLevelType w:val="hybridMultilevel"/>
    <w:tmpl w:val="E736B1B0"/>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 w15:restartNumberingAfterBreak="0">
    <w:nsid w:val="117152A6"/>
    <w:multiLevelType w:val="hybridMultilevel"/>
    <w:tmpl w:val="E3EEC086"/>
    <w:lvl w:ilvl="0" w:tplc="0415000F">
      <w:start w:val="1"/>
      <w:numFmt w:val="decimal"/>
      <w:lvlText w:val="%1."/>
      <w:lvlJc w:val="left"/>
      <w:pPr>
        <w:ind w:left="36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 w15:restartNumberingAfterBreak="0">
    <w:nsid w:val="13E14B01"/>
    <w:multiLevelType w:val="multilevel"/>
    <w:tmpl w:val="00000000"/>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2" w15:restartNumberingAfterBreak="0">
    <w:nsid w:val="2A3978BC"/>
    <w:multiLevelType w:val="hybridMultilevel"/>
    <w:tmpl w:val="25548A9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2A9711D0"/>
    <w:multiLevelType w:val="hybridMultilevel"/>
    <w:tmpl w:val="019E5B1E"/>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4" w15:restartNumberingAfterBreak="0">
    <w:nsid w:val="2D7C2007"/>
    <w:multiLevelType w:val="hybridMultilevel"/>
    <w:tmpl w:val="0DF83106"/>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 w15:restartNumberingAfterBreak="0">
    <w:nsid w:val="300448B8"/>
    <w:multiLevelType w:val="hybridMultilevel"/>
    <w:tmpl w:val="89726AAE"/>
    <w:lvl w:ilvl="0" w:tplc="04150001">
      <w:start w:val="1"/>
      <w:numFmt w:val="bullet"/>
      <w:lvlText w:val=""/>
      <w:lvlJc w:val="left"/>
      <w:pPr>
        <w:ind w:left="2160" w:hanging="360"/>
      </w:pPr>
      <w:rPr>
        <w:rFonts w:ascii="Symbol" w:hAnsi="Symbol" w:hint="default"/>
      </w:rPr>
    </w:lvl>
    <w:lvl w:ilvl="1" w:tplc="04150003" w:tentative="1">
      <w:start w:val="1"/>
      <w:numFmt w:val="bullet"/>
      <w:lvlText w:val="o"/>
      <w:lvlJc w:val="left"/>
      <w:pPr>
        <w:ind w:left="2880" w:hanging="360"/>
      </w:pPr>
      <w:rPr>
        <w:rFonts w:ascii="Courier New" w:hAnsi="Courier New" w:cs="Courier New" w:hint="default"/>
      </w:rPr>
    </w:lvl>
    <w:lvl w:ilvl="2" w:tplc="04150005" w:tentative="1">
      <w:start w:val="1"/>
      <w:numFmt w:val="bullet"/>
      <w:lvlText w:val=""/>
      <w:lvlJc w:val="left"/>
      <w:pPr>
        <w:ind w:left="3600" w:hanging="360"/>
      </w:pPr>
      <w:rPr>
        <w:rFonts w:ascii="Wingdings" w:hAnsi="Wingdings" w:hint="default"/>
      </w:rPr>
    </w:lvl>
    <w:lvl w:ilvl="3" w:tplc="04150001" w:tentative="1">
      <w:start w:val="1"/>
      <w:numFmt w:val="bullet"/>
      <w:lvlText w:val=""/>
      <w:lvlJc w:val="left"/>
      <w:pPr>
        <w:ind w:left="4320" w:hanging="360"/>
      </w:pPr>
      <w:rPr>
        <w:rFonts w:ascii="Symbol" w:hAnsi="Symbol" w:hint="default"/>
      </w:rPr>
    </w:lvl>
    <w:lvl w:ilvl="4" w:tplc="04150003" w:tentative="1">
      <w:start w:val="1"/>
      <w:numFmt w:val="bullet"/>
      <w:lvlText w:val="o"/>
      <w:lvlJc w:val="left"/>
      <w:pPr>
        <w:ind w:left="5040" w:hanging="360"/>
      </w:pPr>
      <w:rPr>
        <w:rFonts w:ascii="Courier New" w:hAnsi="Courier New" w:cs="Courier New" w:hint="default"/>
      </w:rPr>
    </w:lvl>
    <w:lvl w:ilvl="5" w:tplc="04150005" w:tentative="1">
      <w:start w:val="1"/>
      <w:numFmt w:val="bullet"/>
      <w:lvlText w:val=""/>
      <w:lvlJc w:val="left"/>
      <w:pPr>
        <w:ind w:left="5760" w:hanging="360"/>
      </w:pPr>
      <w:rPr>
        <w:rFonts w:ascii="Wingdings" w:hAnsi="Wingdings" w:hint="default"/>
      </w:rPr>
    </w:lvl>
    <w:lvl w:ilvl="6" w:tplc="04150001" w:tentative="1">
      <w:start w:val="1"/>
      <w:numFmt w:val="bullet"/>
      <w:lvlText w:val=""/>
      <w:lvlJc w:val="left"/>
      <w:pPr>
        <w:ind w:left="6480" w:hanging="360"/>
      </w:pPr>
      <w:rPr>
        <w:rFonts w:ascii="Symbol" w:hAnsi="Symbol" w:hint="default"/>
      </w:rPr>
    </w:lvl>
    <w:lvl w:ilvl="7" w:tplc="04150003" w:tentative="1">
      <w:start w:val="1"/>
      <w:numFmt w:val="bullet"/>
      <w:lvlText w:val="o"/>
      <w:lvlJc w:val="left"/>
      <w:pPr>
        <w:ind w:left="7200" w:hanging="360"/>
      </w:pPr>
      <w:rPr>
        <w:rFonts w:ascii="Courier New" w:hAnsi="Courier New" w:cs="Courier New" w:hint="default"/>
      </w:rPr>
    </w:lvl>
    <w:lvl w:ilvl="8" w:tplc="04150005" w:tentative="1">
      <w:start w:val="1"/>
      <w:numFmt w:val="bullet"/>
      <w:lvlText w:val=""/>
      <w:lvlJc w:val="left"/>
      <w:pPr>
        <w:ind w:left="7920" w:hanging="360"/>
      </w:pPr>
      <w:rPr>
        <w:rFonts w:ascii="Wingdings" w:hAnsi="Wingdings" w:hint="default"/>
      </w:rPr>
    </w:lvl>
  </w:abstractNum>
  <w:abstractNum w:abstractNumId="16" w15:restartNumberingAfterBreak="0">
    <w:nsid w:val="36593B4F"/>
    <w:multiLevelType w:val="singleLevel"/>
    <w:tmpl w:val="00000003"/>
    <w:lvl w:ilvl="0">
      <w:start w:val="1"/>
      <w:numFmt w:val="decimal"/>
      <w:lvlText w:val="%1."/>
      <w:lvlJc w:val="center"/>
      <w:pPr>
        <w:tabs>
          <w:tab w:val="num" w:pos="720"/>
        </w:tabs>
        <w:ind w:left="720" w:hanging="360"/>
      </w:pPr>
      <w:rPr>
        <w:b w:val="0"/>
        <w:bCs w:val="0"/>
        <w:sz w:val="22"/>
        <w:szCs w:val="22"/>
      </w:rPr>
    </w:lvl>
  </w:abstractNum>
  <w:abstractNum w:abstractNumId="17" w15:restartNumberingAfterBreak="0">
    <w:nsid w:val="37DC34AD"/>
    <w:multiLevelType w:val="multilevel"/>
    <w:tmpl w:val="2250C89C"/>
    <w:styleLink w:val="WW8Num2"/>
    <w:lvl w:ilvl="0">
      <w:numFmt w:val="bullet"/>
      <w:lvlText w:val="-"/>
      <w:lvlJc w:val="left"/>
      <w:pPr>
        <w:ind w:left="0" w:firstLine="0"/>
      </w:pPr>
      <w:rPr>
        <w:rFonts w:ascii="Times New Roman" w:eastAsia="Times New Roman" w:hAnsi="Times New Roman" w:cs="Times New Roman"/>
      </w:rPr>
    </w:lvl>
    <w:lvl w:ilvl="1">
      <w:numFmt w:val="bullet"/>
      <w:lvlText w:val="o"/>
      <w:lvlJc w:val="left"/>
      <w:pPr>
        <w:ind w:left="0" w:firstLine="0"/>
      </w:pPr>
      <w:rPr>
        <w:rFonts w:ascii="Courier New" w:hAnsi="Courier New"/>
      </w:rPr>
    </w:lvl>
    <w:lvl w:ilvl="2">
      <w:numFmt w:val="bullet"/>
      <w:lvlText w:val=""/>
      <w:lvlJc w:val="left"/>
      <w:pPr>
        <w:ind w:left="0" w:firstLine="0"/>
      </w:pPr>
      <w:rPr>
        <w:rFonts w:ascii="Wingdings" w:hAnsi="Wingdings"/>
      </w:rPr>
    </w:lvl>
    <w:lvl w:ilvl="3">
      <w:numFmt w:val="bullet"/>
      <w:lvlText w:val=""/>
      <w:lvlJc w:val="left"/>
      <w:pPr>
        <w:ind w:left="0" w:firstLine="0"/>
      </w:pPr>
      <w:rPr>
        <w:rFonts w:ascii="Symbol" w:hAnsi="Symbol"/>
      </w:rPr>
    </w:lvl>
    <w:lvl w:ilvl="4">
      <w:numFmt w:val="bullet"/>
      <w:lvlText w:val="o"/>
      <w:lvlJc w:val="left"/>
      <w:pPr>
        <w:ind w:left="0" w:firstLine="0"/>
      </w:pPr>
      <w:rPr>
        <w:rFonts w:ascii="Courier New" w:hAnsi="Courier New"/>
      </w:rPr>
    </w:lvl>
    <w:lvl w:ilvl="5">
      <w:numFmt w:val="bullet"/>
      <w:lvlText w:val=""/>
      <w:lvlJc w:val="left"/>
      <w:pPr>
        <w:ind w:left="0" w:firstLine="0"/>
      </w:pPr>
      <w:rPr>
        <w:rFonts w:ascii="Wingdings" w:hAnsi="Wingdings"/>
      </w:rPr>
    </w:lvl>
    <w:lvl w:ilvl="6">
      <w:numFmt w:val="bullet"/>
      <w:lvlText w:val=""/>
      <w:lvlJc w:val="left"/>
      <w:pPr>
        <w:ind w:left="0" w:firstLine="0"/>
      </w:pPr>
      <w:rPr>
        <w:rFonts w:ascii="Symbol" w:hAnsi="Symbol"/>
      </w:rPr>
    </w:lvl>
    <w:lvl w:ilvl="7">
      <w:numFmt w:val="bullet"/>
      <w:lvlText w:val="o"/>
      <w:lvlJc w:val="left"/>
      <w:pPr>
        <w:ind w:left="0" w:firstLine="0"/>
      </w:pPr>
      <w:rPr>
        <w:rFonts w:ascii="Courier New" w:hAnsi="Courier New"/>
      </w:rPr>
    </w:lvl>
    <w:lvl w:ilvl="8">
      <w:numFmt w:val="bullet"/>
      <w:lvlText w:val=""/>
      <w:lvlJc w:val="left"/>
      <w:pPr>
        <w:ind w:left="0" w:firstLine="0"/>
      </w:pPr>
      <w:rPr>
        <w:rFonts w:ascii="Wingdings" w:hAnsi="Wingdings"/>
      </w:rPr>
    </w:lvl>
  </w:abstractNum>
  <w:abstractNum w:abstractNumId="18" w15:restartNumberingAfterBreak="0">
    <w:nsid w:val="419B1077"/>
    <w:multiLevelType w:val="hybridMultilevel"/>
    <w:tmpl w:val="E3EEC086"/>
    <w:lvl w:ilvl="0" w:tplc="0415000F">
      <w:start w:val="1"/>
      <w:numFmt w:val="decimal"/>
      <w:lvlText w:val="%1."/>
      <w:lvlJc w:val="left"/>
      <w:pPr>
        <w:ind w:left="36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9" w15:restartNumberingAfterBreak="0">
    <w:nsid w:val="4D4B7A52"/>
    <w:multiLevelType w:val="hybridMultilevel"/>
    <w:tmpl w:val="E3EEC086"/>
    <w:lvl w:ilvl="0" w:tplc="0415000F">
      <w:start w:val="1"/>
      <w:numFmt w:val="decimal"/>
      <w:lvlText w:val="%1."/>
      <w:lvlJc w:val="left"/>
      <w:pPr>
        <w:ind w:left="36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0" w15:restartNumberingAfterBreak="0">
    <w:nsid w:val="4FC0372E"/>
    <w:multiLevelType w:val="hybridMultilevel"/>
    <w:tmpl w:val="3F7A93A0"/>
    <w:lvl w:ilvl="0" w:tplc="04150001">
      <w:start w:val="1"/>
      <w:numFmt w:val="bullet"/>
      <w:lvlText w:val=""/>
      <w:lvlJc w:val="left"/>
      <w:pPr>
        <w:ind w:left="2290" w:hanging="360"/>
      </w:pPr>
      <w:rPr>
        <w:rFonts w:ascii="Symbol" w:hAnsi="Symbol" w:hint="default"/>
      </w:rPr>
    </w:lvl>
    <w:lvl w:ilvl="1" w:tplc="04150003" w:tentative="1">
      <w:start w:val="1"/>
      <w:numFmt w:val="bullet"/>
      <w:lvlText w:val="o"/>
      <w:lvlJc w:val="left"/>
      <w:pPr>
        <w:ind w:left="3010" w:hanging="360"/>
      </w:pPr>
      <w:rPr>
        <w:rFonts w:ascii="Courier New" w:hAnsi="Courier New" w:cs="Courier New" w:hint="default"/>
      </w:rPr>
    </w:lvl>
    <w:lvl w:ilvl="2" w:tplc="04150005" w:tentative="1">
      <w:start w:val="1"/>
      <w:numFmt w:val="bullet"/>
      <w:lvlText w:val=""/>
      <w:lvlJc w:val="left"/>
      <w:pPr>
        <w:ind w:left="3730" w:hanging="360"/>
      </w:pPr>
      <w:rPr>
        <w:rFonts w:ascii="Wingdings" w:hAnsi="Wingdings" w:hint="default"/>
      </w:rPr>
    </w:lvl>
    <w:lvl w:ilvl="3" w:tplc="04150001" w:tentative="1">
      <w:start w:val="1"/>
      <w:numFmt w:val="bullet"/>
      <w:lvlText w:val=""/>
      <w:lvlJc w:val="left"/>
      <w:pPr>
        <w:ind w:left="4450" w:hanging="360"/>
      </w:pPr>
      <w:rPr>
        <w:rFonts w:ascii="Symbol" w:hAnsi="Symbol" w:hint="default"/>
      </w:rPr>
    </w:lvl>
    <w:lvl w:ilvl="4" w:tplc="04150003" w:tentative="1">
      <w:start w:val="1"/>
      <w:numFmt w:val="bullet"/>
      <w:lvlText w:val="o"/>
      <w:lvlJc w:val="left"/>
      <w:pPr>
        <w:ind w:left="5170" w:hanging="360"/>
      </w:pPr>
      <w:rPr>
        <w:rFonts w:ascii="Courier New" w:hAnsi="Courier New" w:cs="Courier New" w:hint="default"/>
      </w:rPr>
    </w:lvl>
    <w:lvl w:ilvl="5" w:tplc="04150005" w:tentative="1">
      <w:start w:val="1"/>
      <w:numFmt w:val="bullet"/>
      <w:lvlText w:val=""/>
      <w:lvlJc w:val="left"/>
      <w:pPr>
        <w:ind w:left="5890" w:hanging="360"/>
      </w:pPr>
      <w:rPr>
        <w:rFonts w:ascii="Wingdings" w:hAnsi="Wingdings" w:hint="default"/>
      </w:rPr>
    </w:lvl>
    <w:lvl w:ilvl="6" w:tplc="04150001" w:tentative="1">
      <w:start w:val="1"/>
      <w:numFmt w:val="bullet"/>
      <w:lvlText w:val=""/>
      <w:lvlJc w:val="left"/>
      <w:pPr>
        <w:ind w:left="6610" w:hanging="360"/>
      </w:pPr>
      <w:rPr>
        <w:rFonts w:ascii="Symbol" w:hAnsi="Symbol" w:hint="default"/>
      </w:rPr>
    </w:lvl>
    <w:lvl w:ilvl="7" w:tplc="04150003" w:tentative="1">
      <w:start w:val="1"/>
      <w:numFmt w:val="bullet"/>
      <w:lvlText w:val="o"/>
      <w:lvlJc w:val="left"/>
      <w:pPr>
        <w:ind w:left="7330" w:hanging="360"/>
      </w:pPr>
      <w:rPr>
        <w:rFonts w:ascii="Courier New" w:hAnsi="Courier New" w:cs="Courier New" w:hint="default"/>
      </w:rPr>
    </w:lvl>
    <w:lvl w:ilvl="8" w:tplc="04150005" w:tentative="1">
      <w:start w:val="1"/>
      <w:numFmt w:val="bullet"/>
      <w:lvlText w:val=""/>
      <w:lvlJc w:val="left"/>
      <w:pPr>
        <w:ind w:left="8050" w:hanging="360"/>
      </w:pPr>
      <w:rPr>
        <w:rFonts w:ascii="Wingdings" w:hAnsi="Wingdings" w:hint="default"/>
      </w:rPr>
    </w:lvl>
  </w:abstractNum>
  <w:abstractNum w:abstractNumId="21" w15:restartNumberingAfterBreak="0">
    <w:nsid w:val="50FB7A10"/>
    <w:multiLevelType w:val="hybridMultilevel"/>
    <w:tmpl w:val="480C4BF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2" w15:restartNumberingAfterBreak="0">
    <w:nsid w:val="51A15600"/>
    <w:multiLevelType w:val="hybridMultilevel"/>
    <w:tmpl w:val="E3EEC086"/>
    <w:lvl w:ilvl="0" w:tplc="0415000F">
      <w:start w:val="1"/>
      <w:numFmt w:val="decimal"/>
      <w:lvlText w:val="%1."/>
      <w:lvlJc w:val="left"/>
      <w:pPr>
        <w:ind w:left="36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3" w15:restartNumberingAfterBreak="0">
    <w:nsid w:val="533C7C4D"/>
    <w:multiLevelType w:val="hybridMultilevel"/>
    <w:tmpl w:val="D93C501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4" w15:restartNumberingAfterBreak="0">
    <w:nsid w:val="53762B34"/>
    <w:multiLevelType w:val="hybridMultilevel"/>
    <w:tmpl w:val="2C30A7D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557C42F9"/>
    <w:multiLevelType w:val="hybridMultilevel"/>
    <w:tmpl w:val="E3EEC086"/>
    <w:lvl w:ilvl="0" w:tplc="0415000F">
      <w:start w:val="1"/>
      <w:numFmt w:val="decimal"/>
      <w:lvlText w:val="%1."/>
      <w:lvlJc w:val="left"/>
      <w:pPr>
        <w:ind w:left="36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6" w15:restartNumberingAfterBreak="0">
    <w:nsid w:val="5858696A"/>
    <w:multiLevelType w:val="hybridMultilevel"/>
    <w:tmpl w:val="E3EEC086"/>
    <w:lvl w:ilvl="0" w:tplc="0415000F">
      <w:start w:val="1"/>
      <w:numFmt w:val="decimal"/>
      <w:lvlText w:val="%1."/>
      <w:lvlJc w:val="left"/>
      <w:pPr>
        <w:ind w:left="36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7" w15:restartNumberingAfterBreak="0">
    <w:nsid w:val="596134C9"/>
    <w:multiLevelType w:val="hybridMultilevel"/>
    <w:tmpl w:val="A010FD8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5A6E7E94"/>
    <w:multiLevelType w:val="hybridMultilevel"/>
    <w:tmpl w:val="6C1E22C0"/>
    <w:lvl w:ilvl="0" w:tplc="CC1A8BC6">
      <w:start w:val="23"/>
      <w:numFmt w:val="decimal"/>
      <w:lvlText w:val="%1."/>
      <w:lvlJc w:val="left"/>
      <w:pPr>
        <w:ind w:left="502"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9" w15:restartNumberingAfterBreak="0">
    <w:nsid w:val="5C3657EA"/>
    <w:multiLevelType w:val="hybridMultilevel"/>
    <w:tmpl w:val="D6BA1830"/>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0" w15:restartNumberingAfterBreak="0">
    <w:nsid w:val="63A44E4B"/>
    <w:multiLevelType w:val="hybridMultilevel"/>
    <w:tmpl w:val="C2B2CC5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6439338F"/>
    <w:multiLevelType w:val="hybridMultilevel"/>
    <w:tmpl w:val="AF4A5F08"/>
    <w:lvl w:ilvl="0" w:tplc="04150001">
      <w:start w:val="1"/>
      <w:numFmt w:val="bullet"/>
      <w:lvlText w:val=""/>
      <w:lvlJc w:val="left"/>
      <w:pPr>
        <w:ind w:left="1440" w:hanging="360"/>
      </w:pPr>
      <w:rPr>
        <w:rFonts w:ascii="Symbol" w:hAnsi="Symbol"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32" w15:restartNumberingAfterBreak="0">
    <w:nsid w:val="67364056"/>
    <w:multiLevelType w:val="hybridMultilevel"/>
    <w:tmpl w:val="E9366C5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6C5E1971"/>
    <w:multiLevelType w:val="hybridMultilevel"/>
    <w:tmpl w:val="8EC6C8C2"/>
    <w:lvl w:ilvl="0" w:tplc="C2364E9A">
      <w:start w:val="29"/>
      <w:numFmt w:val="decimal"/>
      <w:lvlText w:val="%1."/>
      <w:lvlJc w:val="left"/>
      <w:pPr>
        <w:ind w:left="928" w:hanging="360"/>
      </w:pPr>
      <w:rPr>
        <w:rFonts w:hint="default"/>
      </w:rPr>
    </w:lvl>
    <w:lvl w:ilvl="1" w:tplc="04150019" w:tentative="1">
      <w:start w:val="1"/>
      <w:numFmt w:val="lowerLetter"/>
      <w:lvlText w:val="%2."/>
      <w:lvlJc w:val="left"/>
      <w:pPr>
        <w:ind w:left="1298" w:hanging="360"/>
      </w:pPr>
    </w:lvl>
    <w:lvl w:ilvl="2" w:tplc="0415001B" w:tentative="1">
      <w:start w:val="1"/>
      <w:numFmt w:val="lowerRoman"/>
      <w:lvlText w:val="%3."/>
      <w:lvlJc w:val="right"/>
      <w:pPr>
        <w:ind w:left="2018" w:hanging="180"/>
      </w:pPr>
    </w:lvl>
    <w:lvl w:ilvl="3" w:tplc="0415000F" w:tentative="1">
      <w:start w:val="1"/>
      <w:numFmt w:val="decimal"/>
      <w:lvlText w:val="%4."/>
      <w:lvlJc w:val="left"/>
      <w:pPr>
        <w:ind w:left="2738" w:hanging="360"/>
      </w:pPr>
    </w:lvl>
    <w:lvl w:ilvl="4" w:tplc="04150019" w:tentative="1">
      <w:start w:val="1"/>
      <w:numFmt w:val="lowerLetter"/>
      <w:lvlText w:val="%5."/>
      <w:lvlJc w:val="left"/>
      <w:pPr>
        <w:ind w:left="3458" w:hanging="360"/>
      </w:pPr>
    </w:lvl>
    <w:lvl w:ilvl="5" w:tplc="0415001B" w:tentative="1">
      <w:start w:val="1"/>
      <w:numFmt w:val="lowerRoman"/>
      <w:lvlText w:val="%6."/>
      <w:lvlJc w:val="right"/>
      <w:pPr>
        <w:ind w:left="4178" w:hanging="180"/>
      </w:pPr>
    </w:lvl>
    <w:lvl w:ilvl="6" w:tplc="0415000F" w:tentative="1">
      <w:start w:val="1"/>
      <w:numFmt w:val="decimal"/>
      <w:lvlText w:val="%7."/>
      <w:lvlJc w:val="left"/>
      <w:pPr>
        <w:ind w:left="4898" w:hanging="360"/>
      </w:pPr>
    </w:lvl>
    <w:lvl w:ilvl="7" w:tplc="04150019" w:tentative="1">
      <w:start w:val="1"/>
      <w:numFmt w:val="lowerLetter"/>
      <w:lvlText w:val="%8."/>
      <w:lvlJc w:val="left"/>
      <w:pPr>
        <w:ind w:left="5618" w:hanging="360"/>
      </w:pPr>
    </w:lvl>
    <w:lvl w:ilvl="8" w:tplc="0415001B" w:tentative="1">
      <w:start w:val="1"/>
      <w:numFmt w:val="lowerRoman"/>
      <w:lvlText w:val="%9."/>
      <w:lvlJc w:val="right"/>
      <w:pPr>
        <w:ind w:left="6338" w:hanging="180"/>
      </w:pPr>
    </w:lvl>
  </w:abstractNum>
  <w:abstractNum w:abstractNumId="34" w15:restartNumberingAfterBreak="0">
    <w:nsid w:val="6F002563"/>
    <w:multiLevelType w:val="hybridMultilevel"/>
    <w:tmpl w:val="F02C7E3C"/>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5" w15:restartNumberingAfterBreak="0">
    <w:nsid w:val="71A50702"/>
    <w:multiLevelType w:val="hybridMultilevel"/>
    <w:tmpl w:val="AF804DA6"/>
    <w:lvl w:ilvl="0" w:tplc="04150001">
      <w:start w:val="1"/>
      <w:numFmt w:val="bullet"/>
      <w:lvlText w:val=""/>
      <w:lvlJc w:val="left"/>
      <w:pPr>
        <w:ind w:left="2490" w:hanging="360"/>
      </w:pPr>
      <w:rPr>
        <w:rFonts w:ascii="Symbol" w:hAnsi="Symbol" w:hint="default"/>
      </w:rPr>
    </w:lvl>
    <w:lvl w:ilvl="1" w:tplc="04150003" w:tentative="1">
      <w:start w:val="1"/>
      <w:numFmt w:val="bullet"/>
      <w:lvlText w:val="o"/>
      <w:lvlJc w:val="left"/>
      <w:pPr>
        <w:ind w:left="3210" w:hanging="360"/>
      </w:pPr>
      <w:rPr>
        <w:rFonts w:ascii="Courier New" w:hAnsi="Courier New" w:cs="Courier New" w:hint="default"/>
      </w:rPr>
    </w:lvl>
    <w:lvl w:ilvl="2" w:tplc="04150005" w:tentative="1">
      <w:start w:val="1"/>
      <w:numFmt w:val="bullet"/>
      <w:lvlText w:val=""/>
      <w:lvlJc w:val="left"/>
      <w:pPr>
        <w:ind w:left="3930" w:hanging="360"/>
      </w:pPr>
      <w:rPr>
        <w:rFonts w:ascii="Wingdings" w:hAnsi="Wingdings" w:hint="default"/>
      </w:rPr>
    </w:lvl>
    <w:lvl w:ilvl="3" w:tplc="04150001" w:tentative="1">
      <w:start w:val="1"/>
      <w:numFmt w:val="bullet"/>
      <w:lvlText w:val=""/>
      <w:lvlJc w:val="left"/>
      <w:pPr>
        <w:ind w:left="4650" w:hanging="360"/>
      </w:pPr>
      <w:rPr>
        <w:rFonts w:ascii="Symbol" w:hAnsi="Symbol" w:hint="default"/>
      </w:rPr>
    </w:lvl>
    <w:lvl w:ilvl="4" w:tplc="04150003" w:tentative="1">
      <w:start w:val="1"/>
      <w:numFmt w:val="bullet"/>
      <w:lvlText w:val="o"/>
      <w:lvlJc w:val="left"/>
      <w:pPr>
        <w:ind w:left="5370" w:hanging="360"/>
      </w:pPr>
      <w:rPr>
        <w:rFonts w:ascii="Courier New" w:hAnsi="Courier New" w:cs="Courier New" w:hint="default"/>
      </w:rPr>
    </w:lvl>
    <w:lvl w:ilvl="5" w:tplc="04150005" w:tentative="1">
      <w:start w:val="1"/>
      <w:numFmt w:val="bullet"/>
      <w:lvlText w:val=""/>
      <w:lvlJc w:val="left"/>
      <w:pPr>
        <w:ind w:left="6090" w:hanging="360"/>
      </w:pPr>
      <w:rPr>
        <w:rFonts w:ascii="Wingdings" w:hAnsi="Wingdings" w:hint="default"/>
      </w:rPr>
    </w:lvl>
    <w:lvl w:ilvl="6" w:tplc="04150001" w:tentative="1">
      <w:start w:val="1"/>
      <w:numFmt w:val="bullet"/>
      <w:lvlText w:val=""/>
      <w:lvlJc w:val="left"/>
      <w:pPr>
        <w:ind w:left="6810" w:hanging="360"/>
      </w:pPr>
      <w:rPr>
        <w:rFonts w:ascii="Symbol" w:hAnsi="Symbol" w:hint="default"/>
      </w:rPr>
    </w:lvl>
    <w:lvl w:ilvl="7" w:tplc="04150003" w:tentative="1">
      <w:start w:val="1"/>
      <w:numFmt w:val="bullet"/>
      <w:lvlText w:val="o"/>
      <w:lvlJc w:val="left"/>
      <w:pPr>
        <w:ind w:left="7530" w:hanging="360"/>
      </w:pPr>
      <w:rPr>
        <w:rFonts w:ascii="Courier New" w:hAnsi="Courier New" w:cs="Courier New" w:hint="default"/>
      </w:rPr>
    </w:lvl>
    <w:lvl w:ilvl="8" w:tplc="04150005" w:tentative="1">
      <w:start w:val="1"/>
      <w:numFmt w:val="bullet"/>
      <w:lvlText w:val=""/>
      <w:lvlJc w:val="left"/>
      <w:pPr>
        <w:ind w:left="8250" w:hanging="360"/>
      </w:pPr>
      <w:rPr>
        <w:rFonts w:ascii="Wingdings" w:hAnsi="Wingdings" w:hint="default"/>
      </w:rPr>
    </w:lvl>
  </w:abstractNum>
  <w:abstractNum w:abstractNumId="36" w15:restartNumberingAfterBreak="0">
    <w:nsid w:val="75870808"/>
    <w:multiLevelType w:val="hybridMultilevel"/>
    <w:tmpl w:val="60CCCCC0"/>
    <w:lvl w:ilvl="0" w:tplc="0415000F">
      <w:start w:val="1"/>
      <w:numFmt w:val="decimal"/>
      <w:lvlText w:val="%1."/>
      <w:lvlJc w:val="left"/>
      <w:pPr>
        <w:ind w:left="765" w:hanging="360"/>
      </w:pPr>
    </w:lvl>
    <w:lvl w:ilvl="1" w:tplc="04150019" w:tentative="1">
      <w:start w:val="1"/>
      <w:numFmt w:val="lowerLetter"/>
      <w:lvlText w:val="%2."/>
      <w:lvlJc w:val="left"/>
      <w:pPr>
        <w:ind w:left="1485" w:hanging="360"/>
      </w:pPr>
    </w:lvl>
    <w:lvl w:ilvl="2" w:tplc="0415001B" w:tentative="1">
      <w:start w:val="1"/>
      <w:numFmt w:val="lowerRoman"/>
      <w:lvlText w:val="%3."/>
      <w:lvlJc w:val="right"/>
      <w:pPr>
        <w:ind w:left="2205" w:hanging="180"/>
      </w:pPr>
    </w:lvl>
    <w:lvl w:ilvl="3" w:tplc="0415000F" w:tentative="1">
      <w:start w:val="1"/>
      <w:numFmt w:val="decimal"/>
      <w:lvlText w:val="%4."/>
      <w:lvlJc w:val="left"/>
      <w:pPr>
        <w:ind w:left="2925" w:hanging="360"/>
      </w:pPr>
    </w:lvl>
    <w:lvl w:ilvl="4" w:tplc="04150019" w:tentative="1">
      <w:start w:val="1"/>
      <w:numFmt w:val="lowerLetter"/>
      <w:lvlText w:val="%5."/>
      <w:lvlJc w:val="left"/>
      <w:pPr>
        <w:ind w:left="3645" w:hanging="360"/>
      </w:pPr>
    </w:lvl>
    <w:lvl w:ilvl="5" w:tplc="0415001B" w:tentative="1">
      <w:start w:val="1"/>
      <w:numFmt w:val="lowerRoman"/>
      <w:lvlText w:val="%6."/>
      <w:lvlJc w:val="right"/>
      <w:pPr>
        <w:ind w:left="4365" w:hanging="180"/>
      </w:pPr>
    </w:lvl>
    <w:lvl w:ilvl="6" w:tplc="0415000F" w:tentative="1">
      <w:start w:val="1"/>
      <w:numFmt w:val="decimal"/>
      <w:lvlText w:val="%7."/>
      <w:lvlJc w:val="left"/>
      <w:pPr>
        <w:ind w:left="5085" w:hanging="360"/>
      </w:pPr>
    </w:lvl>
    <w:lvl w:ilvl="7" w:tplc="04150019" w:tentative="1">
      <w:start w:val="1"/>
      <w:numFmt w:val="lowerLetter"/>
      <w:lvlText w:val="%8."/>
      <w:lvlJc w:val="left"/>
      <w:pPr>
        <w:ind w:left="5805" w:hanging="360"/>
      </w:pPr>
    </w:lvl>
    <w:lvl w:ilvl="8" w:tplc="0415001B" w:tentative="1">
      <w:start w:val="1"/>
      <w:numFmt w:val="lowerRoman"/>
      <w:lvlText w:val="%9."/>
      <w:lvlJc w:val="right"/>
      <w:pPr>
        <w:ind w:left="6525" w:hanging="180"/>
      </w:pPr>
    </w:lvl>
  </w:abstractNum>
  <w:abstractNum w:abstractNumId="37" w15:restartNumberingAfterBreak="0">
    <w:nsid w:val="7A1137AE"/>
    <w:multiLevelType w:val="hybridMultilevel"/>
    <w:tmpl w:val="95CE79F0"/>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8" w15:restartNumberingAfterBreak="0">
    <w:nsid w:val="7D894129"/>
    <w:multiLevelType w:val="hybridMultilevel"/>
    <w:tmpl w:val="96327C5C"/>
    <w:lvl w:ilvl="0" w:tplc="04150001">
      <w:start w:val="1"/>
      <w:numFmt w:val="bullet"/>
      <w:lvlText w:val=""/>
      <w:lvlJc w:val="left"/>
      <w:pPr>
        <w:ind w:left="1485" w:hanging="360"/>
      </w:pPr>
      <w:rPr>
        <w:rFonts w:ascii="Symbol" w:hAnsi="Symbol" w:hint="default"/>
      </w:rPr>
    </w:lvl>
    <w:lvl w:ilvl="1" w:tplc="04150003" w:tentative="1">
      <w:start w:val="1"/>
      <w:numFmt w:val="bullet"/>
      <w:lvlText w:val="o"/>
      <w:lvlJc w:val="left"/>
      <w:pPr>
        <w:ind w:left="2205" w:hanging="360"/>
      </w:pPr>
      <w:rPr>
        <w:rFonts w:ascii="Courier New" w:hAnsi="Courier New" w:cs="Courier New" w:hint="default"/>
      </w:rPr>
    </w:lvl>
    <w:lvl w:ilvl="2" w:tplc="04150005" w:tentative="1">
      <w:start w:val="1"/>
      <w:numFmt w:val="bullet"/>
      <w:lvlText w:val=""/>
      <w:lvlJc w:val="left"/>
      <w:pPr>
        <w:ind w:left="2925" w:hanging="360"/>
      </w:pPr>
      <w:rPr>
        <w:rFonts w:ascii="Wingdings" w:hAnsi="Wingdings" w:hint="default"/>
      </w:rPr>
    </w:lvl>
    <w:lvl w:ilvl="3" w:tplc="04150001" w:tentative="1">
      <w:start w:val="1"/>
      <w:numFmt w:val="bullet"/>
      <w:lvlText w:val=""/>
      <w:lvlJc w:val="left"/>
      <w:pPr>
        <w:ind w:left="3645" w:hanging="360"/>
      </w:pPr>
      <w:rPr>
        <w:rFonts w:ascii="Symbol" w:hAnsi="Symbol" w:hint="default"/>
      </w:rPr>
    </w:lvl>
    <w:lvl w:ilvl="4" w:tplc="04150003" w:tentative="1">
      <w:start w:val="1"/>
      <w:numFmt w:val="bullet"/>
      <w:lvlText w:val="o"/>
      <w:lvlJc w:val="left"/>
      <w:pPr>
        <w:ind w:left="4365" w:hanging="360"/>
      </w:pPr>
      <w:rPr>
        <w:rFonts w:ascii="Courier New" w:hAnsi="Courier New" w:cs="Courier New" w:hint="default"/>
      </w:rPr>
    </w:lvl>
    <w:lvl w:ilvl="5" w:tplc="04150005" w:tentative="1">
      <w:start w:val="1"/>
      <w:numFmt w:val="bullet"/>
      <w:lvlText w:val=""/>
      <w:lvlJc w:val="left"/>
      <w:pPr>
        <w:ind w:left="5085" w:hanging="360"/>
      </w:pPr>
      <w:rPr>
        <w:rFonts w:ascii="Wingdings" w:hAnsi="Wingdings" w:hint="default"/>
      </w:rPr>
    </w:lvl>
    <w:lvl w:ilvl="6" w:tplc="04150001" w:tentative="1">
      <w:start w:val="1"/>
      <w:numFmt w:val="bullet"/>
      <w:lvlText w:val=""/>
      <w:lvlJc w:val="left"/>
      <w:pPr>
        <w:ind w:left="5805" w:hanging="360"/>
      </w:pPr>
      <w:rPr>
        <w:rFonts w:ascii="Symbol" w:hAnsi="Symbol" w:hint="default"/>
      </w:rPr>
    </w:lvl>
    <w:lvl w:ilvl="7" w:tplc="04150003" w:tentative="1">
      <w:start w:val="1"/>
      <w:numFmt w:val="bullet"/>
      <w:lvlText w:val="o"/>
      <w:lvlJc w:val="left"/>
      <w:pPr>
        <w:ind w:left="6525" w:hanging="360"/>
      </w:pPr>
      <w:rPr>
        <w:rFonts w:ascii="Courier New" w:hAnsi="Courier New" w:cs="Courier New" w:hint="default"/>
      </w:rPr>
    </w:lvl>
    <w:lvl w:ilvl="8" w:tplc="04150005" w:tentative="1">
      <w:start w:val="1"/>
      <w:numFmt w:val="bullet"/>
      <w:lvlText w:val=""/>
      <w:lvlJc w:val="left"/>
      <w:pPr>
        <w:ind w:left="7245" w:hanging="360"/>
      </w:pPr>
      <w:rPr>
        <w:rFonts w:ascii="Wingdings" w:hAnsi="Wingdings" w:hint="default"/>
      </w:rPr>
    </w:lvl>
  </w:abstractNum>
  <w:abstractNum w:abstractNumId="39" w15:restartNumberingAfterBreak="0">
    <w:nsid w:val="7E694A13"/>
    <w:multiLevelType w:val="hybridMultilevel"/>
    <w:tmpl w:val="12ACAA5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num w:numId="1">
    <w:abstractNumId w:val="1"/>
  </w:num>
  <w:num w:numId="2">
    <w:abstractNumId w:val="0"/>
  </w:num>
  <w:num w:numId="3">
    <w:abstractNumId w:val="17"/>
  </w:num>
  <w:num w:numId="4">
    <w:abstractNumId w:val="9"/>
  </w:num>
  <w:num w:numId="5">
    <w:abstractNumId w:val="22"/>
  </w:num>
  <w:num w:numId="6">
    <w:abstractNumId w:val="28"/>
  </w:num>
  <w:num w:numId="7">
    <w:abstractNumId w:val="33"/>
  </w:num>
  <w:num w:numId="8">
    <w:abstractNumId w:val="16"/>
  </w:num>
  <w:num w:numId="9">
    <w:abstractNumId w:val="13"/>
  </w:num>
  <w:num w:numId="10">
    <w:abstractNumId w:val="29"/>
  </w:num>
  <w:num w:numId="11">
    <w:abstractNumId w:val="12"/>
  </w:num>
  <w:num w:numId="12">
    <w:abstractNumId w:val="23"/>
  </w:num>
  <w:num w:numId="13">
    <w:abstractNumId w:val="18"/>
  </w:num>
  <w:num w:numId="14">
    <w:abstractNumId w:val="26"/>
  </w:num>
  <w:num w:numId="15">
    <w:abstractNumId w:val="25"/>
  </w:num>
  <w:num w:numId="16">
    <w:abstractNumId w:val="19"/>
  </w:num>
  <w:num w:numId="17">
    <w:abstractNumId w:val="5"/>
  </w:num>
  <w:num w:numId="18">
    <w:abstractNumId w:val="10"/>
  </w:num>
  <w:num w:numId="19">
    <w:abstractNumId w:val="7"/>
  </w:num>
  <w:num w:numId="20">
    <w:abstractNumId w:val="24"/>
  </w:num>
  <w:num w:numId="21">
    <w:abstractNumId w:val="32"/>
  </w:num>
  <w:num w:numId="22">
    <w:abstractNumId w:val="6"/>
  </w:num>
  <w:num w:numId="23">
    <w:abstractNumId w:val="39"/>
  </w:num>
  <w:num w:numId="24">
    <w:abstractNumId w:val="21"/>
  </w:num>
  <w:num w:numId="25">
    <w:abstractNumId w:val="15"/>
  </w:num>
  <w:num w:numId="26">
    <w:abstractNumId w:val="35"/>
  </w:num>
  <w:num w:numId="27">
    <w:abstractNumId w:val="20"/>
  </w:num>
  <w:num w:numId="28">
    <w:abstractNumId w:val="31"/>
  </w:num>
  <w:num w:numId="29">
    <w:abstractNumId w:val="30"/>
  </w:num>
  <w:num w:numId="30">
    <w:abstractNumId w:val="27"/>
  </w:num>
  <w:num w:numId="31">
    <w:abstractNumId w:val="14"/>
  </w:num>
  <w:num w:numId="32">
    <w:abstractNumId w:val="37"/>
  </w:num>
  <w:num w:numId="33">
    <w:abstractNumId w:val="8"/>
  </w:num>
  <w:num w:numId="34">
    <w:abstractNumId w:val="36"/>
  </w:num>
  <w:num w:numId="35">
    <w:abstractNumId w:val="38"/>
  </w:num>
  <w:num w:numId="36">
    <w:abstractNumId w:val="34"/>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64"/>
  <w:proofState w:spelling="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537A6"/>
    <w:rsid w:val="0000288C"/>
    <w:rsid w:val="0001385B"/>
    <w:rsid w:val="00020A78"/>
    <w:rsid w:val="000224F9"/>
    <w:rsid w:val="00032DA0"/>
    <w:rsid w:val="0003473F"/>
    <w:rsid w:val="00035912"/>
    <w:rsid w:val="000412D2"/>
    <w:rsid w:val="00041E4B"/>
    <w:rsid w:val="0004323E"/>
    <w:rsid w:val="000434CE"/>
    <w:rsid w:val="000439CB"/>
    <w:rsid w:val="000448DD"/>
    <w:rsid w:val="000472D7"/>
    <w:rsid w:val="0005251D"/>
    <w:rsid w:val="00062621"/>
    <w:rsid w:val="00063146"/>
    <w:rsid w:val="0006612C"/>
    <w:rsid w:val="000800FB"/>
    <w:rsid w:val="00082567"/>
    <w:rsid w:val="000859D6"/>
    <w:rsid w:val="000872C6"/>
    <w:rsid w:val="00091D8F"/>
    <w:rsid w:val="00097C6A"/>
    <w:rsid w:val="000A01C5"/>
    <w:rsid w:val="000A42E2"/>
    <w:rsid w:val="000A6AF6"/>
    <w:rsid w:val="000B3F15"/>
    <w:rsid w:val="000C1F5F"/>
    <w:rsid w:val="000C38A6"/>
    <w:rsid w:val="000D0B99"/>
    <w:rsid w:val="000E2502"/>
    <w:rsid w:val="000E296E"/>
    <w:rsid w:val="00106FA1"/>
    <w:rsid w:val="00107E9C"/>
    <w:rsid w:val="00113321"/>
    <w:rsid w:val="00127C35"/>
    <w:rsid w:val="001420A4"/>
    <w:rsid w:val="0014260F"/>
    <w:rsid w:val="00144FF2"/>
    <w:rsid w:val="00152138"/>
    <w:rsid w:val="00153000"/>
    <w:rsid w:val="001533FE"/>
    <w:rsid w:val="00157A14"/>
    <w:rsid w:val="001703BB"/>
    <w:rsid w:val="001744A3"/>
    <w:rsid w:val="001812A7"/>
    <w:rsid w:val="00181B82"/>
    <w:rsid w:val="00186665"/>
    <w:rsid w:val="001903D2"/>
    <w:rsid w:val="00195D24"/>
    <w:rsid w:val="001978F4"/>
    <w:rsid w:val="001A26B2"/>
    <w:rsid w:val="001B610F"/>
    <w:rsid w:val="001C5AC0"/>
    <w:rsid w:val="001D30AE"/>
    <w:rsid w:val="001D3B48"/>
    <w:rsid w:val="001D7920"/>
    <w:rsid w:val="001F722D"/>
    <w:rsid w:val="001F741A"/>
    <w:rsid w:val="00200014"/>
    <w:rsid w:val="00203DF8"/>
    <w:rsid w:val="00224229"/>
    <w:rsid w:val="00226290"/>
    <w:rsid w:val="00226C7E"/>
    <w:rsid w:val="00230493"/>
    <w:rsid w:val="00235C06"/>
    <w:rsid w:val="002418CF"/>
    <w:rsid w:val="00243245"/>
    <w:rsid w:val="00245C50"/>
    <w:rsid w:val="00250151"/>
    <w:rsid w:val="002529E0"/>
    <w:rsid w:val="00252F4E"/>
    <w:rsid w:val="00264D89"/>
    <w:rsid w:val="00275E43"/>
    <w:rsid w:val="002764C3"/>
    <w:rsid w:val="00281C87"/>
    <w:rsid w:val="00282688"/>
    <w:rsid w:val="00285BC5"/>
    <w:rsid w:val="00290B39"/>
    <w:rsid w:val="00297463"/>
    <w:rsid w:val="00297630"/>
    <w:rsid w:val="002B1075"/>
    <w:rsid w:val="002B10C5"/>
    <w:rsid w:val="002E6120"/>
    <w:rsid w:val="002E7641"/>
    <w:rsid w:val="002F0A58"/>
    <w:rsid w:val="002F7442"/>
    <w:rsid w:val="002F7550"/>
    <w:rsid w:val="003004D4"/>
    <w:rsid w:val="00312092"/>
    <w:rsid w:val="00315266"/>
    <w:rsid w:val="0031723C"/>
    <w:rsid w:val="0032626D"/>
    <w:rsid w:val="00330BAA"/>
    <w:rsid w:val="00336D33"/>
    <w:rsid w:val="003410EA"/>
    <w:rsid w:val="00347B6D"/>
    <w:rsid w:val="0035006A"/>
    <w:rsid w:val="003502EB"/>
    <w:rsid w:val="00360E9B"/>
    <w:rsid w:val="00361E18"/>
    <w:rsid w:val="00362908"/>
    <w:rsid w:val="0036651F"/>
    <w:rsid w:val="00372D90"/>
    <w:rsid w:val="003816D4"/>
    <w:rsid w:val="00386BDE"/>
    <w:rsid w:val="003870C0"/>
    <w:rsid w:val="00396262"/>
    <w:rsid w:val="00397214"/>
    <w:rsid w:val="00397E34"/>
    <w:rsid w:val="003A130B"/>
    <w:rsid w:val="003A5949"/>
    <w:rsid w:val="003A61A6"/>
    <w:rsid w:val="003D437E"/>
    <w:rsid w:val="003E10AE"/>
    <w:rsid w:val="003E53EC"/>
    <w:rsid w:val="003E7E26"/>
    <w:rsid w:val="003F25EF"/>
    <w:rsid w:val="003F6672"/>
    <w:rsid w:val="00410021"/>
    <w:rsid w:val="00416DBD"/>
    <w:rsid w:val="00420195"/>
    <w:rsid w:val="00423236"/>
    <w:rsid w:val="00424175"/>
    <w:rsid w:val="00431206"/>
    <w:rsid w:val="004436F8"/>
    <w:rsid w:val="00444EC2"/>
    <w:rsid w:val="004537A6"/>
    <w:rsid w:val="004745A3"/>
    <w:rsid w:val="00481565"/>
    <w:rsid w:val="00482C2F"/>
    <w:rsid w:val="0048480C"/>
    <w:rsid w:val="004950AC"/>
    <w:rsid w:val="004A3639"/>
    <w:rsid w:val="004A4815"/>
    <w:rsid w:val="004A4DB7"/>
    <w:rsid w:val="004A5A93"/>
    <w:rsid w:val="004B19AD"/>
    <w:rsid w:val="004B5E68"/>
    <w:rsid w:val="004C540D"/>
    <w:rsid w:val="004C64F5"/>
    <w:rsid w:val="004D22FC"/>
    <w:rsid w:val="004D3253"/>
    <w:rsid w:val="004D4C72"/>
    <w:rsid w:val="004D6C65"/>
    <w:rsid w:val="004E188A"/>
    <w:rsid w:val="004E58FA"/>
    <w:rsid w:val="005030D1"/>
    <w:rsid w:val="00503A00"/>
    <w:rsid w:val="00505CFB"/>
    <w:rsid w:val="00525D71"/>
    <w:rsid w:val="0053297A"/>
    <w:rsid w:val="00532D31"/>
    <w:rsid w:val="0054058A"/>
    <w:rsid w:val="0054293E"/>
    <w:rsid w:val="005439ED"/>
    <w:rsid w:val="00545D1F"/>
    <w:rsid w:val="00547717"/>
    <w:rsid w:val="005518B8"/>
    <w:rsid w:val="005547E6"/>
    <w:rsid w:val="00556CD6"/>
    <w:rsid w:val="005575E2"/>
    <w:rsid w:val="0055762C"/>
    <w:rsid w:val="00561803"/>
    <w:rsid w:val="00565D46"/>
    <w:rsid w:val="0057034C"/>
    <w:rsid w:val="0058149F"/>
    <w:rsid w:val="005838E5"/>
    <w:rsid w:val="00585CE5"/>
    <w:rsid w:val="00595A76"/>
    <w:rsid w:val="005A210A"/>
    <w:rsid w:val="005A233B"/>
    <w:rsid w:val="005A29A8"/>
    <w:rsid w:val="005A698E"/>
    <w:rsid w:val="005A6E64"/>
    <w:rsid w:val="005A6FD5"/>
    <w:rsid w:val="005C2D67"/>
    <w:rsid w:val="005C2DEE"/>
    <w:rsid w:val="005C6D9B"/>
    <w:rsid w:val="005D479F"/>
    <w:rsid w:val="005E3EC2"/>
    <w:rsid w:val="005E4455"/>
    <w:rsid w:val="005E451D"/>
    <w:rsid w:val="005F23D3"/>
    <w:rsid w:val="005F72AE"/>
    <w:rsid w:val="00602393"/>
    <w:rsid w:val="00604D5A"/>
    <w:rsid w:val="00614E05"/>
    <w:rsid w:val="00617EC5"/>
    <w:rsid w:val="006309BF"/>
    <w:rsid w:val="006359AC"/>
    <w:rsid w:val="00636061"/>
    <w:rsid w:val="00637B4B"/>
    <w:rsid w:val="00641E0E"/>
    <w:rsid w:val="00647553"/>
    <w:rsid w:val="00660D6E"/>
    <w:rsid w:val="00662669"/>
    <w:rsid w:val="00673751"/>
    <w:rsid w:val="00674974"/>
    <w:rsid w:val="00681227"/>
    <w:rsid w:val="00682BFE"/>
    <w:rsid w:val="0069644D"/>
    <w:rsid w:val="00696897"/>
    <w:rsid w:val="006A157D"/>
    <w:rsid w:val="006A73BA"/>
    <w:rsid w:val="006B1958"/>
    <w:rsid w:val="006B4B65"/>
    <w:rsid w:val="006C09A4"/>
    <w:rsid w:val="006C132C"/>
    <w:rsid w:val="006C30A8"/>
    <w:rsid w:val="006C703C"/>
    <w:rsid w:val="006C7576"/>
    <w:rsid w:val="006E09BB"/>
    <w:rsid w:val="006E2C5B"/>
    <w:rsid w:val="006F4B69"/>
    <w:rsid w:val="00701487"/>
    <w:rsid w:val="007062A3"/>
    <w:rsid w:val="0070667A"/>
    <w:rsid w:val="00716F0E"/>
    <w:rsid w:val="0072453A"/>
    <w:rsid w:val="00734DF0"/>
    <w:rsid w:val="00735E20"/>
    <w:rsid w:val="00741D21"/>
    <w:rsid w:val="007475D7"/>
    <w:rsid w:val="00751EE5"/>
    <w:rsid w:val="007635F8"/>
    <w:rsid w:val="00764A5B"/>
    <w:rsid w:val="00782D28"/>
    <w:rsid w:val="00790AB2"/>
    <w:rsid w:val="007954B4"/>
    <w:rsid w:val="00795D24"/>
    <w:rsid w:val="007A43C7"/>
    <w:rsid w:val="007A4D0A"/>
    <w:rsid w:val="007A7311"/>
    <w:rsid w:val="007B4693"/>
    <w:rsid w:val="007B64B7"/>
    <w:rsid w:val="007C42CC"/>
    <w:rsid w:val="007D2398"/>
    <w:rsid w:val="007D5E92"/>
    <w:rsid w:val="007D6568"/>
    <w:rsid w:val="007E02AD"/>
    <w:rsid w:val="007E240F"/>
    <w:rsid w:val="007E3B6A"/>
    <w:rsid w:val="007E41E1"/>
    <w:rsid w:val="008028E8"/>
    <w:rsid w:val="00811E2C"/>
    <w:rsid w:val="0082224E"/>
    <w:rsid w:val="00827157"/>
    <w:rsid w:val="008273A2"/>
    <w:rsid w:val="00843B79"/>
    <w:rsid w:val="00843CF0"/>
    <w:rsid w:val="008518D5"/>
    <w:rsid w:val="0085251B"/>
    <w:rsid w:val="0085403C"/>
    <w:rsid w:val="008612F0"/>
    <w:rsid w:val="00863BC8"/>
    <w:rsid w:val="00866B51"/>
    <w:rsid w:val="008674A7"/>
    <w:rsid w:val="00876B17"/>
    <w:rsid w:val="00877102"/>
    <w:rsid w:val="0088133C"/>
    <w:rsid w:val="008920BA"/>
    <w:rsid w:val="00895C6B"/>
    <w:rsid w:val="008A3B0A"/>
    <w:rsid w:val="008A4A8C"/>
    <w:rsid w:val="008A6640"/>
    <w:rsid w:val="008A6E5B"/>
    <w:rsid w:val="008A75B4"/>
    <w:rsid w:val="008A7E6F"/>
    <w:rsid w:val="008B0660"/>
    <w:rsid w:val="008B1247"/>
    <w:rsid w:val="008B6348"/>
    <w:rsid w:val="008B79CC"/>
    <w:rsid w:val="008C2EC0"/>
    <w:rsid w:val="008C76F6"/>
    <w:rsid w:val="008D4A4F"/>
    <w:rsid w:val="008E4921"/>
    <w:rsid w:val="008E4B96"/>
    <w:rsid w:val="008E779E"/>
    <w:rsid w:val="0090018A"/>
    <w:rsid w:val="009029F8"/>
    <w:rsid w:val="00907DC8"/>
    <w:rsid w:val="00914129"/>
    <w:rsid w:val="00922BE9"/>
    <w:rsid w:val="00925ECB"/>
    <w:rsid w:val="009273E4"/>
    <w:rsid w:val="009319E1"/>
    <w:rsid w:val="009324AF"/>
    <w:rsid w:val="0093379E"/>
    <w:rsid w:val="00940170"/>
    <w:rsid w:val="009418B4"/>
    <w:rsid w:val="00953659"/>
    <w:rsid w:val="00955E20"/>
    <w:rsid w:val="009655CD"/>
    <w:rsid w:val="00966E35"/>
    <w:rsid w:val="00973978"/>
    <w:rsid w:val="00976ADB"/>
    <w:rsid w:val="00980581"/>
    <w:rsid w:val="00980A6D"/>
    <w:rsid w:val="009830B1"/>
    <w:rsid w:val="009836A6"/>
    <w:rsid w:val="00984712"/>
    <w:rsid w:val="00990671"/>
    <w:rsid w:val="009943A2"/>
    <w:rsid w:val="00996715"/>
    <w:rsid w:val="009A02B1"/>
    <w:rsid w:val="009A2A2A"/>
    <w:rsid w:val="009A2FE1"/>
    <w:rsid w:val="009A4A4B"/>
    <w:rsid w:val="009A7A9E"/>
    <w:rsid w:val="009B0ED9"/>
    <w:rsid w:val="009B1DC2"/>
    <w:rsid w:val="009B4948"/>
    <w:rsid w:val="009B600A"/>
    <w:rsid w:val="009C0147"/>
    <w:rsid w:val="009C017E"/>
    <w:rsid w:val="009C2D9C"/>
    <w:rsid w:val="009C5E01"/>
    <w:rsid w:val="009D51C7"/>
    <w:rsid w:val="009F3913"/>
    <w:rsid w:val="00A010C4"/>
    <w:rsid w:val="00A023B2"/>
    <w:rsid w:val="00A06BA0"/>
    <w:rsid w:val="00A12E1A"/>
    <w:rsid w:val="00A26675"/>
    <w:rsid w:val="00A31780"/>
    <w:rsid w:val="00A31FEF"/>
    <w:rsid w:val="00A37445"/>
    <w:rsid w:val="00A5211F"/>
    <w:rsid w:val="00A609DF"/>
    <w:rsid w:val="00A61441"/>
    <w:rsid w:val="00A62D2A"/>
    <w:rsid w:val="00A67CC0"/>
    <w:rsid w:val="00A75281"/>
    <w:rsid w:val="00A8133F"/>
    <w:rsid w:val="00A821D9"/>
    <w:rsid w:val="00A82473"/>
    <w:rsid w:val="00A827FC"/>
    <w:rsid w:val="00A83419"/>
    <w:rsid w:val="00A87264"/>
    <w:rsid w:val="00AA0CF4"/>
    <w:rsid w:val="00AA4EE4"/>
    <w:rsid w:val="00AB43B1"/>
    <w:rsid w:val="00AC1144"/>
    <w:rsid w:val="00AC5F02"/>
    <w:rsid w:val="00AC7D0D"/>
    <w:rsid w:val="00AD747E"/>
    <w:rsid w:val="00AE0249"/>
    <w:rsid w:val="00AE76F4"/>
    <w:rsid w:val="00AF3299"/>
    <w:rsid w:val="00AF63B1"/>
    <w:rsid w:val="00AF7709"/>
    <w:rsid w:val="00B04E35"/>
    <w:rsid w:val="00B06439"/>
    <w:rsid w:val="00B10F4C"/>
    <w:rsid w:val="00B142B0"/>
    <w:rsid w:val="00B14FD0"/>
    <w:rsid w:val="00B16BD4"/>
    <w:rsid w:val="00B1793A"/>
    <w:rsid w:val="00B2065F"/>
    <w:rsid w:val="00B20B77"/>
    <w:rsid w:val="00B23C18"/>
    <w:rsid w:val="00B26DD9"/>
    <w:rsid w:val="00B301E1"/>
    <w:rsid w:val="00B3058B"/>
    <w:rsid w:val="00B32059"/>
    <w:rsid w:val="00B32911"/>
    <w:rsid w:val="00B33D13"/>
    <w:rsid w:val="00B400AB"/>
    <w:rsid w:val="00B4239B"/>
    <w:rsid w:val="00B63DAD"/>
    <w:rsid w:val="00B72884"/>
    <w:rsid w:val="00B80BC2"/>
    <w:rsid w:val="00B82FC7"/>
    <w:rsid w:val="00B85AFD"/>
    <w:rsid w:val="00B866E3"/>
    <w:rsid w:val="00B934E4"/>
    <w:rsid w:val="00B935A3"/>
    <w:rsid w:val="00B9434F"/>
    <w:rsid w:val="00BA1B97"/>
    <w:rsid w:val="00BB601A"/>
    <w:rsid w:val="00BC771B"/>
    <w:rsid w:val="00BD083B"/>
    <w:rsid w:val="00BD6659"/>
    <w:rsid w:val="00BE7B7B"/>
    <w:rsid w:val="00C0379C"/>
    <w:rsid w:val="00C10E44"/>
    <w:rsid w:val="00C1611E"/>
    <w:rsid w:val="00C253BF"/>
    <w:rsid w:val="00C2669F"/>
    <w:rsid w:val="00C3050A"/>
    <w:rsid w:val="00C40DA6"/>
    <w:rsid w:val="00C47038"/>
    <w:rsid w:val="00C55181"/>
    <w:rsid w:val="00C62F9D"/>
    <w:rsid w:val="00C64196"/>
    <w:rsid w:val="00C64C0B"/>
    <w:rsid w:val="00C73B37"/>
    <w:rsid w:val="00C74B06"/>
    <w:rsid w:val="00C75220"/>
    <w:rsid w:val="00C83FFD"/>
    <w:rsid w:val="00C84DE2"/>
    <w:rsid w:val="00C84F7A"/>
    <w:rsid w:val="00C8772E"/>
    <w:rsid w:val="00C953A5"/>
    <w:rsid w:val="00CA19F8"/>
    <w:rsid w:val="00CB0F22"/>
    <w:rsid w:val="00CB7F40"/>
    <w:rsid w:val="00CC1C73"/>
    <w:rsid w:val="00CC22CF"/>
    <w:rsid w:val="00CD5141"/>
    <w:rsid w:val="00CD64E3"/>
    <w:rsid w:val="00CE0BB7"/>
    <w:rsid w:val="00CE31C4"/>
    <w:rsid w:val="00CE3FED"/>
    <w:rsid w:val="00CE55D3"/>
    <w:rsid w:val="00CF3443"/>
    <w:rsid w:val="00D04F31"/>
    <w:rsid w:val="00D06C5C"/>
    <w:rsid w:val="00D1524D"/>
    <w:rsid w:val="00D15933"/>
    <w:rsid w:val="00D15F1D"/>
    <w:rsid w:val="00D3057F"/>
    <w:rsid w:val="00D34B80"/>
    <w:rsid w:val="00D42B0D"/>
    <w:rsid w:val="00D44B05"/>
    <w:rsid w:val="00D61D89"/>
    <w:rsid w:val="00D62C17"/>
    <w:rsid w:val="00D73EB9"/>
    <w:rsid w:val="00D74F30"/>
    <w:rsid w:val="00D83B61"/>
    <w:rsid w:val="00D93C7F"/>
    <w:rsid w:val="00D97F42"/>
    <w:rsid w:val="00DA12A3"/>
    <w:rsid w:val="00DA1FA2"/>
    <w:rsid w:val="00DA4169"/>
    <w:rsid w:val="00DA558C"/>
    <w:rsid w:val="00DA6106"/>
    <w:rsid w:val="00DB0161"/>
    <w:rsid w:val="00DB1695"/>
    <w:rsid w:val="00DC0D0E"/>
    <w:rsid w:val="00DC0D2C"/>
    <w:rsid w:val="00DC336F"/>
    <w:rsid w:val="00DC7F16"/>
    <w:rsid w:val="00DE2DD8"/>
    <w:rsid w:val="00DE7914"/>
    <w:rsid w:val="00DF0F7F"/>
    <w:rsid w:val="00DF2B72"/>
    <w:rsid w:val="00DF3D22"/>
    <w:rsid w:val="00E13DE2"/>
    <w:rsid w:val="00E13F0B"/>
    <w:rsid w:val="00E20F77"/>
    <w:rsid w:val="00E27249"/>
    <w:rsid w:val="00E3062A"/>
    <w:rsid w:val="00E33FBB"/>
    <w:rsid w:val="00E350B5"/>
    <w:rsid w:val="00E42DA8"/>
    <w:rsid w:val="00E504BC"/>
    <w:rsid w:val="00E50DAF"/>
    <w:rsid w:val="00E54929"/>
    <w:rsid w:val="00E61763"/>
    <w:rsid w:val="00E61A48"/>
    <w:rsid w:val="00E72C94"/>
    <w:rsid w:val="00E76C9B"/>
    <w:rsid w:val="00E85B21"/>
    <w:rsid w:val="00E9324F"/>
    <w:rsid w:val="00EA2BCD"/>
    <w:rsid w:val="00EA6DEC"/>
    <w:rsid w:val="00EB5E99"/>
    <w:rsid w:val="00EC18E8"/>
    <w:rsid w:val="00EC6BA4"/>
    <w:rsid w:val="00EC6DB9"/>
    <w:rsid w:val="00EC7C3F"/>
    <w:rsid w:val="00EE28C9"/>
    <w:rsid w:val="00EE37A8"/>
    <w:rsid w:val="00EE4173"/>
    <w:rsid w:val="00EF0AFB"/>
    <w:rsid w:val="00EF562F"/>
    <w:rsid w:val="00F00CD8"/>
    <w:rsid w:val="00F15558"/>
    <w:rsid w:val="00F160C9"/>
    <w:rsid w:val="00F32718"/>
    <w:rsid w:val="00F33599"/>
    <w:rsid w:val="00F34EF1"/>
    <w:rsid w:val="00F4576E"/>
    <w:rsid w:val="00F61FA1"/>
    <w:rsid w:val="00F65B8E"/>
    <w:rsid w:val="00F7033A"/>
    <w:rsid w:val="00F70E05"/>
    <w:rsid w:val="00F72FB9"/>
    <w:rsid w:val="00F83B4F"/>
    <w:rsid w:val="00F85098"/>
    <w:rsid w:val="00F95A0E"/>
    <w:rsid w:val="00F96703"/>
    <w:rsid w:val="00FA2BC1"/>
    <w:rsid w:val="00FA3DE1"/>
    <w:rsid w:val="00FA424E"/>
    <w:rsid w:val="00FA47B5"/>
    <w:rsid w:val="00FA4D5C"/>
    <w:rsid w:val="00FA72BE"/>
    <w:rsid w:val="00FC39EA"/>
    <w:rsid w:val="00FD0608"/>
    <w:rsid w:val="00FD4F1D"/>
    <w:rsid w:val="00FE1854"/>
    <w:rsid w:val="00FE260C"/>
    <w:rsid w:val="00FE571D"/>
    <w:rsid w:val="00FF319F"/>
    <w:rsid w:val="00FF3BBF"/>
    <w:rsid w:val="00FF48DE"/>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B3B6DD3"/>
  <w15:docId w15:val="{3CBF0586-34CD-421C-80FF-2E56EAA3F6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5C6D9B"/>
  </w:style>
  <w:style w:type="paragraph" w:styleId="Nagwek1">
    <w:name w:val="heading 1"/>
    <w:basedOn w:val="Normalny"/>
    <w:next w:val="Normalny"/>
    <w:link w:val="Nagwek1Znak"/>
    <w:qFormat/>
    <w:rsid w:val="00D73EB9"/>
    <w:pPr>
      <w:keepNext/>
      <w:widowControl w:val="0"/>
      <w:numPr>
        <w:numId w:val="1"/>
      </w:numPr>
      <w:shd w:val="clear" w:color="auto" w:fill="FFFFFF"/>
      <w:suppressAutoHyphens/>
      <w:spacing w:after="0" w:line="240" w:lineRule="auto"/>
      <w:ind w:left="5" w:firstLine="0"/>
      <w:outlineLvl w:val="0"/>
    </w:pPr>
    <w:rPr>
      <w:rFonts w:ascii="Times New Roman" w:eastAsia="Andale Sans UI" w:hAnsi="Times New Roman" w:cs="Times New Roman"/>
      <w:b/>
      <w:bCs/>
      <w:kern w:val="1"/>
      <w:sz w:val="14"/>
      <w:szCs w:val="14"/>
      <w:lang w:eastAsia="pl-PL"/>
    </w:rPr>
  </w:style>
  <w:style w:type="paragraph" w:styleId="Nagwek2">
    <w:name w:val="heading 2"/>
    <w:basedOn w:val="Normalny"/>
    <w:next w:val="Normalny"/>
    <w:link w:val="Nagwek2Znak"/>
    <w:qFormat/>
    <w:rsid w:val="00D73EB9"/>
    <w:pPr>
      <w:keepNext/>
      <w:widowControl w:val="0"/>
      <w:numPr>
        <w:ilvl w:val="1"/>
        <w:numId w:val="1"/>
      </w:numPr>
      <w:shd w:val="clear" w:color="auto" w:fill="FFFFFF"/>
      <w:suppressAutoHyphens/>
      <w:spacing w:after="0" w:line="240" w:lineRule="auto"/>
      <w:ind w:left="10" w:firstLine="0"/>
      <w:outlineLvl w:val="1"/>
    </w:pPr>
    <w:rPr>
      <w:rFonts w:ascii="Times New Roman" w:eastAsia="Andale Sans UI" w:hAnsi="Times New Roman" w:cs="Times New Roman"/>
      <w:b/>
      <w:bCs/>
      <w:kern w:val="1"/>
      <w:sz w:val="14"/>
      <w:szCs w:val="14"/>
      <w:lang w:eastAsia="pl-PL"/>
    </w:rPr>
  </w:style>
  <w:style w:type="paragraph" w:styleId="Nagwek3">
    <w:name w:val="heading 3"/>
    <w:basedOn w:val="Normalny"/>
    <w:next w:val="Normalny"/>
    <w:link w:val="Nagwek3Znak"/>
    <w:qFormat/>
    <w:rsid w:val="00D73EB9"/>
    <w:pPr>
      <w:keepNext/>
      <w:widowControl w:val="0"/>
      <w:numPr>
        <w:ilvl w:val="2"/>
        <w:numId w:val="1"/>
      </w:numPr>
      <w:shd w:val="clear" w:color="auto" w:fill="FFFFFF"/>
      <w:suppressAutoHyphens/>
      <w:spacing w:after="0" w:line="240" w:lineRule="auto"/>
      <w:ind w:left="0" w:right="140" w:firstLine="0"/>
      <w:jc w:val="center"/>
      <w:outlineLvl w:val="2"/>
    </w:pPr>
    <w:rPr>
      <w:rFonts w:ascii="Times New Roman" w:eastAsia="Andale Sans UI" w:hAnsi="Times New Roman" w:cs="Arial"/>
      <w:b/>
      <w:spacing w:val="-3"/>
      <w:kern w:val="1"/>
      <w:sz w:val="20"/>
      <w:szCs w:val="24"/>
      <w:lang w:eastAsia="pl-PL"/>
    </w:rPr>
  </w:style>
  <w:style w:type="paragraph" w:styleId="Nagwek4">
    <w:name w:val="heading 4"/>
    <w:basedOn w:val="Normalny"/>
    <w:next w:val="Normalny"/>
    <w:link w:val="Nagwek4Znak"/>
    <w:qFormat/>
    <w:rsid w:val="00D73EB9"/>
    <w:pPr>
      <w:keepNext/>
      <w:widowControl w:val="0"/>
      <w:numPr>
        <w:ilvl w:val="3"/>
        <w:numId w:val="1"/>
      </w:numPr>
      <w:suppressAutoHyphens/>
      <w:spacing w:after="0" w:line="240" w:lineRule="auto"/>
      <w:jc w:val="center"/>
      <w:outlineLvl w:val="3"/>
    </w:pPr>
    <w:rPr>
      <w:rFonts w:ascii="Times New Roman" w:eastAsia="Arial Unicode MS" w:hAnsi="Times New Roman" w:cs="Times New Roman"/>
      <w:b/>
      <w:kern w:val="1"/>
      <w:sz w:val="28"/>
      <w:szCs w:val="24"/>
      <w:lang w:eastAsia="pl-PL"/>
    </w:rPr>
  </w:style>
  <w:style w:type="paragraph" w:styleId="Nagwek5">
    <w:name w:val="heading 5"/>
    <w:basedOn w:val="Normalny"/>
    <w:next w:val="Normalny"/>
    <w:link w:val="Nagwek5Znak"/>
    <w:qFormat/>
    <w:rsid w:val="00D73EB9"/>
    <w:pPr>
      <w:keepNext/>
      <w:widowControl w:val="0"/>
      <w:numPr>
        <w:ilvl w:val="4"/>
        <w:numId w:val="1"/>
      </w:numPr>
      <w:shd w:val="clear" w:color="auto" w:fill="FFFFFF"/>
      <w:suppressAutoHyphens/>
      <w:spacing w:after="0" w:line="240" w:lineRule="auto"/>
      <w:ind w:left="0" w:right="140" w:firstLine="0"/>
      <w:outlineLvl w:val="4"/>
    </w:pPr>
    <w:rPr>
      <w:rFonts w:ascii="Times New Roman" w:eastAsia="Andale Sans UI" w:hAnsi="Times New Roman" w:cs="Arial"/>
      <w:b/>
      <w:bCs/>
      <w:kern w:val="1"/>
      <w:sz w:val="20"/>
      <w:szCs w:val="24"/>
      <w:lang w:eastAsia="pl-P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rsid w:val="00D73EB9"/>
    <w:rPr>
      <w:rFonts w:ascii="Times New Roman" w:eastAsia="Andale Sans UI" w:hAnsi="Times New Roman" w:cs="Times New Roman"/>
      <w:b/>
      <w:bCs/>
      <w:kern w:val="1"/>
      <w:sz w:val="14"/>
      <w:szCs w:val="14"/>
      <w:shd w:val="clear" w:color="auto" w:fill="FFFFFF"/>
      <w:lang w:eastAsia="pl-PL"/>
    </w:rPr>
  </w:style>
  <w:style w:type="character" w:customStyle="1" w:styleId="Nagwek2Znak">
    <w:name w:val="Nagłówek 2 Znak"/>
    <w:basedOn w:val="Domylnaczcionkaakapitu"/>
    <w:link w:val="Nagwek2"/>
    <w:rsid w:val="00D73EB9"/>
    <w:rPr>
      <w:rFonts w:ascii="Times New Roman" w:eastAsia="Andale Sans UI" w:hAnsi="Times New Roman" w:cs="Times New Roman"/>
      <w:b/>
      <w:bCs/>
      <w:kern w:val="1"/>
      <w:sz w:val="14"/>
      <w:szCs w:val="14"/>
      <w:shd w:val="clear" w:color="auto" w:fill="FFFFFF"/>
      <w:lang w:eastAsia="pl-PL"/>
    </w:rPr>
  </w:style>
  <w:style w:type="character" w:customStyle="1" w:styleId="Nagwek3Znak">
    <w:name w:val="Nagłówek 3 Znak"/>
    <w:basedOn w:val="Domylnaczcionkaakapitu"/>
    <w:link w:val="Nagwek3"/>
    <w:rsid w:val="00D73EB9"/>
    <w:rPr>
      <w:rFonts w:ascii="Times New Roman" w:eastAsia="Andale Sans UI" w:hAnsi="Times New Roman" w:cs="Arial"/>
      <w:b/>
      <w:spacing w:val="-3"/>
      <w:kern w:val="1"/>
      <w:sz w:val="20"/>
      <w:szCs w:val="24"/>
      <w:shd w:val="clear" w:color="auto" w:fill="FFFFFF"/>
      <w:lang w:eastAsia="pl-PL"/>
    </w:rPr>
  </w:style>
  <w:style w:type="character" w:customStyle="1" w:styleId="Nagwek4Znak">
    <w:name w:val="Nagłówek 4 Znak"/>
    <w:basedOn w:val="Domylnaczcionkaakapitu"/>
    <w:link w:val="Nagwek4"/>
    <w:rsid w:val="00D73EB9"/>
    <w:rPr>
      <w:rFonts w:ascii="Times New Roman" w:eastAsia="Arial Unicode MS" w:hAnsi="Times New Roman" w:cs="Times New Roman"/>
      <w:b/>
      <w:kern w:val="1"/>
      <w:sz w:val="28"/>
      <w:szCs w:val="24"/>
      <w:lang w:eastAsia="pl-PL"/>
    </w:rPr>
  </w:style>
  <w:style w:type="character" w:customStyle="1" w:styleId="Nagwek5Znak">
    <w:name w:val="Nagłówek 5 Znak"/>
    <w:basedOn w:val="Domylnaczcionkaakapitu"/>
    <w:link w:val="Nagwek5"/>
    <w:rsid w:val="00D73EB9"/>
    <w:rPr>
      <w:rFonts w:ascii="Times New Roman" w:eastAsia="Andale Sans UI" w:hAnsi="Times New Roman" w:cs="Arial"/>
      <w:b/>
      <w:bCs/>
      <w:kern w:val="1"/>
      <w:sz w:val="20"/>
      <w:szCs w:val="24"/>
      <w:shd w:val="clear" w:color="auto" w:fill="FFFFFF"/>
      <w:lang w:eastAsia="pl-PL"/>
    </w:rPr>
  </w:style>
  <w:style w:type="character" w:customStyle="1" w:styleId="WW8Num2z0">
    <w:name w:val="WW8Num2z0"/>
    <w:rsid w:val="00D73EB9"/>
    <w:rPr>
      <w:rFonts w:ascii="Wingdings 2" w:hAnsi="Wingdings 2" w:cs="OpenSymbol"/>
    </w:rPr>
  </w:style>
  <w:style w:type="character" w:customStyle="1" w:styleId="WW8Num2z1">
    <w:name w:val="WW8Num2z1"/>
    <w:rsid w:val="00D73EB9"/>
    <w:rPr>
      <w:rFonts w:ascii="OpenSymbol" w:hAnsi="OpenSymbol" w:cs="OpenSymbol"/>
    </w:rPr>
  </w:style>
  <w:style w:type="character" w:customStyle="1" w:styleId="WW8Num3z0">
    <w:name w:val="WW8Num3z0"/>
    <w:rsid w:val="00D73EB9"/>
    <w:rPr>
      <w:rFonts w:ascii="Times New Roman" w:hAnsi="Times New Roman" w:cs="Times New Roman"/>
    </w:rPr>
  </w:style>
  <w:style w:type="character" w:customStyle="1" w:styleId="WW8Num4z0">
    <w:name w:val="WW8Num4z0"/>
    <w:rsid w:val="00D73EB9"/>
    <w:rPr>
      <w:rFonts w:ascii="Tahoma" w:hAnsi="Tahoma" w:cs="Tahoma"/>
    </w:rPr>
  </w:style>
  <w:style w:type="character" w:customStyle="1" w:styleId="Absatz-Standardschriftart">
    <w:name w:val="Absatz-Standardschriftart"/>
    <w:rsid w:val="00D73EB9"/>
  </w:style>
  <w:style w:type="character" w:customStyle="1" w:styleId="WW-Absatz-Standardschriftart">
    <w:name w:val="WW-Absatz-Standardschriftart"/>
    <w:rsid w:val="00D73EB9"/>
  </w:style>
  <w:style w:type="character" w:customStyle="1" w:styleId="WW-Absatz-Standardschriftart1">
    <w:name w:val="WW-Absatz-Standardschriftart1"/>
    <w:rsid w:val="00D73EB9"/>
  </w:style>
  <w:style w:type="character" w:customStyle="1" w:styleId="WW-Absatz-Standardschriftart11">
    <w:name w:val="WW-Absatz-Standardschriftart11"/>
    <w:rsid w:val="00D73EB9"/>
  </w:style>
  <w:style w:type="character" w:customStyle="1" w:styleId="WW-Absatz-Standardschriftart111">
    <w:name w:val="WW-Absatz-Standardschriftart111"/>
    <w:rsid w:val="00D73EB9"/>
  </w:style>
  <w:style w:type="character" w:customStyle="1" w:styleId="Domylnaczcionkaakapitu1">
    <w:name w:val="Domyślna czcionka akapitu1"/>
    <w:rsid w:val="00D73EB9"/>
  </w:style>
  <w:style w:type="character" w:customStyle="1" w:styleId="WW-Absatz-Standardschriftart1111">
    <w:name w:val="WW-Absatz-Standardschriftart1111"/>
    <w:rsid w:val="00D73EB9"/>
  </w:style>
  <w:style w:type="character" w:customStyle="1" w:styleId="WW-Absatz-Standardschriftart11111">
    <w:name w:val="WW-Absatz-Standardschriftart11111"/>
    <w:rsid w:val="00D73EB9"/>
  </w:style>
  <w:style w:type="character" w:customStyle="1" w:styleId="WW-Absatz-Standardschriftart111111">
    <w:name w:val="WW-Absatz-Standardschriftart111111"/>
    <w:rsid w:val="00D73EB9"/>
  </w:style>
  <w:style w:type="character" w:customStyle="1" w:styleId="WW-Absatz-Standardschriftart1111111">
    <w:name w:val="WW-Absatz-Standardschriftart1111111"/>
    <w:rsid w:val="00D73EB9"/>
  </w:style>
  <w:style w:type="character" w:customStyle="1" w:styleId="WW-Absatz-Standardschriftart11111111">
    <w:name w:val="WW-Absatz-Standardschriftart11111111"/>
    <w:rsid w:val="00D73EB9"/>
  </w:style>
  <w:style w:type="character" w:customStyle="1" w:styleId="WW-Absatz-Standardschriftart111111111">
    <w:name w:val="WW-Absatz-Standardschriftart111111111"/>
    <w:rsid w:val="00D73EB9"/>
  </w:style>
  <w:style w:type="character" w:customStyle="1" w:styleId="WW-Absatz-Standardschriftart1111111111">
    <w:name w:val="WW-Absatz-Standardschriftart1111111111"/>
    <w:rsid w:val="00D73EB9"/>
  </w:style>
  <w:style w:type="character" w:customStyle="1" w:styleId="Symbolewypunktowania">
    <w:name w:val="Symbole wypunktowania"/>
    <w:rsid w:val="00D73EB9"/>
    <w:rPr>
      <w:rFonts w:ascii="OpenSymbol" w:eastAsia="OpenSymbol" w:hAnsi="OpenSymbol" w:cs="OpenSymbol"/>
    </w:rPr>
  </w:style>
  <w:style w:type="paragraph" w:customStyle="1" w:styleId="Nagwek20">
    <w:name w:val="Nagłówek2"/>
    <w:basedOn w:val="Normalny"/>
    <w:next w:val="Tekstpodstawowy"/>
    <w:rsid w:val="00D73EB9"/>
    <w:pPr>
      <w:keepNext/>
      <w:widowControl w:val="0"/>
      <w:suppressAutoHyphens/>
      <w:spacing w:before="240" w:after="120" w:line="240" w:lineRule="auto"/>
    </w:pPr>
    <w:rPr>
      <w:rFonts w:ascii="Arial" w:eastAsia="Lucida Sans Unicode" w:hAnsi="Arial" w:cs="Mangal"/>
      <w:kern w:val="1"/>
      <w:sz w:val="28"/>
      <w:szCs w:val="28"/>
      <w:lang w:eastAsia="pl-PL"/>
    </w:rPr>
  </w:style>
  <w:style w:type="paragraph" w:styleId="Tekstpodstawowy">
    <w:name w:val="Body Text"/>
    <w:basedOn w:val="Normalny"/>
    <w:link w:val="TekstpodstawowyZnak"/>
    <w:rsid w:val="00D73EB9"/>
    <w:pPr>
      <w:widowControl w:val="0"/>
      <w:suppressAutoHyphens/>
      <w:spacing w:after="120" w:line="240" w:lineRule="auto"/>
    </w:pPr>
    <w:rPr>
      <w:rFonts w:ascii="Times New Roman" w:eastAsia="Andale Sans UI" w:hAnsi="Times New Roman" w:cs="Times New Roman"/>
      <w:kern w:val="1"/>
      <w:sz w:val="24"/>
      <w:szCs w:val="24"/>
      <w:lang w:eastAsia="pl-PL"/>
    </w:rPr>
  </w:style>
  <w:style w:type="character" w:customStyle="1" w:styleId="TekstpodstawowyZnak">
    <w:name w:val="Tekst podstawowy Znak"/>
    <w:basedOn w:val="Domylnaczcionkaakapitu"/>
    <w:link w:val="Tekstpodstawowy"/>
    <w:rsid w:val="00D73EB9"/>
    <w:rPr>
      <w:rFonts w:ascii="Times New Roman" w:eastAsia="Andale Sans UI" w:hAnsi="Times New Roman" w:cs="Times New Roman"/>
      <w:kern w:val="1"/>
      <w:sz w:val="24"/>
      <w:szCs w:val="24"/>
      <w:lang w:eastAsia="pl-PL"/>
    </w:rPr>
  </w:style>
  <w:style w:type="paragraph" w:styleId="Lista">
    <w:name w:val="List"/>
    <w:basedOn w:val="Tekstpodstawowy"/>
    <w:rsid w:val="00D73EB9"/>
    <w:rPr>
      <w:rFonts w:cs="Tahoma"/>
    </w:rPr>
  </w:style>
  <w:style w:type="paragraph" w:customStyle="1" w:styleId="Podpis2">
    <w:name w:val="Podpis2"/>
    <w:basedOn w:val="Normalny"/>
    <w:rsid w:val="00D73EB9"/>
    <w:pPr>
      <w:widowControl w:val="0"/>
      <w:suppressLineNumbers/>
      <w:suppressAutoHyphens/>
      <w:spacing w:before="120" w:after="120" w:line="240" w:lineRule="auto"/>
    </w:pPr>
    <w:rPr>
      <w:rFonts w:ascii="Times New Roman" w:eastAsia="Andale Sans UI" w:hAnsi="Times New Roman" w:cs="Mangal"/>
      <w:i/>
      <w:iCs/>
      <w:kern w:val="1"/>
      <w:sz w:val="24"/>
      <w:szCs w:val="24"/>
      <w:lang w:eastAsia="pl-PL"/>
    </w:rPr>
  </w:style>
  <w:style w:type="paragraph" w:customStyle="1" w:styleId="Indeks">
    <w:name w:val="Indeks"/>
    <w:basedOn w:val="Normalny"/>
    <w:rsid w:val="00D73EB9"/>
    <w:pPr>
      <w:widowControl w:val="0"/>
      <w:suppressLineNumbers/>
      <w:suppressAutoHyphens/>
      <w:spacing w:after="0" w:line="240" w:lineRule="auto"/>
    </w:pPr>
    <w:rPr>
      <w:rFonts w:ascii="Times New Roman" w:eastAsia="Andale Sans UI" w:hAnsi="Times New Roman" w:cs="Tahoma"/>
      <w:kern w:val="1"/>
      <w:sz w:val="24"/>
      <w:szCs w:val="24"/>
      <w:lang w:eastAsia="pl-PL"/>
    </w:rPr>
  </w:style>
  <w:style w:type="paragraph" w:customStyle="1" w:styleId="Nagwek10">
    <w:name w:val="Nagłówek1"/>
    <w:basedOn w:val="Normalny"/>
    <w:next w:val="Tekstpodstawowy"/>
    <w:rsid w:val="00D73EB9"/>
    <w:pPr>
      <w:keepNext/>
      <w:widowControl w:val="0"/>
      <w:suppressAutoHyphens/>
      <w:spacing w:before="240" w:after="120" w:line="240" w:lineRule="auto"/>
    </w:pPr>
    <w:rPr>
      <w:rFonts w:ascii="Arial" w:eastAsia="Lucida Sans Unicode" w:hAnsi="Arial" w:cs="Mangal"/>
      <w:kern w:val="1"/>
      <w:sz w:val="28"/>
      <w:szCs w:val="28"/>
      <w:lang w:eastAsia="pl-PL"/>
    </w:rPr>
  </w:style>
  <w:style w:type="paragraph" w:customStyle="1" w:styleId="Podpis1">
    <w:name w:val="Podpis1"/>
    <w:basedOn w:val="Normalny"/>
    <w:rsid w:val="00D73EB9"/>
    <w:pPr>
      <w:widowControl w:val="0"/>
      <w:suppressLineNumbers/>
      <w:suppressAutoHyphens/>
      <w:spacing w:before="120" w:after="120" w:line="240" w:lineRule="auto"/>
    </w:pPr>
    <w:rPr>
      <w:rFonts w:ascii="Times New Roman" w:eastAsia="Andale Sans UI" w:hAnsi="Times New Roman" w:cs="Tahoma"/>
      <w:i/>
      <w:iCs/>
      <w:kern w:val="1"/>
      <w:sz w:val="24"/>
      <w:szCs w:val="24"/>
      <w:lang w:eastAsia="pl-PL"/>
    </w:rPr>
  </w:style>
  <w:style w:type="paragraph" w:styleId="Nagwek">
    <w:name w:val="header"/>
    <w:basedOn w:val="Normalny"/>
    <w:next w:val="Tekstpodstawowy"/>
    <w:link w:val="NagwekZnak"/>
    <w:uiPriority w:val="99"/>
    <w:rsid w:val="00D73EB9"/>
    <w:pPr>
      <w:keepNext/>
      <w:widowControl w:val="0"/>
      <w:suppressAutoHyphens/>
      <w:spacing w:before="240" w:after="120" w:line="240" w:lineRule="auto"/>
    </w:pPr>
    <w:rPr>
      <w:rFonts w:ascii="Arial" w:eastAsia="Andale Sans UI" w:hAnsi="Arial" w:cs="Times New Roman"/>
      <w:kern w:val="1"/>
      <w:sz w:val="28"/>
      <w:szCs w:val="28"/>
      <w:lang w:eastAsia="pl-PL"/>
    </w:rPr>
  </w:style>
  <w:style w:type="character" w:customStyle="1" w:styleId="NagwekZnak">
    <w:name w:val="Nagłówek Znak"/>
    <w:basedOn w:val="Domylnaczcionkaakapitu"/>
    <w:link w:val="Nagwek"/>
    <w:uiPriority w:val="99"/>
    <w:rsid w:val="00D73EB9"/>
    <w:rPr>
      <w:rFonts w:ascii="Arial" w:eastAsia="Andale Sans UI" w:hAnsi="Arial" w:cs="Times New Roman"/>
      <w:kern w:val="1"/>
      <w:sz w:val="28"/>
      <w:szCs w:val="28"/>
      <w:lang w:eastAsia="pl-PL"/>
    </w:rPr>
  </w:style>
  <w:style w:type="paragraph" w:customStyle="1" w:styleId="Zawartotabeli">
    <w:name w:val="Zawartość tabeli"/>
    <w:basedOn w:val="Normalny"/>
    <w:rsid w:val="00D73EB9"/>
    <w:pPr>
      <w:widowControl w:val="0"/>
      <w:suppressLineNumbers/>
      <w:suppressAutoHyphens/>
      <w:spacing w:after="0" w:line="240" w:lineRule="auto"/>
    </w:pPr>
    <w:rPr>
      <w:rFonts w:ascii="Times New Roman" w:eastAsia="Andale Sans UI" w:hAnsi="Times New Roman" w:cs="Times New Roman"/>
      <w:kern w:val="1"/>
      <w:sz w:val="24"/>
      <w:szCs w:val="24"/>
      <w:lang w:eastAsia="pl-PL"/>
    </w:rPr>
  </w:style>
  <w:style w:type="paragraph" w:customStyle="1" w:styleId="Nagwektabeli">
    <w:name w:val="Nagłówek tabeli"/>
    <w:basedOn w:val="Zawartotabeli"/>
    <w:rsid w:val="00D73EB9"/>
    <w:pPr>
      <w:jc w:val="center"/>
    </w:pPr>
    <w:rPr>
      <w:b/>
      <w:bCs/>
    </w:rPr>
  </w:style>
  <w:style w:type="paragraph" w:customStyle="1" w:styleId="Skrconyadreszwrotny">
    <w:name w:val="Skrócony adres zwrotny"/>
    <w:basedOn w:val="Normalny"/>
    <w:rsid w:val="00D73EB9"/>
    <w:pPr>
      <w:widowControl w:val="0"/>
      <w:suppressAutoHyphens/>
      <w:spacing w:after="0" w:line="240" w:lineRule="auto"/>
    </w:pPr>
    <w:rPr>
      <w:rFonts w:ascii="Times New Roman" w:eastAsia="Andale Sans UI" w:hAnsi="Times New Roman" w:cs="Times New Roman"/>
      <w:kern w:val="1"/>
      <w:sz w:val="24"/>
      <w:szCs w:val="20"/>
      <w:lang w:eastAsia="pl-PL"/>
    </w:rPr>
  </w:style>
  <w:style w:type="paragraph" w:customStyle="1" w:styleId="Lista-kontynuacja21">
    <w:name w:val="Lista - kontynuacja 21"/>
    <w:basedOn w:val="Normalny"/>
    <w:rsid w:val="00D73EB9"/>
    <w:pPr>
      <w:widowControl w:val="0"/>
      <w:suppressAutoHyphens/>
      <w:spacing w:after="120" w:line="240" w:lineRule="auto"/>
      <w:ind w:left="566"/>
    </w:pPr>
    <w:rPr>
      <w:rFonts w:ascii="Times New Roman" w:eastAsia="Andale Sans UI" w:hAnsi="Times New Roman" w:cs="Times New Roman"/>
      <w:kern w:val="1"/>
      <w:sz w:val="24"/>
      <w:szCs w:val="24"/>
      <w:lang w:eastAsia="pl-PL"/>
    </w:rPr>
  </w:style>
  <w:style w:type="paragraph" w:styleId="Stopka">
    <w:name w:val="footer"/>
    <w:basedOn w:val="Normalny"/>
    <w:link w:val="StopkaZnak"/>
    <w:uiPriority w:val="99"/>
    <w:rsid w:val="00D73EB9"/>
    <w:pPr>
      <w:tabs>
        <w:tab w:val="center" w:pos="4536"/>
        <w:tab w:val="right" w:pos="9072"/>
      </w:tabs>
      <w:spacing w:after="0" w:line="240" w:lineRule="auto"/>
    </w:pPr>
    <w:rPr>
      <w:rFonts w:ascii="Times New Roman" w:eastAsia="Times New Roman" w:hAnsi="Times New Roman" w:cs="Times New Roman"/>
      <w:kern w:val="1"/>
      <w:sz w:val="20"/>
      <w:szCs w:val="20"/>
      <w:lang w:eastAsia="pl-PL"/>
    </w:rPr>
  </w:style>
  <w:style w:type="character" w:customStyle="1" w:styleId="StopkaZnak">
    <w:name w:val="Stopka Znak"/>
    <w:basedOn w:val="Domylnaczcionkaakapitu"/>
    <w:link w:val="Stopka"/>
    <w:uiPriority w:val="99"/>
    <w:rsid w:val="00D73EB9"/>
    <w:rPr>
      <w:rFonts w:ascii="Times New Roman" w:eastAsia="Times New Roman" w:hAnsi="Times New Roman" w:cs="Times New Roman"/>
      <w:kern w:val="1"/>
      <w:sz w:val="20"/>
      <w:szCs w:val="20"/>
      <w:lang w:eastAsia="pl-PL"/>
    </w:rPr>
  </w:style>
  <w:style w:type="paragraph" w:customStyle="1" w:styleId="AbsatzTableFormat">
    <w:name w:val="AbsatzTableFormat"/>
    <w:basedOn w:val="Normalny"/>
    <w:rsid w:val="00D73EB9"/>
    <w:pPr>
      <w:spacing w:after="0" w:line="240" w:lineRule="auto"/>
    </w:pPr>
    <w:rPr>
      <w:rFonts w:ascii="Times New Roman" w:eastAsia="Times New Roman" w:hAnsi="Times New Roman" w:cs="Times New Roman"/>
      <w:kern w:val="1"/>
      <w:sz w:val="16"/>
      <w:szCs w:val="16"/>
      <w:lang w:eastAsia="pl-PL"/>
    </w:rPr>
  </w:style>
  <w:style w:type="paragraph" w:styleId="Tekstdymka">
    <w:name w:val="Balloon Text"/>
    <w:basedOn w:val="Normalny"/>
    <w:link w:val="TekstdymkaZnak"/>
    <w:uiPriority w:val="99"/>
    <w:semiHidden/>
    <w:unhideWhenUsed/>
    <w:rsid w:val="00D73EB9"/>
    <w:pPr>
      <w:widowControl w:val="0"/>
      <w:suppressAutoHyphens/>
      <w:spacing w:after="0" w:line="240" w:lineRule="auto"/>
    </w:pPr>
    <w:rPr>
      <w:rFonts w:ascii="Tahoma" w:eastAsia="Andale Sans UI" w:hAnsi="Tahoma" w:cs="Times New Roman"/>
      <w:kern w:val="1"/>
      <w:sz w:val="16"/>
      <w:szCs w:val="16"/>
      <w:lang w:eastAsia="pl-PL"/>
    </w:rPr>
  </w:style>
  <w:style w:type="character" w:customStyle="1" w:styleId="TekstdymkaZnak">
    <w:name w:val="Tekst dymka Znak"/>
    <w:basedOn w:val="Domylnaczcionkaakapitu"/>
    <w:link w:val="Tekstdymka"/>
    <w:uiPriority w:val="99"/>
    <w:semiHidden/>
    <w:rsid w:val="00D73EB9"/>
    <w:rPr>
      <w:rFonts w:ascii="Tahoma" w:eastAsia="Andale Sans UI" w:hAnsi="Tahoma" w:cs="Times New Roman"/>
      <w:kern w:val="1"/>
      <w:sz w:val="16"/>
      <w:szCs w:val="16"/>
      <w:lang w:eastAsia="pl-PL"/>
    </w:rPr>
  </w:style>
  <w:style w:type="character" w:styleId="Odwoaniedokomentarza">
    <w:name w:val="annotation reference"/>
    <w:uiPriority w:val="99"/>
    <w:semiHidden/>
    <w:unhideWhenUsed/>
    <w:rsid w:val="00D73EB9"/>
    <w:rPr>
      <w:sz w:val="16"/>
      <w:szCs w:val="16"/>
    </w:rPr>
  </w:style>
  <w:style w:type="paragraph" w:styleId="Tekstkomentarza">
    <w:name w:val="annotation text"/>
    <w:basedOn w:val="Normalny"/>
    <w:link w:val="TekstkomentarzaZnak"/>
    <w:uiPriority w:val="99"/>
    <w:semiHidden/>
    <w:unhideWhenUsed/>
    <w:rsid w:val="00D73EB9"/>
    <w:pPr>
      <w:widowControl w:val="0"/>
      <w:suppressAutoHyphens/>
      <w:spacing w:after="0" w:line="240" w:lineRule="auto"/>
    </w:pPr>
    <w:rPr>
      <w:rFonts w:ascii="Times New Roman" w:eastAsia="Andale Sans UI" w:hAnsi="Times New Roman" w:cs="Times New Roman"/>
      <w:kern w:val="1"/>
      <w:sz w:val="20"/>
      <w:szCs w:val="20"/>
      <w:lang w:eastAsia="pl-PL"/>
    </w:rPr>
  </w:style>
  <w:style w:type="character" w:customStyle="1" w:styleId="TekstkomentarzaZnak">
    <w:name w:val="Tekst komentarza Znak"/>
    <w:basedOn w:val="Domylnaczcionkaakapitu"/>
    <w:link w:val="Tekstkomentarza"/>
    <w:uiPriority w:val="99"/>
    <w:semiHidden/>
    <w:rsid w:val="00D73EB9"/>
    <w:rPr>
      <w:rFonts w:ascii="Times New Roman" w:eastAsia="Andale Sans UI" w:hAnsi="Times New Roman" w:cs="Times New Roman"/>
      <w:kern w:val="1"/>
      <w:sz w:val="20"/>
      <w:szCs w:val="20"/>
      <w:lang w:eastAsia="pl-PL"/>
    </w:rPr>
  </w:style>
  <w:style w:type="paragraph" w:styleId="Tematkomentarza">
    <w:name w:val="annotation subject"/>
    <w:basedOn w:val="Tekstkomentarza"/>
    <w:next w:val="Tekstkomentarza"/>
    <w:link w:val="TematkomentarzaZnak"/>
    <w:uiPriority w:val="99"/>
    <w:semiHidden/>
    <w:unhideWhenUsed/>
    <w:rsid w:val="00D73EB9"/>
    <w:rPr>
      <w:b/>
      <w:bCs/>
    </w:rPr>
  </w:style>
  <w:style w:type="character" w:customStyle="1" w:styleId="TematkomentarzaZnak">
    <w:name w:val="Temat komentarza Znak"/>
    <w:basedOn w:val="TekstkomentarzaZnak"/>
    <w:link w:val="Tematkomentarza"/>
    <w:uiPriority w:val="99"/>
    <w:semiHidden/>
    <w:rsid w:val="00D73EB9"/>
    <w:rPr>
      <w:rFonts w:ascii="Times New Roman" w:eastAsia="Andale Sans UI" w:hAnsi="Times New Roman" w:cs="Times New Roman"/>
      <w:b/>
      <w:bCs/>
      <w:kern w:val="1"/>
      <w:sz w:val="20"/>
      <w:szCs w:val="20"/>
      <w:lang w:eastAsia="pl-PL"/>
    </w:rPr>
  </w:style>
  <w:style w:type="paragraph" w:styleId="Poprawka">
    <w:name w:val="Revision"/>
    <w:hidden/>
    <w:uiPriority w:val="99"/>
    <w:semiHidden/>
    <w:rsid w:val="00D73EB9"/>
    <w:pPr>
      <w:spacing w:after="0" w:line="240" w:lineRule="auto"/>
    </w:pPr>
    <w:rPr>
      <w:rFonts w:ascii="Times New Roman" w:eastAsia="Andale Sans UI" w:hAnsi="Times New Roman" w:cs="Times New Roman"/>
      <w:kern w:val="1"/>
      <w:sz w:val="24"/>
      <w:szCs w:val="24"/>
      <w:lang w:eastAsia="pl-PL"/>
    </w:rPr>
  </w:style>
  <w:style w:type="paragraph" w:customStyle="1" w:styleId="Tekstwstpniesformatowany">
    <w:name w:val="Tekst wstępnie sformatowany"/>
    <w:basedOn w:val="Normalny"/>
    <w:rsid w:val="00D73EB9"/>
    <w:pPr>
      <w:widowControl w:val="0"/>
      <w:suppressAutoHyphens/>
      <w:spacing w:after="0" w:line="240" w:lineRule="auto"/>
    </w:pPr>
    <w:rPr>
      <w:rFonts w:ascii="Courier New" w:eastAsia="Courier New" w:hAnsi="Courier New" w:cs="Courier New"/>
      <w:kern w:val="1"/>
      <w:sz w:val="20"/>
      <w:szCs w:val="20"/>
      <w:lang w:eastAsia="pl-PL"/>
    </w:rPr>
  </w:style>
  <w:style w:type="paragraph" w:customStyle="1" w:styleId="Standard">
    <w:name w:val="Standard"/>
    <w:rsid w:val="00D73EB9"/>
    <w:pPr>
      <w:suppressAutoHyphens/>
      <w:autoSpaceDN w:val="0"/>
      <w:spacing w:after="0" w:line="240" w:lineRule="auto"/>
      <w:textAlignment w:val="baseline"/>
    </w:pPr>
    <w:rPr>
      <w:rFonts w:ascii="Times New Roman" w:eastAsia="Lucida Sans Unicode" w:hAnsi="Times New Roman" w:cs="Mangal"/>
      <w:kern w:val="3"/>
      <w:sz w:val="24"/>
      <w:szCs w:val="24"/>
      <w:lang w:eastAsia="zh-CN" w:bidi="hi-IN"/>
    </w:rPr>
  </w:style>
  <w:style w:type="table" w:styleId="Tabela-Siatka">
    <w:name w:val="Table Grid"/>
    <w:basedOn w:val="Standardowy"/>
    <w:uiPriority w:val="39"/>
    <w:rsid w:val="00D73EB9"/>
    <w:pPr>
      <w:spacing w:after="0" w:line="240" w:lineRule="auto"/>
    </w:pPr>
    <w:rPr>
      <w:rFonts w:ascii="Times New Roman" w:eastAsia="Times New Roman" w:hAnsi="Times New Roman"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a-kontynuacja2">
    <w:name w:val="List Continue 2"/>
    <w:basedOn w:val="Normalny"/>
    <w:uiPriority w:val="99"/>
    <w:semiHidden/>
    <w:unhideWhenUsed/>
    <w:rsid w:val="00D73EB9"/>
    <w:pPr>
      <w:widowControl w:val="0"/>
      <w:suppressAutoHyphens/>
      <w:spacing w:after="120" w:line="240" w:lineRule="auto"/>
      <w:ind w:left="566"/>
      <w:contextualSpacing/>
    </w:pPr>
    <w:rPr>
      <w:rFonts w:ascii="Times New Roman" w:eastAsia="Andale Sans UI" w:hAnsi="Times New Roman" w:cs="Times New Roman"/>
      <w:kern w:val="1"/>
      <w:sz w:val="24"/>
      <w:szCs w:val="24"/>
      <w:lang w:eastAsia="pl-PL"/>
    </w:rPr>
  </w:style>
  <w:style w:type="paragraph" w:customStyle="1" w:styleId="Standarduser">
    <w:name w:val="Standard (user)"/>
    <w:rsid w:val="00D73EB9"/>
    <w:pPr>
      <w:suppressAutoHyphens/>
      <w:autoSpaceDN w:val="0"/>
      <w:spacing w:after="0" w:line="240" w:lineRule="auto"/>
      <w:textAlignment w:val="baseline"/>
    </w:pPr>
    <w:rPr>
      <w:rFonts w:ascii="Times New Roman" w:eastAsia="Times New Roman" w:hAnsi="Times New Roman" w:cs="Times New Roman"/>
      <w:kern w:val="3"/>
      <w:sz w:val="24"/>
      <w:szCs w:val="24"/>
      <w:lang w:eastAsia="zh-CN"/>
    </w:rPr>
  </w:style>
  <w:style w:type="paragraph" w:customStyle="1" w:styleId="Textbodyindent">
    <w:name w:val="Text body indent"/>
    <w:basedOn w:val="Standard"/>
    <w:rsid w:val="00D73EB9"/>
    <w:pPr>
      <w:widowControl w:val="0"/>
      <w:ind w:left="720"/>
    </w:pPr>
    <w:rPr>
      <w:rFonts w:eastAsia="Andale Sans UI" w:cs="Tahoma"/>
      <w:lang w:val="de-DE" w:eastAsia="ja-JP" w:bidi="fa-IR"/>
    </w:rPr>
  </w:style>
  <w:style w:type="paragraph" w:styleId="Listapunktowana">
    <w:name w:val="List Bullet"/>
    <w:basedOn w:val="Normalny"/>
    <w:uiPriority w:val="99"/>
    <w:unhideWhenUsed/>
    <w:rsid w:val="00D73EB9"/>
    <w:pPr>
      <w:widowControl w:val="0"/>
      <w:numPr>
        <w:numId w:val="2"/>
      </w:numPr>
      <w:suppressAutoHyphens/>
      <w:spacing w:after="0" w:line="240" w:lineRule="auto"/>
      <w:contextualSpacing/>
    </w:pPr>
    <w:rPr>
      <w:rFonts w:ascii="Times New Roman" w:eastAsia="Andale Sans UI" w:hAnsi="Times New Roman" w:cs="Times New Roman"/>
      <w:kern w:val="1"/>
      <w:sz w:val="24"/>
      <w:szCs w:val="24"/>
      <w:lang w:eastAsia="pl-PL"/>
    </w:rPr>
  </w:style>
  <w:style w:type="paragraph" w:customStyle="1" w:styleId="TableContents">
    <w:name w:val="Table Contents"/>
    <w:basedOn w:val="Normalny"/>
    <w:uiPriority w:val="99"/>
    <w:rsid w:val="00D73EB9"/>
    <w:pPr>
      <w:widowControl w:val="0"/>
      <w:suppressLineNumbers/>
      <w:suppressAutoHyphens/>
      <w:spacing w:after="0" w:line="240" w:lineRule="auto"/>
    </w:pPr>
    <w:rPr>
      <w:rFonts w:ascii="Times New Roman" w:eastAsia="Andale Sans UI" w:hAnsi="Times New Roman" w:cs="Times New Roman"/>
      <w:kern w:val="2"/>
      <w:sz w:val="24"/>
      <w:szCs w:val="24"/>
      <w:lang w:eastAsia="fa-IR" w:bidi="fa-IR"/>
    </w:rPr>
  </w:style>
  <w:style w:type="character" w:customStyle="1" w:styleId="spelle">
    <w:name w:val="spelle"/>
    <w:rsid w:val="00D73EB9"/>
    <w:rPr>
      <w:rFonts w:cs="Times New Roman"/>
      <w:lang w:eastAsia="hi-IN" w:bidi="hi-IN"/>
    </w:rPr>
  </w:style>
  <w:style w:type="paragraph" w:styleId="NormalnyWeb">
    <w:name w:val="Normal (Web)"/>
    <w:basedOn w:val="Normalny"/>
    <w:rsid w:val="00D73EB9"/>
    <w:pPr>
      <w:widowControl w:val="0"/>
      <w:suppressAutoHyphens/>
      <w:spacing w:before="100" w:after="100" w:line="240" w:lineRule="auto"/>
    </w:pPr>
    <w:rPr>
      <w:rFonts w:ascii="Arial Unicode MS" w:eastAsia="MS Mincho" w:hAnsi="Arial Unicode MS" w:cs="Arial Unicode MS"/>
      <w:color w:val="000000"/>
      <w:sz w:val="24"/>
      <w:szCs w:val="24"/>
      <w:lang w:val="en-US" w:bidi="en-US"/>
    </w:rPr>
  </w:style>
  <w:style w:type="paragraph" w:customStyle="1" w:styleId="TableContentsuser">
    <w:name w:val="Table Contents (user)"/>
    <w:basedOn w:val="Normalny"/>
    <w:uiPriority w:val="99"/>
    <w:rsid w:val="00D73EB9"/>
    <w:pPr>
      <w:suppressLineNumbers/>
      <w:suppressAutoHyphens/>
      <w:autoSpaceDN w:val="0"/>
      <w:spacing w:after="0" w:line="240" w:lineRule="auto"/>
      <w:textAlignment w:val="baseline"/>
    </w:pPr>
    <w:rPr>
      <w:rFonts w:ascii="Times New Roman" w:eastAsia="Arial" w:hAnsi="Times New Roman" w:cs="Times New Roman"/>
      <w:kern w:val="3"/>
      <w:sz w:val="24"/>
      <w:szCs w:val="24"/>
      <w:lang w:eastAsia="ja-JP"/>
    </w:rPr>
  </w:style>
  <w:style w:type="paragraph" w:styleId="Akapitzlist">
    <w:name w:val="List Paragraph"/>
    <w:aliases w:val="sw tekst"/>
    <w:basedOn w:val="Normalny"/>
    <w:link w:val="AkapitzlistZnak"/>
    <w:uiPriority w:val="34"/>
    <w:qFormat/>
    <w:rsid w:val="00D73EB9"/>
    <w:pPr>
      <w:ind w:left="720"/>
      <w:contextualSpacing/>
    </w:pPr>
    <w:rPr>
      <w:rFonts w:ascii="Calibri" w:eastAsia="Calibri" w:hAnsi="Calibri" w:cs="Times New Roman"/>
    </w:rPr>
  </w:style>
  <w:style w:type="character" w:customStyle="1" w:styleId="hps">
    <w:name w:val="hps"/>
    <w:rsid w:val="00D73EB9"/>
  </w:style>
  <w:style w:type="paragraph" w:customStyle="1" w:styleId="Akapitzlist1">
    <w:name w:val="Akapit z listą1"/>
    <w:basedOn w:val="Normalny"/>
    <w:rsid w:val="00D73EB9"/>
    <w:pPr>
      <w:ind w:left="720"/>
    </w:pPr>
    <w:rPr>
      <w:rFonts w:ascii="Calibri" w:eastAsia="Times New Roman" w:hAnsi="Calibri" w:cs="Times New Roman"/>
      <w:szCs w:val="20"/>
      <w:lang w:eastAsia="pl-PL"/>
    </w:rPr>
  </w:style>
  <w:style w:type="paragraph" w:customStyle="1" w:styleId="pkt">
    <w:name w:val="pkt"/>
    <w:basedOn w:val="Normalny"/>
    <w:rsid w:val="00420195"/>
    <w:pPr>
      <w:suppressAutoHyphens/>
      <w:spacing w:before="60" w:after="60" w:line="240" w:lineRule="auto"/>
      <w:ind w:left="851" w:hanging="295"/>
      <w:jc w:val="both"/>
    </w:pPr>
    <w:rPr>
      <w:rFonts w:ascii="Times New Roman" w:eastAsia="Times New Roman" w:hAnsi="Times New Roman" w:cs="Times New Roman"/>
      <w:sz w:val="24"/>
      <w:szCs w:val="24"/>
      <w:lang w:eastAsia="ar-SA"/>
    </w:rPr>
  </w:style>
  <w:style w:type="paragraph" w:customStyle="1" w:styleId="Default">
    <w:name w:val="Default"/>
    <w:rsid w:val="008028E8"/>
    <w:pPr>
      <w:autoSpaceDE w:val="0"/>
      <w:autoSpaceDN w:val="0"/>
      <w:adjustRightInd w:val="0"/>
      <w:spacing w:after="0" w:line="240" w:lineRule="auto"/>
    </w:pPr>
    <w:rPr>
      <w:rFonts w:ascii="Calibri" w:hAnsi="Calibri" w:cs="Calibri"/>
      <w:color w:val="000000"/>
      <w:sz w:val="24"/>
      <w:szCs w:val="24"/>
    </w:rPr>
  </w:style>
  <w:style w:type="paragraph" w:customStyle="1" w:styleId="Lista-kontynuacja24">
    <w:name w:val="Lista - kontynuacja 24"/>
    <w:basedOn w:val="Normalny"/>
    <w:rsid w:val="008028E8"/>
    <w:pPr>
      <w:widowControl w:val="0"/>
      <w:suppressAutoHyphens/>
      <w:spacing w:after="120" w:line="240" w:lineRule="auto"/>
      <w:ind w:left="566"/>
    </w:pPr>
    <w:rPr>
      <w:rFonts w:ascii="Times New Roman" w:eastAsia="Andale Sans UI" w:hAnsi="Times New Roman" w:cs="Times New Roman"/>
      <w:kern w:val="2"/>
      <w:sz w:val="24"/>
      <w:szCs w:val="24"/>
      <w:lang w:eastAsia="ar-SA"/>
    </w:rPr>
  </w:style>
  <w:style w:type="paragraph" w:styleId="Tytu">
    <w:name w:val="Title"/>
    <w:basedOn w:val="Standard"/>
    <w:next w:val="Podtytu"/>
    <w:link w:val="TytuZnak"/>
    <w:qFormat/>
    <w:rsid w:val="00431206"/>
    <w:pPr>
      <w:jc w:val="center"/>
      <w:textAlignment w:val="auto"/>
    </w:pPr>
    <w:rPr>
      <w:rFonts w:ascii="Garamond" w:eastAsia="Times New Roman" w:hAnsi="Garamond" w:cs="Times New Roman"/>
      <w:b/>
      <w:sz w:val="22"/>
      <w:szCs w:val="22"/>
      <w:lang w:bidi="ar-SA"/>
    </w:rPr>
  </w:style>
  <w:style w:type="character" w:customStyle="1" w:styleId="TytuZnak">
    <w:name w:val="Tytuł Znak"/>
    <w:basedOn w:val="Domylnaczcionkaakapitu"/>
    <w:link w:val="Tytu"/>
    <w:rsid w:val="00431206"/>
    <w:rPr>
      <w:rFonts w:ascii="Garamond" w:eastAsia="Times New Roman" w:hAnsi="Garamond" w:cs="Times New Roman"/>
      <w:b/>
      <w:kern w:val="3"/>
      <w:lang w:eastAsia="zh-CN"/>
    </w:rPr>
  </w:style>
  <w:style w:type="numbering" w:customStyle="1" w:styleId="WW8Num2">
    <w:name w:val="WW8Num2"/>
    <w:rsid w:val="00431206"/>
    <w:pPr>
      <w:numPr>
        <w:numId w:val="3"/>
      </w:numPr>
    </w:pPr>
  </w:style>
  <w:style w:type="paragraph" w:styleId="Podtytu">
    <w:name w:val="Subtitle"/>
    <w:basedOn w:val="Normalny"/>
    <w:next w:val="Normalny"/>
    <w:link w:val="PodtytuZnak"/>
    <w:uiPriority w:val="11"/>
    <w:qFormat/>
    <w:rsid w:val="00431206"/>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PodtytuZnak">
    <w:name w:val="Podtytuł Znak"/>
    <w:basedOn w:val="Domylnaczcionkaakapitu"/>
    <w:link w:val="Podtytu"/>
    <w:uiPriority w:val="11"/>
    <w:rsid w:val="00431206"/>
    <w:rPr>
      <w:rFonts w:asciiTheme="majorHAnsi" w:eastAsiaTheme="majorEastAsia" w:hAnsiTheme="majorHAnsi" w:cstheme="majorBidi"/>
      <w:i/>
      <w:iCs/>
      <w:color w:val="4F81BD" w:themeColor="accent1"/>
      <w:spacing w:val="15"/>
      <w:sz w:val="24"/>
      <w:szCs w:val="24"/>
    </w:rPr>
  </w:style>
  <w:style w:type="character" w:customStyle="1" w:styleId="AkapitzlistZnak">
    <w:name w:val="Akapit z listą Znak"/>
    <w:aliases w:val="sw tekst Znak"/>
    <w:link w:val="Akapitzlist"/>
    <w:uiPriority w:val="34"/>
    <w:locked/>
    <w:rsid w:val="004B5E68"/>
    <w:rPr>
      <w:rFonts w:ascii="Calibri" w:eastAsia="Calibri" w:hAnsi="Calibri" w:cs="Times New Roman"/>
    </w:rPr>
  </w:style>
  <w:style w:type="numbering" w:customStyle="1" w:styleId="WW8Num21">
    <w:name w:val="WW8Num21"/>
    <w:rsid w:val="009324AF"/>
  </w:style>
  <w:style w:type="character" w:styleId="Tekstzastpczy">
    <w:name w:val="Placeholder Text"/>
    <w:basedOn w:val="Domylnaczcionkaakapitu"/>
    <w:uiPriority w:val="99"/>
    <w:semiHidden/>
    <w:rsid w:val="00A62D2A"/>
    <w:rPr>
      <w:color w:val="808080"/>
    </w:rPr>
  </w:style>
  <w:style w:type="paragraph" w:styleId="HTML-wstpniesformatowany">
    <w:name w:val="HTML Preformatted"/>
    <w:basedOn w:val="Normalny"/>
    <w:link w:val="HTML-wstpniesformatowanyZnak"/>
    <w:uiPriority w:val="99"/>
    <w:unhideWhenUsed/>
    <w:rsid w:val="00637B4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pl-PL"/>
    </w:rPr>
  </w:style>
  <w:style w:type="character" w:customStyle="1" w:styleId="HTML-wstpniesformatowanyZnak">
    <w:name w:val="HTML - wstępnie sformatowany Znak"/>
    <w:basedOn w:val="Domylnaczcionkaakapitu"/>
    <w:link w:val="HTML-wstpniesformatowany"/>
    <w:uiPriority w:val="99"/>
    <w:rsid w:val="00637B4B"/>
    <w:rPr>
      <w:rFonts w:ascii="Courier New" w:eastAsia="Times New Roman" w:hAnsi="Courier New" w:cs="Courier New"/>
      <w:sz w:val="20"/>
      <w:szCs w:val="20"/>
      <w:lang w:eastAsia="pl-PL"/>
    </w:rPr>
  </w:style>
  <w:style w:type="character" w:styleId="Hipercze">
    <w:name w:val="Hyperlink"/>
    <w:basedOn w:val="Domylnaczcionkaakapitu"/>
    <w:uiPriority w:val="99"/>
    <w:semiHidden/>
    <w:unhideWhenUsed/>
    <w:rsid w:val="00637B4B"/>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5975944">
      <w:bodyDiv w:val="1"/>
      <w:marLeft w:val="0"/>
      <w:marRight w:val="0"/>
      <w:marTop w:val="0"/>
      <w:marBottom w:val="0"/>
      <w:divBdr>
        <w:top w:val="none" w:sz="0" w:space="0" w:color="auto"/>
        <w:left w:val="none" w:sz="0" w:space="0" w:color="auto"/>
        <w:bottom w:val="none" w:sz="0" w:space="0" w:color="auto"/>
        <w:right w:val="none" w:sz="0" w:space="0" w:color="auto"/>
      </w:divBdr>
    </w:div>
    <w:div w:id="697006687">
      <w:bodyDiv w:val="1"/>
      <w:marLeft w:val="0"/>
      <w:marRight w:val="0"/>
      <w:marTop w:val="0"/>
      <w:marBottom w:val="0"/>
      <w:divBdr>
        <w:top w:val="none" w:sz="0" w:space="0" w:color="auto"/>
        <w:left w:val="none" w:sz="0" w:space="0" w:color="auto"/>
        <w:bottom w:val="none" w:sz="0" w:space="0" w:color="auto"/>
        <w:right w:val="none" w:sz="0" w:space="0" w:color="auto"/>
      </w:divBdr>
    </w:div>
    <w:div w:id="882207029">
      <w:bodyDiv w:val="1"/>
      <w:marLeft w:val="0"/>
      <w:marRight w:val="0"/>
      <w:marTop w:val="0"/>
      <w:marBottom w:val="0"/>
      <w:divBdr>
        <w:top w:val="none" w:sz="0" w:space="0" w:color="auto"/>
        <w:left w:val="none" w:sz="0" w:space="0" w:color="auto"/>
        <w:bottom w:val="none" w:sz="0" w:space="0" w:color="auto"/>
        <w:right w:val="none" w:sz="0" w:space="0" w:color="auto"/>
      </w:divBdr>
    </w:div>
    <w:div w:id="1023240109">
      <w:bodyDiv w:val="1"/>
      <w:marLeft w:val="0"/>
      <w:marRight w:val="0"/>
      <w:marTop w:val="0"/>
      <w:marBottom w:val="0"/>
      <w:divBdr>
        <w:top w:val="none" w:sz="0" w:space="0" w:color="auto"/>
        <w:left w:val="none" w:sz="0" w:space="0" w:color="auto"/>
        <w:bottom w:val="none" w:sz="0" w:space="0" w:color="auto"/>
        <w:right w:val="none" w:sz="0" w:space="0" w:color="auto"/>
      </w:divBdr>
    </w:div>
    <w:div w:id="1249802749">
      <w:bodyDiv w:val="1"/>
      <w:marLeft w:val="0"/>
      <w:marRight w:val="0"/>
      <w:marTop w:val="0"/>
      <w:marBottom w:val="0"/>
      <w:divBdr>
        <w:top w:val="none" w:sz="0" w:space="0" w:color="auto"/>
        <w:left w:val="none" w:sz="0" w:space="0" w:color="auto"/>
        <w:bottom w:val="none" w:sz="0" w:space="0" w:color="auto"/>
        <w:right w:val="none" w:sz="0" w:space="0" w:color="auto"/>
      </w:divBdr>
    </w:div>
    <w:div w:id="1260793470">
      <w:bodyDiv w:val="1"/>
      <w:marLeft w:val="0"/>
      <w:marRight w:val="0"/>
      <w:marTop w:val="0"/>
      <w:marBottom w:val="0"/>
      <w:divBdr>
        <w:top w:val="none" w:sz="0" w:space="0" w:color="auto"/>
        <w:left w:val="none" w:sz="0" w:space="0" w:color="auto"/>
        <w:bottom w:val="none" w:sz="0" w:space="0" w:color="auto"/>
        <w:right w:val="none" w:sz="0" w:space="0" w:color="auto"/>
      </w:divBdr>
    </w:div>
    <w:div w:id="1354724497">
      <w:bodyDiv w:val="1"/>
      <w:marLeft w:val="0"/>
      <w:marRight w:val="0"/>
      <w:marTop w:val="0"/>
      <w:marBottom w:val="0"/>
      <w:divBdr>
        <w:top w:val="none" w:sz="0" w:space="0" w:color="auto"/>
        <w:left w:val="none" w:sz="0" w:space="0" w:color="auto"/>
        <w:bottom w:val="none" w:sz="0" w:space="0" w:color="auto"/>
        <w:right w:val="none" w:sz="0" w:space="0" w:color="auto"/>
      </w:divBdr>
    </w:div>
    <w:div w:id="1495410971">
      <w:bodyDiv w:val="1"/>
      <w:marLeft w:val="0"/>
      <w:marRight w:val="0"/>
      <w:marTop w:val="0"/>
      <w:marBottom w:val="0"/>
      <w:divBdr>
        <w:top w:val="none" w:sz="0" w:space="0" w:color="auto"/>
        <w:left w:val="none" w:sz="0" w:space="0" w:color="auto"/>
        <w:bottom w:val="none" w:sz="0" w:space="0" w:color="auto"/>
        <w:right w:val="none" w:sz="0" w:space="0" w:color="auto"/>
      </w:divBdr>
    </w:div>
    <w:div w:id="16017906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2F16394-CFAF-43CC-A93D-16F543C660C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203</TotalTime>
  <Pages>8</Pages>
  <Words>1619</Words>
  <Characters>9715</Characters>
  <Application>Microsoft Office Word</Application>
  <DocSecurity>0</DocSecurity>
  <Lines>80</Lines>
  <Paragraphs>22</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11312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Marek Piotrowski</dc:creator>
  <cp:lastModifiedBy>Arletta Jędrasiewicz</cp:lastModifiedBy>
  <cp:revision>30</cp:revision>
  <cp:lastPrinted>2020-05-18T08:53:00Z</cp:lastPrinted>
  <dcterms:created xsi:type="dcterms:W3CDTF">2020-01-27T08:53:00Z</dcterms:created>
  <dcterms:modified xsi:type="dcterms:W3CDTF">2020-05-20T09:17:00Z</dcterms:modified>
</cp:coreProperties>
</file>