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226B6D" w:rsidRDefault="00226B6D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33E55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7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procesora tkankowego zamkniętego typ 1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733E55" w:rsidRDefault="00733E5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33E55" w:rsidRDefault="00733E5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33E55" w:rsidRDefault="00733E5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733E55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E55" w:rsidRDefault="00733E5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733E5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E55" w:rsidRPr="00733E55" w:rsidRDefault="00733E5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733E5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procesor tkankowy zamknięty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E55" w:rsidRPr="00733E55" w:rsidRDefault="00733E5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733E55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733E55" w:rsidRPr="00874409" w:rsidRDefault="00733E55" w:rsidP="00733E5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733E5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3E55" w:rsidRPr="00874409" w:rsidRDefault="00733E5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E55" w:rsidRPr="00874409" w:rsidRDefault="00733E5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733E5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3E55" w:rsidRPr="00874409" w:rsidRDefault="00733E5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3E55" w:rsidRPr="00874409" w:rsidRDefault="00733E5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733E55" w:rsidRPr="00874409" w:rsidRDefault="00733E55" w:rsidP="00733E5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733E55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3E55" w:rsidRPr="00874409" w:rsidRDefault="00733E5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733E55" w:rsidRPr="00874409" w:rsidRDefault="00733E55" w:rsidP="00733E55">
      <w:pPr>
        <w:suppressAutoHyphens/>
        <w:autoSpaceDN w:val="0"/>
        <w:spacing w:after="0" w:line="240" w:lineRule="auto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</w:p>
    <w:p w:rsidR="00733E55" w:rsidRDefault="00733E55" w:rsidP="00733E5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733E55" w:rsidRPr="004F5504" w:rsidRDefault="00733E5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109"/>
        <w:gridCol w:w="1985"/>
        <w:gridCol w:w="3402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Procesor tkankowy pracujący na odczynnikach standardowych. Zasilanie 230 V, 50- 60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Hz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całkowicie zamknięty uniemożliwiający wydobywanie się szkodliwych oparów na zewnątrz.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Sześcienna komora reakcyjna zamykana szczelną pokrywą, wykonana w całości ze stali nierdzewnej.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zabezpieczający otwarcie komory reakcyjnej w stanie wysokiego ciśnienia lub podciśnienia.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Pokrywa komory reakcyjnej wyposażona w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okno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pozwalające na wzrokową inspekcję bieżącego stanu w komorze.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odciągu oparów z komory reakcyjnej w przypadku jej otwarcia.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robocza komory min. 300 kasetek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Urządzenie umożliwia pracę w trybie 1, 2 lub 3 koszyków (100, 200 lub 300 kasetek)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Min. 4 pojemniki na parafinę z możliwością bezpośredniego dostępu do każdego z pojemników np. w celu swobodnego uzupełniania granulatu parafiny lub wzrokowej inspekcji jej czystości.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Min. 3 pojemniki parafinowe biorące udział w procesie przeprowadzania.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Funkcja automatycznego uzupełniania parafiny w trakcie trwania procesu z pojemnika 4-tego (dodatkowego)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Automatyczna wymiana najbrudniejszej parafiny z użyciem pojemnika 4-tego (dodatkowego).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Wymienne pojemniki na odczynniki o pojemności  co najmniej min. 5 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min. 3 stopniowej kontroli poziomu odczynników w komorze reakcyjnej zapewniający prawidłowe przeprowadzenie wszystkich preparatów.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Funkcja czyszczenia retorty z uwzględnieniem znajdujących się tam uprzednio odczynników.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Standardowe 3 stopniowe (ksylen, alkohol, woda) czyszczenie retorty zakończone płukaniem wodą.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Funkcja mieszania płynu reakcyjnego w komorze w celu polepszenia infiltracji.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zdefiniowania min. 10 różnych programów szybkiego dostępu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Minimum 12 predefiniowanych programów, w tym programy standardowe, szybkie, autorotacji,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ksylenowe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bezksylenowe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Minimum 18 dowolnie konfigurowanych programów,                    w każdym maksymalnie 12 kroków odczynników i 3 kroki parafinowe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Czas jednego kroku w programie: od 0 do 23 godzin, 59 minut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Czas opóźnienia: maks. 6 dni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Określanie czasu infiltracji, warunków (ciśnienia; podciśnienia; mieszanych kombinacji ciśnienia i podciśnienia; ciśnienie otoczenia) i temperatury dla każdego z kroków programu.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programowania opóźnienia rozpoczęcia procesu (programy weekendowe).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zapisu programów oraz statusu urządzenia na zewnętrzny nośnik danych w celu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archiwizacji.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Wbudowany alarm dźwiękowy sygnalizujący błędną pracę urządzenia (błędy lub usterki)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zarządzania odczynnikami informujący o konieczności wymiany określonego odczynnika, monitorujący stan odczynników (ilość przeprowadzonego materiału w poszczególnym odczynniku), zliczający ilość przeprowadzanych preparatów, ilość cykli, monitorujący na bieżąco stan urządzenia.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Fizyczny pomiar stężenia alkoholu we wszystkich pojemnikach z alkoholem oraz zarządzanie wymianą odczynników na podstawie odczytów stężenia.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uruchamiania programów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bezksylenowych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walidowanych i dostarczonych przez producenta oraz własnych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zdalnego napełniania/ wymiany/ opróżniania odczynników (poprzez zewnętrzne złącze oraz wąż)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automatycznej wymiany odczynników przy użyciu zbiorczych min. 5 litrowych pojemników odczynnikowych.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podłączenia do sieci Internet/ Ethernet w celu zdalnego diagnozowania nieprawidłowości i monitorowania parametrów technicznych pracy urządzenia.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Wbudowana bateria UPS pozwalająca na zabezpieczenie preparatów a następnie dokończenie programu w przypadku zaniku napięcia zasilania.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urządzenia: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szer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.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maks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. 70 cm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głęb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.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maks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. 75 cm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wys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.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maks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 150 cm (+/- 5 cm)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lang w:val="en-US" w:eastAsia="ar-SA"/>
              </w:rPr>
              <w:t>tak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val="en-US"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9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Zestaw startowy pozwalający na uruchomienie urządzenia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inne proporcjonalnie mniej, względem najdłuższego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</w:t>
            </w:r>
            <w:bookmarkStart w:id="0" w:name="_GoBack"/>
            <w:bookmarkEnd w:id="0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 urządzenia oraz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Procesor tkankowy zamknięty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84" w:rsidRDefault="00260584" w:rsidP="00820ACF">
      <w:pPr>
        <w:spacing w:after="0" w:line="240" w:lineRule="auto"/>
      </w:pPr>
      <w:r>
        <w:separator/>
      </w:r>
    </w:p>
  </w:endnote>
  <w:endnote w:type="continuationSeparator" w:id="0">
    <w:p w:rsidR="00260584" w:rsidRDefault="00260584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215">
          <w:rPr>
            <w:noProof/>
          </w:rPr>
          <w:t>6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84" w:rsidRDefault="00260584" w:rsidP="00820ACF">
      <w:pPr>
        <w:spacing w:after="0" w:line="240" w:lineRule="auto"/>
      </w:pPr>
      <w:r>
        <w:separator/>
      </w:r>
    </w:p>
  </w:footnote>
  <w:footnote w:type="continuationSeparator" w:id="0">
    <w:p w:rsidR="00260584" w:rsidRDefault="00260584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9DD5023" wp14:editId="1A58366B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733E55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7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87F33"/>
    <w:rsid w:val="001A635D"/>
    <w:rsid w:val="00226B6D"/>
    <w:rsid w:val="00256215"/>
    <w:rsid w:val="00260584"/>
    <w:rsid w:val="00272494"/>
    <w:rsid w:val="002B53D1"/>
    <w:rsid w:val="002C553C"/>
    <w:rsid w:val="00343ABD"/>
    <w:rsid w:val="003F713D"/>
    <w:rsid w:val="004306BA"/>
    <w:rsid w:val="004A1D8E"/>
    <w:rsid w:val="004F5504"/>
    <w:rsid w:val="00604029"/>
    <w:rsid w:val="0061112A"/>
    <w:rsid w:val="006504BF"/>
    <w:rsid w:val="00733E55"/>
    <w:rsid w:val="00766FEB"/>
    <w:rsid w:val="008029E1"/>
    <w:rsid w:val="00810B84"/>
    <w:rsid w:val="00820ACF"/>
    <w:rsid w:val="00874409"/>
    <w:rsid w:val="008E26D8"/>
    <w:rsid w:val="008E58A7"/>
    <w:rsid w:val="0094370A"/>
    <w:rsid w:val="00952AA8"/>
    <w:rsid w:val="00985D48"/>
    <w:rsid w:val="00995E3F"/>
    <w:rsid w:val="009E06B6"/>
    <w:rsid w:val="00B37664"/>
    <w:rsid w:val="00BC1843"/>
    <w:rsid w:val="00BE102C"/>
    <w:rsid w:val="00C12EBC"/>
    <w:rsid w:val="00C23962"/>
    <w:rsid w:val="00D47B61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1162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5</cp:revision>
  <cp:lastPrinted>2018-03-15T08:28:00Z</cp:lastPrinted>
  <dcterms:created xsi:type="dcterms:W3CDTF">2018-03-26T08:21:00Z</dcterms:created>
  <dcterms:modified xsi:type="dcterms:W3CDTF">2018-03-26T11:25:00Z</dcterms:modified>
</cp:coreProperties>
</file>