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CB59FD" w14:textId="77777777" w:rsidR="008944C3" w:rsidRPr="00EB387C" w:rsidRDefault="008944C3" w:rsidP="004A1ED4">
      <w:pPr>
        <w:ind w:left="540" w:hanging="540"/>
        <w:jc w:val="center"/>
        <w:rPr>
          <w:rFonts w:ascii="Garamond" w:hAnsi="Garamond" w:cs="Arial"/>
          <w:color w:val="000000"/>
        </w:rPr>
      </w:pPr>
    </w:p>
    <w:p w14:paraId="7C47FF7F" w14:textId="77777777" w:rsidR="008944C3" w:rsidRPr="00EB387C" w:rsidRDefault="008944C3" w:rsidP="004A1ED4">
      <w:pPr>
        <w:ind w:left="540" w:hanging="540"/>
        <w:jc w:val="center"/>
        <w:rPr>
          <w:rFonts w:ascii="Garamond" w:hAnsi="Garamond" w:cs="Arial"/>
          <w:color w:val="000000"/>
        </w:rPr>
      </w:pPr>
    </w:p>
    <w:p w14:paraId="71219B01" w14:textId="77777777" w:rsidR="00413188" w:rsidRPr="0060096A" w:rsidRDefault="007E787C" w:rsidP="00E17736">
      <w:pPr>
        <w:pStyle w:val="Nagwek"/>
        <w:rPr>
          <w:rFonts w:ascii="Garamond" w:hAnsi="Garamond"/>
          <w:sz w:val="22"/>
          <w:szCs w:val="22"/>
        </w:rPr>
      </w:pPr>
      <w:r>
        <w:rPr>
          <w:rFonts w:ascii="Garamond" w:hAnsi="Garamond"/>
          <w:noProof/>
        </w:rPr>
        <w:pict w14:anchorId="0066347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174pt;margin-top:0;width:133.5pt;height:73.5pt;z-index:251658752">
            <v:imagedata r:id="rId8" o:title="logo_n255ewZasób 3"/>
            <w10:wrap type="square" side="left"/>
          </v:shape>
        </w:pict>
      </w:r>
    </w:p>
    <w:p w14:paraId="3144568C" w14:textId="77777777" w:rsidR="00413188" w:rsidRPr="0060096A" w:rsidRDefault="007E787C" w:rsidP="004A1ED4">
      <w:pPr>
        <w:ind w:left="540" w:hanging="540"/>
        <w:jc w:val="center"/>
        <w:rPr>
          <w:rFonts w:ascii="Garamond" w:hAnsi="Garamond"/>
          <w:b/>
        </w:rPr>
      </w:pPr>
      <w:hyperlink r:id="rId9" w:history="1"/>
    </w:p>
    <w:p w14:paraId="25B902F7" w14:textId="77777777" w:rsidR="004843A0" w:rsidRPr="0060096A" w:rsidRDefault="007E787C" w:rsidP="004A1ED4">
      <w:pPr>
        <w:ind w:left="540" w:hanging="540"/>
        <w:jc w:val="center"/>
        <w:rPr>
          <w:rFonts w:ascii="Garamond" w:hAnsi="Garamond"/>
          <w:b/>
        </w:rPr>
      </w:pPr>
      <w:hyperlink r:id="rId10" w:history="1"/>
    </w:p>
    <w:p w14:paraId="45B389DC" w14:textId="77777777" w:rsidR="000E3053" w:rsidRPr="0060096A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13BC8561" w14:textId="77777777" w:rsidR="000A545C" w:rsidRPr="0060096A" w:rsidRDefault="000A545C" w:rsidP="004A1ED4">
      <w:pPr>
        <w:ind w:left="540" w:hanging="540"/>
        <w:jc w:val="center"/>
        <w:rPr>
          <w:rFonts w:ascii="Garamond" w:hAnsi="Garamond"/>
          <w:b/>
        </w:rPr>
      </w:pPr>
    </w:p>
    <w:p w14:paraId="4255A684" w14:textId="77777777" w:rsidR="00F91B9E" w:rsidRPr="0060096A" w:rsidRDefault="00F91B9E" w:rsidP="004A1ED4">
      <w:pPr>
        <w:ind w:left="540" w:hanging="540"/>
        <w:jc w:val="center"/>
        <w:rPr>
          <w:rFonts w:ascii="Garamond" w:hAnsi="Garamond"/>
          <w:b/>
        </w:rPr>
      </w:pPr>
    </w:p>
    <w:p w14:paraId="6AE1EC58" w14:textId="77777777" w:rsidR="00F91B9E" w:rsidRPr="0060096A" w:rsidRDefault="00F91B9E" w:rsidP="004A1ED4">
      <w:pPr>
        <w:ind w:left="540" w:hanging="540"/>
        <w:jc w:val="center"/>
        <w:rPr>
          <w:rFonts w:ascii="Garamond" w:hAnsi="Garamond"/>
          <w:b/>
        </w:rPr>
      </w:pPr>
    </w:p>
    <w:p w14:paraId="7834D65D" w14:textId="77777777" w:rsidR="000A545C" w:rsidRPr="0060096A" w:rsidRDefault="000A545C" w:rsidP="004A1ED4">
      <w:pPr>
        <w:ind w:left="540" w:hanging="540"/>
        <w:jc w:val="center"/>
        <w:rPr>
          <w:rFonts w:ascii="Garamond" w:hAnsi="Garamond"/>
          <w:b/>
        </w:rPr>
      </w:pPr>
    </w:p>
    <w:p w14:paraId="1E10AB4B" w14:textId="77777777" w:rsidR="000A545C" w:rsidRPr="0060096A" w:rsidRDefault="000E3053" w:rsidP="004A1ED4">
      <w:pPr>
        <w:ind w:left="540" w:hanging="540"/>
        <w:jc w:val="center"/>
        <w:rPr>
          <w:rFonts w:ascii="Garamond" w:hAnsi="Garamond"/>
          <w:b/>
          <w:sz w:val="68"/>
          <w:szCs w:val="68"/>
        </w:rPr>
      </w:pPr>
      <w:r w:rsidRPr="0060096A">
        <w:rPr>
          <w:rFonts w:ascii="Garamond" w:hAnsi="Garamond"/>
          <w:b/>
          <w:sz w:val="68"/>
          <w:szCs w:val="68"/>
        </w:rPr>
        <w:t>SZCZEGÓŁOWE WARUNKI KONKURSU OFERT</w:t>
      </w:r>
    </w:p>
    <w:p w14:paraId="00881951" w14:textId="77777777" w:rsidR="00F91B9E" w:rsidRPr="0060096A" w:rsidRDefault="00F91B9E" w:rsidP="004A1ED4">
      <w:pPr>
        <w:ind w:left="540" w:hanging="540"/>
        <w:jc w:val="center"/>
        <w:rPr>
          <w:rFonts w:ascii="Garamond" w:hAnsi="Garamond" w:cs="Arial"/>
          <w:color w:val="000000"/>
        </w:rPr>
      </w:pPr>
    </w:p>
    <w:p w14:paraId="003FED54" w14:textId="77777777" w:rsidR="000D150D" w:rsidRPr="0060096A" w:rsidRDefault="000D150D" w:rsidP="004A1ED4">
      <w:pPr>
        <w:ind w:left="540" w:hanging="540"/>
        <w:rPr>
          <w:rFonts w:ascii="Garamond" w:hAnsi="Garamond"/>
        </w:rPr>
      </w:pPr>
    </w:p>
    <w:p w14:paraId="2F806C23" w14:textId="77777777" w:rsidR="004876A8" w:rsidRPr="0060096A" w:rsidRDefault="004876A8" w:rsidP="004A1ED4">
      <w:pPr>
        <w:ind w:left="540" w:hanging="540"/>
        <w:rPr>
          <w:rFonts w:ascii="Garamond" w:hAnsi="Garamond"/>
        </w:rPr>
      </w:pPr>
    </w:p>
    <w:p w14:paraId="6CC137AA" w14:textId="77777777" w:rsidR="004876A8" w:rsidRPr="0060096A" w:rsidRDefault="004876A8" w:rsidP="004A1ED4">
      <w:pPr>
        <w:ind w:left="540" w:hanging="540"/>
        <w:rPr>
          <w:rFonts w:ascii="Garamond" w:hAnsi="Garamond"/>
        </w:rPr>
      </w:pPr>
    </w:p>
    <w:p w14:paraId="4B816AFF" w14:textId="77777777" w:rsidR="004876A8" w:rsidRPr="0060096A" w:rsidRDefault="004876A8" w:rsidP="004A1ED4">
      <w:pPr>
        <w:ind w:left="540" w:hanging="540"/>
        <w:rPr>
          <w:rFonts w:ascii="Garamond" w:hAnsi="Garamond"/>
        </w:rPr>
      </w:pPr>
    </w:p>
    <w:p w14:paraId="3EF28464" w14:textId="77777777" w:rsidR="004876A8" w:rsidRPr="0060096A" w:rsidRDefault="004876A8" w:rsidP="004A1ED4">
      <w:pPr>
        <w:ind w:left="540" w:hanging="540"/>
        <w:rPr>
          <w:rFonts w:ascii="Garamond" w:hAnsi="Garamond"/>
        </w:rPr>
      </w:pPr>
    </w:p>
    <w:p w14:paraId="78CDBC4D" w14:textId="77777777" w:rsidR="000A545C" w:rsidRPr="0060096A" w:rsidRDefault="000A545C" w:rsidP="004A1ED4">
      <w:pPr>
        <w:rPr>
          <w:rFonts w:ascii="Garamond" w:hAnsi="Garamond"/>
        </w:rPr>
      </w:pPr>
    </w:p>
    <w:p w14:paraId="07BDDD39" w14:textId="77777777" w:rsidR="000E3053" w:rsidRPr="0060096A" w:rsidRDefault="004843A0" w:rsidP="00B1300A">
      <w:pPr>
        <w:ind w:left="540" w:hanging="540"/>
        <w:jc w:val="center"/>
        <w:rPr>
          <w:rFonts w:ascii="Garamond" w:hAnsi="Garamond"/>
          <w:b/>
          <w:sz w:val="40"/>
          <w:szCs w:val="40"/>
        </w:rPr>
      </w:pPr>
      <w:r w:rsidRPr="0060096A">
        <w:rPr>
          <w:rFonts w:ascii="Garamond" w:hAnsi="Garamond"/>
          <w:b/>
          <w:sz w:val="40"/>
          <w:szCs w:val="40"/>
        </w:rPr>
        <w:t xml:space="preserve">na </w:t>
      </w:r>
      <w:r w:rsidR="002A5A51" w:rsidRPr="0060096A">
        <w:rPr>
          <w:rFonts w:ascii="Garamond" w:hAnsi="Garamond"/>
          <w:b/>
          <w:sz w:val="40"/>
          <w:szCs w:val="40"/>
        </w:rPr>
        <w:t xml:space="preserve">kompleksowe </w:t>
      </w:r>
      <w:r w:rsidR="007A41C7" w:rsidRPr="0060096A">
        <w:rPr>
          <w:rFonts w:ascii="Garamond" w:hAnsi="Garamond"/>
          <w:b/>
          <w:sz w:val="40"/>
          <w:szCs w:val="40"/>
        </w:rPr>
        <w:t>udzielanie</w:t>
      </w:r>
      <w:r w:rsidR="0092723B" w:rsidRPr="0060096A">
        <w:rPr>
          <w:rFonts w:ascii="Garamond" w:hAnsi="Garamond"/>
          <w:b/>
          <w:sz w:val="40"/>
          <w:szCs w:val="40"/>
        </w:rPr>
        <w:t xml:space="preserve"> lekarskich</w:t>
      </w:r>
      <w:r w:rsidR="007A41C7" w:rsidRPr="0060096A">
        <w:rPr>
          <w:rFonts w:ascii="Garamond" w:hAnsi="Garamond"/>
          <w:b/>
          <w:sz w:val="40"/>
          <w:szCs w:val="40"/>
        </w:rPr>
        <w:t xml:space="preserve"> świadczeń zdrowotnych </w:t>
      </w:r>
      <w:r w:rsidR="0092723B" w:rsidRPr="0060096A">
        <w:rPr>
          <w:rFonts w:ascii="Garamond" w:hAnsi="Garamond"/>
          <w:b/>
          <w:sz w:val="40"/>
          <w:szCs w:val="40"/>
        </w:rPr>
        <w:t xml:space="preserve">w </w:t>
      </w:r>
      <w:r w:rsidR="00B1300A">
        <w:rPr>
          <w:rFonts w:ascii="Garamond" w:hAnsi="Garamond"/>
          <w:b/>
          <w:sz w:val="40"/>
          <w:szCs w:val="40"/>
        </w:rPr>
        <w:t>zakresie chirurgii endokrynologicznej w Szpitalu Uniwersyteckim w Krakowie</w:t>
      </w:r>
    </w:p>
    <w:p w14:paraId="19DC81F1" w14:textId="77777777" w:rsidR="000E3053" w:rsidRPr="0060096A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3B71B0CD" w14:textId="77777777" w:rsidR="000E3053" w:rsidRPr="0060096A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13986F6F" w14:textId="77777777" w:rsidR="000E3053" w:rsidRPr="0060096A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59F7A953" w14:textId="77777777" w:rsidR="000E3053" w:rsidRPr="0060096A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0D27B13E" w14:textId="77777777" w:rsidR="00416DAB" w:rsidRPr="0060096A" w:rsidRDefault="00416DAB" w:rsidP="004A1ED4">
      <w:pPr>
        <w:rPr>
          <w:rFonts w:ascii="Garamond" w:hAnsi="Garamond"/>
          <w:b/>
        </w:rPr>
      </w:pPr>
    </w:p>
    <w:p w14:paraId="46C75411" w14:textId="77777777" w:rsidR="00B375BC" w:rsidRPr="0060096A" w:rsidRDefault="00B375BC" w:rsidP="004A1ED4">
      <w:pPr>
        <w:rPr>
          <w:rFonts w:ascii="Garamond" w:hAnsi="Garamond"/>
          <w:b/>
        </w:rPr>
      </w:pPr>
    </w:p>
    <w:p w14:paraId="67F0E105" w14:textId="77777777" w:rsidR="00B210CD" w:rsidRPr="0060096A" w:rsidRDefault="00B210CD" w:rsidP="004A1ED4">
      <w:pPr>
        <w:rPr>
          <w:rFonts w:ascii="Garamond" w:hAnsi="Garamond"/>
        </w:rPr>
      </w:pPr>
    </w:p>
    <w:p w14:paraId="1EF57CA5" w14:textId="77777777" w:rsidR="009B5741" w:rsidRPr="0060096A" w:rsidRDefault="009B5741" w:rsidP="004A1ED4">
      <w:pPr>
        <w:rPr>
          <w:rFonts w:ascii="Garamond" w:hAnsi="Garamond"/>
        </w:rPr>
      </w:pPr>
    </w:p>
    <w:p w14:paraId="4ABB9B22" w14:textId="77777777" w:rsidR="009B5741" w:rsidRPr="0060096A" w:rsidRDefault="009B5741" w:rsidP="004A1ED4">
      <w:pPr>
        <w:rPr>
          <w:rFonts w:ascii="Garamond" w:hAnsi="Garamond"/>
        </w:rPr>
      </w:pPr>
    </w:p>
    <w:p w14:paraId="1A3B5559" w14:textId="77777777" w:rsidR="004C67AA" w:rsidRPr="0060096A" w:rsidRDefault="004C67AA" w:rsidP="004A1ED4">
      <w:pPr>
        <w:rPr>
          <w:rFonts w:ascii="Garamond" w:hAnsi="Garamond"/>
        </w:rPr>
      </w:pPr>
    </w:p>
    <w:p w14:paraId="714603AE" w14:textId="77777777" w:rsidR="004C67AA" w:rsidRDefault="004C67AA" w:rsidP="004A1ED4">
      <w:pPr>
        <w:rPr>
          <w:rFonts w:ascii="Garamond" w:hAnsi="Garamond"/>
        </w:rPr>
      </w:pPr>
    </w:p>
    <w:p w14:paraId="26082DF0" w14:textId="77777777" w:rsidR="00B1300A" w:rsidRDefault="00B1300A" w:rsidP="004A1ED4">
      <w:pPr>
        <w:rPr>
          <w:rFonts w:ascii="Garamond" w:hAnsi="Garamond"/>
        </w:rPr>
      </w:pPr>
    </w:p>
    <w:p w14:paraId="22D71041" w14:textId="77777777" w:rsidR="00B1300A" w:rsidRDefault="00B1300A" w:rsidP="004A1ED4">
      <w:pPr>
        <w:rPr>
          <w:rFonts w:ascii="Garamond" w:hAnsi="Garamond"/>
        </w:rPr>
      </w:pPr>
    </w:p>
    <w:p w14:paraId="2F974CB4" w14:textId="77777777" w:rsidR="00B1300A" w:rsidRDefault="00B1300A" w:rsidP="004A1ED4">
      <w:pPr>
        <w:rPr>
          <w:rFonts w:ascii="Garamond" w:hAnsi="Garamond"/>
        </w:rPr>
      </w:pPr>
    </w:p>
    <w:p w14:paraId="5A666CFB" w14:textId="77777777" w:rsidR="00B1300A" w:rsidRDefault="00B1300A" w:rsidP="004A1ED4">
      <w:pPr>
        <w:rPr>
          <w:rFonts w:ascii="Garamond" w:hAnsi="Garamond"/>
        </w:rPr>
      </w:pPr>
    </w:p>
    <w:p w14:paraId="266FBFFD" w14:textId="77777777" w:rsidR="00B1300A" w:rsidRDefault="00B1300A" w:rsidP="004A1ED4">
      <w:pPr>
        <w:rPr>
          <w:rFonts w:ascii="Garamond" w:hAnsi="Garamond"/>
        </w:rPr>
      </w:pPr>
    </w:p>
    <w:p w14:paraId="2825087B" w14:textId="77777777" w:rsidR="00B1300A" w:rsidRPr="0060096A" w:rsidRDefault="00B1300A" w:rsidP="004A1ED4">
      <w:pPr>
        <w:rPr>
          <w:rFonts w:ascii="Garamond" w:hAnsi="Garamond"/>
        </w:rPr>
      </w:pPr>
    </w:p>
    <w:p w14:paraId="2FC319AC" w14:textId="77777777" w:rsidR="004C67AA" w:rsidRPr="0060096A" w:rsidRDefault="004C67AA" w:rsidP="004A1ED4">
      <w:pPr>
        <w:rPr>
          <w:rFonts w:ascii="Garamond" w:hAnsi="Garamond"/>
        </w:rPr>
      </w:pPr>
    </w:p>
    <w:p w14:paraId="6ABC9DCB" w14:textId="08A588A9" w:rsidR="00413188" w:rsidRPr="0060096A" w:rsidRDefault="00413188" w:rsidP="004A1ED4">
      <w:pPr>
        <w:jc w:val="center"/>
        <w:rPr>
          <w:rFonts w:ascii="Garamond" w:hAnsi="Garamond"/>
        </w:rPr>
      </w:pPr>
      <w:r w:rsidRPr="0060096A">
        <w:rPr>
          <w:rFonts w:ascii="Garamond" w:hAnsi="Garamond"/>
        </w:rPr>
        <w:t>DZP</w:t>
      </w:r>
      <w:r w:rsidR="00A03795" w:rsidRPr="0060096A">
        <w:rPr>
          <w:rFonts w:ascii="Garamond" w:hAnsi="Garamond"/>
        </w:rPr>
        <w:t>R.424</w:t>
      </w:r>
      <w:r w:rsidR="0060096A" w:rsidRPr="0060096A">
        <w:rPr>
          <w:rFonts w:ascii="Garamond" w:hAnsi="Garamond"/>
        </w:rPr>
        <w:t>.</w:t>
      </w:r>
      <w:r w:rsidR="005C0B68">
        <w:rPr>
          <w:rFonts w:ascii="Garamond" w:hAnsi="Garamond"/>
        </w:rPr>
        <w:t>10</w:t>
      </w:r>
      <w:r w:rsidR="00B1300A">
        <w:rPr>
          <w:rFonts w:ascii="Garamond" w:hAnsi="Garamond"/>
        </w:rPr>
        <w:t>.2023</w:t>
      </w:r>
    </w:p>
    <w:p w14:paraId="60FE6B6E" w14:textId="77777777" w:rsidR="009B5741" w:rsidRPr="0060096A" w:rsidRDefault="009B5741" w:rsidP="004A1ED4">
      <w:pPr>
        <w:rPr>
          <w:rFonts w:ascii="Garamond" w:hAnsi="Garamond"/>
        </w:rPr>
      </w:pPr>
    </w:p>
    <w:p w14:paraId="1B6C5060" w14:textId="77777777" w:rsidR="009B5741" w:rsidRPr="0060096A" w:rsidRDefault="009B5741" w:rsidP="004A1ED4">
      <w:pPr>
        <w:rPr>
          <w:rFonts w:ascii="Garamond" w:hAnsi="Garamond"/>
        </w:rPr>
      </w:pPr>
    </w:p>
    <w:p w14:paraId="25543E8E" w14:textId="77777777" w:rsidR="00DF5311" w:rsidRPr="0060096A" w:rsidRDefault="004843A0" w:rsidP="004A1ED4">
      <w:pPr>
        <w:jc w:val="center"/>
        <w:rPr>
          <w:rFonts w:ascii="Garamond" w:hAnsi="Garamond"/>
        </w:rPr>
      </w:pPr>
      <w:r w:rsidRPr="0060096A">
        <w:rPr>
          <w:rFonts w:ascii="Garamond" w:hAnsi="Garamond"/>
        </w:rPr>
        <w:t>Kraków</w:t>
      </w:r>
      <w:r w:rsidR="002B399D" w:rsidRPr="0060096A">
        <w:rPr>
          <w:rFonts w:ascii="Garamond" w:hAnsi="Garamond"/>
        </w:rPr>
        <w:t xml:space="preserve"> 202</w:t>
      </w:r>
      <w:r w:rsidR="00B1300A">
        <w:rPr>
          <w:rFonts w:ascii="Garamond" w:hAnsi="Garamond"/>
        </w:rPr>
        <w:t>3</w:t>
      </w:r>
    </w:p>
    <w:p w14:paraId="2BF09299" w14:textId="77777777" w:rsidR="00DF5311" w:rsidRPr="0060096A" w:rsidRDefault="00DF5311" w:rsidP="004A1ED4">
      <w:pPr>
        <w:jc w:val="center"/>
        <w:rPr>
          <w:rFonts w:ascii="Garamond" w:hAnsi="Garamond"/>
        </w:rPr>
      </w:pPr>
    </w:p>
    <w:p w14:paraId="4734B639" w14:textId="77777777" w:rsidR="00DF5311" w:rsidRPr="0060096A" w:rsidRDefault="00DF5311" w:rsidP="004A1ED4">
      <w:pPr>
        <w:jc w:val="center"/>
        <w:rPr>
          <w:rFonts w:ascii="Garamond" w:hAnsi="Garamond"/>
        </w:rPr>
      </w:pPr>
    </w:p>
    <w:p w14:paraId="4C3F7CDA" w14:textId="77777777" w:rsidR="004C67AA" w:rsidRPr="0060096A" w:rsidRDefault="00BB62A2" w:rsidP="004A1ED4">
      <w:pPr>
        <w:rPr>
          <w:rFonts w:ascii="Garamond" w:hAnsi="Garamond"/>
          <w:b/>
          <w:i/>
          <w:color w:val="000000"/>
        </w:rPr>
      </w:pPr>
      <w:r w:rsidRPr="0060096A">
        <w:rPr>
          <w:rFonts w:ascii="Garamond" w:hAnsi="Garamond"/>
          <w:b/>
          <w:i/>
          <w:color w:val="000000"/>
        </w:rPr>
        <w:t>Data sporządzenia</w:t>
      </w:r>
      <w:r w:rsidR="001F79E5" w:rsidRPr="0060096A">
        <w:rPr>
          <w:rFonts w:ascii="Garamond" w:hAnsi="Garamond"/>
          <w:b/>
          <w:i/>
          <w:color w:val="000000"/>
        </w:rPr>
        <w:t xml:space="preserve">: </w:t>
      </w:r>
      <w:r w:rsidR="00B1300A">
        <w:rPr>
          <w:rFonts w:ascii="Garamond" w:hAnsi="Garamond"/>
          <w:b/>
          <w:i/>
          <w:color w:val="000000"/>
        </w:rPr>
        <w:t>styczeń 2023</w:t>
      </w:r>
      <w:r w:rsidR="004C67AA" w:rsidRPr="0060096A">
        <w:rPr>
          <w:rFonts w:ascii="Garamond" w:hAnsi="Garamond"/>
          <w:b/>
          <w:i/>
          <w:color w:val="000000"/>
        </w:rPr>
        <w:t xml:space="preserve"> r.</w:t>
      </w:r>
      <w:r w:rsidR="00FF578A" w:rsidRPr="0060096A">
        <w:rPr>
          <w:rFonts w:ascii="Garamond" w:hAnsi="Garamond"/>
          <w:b/>
          <w:i/>
          <w:color w:val="000000"/>
        </w:rPr>
        <w:br/>
      </w:r>
    </w:p>
    <w:p w14:paraId="3AA5905C" w14:textId="77777777" w:rsidR="005848C9" w:rsidRPr="0060096A" w:rsidRDefault="004C67AA" w:rsidP="004A1ED4">
      <w:pPr>
        <w:jc w:val="center"/>
        <w:rPr>
          <w:rFonts w:ascii="Garamond" w:hAnsi="Garamond"/>
          <w:b/>
          <w:u w:val="single"/>
        </w:rPr>
      </w:pPr>
      <w:r w:rsidRPr="0060096A">
        <w:rPr>
          <w:rFonts w:ascii="Garamond" w:hAnsi="Garamond"/>
          <w:b/>
          <w:i/>
          <w:color w:val="000000"/>
        </w:rPr>
        <w:br w:type="page"/>
      </w:r>
      <w:r w:rsidR="000E3053" w:rsidRPr="0060096A">
        <w:rPr>
          <w:rFonts w:ascii="Garamond" w:hAnsi="Garamond"/>
          <w:b/>
          <w:u w:val="single"/>
        </w:rPr>
        <w:lastRenderedPageBreak/>
        <w:t>PRZEPISY OGÓLNE</w:t>
      </w:r>
    </w:p>
    <w:p w14:paraId="7C9FF91A" w14:textId="77777777" w:rsidR="005848C9" w:rsidRPr="0060096A" w:rsidRDefault="005848C9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</w:rPr>
      </w:pPr>
    </w:p>
    <w:p w14:paraId="202458ED" w14:textId="77777777" w:rsidR="00E94FC9" w:rsidRPr="0060096A" w:rsidRDefault="00E94FC9" w:rsidP="004A1ED4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</w:rPr>
      </w:pPr>
    </w:p>
    <w:p w14:paraId="2D7446F4" w14:textId="77777777" w:rsidR="000E51CA" w:rsidRPr="0060096A" w:rsidRDefault="000E51CA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</w:rPr>
      </w:pPr>
      <w:r w:rsidRPr="0060096A">
        <w:rPr>
          <w:rFonts w:ascii="Garamond" w:hAnsi="Garamond"/>
          <w:b/>
        </w:rPr>
        <w:t>Szczegółowe warunki konkursu ofert</w:t>
      </w:r>
    </w:p>
    <w:p w14:paraId="60D2C3B9" w14:textId="77777777" w:rsidR="000E51CA" w:rsidRPr="0060096A" w:rsidRDefault="000E51CA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</w:rPr>
      </w:pPr>
    </w:p>
    <w:p w14:paraId="10AB7C2F" w14:textId="77777777" w:rsidR="000E3053" w:rsidRPr="0060096A" w:rsidRDefault="005A2E1A" w:rsidP="004A1ED4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</w:rPr>
      </w:pPr>
      <w:r w:rsidRPr="0060096A">
        <w:rPr>
          <w:rFonts w:ascii="Garamond" w:hAnsi="Garamond"/>
        </w:rPr>
        <w:t xml:space="preserve">1. </w:t>
      </w:r>
      <w:r w:rsidR="00AB0B61" w:rsidRPr="0060096A">
        <w:rPr>
          <w:rFonts w:ascii="Garamond" w:hAnsi="Garamond"/>
        </w:rPr>
        <w:tab/>
      </w:r>
      <w:r w:rsidR="000E3053" w:rsidRPr="0060096A">
        <w:rPr>
          <w:rFonts w:ascii="Garamond" w:hAnsi="Garamond"/>
        </w:rPr>
        <w:t>Szczegółowe warunki konkursu ofert (SWKO) określają z</w:t>
      </w:r>
      <w:r w:rsidR="00AB0B61" w:rsidRPr="0060096A">
        <w:rPr>
          <w:rFonts w:ascii="Garamond" w:hAnsi="Garamond"/>
        </w:rPr>
        <w:t xml:space="preserve">asady przeprowadzenia konkursu, </w:t>
      </w:r>
      <w:r w:rsidR="000E3053" w:rsidRPr="0060096A">
        <w:rPr>
          <w:rFonts w:ascii="Garamond" w:hAnsi="Garamond"/>
        </w:rPr>
        <w:t>jego przedmiot, podmioty uprawnione do składania ofert,</w:t>
      </w:r>
      <w:r w:rsidR="00CD1C18" w:rsidRPr="0060096A">
        <w:rPr>
          <w:rFonts w:ascii="Garamond" w:hAnsi="Garamond"/>
        </w:rPr>
        <w:t xml:space="preserve"> wymagania stawiane Oferentom,</w:t>
      </w:r>
      <w:r w:rsidR="000E3053" w:rsidRPr="0060096A">
        <w:rPr>
          <w:rFonts w:ascii="Garamond" w:hAnsi="Garamond"/>
        </w:rPr>
        <w:t xml:space="preserve"> </w:t>
      </w:r>
      <w:r w:rsidR="004843A0" w:rsidRPr="0060096A">
        <w:rPr>
          <w:rFonts w:ascii="Garamond" w:hAnsi="Garamond"/>
        </w:rPr>
        <w:t xml:space="preserve">sposób przygotowania </w:t>
      </w:r>
      <w:r w:rsidR="00CD1C18" w:rsidRPr="0060096A">
        <w:rPr>
          <w:rFonts w:ascii="Garamond" w:hAnsi="Garamond"/>
        </w:rPr>
        <w:t xml:space="preserve">i złożenia </w:t>
      </w:r>
      <w:r w:rsidR="004843A0" w:rsidRPr="0060096A">
        <w:rPr>
          <w:rFonts w:ascii="Garamond" w:hAnsi="Garamond"/>
        </w:rPr>
        <w:t>ofert</w:t>
      </w:r>
      <w:r w:rsidR="00CD1C18" w:rsidRPr="0060096A">
        <w:rPr>
          <w:rFonts w:ascii="Garamond" w:hAnsi="Garamond"/>
        </w:rPr>
        <w:t>, tryb oraz kryteria wyboru najkorzystniejsz</w:t>
      </w:r>
      <w:r w:rsidR="008657B9" w:rsidRPr="0060096A">
        <w:rPr>
          <w:rFonts w:ascii="Garamond" w:hAnsi="Garamond"/>
        </w:rPr>
        <w:t>ej oferty</w:t>
      </w:r>
      <w:r w:rsidR="00CD1C18" w:rsidRPr="0060096A">
        <w:rPr>
          <w:rFonts w:ascii="Garamond" w:hAnsi="Garamond"/>
        </w:rPr>
        <w:t>, środki odwoławcz</w:t>
      </w:r>
      <w:r w:rsidR="001101E4" w:rsidRPr="0060096A">
        <w:rPr>
          <w:rFonts w:ascii="Garamond" w:hAnsi="Garamond"/>
        </w:rPr>
        <w:t>e oraz inne niezbędne informacje dotyczące konkursu.</w:t>
      </w:r>
    </w:p>
    <w:p w14:paraId="1DC7C0BD" w14:textId="77777777" w:rsidR="004843A0" w:rsidRPr="0060096A" w:rsidRDefault="004843A0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</w:rPr>
      </w:pPr>
    </w:p>
    <w:p w14:paraId="1339C5D7" w14:textId="77777777" w:rsidR="004843A0" w:rsidRPr="0060096A" w:rsidRDefault="004843A0" w:rsidP="004A1ED4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</w:rPr>
      </w:pPr>
      <w:r w:rsidRPr="0060096A">
        <w:rPr>
          <w:rFonts w:ascii="Garamond" w:hAnsi="Garamond"/>
          <w:b/>
        </w:rPr>
        <w:t>Podstawa prawna</w:t>
      </w:r>
    </w:p>
    <w:p w14:paraId="2A677EE8" w14:textId="77777777" w:rsidR="000E51CA" w:rsidRPr="0060096A" w:rsidRDefault="000E51CA" w:rsidP="004A1ED4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</w:rPr>
      </w:pPr>
    </w:p>
    <w:p w14:paraId="5F7C4DCA" w14:textId="77777777" w:rsidR="00CD7FF3" w:rsidRPr="0060096A" w:rsidRDefault="005A2E1A" w:rsidP="004A1ED4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lang w:eastAsia="ar-SA"/>
        </w:rPr>
      </w:pPr>
      <w:r w:rsidRPr="0060096A">
        <w:rPr>
          <w:rFonts w:ascii="Garamond" w:hAnsi="Garamond"/>
          <w:lang w:eastAsia="ar-SA"/>
        </w:rPr>
        <w:t>2.</w:t>
      </w:r>
      <w:r w:rsidR="00290F56" w:rsidRPr="0060096A">
        <w:rPr>
          <w:rFonts w:ascii="Garamond" w:hAnsi="Garamond"/>
          <w:lang w:eastAsia="ar-SA"/>
        </w:rPr>
        <w:tab/>
      </w:r>
      <w:r w:rsidR="00CD7FF3" w:rsidRPr="0060096A">
        <w:rPr>
          <w:rFonts w:ascii="Garamond" w:hAnsi="Garamond"/>
          <w:lang w:eastAsia="ar-SA"/>
        </w:rPr>
        <w:t xml:space="preserve">Postępowanie konkursowe prowadzone jest w oparciu o przepisy Ustawy z dnia </w:t>
      </w:r>
      <w:r w:rsidR="00280E78" w:rsidRPr="0060096A">
        <w:rPr>
          <w:rFonts w:ascii="Garamond" w:hAnsi="Garamond"/>
          <w:lang w:eastAsia="ar-SA"/>
        </w:rPr>
        <w:br/>
      </w:r>
      <w:r w:rsidR="00CD7FF3" w:rsidRPr="0060096A">
        <w:rPr>
          <w:rFonts w:ascii="Garamond" w:hAnsi="Garamond"/>
          <w:lang w:eastAsia="ar-SA"/>
        </w:rPr>
        <w:t xml:space="preserve">15 kwietnia 2011r. o działalności leczniczej oraz Ustawy z dnia 27 sierpnia 2004 r. </w:t>
      </w:r>
      <w:r w:rsidR="00280E78" w:rsidRPr="0060096A">
        <w:rPr>
          <w:rFonts w:ascii="Garamond" w:hAnsi="Garamond"/>
          <w:lang w:eastAsia="ar-SA"/>
        </w:rPr>
        <w:br/>
      </w:r>
      <w:r w:rsidR="00CD7FF3" w:rsidRPr="0060096A">
        <w:rPr>
          <w:rFonts w:ascii="Garamond" w:hAnsi="Garamond"/>
          <w:lang w:eastAsia="ar-SA"/>
        </w:rPr>
        <w:t>o świadczeniach opieki zdrowotnej finan</w:t>
      </w:r>
      <w:r w:rsidR="00BC2093" w:rsidRPr="0060096A">
        <w:rPr>
          <w:rFonts w:ascii="Garamond" w:hAnsi="Garamond"/>
          <w:lang w:eastAsia="ar-SA"/>
        </w:rPr>
        <w:t>sowanych ze środków publicznych.</w:t>
      </w:r>
    </w:p>
    <w:p w14:paraId="3EC13179" w14:textId="77777777" w:rsidR="005848C9" w:rsidRPr="0060096A" w:rsidRDefault="005848C9" w:rsidP="004A1ED4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lang w:eastAsia="ar-SA"/>
        </w:rPr>
      </w:pPr>
    </w:p>
    <w:p w14:paraId="1493C8CD" w14:textId="77777777" w:rsidR="005848C9" w:rsidRPr="0060096A" w:rsidRDefault="005848C9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lang w:eastAsia="ar-SA"/>
        </w:rPr>
      </w:pPr>
    </w:p>
    <w:p w14:paraId="048B0BC9" w14:textId="77777777" w:rsidR="004843A0" w:rsidRPr="0060096A" w:rsidRDefault="004843A0" w:rsidP="004A1ED4">
      <w:pPr>
        <w:autoSpaceDE w:val="0"/>
        <w:autoSpaceDN w:val="0"/>
        <w:adjustRightInd w:val="0"/>
        <w:ind w:left="540" w:hanging="540"/>
        <w:jc w:val="center"/>
        <w:rPr>
          <w:rFonts w:ascii="Garamond" w:hAnsi="Garamond"/>
          <w:b/>
          <w:bCs/>
        </w:rPr>
      </w:pPr>
      <w:r w:rsidRPr="0060096A">
        <w:rPr>
          <w:rFonts w:ascii="Garamond" w:hAnsi="Garamond"/>
          <w:b/>
          <w:bCs/>
        </w:rPr>
        <w:t>Definicje</w:t>
      </w:r>
    </w:p>
    <w:p w14:paraId="654FD10B" w14:textId="77777777" w:rsidR="000E51CA" w:rsidRPr="0060096A" w:rsidRDefault="005A2E1A" w:rsidP="004A1ED4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</w:rPr>
      </w:pPr>
      <w:r w:rsidRPr="0060096A">
        <w:rPr>
          <w:rFonts w:ascii="Garamond" w:hAnsi="Garamond"/>
        </w:rPr>
        <w:t xml:space="preserve">3. </w:t>
      </w:r>
      <w:r w:rsidR="00E55188" w:rsidRPr="0060096A">
        <w:rPr>
          <w:rFonts w:ascii="Garamond" w:hAnsi="Garamond"/>
        </w:rPr>
        <w:t xml:space="preserve"> </w:t>
      </w:r>
      <w:r w:rsidR="00290F56" w:rsidRPr="0060096A">
        <w:rPr>
          <w:rFonts w:ascii="Garamond" w:hAnsi="Garamond"/>
        </w:rPr>
        <w:tab/>
      </w:r>
      <w:r w:rsidR="00E55188" w:rsidRPr="0060096A">
        <w:rPr>
          <w:rFonts w:ascii="Garamond" w:hAnsi="Garamond"/>
        </w:rPr>
        <w:t xml:space="preserve"> </w:t>
      </w:r>
      <w:r w:rsidR="005848C9" w:rsidRPr="0060096A">
        <w:rPr>
          <w:rFonts w:ascii="Garamond" w:hAnsi="Garamond"/>
        </w:rPr>
        <w:t xml:space="preserve">Ilekroć w </w:t>
      </w:r>
      <w:r w:rsidR="001101E4" w:rsidRPr="0060096A">
        <w:rPr>
          <w:rFonts w:ascii="Garamond" w:hAnsi="Garamond"/>
        </w:rPr>
        <w:t>SWKO</w:t>
      </w:r>
      <w:r w:rsidR="005848C9" w:rsidRPr="0060096A">
        <w:rPr>
          <w:rFonts w:ascii="Garamond" w:hAnsi="Garamond"/>
        </w:rPr>
        <w:t xml:space="preserve"> </w:t>
      </w:r>
      <w:r w:rsidR="00060F12" w:rsidRPr="0060096A">
        <w:rPr>
          <w:rFonts w:ascii="Garamond" w:hAnsi="Garamond"/>
        </w:rPr>
        <w:t>lub</w:t>
      </w:r>
      <w:r w:rsidR="005848C9" w:rsidRPr="0060096A">
        <w:rPr>
          <w:rFonts w:ascii="Garamond" w:hAnsi="Garamond"/>
        </w:rPr>
        <w:t xml:space="preserve"> w załącznikach do </w:t>
      </w:r>
      <w:r w:rsidR="001101E4" w:rsidRPr="0060096A">
        <w:rPr>
          <w:rFonts w:ascii="Garamond" w:hAnsi="Garamond"/>
        </w:rPr>
        <w:t>nich</w:t>
      </w:r>
      <w:r w:rsidR="005848C9" w:rsidRPr="0060096A">
        <w:rPr>
          <w:rFonts w:ascii="Garamond" w:hAnsi="Garamond"/>
        </w:rPr>
        <w:t xml:space="preserve"> jest mowa o:</w:t>
      </w:r>
    </w:p>
    <w:p w14:paraId="42138796" w14:textId="77777777" w:rsidR="009A0F78" w:rsidRPr="0060096A" w:rsidRDefault="009A0F78" w:rsidP="004A1ED4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</w:rPr>
      </w:pPr>
    </w:p>
    <w:p w14:paraId="02455140" w14:textId="77777777" w:rsidR="001D7CD7" w:rsidRPr="0060096A" w:rsidRDefault="001D7CD7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60096A">
        <w:rPr>
          <w:rFonts w:ascii="Garamond" w:hAnsi="Garamond" w:cs="Garamond"/>
          <w:color w:val="000000"/>
          <w:lang w:val="pl-PL"/>
        </w:rPr>
        <w:t>Oddziale – należy przez to rozumieć Oddział Kliniczny Chirurgii Ogólnej Szpitala Uniwersyteckiego w Krakowie.</w:t>
      </w:r>
    </w:p>
    <w:p w14:paraId="384AA9DD" w14:textId="77777777" w:rsidR="001D7CD7" w:rsidRPr="0060096A" w:rsidRDefault="001D7CD7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60096A">
        <w:rPr>
          <w:rFonts w:ascii="Garamond" w:hAnsi="Garamond" w:cs="Garamond"/>
          <w:color w:val="000000"/>
          <w:lang w:val="pl-PL"/>
        </w:rPr>
        <w:t xml:space="preserve">Bloku Operacyjnym – należy przez to rozumieć Blok Operacyjny Szpitala Uniwersyteckiego w Krakowie zlokalizowany przy ul. </w:t>
      </w:r>
      <w:r w:rsidR="00B1300A">
        <w:rPr>
          <w:rFonts w:ascii="Garamond" w:hAnsi="Garamond" w:cs="Garamond"/>
          <w:color w:val="000000"/>
          <w:lang w:val="pl-PL"/>
        </w:rPr>
        <w:t>Kopernika 50</w:t>
      </w:r>
      <w:r w:rsidRPr="0060096A">
        <w:rPr>
          <w:rFonts w:ascii="Garamond" w:hAnsi="Garamond" w:cs="Garamond"/>
          <w:color w:val="000000"/>
          <w:lang w:val="pl-PL"/>
        </w:rPr>
        <w:t>.</w:t>
      </w:r>
    </w:p>
    <w:p w14:paraId="2363642C" w14:textId="77777777" w:rsidR="001D7CD7" w:rsidRPr="0060096A" w:rsidRDefault="001D7CD7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60096A">
        <w:rPr>
          <w:rFonts w:ascii="Garamond" w:hAnsi="Garamond" w:cs="Garamond"/>
          <w:color w:val="000000"/>
          <w:lang w:val="pl-PL"/>
        </w:rPr>
        <w:t xml:space="preserve">Poradni – należy przez to rozumieć Poradnię Chirurgii </w:t>
      </w:r>
      <w:r w:rsidR="00B1300A">
        <w:rPr>
          <w:rFonts w:ascii="Garamond" w:hAnsi="Garamond" w:cs="Garamond"/>
          <w:color w:val="000000"/>
          <w:lang w:val="pl-PL"/>
        </w:rPr>
        <w:t>Endokrynologicznej</w:t>
      </w:r>
      <w:r w:rsidRPr="0060096A">
        <w:rPr>
          <w:rFonts w:ascii="Garamond" w:hAnsi="Garamond" w:cs="Garamond"/>
          <w:color w:val="000000"/>
          <w:lang w:val="pl-PL"/>
        </w:rPr>
        <w:t xml:space="preserve"> Szpitala Uniwersyteckiego w Krakowie.</w:t>
      </w:r>
    </w:p>
    <w:p w14:paraId="3706B125" w14:textId="77777777" w:rsidR="001D7CD7" w:rsidRPr="0060096A" w:rsidRDefault="001D7CD7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60096A">
        <w:rPr>
          <w:rFonts w:ascii="Garamond" w:hAnsi="Garamond" w:cs="Garamond"/>
          <w:color w:val="000000"/>
          <w:lang w:val="pl-PL"/>
        </w:rPr>
        <w:t>Kierowniku Oddziału – należy przez to rozumieć Kierownika Oddzia</w:t>
      </w:r>
      <w:r w:rsidR="00B1300A">
        <w:rPr>
          <w:rFonts w:ascii="Garamond" w:hAnsi="Garamond" w:cs="Garamond"/>
          <w:color w:val="000000"/>
          <w:lang w:val="pl-PL"/>
        </w:rPr>
        <w:t>łu Klinicznego Chirurgii Ogólnej</w:t>
      </w:r>
      <w:r w:rsidRPr="0060096A">
        <w:rPr>
          <w:rFonts w:ascii="Garamond" w:hAnsi="Garamond" w:cs="Garamond"/>
          <w:color w:val="000000"/>
          <w:lang w:val="pl-PL"/>
        </w:rPr>
        <w:t xml:space="preserve"> Szpitala Uniwersyteckiego w Krakowie.</w:t>
      </w:r>
    </w:p>
    <w:p w14:paraId="16C6A505" w14:textId="77777777" w:rsidR="001D7CD7" w:rsidRPr="0060096A" w:rsidRDefault="001D7CD7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60096A">
        <w:rPr>
          <w:rFonts w:ascii="Garamond" w:hAnsi="Garamond" w:cs="Garamond"/>
          <w:color w:val="000000"/>
          <w:lang w:val="pl-PL"/>
        </w:rPr>
        <w:t>Koordynatorze Oddziału – należy przez to rozumieć Koordynatora Oddziału Klinicznego Chirurgii Ogólnej Szpitala Uniwersyteckiego w Krakowie.</w:t>
      </w:r>
    </w:p>
    <w:p w14:paraId="167E78C3" w14:textId="77777777" w:rsidR="00D07DDF" w:rsidRPr="0060096A" w:rsidRDefault="00D07DDF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60096A">
        <w:rPr>
          <w:rFonts w:ascii="Garamond" w:hAnsi="Garamond" w:cs="Garamond"/>
          <w:color w:val="000000"/>
          <w:lang w:val="pl-PL"/>
        </w:rPr>
        <w:t>Dniach roboczych – należy przez to rozumieć dni od poniedziałku do piątku, z wyjątkiem dni ustawowo wolnych od pracy w rozumieniu ustawy z dnia 18 stycznia 1951 r. o dniach  wolnych od pracy oraz dni wolnych od pracy u Udzielającego Zamówienie.</w:t>
      </w:r>
    </w:p>
    <w:p w14:paraId="0CEB831F" w14:textId="77777777" w:rsidR="00221DD7" w:rsidRPr="0060096A" w:rsidRDefault="00221DD7" w:rsidP="001D7CD7">
      <w:pPr>
        <w:pStyle w:val="Akapitzlist"/>
        <w:numPr>
          <w:ilvl w:val="0"/>
          <w:numId w:val="30"/>
        </w:numPr>
        <w:jc w:val="both"/>
        <w:rPr>
          <w:rFonts w:ascii="Garamond" w:hAnsi="Garamond"/>
          <w:lang w:val="pl-PL"/>
        </w:rPr>
      </w:pPr>
      <w:r w:rsidRPr="0060096A">
        <w:rPr>
          <w:rFonts w:ascii="Garamond" w:hAnsi="Garamond" w:cs="Garamond"/>
          <w:color w:val="000000"/>
          <w:lang w:val="pl-PL"/>
        </w:rPr>
        <w:t>Harmonogramie – należy przez to rozumieć harmonogram wykonania</w:t>
      </w:r>
      <w:r w:rsidRPr="0060096A">
        <w:rPr>
          <w:rFonts w:ascii="Garamond" w:hAnsi="Garamond"/>
          <w:lang w:val="pl-PL"/>
        </w:rPr>
        <w:t xml:space="preserve"> świadczeń zdrowotnych. Harmonogram będzie ustalany osobno na każdy miesiąc</w:t>
      </w:r>
      <w:r w:rsidR="00161977" w:rsidRPr="0060096A">
        <w:rPr>
          <w:rFonts w:ascii="Garamond" w:hAnsi="Garamond"/>
          <w:lang w:val="pl-PL"/>
        </w:rPr>
        <w:t xml:space="preserve"> kalendarzowy</w:t>
      </w:r>
      <w:r w:rsidRPr="0060096A">
        <w:rPr>
          <w:rFonts w:ascii="Garamond" w:hAnsi="Garamond"/>
          <w:lang w:val="pl-PL"/>
        </w:rPr>
        <w:t>.</w:t>
      </w:r>
    </w:p>
    <w:p w14:paraId="4211EB2B" w14:textId="77777777" w:rsidR="006C12E8" w:rsidRPr="0060096A" w:rsidRDefault="00221DD7" w:rsidP="001D7CD7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Garamond" w:hAnsi="Garamond"/>
        </w:rPr>
      </w:pPr>
      <w:r w:rsidRPr="0060096A">
        <w:rPr>
          <w:rFonts w:ascii="Garamond" w:hAnsi="Garamond"/>
        </w:rPr>
        <w:t>Płatniku - należy przez to rozumieć Narodowy Fundusz Zdrowia lub inny podmiot finansujący świadczenia z</w:t>
      </w:r>
      <w:r w:rsidR="00DA2311" w:rsidRPr="0060096A">
        <w:rPr>
          <w:rFonts w:ascii="Garamond" w:hAnsi="Garamond"/>
        </w:rPr>
        <w:t>drowotne ze środków publicznych.</w:t>
      </w:r>
    </w:p>
    <w:p w14:paraId="44779F39" w14:textId="77777777" w:rsidR="009758A0" w:rsidRPr="0060096A" w:rsidRDefault="005C6A32" w:rsidP="001D7CD7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Garamond" w:hAnsi="Garamond"/>
        </w:rPr>
      </w:pPr>
      <w:r w:rsidRPr="0060096A">
        <w:rPr>
          <w:rFonts w:ascii="Garamond" w:hAnsi="Garamond"/>
        </w:rPr>
        <w:t xml:space="preserve">Umowie </w:t>
      </w:r>
      <w:r w:rsidR="00B375BC" w:rsidRPr="0060096A">
        <w:rPr>
          <w:rFonts w:ascii="Garamond" w:hAnsi="Garamond"/>
        </w:rPr>
        <w:t>-</w:t>
      </w:r>
      <w:r w:rsidRPr="0060096A">
        <w:rPr>
          <w:rFonts w:ascii="Garamond" w:hAnsi="Garamond"/>
        </w:rPr>
        <w:t xml:space="preserve"> rozumie się przez to wzór umowy </w:t>
      </w:r>
      <w:r w:rsidR="00B21C94" w:rsidRPr="0060096A">
        <w:rPr>
          <w:rFonts w:ascii="Garamond" w:hAnsi="Garamond"/>
        </w:rPr>
        <w:t xml:space="preserve">wraz z załącznikami </w:t>
      </w:r>
      <w:r w:rsidRPr="0060096A">
        <w:rPr>
          <w:rFonts w:ascii="Garamond" w:hAnsi="Garamond"/>
        </w:rPr>
        <w:t>przygotowany przez Udzielającego</w:t>
      </w:r>
      <w:r w:rsidR="004C67AA" w:rsidRPr="0060096A">
        <w:rPr>
          <w:rFonts w:ascii="Garamond" w:hAnsi="Garamond"/>
        </w:rPr>
        <w:t xml:space="preserve"> </w:t>
      </w:r>
      <w:r w:rsidRPr="0060096A">
        <w:rPr>
          <w:rFonts w:ascii="Garamond" w:hAnsi="Garamond"/>
        </w:rPr>
        <w:t xml:space="preserve">Zamówienie, stanowiący </w:t>
      </w:r>
      <w:r w:rsidR="006C12E8" w:rsidRPr="0060096A">
        <w:rPr>
          <w:rFonts w:ascii="Garamond" w:hAnsi="Garamond"/>
        </w:rPr>
        <w:t>Załączni</w:t>
      </w:r>
      <w:r w:rsidR="00AB226F" w:rsidRPr="0060096A">
        <w:rPr>
          <w:rFonts w:ascii="Garamond" w:hAnsi="Garamond"/>
        </w:rPr>
        <w:t xml:space="preserve">k Nr 7 </w:t>
      </w:r>
      <w:r w:rsidRPr="0060096A">
        <w:rPr>
          <w:rFonts w:ascii="Garamond" w:hAnsi="Garamond"/>
        </w:rPr>
        <w:t>do SWKO.</w:t>
      </w:r>
      <w:r w:rsidR="009758A0" w:rsidRPr="0060096A">
        <w:rPr>
          <w:rFonts w:ascii="Garamond" w:hAnsi="Garamond"/>
        </w:rPr>
        <w:t xml:space="preserve"> </w:t>
      </w:r>
    </w:p>
    <w:p w14:paraId="3C2415F0" w14:textId="77777777" w:rsidR="002B399D" w:rsidRPr="0060096A" w:rsidRDefault="002B399D" w:rsidP="001D7CD7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Garamond" w:hAnsi="Garamond"/>
        </w:rPr>
      </w:pPr>
      <w:r w:rsidRPr="0060096A">
        <w:rPr>
          <w:rFonts w:ascii="Garamond" w:hAnsi="Garamond"/>
        </w:rPr>
        <w:t xml:space="preserve">Kancelarii Udzielającego Zamówienie – należy przez to rozumieć Kancelarię zlokalizowaną </w:t>
      </w:r>
    </w:p>
    <w:p w14:paraId="4F6A75EC" w14:textId="77777777" w:rsidR="00C24D29" w:rsidRPr="0060096A" w:rsidRDefault="002B399D" w:rsidP="004A1ED4">
      <w:pPr>
        <w:autoSpaceDE w:val="0"/>
        <w:autoSpaceDN w:val="0"/>
        <w:adjustRightInd w:val="0"/>
        <w:ind w:left="1080"/>
        <w:jc w:val="both"/>
        <w:rPr>
          <w:rFonts w:ascii="Garamond" w:hAnsi="Garamond"/>
        </w:rPr>
      </w:pPr>
      <w:r w:rsidRPr="0060096A">
        <w:rPr>
          <w:rFonts w:ascii="Garamond" w:hAnsi="Garamond"/>
        </w:rPr>
        <w:t>w budynku przy ul. Kopernika 36 w Krakowie.</w:t>
      </w:r>
    </w:p>
    <w:p w14:paraId="423AC17D" w14:textId="77777777" w:rsidR="00A03621" w:rsidRPr="0060096A" w:rsidRDefault="00B1300A" w:rsidP="004A1ED4">
      <w:pPr>
        <w:ind w:left="540" w:hanging="540"/>
        <w:jc w:val="center"/>
        <w:rPr>
          <w:rFonts w:ascii="Garamond" w:hAnsi="Garamond"/>
          <w:b/>
          <w:u w:val="single"/>
        </w:rPr>
      </w:pPr>
      <w:r>
        <w:rPr>
          <w:rFonts w:ascii="Garamond" w:hAnsi="Garamond"/>
          <w:b/>
          <w:u w:val="single"/>
        </w:rPr>
        <w:br w:type="page"/>
      </w:r>
    </w:p>
    <w:p w14:paraId="631DC1AF" w14:textId="77777777" w:rsidR="005848C9" w:rsidRPr="0060096A" w:rsidRDefault="000E51CA" w:rsidP="004A1ED4">
      <w:pPr>
        <w:ind w:left="540" w:hanging="540"/>
        <w:jc w:val="center"/>
        <w:rPr>
          <w:rFonts w:ascii="Garamond" w:hAnsi="Garamond"/>
          <w:b/>
          <w:u w:val="single"/>
        </w:rPr>
      </w:pPr>
      <w:r w:rsidRPr="0060096A">
        <w:rPr>
          <w:rFonts w:ascii="Garamond" w:hAnsi="Garamond"/>
          <w:b/>
          <w:u w:val="single"/>
        </w:rPr>
        <w:t>ZAKRES KONKURSU</w:t>
      </w:r>
    </w:p>
    <w:p w14:paraId="079C3849" w14:textId="77777777" w:rsidR="00A35328" w:rsidRPr="0060096A" w:rsidRDefault="00A35328" w:rsidP="004A1ED4">
      <w:pPr>
        <w:ind w:left="540" w:hanging="540"/>
        <w:rPr>
          <w:rFonts w:ascii="Garamond" w:hAnsi="Garamond"/>
          <w:b/>
        </w:rPr>
      </w:pPr>
    </w:p>
    <w:p w14:paraId="0F27F69B" w14:textId="77777777" w:rsidR="000E51CA" w:rsidRPr="0060096A" w:rsidRDefault="000E51CA" w:rsidP="004A1ED4">
      <w:pPr>
        <w:ind w:left="540" w:hanging="540"/>
        <w:jc w:val="center"/>
        <w:rPr>
          <w:rFonts w:ascii="Garamond" w:hAnsi="Garamond"/>
          <w:b/>
        </w:rPr>
      </w:pPr>
      <w:r w:rsidRPr="0060096A">
        <w:rPr>
          <w:rFonts w:ascii="Garamond" w:hAnsi="Garamond"/>
          <w:b/>
        </w:rPr>
        <w:t>Przedmiot konkursu</w:t>
      </w:r>
      <w:r w:rsidR="00AF6066" w:rsidRPr="0060096A">
        <w:rPr>
          <w:rFonts w:ascii="Garamond" w:hAnsi="Garamond"/>
          <w:b/>
        </w:rPr>
        <w:t xml:space="preserve"> </w:t>
      </w:r>
    </w:p>
    <w:p w14:paraId="0B2C40A0" w14:textId="77777777" w:rsidR="00CB3E8C" w:rsidRPr="0060096A" w:rsidRDefault="00CB3E8C" w:rsidP="004A1ED4">
      <w:pPr>
        <w:ind w:left="540" w:hanging="540"/>
        <w:jc w:val="center"/>
        <w:rPr>
          <w:rFonts w:ascii="Garamond" w:hAnsi="Garamond"/>
          <w:b/>
        </w:rPr>
      </w:pPr>
    </w:p>
    <w:p w14:paraId="3BB7E2F6" w14:textId="02E1C1F3" w:rsidR="00265D9A" w:rsidRPr="0060096A" w:rsidRDefault="00DA001D" w:rsidP="004A1ED4">
      <w:pPr>
        <w:ind w:left="284" w:hanging="284"/>
        <w:jc w:val="both"/>
        <w:rPr>
          <w:rFonts w:ascii="Garamond" w:hAnsi="Garamond"/>
          <w:b/>
        </w:rPr>
      </w:pPr>
      <w:r w:rsidRPr="0060096A">
        <w:rPr>
          <w:rFonts w:ascii="Garamond" w:hAnsi="Garamond"/>
        </w:rPr>
        <w:t xml:space="preserve">4. </w:t>
      </w:r>
      <w:r w:rsidR="00132615" w:rsidRPr="0060096A">
        <w:rPr>
          <w:rFonts w:ascii="Garamond" w:hAnsi="Garamond"/>
        </w:rPr>
        <w:t>Przedmiotem konkursu jest</w:t>
      </w:r>
      <w:r w:rsidR="00265D9A" w:rsidRPr="0060096A">
        <w:rPr>
          <w:rFonts w:ascii="Garamond" w:hAnsi="Garamond"/>
        </w:rPr>
        <w:t xml:space="preserve"> </w:t>
      </w:r>
      <w:r w:rsidR="00265D9A" w:rsidRPr="0060096A">
        <w:rPr>
          <w:rFonts w:ascii="Garamond" w:hAnsi="Garamond"/>
          <w:b/>
        </w:rPr>
        <w:t>kompleksowe</w:t>
      </w:r>
      <w:r w:rsidR="0090498A" w:rsidRPr="0060096A">
        <w:rPr>
          <w:rFonts w:ascii="Garamond" w:hAnsi="Garamond"/>
          <w:b/>
        </w:rPr>
        <w:t xml:space="preserve"> </w:t>
      </w:r>
      <w:r w:rsidR="00132615" w:rsidRPr="0060096A">
        <w:rPr>
          <w:rFonts w:ascii="Garamond" w:hAnsi="Garamond"/>
          <w:b/>
        </w:rPr>
        <w:t xml:space="preserve">udzielanie </w:t>
      </w:r>
      <w:r w:rsidR="0090498A" w:rsidRPr="0060096A">
        <w:rPr>
          <w:rFonts w:ascii="Garamond" w:hAnsi="Garamond"/>
          <w:b/>
          <w:sz w:val="22"/>
          <w:szCs w:val="22"/>
        </w:rPr>
        <w:t>lekarskich świadczeń zdrowotnych na rzecz Pacjentów Oddziału oraz Poradni Szpitala Uniwersyteckiego w Krakowie</w:t>
      </w:r>
      <w:r w:rsidR="00E6284C">
        <w:rPr>
          <w:rFonts w:ascii="Garamond" w:hAnsi="Garamond"/>
          <w:b/>
          <w:sz w:val="22"/>
          <w:szCs w:val="22"/>
        </w:rPr>
        <w:t xml:space="preserve"> </w:t>
      </w:r>
      <w:r w:rsidR="00E6284C" w:rsidRPr="00E6284C">
        <w:rPr>
          <w:rFonts w:ascii="Garamond" w:hAnsi="Garamond"/>
          <w:b/>
          <w:sz w:val="22"/>
          <w:szCs w:val="22"/>
        </w:rPr>
        <w:t>ze szczególnym uwzględnieniem świadczeń chirurgii endokrynologicznej</w:t>
      </w:r>
      <w:r w:rsidR="002B399D" w:rsidRPr="00E6284C">
        <w:rPr>
          <w:rFonts w:ascii="Garamond" w:hAnsi="Garamond"/>
          <w:b/>
          <w:sz w:val="22"/>
          <w:szCs w:val="22"/>
        </w:rPr>
        <w:t>.</w:t>
      </w:r>
    </w:p>
    <w:p w14:paraId="188AD0FC" w14:textId="77777777" w:rsidR="00E94FC9" w:rsidRPr="0060096A" w:rsidRDefault="00413188" w:rsidP="004A1ED4">
      <w:pPr>
        <w:ind w:firstLine="284"/>
        <w:jc w:val="both"/>
        <w:rPr>
          <w:rFonts w:ascii="Garamond" w:hAnsi="Garamond"/>
        </w:rPr>
      </w:pPr>
      <w:r w:rsidRPr="0060096A">
        <w:rPr>
          <w:rFonts w:ascii="Garamond" w:hAnsi="Garamond"/>
          <w:sz w:val="22"/>
          <w:szCs w:val="22"/>
        </w:rPr>
        <w:t>CPV: Usługi świadczone przez personel medyczny, Kod: 85141000-9</w:t>
      </w:r>
    </w:p>
    <w:p w14:paraId="20801051" w14:textId="77777777" w:rsidR="004C67AA" w:rsidRPr="0060096A" w:rsidRDefault="004C67AA" w:rsidP="004A1ED4">
      <w:pPr>
        <w:jc w:val="center"/>
        <w:rPr>
          <w:rFonts w:ascii="Garamond" w:hAnsi="Garamond"/>
          <w:b/>
        </w:rPr>
      </w:pPr>
    </w:p>
    <w:p w14:paraId="6BFEB2D0" w14:textId="77777777" w:rsidR="00C80BD5" w:rsidRPr="0060096A" w:rsidRDefault="00C80BD5" w:rsidP="004A1ED4">
      <w:pPr>
        <w:jc w:val="center"/>
        <w:rPr>
          <w:rFonts w:ascii="Garamond" w:hAnsi="Garamond"/>
          <w:b/>
        </w:rPr>
      </w:pPr>
      <w:r w:rsidRPr="0060096A">
        <w:rPr>
          <w:rFonts w:ascii="Garamond" w:hAnsi="Garamond"/>
          <w:b/>
        </w:rPr>
        <w:t>Zakres świadczeń</w:t>
      </w:r>
    </w:p>
    <w:p w14:paraId="251EC907" w14:textId="77777777" w:rsidR="00C80BD5" w:rsidRPr="0060096A" w:rsidRDefault="00C80BD5" w:rsidP="004A1ED4">
      <w:pPr>
        <w:jc w:val="both"/>
        <w:rPr>
          <w:rFonts w:ascii="Garamond" w:hAnsi="Garamond"/>
        </w:rPr>
      </w:pPr>
    </w:p>
    <w:p w14:paraId="2912E7F0" w14:textId="77777777" w:rsidR="00DA001D" w:rsidRPr="0060096A" w:rsidRDefault="00337A04" w:rsidP="004A1ED4">
      <w:pPr>
        <w:numPr>
          <w:ilvl w:val="0"/>
          <w:numId w:val="4"/>
        </w:numPr>
        <w:tabs>
          <w:tab w:val="clear" w:pos="720"/>
          <w:tab w:val="num" w:pos="284"/>
        </w:tabs>
        <w:ind w:hanging="720"/>
        <w:jc w:val="both"/>
        <w:rPr>
          <w:rFonts w:ascii="Garamond" w:hAnsi="Garamond"/>
        </w:rPr>
      </w:pPr>
      <w:r w:rsidRPr="0060096A">
        <w:rPr>
          <w:rFonts w:ascii="Garamond" w:hAnsi="Garamond"/>
        </w:rPr>
        <w:t>Zakres świadczeń</w:t>
      </w:r>
      <w:r w:rsidR="001D55C6" w:rsidRPr="0060096A">
        <w:rPr>
          <w:rFonts w:ascii="Garamond" w:hAnsi="Garamond"/>
        </w:rPr>
        <w:t xml:space="preserve"> udzielanych w ramach umowy obejmuje</w:t>
      </w:r>
      <w:r w:rsidR="00265D9A" w:rsidRPr="0060096A">
        <w:rPr>
          <w:rFonts w:ascii="Garamond" w:hAnsi="Garamond"/>
        </w:rPr>
        <w:t xml:space="preserve"> w szczególności</w:t>
      </w:r>
      <w:r w:rsidR="001D55C6" w:rsidRPr="0060096A">
        <w:rPr>
          <w:rFonts w:ascii="Garamond" w:hAnsi="Garamond"/>
        </w:rPr>
        <w:t xml:space="preserve">: </w:t>
      </w:r>
    </w:p>
    <w:p w14:paraId="3363B940" w14:textId="77777777" w:rsidR="007D78DD" w:rsidRPr="007D78DD" w:rsidRDefault="007D78DD" w:rsidP="007D78DD">
      <w:pPr>
        <w:pStyle w:val="Akapitzlist"/>
        <w:numPr>
          <w:ilvl w:val="1"/>
          <w:numId w:val="34"/>
        </w:numPr>
        <w:jc w:val="both"/>
        <w:rPr>
          <w:rFonts w:ascii="Garamond" w:hAnsi="Garamond"/>
          <w:lang w:val="pl-PL"/>
        </w:rPr>
      </w:pPr>
      <w:r w:rsidRPr="007D78DD">
        <w:rPr>
          <w:rFonts w:ascii="Garamond" w:hAnsi="Garamond"/>
          <w:lang w:val="pl-PL"/>
        </w:rPr>
        <w:t>udział w sprawowanej w dni robocze opiece lekarskiej w Oddziale,</w:t>
      </w:r>
    </w:p>
    <w:p w14:paraId="13C688F2" w14:textId="77777777" w:rsidR="007D78DD" w:rsidRPr="007D78DD" w:rsidRDefault="007D78DD" w:rsidP="007D78DD">
      <w:pPr>
        <w:pStyle w:val="Akapitzlist"/>
        <w:numPr>
          <w:ilvl w:val="1"/>
          <w:numId w:val="34"/>
        </w:numPr>
        <w:jc w:val="both"/>
        <w:rPr>
          <w:rFonts w:ascii="Garamond" w:hAnsi="Garamond"/>
          <w:lang w:val="pl-PL"/>
        </w:rPr>
      </w:pPr>
      <w:r w:rsidRPr="007D78DD">
        <w:rPr>
          <w:rFonts w:ascii="Garamond" w:hAnsi="Garamond"/>
          <w:lang w:val="pl-PL"/>
        </w:rPr>
        <w:t>udział w zabezpieczeniu pracy Poradni w dniach i w godzinach zgłoszonych do Płatnika,</w:t>
      </w:r>
    </w:p>
    <w:p w14:paraId="52960877" w14:textId="0A2C114E" w:rsidR="007D78DD" w:rsidRPr="00E92D7D" w:rsidRDefault="007D78DD" w:rsidP="00E92D7D">
      <w:pPr>
        <w:pStyle w:val="Akapitzlist"/>
        <w:numPr>
          <w:ilvl w:val="1"/>
          <w:numId w:val="34"/>
        </w:numPr>
        <w:jc w:val="both"/>
        <w:rPr>
          <w:rFonts w:ascii="Garamond" w:hAnsi="Garamond"/>
          <w:lang w:val="pl-PL"/>
        </w:rPr>
      </w:pPr>
      <w:r w:rsidRPr="007D78DD">
        <w:rPr>
          <w:rFonts w:ascii="Garamond" w:hAnsi="Garamond"/>
          <w:lang w:val="pl-PL"/>
        </w:rPr>
        <w:t xml:space="preserve">uczestnictwo w zabiegach (operacjach) wykonywanych w Oddziale i Bloku Operacyjnym Udzielającego Zamówienie, ze szczególnym uwzględnieniem zabiegów operacyjnych gruczołów wydzielania wewnętrznego ze wskazaniami nowotworowymi </w:t>
      </w:r>
      <w:r w:rsidR="00E92D7D">
        <w:rPr>
          <w:rFonts w:ascii="Garamond" w:hAnsi="Garamond"/>
          <w:lang w:val="pl-PL"/>
        </w:rPr>
        <w:br/>
      </w:r>
      <w:r w:rsidRPr="00E92D7D">
        <w:rPr>
          <w:rFonts w:ascii="Garamond" w:hAnsi="Garamond"/>
          <w:lang w:val="pl-PL"/>
        </w:rPr>
        <w:t>i nienowotworowymi, technikami klasycznymi i małoinwazyjnymi,</w:t>
      </w:r>
    </w:p>
    <w:p w14:paraId="60CF932C" w14:textId="77777777" w:rsidR="007D78DD" w:rsidRPr="007D78DD" w:rsidRDefault="007D78DD" w:rsidP="007D78DD">
      <w:pPr>
        <w:pStyle w:val="Akapitzlist"/>
        <w:numPr>
          <w:ilvl w:val="1"/>
          <w:numId w:val="34"/>
        </w:numPr>
        <w:jc w:val="both"/>
        <w:rPr>
          <w:rFonts w:ascii="Garamond" w:hAnsi="Garamond"/>
          <w:lang w:val="pl-PL"/>
        </w:rPr>
      </w:pPr>
      <w:r w:rsidRPr="007D78DD">
        <w:rPr>
          <w:rFonts w:ascii="Garamond" w:hAnsi="Garamond"/>
          <w:lang w:val="pl-PL"/>
        </w:rPr>
        <w:t xml:space="preserve">udzielanie konsultacji specjalistycznych dla pacjentów Udzielającego Zamówienie, </w:t>
      </w:r>
    </w:p>
    <w:p w14:paraId="164DE5F0" w14:textId="77777777" w:rsidR="007D78DD" w:rsidRPr="007D78DD" w:rsidRDefault="007D78DD" w:rsidP="007D78DD">
      <w:pPr>
        <w:pStyle w:val="Akapitzlist"/>
        <w:numPr>
          <w:ilvl w:val="1"/>
          <w:numId w:val="34"/>
        </w:numPr>
        <w:jc w:val="both"/>
        <w:rPr>
          <w:rFonts w:ascii="Garamond" w:hAnsi="Garamond"/>
          <w:lang w:val="pl-PL"/>
        </w:rPr>
      </w:pPr>
      <w:r w:rsidRPr="007D78DD">
        <w:rPr>
          <w:rFonts w:ascii="Garamond" w:hAnsi="Garamond"/>
          <w:lang w:val="pl-PL"/>
        </w:rPr>
        <w:t>ścisłą współpracę Przyjmującego Zamówienie w realizacji funkcji Udzielającego Zamówienie jako centrum urazowego oraz w ramach Szpitalnego Oddziału Ratunkowego Udzielającego Zamówienie,</w:t>
      </w:r>
    </w:p>
    <w:p w14:paraId="457AF1B1" w14:textId="77777777" w:rsidR="007D78DD" w:rsidRPr="007D78DD" w:rsidRDefault="007D78DD" w:rsidP="007D78DD">
      <w:pPr>
        <w:pStyle w:val="Akapitzlist"/>
        <w:numPr>
          <w:ilvl w:val="1"/>
          <w:numId w:val="34"/>
        </w:numPr>
        <w:jc w:val="both"/>
        <w:rPr>
          <w:rFonts w:ascii="Garamond" w:hAnsi="Garamond"/>
          <w:lang w:val="pl-PL"/>
        </w:rPr>
      </w:pPr>
      <w:r w:rsidRPr="007D78DD">
        <w:rPr>
          <w:rFonts w:ascii="Garamond" w:hAnsi="Garamond"/>
          <w:lang w:val="pl-PL"/>
        </w:rPr>
        <w:t xml:space="preserve">wykonywanie wszystkich niezbędnych badań i innych czynności zgodnie z procedurami obowiązującymi w reprezentowanej specjalizacji. </w:t>
      </w:r>
    </w:p>
    <w:p w14:paraId="0F388290" w14:textId="44AA668F" w:rsidR="00023BB6" w:rsidRPr="00E92D7D" w:rsidRDefault="007D78DD" w:rsidP="00E92D7D">
      <w:pPr>
        <w:pStyle w:val="Akapitzlist"/>
        <w:numPr>
          <w:ilvl w:val="1"/>
          <w:numId w:val="34"/>
        </w:numPr>
        <w:jc w:val="both"/>
        <w:rPr>
          <w:rFonts w:ascii="Garamond" w:hAnsi="Garamond"/>
          <w:lang w:val="pl-PL"/>
        </w:rPr>
      </w:pPr>
      <w:r w:rsidRPr="007D78DD">
        <w:rPr>
          <w:rFonts w:ascii="Garamond" w:hAnsi="Garamond"/>
          <w:lang w:val="pl-PL"/>
        </w:rPr>
        <w:t xml:space="preserve">udzielanie świadczeń chirurgicznych oraz konsultacji specjalistycznych zgodnie </w:t>
      </w:r>
      <w:r w:rsidRPr="00E92D7D">
        <w:rPr>
          <w:rFonts w:ascii="Garamond" w:hAnsi="Garamond"/>
          <w:lang w:val="pl-PL"/>
        </w:rPr>
        <w:t>z posiadaną specjalizacją na rzecz pacjentów z innych podmiotów leczniczych w oparciu o zawarte przez Udzielającego Zamówienie umowy/porozumienia.</w:t>
      </w:r>
      <w:r w:rsidR="00023BB6" w:rsidRPr="00E92D7D">
        <w:rPr>
          <w:rFonts w:ascii="Garamond" w:hAnsi="Garamond"/>
          <w:lang w:val="pl-PL"/>
        </w:rPr>
        <w:t xml:space="preserve"> </w:t>
      </w:r>
    </w:p>
    <w:p w14:paraId="05F58D08" w14:textId="77777777" w:rsidR="00845533" w:rsidRDefault="0084553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</w:p>
    <w:p w14:paraId="383020A8" w14:textId="77777777" w:rsidR="00F94693" w:rsidRPr="0060096A" w:rsidRDefault="00F9469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 xml:space="preserve">Miejscem udzielania świadczeń zdrowotnych będzie Oddział, </w:t>
      </w:r>
      <w:r w:rsidR="00450C59" w:rsidRPr="0060096A">
        <w:rPr>
          <w:rFonts w:ascii="Garamond" w:hAnsi="Garamond"/>
          <w:color w:val="000000"/>
          <w:lang w:eastAsia="ar-SA"/>
        </w:rPr>
        <w:t>Blok Operacyjny</w:t>
      </w:r>
      <w:r w:rsidRPr="0060096A">
        <w:rPr>
          <w:rFonts w:ascii="Garamond" w:hAnsi="Garamond"/>
          <w:color w:val="000000"/>
          <w:lang w:eastAsia="ar-SA"/>
        </w:rPr>
        <w:t xml:space="preserve"> oraz Poradni</w:t>
      </w:r>
      <w:r w:rsidR="00450C59" w:rsidRPr="0060096A">
        <w:rPr>
          <w:rFonts w:ascii="Garamond" w:hAnsi="Garamond"/>
          <w:color w:val="000000"/>
          <w:lang w:eastAsia="ar-SA"/>
        </w:rPr>
        <w:t xml:space="preserve">e </w:t>
      </w:r>
      <w:r w:rsidRPr="0060096A">
        <w:rPr>
          <w:rFonts w:ascii="Garamond" w:hAnsi="Garamond"/>
          <w:color w:val="000000"/>
          <w:lang w:eastAsia="ar-SA"/>
        </w:rPr>
        <w:t>Udzielającego Zamówienie.</w:t>
      </w:r>
    </w:p>
    <w:p w14:paraId="2961A214" w14:textId="77777777" w:rsidR="00F94693" w:rsidRPr="0060096A" w:rsidRDefault="00F9469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</w:p>
    <w:p w14:paraId="219392F6" w14:textId="77777777" w:rsidR="00F94693" w:rsidRPr="0060096A" w:rsidRDefault="00F9469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>Przyjmujący Zamówienie będzie udzielał świadczeń</w:t>
      </w:r>
      <w:r w:rsidR="000F075E" w:rsidRPr="0060096A">
        <w:rPr>
          <w:rFonts w:ascii="Garamond" w:hAnsi="Garamond"/>
          <w:color w:val="000000"/>
          <w:lang w:eastAsia="ar-SA"/>
        </w:rPr>
        <w:t xml:space="preserve"> </w:t>
      </w:r>
      <w:r w:rsidR="000F075E" w:rsidRPr="0060096A">
        <w:rPr>
          <w:rFonts w:ascii="Garamond" w:hAnsi="Garamond"/>
          <w:color w:val="000000"/>
          <w:sz w:val="22"/>
          <w:szCs w:val="22"/>
          <w:lang w:eastAsia="ar-SA"/>
        </w:rPr>
        <w:t>w ramach Zespołu Lekarzy</w:t>
      </w:r>
      <w:r w:rsidRPr="0060096A">
        <w:rPr>
          <w:rFonts w:ascii="Garamond" w:hAnsi="Garamond"/>
          <w:color w:val="000000"/>
          <w:lang w:eastAsia="ar-SA"/>
        </w:rPr>
        <w:t xml:space="preserve"> w oparciu </w:t>
      </w:r>
      <w:r w:rsidR="00253D5B" w:rsidRPr="0060096A">
        <w:rPr>
          <w:rFonts w:ascii="Garamond" w:hAnsi="Garamond"/>
          <w:color w:val="000000"/>
          <w:lang w:eastAsia="ar-SA"/>
        </w:rPr>
        <w:br/>
      </w:r>
      <w:r w:rsidRPr="0060096A">
        <w:rPr>
          <w:rFonts w:ascii="Garamond" w:hAnsi="Garamond"/>
          <w:color w:val="000000"/>
          <w:lang w:eastAsia="ar-SA"/>
        </w:rPr>
        <w:t>o harmonogramy pracy ustalane co miesiąc przez Udzielającego Zamówienie, a w przypadku świadczeń zdrowotnych udzielanych w Poradni z uwzględnieniem harmonogramu zgłoszonego Płatnikowi.</w:t>
      </w:r>
      <w:r w:rsidR="000F075E" w:rsidRPr="0060096A">
        <w:rPr>
          <w:rFonts w:ascii="Garamond" w:hAnsi="Garamond"/>
          <w:color w:val="000000"/>
          <w:lang w:eastAsia="ar-SA"/>
        </w:rPr>
        <w:t xml:space="preserve"> </w:t>
      </w:r>
    </w:p>
    <w:p w14:paraId="3579BBF6" w14:textId="77777777" w:rsidR="00F94693" w:rsidRPr="0060096A" w:rsidRDefault="00F9469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</w:p>
    <w:p w14:paraId="1A2CA8FB" w14:textId="77777777" w:rsidR="0025275F" w:rsidRPr="0060096A" w:rsidRDefault="00F94693" w:rsidP="004A1ED4">
      <w:pPr>
        <w:ind w:left="284"/>
        <w:jc w:val="both"/>
        <w:rPr>
          <w:rFonts w:ascii="Garamond" w:hAnsi="Garamond"/>
        </w:rPr>
      </w:pPr>
      <w:r w:rsidRPr="0060096A">
        <w:rPr>
          <w:rFonts w:ascii="Garamond" w:hAnsi="Garamond"/>
          <w:color w:val="000000"/>
          <w:lang w:eastAsia="ar-SA"/>
        </w:rPr>
        <w:t xml:space="preserve">Udzielający Zamówienie zamierza zawrzeć </w:t>
      </w:r>
      <w:r w:rsidR="00B1300A">
        <w:rPr>
          <w:rFonts w:ascii="Garamond" w:hAnsi="Garamond"/>
          <w:color w:val="000000"/>
          <w:lang w:eastAsia="ar-SA"/>
        </w:rPr>
        <w:t>2 umowy</w:t>
      </w:r>
      <w:r w:rsidRPr="0060096A">
        <w:rPr>
          <w:rFonts w:ascii="Garamond" w:hAnsi="Garamond"/>
          <w:color w:val="000000"/>
          <w:lang w:eastAsia="ar-SA"/>
        </w:rPr>
        <w:t xml:space="preserve"> o udzielanie świadczeń zdrowotnych </w:t>
      </w:r>
      <w:r w:rsidR="00253D5B" w:rsidRPr="0060096A">
        <w:rPr>
          <w:rFonts w:ascii="Garamond" w:hAnsi="Garamond"/>
          <w:color w:val="000000"/>
          <w:lang w:eastAsia="ar-SA"/>
        </w:rPr>
        <w:br/>
      </w:r>
      <w:r w:rsidRPr="0060096A">
        <w:rPr>
          <w:rFonts w:ascii="Garamond" w:hAnsi="Garamond"/>
          <w:color w:val="000000"/>
          <w:lang w:eastAsia="ar-SA"/>
        </w:rPr>
        <w:t xml:space="preserve">z lekarzami specjalistami, prowadzącymi działalność gospodarczą.  </w:t>
      </w:r>
    </w:p>
    <w:p w14:paraId="3E5B6C24" w14:textId="77777777" w:rsidR="0025275F" w:rsidRPr="0060096A" w:rsidRDefault="0025275F" w:rsidP="004A1ED4">
      <w:pPr>
        <w:jc w:val="both"/>
        <w:rPr>
          <w:rFonts w:ascii="Garamond" w:hAnsi="Garamond"/>
          <w:color w:val="000000"/>
          <w:lang w:eastAsia="ar-SA"/>
        </w:rPr>
      </w:pPr>
    </w:p>
    <w:p w14:paraId="54507B71" w14:textId="77777777" w:rsidR="007F0498" w:rsidRPr="0060096A" w:rsidRDefault="007F0498" w:rsidP="004A1ED4">
      <w:pPr>
        <w:widowControl w:val="0"/>
        <w:autoSpaceDE w:val="0"/>
        <w:autoSpaceDN w:val="0"/>
        <w:ind w:left="720"/>
        <w:jc w:val="both"/>
        <w:rPr>
          <w:rFonts w:ascii="Garamond" w:hAnsi="Garamond"/>
          <w:bCs/>
        </w:rPr>
      </w:pPr>
    </w:p>
    <w:p w14:paraId="2E9C7A24" w14:textId="77777777" w:rsidR="001643E4" w:rsidRPr="0060096A" w:rsidRDefault="001643E4" w:rsidP="004A1ED4">
      <w:pPr>
        <w:numPr>
          <w:ilvl w:val="0"/>
          <w:numId w:val="4"/>
        </w:numPr>
        <w:tabs>
          <w:tab w:val="clear" w:pos="720"/>
          <w:tab w:val="num" w:pos="284"/>
        </w:tabs>
        <w:autoSpaceDN w:val="0"/>
        <w:ind w:hanging="720"/>
        <w:jc w:val="both"/>
        <w:rPr>
          <w:rFonts w:ascii="Garamond" w:hAnsi="Garamond"/>
          <w:color w:val="000000"/>
        </w:rPr>
      </w:pPr>
      <w:r w:rsidRPr="0060096A">
        <w:rPr>
          <w:rFonts w:ascii="Garamond" w:hAnsi="Garamond"/>
          <w:b/>
          <w:color w:val="000000"/>
        </w:rPr>
        <w:t>Inne obowiązki Przyjmującego Zamówienie obejmują</w:t>
      </w:r>
      <w:r w:rsidR="001D3EDE" w:rsidRPr="0060096A">
        <w:rPr>
          <w:rFonts w:ascii="Garamond" w:hAnsi="Garamond"/>
          <w:b/>
          <w:color w:val="000000"/>
        </w:rPr>
        <w:t>:</w:t>
      </w:r>
    </w:p>
    <w:p w14:paraId="4406739F" w14:textId="77777777" w:rsidR="001643E4" w:rsidRPr="0060096A" w:rsidRDefault="001643E4" w:rsidP="004A1ED4">
      <w:pPr>
        <w:ind w:left="709"/>
        <w:jc w:val="both"/>
        <w:rPr>
          <w:rFonts w:ascii="Garamond" w:hAnsi="Garamond"/>
          <w:color w:val="000000"/>
        </w:rPr>
      </w:pPr>
    </w:p>
    <w:p w14:paraId="468E6B9C" w14:textId="77777777" w:rsidR="00281D9B" w:rsidRPr="0060096A" w:rsidRDefault="00281D9B" w:rsidP="004A1ED4">
      <w:pPr>
        <w:numPr>
          <w:ilvl w:val="0"/>
          <w:numId w:val="6"/>
        </w:numPr>
        <w:ind w:left="709" w:hanging="283"/>
        <w:jc w:val="both"/>
        <w:rPr>
          <w:rFonts w:ascii="Garamond" w:hAnsi="Garamond"/>
          <w:color w:val="000000"/>
        </w:rPr>
      </w:pPr>
      <w:r w:rsidRPr="0060096A">
        <w:rPr>
          <w:rFonts w:ascii="Garamond" w:hAnsi="Garamond"/>
        </w:rPr>
        <w:t>wykonywanie świadczeń zdrowotnych określonych w umowie zgodnie z wiedzą medyczną, Kodeksem Etyki Lekarskiej, obowiązującymi rozporządzeniami MZ oraz Zarządzeniami Prezesa NFZ;</w:t>
      </w:r>
    </w:p>
    <w:p w14:paraId="60C31922" w14:textId="77777777" w:rsidR="004C227C" w:rsidRPr="0060096A" w:rsidRDefault="004C227C" w:rsidP="004A1ED4">
      <w:pPr>
        <w:numPr>
          <w:ilvl w:val="0"/>
          <w:numId w:val="6"/>
        </w:numPr>
        <w:ind w:left="709" w:hanging="283"/>
        <w:jc w:val="both"/>
        <w:rPr>
          <w:rFonts w:ascii="Garamond" w:hAnsi="Garamond"/>
          <w:color w:val="000000"/>
        </w:rPr>
      </w:pPr>
      <w:r w:rsidRPr="0060096A">
        <w:rPr>
          <w:rFonts w:ascii="Garamond" w:hAnsi="Garamond"/>
        </w:rPr>
        <w:t>udzielanie pomocy lekarskiej w każdym przypadku niecierpiącym zwłoki;</w:t>
      </w:r>
    </w:p>
    <w:p w14:paraId="37A828E9" w14:textId="77777777" w:rsidR="00EA3201" w:rsidRPr="0060096A" w:rsidRDefault="00EA3201" w:rsidP="004A1ED4">
      <w:pPr>
        <w:numPr>
          <w:ilvl w:val="0"/>
          <w:numId w:val="6"/>
        </w:numPr>
        <w:ind w:left="709" w:hanging="283"/>
        <w:jc w:val="both"/>
        <w:rPr>
          <w:rFonts w:ascii="Garamond" w:hAnsi="Garamond"/>
          <w:color w:val="000000"/>
        </w:rPr>
      </w:pPr>
      <w:r w:rsidRPr="0060096A">
        <w:rPr>
          <w:rFonts w:ascii="Garamond" w:hAnsi="Garamond" w:cs="Garamond"/>
        </w:rPr>
        <w:t>Wykonywanie wszelkich niezbędnych badań i innych czynności zgodnie z procedurami obowiązującymi w reprezentowanej specjalizacji;</w:t>
      </w:r>
    </w:p>
    <w:p w14:paraId="49363A47" w14:textId="77777777" w:rsidR="00281D9B" w:rsidRPr="0060096A" w:rsidRDefault="00281D9B" w:rsidP="004A1ED4">
      <w:pPr>
        <w:numPr>
          <w:ilvl w:val="0"/>
          <w:numId w:val="6"/>
        </w:numPr>
        <w:jc w:val="both"/>
        <w:rPr>
          <w:rFonts w:ascii="Garamond" w:hAnsi="Garamond"/>
          <w:color w:val="000000"/>
        </w:rPr>
      </w:pPr>
      <w:r w:rsidRPr="0060096A">
        <w:rPr>
          <w:rFonts w:ascii="Garamond" w:hAnsi="Garamond"/>
          <w:color w:val="000000"/>
        </w:rPr>
        <w:t>znajomość i przestrzeganie praw pacjenta;</w:t>
      </w:r>
    </w:p>
    <w:p w14:paraId="40668225" w14:textId="77777777" w:rsidR="00281D9B" w:rsidRPr="0060096A" w:rsidRDefault="00281D9B" w:rsidP="004A1ED4">
      <w:pPr>
        <w:numPr>
          <w:ilvl w:val="0"/>
          <w:numId w:val="6"/>
        </w:numPr>
        <w:jc w:val="both"/>
        <w:rPr>
          <w:rFonts w:ascii="Garamond" w:hAnsi="Garamond"/>
          <w:color w:val="000000"/>
        </w:rPr>
      </w:pPr>
      <w:r w:rsidRPr="0060096A">
        <w:rPr>
          <w:rFonts w:ascii="Garamond" w:hAnsi="Garamond"/>
          <w:color w:val="000000"/>
        </w:rPr>
        <w:t>znajomość i przestrzeganie przepisów Udzielającego Zamów</w:t>
      </w:r>
      <w:r w:rsidR="00EA3201" w:rsidRPr="0060096A">
        <w:rPr>
          <w:rFonts w:ascii="Garamond" w:hAnsi="Garamond"/>
          <w:color w:val="000000"/>
        </w:rPr>
        <w:t xml:space="preserve">ienie wynikających z realizacji </w:t>
      </w:r>
      <w:r w:rsidRPr="0060096A">
        <w:rPr>
          <w:rFonts w:ascii="Garamond" w:hAnsi="Garamond"/>
          <w:color w:val="000000"/>
        </w:rPr>
        <w:t xml:space="preserve">Programu Akredytacji Szpitala oraz norm </w:t>
      </w:r>
      <w:r w:rsidR="00871D3F" w:rsidRPr="0060096A">
        <w:rPr>
          <w:rFonts w:ascii="Garamond" w:hAnsi="Garamond"/>
        </w:rPr>
        <w:t xml:space="preserve">ISO 14001, </w:t>
      </w:r>
      <w:r w:rsidR="00F02F2F" w:rsidRPr="0060096A">
        <w:rPr>
          <w:rFonts w:ascii="Garamond" w:hAnsi="Garamond"/>
        </w:rPr>
        <w:t>ISO 45001</w:t>
      </w:r>
      <w:r w:rsidRPr="0060096A">
        <w:rPr>
          <w:rFonts w:ascii="Garamond" w:hAnsi="Garamond"/>
          <w:color w:val="000000"/>
        </w:rPr>
        <w:t>;</w:t>
      </w:r>
    </w:p>
    <w:p w14:paraId="379BA2CE" w14:textId="77777777" w:rsidR="001643E4" w:rsidRPr="0060096A" w:rsidRDefault="001643E4" w:rsidP="004A1ED4">
      <w:pPr>
        <w:numPr>
          <w:ilvl w:val="0"/>
          <w:numId w:val="6"/>
        </w:numPr>
        <w:jc w:val="both"/>
        <w:rPr>
          <w:rFonts w:ascii="Garamond" w:hAnsi="Garamond"/>
          <w:color w:val="000000"/>
        </w:rPr>
      </w:pPr>
      <w:r w:rsidRPr="0060096A">
        <w:rPr>
          <w:rFonts w:ascii="Garamond" w:hAnsi="Garamond"/>
          <w:color w:val="000000"/>
        </w:rPr>
        <w:t>znajomość i przestrzeganie regulaminów porządkowych Udzielającego Zamówienie;</w:t>
      </w:r>
    </w:p>
    <w:p w14:paraId="68C178BF" w14:textId="77777777" w:rsidR="001D55C6" w:rsidRPr="0060096A" w:rsidRDefault="001643E4" w:rsidP="004A1ED4">
      <w:pPr>
        <w:numPr>
          <w:ilvl w:val="0"/>
          <w:numId w:val="6"/>
        </w:numPr>
        <w:autoSpaceDN w:val="0"/>
        <w:jc w:val="both"/>
        <w:rPr>
          <w:rFonts w:ascii="Garamond" w:hAnsi="Garamond"/>
          <w:color w:val="000000"/>
        </w:rPr>
      </w:pPr>
      <w:r w:rsidRPr="0060096A">
        <w:rPr>
          <w:rFonts w:ascii="Garamond" w:hAnsi="Garamond"/>
          <w:color w:val="000000"/>
        </w:rPr>
        <w:lastRenderedPageBreak/>
        <w:t>prowadzenie aktualnej i systematycznej dokumentacji pacjentów leczonych  i nowo pr</w:t>
      </w:r>
      <w:r w:rsidR="00281D9B" w:rsidRPr="0060096A">
        <w:rPr>
          <w:rFonts w:ascii="Garamond" w:hAnsi="Garamond"/>
          <w:color w:val="000000"/>
        </w:rPr>
        <w:t>zyjętych, zgodnie ze standardem</w:t>
      </w:r>
      <w:r w:rsidRPr="0060096A">
        <w:rPr>
          <w:rFonts w:ascii="Garamond" w:hAnsi="Garamond"/>
          <w:color w:val="000000"/>
        </w:rPr>
        <w:t xml:space="preserve"> prowadz</w:t>
      </w:r>
      <w:r w:rsidR="00281D9B" w:rsidRPr="0060096A">
        <w:rPr>
          <w:rFonts w:ascii="Garamond" w:hAnsi="Garamond"/>
          <w:color w:val="000000"/>
        </w:rPr>
        <w:t>enia dokumentacji obowiązującym</w:t>
      </w:r>
      <w:r w:rsidRPr="0060096A">
        <w:rPr>
          <w:rFonts w:ascii="Garamond" w:hAnsi="Garamond"/>
          <w:color w:val="000000"/>
        </w:rPr>
        <w:t xml:space="preserve"> u Udzielającego Zamówienie oraz w oparciu o obowiązujące przepisy (Rozporządzenia MZ, zarzą</w:t>
      </w:r>
      <w:r w:rsidR="00EA3201" w:rsidRPr="0060096A">
        <w:rPr>
          <w:rFonts w:ascii="Garamond" w:hAnsi="Garamond"/>
          <w:color w:val="000000"/>
        </w:rPr>
        <w:t>dzenia Prezesa NFZ);</w:t>
      </w:r>
    </w:p>
    <w:p w14:paraId="61423544" w14:textId="77777777" w:rsidR="00EA3201" w:rsidRPr="0060096A" w:rsidRDefault="00EA3201" w:rsidP="004A1ED4">
      <w:pPr>
        <w:numPr>
          <w:ilvl w:val="0"/>
          <w:numId w:val="6"/>
        </w:numPr>
        <w:autoSpaceDN w:val="0"/>
        <w:jc w:val="both"/>
        <w:rPr>
          <w:rFonts w:ascii="Garamond" w:hAnsi="Garamond"/>
          <w:color w:val="000000"/>
        </w:rPr>
      </w:pPr>
      <w:r w:rsidRPr="0060096A">
        <w:rPr>
          <w:rFonts w:ascii="Garamond" w:hAnsi="Garamond" w:cs="Garamond"/>
          <w:color w:val="000000"/>
        </w:rPr>
        <w:t>Przyjmowanie pacjentów w Poradni zgodnie z obowiązującymi standardami organizacyjnymi.</w:t>
      </w:r>
    </w:p>
    <w:p w14:paraId="44025189" w14:textId="77777777" w:rsidR="00B1450D" w:rsidRPr="0060096A" w:rsidRDefault="00B1450D" w:rsidP="004A1ED4">
      <w:pPr>
        <w:rPr>
          <w:rFonts w:ascii="Garamond" w:hAnsi="Garamond"/>
          <w:b/>
        </w:rPr>
      </w:pPr>
    </w:p>
    <w:p w14:paraId="27FEDAD3" w14:textId="77777777" w:rsidR="00FE71CF" w:rsidRPr="0060096A" w:rsidRDefault="00FE71CF" w:rsidP="004A1ED4">
      <w:pPr>
        <w:ind w:left="540"/>
        <w:jc w:val="center"/>
        <w:rPr>
          <w:rFonts w:ascii="Garamond" w:hAnsi="Garamond"/>
          <w:b/>
        </w:rPr>
      </w:pPr>
    </w:p>
    <w:p w14:paraId="63BC35B2" w14:textId="77777777" w:rsidR="00570238" w:rsidRPr="0060096A" w:rsidRDefault="00570238" w:rsidP="004A1ED4">
      <w:pPr>
        <w:ind w:left="540"/>
        <w:jc w:val="center"/>
        <w:rPr>
          <w:rFonts w:ascii="Garamond" w:hAnsi="Garamond"/>
        </w:rPr>
      </w:pPr>
      <w:r w:rsidRPr="0060096A">
        <w:rPr>
          <w:rFonts w:ascii="Garamond" w:hAnsi="Garamond"/>
          <w:b/>
        </w:rPr>
        <w:t>Oferenci</w:t>
      </w:r>
    </w:p>
    <w:p w14:paraId="4664E134" w14:textId="77777777" w:rsidR="00CD1C18" w:rsidRPr="0060096A" w:rsidRDefault="00CD1C18" w:rsidP="004A1ED4">
      <w:pPr>
        <w:ind w:left="540" w:hanging="540"/>
        <w:rPr>
          <w:rFonts w:ascii="Garamond" w:hAnsi="Garamond"/>
          <w:b/>
        </w:rPr>
      </w:pPr>
    </w:p>
    <w:p w14:paraId="2720652E" w14:textId="77777777" w:rsidR="004876A8" w:rsidRPr="0060096A" w:rsidRDefault="00DD453C" w:rsidP="004A1ED4">
      <w:pPr>
        <w:numPr>
          <w:ilvl w:val="0"/>
          <w:numId w:val="5"/>
        </w:numPr>
        <w:tabs>
          <w:tab w:val="clear" w:pos="720"/>
          <w:tab w:val="num" w:pos="540"/>
        </w:tabs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>Udzielający Zamówienie dopuszcza złożenie ofert</w:t>
      </w:r>
      <w:r w:rsidR="00E273CF" w:rsidRPr="0060096A">
        <w:rPr>
          <w:rFonts w:ascii="Garamond" w:hAnsi="Garamond"/>
          <w:color w:val="000000"/>
          <w:lang w:eastAsia="ar-SA"/>
        </w:rPr>
        <w:t xml:space="preserve">y </w:t>
      </w:r>
      <w:r w:rsidR="00E25C75" w:rsidRPr="0060096A">
        <w:rPr>
          <w:rFonts w:ascii="Garamond" w:hAnsi="Garamond"/>
          <w:b/>
          <w:color w:val="000000"/>
          <w:u w:val="single"/>
          <w:lang w:eastAsia="ar-SA"/>
        </w:rPr>
        <w:t xml:space="preserve">przez lekarza </w:t>
      </w:r>
      <w:r w:rsidR="002A5A51" w:rsidRPr="0060096A">
        <w:rPr>
          <w:rFonts w:ascii="Garamond" w:hAnsi="Garamond"/>
          <w:b/>
          <w:color w:val="000000"/>
          <w:u w:val="single"/>
          <w:lang w:eastAsia="ar-SA"/>
        </w:rPr>
        <w:t xml:space="preserve">specjalistę w dziedzinie </w:t>
      </w:r>
      <w:r w:rsidR="001C1033" w:rsidRPr="0060096A">
        <w:rPr>
          <w:rFonts w:ascii="Garamond" w:hAnsi="Garamond"/>
          <w:b/>
          <w:color w:val="000000"/>
          <w:u w:val="single"/>
          <w:lang w:eastAsia="ar-SA"/>
        </w:rPr>
        <w:t xml:space="preserve">chirurgii ogólnej </w:t>
      </w:r>
      <w:r w:rsidR="002A5A51" w:rsidRPr="0060096A">
        <w:rPr>
          <w:rFonts w:ascii="Garamond" w:hAnsi="Garamond"/>
          <w:color w:val="000000"/>
          <w:lang w:eastAsia="ar-SA"/>
        </w:rPr>
        <w:t>wykonującego zawód medyczny w ramach indywidualnej praktyki lekarskiej</w:t>
      </w:r>
      <w:r w:rsidR="002A5A51" w:rsidRPr="0060096A">
        <w:rPr>
          <w:rFonts w:ascii="Garamond" w:hAnsi="Garamond"/>
          <w:b/>
          <w:color w:val="000000"/>
          <w:lang w:eastAsia="ar-SA"/>
        </w:rPr>
        <w:t>.</w:t>
      </w:r>
    </w:p>
    <w:p w14:paraId="20D64EA9" w14:textId="77777777" w:rsidR="002A5A51" w:rsidRPr="0060096A" w:rsidRDefault="002A5A51" w:rsidP="004A1ED4">
      <w:pPr>
        <w:jc w:val="both"/>
        <w:rPr>
          <w:rFonts w:ascii="Garamond" w:hAnsi="Garamond"/>
          <w:b/>
          <w:color w:val="000000"/>
          <w:lang w:eastAsia="ar-SA"/>
        </w:rPr>
      </w:pPr>
    </w:p>
    <w:p w14:paraId="58945EAB" w14:textId="77777777" w:rsidR="002A5A51" w:rsidRPr="0060096A" w:rsidRDefault="002A5A51" w:rsidP="004A1ED4">
      <w:pPr>
        <w:ind w:left="540"/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 w:cs="Garamond"/>
          <w:color w:val="000000"/>
        </w:rPr>
        <w:t xml:space="preserve">W przypadku złożenia oferty przez pracownika Udzielającego Zamówienie, który w ramach </w:t>
      </w:r>
      <w:r w:rsidRPr="0060096A">
        <w:rPr>
          <w:rFonts w:ascii="Garamond" w:hAnsi="Garamond" w:cs="Garamond"/>
          <w:b/>
          <w:color w:val="000000"/>
          <w:u w:val="single"/>
        </w:rPr>
        <w:t>umowy o pracę wykonuje te same świadczenia zdrowotne</w:t>
      </w:r>
      <w:r w:rsidRPr="0060096A">
        <w:rPr>
          <w:rFonts w:ascii="Garamond" w:hAnsi="Garamond" w:cs="Garamond"/>
          <w:color w:val="000000"/>
        </w:rPr>
        <w:t xml:space="preserve">, które są przedmiotem niniejszego konkursu ofert, warunkiem zawarcia umowy kontraktowej jest rozwiązanie umowy o pracę </w:t>
      </w:r>
      <w:r w:rsidRPr="0060096A">
        <w:rPr>
          <w:rFonts w:ascii="Garamond" w:hAnsi="Garamond" w:cs="Garamond"/>
          <w:color w:val="000000"/>
        </w:rPr>
        <w:br/>
        <w:t>z dniem poprzedzającym dzień rozpoczęcia obowiązywania umowy kontraktowej.</w:t>
      </w:r>
    </w:p>
    <w:p w14:paraId="4F00A594" w14:textId="77777777" w:rsidR="00DB10B6" w:rsidRPr="0060096A" w:rsidRDefault="00DB10B6" w:rsidP="004A1ED4">
      <w:pPr>
        <w:ind w:left="720"/>
        <w:jc w:val="both"/>
        <w:rPr>
          <w:rFonts w:ascii="Garamond" w:hAnsi="Garamond"/>
          <w:color w:val="000000"/>
          <w:lang w:eastAsia="ar-SA"/>
        </w:rPr>
      </w:pPr>
    </w:p>
    <w:p w14:paraId="66DD0856" w14:textId="77777777" w:rsidR="00A35328" w:rsidRPr="0060096A" w:rsidRDefault="000E51CA" w:rsidP="004A1ED4">
      <w:pPr>
        <w:ind w:left="540" w:hanging="540"/>
        <w:jc w:val="center"/>
        <w:rPr>
          <w:rFonts w:ascii="Garamond" w:hAnsi="Garamond"/>
          <w:b/>
          <w:u w:val="single"/>
        </w:rPr>
      </w:pPr>
      <w:r w:rsidRPr="0060096A">
        <w:rPr>
          <w:rFonts w:ascii="Garamond" w:hAnsi="Garamond"/>
          <w:b/>
          <w:u w:val="single"/>
        </w:rPr>
        <w:t>WYMAGANIA STAWIANE OFERENTOM</w:t>
      </w:r>
    </w:p>
    <w:p w14:paraId="4895C8D2" w14:textId="77777777" w:rsidR="000D3F54" w:rsidRPr="0060096A" w:rsidRDefault="000D3F54" w:rsidP="004A1ED4">
      <w:pPr>
        <w:ind w:left="540" w:hanging="540"/>
        <w:rPr>
          <w:rFonts w:ascii="Garamond" w:hAnsi="Garamond"/>
          <w:i/>
        </w:rPr>
      </w:pPr>
    </w:p>
    <w:p w14:paraId="35460A9D" w14:textId="77777777" w:rsidR="00F02F2F" w:rsidRPr="0060096A" w:rsidRDefault="00E273CF" w:rsidP="004A1ED4">
      <w:pPr>
        <w:numPr>
          <w:ilvl w:val="0"/>
          <w:numId w:val="5"/>
        </w:numPr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</w:rPr>
        <w:t xml:space="preserve">Udzielający Zamówienie </w:t>
      </w:r>
      <w:r w:rsidR="0092723B" w:rsidRPr="0060096A">
        <w:rPr>
          <w:rFonts w:ascii="Garamond" w:hAnsi="Garamond"/>
        </w:rPr>
        <w:t xml:space="preserve">określa następujące szczegółowe wymagania dotyczące kwalifikacji </w:t>
      </w:r>
      <w:r w:rsidR="0092723B" w:rsidRPr="007D78DD">
        <w:rPr>
          <w:rFonts w:ascii="Garamond" w:hAnsi="Garamond"/>
          <w:color w:val="000000"/>
          <w:lang w:eastAsia="ar-SA"/>
        </w:rPr>
        <w:t>Oferenta:</w:t>
      </w:r>
    </w:p>
    <w:p w14:paraId="56BB9BB5" w14:textId="77777777" w:rsidR="007D78DD" w:rsidRDefault="0092723B" w:rsidP="007D78DD">
      <w:pPr>
        <w:numPr>
          <w:ilvl w:val="1"/>
          <w:numId w:val="5"/>
        </w:numPr>
        <w:ind w:left="1418" w:hanging="283"/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 xml:space="preserve">posiadanie tytułu specjalisty w dziedzinie </w:t>
      </w:r>
      <w:r w:rsidR="00D9672F" w:rsidRPr="0060096A">
        <w:rPr>
          <w:rFonts w:ascii="Garamond" w:hAnsi="Garamond"/>
          <w:color w:val="000000"/>
          <w:lang w:eastAsia="ar-SA"/>
        </w:rPr>
        <w:t>chirurgii ogólnej</w:t>
      </w:r>
    </w:p>
    <w:p w14:paraId="5B924DBB" w14:textId="1853583B" w:rsidR="005F4B85" w:rsidRPr="007D78DD" w:rsidRDefault="007D78DD" w:rsidP="007D78DD">
      <w:pPr>
        <w:numPr>
          <w:ilvl w:val="1"/>
          <w:numId w:val="5"/>
        </w:numPr>
        <w:ind w:left="1418" w:hanging="283"/>
        <w:jc w:val="both"/>
        <w:rPr>
          <w:rFonts w:ascii="Garamond" w:hAnsi="Garamond"/>
          <w:color w:val="000000"/>
          <w:lang w:eastAsia="ar-SA"/>
        </w:rPr>
      </w:pPr>
      <w:r w:rsidRPr="007D78DD">
        <w:rPr>
          <w:rFonts w:ascii="Garamond" w:hAnsi="Garamond"/>
          <w:color w:val="000000"/>
          <w:lang w:eastAsia="ar-SA"/>
        </w:rPr>
        <w:t xml:space="preserve">posiadanie doświadczenia w wykonywaniu </w:t>
      </w:r>
      <w:r w:rsidR="00E92D7D">
        <w:rPr>
          <w:rFonts w:ascii="Garamond" w:hAnsi="Garamond"/>
          <w:color w:val="000000"/>
          <w:lang w:eastAsia="ar-SA"/>
        </w:rPr>
        <w:t>z</w:t>
      </w:r>
      <w:r w:rsidRPr="007D78DD">
        <w:rPr>
          <w:rFonts w:ascii="Garamond" w:hAnsi="Garamond"/>
          <w:color w:val="000000"/>
          <w:lang w:eastAsia="ar-SA"/>
        </w:rPr>
        <w:t>abiegów operacyjnych gruczołów wydzielania wewnętrznego</w:t>
      </w:r>
    </w:p>
    <w:p w14:paraId="45671257" w14:textId="77777777" w:rsidR="00E92D7D" w:rsidRDefault="00E92D7D" w:rsidP="004A1ED4">
      <w:pPr>
        <w:jc w:val="center"/>
        <w:rPr>
          <w:rFonts w:ascii="Garamond" w:hAnsi="Garamond"/>
          <w:b/>
        </w:rPr>
      </w:pPr>
    </w:p>
    <w:p w14:paraId="16BCD2DB" w14:textId="2724AF55" w:rsidR="0036071F" w:rsidRPr="0060096A" w:rsidRDefault="0036071F" w:rsidP="004A1ED4">
      <w:pPr>
        <w:jc w:val="center"/>
        <w:rPr>
          <w:rFonts w:ascii="Garamond" w:hAnsi="Garamond"/>
          <w:b/>
        </w:rPr>
      </w:pPr>
      <w:r w:rsidRPr="0060096A">
        <w:rPr>
          <w:rFonts w:ascii="Garamond" w:hAnsi="Garamond"/>
          <w:b/>
        </w:rPr>
        <w:t>Pozostałe wymagania</w:t>
      </w:r>
    </w:p>
    <w:p w14:paraId="64F1DFD1" w14:textId="77777777" w:rsidR="0036071F" w:rsidRPr="0060096A" w:rsidRDefault="0036071F" w:rsidP="004A1ED4">
      <w:pPr>
        <w:jc w:val="both"/>
        <w:rPr>
          <w:rFonts w:ascii="Garamond" w:hAnsi="Garamond"/>
        </w:rPr>
      </w:pPr>
    </w:p>
    <w:p w14:paraId="2E2440F9" w14:textId="77777777" w:rsidR="00D31131" w:rsidRPr="0060096A" w:rsidRDefault="00443153" w:rsidP="004A1ED4">
      <w:pPr>
        <w:ind w:left="567" w:hanging="567"/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</w:rPr>
        <w:t>9</w:t>
      </w:r>
      <w:r w:rsidR="00E273CF" w:rsidRPr="0060096A">
        <w:rPr>
          <w:rFonts w:ascii="Garamond" w:hAnsi="Garamond"/>
        </w:rPr>
        <w:t xml:space="preserve">. </w:t>
      </w:r>
      <w:r w:rsidR="00E273CF" w:rsidRPr="0060096A">
        <w:rPr>
          <w:rFonts w:ascii="Garamond" w:hAnsi="Garamond"/>
        </w:rPr>
        <w:tab/>
      </w:r>
      <w:r w:rsidR="00D31131" w:rsidRPr="0060096A">
        <w:rPr>
          <w:rFonts w:ascii="Garamond" w:hAnsi="Garamond"/>
          <w:color w:val="000000"/>
          <w:lang w:eastAsia="ar-SA"/>
        </w:rPr>
        <w:t>Przedmiot zamówienia nie może wykraczać poza rodzaj działalności leczniczej lub zakres świadczeń zdrowotnych wykonywanych przez Oferenta, zgodnie z wpisem do rejestru podmiotów wykonujących działalność leczniczą.</w:t>
      </w:r>
      <w:r w:rsidR="000F7AA2" w:rsidRPr="0060096A">
        <w:rPr>
          <w:rFonts w:ascii="Garamond" w:hAnsi="Garamond"/>
          <w:color w:val="000000"/>
          <w:lang w:eastAsia="ar-SA"/>
        </w:rPr>
        <w:t xml:space="preserve"> </w:t>
      </w:r>
      <w:r w:rsidR="000F7AA2" w:rsidRPr="0060096A">
        <w:rPr>
          <w:rFonts w:ascii="Garamond" w:hAnsi="Garamond" w:cs="Garamond"/>
          <w:color w:val="000000"/>
        </w:rPr>
        <w:t>Wpisy w dziedzinie chirurgii mogą zostać uzupełnione</w:t>
      </w:r>
      <w:r w:rsidR="00C96BD2" w:rsidRPr="0060096A">
        <w:rPr>
          <w:rFonts w:ascii="Garamond" w:hAnsi="Garamond" w:cs="Garamond"/>
          <w:color w:val="000000"/>
        </w:rPr>
        <w:t xml:space="preserve"> w RPWDL</w:t>
      </w:r>
      <w:r w:rsidR="000F7AA2" w:rsidRPr="0060096A">
        <w:rPr>
          <w:rFonts w:ascii="Garamond" w:hAnsi="Garamond" w:cs="Garamond"/>
          <w:color w:val="000000"/>
        </w:rPr>
        <w:t xml:space="preserve"> w nieprzekraczalnym terminie 30 dni od dnia zawarcia umowy </w:t>
      </w:r>
      <w:r w:rsidR="00F36602">
        <w:rPr>
          <w:rFonts w:ascii="Garamond" w:hAnsi="Garamond" w:cs="Garamond"/>
          <w:color w:val="000000"/>
        </w:rPr>
        <w:br/>
      </w:r>
      <w:r w:rsidR="000F7AA2" w:rsidRPr="0060096A">
        <w:rPr>
          <w:rFonts w:ascii="Garamond" w:hAnsi="Garamond" w:cs="Garamond"/>
          <w:color w:val="000000"/>
        </w:rPr>
        <w:t>z wybranym Oferentem</w:t>
      </w:r>
      <w:r w:rsidR="00C96BD2" w:rsidRPr="0060096A">
        <w:rPr>
          <w:rFonts w:ascii="Garamond" w:hAnsi="Garamond" w:cs="Garamond"/>
          <w:color w:val="000000"/>
        </w:rPr>
        <w:t>.</w:t>
      </w:r>
    </w:p>
    <w:p w14:paraId="3FDD6773" w14:textId="77777777" w:rsidR="00D31131" w:rsidRPr="0060096A" w:rsidRDefault="00D31131" w:rsidP="004A1ED4">
      <w:pPr>
        <w:ind w:left="720"/>
        <w:jc w:val="both"/>
        <w:rPr>
          <w:rFonts w:ascii="Garamond" w:hAnsi="Garamond"/>
          <w:color w:val="000000"/>
          <w:lang w:eastAsia="ar-SA"/>
        </w:rPr>
      </w:pPr>
    </w:p>
    <w:p w14:paraId="2BD67C32" w14:textId="77777777" w:rsidR="00563B64" w:rsidRPr="0060096A" w:rsidRDefault="00563B64" w:rsidP="004A1ED4">
      <w:pPr>
        <w:widowControl w:val="0"/>
        <w:suppressAutoHyphens/>
        <w:autoSpaceDE w:val="0"/>
        <w:ind w:left="567"/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 xml:space="preserve">W przypadku złożenia oferty przez pracownika Udzielającego Zamówienie, który w ramach umowy o pracę wykonuje te same świadczenia zdrowotne, które są przedmiotem niniejszego konkursu ofert warunkiem zawarcia umowy kontraktowej jest rozwiązanie umowy o pracę </w:t>
      </w:r>
      <w:r w:rsidRPr="0060096A">
        <w:rPr>
          <w:rFonts w:ascii="Garamond" w:hAnsi="Garamond"/>
          <w:color w:val="000000"/>
          <w:lang w:eastAsia="ar-SA"/>
        </w:rPr>
        <w:br/>
        <w:t>z dniem poprzedzającym dzień zawarcia umowy kontraktowej.</w:t>
      </w:r>
    </w:p>
    <w:p w14:paraId="5E6766B3" w14:textId="77777777" w:rsidR="00563B64" w:rsidRPr="0060096A" w:rsidRDefault="00563B64" w:rsidP="004A1ED4">
      <w:pPr>
        <w:widowControl w:val="0"/>
        <w:suppressAutoHyphens/>
        <w:autoSpaceDE w:val="0"/>
        <w:ind w:left="567"/>
        <w:jc w:val="both"/>
        <w:rPr>
          <w:rFonts w:ascii="Garamond" w:hAnsi="Garamond"/>
          <w:color w:val="FF0000"/>
          <w:lang w:eastAsia="ar-SA"/>
        </w:rPr>
      </w:pPr>
    </w:p>
    <w:p w14:paraId="3FDBC761" w14:textId="77777777" w:rsidR="00563B64" w:rsidRPr="0060096A" w:rsidRDefault="00563B64" w:rsidP="004A1ED4">
      <w:pPr>
        <w:ind w:left="567"/>
        <w:jc w:val="both"/>
        <w:rPr>
          <w:rFonts w:ascii="Garamond" w:hAnsi="Garamond"/>
        </w:rPr>
      </w:pPr>
      <w:r w:rsidRPr="0060096A">
        <w:rPr>
          <w:rFonts w:ascii="Garamond" w:hAnsi="Garamond"/>
        </w:rPr>
        <w:t>Przyjmujący Zamówienie zobowiązuje się wystąpić o odpowiednie uprawnienia do użytkowania systemu informatycznego, w tym prowadzenia elektronicznej dokumentacji medycznej, zapozna się i podpisze regulamin korzystania z systemów oraz przejdzie szkolenie stanowiskowe.</w:t>
      </w:r>
    </w:p>
    <w:p w14:paraId="6D7CB2B8" w14:textId="77777777" w:rsidR="00563B64" w:rsidRPr="0060096A" w:rsidRDefault="00563B64" w:rsidP="004A1ED4">
      <w:pPr>
        <w:ind w:left="567"/>
        <w:jc w:val="both"/>
        <w:rPr>
          <w:rFonts w:ascii="Garamond" w:hAnsi="Garamond"/>
        </w:rPr>
      </w:pPr>
    </w:p>
    <w:p w14:paraId="63E13EEB" w14:textId="77777777" w:rsidR="00563B64" w:rsidRPr="0060096A" w:rsidRDefault="00563B64" w:rsidP="004A1ED4">
      <w:pPr>
        <w:ind w:left="567"/>
        <w:jc w:val="both"/>
        <w:rPr>
          <w:rFonts w:ascii="Garamond" w:hAnsi="Garamond"/>
          <w:lang w:eastAsia="ar-SA"/>
        </w:rPr>
      </w:pPr>
      <w:r w:rsidRPr="0060096A">
        <w:rPr>
          <w:rFonts w:ascii="Garamond" w:hAnsi="Garamond"/>
          <w:lang w:eastAsia="ar-SA"/>
        </w:rPr>
        <w:t xml:space="preserve">Przyjmujący zamówienie we własnym zakresie i na własny koszt zabezpiecza posiadanie aktualnych szkoleń z zakresu BHP oraz aktualnych badań profilaktycznych. </w:t>
      </w:r>
    </w:p>
    <w:p w14:paraId="5337A3CC" w14:textId="77777777" w:rsidR="00563B64" w:rsidRPr="0060096A" w:rsidRDefault="00563B64" w:rsidP="004A1ED4">
      <w:pPr>
        <w:ind w:left="567"/>
        <w:rPr>
          <w:rFonts w:ascii="Garamond" w:hAnsi="Garamond"/>
        </w:rPr>
      </w:pPr>
    </w:p>
    <w:p w14:paraId="1893AE91" w14:textId="77777777" w:rsidR="00563B64" w:rsidRPr="0060096A" w:rsidRDefault="00563B64" w:rsidP="004A1ED4">
      <w:pPr>
        <w:ind w:left="540"/>
        <w:jc w:val="both"/>
        <w:rPr>
          <w:rFonts w:ascii="Garamond" w:hAnsi="Garamond"/>
        </w:rPr>
      </w:pPr>
      <w:r w:rsidRPr="0060096A">
        <w:rPr>
          <w:rFonts w:ascii="Garamond" w:hAnsi="Garamond"/>
        </w:rPr>
        <w:t>Przyjmujący Zamówienie zobowiązany jest przestrzegać zapisów obowiązujących ustaw, zarządzeń Prezesa Narodowego Funduszu Zdrowia, rozporządzeń Ministra Zdrowia oraz wewnętrznych przepisów Udzielającego Zamówienie w części dotyczącej realizacji świadczeń z zakresu będącego przedmiotem konkursu.</w:t>
      </w:r>
    </w:p>
    <w:p w14:paraId="749CA1E7" w14:textId="77777777" w:rsidR="00F441EB" w:rsidRPr="0060096A" w:rsidRDefault="00F441EB" w:rsidP="004A1ED4">
      <w:pPr>
        <w:ind w:left="540"/>
        <w:jc w:val="both"/>
        <w:rPr>
          <w:rFonts w:ascii="Garamond" w:hAnsi="Garamond"/>
        </w:rPr>
      </w:pPr>
    </w:p>
    <w:p w14:paraId="37FC01B8" w14:textId="77777777" w:rsidR="00F441EB" w:rsidRPr="0060096A" w:rsidRDefault="00865A3E" w:rsidP="004A1ED4">
      <w:pPr>
        <w:ind w:left="540"/>
        <w:jc w:val="both"/>
        <w:rPr>
          <w:rFonts w:ascii="Garamond" w:hAnsi="Garamond"/>
        </w:rPr>
      </w:pPr>
      <w:r w:rsidRPr="0060096A">
        <w:rPr>
          <w:rFonts w:ascii="Garamond" w:hAnsi="Garamond"/>
        </w:rPr>
        <w:t xml:space="preserve">W przypadku wykonywania świadczeń zdrowotnych, w których wykorzystywane jest promieniowanie jonizujące </w:t>
      </w:r>
      <w:r w:rsidR="00F441EB" w:rsidRPr="0060096A">
        <w:rPr>
          <w:rFonts w:ascii="Garamond" w:hAnsi="Garamond"/>
        </w:rPr>
        <w:t>Przyjmujący Zamówienie zapewnia</w:t>
      </w:r>
      <w:r w:rsidR="00B37239" w:rsidRPr="0060096A">
        <w:rPr>
          <w:rFonts w:ascii="Garamond" w:hAnsi="Garamond"/>
        </w:rPr>
        <w:t xml:space="preserve"> we własnym zakresie posiadanie,</w:t>
      </w:r>
      <w:r w:rsidRPr="0060096A">
        <w:rPr>
          <w:rFonts w:ascii="Garamond" w:hAnsi="Garamond"/>
        </w:rPr>
        <w:t xml:space="preserve"> od dnia rozpoczęcia udzielania tychże świadczeń, </w:t>
      </w:r>
      <w:r w:rsidR="00F441EB" w:rsidRPr="0060096A">
        <w:rPr>
          <w:rFonts w:ascii="Garamond" w:hAnsi="Garamond"/>
        </w:rPr>
        <w:t xml:space="preserve">paszportu dozymetrycznego jak również </w:t>
      </w:r>
      <w:r w:rsidR="00F441EB" w:rsidRPr="0060096A">
        <w:rPr>
          <w:rFonts w:ascii="Garamond" w:hAnsi="Garamond"/>
        </w:rPr>
        <w:lastRenderedPageBreak/>
        <w:t>zobowiązany jest do przedstawienia go na każde wezwanie inspektora ochrony radiologicznej współpracującego z Udzielającym Zamówienia. Ponadto Przyjmujący Zamówienie jest odpowiedzialny za aktualizację zapisów w paszporcie dozymetrycznym w zakresie dawek promieniowania jonizującego oraz badań profilaktycznych.</w:t>
      </w:r>
    </w:p>
    <w:p w14:paraId="62C28F8B" w14:textId="77777777" w:rsidR="007D78DD" w:rsidRDefault="007D78DD" w:rsidP="004A1ED4">
      <w:pPr>
        <w:ind w:left="540" w:hanging="540"/>
        <w:jc w:val="center"/>
        <w:rPr>
          <w:rFonts w:ascii="Garamond" w:hAnsi="Garamond"/>
          <w:b/>
          <w:u w:val="single"/>
        </w:rPr>
      </w:pPr>
    </w:p>
    <w:p w14:paraId="32ADC794" w14:textId="77777777" w:rsidR="007D78DD" w:rsidRDefault="007D78DD" w:rsidP="004A1ED4">
      <w:pPr>
        <w:ind w:left="540" w:hanging="540"/>
        <w:jc w:val="center"/>
        <w:rPr>
          <w:rFonts w:ascii="Garamond" w:hAnsi="Garamond"/>
          <w:b/>
          <w:u w:val="single"/>
        </w:rPr>
      </w:pPr>
    </w:p>
    <w:p w14:paraId="3AAE8248" w14:textId="56E5384D" w:rsidR="00CD1C18" w:rsidRPr="0060096A" w:rsidRDefault="00CD1C18" w:rsidP="004A1ED4">
      <w:pPr>
        <w:ind w:left="540" w:hanging="540"/>
        <w:jc w:val="center"/>
        <w:rPr>
          <w:rFonts w:ascii="Garamond" w:hAnsi="Garamond"/>
          <w:b/>
          <w:u w:val="single"/>
        </w:rPr>
      </w:pPr>
      <w:r w:rsidRPr="0060096A">
        <w:rPr>
          <w:rFonts w:ascii="Garamond" w:hAnsi="Garamond"/>
          <w:b/>
          <w:u w:val="single"/>
        </w:rPr>
        <w:t>OFERTA</w:t>
      </w:r>
    </w:p>
    <w:p w14:paraId="53C8C678" w14:textId="77777777" w:rsidR="00C575BF" w:rsidRPr="0060096A" w:rsidRDefault="00C575BF" w:rsidP="004A1ED4">
      <w:pPr>
        <w:ind w:left="540" w:hanging="540"/>
        <w:jc w:val="center"/>
        <w:rPr>
          <w:rFonts w:ascii="Garamond" w:hAnsi="Garamond"/>
          <w:b/>
          <w:u w:val="single"/>
        </w:rPr>
      </w:pPr>
    </w:p>
    <w:p w14:paraId="5872B9EA" w14:textId="77777777" w:rsidR="00CD1C18" w:rsidRPr="0060096A" w:rsidRDefault="00CD1C18" w:rsidP="004A1ED4">
      <w:pPr>
        <w:ind w:left="540" w:hanging="540"/>
        <w:jc w:val="center"/>
        <w:rPr>
          <w:rFonts w:ascii="Garamond" w:hAnsi="Garamond"/>
          <w:b/>
        </w:rPr>
      </w:pPr>
      <w:r w:rsidRPr="0060096A">
        <w:rPr>
          <w:rFonts w:ascii="Garamond" w:hAnsi="Garamond"/>
          <w:b/>
        </w:rPr>
        <w:t>Wymagane elementy oferty</w:t>
      </w:r>
    </w:p>
    <w:p w14:paraId="44533B6C" w14:textId="77777777" w:rsidR="00103D72" w:rsidRPr="0060096A" w:rsidRDefault="00103D72" w:rsidP="004A1ED4">
      <w:pPr>
        <w:ind w:left="540" w:hanging="540"/>
        <w:jc w:val="center"/>
        <w:rPr>
          <w:rFonts w:ascii="Garamond" w:hAnsi="Garamond"/>
          <w:b/>
        </w:rPr>
      </w:pPr>
    </w:p>
    <w:p w14:paraId="481B69E9" w14:textId="77777777" w:rsidR="005848C9" w:rsidRPr="0060096A" w:rsidRDefault="00AB0B61" w:rsidP="004A1ED4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lang w:eastAsia="ar-SA"/>
        </w:rPr>
      </w:pPr>
      <w:r w:rsidRPr="0060096A">
        <w:rPr>
          <w:rFonts w:ascii="Garamond" w:hAnsi="Garamond"/>
          <w:lang w:eastAsia="ar-SA"/>
        </w:rPr>
        <w:t>10</w:t>
      </w:r>
      <w:r w:rsidR="005A2E1A" w:rsidRPr="0060096A">
        <w:rPr>
          <w:rFonts w:ascii="Garamond" w:hAnsi="Garamond"/>
          <w:lang w:eastAsia="ar-SA"/>
        </w:rPr>
        <w:t xml:space="preserve">. </w:t>
      </w:r>
      <w:r w:rsidR="00727071" w:rsidRPr="0060096A">
        <w:rPr>
          <w:rFonts w:ascii="Garamond" w:hAnsi="Garamond"/>
          <w:lang w:eastAsia="ar-SA"/>
        </w:rPr>
        <w:t xml:space="preserve"> </w:t>
      </w:r>
      <w:r w:rsidR="00D654F6" w:rsidRPr="0060096A">
        <w:rPr>
          <w:rFonts w:ascii="Garamond" w:hAnsi="Garamond"/>
          <w:lang w:eastAsia="ar-SA"/>
        </w:rPr>
        <w:tab/>
      </w:r>
      <w:r w:rsidR="005848C9" w:rsidRPr="0060096A">
        <w:rPr>
          <w:rFonts w:ascii="Garamond" w:hAnsi="Garamond"/>
          <w:lang w:eastAsia="ar-SA"/>
        </w:rPr>
        <w:t>Ofertę należy sporządzić</w:t>
      </w:r>
      <w:r w:rsidR="008657B9" w:rsidRPr="0060096A">
        <w:rPr>
          <w:rFonts w:ascii="Garamond" w:hAnsi="Garamond"/>
          <w:lang w:eastAsia="ar-SA"/>
        </w:rPr>
        <w:t xml:space="preserve"> starannie, ze szczególną dbałością o jej kompletność. Powinna ona zawierać:</w:t>
      </w:r>
    </w:p>
    <w:p w14:paraId="5EBAFB04" w14:textId="77777777" w:rsidR="00CD1C18" w:rsidRPr="0060096A" w:rsidRDefault="00CD1C18" w:rsidP="004A1ED4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lang w:eastAsia="ar-SA"/>
        </w:rPr>
      </w:pPr>
    </w:p>
    <w:p w14:paraId="463CAD75" w14:textId="77777777" w:rsidR="00CD1C18" w:rsidRPr="0060096A" w:rsidRDefault="00CD1C18" w:rsidP="004A1ED4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lang w:eastAsia="ar-SA"/>
        </w:rPr>
      </w:pPr>
      <w:r w:rsidRPr="0060096A">
        <w:rPr>
          <w:rFonts w:ascii="Garamond" w:hAnsi="Garamond"/>
          <w:lang w:eastAsia="ar-SA"/>
        </w:rPr>
        <w:t>Załączniki do SWKO</w:t>
      </w:r>
    </w:p>
    <w:p w14:paraId="20D735A7" w14:textId="77777777" w:rsidR="00A15230" w:rsidRPr="0060096A" w:rsidRDefault="00A15230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60096A">
        <w:rPr>
          <w:rFonts w:ascii="Garamond" w:hAnsi="Garamond"/>
          <w:lang w:eastAsia="ar-SA"/>
        </w:rPr>
        <w:t>Formularz oferty (Załącznik nr 1),</w:t>
      </w:r>
    </w:p>
    <w:p w14:paraId="7B31FA77" w14:textId="77777777" w:rsidR="00A15230" w:rsidRPr="0060096A" w:rsidRDefault="00A15230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60096A">
        <w:rPr>
          <w:rFonts w:ascii="Garamond" w:hAnsi="Garamond"/>
          <w:lang w:eastAsia="ar-SA"/>
        </w:rPr>
        <w:t>Fo</w:t>
      </w:r>
      <w:r w:rsidR="00D52A0F" w:rsidRPr="0060096A">
        <w:rPr>
          <w:rFonts w:ascii="Garamond" w:hAnsi="Garamond"/>
          <w:lang w:eastAsia="ar-SA"/>
        </w:rPr>
        <w:t>rmularz cenowy (Załącznik nr 2),</w:t>
      </w:r>
    </w:p>
    <w:p w14:paraId="4762AD47" w14:textId="77777777" w:rsidR="00A15230" w:rsidRPr="0060096A" w:rsidRDefault="00A15230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60096A">
        <w:rPr>
          <w:rFonts w:ascii="Garamond" w:hAnsi="Garamond"/>
          <w:lang w:eastAsia="ar-SA"/>
        </w:rPr>
        <w:t>Formularz oświadczeń (Załącznik 3)</w:t>
      </w:r>
      <w:r w:rsidR="005C20E6" w:rsidRPr="0060096A">
        <w:rPr>
          <w:rFonts w:ascii="Garamond" w:hAnsi="Garamond"/>
          <w:lang w:eastAsia="ar-SA"/>
        </w:rPr>
        <w:t>,</w:t>
      </w:r>
    </w:p>
    <w:p w14:paraId="2F9E54FC" w14:textId="77777777" w:rsidR="00D52A0F" w:rsidRPr="0060096A" w:rsidRDefault="00D52A0F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60096A">
        <w:rPr>
          <w:rFonts w:ascii="Garamond" w:hAnsi="Garamond"/>
          <w:lang w:eastAsia="ar-SA"/>
        </w:rPr>
        <w:t>Formul</w:t>
      </w:r>
      <w:r w:rsidR="000E0242" w:rsidRPr="0060096A">
        <w:rPr>
          <w:rFonts w:ascii="Garamond" w:hAnsi="Garamond"/>
          <w:lang w:eastAsia="ar-SA"/>
        </w:rPr>
        <w:t xml:space="preserve">arz oceny kryteriów (Załącznik nr </w:t>
      </w:r>
      <w:r w:rsidR="00FE71CF" w:rsidRPr="0060096A">
        <w:rPr>
          <w:rFonts w:ascii="Garamond" w:hAnsi="Garamond"/>
          <w:lang w:eastAsia="ar-SA"/>
        </w:rPr>
        <w:t>4</w:t>
      </w:r>
      <w:r w:rsidRPr="0060096A">
        <w:rPr>
          <w:rFonts w:ascii="Garamond" w:hAnsi="Garamond"/>
          <w:lang w:eastAsia="ar-SA"/>
        </w:rPr>
        <w:t>),</w:t>
      </w:r>
    </w:p>
    <w:p w14:paraId="682F195E" w14:textId="77777777" w:rsidR="00A15230" w:rsidRPr="0060096A" w:rsidRDefault="00504114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60096A">
        <w:rPr>
          <w:rFonts w:ascii="Garamond" w:hAnsi="Garamond"/>
          <w:lang w:eastAsia="ar-SA"/>
        </w:rPr>
        <w:t>Oś</w:t>
      </w:r>
      <w:r w:rsidR="000E0242" w:rsidRPr="0060096A">
        <w:rPr>
          <w:rFonts w:ascii="Garamond" w:hAnsi="Garamond"/>
          <w:lang w:eastAsia="ar-SA"/>
        </w:rPr>
        <w:t xml:space="preserve">wiadczenie Oferenta (Załącznik nr </w:t>
      </w:r>
      <w:r w:rsidR="00FE71CF" w:rsidRPr="0060096A">
        <w:rPr>
          <w:rFonts w:ascii="Garamond" w:hAnsi="Garamond"/>
          <w:lang w:eastAsia="ar-SA"/>
        </w:rPr>
        <w:t>5</w:t>
      </w:r>
      <w:r w:rsidR="00CB1D7C" w:rsidRPr="0060096A">
        <w:rPr>
          <w:rFonts w:ascii="Garamond" w:hAnsi="Garamond"/>
          <w:lang w:eastAsia="ar-SA"/>
        </w:rPr>
        <w:t>),</w:t>
      </w:r>
    </w:p>
    <w:p w14:paraId="71ED1279" w14:textId="77777777" w:rsidR="006D1C4E" w:rsidRPr="0060096A" w:rsidRDefault="00504114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60096A">
        <w:rPr>
          <w:rFonts w:ascii="Garamond" w:hAnsi="Garamond"/>
          <w:lang w:eastAsia="ar-SA"/>
        </w:rPr>
        <w:t>Podpisany wzór umowy (Załącznik</w:t>
      </w:r>
      <w:r w:rsidR="000E0242" w:rsidRPr="0060096A">
        <w:rPr>
          <w:rFonts w:ascii="Garamond" w:hAnsi="Garamond"/>
          <w:lang w:eastAsia="ar-SA"/>
        </w:rPr>
        <w:t xml:space="preserve"> nr</w:t>
      </w:r>
      <w:r w:rsidRPr="0060096A">
        <w:rPr>
          <w:rFonts w:ascii="Garamond" w:hAnsi="Garamond"/>
          <w:lang w:eastAsia="ar-SA"/>
        </w:rPr>
        <w:t xml:space="preserve"> </w:t>
      </w:r>
      <w:r w:rsidR="00FE71CF" w:rsidRPr="0060096A">
        <w:rPr>
          <w:rFonts w:ascii="Garamond" w:hAnsi="Garamond"/>
          <w:lang w:eastAsia="ar-SA"/>
        </w:rPr>
        <w:t>6</w:t>
      </w:r>
      <w:r w:rsidRPr="0060096A">
        <w:rPr>
          <w:rFonts w:ascii="Garamond" w:hAnsi="Garamond"/>
          <w:lang w:eastAsia="ar-SA"/>
        </w:rPr>
        <w:t>),</w:t>
      </w:r>
    </w:p>
    <w:p w14:paraId="2EEA984E" w14:textId="77777777" w:rsidR="00863F37" w:rsidRPr="0060096A" w:rsidRDefault="00863F37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60096A">
        <w:rPr>
          <w:rFonts w:ascii="Garamond" w:hAnsi="Garamond"/>
          <w:bCs/>
        </w:rPr>
        <w:t>Formularz oświadczenia dot. przetwarzania danych osobowych</w:t>
      </w:r>
      <w:r w:rsidR="00EE690B" w:rsidRPr="0060096A">
        <w:rPr>
          <w:rFonts w:ascii="Garamond" w:hAnsi="Garamond"/>
          <w:lang w:eastAsia="ar-SA"/>
        </w:rPr>
        <w:t>.</w:t>
      </w:r>
    </w:p>
    <w:p w14:paraId="78E1B4FC" w14:textId="77777777" w:rsidR="00CD1C18" w:rsidRPr="0060096A" w:rsidRDefault="00CD1C18" w:rsidP="004A1ED4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lang w:eastAsia="ar-SA"/>
        </w:rPr>
      </w:pPr>
    </w:p>
    <w:p w14:paraId="05E920C9" w14:textId="77777777" w:rsidR="005F4B85" w:rsidRPr="0060096A" w:rsidRDefault="005F4B85" w:rsidP="004A1ED4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lang w:eastAsia="ar-SA"/>
        </w:rPr>
      </w:pPr>
    </w:p>
    <w:p w14:paraId="5B9B6E99" w14:textId="77777777" w:rsidR="00CD1C18" w:rsidRPr="0060096A" w:rsidRDefault="00CD1C18" w:rsidP="004A1ED4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lang w:eastAsia="ar-SA"/>
        </w:rPr>
      </w:pPr>
      <w:r w:rsidRPr="0060096A">
        <w:rPr>
          <w:rFonts w:ascii="Garamond" w:hAnsi="Garamond"/>
          <w:lang w:eastAsia="ar-SA"/>
        </w:rPr>
        <w:t>Dokumenty</w:t>
      </w:r>
    </w:p>
    <w:p w14:paraId="74EECA88" w14:textId="77777777" w:rsidR="0038775B" w:rsidRPr="0060096A" w:rsidRDefault="0038775B" w:rsidP="0038775B">
      <w:pPr>
        <w:numPr>
          <w:ilvl w:val="1"/>
          <w:numId w:val="1"/>
        </w:numPr>
        <w:rPr>
          <w:rFonts w:ascii="Garamond" w:hAnsi="Garamond" w:cs="Garamond"/>
          <w:color w:val="000000"/>
        </w:rPr>
      </w:pPr>
      <w:r w:rsidRPr="0060096A">
        <w:rPr>
          <w:rFonts w:ascii="Garamond" w:hAnsi="Garamond" w:cs="Garamond"/>
          <w:color w:val="000000"/>
        </w:rPr>
        <w:t>dyplom ukończenia uczelni medycznej;</w:t>
      </w:r>
    </w:p>
    <w:p w14:paraId="07DCB347" w14:textId="77777777" w:rsidR="0038775B" w:rsidRPr="0060096A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60096A">
        <w:rPr>
          <w:rFonts w:ascii="Garamond" w:hAnsi="Garamond" w:cs="Garamond"/>
          <w:color w:val="000000"/>
        </w:rPr>
        <w:t>prawo wykonywania zawodu;</w:t>
      </w:r>
    </w:p>
    <w:p w14:paraId="38D6659D" w14:textId="77777777" w:rsidR="0038775B" w:rsidRPr="0060096A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60096A">
        <w:rPr>
          <w:rFonts w:ascii="Garamond" w:hAnsi="Garamond" w:cs="Garamond"/>
          <w:color w:val="000000"/>
        </w:rPr>
        <w:t>odpisy specjalizacji i kwalifikacji;</w:t>
      </w:r>
    </w:p>
    <w:p w14:paraId="14050211" w14:textId="77777777" w:rsidR="0038775B" w:rsidRPr="0060096A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60096A">
        <w:rPr>
          <w:rFonts w:ascii="Garamond" w:hAnsi="Garamond" w:cs="Garamond"/>
          <w:color w:val="000000"/>
        </w:rPr>
        <w:t>wypis z Rejestru Podmiotów Wykonujących</w:t>
      </w:r>
      <w:r w:rsidR="000F7AA2" w:rsidRPr="0060096A">
        <w:rPr>
          <w:rFonts w:ascii="Garamond" w:hAnsi="Garamond" w:cs="Garamond"/>
          <w:color w:val="000000"/>
        </w:rPr>
        <w:t xml:space="preserve"> Działalność Leczniczą (RPWDL) – wpisy w dziedzinie chirurgii mogą zostać uzupełnione w nieprzekraczalnym terminie 30 dni od dnia zawarcia umowy z wybranym Oferentem</w:t>
      </w:r>
      <w:r w:rsidRPr="0060096A">
        <w:rPr>
          <w:rFonts w:ascii="Garamond" w:hAnsi="Garamond" w:cs="Garamond"/>
          <w:color w:val="000000"/>
        </w:rPr>
        <w:t>;</w:t>
      </w:r>
    </w:p>
    <w:p w14:paraId="1F2D0B56" w14:textId="77777777" w:rsidR="0038775B" w:rsidRPr="0060096A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60096A">
        <w:rPr>
          <w:rFonts w:ascii="Garamond" w:hAnsi="Garamond" w:cs="Garamond"/>
          <w:color w:val="000000"/>
        </w:rPr>
        <w:t>umowa ubezpieczenia od odpowiedzialności cywilnej,</w:t>
      </w:r>
    </w:p>
    <w:p w14:paraId="1E18AED2" w14:textId="77777777" w:rsidR="0038775B" w:rsidRPr="0060096A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60096A">
        <w:rPr>
          <w:rFonts w:ascii="Garamond" w:hAnsi="Garamond" w:cs="Garamond"/>
          <w:color w:val="000000"/>
        </w:rPr>
        <w:t>informacja o: nazwisku rodowym Oferenta oraz o imionach Rodziców Oferenta.</w:t>
      </w:r>
    </w:p>
    <w:p w14:paraId="33F77A31" w14:textId="77777777" w:rsidR="0038775B" w:rsidRPr="0060096A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60096A">
        <w:rPr>
          <w:rFonts w:ascii="Garamond" w:hAnsi="Garamond" w:cs="Garamond"/>
          <w:color w:val="000000"/>
        </w:rPr>
        <w:t>zaświadczenie o odbyciu szkolenia BHP</w:t>
      </w:r>
    </w:p>
    <w:p w14:paraId="381783B7" w14:textId="77777777" w:rsidR="0038775B" w:rsidRPr="0060096A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60096A">
        <w:rPr>
          <w:rFonts w:ascii="Garamond" w:hAnsi="Garamond" w:cs="Garamond"/>
          <w:color w:val="000000"/>
        </w:rPr>
        <w:t xml:space="preserve">ważne i aktualne orzeczenie lekarskie dopuszczające do udzielania świadczeń </w:t>
      </w:r>
      <w:r w:rsidRPr="0060096A">
        <w:rPr>
          <w:rFonts w:ascii="Garamond" w:hAnsi="Garamond" w:cs="Garamond"/>
          <w:color w:val="000000"/>
        </w:rPr>
        <w:br/>
        <w:t>w zakresie konkursu ofert</w:t>
      </w:r>
    </w:p>
    <w:p w14:paraId="7924DC1E" w14:textId="77777777" w:rsidR="005F4B85" w:rsidRPr="0060096A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60096A">
        <w:rPr>
          <w:rFonts w:ascii="Garamond" w:hAnsi="Garamond" w:cs="Garamond"/>
          <w:color w:val="000000"/>
        </w:rPr>
        <w:t>ew</w:t>
      </w:r>
      <w:r w:rsidR="00AB3739" w:rsidRPr="0060096A">
        <w:rPr>
          <w:rFonts w:ascii="Garamond" w:hAnsi="Garamond" w:cs="Garamond"/>
          <w:color w:val="000000"/>
        </w:rPr>
        <w:t>entualnie</w:t>
      </w:r>
      <w:r w:rsidRPr="0060096A">
        <w:rPr>
          <w:rFonts w:ascii="Garamond" w:hAnsi="Garamond" w:cs="Garamond"/>
          <w:color w:val="000000"/>
        </w:rPr>
        <w:t xml:space="preserve"> inne dokumenty potwierdzające kwalifikacje / posiadane doświadczeni</w:t>
      </w:r>
      <w:r w:rsidRPr="0060096A">
        <w:rPr>
          <w:rFonts w:ascii="Garamond" w:hAnsi="Garamond"/>
          <w:color w:val="000000"/>
        </w:rPr>
        <w:t>e.</w:t>
      </w:r>
    </w:p>
    <w:p w14:paraId="161D6688" w14:textId="77777777" w:rsidR="000A545C" w:rsidRPr="0060096A" w:rsidRDefault="00F246F7" w:rsidP="004A1ED4">
      <w:pPr>
        <w:ind w:left="1778"/>
        <w:jc w:val="both"/>
        <w:rPr>
          <w:rFonts w:ascii="Garamond" w:hAnsi="Garamond"/>
          <w:color w:val="000000"/>
        </w:rPr>
      </w:pPr>
      <w:r w:rsidRPr="0060096A">
        <w:rPr>
          <w:rFonts w:ascii="Garamond" w:hAnsi="Garamond"/>
          <w:color w:val="000000"/>
        </w:rPr>
        <w:tab/>
      </w:r>
    </w:p>
    <w:p w14:paraId="00F33E29" w14:textId="77777777" w:rsidR="004E017C" w:rsidRPr="0060096A" w:rsidRDefault="004E017C" w:rsidP="004A1ED4">
      <w:pPr>
        <w:ind w:left="540"/>
        <w:jc w:val="both"/>
        <w:rPr>
          <w:rFonts w:ascii="Garamond" w:hAnsi="Garamond"/>
          <w:color w:val="000000"/>
        </w:rPr>
      </w:pPr>
      <w:r w:rsidRPr="0060096A">
        <w:rPr>
          <w:rFonts w:ascii="Garamond" w:hAnsi="Garamond"/>
          <w:color w:val="000000"/>
        </w:rPr>
        <w:t xml:space="preserve">Dla dokumentów Udzielający Zamówienie dopuszcza złożenie kopii potwierdzonych za zgodność z oryginałem poprzez opisanie każdej skserowanej strony </w:t>
      </w:r>
      <w:r w:rsidRPr="0060096A">
        <w:rPr>
          <w:rFonts w:ascii="Garamond" w:hAnsi="Garamond"/>
          <w:i/>
          <w:color w:val="000000"/>
        </w:rPr>
        <w:t xml:space="preserve">„za zgodność </w:t>
      </w:r>
      <w:r w:rsidR="00176C4D" w:rsidRPr="0060096A">
        <w:rPr>
          <w:rFonts w:ascii="Garamond" w:hAnsi="Garamond"/>
          <w:i/>
          <w:color w:val="000000"/>
        </w:rPr>
        <w:br/>
      </w:r>
      <w:r w:rsidRPr="0060096A">
        <w:rPr>
          <w:rFonts w:ascii="Garamond" w:hAnsi="Garamond"/>
          <w:i/>
          <w:color w:val="000000"/>
        </w:rPr>
        <w:t>z oryginałem”</w:t>
      </w:r>
      <w:r w:rsidRPr="0060096A">
        <w:rPr>
          <w:rFonts w:ascii="Garamond" w:hAnsi="Garamond"/>
          <w:color w:val="000000"/>
        </w:rPr>
        <w:t>, data i podpis Oferenta (możliwość potwierdzenia przez osobę upoważnioną przez Oferenta).</w:t>
      </w:r>
    </w:p>
    <w:p w14:paraId="0EA45AB4" w14:textId="77777777" w:rsidR="004E017C" w:rsidRPr="0060096A" w:rsidRDefault="004E017C" w:rsidP="004A1ED4">
      <w:pPr>
        <w:ind w:left="540"/>
        <w:jc w:val="both"/>
        <w:rPr>
          <w:rFonts w:ascii="Garamond" w:hAnsi="Garamond"/>
        </w:rPr>
      </w:pPr>
      <w:r w:rsidRPr="0060096A">
        <w:rPr>
          <w:rFonts w:ascii="Garamond" w:hAnsi="Garamond"/>
        </w:rPr>
        <w:tab/>
        <w:t xml:space="preserve"> </w:t>
      </w:r>
    </w:p>
    <w:p w14:paraId="52385A85" w14:textId="77777777" w:rsidR="004E017C" w:rsidRPr="0060096A" w:rsidRDefault="004E017C" w:rsidP="004A1ED4">
      <w:pPr>
        <w:widowControl w:val="0"/>
        <w:shd w:val="clear" w:color="auto" w:fill="FFFFFF"/>
        <w:tabs>
          <w:tab w:val="left" w:pos="989"/>
        </w:tabs>
        <w:autoSpaceDE w:val="0"/>
        <w:autoSpaceDN w:val="0"/>
        <w:adjustRightInd w:val="0"/>
        <w:ind w:left="540" w:hanging="540"/>
        <w:jc w:val="both"/>
        <w:rPr>
          <w:rFonts w:ascii="Garamond" w:hAnsi="Garamond"/>
        </w:rPr>
      </w:pPr>
      <w:r w:rsidRPr="0060096A">
        <w:rPr>
          <w:rFonts w:ascii="Garamond" w:hAnsi="Garamond"/>
        </w:rPr>
        <w:tab/>
        <w:t>W przypadku gdy</w:t>
      </w:r>
      <w:r w:rsidRPr="0060096A">
        <w:rPr>
          <w:rFonts w:ascii="Garamond" w:hAnsi="Garamond"/>
          <w:b/>
        </w:rPr>
        <w:t xml:space="preserve"> </w:t>
      </w:r>
      <w:r w:rsidRPr="0060096A">
        <w:rPr>
          <w:rFonts w:ascii="Garamond" w:hAnsi="Garamond"/>
        </w:rPr>
        <w:t>Oferent nie przedstawi wszystkich wymaganych dokumentów lub gdy oferta zawiera braki formalne, komisja konkursowa może wezwać oferenta do uzupełnienia tych braków w wyznaczonym terminie pod rygorem odrzucenia oferty. Za dotrzymanie terminu uznaje się złożenie uzupełnienia w Kancelarii Szpitala w terminie wyznaczonym w wezwaniu.</w:t>
      </w:r>
    </w:p>
    <w:p w14:paraId="56F58F52" w14:textId="77777777" w:rsidR="000F7AA2" w:rsidRPr="0060096A" w:rsidRDefault="00727071" w:rsidP="000F7AA2">
      <w:pPr>
        <w:widowControl w:val="0"/>
        <w:shd w:val="clear" w:color="auto" w:fill="FFFFFF"/>
        <w:tabs>
          <w:tab w:val="left" w:pos="989"/>
        </w:tabs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</w:rPr>
      </w:pPr>
      <w:r w:rsidRPr="0060096A">
        <w:rPr>
          <w:rFonts w:ascii="Garamond" w:hAnsi="Garamond"/>
          <w:color w:val="000000"/>
        </w:rPr>
        <w:tab/>
      </w:r>
    </w:p>
    <w:p w14:paraId="25882DA2" w14:textId="77777777" w:rsidR="000F30FD" w:rsidRPr="0060096A" w:rsidRDefault="000F7AA2" w:rsidP="000F7AA2">
      <w:pPr>
        <w:widowControl w:val="0"/>
        <w:shd w:val="clear" w:color="auto" w:fill="FFFFFF"/>
        <w:tabs>
          <w:tab w:val="left" w:pos="989"/>
        </w:tabs>
        <w:autoSpaceDE w:val="0"/>
        <w:autoSpaceDN w:val="0"/>
        <w:adjustRightInd w:val="0"/>
        <w:ind w:left="540" w:hanging="540"/>
        <w:jc w:val="both"/>
        <w:rPr>
          <w:rFonts w:ascii="Garamond" w:hAnsi="Garamond"/>
          <w:b/>
        </w:rPr>
      </w:pPr>
      <w:r w:rsidRPr="0060096A">
        <w:rPr>
          <w:rFonts w:ascii="Garamond" w:hAnsi="Garamond"/>
          <w:color w:val="000000"/>
        </w:rPr>
        <w:br w:type="page"/>
      </w:r>
    </w:p>
    <w:p w14:paraId="744B6874" w14:textId="77777777" w:rsidR="005848C9" w:rsidRPr="0060096A" w:rsidRDefault="00C575BF" w:rsidP="004A1ED4">
      <w:pPr>
        <w:ind w:left="540" w:hanging="540"/>
        <w:jc w:val="center"/>
        <w:rPr>
          <w:rFonts w:ascii="Garamond" w:hAnsi="Garamond"/>
          <w:b/>
        </w:rPr>
      </w:pPr>
      <w:r w:rsidRPr="0060096A">
        <w:rPr>
          <w:rFonts w:ascii="Garamond" w:hAnsi="Garamond"/>
          <w:b/>
        </w:rPr>
        <w:t>Złożenie</w:t>
      </w:r>
      <w:r w:rsidR="00CD1C18" w:rsidRPr="0060096A">
        <w:rPr>
          <w:rFonts w:ascii="Garamond" w:hAnsi="Garamond"/>
          <w:b/>
        </w:rPr>
        <w:t xml:space="preserve"> oferty</w:t>
      </w:r>
    </w:p>
    <w:p w14:paraId="0BF32AB9" w14:textId="77777777" w:rsidR="007F60AE" w:rsidRPr="0060096A" w:rsidRDefault="005A2E1A" w:rsidP="00D9672F">
      <w:pPr>
        <w:pStyle w:val="Nagwek1"/>
        <w:tabs>
          <w:tab w:val="left" w:pos="1035"/>
        </w:tabs>
        <w:ind w:left="540" w:hanging="540"/>
        <w:rPr>
          <w:rFonts w:ascii="Garamond" w:hAnsi="Garamond"/>
          <w:b/>
          <w:caps/>
          <w:sz w:val="24"/>
          <w:szCs w:val="24"/>
        </w:rPr>
      </w:pPr>
      <w:r w:rsidRPr="0060096A">
        <w:rPr>
          <w:rFonts w:ascii="Garamond" w:hAnsi="Garamond"/>
          <w:sz w:val="24"/>
          <w:szCs w:val="24"/>
        </w:rPr>
        <w:t>1</w:t>
      </w:r>
      <w:r w:rsidR="00AB0B61" w:rsidRPr="0060096A">
        <w:rPr>
          <w:rFonts w:ascii="Garamond" w:hAnsi="Garamond"/>
          <w:sz w:val="24"/>
          <w:szCs w:val="24"/>
        </w:rPr>
        <w:t>1</w:t>
      </w:r>
      <w:r w:rsidRPr="0060096A">
        <w:rPr>
          <w:rFonts w:ascii="Garamond" w:hAnsi="Garamond"/>
          <w:sz w:val="24"/>
          <w:szCs w:val="24"/>
        </w:rPr>
        <w:t xml:space="preserve">. </w:t>
      </w:r>
      <w:r w:rsidR="00727071" w:rsidRPr="0060096A">
        <w:rPr>
          <w:rFonts w:ascii="Garamond" w:hAnsi="Garamond"/>
          <w:sz w:val="24"/>
          <w:szCs w:val="24"/>
        </w:rPr>
        <w:tab/>
      </w:r>
      <w:r w:rsidR="005848C9" w:rsidRPr="0060096A">
        <w:rPr>
          <w:rFonts w:ascii="Garamond" w:hAnsi="Garamond"/>
          <w:sz w:val="24"/>
          <w:szCs w:val="24"/>
        </w:rPr>
        <w:t xml:space="preserve">Oferty składa się, pod rygorem nieważności, w zamkniętej kopercie w formie pisemnej z adnotacją </w:t>
      </w:r>
      <w:r w:rsidR="009F653A" w:rsidRPr="0060096A">
        <w:rPr>
          <w:rFonts w:ascii="Garamond" w:hAnsi="Garamond"/>
          <w:b/>
          <w:caps/>
          <w:sz w:val="24"/>
          <w:szCs w:val="24"/>
        </w:rPr>
        <w:t>,,</w:t>
      </w:r>
      <w:r w:rsidR="00277892" w:rsidRPr="0060096A">
        <w:rPr>
          <w:rFonts w:ascii="Garamond" w:hAnsi="Garamond"/>
          <w:b/>
          <w:caps/>
          <w:sz w:val="24"/>
          <w:szCs w:val="24"/>
        </w:rPr>
        <w:t>KO</w:t>
      </w:r>
      <w:r w:rsidR="005B52C4" w:rsidRPr="0060096A">
        <w:rPr>
          <w:rFonts w:ascii="Garamond" w:hAnsi="Garamond"/>
          <w:b/>
          <w:caps/>
          <w:sz w:val="24"/>
          <w:szCs w:val="24"/>
        </w:rPr>
        <w:t>n</w:t>
      </w:r>
      <w:r w:rsidR="00F02F2F" w:rsidRPr="0060096A">
        <w:rPr>
          <w:rFonts w:ascii="Garamond" w:hAnsi="Garamond"/>
          <w:b/>
          <w:caps/>
          <w:sz w:val="24"/>
          <w:szCs w:val="24"/>
        </w:rPr>
        <w:t>KURS OFERT</w:t>
      </w:r>
      <w:r w:rsidR="008950FC" w:rsidRPr="0060096A">
        <w:rPr>
          <w:rFonts w:ascii="Garamond" w:hAnsi="Garamond"/>
          <w:b/>
          <w:caps/>
          <w:sz w:val="24"/>
          <w:szCs w:val="24"/>
        </w:rPr>
        <w:t xml:space="preserve"> </w:t>
      </w:r>
      <w:r w:rsidR="00EA6CEA" w:rsidRPr="0060096A">
        <w:rPr>
          <w:rFonts w:ascii="Garamond" w:hAnsi="Garamond"/>
          <w:b/>
          <w:caps/>
          <w:sz w:val="24"/>
          <w:szCs w:val="24"/>
        </w:rPr>
        <w:t xml:space="preserve">na </w:t>
      </w:r>
      <w:r w:rsidR="00154579" w:rsidRPr="00154579">
        <w:rPr>
          <w:rFonts w:ascii="Garamond" w:hAnsi="Garamond"/>
          <w:b/>
          <w:caps/>
          <w:sz w:val="24"/>
          <w:szCs w:val="24"/>
        </w:rPr>
        <w:t>kompleksowe udzielanie lekarskich świadczeń z</w:t>
      </w:r>
      <w:r w:rsidR="00154579">
        <w:rPr>
          <w:rFonts w:ascii="Garamond" w:hAnsi="Garamond"/>
          <w:b/>
          <w:caps/>
          <w:sz w:val="24"/>
          <w:szCs w:val="24"/>
        </w:rPr>
        <w:t xml:space="preserve">drowotnych w zakresie chirurgii </w:t>
      </w:r>
      <w:r w:rsidR="00154579" w:rsidRPr="00154579">
        <w:rPr>
          <w:rFonts w:ascii="Garamond" w:hAnsi="Garamond"/>
          <w:b/>
          <w:caps/>
          <w:sz w:val="24"/>
          <w:szCs w:val="24"/>
        </w:rPr>
        <w:t>endokrynologicznej w Szpitalu Uniwersyteckim w Krakowie</w:t>
      </w:r>
      <w:r w:rsidR="00EA6CEA" w:rsidRPr="0060096A">
        <w:rPr>
          <w:rFonts w:ascii="Garamond" w:hAnsi="Garamond"/>
          <w:b/>
          <w:caps/>
          <w:sz w:val="24"/>
          <w:szCs w:val="24"/>
        </w:rPr>
        <w:t>.</w:t>
      </w:r>
      <w:r w:rsidR="00E46C70" w:rsidRPr="0060096A">
        <w:rPr>
          <w:rFonts w:ascii="Garamond" w:hAnsi="Garamond"/>
          <w:b/>
          <w:caps/>
          <w:sz w:val="24"/>
          <w:szCs w:val="24"/>
        </w:rPr>
        <w:t>”</w:t>
      </w:r>
      <w:r w:rsidR="00727071" w:rsidRPr="0060096A">
        <w:rPr>
          <w:rFonts w:ascii="Garamond" w:hAnsi="Garamond"/>
          <w:caps/>
          <w:sz w:val="24"/>
          <w:szCs w:val="24"/>
        </w:rPr>
        <w:t xml:space="preserve"> </w:t>
      </w:r>
      <w:r w:rsidR="00154579">
        <w:rPr>
          <w:rFonts w:ascii="Garamond" w:hAnsi="Garamond"/>
          <w:caps/>
          <w:sz w:val="24"/>
          <w:szCs w:val="24"/>
        </w:rPr>
        <w:br/>
      </w:r>
      <w:r w:rsidR="005848C9" w:rsidRPr="0060096A">
        <w:rPr>
          <w:rFonts w:ascii="Garamond" w:hAnsi="Garamond"/>
          <w:sz w:val="24"/>
          <w:szCs w:val="24"/>
        </w:rPr>
        <w:t xml:space="preserve">w Kancelarii </w:t>
      </w:r>
      <w:r w:rsidR="00B00656" w:rsidRPr="0060096A">
        <w:rPr>
          <w:rFonts w:ascii="Garamond" w:hAnsi="Garamond"/>
          <w:sz w:val="24"/>
          <w:szCs w:val="24"/>
        </w:rPr>
        <w:t xml:space="preserve">Szpitala </w:t>
      </w:r>
      <w:r w:rsidR="00CD1C18" w:rsidRPr="0060096A">
        <w:rPr>
          <w:rFonts w:ascii="Garamond" w:hAnsi="Garamond"/>
          <w:sz w:val="24"/>
          <w:szCs w:val="24"/>
        </w:rPr>
        <w:t>Uniwersyteckiego w Krakowie przy ul. Kopernika 36</w:t>
      </w:r>
      <w:r w:rsidR="005848C9" w:rsidRPr="0060096A">
        <w:rPr>
          <w:rFonts w:ascii="Garamond" w:hAnsi="Garamond"/>
          <w:b/>
          <w:sz w:val="24"/>
          <w:szCs w:val="24"/>
        </w:rPr>
        <w:t xml:space="preserve">, </w:t>
      </w:r>
      <w:r w:rsidR="00774EB8" w:rsidRPr="0060096A">
        <w:rPr>
          <w:rFonts w:ascii="Garamond" w:hAnsi="Garamond"/>
          <w:b/>
          <w:sz w:val="24"/>
          <w:szCs w:val="24"/>
        </w:rPr>
        <w:t xml:space="preserve">w terminie </w:t>
      </w:r>
      <w:r w:rsidR="008D377F" w:rsidRPr="0060096A">
        <w:rPr>
          <w:rFonts w:ascii="Garamond" w:hAnsi="Garamond"/>
          <w:b/>
          <w:sz w:val="24"/>
          <w:szCs w:val="24"/>
        </w:rPr>
        <w:t>do</w:t>
      </w:r>
      <w:r w:rsidR="00F97D47" w:rsidRPr="0060096A">
        <w:rPr>
          <w:rFonts w:ascii="Garamond" w:hAnsi="Garamond"/>
          <w:b/>
          <w:sz w:val="24"/>
          <w:szCs w:val="24"/>
        </w:rPr>
        <w:t xml:space="preserve"> </w:t>
      </w:r>
      <w:r w:rsidR="001174A9" w:rsidRPr="0060096A">
        <w:rPr>
          <w:rFonts w:ascii="Garamond" w:hAnsi="Garamond"/>
          <w:b/>
          <w:sz w:val="24"/>
          <w:szCs w:val="24"/>
        </w:rPr>
        <w:t xml:space="preserve">dnia </w:t>
      </w:r>
      <w:r w:rsidR="00154579">
        <w:rPr>
          <w:rFonts w:ascii="Garamond" w:hAnsi="Garamond" w:cs="Garamond"/>
          <w:b/>
          <w:sz w:val="24"/>
          <w:szCs w:val="24"/>
        </w:rPr>
        <w:t>31 stycznia 2023</w:t>
      </w:r>
      <w:r w:rsidR="00DC2990" w:rsidRPr="0060096A">
        <w:rPr>
          <w:rFonts w:ascii="Garamond" w:hAnsi="Garamond" w:cs="Garamond"/>
          <w:b/>
          <w:sz w:val="24"/>
          <w:szCs w:val="24"/>
        </w:rPr>
        <w:t xml:space="preserve"> r.</w:t>
      </w:r>
      <w:r w:rsidR="00197106" w:rsidRPr="0060096A">
        <w:rPr>
          <w:rFonts w:ascii="Garamond" w:hAnsi="Garamond"/>
          <w:b/>
          <w:sz w:val="24"/>
          <w:szCs w:val="24"/>
        </w:rPr>
        <w:t xml:space="preserve"> do godz. </w:t>
      </w:r>
      <w:r w:rsidR="00F02F2F" w:rsidRPr="0060096A">
        <w:rPr>
          <w:rFonts w:ascii="Garamond" w:hAnsi="Garamond"/>
          <w:b/>
          <w:sz w:val="24"/>
          <w:szCs w:val="24"/>
        </w:rPr>
        <w:t>1</w:t>
      </w:r>
      <w:r w:rsidR="00E644C2" w:rsidRPr="0060096A">
        <w:rPr>
          <w:rFonts w:ascii="Garamond" w:hAnsi="Garamond"/>
          <w:b/>
          <w:sz w:val="24"/>
          <w:szCs w:val="24"/>
        </w:rPr>
        <w:t>3</w:t>
      </w:r>
      <w:r w:rsidR="00F02F2F" w:rsidRPr="0060096A">
        <w:rPr>
          <w:rFonts w:ascii="Garamond" w:hAnsi="Garamond"/>
          <w:b/>
          <w:sz w:val="24"/>
          <w:szCs w:val="24"/>
        </w:rPr>
        <w:t>:</w:t>
      </w:r>
      <w:r w:rsidR="00B24A98" w:rsidRPr="0060096A">
        <w:rPr>
          <w:rFonts w:ascii="Garamond" w:hAnsi="Garamond"/>
          <w:b/>
          <w:sz w:val="24"/>
          <w:szCs w:val="24"/>
        </w:rPr>
        <w:t>3</w:t>
      </w:r>
      <w:r w:rsidR="00F02F2F" w:rsidRPr="0060096A">
        <w:rPr>
          <w:rFonts w:ascii="Garamond" w:hAnsi="Garamond"/>
          <w:b/>
          <w:sz w:val="24"/>
          <w:szCs w:val="24"/>
        </w:rPr>
        <w:t>0</w:t>
      </w:r>
      <w:r w:rsidR="001174A9" w:rsidRPr="0060096A">
        <w:rPr>
          <w:rFonts w:ascii="Garamond" w:hAnsi="Garamond"/>
          <w:b/>
          <w:sz w:val="24"/>
          <w:szCs w:val="24"/>
        </w:rPr>
        <w:t>.</w:t>
      </w:r>
    </w:p>
    <w:p w14:paraId="0ABAA2FF" w14:textId="77777777" w:rsidR="009C0BB8" w:rsidRPr="0060096A" w:rsidRDefault="009C0BB8" w:rsidP="004A1ED4">
      <w:pPr>
        <w:rPr>
          <w:rFonts w:ascii="Garamond" w:hAnsi="Garamond"/>
          <w:lang w:eastAsia="ar-SA"/>
        </w:rPr>
      </w:pPr>
    </w:p>
    <w:p w14:paraId="350BD56C" w14:textId="77777777" w:rsidR="003F1640" w:rsidRPr="0060096A" w:rsidRDefault="007F60AE" w:rsidP="004A1ED4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ab/>
      </w:r>
      <w:r w:rsidR="005848C9" w:rsidRPr="0060096A">
        <w:rPr>
          <w:rFonts w:ascii="Garamond" w:hAnsi="Garamond"/>
          <w:color w:val="000000"/>
          <w:lang w:eastAsia="ar-SA"/>
        </w:rPr>
        <w:t xml:space="preserve">Oferty, które </w:t>
      </w:r>
      <w:r w:rsidR="00CD1C18" w:rsidRPr="0060096A">
        <w:rPr>
          <w:rFonts w:ascii="Garamond" w:hAnsi="Garamond"/>
          <w:color w:val="000000"/>
          <w:lang w:eastAsia="ar-SA"/>
        </w:rPr>
        <w:t>wpłyną po wyznaczonym terminie</w:t>
      </w:r>
      <w:r w:rsidR="00FD5B91" w:rsidRPr="0060096A">
        <w:rPr>
          <w:rFonts w:ascii="Garamond" w:hAnsi="Garamond"/>
          <w:color w:val="000000"/>
          <w:lang w:eastAsia="ar-SA"/>
        </w:rPr>
        <w:t>,</w:t>
      </w:r>
      <w:r w:rsidR="00CD1C18" w:rsidRPr="0060096A">
        <w:rPr>
          <w:rFonts w:ascii="Garamond" w:hAnsi="Garamond"/>
          <w:color w:val="000000"/>
          <w:lang w:eastAsia="ar-SA"/>
        </w:rPr>
        <w:t xml:space="preserve"> </w:t>
      </w:r>
      <w:r w:rsidR="005848C9" w:rsidRPr="0060096A">
        <w:rPr>
          <w:rFonts w:ascii="Garamond" w:hAnsi="Garamond"/>
          <w:color w:val="000000"/>
          <w:lang w:eastAsia="ar-SA"/>
        </w:rPr>
        <w:t>zostaną</w:t>
      </w:r>
      <w:r w:rsidR="00C81232" w:rsidRPr="0060096A">
        <w:rPr>
          <w:rFonts w:ascii="Garamond" w:hAnsi="Garamond"/>
          <w:color w:val="000000"/>
          <w:lang w:eastAsia="ar-SA"/>
        </w:rPr>
        <w:t xml:space="preserve"> </w:t>
      </w:r>
      <w:r w:rsidR="00B24A98" w:rsidRPr="0060096A">
        <w:rPr>
          <w:rFonts w:ascii="Garamond" w:hAnsi="Garamond"/>
          <w:color w:val="000000"/>
          <w:lang w:eastAsia="ar-SA"/>
        </w:rPr>
        <w:t>odrzucone</w:t>
      </w:r>
      <w:r w:rsidR="005848C9" w:rsidRPr="0060096A">
        <w:rPr>
          <w:rFonts w:ascii="Garamond" w:hAnsi="Garamond"/>
          <w:color w:val="000000"/>
          <w:lang w:eastAsia="ar-SA"/>
        </w:rPr>
        <w:t>.</w:t>
      </w:r>
    </w:p>
    <w:p w14:paraId="22076056" w14:textId="77777777" w:rsidR="003F1640" w:rsidRPr="0060096A" w:rsidRDefault="003F1640" w:rsidP="004A1ED4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</w:p>
    <w:p w14:paraId="10077D64" w14:textId="77777777" w:rsidR="00B468AB" w:rsidRPr="0060096A" w:rsidRDefault="00B468AB" w:rsidP="004A1ED4">
      <w:pPr>
        <w:widowControl w:val="0"/>
        <w:suppressAutoHyphens/>
        <w:autoSpaceDE w:val="0"/>
        <w:ind w:left="708"/>
        <w:jc w:val="center"/>
        <w:rPr>
          <w:rFonts w:ascii="Garamond" w:hAnsi="Garamond"/>
          <w:b/>
          <w:color w:val="000000"/>
          <w:lang w:eastAsia="ar-SA"/>
        </w:rPr>
      </w:pPr>
    </w:p>
    <w:p w14:paraId="0A621702" w14:textId="77777777" w:rsidR="003F1640" w:rsidRPr="0060096A" w:rsidRDefault="003F1640" w:rsidP="004A1ED4">
      <w:pPr>
        <w:widowControl w:val="0"/>
        <w:suppressAutoHyphens/>
        <w:autoSpaceDE w:val="0"/>
        <w:ind w:left="708"/>
        <w:jc w:val="center"/>
        <w:rPr>
          <w:rFonts w:ascii="Garamond" w:hAnsi="Garamond"/>
          <w:b/>
          <w:color w:val="000000"/>
          <w:lang w:eastAsia="ar-SA"/>
        </w:rPr>
      </w:pPr>
      <w:r w:rsidRPr="0060096A">
        <w:rPr>
          <w:rFonts w:ascii="Garamond" w:hAnsi="Garamond"/>
          <w:b/>
          <w:color w:val="000000"/>
          <w:lang w:eastAsia="ar-SA"/>
        </w:rPr>
        <w:t>Kryteria oceny przy wyborze oferty. Warunki finansowe.</w:t>
      </w:r>
    </w:p>
    <w:p w14:paraId="70196B9C" w14:textId="77777777" w:rsidR="003F1640" w:rsidRPr="0060096A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1A422F3E" w14:textId="77777777" w:rsidR="003F1640" w:rsidRPr="0060096A" w:rsidRDefault="003F1640" w:rsidP="004A1ED4">
      <w:pPr>
        <w:widowControl w:val="0"/>
        <w:suppressAutoHyphens/>
        <w:autoSpaceDE w:val="0"/>
        <w:ind w:left="708"/>
        <w:jc w:val="center"/>
        <w:rPr>
          <w:rFonts w:ascii="Garamond" w:hAnsi="Garamond"/>
          <w:b/>
          <w:color w:val="000000"/>
          <w:lang w:eastAsia="ar-SA"/>
        </w:rPr>
      </w:pPr>
    </w:p>
    <w:p w14:paraId="781B22D4" w14:textId="77777777" w:rsidR="00735F3D" w:rsidRPr="0060096A" w:rsidRDefault="00735F3D" w:rsidP="004A1ED4">
      <w:pPr>
        <w:widowControl w:val="0"/>
        <w:numPr>
          <w:ilvl w:val="0"/>
          <w:numId w:val="11"/>
        </w:numPr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 xml:space="preserve">Komisja konkursowa dokona wyboru najkorzystniejszej oferty spośród kompletnych złożonych w wyznaczonym terminie ofert. Oceniane będą wyłącznie oferty spełniające </w:t>
      </w:r>
      <w:r w:rsidRPr="0060096A">
        <w:rPr>
          <w:rFonts w:ascii="Garamond" w:hAnsi="Garamond"/>
          <w:color w:val="000000"/>
          <w:lang w:eastAsia="ar-SA"/>
        </w:rPr>
        <w:br/>
        <w:t xml:space="preserve">w całości wymagania opisane w SWKO, ze szczególnym uwzględnieniem kompletności ofert zgodnie pkt </w:t>
      </w:r>
      <w:r w:rsidR="00217192" w:rsidRPr="0060096A">
        <w:rPr>
          <w:rFonts w:ascii="Garamond" w:hAnsi="Garamond"/>
          <w:color w:val="000000"/>
          <w:lang w:eastAsia="ar-SA"/>
        </w:rPr>
        <w:t>10</w:t>
      </w:r>
      <w:r w:rsidRPr="0060096A">
        <w:rPr>
          <w:rFonts w:ascii="Garamond" w:hAnsi="Garamond"/>
          <w:color w:val="000000"/>
          <w:lang w:eastAsia="ar-SA"/>
        </w:rPr>
        <w:t xml:space="preserve"> SWKO.</w:t>
      </w:r>
    </w:p>
    <w:p w14:paraId="44141FE4" w14:textId="77777777" w:rsidR="00735F3D" w:rsidRPr="0060096A" w:rsidRDefault="00735F3D" w:rsidP="004A1ED4">
      <w:pPr>
        <w:widowControl w:val="0"/>
        <w:ind w:left="540"/>
        <w:jc w:val="both"/>
        <w:rPr>
          <w:rFonts w:ascii="Garamond" w:hAnsi="Garamond"/>
          <w:color w:val="000000"/>
          <w:lang w:eastAsia="ar-SA"/>
        </w:rPr>
      </w:pPr>
    </w:p>
    <w:p w14:paraId="531857DA" w14:textId="77777777" w:rsidR="00975932" w:rsidRPr="0060096A" w:rsidRDefault="00735F3D" w:rsidP="004A1ED4">
      <w:pPr>
        <w:widowControl w:val="0"/>
        <w:ind w:left="540"/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>Rozstrzygającym kryterium wyboru ofert będzie suma punktów uzyskanych na podstawie poniższych kryteriów:</w:t>
      </w:r>
    </w:p>
    <w:p w14:paraId="67EF20DB" w14:textId="77777777" w:rsidR="008950FC" w:rsidRPr="0060096A" w:rsidRDefault="008950FC" w:rsidP="004A1ED4">
      <w:pPr>
        <w:widowControl w:val="0"/>
        <w:ind w:left="540"/>
        <w:jc w:val="both"/>
        <w:rPr>
          <w:rFonts w:ascii="Garamond" w:hAnsi="Garamond"/>
          <w:color w:val="000000"/>
          <w:lang w:eastAsia="ar-SA"/>
        </w:rPr>
      </w:pPr>
    </w:p>
    <w:p w14:paraId="5BCC6984" w14:textId="77777777" w:rsidR="00EA6CEA" w:rsidRPr="0060096A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60096A">
        <w:rPr>
          <w:rFonts w:ascii="Garamond" w:hAnsi="Garamond" w:cs="Garamond"/>
          <w:b/>
          <w:color w:val="000000"/>
          <w:sz w:val="24"/>
          <w:szCs w:val="24"/>
        </w:rPr>
        <w:t xml:space="preserve">Kryterium jakościowe: </w:t>
      </w:r>
      <w:r w:rsidRPr="0060096A">
        <w:rPr>
          <w:rFonts w:ascii="Garamond" w:hAnsi="Garamond" w:cs="Garamond"/>
          <w:color w:val="000000"/>
          <w:sz w:val="24"/>
          <w:szCs w:val="24"/>
        </w:rPr>
        <w:t>(</w:t>
      </w:r>
      <w:r w:rsidR="00154579">
        <w:rPr>
          <w:rFonts w:ascii="Garamond" w:hAnsi="Garamond" w:cs="Garamond"/>
          <w:color w:val="000000"/>
          <w:sz w:val="24"/>
          <w:szCs w:val="24"/>
        </w:rPr>
        <w:t>1</w:t>
      </w:r>
      <w:r w:rsidRPr="0060096A">
        <w:rPr>
          <w:rFonts w:ascii="Garamond" w:hAnsi="Garamond" w:cs="Garamond"/>
          <w:color w:val="000000"/>
          <w:sz w:val="24"/>
          <w:szCs w:val="24"/>
        </w:rPr>
        <w:t xml:space="preserve">0 % oceny, maksymalnie </w:t>
      </w:r>
      <w:r w:rsidR="00154579">
        <w:rPr>
          <w:rFonts w:ascii="Garamond" w:hAnsi="Garamond" w:cs="Garamond"/>
          <w:color w:val="000000"/>
          <w:sz w:val="24"/>
          <w:szCs w:val="24"/>
        </w:rPr>
        <w:t>1</w:t>
      </w:r>
      <w:r w:rsidRPr="0060096A">
        <w:rPr>
          <w:rFonts w:ascii="Garamond" w:hAnsi="Garamond" w:cs="Garamond"/>
          <w:color w:val="000000"/>
          <w:sz w:val="24"/>
          <w:szCs w:val="24"/>
        </w:rPr>
        <w:t>0 pkt)</w:t>
      </w:r>
    </w:p>
    <w:p w14:paraId="4BF8E5BD" w14:textId="28A5BF83" w:rsidR="00EA6CEA" w:rsidRPr="0060096A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60096A">
        <w:rPr>
          <w:rFonts w:ascii="Garamond" w:hAnsi="Garamond" w:cs="Garamond"/>
          <w:color w:val="000000"/>
          <w:sz w:val="24"/>
          <w:szCs w:val="24"/>
        </w:rPr>
        <w:t xml:space="preserve">Oferent otrzyma </w:t>
      </w:r>
      <w:r w:rsidR="00154579">
        <w:rPr>
          <w:rFonts w:ascii="Garamond" w:hAnsi="Garamond" w:cs="Garamond"/>
          <w:color w:val="000000"/>
          <w:sz w:val="24"/>
          <w:szCs w:val="24"/>
        </w:rPr>
        <w:t>1</w:t>
      </w:r>
      <w:r w:rsidRPr="0060096A">
        <w:rPr>
          <w:rFonts w:ascii="Garamond" w:hAnsi="Garamond" w:cs="Garamond"/>
          <w:color w:val="000000"/>
          <w:sz w:val="24"/>
          <w:szCs w:val="24"/>
        </w:rPr>
        <w:t xml:space="preserve">0 pkt w </w:t>
      </w:r>
      <w:r w:rsidR="00154579">
        <w:rPr>
          <w:rFonts w:ascii="Garamond" w:hAnsi="Garamond" w:cs="Garamond"/>
          <w:color w:val="000000"/>
          <w:sz w:val="24"/>
          <w:szCs w:val="24"/>
        </w:rPr>
        <w:t>przypadku posiadania – poza wymaganą – specjalizacji z chirurgii onkologicznej.</w:t>
      </w:r>
    </w:p>
    <w:p w14:paraId="26925602" w14:textId="77777777" w:rsidR="00EA6CEA" w:rsidRPr="0060096A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56FA561A" w14:textId="77777777" w:rsidR="00EA6CEA" w:rsidRPr="0060096A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60096A">
        <w:rPr>
          <w:rFonts w:ascii="Garamond" w:hAnsi="Garamond" w:cs="Garamond"/>
          <w:b/>
          <w:color w:val="000000"/>
          <w:sz w:val="24"/>
          <w:szCs w:val="24"/>
        </w:rPr>
        <w:t xml:space="preserve">Kryterium kompleksowości: </w:t>
      </w:r>
      <w:r w:rsidRPr="0060096A">
        <w:rPr>
          <w:rFonts w:ascii="Garamond" w:hAnsi="Garamond" w:cs="Garamond"/>
          <w:color w:val="000000"/>
          <w:sz w:val="24"/>
          <w:szCs w:val="24"/>
        </w:rPr>
        <w:t>(</w:t>
      </w:r>
      <w:r w:rsidR="00154579">
        <w:rPr>
          <w:rFonts w:ascii="Garamond" w:hAnsi="Garamond" w:cs="Garamond"/>
          <w:color w:val="000000"/>
          <w:sz w:val="24"/>
          <w:szCs w:val="24"/>
        </w:rPr>
        <w:t>10</w:t>
      </w:r>
      <w:r w:rsidRPr="0060096A">
        <w:rPr>
          <w:rFonts w:ascii="Garamond" w:hAnsi="Garamond" w:cs="Garamond"/>
          <w:color w:val="000000"/>
          <w:sz w:val="24"/>
          <w:szCs w:val="24"/>
        </w:rPr>
        <w:t>% oceny, maksymalnie</w:t>
      </w:r>
      <w:r w:rsidR="00154579">
        <w:rPr>
          <w:rFonts w:ascii="Garamond" w:hAnsi="Garamond" w:cs="Garamond"/>
          <w:color w:val="000000"/>
          <w:sz w:val="24"/>
          <w:szCs w:val="24"/>
        </w:rPr>
        <w:t xml:space="preserve"> 10</w:t>
      </w:r>
      <w:r w:rsidRPr="0060096A">
        <w:rPr>
          <w:rFonts w:ascii="Garamond" w:hAnsi="Garamond" w:cs="Garamond"/>
          <w:color w:val="000000"/>
          <w:sz w:val="24"/>
          <w:szCs w:val="24"/>
        </w:rPr>
        <w:t xml:space="preserve"> pkt)</w:t>
      </w:r>
    </w:p>
    <w:p w14:paraId="5CC6194E" w14:textId="74569D76" w:rsidR="00EA6CEA" w:rsidRDefault="00EA6CEA" w:rsidP="00AC598D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60096A">
        <w:rPr>
          <w:rFonts w:ascii="Garamond" w:hAnsi="Garamond" w:cs="Garamond"/>
          <w:color w:val="000000"/>
          <w:sz w:val="24"/>
          <w:szCs w:val="24"/>
        </w:rPr>
        <w:t xml:space="preserve">Oferent otrzyma </w:t>
      </w:r>
      <w:r w:rsidR="00AC598D">
        <w:rPr>
          <w:rFonts w:ascii="Garamond" w:hAnsi="Garamond" w:cs="Garamond"/>
          <w:color w:val="000000"/>
          <w:sz w:val="24"/>
          <w:szCs w:val="24"/>
        </w:rPr>
        <w:t>2</w:t>
      </w:r>
      <w:r w:rsidRPr="0060096A">
        <w:rPr>
          <w:rFonts w:ascii="Garamond" w:hAnsi="Garamond" w:cs="Garamond"/>
          <w:color w:val="000000"/>
          <w:sz w:val="24"/>
          <w:szCs w:val="24"/>
        </w:rPr>
        <w:t xml:space="preserve"> pkt za posiadanie co najmniej </w:t>
      </w:r>
      <w:r w:rsidR="00D9672F" w:rsidRPr="00AC598D">
        <w:rPr>
          <w:rFonts w:ascii="Garamond" w:hAnsi="Garamond" w:cs="Garamond"/>
          <w:b/>
          <w:color w:val="000000"/>
          <w:sz w:val="24"/>
          <w:szCs w:val="24"/>
        </w:rPr>
        <w:t>trzyletniego</w:t>
      </w:r>
      <w:r w:rsidRPr="0060096A">
        <w:rPr>
          <w:rFonts w:ascii="Garamond" w:hAnsi="Garamond" w:cs="Garamond"/>
          <w:color w:val="000000"/>
          <w:sz w:val="24"/>
          <w:szCs w:val="24"/>
        </w:rPr>
        <w:t xml:space="preserve"> udokumentowanego doświ</w:t>
      </w:r>
      <w:r w:rsidR="00154579">
        <w:rPr>
          <w:rFonts w:ascii="Garamond" w:hAnsi="Garamond" w:cs="Garamond"/>
          <w:color w:val="000000"/>
          <w:sz w:val="24"/>
          <w:szCs w:val="24"/>
        </w:rPr>
        <w:t xml:space="preserve">adczenia w wykonywaniu </w:t>
      </w:r>
      <w:r w:rsidR="00AC598D" w:rsidRPr="00AC598D">
        <w:rPr>
          <w:rFonts w:ascii="Garamond" w:hAnsi="Garamond" w:cs="Garamond"/>
          <w:color w:val="000000"/>
          <w:sz w:val="24"/>
          <w:szCs w:val="24"/>
        </w:rPr>
        <w:t>zabiegów operacyjnych gruczołów wydzielania wewnętrznego ze wskazaniami nowotworowymi i nienowotworowymi, technikami klasycznymi i małoinwazyjnymi</w:t>
      </w:r>
      <w:r w:rsidR="00154579">
        <w:rPr>
          <w:rFonts w:ascii="Garamond" w:hAnsi="Garamond" w:cs="Garamond"/>
          <w:color w:val="000000"/>
          <w:sz w:val="24"/>
          <w:szCs w:val="24"/>
        </w:rPr>
        <w:t>.</w:t>
      </w:r>
    </w:p>
    <w:p w14:paraId="39E3B15D" w14:textId="7A71C2F8" w:rsidR="00AC598D" w:rsidRDefault="00AC598D" w:rsidP="00AC598D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7951A6FE" w14:textId="1B9C4D38" w:rsidR="00AC598D" w:rsidRDefault="00AC598D" w:rsidP="00AC598D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60096A">
        <w:rPr>
          <w:rFonts w:ascii="Garamond" w:hAnsi="Garamond" w:cs="Garamond"/>
          <w:color w:val="000000"/>
          <w:sz w:val="24"/>
          <w:szCs w:val="24"/>
        </w:rPr>
        <w:t xml:space="preserve">Oferent otrzyma </w:t>
      </w:r>
      <w:r>
        <w:rPr>
          <w:rFonts w:ascii="Garamond" w:hAnsi="Garamond" w:cs="Garamond"/>
          <w:color w:val="000000"/>
          <w:sz w:val="24"/>
          <w:szCs w:val="24"/>
        </w:rPr>
        <w:t>10</w:t>
      </w:r>
      <w:r w:rsidRPr="0060096A">
        <w:rPr>
          <w:rFonts w:ascii="Garamond" w:hAnsi="Garamond" w:cs="Garamond"/>
          <w:color w:val="000000"/>
          <w:sz w:val="24"/>
          <w:szCs w:val="24"/>
        </w:rPr>
        <w:t xml:space="preserve"> pkt za posiadanie co najmniej </w:t>
      </w:r>
      <w:r>
        <w:rPr>
          <w:rFonts w:ascii="Garamond" w:hAnsi="Garamond" w:cs="Garamond"/>
          <w:b/>
          <w:color w:val="000000"/>
          <w:sz w:val="24"/>
          <w:szCs w:val="24"/>
        </w:rPr>
        <w:t>pięcioletniego</w:t>
      </w:r>
      <w:r w:rsidRPr="0060096A">
        <w:rPr>
          <w:rFonts w:ascii="Garamond" w:hAnsi="Garamond" w:cs="Garamond"/>
          <w:color w:val="000000"/>
          <w:sz w:val="24"/>
          <w:szCs w:val="24"/>
        </w:rPr>
        <w:t xml:space="preserve"> udokumentowanego doświ</w:t>
      </w:r>
      <w:r>
        <w:rPr>
          <w:rFonts w:ascii="Garamond" w:hAnsi="Garamond" w:cs="Garamond"/>
          <w:color w:val="000000"/>
          <w:sz w:val="24"/>
          <w:szCs w:val="24"/>
        </w:rPr>
        <w:t xml:space="preserve">adczenia w </w:t>
      </w:r>
      <w:r>
        <w:rPr>
          <w:rFonts w:ascii="Garamond" w:hAnsi="Garamond" w:cs="Garamond"/>
          <w:b/>
          <w:color w:val="000000"/>
          <w:sz w:val="24"/>
          <w:szCs w:val="24"/>
        </w:rPr>
        <w:t xml:space="preserve">samodzielnym (tj. jako I operator) </w:t>
      </w:r>
      <w:r>
        <w:rPr>
          <w:rFonts w:ascii="Garamond" w:hAnsi="Garamond" w:cs="Garamond"/>
          <w:color w:val="000000"/>
          <w:sz w:val="24"/>
          <w:szCs w:val="24"/>
        </w:rPr>
        <w:t xml:space="preserve">wykonywaniu </w:t>
      </w:r>
      <w:r w:rsidRPr="00AC598D">
        <w:rPr>
          <w:rFonts w:ascii="Garamond" w:hAnsi="Garamond" w:cs="Garamond"/>
          <w:color w:val="000000"/>
          <w:sz w:val="24"/>
          <w:szCs w:val="24"/>
        </w:rPr>
        <w:t>zabiegów operacyjnych gruczołów wydzielania wewnętrznego ze wskazaniami nowotworowymi i nienowotworowymi, technikami klasycznymi i małoinwazyjnymi</w:t>
      </w:r>
      <w:r>
        <w:rPr>
          <w:rFonts w:ascii="Garamond" w:hAnsi="Garamond" w:cs="Garamond"/>
          <w:color w:val="000000"/>
          <w:sz w:val="24"/>
          <w:szCs w:val="24"/>
        </w:rPr>
        <w:t>.</w:t>
      </w:r>
    </w:p>
    <w:p w14:paraId="36C5BAD3" w14:textId="77777777" w:rsidR="00154579" w:rsidRPr="0060096A" w:rsidRDefault="00154579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5A9D034C" w14:textId="77777777" w:rsidR="00AB3739" w:rsidRPr="0060096A" w:rsidRDefault="00AB3739" w:rsidP="004A1ED4">
      <w:pPr>
        <w:pStyle w:val="Tekstpodstawowy"/>
        <w:ind w:left="567"/>
        <w:rPr>
          <w:rFonts w:ascii="Garamond" w:hAnsi="Garamond" w:cs="Garamond"/>
          <w:i/>
          <w:color w:val="000000"/>
          <w:sz w:val="24"/>
          <w:szCs w:val="24"/>
        </w:rPr>
      </w:pPr>
      <w:r w:rsidRPr="0060096A">
        <w:rPr>
          <w:rFonts w:ascii="Garamond" w:hAnsi="Garamond" w:cs="Garamond"/>
          <w:i/>
          <w:color w:val="000000"/>
          <w:sz w:val="24"/>
          <w:szCs w:val="24"/>
        </w:rPr>
        <w:t>Właściwym sposobem potwierdzenia doświadczenia jest oświadczenie złożone przez Oferenta. Komisja konkursowa, w przypadku wątpliwości, może zażądać złożenia potwierdzenia przez Kierownika Oddziału/Pracodawcę u którego doświadczenie zostało zdobyte.</w:t>
      </w:r>
    </w:p>
    <w:p w14:paraId="549461DC" w14:textId="77777777" w:rsidR="00AB3739" w:rsidRPr="0060096A" w:rsidRDefault="00AB3739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5B7B1A4C" w14:textId="77777777" w:rsidR="00EA6CEA" w:rsidRPr="0060096A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60096A">
        <w:rPr>
          <w:rFonts w:ascii="Garamond" w:hAnsi="Garamond" w:cs="Garamond"/>
          <w:b/>
          <w:color w:val="000000"/>
          <w:sz w:val="24"/>
          <w:szCs w:val="24"/>
        </w:rPr>
        <w:t xml:space="preserve">Kryterium dostępności: </w:t>
      </w:r>
      <w:r w:rsidRPr="0060096A">
        <w:rPr>
          <w:rFonts w:ascii="Garamond" w:hAnsi="Garamond" w:cs="Garamond"/>
          <w:color w:val="000000"/>
          <w:sz w:val="24"/>
          <w:szCs w:val="24"/>
        </w:rPr>
        <w:t>(3 % oceny, maksymalnie 3 pkt)</w:t>
      </w:r>
    </w:p>
    <w:p w14:paraId="1CACCC99" w14:textId="77777777" w:rsidR="00EA6CEA" w:rsidRPr="0060096A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60096A">
        <w:rPr>
          <w:rFonts w:ascii="Garamond" w:hAnsi="Garamond" w:cs="Garamond"/>
          <w:color w:val="000000"/>
          <w:sz w:val="24"/>
          <w:szCs w:val="24"/>
        </w:rPr>
        <w:t>Oferent otrzyma 3 pkt w przypadku zadeklarowania udzielania świadczeń w Poradni w godzinach popołudniowych tj. po godzinie 15:00.</w:t>
      </w:r>
    </w:p>
    <w:p w14:paraId="2C31CE25" w14:textId="77777777" w:rsidR="00EA6CEA" w:rsidRPr="0060096A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0DBE1CA3" w14:textId="77777777" w:rsidR="00EA6CEA" w:rsidRPr="0060096A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60096A">
        <w:rPr>
          <w:rFonts w:ascii="Garamond" w:hAnsi="Garamond" w:cs="Garamond"/>
          <w:b/>
          <w:color w:val="000000"/>
          <w:sz w:val="24"/>
          <w:szCs w:val="24"/>
        </w:rPr>
        <w:t xml:space="preserve">Kryterium ciągłości: </w:t>
      </w:r>
      <w:r w:rsidRPr="0060096A">
        <w:rPr>
          <w:rFonts w:ascii="Garamond" w:hAnsi="Garamond" w:cs="Garamond"/>
          <w:color w:val="000000"/>
          <w:sz w:val="24"/>
          <w:szCs w:val="24"/>
        </w:rPr>
        <w:t>(2% oceny, maksymalnie 2 pkt)</w:t>
      </w:r>
    </w:p>
    <w:p w14:paraId="515D5FB9" w14:textId="667DC3E7" w:rsidR="00EA6CEA" w:rsidRPr="0060096A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60096A">
        <w:rPr>
          <w:rFonts w:ascii="Garamond" w:hAnsi="Garamond" w:cs="Garamond"/>
          <w:color w:val="000000"/>
          <w:sz w:val="24"/>
          <w:szCs w:val="24"/>
        </w:rPr>
        <w:t>Oferent otrzyma 2 pkt za udzielanie</w:t>
      </w:r>
      <w:r w:rsidR="00D9672F" w:rsidRPr="0060096A">
        <w:rPr>
          <w:rFonts w:ascii="Garamond" w:hAnsi="Garamond" w:cs="Garamond"/>
          <w:color w:val="000000"/>
          <w:sz w:val="24"/>
          <w:szCs w:val="24"/>
        </w:rPr>
        <w:t xml:space="preserve"> stacjonarnych</w:t>
      </w:r>
      <w:r w:rsidRPr="0060096A">
        <w:rPr>
          <w:rFonts w:ascii="Garamond" w:hAnsi="Garamond" w:cs="Garamond"/>
          <w:color w:val="000000"/>
          <w:sz w:val="24"/>
          <w:szCs w:val="24"/>
        </w:rPr>
        <w:t xml:space="preserve"> świadczeń zdrowotnych w zakresie </w:t>
      </w:r>
      <w:r w:rsidR="00D9672F" w:rsidRPr="0060096A">
        <w:rPr>
          <w:rFonts w:ascii="Garamond" w:hAnsi="Garamond" w:cs="Garamond"/>
          <w:color w:val="000000"/>
          <w:sz w:val="24"/>
          <w:szCs w:val="24"/>
        </w:rPr>
        <w:t>chirurgii</w:t>
      </w:r>
      <w:r w:rsidR="00AC598D">
        <w:rPr>
          <w:rFonts w:ascii="Garamond" w:hAnsi="Garamond" w:cs="Garamond"/>
          <w:color w:val="000000"/>
          <w:sz w:val="24"/>
          <w:szCs w:val="24"/>
        </w:rPr>
        <w:t xml:space="preserve"> „endokrynologicznej” </w:t>
      </w:r>
      <w:r w:rsidRPr="0060096A">
        <w:rPr>
          <w:rFonts w:ascii="Garamond" w:hAnsi="Garamond" w:cs="Garamond"/>
          <w:color w:val="000000"/>
          <w:sz w:val="24"/>
          <w:szCs w:val="24"/>
        </w:rPr>
        <w:t>w okresie 24 miesięcy poprzedzających złożenie oferty.</w:t>
      </w:r>
    </w:p>
    <w:p w14:paraId="062E1321" w14:textId="77777777" w:rsidR="00EA6CEA" w:rsidRPr="0060096A" w:rsidRDefault="00EA6CEA" w:rsidP="004A1ED4">
      <w:pPr>
        <w:pStyle w:val="Tekstpodstawowy"/>
        <w:rPr>
          <w:rFonts w:ascii="Garamond" w:hAnsi="Garamond" w:cs="Garamond"/>
          <w:color w:val="000000"/>
          <w:sz w:val="24"/>
          <w:szCs w:val="24"/>
        </w:rPr>
      </w:pPr>
    </w:p>
    <w:p w14:paraId="30A08114" w14:textId="77777777" w:rsidR="00EA6CEA" w:rsidRPr="0060096A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60096A">
        <w:rPr>
          <w:rFonts w:ascii="Garamond" w:hAnsi="Garamond" w:cs="Garamond"/>
          <w:b/>
          <w:color w:val="000000"/>
          <w:sz w:val="24"/>
          <w:szCs w:val="24"/>
        </w:rPr>
        <w:t xml:space="preserve">Kryterium finansowe: </w:t>
      </w:r>
      <w:r w:rsidRPr="0060096A">
        <w:rPr>
          <w:rFonts w:ascii="Garamond" w:hAnsi="Garamond" w:cs="Garamond"/>
          <w:color w:val="000000"/>
          <w:sz w:val="24"/>
          <w:szCs w:val="24"/>
        </w:rPr>
        <w:t>(70% oceny, maksymalnie 70 pkt)</w:t>
      </w:r>
    </w:p>
    <w:p w14:paraId="18849690" w14:textId="77777777" w:rsidR="00EA6CEA" w:rsidRPr="0060096A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60096A">
        <w:rPr>
          <w:rFonts w:ascii="Garamond" w:hAnsi="Garamond" w:cs="Garamond"/>
          <w:color w:val="000000"/>
          <w:sz w:val="24"/>
          <w:szCs w:val="24"/>
        </w:rPr>
        <w:t>Kryterium finansowe to wartość pkt uzyskana na podstawie poniższego wyliczenia:</w:t>
      </w:r>
    </w:p>
    <w:p w14:paraId="3190D1EE" w14:textId="77777777" w:rsidR="00EA6CEA" w:rsidRPr="0060096A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1BD2531B" w14:textId="77777777" w:rsidR="00023BB6" w:rsidRPr="0060096A" w:rsidRDefault="00023BB6" w:rsidP="00023BB6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60096A">
        <w:rPr>
          <w:rFonts w:ascii="Garamond" w:hAnsi="Garamond" w:cs="Garamond"/>
          <w:b/>
          <w:bCs/>
          <w:color w:val="000000"/>
          <w:sz w:val="24"/>
          <w:szCs w:val="24"/>
        </w:rPr>
        <w:t>S = (SN/SX) x 70</w:t>
      </w:r>
      <w:r w:rsidRPr="0060096A">
        <w:rPr>
          <w:rFonts w:ascii="Garamond" w:hAnsi="Garamond" w:cs="Garamond"/>
          <w:color w:val="000000"/>
          <w:sz w:val="24"/>
          <w:szCs w:val="24"/>
        </w:rPr>
        <w:tab/>
      </w:r>
    </w:p>
    <w:p w14:paraId="6ECAFCC3" w14:textId="77777777" w:rsidR="00023BB6" w:rsidRPr="0060096A" w:rsidRDefault="00023BB6" w:rsidP="00023BB6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60096A">
        <w:rPr>
          <w:rFonts w:ascii="Garamond" w:hAnsi="Garamond" w:cs="Garamond"/>
          <w:color w:val="000000"/>
          <w:sz w:val="24"/>
          <w:szCs w:val="24"/>
        </w:rPr>
        <w:lastRenderedPageBreak/>
        <w:t>gdzie:</w:t>
      </w:r>
    </w:p>
    <w:p w14:paraId="7C4FA964" w14:textId="77777777" w:rsidR="00023BB6" w:rsidRPr="0060096A" w:rsidRDefault="00023BB6" w:rsidP="00023BB6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60096A">
        <w:rPr>
          <w:rFonts w:ascii="Garamond" w:hAnsi="Garamond" w:cs="Garamond"/>
          <w:color w:val="000000"/>
          <w:sz w:val="24"/>
          <w:szCs w:val="24"/>
        </w:rPr>
        <w:t xml:space="preserve">S - liczba punktów za kryterium finansowe </w:t>
      </w:r>
    </w:p>
    <w:p w14:paraId="1722588B" w14:textId="5487CF4A" w:rsidR="00023BB6" w:rsidRPr="007E787C" w:rsidRDefault="00023BB6" w:rsidP="00023BB6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60096A">
        <w:rPr>
          <w:rFonts w:ascii="Garamond" w:hAnsi="Garamond" w:cs="Garamond"/>
          <w:color w:val="000000"/>
          <w:sz w:val="24"/>
          <w:szCs w:val="24"/>
        </w:rPr>
        <w:t xml:space="preserve">SN - najniższa proponowana stawka % </w:t>
      </w:r>
      <w:r w:rsidRPr="007E787C">
        <w:rPr>
          <w:rFonts w:ascii="Garamond" w:hAnsi="Garamond" w:cs="Garamond"/>
          <w:color w:val="000000"/>
          <w:sz w:val="24"/>
          <w:szCs w:val="24"/>
        </w:rPr>
        <w:t xml:space="preserve">wartości świadczeń </w:t>
      </w:r>
      <w:r w:rsidR="007E787C" w:rsidRPr="007E787C">
        <w:rPr>
          <w:rFonts w:ascii="Garamond" w:hAnsi="Garamond" w:cs="Garamond"/>
          <w:color w:val="000000"/>
          <w:sz w:val="24"/>
          <w:szCs w:val="24"/>
        </w:rPr>
        <w:t xml:space="preserve">zrealizowanych przez Przyjmującego Zamówienie w rodzaju ambulatoryjna opieka specjalistyczna rozumianych, jako iloczyn liczby Punktów stosowanych przez NFZ, podlegających zafakturowaniu oraz ceny za Punkt </w:t>
      </w:r>
      <w:r w:rsidRPr="007E787C">
        <w:rPr>
          <w:rFonts w:ascii="Garamond" w:hAnsi="Garamond" w:cs="Garamond"/>
          <w:color w:val="000000"/>
          <w:sz w:val="24"/>
          <w:szCs w:val="24"/>
        </w:rPr>
        <w:t>spośród ważnych ofert</w:t>
      </w:r>
    </w:p>
    <w:p w14:paraId="1BAB7FAD" w14:textId="59A00486" w:rsidR="00EA6CEA" w:rsidRPr="007E787C" w:rsidRDefault="00023BB6" w:rsidP="00023BB6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60096A">
        <w:rPr>
          <w:rFonts w:ascii="Garamond" w:hAnsi="Garamond" w:cs="Garamond"/>
          <w:color w:val="000000"/>
          <w:sz w:val="24"/>
          <w:szCs w:val="24"/>
        </w:rPr>
        <w:t xml:space="preserve">SX – proponowana przez Oferenta stawka % </w:t>
      </w:r>
      <w:r w:rsidR="007E787C" w:rsidRPr="007E787C">
        <w:rPr>
          <w:rFonts w:ascii="Garamond" w:hAnsi="Garamond" w:cs="Garamond"/>
          <w:color w:val="000000"/>
          <w:sz w:val="24"/>
          <w:szCs w:val="24"/>
        </w:rPr>
        <w:t>wartości świadczeń zrealizowanych przez Przyjmującego Zamówienie w rodzaju ambulatoryjna opieka specjalistyczna rozumianych, jako iloczyn liczby Punktów stosowanych przez NFZ, podlegających zafakturowaniu oraz ceny za Punkt spośród ważnych ofert</w:t>
      </w:r>
    </w:p>
    <w:p w14:paraId="1D4DC5A6" w14:textId="77777777" w:rsidR="00EA6CEA" w:rsidRPr="0060096A" w:rsidRDefault="00EA6CEA" w:rsidP="004A1ED4">
      <w:pPr>
        <w:ind w:left="567"/>
        <w:rPr>
          <w:rFonts w:ascii="Garamond" w:hAnsi="Garamond" w:cs="Garamond"/>
        </w:rPr>
      </w:pPr>
    </w:p>
    <w:p w14:paraId="4BA434D1" w14:textId="77777777" w:rsidR="004712B8" w:rsidRPr="0060096A" w:rsidRDefault="00EA6CEA" w:rsidP="004A1ED4">
      <w:pPr>
        <w:widowControl w:val="0"/>
        <w:ind w:left="540"/>
        <w:jc w:val="both"/>
        <w:rPr>
          <w:rFonts w:ascii="Garamond" w:hAnsi="Garamond"/>
          <w:b/>
          <w:color w:val="000000"/>
          <w:lang w:eastAsia="ar-SA"/>
        </w:rPr>
      </w:pPr>
      <w:r w:rsidRPr="0060096A">
        <w:rPr>
          <w:rFonts w:ascii="Garamond" w:hAnsi="Garamond" w:cs="Garamond"/>
          <w:color w:val="000000"/>
        </w:rPr>
        <w:t xml:space="preserve">Szczegółowe regulacje dotyczące wynagradzania Przyjmującego Zamówienie określa </w:t>
      </w:r>
      <w:r w:rsidRPr="0060096A">
        <w:rPr>
          <w:rFonts w:ascii="Garamond" w:hAnsi="Garamond"/>
          <w:bCs/>
          <w:sz w:val="22"/>
          <w:szCs w:val="22"/>
        </w:rPr>
        <w:t xml:space="preserve">§ 7 </w:t>
      </w:r>
      <w:r w:rsidRPr="0060096A">
        <w:rPr>
          <w:rFonts w:ascii="Garamond" w:hAnsi="Garamond" w:cs="Garamond"/>
          <w:color w:val="000000"/>
        </w:rPr>
        <w:t>Umowy.</w:t>
      </w:r>
    </w:p>
    <w:p w14:paraId="758B02A6" w14:textId="77777777" w:rsidR="00975932" w:rsidRPr="0060096A" w:rsidRDefault="00975932" w:rsidP="004A1ED4">
      <w:pPr>
        <w:widowControl w:val="0"/>
        <w:ind w:left="540"/>
        <w:jc w:val="both"/>
        <w:rPr>
          <w:rFonts w:ascii="Garamond" w:hAnsi="Garamond"/>
          <w:b/>
          <w:color w:val="000000"/>
          <w:lang w:eastAsia="ar-SA"/>
        </w:rPr>
      </w:pPr>
    </w:p>
    <w:p w14:paraId="70F19A81" w14:textId="77777777" w:rsidR="003F1640" w:rsidRPr="0060096A" w:rsidRDefault="003F1640" w:rsidP="000F7AA2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u w:val="single"/>
          <w:lang w:eastAsia="ar-SA"/>
        </w:rPr>
      </w:pPr>
      <w:r w:rsidRPr="0060096A">
        <w:rPr>
          <w:rFonts w:ascii="Garamond" w:hAnsi="Garamond"/>
          <w:b/>
          <w:color w:val="000000"/>
          <w:u w:val="single"/>
          <w:lang w:eastAsia="ar-SA"/>
        </w:rPr>
        <w:t>ROZSTRZYGNIĘCIE KONKURSU</w:t>
      </w:r>
    </w:p>
    <w:p w14:paraId="7FC13EF8" w14:textId="77777777" w:rsidR="003F1640" w:rsidRPr="0060096A" w:rsidRDefault="003F1640" w:rsidP="004A1ED4">
      <w:pPr>
        <w:ind w:left="540" w:hanging="540"/>
        <w:jc w:val="center"/>
        <w:rPr>
          <w:rFonts w:ascii="Garamond" w:hAnsi="Garamond"/>
          <w:b/>
          <w:color w:val="000000"/>
        </w:rPr>
      </w:pPr>
    </w:p>
    <w:p w14:paraId="3399B6E4" w14:textId="77777777" w:rsidR="003F1640" w:rsidRPr="0060096A" w:rsidRDefault="003F1640" w:rsidP="004A1ED4">
      <w:pPr>
        <w:ind w:left="540" w:hanging="540"/>
        <w:jc w:val="center"/>
        <w:rPr>
          <w:rFonts w:ascii="Garamond" w:hAnsi="Garamond"/>
          <w:b/>
          <w:color w:val="000000"/>
        </w:rPr>
      </w:pPr>
      <w:r w:rsidRPr="0060096A">
        <w:rPr>
          <w:rFonts w:ascii="Garamond" w:hAnsi="Garamond"/>
          <w:b/>
          <w:color w:val="000000"/>
        </w:rPr>
        <w:t>Otwarcie ofert</w:t>
      </w:r>
    </w:p>
    <w:p w14:paraId="2B0A19FA" w14:textId="77777777" w:rsidR="003F1640" w:rsidRPr="0060096A" w:rsidRDefault="003F1640" w:rsidP="004A1ED4">
      <w:pPr>
        <w:ind w:left="540" w:hanging="540"/>
        <w:rPr>
          <w:rFonts w:ascii="Garamond" w:hAnsi="Garamond"/>
          <w:color w:val="000000"/>
        </w:rPr>
      </w:pPr>
    </w:p>
    <w:p w14:paraId="3D935ACC" w14:textId="77777777" w:rsidR="003F1640" w:rsidRPr="0060096A" w:rsidRDefault="003F1640" w:rsidP="004A1ED4">
      <w:pPr>
        <w:widowControl w:val="0"/>
        <w:tabs>
          <w:tab w:val="num" w:pos="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 xml:space="preserve">13. </w:t>
      </w:r>
      <w:r w:rsidRPr="0060096A">
        <w:rPr>
          <w:rFonts w:ascii="Garamond" w:hAnsi="Garamond"/>
          <w:color w:val="000000"/>
          <w:lang w:eastAsia="ar-SA"/>
        </w:rPr>
        <w:tab/>
        <w:t xml:space="preserve">Publiczne stwierdzenie prawidłowości ogłoszenia konkursu, liczby złożonych ofert oraz dokonanie ich otwarcia nastąpi </w:t>
      </w:r>
      <w:r w:rsidRPr="0060096A">
        <w:rPr>
          <w:rFonts w:ascii="Garamond" w:hAnsi="Garamond"/>
          <w:b/>
          <w:color w:val="000000"/>
          <w:lang w:eastAsia="ar-SA"/>
        </w:rPr>
        <w:t>w dniu</w:t>
      </w:r>
      <w:r w:rsidR="005F6E42" w:rsidRPr="0060096A">
        <w:rPr>
          <w:rFonts w:ascii="Garamond" w:hAnsi="Garamond"/>
          <w:b/>
          <w:color w:val="000000"/>
          <w:lang w:eastAsia="ar-SA"/>
        </w:rPr>
        <w:t xml:space="preserve"> </w:t>
      </w:r>
      <w:r w:rsidR="00154579">
        <w:rPr>
          <w:rFonts w:ascii="Garamond" w:hAnsi="Garamond" w:cs="Garamond"/>
          <w:b/>
        </w:rPr>
        <w:t>31 stycznia 2023</w:t>
      </w:r>
      <w:r w:rsidR="00DC2990" w:rsidRPr="0060096A">
        <w:rPr>
          <w:rFonts w:ascii="Garamond" w:hAnsi="Garamond" w:cs="Garamond"/>
          <w:b/>
        </w:rPr>
        <w:t>r.</w:t>
      </w:r>
      <w:r w:rsidR="001174A9" w:rsidRPr="0060096A">
        <w:rPr>
          <w:rFonts w:ascii="Garamond" w:hAnsi="Garamond"/>
          <w:b/>
          <w:color w:val="000000"/>
          <w:lang w:eastAsia="ar-SA"/>
        </w:rPr>
        <w:t xml:space="preserve"> o godz. </w:t>
      </w:r>
      <w:r w:rsidR="001B4DAC" w:rsidRPr="0060096A">
        <w:rPr>
          <w:rFonts w:ascii="Garamond" w:hAnsi="Garamond"/>
          <w:b/>
          <w:color w:val="000000"/>
          <w:lang w:eastAsia="ar-SA"/>
        </w:rPr>
        <w:t>14</w:t>
      </w:r>
      <w:r w:rsidR="001174A9" w:rsidRPr="0060096A">
        <w:rPr>
          <w:rFonts w:ascii="Garamond" w:hAnsi="Garamond"/>
          <w:b/>
          <w:color w:val="000000"/>
          <w:lang w:eastAsia="ar-SA"/>
        </w:rPr>
        <w:t>:00</w:t>
      </w:r>
      <w:r w:rsidRPr="0060096A">
        <w:rPr>
          <w:rFonts w:ascii="Garamond" w:hAnsi="Garamond"/>
          <w:b/>
          <w:color w:val="000000"/>
          <w:lang w:eastAsia="ar-SA"/>
        </w:rPr>
        <w:t xml:space="preserve"> </w:t>
      </w:r>
      <w:r w:rsidRPr="0060096A">
        <w:rPr>
          <w:rFonts w:ascii="Garamond" w:hAnsi="Garamond"/>
          <w:bCs/>
          <w:color w:val="000000"/>
          <w:lang w:eastAsia="ar-SA"/>
        </w:rPr>
        <w:t xml:space="preserve">w </w:t>
      </w:r>
      <w:r w:rsidRPr="0060096A">
        <w:rPr>
          <w:rFonts w:ascii="Garamond" w:hAnsi="Garamond"/>
          <w:color w:val="000000"/>
          <w:lang w:eastAsia="ar-SA"/>
        </w:rPr>
        <w:t>gabinecie Dyrektora Szpitala Uniwersyteckiego w Krakowie przy ul. Kopernika, 36 pok. 106.</w:t>
      </w:r>
    </w:p>
    <w:p w14:paraId="590F08D1" w14:textId="77777777" w:rsidR="003F1640" w:rsidRPr="0060096A" w:rsidRDefault="003F1640" w:rsidP="004A1ED4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</w:p>
    <w:p w14:paraId="30D2296C" w14:textId="77777777" w:rsidR="003F1640" w:rsidRPr="0060096A" w:rsidRDefault="003F1640" w:rsidP="004A1ED4">
      <w:pPr>
        <w:widowControl w:val="0"/>
        <w:suppressAutoHyphens/>
        <w:autoSpaceDE w:val="0"/>
        <w:ind w:left="540"/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>Oferenci mogą być obecni podczas otwarcia ofert, jak również uczestniczyć w części jawnej posiedzenia Komisji konkursowej i składać oświadczenia oraz wyjaśnienia.</w:t>
      </w:r>
    </w:p>
    <w:p w14:paraId="098BD281" w14:textId="77777777" w:rsidR="003F1640" w:rsidRPr="0060096A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5417502A" w14:textId="77777777" w:rsidR="00B1450D" w:rsidRPr="0060096A" w:rsidRDefault="00B1450D" w:rsidP="004A1ED4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lang w:eastAsia="ar-SA"/>
        </w:rPr>
      </w:pPr>
    </w:p>
    <w:p w14:paraId="1D6B4908" w14:textId="77777777" w:rsidR="008950FC" w:rsidRPr="0060096A" w:rsidRDefault="008950FC" w:rsidP="004A1ED4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lang w:eastAsia="ar-SA"/>
        </w:rPr>
      </w:pPr>
    </w:p>
    <w:p w14:paraId="37DD6F5B" w14:textId="77777777" w:rsidR="003F1640" w:rsidRPr="0060096A" w:rsidRDefault="003F1640" w:rsidP="004A1ED4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lang w:eastAsia="ar-SA"/>
        </w:rPr>
      </w:pPr>
      <w:r w:rsidRPr="0060096A">
        <w:rPr>
          <w:rFonts w:ascii="Garamond" w:hAnsi="Garamond"/>
          <w:b/>
          <w:color w:val="000000"/>
          <w:lang w:eastAsia="ar-SA"/>
        </w:rPr>
        <w:t>Unieważnienie postępowania</w:t>
      </w:r>
    </w:p>
    <w:p w14:paraId="4505B96B" w14:textId="77777777" w:rsidR="003F1640" w:rsidRPr="0060096A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07A72307" w14:textId="77777777" w:rsidR="003F1640" w:rsidRPr="0060096A" w:rsidRDefault="003F1640" w:rsidP="004A1ED4">
      <w:pPr>
        <w:widowControl w:val="0"/>
        <w:suppressAutoHyphens/>
        <w:autoSpaceDE w:val="0"/>
        <w:ind w:left="567" w:hanging="567"/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>14.</w:t>
      </w:r>
      <w:r w:rsidRPr="0060096A">
        <w:rPr>
          <w:rFonts w:ascii="Garamond" w:hAnsi="Garamond"/>
          <w:color w:val="000000"/>
          <w:lang w:eastAsia="ar-SA"/>
        </w:rPr>
        <w:tab/>
        <w:t>Dyrektor Szpitala Uniwersyteckiego w Krakowie unieważnia konkurs, jeżeli:</w:t>
      </w:r>
    </w:p>
    <w:p w14:paraId="31F77F43" w14:textId="77777777" w:rsidR="003F1640" w:rsidRPr="0060096A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>Nie wpłynęła żadna oferta,</w:t>
      </w:r>
    </w:p>
    <w:p w14:paraId="7ED9FE42" w14:textId="77777777" w:rsidR="003F1640" w:rsidRPr="0060096A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 xml:space="preserve">Wpłynęła jedna oferta </w:t>
      </w:r>
      <w:r w:rsidR="00E85C7E" w:rsidRPr="0060096A">
        <w:rPr>
          <w:rFonts w:ascii="Garamond" w:hAnsi="Garamond"/>
          <w:color w:val="000000"/>
          <w:lang w:eastAsia="ar-SA"/>
        </w:rPr>
        <w:t>i nie podlega odrzuceniu</w:t>
      </w:r>
      <w:r w:rsidRPr="0060096A">
        <w:rPr>
          <w:rFonts w:ascii="Garamond" w:hAnsi="Garamond"/>
          <w:color w:val="000000"/>
          <w:lang w:eastAsia="ar-SA"/>
        </w:rPr>
        <w:t>, chyba że z okoliczności wynika, że na ogłoszony ponownie na tych samych warunkach konkurs ofert nie wpłynie więcej ofert,</w:t>
      </w:r>
    </w:p>
    <w:p w14:paraId="0BFC30C7" w14:textId="77777777" w:rsidR="003F1640" w:rsidRPr="0060096A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>Odrzucono wszystkie oferty,</w:t>
      </w:r>
    </w:p>
    <w:p w14:paraId="64E7ED13" w14:textId="77777777" w:rsidR="003F1640" w:rsidRPr="0060096A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 xml:space="preserve">Kwota najkorzystniejszej oferty przewyższa kwotę, którą Szpital Uniwersytecki przeznaczył na finansowanie świadczeń będących przedmiotem konkursu, </w:t>
      </w:r>
    </w:p>
    <w:p w14:paraId="307EE73E" w14:textId="77777777" w:rsidR="003F1640" w:rsidRPr="0060096A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14:paraId="0F79FA3C" w14:textId="77777777" w:rsidR="003F1640" w:rsidRPr="0060096A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558198ED" w14:textId="77777777" w:rsidR="003F1640" w:rsidRPr="0060096A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60096A">
        <w:rPr>
          <w:rFonts w:ascii="Garamond" w:hAnsi="Garamond"/>
          <w:b/>
          <w:color w:val="000000"/>
          <w:lang w:eastAsia="ar-SA"/>
        </w:rPr>
        <w:t>Odrzucenie oferty</w:t>
      </w:r>
    </w:p>
    <w:p w14:paraId="67D4A0B9" w14:textId="77777777" w:rsidR="003F1640" w:rsidRPr="0060096A" w:rsidRDefault="003F1640" w:rsidP="004A1ED4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color w:val="000000"/>
          <w:lang w:eastAsia="ar-SA"/>
        </w:rPr>
      </w:pPr>
    </w:p>
    <w:p w14:paraId="6326D73C" w14:textId="77777777" w:rsidR="003F1640" w:rsidRPr="0060096A" w:rsidRDefault="003F1640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 xml:space="preserve">15. </w:t>
      </w:r>
      <w:r w:rsidRPr="0060096A">
        <w:rPr>
          <w:rFonts w:ascii="Garamond" w:hAnsi="Garamond"/>
          <w:color w:val="000000"/>
          <w:lang w:eastAsia="ar-SA"/>
        </w:rPr>
        <w:tab/>
        <w:t>Komisja konkursowa odrzuca ofertę w całości lub w części:</w:t>
      </w:r>
    </w:p>
    <w:p w14:paraId="641C0691" w14:textId="77777777" w:rsidR="003F1640" w:rsidRPr="0060096A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>Złożoną po wyznaczonym w SWKO terminie,</w:t>
      </w:r>
    </w:p>
    <w:p w14:paraId="2234C67D" w14:textId="77777777" w:rsidR="003F1640" w:rsidRPr="0060096A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>Zawierającą nieprawdziwe informacje,</w:t>
      </w:r>
    </w:p>
    <w:p w14:paraId="5DAF6CC5" w14:textId="77777777" w:rsidR="003F1640" w:rsidRPr="0060096A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>Nie zawierającą określenia przedmiotu oferty lub proponowanej ceny świadczeń będących przedmiotem konkursu,</w:t>
      </w:r>
    </w:p>
    <w:p w14:paraId="2DECA6B9" w14:textId="77777777" w:rsidR="003F1640" w:rsidRPr="0060096A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>Zawierającą rażąco niską cenę w stosunku do przedmiotu zamówienia,</w:t>
      </w:r>
    </w:p>
    <w:p w14:paraId="6AC4C2EC" w14:textId="77777777" w:rsidR="003F1640" w:rsidRPr="0060096A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>Nieważną na podstawie odrębnych przepisów,</w:t>
      </w:r>
    </w:p>
    <w:p w14:paraId="1976CF06" w14:textId="77777777" w:rsidR="003F1640" w:rsidRPr="0060096A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>Jeżeli oferent złożył ofertę alternatywną,</w:t>
      </w:r>
    </w:p>
    <w:p w14:paraId="7DF0D33F" w14:textId="77777777" w:rsidR="003F1640" w:rsidRPr="0060096A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>Jeżeli oferta lub oferent nie spełniają wymaganych warunków określonych w przepisach prawa,</w:t>
      </w:r>
    </w:p>
    <w:p w14:paraId="1AE50F53" w14:textId="77777777" w:rsidR="003F1640" w:rsidRPr="0060096A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lastRenderedPageBreak/>
        <w:t>Złożoną przez oferenta, z którym została rozwiązana przez Szpital Uniwersytecki umowa o udzielanie świadczeń opieki zdrowotnej w określonym rodzaju lub zakresie w trybie natychmiastowym z przyczyn leżą</w:t>
      </w:r>
      <w:r w:rsidR="004D54D5" w:rsidRPr="0060096A">
        <w:rPr>
          <w:rFonts w:ascii="Garamond" w:hAnsi="Garamond"/>
          <w:color w:val="000000"/>
          <w:lang w:eastAsia="ar-SA"/>
        </w:rPr>
        <w:t>cych po stronie Oferenta</w:t>
      </w:r>
      <w:r w:rsidRPr="0060096A">
        <w:rPr>
          <w:rFonts w:ascii="Garamond" w:hAnsi="Garamond"/>
          <w:color w:val="000000"/>
          <w:lang w:eastAsia="ar-SA"/>
        </w:rPr>
        <w:t xml:space="preserve">, </w:t>
      </w:r>
    </w:p>
    <w:p w14:paraId="6089AB4E" w14:textId="77777777" w:rsidR="003F1640" w:rsidRPr="0060096A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>W sytuacji opisanej w pkt</w:t>
      </w:r>
      <w:r w:rsidR="0066526E" w:rsidRPr="0060096A">
        <w:rPr>
          <w:rFonts w:ascii="Garamond" w:hAnsi="Garamond"/>
          <w:color w:val="000000"/>
          <w:lang w:eastAsia="ar-SA"/>
        </w:rPr>
        <w:t xml:space="preserve"> </w:t>
      </w:r>
      <w:r w:rsidRPr="0060096A">
        <w:rPr>
          <w:rFonts w:ascii="Garamond" w:hAnsi="Garamond"/>
          <w:color w:val="000000"/>
          <w:lang w:eastAsia="ar-SA"/>
        </w:rPr>
        <w:t>10 SWKO – tj. po bezskutecznym upływie terminu uzupełnienia oferty.</w:t>
      </w:r>
    </w:p>
    <w:p w14:paraId="1C7DCC78" w14:textId="77777777" w:rsidR="0015604F" w:rsidRPr="0060096A" w:rsidRDefault="0015604F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 w:cs="Garamond"/>
        </w:rPr>
        <w:t>W przypadku nie uzyskania przez Oferenta co najmniej 12 punktów z rozmowy kwalifikacyjnej.</w:t>
      </w:r>
    </w:p>
    <w:p w14:paraId="2119D81C" w14:textId="77777777" w:rsidR="001E5F67" w:rsidRPr="0060096A" w:rsidRDefault="001E5F67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77846CB5" w14:textId="77777777" w:rsidR="003F1640" w:rsidRPr="0060096A" w:rsidRDefault="003F1640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60096A">
        <w:rPr>
          <w:rFonts w:ascii="Garamond" w:hAnsi="Garamond"/>
          <w:b/>
          <w:color w:val="000000"/>
          <w:lang w:eastAsia="ar-SA"/>
        </w:rPr>
        <w:t>Analiza ofert</w:t>
      </w:r>
    </w:p>
    <w:p w14:paraId="2E4B40FC" w14:textId="77777777" w:rsidR="003F1640" w:rsidRPr="0060096A" w:rsidRDefault="003F1640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lang w:eastAsia="ar-SA"/>
        </w:rPr>
      </w:pPr>
    </w:p>
    <w:p w14:paraId="1808C650" w14:textId="77777777" w:rsidR="003F1640" w:rsidRPr="0060096A" w:rsidRDefault="003F1640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>16.</w:t>
      </w:r>
      <w:r w:rsidRPr="0060096A">
        <w:rPr>
          <w:rFonts w:ascii="Garamond" w:hAnsi="Garamond"/>
          <w:b/>
          <w:color w:val="000000"/>
          <w:lang w:eastAsia="ar-SA"/>
        </w:rPr>
        <w:t xml:space="preserve"> </w:t>
      </w:r>
      <w:r w:rsidRPr="0060096A">
        <w:rPr>
          <w:rFonts w:ascii="Garamond" w:hAnsi="Garamond"/>
          <w:b/>
          <w:color w:val="000000"/>
          <w:lang w:eastAsia="ar-SA"/>
        </w:rPr>
        <w:tab/>
      </w:r>
      <w:r w:rsidRPr="0060096A">
        <w:rPr>
          <w:rFonts w:ascii="Garamond" w:hAnsi="Garamond"/>
          <w:color w:val="000000"/>
          <w:lang w:eastAsia="ar-SA"/>
        </w:rPr>
        <w:t>Komisja konkursowa badać będzie w szczególności:</w:t>
      </w:r>
    </w:p>
    <w:p w14:paraId="23AC9879" w14:textId="77777777" w:rsidR="003F1640" w:rsidRPr="0060096A" w:rsidRDefault="003F1640" w:rsidP="004A1ED4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ab/>
        <w:t xml:space="preserve">  a)   Kompletność złożonej dokum</w:t>
      </w:r>
      <w:r w:rsidR="00175480" w:rsidRPr="0060096A">
        <w:rPr>
          <w:rFonts w:ascii="Garamond" w:hAnsi="Garamond"/>
          <w:color w:val="000000"/>
          <w:lang w:eastAsia="ar-SA"/>
        </w:rPr>
        <w:t xml:space="preserve">entacji ofertowej zgodnie z pkt </w:t>
      </w:r>
      <w:r w:rsidRPr="0060096A">
        <w:rPr>
          <w:rFonts w:ascii="Garamond" w:hAnsi="Garamond"/>
          <w:color w:val="000000"/>
          <w:lang w:eastAsia="ar-SA"/>
        </w:rPr>
        <w:t xml:space="preserve">10 SWKO, </w:t>
      </w:r>
    </w:p>
    <w:p w14:paraId="2F621048" w14:textId="77777777" w:rsidR="003F1640" w:rsidRPr="0060096A" w:rsidRDefault="003F1640" w:rsidP="004A1ED4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ab/>
        <w:t xml:space="preserve">  b)   Kwalifikacje </w:t>
      </w:r>
      <w:r w:rsidR="00175480" w:rsidRPr="0060096A">
        <w:rPr>
          <w:rFonts w:ascii="Garamond" w:hAnsi="Garamond"/>
          <w:color w:val="000000"/>
          <w:lang w:eastAsia="ar-SA"/>
        </w:rPr>
        <w:t xml:space="preserve">Oferenta zgodne z warunkami pkt </w:t>
      </w:r>
      <w:r w:rsidRPr="0060096A">
        <w:rPr>
          <w:rFonts w:ascii="Garamond" w:hAnsi="Garamond"/>
          <w:color w:val="000000"/>
          <w:lang w:eastAsia="ar-SA"/>
        </w:rPr>
        <w:t>8 SWKO</w:t>
      </w:r>
      <w:r w:rsidR="00524343" w:rsidRPr="0060096A">
        <w:rPr>
          <w:rFonts w:ascii="Garamond" w:hAnsi="Garamond"/>
          <w:color w:val="000000"/>
          <w:lang w:eastAsia="ar-SA"/>
        </w:rPr>
        <w:t>,</w:t>
      </w:r>
    </w:p>
    <w:p w14:paraId="60176814" w14:textId="77777777" w:rsidR="0063000F" w:rsidRPr="0060096A" w:rsidRDefault="00524343" w:rsidP="004A1ED4">
      <w:pPr>
        <w:widowControl w:val="0"/>
        <w:tabs>
          <w:tab w:val="left" w:pos="851"/>
          <w:tab w:val="left" w:pos="6450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ab/>
        <w:t xml:space="preserve">  c)</w:t>
      </w:r>
      <w:r w:rsidR="0063000F" w:rsidRPr="0060096A">
        <w:rPr>
          <w:rFonts w:ascii="Garamond" w:hAnsi="Garamond"/>
          <w:color w:val="000000"/>
          <w:lang w:eastAsia="ar-SA"/>
        </w:rPr>
        <w:t xml:space="preserve">   Kryteria oceny przy wyborze oferty pkt 12 SWKO.</w:t>
      </w:r>
      <w:r w:rsidR="0015604F" w:rsidRPr="0060096A">
        <w:rPr>
          <w:rFonts w:ascii="Garamond" w:hAnsi="Garamond"/>
          <w:color w:val="000000"/>
          <w:lang w:eastAsia="ar-SA"/>
        </w:rPr>
        <w:tab/>
      </w:r>
    </w:p>
    <w:p w14:paraId="7D00C3DE" w14:textId="77777777" w:rsidR="00524343" w:rsidRPr="0060096A" w:rsidRDefault="00524343" w:rsidP="004A1ED4">
      <w:pPr>
        <w:widowControl w:val="0"/>
        <w:tabs>
          <w:tab w:val="left" w:pos="709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</w:p>
    <w:p w14:paraId="21671E7A" w14:textId="77777777" w:rsidR="003F1640" w:rsidRPr="0060096A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60096A">
        <w:rPr>
          <w:rFonts w:ascii="Garamond" w:hAnsi="Garamond"/>
          <w:b/>
          <w:color w:val="000000"/>
          <w:lang w:eastAsia="ar-SA"/>
        </w:rPr>
        <w:t>Rozstrzygnięcie konkursu ofert</w:t>
      </w:r>
    </w:p>
    <w:p w14:paraId="0C08E77E" w14:textId="77777777" w:rsidR="003F1640" w:rsidRPr="0060096A" w:rsidRDefault="003F1640" w:rsidP="004A1ED4">
      <w:pPr>
        <w:widowControl w:val="0"/>
        <w:suppressAutoHyphens/>
        <w:autoSpaceDE w:val="0"/>
        <w:ind w:left="540" w:hanging="540"/>
        <w:rPr>
          <w:rFonts w:ascii="Garamond" w:hAnsi="Garamond"/>
          <w:color w:val="000000"/>
          <w:lang w:eastAsia="ar-SA"/>
        </w:rPr>
      </w:pPr>
    </w:p>
    <w:p w14:paraId="4CA596F4" w14:textId="77777777" w:rsidR="003F1640" w:rsidRPr="0060096A" w:rsidRDefault="003F1640" w:rsidP="004A1ED4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>17. Rozstrzygnięcie konkursu ofert nastąpi</w:t>
      </w:r>
      <w:r w:rsidR="00DC2990" w:rsidRPr="0060096A">
        <w:rPr>
          <w:rFonts w:ascii="Garamond" w:hAnsi="Garamond"/>
          <w:color w:val="000000"/>
          <w:lang w:eastAsia="ar-SA"/>
        </w:rPr>
        <w:t xml:space="preserve"> </w:t>
      </w:r>
      <w:r w:rsidR="00B617DB" w:rsidRPr="0060096A">
        <w:rPr>
          <w:rFonts w:ascii="Garamond" w:hAnsi="Garamond"/>
          <w:color w:val="000000"/>
          <w:lang w:eastAsia="ar-SA"/>
        </w:rPr>
        <w:t xml:space="preserve">nie wcześniej niż </w:t>
      </w:r>
      <w:r w:rsidRPr="0060096A">
        <w:rPr>
          <w:rFonts w:ascii="Garamond" w:hAnsi="Garamond"/>
          <w:b/>
          <w:color w:val="000000"/>
          <w:lang w:eastAsia="ar-SA"/>
        </w:rPr>
        <w:t>w dniu</w:t>
      </w:r>
      <w:r w:rsidR="007550D0" w:rsidRPr="0060096A">
        <w:rPr>
          <w:rFonts w:ascii="Garamond" w:hAnsi="Garamond"/>
          <w:b/>
          <w:color w:val="000000"/>
          <w:lang w:eastAsia="ar-SA"/>
        </w:rPr>
        <w:t xml:space="preserve"> </w:t>
      </w:r>
      <w:r w:rsidR="00154579">
        <w:rPr>
          <w:rFonts w:ascii="Garamond" w:hAnsi="Garamond"/>
          <w:b/>
          <w:color w:val="000000"/>
          <w:lang w:eastAsia="ar-SA"/>
        </w:rPr>
        <w:t>31 stycznia 2023</w:t>
      </w:r>
      <w:r w:rsidR="00DC2990" w:rsidRPr="0060096A">
        <w:rPr>
          <w:rFonts w:ascii="Garamond" w:hAnsi="Garamond" w:cs="Garamond"/>
          <w:b/>
        </w:rPr>
        <w:t xml:space="preserve"> r.</w:t>
      </w:r>
      <w:r w:rsidR="00197106" w:rsidRPr="0060096A">
        <w:rPr>
          <w:rFonts w:ascii="Garamond" w:hAnsi="Garamond"/>
          <w:b/>
          <w:color w:val="000000"/>
          <w:lang w:eastAsia="ar-SA"/>
        </w:rPr>
        <w:t xml:space="preserve"> </w:t>
      </w:r>
      <w:r w:rsidR="001A0DB2" w:rsidRPr="0060096A">
        <w:rPr>
          <w:rFonts w:ascii="Garamond" w:hAnsi="Garamond"/>
          <w:color w:val="000000"/>
          <w:lang w:eastAsia="ar-SA"/>
        </w:rPr>
        <w:t>Komisja K</w:t>
      </w:r>
      <w:r w:rsidRPr="0060096A">
        <w:rPr>
          <w:rFonts w:ascii="Garamond" w:hAnsi="Garamond"/>
          <w:color w:val="000000"/>
          <w:lang w:eastAsia="ar-SA"/>
        </w:rPr>
        <w:t>onkursowa niezwłocznie zawiadamia oferentów o zakończeniu konkursu i jego wyniku</w:t>
      </w:r>
      <w:r w:rsidR="003C40E1" w:rsidRPr="0060096A">
        <w:rPr>
          <w:rFonts w:ascii="Garamond" w:hAnsi="Garamond"/>
          <w:color w:val="000000"/>
          <w:lang w:eastAsia="ar-SA"/>
        </w:rPr>
        <w:t>.</w:t>
      </w:r>
    </w:p>
    <w:p w14:paraId="079CE1BD" w14:textId="77777777" w:rsidR="0032455E" w:rsidRPr="0060096A" w:rsidRDefault="0032455E" w:rsidP="004A1ED4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</w:p>
    <w:p w14:paraId="288CD3FF" w14:textId="77777777" w:rsidR="0032455E" w:rsidRPr="0060096A" w:rsidRDefault="0032455E" w:rsidP="004A1ED4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</w:p>
    <w:p w14:paraId="3DADAA4A" w14:textId="77777777" w:rsidR="0032455E" w:rsidRPr="0060096A" w:rsidRDefault="0032455E" w:rsidP="004A1ED4">
      <w:pPr>
        <w:pStyle w:val="Tekstpodstawowy31"/>
        <w:spacing w:line="240" w:lineRule="auto"/>
        <w:ind w:left="540"/>
        <w:rPr>
          <w:rFonts w:ascii="Garamond" w:hAnsi="Garamond"/>
          <w:b/>
          <w:sz w:val="24"/>
          <w:szCs w:val="24"/>
        </w:rPr>
      </w:pPr>
      <w:r w:rsidRPr="0060096A">
        <w:rPr>
          <w:rFonts w:ascii="Garamond" w:hAnsi="Garamond"/>
          <w:sz w:val="24"/>
          <w:szCs w:val="24"/>
        </w:rPr>
        <w:t>W przypadku, gdy wybrany oferent, który jest jednocześnie pracownikiem Udzielającego Zamówienie nie złoży wniosku o rozwiązanie umowy o pracę w terminie 3 dni roboczych od dnia ogłoszenia wyników konkursu na stronie internetowej Komisja konkursowa dokonuje wyboru kolejnego oferenta w rankingu lub unieważnia postępowanie.</w:t>
      </w:r>
    </w:p>
    <w:p w14:paraId="4A6AABC1" w14:textId="77777777" w:rsidR="003C40E1" w:rsidRPr="0060096A" w:rsidRDefault="003C40E1" w:rsidP="004A1ED4">
      <w:pPr>
        <w:widowControl w:val="0"/>
        <w:suppressAutoHyphens/>
        <w:autoSpaceDE w:val="0"/>
        <w:jc w:val="both"/>
        <w:rPr>
          <w:rFonts w:ascii="Garamond" w:hAnsi="Garamond"/>
          <w:color w:val="000000"/>
          <w:lang w:eastAsia="ar-SA"/>
        </w:rPr>
      </w:pPr>
    </w:p>
    <w:p w14:paraId="794BE0E7" w14:textId="77777777" w:rsidR="003F1640" w:rsidRPr="0060096A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60096A">
        <w:rPr>
          <w:rFonts w:ascii="Garamond" w:hAnsi="Garamond"/>
          <w:b/>
          <w:color w:val="000000"/>
          <w:lang w:eastAsia="ar-SA"/>
        </w:rPr>
        <w:t>Umowa</w:t>
      </w:r>
    </w:p>
    <w:p w14:paraId="6EFFFD4B" w14:textId="77777777" w:rsidR="003F1640" w:rsidRPr="0060096A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6DA51E5B" w14:textId="6DA565AC" w:rsidR="003F1640" w:rsidRPr="0060096A" w:rsidRDefault="003F1640" w:rsidP="004A1ED4">
      <w:pPr>
        <w:widowControl w:val="0"/>
        <w:tabs>
          <w:tab w:val="num" w:pos="0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 xml:space="preserve">18. </w:t>
      </w:r>
      <w:r w:rsidRPr="0060096A">
        <w:rPr>
          <w:rFonts w:ascii="Garamond" w:hAnsi="Garamond"/>
          <w:color w:val="000000"/>
          <w:lang w:eastAsia="ar-SA"/>
        </w:rPr>
        <w:tab/>
        <w:t xml:space="preserve">W wyniku postępowania konkursowego zawarta zostanie z wyłonionym Oferentem umowa </w:t>
      </w:r>
      <w:r w:rsidR="007304D5" w:rsidRPr="0060096A">
        <w:rPr>
          <w:rFonts w:ascii="Garamond" w:hAnsi="Garamond"/>
          <w:color w:val="000000"/>
          <w:lang w:eastAsia="ar-SA"/>
        </w:rPr>
        <w:br/>
      </w:r>
      <w:r w:rsidRPr="0060096A">
        <w:rPr>
          <w:rFonts w:ascii="Garamond" w:hAnsi="Garamond"/>
          <w:color w:val="000000"/>
          <w:lang w:eastAsia="ar-SA"/>
        </w:rPr>
        <w:t>o udzielanie świadczeń będących przed</w:t>
      </w:r>
      <w:r w:rsidRPr="007E787C">
        <w:rPr>
          <w:rFonts w:ascii="Garamond" w:hAnsi="Garamond"/>
          <w:color w:val="000000"/>
          <w:lang w:eastAsia="ar-SA"/>
        </w:rPr>
        <w:t xml:space="preserve">miotem konkursu na okres od </w:t>
      </w:r>
      <w:r w:rsidR="002B29D1" w:rsidRPr="007E787C">
        <w:rPr>
          <w:rFonts w:ascii="Garamond" w:hAnsi="Garamond"/>
          <w:b/>
          <w:color w:val="000000"/>
          <w:lang w:eastAsia="ar-SA"/>
        </w:rPr>
        <w:t xml:space="preserve">dnia </w:t>
      </w:r>
      <w:r w:rsidR="0015604F" w:rsidRPr="007E787C">
        <w:rPr>
          <w:rFonts w:ascii="Garamond" w:hAnsi="Garamond"/>
          <w:b/>
          <w:color w:val="000000"/>
          <w:lang w:eastAsia="ar-SA"/>
        </w:rPr>
        <w:t xml:space="preserve">1 </w:t>
      </w:r>
      <w:r w:rsidR="00154579" w:rsidRPr="007E787C">
        <w:rPr>
          <w:rFonts w:ascii="Garamond" w:hAnsi="Garamond"/>
          <w:b/>
          <w:color w:val="000000"/>
          <w:lang w:eastAsia="ar-SA"/>
        </w:rPr>
        <w:t>lutego</w:t>
      </w:r>
      <w:r w:rsidR="001B4DAC" w:rsidRPr="007E787C">
        <w:rPr>
          <w:rFonts w:ascii="Garamond" w:hAnsi="Garamond"/>
          <w:b/>
          <w:color w:val="000000"/>
          <w:lang w:eastAsia="ar-SA"/>
        </w:rPr>
        <w:t xml:space="preserve"> 202</w:t>
      </w:r>
      <w:r w:rsidR="00E85C7E" w:rsidRPr="007E787C">
        <w:rPr>
          <w:rFonts w:ascii="Garamond" w:hAnsi="Garamond"/>
          <w:b/>
          <w:color w:val="000000"/>
          <w:lang w:eastAsia="ar-SA"/>
        </w:rPr>
        <w:t>3</w:t>
      </w:r>
      <w:r w:rsidR="002347BD" w:rsidRPr="007E787C">
        <w:rPr>
          <w:rFonts w:ascii="Garamond" w:hAnsi="Garamond"/>
          <w:b/>
          <w:color w:val="000000"/>
          <w:lang w:eastAsia="ar-SA"/>
        </w:rPr>
        <w:t xml:space="preserve"> roku</w:t>
      </w:r>
      <w:r w:rsidRPr="007E787C">
        <w:rPr>
          <w:rFonts w:ascii="Garamond" w:hAnsi="Garamond"/>
          <w:b/>
          <w:color w:val="000000"/>
          <w:lang w:eastAsia="ar-SA"/>
        </w:rPr>
        <w:t xml:space="preserve"> </w:t>
      </w:r>
      <w:r w:rsidR="00277892" w:rsidRPr="007E787C">
        <w:rPr>
          <w:rFonts w:ascii="Garamond" w:hAnsi="Garamond"/>
          <w:b/>
          <w:color w:val="000000"/>
          <w:lang w:eastAsia="ar-SA"/>
        </w:rPr>
        <w:t xml:space="preserve">do dnia </w:t>
      </w:r>
      <w:r w:rsidR="00023BB6" w:rsidRPr="007E787C">
        <w:rPr>
          <w:rFonts w:ascii="Garamond" w:hAnsi="Garamond"/>
          <w:b/>
          <w:color w:val="000000"/>
          <w:lang w:eastAsia="ar-SA"/>
        </w:rPr>
        <w:t>30 czerwca</w:t>
      </w:r>
      <w:r w:rsidR="001B4DAC" w:rsidRPr="007E787C">
        <w:rPr>
          <w:rFonts w:ascii="Garamond" w:hAnsi="Garamond"/>
          <w:b/>
          <w:color w:val="000000"/>
          <w:lang w:eastAsia="ar-SA"/>
        </w:rPr>
        <w:t xml:space="preserve"> 202</w:t>
      </w:r>
      <w:r w:rsidR="00787619" w:rsidRPr="007E787C">
        <w:rPr>
          <w:rFonts w:ascii="Garamond" w:hAnsi="Garamond"/>
          <w:b/>
          <w:color w:val="000000"/>
          <w:lang w:eastAsia="ar-SA"/>
        </w:rPr>
        <w:t xml:space="preserve">4 </w:t>
      </w:r>
      <w:r w:rsidR="002347BD" w:rsidRPr="007E787C">
        <w:rPr>
          <w:rFonts w:ascii="Garamond" w:hAnsi="Garamond"/>
          <w:b/>
          <w:color w:val="000000"/>
          <w:lang w:eastAsia="ar-SA"/>
        </w:rPr>
        <w:t>roku</w:t>
      </w:r>
      <w:r w:rsidRPr="007E787C">
        <w:rPr>
          <w:rFonts w:ascii="Garamond" w:hAnsi="Garamond"/>
          <w:b/>
          <w:color w:val="000000"/>
          <w:lang w:eastAsia="ar-SA"/>
        </w:rPr>
        <w:t>.</w:t>
      </w:r>
    </w:p>
    <w:p w14:paraId="728A697D" w14:textId="77777777" w:rsidR="003F1640" w:rsidRPr="0060096A" w:rsidRDefault="003F1640" w:rsidP="004A1ED4">
      <w:pPr>
        <w:widowControl w:val="0"/>
        <w:suppressAutoHyphens/>
        <w:autoSpaceDE w:val="0"/>
        <w:rPr>
          <w:rFonts w:ascii="Garamond" w:hAnsi="Garamond"/>
          <w:color w:val="000000"/>
          <w:lang w:eastAsia="ar-SA"/>
        </w:rPr>
      </w:pPr>
    </w:p>
    <w:p w14:paraId="42FDD7EC" w14:textId="77777777" w:rsidR="003F1640" w:rsidRPr="0060096A" w:rsidRDefault="003F1640" w:rsidP="004A1ED4">
      <w:pPr>
        <w:widowControl w:val="0"/>
        <w:suppressAutoHyphens/>
        <w:autoSpaceDE w:val="0"/>
        <w:ind w:left="540"/>
        <w:jc w:val="both"/>
        <w:rPr>
          <w:rFonts w:ascii="Garamond" w:hAnsi="Garamond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>Jeżeli oferent, którego oferta została przyjęta zrezygnuje z zawarcia umowy, zobowiązany jest do naprawienia spowodowanej tym szkody,</w:t>
      </w:r>
      <w:r w:rsidRPr="0060096A">
        <w:rPr>
          <w:rFonts w:ascii="Garamond" w:hAnsi="Garamond"/>
          <w:lang w:eastAsia="ar-SA"/>
        </w:rPr>
        <w:t xml:space="preserve"> zgodnie z treścią Oświadczenia stanowiącego Załącznik Nr 3 do SWKO.</w:t>
      </w:r>
    </w:p>
    <w:p w14:paraId="1F5147C9" w14:textId="77777777" w:rsidR="003F1640" w:rsidRPr="0060096A" w:rsidRDefault="003F1640" w:rsidP="004A1ED4">
      <w:pPr>
        <w:widowControl w:val="0"/>
        <w:suppressAutoHyphens/>
        <w:autoSpaceDE w:val="0"/>
        <w:ind w:left="540"/>
        <w:rPr>
          <w:rFonts w:ascii="Garamond" w:hAnsi="Garamond"/>
          <w:color w:val="000000"/>
          <w:lang w:eastAsia="ar-SA"/>
        </w:rPr>
      </w:pPr>
    </w:p>
    <w:p w14:paraId="0C3BB5B3" w14:textId="77777777" w:rsidR="003C40E1" w:rsidRPr="0060096A" w:rsidRDefault="003C40E1" w:rsidP="004A1ED4">
      <w:pPr>
        <w:widowControl w:val="0"/>
        <w:suppressAutoHyphens/>
        <w:autoSpaceDE w:val="0"/>
        <w:ind w:left="540"/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 xml:space="preserve">W przypadku zawarcia pomiędzy Przyjmującym Zamówienie, a Udzielającym Zamówienie umowy o pracę w zakresie odpowiadającym zakresowi przedmiotowemu konkursu ofert, umowa kontraktowa ulega rozwiązaniu z dniem zawarcia umowy o pracę. </w:t>
      </w:r>
    </w:p>
    <w:p w14:paraId="69B65909" w14:textId="77777777" w:rsidR="003C40E1" w:rsidRPr="0060096A" w:rsidRDefault="003C40E1" w:rsidP="004A1ED4">
      <w:pPr>
        <w:widowControl w:val="0"/>
        <w:suppressAutoHyphens/>
        <w:autoSpaceDE w:val="0"/>
        <w:ind w:left="540"/>
        <w:rPr>
          <w:rFonts w:ascii="Garamond" w:hAnsi="Garamond"/>
          <w:color w:val="000000"/>
          <w:lang w:eastAsia="ar-SA"/>
        </w:rPr>
      </w:pPr>
    </w:p>
    <w:p w14:paraId="13829347" w14:textId="77777777" w:rsidR="00A2598A" w:rsidRPr="0060096A" w:rsidRDefault="00A2598A" w:rsidP="004A1ED4">
      <w:pPr>
        <w:pStyle w:val="Tekstpodstawowy31"/>
        <w:spacing w:line="240" w:lineRule="auto"/>
        <w:jc w:val="center"/>
        <w:rPr>
          <w:rFonts w:ascii="Garamond" w:hAnsi="Garamond"/>
          <w:b/>
          <w:sz w:val="24"/>
          <w:szCs w:val="24"/>
        </w:rPr>
      </w:pPr>
      <w:r w:rsidRPr="0060096A">
        <w:rPr>
          <w:rFonts w:ascii="Garamond" w:hAnsi="Garamond"/>
          <w:b/>
          <w:sz w:val="24"/>
          <w:szCs w:val="24"/>
        </w:rPr>
        <w:t>Wzór umowy</w:t>
      </w:r>
    </w:p>
    <w:p w14:paraId="1358B894" w14:textId="77777777" w:rsidR="00A52ACE" w:rsidRPr="0060096A" w:rsidRDefault="00A52ACE" w:rsidP="004A1ED4">
      <w:pPr>
        <w:pStyle w:val="Tekstpodstawowy31"/>
        <w:spacing w:line="240" w:lineRule="auto"/>
        <w:jc w:val="center"/>
        <w:rPr>
          <w:rFonts w:ascii="Garamond" w:hAnsi="Garamond"/>
          <w:b/>
          <w:sz w:val="24"/>
          <w:szCs w:val="24"/>
        </w:rPr>
      </w:pPr>
    </w:p>
    <w:p w14:paraId="4DADB891" w14:textId="77777777" w:rsidR="00A2598A" w:rsidRPr="0060096A" w:rsidRDefault="00A2598A" w:rsidP="004A1ED4">
      <w:pPr>
        <w:pStyle w:val="Tekstpodstawowy31"/>
        <w:spacing w:line="240" w:lineRule="auto"/>
        <w:ind w:left="540" w:hanging="540"/>
        <w:rPr>
          <w:rFonts w:ascii="Garamond" w:hAnsi="Garamond"/>
          <w:sz w:val="24"/>
          <w:szCs w:val="24"/>
        </w:rPr>
      </w:pPr>
      <w:r w:rsidRPr="0060096A">
        <w:rPr>
          <w:rFonts w:ascii="Garamond" w:hAnsi="Garamond"/>
          <w:sz w:val="24"/>
          <w:szCs w:val="24"/>
        </w:rPr>
        <w:t xml:space="preserve">19.    W toku postępowania konkursowego, nie później jednak niż na 3 dni robocze przed terminem składania ofert, oferent może złożyć na adres mailowy </w:t>
      </w:r>
      <w:hyperlink r:id="rId11" w:history="1">
        <w:r w:rsidR="000653C7" w:rsidRPr="0060096A">
          <w:rPr>
            <w:rStyle w:val="Hipercze"/>
            <w:rFonts w:ascii="Garamond" w:hAnsi="Garamond"/>
            <w:sz w:val="24"/>
            <w:szCs w:val="24"/>
          </w:rPr>
          <w:t>personalny@su.krakow.pl</w:t>
        </w:r>
      </w:hyperlink>
      <w:r w:rsidRPr="0060096A">
        <w:rPr>
          <w:rFonts w:ascii="Garamond" w:hAnsi="Garamond"/>
          <w:sz w:val="24"/>
          <w:szCs w:val="24"/>
        </w:rPr>
        <w:t xml:space="preserve"> zapytania do wzoru umowy. Zapytania złożone po terminie nie będą rozpatrywane.</w:t>
      </w:r>
    </w:p>
    <w:p w14:paraId="1C8E725D" w14:textId="77777777" w:rsidR="003F1640" w:rsidRPr="0060096A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1FC60B8A" w14:textId="77777777" w:rsidR="003F1640" w:rsidRPr="0060096A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60096A">
        <w:rPr>
          <w:rFonts w:ascii="Garamond" w:hAnsi="Garamond"/>
          <w:b/>
          <w:color w:val="000000"/>
          <w:lang w:eastAsia="ar-SA"/>
        </w:rPr>
        <w:t>Protest</w:t>
      </w:r>
    </w:p>
    <w:p w14:paraId="0BB577FD" w14:textId="77777777" w:rsidR="003F1640" w:rsidRPr="0060096A" w:rsidRDefault="003F1640" w:rsidP="004A1ED4">
      <w:pPr>
        <w:widowControl w:val="0"/>
        <w:tabs>
          <w:tab w:val="left" w:pos="1425"/>
        </w:tabs>
        <w:suppressAutoHyphens/>
        <w:autoSpaceDE w:val="0"/>
        <w:ind w:left="540" w:hanging="540"/>
        <w:rPr>
          <w:rFonts w:ascii="Garamond" w:hAnsi="Garamond"/>
          <w:color w:val="000000"/>
          <w:lang w:eastAsia="ar-SA"/>
        </w:rPr>
      </w:pPr>
    </w:p>
    <w:p w14:paraId="4BC8E9FE" w14:textId="77777777" w:rsidR="003F1640" w:rsidRPr="0060096A" w:rsidRDefault="00975932" w:rsidP="004A1ED4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>20.</w:t>
      </w:r>
      <w:r w:rsidR="003F1640" w:rsidRPr="0060096A">
        <w:rPr>
          <w:rFonts w:ascii="Garamond" w:hAnsi="Garamond"/>
          <w:color w:val="000000"/>
          <w:lang w:eastAsia="ar-SA"/>
        </w:rPr>
        <w:t xml:space="preserve"> </w:t>
      </w:r>
      <w:r w:rsidR="003F1640" w:rsidRPr="0060096A">
        <w:rPr>
          <w:rFonts w:ascii="Garamond" w:hAnsi="Garamond"/>
          <w:color w:val="000000"/>
          <w:lang w:eastAsia="ar-SA"/>
        </w:rPr>
        <w:tab/>
        <w:t>W toku postępowania konkursowego, jednakże przed rozstrzygnięciem konkursu, oferent może złożyć do komisji konkursowej umotywowany protest, na zasadach określonych w art. 153 Ustawy o świadczeniach opieki zdrowotnej finansowanych</w:t>
      </w:r>
      <w:r w:rsidR="007304D5" w:rsidRPr="0060096A">
        <w:rPr>
          <w:rFonts w:ascii="Garamond" w:hAnsi="Garamond"/>
          <w:color w:val="000000"/>
          <w:lang w:eastAsia="ar-SA"/>
        </w:rPr>
        <w:t xml:space="preserve"> ze środków publicznych.</w:t>
      </w:r>
    </w:p>
    <w:p w14:paraId="75C5A13E" w14:textId="77777777" w:rsidR="003F1640" w:rsidRPr="0060096A" w:rsidRDefault="003F1640" w:rsidP="004A1ED4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</w:p>
    <w:p w14:paraId="31D5048E" w14:textId="77777777" w:rsidR="007E787C" w:rsidRDefault="007E787C" w:rsidP="004A1ED4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39C7BDE9" w14:textId="169373FA" w:rsidR="003F1640" w:rsidRPr="0060096A" w:rsidRDefault="003F1640" w:rsidP="004A1ED4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60096A">
        <w:rPr>
          <w:rFonts w:ascii="Garamond" w:hAnsi="Garamond"/>
          <w:b/>
          <w:color w:val="000000"/>
          <w:lang w:eastAsia="ar-SA"/>
        </w:rPr>
        <w:lastRenderedPageBreak/>
        <w:t>Odwołanie</w:t>
      </w:r>
    </w:p>
    <w:p w14:paraId="3ECD6D2F" w14:textId="77777777" w:rsidR="003F1640" w:rsidRPr="0060096A" w:rsidRDefault="003F1640" w:rsidP="004A1ED4">
      <w:pPr>
        <w:ind w:left="540" w:hanging="540"/>
        <w:rPr>
          <w:rFonts w:ascii="Garamond" w:hAnsi="Garamond"/>
          <w:color w:val="000000"/>
        </w:rPr>
      </w:pPr>
    </w:p>
    <w:p w14:paraId="69E2803C" w14:textId="77777777" w:rsidR="003F1640" w:rsidRPr="0060096A" w:rsidRDefault="003F1640" w:rsidP="004A1ED4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>2</w:t>
      </w:r>
      <w:r w:rsidR="00975932" w:rsidRPr="0060096A">
        <w:rPr>
          <w:rFonts w:ascii="Garamond" w:hAnsi="Garamond"/>
          <w:color w:val="000000"/>
          <w:lang w:eastAsia="ar-SA"/>
        </w:rPr>
        <w:t>1</w:t>
      </w:r>
      <w:r w:rsidRPr="0060096A">
        <w:rPr>
          <w:rFonts w:ascii="Garamond" w:hAnsi="Garamond"/>
          <w:color w:val="000000"/>
          <w:lang w:eastAsia="ar-SA"/>
        </w:rPr>
        <w:t xml:space="preserve">. </w:t>
      </w:r>
      <w:r w:rsidRPr="0060096A">
        <w:rPr>
          <w:rFonts w:ascii="Garamond" w:hAnsi="Garamond"/>
          <w:color w:val="000000"/>
          <w:lang w:eastAsia="ar-SA"/>
        </w:rPr>
        <w:tab/>
      </w:r>
      <w:r w:rsidR="00377EC9" w:rsidRPr="0060096A">
        <w:rPr>
          <w:rFonts w:ascii="Garamond" w:hAnsi="Garamond"/>
          <w:color w:val="000000"/>
        </w:rPr>
        <w:t xml:space="preserve">Oferenci mogą również złożyć do Dyrektora Udzielającego Zamówienie odwołanie dotyczące rozstrzygnięcia konkursu w ciągu 7 dni od daty opublikowania na stronie internetowej Udzielającego zamówienie zawiadomienia o wynikach o zakończeniu konkursu i jego wyniku, na zasadach określonych </w:t>
      </w:r>
      <w:r w:rsidR="00377EC9" w:rsidRPr="0060096A">
        <w:rPr>
          <w:rFonts w:ascii="Garamond" w:hAnsi="Garamond"/>
        </w:rPr>
        <w:t>w art. 154 Ustawy o świadczeniach opieki zdrowotnej finansowanych ze środków publicznych.</w:t>
      </w:r>
    </w:p>
    <w:p w14:paraId="315E67AC" w14:textId="77777777" w:rsidR="003F1640" w:rsidRPr="0060096A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u w:val="single"/>
          <w:lang w:eastAsia="ar-SA"/>
        </w:rPr>
      </w:pPr>
      <w:r w:rsidRPr="0060096A">
        <w:rPr>
          <w:rFonts w:ascii="Garamond" w:hAnsi="Garamond"/>
          <w:b/>
          <w:color w:val="000000"/>
          <w:u w:val="single"/>
          <w:lang w:eastAsia="ar-SA"/>
        </w:rPr>
        <w:t>POSTANOWIENIA KOŃCOWE</w:t>
      </w:r>
    </w:p>
    <w:p w14:paraId="0DBBFE37" w14:textId="77777777" w:rsidR="003F1640" w:rsidRPr="0060096A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u w:val="single"/>
          <w:lang w:eastAsia="ar-SA"/>
        </w:rPr>
      </w:pPr>
    </w:p>
    <w:p w14:paraId="00143776" w14:textId="77777777" w:rsidR="003F1640" w:rsidRPr="0060096A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60096A">
        <w:rPr>
          <w:rFonts w:ascii="Garamond" w:hAnsi="Garamond"/>
          <w:b/>
          <w:color w:val="000000"/>
          <w:lang w:eastAsia="ar-SA"/>
        </w:rPr>
        <w:t>Związanie ofertą</w:t>
      </w:r>
    </w:p>
    <w:p w14:paraId="22A0552E" w14:textId="77777777" w:rsidR="003F1640" w:rsidRPr="0060096A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7BF078BC" w14:textId="77777777" w:rsidR="003F1640" w:rsidRPr="0060096A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>2</w:t>
      </w:r>
      <w:r w:rsidR="00975932" w:rsidRPr="0060096A">
        <w:rPr>
          <w:rFonts w:ascii="Garamond" w:hAnsi="Garamond"/>
          <w:color w:val="000000"/>
          <w:lang w:eastAsia="ar-SA"/>
        </w:rPr>
        <w:t>2</w:t>
      </w:r>
      <w:r w:rsidRPr="0060096A">
        <w:rPr>
          <w:rFonts w:ascii="Garamond" w:hAnsi="Garamond"/>
          <w:color w:val="000000"/>
          <w:lang w:eastAsia="ar-SA"/>
        </w:rPr>
        <w:t xml:space="preserve">. </w:t>
      </w:r>
      <w:r w:rsidRPr="0060096A">
        <w:rPr>
          <w:rFonts w:ascii="Garamond" w:hAnsi="Garamond"/>
          <w:color w:val="000000"/>
          <w:lang w:eastAsia="ar-SA"/>
        </w:rPr>
        <w:tab/>
        <w:t>Termin związania ofertą wynosi 30 dni od upływu terminu na składanie ofert.</w:t>
      </w:r>
    </w:p>
    <w:p w14:paraId="5354C685" w14:textId="77777777" w:rsidR="003F1640" w:rsidRPr="0060096A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rPr>
          <w:rFonts w:ascii="Garamond" w:hAnsi="Garamond"/>
          <w:color w:val="000000"/>
          <w:lang w:eastAsia="ar-SA"/>
        </w:rPr>
      </w:pPr>
    </w:p>
    <w:p w14:paraId="7650D0D4" w14:textId="77777777" w:rsidR="003F1640" w:rsidRPr="0060096A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60096A">
        <w:rPr>
          <w:rFonts w:ascii="Garamond" w:hAnsi="Garamond"/>
          <w:b/>
          <w:color w:val="000000"/>
          <w:lang w:eastAsia="ar-SA"/>
        </w:rPr>
        <w:t>Prawo do odwołania konkursu</w:t>
      </w:r>
    </w:p>
    <w:p w14:paraId="1568402B" w14:textId="77777777" w:rsidR="003F1640" w:rsidRPr="0060096A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5B725B81" w14:textId="77777777" w:rsidR="00377EC9" w:rsidRPr="0060096A" w:rsidRDefault="003F1640" w:rsidP="004A1ED4">
      <w:pPr>
        <w:ind w:left="540" w:hanging="540"/>
        <w:jc w:val="both"/>
        <w:rPr>
          <w:rFonts w:ascii="Garamond" w:hAnsi="Garamond"/>
          <w:color w:val="000000"/>
        </w:rPr>
      </w:pPr>
      <w:r w:rsidRPr="0060096A">
        <w:rPr>
          <w:rFonts w:ascii="Garamond" w:hAnsi="Garamond"/>
          <w:color w:val="000000"/>
        </w:rPr>
        <w:t>2</w:t>
      </w:r>
      <w:r w:rsidR="00975932" w:rsidRPr="0060096A">
        <w:rPr>
          <w:rFonts w:ascii="Garamond" w:hAnsi="Garamond"/>
          <w:color w:val="000000"/>
        </w:rPr>
        <w:t>3</w:t>
      </w:r>
      <w:r w:rsidRPr="0060096A">
        <w:rPr>
          <w:rFonts w:ascii="Garamond" w:hAnsi="Garamond"/>
          <w:color w:val="000000"/>
        </w:rPr>
        <w:t xml:space="preserve">. </w:t>
      </w:r>
      <w:r w:rsidRPr="0060096A">
        <w:rPr>
          <w:rFonts w:ascii="Garamond" w:hAnsi="Garamond"/>
          <w:color w:val="000000"/>
        </w:rPr>
        <w:tab/>
      </w:r>
      <w:r w:rsidR="00377EC9" w:rsidRPr="0060096A">
        <w:rPr>
          <w:rFonts w:ascii="Garamond" w:hAnsi="Garamond"/>
          <w:color w:val="000000"/>
        </w:rPr>
        <w:t>Udzielający Zamówienie zastrzega sobie prawo do odwołania konkursu bez podania przyczyny oraz do przesunięcia terminu składania ofert i terminu rozstrzygnięcia konkursu.</w:t>
      </w:r>
    </w:p>
    <w:p w14:paraId="4D2D524F" w14:textId="77777777" w:rsidR="00377EC9" w:rsidRPr="0060096A" w:rsidRDefault="00377EC9" w:rsidP="004A1ED4">
      <w:pPr>
        <w:ind w:left="540" w:hanging="540"/>
        <w:jc w:val="both"/>
        <w:rPr>
          <w:rFonts w:ascii="Garamond" w:hAnsi="Garamond"/>
          <w:color w:val="000000"/>
        </w:rPr>
      </w:pPr>
    </w:p>
    <w:p w14:paraId="5EBB707F" w14:textId="77777777" w:rsidR="00382357" w:rsidRPr="0060096A" w:rsidRDefault="00FC5153" w:rsidP="004A1ED4">
      <w:pPr>
        <w:pStyle w:val="Nagwek2"/>
        <w:tabs>
          <w:tab w:val="left" w:pos="1578"/>
        </w:tabs>
        <w:jc w:val="right"/>
        <w:rPr>
          <w:rFonts w:ascii="Garamond" w:hAnsi="Garamond"/>
          <w:i w:val="0"/>
          <w:sz w:val="24"/>
          <w:szCs w:val="24"/>
        </w:rPr>
      </w:pPr>
      <w:r w:rsidRPr="0060096A">
        <w:rPr>
          <w:rFonts w:ascii="Garamond" w:hAnsi="Garamond"/>
          <w:i w:val="0"/>
          <w:sz w:val="24"/>
          <w:szCs w:val="24"/>
        </w:rPr>
        <w:br w:type="page"/>
      </w:r>
      <w:r w:rsidR="00D15697" w:rsidRPr="0060096A">
        <w:rPr>
          <w:rFonts w:ascii="Garamond" w:hAnsi="Garamond"/>
          <w:i w:val="0"/>
          <w:sz w:val="24"/>
          <w:szCs w:val="24"/>
        </w:rPr>
        <w:lastRenderedPageBreak/>
        <w:t xml:space="preserve">Załącznik nr </w:t>
      </w:r>
      <w:r w:rsidR="00382357" w:rsidRPr="0060096A">
        <w:rPr>
          <w:rFonts w:ascii="Garamond" w:hAnsi="Garamond"/>
          <w:i w:val="0"/>
          <w:sz w:val="24"/>
          <w:szCs w:val="24"/>
        </w:rPr>
        <w:t>1</w:t>
      </w:r>
    </w:p>
    <w:p w14:paraId="57D7A322" w14:textId="77777777" w:rsidR="00382357" w:rsidRPr="0060096A" w:rsidRDefault="00382357" w:rsidP="004A1ED4">
      <w:pPr>
        <w:tabs>
          <w:tab w:val="left" w:leader="dot" w:pos="2552"/>
        </w:tabs>
        <w:rPr>
          <w:rFonts w:ascii="Garamond" w:hAnsi="Garamond"/>
        </w:rPr>
      </w:pPr>
      <w:r w:rsidRPr="0060096A">
        <w:rPr>
          <w:rFonts w:ascii="Garamond" w:hAnsi="Garamond"/>
        </w:rPr>
        <w:tab/>
      </w:r>
    </w:p>
    <w:p w14:paraId="069A37E1" w14:textId="77777777" w:rsidR="00C651AE" w:rsidRPr="0060096A" w:rsidRDefault="006A265C" w:rsidP="004A1ED4">
      <w:pPr>
        <w:rPr>
          <w:rFonts w:ascii="Garamond" w:hAnsi="Garamond"/>
        </w:rPr>
      </w:pPr>
      <w:r w:rsidRPr="0060096A">
        <w:rPr>
          <w:rFonts w:ascii="Garamond" w:hAnsi="Garamond"/>
        </w:rPr>
        <w:t xml:space="preserve">     pieczęć Oferenta</w:t>
      </w:r>
    </w:p>
    <w:p w14:paraId="655E751F" w14:textId="77777777" w:rsidR="008950FC" w:rsidRPr="0060096A" w:rsidRDefault="00382357" w:rsidP="004A1ED4">
      <w:pPr>
        <w:ind w:left="4248"/>
        <w:jc w:val="both"/>
        <w:rPr>
          <w:rFonts w:ascii="Garamond" w:hAnsi="Garamond"/>
          <w:sz w:val="22"/>
          <w:szCs w:val="22"/>
        </w:rPr>
      </w:pPr>
      <w:r w:rsidRPr="0060096A">
        <w:rPr>
          <w:rFonts w:ascii="Garamond" w:hAnsi="Garamond"/>
          <w:b/>
          <w:sz w:val="22"/>
          <w:szCs w:val="22"/>
        </w:rPr>
        <w:t>Samodzielny Publiczny Zakład Opieki Zdrowotnej</w:t>
      </w:r>
    </w:p>
    <w:p w14:paraId="73C023EA" w14:textId="77777777" w:rsidR="008950FC" w:rsidRPr="0060096A" w:rsidRDefault="00382357" w:rsidP="004A1ED4">
      <w:pPr>
        <w:ind w:left="4248"/>
        <w:jc w:val="both"/>
        <w:rPr>
          <w:rFonts w:ascii="Garamond" w:hAnsi="Garamond"/>
          <w:sz w:val="22"/>
          <w:szCs w:val="22"/>
        </w:rPr>
      </w:pPr>
      <w:r w:rsidRPr="0060096A">
        <w:rPr>
          <w:rFonts w:ascii="Garamond" w:hAnsi="Garamond"/>
          <w:b/>
          <w:sz w:val="22"/>
          <w:szCs w:val="22"/>
        </w:rPr>
        <w:t>Szpital Uniwersytecki w Krakowie</w:t>
      </w:r>
    </w:p>
    <w:p w14:paraId="2D2EB94D" w14:textId="77777777" w:rsidR="00382357" w:rsidRPr="0060096A" w:rsidRDefault="00382357" w:rsidP="004A1ED4">
      <w:pPr>
        <w:ind w:left="4248"/>
        <w:jc w:val="both"/>
        <w:rPr>
          <w:rFonts w:ascii="Garamond" w:hAnsi="Garamond"/>
          <w:sz w:val="22"/>
          <w:szCs w:val="22"/>
        </w:rPr>
      </w:pPr>
      <w:r w:rsidRPr="0060096A">
        <w:rPr>
          <w:rFonts w:ascii="Garamond" w:hAnsi="Garamond"/>
          <w:b/>
          <w:sz w:val="22"/>
          <w:szCs w:val="22"/>
        </w:rPr>
        <w:t>ul. Kopernika 36, 31-501 Kraków</w:t>
      </w:r>
    </w:p>
    <w:p w14:paraId="74878B06" w14:textId="77777777" w:rsidR="006A265C" w:rsidRPr="0060096A" w:rsidRDefault="006A265C" w:rsidP="004A1ED4">
      <w:pPr>
        <w:keepNext/>
        <w:jc w:val="center"/>
        <w:outlineLvl w:val="2"/>
        <w:rPr>
          <w:rFonts w:ascii="Garamond" w:hAnsi="Garamond"/>
          <w:b/>
          <w:sz w:val="22"/>
          <w:szCs w:val="22"/>
        </w:rPr>
      </w:pPr>
    </w:p>
    <w:p w14:paraId="0EED4D09" w14:textId="77777777" w:rsidR="00382357" w:rsidRPr="0060096A" w:rsidRDefault="00382357" w:rsidP="004A1ED4">
      <w:pPr>
        <w:keepNext/>
        <w:jc w:val="center"/>
        <w:outlineLvl w:val="2"/>
        <w:rPr>
          <w:rFonts w:ascii="Garamond" w:hAnsi="Garamond"/>
          <w:b/>
          <w:sz w:val="22"/>
          <w:szCs w:val="22"/>
        </w:rPr>
      </w:pPr>
      <w:r w:rsidRPr="0060096A">
        <w:rPr>
          <w:rFonts w:ascii="Garamond" w:hAnsi="Garamond"/>
          <w:b/>
          <w:sz w:val="22"/>
          <w:szCs w:val="22"/>
        </w:rPr>
        <w:t>FORMULARZ OFERTY</w:t>
      </w:r>
    </w:p>
    <w:p w14:paraId="40B0FC74" w14:textId="77777777" w:rsidR="00154AB7" w:rsidRPr="0060096A" w:rsidRDefault="00382357" w:rsidP="006C1EED">
      <w:pPr>
        <w:jc w:val="center"/>
        <w:rPr>
          <w:rFonts w:ascii="Garamond" w:hAnsi="Garamond"/>
          <w:b/>
          <w:sz w:val="22"/>
          <w:szCs w:val="22"/>
        </w:rPr>
      </w:pPr>
      <w:r w:rsidRPr="0060096A">
        <w:rPr>
          <w:rFonts w:ascii="Garamond" w:hAnsi="Garamond"/>
          <w:b/>
          <w:sz w:val="22"/>
          <w:szCs w:val="22"/>
        </w:rPr>
        <w:t xml:space="preserve">Niniejszym, zgłaszam swoje uczestnictwo w </w:t>
      </w:r>
      <w:r w:rsidR="00D15697" w:rsidRPr="0060096A">
        <w:rPr>
          <w:rFonts w:ascii="Garamond" w:hAnsi="Garamond"/>
          <w:b/>
          <w:sz w:val="22"/>
          <w:szCs w:val="22"/>
        </w:rPr>
        <w:t xml:space="preserve">konkursie ofert </w:t>
      </w:r>
      <w:r w:rsidR="00154579" w:rsidRPr="00154579">
        <w:rPr>
          <w:rFonts w:ascii="Garamond" w:hAnsi="Garamond"/>
          <w:b/>
          <w:sz w:val="22"/>
          <w:szCs w:val="22"/>
        </w:rPr>
        <w:t>na kompleksowe udzielanie lekarskich świadczeń zdrowotnych w zakresie chirurgii endokrynologicznej w Szpitalu Uniwersyteckim w Krakowie</w:t>
      </w:r>
      <w:r w:rsidR="005D6190" w:rsidRPr="00154579">
        <w:rPr>
          <w:rFonts w:ascii="Garamond" w:hAnsi="Garamond"/>
          <w:b/>
          <w:sz w:val="22"/>
          <w:szCs w:val="22"/>
        </w:rPr>
        <w:t>.</w:t>
      </w:r>
    </w:p>
    <w:p w14:paraId="60D1D218" w14:textId="77777777" w:rsidR="00382357" w:rsidRPr="0060096A" w:rsidRDefault="00382357" w:rsidP="004A1ED4">
      <w:pPr>
        <w:jc w:val="center"/>
        <w:rPr>
          <w:rFonts w:ascii="Garamond" w:hAnsi="Garamond"/>
          <w:b/>
        </w:rPr>
      </w:pPr>
    </w:p>
    <w:tbl>
      <w:tblPr>
        <w:tblW w:w="0" w:type="auto"/>
        <w:tblInd w:w="71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62"/>
        <w:gridCol w:w="4530"/>
      </w:tblGrid>
      <w:tr w:rsidR="00A45586" w:rsidRPr="0060096A" w14:paraId="7D95B72F" w14:textId="77777777" w:rsidTr="00A45586">
        <w:trPr>
          <w:cantSplit/>
          <w:trHeight w:val="499"/>
        </w:trPr>
        <w:tc>
          <w:tcPr>
            <w:tcW w:w="81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5" w:color="auto" w:fill="FFFFFF"/>
            <w:vAlign w:val="center"/>
          </w:tcPr>
          <w:p w14:paraId="6C75C865" w14:textId="77777777" w:rsidR="00A45586" w:rsidRPr="0060096A" w:rsidRDefault="00A45586" w:rsidP="004A1ED4">
            <w:pPr>
              <w:spacing w:before="240" w:after="60"/>
              <w:outlineLvl w:val="4"/>
              <w:rPr>
                <w:rFonts w:ascii="Garamond" w:hAnsi="Garamond"/>
                <w:b/>
                <w:bCs/>
                <w:iCs/>
              </w:rPr>
            </w:pPr>
            <w:r w:rsidRPr="0060096A">
              <w:rPr>
                <w:rFonts w:ascii="Garamond" w:hAnsi="Garamond"/>
                <w:b/>
                <w:bCs/>
                <w:iCs/>
              </w:rPr>
              <w:t>Dane oferenta</w:t>
            </w:r>
          </w:p>
        </w:tc>
      </w:tr>
      <w:tr w:rsidR="00A45586" w:rsidRPr="0060096A" w14:paraId="63F894B0" w14:textId="77777777" w:rsidTr="00A45586">
        <w:trPr>
          <w:trHeight w:hRule="exact" w:val="479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A186E0" w14:textId="77777777" w:rsidR="00A45586" w:rsidRPr="0060096A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60096A">
              <w:rPr>
                <w:rFonts w:ascii="Garamond" w:hAnsi="Garamond"/>
                <w:b/>
              </w:rPr>
              <w:t>Nazwa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C02282" w14:textId="77777777" w:rsidR="00A45586" w:rsidRPr="0060096A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60096A" w14:paraId="20E2A790" w14:textId="77777777" w:rsidTr="00A45586">
        <w:trPr>
          <w:trHeight w:hRule="exact" w:val="55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6D1E5F" w14:textId="77777777" w:rsidR="00A45586" w:rsidRPr="0060096A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60096A">
              <w:rPr>
                <w:rFonts w:ascii="Garamond" w:hAnsi="Garamond"/>
                <w:b/>
              </w:rPr>
              <w:t>Adres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32F4B5" w14:textId="77777777" w:rsidR="00A45586" w:rsidRPr="0060096A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60096A" w14:paraId="40A6BA89" w14:textId="77777777" w:rsidTr="00A45586">
        <w:trPr>
          <w:trHeight w:hRule="exact" w:val="610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42F0B1" w14:textId="77777777" w:rsidR="00A45586" w:rsidRPr="0060096A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60096A">
              <w:rPr>
                <w:rFonts w:ascii="Garamond" w:hAnsi="Garamond"/>
                <w:b/>
              </w:rPr>
              <w:t>Telefon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1884AD" w14:textId="77777777" w:rsidR="00A45586" w:rsidRPr="0060096A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60096A" w14:paraId="73BFC0A1" w14:textId="77777777" w:rsidTr="00A45586">
        <w:trPr>
          <w:trHeight w:hRule="exact" w:val="480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4F03DE" w14:textId="77777777" w:rsidR="00A45586" w:rsidRPr="0060096A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60096A">
              <w:rPr>
                <w:rFonts w:ascii="Garamond" w:hAnsi="Garamond"/>
                <w:b/>
              </w:rPr>
              <w:t>E-mail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543D49" w14:textId="77777777" w:rsidR="00A45586" w:rsidRPr="0060096A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60096A" w14:paraId="3B13A2FF" w14:textId="77777777" w:rsidTr="00A45586">
        <w:trPr>
          <w:trHeight w:hRule="exact" w:val="50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4DD9A6" w14:textId="77777777" w:rsidR="00A45586" w:rsidRPr="0060096A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60096A">
              <w:rPr>
                <w:rFonts w:ascii="Garamond" w:hAnsi="Garamond"/>
                <w:b/>
              </w:rPr>
              <w:t>NIP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A38435" w14:textId="77777777" w:rsidR="00A45586" w:rsidRPr="0060096A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60096A" w14:paraId="36D93B2F" w14:textId="77777777" w:rsidTr="00A45586">
        <w:trPr>
          <w:trHeight w:hRule="exact" w:val="52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60DDE2" w14:textId="77777777" w:rsidR="00A45586" w:rsidRPr="0060096A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60096A">
              <w:rPr>
                <w:rFonts w:ascii="Garamond" w:hAnsi="Garamond"/>
                <w:b/>
              </w:rPr>
              <w:t xml:space="preserve">REGON 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2D31B8" w14:textId="77777777" w:rsidR="00A45586" w:rsidRPr="0060096A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60096A" w14:paraId="1EAF5813" w14:textId="77777777" w:rsidTr="00A45586">
        <w:trPr>
          <w:trHeight w:hRule="exact" w:val="52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C03DA9" w14:textId="77777777" w:rsidR="00A45586" w:rsidRPr="0060096A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60096A">
              <w:rPr>
                <w:rFonts w:ascii="Garamond" w:hAnsi="Garamond"/>
                <w:b/>
              </w:rPr>
              <w:t>PESEL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0A5017" w14:textId="77777777" w:rsidR="00A45586" w:rsidRPr="0060096A" w:rsidRDefault="00A45586" w:rsidP="004A1ED4">
            <w:pPr>
              <w:rPr>
                <w:rFonts w:ascii="Garamond" w:hAnsi="Garamond"/>
              </w:rPr>
            </w:pPr>
          </w:p>
        </w:tc>
      </w:tr>
      <w:tr w:rsidR="006C1EED" w:rsidRPr="0060096A" w14:paraId="0F71DD6E" w14:textId="77777777" w:rsidTr="00A45586">
        <w:trPr>
          <w:trHeight w:hRule="exact" w:val="52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D2A2F3" w14:textId="77777777" w:rsidR="006C1EED" w:rsidRPr="0060096A" w:rsidRDefault="006C1EED" w:rsidP="004A1ED4">
            <w:pPr>
              <w:jc w:val="both"/>
              <w:rPr>
                <w:rFonts w:ascii="Garamond" w:hAnsi="Garamond"/>
                <w:b/>
              </w:rPr>
            </w:pPr>
            <w:r w:rsidRPr="0060096A">
              <w:rPr>
                <w:rFonts w:ascii="Garamond" w:hAnsi="Garamond"/>
                <w:b/>
              </w:rPr>
              <w:t>Numer Prawa Wykonywania Zawodu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C21A24" w14:textId="77777777" w:rsidR="006C1EED" w:rsidRPr="0060096A" w:rsidRDefault="006C1EED" w:rsidP="004A1ED4">
            <w:pPr>
              <w:rPr>
                <w:rFonts w:ascii="Garamond" w:hAnsi="Garamond"/>
              </w:rPr>
            </w:pPr>
          </w:p>
        </w:tc>
      </w:tr>
      <w:tr w:rsidR="00A45586" w:rsidRPr="0060096A" w14:paraId="79B454F0" w14:textId="77777777" w:rsidTr="00A45586">
        <w:trPr>
          <w:trHeight w:hRule="exact" w:val="852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486C4D" w14:textId="77777777" w:rsidR="00A45586" w:rsidRPr="0060096A" w:rsidRDefault="00A45586" w:rsidP="004A1ED4">
            <w:pPr>
              <w:rPr>
                <w:rFonts w:ascii="Garamond" w:hAnsi="Garamond"/>
                <w:b/>
              </w:rPr>
            </w:pPr>
            <w:r w:rsidRPr="0060096A">
              <w:rPr>
                <w:rFonts w:ascii="Garamond" w:hAnsi="Garamond"/>
                <w:b/>
              </w:rPr>
              <w:t>Nazwa banku</w:t>
            </w:r>
            <w:r w:rsidRPr="0060096A">
              <w:rPr>
                <w:rFonts w:ascii="Garamond" w:hAnsi="Garamond"/>
                <w:b/>
              </w:rPr>
              <w:br/>
              <w:t>Nr konta bankowego</w:t>
            </w:r>
          </w:p>
          <w:p w14:paraId="5B6F874F" w14:textId="77777777" w:rsidR="00A45586" w:rsidRPr="0060096A" w:rsidRDefault="00A45586" w:rsidP="004A1ED4">
            <w:pPr>
              <w:rPr>
                <w:rFonts w:ascii="Garamond" w:hAnsi="Garamond"/>
                <w:b/>
              </w:rPr>
            </w:pP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A6CA86" w14:textId="77777777" w:rsidR="00A45586" w:rsidRPr="0060096A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60096A" w14:paraId="49679AF1" w14:textId="77777777" w:rsidTr="00A45586">
        <w:trPr>
          <w:trHeight w:hRule="exact" w:val="1186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2B685C" w14:textId="77777777" w:rsidR="00A45586" w:rsidRPr="0060096A" w:rsidRDefault="00A45586" w:rsidP="004A1ED4">
            <w:pPr>
              <w:rPr>
                <w:rFonts w:ascii="Garamond" w:hAnsi="Garamond"/>
                <w:b/>
              </w:rPr>
            </w:pPr>
            <w:r w:rsidRPr="0060096A">
              <w:rPr>
                <w:rFonts w:ascii="Garamond" w:hAnsi="Garamond"/>
                <w:b/>
              </w:rPr>
              <w:t>Podany rachunek jest wpisany na tzw. „Białej Liście”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4F5DED" w14:textId="77777777" w:rsidR="00A45586" w:rsidRPr="0060096A" w:rsidRDefault="00A45586" w:rsidP="004A1ED4">
            <w:pPr>
              <w:pStyle w:val="Akapitzlist"/>
              <w:numPr>
                <w:ilvl w:val="0"/>
                <w:numId w:val="16"/>
              </w:numPr>
              <w:autoSpaceDE/>
              <w:autoSpaceDN/>
              <w:contextualSpacing w:val="0"/>
              <w:jc w:val="both"/>
              <w:rPr>
                <w:rFonts w:ascii="Garamond" w:hAnsi="Garamond"/>
                <w:sz w:val="22"/>
                <w:lang w:val="pl-PL"/>
              </w:rPr>
            </w:pPr>
            <w:r w:rsidRPr="0060096A">
              <w:rPr>
                <w:rFonts w:ascii="Garamond" w:hAnsi="Garamond"/>
                <w:sz w:val="22"/>
                <w:lang w:val="pl-PL"/>
              </w:rPr>
              <w:t>wskazany rachunek figuruje na „Białej liście”</w:t>
            </w:r>
          </w:p>
          <w:p w14:paraId="71D31207" w14:textId="77777777" w:rsidR="00A45586" w:rsidRPr="0060096A" w:rsidRDefault="00A45586" w:rsidP="004A1ED4">
            <w:pPr>
              <w:pStyle w:val="Akapitzlist"/>
              <w:numPr>
                <w:ilvl w:val="0"/>
                <w:numId w:val="16"/>
              </w:numPr>
              <w:autoSpaceDE/>
              <w:autoSpaceDN/>
              <w:contextualSpacing w:val="0"/>
              <w:jc w:val="both"/>
              <w:rPr>
                <w:rFonts w:ascii="Garamond" w:hAnsi="Garamond"/>
                <w:sz w:val="22"/>
                <w:lang w:val="pl-PL"/>
              </w:rPr>
            </w:pPr>
            <w:r w:rsidRPr="0060096A">
              <w:rPr>
                <w:rFonts w:ascii="Garamond" w:hAnsi="Garamond"/>
                <w:sz w:val="22"/>
                <w:lang w:val="pl-PL"/>
              </w:rPr>
              <w:t xml:space="preserve">wskazany rachunek </w:t>
            </w:r>
            <w:r w:rsidRPr="0060096A">
              <w:rPr>
                <w:rFonts w:ascii="Garamond" w:hAnsi="Garamond"/>
                <w:b/>
                <w:sz w:val="22"/>
                <w:u w:val="single"/>
                <w:lang w:val="pl-PL"/>
              </w:rPr>
              <w:t xml:space="preserve">nie </w:t>
            </w:r>
            <w:r w:rsidRPr="0060096A">
              <w:rPr>
                <w:rFonts w:ascii="Garamond" w:hAnsi="Garamond"/>
                <w:sz w:val="22"/>
                <w:u w:val="single"/>
                <w:lang w:val="pl-PL"/>
              </w:rPr>
              <w:t xml:space="preserve">figuruje </w:t>
            </w:r>
            <w:r w:rsidRPr="0060096A">
              <w:rPr>
                <w:rFonts w:ascii="Garamond" w:hAnsi="Garamond"/>
                <w:sz w:val="22"/>
                <w:lang w:val="pl-PL"/>
              </w:rPr>
              <w:t>na „Białej liście” – świadczenia zwolnione z VAT</w:t>
            </w:r>
          </w:p>
        </w:tc>
      </w:tr>
    </w:tbl>
    <w:p w14:paraId="26AFE7E5" w14:textId="77777777" w:rsidR="006C12E8" w:rsidRPr="0060096A" w:rsidRDefault="000653C7" w:rsidP="004A1ED4">
      <w:pPr>
        <w:spacing w:after="20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60096A">
        <w:rPr>
          <w:rFonts w:ascii="Garamond" w:eastAsia="Calibri" w:hAnsi="Garamond"/>
          <w:sz w:val="16"/>
          <w:szCs w:val="16"/>
          <w:lang w:eastAsia="en-US"/>
        </w:rPr>
        <w:t>Oferent wyraża zgodę na przetwarzanie jego danych osobowych zawartych w złożonej ofercie przez Zamawiającego w celu przeprowadzenia postępowania o udzielanie świadczeń zdrowotnych oraz przyjmuje do wiadomości, że Zamawiający będzie ich administratorem, dane będą przetwarzane zgodnie krajowymi przepisami prawa dot. ochrony danych osobowych w celu i zakresie, w jakim jest to niezbędne do przeprowadzenia postępowania o udzielenie świadczeń zdrowotnych, a w przypadku wyboru oferty w celu zawarcia i realizacji umowy. Dane osobowe mogą być udostępnione podmiotom uprawnionym na podstawie przepisów prawa. Podanie danych jest dobrowolne, ale niezbędne w celu</w:t>
      </w:r>
      <w:r w:rsidRPr="0060096A">
        <w:rPr>
          <w:rFonts w:ascii="Garamond" w:eastAsia="Calibri" w:hAnsi="Garamond"/>
          <w:lang w:eastAsia="en-US"/>
        </w:rPr>
        <w:t xml:space="preserve"> </w:t>
      </w:r>
      <w:r w:rsidRPr="0060096A">
        <w:rPr>
          <w:rFonts w:ascii="Garamond" w:eastAsia="Calibri" w:hAnsi="Garamond"/>
          <w:sz w:val="16"/>
          <w:szCs w:val="16"/>
          <w:lang w:eastAsia="en-US"/>
        </w:rPr>
        <w:t>udziału w postępowaniu. Oferent oświadcza, że został poinformowany o prawie wglądu do swoich danych i możliwości żądania uzupełnienia, uaktualnienia, sprostowania oraz czasowego lub stałego wstrzymania ich przetwarzania lub ich usunięcia</w:t>
      </w:r>
    </w:p>
    <w:p w14:paraId="455FF596" w14:textId="77777777" w:rsidR="006C12E8" w:rsidRPr="0060096A" w:rsidRDefault="006C12E8" w:rsidP="004A1ED4">
      <w:pPr>
        <w:tabs>
          <w:tab w:val="left" w:pos="5103"/>
        </w:tabs>
        <w:rPr>
          <w:rFonts w:ascii="Garamond" w:hAnsi="Garamond"/>
        </w:rPr>
      </w:pPr>
    </w:p>
    <w:p w14:paraId="0D5D5A94" w14:textId="77777777" w:rsidR="00152ED9" w:rsidRPr="0060096A" w:rsidRDefault="006C12E8" w:rsidP="004A1ED4">
      <w:pPr>
        <w:tabs>
          <w:tab w:val="left" w:pos="5103"/>
        </w:tabs>
        <w:rPr>
          <w:rFonts w:ascii="Garamond" w:hAnsi="Garamond"/>
        </w:rPr>
      </w:pPr>
      <w:r w:rsidRPr="0060096A">
        <w:rPr>
          <w:rFonts w:ascii="Garamond" w:hAnsi="Garamond"/>
        </w:rPr>
        <w:tab/>
        <w:t xml:space="preserve">       </w:t>
      </w:r>
      <w:r w:rsidR="00382357" w:rsidRPr="0060096A">
        <w:rPr>
          <w:rFonts w:ascii="Garamond" w:hAnsi="Garamond"/>
        </w:rPr>
        <w:t>…………………………………….</w:t>
      </w:r>
    </w:p>
    <w:p w14:paraId="5168A67F" w14:textId="77777777" w:rsidR="00382357" w:rsidRPr="0060096A" w:rsidRDefault="00152ED9" w:rsidP="004A1ED4">
      <w:pPr>
        <w:tabs>
          <w:tab w:val="left" w:pos="5103"/>
        </w:tabs>
        <w:rPr>
          <w:rFonts w:ascii="Garamond" w:hAnsi="Garamond"/>
        </w:rPr>
      </w:pPr>
      <w:r w:rsidRPr="0060096A">
        <w:rPr>
          <w:rFonts w:ascii="Garamond" w:hAnsi="Garamond"/>
        </w:rPr>
        <w:tab/>
      </w:r>
      <w:r w:rsidRPr="0060096A">
        <w:rPr>
          <w:rFonts w:ascii="Garamond" w:hAnsi="Garamond"/>
        </w:rPr>
        <w:tab/>
      </w:r>
      <w:r w:rsidRPr="0060096A">
        <w:rPr>
          <w:rFonts w:ascii="Garamond" w:hAnsi="Garamond"/>
        </w:rPr>
        <w:tab/>
      </w:r>
      <w:r w:rsidR="00382357" w:rsidRPr="0060096A">
        <w:rPr>
          <w:rFonts w:ascii="Garamond" w:hAnsi="Garamond"/>
        </w:rPr>
        <w:t>Podpis i pieczęć Oferenta</w:t>
      </w:r>
      <w:r w:rsidR="00382357" w:rsidRPr="0060096A">
        <w:rPr>
          <w:rFonts w:ascii="Garamond" w:hAnsi="Garamond"/>
          <w:b/>
        </w:rPr>
        <w:t xml:space="preserve"> </w:t>
      </w:r>
    </w:p>
    <w:p w14:paraId="36C841F6" w14:textId="77777777" w:rsidR="00382357" w:rsidRPr="0060096A" w:rsidRDefault="00382357" w:rsidP="004A1ED4">
      <w:pPr>
        <w:rPr>
          <w:rFonts w:ascii="Garamond" w:hAnsi="Garamond"/>
        </w:rPr>
        <w:sectPr w:rsidR="00382357" w:rsidRPr="0060096A" w:rsidSect="00A645B0">
          <w:headerReference w:type="even" r:id="rId12"/>
          <w:footerReference w:type="even" r:id="rId13"/>
          <w:footerReference w:type="default" r:id="rId14"/>
          <w:pgSz w:w="11906" w:h="16838"/>
          <w:pgMar w:top="1134" w:right="1134" w:bottom="1134" w:left="1134" w:header="708" w:footer="708" w:gutter="0"/>
          <w:pgNumType w:start="0" w:chapStyle="1"/>
          <w:cols w:space="708"/>
          <w:titlePg/>
        </w:sectPr>
      </w:pPr>
    </w:p>
    <w:p w14:paraId="3B973C74" w14:textId="77777777" w:rsidR="00382357" w:rsidRPr="0060096A" w:rsidRDefault="00382357" w:rsidP="004A1ED4">
      <w:pPr>
        <w:jc w:val="right"/>
        <w:rPr>
          <w:rFonts w:ascii="Garamond" w:hAnsi="Garamond"/>
          <w:b/>
        </w:rPr>
      </w:pPr>
      <w:r w:rsidRPr="0060096A">
        <w:rPr>
          <w:rFonts w:ascii="Garamond" w:hAnsi="Garamond"/>
          <w:b/>
        </w:rPr>
        <w:lastRenderedPageBreak/>
        <w:t>Załącznik 2</w:t>
      </w:r>
    </w:p>
    <w:p w14:paraId="33F70FEC" w14:textId="77777777" w:rsidR="00382357" w:rsidRPr="0060096A" w:rsidRDefault="00382357" w:rsidP="004A1ED4">
      <w:pPr>
        <w:jc w:val="center"/>
        <w:rPr>
          <w:rFonts w:ascii="Garamond" w:hAnsi="Garamond"/>
          <w:b/>
          <w:u w:val="single"/>
        </w:rPr>
      </w:pPr>
    </w:p>
    <w:p w14:paraId="282AAC26" w14:textId="77777777" w:rsidR="00382357" w:rsidRPr="0060096A" w:rsidRDefault="00382357" w:rsidP="004A1ED4">
      <w:pPr>
        <w:jc w:val="center"/>
        <w:rPr>
          <w:rFonts w:ascii="Garamond" w:hAnsi="Garamond"/>
          <w:b/>
          <w:u w:val="single"/>
        </w:rPr>
      </w:pPr>
      <w:r w:rsidRPr="0060096A">
        <w:rPr>
          <w:rFonts w:ascii="Garamond" w:hAnsi="Garamond"/>
          <w:b/>
          <w:u w:val="single"/>
        </w:rPr>
        <w:t>FORMULARZ CENOWY</w:t>
      </w:r>
    </w:p>
    <w:p w14:paraId="081AF85D" w14:textId="77777777" w:rsidR="00382357" w:rsidRPr="0060096A" w:rsidRDefault="00382357" w:rsidP="004A1ED4">
      <w:pPr>
        <w:jc w:val="center"/>
        <w:rPr>
          <w:rFonts w:ascii="Garamond" w:hAnsi="Garamond"/>
          <w:b/>
          <w:u w:val="single"/>
        </w:rPr>
      </w:pPr>
    </w:p>
    <w:p w14:paraId="0DB6B100" w14:textId="77777777" w:rsidR="00382357" w:rsidRPr="0060096A" w:rsidRDefault="00382357" w:rsidP="004A1ED4">
      <w:pPr>
        <w:jc w:val="center"/>
        <w:rPr>
          <w:rFonts w:ascii="Garamond" w:hAnsi="Garamond"/>
        </w:rPr>
      </w:pPr>
    </w:p>
    <w:p w14:paraId="34B0FCBB" w14:textId="77777777" w:rsidR="00382357" w:rsidRPr="0060096A" w:rsidRDefault="00382357" w:rsidP="004A1ED4">
      <w:pPr>
        <w:jc w:val="center"/>
        <w:rPr>
          <w:rFonts w:ascii="Garamond" w:hAnsi="Garamond"/>
        </w:rPr>
      </w:pPr>
    </w:p>
    <w:p w14:paraId="04DC6076" w14:textId="77777777" w:rsidR="00382357" w:rsidRPr="0060096A" w:rsidRDefault="00382357" w:rsidP="00AC0C18">
      <w:pPr>
        <w:jc w:val="center"/>
        <w:rPr>
          <w:rFonts w:ascii="Garamond" w:hAnsi="Garamond"/>
          <w:b/>
        </w:rPr>
      </w:pPr>
      <w:r w:rsidRPr="0060096A">
        <w:rPr>
          <w:rFonts w:ascii="Garamond" w:hAnsi="Garamond"/>
        </w:rPr>
        <w:t xml:space="preserve">W ramach konkursu </w:t>
      </w:r>
      <w:r w:rsidR="00154AB7" w:rsidRPr="0060096A">
        <w:rPr>
          <w:rFonts w:ascii="Garamond" w:hAnsi="Garamond"/>
        </w:rPr>
        <w:t>ofert, którego przedmiotem jest</w:t>
      </w:r>
      <w:r w:rsidR="00154AB7" w:rsidRPr="0060096A">
        <w:rPr>
          <w:rFonts w:ascii="Garamond" w:hAnsi="Garamond"/>
          <w:b/>
        </w:rPr>
        <w:t xml:space="preserve">: </w:t>
      </w:r>
      <w:r w:rsidR="00154AB7" w:rsidRPr="0060096A">
        <w:rPr>
          <w:rFonts w:ascii="Garamond" w:hAnsi="Garamond"/>
          <w:b/>
        </w:rPr>
        <w:br/>
      </w:r>
      <w:r w:rsidR="009C13BA" w:rsidRPr="009C13BA">
        <w:rPr>
          <w:rFonts w:ascii="Garamond" w:hAnsi="Garamond"/>
          <w:b/>
        </w:rPr>
        <w:t>kompleksowe udzielanie lekarskich świadczeń zdrowotnych w zakresie chirurgii endokrynologicznej w Szpitalu Uniwersyteckim w Krakowie</w:t>
      </w:r>
      <w:r w:rsidR="00FC5153" w:rsidRPr="0060096A">
        <w:rPr>
          <w:rFonts w:ascii="Garamond" w:hAnsi="Garamond"/>
          <w:b/>
        </w:rPr>
        <w:t>.</w:t>
      </w:r>
      <w:r w:rsidR="00154AB7" w:rsidRPr="0060096A">
        <w:rPr>
          <w:rFonts w:ascii="Garamond" w:hAnsi="Garamond"/>
          <w:b/>
        </w:rPr>
        <w:t xml:space="preserve"> </w:t>
      </w:r>
    </w:p>
    <w:p w14:paraId="156D5022" w14:textId="77777777" w:rsidR="00382357" w:rsidRPr="0060096A" w:rsidRDefault="00382357" w:rsidP="004A1ED4">
      <w:pPr>
        <w:jc w:val="both"/>
        <w:rPr>
          <w:rFonts w:ascii="Garamond" w:hAnsi="Garamond"/>
          <w:b/>
        </w:rPr>
      </w:pPr>
    </w:p>
    <w:tbl>
      <w:tblPr>
        <w:tblW w:w="1458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80"/>
      </w:tblGrid>
      <w:tr w:rsidR="00382357" w:rsidRPr="0060096A" w14:paraId="594D36D4" w14:textId="77777777" w:rsidTr="00A645B0">
        <w:trPr>
          <w:trHeight w:val="2042"/>
        </w:trPr>
        <w:tc>
          <w:tcPr>
            <w:tcW w:w="14580" w:type="dxa"/>
          </w:tcPr>
          <w:p w14:paraId="1DA7E3D9" w14:textId="77777777" w:rsidR="00382357" w:rsidRPr="0060096A" w:rsidRDefault="00382357" w:rsidP="004A1ED4">
            <w:pPr>
              <w:jc w:val="both"/>
              <w:rPr>
                <w:rFonts w:ascii="Garamond" w:hAnsi="Garamond"/>
              </w:rPr>
            </w:pPr>
          </w:p>
          <w:p w14:paraId="4CDCB7D9" w14:textId="634A6168" w:rsidR="00023BB6" w:rsidRPr="0060096A" w:rsidRDefault="00023BB6" w:rsidP="00023BB6">
            <w:pPr>
              <w:pStyle w:val="Tekstprzypisudolnego"/>
              <w:jc w:val="center"/>
              <w:rPr>
                <w:rFonts w:ascii="Garamond" w:hAnsi="Garamond" w:cs="Garamond"/>
                <w:b/>
                <w:i/>
                <w:sz w:val="32"/>
                <w:szCs w:val="32"/>
              </w:rPr>
            </w:pPr>
            <w:r w:rsidRPr="0060096A">
              <w:rPr>
                <w:rFonts w:ascii="Garamond" w:hAnsi="Garamond" w:cs="Garamond"/>
                <w:b/>
                <w:i/>
                <w:sz w:val="32"/>
                <w:szCs w:val="32"/>
              </w:rPr>
              <w:t xml:space="preserve">Proponowana stawka % wartości świadczeń </w:t>
            </w:r>
            <w:r w:rsidR="007E787C" w:rsidRPr="007E787C">
              <w:rPr>
                <w:rFonts w:ascii="Garamond" w:hAnsi="Garamond" w:cs="Garamond"/>
                <w:b/>
                <w:i/>
                <w:sz w:val="32"/>
                <w:szCs w:val="32"/>
              </w:rPr>
              <w:t xml:space="preserve">wartości świadczeń zrealizowanych przez Przyjmującego Zamówienie w rodzaju ambulatoryjna opieka specjalistyczna rozumianych, jako iloczyn liczby Punktów stosowanych przez NFZ, podlegających zafakturowaniu oraz ceny za Punkt </w:t>
            </w:r>
          </w:p>
          <w:p w14:paraId="4A85ECA1" w14:textId="77777777" w:rsidR="00023BB6" w:rsidRPr="0060096A" w:rsidRDefault="00023BB6" w:rsidP="00023BB6">
            <w:pPr>
              <w:jc w:val="center"/>
              <w:rPr>
                <w:rFonts w:ascii="Garamond" w:hAnsi="Garamond"/>
                <w:b/>
              </w:rPr>
            </w:pPr>
          </w:p>
          <w:p w14:paraId="0ED3AC71" w14:textId="77777777" w:rsidR="00EB6AB2" w:rsidRPr="0060096A" w:rsidRDefault="00EB6AB2" w:rsidP="004A1ED4">
            <w:pPr>
              <w:pStyle w:val="Tekstpodstawowy"/>
              <w:jc w:val="center"/>
              <w:rPr>
                <w:rFonts w:ascii="Garamond" w:hAnsi="Garamond" w:cs="Garamond"/>
                <w:i/>
                <w:sz w:val="32"/>
                <w:szCs w:val="32"/>
              </w:rPr>
            </w:pPr>
          </w:p>
          <w:p w14:paraId="698B1742" w14:textId="77777777" w:rsidR="00EB6AB2" w:rsidRPr="0060096A" w:rsidRDefault="00EB6AB2" w:rsidP="004A1ED4">
            <w:pPr>
              <w:pStyle w:val="Tekstprzypisudolnego"/>
              <w:jc w:val="center"/>
              <w:rPr>
                <w:rFonts w:ascii="Garamond" w:hAnsi="Garamond" w:cs="Garamond"/>
                <w:i/>
                <w:sz w:val="16"/>
                <w:szCs w:val="16"/>
              </w:rPr>
            </w:pPr>
          </w:p>
          <w:p w14:paraId="18081F43" w14:textId="77777777" w:rsidR="00E5466A" w:rsidRPr="0060096A" w:rsidRDefault="00E5466A" w:rsidP="004A1ED4">
            <w:pPr>
              <w:jc w:val="center"/>
              <w:rPr>
                <w:rFonts w:ascii="Garamond" w:hAnsi="Garamond"/>
                <w:b/>
              </w:rPr>
            </w:pPr>
          </w:p>
          <w:p w14:paraId="0AA4107B" w14:textId="77777777" w:rsidR="00382357" w:rsidRPr="0060096A" w:rsidRDefault="00382357" w:rsidP="004A1ED4">
            <w:pPr>
              <w:jc w:val="both"/>
              <w:rPr>
                <w:rFonts w:ascii="Garamond" w:hAnsi="Garamond"/>
                <w:i/>
              </w:rPr>
            </w:pPr>
          </w:p>
          <w:p w14:paraId="5318E891" w14:textId="77777777" w:rsidR="00382357" w:rsidRPr="0060096A" w:rsidRDefault="00382357" w:rsidP="004A1ED4">
            <w:pPr>
              <w:ind w:left="180"/>
              <w:jc w:val="both"/>
              <w:rPr>
                <w:rFonts w:ascii="Garamond" w:hAnsi="Garamond"/>
                <w:i/>
              </w:rPr>
            </w:pPr>
          </w:p>
          <w:p w14:paraId="7D9EF11E" w14:textId="77777777" w:rsidR="00382357" w:rsidRPr="0060096A" w:rsidRDefault="00382357" w:rsidP="004A1ED4">
            <w:pPr>
              <w:ind w:left="180"/>
              <w:jc w:val="both"/>
              <w:rPr>
                <w:rFonts w:ascii="Garamond" w:hAnsi="Garamond"/>
                <w:i/>
              </w:rPr>
            </w:pPr>
          </w:p>
          <w:p w14:paraId="5595020F" w14:textId="77777777" w:rsidR="00382357" w:rsidRPr="0060096A" w:rsidRDefault="00382357" w:rsidP="004A1ED4">
            <w:pPr>
              <w:ind w:left="180"/>
              <w:jc w:val="both"/>
              <w:rPr>
                <w:rFonts w:ascii="Garamond" w:hAnsi="Garamond"/>
              </w:rPr>
            </w:pPr>
            <w:r w:rsidRPr="0060096A">
              <w:rPr>
                <w:rFonts w:ascii="Garamond" w:hAnsi="Garamond"/>
                <w:i/>
              </w:rPr>
              <w:t>…….……………………………</w:t>
            </w:r>
            <w:r w:rsidR="00FF04A2" w:rsidRPr="0060096A">
              <w:rPr>
                <w:rFonts w:ascii="Garamond" w:hAnsi="Garamond"/>
                <w:i/>
              </w:rPr>
              <w:t>………………………………………</w:t>
            </w:r>
            <w:r w:rsidR="009B5741" w:rsidRPr="0060096A">
              <w:rPr>
                <w:rFonts w:ascii="Garamond" w:hAnsi="Garamond"/>
                <w:i/>
              </w:rPr>
              <w:t xml:space="preserve">                      </w:t>
            </w:r>
            <w:r w:rsidRPr="0060096A">
              <w:rPr>
                <w:rFonts w:ascii="Garamond" w:hAnsi="Garamond"/>
                <w:i/>
              </w:rPr>
              <w:t>.............................................................................................................</w:t>
            </w:r>
            <w:r w:rsidR="00AC0C18" w:rsidRPr="0060096A">
              <w:rPr>
                <w:rFonts w:ascii="Garamond" w:hAnsi="Garamond"/>
                <w:b/>
              </w:rPr>
              <w:t>%</w:t>
            </w:r>
            <w:r w:rsidRPr="0060096A">
              <w:rPr>
                <w:rFonts w:ascii="Garamond" w:hAnsi="Garamond"/>
                <w:b/>
              </w:rPr>
              <w:t xml:space="preserve"> </w:t>
            </w:r>
          </w:p>
          <w:p w14:paraId="507CE485" w14:textId="77777777" w:rsidR="00382357" w:rsidRPr="0060096A" w:rsidRDefault="00382357" w:rsidP="004A1ED4">
            <w:pPr>
              <w:ind w:left="180"/>
              <w:rPr>
                <w:rFonts w:ascii="Garamond" w:hAnsi="Garamond"/>
                <w:i/>
              </w:rPr>
            </w:pPr>
            <w:r w:rsidRPr="0060096A">
              <w:rPr>
                <w:rFonts w:ascii="Garamond" w:hAnsi="Garamond"/>
                <w:i/>
              </w:rPr>
              <w:t xml:space="preserve">                        </w:t>
            </w:r>
            <w:r w:rsidR="009B5741" w:rsidRPr="0060096A">
              <w:rPr>
                <w:rFonts w:ascii="Garamond" w:hAnsi="Garamond"/>
                <w:i/>
              </w:rPr>
              <w:t>(stawka)</w:t>
            </w:r>
            <w:r w:rsidRPr="0060096A">
              <w:rPr>
                <w:rFonts w:ascii="Garamond" w:hAnsi="Garamond"/>
                <w:i/>
              </w:rPr>
              <w:t xml:space="preserve">                                                             </w:t>
            </w:r>
            <w:r w:rsidR="009B5741" w:rsidRPr="0060096A">
              <w:rPr>
                <w:rFonts w:ascii="Garamond" w:hAnsi="Garamond"/>
                <w:i/>
              </w:rPr>
              <w:t xml:space="preserve">                                                                             </w:t>
            </w:r>
            <w:r w:rsidRPr="0060096A">
              <w:rPr>
                <w:rFonts w:ascii="Garamond" w:hAnsi="Garamond"/>
                <w:i/>
              </w:rPr>
              <w:t xml:space="preserve"> (słownie)</w:t>
            </w:r>
          </w:p>
          <w:p w14:paraId="6257B1CF" w14:textId="77777777" w:rsidR="00382357" w:rsidRPr="0060096A" w:rsidRDefault="00382357" w:rsidP="004A1ED4">
            <w:pPr>
              <w:ind w:left="180"/>
              <w:jc w:val="both"/>
              <w:rPr>
                <w:rFonts w:ascii="Garamond" w:hAnsi="Garamond"/>
              </w:rPr>
            </w:pPr>
          </w:p>
        </w:tc>
      </w:tr>
    </w:tbl>
    <w:p w14:paraId="023D3AB0" w14:textId="77777777" w:rsidR="009B5741" w:rsidRPr="0060096A" w:rsidRDefault="009B5741" w:rsidP="004A1ED4">
      <w:pPr>
        <w:jc w:val="both"/>
        <w:rPr>
          <w:rFonts w:ascii="Garamond" w:hAnsi="Garamond"/>
        </w:rPr>
      </w:pPr>
    </w:p>
    <w:p w14:paraId="020112FC" w14:textId="77777777" w:rsidR="00382357" w:rsidRPr="0060096A" w:rsidRDefault="00382357" w:rsidP="004A1ED4">
      <w:pPr>
        <w:tabs>
          <w:tab w:val="left" w:pos="8505"/>
        </w:tabs>
        <w:rPr>
          <w:rFonts w:ascii="Garamond" w:hAnsi="Garamond"/>
        </w:rPr>
      </w:pPr>
      <w:r w:rsidRPr="0060096A">
        <w:rPr>
          <w:rFonts w:ascii="Garamond" w:hAnsi="Garamond"/>
        </w:rPr>
        <w:t>.………………………………………………..</w:t>
      </w:r>
      <w:r w:rsidR="009B5741" w:rsidRPr="0060096A">
        <w:rPr>
          <w:rFonts w:ascii="Garamond" w:hAnsi="Garamond"/>
        </w:rPr>
        <w:t xml:space="preserve">                                           </w:t>
      </w:r>
      <w:r w:rsidRPr="0060096A">
        <w:rPr>
          <w:rFonts w:ascii="Garamond" w:hAnsi="Garamond"/>
        </w:rPr>
        <w:t>…………………………………………………………………………….</w:t>
      </w:r>
    </w:p>
    <w:p w14:paraId="7E4204FE" w14:textId="77777777" w:rsidR="00382357" w:rsidRPr="0060096A" w:rsidRDefault="00382357" w:rsidP="004A1ED4">
      <w:pPr>
        <w:tabs>
          <w:tab w:val="left" w:pos="1701"/>
          <w:tab w:val="left" w:pos="8931"/>
        </w:tabs>
        <w:rPr>
          <w:rFonts w:ascii="Garamond" w:hAnsi="Garamond"/>
        </w:rPr>
        <w:sectPr w:rsidR="00382357" w:rsidRPr="0060096A" w:rsidSect="00A645B0">
          <w:pgSz w:w="16838" w:h="11906" w:orient="landscape"/>
          <w:pgMar w:top="1134" w:right="1134" w:bottom="1134" w:left="1134" w:header="708" w:footer="708" w:gutter="0"/>
          <w:pgNumType w:start="0" w:chapStyle="1"/>
          <w:cols w:space="708"/>
          <w:titlePg/>
          <w:docGrid w:linePitch="272"/>
        </w:sectPr>
      </w:pPr>
      <w:r w:rsidRPr="0060096A">
        <w:rPr>
          <w:rFonts w:ascii="Garamond" w:hAnsi="Garamond"/>
        </w:rPr>
        <w:tab/>
        <w:t xml:space="preserve">         Data</w:t>
      </w:r>
      <w:r w:rsidRPr="0060096A">
        <w:rPr>
          <w:rFonts w:ascii="Garamond" w:hAnsi="Garamond"/>
        </w:rPr>
        <w:tab/>
        <w:t xml:space="preserve">           Podpis i pi</w:t>
      </w:r>
      <w:r w:rsidR="009B5741" w:rsidRPr="0060096A">
        <w:rPr>
          <w:rFonts w:ascii="Garamond" w:hAnsi="Garamond"/>
        </w:rPr>
        <w:t>eczęć Oferenta</w:t>
      </w:r>
    </w:p>
    <w:p w14:paraId="45C684FF" w14:textId="77777777" w:rsidR="009B5741" w:rsidRPr="0060096A" w:rsidRDefault="009B5741" w:rsidP="004A1ED4">
      <w:pPr>
        <w:jc w:val="right"/>
        <w:rPr>
          <w:rFonts w:ascii="Garamond" w:hAnsi="Garamond"/>
          <w:b/>
        </w:rPr>
      </w:pPr>
      <w:r w:rsidRPr="0060096A">
        <w:rPr>
          <w:rFonts w:ascii="Garamond" w:hAnsi="Garamond"/>
        </w:rPr>
        <w:lastRenderedPageBreak/>
        <w:tab/>
      </w:r>
      <w:r w:rsidRPr="0060096A">
        <w:rPr>
          <w:rFonts w:ascii="Garamond" w:hAnsi="Garamond"/>
          <w:b/>
        </w:rPr>
        <w:t>Załącznik nr 3</w:t>
      </w:r>
    </w:p>
    <w:p w14:paraId="6BE8FF3A" w14:textId="77777777" w:rsidR="009B5741" w:rsidRPr="0060096A" w:rsidRDefault="009B5741" w:rsidP="004A1ED4">
      <w:pPr>
        <w:rPr>
          <w:rFonts w:ascii="Garamond" w:hAnsi="Garamond"/>
          <w:b/>
        </w:rPr>
      </w:pPr>
    </w:p>
    <w:p w14:paraId="6494570B" w14:textId="77777777" w:rsidR="009B5741" w:rsidRPr="0060096A" w:rsidRDefault="009B5741" w:rsidP="004A1ED4">
      <w:pPr>
        <w:jc w:val="center"/>
        <w:rPr>
          <w:rFonts w:ascii="Garamond" w:hAnsi="Garamond"/>
          <w:b/>
        </w:rPr>
      </w:pPr>
      <w:r w:rsidRPr="0060096A">
        <w:rPr>
          <w:rFonts w:ascii="Garamond" w:hAnsi="Garamond"/>
          <w:b/>
        </w:rPr>
        <w:t>Oświadczenie</w:t>
      </w:r>
    </w:p>
    <w:p w14:paraId="29DC2E51" w14:textId="77777777" w:rsidR="009B5741" w:rsidRPr="0060096A" w:rsidRDefault="009B5741" w:rsidP="004A1ED4">
      <w:pPr>
        <w:jc w:val="both"/>
        <w:rPr>
          <w:rFonts w:ascii="Garamond" w:hAnsi="Garamond"/>
        </w:rPr>
      </w:pPr>
    </w:p>
    <w:p w14:paraId="7EE9B3C9" w14:textId="77777777" w:rsidR="009B5741" w:rsidRPr="0060096A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66A32878" w14:textId="77777777" w:rsidR="009B5741" w:rsidRPr="0060096A" w:rsidRDefault="009B5741" w:rsidP="004A1ED4">
      <w:pPr>
        <w:ind w:left="720"/>
        <w:jc w:val="both"/>
        <w:rPr>
          <w:rFonts w:ascii="Garamond" w:hAnsi="Garamond"/>
        </w:rPr>
      </w:pPr>
      <w:r w:rsidRPr="0060096A">
        <w:rPr>
          <w:rFonts w:ascii="Garamond" w:hAnsi="Garamond"/>
        </w:rPr>
        <w:t>Niniejszym oświadczam, iż:</w:t>
      </w:r>
    </w:p>
    <w:p w14:paraId="1C546694" w14:textId="77777777" w:rsidR="009B5741" w:rsidRPr="0060096A" w:rsidRDefault="009B5741" w:rsidP="004A1ED4">
      <w:pPr>
        <w:jc w:val="both"/>
        <w:rPr>
          <w:rFonts w:ascii="Garamond" w:hAnsi="Garamond"/>
        </w:rPr>
      </w:pPr>
    </w:p>
    <w:p w14:paraId="6CEFED37" w14:textId="77777777" w:rsidR="009B5741" w:rsidRPr="0060096A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4B6C52B0" w14:textId="77777777" w:rsidR="009B5741" w:rsidRPr="0060096A" w:rsidRDefault="009B5741" w:rsidP="004A1ED4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</w:rPr>
      </w:pPr>
      <w:r w:rsidRPr="0060096A">
        <w:rPr>
          <w:rFonts w:ascii="Garamond" w:hAnsi="Garamond"/>
        </w:rPr>
        <w:t>Zapoznałem się z treścią Szczegółowych Warunków Konkursu Ofert, nie wnoszę żadnych zastrzeżeń oraz uzyskałem niezbędne informacje do przygotowania oferty.</w:t>
      </w:r>
    </w:p>
    <w:p w14:paraId="15ACFF95" w14:textId="77777777" w:rsidR="009B5741" w:rsidRPr="0060096A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28D5C235" w14:textId="77777777" w:rsidR="009B5741" w:rsidRPr="0060096A" w:rsidRDefault="009B5741" w:rsidP="004A1ED4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  <w:color w:val="FF0000"/>
        </w:rPr>
      </w:pPr>
      <w:r w:rsidRPr="0060096A">
        <w:rPr>
          <w:rFonts w:ascii="Garamond" w:hAnsi="Garamond"/>
        </w:rPr>
        <w:t xml:space="preserve">Akceptuję bez zastrzeżeń wymagania stawiane oferentom jak i projekt umowy stanowiący załącznik do SWKO oraz zobowiązuję się, w przypadku wyboru niniejszej oferty, do zawarcia umowy w miejscu i terminie wyznaczonym przez Szpital Uniwersytecki </w:t>
      </w:r>
      <w:r w:rsidR="00F6648F" w:rsidRPr="0060096A">
        <w:rPr>
          <w:rFonts w:ascii="Garamond" w:hAnsi="Garamond"/>
        </w:rPr>
        <w:br/>
      </w:r>
      <w:r w:rsidRPr="0060096A">
        <w:rPr>
          <w:rFonts w:ascii="Garamond" w:hAnsi="Garamond"/>
        </w:rPr>
        <w:t xml:space="preserve">w Krakowie. </w:t>
      </w:r>
      <w:r w:rsidRPr="0060096A">
        <w:rPr>
          <w:rFonts w:ascii="Garamond" w:hAnsi="Garamond"/>
          <w:color w:val="000000"/>
        </w:rPr>
        <w:t xml:space="preserve">W przypadku odstąpienia od zawarcia umowy zobowiązuję się do zapłaty odstępnego w wysokości  </w:t>
      </w:r>
      <w:r w:rsidR="00FC5153" w:rsidRPr="0060096A">
        <w:rPr>
          <w:rFonts w:ascii="Garamond" w:hAnsi="Garamond"/>
          <w:color w:val="000000"/>
        </w:rPr>
        <w:t>5</w:t>
      </w:r>
      <w:r w:rsidRPr="0060096A">
        <w:rPr>
          <w:rFonts w:ascii="Garamond" w:hAnsi="Garamond"/>
          <w:color w:val="000000"/>
        </w:rPr>
        <w:t xml:space="preserve"> 000 pln na wskazany rachunek Udzielającego Zamówienie.</w:t>
      </w:r>
    </w:p>
    <w:p w14:paraId="2B88453F" w14:textId="77777777" w:rsidR="009B5741" w:rsidRPr="0060096A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25D53B22" w14:textId="77777777" w:rsidR="009B5741" w:rsidRPr="0060096A" w:rsidRDefault="009B5741" w:rsidP="004A1ED4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</w:rPr>
      </w:pPr>
      <w:r w:rsidRPr="0060096A">
        <w:rPr>
          <w:rFonts w:ascii="Garamond" w:hAnsi="Garamond"/>
        </w:rPr>
        <w:t xml:space="preserve">Uważam się za związanego ofertą przez okres 30 dni od upływu terminu składania ofert. </w:t>
      </w:r>
    </w:p>
    <w:p w14:paraId="004A5881" w14:textId="77777777" w:rsidR="009B5741" w:rsidRPr="0060096A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3F31F57A" w14:textId="77777777" w:rsidR="009B5741" w:rsidRPr="0060096A" w:rsidRDefault="009B5741" w:rsidP="004A1ED4">
      <w:pPr>
        <w:numPr>
          <w:ilvl w:val="0"/>
          <w:numId w:val="7"/>
        </w:numPr>
        <w:tabs>
          <w:tab w:val="left" w:pos="709"/>
        </w:tabs>
        <w:jc w:val="both"/>
        <w:rPr>
          <w:rFonts w:ascii="Garamond" w:hAnsi="Garamond"/>
        </w:rPr>
      </w:pPr>
      <w:r w:rsidRPr="0060096A">
        <w:rPr>
          <w:rFonts w:ascii="Garamond" w:hAnsi="Garamond"/>
        </w:rPr>
        <w:t xml:space="preserve">Wyrażam zgodę na wykazanie moich danych </w:t>
      </w:r>
      <w:r w:rsidR="00F6648F" w:rsidRPr="0060096A">
        <w:rPr>
          <w:rFonts w:ascii="Garamond" w:hAnsi="Garamond"/>
        </w:rPr>
        <w:t xml:space="preserve">przez Udzielającego Zamówienie </w:t>
      </w:r>
      <w:r w:rsidRPr="0060096A">
        <w:rPr>
          <w:rFonts w:ascii="Garamond" w:hAnsi="Garamond"/>
        </w:rPr>
        <w:t>w zasobach umowy z Płatnikiem.</w:t>
      </w:r>
    </w:p>
    <w:p w14:paraId="7AA30E07" w14:textId="77777777" w:rsidR="002F5ED7" w:rsidRPr="0060096A" w:rsidRDefault="002F5ED7" w:rsidP="004A1ED4">
      <w:pPr>
        <w:pStyle w:val="Akapitzlist"/>
        <w:rPr>
          <w:rFonts w:ascii="Garamond" w:hAnsi="Garamond"/>
        </w:rPr>
      </w:pPr>
    </w:p>
    <w:p w14:paraId="5C5E206C" w14:textId="77777777" w:rsidR="00023BB6" w:rsidRPr="0060096A" w:rsidRDefault="00023BB6" w:rsidP="00023BB6">
      <w:pPr>
        <w:numPr>
          <w:ilvl w:val="0"/>
          <w:numId w:val="7"/>
        </w:numPr>
        <w:tabs>
          <w:tab w:val="left" w:pos="709"/>
        </w:tabs>
        <w:jc w:val="both"/>
        <w:rPr>
          <w:rFonts w:ascii="Garamond" w:hAnsi="Garamond"/>
        </w:rPr>
      </w:pPr>
      <w:r w:rsidRPr="0060096A">
        <w:rPr>
          <w:rFonts w:ascii="Garamond" w:hAnsi="Garamond" w:cs="Garamond"/>
          <w:b/>
          <w:bCs/>
        </w:rPr>
        <w:t>Deklaruję udzielanie świadczeń będących przedmiotem konkursu w wymiarze 37 godzin 55 minut tygodniowo, tj. 160 godz. średniomiesięcznie. Wyrażam zgodę na wykazanie mnie przez Udzielającego Zamówienie w zasobach umowy z Płatnikiem, zgodnie z wyżej podanym wymiarem czasu udzielania świadczeń.</w:t>
      </w:r>
    </w:p>
    <w:p w14:paraId="220EAF12" w14:textId="77777777" w:rsidR="00023BB6" w:rsidRPr="0060096A" w:rsidRDefault="00023BB6" w:rsidP="00023BB6">
      <w:pPr>
        <w:tabs>
          <w:tab w:val="left" w:pos="709"/>
        </w:tabs>
        <w:ind w:left="720"/>
        <w:jc w:val="both"/>
        <w:rPr>
          <w:rFonts w:ascii="Garamond" w:hAnsi="Garamond"/>
        </w:rPr>
      </w:pPr>
    </w:p>
    <w:p w14:paraId="285F053B" w14:textId="77777777" w:rsidR="009B5741" w:rsidRPr="0060096A" w:rsidRDefault="009B5741" w:rsidP="004A1ED4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</w:rPr>
      </w:pPr>
      <w:r w:rsidRPr="0060096A">
        <w:rPr>
          <w:rFonts w:ascii="Garamond" w:hAnsi="Garamond"/>
        </w:rPr>
        <w:t xml:space="preserve">Zobowiązuję się przestrzegać zapisów obowiązujących ustaw, zarządzeń Prezesa NFZ oraz rozporządzeń Ministra Zdrowia w części dotyczącej realizacji przedmiotowych świadczeń. </w:t>
      </w:r>
    </w:p>
    <w:p w14:paraId="60586B0B" w14:textId="77777777" w:rsidR="009B5741" w:rsidRPr="0060096A" w:rsidRDefault="009B5741" w:rsidP="004A1ED4">
      <w:pPr>
        <w:jc w:val="both"/>
        <w:rPr>
          <w:rFonts w:ascii="Garamond" w:hAnsi="Garamond"/>
        </w:rPr>
      </w:pPr>
    </w:p>
    <w:p w14:paraId="3B0F7131" w14:textId="77777777" w:rsidR="009B5741" w:rsidRPr="0060096A" w:rsidRDefault="009B5741" w:rsidP="004A1ED4">
      <w:pPr>
        <w:numPr>
          <w:ilvl w:val="0"/>
          <w:numId w:val="7"/>
        </w:numPr>
        <w:jc w:val="both"/>
        <w:rPr>
          <w:rFonts w:ascii="Garamond" w:hAnsi="Garamond"/>
        </w:rPr>
      </w:pPr>
      <w:r w:rsidRPr="0060096A">
        <w:rPr>
          <w:rFonts w:ascii="Garamond" w:hAnsi="Garamond"/>
        </w:rPr>
        <w:t xml:space="preserve">Będę kontynuował umowę ubezpieczenia od odpowiedzialności cywilnej obejmującą przedmiot konkursu przez cały okres trwania umowy. </w:t>
      </w:r>
    </w:p>
    <w:p w14:paraId="5A7649BA" w14:textId="77777777" w:rsidR="009B5741" w:rsidRPr="0060096A" w:rsidRDefault="009B5741" w:rsidP="004A1ED4">
      <w:pPr>
        <w:ind w:left="705"/>
        <w:jc w:val="both"/>
        <w:rPr>
          <w:rFonts w:ascii="Garamond" w:hAnsi="Garamond"/>
          <w:color w:val="000000"/>
        </w:rPr>
      </w:pPr>
    </w:p>
    <w:p w14:paraId="06F7581D" w14:textId="77777777" w:rsidR="009B5741" w:rsidRPr="0060096A" w:rsidRDefault="009B5741" w:rsidP="004A1ED4">
      <w:pPr>
        <w:numPr>
          <w:ilvl w:val="0"/>
          <w:numId w:val="7"/>
        </w:numPr>
        <w:tabs>
          <w:tab w:val="left" w:pos="709"/>
        </w:tabs>
        <w:jc w:val="both"/>
        <w:rPr>
          <w:rFonts w:ascii="Garamond" w:hAnsi="Garamond"/>
          <w:color w:val="000000"/>
        </w:rPr>
      </w:pPr>
      <w:r w:rsidRPr="0060096A">
        <w:rPr>
          <w:rFonts w:ascii="Garamond" w:hAnsi="Garamond"/>
          <w:color w:val="000000"/>
        </w:rPr>
        <w:t>Zobowiązuję się wystąpić o odpowiednie uprawnienia do użytkowania systemu informatycznego, w tym prowadzenia elektronicznej dokumentacji medycznej, zapoznam się i podpiszę regulamin korzystania z systemów oraz przejdę szkolenie stanowiskowe.</w:t>
      </w:r>
    </w:p>
    <w:p w14:paraId="59FC0775" w14:textId="77777777" w:rsidR="009B5741" w:rsidRPr="0060096A" w:rsidRDefault="009B5741" w:rsidP="004A1ED4">
      <w:pPr>
        <w:ind w:left="705"/>
        <w:jc w:val="both"/>
        <w:rPr>
          <w:rFonts w:ascii="Garamond" w:hAnsi="Garamond"/>
        </w:rPr>
      </w:pPr>
    </w:p>
    <w:p w14:paraId="34B6F2D0" w14:textId="77777777" w:rsidR="009B5741" w:rsidRPr="0060096A" w:rsidRDefault="009B5741" w:rsidP="004A1ED4">
      <w:pPr>
        <w:numPr>
          <w:ilvl w:val="0"/>
          <w:numId w:val="7"/>
        </w:numPr>
        <w:jc w:val="both"/>
        <w:rPr>
          <w:rFonts w:ascii="Garamond" w:hAnsi="Garamond"/>
          <w:lang w:eastAsia="ar-SA"/>
        </w:rPr>
      </w:pPr>
      <w:r w:rsidRPr="0060096A">
        <w:rPr>
          <w:rFonts w:ascii="Garamond" w:hAnsi="Garamond"/>
          <w:lang w:eastAsia="ar-SA"/>
        </w:rPr>
        <w:t xml:space="preserve">W przypadku wyboru oferty i podpisania umowy zobowiązuje się we własnym zakresie </w:t>
      </w:r>
      <w:r w:rsidRPr="0060096A">
        <w:rPr>
          <w:rFonts w:ascii="Garamond" w:hAnsi="Garamond"/>
          <w:lang w:eastAsia="ar-SA"/>
        </w:rPr>
        <w:br/>
        <w:t xml:space="preserve">i na własny koszt zabezpieczać posiadanie aktualnych szkoleń z zakresu BHP oraz aktualnych badań profilaktycznych. </w:t>
      </w:r>
    </w:p>
    <w:p w14:paraId="698DF133" w14:textId="77777777" w:rsidR="009B5741" w:rsidRPr="0060096A" w:rsidRDefault="009B5741" w:rsidP="004A1ED4">
      <w:pPr>
        <w:pStyle w:val="Akapitzlist"/>
        <w:rPr>
          <w:rFonts w:ascii="Garamond" w:hAnsi="Garamond"/>
          <w:lang w:eastAsia="ar-SA"/>
        </w:rPr>
      </w:pPr>
    </w:p>
    <w:p w14:paraId="056B10FD" w14:textId="77777777" w:rsidR="009B5741" w:rsidRPr="0060096A" w:rsidRDefault="009B5741" w:rsidP="004A1ED4">
      <w:pPr>
        <w:jc w:val="both"/>
        <w:rPr>
          <w:rFonts w:ascii="Garamond" w:hAnsi="Garamond"/>
        </w:rPr>
      </w:pPr>
    </w:p>
    <w:p w14:paraId="77777D1E" w14:textId="77777777" w:rsidR="009B5741" w:rsidRPr="0060096A" w:rsidRDefault="009B5741" w:rsidP="004A1ED4">
      <w:pPr>
        <w:jc w:val="both"/>
        <w:rPr>
          <w:rFonts w:ascii="Garamond" w:hAnsi="Garamond"/>
        </w:rPr>
      </w:pPr>
    </w:p>
    <w:p w14:paraId="3E07E57B" w14:textId="77777777" w:rsidR="009B5741" w:rsidRPr="0060096A" w:rsidRDefault="009B5741" w:rsidP="004A1ED4">
      <w:pPr>
        <w:jc w:val="both"/>
        <w:rPr>
          <w:rFonts w:ascii="Garamond" w:hAnsi="Garamond"/>
        </w:rPr>
      </w:pPr>
    </w:p>
    <w:p w14:paraId="4FFB63A5" w14:textId="77777777" w:rsidR="009B5741" w:rsidRPr="0060096A" w:rsidRDefault="009B5741" w:rsidP="004A1ED4">
      <w:pPr>
        <w:jc w:val="both"/>
        <w:rPr>
          <w:rFonts w:ascii="Garamond" w:hAnsi="Garamond"/>
        </w:rPr>
      </w:pPr>
    </w:p>
    <w:p w14:paraId="7A2A811D" w14:textId="77777777" w:rsidR="009B5741" w:rsidRPr="0060096A" w:rsidRDefault="009B5741" w:rsidP="004A1ED4">
      <w:pPr>
        <w:jc w:val="both"/>
        <w:rPr>
          <w:rFonts w:ascii="Garamond" w:hAnsi="Garamond"/>
        </w:rPr>
      </w:pPr>
    </w:p>
    <w:p w14:paraId="4BA81D03" w14:textId="77777777" w:rsidR="009B5741" w:rsidRPr="0060096A" w:rsidRDefault="009B5741" w:rsidP="004A1ED4">
      <w:pPr>
        <w:ind w:left="4248"/>
        <w:jc w:val="both"/>
        <w:rPr>
          <w:rFonts w:ascii="Garamond" w:hAnsi="Garamond"/>
        </w:rPr>
      </w:pPr>
      <w:r w:rsidRPr="0060096A">
        <w:rPr>
          <w:rFonts w:ascii="Garamond" w:hAnsi="Garamond"/>
        </w:rPr>
        <w:t>………………………………………………….</w:t>
      </w:r>
    </w:p>
    <w:p w14:paraId="0B6DD017" w14:textId="77777777" w:rsidR="009B5741" w:rsidRPr="0060096A" w:rsidRDefault="009B5741" w:rsidP="004A1ED4">
      <w:pPr>
        <w:ind w:firstLine="708"/>
        <w:jc w:val="both"/>
        <w:rPr>
          <w:rFonts w:ascii="Garamond" w:hAnsi="Garamond"/>
        </w:rPr>
      </w:pPr>
      <w:r w:rsidRPr="0060096A">
        <w:rPr>
          <w:rFonts w:ascii="Garamond" w:hAnsi="Garamond"/>
        </w:rPr>
        <w:t xml:space="preserve">     </w:t>
      </w:r>
      <w:r w:rsidRPr="0060096A">
        <w:rPr>
          <w:rFonts w:ascii="Garamond" w:hAnsi="Garamond"/>
        </w:rPr>
        <w:tab/>
      </w:r>
      <w:r w:rsidRPr="0060096A">
        <w:rPr>
          <w:rFonts w:ascii="Garamond" w:hAnsi="Garamond"/>
        </w:rPr>
        <w:tab/>
      </w:r>
      <w:r w:rsidRPr="0060096A">
        <w:rPr>
          <w:rFonts w:ascii="Garamond" w:hAnsi="Garamond"/>
        </w:rPr>
        <w:tab/>
      </w:r>
      <w:r w:rsidRPr="0060096A">
        <w:rPr>
          <w:rFonts w:ascii="Garamond" w:hAnsi="Garamond"/>
        </w:rPr>
        <w:tab/>
      </w:r>
      <w:r w:rsidRPr="0060096A">
        <w:rPr>
          <w:rFonts w:ascii="Garamond" w:hAnsi="Garamond"/>
        </w:rPr>
        <w:tab/>
        <w:t xml:space="preserve">     </w:t>
      </w:r>
      <w:r w:rsidRPr="0060096A">
        <w:rPr>
          <w:rFonts w:ascii="Garamond" w:hAnsi="Garamond"/>
        </w:rPr>
        <w:tab/>
      </w:r>
      <w:r w:rsidRPr="0060096A">
        <w:rPr>
          <w:rFonts w:ascii="Garamond" w:hAnsi="Garamond"/>
        </w:rPr>
        <w:tab/>
      </w:r>
      <w:r w:rsidRPr="0060096A">
        <w:rPr>
          <w:rFonts w:ascii="Garamond" w:hAnsi="Garamond"/>
        </w:rPr>
        <w:tab/>
        <w:t>Podpis i pieczęć Oferenta</w:t>
      </w:r>
    </w:p>
    <w:p w14:paraId="0ED4A739" w14:textId="77777777" w:rsidR="006F3611" w:rsidRPr="0060096A" w:rsidRDefault="006F3611" w:rsidP="004A1ED4">
      <w:pPr>
        <w:pageBreakBefore/>
        <w:tabs>
          <w:tab w:val="left" w:pos="5103"/>
        </w:tabs>
        <w:jc w:val="right"/>
        <w:rPr>
          <w:rFonts w:ascii="Garamond" w:hAnsi="Garamond" w:cs="Garamond"/>
          <w:b/>
          <w:lang w:eastAsia="ar-SA"/>
        </w:rPr>
      </w:pPr>
      <w:r w:rsidRPr="0060096A">
        <w:rPr>
          <w:rFonts w:ascii="Garamond" w:hAnsi="Garamond" w:cs="Garamond"/>
          <w:b/>
          <w:lang w:eastAsia="ar-SA"/>
        </w:rPr>
        <w:lastRenderedPageBreak/>
        <w:t xml:space="preserve">Załącznik nr 4 </w:t>
      </w:r>
    </w:p>
    <w:p w14:paraId="0F1FF746" w14:textId="77777777" w:rsidR="009B5741" w:rsidRPr="0060096A" w:rsidRDefault="009B5741" w:rsidP="004A1ED4">
      <w:pPr>
        <w:jc w:val="center"/>
        <w:rPr>
          <w:rFonts w:ascii="Garamond" w:hAnsi="Garamond"/>
          <w:b/>
          <w:sz w:val="22"/>
          <w:szCs w:val="22"/>
        </w:rPr>
      </w:pPr>
    </w:p>
    <w:p w14:paraId="585DE96E" w14:textId="77777777" w:rsidR="009B5741" w:rsidRPr="0060096A" w:rsidRDefault="009B5741" w:rsidP="004A1ED4">
      <w:pPr>
        <w:jc w:val="center"/>
        <w:rPr>
          <w:rFonts w:ascii="Garamond" w:hAnsi="Garamond"/>
          <w:b/>
          <w:sz w:val="22"/>
          <w:szCs w:val="22"/>
        </w:rPr>
      </w:pPr>
      <w:r w:rsidRPr="0060096A">
        <w:rPr>
          <w:rFonts w:ascii="Garamond" w:hAnsi="Garamond"/>
          <w:b/>
          <w:sz w:val="22"/>
          <w:szCs w:val="22"/>
        </w:rPr>
        <w:t>FORMULARZ OCENY</w:t>
      </w:r>
    </w:p>
    <w:p w14:paraId="25D11939" w14:textId="77777777" w:rsidR="009B5741" w:rsidRPr="0060096A" w:rsidRDefault="009B5741" w:rsidP="004A1ED4">
      <w:pPr>
        <w:jc w:val="center"/>
        <w:rPr>
          <w:rFonts w:ascii="Garamond" w:hAnsi="Garamond"/>
          <w:b/>
          <w:sz w:val="22"/>
          <w:szCs w:val="22"/>
        </w:rPr>
      </w:pPr>
      <w:r w:rsidRPr="0060096A">
        <w:rPr>
          <w:rFonts w:ascii="Garamond" w:hAnsi="Garamond"/>
          <w:b/>
          <w:sz w:val="22"/>
          <w:szCs w:val="22"/>
        </w:rPr>
        <w:t xml:space="preserve">KRYTERIÓW </w:t>
      </w:r>
    </w:p>
    <w:p w14:paraId="61C167A3" w14:textId="77777777" w:rsidR="009B5741" w:rsidRPr="0060096A" w:rsidRDefault="009B5741" w:rsidP="004A1ED4">
      <w:pPr>
        <w:jc w:val="center"/>
        <w:rPr>
          <w:rFonts w:ascii="Garamond" w:hAnsi="Garamond"/>
          <w:b/>
          <w:sz w:val="22"/>
          <w:szCs w:val="22"/>
        </w:rPr>
      </w:pPr>
    </w:p>
    <w:tbl>
      <w:tblPr>
        <w:tblW w:w="9900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1976"/>
        <w:gridCol w:w="3543"/>
        <w:gridCol w:w="3035"/>
        <w:gridCol w:w="1346"/>
      </w:tblGrid>
      <w:tr w:rsidR="00A42746" w:rsidRPr="0060096A" w14:paraId="31AEE945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B1C070" w14:textId="77777777" w:rsidR="00A42746" w:rsidRPr="007E787C" w:rsidRDefault="00A42746" w:rsidP="004A1ED4">
            <w:pPr>
              <w:jc w:val="center"/>
              <w:rPr>
                <w:rFonts w:ascii="Garamond" w:hAnsi="Garamond" w:cs="Garamond"/>
                <w:b/>
                <w:sz w:val="20"/>
              </w:rPr>
            </w:pPr>
            <w:r w:rsidRPr="007E787C">
              <w:rPr>
                <w:rFonts w:ascii="Garamond" w:hAnsi="Garamond" w:cs="Garamond"/>
                <w:b/>
                <w:sz w:val="20"/>
              </w:rPr>
              <w:t>Kryterium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307BED" w14:textId="77777777" w:rsidR="00A42746" w:rsidRPr="007E787C" w:rsidRDefault="00A42746" w:rsidP="004A1ED4">
            <w:pPr>
              <w:jc w:val="center"/>
              <w:rPr>
                <w:rFonts w:ascii="Garamond" w:hAnsi="Garamond" w:cs="Garamond"/>
                <w:b/>
                <w:sz w:val="20"/>
              </w:rPr>
            </w:pPr>
            <w:r w:rsidRPr="007E787C">
              <w:rPr>
                <w:rFonts w:ascii="Garamond" w:hAnsi="Garamond" w:cs="Garamond"/>
                <w:b/>
                <w:sz w:val="20"/>
              </w:rPr>
              <w:t>Forma w jakiej Oferent spełnia kryteria (wypełnia Oferent)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0F1AE0" w14:textId="77777777" w:rsidR="00A42746" w:rsidRPr="0060096A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60096A">
              <w:rPr>
                <w:rFonts w:ascii="Garamond" w:hAnsi="Garamond" w:cs="Garamond"/>
                <w:b/>
              </w:rPr>
              <w:t>Sposób potwierdzenia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86CCCE" w14:textId="77777777" w:rsidR="00A42746" w:rsidRPr="0060096A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</w:p>
          <w:p w14:paraId="046BD4FB" w14:textId="77777777" w:rsidR="00A42746" w:rsidRPr="0060096A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60096A">
              <w:rPr>
                <w:rFonts w:ascii="Garamond" w:hAnsi="Garamond" w:cs="Garamond"/>
                <w:b/>
              </w:rPr>
              <w:t>Punktacja</w:t>
            </w:r>
            <w:r w:rsidRPr="0060096A">
              <w:rPr>
                <w:rStyle w:val="Znakiprzypiswdolnych"/>
                <w:rFonts w:ascii="Garamond" w:hAnsi="Garamond" w:cs="Garamond"/>
                <w:b/>
              </w:rPr>
              <w:footnoteReference w:id="1"/>
            </w:r>
          </w:p>
          <w:p w14:paraId="37D64201" w14:textId="77777777" w:rsidR="00A42746" w:rsidRPr="0060096A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</w:p>
        </w:tc>
      </w:tr>
      <w:tr w:rsidR="00A42746" w:rsidRPr="0060096A" w14:paraId="164320F9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37CBCB" w14:textId="77777777" w:rsidR="00A42746" w:rsidRPr="007E787C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  <w:sz w:val="20"/>
              </w:rPr>
            </w:pPr>
          </w:p>
          <w:p w14:paraId="5D91E869" w14:textId="77777777" w:rsidR="00A42746" w:rsidRPr="007E787C" w:rsidRDefault="00A42746" w:rsidP="004A1ED4">
            <w:pPr>
              <w:jc w:val="center"/>
              <w:rPr>
                <w:rFonts w:ascii="Garamond" w:hAnsi="Garamond" w:cs="Garamond"/>
                <w:b/>
                <w:color w:val="000000"/>
                <w:sz w:val="20"/>
              </w:rPr>
            </w:pPr>
            <w:r w:rsidRPr="007E787C">
              <w:rPr>
                <w:rFonts w:ascii="Garamond" w:hAnsi="Garamond" w:cs="Garamond"/>
                <w:b/>
                <w:sz w:val="20"/>
              </w:rPr>
              <w:t>Jakościowe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8DF0CA" w14:textId="77777777" w:rsidR="00A42746" w:rsidRPr="007E787C" w:rsidRDefault="00A42746" w:rsidP="004A1ED4">
            <w:pPr>
              <w:pStyle w:val="Tekstpodstawowy"/>
              <w:jc w:val="center"/>
              <w:rPr>
                <w:rFonts w:ascii="Garamond" w:hAnsi="Garamond" w:cs="Garamond"/>
                <w:b/>
                <w:color w:val="000000"/>
                <w:sz w:val="20"/>
                <w:szCs w:val="24"/>
              </w:rPr>
            </w:pPr>
          </w:p>
          <w:p w14:paraId="7D5B5DC1" w14:textId="77777777" w:rsidR="00A42746" w:rsidRPr="007E787C" w:rsidRDefault="00A42746" w:rsidP="004A1ED4">
            <w:pPr>
              <w:pStyle w:val="Tekstpodstawowy"/>
              <w:jc w:val="center"/>
              <w:rPr>
                <w:rFonts w:ascii="Garamond" w:hAnsi="Garamond" w:cs="Garamond"/>
                <w:b/>
                <w:color w:val="000000"/>
                <w:sz w:val="20"/>
                <w:szCs w:val="24"/>
              </w:rPr>
            </w:pPr>
            <w:r w:rsidRPr="007E787C">
              <w:rPr>
                <w:rFonts w:ascii="Garamond" w:hAnsi="Garamond" w:cs="Garamond"/>
                <w:b/>
                <w:color w:val="000000"/>
                <w:sz w:val="20"/>
                <w:szCs w:val="24"/>
              </w:rPr>
              <w:t xml:space="preserve">Oferent otrzyma maksymalnie </w:t>
            </w:r>
            <w:r w:rsidR="009C13BA" w:rsidRPr="007E787C">
              <w:rPr>
                <w:rFonts w:ascii="Garamond" w:hAnsi="Garamond" w:cs="Garamond"/>
                <w:b/>
                <w:color w:val="000000"/>
                <w:sz w:val="20"/>
                <w:szCs w:val="24"/>
              </w:rPr>
              <w:t>1</w:t>
            </w:r>
            <w:r w:rsidRPr="007E787C">
              <w:rPr>
                <w:rFonts w:ascii="Garamond" w:hAnsi="Garamond" w:cs="Garamond"/>
                <w:b/>
                <w:color w:val="000000"/>
                <w:sz w:val="20"/>
                <w:szCs w:val="24"/>
              </w:rPr>
              <w:t xml:space="preserve">0 pkt </w:t>
            </w:r>
            <w:r w:rsidR="009C13BA" w:rsidRPr="007E787C">
              <w:rPr>
                <w:rFonts w:ascii="Garamond" w:hAnsi="Garamond" w:cs="Garamond"/>
                <w:b/>
                <w:color w:val="000000"/>
                <w:sz w:val="20"/>
                <w:szCs w:val="24"/>
              </w:rPr>
              <w:t>w przypadku posiadania – poza wymaganą – specjalizacji z chirurgii onkologicznej</w:t>
            </w:r>
          </w:p>
          <w:p w14:paraId="3528B64A" w14:textId="77777777" w:rsidR="00A42746" w:rsidRPr="007E787C" w:rsidRDefault="00A42746" w:rsidP="004A1ED4">
            <w:pPr>
              <w:pStyle w:val="Tekstpodstawowy"/>
              <w:jc w:val="center"/>
              <w:rPr>
                <w:rFonts w:ascii="Garamond" w:hAnsi="Garamond" w:cs="Garamond"/>
                <w:b/>
                <w:sz w:val="20"/>
                <w:szCs w:val="24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E6146A" w14:textId="1FE0CDA3" w:rsidR="00A42746" w:rsidRPr="0060096A" w:rsidRDefault="00AC598D" w:rsidP="004A1ED4">
            <w:pPr>
              <w:jc w:val="center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</w:rPr>
              <w:t>Kserokopia dyplomu.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AA170E" w14:textId="77777777" w:rsidR="00A42746" w:rsidRPr="0060096A" w:rsidRDefault="00A42746" w:rsidP="009C13BA">
            <w:pPr>
              <w:jc w:val="center"/>
              <w:rPr>
                <w:rFonts w:ascii="Garamond" w:hAnsi="Garamond"/>
              </w:rPr>
            </w:pPr>
            <w:r w:rsidRPr="0060096A">
              <w:rPr>
                <w:rFonts w:ascii="Garamond" w:hAnsi="Garamond" w:cs="Garamond"/>
                <w:b/>
              </w:rPr>
              <w:t>/</w:t>
            </w:r>
            <w:r w:rsidR="009C13BA">
              <w:rPr>
                <w:rFonts w:ascii="Garamond" w:hAnsi="Garamond" w:cs="Garamond"/>
                <w:b/>
              </w:rPr>
              <w:t>1</w:t>
            </w:r>
            <w:r w:rsidRPr="0060096A">
              <w:rPr>
                <w:rFonts w:ascii="Garamond" w:hAnsi="Garamond" w:cs="Garamond"/>
                <w:b/>
              </w:rPr>
              <w:t>0</w:t>
            </w:r>
          </w:p>
        </w:tc>
      </w:tr>
      <w:tr w:rsidR="00A42746" w:rsidRPr="0060096A" w14:paraId="78FBDF56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549C5E" w14:textId="77777777" w:rsidR="00A42746" w:rsidRPr="007E787C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  <w:sz w:val="20"/>
              </w:rPr>
            </w:pPr>
          </w:p>
          <w:p w14:paraId="50FF868F" w14:textId="77777777" w:rsidR="00A42746" w:rsidRPr="007E787C" w:rsidRDefault="00A42746" w:rsidP="004A1ED4">
            <w:pPr>
              <w:jc w:val="center"/>
              <w:rPr>
                <w:rFonts w:ascii="Garamond" w:hAnsi="Garamond" w:cs="Garamond"/>
                <w:b/>
                <w:color w:val="000000"/>
                <w:sz w:val="20"/>
              </w:rPr>
            </w:pPr>
            <w:r w:rsidRPr="007E787C">
              <w:rPr>
                <w:rFonts w:ascii="Garamond" w:hAnsi="Garamond" w:cs="Garamond"/>
                <w:b/>
                <w:sz w:val="20"/>
              </w:rPr>
              <w:t>Kompleksowości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D9EF91" w14:textId="77777777" w:rsidR="00A42746" w:rsidRPr="007E787C" w:rsidRDefault="00A42746" w:rsidP="004A1ED4">
            <w:pPr>
              <w:pStyle w:val="Tekstpodstawowy"/>
              <w:jc w:val="center"/>
              <w:rPr>
                <w:rFonts w:ascii="Garamond" w:hAnsi="Garamond" w:cs="Garamond"/>
                <w:b/>
                <w:color w:val="000000"/>
                <w:sz w:val="20"/>
                <w:szCs w:val="24"/>
              </w:rPr>
            </w:pPr>
          </w:p>
          <w:p w14:paraId="44C882CA" w14:textId="24B36C0B" w:rsidR="00A42746" w:rsidRPr="007E787C" w:rsidRDefault="00A42746" w:rsidP="004A1ED4">
            <w:pPr>
              <w:pStyle w:val="Tekstpodstawowy"/>
              <w:jc w:val="center"/>
              <w:rPr>
                <w:rFonts w:ascii="Garamond" w:hAnsi="Garamond" w:cs="Garamond"/>
                <w:b/>
                <w:sz w:val="20"/>
                <w:szCs w:val="24"/>
              </w:rPr>
            </w:pPr>
            <w:r w:rsidRPr="007E787C">
              <w:rPr>
                <w:rFonts w:ascii="Garamond" w:hAnsi="Garamond" w:cs="Garamond"/>
                <w:b/>
                <w:color w:val="000000"/>
                <w:sz w:val="20"/>
                <w:szCs w:val="24"/>
              </w:rPr>
              <w:t xml:space="preserve">Oferent otrzyma </w:t>
            </w:r>
            <w:r w:rsidR="00AC598D" w:rsidRPr="007E787C">
              <w:rPr>
                <w:rFonts w:ascii="Garamond" w:hAnsi="Garamond" w:cs="Garamond"/>
                <w:b/>
                <w:color w:val="000000"/>
                <w:sz w:val="20"/>
                <w:szCs w:val="24"/>
              </w:rPr>
              <w:t>2</w:t>
            </w:r>
            <w:r w:rsidRPr="007E787C">
              <w:rPr>
                <w:rFonts w:ascii="Garamond" w:hAnsi="Garamond" w:cs="Garamond"/>
                <w:b/>
                <w:color w:val="000000"/>
                <w:sz w:val="20"/>
                <w:szCs w:val="24"/>
              </w:rPr>
              <w:t xml:space="preserve"> pkt za posiadanie co najmniej </w:t>
            </w:r>
            <w:r w:rsidR="006C1EED" w:rsidRPr="007E787C">
              <w:rPr>
                <w:rFonts w:ascii="Garamond" w:hAnsi="Garamond" w:cs="Garamond"/>
                <w:b/>
                <w:color w:val="000000"/>
                <w:sz w:val="20"/>
                <w:szCs w:val="24"/>
              </w:rPr>
              <w:t>trzyletniego</w:t>
            </w:r>
            <w:r w:rsidRPr="007E787C">
              <w:rPr>
                <w:rFonts w:ascii="Garamond" w:hAnsi="Garamond" w:cs="Garamond"/>
                <w:b/>
                <w:color w:val="000000"/>
                <w:sz w:val="20"/>
                <w:szCs w:val="24"/>
              </w:rPr>
              <w:t xml:space="preserve"> udokumentowanego doświadczenia w wykonywaniu zabiegów </w:t>
            </w:r>
            <w:r w:rsidR="009C13BA" w:rsidRPr="007E787C">
              <w:rPr>
                <w:rFonts w:ascii="Garamond" w:hAnsi="Garamond" w:cs="Garamond"/>
                <w:b/>
                <w:color w:val="000000"/>
                <w:sz w:val="20"/>
                <w:szCs w:val="24"/>
              </w:rPr>
              <w:t>z zakresu chirurgii endokrynologicznej</w:t>
            </w:r>
            <w:r w:rsidR="000F7AA2" w:rsidRPr="007E787C">
              <w:rPr>
                <w:rFonts w:ascii="Garamond" w:hAnsi="Garamond" w:cs="Garamond"/>
                <w:b/>
                <w:color w:val="000000"/>
                <w:sz w:val="20"/>
                <w:szCs w:val="24"/>
              </w:rPr>
              <w:t>.</w:t>
            </w:r>
          </w:p>
          <w:p w14:paraId="5B4E55A0" w14:textId="544F59DA" w:rsidR="00A42746" w:rsidRPr="007E787C" w:rsidRDefault="00A42746" w:rsidP="004A1ED4">
            <w:pPr>
              <w:jc w:val="center"/>
              <w:rPr>
                <w:rFonts w:ascii="Garamond" w:hAnsi="Garamond" w:cs="Garamond"/>
                <w:b/>
                <w:sz w:val="20"/>
              </w:rPr>
            </w:pPr>
            <w:r w:rsidRPr="007E787C">
              <w:rPr>
                <w:rFonts w:ascii="Garamond" w:hAnsi="Garamond" w:cs="Garamond"/>
                <w:b/>
                <w:sz w:val="20"/>
              </w:rPr>
              <w:t>TAK/NIE</w:t>
            </w:r>
          </w:p>
          <w:p w14:paraId="0336F384" w14:textId="3631DD42" w:rsidR="00AC598D" w:rsidRPr="007E787C" w:rsidRDefault="00AC598D" w:rsidP="004A1ED4">
            <w:pPr>
              <w:jc w:val="center"/>
              <w:rPr>
                <w:rFonts w:ascii="Garamond" w:hAnsi="Garamond" w:cs="Garamond"/>
                <w:b/>
                <w:sz w:val="20"/>
              </w:rPr>
            </w:pPr>
            <w:r w:rsidRPr="007E787C">
              <w:rPr>
                <w:rFonts w:ascii="Garamond" w:hAnsi="Garamond" w:cs="Garamond"/>
                <w:b/>
                <w:sz w:val="20"/>
              </w:rPr>
              <w:t>ALBO</w:t>
            </w:r>
          </w:p>
          <w:p w14:paraId="435C21B8" w14:textId="77DE8F17" w:rsidR="00AC598D" w:rsidRPr="007E787C" w:rsidRDefault="00AC598D" w:rsidP="00AC598D">
            <w:pPr>
              <w:pStyle w:val="Tekstpodstawowy"/>
              <w:jc w:val="center"/>
              <w:rPr>
                <w:rFonts w:ascii="Garamond" w:hAnsi="Garamond" w:cs="Garamond"/>
                <w:b/>
                <w:sz w:val="20"/>
                <w:szCs w:val="24"/>
              </w:rPr>
            </w:pPr>
            <w:r w:rsidRPr="007E787C">
              <w:rPr>
                <w:rFonts w:ascii="Garamond" w:hAnsi="Garamond" w:cs="Garamond"/>
                <w:b/>
                <w:color w:val="000000"/>
                <w:sz w:val="20"/>
                <w:szCs w:val="24"/>
              </w:rPr>
              <w:t>Oferent otrzyma 10 pkt za posiadanie co najmniej pięcioletniego udokumentowanego doświadczenia w samodzielnym wykonywaniu zabiegów z zakresu chirurgii endokrynologicznej.</w:t>
            </w:r>
          </w:p>
          <w:p w14:paraId="408670CD" w14:textId="77777777" w:rsidR="00AC598D" w:rsidRPr="007E787C" w:rsidRDefault="00AC598D" w:rsidP="00AC598D">
            <w:pPr>
              <w:jc w:val="center"/>
              <w:rPr>
                <w:rFonts w:ascii="Garamond" w:hAnsi="Garamond" w:cs="Garamond"/>
                <w:b/>
                <w:sz w:val="20"/>
              </w:rPr>
            </w:pPr>
            <w:r w:rsidRPr="007E787C">
              <w:rPr>
                <w:rFonts w:ascii="Garamond" w:hAnsi="Garamond" w:cs="Garamond"/>
                <w:b/>
                <w:sz w:val="20"/>
              </w:rPr>
              <w:t>TAK/NIE</w:t>
            </w:r>
          </w:p>
          <w:p w14:paraId="2A1A05C5" w14:textId="77777777" w:rsidR="00AC598D" w:rsidRPr="007E787C" w:rsidRDefault="00AC598D" w:rsidP="004A1ED4">
            <w:pPr>
              <w:jc w:val="center"/>
              <w:rPr>
                <w:rFonts w:ascii="Garamond" w:hAnsi="Garamond" w:cs="Garamond"/>
                <w:b/>
                <w:sz w:val="20"/>
              </w:rPr>
            </w:pPr>
          </w:p>
          <w:p w14:paraId="6737B796" w14:textId="77777777" w:rsidR="00A42746" w:rsidRPr="007E787C" w:rsidRDefault="00A42746" w:rsidP="004A1ED4">
            <w:pPr>
              <w:jc w:val="center"/>
              <w:rPr>
                <w:rFonts w:ascii="Garamond" w:hAnsi="Garamond" w:cs="Garamond"/>
                <w:b/>
                <w:sz w:val="20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8AD4E0" w14:textId="0B14BC68" w:rsidR="00A42746" w:rsidRPr="0060096A" w:rsidRDefault="00A42746" w:rsidP="00AC598D">
            <w:pPr>
              <w:jc w:val="center"/>
              <w:rPr>
                <w:rFonts w:ascii="Garamond" w:hAnsi="Garamond" w:cs="Garamond"/>
                <w:b/>
              </w:rPr>
            </w:pPr>
            <w:r w:rsidRPr="0060096A">
              <w:rPr>
                <w:rFonts w:ascii="Garamond" w:hAnsi="Garamond" w:cs="Garamond"/>
                <w:b/>
              </w:rPr>
              <w:t xml:space="preserve">Przedłożenie dokumentów potwierdzających </w:t>
            </w:r>
            <w:r w:rsidR="00AC598D">
              <w:rPr>
                <w:rFonts w:ascii="Garamond" w:hAnsi="Garamond" w:cs="Garamond"/>
                <w:b/>
              </w:rPr>
              <w:t>doświadczenie</w:t>
            </w:r>
            <w:r w:rsidR="00070CC4" w:rsidRPr="0060096A">
              <w:rPr>
                <w:rFonts w:ascii="Garamond" w:hAnsi="Garamond" w:cs="Garamond"/>
                <w:b/>
              </w:rPr>
              <w:t xml:space="preserve"> bądź oświadczenia Oferenta.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1577FA" w14:textId="77777777" w:rsidR="00A42746" w:rsidRPr="0060096A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0EA8B386" w14:textId="77777777" w:rsidR="00A42746" w:rsidRPr="0060096A" w:rsidRDefault="00A42746" w:rsidP="009C13BA">
            <w:pPr>
              <w:jc w:val="center"/>
              <w:rPr>
                <w:rFonts w:ascii="Garamond" w:hAnsi="Garamond"/>
              </w:rPr>
            </w:pPr>
            <w:r w:rsidRPr="0060096A">
              <w:rPr>
                <w:rFonts w:ascii="Garamond" w:hAnsi="Garamond" w:cs="Garamond"/>
                <w:b/>
              </w:rPr>
              <w:t>/</w:t>
            </w:r>
            <w:r w:rsidR="009C13BA">
              <w:rPr>
                <w:rFonts w:ascii="Garamond" w:hAnsi="Garamond" w:cs="Garamond"/>
                <w:b/>
              </w:rPr>
              <w:t>10</w:t>
            </w:r>
          </w:p>
        </w:tc>
      </w:tr>
      <w:tr w:rsidR="00A42746" w:rsidRPr="0060096A" w14:paraId="250B7434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B3E744" w14:textId="77777777" w:rsidR="00A42746" w:rsidRPr="007E787C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  <w:sz w:val="20"/>
              </w:rPr>
            </w:pPr>
          </w:p>
          <w:p w14:paraId="1DBC13D1" w14:textId="77777777" w:rsidR="00A42746" w:rsidRPr="007E787C" w:rsidRDefault="00A42746" w:rsidP="004A1ED4">
            <w:pPr>
              <w:jc w:val="center"/>
              <w:rPr>
                <w:rFonts w:ascii="Garamond" w:hAnsi="Garamond" w:cs="Garamond"/>
                <w:b/>
                <w:sz w:val="20"/>
              </w:rPr>
            </w:pPr>
            <w:r w:rsidRPr="007E787C">
              <w:rPr>
                <w:rFonts w:ascii="Garamond" w:hAnsi="Garamond" w:cs="Garamond"/>
                <w:b/>
                <w:sz w:val="20"/>
              </w:rPr>
              <w:t>Dostępności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50F2FF" w14:textId="77777777" w:rsidR="00A42746" w:rsidRPr="007E787C" w:rsidRDefault="00A42746" w:rsidP="004A1ED4">
            <w:pPr>
              <w:jc w:val="center"/>
              <w:rPr>
                <w:rFonts w:ascii="Garamond" w:hAnsi="Garamond" w:cs="Garamond"/>
                <w:b/>
                <w:sz w:val="20"/>
              </w:rPr>
            </w:pPr>
            <w:r w:rsidRPr="007E787C">
              <w:rPr>
                <w:rFonts w:ascii="Garamond" w:hAnsi="Garamond" w:cs="Garamond"/>
                <w:b/>
                <w:sz w:val="20"/>
              </w:rPr>
              <w:t>Oferent otrzyma 3 pkt w przypadku zadeklarowania udzielania świadczeń w Poradni w godzinach popołudniowych tj. po godzinie 15:00</w:t>
            </w:r>
          </w:p>
          <w:p w14:paraId="6386F1B5" w14:textId="77777777" w:rsidR="00A42746" w:rsidRPr="007E787C" w:rsidRDefault="00A42746" w:rsidP="004A1ED4">
            <w:pPr>
              <w:jc w:val="center"/>
              <w:rPr>
                <w:rFonts w:ascii="Garamond" w:hAnsi="Garamond" w:cs="Garamond"/>
                <w:b/>
                <w:sz w:val="20"/>
              </w:rPr>
            </w:pPr>
            <w:r w:rsidRPr="007E787C">
              <w:rPr>
                <w:rFonts w:ascii="Garamond" w:hAnsi="Garamond" w:cs="Garamond"/>
                <w:b/>
                <w:sz w:val="20"/>
              </w:rPr>
              <w:t>TAK/NIE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F39B1F" w14:textId="77777777" w:rsidR="00A42746" w:rsidRPr="0060096A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60096A">
              <w:rPr>
                <w:rFonts w:ascii="Garamond" w:hAnsi="Garamond" w:cs="Garamond"/>
                <w:b/>
              </w:rPr>
              <w:t>Przedłożenie oświadczenia przez Oferenta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2E374" w14:textId="77777777" w:rsidR="00A42746" w:rsidRPr="0060096A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642CC842" w14:textId="77777777" w:rsidR="00A42746" w:rsidRPr="0060096A" w:rsidRDefault="00A42746" w:rsidP="004A1ED4">
            <w:pPr>
              <w:jc w:val="center"/>
              <w:rPr>
                <w:rFonts w:ascii="Garamond" w:hAnsi="Garamond"/>
              </w:rPr>
            </w:pPr>
            <w:r w:rsidRPr="0060096A">
              <w:rPr>
                <w:rFonts w:ascii="Garamond" w:hAnsi="Garamond" w:cs="Garamond"/>
                <w:b/>
              </w:rPr>
              <w:t>/3</w:t>
            </w:r>
          </w:p>
        </w:tc>
      </w:tr>
      <w:tr w:rsidR="00A42746" w:rsidRPr="0060096A" w14:paraId="6B8E2DE2" w14:textId="77777777" w:rsidTr="00023BB6">
        <w:trPr>
          <w:trHeight w:val="2749"/>
        </w:trPr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75BBC4" w14:textId="77777777" w:rsidR="00A42746" w:rsidRPr="007E787C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  <w:sz w:val="20"/>
              </w:rPr>
            </w:pPr>
          </w:p>
          <w:p w14:paraId="16B135FB" w14:textId="77777777" w:rsidR="00A42746" w:rsidRPr="007E787C" w:rsidRDefault="00A42746" w:rsidP="004A1ED4">
            <w:pPr>
              <w:jc w:val="center"/>
              <w:rPr>
                <w:rFonts w:ascii="Garamond" w:hAnsi="Garamond" w:cs="Garamond"/>
                <w:b/>
                <w:sz w:val="20"/>
              </w:rPr>
            </w:pPr>
            <w:r w:rsidRPr="007E787C">
              <w:rPr>
                <w:rFonts w:ascii="Garamond" w:hAnsi="Garamond" w:cs="Garamond"/>
                <w:b/>
                <w:sz w:val="20"/>
              </w:rPr>
              <w:t>Ciągłości</w:t>
            </w:r>
          </w:p>
          <w:p w14:paraId="2770A79D" w14:textId="77777777" w:rsidR="00A42746" w:rsidRPr="007E787C" w:rsidRDefault="00A42746" w:rsidP="004A1ED4">
            <w:pPr>
              <w:jc w:val="center"/>
              <w:rPr>
                <w:rFonts w:ascii="Garamond" w:hAnsi="Garamond" w:cs="Garamond"/>
                <w:b/>
                <w:sz w:val="20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DB0C2D" w14:textId="77777777" w:rsidR="00A42746" w:rsidRPr="007E787C" w:rsidRDefault="00A42746" w:rsidP="004A1ED4">
            <w:pPr>
              <w:jc w:val="center"/>
              <w:rPr>
                <w:rFonts w:ascii="Garamond" w:hAnsi="Garamond" w:cs="Garamond"/>
                <w:b/>
                <w:sz w:val="20"/>
              </w:rPr>
            </w:pPr>
          </w:p>
          <w:p w14:paraId="196EE188" w14:textId="77777777" w:rsidR="00A42746" w:rsidRPr="007E787C" w:rsidRDefault="00A42746" w:rsidP="004A1ED4">
            <w:pPr>
              <w:jc w:val="center"/>
              <w:rPr>
                <w:rFonts w:ascii="Garamond" w:hAnsi="Garamond" w:cs="Garamond"/>
                <w:b/>
                <w:sz w:val="20"/>
              </w:rPr>
            </w:pPr>
            <w:r w:rsidRPr="007E787C">
              <w:rPr>
                <w:rFonts w:ascii="Garamond" w:hAnsi="Garamond" w:cs="Garamond"/>
                <w:b/>
                <w:sz w:val="20"/>
              </w:rPr>
              <w:t>Oferent otrzyma 2 pkt za udzielanie</w:t>
            </w:r>
            <w:r w:rsidR="006C1EED" w:rsidRPr="007E787C">
              <w:rPr>
                <w:rFonts w:ascii="Garamond" w:hAnsi="Garamond" w:cs="Garamond"/>
                <w:b/>
                <w:sz w:val="20"/>
              </w:rPr>
              <w:t xml:space="preserve"> stacjonarnych</w:t>
            </w:r>
            <w:r w:rsidRPr="007E787C">
              <w:rPr>
                <w:rFonts w:ascii="Garamond" w:hAnsi="Garamond" w:cs="Garamond"/>
                <w:b/>
                <w:sz w:val="20"/>
              </w:rPr>
              <w:t xml:space="preserve"> świadczeń zdrowotnych w zakresie </w:t>
            </w:r>
            <w:r w:rsidR="006C1EED" w:rsidRPr="007E787C">
              <w:rPr>
                <w:rFonts w:ascii="Garamond" w:hAnsi="Garamond" w:cs="Garamond"/>
                <w:b/>
                <w:sz w:val="20"/>
              </w:rPr>
              <w:t>chirurgii</w:t>
            </w:r>
          </w:p>
          <w:p w14:paraId="4DCEE750" w14:textId="77777777" w:rsidR="00A42746" w:rsidRPr="007E787C" w:rsidRDefault="00A42746" w:rsidP="004A1ED4">
            <w:pPr>
              <w:jc w:val="center"/>
              <w:rPr>
                <w:rFonts w:ascii="Garamond" w:hAnsi="Garamond" w:cs="Garamond"/>
                <w:b/>
                <w:sz w:val="20"/>
              </w:rPr>
            </w:pPr>
            <w:r w:rsidRPr="007E787C">
              <w:rPr>
                <w:rFonts w:ascii="Garamond" w:hAnsi="Garamond" w:cs="Garamond"/>
                <w:b/>
                <w:sz w:val="20"/>
              </w:rPr>
              <w:t>w okresie 24 miesięcy poprzedzających złożenie oferty.</w:t>
            </w:r>
          </w:p>
          <w:p w14:paraId="158CB7CA" w14:textId="77777777" w:rsidR="00A42746" w:rsidRPr="007E787C" w:rsidRDefault="00A42746" w:rsidP="004A1ED4">
            <w:pPr>
              <w:jc w:val="center"/>
              <w:rPr>
                <w:rFonts w:ascii="Garamond" w:hAnsi="Garamond" w:cs="Garamond"/>
                <w:b/>
                <w:sz w:val="20"/>
              </w:rPr>
            </w:pPr>
            <w:r w:rsidRPr="007E787C">
              <w:rPr>
                <w:rFonts w:ascii="Garamond" w:hAnsi="Garamond" w:cs="Garamond"/>
                <w:b/>
                <w:sz w:val="20"/>
              </w:rPr>
              <w:t xml:space="preserve">TAK/NIE 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737E0C" w14:textId="77777777" w:rsidR="00A42746" w:rsidRPr="0060096A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60096A">
              <w:rPr>
                <w:rFonts w:ascii="Garamond" w:hAnsi="Garamond" w:cs="Garamond"/>
                <w:b/>
              </w:rPr>
              <w:t>Przedłożenie oświadczenia potwierdzonego przez</w:t>
            </w:r>
          </w:p>
          <w:p w14:paraId="33B77F02" w14:textId="77777777" w:rsidR="00A42746" w:rsidRPr="0060096A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60096A">
              <w:rPr>
                <w:rFonts w:ascii="Garamond" w:hAnsi="Garamond" w:cs="Garamond"/>
                <w:b/>
              </w:rPr>
              <w:t>Ordynatora/Kierownika jednostki/komórki,</w:t>
            </w:r>
          </w:p>
          <w:p w14:paraId="219031BE" w14:textId="77777777" w:rsidR="00A42746" w:rsidRPr="0060096A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60096A">
              <w:rPr>
                <w:rFonts w:ascii="Garamond" w:hAnsi="Garamond" w:cs="Garamond"/>
                <w:b/>
              </w:rPr>
              <w:t>w której realizowane były przedmiotowe świadczenia lub pracodawcę/podmiot zatrudniający,</w:t>
            </w:r>
          </w:p>
          <w:p w14:paraId="33D0FA79" w14:textId="77777777" w:rsidR="00A42746" w:rsidRPr="0060096A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60096A">
              <w:rPr>
                <w:rFonts w:ascii="Garamond" w:hAnsi="Garamond" w:cs="Garamond"/>
                <w:b/>
              </w:rPr>
              <w:t>u którego realizowane były świadczenia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25D37D" w14:textId="77777777" w:rsidR="00A42746" w:rsidRPr="0060096A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0D2F52F5" w14:textId="77777777" w:rsidR="00A42746" w:rsidRPr="0060096A" w:rsidRDefault="00A42746" w:rsidP="004A1ED4">
            <w:pPr>
              <w:jc w:val="center"/>
              <w:rPr>
                <w:rFonts w:ascii="Garamond" w:hAnsi="Garamond"/>
              </w:rPr>
            </w:pPr>
            <w:r w:rsidRPr="0060096A">
              <w:rPr>
                <w:rFonts w:ascii="Garamond" w:hAnsi="Garamond" w:cs="Garamond"/>
                <w:b/>
              </w:rPr>
              <w:t>/2</w:t>
            </w:r>
          </w:p>
        </w:tc>
      </w:tr>
      <w:tr w:rsidR="00A42746" w:rsidRPr="0060096A" w14:paraId="37948F5F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832FBC" w14:textId="77777777" w:rsidR="00A42746" w:rsidRPr="007E787C" w:rsidRDefault="00A42746" w:rsidP="004A1ED4">
            <w:pPr>
              <w:jc w:val="center"/>
              <w:rPr>
                <w:rFonts w:ascii="Garamond" w:hAnsi="Garamond" w:cs="Garamond"/>
                <w:b/>
                <w:sz w:val="20"/>
              </w:rPr>
            </w:pPr>
            <w:r w:rsidRPr="007E787C">
              <w:rPr>
                <w:rFonts w:ascii="Garamond" w:hAnsi="Garamond" w:cs="Garamond"/>
                <w:b/>
                <w:sz w:val="20"/>
              </w:rPr>
              <w:t>Finansowe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CB2A38" w14:textId="77777777" w:rsidR="00023BB6" w:rsidRPr="007E787C" w:rsidRDefault="00023BB6" w:rsidP="00023BB6">
            <w:pPr>
              <w:pStyle w:val="Tekstprzypisudolnego"/>
              <w:jc w:val="center"/>
              <w:rPr>
                <w:rFonts w:ascii="Garamond" w:hAnsi="Garamond" w:cs="Garamond"/>
                <w:b/>
                <w:szCs w:val="24"/>
              </w:rPr>
            </w:pPr>
            <w:r w:rsidRPr="007E787C">
              <w:rPr>
                <w:rFonts w:ascii="Garamond" w:hAnsi="Garamond" w:cs="Garamond"/>
                <w:b/>
                <w:szCs w:val="24"/>
              </w:rPr>
              <w:t xml:space="preserve">Proponowana stawka % wartości świadczeń w rodzaju ambulatoryjna opieka specjalistyczna w Poradniach zakwalifikowanych do rozliczenia przez Płatnika </w:t>
            </w:r>
          </w:p>
          <w:p w14:paraId="6C1F87E6" w14:textId="77777777" w:rsidR="00023BB6" w:rsidRPr="007E787C" w:rsidRDefault="00023BB6" w:rsidP="00023BB6">
            <w:pPr>
              <w:jc w:val="center"/>
              <w:rPr>
                <w:rFonts w:ascii="Garamond" w:hAnsi="Garamond"/>
                <w:b/>
                <w:sz w:val="20"/>
              </w:rPr>
            </w:pPr>
            <w:r w:rsidRPr="007E787C">
              <w:rPr>
                <w:rFonts w:ascii="Garamond" w:hAnsi="Garamond"/>
                <w:b/>
                <w:sz w:val="20"/>
              </w:rPr>
              <w:t>……………….</w:t>
            </w:r>
          </w:p>
          <w:p w14:paraId="10AD6F94" w14:textId="77777777" w:rsidR="00A42746" w:rsidRPr="007E787C" w:rsidRDefault="00A42746" w:rsidP="00023BB6">
            <w:pPr>
              <w:jc w:val="center"/>
              <w:rPr>
                <w:rFonts w:ascii="Garamond" w:hAnsi="Garamond" w:cs="Garamond"/>
                <w:b/>
                <w:sz w:val="20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9E3F54" w14:textId="77777777" w:rsidR="00A42746" w:rsidRPr="0060096A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60096A">
              <w:rPr>
                <w:rFonts w:ascii="Garamond" w:hAnsi="Garamond" w:cs="Garamond"/>
                <w:b/>
              </w:rPr>
              <w:t>Weryfikacja ofert przez Komisję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06D0F" w14:textId="77777777" w:rsidR="00A42746" w:rsidRPr="0060096A" w:rsidRDefault="00A42746" w:rsidP="004A1ED4">
            <w:pPr>
              <w:jc w:val="center"/>
              <w:rPr>
                <w:rFonts w:ascii="Garamond" w:hAnsi="Garamond"/>
              </w:rPr>
            </w:pPr>
            <w:r w:rsidRPr="0060096A">
              <w:rPr>
                <w:rFonts w:ascii="Garamond" w:hAnsi="Garamond" w:cs="Garamond"/>
                <w:b/>
              </w:rPr>
              <w:t>/70</w:t>
            </w:r>
          </w:p>
        </w:tc>
      </w:tr>
    </w:tbl>
    <w:p w14:paraId="594D0ED2" w14:textId="77777777" w:rsidR="009B5741" w:rsidRPr="0060096A" w:rsidRDefault="009B5741" w:rsidP="004A1ED4">
      <w:pPr>
        <w:jc w:val="center"/>
        <w:rPr>
          <w:rFonts w:ascii="Garamond" w:hAnsi="Garamond"/>
          <w:b/>
        </w:rPr>
      </w:pPr>
    </w:p>
    <w:p w14:paraId="7C3E69EC" w14:textId="77777777" w:rsidR="009B5741" w:rsidRPr="0060096A" w:rsidRDefault="009B5741" w:rsidP="004A1ED4">
      <w:pPr>
        <w:rPr>
          <w:rFonts w:ascii="Garamond" w:hAnsi="Garamond"/>
          <w:b/>
        </w:rPr>
      </w:pPr>
    </w:p>
    <w:p w14:paraId="0172888F" w14:textId="77777777" w:rsidR="009B5741" w:rsidRPr="0060096A" w:rsidRDefault="009B5741" w:rsidP="004A1ED4">
      <w:pPr>
        <w:jc w:val="right"/>
        <w:rPr>
          <w:rFonts w:ascii="Garamond" w:hAnsi="Garamond"/>
          <w:b/>
        </w:rPr>
      </w:pPr>
      <w:r w:rsidRPr="0060096A">
        <w:rPr>
          <w:rFonts w:ascii="Garamond" w:hAnsi="Garamond"/>
          <w:b/>
        </w:rPr>
        <w:t>………………………………………………….</w:t>
      </w:r>
    </w:p>
    <w:p w14:paraId="21ED9950" w14:textId="77777777" w:rsidR="009B5741" w:rsidRPr="0060096A" w:rsidRDefault="009B5741" w:rsidP="004A1ED4">
      <w:pPr>
        <w:pStyle w:val="Tekstpodstawowy"/>
        <w:ind w:left="540" w:hanging="540"/>
        <w:rPr>
          <w:rFonts w:ascii="Garamond" w:hAnsi="Garamond"/>
          <w:sz w:val="24"/>
          <w:szCs w:val="24"/>
        </w:rPr>
      </w:pPr>
      <w:r w:rsidRPr="0060096A">
        <w:rPr>
          <w:rFonts w:ascii="Garamond" w:hAnsi="Garamond"/>
          <w:b/>
          <w:sz w:val="24"/>
          <w:szCs w:val="24"/>
        </w:rPr>
        <w:t xml:space="preserve">     </w:t>
      </w:r>
      <w:r w:rsidRPr="0060096A">
        <w:rPr>
          <w:rFonts w:ascii="Garamond" w:hAnsi="Garamond"/>
          <w:b/>
          <w:sz w:val="24"/>
          <w:szCs w:val="24"/>
        </w:rPr>
        <w:tab/>
      </w:r>
      <w:r w:rsidRPr="0060096A">
        <w:rPr>
          <w:rFonts w:ascii="Garamond" w:hAnsi="Garamond"/>
          <w:b/>
          <w:sz w:val="24"/>
          <w:szCs w:val="24"/>
        </w:rPr>
        <w:tab/>
      </w:r>
      <w:r w:rsidRPr="0060096A">
        <w:rPr>
          <w:rFonts w:ascii="Garamond" w:hAnsi="Garamond"/>
          <w:b/>
          <w:sz w:val="24"/>
          <w:szCs w:val="24"/>
        </w:rPr>
        <w:tab/>
      </w:r>
      <w:r w:rsidRPr="0060096A">
        <w:rPr>
          <w:rFonts w:ascii="Garamond" w:hAnsi="Garamond"/>
          <w:b/>
          <w:sz w:val="24"/>
          <w:szCs w:val="24"/>
        </w:rPr>
        <w:tab/>
      </w:r>
      <w:r w:rsidRPr="0060096A">
        <w:rPr>
          <w:rFonts w:ascii="Garamond" w:hAnsi="Garamond"/>
          <w:b/>
          <w:sz w:val="24"/>
          <w:szCs w:val="24"/>
        </w:rPr>
        <w:tab/>
        <w:t xml:space="preserve">     </w:t>
      </w:r>
      <w:r w:rsidRPr="0060096A">
        <w:rPr>
          <w:rFonts w:ascii="Garamond" w:hAnsi="Garamond"/>
          <w:b/>
          <w:sz w:val="24"/>
          <w:szCs w:val="24"/>
        </w:rPr>
        <w:tab/>
      </w:r>
      <w:r w:rsidRPr="0060096A">
        <w:rPr>
          <w:rFonts w:ascii="Garamond" w:hAnsi="Garamond"/>
          <w:b/>
          <w:sz w:val="24"/>
          <w:szCs w:val="24"/>
        </w:rPr>
        <w:tab/>
      </w:r>
      <w:r w:rsidRPr="0060096A">
        <w:rPr>
          <w:rFonts w:ascii="Garamond" w:hAnsi="Garamond"/>
          <w:b/>
          <w:sz w:val="24"/>
          <w:szCs w:val="24"/>
        </w:rPr>
        <w:tab/>
      </w:r>
      <w:r w:rsidR="00152ED9" w:rsidRPr="0060096A">
        <w:rPr>
          <w:rFonts w:ascii="Garamond" w:hAnsi="Garamond"/>
          <w:b/>
          <w:sz w:val="24"/>
          <w:szCs w:val="24"/>
        </w:rPr>
        <w:tab/>
        <w:t xml:space="preserve">      </w:t>
      </w:r>
      <w:r w:rsidRPr="0060096A">
        <w:rPr>
          <w:rFonts w:ascii="Garamond" w:hAnsi="Garamond"/>
          <w:b/>
          <w:sz w:val="24"/>
          <w:szCs w:val="24"/>
        </w:rPr>
        <w:t>Podpis i pieczęć Oferenta</w:t>
      </w:r>
    </w:p>
    <w:p w14:paraId="331F50DB" w14:textId="77777777" w:rsidR="009B5741" w:rsidRPr="0060096A" w:rsidRDefault="009B5741" w:rsidP="004A1ED4">
      <w:pPr>
        <w:jc w:val="right"/>
        <w:rPr>
          <w:rFonts w:ascii="Garamond" w:eastAsia="Calibri" w:hAnsi="Garamond"/>
          <w:b/>
          <w:lang w:eastAsia="en-US"/>
        </w:rPr>
      </w:pPr>
    </w:p>
    <w:p w14:paraId="536DA8C7" w14:textId="77777777" w:rsidR="009B5741" w:rsidRPr="0060096A" w:rsidRDefault="00FC5153" w:rsidP="004A1ED4">
      <w:pPr>
        <w:jc w:val="right"/>
        <w:rPr>
          <w:rFonts w:ascii="Garamond" w:eastAsia="Calibri" w:hAnsi="Garamond"/>
          <w:b/>
          <w:lang w:eastAsia="en-US"/>
        </w:rPr>
      </w:pPr>
      <w:r w:rsidRPr="0060096A">
        <w:rPr>
          <w:rFonts w:ascii="Garamond" w:eastAsia="Calibri" w:hAnsi="Garamond"/>
          <w:b/>
          <w:lang w:eastAsia="en-US"/>
        </w:rPr>
        <w:br w:type="page"/>
      </w:r>
      <w:r w:rsidR="00D15697" w:rsidRPr="0060096A">
        <w:rPr>
          <w:rFonts w:ascii="Garamond" w:eastAsia="Calibri" w:hAnsi="Garamond"/>
          <w:b/>
          <w:lang w:eastAsia="en-US"/>
        </w:rPr>
        <w:lastRenderedPageBreak/>
        <w:t>Załącznik nr 6</w:t>
      </w:r>
    </w:p>
    <w:p w14:paraId="30F0B9DE" w14:textId="77777777" w:rsidR="009B5741" w:rsidRPr="0060096A" w:rsidRDefault="009B5741" w:rsidP="004A1ED4">
      <w:pPr>
        <w:spacing w:after="200"/>
        <w:jc w:val="center"/>
        <w:rPr>
          <w:rFonts w:ascii="Garamond" w:eastAsia="Calibri" w:hAnsi="Garamond"/>
          <w:b/>
          <w:lang w:eastAsia="en-US"/>
        </w:rPr>
      </w:pPr>
      <w:r w:rsidRPr="0060096A">
        <w:rPr>
          <w:rFonts w:ascii="Garamond" w:eastAsia="Calibri" w:hAnsi="Garamond"/>
          <w:b/>
          <w:lang w:eastAsia="en-US"/>
        </w:rPr>
        <w:t>OŚWIADCZENIE</w:t>
      </w:r>
    </w:p>
    <w:p w14:paraId="1E173418" w14:textId="77777777" w:rsidR="009B5741" w:rsidRPr="0060096A" w:rsidRDefault="009B5741" w:rsidP="004A1ED4">
      <w:pPr>
        <w:spacing w:after="200"/>
        <w:jc w:val="center"/>
        <w:rPr>
          <w:rFonts w:ascii="Garamond" w:eastAsia="Calibri" w:hAnsi="Garamond"/>
          <w:b/>
          <w:lang w:eastAsia="en-US"/>
        </w:rPr>
      </w:pPr>
      <w:r w:rsidRPr="0060096A">
        <w:rPr>
          <w:rFonts w:ascii="Garamond" w:eastAsia="Calibri" w:hAnsi="Garamond"/>
          <w:b/>
          <w:lang w:eastAsia="en-US"/>
        </w:rPr>
        <w:t xml:space="preserve">OFERENTA </w:t>
      </w:r>
    </w:p>
    <w:p w14:paraId="7B364A44" w14:textId="77777777" w:rsidR="009B5741" w:rsidRPr="0060096A" w:rsidRDefault="009B5741" w:rsidP="004A1ED4">
      <w:pPr>
        <w:spacing w:after="200"/>
        <w:ind w:left="360" w:right="425"/>
        <w:jc w:val="both"/>
        <w:rPr>
          <w:rFonts w:ascii="Garamond" w:hAnsi="Garamond"/>
        </w:rPr>
      </w:pPr>
      <w:r w:rsidRPr="0060096A">
        <w:rPr>
          <w:rFonts w:ascii="Garamond" w:hAnsi="Garamond"/>
        </w:rPr>
        <w:t xml:space="preserve">Oświadczam, że </w:t>
      </w:r>
      <w:r w:rsidRPr="0060096A">
        <w:rPr>
          <w:rFonts w:ascii="Garamond" w:hAnsi="Garamond"/>
          <w:b/>
        </w:rPr>
        <w:t>nie jestem pracownikiem Szpitala Uniwersyteckiego</w:t>
      </w:r>
      <w:r w:rsidRPr="0060096A">
        <w:rPr>
          <w:rFonts w:ascii="Garamond" w:hAnsi="Garamond"/>
        </w:rPr>
        <w:t xml:space="preserve"> (w zakresie udzielania świadczeń zdrowotnych będących przedmiotem postępowania konkursowego).</w:t>
      </w:r>
    </w:p>
    <w:p w14:paraId="6CCC12D4" w14:textId="77777777" w:rsidR="009B5741" w:rsidRPr="0060096A" w:rsidRDefault="009B5741" w:rsidP="004A1ED4">
      <w:pPr>
        <w:spacing w:after="200"/>
        <w:ind w:right="425"/>
        <w:jc w:val="right"/>
        <w:rPr>
          <w:rFonts w:ascii="Garamond" w:hAnsi="Garamond"/>
        </w:rPr>
      </w:pPr>
      <w:r w:rsidRPr="0060096A">
        <w:rPr>
          <w:rFonts w:ascii="Garamond" w:hAnsi="Garamond"/>
        </w:rPr>
        <w:t>…………………………………………………</w:t>
      </w:r>
    </w:p>
    <w:p w14:paraId="6BFB403B" w14:textId="77777777" w:rsidR="009B5741" w:rsidRPr="0060096A" w:rsidRDefault="009B5741" w:rsidP="004A1ED4">
      <w:pPr>
        <w:spacing w:after="200"/>
        <w:ind w:left="4248" w:right="425" w:firstLine="708"/>
        <w:jc w:val="center"/>
        <w:rPr>
          <w:rFonts w:ascii="Garamond" w:hAnsi="Garamond"/>
        </w:rPr>
      </w:pPr>
      <w:r w:rsidRPr="0060096A">
        <w:rPr>
          <w:rFonts w:ascii="Garamond" w:hAnsi="Garamond"/>
        </w:rPr>
        <w:t>Podpis Oferenta</w:t>
      </w:r>
    </w:p>
    <w:p w14:paraId="20DC02F5" w14:textId="77777777" w:rsidR="009B5741" w:rsidRPr="0060096A" w:rsidRDefault="009B5741" w:rsidP="004A1ED4">
      <w:pPr>
        <w:spacing w:after="200"/>
        <w:ind w:right="425"/>
        <w:jc w:val="center"/>
        <w:rPr>
          <w:rFonts w:ascii="Garamond" w:hAnsi="Garamond"/>
          <w:b/>
          <w:u w:val="single"/>
        </w:rPr>
      </w:pPr>
      <w:r w:rsidRPr="0060096A">
        <w:rPr>
          <w:rFonts w:ascii="Garamond" w:hAnsi="Garamond"/>
          <w:b/>
          <w:u w:val="single"/>
        </w:rPr>
        <w:t>ALBO</w:t>
      </w:r>
    </w:p>
    <w:p w14:paraId="336A3DA8" w14:textId="77777777" w:rsidR="009B5741" w:rsidRPr="0060096A" w:rsidRDefault="009B5741" w:rsidP="004A1ED4">
      <w:pPr>
        <w:spacing w:after="200"/>
        <w:jc w:val="center"/>
        <w:rPr>
          <w:rFonts w:ascii="Garamond" w:eastAsia="Calibri" w:hAnsi="Garamond"/>
          <w:b/>
          <w:lang w:eastAsia="en-US"/>
        </w:rPr>
      </w:pPr>
      <w:r w:rsidRPr="0060096A">
        <w:rPr>
          <w:rFonts w:ascii="Garamond" w:eastAsia="Calibri" w:hAnsi="Garamond"/>
          <w:b/>
          <w:lang w:eastAsia="en-US"/>
        </w:rPr>
        <w:t>OŚWIADCZENIE</w:t>
      </w:r>
    </w:p>
    <w:p w14:paraId="0DCC28E8" w14:textId="77777777" w:rsidR="009B5741" w:rsidRPr="0060096A" w:rsidRDefault="009B5741" w:rsidP="004A1ED4">
      <w:pPr>
        <w:spacing w:after="200"/>
        <w:jc w:val="center"/>
        <w:rPr>
          <w:rFonts w:ascii="Garamond" w:eastAsia="Calibri" w:hAnsi="Garamond"/>
          <w:b/>
          <w:lang w:eastAsia="en-US"/>
        </w:rPr>
      </w:pPr>
      <w:r w:rsidRPr="0060096A">
        <w:rPr>
          <w:rFonts w:ascii="Garamond" w:eastAsia="Calibri" w:hAnsi="Garamond"/>
          <w:b/>
          <w:lang w:eastAsia="en-US"/>
        </w:rPr>
        <w:t xml:space="preserve">OFERENTA – PRACOWNIKA SU </w:t>
      </w:r>
    </w:p>
    <w:p w14:paraId="6C49FBB5" w14:textId="77777777" w:rsidR="009B5741" w:rsidRPr="0060096A" w:rsidRDefault="009B5741" w:rsidP="004A1ED4">
      <w:pPr>
        <w:autoSpaceDE w:val="0"/>
        <w:autoSpaceDN w:val="0"/>
        <w:ind w:left="360" w:right="425"/>
        <w:contextualSpacing/>
        <w:jc w:val="both"/>
        <w:rPr>
          <w:rFonts w:ascii="Garamond" w:hAnsi="Garamond"/>
        </w:rPr>
      </w:pPr>
      <w:r w:rsidRPr="0060096A">
        <w:rPr>
          <w:rFonts w:ascii="Garamond" w:hAnsi="Garamond"/>
        </w:rPr>
        <w:t xml:space="preserve">Oświadczam, że </w:t>
      </w:r>
      <w:r w:rsidRPr="0060096A">
        <w:rPr>
          <w:rFonts w:ascii="Garamond" w:hAnsi="Garamond"/>
          <w:b/>
        </w:rPr>
        <w:t>jestem pracownikiem Szpitala Uniwersyteckiego</w:t>
      </w:r>
      <w:r w:rsidRPr="0060096A">
        <w:rPr>
          <w:rFonts w:ascii="Garamond" w:hAnsi="Garamond"/>
        </w:rPr>
        <w:t xml:space="preserve"> (w zakresie udzielania świadczeń zdrowotnych będących przedmiotem postępowania konkursowego) oraz </w:t>
      </w:r>
      <w:r w:rsidRPr="0060096A">
        <w:rPr>
          <w:rStyle w:val="Odwoanieprzypisudolnego"/>
          <w:rFonts w:ascii="Garamond" w:hAnsi="Garamond"/>
        </w:rPr>
        <w:footnoteReference w:id="2"/>
      </w:r>
    </w:p>
    <w:p w14:paraId="6D4A4E21" w14:textId="77777777" w:rsidR="009B5741" w:rsidRPr="0060096A" w:rsidRDefault="009B5741" w:rsidP="004A1ED4">
      <w:pPr>
        <w:autoSpaceDE w:val="0"/>
        <w:autoSpaceDN w:val="0"/>
        <w:ind w:left="360" w:right="425"/>
        <w:contextualSpacing/>
        <w:jc w:val="both"/>
        <w:rPr>
          <w:rFonts w:ascii="Garamond" w:hAnsi="Garamond"/>
        </w:rPr>
      </w:pPr>
    </w:p>
    <w:p w14:paraId="56A44019" w14:textId="77777777" w:rsidR="009B5741" w:rsidRPr="0060096A" w:rsidRDefault="009B5741" w:rsidP="004A1ED4">
      <w:pPr>
        <w:numPr>
          <w:ilvl w:val="0"/>
          <w:numId w:val="12"/>
        </w:numPr>
        <w:autoSpaceDE w:val="0"/>
        <w:autoSpaceDN w:val="0"/>
        <w:ind w:right="425"/>
        <w:contextualSpacing/>
        <w:jc w:val="both"/>
        <w:rPr>
          <w:rFonts w:ascii="Garamond" w:hAnsi="Garamond"/>
        </w:rPr>
      </w:pPr>
      <w:r w:rsidRPr="0060096A">
        <w:rPr>
          <w:rFonts w:ascii="Garamond" w:hAnsi="Garamond"/>
        </w:rPr>
        <w:t>udzielam świadczeń zdrowotnych na rzecz kilku szpitali (w ramach indywidualnej praktyki lekarskiej wyłącznie w zakładzie leczniczym na podstawie umowy z podmiotem leczniczym prowadzącym ten zakład),</w:t>
      </w:r>
    </w:p>
    <w:p w14:paraId="763BDF83" w14:textId="77777777" w:rsidR="009B5741" w:rsidRPr="0060096A" w:rsidRDefault="009B5741" w:rsidP="004A1ED4">
      <w:pPr>
        <w:ind w:right="425"/>
        <w:jc w:val="both"/>
        <w:rPr>
          <w:rFonts w:ascii="Garamond" w:hAnsi="Garamond"/>
        </w:rPr>
      </w:pPr>
      <w:r w:rsidRPr="0060096A">
        <w:rPr>
          <w:rFonts w:ascii="Garamond" w:hAnsi="Garamond"/>
        </w:rPr>
        <w:t>lub</w:t>
      </w:r>
    </w:p>
    <w:p w14:paraId="71FA9C06" w14:textId="77777777" w:rsidR="009B5741" w:rsidRPr="0060096A" w:rsidRDefault="009B5741" w:rsidP="004A1ED4">
      <w:pPr>
        <w:numPr>
          <w:ilvl w:val="0"/>
          <w:numId w:val="12"/>
        </w:numPr>
        <w:ind w:right="425"/>
        <w:jc w:val="both"/>
        <w:rPr>
          <w:rFonts w:ascii="Garamond" w:hAnsi="Garamond"/>
        </w:rPr>
      </w:pPr>
      <w:r w:rsidRPr="0060096A">
        <w:rPr>
          <w:rFonts w:ascii="Garamond" w:hAnsi="Garamond"/>
        </w:rPr>
        <w:t xml:space="preserve">udzielam świadczeń zdrowotnych na rzecz pacjentów indywidualnych (w ramach indywidualnej praktyki lekarskiej/ indywidualnej praktyki lekarskiej wyłącznie </w:t>
      </w:r>
      <w:r w:rsidRPr="0060096A">
        <w:rPr>
          <w:rFonts w:ascii="Garamond" w:hAnsi="Garamond"/>
        </w:rPr>
        <w:br/>
        <w:t>w miejscu wezwania/ indywidualna specjalistycznej praktyki lekarskiej/ indywidualnej specjalistycznej praktyki lekarskiej wyłącznie w miejscu wezwania tzw. praktyka gabinetowa lub w miejscu wezwania),</w:t>
      </w:r>
    </w:p>
    <w:p w14:paraId="364080B3" w14:textId="77777777" w:rsidR="009B5741" w:rsidRPr="0060096A" w:rsidRDefault="009B5741" w:rsidP="004A1ED4">
      <w:pPr>
        <w:pStyle w:val="Akapitzlist"/>
        <w:ind w:left="0"/>
        <w:rPr>
          <w:rFonts w:ascii="Garamond" w:hAnsi="Garamond"/>
        </w:rPr>
      </w:pPr>
      <w:r w:rsidRPr="0060096A">
        <w:rPr>
          <w:rFonts w:ascii="Garamond" w:hAnsi="Garamond"/>
        </w:rPr>
        <w:t>lub</w:t>
      </w:r>
    </w:p>
    <w:p w14:paraId="639629DE" w14:textId="77777777" w:rsidR="009B5741" w:rsidRPr="0060096A" w:rsidRDefault="009B5741" w:rsidP="004A1ED4">
      <w:pPr>
        <w:numPr>
          <w:ilvl w:val="0"/>
          <w:numId w:val="12"/>
        </w:numPr>
        <w:ind w:right="425"/>
        <w:jc w:val="both"/>
        <w:rPr>
          <w:rFonts w:ascii="Garamond" w:hAnsi="Garamond"/>
        </w:rPr>
      </w:pPr>
      <w:r w:rsidRPr="0060096A">
        <w:rPr>
          <w:rFonts w:ascii="Garamond" w:hAnsi="Garamond"/>
        </w:rPr>
        <w:t>nie udzielam świadczeń zdrowotnych na rzecz innych podmiotów.</w:t>
      </w:r>
    </w:p>
    <w:p w14:paraId="12D1177F" w14:textId="77777777" w:rsidR="009B5741" w:rsidRPr="0060096A" w:rsidRDefault="009B5741" w:rsidP="004A1ED4">
      <w:pPr>
        <w:ind w:left="1080" w:right="425"/>
        <w:jc w:val="both"/>
        <w:rPr>
          <w:rFonts w:ascii="Garamond" w:hAnsi="Garamond"/>
        </w:rPr>
      </w:pPr>
    </w:p>
    <w:p w14:paraId="7A7F218C" w14:textId="77777777" w:rsidR="00152ED9" w:rsidRPr="0060096A" w:rsidRDefault="00152ED9" w:rsidP="004A1ED4">
      <w:pPr>
        <w:ind w:left="1080" w:right="425"/>
        <w:jc w:val="both"/>
        <w:rPr>
          <w:rFonts w:ascii="Garamond" w:hAnsi="Garamond"/>
        </w:rPr>
      </w:pPr>
    </w:p>
    <w:p w14:paraId="7A3703D2" w14:textId="77777777" w:rsidR="00152ED9" w:rsidRPr="0060096A" w:rsidRDefault="009B5741" w:rsidP="004A1ED4">
      <w:pPr>
        <w:spacing w:after="200"/>
        <w:ind w:right="425"/>
        <w:jc w:val="right"/>
        <w:rPr>
          <w:rFonts w:ascii="Garamond" w:hAnsi="Garamond"/>
        </w:rPr>
      </w:pPr>
      <w:r w:rsidRPr="0060096A">
        <w:rPr>
          <w:rFonts w:ascii="Garamond" w:hAnsi="Garamond"/>
        </w:rPr>
        <w:t>………………………………………………</w:t>
      </w:r>
    </w:p>
    <w:p w14:paraId="2B9A9B2F" w14:textId="77777777" w:rsidR="009B5741" w:rsidRPr="0060096A" w:rsidRDefault="00152ED9" w:rsidP="004A1ED4">
      <w:pPr>
        <w:spacing w:after="200"/>
        <w:ind w:right="425"/>
        <w:jc w:val="center"/>
        <w:rPr>
          <w:rFonts w:ascii="Garamond" w:hAnsi="Garamond"/>
        </w:rPr>
      </w:pPr>
      <w:r w:rsidRPr="0060096A">
        <w:rPr>
          <w:rFonts w:ascii="Garamond" w:hAnsi="Garamond"/>
        </w:rPr>
        <w:tab/>
      </w:r>
      <w:r w:rsidRPr="0060096A">
        <w:rPr>
          <w:rFonts w:ascii="Garamond" w:hAnsi="Garamond"/>
        </w:rPr>
        <w:tab/>
      </w:r>
      <w:r w:rsidRPr="0060096A">
        <w:rPr>
          <w:rFonts w:ascii="Garamond" w:hAnsi="Garamond"/>
        </w:rPr>
        <w:tab/>
      </w:r>
      <w:r w:rsidRPr="0060096A">
        <w:rPr>
          <w:rFonts w:ascii="Garamond" w:hAnsi="Garamond"/>
        </w:rPr>
        <w:tab/>
      </w:r>
      <w:r w:rsidRPr="0060096A">
        <w:rPr>
          <w:rFonts w:ascii="Garamond" w:hAnsi="Garamond"/>
        </w:rPr>
        <w:tab/>
      </w:r>
      <w:r w:rsidRPr="0060096A">
        <w:rPr>
          <w:rFonts w:ascii="Garamond" w:hAnsi="Garamond"/>
        </w:rPr>
        <w:tab/>
      </w:r>
      <w:r w:rsidR="009B5741" w:rsidRPr="0060096A">
        <w:rPr>
          <w:rFonts w:ascii="Garamond" w:hAnsi="Garamond"/>
        </w:rPr>
        <w:t>Podpis Oferenta</w:t>
      </w:r>
    </w:p>
    <w:p w14:paraId="65401258" w14:textId="77777777" w:rsidR="00152ED9" w:rsidRPr="0060096A" w:rsidRDefault="00152ED9" w:rsidP="004A1ED4">
      <w:pPr>
        <w:spacing w:after="200"/>
        <w:ind w:right="425"/>
        <w:jc w:val="right"/>
        <w:rPr>
          <w:rFonts w:ascii="Garamond" w:hAnsi="Garamond"/>
          <w:b/>
        </w:rPr>
      </w:pPr>
    </w:p>
    <w:p w14:paraId="660CA39E" w14:textId="77777777" w:rsidR="009B5741" w:rsidRPr="0060096A" w:rsidRDefault="00F52D7D" w:rsidP="004A1ED4">
      <w:pPr>
        <w:jc w:val="center"/>
        <w:rPr>
          <w:rFonts w:ascii="Garamond" w:hAnsi="Garamond"/>
          <w:b/>
        </w:rPr>
      </w:pPr>
      <w:r w:rsidRPr="0060096A">
        <w:rPr>
          <w:rFonts w:ascii="Garamond" w:hAnsi="Garamond"/>
          <w:b/>
        </w:rPr>
        <w:br w:type="page"/>
      </w:r>
      <w:r w:rsidR="009B5741" w:rsidRPr="0060096A">
        <w:rPr>
          <w:rFonts w:ascii="Garamond" w:hAnsi="Garamond"/>
          <w:b/>
        </w:rPr>
        <w:lastRenderedPageBreak/>
        <w:t>OŚWIADCZENIE</w:t>
      </w:r>
    </w:p>
    <w:p w14:paraId="0DEDC296" w14:textId="77777777" w:rsidR="00455108" w:rsidRPr="0060096A" w:rsidRDefault="00455108" w:rsidP="00455108">
      <w:pPr>
        <w:spacing w:before="120" w:after="120"/>
        <w:jc w:val="center"/>
        <w:rPr>
          <w:rFonts w:ascii="Garamond" w:eastAsia="Arial Unicode MS" w:hAnsi="Garamond"/>
          <w:b/>
          <w:bCs/>
          <w:sz w:val="20"/>
          <w:szCs w:val="22"/>
        </w:rPr>
      </w:pPr>
      <w:r w:rsidRPr="0060096A">
        <w:rPr>
          <w:rFonts w:ascii="Garamond" w:eastAsia="Arial Unicode MS" w:hAnsi="Garamond"/>
          <w:b/>
          <w:bCs/>
          <w:sz w:val="20"/>
          <w:szCs w:val="22"/>
        </w:rPr>
        <w:t xml:space="preserve">Informacja o przetwarzaniu danych osobowych przez Szpital Uniwersytecki w Krakowie </w:t>
      </w:r>
    </w:p>
    <w:p w14:paraId="754EB454" w14:textId="77777777" w:rsidR="00455108" w:rsidRPr="0060096A" w:rsidRDefault="00455108" w:rsidP="00455108">
      <w:pPr>
        <w:spacing w:before="100" w:beforeAutospacing="1" w:after="120"/>
        <w:jc w:val="both"/>
        <w:rPr>
          <w:rFonts w:ascii="Garamond" w:hAnsi="Garamond"/>
          <w:sz w:val="20"/>
          <w:szCs w:val="22"/>
        </w:rPr>
      </w:pPr>
      <w:r w:rsidRPr="0060096A">
        <w:rPr>
          <w:rFonts w:ascii="Garamond" w:hAnsi="Garamond"/>
          <w:sz w:val="20"/>
          <w:szCs w:val="22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(zwanego dalej „RODO”) informujemy, iż:</w:t>
      </w:r>
    </w:p>
    <w:p w14:paraId="6768F16D" w14:textId="77777777" w:rsidR="00455108" w:rsidRPr="0060096A" w:rsidRDefault="00455108" w:rsidP="00455108">
      <w:pPr>
        <w:spacing w:after="120" w:line="264" w:lineRule="auto"/>
        <w:jc w:val="both"/>
        <w:rPr>
          <w:rFonts w:ascii="Garamond" w:hAnsi="Garamond"/>
          <w:sz w:val="20"/>
          <w:szCs w:val="22"/>
        </w:rPr>
      </w:pPr>
      <w:r w:rsidRPr="0060096A">
        <w:rPr>
          <w:rFonts w:ascii="Garamond" w:hAnsi="Garamond"/>
          <w:sz w:val="20"/>
          <w:szCs w:val="22"/>
        </w:rPr>
        <w:t>Administratorem Pani/Pana danych osobowych jest</w:t>
      </w:r>
      <w:r w:rsidRPr="0060096A">
        <w:rPr>
          <w:rFonts w:ascii="Garamond" w:hAnsi="Garamond"/>
          <w:b/>
          <w:bCs/>
          <w:sz w:val="20"/>
          <w:szCs w:val="22"/>
        </w:rPr>
        <w:t xml:space="preserve"> Samodzielny Publiczny Zakład Opieki Zdrowotnej Szpital Uniwersytecki w Krakowie (zwany dalej „Szpitalem”), adres: ul. Mikołaja Kopernika 36, 31</w:t>
      </w:r>
      <w:r w:rsidRPr="0060096A">
        <w:rPr>
          <w:rFonts w:ascii="Garamond" w:hAnsi="Garamond"/>
          <w:b/>
          <w:bCs/>
          <w:sz w:val="20"/>
          <w:szCs w:val="22"/>
        </w:rPr>
        <w:noBreakHyphen/>
        <w:t xml:space="preserve">501 Kraków, </w:t>
      </w:r>
      <w:r w:rsidRPr="0060096A">
        <w:rPr>
          <w:rFonts w:ascii="Garamond" w:hAnsi="Garamond"/>
          <w:sz w:val="20"/>
          <w:szCs w:val="22"/>
        </w:rPr>
        <w:t xml:space="preserve">telefon 12 424 70 00, e-mail: </w:t>
      </w:r>
      <w:hyperlink r:id="rId15" w:history="1">
        <w:r w:rsidRPr="0060096A">
          <w:rPr>
            <w:rStyle w:val="Hipercze"/>
            <w:rFonts w:ascii="Garamond" w:hAnsi="Garamond"/>
            <w:sz w:val="20"/>
            <w:szCs w:val="22"/>
          </w:rPr>
          <w:t>info@su.krakow.pl</w:t>
        </w:r>
      </w:hyperlink>
      <w:r w:rsidRPr="0060096A">
        <w:rPr>
          <w:rFonts w:ascii="Garamond" w:hAnsi="Garamond"/>
          <w:sz w:val="20"/>
          <w:szCs w:val="22"/>
        </w:rPr>
        <w:t>.</w:t>
      </w:r>
    </w:p>
    <w:p w14:paraId="4002C6A1" w14:textId="77777777" w:rsidR="00455108" w:rsidRPr="0060096A" w:rsidRDefault="00455108" w:rsidP="00455108">
      <w:pPr>
        <w:spacing w:before="120" w:after="120" w:line="264" w:lineRule="auto"/>
        <w:jc w:val="both"/>
        <w:rPr>
          <w:rFonts w:ascii="Garamond" w:hAnsi="Garamond"/>
          <w:sz w:val="20"/>
          <w:szCs w:val="22"/>
        </w:rPr>
      </w:pPr>
      <w:r w:rsidRPr="0060096A">
        <w:rPr>
          <w:rFonts w:ascii="Garamond" w:hAnsi="Garamond"/>
          <w:sz w:val="20"/>
          <w:szCs w:val="22"/>
        </w:rPr>
        <w:t xml:space="preserve">Szpital powołał </w:t>
      </w:r>
      <w:r w:rsidRPr="0060096A">
        <w:rPr>
          <w:rFonts w:ascii="Garamond" w:hAnsi="Garamond"/>
          <w:b/>
          <w:sz w:val="20"/>
          <w:szCs w:val="22"/>
        </w:rPr>
        <w:t>Inspektora Ochrony Danych</w:t>
      </w:r>
      <w:r w:rsidRPr="0060096A">
        <w:rPr>
          <w:rFonts w:ascii="Garamond" w:hAnsi="Garamond"/>
          <w:sz w:val="20"/>
          <w:szCs w:val="22"/>
        </w:rPr>
        <w:t>, z którym może się Pani/Pan skontaktować w przypadku jakichkolwiek pytań lub uwag dotyczących przetwarzania Pani/Pana danych osobowych i praw przysługujących Pani/Panu na mocy przepisów o ochronie danych osobowych</w:t>
      </w:r>
      <w:r w:rsidRPr="0060096A">
        <w:rPr>
          <w:rFonts w:ascii="Garamond" w:hAnsi="Garamond"/>
          <w:b/>
          <w:bCs/>
          <w:sz w:val="20"/>
          <w:szCs w:val="22"/>
        </w:rPr>
        <w:t xml:space="preserve">. Dane kontaktowe adres e-mail: </w:t>
      </w:r>
      <w:hyperlink r:id="rId16" w:history="1">
        <w:r w:rsidRPr="0060096A">
          <w:rPr>
            <w:rStyle w:val="Hipercze"/>
            <w:rFonts w:ascii="Garamond" w:hAnsi="Garamond"/>
            <w:sz w:val="20"/>
            <w:szCs w:val="22"/>
          </w:rPr>
          <w:t>dane.osobowe@su.krakow.pl</w:t>
        </w:r>
      </w:hyperlink>
      <w:r w:rsidRPr="0060096A">
        <w:rPr>
          <w:rFonts w:ascii="Garamond" w:hAnsi="Garamond"/>
          <w:sz w:val="20"/>
          <w:szCs w:val="22"/>
        </w:rPr>
        <w:t>, tel. 12 424 71 17.</w:t>
      </w:r>
    </w:p>
    <w:p w14:paraId="458AD4C5" w14:textId="77777777" w:rsidR="00455108" w:rsidRPr="0060096A" w:rsidRDefault="00455108" w:rsidP="00455108">
      <w:pPr>
        <w:spacing w:before="120" w:after="120" w:line="264" w:lineRule="auto"/>
        <w:jc w:val="both"/>
        <w:rPr>
          <w:rFonts w:ascii="Garamond" w:hAnsi="Garamond"/>
          <w:sz w:val="20"/>
          <w:szCs w:val="22"/>
        </w:rPr>
      </w:pPr>
      <w:r w:rsidRPr="0060096A">
        <w:rPr>
          <w:rFonts w:ascii="Garamond" w:hAnsi="Garamond"/>
          <w:sz w:val="20"/>
          <w:szCs w:val="22"/>
        </w:rPr>
        <w:t xml:space="preserve">Szpital może przetwarzać Pani/Pana dane osobowe </w:t>
      </w:r>
      <w:r w:rsidRPr="0060096A">
        <w:rPr>
          <w:rFonts w:ascii="Garamond" w:hAnsi="Garamond"/>
          <w:b/>
          <w:sz w:val="20"/>
          <w:szCs w:val="22"/>
        </w:rPr>
        <w:t>w celach</w:t>
      </w:r>
      <w:r w:rsidRPr="0060096A">
        <w:rPr>
          <w:rFonts w:ascii="Garamond" w:hAnsi="Garamond"/>
          <w:sz w:val="20"/>
          <w:szCs w:val="22"/>
        </w:rPr>
        <w:t>:</w:t>
      </w:r>
    </w:p>
    <w:p w14:paraId="7A1171F0" w14:textId="77777777" w:rsidR="00455108" w:rsidRPr="0060096A" w:rsidRDefault="00455108" w:rsidP="00455108">
      <w:pPr>
        <w:widowControl w:val="0"/>
        <w:numPr>
          <w:ilvl w:val="0"/>
          <w:numId w:val="28"/>
        </w:numPr>
        <w:spacing w:line="264" w:lineRule="auto"/>
        <w:jc w:val="both"/>
        <w:rPr>
          <w:rFonts w:ascii="Garamond" w:hAnsi="Garamond"/>
          <w:sz w:val="20"/>
          <w:szCs w:val="22"/>
        </w:rPr>
      </w:pPr>
      <w:r w:rsidRPr="0060096A">
        <w:rPr>
          <w:rFonts w:ascii="Garamond" w:hAnsi="Garamond"/>
          <w:sz w:val="20"/>
          <w:szCs w:val="22"/>
        </w:rPr>
        <w:t xml:space="preserve">zawarcia i wykonania umowy - na podstawie art. 6 ust. 1 lit. b) RODO; </w:t>
      </w:r>
    </w:p>
    <w:p w14:paraId="0A4D055E" w14:textId="77777777" w:rsidR="00455108" w:rsidRPr="0060096A" w:rsidRDefault="00455108" w:rsidP="00455108">
      <w:pPr>
        <w:widowControl w:val="0"/>
        <w:numPr>
          <w:ilvl w:val="0"/>
          <w:numId w:val="28"/>
        </w:numPr>
        <w:spacing w:line="264" w:lineRule="auto"/>
        <w:jc w:val="both"/>
        <w:rPr>
          <w:rFonts w:ascii="Garamond" w:hAnsi="Garamond"/>
          <w:sz w:val="20"/>
          <w:szCs w:val="22"/>
        </w:rPr>
      </w:pPr>
      <w:r w:rsidRPr="0060096A">
        <w:rPr>
          <w:rFonts w:ascii="Garamond" w:hAnsi="Garamond"/>
          <w:sz w:val="20"/>
          <w:szCs w:val="22"/>
        </w:rPr>
        <w:t>wypełnienia obowiązków prawnych dotyczących udzielania i rozliczania świadczeń zdrowotnych - na podstawie art. 6 ust. 1 lit. c) RODO w zw. ustawą z dnia 27 sierpnia 2004 r. o świadczeniach opieki zdrowotnej finansowanych ze środków publicznych, ustawą z dnia 15 kwietnia 2011 r. o działalności leczniczej, ustawą z dnia 6 listopada 2008 r. o prawach pacjenta i Rzeczniku Praw Pacjenta; ustawą z dnia 5 grudnia o zapobieganiu oraz zwalczaniu zakażeń i chorób zakaźnych u ludzi;</w:t>
      </w:r>
    </w:p>
    <w:p w14:paraId="47D3A052" w14:textId="77777777" w:rsidR="00455108" w:rsidRPr="0060096A" w:rsidRDefault="00455108" w:rsidP="00455108">
      <w:pPr>
        <w:widowControl w:val="0"/>
        <w:numPr>
          <w:ilvl w:val="0"/>
          <w:numId w:val="28"/>
        </w:numPr>
        <w:spacing w:line="264" w:lineRule="auto"/>
        <w:jc w:val="both"/>
        <w:rPr>
          <w:rFonts w:ascii="Garamond" w:hAnsi="Garamond"/>
          <w:sz w:val="20"/>
          <w:szCs w:val="22"/>
        </w:rPr>
      </w:pPr>
      <w:r w:rsidRPr="0060096A">
        <w:rPr>
          <w:rFonts w:ascii="Garamond" w:hAnsi="Garamond"/>
          <w:sz w:val="20"/>
          <w:szCs w:val="22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1CBA33F8" w14:textId="77777777" w:rsidR="00455108" w:rsidRPr="0060096A" w:rsidRDefault="00455108" w:rsidP="00455108">
      <w:pPr>
        <w:widowControl w:val="0"/>
        <w:numPr>
          <w:ilvl w:val="0"/>
          <w:numId w:val="28"/>
        </w:numPr>
        <w:spacing w:line="264" w:lineRule="auto"/>
        <w:jc w:val="both"/>
        <w:rPr>
          <w:rFonts w:ascii="Garamond" w:hAnsi="Garamond"/>
          <w:sz w:val="20"/>
          <w:szCs w:val="22"/>
        </w:rPr>
      </w:pPr>
      <w:r w:rsidRPr="0060096A">
        <w:rPr>
          <w:rFonts w:ascii="Garamond" w:hAnsi="Garamond"/>
          <w:sz w:val="20"/>
          <w:szCs w:val="22"/>
        </w:rPr>
        <w:t>wynikających z prawnie uzasadnionych interesów Szpitala, jakimi są ustalenie, dochodzenie lub obrona ewentualnych roszczeń - na podstawie art. 6 ust. 1 lit. f) RODO.</w:t>
      </w:r>
    </w:p>
    <w:p w14:paraId="2E688431" w14:textId="77777777" w:rsidR="00455108" w:rsidRPr="0060096A" w:rsidRDefault="00455108" w:rsidP="00455108">
      <w:pPr>
        <w:spacing w:before="120" w:after="120" w:line="264" w:lineRule="auto"/>
        <w:jc w:val="both"/>
        <w:rPr>
          <w:rFonts w:ascii="Garamond" w:hAnsi="Garamond"/>
          <w:sz w:val="20"/>
          <w:szCs w:val="22"/>
        </w:rPr>
      </w:pPr>
      <w:r w:rsidRPr="0060096A">
        <w:rPr>
          <w:rFonts w:ascii="Garamond" w:hAnsi="Garamond"/>
          <w:sz w:val="20"/>
          <w:szCs w:val="22"/>
        </w:rPr>
        <w:t xml:space="preserve">Podanie danych niezbędnych do zawarcia lub wykonania umowy lub wypełnienia obowiązku prawnego, któremu podlega Szpital jest warunkiem uczestnictwa w szkoleniu. </w:t>
      </w:r>
    </w:p>
    <w:p w14:paraId="7AA41022" w14:textId="77777777" w:rsidR="00455108" w:rsidRPr="0060096A" w:rsidRDefault="00455108" w:rsidP="00455108">
      <w:pPr>
        <w:spacing w:before="120" w:line="264" w:lineRule="auto"/>
        <w:jc w:val="both"/>
        <w:rPr>
          <w:rFonts w:ascii="Garamond" w:hAnsi="Garamond"/>
          <w:sz w:val="20"/>
          <w:szCs w:val="22"/>
        </w:rPr>
      </w:pPr>
      <w:r w:rsidRPr="0060096A">
        <w:rPr>
          <w:rFonts w:ascii="Garamond" w:hAnsi="Garamond"/>
          <w:sz w:val="20"/>
          <w:szCs w:val="22"/>
        </w:rPr>
        <w:t>Pani/Pana dane osobowe mogą zostać ujawnione:</w:t>
      </w:r>
    </w:p>
    <w:p w14:paraId="030BDB5F" w14:textId="77777777" w:rsidR="00455108" w:rsidRPr="0060096A" w:rsidRDefault="00455108" w:rsidP="00455108">
      <w:pPr>
        <w:widowControl w:val="0"/>
        <w:numPr>
          <w:ilvl w:val="0"/>
          <w:numId w:val="29"/>
        </w:numPr>
        <w:spacing w:line="264" w:lineRule="auto"/>
        <w:contextualSpacing/>
        <w:jc w:val="both"/>
        <w:rPr>
          <w:rFonts w:ascii="Garamond" w:hAnsi="Garamond"/>
          <w:sz w:val="20"/>
          <w:szCs w:val="22"/>
        </w:rPr>
      </w:pPr>
      <w:r w:rsidRPr="0060096A">
        <w:rPr>
          <w:rFonts w:ascii="Garamond" w:hAnsi="Garamond"/>
          <w:sz w:val="20"/>
          <w:szCs w:val="22"/>
        </w:rPr>
        <w:t>pracownikom i współpracownikom Szpitala uprawnionym do przetwarzania danych osobowych w związku z wykonywaniem obowiązków służbowych;</w:t>
      </w:r>
    </w:p>
    <w:p w14:paraId="78EB7817" w14:textId="77777777" w:rsidR="00455108" w:rsidRPr="0060096A" w:rsidRDefault="00455108" w:rsidP="00455108">
      <w:pPr>
        <w:widowControl w:val="0"/>
        <w:numPr>
          <w:ilvl w:val="0"/>
          <w:numId w:val="29"/>
        </w:numPr>
        <w:spacing w:line="264" w:lineRule="auto"/>
        <w:contextualSpacing/>
        <w:jc w:val="both"/>
        <w:rPr>
          <w:rFonts w:ascii="Garamond" w:hAnsi="Garamond"/>
          <w:sz w:val="20"/>
          <w:szCs w:val="22"/>
        </w:rPr>
      </w:pPr>
      <w:r w:rsidRPr="0060096A">
        <w:rPr>
          <w:rFonts w:ascii="Garamond" w:hAnsi="Garamond"/>
          <w:sz w:val="20"/>
          <w:szCs w:val="22"/>
        </w:rPr>
        <w:t>dostawcom usług technicznych i organizacyjnych dla Szpitala na podstawie zawartych umów;</w:t>
      </w:r>
    </w:p>
    <w:p w14:paraId="7C6B0D7B" w14:textId="77777777" w:rsidR="00455108" w:rsidRPr="0060096A" w:rsidRDefault="00455108" w:rsidP="00455108">
      <w:pPr>
        <w:widowControl w:val="0"/>
        <w:numPr>
          <w:ilvl w:val="0"/>
          <w:numId w:val="29"/>
        </w:numPr>
        <w:spacing w:line="264" w:lineRule="auto"/>
        <w:ind w:left="714" w:hanging="357"/>
        <w:contextualSpacing/>
        <w:jc w:val="both"/>
        <w:rPr>
          <w:rFonts w:ascii="Garamond" w:hAnsi="Garamond"/>
          <w:sz w:val="20"/>
          <w:szCs w:val="22"/>
        </w:rPr>
      </w:pPr>
      <w:r w:rsidRPr="0060096A">
        <w:rPr>
          <w:rFonts w:ascii="Garamond" w:hAnsi="Garamond"/>
          <w:sz w:val="20"/>
          <w:szCs w:val="22"/>
        </w:rPr>
        <w:t>podmiotom uprawnionym na podstawie przepisów prawa.</w:t>
      </w:r>
    </w:p>
    <w:p w14:paraId="31F113A8" w14:textId="77777777" w:rsidR="00455108" w:rsidRPr="0060096A" w:rsidRDefault="00455108" w:rsidP="00455108">
      <w:pPr>
        <w:spacing w:before="120" w:after="120" w:line="264" w:lineRule="auto"/>
        <w:jc w:val="both"/>
        <w:rPr>
          <w:rFonts w:ascii="Garamond" w:hAnsi="Garamond"/>
          <w:sz w:val="20"/>
          <w:szCs w:val="22"/>
        </w:rPr>
      </w:pPr>
      <w:r w:rsidRPr="0060096A">
        <w:rPr>
          <w:rFonts w:ascii="Garamond" w:hAnsi="Garamond"/>
          <w:sz w:val="20"/>
          <w:szCs w:val="22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088BE422" w14:textId="77777777" w:rsidR="00455108" w:rsidRPr="0060096A" w:rsidRDefault="00455108" w:rsidP="00455108">
      <w:pPr>
        <w:spacing w:before="120" w:after="120" w:line="264" w:lineRule="auto"/>
        <w:jc w:val="both"/>
        <w:rPr>
          <w:rFonts w:ascii="Garamond" w:hAnsi="Garamond"/>
          <w:sz w:val="20"/>
          <w:szCs w:val="22"/>
        </w:rPr>
      </w:pPr>
      <w:r w:rsidRPr="0060096A">
        <w:rPr>
          <w:rFonts w:ascii="Garamond" w:hAnsi="Garamond"/>
          <w:sz w:val="20"/>
          <w:szCs w:val="22"/>
        </w:rPr>
        <w:t>Szpital będzie przechowywał Pani/Pana dane osobowe przez okres wykonywania umowy oraz do upływu wymaganego zgodnie z obowiązującymi przepisami prawa okresu przechowywania dokumentacji lub okresu przedawnienia roszczeń.</w:t>
      </w:r>
    </w:p>
    <w:p w14:paraId="79BBA67E" w14:textId="77777777" w:rsidR="00455108" w:rsidRPr="0060096A" w:rsidRDefault="00455108" w:rsidP="00455108">
      <w:pPr>
        <w:spacing w:before="120" w:after="120" w:line="264" w:lineRule="auto"/>
        <w:jc w:val="both"/>
        <w:rPr>
          <w:rFonts w:ascii="Garamond" w:hAnsi="Garamond"/>
          <w:sz w:val="20"/>
          <w:szCs w:val="22"/>
        </w:rPr>
      </w:pPr>
      <w:r w:rsidRPr="0060096A">
        <w:rPr>
          <w:rFonts w:ascii="Garamond" w:hAnsi="Garamond"/>
          <w:sz w:val="20"/>
          <w:szCs w:val="22"/>
        </w:rPr>
        <w:t>Na zasadach określonych w RODO przysługuje Pani/Panu prawo dostępu do treści swoich danych oraz prawo sprostowania danych nieprawidłowych, uzupełniania danych niekompletnych, usunięcia danych, ograniczenia ich przetwarzania oraz prawo wniesienia sprzeciwu wobec przetwarzania dotyczących Pani/Pana danych osobowych.</w:t>
      </w:r>
    </w:p>
    <w:p w14:paraId="2EEF2E2E" w14:textId="77777777" w:rsidR="00455108" w:rsidRPr="0060096A" w:rsidRDefault="00455108" w:rsidP="00455108">
      <w:pPr>
        <w:spacing w:before="120" w:after="120" w:line="264" w:lineRule="auto"/>
        <w:jc w:val="both"/>
        <w:rPr>
          <w:rFonts w:ascii="Garamond" w:hAnsi="Garamond"/>
          <w:sz w:val="20"/>
          <w:szCs w:val="22"/>
        </w:rPr>
      </w:pPr>
      <w:r w:rsidRPr="0060096A">
        <w:rPr>
          <w:rFonts w:ascii="Garamond" w:hAnsi="Garamond"/>
          <w:sz w:val="20"/>
          <w:szCs w:val="22"/>
        </w:rPr>
        <w:t>Przysługuje Pani/Panu prawo wniesienia skargi do Prezesa Urzędu Ochrony Danych Osobowych.</w:t>
      </w:r>
    </w:p>
    <w:p w14:paraId="28CB5EAC" w14:textId="77777777" w:rsidR="009B5741" w:rsidRPr="0060096A" w:rsidRDefault="00455108" w:rsidP="00455108">
      <w:pPr>
        <w:jc w:val="center"/>
        <w:rPr>
          <w:rFonts w:ascii="Garamond" w:hAnsi="Garamond"/>
        </w:rPr>
      </w:pPr>
      <w:r w:rsidRPr="0060096A">
        <w:rPr>
          <w:rFonts w:ascii="Garamond" w:hAnsi="Garamond"/>
          <w:sz w:val="20"/>
          <w:szCs w:val="22"/>
        </w:rPr>
        <w:t>Nie będzie Pani/Pan podlegać decyzjom podejmowanym w sposób zautomatyzowany (bez udziału człowieka). Pani /Pana dane osobowe nie będą również wykorzystywane do profilowania.</w:t>
      </w:r>
    </w:p>
    <w:p w14:paraId="1CFBBCA9" w14:textId="77777777" w:rsidR="00A45586" w:rsidRPr="0060096A" w:rsidRDefault="00F52D7D" w:rsidP="004A1ED4">
      <w:pPr>
        <w:jc w:val="center"/>
        <w:rPr>
          <w:rFonts w:ascii="Garamond" w:hAnsi="Garamond"/>
          <w:b/>
          <w:sz w:val="22"/>
          <w:szCs w:val="22"/>
        </w:rPr>
      </w:pPr>
      <w:r w:rsidRPr="0060096A">
        <w:rPr>
          <w:rFonts w:ascii="Garamond" w:hAnsi="Garamond"/>
          <w:b/>
          <w:sz w:val="22"/>
          <w:szCs w:val="22"/>
        </w:rPr>
        <w:br w:type="page"/>
      </w:r>
      <w:r w:rsidR="00A45586" w:rsidRPr="0060096A">
        <w:rPr>
          <w:rFonts w:ascii="Garamond" w:hAnsi="Garamond"/>
          <w:b/>
          <w:sz w:val="22"/>
          <w:szCs w:val="22"/>
        </w:rPr>
        <w:lastRenderedPageBreak/>
        <w:t>OŚWIADCZENIE</w:t>
      </w:r>
    </w:p>
    <w:p w14:paraId="00816083" w14:textId="77777777" w:rsidR="00A45586" w:rsidRPr="0060096A" w:rsidRDefault="00A45586" w:rsidP="004A1ED4">
      <w:pPr>
        <w:spacing w:before="120" w:after="60"/>
        <w:jc w:val="center"/>
        <w:rPr>
          <w:rFonts w:ascii="Garamond" w:eastAsia="Calibri" w:hAnsi="Garamond"/>
          <w:b/>
          <w:lang w:eastAsia="en-US"/>
        </w:rPr>
      </w:pPr>
      <w:r w:rsidRPr="0060096A">
        <w:rPr>
          <w:rFonts w:ascii="Garamond" w:eastAsia="Calibri" w:hAnsi="Garamond"/>
          <w:b/>
          <w:lang w:eastAsia="en-US"/>
        </w:rPr>
        <w:t>Klauzula informacyjna Szpitala Uniwersyteckiego w Krakowie dla Kontrahentów będących osobami fizycznymi, osób reprezentujących Kontrahentów, pełnomocników Kontrahentów oraz pracowników i współpracowników Kontrahentów wyznaczonych do kontaktu i odpowiedzialnych za wykonanie umowy</w:t>
      </w:r>
    </w:p>
    <w:p w14:paraId="7E602F25" w14:textId="77777777" w:rsidR="00A45586" w:rsidRPr="0060096A" w:rsidRDefault="00A45586" w:rsidP="004A1ED4">
      <w:pPr>
        <w:spacing w:after="120"/>
        <w:jc w:val="both"/>
        <w:rPr>
          <w:rFonts w:ascii="Garamond" w:hAnsi="Garamond"/>
          <w:lang w:eastAsia="en-US"/>
        </w:rPr>
      </w:pPr>
      <w:r w:rsidRPr="0060096A">
        <w:rPr>
          <w:rFonts w:ascii="Garamond" w:eastAsia="Calibri" w:hAnsi="Garamond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4AFD8911" w14:textId="77777777" w:rsidR="00A45586" w:rsidRPr="0060096A" w:rsidRDefault="00A45586" w:rsidP="004A1ED4">
      <w:pPr>
        <w:numPr>
          <w:ilvl w:val="0"/>
          <w:numId w:val="20"/>
        </w:numPr>
        <w:spacing w:after="120"/>
        <w:jc w:val="both"/>
        <w:rPr>
          <w:rFonts w:ascii="Garamond" w:eastAsia="Calibri" w:hAnsi="Garamond"/>
          <w:b/>
          <w:lang w:eastAsia="en-US"/>
        </w:rPr>
      </w:pPr>
      <w:r w:rsidRPr="0060096A">
        <w:rPr>
          <w:rFonts w:ascii="Garamond" w:eastAsia="Calibri" w:hAnsi="Garamond"/>
          <w:b/>
          <w:lang w:eastAsia="en-US"/>
        </w:rPr>
        <w:t>Administrator danych osobowych:</w:t>
      </w:r>
    </w:p>
    <w:p w14:paraId="7B802278" w14:textId="77777777" w:rsidR="00A45586" w:rsidRPr="0060096A" w:rsidRDefault="00A45586" w:rsidP="004A1ED4">
      <w:pPr>
        <w:spacing w:after="120"/>
        <w:jc w:val="both"/>
        <w:rPr>
          <w:rFonts w:ascii="Garamond" w:eastAsia="Calibri" w:hAnsi="Garamond"/>
          <w:lang w:eastAsia="en-US"/>
        </w:rPr>
      </w:pPr>
      <w:r w:rsidRPr="0060096A">
        <w:rPr>
          <w:rFonts w:ascii="Garamond" w:eastAsia="Calibri" w:hAnsi="Garamond"/>
          <w:lang w:eastAsia="en-US"/>
        </w:rPr>
        <w:t>Administratorem Pani/Pana danych osobowych jest Samodzielny Publiczny Zakład Opieki Zdrowotnej Szpital Uniwersytecki w Krakowie (zwany dalej „Szpitalem”), adres: ul. Mikołaja Kopernika 36, 31</w:t>
      </w:r>
      <w:r w:rsidRPr="0060096A">
        <w:rPr>
          <w:rFonts w:ascii="Garamond" w:eastAsia="MS Mincho" w:hAnsi="Garamond"/>
          <w:lang w:eastAsia="en-US"/>
        </w:rPr>
        <w:noBreakHyphen/>
      </w:r>
      <w:r w:rsidRPr="0060096A">
        <w:rPr>
          <w:rFonts w:ascii="Garamond" w:eastAsia="Calibri" w:hAnsi="Garamond"/>
          <w:lang w:eastAsia="en-US"/>
        </w:rPr>
        <w:t>501 Kraków, telefon 12 424 70 00, e-mail: info@su.krakow.pl.</w:t>
      </w:r>
    </w:p>
    <w:p w14:paraId="7DB758DD" w14:textId="77777777" w:rsidR="00A45586" w:rsidRPr="0060096A" w:rsidRDefault="00A45586" w:rsidP="004A1ED4">
      <w:pPr>
        <w:numPr>
          <w:ilvl w:val="0"/>
          <w:numId w:val="20"/>
        </w:numPr>
        <w:spacing w:after="120"/>
        <w:jc w:val="both"/>
        <w:rPr>
          <w:rFonts w:ascii="Garamond" w:eastAsia="Calibri" w:hAnsi="Garamond"/>
          <w:b/>
          <w:lang w:eastAsia="en-US"/>
        </w:rPr>
      </w:pPr>
      <w:r w:rsidRPr="0060096A">
        <w:rPr>
          <w:rFonts w:ascii="Garamond" w:eastAsia="Calibri" w:hAnsi="Garamond"/>
          <w:b/>
          <w:lang w:eastAsia="en-US"/>
        </w:rPr>
        <w:t>Inspektor Ochrony Danych:</w:t>
      </w:r>
    </w:p>
    <w:p w14:paraId="7DD91F7A" w14:textId="77777777" w:rsidR="00A45586" w:rsidRPr="0060096A" w:rsidRDefault="00A45586" w:rsidP="004A1ED4">
      <w:pPr>
        <w:spacing w:after="120"/>
        <w:jc w:val="both"/>
        <w:rPr>
          <w:rFonts w:ascii="Garamond" w:eastAsia="Calibri" w:hAnsi="Garamond"/>
          <w:lang w:eastAsia="en-US"/>
        </w:rPr>
      </w:pPr>
      <w:r w:rsidRPr="0060096A">
        <w:rPr>
          <w:rFonts w:ascii="Garamond" w:eastAsia="Calibri" w:hAnsi="Garamond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71 17.</w:t>
      </w:r>
    </w:p>
    <w:p w14:paraId="0D997BA4" w14:textId="77777777" w:rsidR="00A45586" w:rsidRPr="0060096A" w:rsidRDefault="00A45586" w:rsidP="004A1ED4">
      <w:pPr>
        <w:numPr>
          <w:ilvl w:val="0"/>
          <w:numId w:val="20"/>
        </w:numPr>
        <w:suppressAutoHyphens/>
        <w:spacing w:after="120"/>
        <w:jc w:val="both"/>
        <w:rPr>
          <w:rFonts w:ascii="Garamond" w:eastAsia="Calibri" w:hAnsi="Garamond"/>
          <w:b/>
          <w:lang w:eastAsia="en-US"/>
        </w:rPr>
      </w:pPr>
      <w:r w:rsidRPr="0060096A">
        <w:rPr>
          <w:rFonts w:ascii="Garamond" w:eastAsia="Calibri" w:hAnsi="Garamond"/>
          <w:b/>
          <w:lang w:eastAsia="en-US"/>
        </w:rPr>
        <w:t>Cele przetwarzania danych osobowych oraz podstawa prawna przetwarzania:</w:t>
      </w:r>
    </w:p>
    <w:p w14:paraId="542900D8" w14:textId="77777777" w:rsidR="00A45586" w:rsidRPr="0060096A" w:rsidRDefault="00A45586" w:rsidP="004A1ED4">
      <w:pPr>
        <w:spacing w:after="120"/>
        <w:jc w:val="both"/>
        <w:rPr>
          <w:rFonts w:ascii="Garamond" w:eastAsia="Calibri" w:hAnsi="Garamond"/>
          <w:lang w:eastAsia="en-US"/>
        </w:rPr>
      </w:pPr>
      <w:r w:rsidRPr="0060096A">
        <w:rPr>
          <w:rFonts w:ascii="Garamond" w:eastAsia="Calibri" w:hAnsi="Garamond"/>
          <w:lang w:eastAsia="en-US"/>
        </w:rPr>
        <w:t>Szpital może przetwarzać Pani/Pana dane w następujących celach:</w:t>
      </w:r>
    </w:p>
    <w:p w14:paraId="44123623" w14:textId="77777777" w:rsidR="00A45586" w:rsidRPr="0060096A" w:rsidRDefault="00A45586" w:rsidP="004A1ED4">
      <w:pPr>
        <w:numPr>
          <w:ilvl w:val="2"/>
          <w:numId w:val="24"/>
        </w:numPr>
        <w:suppressAutoHyphens/>
        <w:spacing w:after="120"/>
        <w:ind w:left="425" w:hanging="181"/>
        <w:jc w:val="both"/>
        <w:rPr>
          <w:rFonts w:ascii="Garamond" w:eastAsia="Calibri" w:hAnsi="Garamond"/>
          <w:lang w:eastAsia="en-US"/>
        </w:rPr>
      </w:pPr>
      <w:r w:rsidRPr="0060096A">
        <w:rPr>
          <w:rFonts w:ascii="Garamond" w:eastAsia="Calibri" w:hAnsi="Garamond"/>
          <w:lang w:eastAsia="en-US"/>
        </w:rPr>
        <w:t xml:space="preserve">zawarcia i wykonania umowy – w myśl art. 6 ust. 1 lit. b) RODO </w:t>
      </w:r>
      <w:r w:rsidRPr="0060096A">
        <w:rPr>
          <w:rFonts w:ascii="Garamond" w:eastAsia="Calibri" w:hAnsi="Garamond"/>
          <w:lang w:eastAsia="en-US"/>
        </w:rPr>
        <w:softHyphen/>
        <w:t xml:space="preserve"> w przypadku Kontrahenta będącego osobą fizyczną, osób uprawnionych do reprezentowania lub działających na podstawie pełnomocnictwa Kontrahenta;</w:t>
      </w:r>
    </w:p>
    <w:p w14:paraId="09B3A420" w14:textId="77777777" w:rsidR="00A45586" w:rsidRPr="0060096A" w:rsidRDefault="00A45586" w:rsidP="004A1ED4">
      <w:pPr>
        <w:numPr>
          <w:ilvl w:val="2"/>
          <w:numId w:val="24"/>
        </w:numPr>
        <w:suppressAutoHyphens/>
        <w:spacing w:after="120"/>
        <w:ind w:left="425" w:hanging="181"/>
        <w:jc w:val="both"/>
        <w:rPr>
          <w:rFonts w:ascii="Garamond" w:eastAsia="Calibri" w:hAnsi="Garamond"/>
          <w:lang w:eastAsia="en-US"/>
        </w:rPr>
      </w:pPr>
      <w:r w:rsidRPr="0060096A">
        <w:rPr>
          <w:rFonts w:ascii="Garamond" w:eastAsia="Calibri" w:hAnsi="Garamond"/>
          <w:lang w:eastAsia="en-US"/>
        </w:rPr>
        <w:t xml:space="preserve">wynikających z uzasadnionych interesów prawnych obejmujących realizację umowy z Kontrahentem </w:t>
      </w:r>
      <w:r w:rsidRPr="0060096A">
        <w:rPr>
          <w:rFonts w:ascii="Garamond" w:eastAsia="Calibri" w:hAnsi="Garamond"/>
          <w:lang w:eastAsia="en-US"/>
        </w:rPr>
        <w:softHyphen/>
        <w:t xml:space="preserve"> w myśl art. 6 ust. 1 pkt f RODO - w przypadku osoby wskazanej przez Kontrahenta w związku z realizacją umowy;</w:t>
      </w:r>
    </w:p>
    <w:p w14:paraId="4BAC1712" w14:textId="77777777" w:rsidR="00A45586" w:rsidRPr="0060096A" w:rsidRDefault="00A45586" w:rsidP="004A1ED4">
      <w:pPr>
        <w:numPr>
          <w:ilvl w:val="2"/>
          <w:numId w:val="24"/>
        </w:numPr>
        <w:suppressAutoHyphens/>
        <w:spacing w:after="120"/>
        <w:ind w:left="425" w:hanging="181"/>
        <w:jc w:val="both"/>
        <w:rPr>
          <w:rFonts w:ascii="Garamond" w:eastAsia="Calibri" w:hAnsi="Garamond"/>
          <w:lang w:eastAsia="en-US"/>
        </w:rPr>
      </w:pPr>
      <w:r w:rsidRPr="0060096A">
        <w:rPr>
          <w:rFonts w:ascii="Garamond" w:eastAsia="Calibri" w:hAnsi="Garamond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23FDF744" w14:textId="77777777" w:rsidR="00A45586" w:rsidRPr="0060096A" w:rsidRDefault="00A45586" w:rsidP="004A1ED4">
      <w:pPr>
        <w:numPr>
          <w:ilvl w:val="2"/>
          <w:numId w:val="24"/>
        </w:numPr>
        <w:suppressAutoHyphens/>
        <w:spacing w:after="120"/>
        <w:ind w:left="425" w:hanging="181"/>
        <w:jc w:val="both"/>
        <w:rPr>
          <w:rFonts w:ascii="Garamond" w:eastAsia="Calibri" w:hAnsi="Garamond"/>
          <w:lang w:eastAsia="en-US"/>
        </w:rPr>
      </w:pPr>
      <w:r w:rsidRPr="0060096A">
        <w:rPr>
          <w:rFonts w:ascii="Garamond" w:eastAsia="Calibri" w:hAnsi="Garamond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6103AA7E" w14:textId="77777777" w:rsidR="00A45586" w:rsidRPr="0060096A" w:rsidRDefault="00A45586" w:rsidP="004A1ED4">
      <w:pPr>
        <w:numPr>
          <w:ilvl w:val="2"/>
          <w:numId w:val="24"/>
        </w:numPr>
        <w:suppressAutoHyphens/>
        <w:spacing w:after="120"/>
        <w:ind w:left="425" w:hanging="181"/>
        <w:jc w:val="both"/>
        <w:rPr>
          <w:rFonts w:ascii="Garamond" w:eastAsia="Calibri" w:hAnsi="Garamond"/>
          <w:lang w:eastAsia="en-US"/>
        </w:rPr>
      </w:pPr>
      <w:r w:rsidRPr="0060096A">
        <w:rPr>
          <w:rFonts w:ascii="Garamond" w:eastAsia="Calibri" w:hAnsi="Garamond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64B085DA" w14:textId="77777777" w:rsidR="00A45586" w:rsidRPr="0060096A" w:rsidRDefault="00A45586" w:rsidP="004A1ED4">
      <w:pPr>
        <w:numPr>
          <w:ilvl w:val="2"/>
          <w:numId w:val="24"/>
        </w:numPr>
        <w:suppressAutoHyphens/>
        <w:spacing w:after="120"/>
        <w:ind w:left="425" w:hanging="181"/>
        <w:jc w:val="both"/>
        <w:rPr>
          <w:rFonts w:ascii="Garamond" w:eastAsia="Calibri" w:hAnsi="Garamond"/>
          <w:lang w:eastAsia="en-US"/>
        </w:rPr>
      </w:pPr>
      <w:r w:rsidRPr="0060096A">
        <w:rPr>
          <w:rFonts w:ascii="Garamond" w:eastAsia="Calibri" w:hAnsi="Garamond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630BF37B" w14:textId="77777777" w:rsidR="00A45586" w:rsidRPr="0060096A" w:rsidRDefault="00A45586" w:rsidP="004A1ED4">
      <w:pPr>
        <w:numPr>
          <w:ilvl w:val="2"/>
          <w:numId w:val="24"/>
        </w:numPr>
        <w:suppressAutoHyphens/>
        <w:spacing w:after="120"/>
        <w:ind w:left="425" w:hanging="181"/>
        <w:jc w:val="both"/>
        <w:rPr>
          <w:rFonts w:ascii="Garamond" w:eastAsia="Calibri" w:hAnsi="Garamond"/>
          <w:lang w:eastAsia="en-US"/>
        </w:rPr>
      </w:pPr>
      <w:r w:rsidRPr="0060096A">
        <w:rPr>
          <w:rFonts w:ascii="Garamond" w:eastAsia="Calibri" w:hAnsi="Garamond"/>
          <w:lang w:eastAsia="en-US"/>
        </w:rPr>
        <w:t xml:space="preserve">wypełnienia obowiązków prawnych dotyczących wprowadzania danych do prowadzonego przez Ministra Finansów rejestru umów zawartych przez jednostki sektora finansów publicznych - na podstawie art. 6 ust. 1 lit. c) RODO w zw. z art. 6 ustawy z dnia 14 października 2021 r. o zmianie ustawy – Kodeks karny oraz niektórych innych ustaw oraz art. 34a ustawy z dnia 27 sierpnia 2009 r. o finansach publicznych. </w:t>
      </w:r>
    </w:p>
    <w:p w14:paraId="5C88961D" w14:textId="77777777" w:rsidR="00A45586" w:rsidRPr="0060096A" w:rsidRDefault="00A45586" w:rsidP="004A1ED4">
      <w:pPr>
        <w:numPr>
          <w:ilvl w:val="0"/>
          <w:numId w:val="20"/>
        </w:numPr>
        <w:suppressAutoHyphens/>
        <w:spacing w:after="120"/>
        <w:ind w:left="357" w:hanging="357"/>
        <w:jc w:val="both"/>
        <w:rPr>
          <w:rFonts w:ascii="Garamond" w:eastAsia="Calibri" w:hAnsi="Garamond"/>
          <w:b/>
          <w:lang w:eastAsia="en-US"/>
        </w:rPr>
      </w:pPr>
      <w:r w:rsidRPr="0060096A">
        <w:rPr>
          <w:rFonts w:ascii="Garamond" w:eastAsia="Calibri" w:hAnsi="Garamond"/>
          <w:b/>
          <w:lang w:eastAsia="en-US"/>
        </w:rPr>
        <w:t>Źródło pochodzenia danych osobowych</w:t>
      </w:r>
    </w:p>
    <w:p w14:paraId="7EF3CDF8" w14:textId="77777777" w:rsidR="00A45586" w:rsidRPr="0060096A" w:rsidRDefault="00A45586" w:rsidP="004A1ED4">
      <w:pPr>
        <w:spacing w:after="120"/>
        <w:jc w:val="both"/>
        <w:rPr>
          <w:rFonts w:ascii="Garamond" w:eastAsia="Calibri" w:hAnsi="Garamond"/>
          <w:lang w:eastAsia="en-US"/>
        </w:rPr>
      </w:pPr>
      <w:r w:rsidRPr="0060096A">
        <w:rPr>
          <w:rFonts w:ascii="Garamond" w:eastAsia="Calibri" w:hAnsi="Garamond"/>
          <w:lang w:eastAsia="en-US"/>
        </w:rPr>
        <w:t>Szpital uzyskał Pani/Pana dane osobowe:</w:t>
      </w:r>
    </w:p>
    <w:p w14:paraId="6A319176" w14:textId="77777777" w:rsidR="00A45586" w:rsidRPr="0060096A" w:rsidRDefault="00A45586" w:rsidP="004A1ED4">
      <w:pPr>
        <w:numPr>
          <w:ilvl w:val="1"/>
          <w:numId w:val="21"/>
        </w:numPr>
        <w:suppressAutoHyphens/>
        <w:spacing w:after="120"/>
        <w:ind w:left="426"/>
        <w:jc w:val="both"/>
        <w:rPr>
          <w:rFonts w:ascii="Garamond" w:eastAsia="Calibri" w:hAnsi="Garamond"/>
          <w:lang w:eastAsia="en-US"/>
        </w:rPr>
      </w:pPr>
      <w:r w:rsidRPr="0060096A">
        <w:rPr>
          <w:rFonts w:ascii="Garamond" w:eastAsia="Calibri" w:hAnsi="Garamond"/>
          <w:lang w:eastAsia="en-US"/>
        </w:rPr>
        <w:lastRenderedPageBreak/>
        <w:t>w przypadku Kontrahenta będącego osobą fizyczną, osób uprawnionych do reprezentowania lub działających na podstawie pełnomocnictwa Kontrahenta - bezpośrednio od Pani/Pana. Podanie przez Panią/Pana danych osobowych jest dobrowolne, ale niezbędne w celach związanych z zawarciem i realizacją umowy.</w:t>
      </w:r>
    </w:p>
    <w:p w14:paraId="0AA64B24" w14:textId="77777777" w:rsidR="00A45586" w:rsidRPr="0060096A" w:rsidRDefault="00A45586" w:rsidP="004A1ED4">
      <w:pPr>
        <w:numPr>
          <w:ilvl w:val="1"/>
          <w:numId w:val="21"/>
        </w:numPr>
        <w:suppressAutoHyphens/>
        <w:spacing w:after="120"/>
        <w:ind w:left="426"/>
        <w:jc w:val="both"/>
        <w:rPr>
          <w:rFonts w:ascii="Garamond" w:eastAsia="Calibri" w:hAnsi="Garamond"/>
          <w:lang w:eastAsia="en-US"/>
        </w:rPr>
      </w:pPr>
      <w:r w:rsidRPr="0060096A">
        <w:rPr>
          <w:rFonts w:ascii="Garamond" w:eastAsia="Calibri" w:hAnsi="Garamond"/>
          <w:lang w:eastAsia="en-US"/>
        </w:rPr>
        <w:t>w przypadku osoby wskazanej przez Kontrahenta w związku z realizacją umowy - od Kontrahenta, z którym zawarł umowę. Zakres Pani/Pana danych osobowych może obejmować: imię i nazwisko, stanowisko, miejsce pracy, dane kontaktowe oraz inne dane niezbędne w związku z realizacją umowy.</w:t>
      </w:r>
    </w:p>
    <w:p w14:paraId="289D4D71" w14:textId="77777777" w:rsidR="00A45586" w:rsidRPr="0060096A" w:rsidRDefault="00A45586" w:rsidP="004A1ED4">
      <w:pPr>
        <w:numPr>
          <w:ilvl w:val="0"/>
          <w:numId w:val="22"/>
        </w:numPr>
        <w:spacing w:after="120"/>
        <w:jc w:val="both"/>
        <w:rPr>
          <w:rFonts w:ascii="Garamond" w:hAnsi="Garamond"/>
          <w:b/>
          <w:lang w:eastAsia="en-US"/>
        </w:rPr>
      </w:pPr>
      <w:r w:rsidRPr="0060096A">
        <w:rPr>
          <w:rFonts w:ascii="Garamond" w:eastAsia="Calibri" w:hAnsi="Garamond"/>
          <w:b/>
          <w:lang w:eastAsia="en-US"/>
        </w:rPr>
        <w:t>Informacje o kategoriach odbiorców danych osobowych:</w:t>
      </w:r>
    </w:p>
    <w:p w14:paraId="35B0A5B8" w14:textId="77777777" w:rsidR="00A45586" w:rsidRPr="0060096A" w:rsidRDefault="00A45586" w:rsidP="004A1ED4">
      <w:pPr>
        <w:tabs>
          <w:tab w:val="left" w:pos="7365"/>
        </w:tabs>
        <w:spacing w:after="120"/>
        <w:jc w:val="both"/>
        <w:rPr>
          <w:rFonts w:ascii="Garamond" w:eastAsia="Calibri" w:hAnsi="Garamond"/>
          <w:lang w:eastAsia="en-US"/>
        </w:rPr>
      </w:pPr>
      <w:r w:rsidRPr="0060096A">
        <w:rPr>
          <w:rFonts w:ascii="Garamond" w:eastAsia="Calibri" w:hAnsi="Garamond"/>
          <w:lang w:eastAsia="en-US"/>
        </w:rPr>
        <w:t>Pani/Pana dane osobowe mogą zostać ujawnione:</w:t>
      </w:r>
    </w:p>
    <w:p w14:paraId="54D24A20" w14:textId="77777777" w:rsidR="00A45586" w:rsidRPr="0060096A" w:rsidRDefault="00A45586" w:rsidP="004A1ED4">
      <w:pPr>
        <w:numPr>
          <w:ilvl w:val="0"/>
          <w:numId w:val="23"/>
        </w:numPr>
        <w:spacing w:after="120"/>
        <w:jc w:val="both"/>
        <w:rPr>
          <w:rFonts w:ascii="Garamond" w:eastAsia="Calibri" w:hAnsi="Garamond"/>
          <w:lang w:eastAsia="en-US"/>
        </w:rPr>
      </w:pPr>
      <w:r w:rsidRPr="0060096A">
        <w:rPr>
          <w:rFonts w:ascii="Garamond" w:eastAsia="Calibri" w:hAnsi="Garamond"/>
          <w:lang w:eastAsia="en-US"/>
        </w:rPr>
        <w:t>pracownikom i współpracownikom Szpitala upoważnionym do przetwarzania danych osobowych w związku z wykonywaniem obowiązków służbowych;</w:t>
      </w:r>
    </w:p>
    <w:p w14:paraId="22729601" w14:textId="77777777" w:rsidR="00A45586" w:rsidRPr="0060096A" w:rsidRDefault="00A45586" w:rsidP="004A1ED4">
      <w:pPr>
        <w:numPr>
          <w:ilvl w:val="0"/>
          <w:numId w:val="23"/>
        </w:numPr>
        <w:spacing w:after="120"/>
        <w:jc w:val="both"/>
        <w:rPr>
          <w:rFonts w:ascii="Garamond" w:eastAsia="Calibri" w:hAnsi="Garamond"/>
          <w:lang w:eastAsia="en-US"/>
        </w:rPr>
      </w:pPr>
      <w:r w:rsidRPr="0060096A">
        <w:rPr>
          <w:rFonts w:ascii="Garamond" w:eastAsia="Calibri" w:hAnsi="Garamond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20F158D1" w14:textId="77777777" w:rsidR="00A45586" w:rsidRPr="0060096A" w:rsidRDefault="00A45586" w:rsidP="004A1ED4">
      <w:pPr>
        <w:numPr>
          <w:ilvl w:val="0"/>
          <w:numId w:val="23"/>
        </w:numPr>
        <w:spacing w:after="120"/>
        <w:jc w:val="both"/>
        <w:rPr>
          <w:rFonts w:ascii="Garamond" w:eastAsia="Calibri" w:hAnsi="Garamond"/>
          <w:lang w:eastAsia="en-US"/>
        </w:rPr>
      </w:pPr>
      <w:r w:rsidRPr="0060096A">
        <w:rPr>
          <w:rFonts w:ascii="Garamond" w:eastAsia="Calibri" w:hAnsi="Garamond"/>
          <w:lang w:eastAsia="en-US"/>
        </w:rPr>
        <w:t>podmiotom uprawnionym na podstawie przepisów prawa.</w:t>
      </w:r>
    </w:p>
    <w:p w14:paraId="65E90318" w14:textId="77777777" w:rsidR="00A45586" w:rsidRPr="0060096A" w:rsidRDefault="00A45586" w:rsidP="004A1ED4">
      <w:pPr>
        <w:numPr>
          <w:ilvl w:val="0"/>
          <w:numId w:val="22"/>
        </w:numPr>
        <w:spacing w:after="120"/>
        <w:jc w:val="both"/>
        <w:rPr>
          <w:rFonts w:ascii="Garamond" w:eastAsia="Calibri" w:hAnsi="Garamond"/>
          <w:b/>
          <w:lang w:eastAsia="en-US"/>
        </w:rPr>
      </w:pPr>
      <w:r w:rsidRPr="0060096A">
        <w:rPr>
          <w:rFonts w:ascii="Garamond" w:eastAsia="Calibri" w:hAnsi="Garamond"/>
          <w:b/>
          <w:lang w:eastAsia="en-US"/>
        </w:rPr>
        <w:t>Przekazywanie danych osobowych do państwa trzeciego lub organizacji międzynarodowej:</w:t>
      </w:r>
    </w:p>
    <w:p w14:paraId="3728A043" w14:textId="77777777" w:rsidR="00A45586" w:rsidRPr="0060096A" w:rsidRDefault="00A45586" w:rsidP="004A1ED4">
      <w:pPr>
        <w:spacing w:after="120"/>
        <w:jc w:val="both"/>
        <w:rPr>
          <w:rFonts w:ascii="Garamond" w:eastAsia="Calibri" w:hAnsi="Garamond"/>
          <w:lang w:eastAsia="en-US"/>
        </w:rPr>
      </w:pPr>
      <w:r w:rsidRPr="0060096A">
        <w:rPr>
          <w:rFonts w:ascii="Garamond" w:eastAsia="Calibri" w:hAnsi="Garamond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2C98FD70" w14:textId="77777777" w:rsidR="00A45586" w:rsidRPr="0060096A" w:rsidRDefault="00A45586" w:rsidP="004A1ED4">
      <w:pPr>
        <w:numPr>
          <w:ilvl w:val="0"/>
          <w:numId w:val="22"/>
        </w:numPr>
        <w:spacing w:after="120"/>
        <w:jc w:val="both"/>
        <w:rPr>
          <w:rFonts w:ascii="Garamond" w:eastAsia="Calibri" w:hAnsi="Garamond"/>
          <w:b/>
          <w:lang w:eastAsia="en-US"/>
        </w:rPr>
      </w:pPr>
      <w:r w:rsidRPr="0060096A">
        <w:rPr>
          <w:rFonts w:ascii="Garamond" w:eastAsia="Calibri" w:hAnsi="Garamond"/>
          <w:b/>
          <w:lang w:eastAsia="en-US"/>
        </w:rPr>
        <w:t>Okres, przez który dane osobowe będą przechowywane:</w:t>
      </w:r>
    </w:p>
    <w:p w14:paraId="043F7607" w14:textId="77777777" w:rsidR="00A45586" w:rsidRPr="0060096A" w:rsidRDefault="00A45586" w:rsidP="004A1ED4">
      <w:pPr>
        <w:spacing w:after="120"/>
        <w:jc w:val="both"/>
        <w:rPr>
          <w:rFonts w:ascii="Garamond" w:eastAsia="Calibri" w:hAnsi="Garamond"/>
          <w:lang w:eastAsia="en-US"/>
        </w:rPr>
      </w:pPr>
      <w:r w:rsidRPr="0060096A">
        <w:rPr>
          <w:rFonts w:ascii="Garamond" w:eastAsia="Calibri" w:hAnsi="Garamond"/>
          <w:lang w:eastAsia="en-US"/>
        </w:rPr>
        <w:t>Pani/Pana dane osobowe będą przechowywane przez okres obowiązywania umowy zawartej z Kontrahentem, a następnie przez okres wymagany przez odpowiednie przepisy prawa w zakresie przechowywania dokumentacji lub przez okres przedawnienia roszczeń określony w przepisach prawa.</w:t>
      </w:r>
    </w:p>
    <w:p w14:paraId="119F90D6" w14:textId="77777777" w:rsidR="00A45586" w:rsidRPr="0060096A" w:rsidRDefault="00A45586" w:rsidP="004A1ED4">
      <w:pPr>
        <w:numPr>
          <w:ilvl w:val="0"/>
          <w:numId w:val="22"/>
        </w:numPr>
        <w:spacing w:after="120"/>
        <w:jc w:val="both"/>
        <w:rPr>
          <w:rFonts w:ascii="Garamond" w:eastAsia="Calibri" w:hAnsi="Garamond"/>
          <w:b/>
          <w:lang w:eastAsia="en-US"/>
        </w:rPr>
      </w:pPr>
      <w:r w:rsidRPr="0060096A">
        <w:rPr>
          <w:rFonts w:ascii="Garamond" w:eastAsia="Calibri" w:hAnsi="Garamond"/>
          <w:b/>
          <w:lang w:eastAsia="en-US"/>
        </w:rPr>
        <w:t>Prawa przysługujące osobie, której dane są przetwarzane:</w:t>
      </w:r>
    </w:p>
    <w:p w14:paraId="31840E40" w14:textId="77777777" w:rsidR="00A45586" w:rsidRPr="0060096A" w:rsidRDefault="00A45586" w:rsidP="004A1ED4">
      <w:pPr>
        <w:spacing w:after="120"/>
        <w:jc w:val="both"/>
        <w:rPr>
          <w:rFonts w:ascii="Garamond" w:eastAsia="Calibri" w:hAnsi="Garamond"/>
          <w:lang w:eastAsia="en-US"/>
        </w:rPr>
      </w:pPr>
      <w:r w:rsidRPr="0060096A">
        <w:rPr>
          <w:rFonts w:ascii="Garamond" w:eastAsia="Calibri" w:hAnsi="Garamond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3223830B" w14:textId="77777777" w:rsidR="00A45586" w:rsidRPr="0060096A" w:rsidRDefault="00A45586" w:rsidP="004A1ED4">
      <w:pPr>
        <w:numPr>
          <w:ilvl w:val="0"/>
          <w:numId w:val="22"/>
        </w:numPr>
        <w:spacing w:after="120"/>
        <w:jc w:val="both"/>
        <w:rPr>
          <w:rFonts w:ascii="Garamond" w:eastAsia="Calibri" w:hAnsi="Garamond"/>
          <w:b/>
          <w:lang w:eastAsia="en-US"/>
        </w:rPr>
      </w:pPr>
      <w:r w:rsidRPr="0060096A">
        <w:rPr>
          <w:rFonts w:ascii="Garamond" w:eastAsia="Calibri" w:hAnsi="Garamond"/>
          <w:b/>
          <w:lang w:eastAsia="en-US"/>
        </w:rPr>
        <w:t>Prawo wniesienia skargi do organu nadzorczego:</w:t>
      </w:r>
    </w:p>
    <w:p w14:paraId="17671604" w14:textId="77777777" w:rsidR="00A45586" w:rsidRPr="0060096A" w:rsidRDefault="00A45586" w:rsidP="004A1ED4">
      <w:pPr>
        <w:spacing w:after="120"/>
        <w:jc w:val="both"/>
        <w:rPr>
          <w:rFonts w:ascii="Garamond" w:eastAsia="Calibri" w:hAnsi="Garamond"/>
          <w:lang w:eastAsia="en-US"/>
        </w:rPr>
      </w:pPr>
      <w:r w:rsidRPr="0060096A">
        <w:rPr>
          <w:rFonts w:ascii="Garamond" w:eastAsia="Calibri" w:hAnsi="Garamond"/>
          <w:lang w:eastAsia="en-US"/>
        </w:rPr>
        <w:t>Przysługuje Pani/Panu prawo wniesienia skargi do Prezesa Urzędu Ochrony Danych Osobowych.</w:t>
      </w:r>
    </w:p>
    <w:p w14:paraId="68C442D6" w14:textId="77777777" w:rsidR="00A45586" w:rsidRPr="0060096A" w:rsidRDefault="00A45586" w:rsidP="004A1ED4">
      <w:pPr>
        <w:numPr>
          <w:ilvl w:val="0"/>
          <w:numId w:val="22"/>
        </w:numPr>
        <w:spacing w:after="120"/>
        <w:jc w:val="both"/>
        <w:rPr>
          <w:rFonts w:ascii="Garamond" w:eastAsia="Calibri" w:hAnsi="Garamond"/>
          <w:b/>
          <w:lang w:eastAsia="en-US"/>
        </w:rPr>
      </w:pPr>
      <w:r w:rsidRPr="0060096A">
        <w:rPr>
          <w:rFonts w:ascii="Garamond" w:eastAsia="Calibri" w:hAnsi="Garamond"/>
          <w:b/>
          <w:lang w:eastAsia="en-US"/>
        </w:rPr>
        <w:t>Informacja o zautomatyzowanym podejmowaniu decyzji:</w:t>
      </w:r>
    </w:p>
    <w:p w14:paraId="4C44EC19" w14:textId="77777777" w:rsidR="00A45586" w:rsidRPr="0060096A" w:rsidRDefault="00A45586" w:rsidP="004A1ED4">
      <w:pPr>
        <w:spacing w:after="120"/>
        <w:rPr>
          <w:rFonts w:ascii="Garamond" w:hAnsi="Garamond"/>
          <w:lang w:bidi="fa-IR"/>
        </w:rPr>
      </w:pPr>
      <w:r w:rsidRPr="0060096A">
        <w:rPr>
          <w:rFonts w:ascii="Garamond" w:eastAsia="Calibri" w:hAnsi="Garamond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14:paraId="0B226B8E" w14:textId="77777777" w:rsidR="00A45586" w:rsidRPr="0060096A" w:rsidRDefault="00A45586" w:rsidP="004A1ED4">
      <w:pPr>
        <w:autoSpaceDE w:val="0"/>
        <w:autoSpaceDN w:val="0"/>
        <w:adjustRightInd w:val="0"/>
        <w:jc w:val="right"/>
        <w:rPr>
          <w:rFonts w:ascii="Garamond" w:hAnsi="Garamond"/>
        </w:rPr>
      </w:pPr>
      <w:r w:rsidRPr="0060096A">
        <w:rPr>
          <w:rFonts w:ascii="Garamond" w:hAnsi="Garamond"/>
        </w:rPr>
        <w:br w:type="page"/>
      </w:r>
    </w:p>
    <w:p w14:paraId="4284CC5A" w14:textId="77777777" w:rsidR="00A45586" w:rsidRPr="0060096A" w:rsidRDefault="00A45586" w:rsidP="004A1ED4">
      <w:pPr>
        <w:autoSpaceDE w:val="0"/>
        <w:autoSpaceDN w:val="0"/>
        <w:adjustRightInd w:val="0"/>
        <w:jc w:val="center"/>
        <w:rPr>
          <w:rFonts w:ascii="Garamond" w:eastAsia="Calibri" w:hAnsi="Garamond"/>
          <w:b/>
          <w:color w:val="000000"/>
        </w:rPr>
      </w:pPr>
      <w:r w:rsidRPr="0060096A">
        <w:rPr>
          <w:rFonts w:ascii="Garamond" w:eastAsia="Calibri" w:hAnsi="Garamond"/>
          <w:b/>
          <w:color w:val="000000"/>
        </w:rPr>
        <w:t>WZÓR OŚWIADCZENIA O ZACHOWANIU POUFNOŚCI</w:t>
      </w:r>
    </w:p>
    <w:p w14:paraId="7BA06126" w14:textId="77777777" w:rsidR="00A45586" w:rsidRPr="0060096A" w:rsidRDefault="00A45586" w:rsidP="004A1ED4">
      <w:pPr>
        <w:autoSpaceDE w:val="0"/>
        <w:autoSpaceDN w:val="0"/>
        <w:adjustRightInd w:val="0"/>
        <w:jc w:val="center"/>
        <w:rPr>
          <w:rFonts w:ascii="Garamond" w:eastAsia="Calibri" w:hAnsi="Garamond"/>
          <w:b/>
          <w:color w:val="000000"/>
        </w:rPr>
      </w:pPr>
    </w:p>
    <w:p w14:paraId="52BBE172" w14:textId="77777777" w:rsidR="00A45586" w:rsidRPr="0060096A" w:rsidRDefault="00A45586" w:rsidP="004A1ED4">
      <w:pPr>
        <w:autoSpaceDE w:val="0"/>
        <w:autoSpaceDN w:val="0"/>
        <w:adjustRightInd w:val="0"/>
        <w:jc w:val="center"/>
        <w:rPr>
          <w:rFonts w:ascii="Garamond" w:eastAsia="Calibri" w:hAnsi="Garamond"/>
          <w:b/>
          <w:color w:val="000000"/>
        </w:rPr>
      </w:pPr>
    </w:p>
    <w:p w14:paraId="0CC4A8F6" w14:textId="77777777" w:rsidR="00A45586" w:rsidRPr="0060096A" w:rsidRDefault="00A45586" w:rsidP="004A1ED4">
      <w:pPr>
        <w:autoSpaceDE w:val="0"/>
        <w:autoSpaceDN w:val="0"/>
        <w:adjustRightInd w:val="0"/>
        <w:jc w:val="right"/>
        <w:rPr>
          <w:rFonts w:ascii="Garamond" w:eastAsia="Calibri" w:hAnsi="Garamond"/>
          <w:color w:val="000000"/>
          <w:sz w:val="20"/>
        </w:rPr>
      </w:pPr>
      <w:r w:rsidRPr="0060096A">
        <w:rPr>
          <w:rFonts w:ascii="Garamond" w:eastAsia="Calibri" w:hAnsi="Garamond"/>
          <w:color w:val="000000"/>
          <w:sz w:val="20"/>
        </w:rPr>
        <w:t xml:space="preserve">……………………………… </w:t>
      </w:r>
    </w:p>
    <w:p w14:paraId="6F9290F9" w14:textId="77777777" w:rsidR="00A45586" w:rsidRPr="0060096A" w:rsidRDefault="00A45586" w:rsidP="004A1ED4">
      <w:pPr>
        <w:jc w:val="center"/>
        <w:rPr>
          <w:rFonts w:ascii="Garamond" w:eastAsia="Calibri" w:hAnsi="Garamond"/>
          <w:b/>
        </w:rPr>
      </w:pPr>
      <w:r w:rsidRPr="0060096A">
        <w:rPr>
          <w:rFonts w:ascii="Garamond" w:eastAsia="Calibri" w:hAnsi="Garamond"/>
          <w:b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82"/>
        <w:gridCol w:w="5790"/>
      </w:tblGrid>
      <w:tr w:rsidR="00A45586" w:rsidRPr="0060096A" w14:paraId="4B30F266" w14:textId="77777777" w:rsidTr="00473DC0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095B8" w14:textId="77777777" w:rsidR="00A45586" w:rsidRPr="0060096A" w:rsidRDefault="00A45586" w:rsidP="004A1ED4">
            <w:pPr>
              <w:autoSpaceDE w:val="0"/>
              <w:autoSpaceDN w:val="0"/>
              <w:rPr>
                <w:rFonts w:ascii="Garamond" w:eastAsia="Calibri" w:hAnsi="Garamond"/>
                <w:b/>
              </w:rPr>
            </w:pPr>
            <w:r w:rsidRPr="0060096A">
              <w:rPr>
                <w:rFonts w:ascii="Garamond" w:eastAsia="Calibri" w:hAnsi="Garamond"/>
              </w:rPr>
              <w:t>Imię i nazwisko pracownika Wykonawcy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C9806" w14:textId="77777777" w:rsidR="00A45586" w:rsidRPr="0060096A" w:rsidRDefault="00A45586" w:rsidP="004A1ED4">
            <w:pPr>
              <w:autoSpaceDE w:val="0"/>
              <w:autoSpaceDN w:val="0"/>
              <w:jc w:val="center"/>
              <w:rPr>
                <w:rFonts w:ascii="Garamond" w:eastAsia="Calibri" w:hAnsi="Garamond"/>
                <w:b/>
              </w:rPr>
            </w:pPr>
          </w:p>
        </w:tc>
      </w:tr>
      <w:tr w:rsidR="00A45586" w:rsidRPr="0060096A" w14:paraId="40A97C7E" w14:textId="77777777" w:rsidTr="00473DC0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01330" w14:textId="77777777" w:rsidR="00A45586" w:rsidRPr="0060096A" w:rsidRDefault="00A45586" w:rsidP="004A1ED4">
            <w:pPr>
              <w:autoSpaceDE w:val="0"/>
              <w:autoSpaceDN w:val="0"/>
              <w:rPr>
                <w:rFonts w:ascii="Garamond" w:eastAsia="Calibri" w:hAnsi="Garamond"/>
                <w:b/>
                <w:lang w:val="en-US"/>
              </w:rPr>
            </w:pPr>
            <w:r w:rsidRPr="0060096A">
              <w:rPr>
                <w:rFonts w:ascii="Garamond" w:eastAsia="Calibri" w:hAnsi="Garamond"/>
              </w:rPr>
              <w:t>Nazwa Wykonawcy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CF400" w14:textId="77777777" w:rsidR="00A45586" w:rsidRPr="0060096A" w:rsidRDefault="00A45586" w:rsidP="004A1ED4">
            <w:pPr>
              <w:autoSpaceDE w:val="0"/>
              <w:autoSpaceDN w:val="0"/>
              <w:jc w:val="center"/>
              <w:rPr>
                <w:rFonts w:ascii="Garamond" w:eastAsia="Calibri" w:hAnsi="Garamond"/>
                <w:b/>
                <w:lang w:val="en-US"/>
              </w:rPr>
            </w:pPr>
          </w:p>
        </w:tc>
      </w:tr>
      <w:tr w:rsidR="00A45586" w:rsidRPr="0060096A" w14:paraId="14A40527" w14:textId="77777777" w:rsidTr="00473DC0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9B51B" w14:textId="77777777" w:rsidR="00A45586" w:rsidRPr="0060096A" w:rsidRDefault="00A45586" w:rsidP="004A1ED4">
            <w:pPr>
              <w:autoSpaceDE w:val="0"/>
              <w:autoSpaceDN w:val="0"/>
              <w:rPr>
                <w:rFonts w:ascii="Garamond" w:eastAsia="Calibri" w:hAnsi="Garamond"/>
                <w:b/>
              </w:rPr>
            </w:pPr>
            <w:r w:rsidRPr="0060096A">
              <w:rPr>
                <w:rFonts w:ascii="Garamond" w:eastAsia="Calibri" w:hAnsi="Garamond"/>
              </w:rPr>
              <w:t>Nazwa, data i nr Umowy („Umowa”)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5A3A7" w14:textId="77777777" w:rsidR="00A45586" w:rsidRPr="0060096A" w:rsidRDefault="00A45586" w:rsidP="004A1ED4">
            <w:pPr>
              <w:autoSpaceDE w:val="0"/>
              <w:autoSpaceDN w:val="0"/>
              <w:jc w:val="center"/>
              <w:rPr>
                <w:rFonts w:ascii="Garamond" w:eastAsia="Calibri" w:hAnsi="Garamond"/>
                <w:b/>
              </w:rPr>
            </w:pPr>
          </w:p>
        </w:tc>
      </w:tr>
    </w:tbl>
    <w:p w14:paraId="73666795" w14:textId="77777777" w:rsidR="00A45586" w:rsidRPr="0060096A" w:rsidRDefault="00A45586" w:rsidP="004A1ED4">
      <w:pPr>
        <w:jc w:val="both"/>
        <w:rPr>
          <w:rFonts w:ascii="Garamond" w:eastAsia="Calibri" w:hAnsi="Garamond"/>
        </w:rPr>
      </w:pPr>
      <w:r w:rsidRPr="0060096A">
        <w:rPr>
          <w:rFonts w:ascii="Garamond" w:eastAsia="Calibri" w:hAnsi="Garamond"/>
        </w:rPr>
        <w:t>Ja niżej podpisana/podpisany oświadczam, że zapoznałam/zapoznałem się z:</w:t>
      </w:r>
    </w:p>
    <w:p w14:paraId="3AA0A4BB" w14:textId="77777777" w:rsidR="00A45586" w:rsidRPr="0060096A" w:rsidRDefault="00A45586" w:rsidP="004A1ED4">
      <w:pPr>
        <w:numPr>
          <w:ilvl w:val="0"/>
          <w:numId w:val="17"/>
        </w:numPr>
        <w:autoSpaceDN w:val="0"/>
        <w:contextualSpacing/>
        <w:jc w:val="both"/>
        <w:rPr>
          <w:rFonts w:ascii="Garamond" w:eastAsia="Calibri" w:hAnsi="Garamond"/>
        </w:rPr>
      </w:pPr>
      <w:r w:rsidRPr="0060096A">
        <w:rPr>
          <w:rFonts w:ascii="Garamond" w:eastAsia="Calibri" w:hAnsi="Garamond"/>
        </w:rPr>
        <w:t>Załącznikiem do Umowy pt. „Podstawowe zasady związane z bezpieczeństwem informacji obowiązujące Dostawców (Wykonawców) na terenie Szpitala Uniwersyteckiego w Krakowie”.</w:t>
      </w:r>
    </w:p>
    <w:p w14:paraId="3FDC7F76" w14:textId="77777777" w:rsidR="00A45586" w:rsidRPr="0060096A" w:rsidRDefault="00A45586" w:rsidP="004A1ED4">
      <w:pPr>
        <w:jc w:val="both"/>
        <w:rPr>
          <w:rFonts w:ascii="Garamond" w:eastAsia="Calibri" w:hAnsi="Garamond"/>
        </w:rPr>
      </w:pPr>
      <w:r w:rsidRPr="0060096A">
        <w:rPr>
          <w:rFonts w:ascii="Garamond" w:eastAsia="Calibri" w:hAnsi="Garamond"/>
        </w:rPr>
        <w:t xml:space="preserve">Jednocześnie </w:t>
      </w:r>
      <w:r w:rsidRPr="0060096A">
        <w:rPr>
          <w:rFonts w:ascii="Garamond" w:eastAsia="Calibri" w:hAnsi="Garamond"/>
          <w:b/>
        </w:rPr>
        <w:t>zobowiązuję się</w:t>
      </w:r>
      <w:r w:rsidRPr="0060096A">
        <w:rPr>
          <w:rFonts w:ascii="Garamond" w:eastAsia="Calibri" w:hAnsi="Garamond"/>
        </w:rPr>
        <w:t xml:space="preserve"> do przestrzegania zasad bezpieczeństwa informacji w Szpitalu Uniwersyteckim określonych w tym dokumencie w zakresie wykonywanych przeze mnie czynności związanych z realizacją Umowy, w szczególności do:</w:t>
      </w:r>
    </w:p>
    <w:p w14:paraId="0912B06E" w14:textId="77777777" w:rsidR="00A45586" w:rsidRPr="0060096A" w:rsidRDefault="00A45586" w:rsidP="004A1ED4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60096A">
        <w:rPr>
          <w:rFonts w:ascii="Garamond" w:eastAsia="Calibri" w:hAnsi="Garamond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2D072848" w14:textId="77777777" w:rsidR="00A45586" w:rsidRPr="0060096A" w:rsidRDefault="00A45586" w:rsidP="004A1ED4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60096A">
        <w:rPr>
          <w:rFonts w:ascii="Garamond" w:eastAsia="Calibri" w:hAnsi="Garamond"/>
        </w:rPr>
        <w:t>niewykorzystywania informacji, w tym danych osobowych, do których uzyskam dostęp, w celach niezwiązanych z czynnościami wykonywanymi na rzecz Szpitala Uniwersyteckiego,</w:t>
      </w:r>
    </w:p>
    <w:p w14:paraId="06A10E1A" w14:textId="77777777" w:rsidR="00A45586" w:rsidRPr="0060096A" w:rsidRDefault="00A45586" w:rsidP="004A1ED4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60096A">
        <w:rPr>
          <w:rFonts w:ascii="Garamond" w:eastAsia="Calibri" w:hAnsi="Garamond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6BA6BAE8" w14:textId="77777777" w:rsidR="00A45586" w:rsidRPr="0060096A" w:rsidRDefault="00A45586" w:rsidP="004A1ED4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60096A">
        <w:rPr>
          <w:rFonts w:ascii="Garamond" w:eastAsia="Calibri" w:hAnsi="Garamond"/>
        </w:rPr>
        <w:t>zachowania w tajemnicy rodzajów i sposobów zabezpieczenia informacji, w tym systemów informatycznych Szpitala Uniwersyteckiego, pod rygorem odpowiedzialności karnej i cywilnej,</w:t>
      </w:r>
    </w:p>
    <w:p w14:paraId="765D50B6" w14:textId="77777777" w:rsidR="00A45586" w:rsidRPr="0060096A" w:rsidRDefault="00A45586" w:rsidP="004A1ED4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60096A">
        <w:rPr>
          <w:rFonts w:ascii="Garamond" w:eastAsia="Calibri" w:hAnsi="Garamond"/>
        </w:rPr>
        <w:t>utrzymywania w tajemnicy wszelkich innych informacji uzyskanych przy wykonywaniu opisanych powyżej czynności za wyjątkiem:</w:t>
      </w:r>
    </w:p>
    <w:p w14:paraId="74EE4ED3" w14:textId="77777777" w:rsidR="00A45586" w:rsidRPr="0060096A" w:rsidRDefault="00A45586" w:rsidP="004A1ED4">
      <w:pPr>
        <w:numPr>
          <w:ilvl w:val="0"/>
          <w:numId w:val="19"/>
        </w:numPr>
        <w:autoSpaceDN w:val="0"/>
        <w:ind w:hanging="357"/>
        <w:contextualSpacing/>
        <w:jc w:val="both"/>
        <w:rPr>
          <w:rFonts w:ascii="Garamond" w:eastAsia="Calibri" w:hAnsi="Garamond"/>
        </w:rPr>
      </w:pPr>
      <w:r w:rsidRPr="0060096A">
        <w:rPr>
          <w:rFonts w:ascii="Garamond" w:eastAsia="Calibri" w:hAnsi="Garamond"/>
        </w:rPr>
        <w:t>informacji wyraźnie wyłączonych spod tej tajemnicy przez ich dysponenta,</w:t>
      </w:r>
    </w:p>
    <w:p w14:paraId="7552E677" w14:textId="77777777" w:rsidR="00A45586" w:rsidRPr="0060096A" w:rsidRDefault="00A45586" w:rsidP="004A1ED4">
      <w:pPr>
        <w:numPr>
          <w:ilvl w:val="0"/>
          <w:numId w:val="19"/>
        </w:numPr>
        <w:autoSpaceDN w:val="0"/>
        <w:ind w:hanging="357"/>
        <w:contextualSpacing/>
        <w:jc w:val="both"/>
        <w:rPr>
          <w:rFonts w:ascii="Garamond" w:eastAsia="Calibri" w:hAnsi="Garamond"/>
        </w:rPr>
      </w:pPr>
      <w:r w:rsidRPr="0060096A">
        <w:rPr>
          <w:rFonts w:ascii="Garamond" w:eastAsia="Calibri" w:hAnsi="Garamond"/>
        </w:rPr>
        <w:t>informacji powszechnie dostępnych,</w:t>
      </w:r>
    </w:p>
    <w:p w14:paraId="08606024" w14:textId="77777777" w:rsidR="00A45586" w:rsidRPr="0060096A" w:rsidRDefault="00A45586" w:rsidP="004A1ED4">
      <w:pPr>
        <w:numPr>
          <w:ilvl w:val="0"/>
          <w:numId w:val="19"/>
        </w:numPr>
        <w:autoSpaceDN w:val="0"/>
        <w:ind w:left="1083" w:hanging="357"/>
        <w:jc w:val="both"/>
        <w:rPr>
          <w:rFonts w:ascii="Garamond" w:eastAsia="Calibri" w:hAnsi="Garamond"/>
        </w:rPr>
      </w:pPr>
      <w:r w:rsidRPr="0060096A">
        <w:rPr>
          <w:rFonts w:ascii="Garamond" w:eastAsia="Calibri" w:hAnsi="Garamond"/>
        </w:rPr>
        <w:t>informacji, których ujawnienie stanowi wymóg określony przez powszechnie obowiązujące przepisy prawa.</w:t>
      </w:r>
    </w:p>
    <w:p w14:paraId="7454F0C2" w14:textId="77777777" w:rsidR="00A45586" w:rsidRPr="0060096A" w:rsidRDefault="00A45586" w:rsidP="004A1ED4">
      <w:pPr>
        <w:jc w:val="both"/>
        <w:rPr>
          <w:rFonts w:ascii="Garamond" w:eastAsia="Calibri" w:hAnsi="Garamond"/>
        </w:rPr>
      </w:pPr>
      <w:r w:rsidRPr="0060096A">
        <w:rPr>
          <w:rFonts w:ascii="Garamond" w:eastAsia="Calibri" w:hAnsi="Garamond"/>
        </w:rPr>
        <w:t xml:space="preserve">Zobowiązuję się do zachowania tajemnicy informacji, o których mowa powyżej także po (a) wygaśnięciu lub rozwiązaniu Umowy, (b) ustaniu stosunku prawnego łączącego mnie </w:t>
      </w:r>
      <w:r w:rsidRPr="0060096A">
        <w:rPr>
          <w:rFonts w:ascii="Garamond" w:eastAsia="Calibri" w:hAnsi="Garamond"/>
        </w:rPr>
        <w:br/>
        <w:t>z Wykonawcą, (c) śmierci pacjenta, którego dane dotyczą.</w:t>
      </w:r>
    </w:p>
    <w:p w14:paraId="79A53EB4" w14:textId="77777777" w:rsidR="00A45586" w:rsidRPr="0060096A" w:rsidRDefault="00A45586" w:rsidP="004A1ED4">
      <w:pPr>
        <w:jc w:val="both"/>
        <w:rPr>
          <w:rFonts w:ascii="Garamond" w:eastAsia="Calibri" w:hAnsi="Garamond"/>
        </w:rPr>
      </w:pPr>
      <w:r w:rsidRPr="0060096A">
        <w:rPr>
          <w:rFonts w:ascii="Garamond" w:eastAsia="Calibri" w:hAnsi="Garamond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536385E3" w14:textId="77777777" w:rsidR="00A45586" w:rsidRPr="0060096A" w:rsidRDefault="00A45586" w:rsidP="004A1ED4">
      <w:pPr>
        <w:jc w:val="both"/>
        <w:rPr>
          <w:rFonts w:ascii="Garamond" w:eastAsia="Calibri" w:hAnsi="Garamond"/>
        </w:rPr>
      </w:pPr>
    </w:p>
    <w:p w14:paraId="2C14311B" w14:textId="77777777" w:rsidR="00A45586" w:rsidRPr="0060096A" w:rsidRDefault="00A45586" w:rsidP="004A1ED4">
      <w:pPr>
        <w:tabs>
          <w:tab w:val="left" w:pos="5103"/>
          <w:tab w:val="left" w:leader="dot" w:pos="8505"/>
        </w:tabs>
        <w:jc w:val="both"/>
        <w:rPr>
          <w:rFonts w:ascii="Garamond" w:eastAsia="Calibri" w:hAnsi="Garamond"/>
        </w:rPr>
      </w:pPr>
      <w:r w:rsidRPr="0060096A">
        <w:rPr>
          <w:rFonts w:ascii="Garamond" w:eastAsia="Calibri" w:hAnsi="Garamond"/>
        </w:rPr>
        <w:t>Kraków, dn. ……………………………</w:t>
      </w:r>
      <w:r w:rsidRPr="0060096A">
        <w:rPr>
          <w:rFonts w:ascii="Garamond" w:eastAsia="Calibri" w:hAnsi="Garamond"/>
        </w:rPr>
        <w:tab/>
        <w:t>…………………………………………………………...…</w:t>
      </w:r>
    </w:p>
    <w:p w14:paraId="1DAC91E8" w14:textId="77777777" w:rsidR="00CF2512" w:rsidRPr="00EB387C" w:rsidRDefault="00A45586" w:rsidP="004A1ED4">
      <w:pPr>
        <w:tabs>
          <w:tab w:val="left" w:pos="7035"/>
        </w:tabs>
        <w:rPr>
          <w:rFonts w:ascii="Garamond" w:hAnsi="Garamond"/>
        </w:rPr>
      </w:pPr>
      <w:r w:rsidRPr="0060096A">
        <w:rPr>
          <w:rFonts w:ascii="Garamond" w:eastAsia="Calibri" w:hAnsi="Garamond"/>
        </w:rPr>
        <w:tab/>
        <w:t>/czytelny podpis pracownika Wykonawcy/ Podwykonawcy/</w:t>
      </w:r>
    </w:p>
    <w:sectPr w:rsidR="00CF2512" w:rsidRPr="00EB387C" w:rsidSect="00382357">
      <w:footerReference w:type="default" r:id="rId17"/>
      <w:pgSz w:w="11906" w:h="16838"/>
      <w:pgMar w:top="709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66FC83" w14:textId="77777777" w:rsidR="00B1300A" w:rsidRDefault="00B1300A" w:rsidP="00C81232">
      <w:r>
        <w:separator/>
      </w:r>
    </w:p>
  </w:endnote>
  <w:endnote w:type="continuationSeparator" w:id="0">
    <w:p w14:paraId="1E0F4977" w14:textId="77777777" w:rsidR="00B1300A" w:rsidRDefault="00B1300A" w:rsidP="00C812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963F86" w14:textId="77777777" w:rsidR="00B1300A" w:rsidRDefault="00B1300A" w:rsidP="00A645B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020FC276" w14:textId="77777777" w:rsidR="00B1300A" w:rsidRDefault="00B1300A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E11B47" w14:textId="04B26144" w:rsidR="00B1300A" w:rsidRDefault="00B1300A" w:rsidP="00A645B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7E787C">
      <w:rPr>
        <w:rStyle w:val="Numerstrony"/>
        <w:noProof/>
      </w:rPr>
      <w:t>9</w:t>
    </w:r>
    <w:r>
      <w:rPr>
        <w:rStyle w:val="Numerstrony"/>
      </w:rPr>
      <w:fldChar w:fldCharType="end"/>
    </w:r>
  </w:p>
  <w:p w14:paraId="11E05973" w14:textId="77777777" w:rsidR="00B1300A" w:rsidRDefault="00B1300A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70CD1C" w14:textId="77777777" w:rsidR="00B1300A" w:rsidRDefault="00B1300A">
    <w:pPr>
      <w:pStyle w:val="Stopka"/>
    </w:pPr>
  </w:p>
  <w:p w14:paraId="3D79B138" w14:textId="77777777" w:rsidR="00B1300A" w:rsidRDefault="00B1300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233B0A" w14:textId="77777777" w:rsidR="00B1300A" w:rsidRDefault="00B1300A" w:rsidP="00C81232">
      <w:r>
        <w:separator/>
      </w:r>
    </w:p>
  </w:footnote>
  <w:footnote w:type="continuationSeparator" w:id="0">
    <w:p w14:paraId="62E950F7" w14:textId="77777777" w:rsidR="00B1300A" w:rsidRDefault="00B1300A" w:rsidP="00C81232">
      <w:r>
        <w:continuationSeparator/>
      </w:r>
    </w:p>
  </w:footnote>
  <w:footnote w:id="1">
    <w:p w14:paraId="47176E2F" w14:textId="77777777" w:rsidR="00B1300A" w:rsidRDefault="00B1300A" w:rsidP="00A42746">
      <w:pPr>
        <w:pStyle w:val="Tekstprzypisudolnego"/>
      </w:pPr>
      <w:r>
        <w:rPr>
          <w:rStyle w:val="Znakiprzypiswdolnych"/>
          <w:rFonts w:ascii="Garamond" w:hAnsi="Garamond"/>
        </w:rPr>
        <w:footnoteRef/>
      </w:r>
      <w:r>
        <w:t xml:space="preserve"> Wypełnia Komisja Konkursowa.</w:t>
      </w:r>
      <w:bookmarkStart w:id="0" w:name="_GoBack"/>
      <w:bookmarkEnd w:id="0"/>
    </w:p>
  </w:footnote>
  <w:footnote w:id="2">
    <w:p w14:paraId="68EAD285" w14:textId="77777777" w:rsidR="00B1300A" w:rsidRDefault="00B1300A" w:rsidP="009B5741">
      <w:pPr>
        <w:pStyle w:val="Tekstprzypisudolnego"/>
      </w:pPr>
      <w:r>
        <w:rPr>
          <w:rStyle w:val="Odwoanieprzypisudolnego"/>
        </w:rPr>
        <w:footnoteRef/>
      </w:r>
      <w:r>
        <w:t xml:space="preserve"> Proszę zaznaczyć odpowiednie opcje</w:t>
      </w:r>
    </w:p>
    <w:p w14:paraId="139B232B" w14:textId="77777777" w:rsidR="00B1300A" w:rsidRDefault="00B1300A" w:rsidP="009B5741">
      <w:pPr>
        <w:pStyle w:val="Tekstprzypisudolnego"/>
      </w:pPr>
    </w:p>
    <w:p w14:paraId="41A0DCD9" w14:textId="77777777" w:rsidR="00B1300A" w:rsidRDefault="00B1300A" w:rsidP="009B5741">
      <w:pPr>
        <w:pStyle w:val="Tekstprzypisudolnego"/>
      </w:pPr>
    </w:p>
    <w:p w14:paraId="53453B76" w14:textId="77777777" w:rsidR="00B1300A" w:rsidRDefault="00B1300A" w:rsidP="009B5741">
      <w:pPr>
        <w:pStyle w:val="Tekstprzypisudolnego"/>
      </w:pPr>
    </w:p>
    <w:p w14:paraId="2206F469" w14:textId="77777777" w:rsidR="00B1300A" w:rsidRDefault="00B1300A" w:rsidP="009B5741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370D37" w14:textId="77777777" w:rsidR="00B1300A" w:rsidRDefault="00B1300A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F3F223D0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Garamond"/>
        <w:b w:val="0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1188"/>
        </w:tabs>
        <w:ind w:left="1188" w:hanging="480"/>
      </w:pPr>
    </w:lvl>
  </w:abstractNum>
  <w:abstractNum w:abstractNumId="3" w15:restartNumberingAfterBreak="0">
    <w:nsid w:val="00000006"/>
    <w:multiLevelType w:val="singleLevel"/>
    <w:tmpl w:val="00000006"/>
    <w:name w:val="WW8Num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4" w15:restartNumberingAfterBreak="0">
    <w:nsid w:val="00000007"/>
    <w:multiLevelType w:val="multilevel"/>
    <w:tmpl w:val="C4903AE4"/>
    <w:name w:val="WW8Num7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B"/>
    <w:multiLevelType w:val="multilevel"/>
    <w:tmpl w:val="0000000B"/>
    <w:name w:val="WW8Num11"/>
    <w:lvl w:ilvl="0">
      <w:start w:val="1"/>
      <w:numFmt w:val="lowerLetter"/>
      <w:lvlText w:val="%1)"/>
      <w:lvlJc w:val="left"/>
      <w:pPr>
        <w:tabs>
          <w:tab w:val="num" w:pos="-2929"/>
        </w:tabs>
        <w:ind w:left="-2929" w:hanging="360"/>
      </w:pPr>
    </w:lvl>
    <w:lvl w:ilvl="1">
      <w:start w:val="1"/>
      <w:numFmt w:val="lowerLetter"/>
      <w:lvlText w:val="%2)"/>
      <w:lvlJc w:val="left"/>
      <w:pPr>
        <w:tabs>
          <w:tab w:val="num" w:pos="-2232"/>
        </w:tabs>
        <w:ind w:left="-2232" w:hanging="360"/>
      </w:pPr>
    </w:lvl>
    <w:lvl w:ilvl="2">
      <w:start w:val="1"/>
      <w:numFmt w:val="lowerLetter"/>
      <w:lvlText w:val="%3)"/>
      <w:lvlJc w:val="left"/>
      <w:pPr>
        <w:tabs>
          <w:tab w:val="num" w:pos="-1872"/>
        </w:tabs>
        <w:ind w:left="-1872" w:hanging="360"/>
      </w:pPr>
    </w:lvl>
    <w:lvl w:ilvl="3">
      <w:start w:val="1"/>
      <w:numFmt w:val="lowerLetter"/>
      <w:lvlText w:val="%4)"/>
      <w:lvlJc w:val="left"/>
      <w:pPr>
        <w:tabs>
          <w:tab w:val="num" w:pos="-1512"/>
        </w:tabs>
        <w:ind w:left="-1512" w:hanging="360"/>
      </w:pPr>
    </w:lvl>
    <w:lvl w:ilvl="4">
      <w:start w:val="1"/>
      <w:numFmt w:val="lowerLetter"/>
      <w:lvlText w:val="%5)"/>
      <w:lvlJc w:val="left"/>
      <w:pPr>
        <w:tabs>
          <w:tab w:val="num" w:pos="-1152"/>
        </w:tabs>
        <w:ind w:left="-1152" w:hanging="360"/>
      </w:pPr>
    </w:lvl>
    <w:lvl w:ilvl="5">
      <w:start w:val="1"/>
      <w:numFmt w:val="lowerLetter"/>
      <w:lvlText w:val="%6)"/>
      <w:lvlJc w:val="left"/>
      <w:pPr>
        <w:tabs>
          <w:tab w:val="num" w:pos="-792"/>
        </w:tabs>
        <w:ind w:left="-792" w:hanging="360"/>
      </w:pPr>
    </w:lvl>
    <w:lvl w:ilvl="6">
      <w:start w:val="1"/>
      <w:numFmt w:val="lowerLetter"/>
      <w:lvlText w:val="%7)"/>
      <w:lvlJc w:val="left"/>
      <w:pPr>
        <w:tabs>
          <w:tab w:val="num" w:pos="-432"/>
        </w:tabs>
        <w:ind w:left="-432" w:hanging="360"/>
      </w:pPr>
    </w:lvl>
    <w:lvl w:ilvl="7">
      <w:start w:val="1"/>
      <w:numFmt w:val="lowerLetter"/>
      <w:lvlText w:val="%8)"/>
      <w:lvlJc w:val="left"/>
      <w:pPr>
        <w:tabs>
          <w:tab w:val="num" w:pos="-72"/>
        </w:tabs>
        <w:ind w:left="-72" w:hanging="360"/>
      </w:pPr>
    </w:lvl>
    <w:lvl w:ilvl="8">
      <w:start w:val="1"/>
      <w:numFmt w:val="lowerLetter"/>
      <w:lvlText w:val="%9)"/>
      <w:lvlJc w:val="left"/>
      <w:pPr>
        <w:tabs>
          <w:tab w:val="num" w:pos="288"/>
        </w:tabs>
        <w:ind w:left="288" w:hanging="360"/>
      </w:pPr>
    </w:lvl>
  </w:abstractNum>
  <w:abstractNum w:abstractNumId="7" w15:restartNumberingAfterBreak="0">
    <w:nsid w:val="03F32A75"/>
    <w:multiLevelType w:val="hybridMultilevel"/>
    <w:tmpl w:val="4BE62354"/>
    <w:lvl w:ilvl="0" w:tplc="04150017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2544E6D"/>
    <w:multiLevelType w:val="hybridMultilevel"/>
    <w:tmpl w:val="E06E5622"/>
    <w:lvl w:ilvl="0" w:tplc="A8AC3B94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3445DBA"/>
    <w:multiLevelType w:val="hybridMultilevel"/>
    <w:tmpl w:val="E982C7B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2" w15:restartNumberingAfterBreak="0">
    <w:nsid w:val="14215CA1"/>
    <w:multiLevelType w:val="hybridMultilevel"/>
    <w:tmpl w:val="7DCED0D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A6A1951"/>
    <w:multiLevelType w:val="hybridMultilevel"/>
    <w:tmpl w:val="DA244F50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5A0EB0"/>
    <w:multiLevelType w:val="hybridMultilevel"/>
    <w:tmpl w:val="C01A5724"/>
    <w:lvl w:ilvl="0" w:tplc="D22EDF0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775EEAC8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A2E23094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2FC4BB8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420C2860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79066C60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29169FE2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4BCAE8E8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B88C8C90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201D324C"/>
    <w:multiLevelType w:val="hybridMultilevel"/>
    <w:tmpl w:val="E2EE5C56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C42EB2EC">
      <w:start w:val="1"/>
      <w:numFmt w:val="lowerLetter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5A562C6"/>
    <w:multiLevelType w:val="hybridMultilevel"/>
    <w:tmpl w:val="39A85E12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0" w15:restartNumberingAfterBreak="0">
    <w:nsid w:val="37AF6ABE"/>
    <w:multiLevelType w:val="hybridMultilevel"/>
    <w:tmpl w:val="D0387AB6"/>
    <w:lvl w:ilvl="0" w:tplc="081A2E7E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22" w15:restartNumberingAfterBreak="0">
    <w:nsid w:val="40553ED7"/>
    <w:multiLevelType w:val="hybridMultilevel"/>
    <w:tmpl w:val="086699EE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DF7D96"/>
    <w:multiLevelType w:val="hybridMultilevel"/>
    <w:tmpl w:val="ED00CB96"/>
    <w:lvl w:ilvl="0" w:tplc="A82A0596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5" w15:restartNumberingAfterBreak="0">
    <w:nsid w:val="4CF05FB8"/>
    <w:multiLevelType w:val="hybridMultilevel"/>
    <w:tmpl w:val="354ADB08"/>
    <w:lvl w:ilvl="0" w:tplc="A8AC3B94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170340"/>
    <w:multiLevelType w:val="multilevel"/>
    <w:tmpl w:val="C972C7C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28" w15:restartNumberingAfterBreak="0">
    <w:nsid w:val="56066CA4"/>
    <w:multiLevelType w:val="hybridMultilevel"/>
    <w:tmpl w:val="427A9BBC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9" w15:restartNumberingAfterBreak="0">
    <w:nsid w:val="56651ABB"/>
    <w:multiLevelType w:val="hybridMultilevel"/>
    <w:tmpl w:val="99E2EDC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1173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5DCB71D1"/>
    <w:multiLevelType w:val="hybridMultilevel"/>
    <w:tmpl w:val="334E82A4"/>
    <w:lvl w:ilvl="0" w:tplc="91CA7514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6E0EAE2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E570CA1"/>
    <w:multiLevelType w:val="hybridMultilevel"/>
    <w:tmpl w:val="6710683A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33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5801E11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1500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5" w15:restartNumberingAfterBreak="0">
    <w:nsid w:val="67B14DC2"/>
    <w:multiLevelType w:val="hybridMultilevel"/>
    <w:tmpl w:val="D370235E"/>
    <w:lvl w:ilvl="0" w:tplc="0415000F">
      <w:start w:val="12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6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BA1C3A"/>
    <w:multiLevelType w:val="hybridMultilevel"/>
    <w:tmpl w:val="00A4011E"/>
    <w:lvl w:ilvl="0" w:tplc="F26A9052">
      <w:start w:val="1"/>
      <w:numFmt w:val="lowerLetter"/>
      <w:lvlText w:val="%1)"/>
      <w:lvlJc w:val="left"/>
      <w:pPr>
        <w:ind w:left="786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2"/>
  </w:num>
  <w:num w:numId="3">
    <w:abstractNumId w:val="19"/>
  </w:num>
  <w:num w:numId="4">
    <w:abstractNumId w:val="30"/>
  </w:num>
  <w:num w:numId="5">
    <w:abstractNumId w:val="27"/>
  </w:num>
  <w:num w:numId="6">
    <w:abstractNumId w:val="39"/>
  </w:num>
  <w:num w:numId="7">
    <w:abstractNumId w:val="20"/>
  </w:num>
  <w:num w:numId="8">
    <w:abstractNumId w:val="21"/>
  </w:num>
  <w:num w:numId="9">
    <w:abstractNumId w:val="12"/>
  </w:num>
  <w:num w:numId="10">
    <w:abstractNumId w:val="24"/>
  </w:num>
  <w:num w:numId="11">
    <w:abstractNumId w:val="35"/>
  </w:num>
  <w:num w:numId="12">
    <w:abstractNumId w:val="25"/>
  </w:num>
  <w:num w:numId="13">
    <w:abstractNumId w:val="29"/>
  </w:num>
  <w:num w:numId="14">
    <w:abstractNumId w:val="34"/>
  </w:num>
  <w:num w:numId="15">
    <w:abstractNumId w:val="22"/>
  </w:num>
  <w:num w:numId="16">
    <w:abstractNumId w:val="9"/>
  </w:num>
  <w:num w:numId="17">
    <w:abstractNumId w:val="26"/>
  </w:num>
  <w:num w:numId="18">
    <w:abstractNumId w:val="23"/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6"/>
  </w:num>
  <w:num w:numId="24">
    <w:abstractNumId w:val="38"/>
  </w:num>
  <w:num w:numId="25">
    <w:abstractNumId w:val="4"/>
  </w:num>
  <w:num w:numId="26">
    <w:abstractNumId w:val="0"/>
  </w:num>
  <w:num w:numId="27">
    <w:abstractNumId w:val="16"/>
  </w:num>
  <w:num w:numId="28">
    <w:abstractNumId w:val="31"/>
  </w:num>
  <w:num w:numId="29">
    <w:abstractNumId w:val="13"/>
  </w:num>
  <w:num w:numId="30">
    <w:abstractNumId w:val="7"/>
  </w:num>
  <w:num w:numId="31">
    <w:abstractNumId w:val="11"/>
  </w:num>
  <w:num w:numId="32">
    <w:abstractNumId w:val="8"/>
  </w:num>
  <w:num w:numId="33">
    <w:abstractNumId w:val="28"/>
  </w:num>
  <w:num w:numId="34">
    <w:abstractNumId w:val="15"/>
  </w:num>
  <w:num w:numId="35">
    <w:abstractNumId w:val="10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en-US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5848C9"/>
    <w:rsid w:val="00000EE3"/>
    <w:rsid w:val="00001FAA"/>
    <w:rsid w:val="00010F02"/>
    <w:rsid w:val="00016525"/>
    <w:rsid w:val="00023BB6"/>
    <w:rsid w:val="00032315"/>
    <w:rsid w:val="00034E79"/>
    <w:rsid w:val="000436C6"/>
    <w:rsid w:val="000439C8"/>
    <w:rsid w:val="00045706"/>
    <w:rsid w:val="000462E4"/>
    <w:rsid w:val="0005401C"/>
    <w:rsid w:val="000557B7"/>
    <w:rsid w:val="00060F12"/>
    <w:rsid w:val="00061CC5"/>
    <w:rsid w:val="000653C7"/>
    <w:rsid w:val="00070B41"/>
    <w:rsid w:val="00070CC4"/>
    <w:rsid w:val="000742BD"/>
    <w:rsid w:val="00074448"/>
    <w:rsid w:val="00082730"/>
    <w:rsid w:val="000847D0"/>
    <w:rsid w:val="0008789E"/>
    <w:rsid w:val="0009136D"/>
    <w:rsid w:val="000915C7"/>
    <w:rsid w:val="00091B2D"/>
    <w:rsid w:val="00093660"/>
    <w:rsid w:val="000A1F80"/>
    <w:rsid w:val="000A26C7"/>
    <w:rsid w:val="000A545C"/>
    <w:rsid w:val="000B12C9"/>
    <w:rsid w:val="000B1C45"/>
    <w:rsid w:val="000B43C4"/>
    <w:rsid w:val="000B6A01"/>
    <w:rsid w:val="000D150D"/>
    <w:rsid w:val="000D3F54"/>
    <w:rsid w:val="000E0242"/>
    <w:rsid w:val="000E3053"/>
    <w:rsid w:val="000E51CA"/>
    <w:rsid w:val="000F075E"/>
    <w:rsid w:val="000F0B08"/>
    <w:rsid w:val="000F0DB9"/>
    <w:rsid w:val="000F1C51"/>
    <w:rsid w:val="000F30FD"/>
    <w:rsid w:val="000F48B7"/>
    <w:rsid w:val="000F7AA2"/>
    <w:rsid w:val="001014FB"/>
    <w:rsid w:val="001017B2"/>
    <w:rsid w:val="001017DB"/>
    <w:rsid w:val="001025E8"/>
    <w:rsid w:val="0010318B"/>
    <w:rsid w:val="00103D72"/>
    <w:rsid w:val="00104FDF"/>
    <w:rsid w:val="00106C27"/>
    <w:rsid w:val="001101E4"/>
    <w:rsid w:val="00110771"/>
    <w:rsid w:val="001174A9"/>
    <w:rsid w:val="00117EC4"/>
    <w:rsid w:val="001205EC"/>
    <w:rsid w:val="001216D9"/>
    <w:rsid w:val="00125FA4"/>
    <w:rsid w:val="0013111B"/>
    <w:rsid w:val="00131F2C"/>
    <w:rsid w:val="00132615"/>
    <w:rsid w:val="00132D3A"/>
    <w:rsid w:val="00133754"/>
    <w:rsid w:val="001340D7"/>
    <w:rsid w:val="001463B8"/>
    <w:rsid w:val="001471AD"/>
    <w:rsid w:val="00152ED9"/>
    <w:rsid w:val="00154579"/>
    <w:rsid w:val="00154AB7"/>
    <w:rsid w:val="0015604F"/>
    <w:rsid w:val="00161977"/>
    <w:rsid w:val="0016290A"/>
    <w:rsid w:val="00162EA7"/>
    <w:rsid w:val="001643E4"/>
    <w:rsid w:val="00166678"/>
    <w:rsid w:val="00167322"/>
    <w:rsid w:val="00167989"/>
    <w:rsid w:val="0017032D"/>
    <w:rsid w:val="00171FD6"/>
    <w:rsid w:val="00173979"/>
    <w:rsid w:val="00173D8A"/>
    <w:rsid w:val="001746B9"/>
    <w:rsid w:val="00175480"/>
    <w:rsid w:val="00175C6C"/>
    <w:rsid w:val="00175FA9"/>
    <w:rsid w:val="00176C4D"/>
    <w:rsid w:val="00181372"/>
    <w:rsid w:val="001903D6"/>
    <w:rsid w:val="001912FA"/>
    <w:rsid w:val="001923B5"/>
    <w:rsid w:val="00197106"/>
    <w:rsid w:val="001A0DB2"/>
    <w:rsid w:val="001A2A5F"/>
    <w:rsid w:val="001A2C15"/>
    <w:rsid w:val="001A3C75"/>
    <w:rsid w:val="001A49CB"/>
    <w:rsid w:val="001A4BD0"/>
    <w:rsid w:val="001A7DFE"/>
    <w:rsid w:val="001B1D1B"/>
    <w:rsid w:val="001B1F32"/>
    <w:rsid w:val="001B2582"/>
    <w:rsid w:val="001B4DAC"/>
    <w:rsid w:val="001B7BBF"/>
    <w:rsid w:val="001C1033"/>
    <w:rsid w:val="001C108A"/>
    <w:rsid w:val="001C2D06"/>
    <w:rsid w:val="001C3C2B"/>
    <w:rsid w:val="001C44B2"/>
    <w:rsid w:val="001D3899"/>
    <w:rsid w:val="001D3EDE"/>
    <w:rsid w:val="001D55C6"/>
    <w:rsid w:val="001D5EE4"/>
    <w:rsid w:val="001D7B0C"/>
    <w:rsid w:val="001D7CD7"/>
    <w:rsid w:val="001E14EE"/>
    <w:rsid w:val="001E23F9"/>
    <w:rsid w:val="001E3D07"/>
    <w:rsid w:val="001E5F67"/>
    <w:rsid w:val="001E67E8"/>
    <w:rsid w:val="001F50A0"/>
    <w:rsid w:val="001F6F45"/>
    <w:rsid w:val="001F787E"/>
    <w:rsid w:val="001F79E5"/>
    <w:rsid w:val="00201341"/>
    <w:rsid w:val="00204937"/>
    <w:rsid w:val="00205B32"/>
    <w:rsid w:val="00206D35"/>
    <w:rsid w:val="0021024B"/>
    <w:rsid w:val="00215E13"/>
    <w:rsid w:val="00217192"/>
    <w:rsid w:val="00221DD7"/>
    <w:rsid w:val="00223AB4"/>
    <w:rsid w:val="00231FE6"/>
    <w:rsid w:val="00233A8D"/>
    <w:rsid w:val="00234668"/>
    <w:rsid w:val="002347BD"/>
    <w:rsid w:val="002416B3"/>
    <w:rsid w:val="00241FA1"/>
    <w:rsid w:val="00242261"/>
    <w:rsid w:val="002426BA"/>
    <w:rsid w:val="00245A56"/>
    <w:rsid w:val="0025008C"/>
    <w:rsid w:val="002504A5"/>
    <w:rsid w:val="0025129B"/>
    <w:rsid w:val="0025275F"/>
    <w:rsid w:val="0025289E"/>
    <w:rsid w:val="002538F4"/>
    <w:rsid w:val="00253D5B"/>
    <w:rsid w:val="00255751"/>
    <w:rsid w:val="00256998"/>
    <w:rsid w:val="00261CDD"/>
    <w:rsid w:val="00264216"/>
    <w:rsid w:val="00265D9A"/>
    <w:rsid w:val="002672DF"/>
    <w:rsid w:val="00272275"/>
    <w:rsid w:val="00274C5F"/>
    <w:rsid w:val="0027550C"/>
    <w:rsid w:val="002761FB"/>
    <w:rsid w:val="00277892"/>
    <w:rsid w:val="00280E78"/>
    <w:rsid w:val="00281D9B"/>
    <w:rsid w:val="00284780"/>
    <w:rsid w:val="002860B3"/>
    <w:rsid w:val="00290F56"/>
    <w:rsid w:val="00291585"/>
    <w:rsid w:val="002926C0"/>
    <w:rsid w:val="002A0963"/>
    <w:rsid w:val="002A207A"/>
    <w:rsid w:val="002A482D"/>
    <w:rsid w:val="002A48F9"/>
    <w:rsid w:val="002A5144"/>
    <w:rsid w:val="002A5A51"/>
    <w:rsid w:val="002A7BB5"/>
    <w:rsid w:val="002B135F"/>
    <w:rsid w:val="002B19C8"/>
    <w:rsid w:val="002B29D1"/>
    <w:rsid w:val="002B2E61"/>
    <w:rsid w:val="002B399D"/>
    <w:rsid w:val="002B7583"/>
    <w:rsid w:val="002C039C"/>
    <w:rsid w:val="002C1F58"/>
    <w:rsid w:val="002C48C6"/>
    <w:rsid w:val="002C5F70"/>
    <w:rsid w:val="002D535D"/>
    <w:rsid w:val="002D74D1"/>
    <w:rsid w:val="002E3B42"/>
    <w:rsid w:val="002E4883"/>
    <w:rsid w:val="002E57EE"/>
    <w:rsid w:val="002E6988"/>
    <w:rsid w:val="002E744E"/>
    <w:rsid w:val="002F5ED7"/>
    <w:rsid w:val="002F7A3A"/>
    <w:rsid w:val="003049B3"/>
    <w:rsid w:val="00305108"/>
    <w:rsid w:val="00306271"/>
    <w:rsid w:val="003202D9"/>
    <w:rsid w:val="00321EF5"/>
    <w:rsid w:val="0032455E"/>
    <w:rsid w:val="00325EC5"/>
    <w:rsid w:val="003266D1"/>
    <w:rsid w:val="003278E5"/>
    <w:rsid w:val="00330482"/>
    <w:rsid w:val="00335748"/>
    <w:rsid w:val="00336D88"/>
    <w:rsid w:val="00337A04"/>
    <w:rsid w:val="00340F7B"/>
    <w:rsid w:val="00342540"/>
    <w:rsid w:val="003430F1"/>
    <w:rsid w:val="0034390F"/>
    <w:rsid w:val="00346280"/>
    <w:rsid w:val="00347148"/>
    <w:rsid w:val="00351571"/>
    <w:rsid w:val="0036071F"/>
    <w:rsid w:val="00361160"/>
    <w:rsid w:val="00367164"/>
    <w:rsid w:val="003701BA"/>
    <w:rsid w:val="003742BF"/>
    <w:rsid w:val="00374802"/>
    <w:rsid w:val="00376268"/>
    <w:rsid w:val="00377C7E"/>
    <w:rsid w:val="00377EC9"/>
    <w:rsid w:val="00381C53"/>
    <w:rsid w:val="00382357"/>
    <w:rsid w:val="00382B26"/>
    <w:rsid w:val="00383435"/>
    <w:rsid w:val="003853A8"/>
    <w:rsid w:val="0038775B"/>
    <w:rsid w:val="00387BD7"/>
    <w:rsid w:val="00394625"/>
    <w:rsid w:val="003972DE"/>
    <w:rsid w:val="003978CB"/>
    <w:rsid w:val="00397DB2"/>
    <w:rsid w:val="003A570F"/>
    <w:rsid w:val="003A7800"/>
    <w:rsid w:val="003A7E74"/>
    <w:rsid w:val="003B0008"/>
    <w:rsid w:val="003B2F3C"/>
    <w:rsid w:val="003B46D7"/>
    <w:rsid w:val="003B4A6A"/>
    <w:rsid w:val="003B7C71"/>
    <w:rsid w:val="003C147B"/>
    <w:rsid w:val="003C40E1"/>
    <w:rsid w:val="003D5922"/>
    <w:rsid w:val="003E0529"/>
    <w:rsid w:val="003E1B45"/>
    <w:rsid w:val="003E405D"/>
    <w:rsid w:val="003E60C4"/>
    <w:rsid w:val="003E638B"/>
    <w:rsid w:val="003E63A4"/>
    <w:rsid w:val="003E65F9"/>
    <w:rsid w:val="003E74C0"/>
    <w:rsid w:val="003F0908"/>
    <w:rsid w:val="003F1640"/>
    <w:rsid w:val="003F4D20"/>
    <w:rsid w:val="003F58B2"/>
    <w:rsid w:val="003F6F0A"/>
    <w:rsid w:val="003F7801"/>
    <w:rsid w:val="003F78CE"/>
    <w:rsid w:val="004041E2"/>
    <w:rsid w:val="00410351"/>
    <w:rsid w:val="00413188"/>
    <w:rsid w:val="0041382B"/>
    <w:rsid w:val="00416DAB"/>
    <w:rsid w:val="00423026"/>
    <w:rsid w:val="00423DA4"/>
    <w:rsid w:val="00425ED3"/>
    <w:rsid w:val="00426561"/>
    <w:rsid w:val="00427310"/>
    <w:rsid w:val="004278C6"/>
    <w:rsid w:val="004324D1"/>
    <w:rsid w:val="00435BB8"/>
    <w:rsid w:val="00437BC6"/>
    <w:rsid w:val="00440A6E"/>
    <w:rsid w:val="00442EF5"/>
    <w:rsid w:val="00443153"/>
    <w:rsid w:val="004435E1"/>
    <w:rsid w:val="00450C59"/>
    <w:rsid w:val="00451AD4"/>
    <w:rsid w:val="00455108"/>
    <w:rsid w:val="0045747A"/>
    <w:rsid w:val="004574C8"/>
    <w:rsid w:val="004665E5"/>
    <w:rsid w:val="004666BA"/>
    <w:rsid w:val="00470657"/>
    <w:rsid w:val="004712B8"/>
    <w:rsid w:val="00471F2E"/>
    <w:rsid w:val="00473DC0"/>
    <w:rsid w:val="00483E9D"/>
    <w:rsid w:val="004843A0"/>
    <w:rsid w:val="004874F0"/>
    <w:rsid w:val="004876A8"/>
    <w:rsid w:val="00487D85"/>
    <w:rsid w:val="00487FCD"/>
    <w:rsid w:val="00491568"/>
    <w:rsid w:val="00491A5C"/>
    <w:rsid w:val="004937D8"/>
    <w:rsid w:val="004938FD"/>
    <w:rsid w:val="0049712C"/>
    <w:rsid w:val="00497E66"/>
    <w:rsid w:val="004A1ED4"/>
    <w:rsid w:val="004A3640"/>
    <w:rsid w:val="004A42DF"/>
    <w:rsid w:val="004A502B"/>
    <w:rsid w:val="004A7C6D"/>
    <w:rsid w:val="004B0503"/>
    <w:rsid w:val="004B293A"/>
    <w:rsid w:val="004B3335"/>
    <w:rsid w:val="004B5DA9"/>
    <w:rsid w:val="004B7546"/>
    <w:rsid w:val="004C1116"/>
    <w:rsid w:val="004C227C"/>
    <w:rsid w:val="004C264E"/>
    <w:rsid w:val="004C67AA"/>
    <w:rsid w:val="004D090A"/>
    <w:rsid w:val="004D49E3"/>
    <w:rsid w:val="004D53BF"/>
    <w:rsid w:val="004D54D5"/>
    <w:rsid w:val="004D5736"/>
    <w:rsid w:val="004D6474"/>
    <w:rsid w:val="004D6CEC"/>
    <w:rsid w:val="004E017C"/>
    <w:rsid w:val="004E0A09"/>
    <w:rsid w:val="004E1B4C"/>
    <w:rsid w:val="004E1B56"/>
    <w:rsid w:val="004E6AAF"/>
    <w:rsid w:val="004E7253"/>
    <w:rsid w:val="004F1256"/>
    <w:rsid w:val="004F13EE"/>
    <w:rsid w:val="004F4CD5"/>
    <w:rsid w:val="004F5ACC"/>
    <w:rsid w:val="00501567"/>
    <w:rsid w:val="00503833"/>
    <w:rsid w:val="005039D8"/>
    <w:rsid w:val="00504114"/>
    <w:rsid w:val="00506C6F"/>
    <w:rsid w:val="00507891"/>
    <w:rsid w:val="00510818"/>
    <w:rsid w:val="00511523"/>
    <w:rsid w:val="00512552"/>
    <w:rsid w:val="00513A98"/>
    <w:rsid w:val="00515B68"/>
    <w:rsid w:val="00516866"/>
    <w:rsid w:val="005168A8"/>
    <w:rsid w:val="00516F1A"/>
    <w:rsid w:val="00517BF3"/>
    <w:rsid w:val="00520388"/>
    <w:rsid w:val="00524343"/>
    <w:rsid w:val="00524743"/>
    <w:rsid w:val="0052572C"/>
    <w:rsid w:val="005268AC"/>
    <w:rsid w:val="0053127C"/>
    <w:rsid w:val="00531CDF"/>
    <w:rsid w:val="00532A17"/>
    <w:rsid w:val="0053520F"/>
    <w:rsid w:val="00537A10"/>
    <w:rsid w:val="005413E7"/>
    <w:rsid w:val="0054377F"/>
    <w:rsid w:val="00544FCD"/>
    <w:rsid w:val="00547705"/>
    <w:rsid w:val="00550312"/>
    <w:rsid w:val="00552476"/>
    <w:rsid w:val="00555B0C"/>
    <w:rsid w:val="00557843"/>
    <w:rsid w:val="00560876"/>
    <w:rsid w:val="00560D87"/>
    <w:rsid w:val="00561716"/>
    <w:rsid w:val="00561E27"/>
    <w:rsid w:val="00563B64"/>
    <w:rsid w:val="00566204"/>
    <w:rsid w:val="005676E4"/>
    <w:rsid w:val="00567E54"/>
    <w:rsid w:val="00570238"/>
    <w:rsid w:val="0057068C"/>
    <w:rsid w:val="00573F0C"/>
    <w:rsid w:val="00574C39"/>
    <w:rsid w:val="005766A2"/>
    <w:rsid w:val="005848C9"/>
    <w:rsid w:val="00585ECB"/>
    <w:rsid w:val="005867E5"/>
    <w:rsid w:val="00590D38"/>
    <w:rsid w:val="00593473"/>
    <w:rsid w:val="005938A8"/>
    <w:rsid w:val="00594A2B"/>
    <w:rsid w:val="00597917"/>
    <w:rsid w:val="005A019A"/>
    <w:rsid w:val="005A1FD5"/>
    <w:rsid w:val="005A2D62"/>
    <w:rsid w:val="005A2E1A"/>
    <w:rsid w:val="005B2179"/>
    <w:rsid w:val="005B52C4"/>
    <w:rsid w:val="005B7CA9"/>
    <w:rsid w:val="005C0B68"/>
    <w:rsid w:val="005C0F87"/>
    <w:rsid w:val="005C20E6"/>
    <w:rsid w:val="005C3F9E"/>
    <w:rsid w:val="005C4604"/>
    <w:rsid w:val="005C67D1"/>
    <w:rsid w:val="005C69DD"/>
    <w:rsid w:val="005C6A32"/>
    <w:rsid w:val="005D5E36"/>
    <w:rsid w:val="005D6190"/>
    <w:rsid w:val="005D6848"/>
    <w:rsid w:val="005D7806"/>
    <w:rsid w:val="005D7CED"/>
    <w:rsid w:val="005E14EF"/>
    <w:rsid w:val="005E41A7"/>
    <w:rsid w:val="005F044A"/>
    <w:rsid w:val="005F0A0A"/>
    <w:rsid w:val="005F0C5B"/>
    <w:rsid w:val="005F19D2"/>
    <w:rsid w:val="005F2B8D"/>
    <w:rsid w:val="005F4B85"/>
    <w:rsid w:val="005F5328"/>
    <w:rsid w:val="005F6E42"/>
    <w:rsid w:val="0060096A"/>
    <w:rsid w:val="00603D55"/>
    <w:rsid w:val="00610E33"/>
    <w:rsid w:val="0061235A"/>
    <w:rsid w:val="00613868"/>
    <w:rsid w:val="00617D04"/>
    <w:rsid w:val="0062396C"/>
    <w:rsid w:val="0062415C"/>
    <w:rsid w:val="00625DCA"/>
    <w:rsid w:val="006265B8"/>
    <w:rsid w:val="0063000F"/>
    <w:rsid w:val="006336FD"/>
    <w:rsid w:val="00636509"/>
    <w:rsid w:val="00640EB9"/>
    <w:rsid w:val="00643BA1"/>
    <w:rsid w:val="00643C75"/>
    <w:rsid w:val="00646E5F"/>
    <w:rsid w:val="006543F3"/>
    <w:rsid w:val="00661DB6"/>
    <w:rsid w:val="00665060"/>
    <w:rsid w:val="0066526E"/>
    <w:rsid w:val="00666F9B"/>
    <w:rsid w:val="006728D8"/>
    <w:rsid w:val="00676FEF"/>
    <w:rsid w:val="00690922"/>
    <w:rsid w:val="00691FFC"/>
    <w:rsid w:val="0069535C"/>
    <w:rsid w:val="006A1710"/>
    <w:rsid w:val="006A265C"/>
    <w:rsid w:val="006A380F"/>
    <w:rsid w:val="006A46E4"/>
    <w:rsid w:val="006A533F"/>
    <w:rsid w:val="006A5CB0"/>
    <w:rsid w:val="006A7061"/>
    <w:rsid w:val="006A7A74"/>
    <w:rsid w:val="006B0CBF"/>
    <w:rsid w:val="006C035D"/>
    <w:rsid w:val="006C12E8"/>
    <w:rsid w:val="006C1EED"/>
    <w:rsid w:val="006C2999"/>
    <w:rsid w:val="006C2E0C"/>
    <w:rsid w:val="006C6D6D"/>
    <w:rsid w:val="006D1C4E"/>
    <w:rsid w:val="006D4268"/>
    <w:rsid w:val="006D5BBB"/>
    <w:rsid w:val="006D5EBD"/>
    <w:rsid w:val="006E0335"/>
    <w:rsid w:val="006E18EF"/>
    <w:rsid w:val="006E23C0"/>
    <w:rsid w:val="006E4606"/>
    <w:rsid w:val="006F0E81"/>
    <w:rsid w:val="006F3611"/>
    <w:rsid w:val="006F5284"/>
    <w:rsid w:val="006F7D1C"/>
    <w:rsid w:val="007012BA"/>
    <w:rsid w:val="00701D6C"/>
    <w:rsid w:val="0070366D"/>
    <w:rsid w:val="00704227"/>
    <w:rsid w:val="00704671"/>
    <w:rsid w:val="00706F04"/>
    <w:rsid w:val="007106D6"/>
    <w:rsid w:val="00711584"/>
    <w:rsid w:val="0071221A"/>
    <w:rsid w:val="00712282"/>
    <w:rsid w:val="00712988"/>
    <w:rsid w:val="007129A1"/>
    <w:rsid w:val="00713BB7"/>
    <w:rsid w:val="007156DC"/>
    <w:rsid w:val="00716082"/>
    <w:rsid w:val="00716738"/>
    <w:rsid w:val="00720957"/>
    <w:rsid w:val="007265DA"/>
    <w:rsid w:val="00727071"/>
    <w:rsid w:val="007304D5"/>
    <w:rsid w:val="0073259A"/>
    <w:rsid w:val="00734FA1"/>
    <w:rsid w:val="00735F3D"/>
    <w:rsid w:val="00737B49"/>
    <w:rsid w:val="0074036C"/>
    <w:rsid w:val="00741E92"/>
    <w:rsid w:val="0074442F"/>
    <w:rsid w:val="00744C7D"/>
    <w:rsid w:val="0074674D"/>
    <w:rsid w:val="0075064F"/>
    <w:rsid w:val="00752B7D"/>
    <w:rsid w:val="00753CAE"/>
    <w:rsid w:val="007550D0"/>
    <w:rsid w:val="007567EB"/>
    <w:rsid w:val="007576B3"/>
    <w:rsid w:val="007624FA"/>
    <w:rsid w:val="007632D7"/>
    <w:rsid w:val="00774B51"/>
    <w:rsid w:val="00774DD4"/>
    <w:rsid w:val="00774EB8"/>
    <w:rsid w:val="0078185E"/>
    <w:rsid w:val="00783B10"/>
    <w:rsid w:val="007865DA"/>
    <w:rsid w:val="00787541"/>
    <w:rsid w:val="00787619"/>
    <w:rsid w:val="00793507"/>
    <w:rsid w:val="007A002F"/>
    <w:rsid w:val="007A136F"/>
    <w:rsid w:val="007A2734"/>
    <w:rsid w:val="007A28A7"/>
    <w:rsid w:val="007A41C7"/>
    <w:rsid w:val="007A48B0"/>
    <w:rsid w:val="007A799F"/>
    <w:rsid w:val="007B06F8"/>
    <w:rsid w:val="007B5696"/>
    <w:rsid w:val="007B594C"/>
    <w:rsid w:val="007B6B44"/>
    <w:rsid w:val="007C2CCE"/>
    <w:rsid w:val="007C3E74"/>
    <w:rsid w:val="007C4D0B"/>
    <w:rsid w:val="007C51E4"/>
    <w:rsid w:val="007C60A9"/>
    <w:rsid w:val="007D1904"/>
    <w:rsid w:val="007D2A41"/>
    <w:rsid w:val="007D4E41"/>
    <w:rsid w:val="007D5117"/>
    <w:rsid w:val="007D5E4B"/>
    <w:rsid w:val="007D78DD"/>
    <w:rsid w:val="007D7DCC"/>
    <w:rsid w:val="007E3B73"/>
    <w:rsid w:val="007E4D7F"/>
    <w:rsid w:val="007E4FA8"/>
    <w:rsid w:val="007E58F0"/>
    <w:rsid w:val="007E6E45"/>
    <w:rsid w:val="007E787C"/>
    <w:rsid w:val="007F0498"/>
    <w:rsid w:val="007F1E7E"/>
    <w:rsid w:val="007F60AE"/>
    <w:rsid w:val="008010AE"/>
    <w:rsid w:val="00801F97"/>
    <w:rsid w:val="00804647"/>
    <w:rsid w:val="00806FE5"/>
    <w:rsid w:val="00807227"/>
    <w:rsid w:val="00807875"/>
    <w:rsid w:val="008111D6"/>
    <w:rsid w:val="008145A4"/>
    <w:rsid w:val="00815A3D"/>
    <w:rsid w:val="00821149"/>
    <w:rsid w:val="00823639"/>
    <w:rsid w:val="00825FE4"/>
    <w:rsid w:val="00831E47"/>
    <w:rsid w:val="00832ED2"/>
    <w:rsid w:val="008356F9"/>
    <w:rsid w:val="0084007F"/>
    <w:rsid w:val="00840B1C"/>
    <w:rsid w:val="00845533"/>
    <w:rsid w:val="00845602"/>
    <w:rsid w:val="00850772"/>
    <w:rsid w:val="00856453"/>
    <w:rsid w:val="0085651B"/>
    <w:rsid w:val="00860FB3"/>
    <w:rsid w:val="008619AB"/>
    <w:rsid w:val="00863A65"/>
    <w:rsid w:val="00863F37"/>
    <w:rsid w:val="008657B9"/>
    <w:rsid w:val="00865A3E"/>
    <w:rsid w:val="008666F7"/>
    <w:rsid w:val="00870F8C"/>
    <w:rsid w:val="008714F5"/>
    <w:rsid w:val="00871BA9"/>
    <w:rsid w:val="00871D3F"/>
    <w:rsid w:val="00874EAF"/>
    <w:rsid w:val="0087763D"/>
    <w:rsid w:val="00877C60"/>
    <w:rsid w:val="00885BD4"/>
    <w:rsid w:val="00885C8C"/>
    <w:rsid w:val="008867B6"/>
    <w:rsid w:val="00891444"/>
    <w:rsid w:val="00892962"/>
    <w:rsid w:val="008944C3"/>
    <w:rsid w:val="008950FC"/>
    <w:rsid w:val="00895364"/>
    <w:rsid w:val="008A05C1"/>
    <w:rsid w:val="008A5589"/>
    <w:rsid w:val="008A64C5"/>
    <w:rsid w:val="008B006D"/>
    <w:rsid w:val="008B314C"/>
    <w:rsid w:val="008B5566"/>
    <w:rsid w:val="008B55BB"/>
    <w:rsid w:val="008B5875"/>
    <w:rsid w:val="008B5936"/>
    <w:rsid w:val="008B61AC"/>
    <w:rsid w:val="008B67AA"/>
    <w:rsid w:val="008B7B13"/>
    <w:rsid w:val="008C46D5"/>
    <w:rsid w:val="008D07CE"/>
    <w:rsid w:val="008D12AF"/>
    <w:rsid w:val="008D2E82"/>
    <w:rsid w:val="008D35A5"/>
    <w:rsid w:val="008D377F"/>
    <w:rsid w:val="008D3E79"/>
    <w:rsid w:val="008D43E2"/>
    <w:rsid w:val="008D73FC"/>
    <w:rsid w:val="008E183D"/>
    <w:rsid w:val="008E4217"/>
    <w:rsid w:val="008E532C"/>
    <w:rsid w:val="008E5B0A"/>
    <w:rsid w:val="008E7BFA"/>
    <w:rsid w:val="008F0896"/>
    <w:rsid w:val="008F1AB8"/>
    <w:rsid w:val="008F2A6D"/>
    <w:rsid w:val="008F3F8F"/>
    <w:rsid w:val="008F4335"/>
    <w:rsid w:val="008F6805"/>
    <w:rsid w:val="008F6BB0"/>
    <w:rsid w:val="008F7FBB"/>
    <w:rsid w:val="00900EF1"/>
    <w:rsid w:val="009042D5"/>
    <w:rsid w:val="009045A4"/>
    <w:rsid w:val="0090498A"/>
    <w:rsid w:val="00905DA2"/>
    <w:rsid w:val="009110D7"/>
    <w:rsid w:val="00911957"/>
    <w:rsid w:val="00913FFE"/>
    <w:rsid w:val="00917458"/>
    <w:rsid w:val="00922D0A"/>
    <w:rsid w:val="009232D4"/>
    <w:rsid w:val="009241B3"/>
    <w:rsid w:val="009258D1"/>
    <w:rsid w:val="00925A94"/>
    <w:rsid w:val="0092610E"/>
    <w:rsid w:val="0092679E"/>
    <w:rsid w:val="0092723B"/>
    <w:rsid w:val="00931BA8"/>
    <w:rsid w:val="00932FB8"/>
    <w:rsid w:val="009353A2"/>
    <w:rsid w:val="00936674"/>
    <w:rsid w:val="00936E03"/>
    <w:rsid w:val="00942545"/>
    <w:rsid w:val="0094265F"/>
    <w:rsid w:val="00942D5F"/>
    <w:rsid w:val="00942FBE"/>
    <w:rsid w:val="0094474E"/>
    <w:rsid w:val="00946142"/>
    <w:rsid w:val="00950F47"/>
    <w:rsid w:val="00954723"/>
    <w:rsid w:val="0095524C"/>
    <w:rsid w:val="009554F5"/>
    <w:rsid w:val="00961D9F"/>
    <w:rsid w:val="009655DD"/>
    <w:rsid w:val="00965B54"/>
    <w:rsid w:val="00967B43"/>
    <w:rsid w:val="009700F0"/>
    <w:rsid w:val="00970975"/>
    <w:rsid w:val="00973B4A"/>
    <w:rsid w:val="009758A0"/>
    <w:rsid w:val="00975932"/>
    <w:rsid w:val="00975E26"/>
    <w:rsid w:val="00982775"/>
    <w:rsid w:val="00982E98"/>
    <w:rsid w:val="00983BF8"/>
    <w:rsid w:val="00986436"/>
    <w:rsid w:val="00986E37"/>
    <w:rsid w:val="00986FFA"/>
    <w:rsid w:val="00987032"/>
    <w:rsid w:val="00987CDB"/>
    <w:rsid w:val="0099060F"/>
    <w:rsid w:val="00993D36"/>
    <w:rsid w:val="009A0F54"/>
    <w:rsid w:val="009A0F78"/>
    <w:rsid w:val="009A325A"/>
    <w:rsid w:val="009A4D48"/>
    <w:rsid w:val="009A51FD"/>
    <w:rsid w:val="009A59FA"/>
    <w:rsid w:val="009A5A7E"/>
    <w:rsid w:val="009B1B1B"/>
    <w:rsid w:val="009B4217"/>
    <w:rsid w:val="009B4B95"/>
    <w:rsid w:val="009B5741"/>
    <w:rsid w:val="009C0BB8"/>
    <w:rsid w:val="009C13BA"/>
    <w:rsid w:val="009C186F"/>
    <w:rsid w:val="009C4542"/>
    <w:rsid w:val="009C5109"/>
    <w:rsid w:val="009C7DF9"/>
    <w:rsid w:val="009D3986"/>
    <w:rsid w:val="009D6374"/>
    <w:rsid w:val="009D69D2"/>
    <w:rsid w:val="009E0688"/>
    <w:rsid w:val="009E2A15"/>
    <w:rsid w:val="009E5BA3"/>
    <w:rsid w:val="009F3DF0"/>
    <w:rsid w:val="009F40A5"/>
    <w:rsid w:val="009F4971"/>
    <w:rsid w:val="009F653A"/>
    <w:rsid w:val="009F67EB"/>
    <w:rsid w:val="00A013B8"/>
    <w:rsid w:val="00A03621"/>
    <w:rsid w:val="00A03795"/>
    <w:rsid w:val="00A11BBA"/>
    <w:rsid w:val="00A11E7F"/>
    <w:rsid w:val="00A12192"/>
    <w:rsid w:val="00A14F18"/>
    <w:rsid w:val="00A15230"/>
    <w:rsid w:val="00A200FB"/>
    <w:rsid w:val="00A21BA0"/>
    <w:rsid w:val="00A21F2E"/>
    <w:rsid w:val="00A22BA2"/>
    <w:rsid w:val="00A23DD7"/>
    <w:rsid w:val="00A2598A"/>
    <w:rsid w:val="00A271D8"/>
    <w:rsid w:val="00A35328"/>
    <w:rsid w:val="00A3665D"/>
    <w:rsid w:val="00A36C76"/>
    <w:rsid w:val="00A36E7D"/>
    <w:rsid w:val="00A420CE"/>
    <w:rsid w:val="00A42746"/>
    <w:rsid w:val="00A45586"/>
    <w:rsid w:val="00A467F2"/>
    <w:rsid w:val="00A5145C"/>
    <w:rsid w:val="00A51DA9"/>
    <w:rsid w:val="00A52151"/>
    <w:rsid w:val="00A52ACE"/>
    <w:rsid w:val="00A54D24"/>
    <w:rsid w:val="00A55B6C"/>
    <w:rsid w:val="00A61DC0"/>
    <w:rsid w:val="00A63126"/>
    <w:rsid w:val="00A6368D"/>
    <w:rsid w:val="00A63897"/>
    <w:rsid w:val="00A645B0"/>
    <w:rsid w:val="00A650C1"/>
    <w:rsid w:val="00A65E5F"/>
    <w:rsid w:val="00A70741"/>
    <w:rsid w:val="00A76A93"/>
    <w:rsid w:val="00A80347"/>
    <w:rsid w:val="00A85797"/>
    <w:rsid w:val="00A85B6E"/>
    <w:rsid w:val="00A876F8"/>
    <w:rsid w:val="00A935E6"/>
    <w:rsid w:val="00A94D1B"/>
    <w:rsid w:val="00A97606"/>
    <w:rsid w:val="00AA267A"/>
    <w:rsid w:val="00AA5F6F"/>
    <w:rsid w:val="00AB0B61"/>
    <w:rsid w:val="00AB226F"/>
    <w:rsid w:val="00AB3739"/>
    <w:rsid w:val="00AB5692"/>
    <w:rsid w:val="00AB5F4B"/>
    <w:rsid w:val="00AB6750"/>
    <w:rsid w:val="00AC0BEA"/>
    <w:rsid w:val="00AC0C18"/>
    <w:rsid w:val="00AC20CB"/>
    <w:rsid w:val="00AC4EA4"/>
    <w:rsid w:val="00AC598D"/>
    <w:rsid w:val="00AC7CEB"/>
    <w:rsid w:val="00AD06DE"/>
    <w:rsid w:val="00AD1446"/>
    <w:rsid w:val="00AD30D2"/>
    <w:rsid w:val="00AD396E"/>
    <w:rsid w:val="00AD4839"/>
    <w:rsid w:val="00AD4E8E"/>
    <w:rsid w:val="00AD774B"/>
    <w:rsid w:val="00AE1E83"/>
    <w:rsid w:val="00AF0027"/>
    <w:rsid w:val="00AF2938"/>
    <w:rsid w:val="00AF3321"/>
    <w:rsid w:val="00AF6066"/>
    <w:rsid w:val="00B0039A"/>
    <w:rsid w:val="00B00656"/>
    <w:rsid w:val="00B0235F"/>
    <w:rsid w:val="00B0299C"/>
    <w:rsid w:val="00B02FD2"/>
    <w:rsid w:val="00B05131"/>
    <w:rsid w:val="00B1196D"/>
    <w:rsid w:val="00B124D1"/>
    <w:rsid w:val="00B1300A"/>
    <w:rsid w:val="00B1450D"/>
    <w:rsid w:val="00B145C1"/>
    <w:rsid w:val="00B14AC0"/>
    <w:rsid w:val="00B16898"/>
    <w:rsid w:val="00B17F39"/>
    <w:rsid w:val="00B210CD"/>
    <w:rsid w:val="00B21C94"/>
    <w:rsid w:val="00B228ED"/>
    <w:rsid w:val="00B22C9D"/>
    <w:rsid w:val="00B24A98"/>
    <w:rsid w:val="00B305D5"/>
    <w:rsid w:val="00B32CD8"/>
    <w:rsid w:val="00B353EE"/>
    <w:rsid w:val="00B35470"/>
    <w:rsid w:val="00B35A43"/>
    <w:rsid w:val="00B37239"/>
    <w:rsid w:val="00B375BC"/>
    <w:rsid w:val="00B413BE"/>
    <w:rsid w:val="00B4154F"/>
    <w:rsid w:val="00B444C7"/>
    <w:rsid w:val="00B45D0C"/>
    <w:rsid w:val="00B468AB"/>
    <w:rsid w:val="00B505A3"/>
    <w:rsid w:val="00B50F1A"/>
    <w:rsid w:val="00B52C91"/>
    <w:rsid w:val="00B54777"/>
    <w:rsid w:val="00B617DB"/>
    <w:rsid w:val="00B6309C"/>
    <w:rsid w:val="00B64DA8"/>
    <w:rsid w:val="00B658C4"/>
    <w:rsid w:val="00B72A15"/>
    <w:rsid w:val="00B7405A"/>
    <w:rsid w:val="00B749AE"/>
    <w:rsid w:val="00B751E7"/>
    <w:rsid w:val="00B775EC"/>
    <w:rsid w:val="00B776B6"/>
    <w:rsid w:val="00B863E6"/>
    <w:rsid w:val="00B867A7"/>
    <w:rsid w:val="00B87B77"/>
    <w:rsid w:val="00B92669"/>
    <w:rsid w:val="00B93F97"/>
    <w:rsid w:val="00BA0DC9"/>
    <w:rsid w:val="00BA4D36"/>
    <w:rsid w:val="00BA4D93"/>
    <w:rsid w:val="00BB4372"/>
    <w:rsid w:val="00BB62A2"/>
    <w:rsid w:val="00BB78A6"/>
    <w:rsid w:val="00BC0E17"/>
    <w:rsid w:val="00BC0EAC"/>
    <w:rsid w:val="00BC2093"/>
    <w:rsid w:val="00BC340A"/>
    <w:rsid w:val="00BC6599"/>
    <w:rsid w:val="00BD2FC5"/>
    <w:rsid w:val="00BD4ED0"/>
    <w:rsid w:val="00BE0263"/>
    <w:rsid w:val="00BE036D"/>
    <w:rsid w:val="00BE0698"/>
    <w:rsid w:val="00BE2435"/>
    <w:rsid w:val="00BE3923"/>
    <w:rsid w:val="00BF0A8F"/>
    <w:rsid w:val="00BF37A5"/>
    <w:rsid w:val="00BF602C"/>
    <w:rsid w:val="00BF70D5"/>
    <w:rsid w:val="00C012EF"/>
    <w:rsid w:val="00C037D4"/>
    <w:rsid w:val="00C11B73"/>
    <w:rsid w:val="00C12731"/>
    <w:rsid w:val="00C12792"/>
    <w:rsid w:val="00C13C2E"/>
    <w:rsid w:val="00C1602C"/>
    <w:rsid w:val="00C20247"/>
    <w:rsid w:val="00C22B86"/>
    <w:rsid w:val="00C24D29"/>
    <w:rsid w:val="00C27366"/>
    <w:rsid w:val="00C34EF0"/>
    <w:rsid w:val="00C37FD1"/>
    <w:rsid w:val="00C47A3E"/>
    <w:rsid w:val="00C526D9"/>
    <w:rsid w:val="00C52C60"/>
    <w:rsid w:val="00C54228"/>
    <w:rsid w:val="00C55A9A"/>
    <w:rsid w:val="00C575BF"/>
    <w:rsid w:val="00C627FE"/>
    <w:rsid w:val="00C6409D"/>
    <w:rsid w:val="00C651AE"/>
    <w:rsid w:val="00C65883"/>
    <w:rsid w:val="00C67FDA"/>
    <w:rsid w:val="00C72EAD"/>
    <w:rsid w:val="00C737C7"/>
    <w:rsid w:val="00C74BA9"/>
    <w:rsid w:val="00C75625"/>
    <w:rsid w:val="00C80935"/>
    <w:rsid w:val="00C8093E"/>
    <w:rsid w:val="00C80BD5"/>
    <w:rsid w:val="00C81232"/>
    <w:rsid w:val="00C82A70"/>
    <w:rsid w:val="00C83129"/>
    <w:rsid w:val="00C85181"/>
    <w:rsid w:val="00C857FA"/>
    <w:rsid w:val="00C865F7"/>
    <w:rsid w:val="00C86FDE"/>
    <w:rsid w:val="00C90286"/>
    <w:rsid w:val="00C9105A"/>
    <w:rsid w:val="00C94005"/>
    <w:rsid w:val="00C94D28"/>
    <w:rsid w:val="00C96BD2"/>
    <w:rsid w:val="00C97945"/>
    <w:rsid w:val="00CA2ACC"/>
    <w:rsid w:val="00CA6B6B"/>
    <w:rsid w:val="00CA6EBC"/>
    <w:rsid w:val="00CB1B38"/>
    <w:rsid w:val="00CB1D7C"/>
    <w:rsid w:val="00CB3C46"/>
    <w:rsid w:val="00CB3E8C"/>
    <w:rsid w:val="00CB5972"/>
    <w:rsid w:val="00CB681B"/>
    <w:rsid w:val="00CB7A50"/>
    <w:rsid w:val="00CC2010"/>
    <w:rsid w:val="00CC213F"/>
    <w:rsid w:val="00CC27FB"/>
    <w:rsid w:val="00CC4197"/>
    <w:rsid w:val="00CC4DB7"/>
    <w:rsid w:val="00CC770E"/>
    <w:rsid w:val="00CD1458"/>
    <w:rsid w:val="00CD1C18"/>
    <w:rsid w:val="00CD1F38"/>
    <w:rsid w:val="00CD321D"/>
    <w:rsid w:val="00CD4ACF"/>
    <w:rsid w:val="00CD6006"/>
    <w:rsid w:val="00CD6DFF"/>
    <w:rsid w:val="00CD7E98"/>
    <w:rsid w:val="00CD7FF3"/>
    <w:rsid w:val="00CE585C"/>
    <w:rsid w:val="00CE65F3"/>
    <w:rsid w:val="00CE74F9"/>
    <w:rsid w:val="00CF2512"/>
    <w:rsid w:val="00D03573"/>
    <w:rsid w:val="00D05FD5"/>
    <w:rsid w:val="00D07DDF"/>
    <w:rsid w:val="00D1036A"/>
    <w:rsid w:val="00D1205E"/>
    <w:rsid w:val="00D121E0"/>
    <w:rsid w:val="00D13E8B"/>
    <w:rsid w:val="00D14006"/>
    <w:rsid w:val="00D15697"/>
    <w:rsid w:val="00D168EE"/>
    <w:rsid w:val="00D200FA"/>
    <w:rsid w:val="00D20C76"/>
    <w:rsid w:val="00D20EF7"/>
    <w:rsid w:val="00D26319"/>
    <w:rsid w:val="00D271F7"/>
    <w:rsid w:val="00D303F8"/>
    <w:rsid w:val="00D307AD"/>
    <w:rsid w:val="00D31131"/>
    <w:rsid w:val="00D323EE"/>
    <w:rsid w:val="00D32464"/>
    <w:rsid w:val="00D34E2B"/>
    <w:rsid w:val="00D352DC"/>
    <w:rsid w:val="00D35E97"/>
    <w:rsid w:val="00D506A6"/>
    <w:rsid w:val="00D52A0F"/>
    <w:rsid w:val="00D615AB"/>
    <w:rsid w:val="00D654F6"/>
    <w:rsid w:val="00D67E86"/>
    <w:rsid w:val="00D7191F"/>
    <w:rsid w:val="00D73737"/>
    <w:rsid w:val="00D74AA9"/>
    <w:rsid w:val="00D7562C"/>
    <w:rsid w:val="00D83A96"/>
    <w:rsid w:val="00D84EA2"/>
    <w:rsid w:val="00D87B4A"/>
    <w:rsid w:val="00D903F9"/>
    <w:rsid w:val="00D912E6"/>
    <w:rsid w:val="00D91594"/>
    <w:rsid w:val="00D93592"/>
    <w:rsid w:val="00D95271"/>
    <w:rsid w:val="00D9672F"/>
    <w:rsid w:val="00DA001D"/>
    <w:rsid w:val="00DA14F2"/>
    <w:rsid w:val="00DA2311"/>
    <w:rsid w:val="00DA783C"/>
    <w:rsid w:val="00DB10B6"/>
    <w:rsid w:val="00DB13B5"/>
    <w:rsid w:val="00DB5B51"/>
    <w:rsid w:val="00DB78ED"/>
    <w:rsid w:val="00DC1863"/>
    <w:rsid w:val="00DC2990"/>
    <w:rsid w:val="00DC4D14"/>
    <w:rsid w:val="00DC550C"/>
    <w:rsid w:val="00DC7F12"/>
    <w:rsid w:val="00DD1A88"/>
    <w:rsid w:val="00DD3EA2"/>
    <w:rsid w:val="00DD453C"/>
    <w:rsid w:val="00DD6BFD"/>
    <w:rsid w:val="00DE07F0"/>
    <w:rsid w:val="00DE2A22"/>
    <w:rsid w:val="00DE2D3C"/>
    <w:rsid w:val="00DE3746"/>
    <w:rsid w:val="00DE5639"/>
    <w:rsid w:val="00DF0DC1"/>
    <w:rsid w:val="00DF5311"/>
    <w:rsid w:val="00DF6118"/>
    <w:rsid w:val="00DF6286"/>
    <w:rsid w:val="00E00869"/>
    <w:rsid w:val="00E03753"/>
    <w:rsid w:val="00E03E9A"/>
    <w:rsid w:val="00E06B62"/>
    <w:rsid w:val="00E06EF0"/>
    <w:rsid w:val="00E07C9E"/>
    <w:rsid w:val="00E1104E"/>
    <w:rsid w:val="00E11985"/>
    <w:rsid w:val="00E12950"/>
    <w:rsid w:val="00E1317A"/>
    <w:rsid w:val="00E140D6"/>
    <w:rsid w:val="00E14B2A"/>
    <w:rsid w:val="00E15F73"/>
    <w:rsid w:val="00E17736"/>
    <w:rsid w:val="00E17AD5"/>
    <w:rsid w:val="00E219DB"/>
    <w:rsid w:val="00E24F39"/>
    <w:rsid w:val="00E25C75"/>
    <w:rsid w:val="00E25ECD"/>
    <w:rsid w:val="00E26539"/>
    <w:rsid w:val="00E26D33"/>
    <w:rsid w:val="00E273CF"/>
    <w:rsid w:val="00E2740E"/>
    <w:rsid w:val="00E3018D"/>
    <w:rsid w:val="00E312DA"/>
    <w:rsid w:val="00E33434"/>
    <w:rsid w:val="00E33F62"/>
    <w:rsid w:val="00E35595"/>
    <w:rsid w:val="00E35660"/>
    <w:rsid w:val="00E36B6B"/>
    <w:rsid w:val="00E373C5"/>
    <w:rsid w:val="00E406C6"/>
    <w:rsid w:val="00E4208F"/>
    <w:rsid w:val="00E4334E"/>
    <w:rsid w:val="00E46C70"/>
    <w:rsid w:val="00E47A0B"/>
    <w:rsid w:val="00E51B69"/>
    <w:rsid w:val="00E5222F"/>
    <w:rsid w:val="00E5466A"/>
    <w:rsid w:val="00E55188"/>
    <w:rsid w:val="00E60362"/>
    <w:rsid w:val="00E6284C"/>
    <w:rsid w:val="00E644C2"/>
    <w:rsid w:val="00E6540E"/>
    <w:rsid w:val="00E662E3"/>
    <w:rsid w:val="00E70444"/>
    <w:rsid w:val="00E708BC"/>
    <w:rsid w:val="00E71FFD"/>
    <w:rsid w:val="00E720DE"/>
    <w:rsid w:val="00E72C81"/>
    <w:rsid w:val="00E769C4"/>
    <w:rsid w:val="00E80A46"/>
    <w:rsid w:val="00E824CB"/>
    <w:rsid w:val="00E82AD2"/>
    <w:rsid w:val="00E830B8"/>
    <w:rsid w:val="00E85C7E"/>
    <w:rsid w:val="00E869D1"/>
    <w:rsid w:val="00E87E05"/>
    <w:rsid w:val="00E92371"/>
    <w:rsid w:val="00E92D7D"/>
    <w:rsid w:val="00E94FC9"/>
    <w:rsid w:val="00E961FE"/>
    <w:rsid w:val="00E96D0E"/>
    <w:rsid w:val="00E97477"/>
    <w:rsid w:val="00EA1FE8"/>
    <w:rsid w:val="00EA259F"/>
    <w:rsid w:val="00EA27FC"/>
    <w:rsid w:val="00EA3201"/>
    <w:rsid w:val="00EA64EE"/>
    <w:rsid w:val="00EA6CEA"/>
    <w:rsid w:val="00EB387C"/>
    <w:rsid w:val="00EB4AA6"/>
    <w:rsid w:val="00EB6AB2"/>
    <w:rsid w:val="00EB7189"/>
    <w:rsid w:val="00EC2EC0"/>
    <w:rsid w:val="00EC49F2"/>
    <w:rsid w:val="00EC4B30"/>
    <w:rsid w:val="00ED19C0"/>
    <w:rsid w:val="00ED3061"/>
    <w:rsid w:val="00ED4271"/>
    <w:rsid w:val="00ED6A26"/>
    <w:rsid w:val="00EE029E"/>
    <w:rsid w:val="00EE0F6E"/>
    <w:rsid w:val="00EE1CCA"/>
    <w:rsid w:val="00EE2254"/>
    <w:rsid w:val="00EE4ED0"/>
    <w:rsid w:val="00EE5FDE"/>
    <w:rsid w:val="00EE64D9"/>
    <w:rsid w:val="00EE690B"/>
    <w:rsid w:val="00EE771F"/>
    <w:rsid w:val="00EF46C0"/>
    <w:rsid w:val="00F00335"/>
    <w:rsid w:val="00F02F2F"/>
    <w:rsid w:val="00F0432B"/>
    <w:rsid w:val="00F0544B"/>
    <w:rsid w:val="00F06AD6"/>
    <w:rsid w:val="00F1071A"/>
    <w:rsid w:val="00F126B1"/>
    <w:rsid w:val="00F13EAA"/>
    <w:rsid w:val="00F14DF4"/>
    <w:rsid w:val="00F20A33"/>
    <w:rsid w:val="00F20AB9"/>
    <w:rsid w:val="00F221C2"/>
    <w:rsid w:val="00F230D8"/>
    <w:rsid w:val="00F246F7"/>
    <w:rsid w:val="00F35524"/>
    <w:rsid w:val="00F36602"/>
    <w:rsid w:val="00F36744"/>
    <w:rsid w:val="00F41FA3"/>
    <w:rsid w:val="00F43EA3"/>
    <w:rsid w:val="00F441EB"/>
    <w:rsid w:val="00F4524D"/>
    <w:rsid w:val="00F45E8E"/>
    <w:rsid w:val="00F50F1B"/>
    <w:rsid w:val="00F52B01"/>
    <w:rsid w:val="00F52C11"/>
    <w:rsid w:val="00F52D7D"/>
    <w:rsid w:val="00F54E2C"/>
    <w:rsid w:val="00F55F56"/>
    <w:rsid w:val="00F56BFF"/>
    <w:rsid w:val="00F57AFB"/>
    <w:rsid w:val="00F61F0E"/>
    <w:rsid w:val="00F65811"/>
    <w:rsid w:val="00F65D6E"/>
    <w:rsid w:val="00F662BE"/>
    <w:rsid w:val="00F6648F"/>
    <w:rsid w:val="00F71442"/>
    <w:rsid w:val="00F71FF8"/>
    <w:rsid w:val="00F7376E"/>
    <w:rsid w:val="00F75C6C"/>
    <w:rsid w:val="00F7662D"/>
    <w:rsid w:val="00F77B02"/>
    <w:rsid w:val="00F80D71"/>
    <w:rsid w:val="00F81567"/>
    <w:rsid w:val="00F91B9E"/>
    <w:rsid w:val="00F91D2F"/>
    <w:rsid w:val="00F91D7F"/>
    <w:rsid w:val="00F92E30"/>
    <w:rsid w:val="00F94693"/>
    <w:rsid w:val="00F946E7"/>
    <w:rsid w:val="00F968CC"/>
    <w:rsid w:val="00F97932"/>
    <w:rsid w:val="00F97BAE"/>
    <w:rsid w:val="00F97D47"/>
    <w:rsid w:val="00FA0FEB"/>
    <w:rsid w:val="00FA7EA6"/>
    <w:rsid w:val="00FB0658"/>
    <w:rsid w:val="00FC1A5C"/>
    <w:rsid w:val="00FC5153"/>
    <w:rsid w:val="00FC7944"/>
    <w:rsid w:val="00FD0C49"/>
    <w:rsid w:val="00FD2B7C"/>
    <w:rsid w:val="00FD4252"/>
    <w:rsid w:val="00FD5053"/>
    <w:rsid w:val="00FD5B91"/>
    <w:rsid w:val="00FE0FBF"/>
    <w:rsid w:val="00FE194C"/>
    <w:rsid w:val="00FE71CF"/>
    <w:rsid w:val="00FF04A2"/>
    <w:rsid w:val="00FF1629"/>
    <w:rsid w:val="00FF26EB"/>
    <w:rsid w:val="00FF2928"/>
    <w:rsid w:val="00FF4036"/>
    <w:rsid w:val="00FF5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  <w14:docId w14:val="06E6B14B"/>
  <w15:docId w15:val="{C4EBEE76-7F26-436E-B4D5-867A298F0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54AB7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5848C9"/>
    <w:pPr>
      <w:keepNext/>
      <w:widowControl w:val="0"/>
      <w:tabs>
        <w:tab w:val="left" w:pos="720"/>
        <w:tab w:val="num" w:pos="1080"/>
      </w:tabs>
      <w:suppressAutoHyphens/>
      <w:autoSpaceDE w:val="0"/>
      <w:ind w:left="1080" w:hanging="720"/>
      <w:jc w:val="both"/>
      <w:outlineLvl w:val="0"/>
    </w:pPr>
    <w:rPr>
      <w:sz w:val="28"/>
      <w:szCs w:val="28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7865DA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3F164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382357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5848C9"/>
    <w:pPr>
      <w:widowControl w:val="0"/>
      <w:suppressAutoHyphens/>
      <w:autoSpaceDE w:val="0"/>
      <w:jc w:val="both"/>
    </w:pPr>
    <w:rPr>
      <w:sz w:val="28"/>
      <w:szCs w:val="28"/>
      <w:lang w:eastAsia="ar-SA"/>
    </w:rPr>
  </w:style>
  <w:style w:type="paragraph" w:customStyle="1" w:styleId="Tekstpodstawowy31">
    <w:name w:val="Tekst podstawowy 31"/>
    <w:basedOn w:val="Normalny"/>
    <w:rsid w:val="005848C9"/>
    <w:pPr>
      <w:widowControl w:val="0"/>
      <w:suppressAutoHyphens/>
      <w:autoSpaceDE w:val="0"/>
      <w:spacing w:line="360" w:lineRule="auto"/>
      <w:jc w:val="both"/>
    </w:pPr>
    <w:rPr>
      <w:sz w:val="20"/>
      <w:szCs w:val="20"/>
      <w:lang w:eastAsia="ar-SA"/>
    </w:rPr>
  </w:style>
  <w:style w:type="paragraph" w:styleId="Tekstpodstawowy2">
    <w:name w:val="Body Text 2"/>
    <w:basedOn w:val="Normalny"/>
    <w:rsid w:val="00CD1C18"/>
    <w:pPr>
      <w:spacing w:after="120" w:line="480" w:lineRule="auto"/>
    </w:pPr>
  </w:style>
  <w:style w:type="paragraph" w:styleId="Nagwek">
    <w:name w:val="header"/>
    <w:basedOn w:val="Normalny"/>
    <w:link w:val="NagwekZnak"/>
    <w:rsid w:val="00C8123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81232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C8123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81232"/>
    <w:rPr>
      <w:sz w:val="24"/>
      <w:szCs w:val="24"/>
    </w:rPr>
  </w:style>
  <w:style w:type="character" w:styleId="Odwoaniedokomentarza">
    <w:name w:val="annotation reference"/>
    <w:rsid w:val="00E47A0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47A0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E47A0B"/>
  </w:style>
  <w:style w:type="paragraph" w:styleId="Tematkomentarza">
    <w:name w:val="annotation subject"/>
    <w:basedOn w:val="Tekstkomentarza"/>
    <w:next w:val="Tekstkomentarza"/>
    <w:link w:val="TematkomentarzaZnak"/>
    <w:rsid w:val="00E47A0B"/>
    <w:rPr>
      <w:b/>
      <w:bCs/>
    </w:rPr>
  </w:style>
  <w:style w:type="character" w:customStyle="1" w:styleId="TematkomentarzaZnak">
    <w:name w:val="Temat komentarza Znak"/>
    <w:link w:val="Tematkomentarza"/>
    <w:rsid w:val="00E47A0B"/>
    <w:rPr>
      <w:b/>
      <w:bCs/>
    </w:rPr>
  </w:style>
  <w:style w:type="paragraph" w:styleId="Tekstdymka">
    <w:name w:val="Balloon Text"/>
    <w:basedOn w:val="Normalny"/>
    <w:link w:val="TekstdymkaZnak"/>
    <w:rsid w:val="00E47A0B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7A0B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link w:val="Nagwek3"/>
    <w:semiHidden/>
    <w:rsid w:val="003F1640"/>
    <w:rPr>
      <w:rFonts w:ascii="Cambria" w:eastAsia="Times New Roman" w:hAnsi="Cambria" w:cs="Times New Roman"/>
      <w:b/>
      <w:bCs/>
      <w:sz w:val="26"/>
      <w:szCs w:val="26"/>
    </w:rPr>
  </w:style>
  <w:style w:type="paragraph" w:styleId="Tekstprzypisudolnego">
    <w:name w:val="footnote text"/>
    <w:basedOn w:val="Normalny"/>
    <w:link w:val="TekstprzypisudolnegoZnak"/>
    <w:rsid w:val="003F164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3F1640"/>
  </w:style>
  <w:style w:type="character" w:styleId="Odwoanieprzypisudolnego">
    <w:name w:val="footnote reference"/>
    <w:rsid w:val="003F1640"/>
    <w:rPr>
      <w:vertAlign w:val="superscript"/>
    </w:rPr>
  </w:style>
  <w:style w:type="character" w:styleId="Numerstrony">
    <w:name w:val="page number"/>
    <w:rsid w:val="003F1640"/>
  </w:style>
  <w:style w:type="character" w:customStyle="1" w:styleId="TekstpodstawowyZnak">
    <w:name w:val="Tekst podstawowy Znak"/>
    <w:link w:val="Tekstpodstawowy"/>
    <w:rsid w:val="003F1640"/>
    <w:rPr>
      <w:sz w:val="28"/>
      <w:szCs w:val="28"/>
      <w:lang w:eastAsia="ar-SA"/>
    </w:rPr>
  </w:style>
  <w:style w:type="character" w:customStyle="1" w:styleId="Nagwek5Znak">
    <w:name w:val="Nagłówek 5 Znak"/>
    <w:link w:val="Nagwek5"/>
    <w:semiHidden/>
    <w:rsid w:val="00382357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gwek2Znak">
    <w:name w:val="Nagłówek 2 Znak"/>
    <w:link w:val="Nagwek2"/>
    <w:rsid w:val="00382357"/>
    <w:rPr>
      <w:rFonts w:ascii="Arial" w:hAnsi="Arial" w:cs="Arial"/>
      <w:b/>
      <w:bCs/>
      <w:i/>
      <w:iCs/>
      <w:sz w:val="28"/>
      <w:szCs w:val="28"/>
    </w:rPr>
  </w:style>
  <w:style w:type="paragraph" w:customStyle="1" w:styleId="NormalnyGaramond">
    <w:name w:val="Normalny + Garamond"/>
    <w:aliases w:val="12 pt"/>
    <w:basedOn w:val="Tekstpodstawowy"/>
    <w:rsid w:val="00D52A0F"/>
    <w:pPr>
      <w:widowControl/>
      <w:numPr>
        <w:numId w:val="8"/>
      </w:numPr>
      <w:tabs>
        <w:tab w:val="clear" w:pos="2136"/>
        <w:tab w:val="left" w:pos="993"/>
        <w:tab w:val="num" w:pos="1843"/>
      </w:tabs>
      <w:suppressAutoHyphens w:val="0"/>
      <w:autoSpaceDE/>
      <w:ind w:hanging="718"/>
    </w:pPr>
    <w:rPr>
      <w:rFonts w:ascii="Garamond" w:hAnsi="Garamond"/>
      <w:sz w:val="24"/>
      <w:szCs w:val="24"/>
      <w:lang w:eastAsia="pl-PL"/>
    </w:rPr>
  </w:style>
  <w:style w:type="character" w:styleId="Hipercze">
    <w:name w:val="Hyperlink"/>
    <w:rsid w:val="00045706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594A2B"/>
    <w:pPr>
      <w:autoSpaceDE w:val="0"/>
      <w:autoSpaceDN w:val="0"/>
      <w:ind w:left="720"/>
      <w:contextualSpacing/>
    </w:pPr>
    <w:rPr>
      <w:lang w:val="en-US"/>
    </w:rPr>
  </w:style>
  <w:style w:type="character" w:customStyle="1" w:styleId="Nagwek1Znak">
    <w:name w:val="Nagłówek 1 Znak"/>
    <w:link w:val="Nagwek1"/>
    <w:rsid w:val="00154AB7"/>
    <w:rPr>
      <w:sz w:val="28"/>
      <w:szCs w:val="28"/>
      <w:lang w:eastAsia="ar-SA"/>
    </w:rPr>
  </w:style>
  <w:style w:type="character" w:customStyle="1" w:styleId="Znakiprzypiswdolnych">
    <w:name w:val="Znaki przypisów dolnych"/>
    <w:rsid w:val="00EB6AB2"/>
    <w:rPr>
      <w:vertAlign w:val="superscript"/>
    </w:rPr>
  </w:style>
  <w:style w:type="paragraph" w:styleId="Podtytu">
    <w:name w:val="Subtitle"/>
    <w:basedOn w:val="Normalny"/>
    <w:link w:val="PodtytuZnak"/>
    <w:uiPriority w:val="11"/>
    <w:qFormat/>
    <w:rsid w:val="001D7CD7"/>
    <w:pPr>
      <w:jc w:val="both"/>
    </w:pPr>
    <w:rPr>
      <w:rFonts w:eastAsia="Calibri"/>
      <w:b/>
      <w:bCs/>
      <w:sz w:val="28"/>
      <w:szCs w:val="28"/>
    </w:rPr>
  </w:style>
  <w:style w:type="character" w:customStyle="1" w:styleId="PodtytuZnak">
    <w:name w:val="Podtytuł Znak"/>
    <w:link w:val="Podtytu"/>
    <w:uiPriority w:val="11"/>
    <w:rsid w:val="001D7CD7"/>
    <w:rPr>
      <w:rFonts w:eastAsia="Calibri"/>
      <w:b/>
      <w:bCs/>
      <w:sz w:val="28"/>
      <w:szCs w:val="28"/>
    </w:rPr>
  </w:style>
  <w:style w:type="character" w:customStyle="1" w:styleId="AkapitzlistZnak">
    <w:name w:val="Akapit z listą Znak"/>
    <w:link w:val="Akapitzlist"/>
    <w:uiPriority w:val="34"/>
    <w:locked/>
    <w:rsid w:val="001D7CD7"/>
    <w:rPr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39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669168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00"/>
            <w:bottom w:val="none" w:sz="0" w:space="0" w:color="auto"/>
            <w:right w:val="none" w:sz="0" w:space="0" w:color="auto"/>
          </w:divBdr>
          <w:divsChild>
            <w:div w:id="50371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727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yperlink" Target="mailto:dane.osobowe@su.krakow.p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ersonalny@su.krakow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info@su.krakow.pl" TargetMode="External"/><Relationship Id="rId10" Type="http://schemas.openxmlformats.org/officeDocument/2006/relationships/hyperlink" Target="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6BD1BC-CA92-4BC7-BFE7-A5000E09C6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18</Pages>
  <Words>5430</Words>
  <Characters>32580</Characters>
  <Application>Microsoft Office Word</Application>
  <DocSecurity>0</DocSecurity>
  <Lines>271</Lines>
  <Paragraphs>75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Szpital Uniwersytecki w Krakowie</Company>
  <LinksUpToDate>false</LinksUpToDate>
  <CharactersWithSpaces>37935</CharactersWithSpaces>
  <SharedDoc>false</SharedDoc>
  <HLinks>
    <vt:vector size="30" baseType="variant">
      <vt:variant>
        <vt:i4>3276807</vt:i4>
      </vt:variant>
      <vt:variant>
        <vt:i4>12</vt:i4>
      </vt:variant>
      <vt:variant>
        <vt:i4>0</vt:i4>
      </vt:variant>
      <vt:variant>
        <vt:i4>5</vt:i4>
      </vt:variant>
      <vt:variant>
        <vt:lpwstr>mailto:dane.osobowe@su.krakow.pl</vt:lpwstr>
      </vt:variant>
      <vt:variant>
        <vt:lpwstr/>
      </vt:variant>
      <vt:variant>
        <vt:i4>8323080</vt:i4>
      </vt:variant>
      <vt:variant>
        <vt:i4>9</vt:i4>
      </vt:variant>
      <vt:variant>
        <vt:i4>0</vt:i4>
      </vt:variant>
      <vt:variant>
        <vt:i4>5</vt:i4>
      </vt:variant>
      <vt:variant>
        <vt:lpwstr>mailto:info@su.krakow.pl</vt:lpwstr>
      </vt:variant>
      <vt:variant>
        <vt:lpwstr/>
      </vt:variant>
      <vt:variant>
        <vt:i4>1179748</vt:i4>
      </vt:variant>
      <vt:variant>
        <vt:i4>6</vt:i4>
      </vt:variant>
      <vt:variant>
        <vt:i4>0</vt:i4>
      </vt:variant>
      <vt:variant>
        <vt:i4>5</vt:i4>
      </vt:variant>
      <vt:variant>
        <vt:lpwstr>mailto:personalny@su.krakow.pl</vt:lpwstr>
      </vt:variant>
      <vt:variant>
        <vt:lpwstr/>
      </vt:variant>
      <vt:variant>
        <vt:i4>2031653</vt:i4>
      </vt:variant>
      <vt:variant>
        <vt:i4>3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mmichalik</dc:creator>
  <cp:lastModifiedBy>Piotr Kucharski</cp:lastModifiedBy>
  <cp:revision>22</cp:revision>
  <cp:lastPrinted>2022-12-20T13:17:00Z</cp:lastPrinted>
  <dcterms:created xsi:type="dcterms:W3CDTF">2022-12-15T21:19:00Z</dcterms:created>
  <dcterms:modified xsi:type="dcterms:W3CDTF">2023-01-25T09:14:00Z</dcterms:modified>
</cp:coreProperties>
</file>