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2563A0" w:rsidRDefault="009A0B68" w:rsidP="009A0B68">
      <w:pPr>
        <w:pStyle w:val="Nagwek"/>
        <w:jc w:val="center"/>
        <w:rPr>
          <w:rFonts w:ascii="Garamond" w:hAnsi="Garamond"/>
          <w:sz w:val="22"/>
          <w:szCs w:val="22"/>
        </w:rPr>
      </w:pPr>
      <w:r w:rsidRPr="002563A0">
        <w:rPr>
          <w:rFonts w:ascii="Garamond" w:hAnsi="Garamond"/>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2563A0" w:rsidRDefault="009A0B68" w:rsidP="009A0B68">
      <w:pPr>
        <w:spacing w:line="276" w:lineRule="auto"/>
        <w:ind w:left="540" w:hanging="540"/>
        <w:jc w:val="center"/>
        <w:rPr>
          <w:rFonts w:ascii="Garamond" w:hAnsi="Garamond" w:cs="Garamond"/>
          <w:b/>
          <w:sz w:val="24"/>
          <w:szCs w:val="24"/>
        </w:rPr>
      </w:pPr>
    </w:p>
    <w:p w14:paraId="759BD76E" w14:textId="77777777" w:rsidR="009A0B68" w:rsidRPr="002563A0" w:rsidRDefault="009A0B68" w:rsidP="009A0B68">
      <w:pPr>
        <w:spacing w:line="276" w:lineRule="auto"/>
        <w:ind w:left="540" w:hanging="540"/>
        <w:jc w:val="center"/>
        <w:rPr>
          <w:rFonts w:ascii="Garamond" w:hAnsi="Garamond" w:cs="Garamond"/>
          <w:b/>
          <w:sz w:val="24"/>
          <w:szCs w:val="24"/>
        </w:rPr>
      </w:pPr>
    </w:p>
    <w:p w14:paraId="76A49EE1" w14:textId="77777777" w:rsidR="009A0B68" w:rsidRPr="002563A0" w:rsidRDefault="009A0B68" w:rsidP="009A0B68">
      <w:pPr>
        <w:spacing w:line="276" w:lineRule="auto"/>
        <w:ind w:left="540" w:hanging="540"/>
        <w:jc w:val="center"/>
        <w:rPr>
          <w:rFonts w:ascii="Garamond" w:hAnsi="Garamond" w:cs="Garamond"/>
          <w:b/>
          <w:sz w:val="24"/>
          <w:szCs w:val="24"/>
        </w:rPr>
      </w:pPr>
    </w:p>
    <w:p w14:paraId="24700AC3" w14:textId="77777777" w:rsidR="009A0B68" w:rsidRPr="002563A0" w:rsidRDefault="009A0B68" w:rsidP="009A0B68">
      <w:pPr>
        <w:spacing w:line="276" w:lineRule="auto"/>
        <w:ind w:left="540" w:hanging="540"/>
        <w:jc w:val="center"/>
        <w:rPr>
          <w:rFonts w:ascii="Garamond" w:hAnsi="Garamond" w:cs="Garamond"/>
          <w:b/>
          <w:sz w:val="24"/>
          <w:szCs w:val="24"/>
        </w:rPr>
      </w:pPr>
    </w:p>
    <w:p w14:paraId="79599967" w14:textId="77777777" w:rsidR="009A0B68" w:rsidRPr="002563A0" w:rsidRDefault="009A0B68" w:rsidP="009A0B68">
      <w:pPr>
        <w:spacing w:line="276" w:lineRule="auto"/>
        <w:ind w:left="540" w:hanging="540"/>
        <w:jc w:val="center"/>
        <w:rPr>
          <w:rFonts w:ascii="Garamond" w:hAnsi="Garamond" w:cs="Garamond"/>
          <w:b/>
          <w:sz w:val="24"/>
          <w:szCs w:val="24"/>
        </w:rPr>
      </w:pPr>
    </w:p>
    <w:p w14:paraId="7D5EF7F4" w14:textId="77777777" w:rsidR="009A0B68" w:rsidRPr="002563A0" w:rsidRDefault="009A0B68" w:rsidP="009A0B68">
      <w:pPr>
        <w:spacing w:line="276" w:lineRule="auto"/>
        <w:ind w:left="540" w:hanging="540"/>
        <w:jc w:val="center"/>
        <w:rPr>
          <w:rFonts w:ascii="Garamond" w:hAnsi="Garamond" w:cs="Garamond"/>
          <w:b/>
          <w:sz w:val="24"/>
          <w:szCs w:val="24"/>
        </w:rPr>
      </w:pPr>
    </w:p>
    <w:p w14:paraId="3F5B4F71" w14:textId="77777777" w:rsidR="009A0B68" w:rsidRPr="002563A0" w:rsidRDefault="009A0B68" w:rsidP="009A0B68">
      <w:pPr>
        <w:spacing w:line="276" w:lineRule="auto"/>
        <w:ind w:left="540" w:hanging="540"/>
        <w:jc w:val="center"/>
        <w:rPr>
          <w:rFonts w:ascii="Garamond" w:hAnsi="Garamond" w:cs="Garamond"/>
          <w:b/>
          <w:sz w:val="24"/>
          <w:szCs w:val="24"/>
        </w:rPr>
      </w:pPr>
    </w:p>
    <w:p w14:paraId="2D036902" w14:textId="77777777" w:rsidR="009A0B68" w:rsidRPr="002563A0" w:rsidRDefault="009A0B68" w:rsidP="009A0B68">
      <w:pPr>
        <w:spacing w:line="276" w:lineRule="auto"/>
        <w:ind w:left="540" w:hanging="540"/>
        <w:jc w:val="center"/>
        <w:rPr>
          <w:rFonts w:ascii="Garamond" w:hAnsi="Garamond" w:cs="Garamond"/>
          <w:sz w:val="24"/>
          <w:szCs w:val="24"/>
        </w:rPr>
      </w:pPr>
      <w:r w:rsidRPr="002563A0">
        <w:rPr>
          <w:rFonts w:ascii="Garamond" w:hAnsi="Garamond" w:cs="Garamond"/>
          <w:b/>
          <w:sz w:val="72"/>
          <w:szCs w:val="72"/>
        </w:rPr>
        <w:t>SZCZEGÓŁOWE WARUNKI KONKURSU OFERT</w:t>
      </w:r>
    </w:p>
    <w:p w14:paraId="76E04C16" w14:textId="77777777" w:rsidR="009A0B68" w:rsidRPr="002563A0" w:rsidRDefault="009A0B68" w:rsidP="009A0B68">
      <w:pPr>
        <w:spacing w:line="276" w:lineRule="auto"/>
        <w:ind w:left="540" w:hanging="540"/>
        <w:rPr>
          <w:rFonts w:ascii="Garamond" w:hAnsi="Garamond" w:cs="Garamond"/>
          <w:sz w:val="24"/>
          <w:szCs w:val="24"/>
        </w:rPr>
      </w:pPr>
    </w:p>
    <w:p w14:paraId="15D3EA72" w14:textId="77777777" w:rsidR="009A0B68" w:rsidRPr="002563A0" w:rsidRDefault="009A0B68" w:rsidP="009A0B68">
      <w:pPr>
        <w:spacing w:line="276" w:lineRule="auto"/>
        <w:rPr>
          <w:rFonts w:ascii="Garamond" w:hAnsi="Garamond" w:cs="Garamond"/>
          <w:sz w:val="24"/>
          <w:szCs w:val="24"/>
        </w:rPr>
      </w:pPr>
    </w:p>
    <w:p w14:paraId="7DD5D407" w14:textId="77777777" w:rsidR="009A0B68" w:rsidRPr="002563A0" w:rsidRDefault="009A0B68" w:rsidP="009A0B68">
      <w:pPr>
        <w:spacing w:line="276" w:lineRule="auto"/>
        <w:rPr>
          <w:rFonts w:ascii="Garamond" w:hAnsi="Garamond" w:cs="Garamond"/>
          <w:sz w:val="24"/>
          <w:szCs w:val="24"/>
        </w:rPr>
      </w:pPr>
    </w:p>
    <w:p w14:paraId="0F340EBA" w14:textId="77777777" w:rsidR="009A0B68" w:rsidRPr="002563A0" w:rsidRDefault="009A0B68" w:rsidP="009A0B68">
      <w:pPr>
        <w:spacing w:line="276" w:lineRule="auto"/>
        <w:rPr>
          <w:rFonts w:ascii="Garamond" w:hAnsi="Garamond" w:cs="Garamond"/>
          <w:sz w:val="24"/>
          <w:szCs w:val="24"/>
        </w:rPr>
      </w:pPr>
    </w:p>
    <w:p w14:paraId="7B85C185" w14:textId="0759E77C" w:rsidR="00CF51CB" w:rsidRPr="002563A0" w:rsidRDefault="009A0B68" w:rsidP="00DC0650">
      <w:pPr>
        <w:spacing w:line="276" w:lineRule="auto"/>
        <w:jc w:val="center"/>
        <w:rPr>
          <w:rFonts w:ascii="Garamond" w:hAnsi="Garamond"/>
          <w:b/>
          <w:sz w:val="40"/>
          <w:szCs w:val="40"/>
        </w:rPr>
      </w:pPr>
      <w:r w:rsidRPr="002563A0">
        <w:rPr>
          <w:rFonts w:ascii="Garamond" w:hAnsi="Garamond"/>
          <w:b/>
          <w:sz w:val="40"/>
          <w:szCs w:val="40"/>
        </w:rPr>
        <w:t>na udzielanie świadczeń zdrowotnych przez Pielęgniarkę</w:t>
      </w:r>
      <w:r w:rsidR="00DC0650" w:rsidRPr="002563A0">
        <w:rPr>
          <w:rFonts w:ascii="Garamond" w:hAnsi="Garamond"/>
          <w:b/>
          <w:sz w:val="40"/>
          <w:szCs w:val="40"/>
        </w:rPr>
        <w:t xml:space="preserve"> </w:t>
      </w:r>
      <w:r w:rsidR="007262E6" w:rsidRPr="002563A0">
        <w:rPr>
          <w:rFonts w:ascii="Garamond" w:hAnsi="Garamond"/>
          <w:b/>
          <w:sz w:val="40"/>
          <w:szCs w:val="40"/>
        </w:rPr>
        <w:t>Endoskopową</w:t>
      </w:r>
      <w:r w:rsidR="00CF51CB" w:rsidRPr="002563A0">
        <w:rPr>
          <w:rFonts w:ascii="Garamond" w:hAnsi="Garamond"/>
          <w:b/>
          <w:sz w:val="40"/>
          <w:szCs w:val="40"/>
        </w:rPr>
        <w:t xml:space="preserve"> </w:t>
      </w:r>
      <w:r w:rsidR="00DC0650" w:rsidRPr="002563A0">
        <w:rPr>
          <w:rFonts w:ascii="Garamond" w:hAnsi="Garamond"/>
          <w:b/>
          <w:sz w:val="40"/>
          <w:szCs w:val="40"/>
        </w:rPr>
        <w:t xml:space="preserve">w </w:t>
      </w:r>
      <w:r w:rsidR="00093FD3" w:rsidRPr="002563A0">
        <w:rPr>
          <w:rFonts w:ascii="Garamond" w:hAnsi="Garamond"/>
          <w:b/>
          <w:sz w:val="40"/>
          <w:szCs w:val="40"/>
        </w:rPr>
        <w:t>Zakład</w:t>
      </w:r>
      <w:r w:rsidR="00DC0650" w:rsidRPr="002563A0">
        <w:rPr>
          <w:rFonts w:ascii="Garamond" w:hAnsi="Garamond"/>
          <w:b/>
          <w:sz w:val="40"/>
          <w:szCs w:val="40"/>
        </w:rPr>
        <w:t>zie</w:t>
      </w:r>
      <w:r w:rsidR="00093FD3" w:rsidRPr="002563A0">
        <w:rPr>
          <w:rFonts w:ascii="Garamond" w:hAnsi="Garamond"/>
          <w:b/>
          <w:sz w:val="40"/>
          <w:szCs w:val="40"/>
        </w:rPr>
        <w:t xml:space="preserve"> Endoskopii NSSU</w:t>
      </w:r>
    </w:p>
    <w:p w14:paraId="618E96BA" w14:textId="6DB1B4BF" w:rsidR="009A0B68" w:rsidRPr="002563A0" w:rsidRDefault="009A0B68" w:rsidP="00A35C93">
      <w:pPr>
        <w:spacing w:line="276" w:lineRule="auto"/>
        <w:rPr>
          <w:rFonts w:ascii="Garamond" w:hAnsi="Garamond" w:cs="Garamond"/>
          <w:b/>
          <w:sz w:val="24"/>
          <w:szCs w:val="24"/>
        </w:rPr>
      </w:pPr>
    </w:p>
    <w:p w14:paraId="556FE877" w14:textId="5CC32C32" w:rsidR="009A1CA8" w:rsidRPr="002563A0" w:rsidRDefault="009A1CA8" w:rsidP="00A35C93">
      <w:pPr>
        <w:spacing w:line="276" w:lineRule="auto"/>
        <w:rPr>
          <w:rFonts w:ascii="Garamond" w:hAnsi="Garamond" w:cs="Garamond"/>
          <w:b/>
          <w:sz w:val="24"/>
          <w:szCs w:val="24"/>
        </w:rPr>
      </w:pPr>
    </w:p>
    <w:p w14:paraId="4683611E" w14:textId="5A5C7B1A" w:rsidR="009A1CA8" w:rsidRPr="002563A0" w:rsidRDefault="009A1CA8" w:rsidP="00A35C93">
      <w:pPr>
        <w:spacing w:line="276" w:lineRule="auto"/>
        <w:rPr>
          <w:rFonts w:ascii="Garamond" w:hAnsi="Garamond" w:cs="Garamond"/>
          <w:b/>
          <w:sz w:val="24"/>
          <w:szCs w:val="24"/>
        </w:rPr>
      </w:pPr>
    </w:p>
    <w:p w14:paraId="54EF8A52" w14:textId="36BA34F7" w:rsidR="009A1CA8" w:rsidRPr="002563A0" w:rsidRDefault="009A1CA8" w:rsidP="00A35C93">
      <w:pPr>
        <w:spacing w:line="276" w:lineRule="auto"/>
        <w:rPr>
          <w:rFonts w:ascii="Garamond" w:hAnsi="Garamond" w:cs="Garamond"/>
          <w:b/>
          <w:sz w:val="24"/>
          <w:szCs w:val="24"/>
        </w:rPr>
      </w:pPr>
    </w:p>
    <w:p w14:paraId="208EAD1E" w14:textId="5F258C18" w:rsidR="00DC0650" w:rsidRPr="002563A0" w:rsidRDefault="00DC0650" w:rsidP="00A35C93">
      <w:pPr>
        <w:spacing w:line="276" w:lineRule="auto"/>
        <w:rPr>
          <w:rFonts w:ascii="Garamond" w:hAnsi="Garamond" w:cs="Garamond"/>
          <w:b/>
          <w:sz w:val="24"/>
          <w:szCs w:val="24"/>
        </w:rPr>
      </w:pPr>
    </w:p>
    <w:p w14:paraId="3E7C693C" w14:textId="45DDE795" w:rsidR="00DC0650" w:rsidRPr="002563A0" w:rsidRDefault="00DC0650" w:rsidP="00A35C93">
      <w:pPr>
        <w:spacing w:line="276" w:lineRule="auto"/>
        <w:rPr>
          <w:rFonts w:ascii="Garamond" w:hAnsi="Garamond" w:cs="Garamond"/>
          <w:b/>
          <w:sz w:val="24"/>
          <w:szCs w:val="24"/>
        </w:rPr>
      </w:pPr>
    </w:p>
    <w:p w14:paraId="6D0A0F3A" w14:textId="35F70494" w:rsidR="00DC0650" w:rsidRPr="002563A0" w:rsidRDefault="00DC0650" w:rsidP="00A35C93">
      <w:pPr>
        <w:spacing w:line="276" w:lineRule="auto"/>
        <w:rPr>
          <w:rFonts w:ascii="Garamond" w:hAnsi="Garamond" w:cs="Garamond"/>
          <w:b/>
          <w:sz w:val="24"/>
          <w:szCs w:val="24"/>
        </w:rPr>
      </w:pPr>
    </w:p>
    <w:p w14:paraId="607779CE" w14:textId="6288BE15" w:rsidR="00DC0650" w:rsidRPr="002563A0" w:rsidRDefault="00DC0650" w:rsidP="00A35C93">
      <w:pPr>
        <w:spacing w:line="276" w:lineRule="auto"/>
        <w:rPr>
          <w:rFonts w:ascii="Garamond" w:hAnsi="Garamond" w:cs="Garamond"/>
          <w:b/>
          <w:sz w:val="24"/>
          <w:szCs w:val="24"/>
        </w:rPr>
      </w:pPr>
    </w:p>
    <w:p w14:paraId="32F11B33" w14:textId="66AD38C2" w:rsidR="00DC0650" w:rsidRPr="002563A0" w:rsidRDefault="00DC0650" w:rsidP="00A35C93">
      <w:pPr>
        <w:spacing w:line="276" w:lineRule="auto"/>
        <w:rPr>
          <w:rFonts w:ascii="Garamond" w:hAnsi="Garamond" w:cs="Garamond"/>
          <w:b/>
          <w:sz w:val="24"/>
          <w:szCs w:val="24"/>
        </w:rPr>
      </w:pPr>
    </w:p>
    <w:p w14:paraId="1E676463" w14:textId="7F82F1BE" w:rsidR="00DC0650" w:rsidRPr="002563A0" w:rsidRDefault="00DC0650" w:rsidP="00A35C93">
      <w:pPr>
        <w:spacing w:line="276" w:lineRule="auto"/>
        <w:rPr>
          <w:rFonts w:ascii="Garamond" w:hAnsi="Garamond" w:cs="Garamond"/>
          <w:b/>
          <w:sz w:val="24"/>
          <w:szCs w:val="24"/>
        </w:rPr>
      </w:pPr>
    </w:p>
    <w:p w14:paraId="5D8106AD" w14:textId="39E9F00B" w:rsidR="00DC0650" w:rsidRPr="002563A0" w:rsidRDefault="00DC0650" w:rsidP="00A35C93">
      <w:pPr>
        <w:spacing w:line="276" w:lineRule="auto"/>
        <w:rPr>
          <w:rFonts w:ascii="Garamond" w:hAnsi="Garamond" w:cs="Garamond"/>
          <w:b/>
          <w:sz w:val="24"/>
          <w:szCs w:val="24"/>
        </w:rPr>
      </w:pPr>
    </w:p>
    <w:p w14:paraId="5EAA9DA0" w14:textId="526DF5D7" w:rsidR="00DC0650" w:rsidRPr="002563A0" w:rsidRDefault="00DC0650" w:rsidP="00A35C93">
      <w:pPr>
        <w:spacing w:line="276" w:lineRule="auto"/>
        <w:rPr>
          <w:rFonts w:ascii="Garamond" w:hAnsi="Garamond" w:cs="Garamond"/>
          <w:b/>
          <w:sz w:val="24"/>
          <w:szCs w:val="24"/>
        </w:rPr>
      </w:pPr>
    </w:p>
    <w:p w14:paraId="5F7D1677" w14:textId="4D09EFE7" w:rsidR="00DC0650" w:rsidRPr="002563A0" w:rsidRDefault="00DC0650" w:rsidP="00A35C93">
      <w:pPr>
        <w:spacing w:line="276" w:lineRule="auto"/>
        <w:rPr>
          <w:rFonts w:ascii="Garamond" w:hAnsi="Garamond" w:cs="Garamond"/>
          <w:b/>
          <w:sz w:val="24"/>
          <w:szCs w:val="24"/>
        </w:rPr>
      </w:pPr>
    </w:p>
    <w:p w14:paraId="11455A58" w14:textId="77777777" w:rsidR="00DC0650" w:rsidRPr="002563A0" w:rsidRDefault="00DC0650" w:rsidP="00A35C93">
      <w:pPr>
        <w:spacing w:line="276" w:lineRule="auto"/>
        <w:rPr>
          <w:rFonts w:ascii="Garamond" w:hAnsi="Garamond" w:cs="Garamond"/>
          <w:b/>
          <w:sz w:val="24"/>
          <w:szCs w:val="24"/>
        </w:rPr>
      </w:pPr>
    </w:p>
    <w:p w14:paraId="2F22EF81" w14:textId="6A4AF4AA" w:rsidR="009A1CA8" w:rsidRPr="002563A0" w:rsidRDefault="009A1CA8" w:rsidP="00A35C93">
      <w:pPr>
        <w:spacing w:line="276" w:lineRule="auto"/>
        <w:rPr>
          <w:rFonts w:ascii="Garamond" w:hAnsi="Garamond" w:cs="Garamond"/>
          <w:b/>
          <w:sz w:val="24"/>
          <w:szCs w:val="24"/>
        </w:rPr>
      </w:pPr>
    </w:p>
    <w:p w14:paraId="3639414D" w14:textId="0B22D4EF" w:rsidR="009A0B68" w:rsidRPr="002563A0" w:rsidRDefault="00C420A8" w:rsidP="00A667F1">
      <w:pPr>
        <w:spacing w:line="276" w:lineRule="auto"/>
        <w:jc w:val="center"/>
        <w:rPr>
          <w:rFonts w:ascii="Garamond" w:hAnsi="Garamond" w:cs="Garamond"/>
          <w:b/>
          <w:sz w:val="24"/>
          <w:szCs w:val="24"/>
        </w:rPr>
      </w:pPr>
      <w:r w:rsidRPr="002563A0">
        <w:rPr>
          <w:rFonts w:ascii="Garamond" w:hAnsi="Garamond" w:cs="Garamond"/>
          <w:b/>
          <w:sz w:val="24"/>
          <w:szCs w:val="24"/>
        </w:rPr>
        <w:t>DNPS.424</w:t>
      </w:r>
      <w:r w:rsidR="00A667F1" w:rsidRPr="002563A0">
        <w:rPr>
          <w:rFonts w:ascii="Garamond" w:hAnsi="Garamond" w:cs="Garamond"/>
          <w:b/>
          <w:sz w:val="24"/>
          <w:szCs w:val="24"/>
        </w:rPr>
        <w:t>.40.</w:t>
      </w:r>
      <w:r w:rsidRPr="002563A0">
        <w:rPr>
          <w:rFonts w:ascii="Garamond" w:hAnsi="Garamond" w:cs="Garamond"/>
          <w:b/>
          <w:sz w:val="24"/>
          <w:szCs w:val="24"/>
        </w:rPr>
        <w:t>2026</w:t>
      </w:r>
      <w:r w:rsidR="00252265" w:rsidRPr="002563A0">
        <w:rPr>
          <w:rFonts w:ascii="Garamond" w:hAnsi="Garamond" w:cs="Garamond"/>
          <w:b/>
          <w:sz w:val="24"/>
          <w:szCs w:val="24"/>
        </w:rPr>
        <w:t xml:space="preserve"> </w:t>
      </w:r>
    </w:p>
    <w:p w14:paraId="4D8AF7BF" w14:textId="45240DD6" w:rsidR="009A0B68" w:rsidRPr="002563A0" w:rsidRDefault="009A0B68" w:rsidP="009A0B68">
      <w:pPr>
        <w:spacing w:line="276" w:lineRule="auto"/>
        <w:jc w:val="center"/>
        <w:rPr>
          <w:rFonts w:ascii="Garamond" w:hAnsi="Garamond" w:cs="Garamond"/>
          <w:sz w:val="24"/>
          <w:szCs w:val="24"/>
        </w:rPr>
      </w:pPr>
      <w:r w:rsidRPr="002563A0">
        <w:rPr>
          <w:rFonts w:ascii="Garamond" w:hAnsi="Garamond" w:cs="Garamond"/>
          <w:sz w:val="24"/>
          <w:szCs w:val="24"/>
        </w:rPr>
        <w:t>Kraków 202</w:t>
      </w:r>
      <w:r w:rsidR="00C420A8" w:rsidRPr="002563A0">
        <w:rPr>
          <w:rFonts w:ascii="Garamond" w:hAnsi="Garamond" w:cs="Garamond"/>
          <w:sz w:val="24"/>
          <w:szCs w:val="24"/>
        </w:rPr>
        <w:t>6</w:t>
      </w:r>
    </w:p>
    <w:p w14:paraId="674F2CE1" w14:textId="77777777" w:rsidR="009A0B68" w:rsidRPr="002563A0" w:rsidRDefault="009A0B68" w:rsidP="009A0B68">
      <w:pPr>
        <w:spacing w:line="276" w:lineRule="auto"/>
        <w:jc w:val="center"/>
        <w:rPr>
          <w:rFonts w:ascii="Garamond" w:hAnsi="Garamond" w:cs="Garamond"/>
          <w:sz w:val="24"/>
          <w:szCs w:val="24"/>
        </w:rPr>
      </w:pPr>
    </w:p>
    <w:p w14:paraId="6379B36A" w14:textId="07AAA617" w:rsidR="009A0B68" w:rsidRPr="002563A0" w:rsidRDefault="009A0B68" w:rsidP="009A0B68">
      <w:pPr>
        <w:spacing w:line="276" w:lineRule="auto"/>
        <w:rPr>
          <w:rFonts w:ascii="Garamond" w:hAnsi="Garamond" w:cs="Garamond"/>
          <w:i/>
          <w:sz w:val="24"/>
          <w:szCs w:val="24"/>
        </w:rPr>
      </w:pPr>
      <w:r w:rsidRPr="002563A0">
        <w:rPr>
          <w:rFonts w:ascii="Garamond" w:hAnsi="Garamond" w:cs="Garamond"/>
          <w:i/>
          <w:sz w:val="24"/>
          <w:szCs w:val="24"/>
        </w:rPr>
        <w:t xml:space="preserve">Data sporządzenia: </w:t>
      </w:r>
      <w:r w:rsidR="00C420A8" w:rsidRPr="002563A0">
        <w:rPr>
          <w:rFonts w:ascii="Garamond" w:hAnsi="Garamond" w:cs="Garamond"/>
          <w:i/>
          <w:sz w:val="24"/>
          <w:szCs w:val="24"/>
        </w:rPr>
        <w:t>maj 2026</w:t>
      </w:r>
      <w:r w:rsidRPr="002563A0">
        <w:rPr>
          <w:rFonts w:ascii="Garamond" w:hAnsi="Garamond" w:cs="Garamond"/>
          <w:i/>
          <w:sz w:val="24"/>
          <w:szCs w:val="24"/>
        </w:rPr>
        <w:t xml:space="preserve"> r.</w:t>
      </w:r>
    </w:p>
    <w:p w14:paraId="4EE4D721" w14:textId="77777777" w:rsidR="009A0B68" w:rsidRPr="002563A0" w:rsidRDefault="009A0B68" w:rsidP="009A0B68">
      <w:pPr>
        <w:spacing w:line="276" w:lineRule="auto"/>
        <w:jc w:val="both"/>
        <w:rPr>
          <w:rFonts w:ascii="Garamond" w:hAnsi="Garamond" w:cs="Garamond"/>
          <w:b/>
          <w:sz w:val="24"/>
          <w:szCs w:val="24"/>
        </w:rPr>
        <w:sectPr w:rsidR="009A0B68" w:rsidRPr="002563A0">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2563A0" w:rsidRDefault="009A0B68" w:rsidP="009A0B68">
      <w:pPr>
        <w:spacing w:line="276" w:lineRule="auto"/>
        <w:jc w:val="center"/>
        <w:rPr>
          <w:rFonts w:ascii="Garamond" w:hAnsi="Garamond" w:cs="Garamond"/>
          <w:sz w:val="24"/>
          <w:szCs w:val="24"/>
        </w:rPr>
      </w:pPr>
      <w:r w:rsidRPr="002563A0">
        <w:rPr>
          <w:rFonts w:ascii="Garamond" w:hAnsi="Garamond" w:cs="Garamond"/>
          <w:b/>
          <w:sz w:val="32"/>
          <w:szCs w:val="32"/>
          <w:u w:val="single"/>
        </w:rPr>
        <w:lastRenderedPageBreak/>
        <w:t>PRZEPISY OGÓLNE</w:t>
      </w:r>
    </w:p>
    <w:p w14:paraId="60AED5E3" w14:textId="77777777" w:rsidR="009A0B68" w:rsidRPr="002563A0"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592EB2C6" w14:textId="77777777" w:rsidR="009A0B68" w:rsidRPr="002563A0"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2563A0">
        <w:rPr>
          <w:rFonts w:ascii="Garamond" w:hAnsi="Garamond" w:cs="Garamond"/>
          <w:b/>
          <w:sz w:val="24"/>
          <w:szCs w:val="24"/>
        </w:rPr>
        <w:t>Szczegółowe warunki konkursu ofert</w:t>
      </w:r>
    </w:p>
    <w:p w14:paraId="6F8D29B2" w14:textId="77777777" w:rsidR="009A0B68" w:rsidRPr="002563A0"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2563A0"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2563A0">
        <w:rPr>
          <w:rFonts w:ascii="Garamond" w:hAnsi="Garamond" w:cs="Garamond"/>
          <w:sz w:val="24"/>
          <w:szCs w:val="24"/>
        </w:rPr>
        <w:t xml:space="preserve">1. </w:t>
      </w:r>
      <w:r w:rsidRPr="002563A0">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2563A0">
        <w:rPr>
          <w:rFonts w:ascii="Garamond" w:hAnsi="Garamond" w:cs="Garamond"/>
          <w:color w:val="000000"/>
          <w:sz w:val="24"/>
          <w:szCs w:val="24"/>
        </w:rPr>
        <w:t>najkorzystniejszej oferty,</w:t>
      </w:r>
      <w:r w:rsidRPr="002563A0">
        <w:rPr>
          <w:rFonts w:ascii="Garamond" w:hAnsi="Garamond" w:cs="Garamond"/>
          <w:sz w:val="24"/>
          <w:szCs w:val="24"/>
        </w:rPr>
        <w:t xml:space="preserve"> środki odwoławcze oraz inne niezbędne informacje dotyczące konkursu.</w:t>
      </w:r>
    </w:p>
    <w:p w14:paraId="40A6FE7B" w14:textId="77777777" w:rsidR="009A0B68" w:rsidRPr="002563A0"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2563A0"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2563A0">
        <w:rPr>
          <w:rFonts w:ascii="Garamond" w:hAnsi="Garamond" w:cs="Garamond"/>
          <w:b/>
          <w:sz w:val="24"/>
          <w:szCs w:val="24"/>
        </w:rPr>
        <w:t>Podstawa prawna</w:t>
      </w:r>
    </w:p>
    <w:p w14:paraId="2952D689" w14:textId="77777777" w:rsidR="009A0B68" w:rsidRPr="002563A0"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2563A0"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2563A0">
        <w:rPr>
          <w:rFonts w:ascii="Garamond" w:hAnsi="Garamond" w:cs="Garamond"/>
          <w:sz w:val="24"/>
          <w:szCs w:val="24"/>
        </w:rPr>
        <w:t>2.</w:t>
      </w:r>
      <w:r w:rsidRPr="002563A0">
        <w:rPr>
          <w:rFonts w:ascii="Garamond" w:hAnsi="Garamond" w:cs="Garamond"/>
          <w:sz w:val="24"/>
          <w:szCs w:val="24"/>
        </w:rPr>
        <w:tab/>
      </w:r>
      <w:r w:rsidRPr="002563A0">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2563A0"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2563A0" w:rsidRDefault="009A0B68" w:rsidP="009A0B68">
      <w:pPr>
        <w:autoSpaceDE w:val="0"/>
        <w:spacing w:line="276" w:lineRule="auto"/>
        <w:ind w:left="540" w:hanging="540"/>
        <w:jc w:val="center"/>
        <w:rPr>
          <w:rFonts w:ascii="Garamond" w:hAnsi="Garamond" w:cs="Garamond"/>
          <w:sz w:val="24"/>
          <w:szCs w:val="24"/>
        </w:rPr>
      </w:pPr>
      <w:r w:rsidRPr="002563A0">
        <w:rPr>
          <w:rFonts w:ascii="Garamond" w:hAnsi="Garamond" w:cs="Garamond"/>
          <w:b/>
          <w:bCs/>
          <w:sz w:val="24"/>
          <w:szCs w:val="24"/>
        </w:rPr>
        <w:t>Definicje</w:t>
      </w:r>
    </w:p>
    <w:p w14:paraId="725111D9" w14:textId="77777777" w:rsidR="009A0B68" w:rsidRPr="002563A0" w:rsidRDefault="009A0B68" w:rsidP="009A0B68">
      <w:pPr>
        <w:autoSpaceDE w:val="0"/>
        <w:spacing w:line="276" w:lineRule="auto"/>
        <w:ind w:left="540" w:hanging="540"/>
        <w:jc w:val="both"/>
        <w:rPr>
          <w:rFonts w:ascii="Garamond" w:hAnsi="Garamond" w:cs="Garamond"/>
          <w:sz w:val="24"/>
          <w:szCs w:val="24"/>
        </w:rPr>
      </w:pPr>
      <w:r w:rsidRPr="002563A0">
        <w:rPr>
          <w:rFonts w:ascii="Garamond" w:hAnsi="Garamond" w:cs="Garamond"/>
          <w:sz w:val="24"/>
          <w:szCs w:val="24"/>
        </w:rPr>
        <w:t xml:space="preserve">3.  </w:t>
      </w:r>
      <w:r w:rsidRPr="002563A0">
        <w:rPr>
          <w:rFonts w:ascii="Garamond" w:hAnsi="Garamond" w:cs="Garamond"/>
          <w:sz w:val="24"/>
          <w:szCs w:val="24"/>
        </w:rPr>
        <w:tab/>
        <w:t xml:space="preserve"> Ilekroć w SWKO lub w załącznikach do nich jest mowa o:</w:t>
      </w:r>
    </w:p>
    <w:p w14:paraId="2B269A49" w14:textId="77777777" w:rsidR="009A0B68" w:rsidRPr="002563A0" w:rsidRDefault="009A0B68" w:rsidP="009A0B68">
      <w:pPr>
        <w:autoSpaceDE w:val="0"/>
        <w:spacing w:line="276" w:lineRule="auto"/>
        <w:ind w:left="540" w:hanging="540"/>
        <w:jc w:val="both"/>
        <w:rPr>
          <w:rFonts w:ascii="Garamond" w:hAnsi="Garamond" w:cs="Garamond"/>
          <w:sz w:val="24"/>
          <w:szCs w:val="24"/>
        </w:rPr>
      </w:pPr>
    </w:p>
    <w:p w14:paraId="1B0FA8B7" w14:textId="753281BF" w:rsidR="00367D96" w:rsidRPr="002563A0" w:rsidRDefault="00367D96" w:rsidP="00367D96">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 xml:space="preserve">Zakładzie – należy przez to </w:t>
      </w:r>
      <w:r w:rsidR="00D80367" w:rsidRPr="002563A0">
        <w:rPr>
          <w:rFonts w:ascii="Garamond" w:hAnsi="Garamond"/>
          <w:bCs/>
          <w:sz w:val="24"/>
          <w:szCs w:val="24"/>
        </w:rPr>
        <w:t>rozumieć Zakład Endoskopii NSSU</w:t>
      </w:r>
    </w:p>
    <w:p w14:paraId="18325FD2" w14:textId="7A7F47FF" w:rsidR="00367D96" w:rsidRPr="002563A0" w:rsidRDefault="00367D96" w:rsidP="00D80367">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Innych komórkach organizacyjnych – należy przez to rozumieć inne komórki organizacyjne Udzielającego Zamówienie, w których udzielane są świadczenia zdrowotne przy udziale pielęgniarek operacyjnych bądź anestezjologicznych;</w:t>
      </w:r>
    </w:p>
    <w:p w14:paraId="18C60CB3" w14:textId="678BF391" w:rsidR="00367D96" w:rsidRPr="002563A0" w:rsidRDefault="00D80367" w:rsidP="00531F60">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 xml:space="preserve">Kierowniku Zakładu </w:t>
      </w:r>
      <w:r w:rsidR="00367D96" w:rsidRPr="002563A0">
        <w:rPr>
          <w:rFonts w:ascii="Garamond" w:hAnsi="Garamond"/>
          <w:bCs/>
          <w:sz w:val="24"/>
          <w:szCs w:val="24"/>
        </w:rPr>
        <w:t>– należy przez to rozumieć Kierownika Zakładu Endoskopii NSSU</w:t>
      </w:r>
    </w:p>
    <w:p w14:paraId="63BDF934" w14:textId="7EECF017" w:rsidR="00367D96" w:rsidRPr="002563A0" w:rsidRDefault="00367D96" w:rsidP="00E11134">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Pielęgniarce Oddziałowej – należy przez to rozumieć</w:t>
      </w:r>
      <w:r w:rsidR="00D80367" w:rsidRPr="002563A0">
        <w:rPr>
          <w:rFonts w:ascii="Garamond" w:hAnsi="Garamond"/>
          <w:bCs/>
          <w:sz w:val="24"/>
          <w:szCs w:val="24"/>
        </w:rPr>
        <w:t xml:space="preserve"> </w:t>
      </w:r>
      <w:r w:rsidRPr="002563A0">
        <w:rPr>
          <w:rFonts w:ascii="Garamond" w:hAnsi="Garamond"/>
          <w:bCs/>
          <w:sz w:val="24"/>
          <w:szCs w:val="24"/>
        </w:rPr>
        <w:t>Pielęgniarkę Oddziałową Zakładu Endoskopii NSSU</w:t>
      </w:r>
      <w:r w:rsidR="00E11134" w:rsidRPr="002563A0">
        <w:rPr>
          <w:rFonts w:ascii="Garamond" w:hAnsi="Garamond"/>
          <w:bCs/>
          <w:sz w:val="24"/>
          <w:szCs w:val="24"/>
        </w:rPr>
        <w:t xml:space="preserve"> </w:t>
      </w:r>
      <w:r w:rsidRPr="002563A0">
        <w:rPr>
          <w:rFonts w:ascii="Garamond" w:hAnsi="Garamond"/>
          <w:bCs/>
          <w:sz w:val="24"/>
          <w:szCs w:val="24"/>
        </w:rPr>
        <w:t>(a w przypadku udzielania świadczeń w Innych komórkach organizacyjnych – właściwą Pielęgniarkę Oddziałową w danej komórce organizacyjnej);</w:t>
      </w:r>
    </w:p>
    <w:p w14:paraId="3E6C56A0" w14:textId="1A8FFEB3" w:rsidR="00367D96" w:rsidRPr="002563A0" w:rsidRDefault="00367D96" w:rsidP="00E11134">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Koordynatorze Oddziału – należy przez to rozumieć</w:t>
      </w:r>
      <w:r w:rsidR="00D80367" w:rsidRPr="002563A0">
        <w:rPr>
          <w:rFonts w:ascii="Garamond" w:hAnsi="Garamond"/>
          <w:bCs/>
          <w:sz w:val="24"/>
          <w:szCs w:val="24"/>
        </w:rPr>
        <w:t xml:space="preserve"> </w:t>
      </w:r>
      <w:r w:rsidRPr="002563A0">
        <w:rPr>
          <w:rFonts w:ascii="Garamond" w:hAnsi="Garamond"/>
          <w:bCs/>
          <w:sz w:val="24"/>
          <w:szCs w:val="24"/>
        </w:rPr>
        <w:t>Koordynatora Zakładu Endoskopii NSSU</w:t>
      </w:r>
      <w:r w:rsidR="00E11134" w:rsidRPr="002563A0">
        <w:rPr>
          <w:rFonts w:ascii="Garamond" w:hAnsi="Garamond"/>
          <w:bCs/>
          <w:sz w:val="24"/>
          <w:szCs w:val="24"/>
        </w:rPr>
        <w:t xml:space="preserve"> </w:t>
      </w:r>
      <w:r w:rsidRPr="002563A0">
        <w:rPr>
          <w:rFonts w:ascii="Garamond" w:hAnsi="Garamond"/>
          <w:bCs/>
          <w:sz w:val="24"/>
          <w:szCs w:val="24"/>
        </w:rPr>
        <w:t>(a w przypadku udzielania świadczeń w innych komórkach organizacyjnych – właściwego Koordynatora danej komórki organizacyjnej);</w:t>
      </w:r>
    </w:p>
    <w:p w14:paraId="553C908A" w14:textId="4138E314" w:rsidR="00D61DB8" w:rsidRPr="002563A0" w:rsidRDefault="00D61DB8" w:rsidP="00D61DB8">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0F81E5C3" w14:textId="77777777" w:rsidR="00D61DB8" w:rsidRPr="002563A0" w:rsidRDefault="00D61DB8" w:rsidP="00D61DB8">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Płatniku – należy przez to rozumieć Narodowy Fundusz Zdrowia lub inny podmiot finansujący świadczenia zdrowotne ze środków publicznych;</w:t>
      </w:r>
    </w:p>
    <w:p w14:paraId="05582556" w14:textId="4B99811A" w:rsidR="00D61DB8" w:rsidRPr="002563A0" w:rsidRDefault="00D61DB8" w:rsidP="00D61DB8">
      <w:pPr>
        <w:numPr>
          <w:ilvl w:val="1"/>
          <w:numId w:val="10"/>
        </w:numPr>
        <w:autoSpaceDE w:val="0"/>
        <w:spacing w:line="276" w:lineRule="auto"/>
        <w:jc w:val="both"/>
        <w:rPr>
          <w:rFonts w:ascii="Garamond" w:hAnsi="Garamond"/>
          <w:bCs/>
          <w:sz w:val="24"/>
          <w:szCs w:val="24"/>
        </w:rPr>
      </w:pPr>
      <w:r w:rsidRPr="002563A0">
        <w:rPr>
          <w:rFonts w:ascii="Garamond" w:hAnsi="Garamond"/>
          <w:bCs/>
          <w:sz w:val="24"/>
          <w:szCs w:val="24"/>
        </w:rPr>
        <w:t xml:space="preserve">Harmonogramie – należy przez to rozumieć harmonogram (grafik) udzielania świadczeń </w:t>
      </w:r>
      <w:r w:rsidR="00C47217" w:rsidRPr="002563A0">
        <w:rPr>
          <w:rFonts w:ascii="Garamond" w:hAnsi="Garamond"/>
          <w:bCs/>
          <w:sz w:val="24"/>
          <w:szCs w:val="24"/>
        </w:rPr>
        <w:t>zatwierdzony przez</w:t>
      </w:r>
      <w:r w:rsidRPr="002563A0">
        <w:rPr>
          <w:rFonts w:ascii="Garamond" w:hAnsi="Garamond"/>
          <w:bCs/>
          <w:sz w:val="24"/>
          <w:szCs w:val="24"/>
        </w:rPr>
        <w:t xml:space="preserve"> Pielęgniarkę/Kierownika </w:t>
      </w:r>
      <w:r w:rsidR="00E11134" w:rsidRPr="002563A0">
        <w:rPr>
          <w:rFonts w:ascii="Garamond" w:hAnsi="Garamond"/>
          <w:bCs/>
          <w:sz w:val="24"/>
          <w:szCs w:val="24"/>
        </w:rPr>
        <w:t>Zakładu</w:t>
      </w:r>
    </w:p>
    <w:p w14:paraId="4929FD27" w14:textId="7FF10D82" w:rsidR="009A0B68" w:rsidRPr="002563A0" w:rsidRDefault="00D61DB8" w:rsidP="00D61DB8">
      <w:pPr>
        <w:numPr>
          <w:ilvl w:val="1"/>
          <w:numId w:val="10"/>
        </w:numPr>
        <w:autoSpaceDE w:val="0"/>
        <w:spacing w:line="276" w:lineRule="auto"/>
        <w:jc w:val="both"/>
        <w:rPr>
          <w:rFonts w:ascii="Garamond" w:hAnsi="Garamond" w:cs="Garamond"/>
          <w:sz w:val="24"/>
          <w:szCs w:val="24"/>
        </w:rPr>
      </w:pPr>
      <w:r w:rsidRPr="002563A0">
        <w:rPr>
          <w:rFonts w:ascii="Garamond" w:hAnsi="Garamond"/>
          <w:bCs/>
          <w:sz w:val="24"/>
          <w:szCs w:val="24"/>
        </w:rPr>
        <w:t xml:space="preserve">Kancelarii – należy przez to rozumieć Kancelarię Szpitala Uniwersyteckiego </w:t>
      </w:r>
      <w:r w:rsidRPr="002563A0">
        <w:rPr>
          <w:rFonts w:ascii="Garamond" w:hAnsi="Garamond"/>
          <w:bCs/>
          <w:sz w:val="24"/>
          <w:szCs w:val="24"/>
        </w:rPr>
        <w:br/>
        <w:t xml:space="preserve">w Krakowie zlokalizowaną w budynku administracyjnym przy ul. </w:t>
      </w:r>
      <w:r w:rsidR="00C47217" w:rsidRPr="002563A0">
        <w:rPr>
          <w:rFonts w:ascii="Garamond" w:hAnsi="Garamond"/>
          <w:bCs/>
          <w:sz w:val="24"/>
          <w:szCs w:val="24"/>
        </w:rPr>
        <w:t>Marii Orwid 11</w:t>
      </w:r>
    </w:p>
    <w:p w14:paraId="6AE1A100" w14:textId="77777777" w:rsidR="009A0B68" w:rsidRPr="002563A0" w:rsidRDefault="009A0B68" w:rsidP="009A0B68">
      <w:pPr>
        <w:spacing w:line="276" w:lineRule="auto"/>
        <w:ind w:left="540" w:hanging="540"/>
        <w:jc w:val="center"/>
        <w:rPr>
          <w:rFonts w:ascii="Garamond" w:hAnsi="Garamond" w:cs="Garamond"/>
          <w:b/>
          <w:sz w:val="32"/>
          <w:szCs w:val="32"/>
          <w:u w:val="single"/>
        </w:rPr>
      </w:pPr>
    </w:p>
    <w:p w14:paraId="0E83991F" w14:textId="77777777" w:rsidR="00D80367" w:rsidRPr="002563A0" w:rsidRDefault="00D80367">
      <w:pPr>
        <w:suppressAutoHyphens w:val="0"/>
        <w:spacing w:after="160" w:line="259" w:lineRule="auto"/>
        <w:rPr>
          <w:rFonts w:ascii="Garamond" w:hAnsi="Garamond" w:cs="Garamond"/>
          <w:b/>
          <w:sz w:val="32"/>
          <w:szCs w:val="32"/>
          <w:u w:val="single"/>
        </w:rPr>
      </w:pPr>
      <w:r w:rsidRPr="002563A0">
        <w:rPr>
          <w:rFonts w:ascii="Garamond" w:hAnsi="Garamond" w:cs="Garamond"/>
          <w:b/>
          <w:sz w:val="32"/>
          <w:szCs w:val="32"/>
          <w:u w:val="single"/>
        </w:rPr>
        <w:br w:type="page"/>
      </w:r>
    </w:p>
    <w:p w14:paraId="6CEA630D" w14:textId="7BDDFEC4" w:rsidR="009A0B68" w:rsidRPr="002563A0" w:rsidRDefault="009A0B68" w:rsidP="009A0B68">
      <w:pPr>
        <w:spacing w:line="276" w:lineRule="auto"/>
        <w:jc w:val="center"/>
        <w:rPr>
          <w:rFonts w:ascii="Garamond" w:hAnsi="Garamond" w:cs="Garamond"/>
          <w:b/>
          <w:sz w:val="24"/>
          <w:szCs w:val="24"/>
        </w:rPr>
      </w:pPr>
      <w:r w:rsidRPr="002563A0">
        <w:rPr>
          <w:rFonts w:ascii="Garamond" w:hAnsi="Garamond" w:cs="Garamond"/>
          <w:b/>
          <w:sz w:val="32"/>
          <w:szCs w:val="32"/>
          <w:u w:val="single"/>
        </w:rPr>
        <w:lastRenderedPageBreak/>
        <w:t>ZAKRES KONKURSU</w:t>
      </w:r>
    </w:p>
    <w:p w14:paraId="76E6D2D8" w14:textId="77777777" w:rsidR="009A0B68" w:rsidRPr="002563A0" w:rsidRDefault="009A0B68" w:rsidP="009A0B68">
      <w:pPr>
        <w:spacing w:line="276" w:lineRule="auto"/>
        <w:ind w:left="540" w:hanging="540"/>
        <w:rPr>
          <w:rFonts w:ascii="Garamond" w:hAnsi="Garamond" w:cs="Garamond"/>
          <w:b/>
          <w:sz w:val="24"/>
          <w:szCs w:val="24"/>
        </w:rPr>
      </w:pPr>
    </w:p>
    <w:p w14:paraId="1033A2AE" w14:textId="77777777" w:rsidR="009A0B68" w:rsidRPr="002563A0" w:rsidRDefault="009A0B68" w:rsidP="009A0B68">
      <w:pPr>
        <w:spacing w:line="276" w:lineRule="auto"/>
        <w:ind w:left="540" w:hanging="540"/>
        <w:jc w:val="center"/>
        <w:rPr>
          <w:rFonts w:ascii="Garamond" w:hAnsi="Garamond" w:cs="Garamond"/>
          <w:sz w:val="24"/>
          <w:szCs w:val="24"/>
        </w:rPr>
      </w:pPr>
      <w:r w:rsidRPr="002563A0">
        <w:rPr>
          <w:rFonts w:ascii="Garamond" w:hAnsi="Garamond" w:cs="Garamond"/>
          <w:b/>
          <w:sz w:val="24"/>
          <w:szCs w:val="24"/>
        </w:rPr>
        <w:t xml:space="preserve">Przedmiot konkursu </w:t>
      </w:r>
    </w:p>
    <w:p w14:paraId="27F4AA94" w14:textId="77777777" w:rsidR="009A0B68" w:rsidRPr="002563A0" w:rsidRDefault="009A0B68" w:rsidP="009A0B68">
      <w:pPr>
        <w:spacing w:line="276" w:lineRule="auto"/>
        <w:ind w:left="540" w:hanging="540"/>
        <w:jc w:val="both"/>
        <w:rPr>
          <w:rFonts w:ascii="Garamond" w:hAnsi="Garamond" w:cs="Garamond"/>
          <w:sz w:val="24"/>
          <w:szCs w:val="24"/>
        </w:rPr>
      </w:pPr>
    </w:p>
    <w:p w14:paraId="7040C089" w14:textId="093639DC" w:rsidR="009A0B68" w:rsidRPr="002563A0" w:rsidRDefault="009A0B68" w:rsidP="009A0B68">
      <w:pPr>
        <w:spacing w:line="276" w:lineRule="auto"/>
        <w:ind w:left="540" w:hanging="540"/>
        <w:jc w:val="both"/>
        <w:rPr>
          <w:rFonts w:ascii="Garamond" w:hAnsi="Garamond" w:cs="Garamond"/>
          <w:color w:val="000000"/>
          <w:sz w:val="24"/>
          <w:szCs w:val="24"/>
        </w:rPr>
      </w:pPr>
      <w:r w:rsidRPr="002563A0">
        <w:rPr>
          <w:rFonts w:ascii="Garamond" w:hAnsi="Garamond" w:cs="Garamond"/>
          <w:sz w:val="24"/>
          <w:szCs w:val="24"/>
        </w:rPr>
        <w:t>4.</w:t>
      </w:r>
      <w:r w:rsidRPr="002563A0">
        <w:rPr>
          <w:rFonts w:ascii="Garamond" w:hAnsi="Garamond" w:cs="Garamond"/>
          <w:color w:val="000000"/>
          <w:spacing w:val="1"/>
          <w:sz w:val="24"/>
          <w:szCs w:val="24"/>
        </w:rPr>
        <w:t xml:space="preserve">  </w:t>
      </w:r>
      <w:r w:rsidRPr="002563A0">
        <w:rPr>
          <w:rFonts w:ascii="Garamond" w:hAnsi="Garamond" w:cs="Garamond"/>
          <w:color w:val="000000"/>
          <w:spacing w:val="1"/>
          <w:sz w:val="24"/>
          <w:szCs w:val="24"/>
        </w:rPr>
        <w:tab/>
      </w:r>
      <w:r w:rsidRPr="002563A0">
        <w:rPr>
          <w:rFonts w:ascii="Garamond" w:hAnsi="Garamond" w:cs="Garamond"/>
          <w:sz w:val="24"/>
          <w:szCs w:val="24"/>
        </w:rPr>
        <w:t xml:space="preserve">Przedmiotem konkursu jest </w:t>
      </w:r>
      <w:r w:rsidRPr="002563A0">
        <w:rPr>
          <w:rFonts w:ascii="Garamond" w:hAnsi="Garamond" w:cs="Garamond"/>
          <w:color w:val="000000"/>
          <w:sz w:val="24"/>
          <w:szCs w:val="24"/>
        </w:rPr>
        <w:t>udzielanie świadczeń zdrowotnych dla pacjentów Udzielającego Zamówienie przez pielęgniarkę</w:t>
      </w:r>
      <w:r w:rsidR="00E11134" w:rsidRPr="002563A0">
        <w:rPr>
          <w:rFonts w:ascii="Garamond" w:hAnsi="Garamond" w:cs="Garamond"/>
          <w:color w:val="000000"/>
          <w:sz w:val="24"/>
          <w:szCs w:val="24"/>
        </w:rPr>
        <w:t xml:space="preserve"> endoskopową</w:t>
      </w:r>
      <w:r w:rsidR="009F6172" w:rsidRPr="002563A0">
        <w:rPr>
          <w:rFonts w:ascii="Garamond" w:hAnsi="Garamond" w:cs="Garamond"/>
          <w:color w:val="000000"/>
          <w:sz w:val="24"/>
          <w:szCs w:val="24"/>
        </w:rPr>
        <w:t xml:space="preserve"> </w:t>
      </w:r>
      <w:r w:rsidR="00C47217" w:rsidRPr="002563A0">
        <w:rPr>
          <w:rFonts w:ascii="Garamond" w:hAnsi="Garamond" w:cs="Garamond"/>
          <w:color w:val="000000"/>
          <w:sz w:val="24"/>
          <w:szCs w:val="24"/>
        </w:rPr>
        <w:t xml:space="preserve">zgodnie z </w:t>
      </w:r>
      <w:r w:rsidR="00E11134" w:rsidRPr="002563A0">
        <w:rPr>
          <w:rFonts w:ascii="Garamond" w:hAnsi="Garamond" w:cs="Garamond"/>
          <w:color w:val="000000"/>
          <w:sz w:val="24"/>
          <w:szCs w:val="24"/>
        </w:rPr>
        <w:t>reprezentowanymi kwalifikacjami</w:t>
      </w:r>
      <w:r w:rsidR="00096061" w:rsidRPr="002563A0">
        <w:rPr>
          <w:rFonts w:ascii="Garamond" w:hAnsi="Garamond"/>
          <w:color w:val="000000"/>
          <w:sz w:val="24"/>
          <w:szCs w:val="24"/>
        </w:rPr>
        <w:t>.</w:t>
      </w:r>
    </w:p>
    <w:p w14:paraId="0E13A38A" w14:textId="77777777" w:rsidR="00286A40" w:rsidRPr="002563A0" w:rsidRDefault="00286A40" w:rsidP="009A0B68">
      <w:pPr>
        <w:ind w:firstLine="540"/>
        <w:jc w:val="both"/>
        <w:rPr>
          <w:rFonts w:ascii="Garamond" w:hAnsi="Garamond" w:cs="Garamond"/>
          <w:color w:val="000000"/>
          <w:sz w:val="24"/>
          <w:szCs w:val="24"/>
        </w:rPr>
      </w:pPr>
    </w:p>
    <w:p w14:paraId="7F2740A0" w14:textId="3E52EB24" w:rsidR="009A0B68" w:rsidRPr="002563A0" w:rsidRDefault="009A0B68" w:rsidP="009A0B68">
      <w:pPr>
        <w:ind w:firstLine="540"/>
        <w:jc w:val="both"/>
        <w:rPr>
          <w:rFonts w:ascii="Garamond" w:hAnsi="Garamond" w:cs="Garamond"/>
          <w:color w:val="000000"/>
          <w:sz w:val="24"/>
          <w:szCs w:val="24"/>
        </w:rPr>
      </w:pPr>
      <w:r w:rsidRPr="002563A0">
        <w:rPr>
          <w:rFonts w:ascii="Garamond" w:hAnsi="Garamond" w:cs="Garamond"/>
          <w:color w:val="000000"/>
          <w:sz w:val="24"/>
          <w:szCs w:val="24"/>
        </w:rPr>
        <w:t>CPV: Usługi świadczone przez pielęgniarki, Kod: 85141200-1.</w:t>
      </w:r>
    </w:p>
    <w:p w14:paraId="1FE739E1" w14:textId="77777777" w:rsidR="009A0B68" w:rsidRPr="002563A0"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2563A0" w:rsidRDefault="009A0B68" w:rsidP="009A0B68">
      <w:pPr>
        <w:spacing w:line="276" w:lineRule="auto"/>
        <w:jc w:val="center"/>
        <w:rPr>
          <w:rFonts w:ascii="Garamond" w:hAnsi="Garamond" w:cs="Garamond"/>
          <w:b/>
          <w:sz w:val="24"/>
          <w:szCs w:val="24"/>
        </w:rPr>
      </w:pPr>
      <w:r w:rsidRPr="002563A0">
        <w:rPr>
          <w:rFonts w:ascii="Garamond" w:hAnsi="Garamond" w:cs="Garamond"/>
          <w:b/>
          <w:sz w:val="24"/>
          <w:szCs w:val="24"/>
        </w:rPr>
        <w:t>Zakres świadczeń</w:t>
      </w:r>
    </w:p>
    <w:p w14:paraId="2B79C15B" w14:textId="77777777" w:rsidR="009A0B68" w:rsidRPr="002563A0" w:rsidRDefault="009A0B68" w:rsidP="009A0B68">
      <w:pPr>
        <w:spacing w:line="276" w:lineRule="auto"/>
        <w:ind w:left="540" w:hanging="540"/>
        <w:rPr>
          <w:rFonts w:ascii="Garamond" w:hAnsi="Garamond" w:cs="Garamond"/>
          <w:b/>
          <w:sz w:val="24"/>
          <w:szCs w:val="24"/>
        </w:rPr>
      </w:pPr>
    </w:p>
    <w:p w14:paraId="78FB87E9" w14:textId="3F322B0B" w:rsidR="009A0B68" w:rsidRPr="002563A0" w:rsidRDefault="009A0B68" w:rsidP="00E11134">
      <w:pPr>
        <w:numPr>
          <w:ilvl w:val="0"/>
          <w:numId w:val="13"/>
        </w:numPr>
        <w:spacing w:line="276" w:lineRule="auto"/>
        <w:jc w:val="both"/>
        <w:rPr>
          <w:rFonts w:ascii="Garamond" w:hAnsi="Garamond" w:cs="Garamond"/>
          <w:sz w:val="24"/>
          <w:szCs w:val="24"/>
        </w:rPr>
      </w:pPr>
      <w:r w:rsidRPr="002563A0">
        <w:rPr>
          <w:rFonts w:ascii="Garamond" w:hAnsi="Garamond" w:cs="Garamond"/>
          <w:sz w:val="24"/>
          <w:szCs w:val="24"/>
        </w:rPr>
        <w:t>Zakres świadczeń udzielanych w ramach umowy obejmuje udzielanie świadczeń zdrowotnych przez pielęgniarkę</w:t>
      </w:r>
      <w:r w:rsidR="00E11134" w:rsidRPr="002563A0">
        <w:rPr>
          <w:rFonts w:ascii="Garamond" w:hAnsi="Garamond" w:cs="Garamond"/>
          <w:sz w:val="24"/>
          <w:szCs w:val="24"/>
        </w:rPr>
        <w:t xml:space="preserve"> endoskopową</w:t>
      </w:r>
      <w:r w:rsidRPr="002563A0">
        <w:rPr>
          <w:rFonts w:ascii="Garamond" w:hAnsi="Garamond" w:cs="Garamond"/>
          <w:sz w:val="24"/>
          <w:szCs w:val="24"/>
        </w:rPr>
        <w:t xml:space="preserve"> na rzecz Pacjentów Udzielającego Zamówienie w</w:t>
      </w:r>
      <w:r w:rsidR="00E11134" w:rsidRPr="002563A0">
        <w:rPr>
          <w:rFonts w:ascii="Garamond" w:hAnsi="Garamond" w:cs="Garamond"/>
          <w:sz w:val="24"/>
          <w:szCs w:val="24"/>
        </w:rPr>
        <w:t xml:space="preserve"> Zakładzie Endoskopii NSSU </w:t>
      </w:r>
      <w:r w:rsidRPr="002563A0">
        <w:rPr>
          <w:rFonts w:ascii="Garamond" w:hAnsi="Garamond" w:cs="Garamond"/>
          <w:sz w:val="24"/>
          <w:szCs w:val="24"/>
        </w:rPr>
        <w:t>polegających na</w:t>
      </w:r>
      <w:r w:rsidRPr="002563A0">
        <w:rPr>
          <w:rFonts w:ascii="Garamond" w:hAnsi="Garamond"/>
        </w:rPr>
        <w:t xml:space="preserve"> </w:t>
      </w:r>
      <w:r w:rsidRPr="002563A0">
        <w:rPr>
          <w:rFonts w:ascii="Garamond" w:hAnsi="Garamond" w:cs="Garamond"/>
          <w:sz w:val="24"/>
          <w:szCs w:val="24"/>
        </w:rPr>
        <w:t xml:space="preserve">planowaniu i realizowaniu opieki pielęgniarskiej stosownie do </w:t>
      </w:r>
      <w:r w:rsidR="00E57BFF" w:rsidRPr="002563A0">
        <w:rPr>
          <w:rFonts w:ascii="Garamond" w:hAnsi="Garamond" w:cs="Garamond"/>
          <w:sz w:val="24"/>
          <w:szCs w:val="24"/>
        </w:rPr>
        <w:t xml:space="preserve">reprezentowanej specjalizacji, </w:t>
      </w:r>
      <w:r w:rsidRPr="002563A0">
        <w:rPr>
          <w:rFonts w:ascii="Garamond" w:hAnsi="Garamond" w:cs="Garamond"/>
          <w:sz w:val="24"/>
          <w:szCs w:val="24"/>
        </w:rPr>
        <w:t>stanu zdrowia pacjenta oraz zgodnie z obowiązującymi standardami postępowania, w tym w szczególności na:</w:t>
      </w:r>
    </w:p>
    <w:p w14:paraId="2F237D19" w14:textId="7973F51A"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 xml:space="preserve">Organizowaniu pracy własnej na sali operacyjnej w zakresie utrzymania instrumentarium, aparatury i  materiałów medycznych w pełnej gotowości do </w:t>
      </w:r>
      <w:r w:rsidR="001C2786" w:rsidRPr="002563A0">
        <w:rPr>
          <w:rFonts w:ascii="Garamond" w:hAnsi="Garamond" w:cs="Garamond"/>
          <w:sz w:val="24"/>
          <w:szCs w:val="24"/>
        </w:rPr>
        <w:t>zabiegów endoskopowych</w:t>
      </w:r>
      <w:r w:rsidRPr="002563A0">
        <w:rPr>
          <w:rFonts w:ascii="Garamond" w:hAnsi="Garamond" w:cs="Garamond"/>
          <w:sz w:val="24"/>
          <w:szCs w:val="24"/>
        </w:rPr>
        <w:t>;</w:t>
      </w:r>
    </w:p>
    <w:p w14:paraId="7F82F807" w14:textId="7E126EE0"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 xml:space="preserve">Przygotowaniu i obsługiwaniu właściwych urządzeń medycznych w ramach realizowanych </w:t>
      </w:r>
      <w:r w:rsidR="00E11134" w:rsidRPr="002563A0">
        <w:rPr>
          <w:rFonts w:ascii="Garamond" w:hAnsi="Garamond" w:cs="Garamond"/>
          <w:sz w:val="24"/>
          <w:szCs w:val="24"/>
        </w:rPr>
        <w:t>zabiegów endoskopowych</w:t>
      </w:r>
      <w:r w:rsidRPr="002563A0">
        <w:rPr>
          <w:rFonts w:ascii="Garamond" w:hAnsi="Garamond" w:cs="Garamond"/>
          <w:sz w:val="24"/>
          <w:szCs w:val="24"/>
        </w:rPr>
        <w:t>;</w:t>
      </w:r>
    </w:p>
    <w:p w14:paraId="5E721D7A" w14:textId="3F45B948"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Przygotowywaniu pacjentów do badań diagnostycznych</w:t>
      </w:r>
      <w:r w:rsidR="00E11134" w:rsidRPr="002563A0">
        <w:rPr>
          <w:rFonts w:ascii="Garamond" w:hAnsi="Garamond" w:cs="Garamond"/>
          <w:sz w:val="24"/>
          <w:szCs w:val="24"/>
        </w:rPr>
        <w:t xml:space="preserve"> zabiegów endoskopowych</w:t>
      </w:r>
      <w:r w:rsidRPr="002563A0">
        <w:rPr>
          <w:rFonts w:ascii="Garamond" w:hAnsi="Garamond" w:cs="Garamond"/>
          <w:sz w:val="24"/>
          <w:szCs w:val="24"/>
        </w:rPr>
        <w:t>;</w:t>
      </w:r>
    </w:p>
    <w:p w14:paraId="5AE1B1C0" w14:textId="5CCC8367"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 xml:space="preserve">Przygotowywaniu sali operacyjnej do </w:t>
      </w:r>
      <w:r w:rsidR="00E11134" w:rsidRPr="002563A0">
        <w:rPr>
          <w:rFonts w:ascii="Garamond" w:hAnsi="Garamond" w:cs="Garamond"/>
          <w:sz w:val="24"/>
          <w:szCs w:val="24"/>
        </w:rPr>
        <w:t>zabiegów endoskopowych</w:t>
      </w:r>
      <w:r w:rsidRPr="002563A0">
        <w:rPr>
          <w:rFonts w:ascii="Garamond" w:hAnsi="Garamond" w:cs="Garamond"/>
          <w:sz w:val="24"/>
          <w:szCs w:val="24"/>
        </w:rPr>
        <w:t>.</w:t>
      </w:r>
    </w:p>
    <w:p w14:paraId="1F6D0A30" w14:textId="77777777"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 xml:space="preserve">Instrumentowaniu w trakcie trwania zabiegu, kontroli narzędzi chirurgicznych oraz wykorzystywanych materiałów przed, w trakcie i po zakończeniu zabiegu operacyjnego pod względem ilościowym i jakościowym; </w:t>
      </w:r>
    </w:p>
    <w:p w14:paraId="352C9B72" w14:textId="77777777"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Pobieraniu materiału do badań diagnostycznych;</w:t>
      </w:r>
    </w:p>
    <w:p w14:paraId="0B542D3F" w14:textId="77777777"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Zabezpieczeniu i dokumentowaniu pobranego materiału do badań zgodnie z procedurami Udzielającego Zamówienie;</w:t>
      </w:r>
    </w:p>
    <w:p w14:paraId="375892A5" w14:textId="77777777"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Nadzorowaniu  i opiece nad pacjentem po zabiegu do czasu przekazania pacjenta na salę wybudzeniowa / poznieczuleniową;</w:t>
      </w:r>
    </w:p>
    <w:p w14:paraId="4E5D1CD7" w14:textId="02D7E17E" w:rsidR="00A773FD" w:rsidRPr="002563A0" w:rsidRDefault="00A773FD" w:rsidP="00E11134">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Czynnym uczestniczeniu w pracach zespołów chirurgicznych, w tym przy wykonywaniu specjalistycznych procedur chirurgicznych</w:t>
      </w:r>
      <w:r w:rsidR="00E11134" w:rsidRPr="002563A0">
        <w:rPr>
          <w:rFonts w:ascii="Garamond" w:hAnsi="Garamond" w:cs="Garamond"/>
          <w:sz w:val="24"/>
          <w:szCs w:val="24"/>
        </w:rPr>
        <w:t xml:space="preserve"> w Zakładzie</w:t>
      </w:r>
      <w:r w:rsidRPr="002563A0">
        <w:rPr>
          <w:rFonts w:ascii="Garamond" w:hAnsi="Garamond" w:cs="Garamond"/>
          <w:sz w:val="24"/>
          <w:szCs w:val="24"/>
        </w:rPr>
        <w:t>;</w:t>
      </w:r>
    </w:p>
    <w:p w14:paraId="531FFC80" w14:textId="77777777"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Uczestniczeniu w działaniach profilaktycznych, że szczególnym uwzględnieniem zapobiegania i zwalczania zakażeń szpitalnych;</w:t>
      </w:r>
    </w:p>
    <w:p w14:paraId="42E27E2C" w14:textId="0844D159" w:rsidR="00A773FD" w:rsidRPr="002563A0" w:rsidRDefault="00A773FD" w:rsidP="00A773FD">
      <w:pPr>
        <w:numPr>
          <w:ilvl w:val="1"/>
          <w:numId w:val="34"/>
        </w:numPr>
        <w:tabs>
          <w:tab w:val="left" w:pos="567"/>
        </w:tabs>
        <w:spacing w:line="276" w:lineRule="auto"/>
        <w:jc w:val="both"/>
        <w:rPr>
          <w:rFonts w:ascii="Garamond" w:hAnsi="Garamond" w:cs="Garamond"/>
          <w:sz w:val="24"/>
          <w:szCs w:val="24"/>
        </w:rPr>
      </w:pPr>
      <w:r w:rsidRPr="002563A0">
        <w:rPr>
          <w:rFonts w:ascii="Garamond" w:hAnsi="Garamond" w:cs="Garamond"/>
          <w:sz w:val="24"/>
          <w:szCs w:val="24"/>
        </w:rPr>
        <w:t>Prowadzeniu dokumentacji pacjentów leczonych, zgodnie ze standardem dokumentacji obowiązującym u Udzielającego Zamówienie oraz w oparciu o obowiązujące przepisy</w:t>
      </w:r>
    </w:p>
    <w:p w14:paraId="7A612A86" w14:textId="62192547" w:rsidR="009A0B68" w:rsidRPr="002563A0" w:rsidRDefault="009A0B68" w:rsidP="009A0B68">
      <w:pPr>
        <w:tabs>
          <w:tab w:val="left" w:pos="567"/>
        </w:tabs>
        <w:spacing w:line="276" w:lineRule="auto"/>
        <w:ind w:left="567"/>
        <w:jc w:val="both"/>
        <w:rPr>
          <w:rFonts w:ascii="Garamond" w:hAnsi="Garamond" w:cs="Garamond"/>
          <w:sz w:val="24"/>
          <w:szCs w:val="24"/>
        </w:rPr>
      </w:pPr>
    </w:p>
    <w:p w14:paraId="7CA96291" w14:textId="3829E40C" w:rsidR="009A0B68" w:rsidRPr="002563A0" w:rsidRDefault="009A0B68" w:rsidP="00D61DB8">
      <w:pPr>
        <w:tabs>
          <w:tab w:val="left" w:pos="567"/>
        </w:tabs>
        <w:spacing w:line="276" w:lineRule="auto"/>
        <w:ind w:left="567"/>
        <w:jc w:val="both"/>
        <w:rPr>
          <w:rFonts w:ascii="Garamond" w:hAnsi="Garamond" w:cs="Garamond"/>
          <w:sz w:val="24"/>
          <w:szCs w:val="24"/>
        </w:rPr>
      </w:pPr>
      <w:r w:rsidRPr="002563A0">
        <w:rPr>
          <w:rFonts w:ascii="Garamond" w:hAnsi="Garamond" w:cs="Garamond"/>
          <w:sz w:val="24"/>
          <w:szCs w:val="24"/>
        </w:rPr>
        <w:t>Miejscem udzielania świadczeń zdrowotnych będzie</w:t>
      </w:r>
      <w:r w:rsidR="00F07183" w:rsidRPr="002563A0">
        <w:rPr>
          <w:rFonts w:ascii="Garamond" w:hAnsi="Garamond" w:cs="Garamond"/>
          <w:sz w:val="24"/>
          <w:szCs w:val="24"/>
        </w:rPr>
        <w:t xml:space="preserve"> </w:t>
      </w:r>
      <w:r w:rsidR="00E11134" w:rsidRPr="002563A0">
        <w:rPr>
          <w:rFonts w:ascii="Garamond" w:hAnsi="Garamond" w:cs="Garamond"/>
          <w:sz w:val="24"/>
          <w:szCs w:val="24"/>
        </w:rPr>
        <w:t>Zakład</w:t>
      </w:r>
      <w:r w:rsidR="00D61DB8" w:rsidRPr="002563A0">
        <w:rPr>
          <w:rFonts w:ascii="Garamond" w:hAnsi="Garamond" w:cs="Garamond"/>
          <w:sz w:val="24"/>
          <w:szCs w:val="24"/>
        </w:rPr>
        <w:t xml:space="preserve"> U</w:t>
      </w:r>
      <w:r w:rsidR="00F07183" w:rsidRPr="002563A0">
        <w:rPr>
          <w:rFonts w:ascii="Garamond" w:hAnsi="Garamond" w:cs="Garamond"/>
          <w:sz w:val="24"/>
          <w:szCs w:val="24"/>
        </w:rPr>
        <w:t>dzielającego Zamówienie</w:t>
      </w:r>
      <w:r w:rsidR="00D61DB8" w:rsidRPr="002563A0">
        <w:rPr>
          <w:rFonts w:ascii="Garamond" w:hAnsi="Garamond"/>
          <w:sz w:val="24"/>
          <w:szCs w:val="24"/>
        </w:rPr>
        <w:t>.</w:t>
      </w:r>
    </w:p>
    <w:p w14:paraId="093759AD" w14:textId="77777777" w:rsidR="009A0B68" w:rsidRPr="002563A0" w:rsidRDefault="009A0B68" w:rsidP="009A0B68">
      <w:pPr>
        <w:tabs>
          <w:tab w:val="left" w:pos="567"/>
        </w:tabs>
        <w:spacing w:line="276" w:lineRule="auto"/>
        <w:jc w:val="both"/>
        <w:rPr>
          <w:rFonts w:ascii="Garamond" w:hAnsi="Garamond" w:cs="Garamond"/>
          <w:sz w:val="24"/>
          <w:szCs w:val="24"/>
        </w:rPr>
      </w:pPr>
    </w:p>
    <w:p w14:paraId="2B780536" w14:textId="318C931B" w:rsidR="009A0B68" w:rsidRPr="002563A0" w:rsidRDefault="009A0B68" w:rsidP="009A0B68">
      <w:pPr>
        <w:tabs>
          <w:tab w:val="left" w:pos="567"/>
        </w:tabs>
        <w:spacing w:line="276" w:lineRule="auto"/>
        <w:ind w:left="567"/>
        <w:jc w:val="both"/>
        <w:rPr>
          <w:rFonts w:ascii="Garamond" w:hAnsi="Garamond" w:cs="Garamond"/>
          <w:sz w:val="24"/>
          <w:szCs w:val="24"/>
        </w:rPr>
      </w:pPr>
      <w:r w:rsidRPr="002563A0">
        <w:rPr>
          <w:rFonts w:ascii="Garamond" w:hAnsi="Garamond" w:cs="Garamond"/>
          <w:sz w:val="24"/>
          <w:szCs w:val="24"/>
        </w:rPr>
        <w:t>Przyjmujący Zamówienie w zależności od potrzeb Udzielającego Zamówienie może zostać zobowiązany do udzielania świadczeń zdrowotnych w innych komórkach organizacyjnych Udzielającego Zamówienie, po uzgodnieniu z Pielęgniarką</w:t>
      </w:r>
      <w:r w:rsidR="006A261C" w:rsidRPr="002563A0">
        <w:rPr>
          <w:rFonts w:ascii="Garamond" w:hAnsi="Garamond" w:cs="Garamond"/>
          <w:sz w:val="24"/>
          <w:szCs w:val="24"/>
        </w:rPr>
        <w:t xml:space="preserve"> Oddziałową i Kierownikiem Zakładu</w:t>
      </w:r>
      <w:r w:rsidRPr="002563A0">
        <w:rPr>
          <w:rFonts w:ascii="Garamond" w:hAnsi="Garamond" w:cs="Garamond"/>
          <w:sz w:val="24"/>
          <w:szCs w:val="24"/>
        </w:rPr>
        <w:t>.</w:t>
      </w:r>
    </w:p>
    <w:p w14:paraId="366CA768" w14:textId="77777777" w:rsidR="009A0B68" w:rsidRPr="002563A0" w:rsidRDefault="009A0B68" w:rsidP="009A0B68">
      <w:pPr>
        <w:tabs>
          <w:tab w:val="left" w:pos="567"/>
        </w:tabs>
        <w:spacing w:line="276" w:lineRule="auto"/>
        <w:ind w:left="567"/>
        <w:jc w:val="both"/>
        <w:rPr>
          <w:rFonts w:ascii="Garamond" w:hAnsi="Garamond" w:cs="Garamond"/>
          <w:sz w:val="24"/>
          <w:szCs w:val="24"/>
        </w:rPr>
      </w:pPr>
    </w:p>
    <w:p w14:paraId="015F22DE" w14:textId="491A9483" w:rsidR="009A0B68" w:rsidRPr="002563A0" w:rsidRDefault="009A0B68" w:rsidP="009A0B68">
      <w:pPr>
        <w:tabs>
          <w:tab w:val="left" w:pos="567"/>
        </w:tabs>
        <w:spacing w:line="276" w:lineRule="auto"/>
        <w:ind w:left="567"/>
        <w:jc w:val="both"/>
        <w:rPr>
          <w:rFonts w:ascii="Garamond" w:hAnsi="Garamond" w:cs="Garamond"/>
          <w:sz w:val="24"/>
          <w:szCs w:val="24"/>
        </w:rPr>
      </w:pPr>
      <w:r w:rsidRPr="002563A0">
        <w:rPr>
          <w:rFonts w:ascii="Garamond" w:hAnsi="Garamond" w:cs="Garamond"/>
          <w:sz w:val="24"/>
          <w:szCs w:val="24"/>
        </w:rPr>
        <w:t>Udzielający Zamówienie zamierza zawrzeć umowy o udzielanie świadczeń zdrowotnych (kontrakt) z osobami wykonującą działalność leczniczą w formie jednoosobow</w:t>
      </w:r>
      <w:r w:rsidR="00A46F8C" w:rsidRPr="002563A0">
        <w:rPr>
          <w:rFonts w:ascii="Garamond" w:hAnsi="Garamond" w:cs="Garamond"/>
          <w:sz w:val="24"/>
          <w:szCs w:val="24"/>
        </w:rPr>
        <w:t xml:space="preserve">ej działalności gospodarczej w liczbie </w:t>
      </w:r>
      <w:r w:rsidRPr="002563A0">
        <w:rPr>
          <w:rFonts w:ascii="Garamond" w:hAnsi="Garamond" w:cs="Garamond"/>
          <w:sz w:val="24"/>
          <w:szCs w:val="24"/>
        </w:rPr>
        <w:t xml:space="preserve">pozwalającej na zabezpieczenie obecnych potrzeb. </w:t>
      </w:r>
    </w:p>
    <w:p w14:paraId="4F6EF1FB" w14:textId="50A4849B" w:rsidR="00F54F52" w:rsidRPr="002563A0" w:rsidRDefault="00F54F52" w:rsidP="009A0B68">
      <w:pPr>
        <w:tabs>
          <w:tab w:val="left" w:pos="567"/>
        </w:tabs>
        <w:spacing w:line="276" w:lineRule="auto"/>
        <w:ind w:left="567"/>
        <w:jc w:val="both"/>
        <w:rPr>
          <w:rFonts w:ascii="Garamond" w:hAnsi="Garamond" w:cs="Garamond"/>
          <w:sz w:val="24"/>
          <w:szCs w:val="24"/>
        </w:rPr>
      </w:pPr>
    </w:p>
    <w:p w14:paraId="5127A37B" w14:textId="31010CD1" w:rsidR="00F54F52" w:rsidRPr="002563A0" w:rsidRDefault="00F54F52" w:rsidP="00E11134">
      <w:pPr>
        <w:tabs>
          <w:tab w:val="left" w:pos="567"/>
        </w:tabs>
        <w:spacing w:line="276" w:lineRule="auto"/>
        <w:ind w:left="567"/>
        <w:jc w:val="both"/>
        <w:rPr>
          <w:rFonts w:ascii="Garamond" w:hAnsi="Garamond" w:cs="Garamond"/>
          <w:sz w:val="24"/>
          <w:szCs w:val="24"/>
        </w:rPr>
      </w:pPr>
      <w:r w:rsidRPr="002563A0">
        <w:rPr>
          <w:rFonts w:ascii="Garamond" w:hAnsi="Garamond" w:cs="Garamond"/>
          <w:sz w:val="24"/>
          <w:szCs w:val="24"/>
        </w:rPr>
        <w:lastRenderedPageBreak/>
        <w:t>Udzielający Zamówienie przewiduje następujące zapotrzebowanie:</w:t>
      </w:r>
      <w:r w:rsidR="00E11134" w:rsidRPr="002563A0">
        <w:rPr>
          <w:rFonts w:ascii="Garamond" w:hAnsi="Garamond" w:cs="Garamond"/>
          <w:sz w:val="24"/>
          <w:szCs w:val="24"/>
        </w:rPr>
        <w:t xml:space="preserve"> </w:t>
      </w:r>
      <w:r w:rsidRPr="002563A0">
        <w:rPr>
          <w:rFonts w:ascii="Garamond" w:hAnsi="Garamond" w:cs="Garamond"/>
          <w:b/>
          <w:sz w:val="24"/>
          <w:szCs w:val="24"/>
          <w:u w:val="single"/>
        </w:rPr>
        <w:t xml:space="preserve">maksymalnie </w:t>
      </w:r>
      <w:r w:rsidR="00244B3E" w:rsidRPr="002563A0">
        <w:rPr>
          <w:rFonts w:ascii="Garamond" w:hAnsi="Garamond" w:cs="Garamond"/>
          <w:b/>
          <w:sz w:val="24"/>
          <w:szCs w:val="24"/>
          <w:u w:val="single"/>
        </w:rPr>
        <w:t>2</w:t>
      </w:r>
      <w:r w:rsidRPr="002563A0">
        <w:rPr>
          <w:rFonts w:ascii="Garamond" w:hAnsi="Garamond" w:cs="Garamond"/>
          <w:b/>
          <w:sz w:val="24"/>
          <w:szCs w:val="24"/>
          <w:u w:val="single"/>
        </w:rPr>
        <w:t xml:space="preserve"> um</w:t>
      </w:r>
      <w:r w:rsidR="00F07183" w:rsidRPr="002563A0">
        <w:rPr>
          <w:rFonts w:ascii="Garamond" w:hAnsi="Garamond" w:cs="Garamond"/>
          <w:b/>
          <w:sz w:val="24"/>
          <w:szCs w:val="24"/>
          <w:u w:val="single"/>
        </w:rPr>
        <w:t>owy</w:t>
      </w:r>
    </w:p>
    <w:p w14:paraId="7EBD8136" w14:textId="77777777" w:rsidR="001A74CA" w:rsidRPr="002563A0" w:rsidRDefault="001A74CA" w:rsidP="009A0B68">
      <w:pPr>
        <w:tabs>
          <w:tab w:val="left" w:pos="567"/>
        </w:tabs>
        <w:spacing w:line="276" w:lineRule="auto"/>
        <w:ind w:left="567"/>
        <w:jc w:val="both"/>
        <w:rPr>
          <w:rFonts w:ascii="Garamond" w:hAnsi="Garamond" w:cs="Garamond"/>
          <w:sz w:val="24"/>
          <w:szCs w:val="24"/>
        </w:rPr>
      </w:pPr>
    </w:p>
    <w:p w14:paraId="26C4E94F" w14:textId="77777777" w:rsidR="001A74CA" w:rsidRPr="002563A0" w:rsidRDefault="001A74CA" w:rsidP="001A74CA">
      <w:pPr>
        <w:tabs>
          <w:tab w:val="left" w:pos="567"/>
        </w:tabs>
        <w:spacing w:line="276" w:lineRule="auto"/>
        <w:ind w:left="567"/>
        <w:jc w:val="both"/>
        <w:rPr>
          <w:rFonts w:ascii="Garamond" w:hAnsi="Garamond"/>
          <w:b/>
          <w:sz w:val="24"/>
          <w:szCs w:val="24"/>
          <w:u w:val="single"/>
        </w:rPr>
      </w:pPr>
      <w:r w:rsidRPr="002563A0">
        <w:rPr>
          <w:rFonts w:ascii="Garamond" w:hAnsi="Garamond"/>
          <w:b/>
          <w:sz w:val="24"/>
          <w:szCs w:val="24"/>
          <w:u w:val="single"/>
        </w:rPr>
        <w:t>Oferent winien wypełnić w Oświadczeniu stanowiącym załącznik nr 3 do SWKO proponowaną ilość godzin udzielania świadczeń miesięcznie. W przypadku braku wypełnienia przyjęte zostanie 80 godzin miesięcznie.</w:t>
      </w:r>
    </w:p>
    <w:p w14:paraId="79AC7A79" w14:textId="28C0377F" w:rsidR="009A0B68" w:rsidRPr="002563A0" w:rsidRDefault="009A0B68" w:rsidP="001A74CA">
      <w:pPr>
        <w:tabs>
          <w:tab w:val="left" w:pos="567"/>
        </w:tabs>
        <w:spacing w:line="276" w:lineRule="auto"/>
        <w:jc w:val="both"/>
        <w:rPr>
          <w:rFonts w:ascii="Garamond" w:hAnsi="Garamond" w:cs="Garamond"/>
          <w:sz w:val="24"/>
          <w:szCs w:val="24"/>
        </w:rPr>
      </w:pPr>
    </w:p>
    <w:p w14:paraId="68E35A62" w14:textId="23F5B224" w:rsidR="009A0B68" w:rsidRPr="002563A0" w:rsidRDefault="009A0B68" w:rsidP="009A0B68">
      <w:pPr>
        <w:tabs>
          <w:tab w:val="left" w:pos="567"/>
        </w:tabs>
        <w:spacing w:line="276" w:lineRule="auto"/>
        <w:ind w:left="567"/>
        <w:jc w:val="both"/>
        <w:rPr>
          <w:rFonts w:ascii="Garamond" w:hAnsi="Garamond" w:cs="Garamond"/>
          <w:sz w:val="24"/>
          <w:szCs w:val="24"/>
        </w:rPr>
      </w:pPr>
      <w:r w:rsidRPr="002563A0">
        <w:rPr>
          <w:rFonts w:ascii="Garamond" w:hAnsi="Garamond" w:cs="Garamond"/>
          <w:sz w:val="24"/>
          <w:szCs w:val="24"/>
        </w:rPr>
        <w:t xml:space="preserve">Przyjmujący Zamówienie będzie udzielał świadczeń w oparciu o harmonogramy pracy ustalane co miesiąc </w:t>
      </w:r>
      <w:r w:rsidR="00A46F8C" w:rsidRPr="002563A0">
        <w:rPr>
          <w:rFonts w:ascii="Garamond" w:hAnsi="Garamond" w:cs="Garamond"/>
          <w:sz w:val="24"/>
          <w:szCs w:val="24"/>
        </w:rPr>
        <w:t>z a następnie zatwierdzane przez</w:t>
      </w:r>
      <w:r w:rsidRPr="002563A0">
        <w:rPr>
          <w:rFonts w:ascii="Garamond" w:hAnsi="Garamond" w:cs="Garamond"/>
          <w:sz w:val="24"/>
          <w:szCs w:val="24"/>
        </w:rPr>
        <w:t xml:space="preserve"> Pielęgniarkę w porozumieniu z Kierownikiem </w:t>
      </w:r>
      <w:r w:rsidR="006A261C" w:rsidRPr="002563A0">
        <w:rPr>
          <w:rFonts w:ascii="Garamond" w:hAnsi="Garamond" w:cs="Garamond"/>
          <w:sz w:val="24"/>
          <w:szCs w:val="24"/>
        </w:rPr>
        <w:t>Zakł</w:t>
      </w:r>
      <w:r w:rsidR="00AC65FA" w:rsidRPr="002563A0">
        <w:rPr>
          <w:rFonts w:ascii="Garamond" w:hAnsi="Garamond" w:cs="Garamond"/>
          <w:sz w:val="24"/>
          <w:szCs w:val="24"/>
        </w:rPr>
        <w:t>a</w:t>
      </w:r>
      <w:r w:rsidR="006A261C" w:rsidRPr="002563A0">
        <w:rPr>
          <w:rFonts w:ascii="Garamond" w:hAnsi="Garamond" w:cs="Garamond"/>
          <w:sz w:val="24"/>
          <w:szCs w:val="24"/>
        </w:rPr>
        <w:t>du</w:t>
      </w:r>
      <w:r w:rsidR="00A26EC8" w:rsidRPr="002563A0">
        <w:rPr>
          <w:rFonts w:ascii="Garamond" w:hAnsi="Garamond" w:cs="Garamond"/>
          <w:sz w:val="24"/>
          <w:szCs w:val="24"/>
        </w:rPr>
        <w:t>, przy uwzględnieniu zapotrzebowania Innych komórek organizacyjnych na świadczenia</w:t>
      </w:r>
      <w:r w:rsidRPr="002563A0">
        <w:rPr>
          <w:rFonts w:ascii="Garamond" w:hAnsi="Garamond" w:cs="Garamond"/>
          <w:sz w:val="24"/>
          <w:szCs w:val="24"/>
        </w:rPr>
        <w:t>.</w:t>
      </w:r>
    </w:p>
    <w:p w14:paraId="750F4720" w14:textId="77777777" w:rsidR="009A0B68" w:rsidRPr="002563A0" w:rsidRDefault="009A0B68" w:rsidP="009A0B68">
      <w:pPr>
        <w:spacing w:line="276" w:lineRule="auto"/>
        <w:jc w:val="both"/>
        <w:rPr>
          <w:rFonts w:ascii="Garamond" w:hAnsi="Garamond" w:cs="Garamond"/>
          <w:color w:val="000000"/>
          <w:sz w:val="24"/>
          <w:szCs w:val="24"/>
        </w:rPr>
      </w:pPr>
    </w:p>
    <w:p w14:paraId="3EE42CB1" w14:textId="77777777" w:rsidR="009A0B68" w:rsidRPr="002563A0" w:rsidRDefault="009A0B68" w:rsidP="009A0B68">
      <w:pPr>
        <w:spacing w:line="276" w:lineRule="auto"/>
        <w:jc w:val="both"/>
        <w:rPr>
          <w:rFonts w:ascii="Garamond" w:hAnsi="Garamond" w:cs="Garamond"/>
          <w:sz w:val="24"/>
          <w:szCs w:val="24"/>
        </w:rPr>
      </w:pPr>
      <w:r w:rsidRPr="002563A0">
        <w:rPr>
          <w:rFonts w:ascii="Garamond" w:hAnsi="Garamond" w:cs="Garamond"/>
          <w:b/>
          <w:sz w:val="24"/>
          <w:szCs w:val="24"/>
        </w:rPr>
        <w:t xml:space="preserve">         Inne obowiązki Przyjmującego Zamówienie obejmują:</w:t>
      </w:r>
    </w:p>
    <w:p w14:paraId="52934C2E" w14:textId="77777777" w:rsidR="009A0B68" w:rsidRPr="002563A0" w:rsidRDefault="009A0B68" w:rsidP="009A0B68">
      <w:pPr>
        <w:numPr>
          <w:ilvl w:val="0"/>
          <w:numId w:val="3"/>
        </w:numPr>
        <w:spacing w:before="240" w:line="276" w:lineRule="auto"/>
        <w:jc w:val="both"/>
        <w:rPr>
          <w:rFonts w:ascii="Garamond" w:hAnsi="Garamond" w:cs="Garamond"/>
          <w:sz w:val="24"/>
          <w:szCs w:val="24"/>
        </w:rPr>
      </w:pPr>
      <w:r w:rsidRPr="002563A0">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2563A0" w:rsidRDefault="009A0B68" w:rsidP="009A0B68">
      <w:pPr>
        <w:numPr>
          <w:ilvl w:val="0"/>
          <w:numId w:val="3"/>
        </w:numPr>
        <w:tabs>
          <w:tab w:val="left" w:pos="0"/>
        </w:tabs>
        <w:spacing w:line="276" w:lineRule="auto"/>
        <w:jc w:val="both"/>
        <w:rPr>
          <w:rFonts w:ascii="Garamond" w:hAnsi="Garamond" w:cs="Garamond"/>
          <w:sz w:val="24"/>
          <w:szCs w:val="24"/>
        </w:rPr>
      </w:pPr>
      <w:r w:rsidRPr="002563A0">
        <w:rPr>
          <w:rFonts w:ascii="Garamond" w:hAnsi="Garamond" w:cs="Garamond"/>
          <w:sz w:val="24"/>
          <w:szCs w:val="24"/>
        </w:rPr>
        <w:t>Udzielanie pierwszej pomocy w nagłych przypadkach oraz w sytuacji zagrożenia życia;</w:t>
      </w:r>
    </w:p>
    <w:p w14:paraId="28D45E6E" w14:textId="77777777" w:rsidR="009A0B68" w:rsidRPr="002563A0" w:rsidRDefault="009A0B68" w:rsidP="009A0B68">
      <w:pPr>
        <w:numPr>
          <w:ilvl w:val="0"/>
          <w:numId w:val="3"/>
        </w:numPr>
        <w:spacing w:line="276" w:lineRule="auto"/>
        <w:jc w:val="both"/>
        <w:rPr>
          <w:rFonts w:ascii="Garamond" w:hAnsi="Garamond" w:cs="Garamond"/>
          <w:sz w:val="24"/>
          <w:szCs w:val="24"/>
        </w:rPr>
      </w:pPr>
      <w:r w:rsidRPr="002563A0">
        <w:rPr>
          <w:rFonts w:ascii="Garamond" w:hAnsi="Garamond" w:cs="Garamond"/>
          <w:sz w:val="24"/>
          <w:szCs w:val="24"/>
        </w:rPr>
        <w:t>Znajomość i przestrzeganie praw pacjenta;</w:t>
      </w:r>
    </w:p>
    <w:p w14:paraId="76376D1C" w14:textId="77777777" w:rsidR="009A0B68" w:rsidRPr="002563A0" w:rsidRDefault="009A0B68" w:rsidP="009A0B68">
      <w:pPr>
        <w:numPr>
          <w:ilvl w:val="0"/>
          <w:numId w:val="3"/>
        </w:numPr>
        <w:spacing w:line="276" w:lineRule="auto"/>
        <w:jc w:val="both"/>
        <w:rPr>
          <w:rFonts w:ascii="Garamond" w:hAnsi="Garamond" w:cs="Garamond"/>
          <w:sz w:val="24"/>
          <w:szCs w:val="24"/>
        </w:rPr>
      </w:pPr>
      <w:r w:rsidRPr="002563A0">
        <w:rPr>
          <w:rFonts w:ascii="Garamond" w:hAnsi="Garamond" w:cs="Garamond"/>
          <w:sz w:val="24"/>
          <w:szCs w:val="24"/>
        </w:rPr>
        <w:t>Znajomość i przestrzeganie regulaminów porządkowych Udzielającego Zamówienie;</w:t>
      </w:r>
    </w:p>
    <w:p w14:paraId="4761D27E" w14:textId="550CC6B2" w:rsidR="009A0B68" w:rsidRPr="002563A0" w:rsidRDefault="009A0B68" w:rsidP="009A0B68">
      <w:pPr>
        <w:numPr>
          <w:ilvl w:val="0"/>
          <w:numId w:val="3"/>
        </w:numPr>
        <w:spacing w:line="276" w:lineRule="auto"/>
        <w:jc w:val="both"/>
        <w:rPr>
          <w:rFonts w:ascii="Garamond" w:hAnsi="Garamond" w:cs="Garamond"/>
          <w:color w:val="C00000"/>
          <w:sz w:val="24"/>
          <w:szCs w:val="24"/>
        </w:rPr>
      </w:pPr>
      <w:r w:rsidRPr="002563A0">
        <w:rPr>
          <w:rFonts w:ascii="Garamond" w:hAnsi="Garamond" w:cs="Garamond"/>
          <w:sz w:val="24"/>
          <w:szCs w:val="24"/>
        </w:rPr>
        <w:t>Znajomość i przestrzeganie przepisów Udzielającego Zamówienie wynikających z realizacji Programu Akredytacji Szpitala oraz norm ISO 14001, ISO 45001</w:t>
      </w:r>
      <w:r w:rsidR="00F46037" w:rsidRPr="002563A0">
        <w:rPr>
          <w:rFonts w:ascii="Garamond" w:hAnsi="Garamond" w:cs="Garamond"/>
          <w:sz w:val="24"/>
          <w:szCs w:val="24"/>
        </w:rPr>
        <w:t>, ISO 9001.</w:t>
      </w:r>
    </w:p>
    <w:p w14:paraId="0ED5076A" w14:textId="364FC2DA" w:rsidR="009A0B68" w:rsidRPr="002563A0" w:rsidRDefault="009A0B68" w:rsidP="009A0B68">
      <w:pPr>
        <w:spacing w:line="276" w:lineRule="auto"/>
        <w:jc w:val="both"/>
        <w:rPr>
          <w:rFonts w:ascii="Garamond" w:hAnsi="Garamond" w:cs="Garamond"/>
          <w:sz w:val="24"/>
          <w:szCs w:val="24"/>
        </w:rPr>
      </w:pPr>
    </w:p>
    <w:p w14:paraId="1D8A269B" w14:textId="77777777" w:rsidR="009A0B68" w:rsidRPr="002563A0" w:rsidRDefault="009A0B68" w:rsidP="009A0B68">
      <w:pPr>
        <w:spacing w:after="240" w:line="276" w:lineRule="auto"/>
        <w:ind w:left="720"/>
        <w:jc w:val="center"/>
        <w:rPr>
          <w:rFonts w:ascii="Garamond" w:hAnsi="Garamond" w:cs="Garamond"/>
          <w:color w:val="000000"/>
          <w:sz w:val="24"/>
          <w:szCs w:val="24"/>
        </w:rPr>
      </w:pPr>
      <w:r w:rsidRPr="002563A0">
        <w:rPr>
          <w:rFonts w:ascii="Garamond" w:hAnsi="Garamond" w:cs="Garamond"/>
          <w:b/>
          <w:color w:val="000000"/>
          <w:sz w:val="24"/>
          <w:szCs w:val="24"/>
        </w:rPr>
        <w:t>Oferenci</w:t>
      </w:r>
    </w:p>
    <w:p w14:paraId="57F7CB85" w14:textId="6A66E256" w:rsidR="009A0B68" w:rsidRPr="002563A0"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2563A0">
        <w:rPr>
          <w:rFonts w:ascii="Garamond" w:hAnsi="Garamond" w:cs="Garamond"/>
          <w:color w:val="000000"/>
          <w:sz w:val="24"/>
          <w:szCs w:val="24"/>
        </w:rPr>
        <w:t>Oferta może być złożona tylko przez pielęgniarki</w:t>
      </w:r>
      <w:r w:rsidR="006A261C" w:rsidRPr="002563A0">
        <w:rPr>
          <w:rFonts w:ascii="Garamond" w:hAnsi="Garamond" w:cs="Garamond"/>
          <w:color w:val="000000"/>
          <w:sz w:val="24"/>
          <w:szCs w:val="24"/>
        </w:rPr>
        <w:t xml:space="preserve"> </w:t>
      </w:r>
      <w:r w:rsidRPr="002563A0">
        <w:rPr>
          <w:rFonts w:ascii="Garamond" w:hAnsi="Garamond" w:cs="Garamond"/>
          <w:color w:val="000000"/>
          <w:sz w:val="24"/>
          <w:szCs w:val="24"/>
        </w:rPr>
        <w:t xml:space="preserve">wykonujące zawód medyczny </w:t>
      </w:r>
      <w:r w:rsidR="00F066CF" w:rsidRPr="002563A0">
        <w:rPr>
          <w:rFonts w:ascii="Garamond" w:hAnsi="Garamond" w:cs="Garamond"/>
          <w:color w:val="000000"/>
          <w:sz w:val="24"/>
          <w:szCs w:val="24"/>
        </w:rPr>
        <w:br/>
      </w:r>
      <w:r w:rsidRPr="002563A0">
        <w:rPr>
          <w:rFonts w:ascii="Garamond" w:hAnsi="Garamond" w:cs="Garamond"/>
          <w:color w:val="000000"/>
          <w:sz w:val="24"/>
          <w:szCs w:val="24"/>
        </w:rPr>
        <w:t>w ramach indywidualnej praktyki.</w:t>
      </w:r>
    </w:p>
    <w:p w14:paraId="3E7BFAA5" w14:textId="77777777" w:rsidR="00A46F8C" w:rsidRPr="002563A0" w:rsidRDefault="00A46F8C" w:rsidP="000A783E">
      <w:pPr>
        <w:widowControl w:val="0"/>
        <w:autoSpaceDE w:val="0"/>
        <w:spacing w:line="276" w:lineRule="auto"/>
        <w:ind w:left="360"/>
        <w:jc w:val="both"/>
        <w:rPr>
          <w:rFonts w:ascii="Garamond" w:hAnsi="Garamond" w:cs="Garamond"/>
          <w:color w:val="000000"/>
          <w:sz w:val="24"/>
          <w:szCs w:val="24"/>
          <w:lang w:val="x-none"/>
        </w:rPr>
      </w:pPr>
    </w:p>
    <w:p w14:paraId="4AB43FBB" w14:textId="6873D33F" w:rsidR="009A0B68" w:rsidRPr="002563A0" w:rsidRDefault="009A0B68" w:rsidP="000A783E">
      <w:pPr>
        <w:widowControl w:val="0"/>
        <w:autoSpaceDE w:val="0"/>
        <w:spacing w:line="276" w:lineRule="auto"/>
        <w:ind w:left="360"/>
        <w:jc w:val="both"/>
        <w:rPr>
          <w:rFonts w:ascii="Garamond" w:hAnsi="Garamond" w:cs="Garamond"/>
          <w:color w:val="000000"/>
          <w:sz w:val="24"/>
          <w:szCs w:val="24"/>
        </w:rPr>
      </w:pPr>
      <w:r w:rsidRPr="002563A0">
        <w:rPr>
          <w:rFonts w:ascii="Garamond" w:hAnsi="Garamond" w:cs="Garamond"/>
          <w:color w:val="000000"/>
          <w:sz w:val="24"/>
          <w:szCs w:val="24"/>
          <w:lang w:val="x-none"/>
        </w:rPr>
        <w:t xml:space="preserve">W przypadku złożenia oferty przez pracownika Udzielającego Zamówienie, który w ramach </w:t>
      </w:r>
      <w:r w:rsidRPr="002563A0">
        <w:rPr>
          <w:rFonts w:ascii="Garamond" w:hAnsi="Garamond" w:cs="Garamond"/>
          <w:b/>
          <w:color w:val="000000"/>
          <w:sz w:val="24"/>
          <w:szCs w:val="24"/>
          <w:u w:val="single"/>
          <w:lang w:val="x-none"/>
        </w:rPr>
        <w:t>umowy o pracę wykonuje te same świadczenia zdrowotne</w:t>
      </w:r>
      <w:r w:rsidRPr="002563A0">
        <w:rPr>
          <w:rFonts w:ascii="Garamond" w:hAnsi="Garamond" w:cs="Garamond"/>
          <w:color w:val="000000"/>
          <w:sz w:val="24"/>
          <w:szCs w:val="24"/>
          <w:lang w:val="x-none"/>
        </w:rPr>
        <w:t>,</w:t>
      </w:r>
      <w:r w:rsidRPr="002563A0">
        <w:rPr>
          <w:rFonts w:ascii="Garamond" w:hAnsi="Garamond" w:cs="Garamond"/>
          <w:color w:val="000000"/>
          <w:sz w:val="24"/>
          <w:szCs w:val="24"/>
        </w:rPr>
        <w:t xml:space="preserve"> </w:t>
      </w:r>
      <w:r w:rsidRPr="002563A0">
        <w:rPr>
          <w:rFonts w:ascii="Garamond" w:hAnsi="Garamond"/>
          <w:color w:val="000000"/>
          <w:sz w:val="24"/>
          <w:szCs w:val="24"/>
        </w:rPr>
        <w:t>któ</w:t>
      </w:r>
      <w:r w:rsidRPr="002563A0">
        <w:rPr>
          <w:rFonts w:ascii="Garamond" w:hAnsi="Garamond"/>
          <w:color w:val="000000"/>
          <w:sz w:val="24"/>
          <w:szCs w:val="24"/>
          <w:lang w:val="x-none"/>
        </w:rPr>
        <w:t>re</w:t>
      </w:r>
      <w:r w:rsidRPr="002563A0">
        <w:rPr>
          <w:rFonts w:ascii="Garamond" w:hAnsi="Garamond" w:cs="Garamond"/>
          <w:color w:val="000000"/>
          <w:sz w:val="24"/>
          <w:szCs w:val="24"/>
          <w:lang w:val="x-none"/>
        </w:rPr>
        <w:t xml:space="preserve"> są przedmiotem niniejszego konkursu ofert</w:t>
      </w:r>
      <w:r w:rsidRPr="002563A0">
        <w:rPr>
          <w:rFonts w:ascii="Garamond" w:hAnsi="Garamond" w:cs="Garamond"/>
          <w:color w:val="000000"/>
          <w:sz w:val="24"/>
          <w:szCs w:val="24"/>
        </w:rPr>
        <w:t>,</w:t>
      </w:r>
      <w:r w:rsidRPr="002563A0">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2563A0">
        <w:rPr>
          <w:rFonts w:ascii="Garamond" w:hAnsi="Garamond" w:cs="Garamond"/>
          <w:color w:val="000000"/>
          <w:sz w:val="24"/>
          <w:szCs w:val="24"/>
        </w:rPr>
        <w:t>.</w:t>
      </w:r>
    </w:p>
    <w:p w14:paraId="088F1C7E" w14:textId="19011AB9" w:rsidR="00CE0530" w:rsidRPr="002563A0" w:rsidRDefault="00CE0530" w:rsidP="000A783E">
      <w:pPr>
        <w:widowControl w:val="0"/>
        <w:autoSpaceDE w:val="0"/>
        <w:spacing w:line="276" w:lineRule="auto"/>
        <w:ind w:left="360"/>
        <w:jc w:val="both"/>
        <w:rPr>
          <w:rFonts w:ascii="Garamond" w:hAnsi="Garamond" w:cs="Garamond"/>
          <w:color w:val="000000"/>
          <w:sz w:val="24"/>
          <w:szCs w:val="24"/>
        </w:rPr>
      </w:pPr>
    </w:p>
    <w:p w14:paraId="5A6ADB89" w14:textId="477A3310" w:rsidR="003D6DBE" w:rsidRPr="002563A0" w:rsidRDefault="003D6DBE" w:rsidP="000A783E">
      <w:pPr>
        <w:widowControl w:val="0"/>
        <w:autoSpaceDE w:val="0"/>
        <w:spacing w:line="276" w:lineRule="auto"/>
        <w:ind w:left="360"/>
        <w:jc w:val="both"/>
        <w:rPr>
          <w:rFonts w:ascii="Garamond" w:hAnsi="Garamond" w:cs="Garamond"/>
          <w:color w:val="000000"/>
          <w:sz w:val="24"/>
          <w:szCs w:val="24"/>
        </w:rPr>
      </w:pPr>
      <w:r w:rsidRPr="002563A0">
        <w:rPr>
          <w:rFonts w:ascii="Garamond" w:hAnsi="Garamond" w:cs="Wingdings"/>
          <w:color w:val="000000"/>
          <w:sz w:val="24"/>
          <w:szCs w:val="24"/>
        </w:rPr>
        <w:t>Udzielający Zamówienie oświadcza, iż zamierza zgłosić Oferenta, z którym zostanie zawarta umowa cywilnoprawna do Płatnika w wymiarze równoważnika etatu zgodnie ze wskazaniem minimalnej liczby godzin.</w:t>
      </w:r>
    </w:p>
    <w:p w14:paraId="03DA3F19" w14:textId="77777777" w:rsidR="003D6DBE" w:rsidRPr="002563A0" w:rsidRDefault="003D6DBE" w:rsidP="000A783E">
      <w:pPr>
        <w:widowControl w:val="0"/>
        <w:autoSpaceDE w:val="0"/>
        <w:spacing w:line="276" w:lineRule="auto"/>
        <w:ind w:left="360"/>
        <w:jc w:val="both"/>
        <w:rPr>
          <w:rFonts w:ascii="Garamond" w:hAnsi="Garamond" w:cs="Garamond"/>
          <w:color w:val="000000"/>
          <w:sz w:val="24"/>
          <w:szCs w:val="24"/>
        </w:rPr>
      </w:pPr>
    </w:p>
    <w:p w14:paraId="3ABB208A" w14:textId="46885DEA" w:rsidR="009A0B68" w:rsidRPr="002563A0" w:rsidRDefault="00CE0530" w:rsidP="00C013EF">
      <w:pPr>
        <w:spacing w:line="276" w:lineRule="auto"/>
        <w:ind w:left="360"/>
        <w:jc w:val="both"/>
        <w:rPr>
          <w:rFonts w:ascii="Garamond" w:hAnsi="Garamond" w:cs="Garamond"/>
          <w:color w:val="000000"/>
          <w:sz w:val="24"/>
          <w:szCs w:val="24"/>
        </w:rPr>
      </w:pPr>
      <w:r w:rsidRPr="002563A0">
        <w:rPr>
          <w:rFonts w:ascii="Garamond" w:hAnsi="Garamond" w:cs="Garamond"/>
          <w:color w:val="000000"/>
          <w:sz w:val="24"/>
          <w:szCs w:val="24"/>
          <w:lang w:val="x-none"/>
        </w:rPr>
        <w:t xml:space="preserve">Zgodnie z art. 24 ust. 6 ustawy z dnia 14 czerwca 2025 r. o ochronie sygnalistów Udzielający Zamówienie informuje, że wdrożył procedurę zgłoszeń wewnętrznych, która dostępna jest na stronie internetowej Udzielającego Zamówienie pod adresem: </w:t>
      </w:r>
      <w:hyperlink r:id="rId14" w:anchor="ochrona-sygnalistow" w:history="1">
        <w:r w:rsidRPr="002563A0">
          <w:rPr>
            <w:rStyle w:val="Hipercze"/>
            <w:rFonts w:ascii="Garamond" w:hAnsi="Garamond"/>
            <w:sz w:val="24"/>
            <w:szCs w:val="24"/>
          </w:rPr>
          <w:t>https://www.su.krakow.pl/kontakt#ochrona-sygnalistow</w:t>
        </w:r>
      </w:hyperlink>
      <w:r w:rsidRPr="002563A0">
        <w:rPr>
          <w:rFonts w:ascii="Garamond" w:hAnsi="Garamond" w:cs="Garamond"/>
          <w:color w:val="000000"/>
          <w:sz w:val="24"/>
          <w:szCs w:val="24"/>
        </w:rPr>
        <w:t xml:space="preserve"> </w:t>
      </w:r>
    </w:p>
    <w:p w14:paraId="7811D713" w14:textId="77777777" w:rsidR="00531F60" w:rsidRPr="002563A0" w:rsidRDefault="00531F60" w:rsidP="009A0B68">
      <w:pPr>
        <w:spacing w:line="276" w:lineRule="auto"/>
        <w:jc w:val="center"/>
        <w:rPr>
          <w:rFonts w:ascii="Garamond" w:hAnsi="Garamond" w:cs="Garamond"/>
          <w:b/>
          <w:sz w:val="32"/>
          <w:szCs w:val="32"/>
          <w:u w:val="single"/>
        </w:rPr>
      </w:pPr>
    </w:p>
    <w:p w14:paraId="43B32849" w14:textId="2E185F6E" w:rsidR="009A0B68" w:rsidRPr="002563A0" w:rsidRDefault="009A0B68" w:rsidP="009A0B68">
      <w:pPr>
        <w:spacing w:line="276" w:lineRule="auto"/>
        <w:jc w:val="center"/>
        <w:rPr>
          <w:rFonts w:ascii="Garamond" w:hAnsi="Garamond" w:cs="Garamond"/>
          <w:sz w:val="24"/>
          <w:szCs w:val="24"/>
        </w:rPr>
      </w:pPr>
      <w:r w:rsidRPr="002563A0">
        <w:rPr>
          <w:rFonts w:ascii="Garamond" w:hAnsi="Garamond" w:cs="Garamond"/>
          <w:b/>
          <w:sz w:val="32"/>
          <w:szCs w:val="32"/>
          <w:u w:val="single"/>
        </w:rPr>
        <w:t>WYMAGANIA STAWIANE OFERENTOM</w:t>
      </w:r>
    </w:p>
    <w:p w14:paraId="4B1D4C84" w14:textId="77777777" w:rsidR="009A0B68" w:rsidRPr="002563A0"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2563A0" w:rsidRDefault="009A0B68" w:rsidP="009A0B68">
      <w:pPr>
        <w:numPr>
          <w:ilvl w:val="0"/>
          <w:numId w:val="14"/>
        </w:numPr>
        <w:spacing w:line="276" w:lineRule="auto"/>
        <w:jc w:val="both"/>
        <w:rPr>
          <w:rFonts w:ascii="Garamond" w:hAnsi="Garamond" w:cs="Garamond"/>
          <w:b/>
          <w:sz w:val="24"/>
          <w:szCs w:val="24"/>
        </w:rPr>
      </w:pPr>
      <w:r w:rsidRPr="002563A0">
        <w:rPr>
          <w:rFonts w:ascii="Garamond" w:hAnsi="Garamond" w:cs="Garamond"/>
          <w:color w:val="000000"/>
          <w:sz w:val="24"/>
          <w:szCs w:val="24"/>
        </w:rPr>
        <w:t>Udzielający Zamówienie określa następujące warunki</w:t>
      </w:r>
      <w:r w:rsidRPr="002563A0">
        <w:rPr>
          <w:rFonts w:ascii="Garamond" w:hAnsi="Garamond" w:cs="Garamond"/>
          <w:sz w:val="24"/>
          <w:szCs w:val="24"/>
        </w:rPr>
        <w:t xml:space="preserve"> dotyczące kwalifikacji Oferenta:</w:t>
      </w:r>
    </w:p>
    <w:p w14:paraId="1AD7DFA4" w14:textId="77777777" w:rsidR="009A0B68" w:rsidRPr="002563A0" w:rsidRDefault="009A0B68" w:rsidP="009A0B68">
      <w:pPr>
        <w:spacing w:line="276" w:lineRule="auto"/>
        <w:ind w:left="720"/>
        <w:jc w:val="both"/>
        <w:rPr>
          <w:rFonts w:ascii="Garamond" w:hAnsi="Garamond" w:cs="Garamond"/>
          <w:b/>
          <w:sz w:val="24"/>
          <w:szCs w:val="24"/>
        </w:rPr>
      </w:pPr>
    </w:p>
    <w:p w14:paraId="2DE919D8" w14:textId="55EA674D" w:rsidR="001B439B" w:rsidRPr="002563A0" w:rsidRDefault="009A0B68" w:rsidP="00F46037">
      <w:pPr>
        <w:numPr>
          <w:ilvl w:val="0"/>
          <w:numId w:val="16"/>
        </w:numPr>
        <w:spacing w:line="276" w:lineRule="auto"/>
        <w:jc w:val="both"/>
        <w:rPr>
          <w:rFonts w:ascii="Garamond" w:hAnsi="Garamond" w:cs="Garamond"/>
          <w:sz w:val="24"/>
          <w:szCs w:val="24"/>
        </w:rPr>
      </w:pPr>
      <w:r w:rsidRPr="002563A0">
        <w:rPr>
          <w:rFonts w:ascii="Garamond" w:hAnsi="Garamond" w:cs="Garamond"/>
          <w:sz w:val="24"/>
          <w:szCs w:val="24"/>
        </w:rPr>
        <w:t>Posiadanie</w:t>
      </w:r>
      <w:r w:rsidR="007A7BA1" w:rsidRPr="002563A0">
        <w:rPr>
          <w:rFonts w:ascii="Garamond" w:hAnsi="Garamond" w:cs="Garamond"/>
          <w:sz w:val="24"/>
          <w:szCs w:val="24"/>
        </w:rPr>
        <w:t xml:space="preserve"> tytułu zawodowego pielęgniarki</w:t>
      </w:r>
    </w:p>
    <w:p w14:paraId="66AB4794" w14:textId="43F07B32" w:rsidR="009A0B68" w:rsidRPr="002563A0" w:rsidRDefault="001B439B" w:rsidP="00F46037">
      <w:pPr>
        <w:numPr>
          <w:ilvl w:val="0"/>
          <w:numId w:val="16"/>
        </w:numPr>
        <w:spacing w:line="276" w:lineRule="auto"/>
        <w:jc w:val="both"/>
        <w:rPr>
          <w:rFonts w:ascii="Garamond" w:hAnsi="Garamond" w:cs="Garamond"/>
          <w:sz w:val="24"/>
          <w:szCs w:val="24"/>
        </w:rPr>
      </w:pPr>
      <w:r w:rsidRPr="002563A0">
        <w:rPr>
          <w:rFonts w:ascii="Garamond" w:hAnsi="Garamond" w:cs="Garamond"/>
          <w:sz w:val="24"/>
          <w:szCs w:val="24"/>
        </w:rPr>
        <w:t>Posi</w:t>
      </w:r>
      <w:r w:rsidR="00E11134" w:rsidRPr="002563A0">
        <w:rPr>
          <w:rFonts w:ascii="Garamond" w:hAnsi="Garamond" w:cs="Garamond"/>
          <w:sz w:val="24"/>
          <w:szCs w:val="24"/>
        </w:rPr>
        <w:t>adanie Prawa Wykonywania Zawodu</w:t>
      </w:r>
      <w:r w:rsidR="007A7BA1" w:rsidRPr="002563A0">
        <w:rPr>
          <w:rFonts w:ascii="Garamond" w:hAnsi="Garamond" w:cs="Garamond"/>
          <w:sz w:val="24"/>
          <w:szCs w:val="24"/>
        </w:rPr>
        <w:t xml:space="preserve"> </w:t>
      </w:r>
      <w:r w:rsidR="009A0B68" w:rsidRPr="002563A0">
        <w:rPr>
          <w:rFonts w:ascii="Garamond" w:hAnsi="Garamond" w:cs="Garamond"/>
          <w:sz w:val="24"/>
          <w:szCs w:val="24"/>
        </w:rPr>
        <w:t xml:space="preserve">oraz </w:t>
      </w:r>
    </w:p>
    <w:p w14:paraId="3289529B" w14:textId="63E7A526" w:rsidR="005033A8" w:rsidRPr="002563A0" w:rsidRDefault="00A20F07" w:rsidP="007262E6">
      <w:pPr>
        <w:numPr>
          <w:ilvl w:val="0"/>
          <w:numId w:val="16"/>
        </w:numPr>
        <w:spacing w:line="276" w:lineRule="auto"/>
        <w:jc w:val="both"/>
        <w:rPr>
          <w:rFonts w:ascii="Garamond" w:hAnsi="Garamond" w:cs="Garamond"/>
          <w:sz w:val="24"/>
          <w:szCs w:val="24"/>
        </w:rPr>
      </w:pPr>
      <w:r w:rsidRPr="002563A0">
        <w:rPr>
          <w:rFonts w:ascii="Garamond" w:hAnsi="Garamond" w:cs="Garamond"/>
          <w:sz w:val="24"/>
          <w:szCs w:val="24"/>
        </w:rPr>
        <w:lastRenderedPageBreak/>
        <w:t>ukończenie</w:t>
      </w:r>
      <w:r w:rsidR="00333F38" w:rsidRPr="002563A0">
        <w:rPr>
          <w:rFonts w:ascii="Garamond" w:hAnsi="Garamond" w:cs="Garamond"/>
          <w:sz w:val="24"/>
          <w:szCs w:val="24"/>
        </w:rPr>
        <w:t xml:space="preserve"> kursu </w:t>
      </w:r>
      <w:r w:rsidRPr="002563A0">
        <w:rPr>
          <w:rFonts w:ascii="Garamond" w:hAnsi="Garamond" w:cs="Garamond"/>
          <w:sz w:val="24"/>
          <w:szCs w:val="24"/>
        </w:rPr>
        <w:t>specjalistycznego Endoskopia dla Pielęgniarek</w:t>
      </w:r>
    </w:p>
    <w:p w14:paraId="1AFBA2F4" w14:textId="23BFDCEE" w:rsidR="009A0B68" w:rsidRPr="002563A0" w:rsidRDefault="007775C4" w:rsidP="00F46037">
      <w:pPr>
        <w:numPr>
          <w:ilvl w:val="0"/>
          <w:numId w:val="16"/>
        </w:numPr>
        <w:suppressAutoHyphens w:val="0"/>
        <w:jc w:val="both"/>
        <w:rPr>
          <w:rFonts w:ascii="Garamond" w:hAnsi="Garamond"/>
          <w:sz w:val="24"/>
          <w:szCs w:val="24"/>
        </w:rPr>
      </w:pPr>
      <w:r w:rsidRPr="002563A0">
        <w:rPr>
          <w:rFonts w:ascii="Garamond" w:hAnsi="Garamond"/>
          <w:sz w:val="24"/>
          <w:szCs w:val="24"/>
        </w:rPr>
        <w:t>posiadanie co najmniej 2 letniego doświadczenia w udzielaniu świadczeń pielęgniarskich.</w:t>
      </w:r>
    </w:p>
    <w:p w14:paraId="42A72C34" w14:textId="77777777" w:rsidR="009A0B68" w:rsidRPr="002563A0" w:rsidRDefault="009A0B68" w:rsidP="009A0B68">
      <w:pPr>
        <w:spacing w:line="276" w:lineRule="auto"/>
        <w:ind w:left="1418"/>
        <w:jc w:val="both"/>
        <w:rPr>
          <w:rFonts w:ascii="Garamond" w:hAnsi="Garamond" w:cs="Garamond"/>
          <w:sz w:val="24"/>
          <w:szCs w:val="24"/>
        </w:rPr>
      </w:pPr>
    </w:p>
    <w:p w14:paraId="22579E42" w14:textId="77777777" w:rsidR="009A0B68" w:rsidRPr="002563A0" w:rsidRDefault="009A0B68" w:rsidP="009A0B68">
      <w:pPr>
        <w:spacing w:line="276" w:lineRule="auto"/>
        <w:jc w:val="center"/>
        <w:rPr>
          <w:rFonts w:ascii="Garamond" w:hAnsi="Garamond" w:cs="Garamond"/>
          <w:sz w:val="24"/>
          <w:szCs w:val="24"/>
        </w:rPr>
      </w:pPr>
      <w:r w:rsidRPr="002563A0">
        <w:rPr>
          <w:rFonts w:ascii="Garamond" w:hAnsi="Garamond" w:cs="Garamond"/>
          <w:b/>
          <w:sz w:val="24"/>
          <w:szCs w:val="24"/>
        </w:rPr>
        <w:t>Pozostałe wymagania</w:t>
      </w:r>
    </w:p>
    <w:p w14:paraId="165F1BE0" w14:textId="73268929" w:rsidR="009A0B68" w:rsidRPr="002563A0" w:rsidRDefault="009A0B68" w:rsidP="00F5533D">
      <w:pPr>
        <w:pStyle w:val="Tekstpodstawowy"/>
        <w:numPr>
          <w:ilvl w:val="0"/>
          <w:numId w:val="14"/>
        </w:numPr>
        <w:spacing w:line="276" w:lineRule="auto"/>
        <w:rPr>
          <w:rFonts w:ascii="Garamond" w:hAnsi="Garamond" w:cs="Garamond"/>
          <w:sz w:val="24"/>
          <w:szCs w:val="24"/>
        </w:rPr>
      </w:pPr>
      <w:r w:rsidRPr="002563A0">
        <w:rPr>
          <w:rFonts w:ascii="Garamond" w:hAnsi="Garamond" w:cs="Garamond"/>
          <w:sz w:val="24"/>
          <w:szCs w:val="24"/>
        </w:rPr>
        <w:t xml:space="preserve">W przypadku złożenia oferty przez pracownika Udzielającego Zamówienie, który </w:t>
      </w:r>
      <w:r w:rsidRPr="002563A0">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2563A0" w:rsidRDefault="009A0B68" w:rsidP="009A0B68">
      <w:pPr>
        <w:pStyle w:val="Tekstpodstawowy"/>
        <w:spacing w:line="276" w:lineRule="auto"/>
        <w:ind w:left="720"/>
        <w:rPr>
          <w:rFonts w:ascii="Garamond" w:hAnsi="Garamond" w:cs="Garamond"/>
          <w:sz w:val="24"/>
          <w:szCs w:val="24"/>
        </w:rPr>
      </w:pPr>
    </w:p>
    <w:p w14:paraId="5A31CD6C" w14:textId="38A5B751" w:rsidR="00BC680B" w:rsidRPr="002563A0" w:rsidRDefault="00BC680B" w:rsidP="00050F3A">
      <w:pPr>
        <w:pStyle w:val="Tekstpodstawowy"/>
        <w:spacing w:line="276" w:lineRule="auto"/>
        <w:ind w:left="360"/>
        <w:rPr>
          <w:rFonts w:ascii="Garamond" w:hAnsi="Garamond" w:cs="Garamond"/>
          <w:sz w:val="24"/>
          <w:szCs w:val="24"/>
        </w:rPr>
      </w:pPr>
      <w:r w:rsidRPr="002563A0">
        <w:rPr>
          <w:rFonts w:ascii="Garamond" w:hAnsi="Garamond"/>
          <w:sz w:val="24"/>
          <w:szCs w:val="24"/>
          <w:lang w:val="pl-PL"/>
        </w:rPr>
        <w:t>Prawidłowym sposobem udokumentowania posiadanego doświadczenia jest złożenie poprzez Oferenta oświadczenia o jego posiadaniu. Udzielający zamówienia zastrzega sobie prawo weryfikacji powyższego oświadczenia poprzez wezwanie oferenta do przedłożenia w określonym terminie stosownego oświadczenia potwierdzonego przez ordynatora/ Kierownika Bloku Operacyjnego/Oddziału w którym realizowane były przedmiotowe świadczenia lub Pracodawcę/ Podmiot zatrudniający, u którego realizowane były świadczenia.</w:t>
      </w:r>
    </w:p>
    <w:p w14:paraId="2ED116FA" w14:textId="77777777" w:rsidR="00BC680B" w:rsidRPr="002563A0" w:rsidRDefault="00BC680B" w:rsidP="00050F3A">
      <w:pPr>
        <w:pStyle w:val="Tekstpodstawowy"/>
        <w:spacing w:line="276" w:lineRule="auto"/>
        <w:ind w:left="360"/>
        <w:rPr>
          <w:rFonts w:ascii="Garamond" w:hAnsi="Garamond" w:cs="Garamond"/>
          <w:sz w:val="24"/>
          <w:szCs w:val="24"/>
        </w:rPr>
      </w:pPr>
    </w:p>
    <w:p w14:paraId="48C02090" w14:textId="4AF83333" w:rsidR="009A0B68" w:rsidRPr="002563A0" w:rsidRDefault="009A0B68" w:rsidP="00050F3A">
      <w:pPr>
        <w:pStyle w:val="Tekstpodstawowy"/>
        <w:spacing w:line="276" w:lineRule="auto"/>
        <w:ind w:left="360"/>
        <w:rPr>
          <w:rFonts w:ascii="Garamond" w:hAnsi="Garamond" w:cs="Garamond"/>
          <w:sz w:val="24"/>
          <w:szCs w:val="24"/>
        </w:rPr>
      </w:pPr>
      <w:r w:rsidRPr="002563A0">
        <w:rPr>
          <w:rFonts w:ascii="Garamond" w:hAnsi="Garamond" w:cs="Garamond"/>
          <w:sz w:val="24"/>
          <w:szCs w:val="24"/>
        </w:rPr>
        <w:t>Przyjmujący zamówienie we własnym zakresie i na własny koszt zabezpiecza posiadanie aktualnych szkoleń z zakresu BHP oraz aktualnych badań profilaktycznych.</w:t>
      </w:r>
      <w:r w:rsidRPr="002563A0">
        <w:rPr>
          <w:rFonts w:ascii="Garamond" w:hAnsi="Garamond" w:cs="Garamond"/>
          <w:sz w:val="24"/>
          <w:szCs w:val="24"/>
          <w:lang w:val="pl-PL"/>
        </w:rPr>
        <w:t xml:space="preserve"> </w:t>
      </w:r>
    </w:p>
    <w:p w14:paraId="0DAE0131" w14:textId="77777777" w:rsidR="009A0B68" w:rsidRPr="002563A0" w:rsidRDefault="009A0B68" w:rsidP="009A0B68">
      <w:pPr>
        <w:pStyle w:val="Tekstpodstawowy"/>
        <w:spacing w:line="276" w:lineRule="auto"/>
        <w:ind w:left="709"/>
        <w:rPr>
          <w:rFonts w:ascii="Garamond" w:hAnsi="Garamond" w:cs="Garamond"/>
          <w:sz w:val="24"/>
          <w:szCs w:val="24"/>
        </w:rPr>
      </w:pPr>
    </w:p>
    <w:p w14:paraId="67707636" w14:textId="77777777" w:rsidR="009A0B68" w:rsidRPr="002563A0" w:rsidRDefault="009A0B68" w:rsidP="00050F3A">
      <w:pPr>
        <w:pStyle w:val="Tekstpodstawowy"/>
        <w:spacing w:line="276" w:lineRule="auto"/>
        <w:ind w:left="360"/>
        <w:rPr>
          <w:rFonts w:ascii="Garamond" w:hAnsi="Garamond" w:cs="Arial"/>
          <w:lang w:val="pl-PL"/>
        </w:rPr>
      </w:pPr>
      <w:r w:rsidRPr="002563A0">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2563A0" w:rsidRDefault="009A0B68" w:rsidP="009A0B68">
      <w:pPr>
        <w:pStyle w:val="NormalnyGaramond"/>
        <w:numPr>
          <w:ilvl w:val="0"/>
          <w:numId w:val="0"/>
        </w:numPr>
        <w:spacing w:line="276" w:lineRule="auto"/>
        <w:ind w:left="720"/>
        <w:rPr>
          <w:rFonts w:cs="Arial"/>
          <w:lang w:val="pl-PL"/>
        </w:rPr>
      </w:pPr>
    </w:p>
    <w:p w14:paraId="5934C748" w14:textId="7C51AACC" w:rsidR="009A0B68" w:rsidRPr="002563A0" w:rsidRDefault="009A0B68" w:rsidP="00050F3A">
      <w:pPr>
        <w:pStyle w:val="NormalnyGaramond"/>
        <w:numPr>
          <w:ilvl w:val="0"/>
          <w:numId w:val="0"/>
        </w:numPr>
        <w:spacing w:line="276" w:lineRule="auto"/>
        <w:ind w:left="360"/>
        <w:rPr>
          <w:rFonts w:cs="Arial"/>
        </w:rPr>
      </w:pPr>
      <w:r w:rsidRPr="002563A0">
        <w:rPr>
          <w:rFonts w:cs="Arial"/>
        </w:rPr>
        <w:t xml:space="preserve">Przyjmujący Zamówienie zobowiązany jest przestrzegać zapisów obowiązujących </w:t>
      </w:r>
      <w:r w:rsidRPr="002563A0">
        <w:rPr>
          <w:rFonts w:cs="Arial"/>
          <w:lang w:val="pl-PL"/>
        </w:rPr>
        <w:t xml:space="preserve">ustaw, </w:t>
      </w:r>
      <w:r w:rsidRPr="002563A0">
        <w:rPr>
          <w:rFonts w:cs="Arial"/>
        </w:rPr>
        <w:t xml:space="preserve">zarządzeń Prezesa Narodowego Funduszu Zdrowia oraz rozporządzeń Ministra Zdrowia </w:t>
      </w:r>
      <w:r w:rsidRPr="002563A0">
        <w:rPr>
          <w:rFonts w:cs="Arial"/>
          <w:lang w:val="pl-PL"/>
        </w:rPr>
        <w:br/>
      </w:r>
      <w:r w:rsidRPr="002563A0">
        <w:rPr>
          <w:rFonts w:cs="Arial"/>
        </w:rPr>
        <w:t>w części dotyczącej realizacji świadczeń</w:t>
      </w:r>
      <w:r w:rsidRPr="002563A0">
        <w:rPr>
          <w:rFonts w:cs="Arial"/>
          <w:lang w:val="pl-PL"/>
        </w:rPr>
        <w:t xml:space="preserve"> będących przedmiotem konkursu</w:t>
      </w:r>
      <w:r w:rsidRPr="002563A0">
        <w:rPr>
          <w:rFonts w:cs="Arial"/>
        </w:rPr>
        <w:t>.</w:t>
      </w:r>
    </w:p>
    <w:p w14:paraId="00DA0FDF" w14:textId="1DF77E1F" w:rsidR="00BA72FD" w:rsidRPr="002563A0" w:rsidRDefault="00BA72FD" w:rsidP="009A0B68">
      <w:pPr>
        <w:pStyle w:val="NormalnyGaramond"/>
        <w:numPr>
          <w:ilvl w:val="0"/>
          <w:numId w:val="0"/>
        </w:numPr>
        <w:spacing w:line="276" w:lineRule="auto"/>
        <w:ind w:left="720"/>
        <w:rPr>
          <w:rFonts w:cs="Arial"/>
        </w:rPr>
      </w:pPr>
    </w:p>
    <w:p w14:paraId="3AAE319F" w14:textId="6E899D40" w:rsidR="00BA72FD" w:rsidRPr="002563A0" w:rsidRDefault="00BA72FD" w:rsidP="00BC3A4F">
      <w:pPr>
        <w:pStyle w:val="NormalnyGaramond"/>
        <w:numPr>
          <w:ilvl w:val="0"/>
          <w:numId w:val="0"/>
        </w:numPr>
        <w:spacing w:line="276" w:lineRule="auto"/>
        <w:ind w:left="426"/>
      </w:pPr>
      <w:r w:rsidRPr="002563A0">
        <w:rPr>
          <w:rFonts w:cs="Times New Roman"/>
        </w:rPr>
        <w:t>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49F38B0B" w14:textId="77777777" w:rsidR="00C63333" w:rsidRPr="002563A0" w:rsidRDefault="00C63333" w:rsidP="009A0B68">
      <w:pPr>
        <w:spacing w:line="276" w:lineRule="auto"/>
        <w:jc w:val="center"/>
        <w:rPr>
          <w:rFonts w:ascii="Garamond" w:hAnsi="Garamond" w:cs="Garamond"/>
          <w:b/>
          <w:sz w:val="32"/>
          <w:szCs w:val="32"/>
          <w:u w:val="single"/>
        </w:rPr>
      </w:pPr>
    </w:p>
    <w:p w14:paraId="724A7C4B" w14:textId="7FB1B183" w:rsidR="009A0B68" w:rsidRPr="002563A0" w:rsidRDefault="009A0B68" w:rsidP="009A0B68">
      <w:pPr>
        <w:spacing w:line="276" w:lineRule="auto"/>
        <w:jc w:val="center"/>
        <w:rPr>
          <w:rFonts w:ascii="Garamond" w:hAnsi="Garamond" w:cs="Garamond"/>
          <w:b/>
          <w:sz w:val="24"/>
          <w:szCs w:val="24"/>
          <w:u w:val="single"/>
        </w:rPr>
      </w:pPr>
      <w:r w:rsidRPr="002563A0">
        <w:rPr>
          <w:rFonts w:ascii="Garamond" w:hAnsi="Garamond" w:cs="Garamond"/>
          <w:b/>
          <w:sz w:val="32"/>
          <w:szCs w:val="32"/>
          <w:u w:val="single"/>
        </w:rPr>
        <w:t>OFERTA</w:t>
      </w:r>
    </w:p>
    <w:p w14:paraId="2E8F3F56" w14:textId="77777777" w:rsidR="009A0B68" w:rsidRPr="002563A0"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2563A0" w:rsidRDefault="009A0B68" w:rsidP="009A0B68">
      <w:pPr>
        <w:spacing w:line="276" w:lineRule="auto"/>
        <w:ind w:left="540" w:hanging="540"/>
        <w:jc w:val="center"/>
        <w:rPr>
          <w:rFonts w:ascii="Garamond" w:hAnsi="Garamond" w:cs="Garamond"/>
          <w:b/>
          <w:sz w:val="24"/>
          <w:szCs w:val="24"/>
        </w:rPr>
      </w:pPr>
      <w:r w:rsidRPr="002563A0">
        <w:rPr>
          <w:rFonts w:ascii="Garamond" w:hAnsi="Garamond" w:cs="Garamond"/>
          <w:b/>
          <w:sz w:val="24"/>
          <w:szCs w:val="24"/>
        </w:rPr>
        <w:t>Wymagane elementy oferty</w:t>
      </w:r>
    </w:p>
    <w:p w14:paraId="123A47EE" w14:textId="77777777" w:rsidR="009A0B68" w:rsidRPr="002563A0"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2563A0"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2563A0">
        <w:rPr>
          <w:rFonts w:ascii="Garamond" w:hAnsi="Garamond" w:cs="Garamond"/>
          <w:sz w:val="24"/>
          <w:szCs w:val="24"/>
        </w:rPr>
        <w:t>Ofertę należy sporządzić starannie, ze szczególną dbałością o jej kompletność. Powinna ona zawierać:</w:t>
      </w:r>
    </w:p>
    <w:p w14:paraId="7AEAF7C4" w14:textId="77777777" w:rsidR="009A0B68" w:rsidRPr="002563A0"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2563A0"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2563A0">
        <w:rPr>
          <w:rFonts w:ascii="Garamond" w:hAnsi="Garamond" w:cs="Garamond"/>
          <w:sz w:val="24"/>
          <w:szCs w:val="24"/>
        </w:rPr>
        <w:t>Załączniki do SWKO:</w:t>
      </w:r>
    </w:p>
    <w:p w14:paraId="084C4FB4" w14:textId="77777777" w:rsidR="009A0B68" w:rsidRPr="002563A0"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2563A0">
        <w:rPr>
          <w:rFonts w:ascii="Garamond" w:hAnsi="Garamond" w:cs="Garamond"/>
          <w:sz w:val="24"/>
          <w:szCs w:val="24"/>
        </w:rPr>
        <w:t>Formularz oferty (Załącznik nr 1),</w:t>
      </w:r>
    </w:p>
    <w:p w14:paraId="729A6017" w14:textId="77777777" w:rsidR="009A0B68" w:rsidRPr="002563A0"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2563A0">
        <w:rPr>
          <w:rFonts w:ascii="Garamond" w:hAnsi="Garamond" w:cs="Garamond"/>
          <w:sz w:val="24"/>
          <w:szCs w:val="24"/>
        </w:rPr>
        <w:t>Formularz cenowy (Załącznik nr 2)</w:t>
      </w:r>
    </w:p>
    <w:p w14:paraId="276538EF" w14:textId="77777777" w:rsidR="009A0B68" w:rsidRPr="002563A0" w:rsidRDefault="009A0B68" w:rsidP="009A0B68">
      <w:pPr>
        <w:numPr>
          <w:ilvl w:val="1"/>
          <w:numId w:val="4"/>
        </w:numPr>
        <w:spacing w:line="276" w:lineRule="auto"/>
        <w:jc w:val="both"/>
        <w:rPr>
          <w:rFonts w:ascii="Garamond" w:hAnsi="Garamond" w:cs="Garamond"/>
          <w:sz w:val="24"/>
          <w:szCs w:val="24"/>
        </w:rPr>
      </w:pPr>
      <w:r w:rsidRPr="002563A0">
        <w:rPr>
          <w:rFonts w:ascii="Garamond" w:hAnsi="Garamond" w:cs="Garamond"/>
          <w:sz w:val="24"/>
          <w:szCs w:val="24"/>
        </w:rPr>
        <w:lastRenderedPageBreak/>
        <w:t>Formularz oświadczeń (Załącznik 3) wraz z wypełnioną deklarowaną liczbą godzin udzielania świadczeń miesięcznie,</w:t>
      </w:r>
    </w:p>
    <w:p w14:paraId="7145F5EC" w14:textId="77777777" w:rsidR="009A0B68" w:rsidRPr="002563A0"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2563A0">
        <w:rPr>
          <w:rFonts w:ascii="Garamond" w:hAnsi="Garamond" w:cs="Garamond"/>
          <w:sz w:val="24"/>
          <w:szCs w:val="24"/>
        </w:rPr>
        <w:t>Formularz oświadczeń (Załącznik nr 4),</w:t>
      </w:r>
    </w:p>
    <w:p w14:paraId="23F85B6B" w14:textId="77777777" w:rsidR="009A0B68" w:rsidRPr="002563A0"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2563A0">
        <w:rPr>
          <w:rFonts w:ascii="Garamond" w:hAnsi="Garamond" w:cs="Garamond"/>
          <w:sz w:val="24"/>
          <w:szCs w:val="24"/>
        </w:rPr>
        <w:t>Formularz oceny kryteriów (Załącznik nr 5)</w:t>
      </w:r>
    </w:p>
    <w:p w14:paraId="09D7D4F1" w14:textId="77777777" w:rsidR="009A0B68" w:rsidRPr="002563A0"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2563A0">
        <w:rPr>
          <w:rFonts w:ascii="Garamond" w:hAnsi="Garamond" w:cs="Garamond"/>
          <w:sz w:val="24"/>
          <w:szCs w:val="24"/>
        </w:rPr>
        <w:t>Podpisany wzór umowy (Załącznik nr 6),</w:t>
      </w:r>
    </w:p>
    <w:p w14:paraId="3810D673" w14:textId="77777777" w:rsidR="009A0B68" w:rsidRPr="002563A0" w:rsidRDefault="009A0B68" w:rsidP="009A0B68">
      <w:pPr>
        <w:widowControl w:val="0"/>
        <w:numPr>
          <w:ilvl w:val="1"/>
          <w:numId w:val="4"/>
        </w:numPr>
        <w:tabs>
          <w:tab w:val="left" w:pos="720"/>
        </w:tabs>
        <w:autoSpaceDE w:val="0"/>
        <w:jc w:val="both"/>
        <w:rPr>
          <w:rFonts w:ascii="Garamond" w:hAnsi="Garamond" w:cs="Garamond"/>
          <w:sz w:val="24"/>
          <w:szCs w:val="24"/>
        </w:rPr>
      </w:pPr>
      <w:r w:rsidRPr="002563A0">
        <w:rPr>
          <w:rFonts w:ascii="Garamond" w:hAnsi="Garamond" w:cs="Garamond"/>
          <w:sz w:val="24"/>
          <w:szCs w:val="24"/>
        </w:rPr>
        <w:t>Formularz oświadczenie Oferenta o istnieniu/nieistnieniu stosunku małżeństwa/pokrewieństwa/powinowactwa/przysposobienia/opieki/kurateli pomiędzy Oferentem a Kierownikiem Oddziału/Pielęgniarką Oddziałową (Załącznik nr 7),</w:t>
      </w:r>
    </w:p>
    <w:p w14:paraId="78FFDCC1" w14:textId="77777777" w:rsidR="009A0B68" w:rsidRPr="002563A0" w:rsidRDefault="009A0B68" w:rsidP="009A0B68">
      <w:pPr>
        <w:widowControl w:val="0"/>
        <w:numPr>
          <w:ilvl w:val="1"/>
          <w:numId w:val="4"/>
        </w:numPr>
        <w:tabs>
          <w:tab w:val="left" w:pos="720"/>
        </w:tabs>
        <w:autoSpaceDE w:val="0"/>
        <w:jc w:val="both"/>
        <w:rPr>
          <w:rFonts w:ascii="Garamond" w:hAnsi="Garamond" w:cs="Garamond"/>
          <w:sz w:val="24"/>
          <w:szCs w:val="24"/>
        </w:rPr>
      </w:pPr>
      <w:r w:rsidRPr="002563A0">
        <w:rPr>
          <w:rFonts w:ascii="Garamond" w:hAnsi="Garamond" w:cs="Garamond"/>
          <w:sz w:val="24"/>
          <w:szCs w:val="24"/>
        </w:rPr>
        <w:t>Formularz oświadczenia dot. przetwarzania danych osobowych (Załącznik nr 8),</w:t>
      </w:r>
    </w:p>
    <w:p w14:paraId="0AC4D64C" w14:textId="6FE64355" w:rsidR="009A0B68" w:rsidRPr="002563A0" w:rsidRDefault="009A0B68" w:rsidP="009A0B68">
      <w:pPr>
        <w:widowControl w:val="0"/>
        <w:numPr>
          <w:ilvl w:val="1"/>
          <w:numId w:val="4"/>
        </w:numPr>
        <w:tabs>
          <w:tab w:val="left" w:pos="720"/>
        </w:tabs>
        <w:autoSpaceDE w:val="0"/>
        <w:jc w:val="both"/>
        <w:rPr>
          <w:rFonts w:ascii="Garamond" w:hAnsi="Garamond" w:cs="Garamond"/>
          <w:sz w:val="24"/>
          <w:szCs w:val="24"/>
        </w:rPr>
      </w:pPr>
      <w:r w:rsidRPr="002563A0">
        <w:rPr>
          <w:rFonts w:ascii="Garamond" w:hAnsi="Garamond" w:cs="Garamond"/>
          <w:sz w:val="24"/>
          <w:szCs w:val="24"/>
        </w:rPr>
        <w:t>oświadczenie o poufności (Załącznik nr 9) – może zostać złożone najpóźniej wraz z podpisaniem Umowy przez wybranego Oferenta.</w:t>
      </w:r>
    </w:p>
    <w:p w14:paraId="3C5DD097" w14:textId="77777777" w:rsidR="009A0B68" w:rsidRPr="002563A0"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2563A0"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2563A0">
        <w:rPr>
          <w:rFonts w:ascii="Garamond" w:hAnsi="Garamond" w:cs="Garamond"/>
          <w:sz w:val="24"/>
          <w:szCs w:val="24"/>
        </w:rPr>
        <w:t>Dokumenty:</w:t>
      </w:r>
    </w:p>
    <w:p w14:paraId="12BB47B6" w14:textId="5582ADCF" w:rsidR="009A0B68" w:rsidRPr="002563A0" w:rsidRDefault="009A0B68" w:rsidP="009A0B68">
      <w:pPr>
        <w:numPr>
          <w:ilvl w:val="1"/>
          <w:numId w:val="4"/>
        </w:numPr>
        <w:spacing w:line="276" w:lineRule="auto"/>
        <w:jc w:val="both"/>
        <w:rPr>
          <w:rFonts w:ascii="Garamond" w:hAnsi="Garamond" w:cs="Garamond"/>
          <w:color w:val="000000"/>
          <w:sz w:val="24"/>
          <w:szCs w:val="24"/>
        </w:rPr>
      </w:pPr>
      <w:r w:rsidRPr="002563A0">
        <w:rPr>
          <w:rFonts w:ascii="Garamond" w:hAnsi="Garamond" w:cs="Garamond"/>
          <w:color w:val="000000"/>
          <w:sz w:val="24"/>
          <w:szCs w:val="24"/>
        </w:rPr>
        <w:t>dyplom ukończenia szkoły</w:t>
      </w:r>
      <w:r w:rsidR="008D1490" w:rsidRPr="002563A0">
        <w:rPr>
          <w:rFonts w:ascii="Garamond" w:hAnsi="Garamond" w:cs="Garamond"/>
          <w:color w:val="000000"/>
          <w:sz w:val="24"/>
          <w:szCs w:val="24"/>
        </w:rPr>
        <w:t>/ uczelni medycznej</w:t>
      </w:r>
      <w:r w:rsidRPr="002563A0">
        <w:rPr>
          <w:rFonts w:ascii="Garamond" w:hAnsi="Garamond" w:cs="Garamond"/>
          <w:color w:val="000000"/>
          <w:sz w:val="24"/>
          <w:szCs w:val="24"/>
        </w:rPr>
        <w:t>,</w:t>
      </w:r>
    </w:p>
    <w:p w14:paraId="35BAC8F1" w14:textId="77777777" w:rsidR="009A0B68" w:rsidRPr="002563A0" w:rsidRDefault="009A0B68" w:rsidP="009A0B68">
      <w:pPr>
        <w:numPr>
          <w:ilvl w:val="1"/>
          <w:numId w:val="4"/>
        </w:numPr>
        <w:spacing w:line="276" w:lineRule="auto"/>
        <w:jc w:val="both"/>
        <w:rPr>
          <w:rFonts w:ascii="Garamond" w:hAnsi="Garamond" w:cs="Garamond"/>
          <w:color w:val="000000"/>
          <w:sz w:val="24"/>
          <w:szCs w:val="24"/>
        </w:rPr>
      </w:pPr>
      <w:r w:rsidRPr="002563A0">
        <w:rPr>
          <w:rFonts w:ascii="Garamond" w:hAnsi="Garamond" w:cs="Garamond"/>
          <w:color w:val="000000"/>
          <w:sz w:val="24"/>
          <w:szCs w:val="24"/>
        </w:rPr>
        <w:t>prawo wykonywania zawodu,</w:t>
      </w:r>
    </w:p>
    <w:p w14:paraId="59BB8563" w14:textId="7082D3AF" w:rsidR="009A0B68" w:rsidRPr="002563A0" w:rsidRDefault="009A0B68" w:rsidP="009A0B68">
      <w:pPr>
        <w:numPr>
          <w:ilvl w:val="1"/>
          <w:numId w:val="4"/>
        </w:numPr>
        <w:spacing w:line="276" w:lineRule="auto"/>
        <w:rPr>
          <w:rFonts w:ascii="Garamond" w:hAnsi="Garamond" w:cs="Garamond"/>
          <w:color w:val="000000"/>
          <w:sz w:val="24"/>
          <w:szCs w:val="24"/>
        </w:rPr>
      </w:pPr>
      <w:r w:rsidRPr="002563A0">
        <w:rPr>
          <w:rFonts w:ascii="Garamond" w:hAnsi="Garamond" w:cs="Garamond"/>
          <w:color w:val="000000"/>
          <w:sz w:val="24"/>
          <w:szCs w:val="24"/>
        </w:rPr>
        <w:t>odpisy specjalizacji i kwalif</w:t>
      </w:r>
      <w:r w:rsidR="001905CD" w:rsidRPr="002563A0">
        <w:rPr>
          <w:rFonts w:ascii="Garamond" w:hAnsi="Garamond" w:cs="Garamond"/>
          <w:color w:val="000000"/>
          <w:sz w:val="24"/>
          <w:szCs w:val="24"/>
        </w:rPr>
        <w:t>ikacji, zgodnie z zapisami pkt 7</w:t>
      </w:r>
      <w:r w:rsidRPr="002563A0">
        <w:rPr>
          <w:rFonts w:ascii="Garamond" w:hAnsi="Garamond" w:cs="Garamond"/>
          <w:color w:val="000000"/>
          <w:sz w:val="24"/>
          <w:szCs w:val="24"/>
        </w:rPr>
        <w:t xml:space="preserve"> SWKO,</w:t>
      </w:r>
    </w:p>
    <w:p w14:paraId="39A3383C" w14:textId="77777777" w:rsidR="00F46037" w:rsidRPr="002563A0" w:rsidRDefault="00F46037" w:rsidP="00F46037">
      <w:pPr>
        <w:numPr>
          <w:ilvl w:val="1"/>
          <w:numId w:val="4"/>
        </w:numPr>
        <w:spacing w:line="276" w:lineRule="auto"/>
        <w:jc w:val="both"/>
        <w:rPr>
          <w:rFonts w:ascii="Garamond" w:hAnsi="Garamond"/>
          <w:color w:val="000000"/>
          <w:sz w:val="24"/>
          <w:szCs w:val="24"/>
        </w:rPr>
      </w:pPr>
      <w:r w:rsidRPr="002563A0">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2563A0" w:rsidRDefault="00F46037" w:rsidP="00F46037">
      <w:pPr>
        <w:numPr>
          <w:ilvl w:val="1"/>
          <w:numId w:val="4"/>
        </w:numPr>
        <w:spacing w:line="276" w:lineRule="auto"/>
        <w:jc w:val="both"/>
        <w:rPr>
          <w:rFonts w:ascii="Garamond" w:hAnsi="Garamond"/>
          <w:color w:val="000000"/>
          <w:sz w:val="24"/>
          <w:szCs w:val="24"/>
        </w:rPr>
      </w:pPr>
      <w:r w:rsidRPr="002563A0">
        <w:rPr>
          <w:rFonts w:ascii="Garamond" w:hAnsi="Garamond"/>
          <w:color w:val="000000"/>
          <w:sz w:val="24"/>
          <w:szCs w:val="24"/>
        </w:rPr>
        <w:t>wypis z Centralnej Ewidencji i Informacji o Działalności Gospodarczej,</w:t>
      </w:r>
    </w:p>
    <w:p w14:paraId="3901B773" w14:textId="4C36BB62" w:rsidR="00F46037" w:rsidRPr="002563A0" w:rsidRDefault="00F46037" w:rsidP="00F46037">
      <w:pPr>
        <w:numPr>
          <w:ilvl w:val="1"/>
          <w:numId w:val="4"/>
        </w:numPr>
        <w:spacing w:line="276" w:lineRule="auto"/>
        <w:jc w:val="both"/>
        <w:rPr>
          <w:rFonts w:ascii="Garamond" w:hAnsi="Garamond"/>
          <w:color w:val="000000"/>
          <w:sz w:val="24"/>
          <w:szCs w:val="24"/>
        </w:rPr>
      </w:pPr>
      <w:r w:rsidRPr="002563A0">
        <w:rPr>
          <w:rFonts w:ascii="Garamond" w:hAnsi="Garamond"/>
          <w:color w:val="000000"/>
          <w:sz w:val="24"/>
          <w:szCs w:val="24"/>
        </w:rPr>
        <w:t>umowa ubezpieczenia od odpowiedzialności cywilnej,</w:t>
      </w:r>
    </w:p>
    <w:p w14:paraId="6ABF6FD2" w14:textId="78012C9F" w:rsidR="00F9224F" w:rsidRPr="002563A0" w:rsidRDefault="00F9224F" w:rsidP="00F46037">
      <w:pPr>
        <w:numPr>
          <w:ilvl w:val="1"/>
          <w:numId w:val="4"/>
        </w:numPr>
        <w:spacing w:line="276" w:lineRule="auto"/>
        <w:jc w:val="both"/>
        <w:rPr>
          <w:rFonts w:ascii="Garamond" w:hAnsi="Garamond"/>
          <w:color w:val="000000"/>
          <w:sz w:val="24"/>
          <w:szCs w:val="24"/>
        </w:rPr>
      </w:pPr>
      <w:r w:rsidRPr="002563A0">
        <w:rPr>
          <w:rFonts w:ascii="Garamond" w:hAnsi="Garamond"/>
          <w:color w:val="000000"/>
          <w:sz w:val="24"/>
          <w:szCs w:val="24"/>
        </w:rPr>
        <w:t>paszport dozymetryczny (kserokopia) albo oświadczenie o posiadaniu paszportu albo oświadczenia o złożenie wniosku o wydanie paszportu dozymetrycznego</w:t>
      </w:r>
      <w:r w:rsidR="0049606C" w:rsidRPr="002563A0">
        <w:rPr>
          <w:rFonts w:ascii="Garamond" w:hAnsi="Garamond"/>
          <w:color w:val="000000"/>
          <w:sz w:val="24"/>
          <w:szCs w:val="24"/>
        </w:rPr>
        <w:t xml:space="preserve"> (jeżeli dotyczy)</w:t>
      </w:r>
    </w:p>
    <w:p w14:paraId="11E7818F" w14:textId="1259DAF5" w:rsidR="00F46037" w:rsidRPr="002563A0" w:rsidRDefault="000420DD" w:rsidP="00F46037">
      <w:pPr>
        <w:numPr>
          <w:ilvl w:val="1"/>
          <w:numId w:val="4"/>
        </w:numPr>
        <w:spacing w:line="276" w:lineRule="auto"/>
        <w:jc w:val="both"/>
        <w:rPr>
          <w:rFonts w:ascii="Garamond" w:hAnsi="Garamond"/>
          <w:color w:val="000000"/>
          <w:sz w:val="24"/>
          <w:szCs w:val="24"/>
        </w:rPr>
      </w:pPr>
      <w:r w:rsidRPr="002563A0">
        <w:rPr>
          <w:rFonts w:ascii="Garamond" w:hAnsi="Garamond"/>
          <w:color w:val="000000"/>
          <w:sz w:val="24"/>
          <w:szCs w:val="24"/>
        </w:rPr>
        <w:t>aktualne orzeczenie lekarskie potwierdzające zdolność do realizacji świadczeń będących przedmiotem konkursu</w:t>
      </w:r>
      <w:r w:rsidR="00F46037" w:rsidRPr="002563A0">
        <w:rPr>
          <w:rFonts w:ascii="Garamond" w:hAnsi="Garamond"/>
          <w:color w:val="000000"/>
          <w:sz w:val="24"/>
          <w:szCs w:val="24"/>
        </w:rPr>
        <w:t>;</w:t>
      </w:r>
    </w:p>
    <w:p w14:paraId="79620910" w14:textId="77777777" w:rsidR="00F46037" w:rsidRPr="002563A0" w:rsidRDefault="00F46037" w:rsidP="00F46037">
      <w:pPr>
        <w:numPr>
          <w:ilvl w:val="1"/>
          <w:numId w:val="4"/>
        </w:numPr>
        <w:spacing w:line="276" w:lineRule="auto"/>
        <w:jc w:val="both"/>
        <w:rPr>
          <w:rFonts w:ascii="Garamond" w:hAnsi="Garamond"/>
          <w:color w:val="000000"/>
          <w:sz w:val="24"/>
          <w:szCs w:val="24"/>
        </w:rPr>
      </w:pPr>
      <w:r w:rsidRPr="002563A0">
        <w:rPr>
          <w:rFonts w:ascii="Garamond" w:hAnsi="Garamond"/>
          <w:color w:val="000000"/>
          <w:sz w:val="24"/>
          <w:szCs w:val="24"/>
        </w:rPr>
        <w:t>zaświadczenie o szkoleniu BHP;</w:t>
      </w:r>
    </w:p>
    <w:p w14:paraId="621EBE4C" w14:textId="62DB9965" w:rsidR="009A0B68" w:rsidRPr="002563A0" w:rsidRDefault="00F46037" w:rsidP="00F46037">
      <w:pPr>
        <w:numPr>
          <w:ilvl w:val="1"/>
          <w:numId w:val="4"/>
        </w:numPr>
        <w:spacing w:line="276" w:lineRule="auto"/>
        <w:jc w:val="both"/>
        <w:rPr>
          <w:rFonts w:ascii="Garamond" w:hAnsi="Garamond" w:cs="Garamond"/>
          <w:color w:val="000000"/>
          <w:sz w:val="24"/>
          <w:szCs w:val="24"/>
        </w:rPr>
      </w:pPr>
      <w:r w:rsidRPr="002563A0">
        <w:rPr>
          <w:rFonts w:ascii="Garamond" w:hAnsi="Garamond"/>
          <w:color w:val="000000"/>
          <w:sz w:val="24"/>
          <w:szCs w:val="24"/>
        </w:rPr>
        <w:t>oświadczenia</w:t>
      </w:r>
      <w:r w:rsidR="0078473F" w:rsidRPr="002563A0">
        <w:rPr>
          <w:rFonts w:ascii="Garamond" w:hAnsi="Garamond"/>
          <w:color w:val="000000"/>
          <w:sz w:val="24"/>
          <w:szCs w:val="24"/>
        </w:rPr>
        <w:t xml:space="preserve"> lub dokumenty </w:t>
      </w:r>
      <w:r w:rsidRPr="002563A0">
        <w:rPr>
          <w:rFonts w:ascii="Garamond" w:hAnsi="Garamond"/>
          <w:color w:val="000000"/>
          <w:sz w:val="24"/>
          <w:szCs w:val="24"/>
        </w:rPr>
        <w:t>potwierdzające doświadczenie</w:t>
      </w:r>
    </w:p>
    <w:p w14:paraId="5077440C" w14:textId="77777777" w:rsidR="009A0B68" w:rsidRPr="002563A0" w:rsidRDefault="009A0B68" w:rsidP="009A0B68">
      <w:pPr>
        <w:spacing w:line="276" w:lineRule="auto"/>
        <w:ind w:left="1800"/>
        <w:jc w:val="both"/>
        <w:rPr>
          <w:rFonts w:ascii="Garamond" w:hAnsi="Garamond" w:cs="Garamond"/>
          <w:color w:val="000000"/>
          <w:sz w:val="24"/>
          <w:szCs w:val="24"/>
        </w:rPr>
      </w:pPr>
    </w:p>
    <w:p w14:paraId="0A7A636B" w14:textId="77777777" w:rsidR="009A0B68" w:rsidRPr="002563A0" w:rsidRDefault="009A0B68" w:rsidP="009A0B68">
      <w:pPr>
        <w:spacing w:line="276" w:lineRule="auto"/>
        <w:ind w:left="540" w:hanging="540"/>
        <w:jc w:val="both"/>
        <w:rPr>
          <w:rFonts w:ascii="Garamond" w:hAnsi="Garamond" w:cs="Garamond"/>
          <w:color w:val="000000"/>
          <w:sz w:val="24"/>
          <w:szCs w:val="24"/>
        </w:rPr>
      </w:pPr>
    </w:p>
    <w:p w14:paraId="1444B84C" w14:textId="77777777" w:rsidR="009A0B68" w:rsidRPr="002563A0" w:rsidRDefault="009A0B68" w:rsidP="009A0B68">
      <w:pPr>
        <w:spacing w:line="276" w:lineRule="auto"/>
        <w:ind w:left="540"/>
        <w:jc w:val="both"/>
        <w:rPr>
          <w:rFonts w:ascii="Garamond" w:hAnsi="Garamond" w:cs="Garamond"/>
          <w:color w:val="000000"/>
          <w:sz w:val="24"/>
          <w:szCs w:val="24"/>
        </w:rPr>
      </w:pPr>
      <w:r w:rsidRPr="002563A0">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2563A0">
        <w:rPr>
          <w:rFonts w:ascii="Garamond" w:hAnsi="Garamond" w:cs="Garamond"/>
          <w:b/>
          <w:i/>
          <w:color w:val="000000"/>
          <w:sz w:val="24"/>
          <w:szCs w:val="24"/>
        </w:rPr>
        <w:t xml:space="preserve">„za zgodność </w:t>
      </w:r>
      <w:r w:rsidRPr="002563A0">
        <w:rPr>
          <w:rFonts w:ascii="Garamond" w:hAnsi="Garamond" w:cs="Garamond"/>
          <w:b/>
          <w:i/>
          <w:color w:val="000000"/>
          <w:sz w:val="24"/>
          <w:szCs w:val="24"/>
        </w:rPr>
        <w:br/>
        <w:t>z oryginałem”</w:t>
      </w:r>
      <w:r w:rsidRPr="002563A0">
        <w:rPr>
          <w:rFonts w:ascii="Garamond" w:hAnsi="Garamond" w:cs="Garamond"/>
          <w:b/>
          <w:color w:val="000000"/>
          <w:sz w:val="24"/>
          <w:szCs w:val="24"/>
        </w:rPr>
        <w:t>, data i podpis Oferenta (możliwość potwierdzenia przez osobę upoważnioną przez Oferenta).</w:t>
      </w:r>
    </w:p>
    <w:p w14:paraId="2B5EE678" w14:textId="77777777" w:rsidR="009A0B68" w:rsidRPr="002563A0" w:rsidRDefault="009A0B68" w:rsidP="009A0B68">
      <w:pPr>
        <w:spacing w:line="276" w:lineRule="auto"/>
        <w:ind w:left="540"/>
        <w:jc w:val="both"/>
        <w:rPr>
          <w:rFonts w:ascii="Garamond" w:hAnsi="Garamond" w:cs="Garamond"/>
          <w:color w:val="000000"/>
          <w:sz w:val="24"/>
          <w:szCs w:val="24"/>
        </w:rPr>
      </w:pPr>
    </w:p>
    <w:p w14:paraId="72BC5F89" w14:textId="77777777" w:rsidR="009A0B68" w:rsidRPr="002563A0" w:rsidRDefault="009A0B68" w:rsidP="009A0B68">
      <w:pPr>
        <w:pStyle w:val="Tekstpodstawowy"/>
        <w:tabs>
          <w:tab w:val="left" w:pos="1005"/>
        </w:tabs>
        <w:spacing w:line="276" w:lineRule="auto"/>
        <w:ind w:left="540" w:hanging="540"/>
        <w:rPr>
          <w:rFonts w:ascii="Garamond" w:hAnsi="Garamond" w:cs="Garamond"/>
          <w:b/>
          <w:sz w:val="24"/>
          <w:szCs w:val="24"/>
        </w:rPr>
      </w:pPr>
      <w:r w:rsidRPr="002563A0">
        <w:rPr>
          <w:rFonts w:ascii="Garamond" w:hAnsi="Garamond" w:cs="Garamond"/>
          <w:sz w:val="24"/>
          <w:szCs w:val="24"/>
        </w:rPr>
        <w:tab/>
        <w:t xml:space="preserve">W przypadku gdy Oferent nie przedstawi wszystkich wymaganych dokumentów </w:t>
      </w:r>
      <w:r w:rsidRPr="002563A0">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77777777" w:rsidR="009A0B68" w:rsidRPr="002563A0" w:rsidRDefault="009A0B68" w:rsidP="009A0B68">
      <w:pPr>
        <w:spacing w:line="276" w:lineRule="auto"/>
        <w:ind w:left="540" w:hanging="540"/>
        <w:jc w:val="center"/>
        <w:rPr>
          <w:rFonts w:ascii="Garamond" w:hAnsi="Garamond" w:cs="Garamond"/>
          <w:b/>
          <w:sz w:val="24"/>
          <w:szCs w:val="24"/>
        </w:rPr>
      </w:pPr>
    </w:p>
    <w:p w14:paraId="75AB0FDC" w14:textId="77777777" w:rsidR="009A0B68" w:rsidRPr="002563A0" w:rsidRDefault="009A0B68" w:rsidP="009A0B68">
      <w:pPr>
        <w:spacing w:line="276" w:lineRule="auto"/>
        <w:ind w:left="540" w:hanging="540"/>
        <w:jc w:val="center"/>
        <w:rPr>
          <w:rFonts w:ascii="Garamond" w:hAnsi="Garamond" w:cs="Garamond"/>
          <w:b/>
          <w:sz w:val="24"/>
          <w:szCs w:val="24"/>
        </w:rPr>
      </w:pPr>
      <w:r w:rsidRPr="002563A0">
        <w:rPr>
          <w:rFonts w:ascii="Garamond" w:hAnsi="Garamond" w:cs="Garamond"/>
          <w:b/>
          <w:sz w:val="24"/>
          <w:szCs w:val="24"/>
        </w:rPr>
        <w:t>Złożenie oferty</w:t>
      </w:r>
    </w:p>
    <w:p w14:paraId="3E8C59F7" w14:textId="77777777" w:rsidR="009A0B68" w:rsidRPr="002563A0" w:rsidRDefault="009A0B68" w:rsidP="009A0B68">
      <w:pPr>
        <w:spacing w:line="276" w:lineRule="auto"/>
        <w:ind w:left="540" w:hanging="540"/>
        <w:jc w:val="both"/>
        <w:rPr>
          <w:rFonts w:ascii="Garamond" w:hAnsi="Garamond" w:cs="Garamond"/>
          <w:b/>
          <w:sz w:val="24"/>
          <w:szCs w:val="24"/>
        </w:rPr>
      </w:pPr>
    </w:p>
    <w:p w14:paraId="5216736F" w14:textId="396C6694" w:rsidR="00D61DB8" w:rsidRPr="002563A0" w:rsidRDefault="009A0B68" w:rsidP="00F5533D">
      <w:pPr>
        <w:pStyle w:val="Akapitzlist"/>
        <w:numPr>
          <w:ilvl w:val="0"/>
          <w:numId w:val="14"/>
        </w:numPr>
        <w:spacing w:line="276" w:lineRule="auto"/>
        <w:jc w:val="both"/>
        <w:rPr>
          <w:rFonts w:ascii="Garamond" w:hAnsi="Garamond" w:cs="Garamond"/>
          <w:color w:val="000000"/>
          <w:sz w:val="24"/>
          <w:szCs w:val="24"/>
        </w:rPr>
      </w:pPr>
      <w:r w:rsidRPr="002563A0">
        <w:rPr>
          <w:rFonts w:ascii="Garamond" w:hAnsi="Garamond" w:cs="Garamond"/>
          <w:sz w:val="24"/>
          <w:szCs w:val="24"/>
        </w:rPr>
        <w:t xml:space="preserve">Oferty składa się, pod rygorem nieważności, w zamkniętej kopercie w formie pisemnej z adnotacją </w:t>
      </w:r>
      <w:r w:rsidRPr="002563A0">
        <w:rPr>
          <w:rFonts w:ascii="Garamond" w:hAnsi="Garamond" w:cs="Garamond"/>
          <w:b/>
          <w:sz w:val="24"/>
          <w:szCs w:val="24"/>
        </w:rPr>
        <w:t>„Konkurs ofert na udzielanie świadczeń</w:t>
      </w:r>
      <w:r w:rsidR="00B04D72" w:rsidRPr="002563A0">
        <w:rPr>
          <w:rFonts w:ascii="Garamond" w:hAnsi="Garamond" w:cs="Garamond"/>
          <w:b/>
          <w:sz w:val="24"/>
          <w:szCs w:val="24"/>
        </w:rPr>
        <w:t xml:space="preserve"> zdrowotnyc</w:t>
      </w:r>
      <w:r w:rsidR="006A261C" w:rsidRPr="002563A0">
        <w:rPr>
          <w:rFonts w:ascii="Garamond" w:hAnsi="Garamond" w:cs="Garamond"/>
          <w:b/>
          <w:sz w:val="24"/>
          <w:szCs w:val="24"/>
        </w:rPr>
        <w:t>h przez pielęgniarkę</w:t>
      </w:r>
      <w:r w:rsidR="00B04D72" w:rsidRPr="002563A0">
        <w:rPr>
          <w:rFonts w:ascii="Garamond" w:hAnsi="Garamond" w:cs="Garamond"/>
          <w:b/>
          <w:sz w:val="24"/>
          <w:szCs w:val="24"/>
        </w:rPr>
        <w:t xml:space="preserve"> </w:t>
      </w:r>
      <w:r w:rsidR="007262E6" w:rsidRPr="002563A0">
        <w:rPr>
          <w:rFonts w:ascii="Garamond" w:hAnsi="Garamond" w:cs="Garamond"/>
          <w:b/>
          <w:sz w:val="24"/>
          <w:szCs w:val="24"/>
        </w:rPr>
        <w:t>endoskopową</w:t>
      </w:r>
      <w:r w:rsidR="00B04D72" w:rsidRPr="002563A0">
        <w:rPr>
          <w:rFonts w:ascii="Garamond" w:hAnsi="Garamond" w:cs="Garamond"/>
          <w:b/>
          <w:sz w:val="24"/>
          <w:szCs w:val="24"/>
        </w:rPr>
        <w:t xml:space="preserve"> dla </w:t>
      </w:r>
      <w:r w:rsidRPr="002563A0">
        <w:rPr>
          <w:rFonts w:ascii="Garamond" w:hAnsi="Garamond" w:cs="Garamond"/>
          <w:b/>
          <w:sz w:val="24"/>
          <w:szCs w:val="24"/>
        </w:rPr>
        <w:t>Pacjentów Szpitala Uniwersyteckiego</w:t>
      </w:r>
      <w:r w:rsidR="00B04D72" w:rsidRPr="002563A0">
        <w:rPr>
          <w:rFonts w:ascii="Garamond" w:hAnsi="Garamond"/>
          <w:b/>
          <w:color w:val="000000"/>
          <w:sz w:val="24"/>
          <w:szCs w:val="24"/>
        </w:rPr>
        <w:t>”</w:t>
      </w:r>
      <w:r w:rsidR="00B04D72" w:rsidRPr="002563A0">
        <w:rPr>
          <w:rFonts w:ascii="Garamond" w:hAnsi="Garamond"/>
          <w:color w:val="000000"/>
          <w:sz w:val="24"/>
          <w:szCs w:val="24"/>
        </w:rPr>
        <w:t xml:space="preserve">  </w:t>
      </w:r>
      <w:r w:rsidR="005B136E" w:rsidRPr="002563A0">
        <w:rPr>
          <w:rFonts w:ascii="Garamond" w:hAnsi="Garamond"/>
          <w:sz w:val="24"/>
          <w:szCs w:val="24"/>
        </w:rPr>
        <w:t>w Kancelarii Szpitala Uniwersyteckiego w Krakowie przy ul. Marii Orwid 11,</w:t>
      </w:r>
      <w:r w:rsidR="005B136E" w:rsidRPr="002563A0">
        <w:rPr>
          <w:rFonts w:ascii="Garamond" w:hAnsi="Garamond"/>
          <w:b/>
          <w:sz w:val="24"/>
          <w:szCs w:val="24"/>
        </w:rPr>
        <w:t xml:space="preserve"> w terminie do dnia </w:t>
      </w:r>
      <w:r w:rsidR="000F180C" w:rsidRPr="00703CA7">
        <w:rPr>
          <w:rFonts w:ascii="Garamond" w:hAnsi="Garamond"/>
          <w:b/>
          <w:sz w:val="24"/>
          <w:szCs w:val="24"/>
        </w:rPr>
        <w:t>28 maja 2026</w:t>
      </w:r>
      <w:r w:rsidR="005B136E" w:rsidRPr="002563A0">
        <w:rPr>
          <w:rFonts w:ascii="Garamond" w:hAnsi="Garamond" w:cs="Garamond"/>
          <w:b/>
          <w:sz w:val="24"/>
          <w:szCs w:val="24"/>
        </w:rPr>
        <w:t xml:space="preserve"> r.,</w:t>
      </w:r>
      <w:r w:rsidR="005B136E" w:rsidRPr="002563A0">
        <w:rPr>
          <w:rFonts w:ascii="Garamond" w:hAnsi="Garamond"/>
          <w:b/>
          <w:sz w:val="24"/>
          <w:szCs w:val="24"/>
        </w:rPr>
        <w:t xml:space="preserve"> do godz. 13:30</w:t>
      </w:r>
      <w:r w:rsidR="005B136E" w:rsidRPr="002563A0">
        <w:rPr>
          <w:rFonts w:ascii="Garamond" w:hAnsi="Garamond"/>
          <w:b/>
          <w:color w:val="000000"/>
          <w:sz w:val="24"/>
          <w:szCs w:val="24"/>
        </w:rPr>
        <w:t>.</w:t>
      </w:r>
    </w:p>
    <w:p w14:paraId="11A22C3B" w14:textId="77777777" w:rsidR="00D61DB8" w:rsidRPr="002563A0" w:rsidRDefault="00D61DB8" w:rsidP="00D61DB8">
      <w:pPr>
        <w:spacing w:line="276" w:lineRule="auto"/>
        <w:ind w:left="360"/>
        <w:jc w:val="both"/>
        <w:rPr>
          <w:rFonts w:ascii="Garamond" w:hAnsi="Garamond"/>
          <w:color w:val="FF0000"/>
          <w:sz w:val="24"/>
          <w:szCs w:val="24"/>
        </w:rPr>
      </w:pPr>
    </w:p>
    <w:p w14:paraId="11439712" w14:textId="77777777" w:rsidR="005C3F2B" w:rsidRPr="002563A0" w:rsidRDefault="005C3F2B" w:rsidP="005C3F2B">
      <w:pPr>
        <w:spacing w:line="276" w:lineRule="auto"/>
        <w:ind w:left="360"/>
        <w:jc w:val="both"/>
        <w:rPr>
          <w:rFonts w:ascii="Garamond" w:hAnsi="Garamond" w:cs="Garamond"/>
          <w:color w:val="000000"/>
          <w:sz w:val="24"/>
          <w:szCs w:val="24"/>
        </w:rPr>
      </w:pPr>
    </w:p>
    <w:p w14:paraId="77456892" w14:textId="2CECBE0C" w:rsidR="009A0B68" w:rsidRPr="002563A0" w:rsidRDefault="009A0B68" w:rsidP="005C3F2B">
      <w:pPr>
        <w:spacing w:line="276" w:lineRule="auto"/>
        <w:ind w:left="360"/>
        <w:jc w:val="both"/>
        <w:rPr>
          <w:rFonts w:ascii="Garamond" w:hAnsi="Garamond" w:cs="Garamond"/>
          <w:color w:val="000000"/>
          <w:sz w:val="24"/>
          <w:szCs w:val="24"/>
        </w:rPr>
      </w:pPr>
      <w:r w:rsidRPr="002563A0">
        <w:rPr>
          <w:rFonts w:ascii="Garamond" w:hAnsi="Garamond" w:cs="Garamond"/>
          <w:sz w:val="24"/>
          <w:szCs w:val="24"/>
        </w:rPr>
        <w:t xml:space="preserve">Oferty, które wpłyną po wyznaczonym terminie, zostaną </w:t>
      </w:r>
      <w:r w:rsidR="009031D9" w:rsidRPr="002563A0">
        <w:rPr>
          <w:rFonts w:ascii="Garamond" w:hAnsi="Garamond" w:cs="Garamond"/>
          <w:sz w:val="24"/>
          <w:szCs w:val="24"/>
        </w:rPr>
        <w:t>odrzucone</w:t>
      </w:r>
      <w:r w:rsidRPr="002563A0">
        <w:rPr>
          <w:rFonts w:ascii="Garamond" w:hAnsi="Garamond" w:cs="Garamond"/>
          <w:sz w:val="24"/>
          <w:szCs w:val="24"/>
        </w:rPr>
        <w:t>.</w:t>
      </w:r>
    </w:p>
    <w:p w14:paraId="1D8E76CC" w14:textId="77777777" w:rsidR="009A0B68" w:rsidRPr="002563A0" w:rsidRDefault="009A0B68" w:rsidP="009A0B68">
      <w:pPr>
        <w:pStyle w:val="Tekstpodstawowy"/>
        <w:spacing w:line="276" w:lineRule="auto"/>
        <w:jc w:val="center"/>
        <w:rPr>
          <w:rFonts w:ascii="Garamond" w:hAnsi="Garamond" w:cs="Garamond"/>
          <w:b/>
          <w:sz w:val="24"/>
          <w:szCs w:val="24"/>
        </w:rPr>
      </w:pPr>
    </w:p>
    <w:p w14:paraId="7D7020CF" w14:textId="77777777" w:rsidR="009A0B68" w:rsidRPr="002563A0" w:rsidRDefault="009A0B68" w:rsidP="009A0B68">
      <w:pPr>
        <w:pStyle w:val="Tekstpodstawowy"/>
        <w:spacing w:line="276" w:lineRule="auto"/>
        <w:jc w:val="center"/>
        <w:rPr>
          <w:rFonts w:ascii="Garamond" w:hAnsi="Garamond" w:cs="Garamond"/>
          <w:b/>
          <w:color w:val="FF0000"/>
          <w:sz w:val="24"/>
          <w:szCs w:val="24"/>
        </w:rPr>
      </w:pPr>
      <w:r w:rsidRPr="002563A0">
        <w:rPr>
          <w:rFonts w:ascii="Garamond" w:hAnsi="Garamond" w:cs="Garamond"/>
          <w:b/>
          <w:sz w:val="24"/>
          <w:szCs w:val="24"/>
        </w:rPr>
        <w:t>Kryteria oceny przy wyborze oferty. Warunki finansowe</w:t>
      </w:r>
    </w:p>
    <w:p w14:paraId="51A7A7F3" w14:textId="77777777" w:rsidR="009A0B68" w:rsidRPr="002563A0"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2563A0"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2563A0">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2563A0">
        <w:rPr>
          <w:rFonts w:ascii="Garamond" w:hAnsi="Garamond" w:cs="Garamond"/>
          <w:color w:val="000000"/>
          <w:sz w:val="24"/>
          <w:szCs w:val="24"/>
          <w:lang w:val="pl-PL"/>
        </w:rPr>
        <w:t xml:space="preserve"> z</w:t>
      </w:r>
      <w:r w:rsidRPr="002563A0">
        <w:rPr>
          <w:rFonts w:ascii="Garamond" w:hAnsi="Garamond" w:cs="Garamond"/>
          <w:color w:val="000000"/>
          <w:sz w:val="24"/>
          <w:szCs w:val="24"/>
        </w:rPr>
        <w:t xml:space="preserve"> pk</w:t>
      </w:r>
      <w:r w:rsidRPr="002563A0">
        <w:rPr>
          <w:rFonts w:ascii="Garamond" w:hAnsi="Garamond" w:cs="Garamond"/>
          <w:color w:val="000000"/>
          <w:sz w:val="24"/>
          <w:szCs w:val="24"/>
          <w:lang w:val="pl-PL"/>
        </w:rPr>
        <w:t>t</w:t>
      </w:r>
      <w:r w:rsidRPr="002563A0">
        <w:rPr>
          <w:rFonts w:ascii="Garamond" w:hAnsi="Garamond" w:cs="Garamond"/>
          <w:color w:val="000000"/>
          <w:sz w:val="24"/>
          <w:szCs w:val="24"/>
        </w:rPr>
        <w:t xml:space="preserve"> </w:t>
      </w:r>
      <w:r w:rsidR="002241F9" w:rsidRPr="002563A0">
        <w:rPr>
          <w:rFonts w:ascii="Garamond" w:hAnsi="Garamond" w:cs="Garamond"/>
          <w:color w:val="000000"/>
          <w:sz w:val="24"/>
          <w:szCs w:val="24"/>
          <w:lang w:val="pl-PL"/>
        </w:rPr>
        <w:t>9</w:t>
      </w:r>
      <w:r w:rsidRPr="002563A0">
        <w:rPr>
          <w:rFonts w:ascii="Garamond" w:hAnsi="Garamond" w:cs="Garamond"/>
          <w:color w:val="000000"/>
          <w:sz w:val="24"/>
          <w:szCs w:val="24"/>
        </w:rPr>
        <w:t xml:space="preserve"> SWKO.</w:t>
      </w:r>
      <w:r w:rsidRPr="002563A0">
        <w:rPr>
          <w:rFonts w:ascii="Garamond" w:hAnsi="Garamond" w:cs="Garamond"/>
          <w:sz w:val="24"/>
          <w:szCs w:val="24"/>
          <w:lang w:val="pl-PL"/>
        </w:rPr>
        <w:t xml:space="preserve"> </w:t>
      </w:r>
    </w:p>
    <w:p w14:paraId="47C865E6" w14:textId="77777777" w:rsidR="009A0B68" w:rsidRPr="002563A0"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2563A0" w:rsidRDefault="009A0B68" w:rsidP="009A0B68">
      <w:pPr>
        <w:pStyle w:val="Tekstpodstawowy"/>
        <w:spacing w:line="276" w:lineRule="auto"/>
        <w:ind w:left="567"/>
        <w:rPr>
          <w:rFonts w:ascii="Garamond" w:hAnsi="Garamond" w:cs="Garamond"/>
          <w:color w:val="000000"/>
          <w:sz w:val="24"/>
          <w:szCs w:val="24"/>
        </w:rPr>
      </w:pPr>
      <w:r w:rsidRPr="002563A0">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2563A0"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2563A0" w:rsidRDefault="009A0B68" w:rsidP="009A0B68">
      <w:pPr>
        <w:pStyle w:val="Tekstpodstawowy"/>
        <w:numPr>
          <w:ilvl w:val="0"/>
          <w:numId w:val="7"/>
        </w:numPr>
        <w:spacing w:line="276" w:lineRule="auto"/>
        <w:rPr>
          <w:rFonts w:ascii="Garamond" w:hAnsi="Garamond" w:cs="Garamond"/>
          <w:color w:val="000000"/>
          <w:sz w:val="24"/>
          <w:szCs w:val="24"/>
        </w:rPr>
      </w:pPr>
      <w:r w:rsidRPr="002563A0">
        <w:rPr>
          <w:rFonts w:ascii="Garamond" w:hAnsi="Garamond" w:cs="Garamond"/>
          <w:b/>
          <w:color w:val="000000"/>
          <w:sz w:val="24"/>
          <w:szCs w:val="24"/>
        </w:rPr>
        <w:t xml:space="preserve">Kryterium jakościowe: </w:t>
      </w:r>
      <w:r w:rsidRPr="002563A0">
        <w:rPr>
          <w:rFonts w:ascii="Garamond" w:hAnsi="Garamond" w:cs="Garamond"/>
          <w:color w:val="000000"/>
          <w:sz w:val="24"/>
          <w:szCs w:val="24"/>
        </w:rPr>
        <w:t>(</w:t>
      </w:r>
      <w:r w:rsidR="006E3067" w:rsidRPr="002563A0">
        <w:rPr>
          <w:rFonts w:ascii="Garamond" w:hAnsi="Garamond" w:cs="Garamond"/>
          <w:color w:val="000000"/>
          <w:sz w:val="24"/>
          <w:szCs w:val="24"/>
          <w:lang w:val="pl-PL"/>
        </w:rPr>
        <w:t>5</w:t>
      </w:r>
      <w:r w:rsidRPr="002563A0">
        <w:rPr>
          <w:rFonts w:ascii="Garamond" w:hAnsi="Garamond" w:cs="Garamond"/>
          <w:color w:val="000000"/>
          <w:sz w:val="24"/>
          <w:szCs w:val="24"/>
        </w:rPr>
        <w:t xml:space="preserve"> % oceny, maksymalnie </w:t>
      </w:r>
      <w:r w:rsidR="006E3067" w:rsidRPr="002563A0">
        <w:rPr>
          <w:rFonts w:ascii="Garamond" w:hAnsi="Garamond" w:cs="Garamond"/>
          <w:color w:val="000000"/>
          <w:sz w:val="24"/>
          <w:szCs w:val="24"/>
          <w:lang w:val="pl-PL"/>
        </w:rPr>
        <w:t>5</w:t>
      </w:r>
      <w:r w:rsidRPr="002563A0">
        <w:rPr>
          <w:rFonts w:ascii="Garamond" w:hAnsi="Garamond" w:cs="Garamond"/>
          <w:color w:val="000000"/>
          <w:sz w:val="24"/>
          <w:szCs w:val="24"/>
        </w:rPr>
        <w:t xml:space="preserve"> pkt)</w:t>
      </w:r>
    </w:p>
    <w:p w14:paraId="17AEDC8B" w14:textId="5AB3F64A" w:rsidR="009A0B68" w:rsidRPr="002563A0" w:rsidRDefault="009A0B68" w:rsidP="006E3067">
      <w:pPr>
        <w:pStyle w:val="Tekstpodstawowy"/>
        <w:spacing w:line="276" w:lineRule="auto"/>
        <w:ind w:left="567"/>
        <w:rPr>
          <w:rFonts w:ascii="Garamond" w:hAnsi="Garamond" w:cs="Garamond"/>
          <w:color w:val="000000"/>
          <w:sz w:val="24"/>
          <w:szCs w:val="24"/>
          <w:lang w:val="pl-PL"/>
        </w:rPr>
      </w:pPr>
      <w:r w:rsidRPr="002563A0">
        <w:rPr>
          <w:rFonts w:ascii="Garamond" w:hAnsi="Garamond" w:cs="Garamond"/>
          <w:color w:val="000000"/>
          <w:sz w:val="24"/>
          <w:szCs w:val="24"/>
        </w:rPr>
        <w:t xml:space="preserve">Oferent </w:t>
      </w:r>
      <w:r w:rsidRPr="002563A0">
        <w:rPr>
          <w:rFonts w:ascii="Garamond" w:hAnsi="Garamond" w:cs="Garamond"/>
          <w:color w:val="000000"/>
          <w:sz w:val="24"/>
          <w:szCs w:val="24"/>
          <w:lang w:val="pl-PL"/>
        </w:rPr>
        <w:t xml:space="preserve">otrzyma </w:t>
      </w:r>
      <w:r w:rsidR="006E3067" w:rsidRPr="002563A0">
        <w:rPr>
          <w:rFonts w:ascii="Garamond" w:hAnsi="Garamond" w:cs="Garamond"/>
          <w:color w:val="000000"/>
          <w:sz w:val="24"/>
          <w:szCs w:val="24"/>
          <w:lang w:val="pl-PL"/>
        </w:rPr>
        <w:t xml:space="preserve">5 pkt w przypadku </w:t>
      </w:r>
      <w:r w:rsidR="005C3F2B" w:rsidRPr="002563A0">
        <w:rPr>
          <w:rFonts w:ascii="Garamond" w:hAnsi="Garamond" w:cs="Garamond"/>
          <w:color w:val="000000"/>
          <w:sz w:val="24"/>
          <w:szCs w:val="24"/>
          <w:lang w:val="pl-PL"/>
        </w:rPr>
        <w:t>legitymowania się tytułem</w:t>
      </w:r>
      <w:r w:rsidR="006E3067" w:rsidRPr="002563A0">
        <w:rPr>
          <w:rFonts w:ascii="Garamond" w:hAnsi="Garamond" w:cs="Garamond"/>
          <w:color w:val="000000"/>
          <w:sz w:val="24"/>
          <w:szCs w:val="24"/>
          <w:lang w:val="pl-PL"/>
        </w:rPr>
        <w:t xml:space="preserve"> specjal</w:t>
      </w:r>
      <w:r w:rsidR="005C3F2B" w:rsidRPr="002563A0">
        <w:rPr>
          <w:rFonts w:ascii="Garamond" w:hAnsi="Garamond" w:cs="Garamond"/>
          <w:color w:val="000000"/>
          <w:sz w:val="24"/>
          <w:szCs w:val="24"/>
          <w:lang w:val="pl-PL"/>
        </w:rPr>
        <w:t>isty</w:t>
      </w:r>
      <w:r w:rsidR="002563A0" w:rsidRPr="002563A0">
        <w:rPr>
          <w:rFonts w:ascii="Garamond" w:hAnsi="Garamond" w:cs="Garamond"/>
          <w:color w:val="000000"/>
          <w:sz w:val="24"/>
          <w:szCs w:val="24"/>
          <w:lang w:val="pl-PL"/>
        </w:rPr>
        <w:t xml:space="preserve"> pielęgniarstwa w dziedzinie anestezjologii i intensywnej opieki lub w dziedzinie operacyjnej</w:t>
      </w:r>
      <w:r w:rsidR="006E3067" w:rsidRPr="002563A0">
        <w:rPr>
          <w:rFonts w:ascii="Garamond" w:hAnsi="Garamond" w:cs="Garamond"/>
          <w:color w:val="000000"/>
          <w:sz w:val="24"/>
          <w:szCs w:val="24"/>
          <w:lang w:val="pl-PL"/>
        </w:rPr>
        <w:t>.</w:t>
      </w:r>
    </w:p>
    <w:p w14:paraId="2A4F7579" w14:textId="77777777" w:rsidR="009A0B68" w:rsidRPr="002563A0"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2563A0" w:rsidRDefault="009A0B68" w:rsidP="009A0B68">
      <w:pPr>
        <w:pStyle w:val="Tekstpodstawowy"/>
        <w:numPr>
          <w:ilvl w:val="0"/>
          <w:numId w:val="7"/>
        </w:numPr>
        <w:spacing w:line="276" w:lineRule="auto"/>
        <w:rPr>
          <w:rFonts w:ascii="Garamond" w:hAnsi="Garamond" w:cs="Garamond"/>
          <w:color w:val="000000"/>
          <w:sz w:val="24"/>
          <w:szCs w:val="24"/>
        </w:rPr>
      </w:pPr>
      <w:r w:rsidRPr="002563A0">
        <w:rPr>
          <w:rFonts w:ascii="Garamond" w:hAnsi="Garamond" w:cs="Garamond"/>
          <w:b/>
          <w:color w:val="000000"/>
          <w:sz w:val="24"/>
          <w:szCs w:val="24"/>
        </w:rPr>
        <w:t xml:space="preserve">Kryterium kompleksowości: </w:t>
      </w:r>
      <w:r w:rsidRPr="002563A0">
        <w:rPr>
          <w:rFonts w:ascii="Garamond" w:hAnsi="Garamond" w:cs="Garamond"/>
          <w:color w:val="000000"/>
          <w:sz w:val="24"/>
          <w:szCs w:val="24"/>
        </w:rPr>
        <w:t>(5% oceny, maksymalnie 5 pkt)</w:t>
      </w:r>
    </w:p>
    <w:p w14:paraId="381CB631" w14:textId="0DE691DA" w:rsidR="009A0B68" w:rsidRPr="002563A0" w:rsidRDefault="009A0B68" w:rsidP="009A0B68">
      <w:pPr>
        <w:pStyle w:val="Tekstpodstawowy"/>
        <w:spacing w:line="276" w:lineRule="auto"/>
        <w:ind w:left="567"/>
        <w:rPr>
          <w:rFonts w:ascii="Garamond" w:hAnsi="Garamond" w:cs="Garamond"/>
          <w:sz w:val="24"/>
          <w:szCs w:val="24"/>
          <w:lang w:val="pl-PL"/>
        </w:rPr>
      </w:pPr>
      <w:r w:rsidRPr="002563A0">
        <w:rPr>
          <w:rFonts w:ascii="Garamond" w:hAnsi="Garamond" w:cs="Garamond"/>
          <w:color w:val="000000"/>
          <w:sz w:val="24"/>
          <w:szCs w:val="24"/>
        </w:rPr>
        <w:t>Oferent otrzyma 5 pu</w:t>
      </w:r>
      <w:r w:rsidR="00CA0B94" w:rsidRPr="002563A0">
        <w:rPr>
          <w:rFonts w:ascii="Garamond" w:hAnsi="Garamond" w:cs="Garamond"/>
          <w:color w:val="000000"/>
          <w:sz w:val="24"/>
          <w:szCs w:val="24"/>
        </w:rPr>
        <w:t>nktów za posiadanie co najmniej</w:t>
      </w:r>
      <w:r w:rsidR="00CA0B94" w:rsidRPr="002563A0">
        <w:rPr>
          <w:rFonts w:ascii="Garamond" w:hAnsi="Garamond" w:cs="Garamond"/>
          <w:color w:val="000000"/>
          <w:sz w:val="24"/>
          <w:szCs w:val="24"/>
          <w:lang w:val="pl-PL"/>
        </w:rPr>
        <w:t xml:space="preserve"> </w:t>
      </w:r>
      <w:r w:rsidR="00462F28" w:rsidRPr="002563A0">
        <w:rPr>
          <w:rFonts w:ascii="Garamond" w:hAnsi="Garamond" w:cs="Garamond"/>
          <w:color w:val="000000"/>
          <w:sz w:val="24"/>
          <w:szCs w:val="24"/>
          <w:lang w:val="pl-PL"/>
        </w:rPr>
        <w:t>trzyle</w:t>
      </w:r>
      <w:r w:rsidR="00CA0B94" w:rsidRPr="002563A0">
        <w:rPr>
          <w:rFonts w:ascii="Garamond" w:hAnsi="Garamond" w:cs="Garamond"/>
          <w:color w:val="000000"/>
          <w:sz w:val="24"/>
          <w:szCs w:val="24"/>
          <w:lang w:val="pl-PL"/>
        </w:rPr>
        <w:t>tniego</w:t>
      </w:r>
      <w:r w:rsidRPr="002563A0">
        <w:rPr>
          <w:rFonts w:ascii="Garamond" w:hAnsi="Garamond" w:cs="Garamond"/>
          <w:color w:val="000000"/>
          <w:sz w:val="24"/>
          <w:szCs w:val="24"/>
          <w:lang w:val="pl-PL"/>
        </w:rPr>
        <w:t xml:space="preserve"> doświadczenia w udzielani</w:t>
      </w:r>
      <w:r w:rsidR="00CA0B94" w:rsidRPr="002563A0">
        <w:rPr>
          <w:rFonts w:ascii="Garamond" w:hAnsi="Garamond" w:cs="Garamond"/>
          <w:color w:val="000000"/>
          <w:sz w:val="24"/>
          <w:szCs w:val="24"/>
          <w:lang w:val="pl-PL"/>
        </w:rPr>
        <w:t>u świadczeń  zdrowotnych z zakresu</w:t>
      </w:r>
      <w:r w:rsidR="00F46037" w:rsidRPr="002563A0">
        <w:rPr>
          <w:rFonts w:ascii="Garamond" w:hAnsi="Garamond" w:cs="Garamond"/>
          <w:color w:val="000000"/>
          <w:sz w:val="24"/>
          <w:szCs w:val="24"/>
          <w:lang w:val="pl-PL"/>
        </w:rPr>
        <w:t xml:space="preserve"> świadczeń pielęgniarskich z</w:t>
      </w:r>
      <w:r w:rsidR="00CA0B94" w:rsidRPr="002563A0">
        <w:rPr>
          <w:rFonts w:ascii="Garamond" w:hAnsi="Garamond" w:cs="Garamond"/>
          <w:color w:val="000000"/>
          <w:sz w:val="24"/>
          <w:szCs w:val="24"/>
          <w:lang w:val="pl-PL"/>
        </w:rPr>
        <w:t xml:space="preserve"> anestezjologii i intensywnej </w:t>
      </w:r>
      <w:r w:rsidR="0049606C" w:rsidRPr="002563A0">
        <w:rPr>
          <w:rFonts w:ascii="Garamond" w:hAnsi="Garamond" w:cs="Garamond"/>
          <w:color w:val="000000"/>
          <w:sz w:val="24"/>
          <w:szCs w:val="24"/>
          <w:lang w:val="pl-PL"/>
        </w:rPr>
        <w:t>opieki</w:t>
      </w:r>
      <w:r w:rsidR="00CA0B94" w:rsidRPr="002563A0">
        <w:rPr>
          <w:rFonts w:ascii="Garamond" w:hAnsi="Garamond" w:cs="Garamond"/>
          <w:color w:val="000000"/>
          <w:sz w:val="24"/>
          <w:szCs w:val="24"/>
          <w:lang w:val="pl-PL"/>
        </w:rPr>
        <w:t>.</w:t>
      </w:r>
    </w:p>
    <w:p w14:paraId="40864B85" w14:textId="77777777" w:rsidR="009A0B68" w:rsidRPr="002563A0" w:rsidRDefault="009A0B68" w:rsidP="009A0B68">
      <w:pPr>
        <w:pStyle w:val="Tekstpodstawowy"/>
        <w:spacing w:line="276" w:lineRule="auto"/>
        <w:ind w:left="567"/>
        <w:rPr>
          <w:rFonts w:ascii="Garamond" w:hAnsi="Garamond" w:cs="Garamond"/>
          <w:sz w:val="24"/>
          <w:szCs w:val="24"/>
          <w:lang w:val="pl-PL"/>
        </w:rPr>
      </w:pPr>
    </w:p>
    <w:p w14:paraId="25CBAECE" w14:textId="77777777" w:rsidR="009A0B68" w:rsidRPr="002563A0" w:rsidRDefault="009A0B68" w:rsidP="009A0B68">
      <w:pPr>
        <w:pStyle w:val="Tekstpodstawowy"/>
        <w:numPr>
          <w:ilvl w:val="0"/>
          <w:numId w:val="7"/>
        </w:numPr>
        <w:spacing w:line="276" w:lineRule="auto"/>
        <w:rPr>
          <w:rFonts w:ascii="Garamond" w:hAnsi="Garamond" w:cs="Garamond"/>
          <w:color w:val="000000"/>
          <w:sz w:val="24"/>
          <w:szCs w:val="24"/>
        </w:rPr>
      </w:pPr>
      <w:r w:rsidRPr="002563A0">
        <w:rPr>
          <w:rFonts w:ascii="Garamond" w:hAnsi="Garamond" w:cs="Garamond"/>
          <w:b/>
          <w:color w:val="000000"/>
          <w:sz w:val="24"/>
          <w:szCs w:val="24"/>
        </w:rPr>
        <w:t xml:space="preserve">Kryterium dostępności: </w:t>
      </w:r>
      <w:r w:rsidRPr="002563A0">
        <w:rPr>
          <w:rFonts w:ascii="Garamond" w:hAnsi="Garamond" w:cs="Garamond"/>
          <w:color w:val="000000"/>
          <w:sz w:val="24"/>
          <w:szCs w:val="24"/>
        </w:rPr>
        <w:t>(</w:t>
      </w:r>
      <w:r w:rsidR="00CA0B94" w:rsidRPr="002563A0">
        <w:rPr>
          <w:rFonts w:ascii="Garamond" w:hAnsi="Garamond" w:cs="Garamond"/>
          <w:color w:val="000000"/>
          <w:sz w:val="24"/>
          <w:szCs w:val="24"/>
          <w:lang w:val="pl-PL"/>
        </w:rPr>
        <w:t>5</w:t>
      </w:r>
      <w:r w:rsidRPr="002563A0">
        <w:rPr>
          <w:rFonts w:ascii="Garamond" w:hAnsi="Garamond" w:cs="Garamond"/>
          <w:color w:val="000000"/>
          <w:sz w:val="24"/>
          <w:szCs w:val="24"/>
          <w:lang w:val="pl-PL"/>
        </w:rPr>
        <w:t xml:space="preserve"> </w:t>
      </w:r>
      <w:r w:rsidRPr="002563A0">
        <w:rPr>
          <w:rFonts w:ascii="Garamond" w:hAnsi="Garamond" w:cs="Garamond"/>
          <w:color w:val="000000"/>
          <w:sz w:val="24"/>
          <w:szCs w:val="24"/>
        </w:rPr>
        <w:t>% oceny, maksymalnie</w:t>
      </w:r>
      <w:r w:rsidR="00CA0B94" w:rsidRPr="002563A0">
        <w:rPr>
          <w:rFonts w:ascii="Garamond" w:hAnsi="Garamond" w:cs="Garamond"/>
          <w:color w:val="000000"/>
          <w:sz w:val="24"/>
          <w:szCs w:val="24"/>
          <w:lang w:val="pl-PL"/>
        </w:rPr>
        <w:t xml:space="preserve"> 5 </w:t>
      </w:r>
      <w:r w:rsidRPr="002563A0">
        <w:rPr>
          <w:rFonts w:ascii="Garamond" w:hAnsi="Garamond" w:cs="Garamond"/>
          <w:color w:val="000000"/>
          <w:sz w:val="24"/>
          <w:szCs w:val="24"/>
        </w:rPr>
        <w:t>pkt)</w:t>
      </w:r>
    </w:p>
    <w:p w14:paraId="11FDCA0A" w14:textId="77777777" w:rsidR="009A0B68" w:rsidRPr="002563A0" w:rsidRDefault="009A0B68" w:rsidP="009A0B68">
      <w:pPr>
        <w:pStyle w:val="Tekstpodstawowy"/>
        <w:spacing w:line="276" w:lineRule="auto"/>
        <w:ind w:left="567"/>
        <w:rPr>
          <w:rFonts w:ascii="Garamond" w:hAnsi="Garamond" w:cs="Garamond"/>
          <w:color w:val="FF0000"/>
          <w:sz w:val="24"/>
          <w:szCs w:val="24"/>
          <w:lang w:val="pl-PL"/>
        </w:rPr>
      </w:pPr>
      <w:r w:rsidRPr="002563A0">
        <w:rPr>
          <w:rFonts w:ascii="Garamond" w:hAnsi="Garamond" w:cs="Garamond"/>
          <w:color w:val="000000"/>
          <w:sz w:val="24"/>
          <w:szCs w:val="24"/>
        </w:rPr>
        <w:t xml:space="preserve">Oferent otrzyma </w:t>
      </w:r>
      <w:r w:rsidR="00CA0B94" w:rsidRPr="002563A0">
        <w:rPr>
          <w:rFonts w:ascii="Garamond" w:hAnsi="Garamond" w:cs="Garamond"/>
          <w:color w:val="000000"/>
          <w:sz w:val="24"/>
          <w:szCs w:val="24"/>
          <w:lang w:val="pl-PL"/>
        </w:rPr>
        <w:t>5</w:t>
      </w:r>
      <w:r w:rsidRPr="002563A0">
        <w:rPr>
          <w:rFonts w:ascii="Garamond" w:hAnsi="Garamond" w:cs="Garamond"/>
          <w:color w:val="000000"/>
          <w:sz w:val="24"/>
          <w:szCs w:val="24"/>
        </w:rPr>
        <w:t xml:space="preserve"> pkt w przypadku zadeklarowania udzielania świadczeń</w:t>
      </w:r>
      <w:r w:rsidRPr="002563A0">
        <w:rPr>
          <w:rFonts w:ascii="Garamond" w:hAnsi="Garamond" w:cs="Garamond"/>
          <w:color w:val="000000"/>
          <w:sz w:val="24"/>
          <w:szCs w:val="24"/>
          <w:lang w:val="pl-PL"/>
        </w:rPr>
        <w:t xml:space="preserve"> </w:t>
      </w:r>
      <w:r w:rsidRPr="002563A0">
        <w:rPr>
          <w:rFonts w:ascii="Garamond" w:hAnsi="Garamond" w:cs="Garamond"/>
          <w:color w:val="000000"/>
          <w:sz w:val="24"/>
          <w:szCs w:val="24"/>
        </w:rPr>
        <w:t>w wyższym w</w:t>
      </w:r>
      <w:r w:rsidR="00CA0B94" w:rsidRPr="002563A0">
        <w:rPr>
          <w:rFonts w:ascii="Garamond" w:hAnsi="Garamond" w:cs="Garamond"/>
          <w:color w:val="000000"/>
          <w:sz w:val="24"/>
          <w:szCs w:val="24"/>
        </w:rPr>
        <w:t>ymiarze niż tygodniowy wymiar 25</w:t>
      </w:r>
      <w:r w:rsidRPr="002563A0">
        <w:rPr>
          <w:rFonts w:ascii="Garamond" w:hAnsi="Garamond" w:cs="Garamond"/>
          <w:color w:val="000000"/>
          <w:sz w:val="24"/>
          <w:szCs w:val="24"/>
        </w:rPr>
        <w:t xml:space="preserve"> godzi</w:t>
      </w:r>
      <w:r w:rsidR="00CA0B94" w:rsidRPr="002563A0">
        <w:rPr>
          <w:rFonts w:ascii="Garamond" w:hAnsi="Garamond" w:cs="Garamond"/>
          <w:color w:val="000000"/>
          <w:sz w:val="24"/>
          <w:szCs w:val="24"/>
          <w:lang w:val="pl-PL"/>
        </w:rPr>
        <w:t>n  / 100 godzin miesięcznie</w:t>
      </w:r>
      <w:r w:rsidRPr="002563A0">
        <w:rPr>
          <w:rFonts w:ascii="Garamond" w:hAnsi="Garamond" w:cs="Garamond"/>
          <w:sz w:val="24"/>
          <w:szCs w:val="24"/>
          <w:lang w:val="pl-PL"/>
        </w:rPr>
        <w:t>.</w:t>
      </w:r>
    </w:p>
    <w:p w14:paraId="503C93C2" w14:textId="77777777" w:rsidR="009A0B68" w:rsidRPr="002563A0" w:rsidRDefault="009A0B68" w:rsidP="009A0B68">
      <w:pPr>
        <w:pStyle w:val="Tekstpodstawowy"/>
        <w:spacing w:line="276" w:lineRule="auto"/>
        <w:rPr>
          <w:rFonts w:ascii="Garamond" w:hAnsi="Garamond" w:cs="Garamond"/>
          <w:color w:val="000000"/>
          <w:sz w:val="24"/>
          <w:szCs w:val="24"/>
        </w:rPr>
      </w:pPr>
    </w:p>
    <w:p w14:paraId="71E5EADC" w14:textId="76959E9E" w:rsidR="00645185" w:rsidRPr="002563A0" w:rsidRDefault="00645185" w:rsidP="00645185">
      <w:pPr>
        <w:pStyle w:val="Tekstpodstawowy"/>
        <w:numPr>
          <w:ilvl w:val="0"/>
          <w:numId w:val="7"/>
        </w:numPr>
        <w:spacing w:line="276" w:lineRule="auto"/>
        <w:rPr>
          <w:rFonts w:ascii="Garamond" w:hAnsi="Garamond"/>
          <w:color w:val="000000"/>
          <w:sz w:val="24"/>
          <w:szCs w:val="24"/>
        </w:rPr>
      </w:pPr>
      <w:r w:rsidRPr="002563A0">
        <w:rPr>
          <w:rFonts w:ascii="Garamond" w:hAnsi="Garamond"/>
          <w:b/>
          <w:color w:val="000000"/>
          <w:sz w:val="24"/>
          <w:szCs w:val="24"/>
        </w:rPr>
        <w:t xml:space="preserve">Kryterium ciągłości: </w:t>
      </w:r>
      <w:r w:rsidRPr="002563A0">
        <w:rPr>
          <w:rFonts w:ascii="Garamond" w:hAnsi="Garamond"/>
          <w:color w:val="000000"/>
          <w:sz w:val="24"/>
          <w:szCs w:val="24"/>
        </w:rPr>
        <w:t>(</w:t>
      </w:r>
      <w:r w:rsidRPr="002563A0">
        <w:rPr>
          <w:rFonts w:ascii="Garamond" w:hAnsi="Garamond"/>
          <w:color w:val="000000"/>
          <w:sz w:val="24"/>
          <w:szCs w:val="24"/>
          <w:lang w:val="pl-PL"/>
        </w:rPr>
        <w:t>5</w:t>
      </w:r>
      <w:r w:rsidRPr="002563A0">
        <w:rPr>
          <w:rFonts w:ascii="Garamond" w:hAnsi="Garamond"/>
          <w:color w:val="000000"/>
          <w:sz w:val="24"/>
          <w:szCs w:val="24"/>
        </w:rPr>
        <w:t xml:space="preserve">% oceny, maksymalnie </w:t>
      </w:r>
      <w:r w:rsidRPr="002563A0">
        <w:rPr>
          <w:rFonts w:ascii="Garamond" w:hAnsi="Garamond"/>
          <w:color w:val="000000"/>
          <w:sz w:val="24"/>
          <w:szCs w:val="24"/>
          <w:lang w:val="pl-PL"/>
        </w:rPr>
        <w:t>5</w:t>
      </w:r>
      <w:r w:rsidRPr="002563A0">
        <w:rPr>
          <w:rFonts w:ascii="Garamond" w:hAnsi="Garamond"/>
          <w:color w:val="000000"/>
          <w:sz w:val="24"/>
          <w:szCs w:val="24"/>
        </w:rPr>
        <w:t xml:space="preserve"> pkt)</w:t>
      </w:r>
    </w:p>
    <w:p w14:paraId="1C6FE1B3" w14:textId="77777777" w:rsidR="00645185" w:rsidRPr="002563A0" w:rsidRDefault="00645185" w:rsidP="00645185">
      <w:pPr>
        <w:pStyle w:val="Tekstpodstawowy"/>
        <w:spacing w:line="276" w:lineRule="auto"/>
        <w:ind w:left="567"/>
        <w:rPr>
          <w:rFonts w:ascii="Garamond" w:hAnsi="Garamond"/>
          <w:color w:val="000000"/>
          <w:sz w:val="24"/>
          <w:szCs w:val="24"/>
        </w:rPr>
      </w:pPr>
      <w:r w:rsidRPr="002563A0">
        <w:rPr>
          <w:rFonts w:ascii="Garamond" w:hAnsi="Garamond"/>
          <w:color w:val="000000"/>
          <w:sz w:val="24"/>
          <w:szCs w:val="24"/>
        </w:rPr>
        <w:t xml:space="preserve">Oferent otrzyma </w:t>
      </w:r>
      <w:r w:rsidRPr="002563A0">
        <w:rPr>
          <w:rFonts w:ascii="Garamond" w:hAnsi="Garamond"/>
          <w:color w:val="000000"/>
          <w:sz w:val="24"/>
          <w:szCs w:val="24"/>
          <w:lang w:val="pl-PL"/>
        </w:rPr>
        <w:t>5</w:t>
      </w:r>
      <w:r w:rsidRPr="002563A0">
        <w:rPr>
          <w:rFonts w:ascii="Garamond" w:hAnsi="Garamond"/>
          <w:color w:val="000000"/>
          <w:sz w:val="24"/>
          <w:szCs w:val="24"/>
        </w:rPr>
        <w:t xml:space="preserve"> pkt za udzielanie świadczeń zdrowotnych</w:t>
      </w:r>
      <w:r w:rsidRPr="002563A0">
        <w:rPr>
          <w:rFonts w:ascii="Garamond" w:hAnsi="Garamond"/>
          <w:color w:val="000000"/>
          <w:sz w:val="24"/>
          <w:szCs w:val="24"/>
          <w:lang w:val="pl-PL"/>
        </w:rPr>
        <w:t xml:space="preserve"> w podobnym zakresie</w:t>
      </w:r>
      <w:r w:rsidRPr="002563A0">
        <w:rPr>
          <w:rFonts w:ascii="Garamond" w:hAnsi="Garamond"/>
          <w:color w:val="000000"/>
          <w:sz w:val="24"/>
          <w:szCs w:val="24"/>
        </w:rPr>
        <w:t xml:space="preserve"> </w:t>
      </w:r>
      <w:r w:rsidRPr="002563A0">
        <w:rPr>
          <w:rFonts w:ascii="Garamond" w:hAnsi="Garamond"/>
          <w:color w:val="000000"/>
          <w:sz w:val="24"/>
          <w:szCs w:val="24"/>
        </w:rPr>
        <w:br/>
      </w:r>
      <w:r w:rsidRPr="002563A0">
        <w:rPr>
          <w:rFonts w:ascii="Garamond" w:hAnsi="Garamond"/>
          <w:color w:val="000000"/>
          <w:sz w:val="24"/>
          <w:szCs w:val="24"/>
          <w:lang w:val="pl-PL"/>
        </w:rPr>
        <w:t>w okresie 24 miesięcy poprzedzających złożenie oferty.</w:t>
      </w:r>
    </w:p>
    <w:p w14:paraId="59581F78" w14:textId="77777777" w:rsidR="00645185" w:rsidRPr="002563A0"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2563A0" w:rsidRDefault="009A0B68" w:rsidP="009A0B68">
      <w:pPr>
        <w:pStyle w:val="Tekstpodstawowy"/>
        <w:numPr>
          <w:ilvl w:val="0"/>
          <w:numId w:val="7"/>
        </w:numPr>
        <w:spacing w:line="276" w:lineRule="auto"/>
        <w:rPr>
          <w:rFonts w:ascii="Garamond" w:hAnsi="Garamond" w:cs="Garamond"/>
          <w:color w:val="000000"/>
          <w:sz w:val="24"/>
          <w:szCs w:val="24"/>
        </w:rPr>
      </w:pPr>
      <w:r w:rsidRPr="002563A0">
        <w:rPr>
          <w:rFonts w:ascii="Garamond" w:hAnsi="Garamond" w:cs="Garamond"/>
          <w:b/>
          <w:color w:val="000000"/>
          <w:sz w:val="24"/>
          <w:szCs w:val="24"/>
        </w:rPr>
        <w:t xml:space="preserve">Kryterium finansowe: </w:t>
      </w:r>
      <w:r w:rsidRPr="002563A0">
        <w:rPr>
          <w:rFonts w:ascii="Garamond" w:hAnsi="Garamond" w:cs="Garamond"/>
          <w:color w:val="000000"/>
          <w:sz w:val="24"/>
          <w:szCs w:val="24"/>
        </w:rPr>
        <w:t>(</w:t>
      </w:r>
      <w:r w:rsidR="00645185" w:rsidRPr="002563A0">
        <w:rPr>
          <w:rFonts w:ascii="Garamond" w:hAnsi="Garamond" w:cs="Garamond"/>
          <w:color w:val="000000"/>
          <w:sz w:val="24"/>
          <w:szCs w:val="24"/>
          <w:lang w:val="pl-PL"/>
        </w:rPr>
        <w:t>8</w:t>
      </w:r>
      <w:r w:rsidRPr="002563A0">
        <w:rPr>
          <w:rFonts w:ascii="Garamond" w:hAnsi="Garamond" w:cs="Garamond"/>
          <w:color w:val="000000"/>
          <w:sz w:val="24"/>
          <w:szCs w:val="24"/>
          <w:lang w:val="pl-PL"/>
        </w:rPr>
        <w:t xml:space="preserve">0 </w:t>
      </w:r>
      <w:r w:rsidRPr="002563A0">
        <w:rPr>
          <w:rFonts w:ascii="Garamond" w:hAnsi="Garamond" w:cs="Garamond"/>
          <w:color w:val="000000"/>
          <w:sz w:val="24"/>
          <w:szCs w:val="24"/>
        </w:rPr>
        <w:t xml:space="preserve">% oceny, maksymalnie </w:t>
      </w:r>
      <w:r w:rsidR="00645185" w:rsidRPr="002563A0">
        <w:rPr>
          <w:rFonts w:ascii="Garamond" w:hAnsi="Garamond" w:cs="Garamond"/>
          <w:color w:val="000000"/>
          <w:sz w:val="24"/>
          <w:szCs w:val="24"/>
          <w:lang w:val="pl-PL"/>
        </w:rPr>
        <w:t>8</w:t>
      </w:r>
      <w:r w:rsidRPr="002563A0">
        <w:rPr>
          <w:rFonts w:ascii="Garamond" w:hAnsi="Garamond" w:cs="Garamond"/>
          <w:color w:val="000000"/>
          <w:sz w:val="24"/>
          <w:szCs w:val="24"/>
          <w:lang w:val="pl-PL"/>
        </w:rPr>
        <w:t>0</w:t>
      </w:r>
      <w:r w:rsidRPr="002563A0">
        <w:rPr>
          <w:rFonts w:ascii="Garamond" w:hAnsi="Garamond" w:cs="Garamond"/>
          <w:color w:val="000000"/>
          <w:sz w:val="24"/>
          <w:szCs w:val="24"/>
        </w:rPr>
        <w:t xml:space="preserve"> pkt)</w:t>
      </w:r>
    </w:p>
    <w:p w14:paraId="1A6BD9D4" w14:textId="77777777" w:rsidR="009A0B68" w:rsidRPr="002563A0" w:rsidRDefault="009A0B68" w:rsidP="009A0B68">
      <w:pPr>
        <w:pStyle w:val="Tekstpodstawowy"/>
        <w:spacing w:line="276" w:lineRule="auto"/>
        <w:ind w:left="567"/>
        <w:rPr>
          <w:rFonts w:ascii="Garamond" w:hAnsi="Garamond" w:cs="Garamond"/>
          <w:color w:val="000000"/>
          <w:sz w:val="24"/>
          <w:szCs w:val="24"/>
        </w:rPr>
      </w:pPr>
      <w:r w:rsidRPr="002563A0">
        <w:rPr>
          <w:rFonts w:ascii="Garamond" w:hAnsi="Garamond" w:cs="Garamond"/>
          <w:color w:val="000000"/>
          <w:sz w:val="24"/>
          <w:szCs w:val="24"/>
        </w:rPr>
        <w:t>Kryterium finansowe to wartość pkt uzyskana na podstawie poniższego wyliczenia:</w:t>
      </w:r>
    </w:p>
    <w:p w14:paraId="36906180" w14:textId="77777777" w:rsidR="009A0B68" w:rsidRPr="002563A0"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2563A0" w:rsidRDefault="009A0B68" w:rsidP="009A0B68">
      <w:pPr>
        <w:pStyle w:val="Tekstpodstawowy"/>
        <w:spacing w:line="276" w:lineRule="auto"/>
        <w:ind w:left="567"/>
        <w:rPr>
          <w:rFonts w:ascii="Garamond" w:hAnsi="Garamond" w:cs="Garamond"/>
          <w:color w:val="000000"/>
          <w:sz w:val="24"/>
          <w:szCs w:val="24"/>
        </w:rPr>
      </w:pPr>
      <w:r w:rsidRPr="002563A0">
        <w:rPr>
          <w:rFonts w:ascii="Garamond" w:hAnsi="Garamond" w:cs="Garamond"/>
          <w:b/>
          <w:bCs/>
          <w:color w:val="000000"/>
          <w:sz w:val="24"/>
          <w:szCs w:val="24"/>
        </w:rPr>
        <w:t xml:space="preserve">S = (SN/SX) x </w:t>
      </w:r>
      <w:r w:rsidR="00F06086" w:rsidRPr="002563A0">
        <w:rPr>
          <w:rFonts w:ascii="Garamond" w:hAnsi="Garamond" w:cs="Garamond"/>
          <w:b/>
          <w:bCs/>
          <w:color w:val="000000"/>
          <w:sz w:val="24"/>
          <w:szCs w:val="24"/>
          <w:lang w:val="pl-PL"/>
        </w:rPr>
        <w:t>8</w:t>
      </w:r>
      <w:r w:rsidRPr="002563A0">
        <w:rPr>
          <w:rFonts w:ascii="Garamond" w:hAnsi="Garamond" w:cs="Garamond"/>
          <w:b/>
          <w:bCs/>
          <w:color w:val="000000"/>
          <w:sz w:val="24"/>
          <w:szCs w:val="24"/>
          <w:lang w:val="pl-PL"/>
        </w:rPr>
        <w:t>0</w:t>
      </w:r>
      <w:r w:rsidRPr="002563A0">
        <w:rPr>
          <w:rFonts w:ascii="Garamond" w:hAnsi="Garamond" w:cs="Garamond"/>
          <w:color w:val="000000"/>
          <w:sz w:val="24"/>
          <w:szCs w:val="24"/>
        </w:rPr>
        <w:tab/>
      </w:r>
    </w:p>
    <w:p w14:paraId="00C9DB9D" w14:textId="77777777" w:rsidR="009A0B68" w:rsidRPr="002563A0" w:rsidRDefault="009A0B68" w:rsidP="009A0B68">
      <w:pPr>
        <w:pStyle w:val="Tekstpodstawowy"/>
        <w:spacing w:line="276" w:lineRule="auto"/>
        <w:ind w:left="567"/>
        <w:rPr>
          <w:rFonts w:ascii="Garamond" w:hAnsi="Garamond" w:cs="Garamond"/>
          <w:color w:val="000000"/>
          <w:sz w:val="24"/>
          <w:szCs w:val="24"/>
        </w:rPr>
      </w:pPr>
      <w:r w:rsidRPr="002563A0">
        <w:rPr>
          <w:rFonts w:ascii="Garamond" w:hAnsi="Garamond" w:cs="Garamond"/>
          <w:color w:val="000000"/>
          <w:sz w:val="24"/>
          <w:szCs w:val="24"/>
        </w:rPr>
        <w:t>gdzie:</w:t>
      </w:r>
    </w:p>
    <w:p w14:paraId="5AFAD533" w14:textId="77777777" w:rsidR="009A0B68" w:rsidRPr="002563A0" w:rsidRDefault="009A0B68" w:rsidP="009A0B68">
      <w:pPr>
        <w:pStyle w:val="Tekstpodstawowy"/>
        <w:spacing w:line="276" w:lineRule="auto"/>
        <w:ind w:left="567"/>
        <w:rPr>
          <w:rFonts w:ascii="Garamond" w:hAnsi="Garamond" w:cs="Garamond"/>
          <w:color w:val="000000"/>
          <w:sz w:val="24"/>
          <w:szCs w:val="24"/>
        </w:rPr>
      </w:pPr>
      <w:r w:rsidRPr="002563A0">
        <w:rPr>
          <w:rFonts w:ascii="Garamond" w:hAnsi="Garamond" w:cs="Garamond"/>
          <w:color w:val="000000"/>
          <w:sz w:val="24"/>
          <w:szCs w:val="24"/>
        </w:rPr>
        <w:t xml:space="preserve">S - liczba punktów za kryterium finansowe </w:t>
      </w:r>
    </w:p>
    <w:p w14:paraId="63D1E416" w14:textId="217EF2A2" w:rsidR="009A0B68" w:rsidRPr="002563A0" w:rsidRDefault="009A0B68" w:rsidP="009A0B68">
      <w:pPr>
        <w:pStyle w:val="Tekstpodstawowy"/>
        <w:spacing w:line="276" w:lineRule="auto"/>
        <w:ind w:left="567"/>
        <w:rPr>
          <w:rFonts w:ascii="Garamond" w:hAnsi="Garamond" w:cs="Garamond"/>
          <w:color w:val="000000"/>
          <w:sz w:val="24"/>
          <w:szCs w:val="24"/>
          <w:lang w:val="pl-PL"/>
        </w:rPr>
      </w:pPr>
      <w:r w:rsidRPr="002563A0">
        <w:rPr>
          <w:rFonts w:ascii="Garamond" w:hAnsi="Garamond" w:cs="Garamond"/>
          <w:color w:val="000000"/>
          <w:sz w:val="24"/>
          <w:szCs w:val="24"/>
        </w:rPr>
        <w:t xml:space="preserve">SN - najniższa proponowana </w:t>
      </w:r>
      <w:r w:rsidRPr="002563A0">
        <w:rPr>
          <w:rFonts w:ascii="Garamond" w:hAnsi="Garamond" w:cs="Garamond"/>
          <w:color w:val="000000"/>
          <w:sz w:val="24"/>
          <w:szCs w:val="24"/>
          <w:lang w:val="pl-PL"/>
        </w:rPr>
        <w:t>stawka za godzinę udzielania świadczeń  brutto</w:t>
      </w:r>
      <w:r w:rsidRPr="002563A0">
        <w:rPr>
          <w:rFonts w:ascii="Garamond" w:hAnsi="Garamond" w:cs="Garamond"/>
          <w:color w:val="000000"/>
          <w:sz w:val="24"/>
          <w:szCs w:val="24"/>
        </w:rPr>
        <w:t xml:space="preserve"> spośród ważnych ofert</w:t>
      </w:r>
      <w:r w:rsidR="00050F3A" w:rsidRPr="002563A0">
        <w:rPr>
          <w:rFonts w:ascii="Garamond" w:hAnsi="Garamond" w:cs="Garamond"/>
          <w:color w:val="000000"/>
          <w:sz w:val="24"/>
          <w:szCs w:val="24"/>
          <w:lang w:val="pl-PL"/>
        </w:rPr>
        <w:t xml:space="preserve"> (dla każdego z pakietów osobno)</w:t>
      </w:r>
    </w:p>
    <w:p w14:paraId="06280E24" w14:textId="0D156371" w:rsidR="009A0B68" w:rsidRPr="002563A0" w:rsidRDefault="009A0B68" w:rsidP="009A0B68">
      <w:pPr>
        <w:pStyle w:val="Tekstpodstawowy"/>
        <w:spacing w:line="276" w:lineRule="auto"/>
        <w:ind w:left="567"/>
        <w:rPr>
          <w:rFonts w:ascii="Garamond" w:hAnsi="Garamond" w:cs="Garamond"/>
          <w:sz w:val="24"/>
          <w:szCs w:val="24"/>
          <w:lang w:val="pl-PL"/>
        </w:rPr>
      </w:pPr>
      <w:r w:rsidRPr="002563A0">
        <w:rPr>
          <w:rFonts w:ascii="Garamond" w:hAnsi="Garamond" w:cs="Garamond"/>
          <w:color w:val="000000"/>
          <w:sz w:val="24"/>
          <w:szCs w:val="24"/>
        </w:rPr>
        <w:t>SX – proponowana przez Oferenta stawka</w:t>
      </w:r>
      <w:r w:rsidRPr="002563A0">
        <w:rPr>
          <w:rFonts w:ascii="Garamond" w:hAnsi="Garamond" w:cs="Garamond"/>
          <w:color w:val="000000"/>
          <w:sz w:val="24"/>
          <w:szCs w:val="24"/>
          <w:lang w:val="pl-PL"/>
        </w:rPr>
        <w:t xml:space="preserve"> za godzinę udzielania świadczeń </w:t>
      </w:r>
      <w:r w:rsidR="00050F3A" w:rsidRPr="002563A0">
        <w:rPr>
          <w:rFonts w:ascii="Garamond" w:hAnsi="Garamond" w:cs="Garamond"/>
          <w:color w:val="000000"/>
          <w:sz w:val="24"/>
          <w:szCs w:val="24"/>
        </w:rPr>
        <w:t xml:space="preserve">brutto </w:t>
      </w:r>
      <w:r w:rsidR="00050F3A" w:rsidRPr="002563A0">
        <w:rPr>
          <w:rFonts w:ascii="Garamond" w:hAnsi="Garamond" w:cs="Garamond"/>
          <w:color w:val="000000"/>
          <w:sz w:val="24"/>
          <w:szCs w:val="24"/>
          <w:lang w:val="pl-PL"/>
        </w:rPr>
        <w:t>(dla każdego z pakietów osobno)</w:t>
      </w:r>
    </w:p>
    <w:p w14:paraId="49B32F01" w14:textId="77777777" w:rsidR="009A0B68" w:rsidRPr="002563A0" w:rsidRDefault="009A0B68" w:rsidP="009A0B68">
      <w:pPr>
        <w:spacing w:line="276" w:lineRule="auto"/>
        <w:ind w:left="567"/>
        <w:rPr>
          <w:rFonts w:ascii="Garamond" w:hAnsi="Garamond" w:cs="Garamond"/>
          <w:sz w:val="24"/>
          <w:szCs w:val="24"/>
          <w:lang w:val="x-none"/>
        </w:rPr>
      </w:pPr>
    </w:p>
    <w:p w14:paraId="7A1F0E7B" w14:textId="77777777" w:rsidR="009A0B68" w:rsidRPr="002563A0" w:rsidRDefault="009A0B68" w:rsidP="009A0B68">
      <w:pPr>
        <w:widowControl w:val="0"/>
        <w:spacing w:line="276" w:lineRule="auto"/>
        <w:ind w:left="540"/>
        <w:jc w:val="both"/>
        <w:rPr>
          <w:rFonts w:ascii="Garamond" w:hAnsi="Garamond" w:cs="Garamond"/>
          <w:color w:val="000000"/>
          <w:sz w:val="24"/>
          <w:szCs w:val="24"/>
        </w:rPr>
      </w:pPr>
      <w:r w:rsidRPr="002563A0">
        <w:rPr>
          <w:rFonts w:ascii="Garamond" w:hAnsi="Garamond" w:cs="Garamond"/>
          <w:color w:val="000000"/>
          <w:sz w:val="24"/>
          <w:szCs w:val="24"/>
        </w:rPr>
        <w:t xml:space="preserve">Szczegółowe regulacje dotyczące wynagradzania Przyjmującego Zamówienie określa </w:t>
      </w:r>
      <w:r w:rsidRPr="002563A0">
        <w:rPr>
          <w:rFonts w:ascii="Garamond" w:hAnsi="Garamond" w:cs="Garamond"/>
          <w:color w:val="000000"/>
          <w:sz w:val="24"/>
          <w:szCs w:val="24"/>
        </w:rPr>
        <w:br/>
      </w:r>
      <w:r w:rsidRPr="002563A0">
        <w:rPr>
          <w:rFonts w:ascii="Garamond" w:hAnsi="Garamond"/>
          <w:bCs/>
          <w:sz w:val="22"/>
          <w:szCs w:val="22"/>
        </w:rPr>
        <w:t xml:space="preserve">§ 7 </w:t>
      </w:r>
      <w:r w:rsidRPr="002563A0">
        <w:rPr>
          <w:rFonts w:ascii="Garamond" w:hAnsi="Garamond" w:cs="Garamond"/>
          <w:color w:val="000000"/>
          <w:sz w:val="24"/>
          <w:szCs w:val="24"/>
        </w:rPr>
        <w:t>Umowy.</w:t>
      </w:r>
    </w:p>
    <w:p w14:paraId="147B6BB7" w14:textId="77777777" w:rsidR="009A0B68" w:rsidRPr="002563A0" w:rsidRDefault="009A0B68" w:rsidP="009A0B68">
      <w:pPr>
        <w:widowControl w:val="0"/>
        <w:spacing w:line="276" w:lineRule="auto"/>
        <w:ind w:left="540"/>
        <w:jc w:val="both"/>
        <w:rPr>
          <w:rFonts w:ascii="Garamond" w:hAnsi="Garamond" w:cs="Garamond"/>
          <w:b/>
          <w:color w:val="000000"/>
          <w:sz w:val="24"/>
          <w:szCs w:val="24"/>
        </w:rPr>
      </w:pPr>
    </w:p>
    <w:p w14:paraId="5DDFF5AA" w14:textId="6609830E" w:rsidR="009A0B68" w:rsidRPr="002563A0" w:rsidRDefault="009A0B68" w:rsidP="009A0B68">
      <w:pPr>
        <w:widowControl w:val="0"/>
        <w:spacing w:line="276" w:lineRule="auto"/>
        <w:ind w:left="540"/>
        <w:jc w:val="both"/>
        <w:rPr>
          <w:rFonts w:ascii="Garamond" w:hAnsi="Garamond" w:cs="Garamond"/>
          <w:color w:val="000000"/>
          <w:sz w:val="24"/>
          <w:szCs w:val="24"/>
        </w:rPr>
      </w:pPr>
      <w:r w:rsidRPr="002563A0">
        <w:rPr>
          <w:rFonts w:ascii="Garamond" w:hAnsi="Garamond" w:cs="Garamond"/>
          <w:color w:val="000000"/>
          <w:sz w:val="24"/>
          <w:szCs w:val="24"/>
        </w:rPr>
        <w:t xml:space="preserve">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w:t>
      </w:r>
      <w:r w:rsidR="006A261C" w:rsidRPr="002563A0">
        <w:rPr>
          <w:rFonts w:ascii="Garamond" w:hAnsi="Garamond" w:cs="Garamond"/>
          <w:color w:val="000000"/>
          <w:sz w:val="24"/>
          <w:szCs w:val="24"/>
        </w:rPr>
        <w:t>Zakładu</w:t>
      </w:r>
      <w:r w:rsidRPr="002563A0">
        <w:rPr>
          <w:rFonts w:ascii="Garamond" w:hAnsi="Garamond" w:cs="Garamond"/>
          <w:color w:val="000000"/>
          <w:sz w:val="24"/>
          <w:szCs w:val="24"/>
        </w:rPr>
        <w:t xml:space="preserve"> lub Pielęgniarka</w:t>
      </w:r>
      <w:r w:rsidR="006A261C" w:rsidRPr="002563A0">
        <w:rPr>
          <w:rFonts w:ascii="Garamond" w:hAnsi="Garamond" w:cs="Garamond"/>
          <w:color w:val="000000"/>
          <w:sz w:val="24"/>
          <w:szCs w:val="24"/>
        </w:rPr>
        <w:t xml:space="preserve"> wraz </w:t>
      </w:r>
      <w:r w:rsidRPr="002563A0">
        <w:rPr>
          <w:rFonts w:ascii="Garamond" w:hAnsi="Garamond" w:cs="Garamond"/>
          <w:color w:val="000000"/>
          <w:sz w:val="24"/>
          <w:szCs w:val="24"/>
        </w:rPr>
        <w:t>z oddelegowanym</w:t>
      </w:r>
      <w:r w:rsidR="00AE3568" w:rsidRPr="002563A0">
        <w:rPr>
          <w:rFonts w:ascii="Garamond" w:hAnsi="Garamond" w:cs="Garamond"/>
          <w:color w:val="000000"/>
          <w:sz w:val="24"/>
          <w:szCs w:val="24"/>
        </w:rPr>
        <w:t>i</w:t>
      </w:r>
      <w:r w:rsidRPr="002563A0">
        <w:rPr>
          <w:rFonts w:ascii="Garamond" w:hAnsi="Garamond" w:cs="Garamond"/>
          <w:color w:val="000000"/>
          <w:sz w:val="24"/>
          <w:szCs w:val="24"/>
        </w:rPr>
        <w:t xml:space="preserve"> przedstawiciel</w:t>
      </w:r>
      <w:r w:rsidR="00AE3568" w:rsidRPr="002563A0">
        <w:rPr>
          <w:rFonts w:ascii="Garamond" w:hAnsi="Garamond" w:cs="Garamond"/>
          <w:color w:val="000000"/>
          <w:sz w:val="24"/>
          <w:szCs w:val="24"/>
        </w:rPr>
        <w:t>a</w:t>
      </w:r>
      <w:r w:rsidRPr="002563A0">
        <w:rPr>
          <w:rFonts w:ascii="Garamond" w:hAnsi="Garamond" w:cs="Garamond"/>
          <w:color w:val="000000"/>
          <w:sz w:val="24"/>
          <w:szCs w:val="24"/>
        </w:rPr>
        <w:t>m</w:t>
      </w:r>
      <w:r w:rsidR="00AE3568" w:rsidRPr="002563A0">
        <w:rPr>
          <w:rFonts w:ascii="Garamond" w:hAnsi="Garamond" w:cs="Garamond"/>
          <w:color w:val="000000"/>
          <w:sz w:val="24"/>
          <w:szCs w:val="24"/>
        </w:rPr>
        <w:t>i</w:t>
      </w:r>
      <w:r w:rsidRPr="002563A0">
        <w:rPr>
          <w:rFonts w:ascii="Garamond" w:hAnsi="Garamond" w:cs="Garamond"/>
          <w:color w:val="000000"/>
          <w:sz w:val="24"/>
          <w:szCs w:val="24"/>
        </w:rPr>
        <w:t xml:space="preserve"> </w:t>
      </w:r>
      <w:r w:rsidRPr="002563A0">
        <w:rPr>
          <w:rFonts w:ascii="Garamond" w:hAnsi="Garamond" w:cs="Garamond"/>
          <w:color w:val="000000"/>
          <w:sz w:val="24"/>
          <w:szCs w:val="24"/>
        </w:rPr>
        <w:lastRenderedPageBreak/>
        <w:t>Komisji Konkursowej przeprowadzą rozmowę kwalifikacyjną z tymi Oferentami.</w:t>
      </w:r>
    </w:p>
    <w:p w14:paraId="73E05EB6" w14:textId="77777777" w:rsidR="009A0B68" w:rsidRPr="002563A0"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2563A0" w:rsidRDefault="009A0B68" w:rsidP="009A0B68">
      <w:pPr>
        <w:pStyle w:val="Tekstpodstawowy"/>
        <w:spacing w:line="276" w:lineRule="auto"/>
        <w:jc w:val="center"/>
        <w:rPr>
          <w:rFonts w:ascii="Garamond" w:hAnsi="Garamond" w:cs="Garamond"/>
          <w:b/>
          <w:sz w:val="24"/>
          <w:szCs w:val="24"/>
        </w:rPr>
      </w:pPr>
      <w:r w:rsidRPr="002563A0">
        <w:rPr>
          <w:rFonts w:ascii="Garamond" w:hAnsi="Garamond" w:cs="Garamond"/>
          <w:b/>
          <w:sz w:val="40"/>
          <w:szCs w:val="40"/>
          <w:u w:val="single"/>
        </w:rPr>
        <w:t>ROZSTRZYGNIĘCIE KONKURSU</w:t>
      </w:r>
    </w:p>
    <w:p w14:paraId="31B4C552" w14:textId="77777777" w:rsidR="009A0B68" w:rsidRPr="002563A0" w:rsidRDefault="009A0B68" w:rsidP="009A0B68">
      <w:pPr>
        <w:spacing w:line="276" w:lineRule="auto"/>
        <w:ind w:left="540" w:hanging="540"/>
        <w:jc w:val="center"/>
        <w:rPr>
          <w:rFonts w:ascii="Garamond" w:hAnsi="Garamond" w:cs="Garamond"/>
          <w:b/>
          <w:sz w:val="24"/>
          <w:szCs w:val="24"/>
        </w:rPr>
      </w:pPr>
    </w:p>
    <w:p w14:paraId="7F0295D5" w14:textId="77777777" w:rsidR="009A0B68" w:rsidRPr="002563A0" w:rsidRDefault="009A0B68" w:rsidP="009A0B68">
      <w:pPr>
        <w:spacing w:line="276" w:lineRule="auto"/>
        <w:ind w:left="540" w:hanging="540"/>
        <w:jc w:val="center"/>
        <w:rPr>
          <w:rFonts w:ascii="Garamond" w:hAnsi="Garamond" w:cs="Garamond"/>
          <w:sz w:val="24"/>
          <w:szCs w:val="24"/>
        </w:rPr>
      </w:pPr>
      <w:r w:rsidRPr="002563A0">
        <w:rPr>
          <w:rFonts w:ascii="Garamond" w:hAnsi="Garamond" w:cs="Garamond"/>
          <w:b/>
          <w:sz w:val="24"/>
          <w:szCs w:val="24"/>
        </w:rPr>
        <w:t>Otwarcie ofert</w:t>
      </w:r>
    </w:p>
    <w:p w14:paraId="213AF6D1" w14:textId="77777777" w:rsidR="009A0B68" w:rsidRPr="002563A0" w:rsidRDefault="009A0B68" w:rsidP="009A0B68">
      <w:pPr>
        <w:spacing w:line="276" w:lineRule="auto"/>
        <w:ind w:left="540" w:hanging="540"/>
        <w:rPr>
          <w:rFonts w:ascii="Garamond" w:hAnsi="Garamond" w:cs="Garamond"/>
          <w:sz w:val="24"/>
          <w:szCs w:val="24"/>
        </w:rPr>
      </w:pPr>
    </w:p>
    <w:p w14:paraId="6E1B777B" w14:textId="397DE0C4" w:rsidR="009A0B68" w:rsidRPr="002563A0" w:rsidRDefault="009A0B68" w:rsidP="009A0B68">
      <w:pPr>
        <w:pStyle w:val="Tekstpodstawowy"/>
        <w:tabs>
          <w:tab w:val="left" w:pos="0"/>
        </w:tabs>
        <w:spacing w:line="276" w:lineRule="auto"/>
        <w:ind w:left="540" w:hanging="540"/>
        <w:rPr>
          <w:rFonts w:ascii="Garamond" w:hAnsi="Garamond" w:cs="Garamond"/>
          <w:sz w:val="24"/>
          <w:szCs w:val="24"/>
          <w:lang w:val="pl-PL"/>
        </w:rPr>
      </w:pPr>
      <w:r w:rsidRPr="002563A0">
        <w:rPr>
          <w:rFonts w:ascii="Garamond" w:hAnsi="Garamond" w:cs="Garamond"/>
          <w:color w:val="000000"/>
          <w:sz w:val="24"/>
          <w:szCs w:val="24"/>
        </w:rPr>
        <w:t>1</w:t>
      </w:r>
      <w:r w:rsidR="00AD7660" w:rsidRPr="002563A0">
        <w:rPr>
          <w:rFonts w:ascii="Garamond" w:hAnsi="Garamond" w:cs="Garamond"/>
          <w:color w:val="000000"/>
          <w:sz w:val="24"/>
          <w:szCs w:val="24"/>
          <w:lang w:val="pl-PL"/>
        </w:rPr>
        <w:t>2</w:t>
      </w:r>
      <w:r w:rsidRPr="002563A0">
        <w:rPr>
          <w:rFonts w:ascii="Garamond" w:hAnsi="Garamond" w:cs="Garamond"/>
          <w:color w:val="000000"/>
          <w:sz w:val="24"/>
          <w:szCs w:val="24"/>
        </w:rPr>
        <w:t xml:space="preserve">. </w:t>
      </w:r>
      <w:r w:rsidRPr="002563A0">
        <w:rPr>
          <w:rFonts w:ascii="Garamond" w:hAnsi="Garamond" w:cs="Garamond"/>
          <w:color w:val="000000"/>
          <w:sz w:val="24"/>
          <w:szCs w:val="24"/>
        </w:rPr>
        <w:tab/>
      </w:r>
      <w:r w:rsidR="0098732E" w:rsidRPr="002563A0">
        <w:rPr>
          <w:rFonts w:ascii="Garamond" w:hAnsi="Garamond"/>
          <w:color w:val="000000"/>
          <w:sz w:val="24"/>
          <w:szCs w:val="24"/>
        </w:rPr>
        <w:t xml:space="preserve">Publiczne stwierdzenie prawidłowości ogłoszenia konkursu, liczby złożonych ofert oraz dokonanie ich otwarcia nastąpi </w:t>
      </w:r>
      <w:r w:rsidR="0098732E" w:rsidRPr="002563A0">
        <w:rPr>
          <w:rFonts w:ascii="Garamond" w:hAnsi="Garamond"/>
          <w:b/>
          <w:color w:val="000000"/>
          <w:sz w:val="24"/>
          <w:szCs w:val="24"/>
        </w:rPr>
        <w:t xml:space="preserve">w dniu </w:t>
      </w:r>
      <w:r w:rsidR="000F180C" w:rsidRPr="00703CA7">
        <w:rPr>
          <w:rFonts w:ascii="Garamond" w:hAnsi="Garamond"/>
          <w:b/>
          <w:sz w:val="24"/>
          <w:szCs w:val="24"/>
        </w:rPr>
        <w:t>28 maja 2026</w:t>
      </w:r>
      <w:r w:rsidR="0098732E" w:rsidRPr="002563A0">
        <w:rPr>
          <w:rFonts w:ascii="Garamond" w:hAnsi="Garamond"/>
          <w:b/>
          <w:color w:val="000000"/>
          <w:sz w:val="24"/>
          <w:szCs w:val="24"/>
        </w:rPr>
        <w:t xml:space="preserve"> r., godz. 14:00 </w:t>
      </w:r>
      <w:r w:rsidR="0098732E" w:rsidRPr="002563A0">
        <w:rPr>
          <w:rFonts w:ascii="Garamond" w:hAnsi="Garamond"/>
          <w:color w:val="000000"/>
          <w:sz w:val="24"/>
          <w:szCs w:val="24"/>
        </w:rPr>
        <w:t>w siedzibie Szpitala Uniwersyteckiego w Krakowie przy ul. Marii Orwid 11, sale konferencyjne, parter, pok. 0.16.</w:t>
      </w:r>
    </w:p>
    <w:p w14:paraId="2EC3956F" w14:textId="77777777" w:rsidR="009A0B68" w:rsidRPr="002563A0" w:rsidRDefault="009A0B68" w:rsidP="009A0B68">
      <w:pPr>
        <w:pStyle w:val="Tekstpodstawowy"/>
        <w:spacing w:line="276" w:lineRule="auto"/>
        <w:ind w:left="540" w:hanging="540"/>
        <w:rPr>
          <w:rFonts w:ascii="Garamond" w:hAnsi="Garamond" w:cs="Garamond"/>
          <w:sz w:val="24"/>
          <w:szCs w:val="24"/>
        </w:rPr>
      </w:pPr>
    </w:p>
    <w:p w14:paraId="725F4AB0" w14:textId="2E324F6B" w:rsidR="009A0B68" w:rsidRPr="002563A0" w:rsidRDefault="009A0B68" w:rsidP="0098732E">
      <w:pPr>
        <w:pStyle w:val="Tekstpodstawowy"/>
        <w:spacing w:line="276" w:lineRule="auto"/>
        <w:ind w:left="540"/>
        <w:rPr>
          <w:rFonts w:ascii="Garamond" w:hAnsi="Garamond" w:cs="Garamond"/>
          <w:sz w:val="24"/>
          <w:szCs w:val="24"/>
        </w:rPr>
      </w:pPr>
      <w:r w:rsidRPr="002563A0">
        <w:rPr>
          <w:rFonts w:ascii="Garamond" w:hAnsi="Garamond" w:cs="Garamond"/>
          <w:sz w:val="24"/>
          <w:szCs w:val="24"/>
        </w:rPr>
        <w:t>Oferenci mogą być obecni podczas otwarcia ofert, jak również uczestniczyć w części jawnej posiedzenia Komisji Konkursowej i składać</w:t>
      </w:r>
      <w:r w:rsidR="0098732E" w:rsidRPr="002563A0">
        <w:rPr>
          <w:rFonts w:ascii="Garamond" w:hAnsi="Garamond" w:cs="Garamond"/>
          <w:sz w:val="24"/>
          <w:szCs w:val="24"/>
        </w:rPr>
        <w:t xml:space="preserve"> oświadczenia oraz wyjaśnienia.</w:t>
      </w:r>
    </w:p>
    <w:p w14:paraId="5B1D82AD" w14:textId="77777777" w:rsidR="0098732E" w:rsidRPr="002563A0" w:rsidRDefault="0098732E" w:rsidP="0098732E">
      <w:pPr>
        <w:pStyle w:val="Tekstpodstawowy"/>
        <w:spacing w:line="276" w:lineRule="auto"/>
        <w:ind w:left="540"/>
        <w:rPr>
          <w:rFonts w:ascii="Garamond" w:hAnsi="Garamond" w:cs="Garamond"/>
          <w:sz w:val="24"/>
          <w:szCs w:val="24"/>
        </w:rPr>
      </w:pPr>
    </w:p>
    <w:p w14:paraId="2D91AB23" w14:textId="77777777" w:rsidR="009A0B68" w:rsidRPr="002563A0" w:rsidRDefault="009A0B68" w:rsidP="009A0B68">
      <w:pPr>
        <w:pStyle w:val="Tekstpodstawowy"/>
        <w:spacing w:line="276" w:lineRule="auto"/>
        <w:jc w:val="center"/>
        <w:rPr>
          <w:rFonts w:ascii="Garamond" w:hAnsi="Garamond" w:cs="Garamond"/>
          <w:b/>
          <w:sz w:val="24"/>
          <w:szCs w:val="24"/>
        </w:rPr>
      </w:pPr>
      <w:r w:rsidRPr="002563A0">
        <w:rPr>
          <w:rFonts w:ascii="Garamond" w:hAnsi="Garamond" w:cs="Garamond"/>
          <w:b/>
          <w:sz w:val="24"/>
          <w:szCs w:val="24"/>
        </w:rPr>
        <w:t>Unieważnienie postępowania</w:t>
      </w:r>
    </w:p>
    <w:p w14:paraId="485F2233" w14:textId="77777777" w:rsidR="009A0B68" w:rsidRPr="002563A0" w:rsidRDefault="009A0B68" w:rsidP="009A0B68">
      <w:pPr>
        <w:pStyle w:val="Tekstpodstawowy"/>
        <w:spacing w:line="276" w:lineRule="auto"/>
        <w:rPr>
          <w:rFonts w:ascii="Garamond" w:hAnsi="Garamond" w:cs="Garamond"/>
          <w:b/>
          <w:sz w:val="24"/>
          <w:szCs w:val="24"/>
        </w:rPr>
      </w:pPr>
    </w:p>
    <w:p w14:paraId="04AFD91F" w14:textId="560EAF31" w:rsidR="009A0B68" w:rsidRPr="002563A0" w:rsidRDefault="00AD7660" w:rsidP="00AD7660">
      <w:pPr>
        <w:pStyle w:val="Tekstpodstawowy"/>
        <w:spacing w:line="276" w:lineRule="auto"/>
        <w:ind w:left="567" w:hanging="567"/>
        <w:rPr>
          <w:rFonts w:ascii="Garamond" w:hAnsi="Garamond" w:cs="Garamond"/>
          <w:sz w:val="24"/>
          <w:szCs w:val="24"/>
        </w:rPr>
      </w:pPr>
      <w:r w:rsidRPr="002563A0">
        <w:rPr>
          <w:rFonts w:ascii="Garamond" w:hAnsi="Garamond" w:cs="Garamond"/>
          <w:sz w:val="24"/>
          <w:szCs w:val="24"/>
        </w:rPr>
        <w:t>13</w:t>
      </w:r>
      <w:r w:rsidR="009A0B68" w:rsidRPr="002563A0">
        <w:rPr>
          <w:rFonts w:ascii="Garamond" w:hAnsi="Garamond" w:cs="Garamond"/>
          <w:sz w:val="24"/>
          <w:szCs w:val="24"/>
        </w:rPr>
        <w:t>.</w:t>
      </w:r>
      <w:r w:rsidR="009A0B68" w:rsidRPr="002563A0">
        <w:rPr>
          <w:rFonts w:ascii="Garamond" w:hAnsi="Garamond" w:cs="Garamond"/>
          <w:sz w:val="24"/>
          <w:szCs w:val="24"/>
        </w:rPr>
        <w:tab/>
        <w:t>Dyrektor Szpitala Uniwersyteckiego w Krakowie unieważnia konkurs, jeżeli:</w:t>
      </w:r>
    </w:p>
    <w:p w14:paraId="69291E86" w14:textId="77777777" w:rsidR="009A0B68" w:rsidRPr="002563A0" w:rsidRDefault="009A0B68" w:rsidP="009A0B68">
      <w:pPr>
        <w:pStyle w:val="Tekstpodstawowy"/>
        <w:numPr>
          <w:ilvl w:val="0"/>
          <w:numId w:val="12"/>
        </w:numPr>
        <w:spacing w:line="276" w:lineRule="auto"/>
        <w:rPr>
          <w:rFonts w:ascii="Garamond" w:hAnsi="Garamond" w:cs="Garamond"/>
          <w:sz w:val="24"/>
          <w:szCs w:val="24"/>
        </w:rPr>
      </w:pPr>
      <w:r w:rsidRPr="002563A0">
        <w:rPr>
          <w:rFonts w:ascii="Garamond" w:hAnsi="Garamond" w:cs="Garamond"/>
          <w:sz w:val="24"/>
          <w:szCs w:val="24"/>
        </w:rPr>
        <w:t>Nie wpłynęła żadna oferta,</w:t>
      </w:r>
    </w:p>
    <w:p w14:paraId="6984F795" w14:textId="52A2C353" w:rsidR="009A0B68" w:rsidRPr="002563A0" w:rsidRDefault="009A0B68" w:rsidP="009A0B68">
      <w:pPr>
        <w:pStyle w:val="Tekstpodstawowy"/>
        <w:numPr>
          <w:ilvl w:val="0"/>
          <w:numId w:val="12"/>
        </w:numPr>
        <w:spacing w:line="276" w:lineRule="auto"/>
        <w:rPr>
          <w:rFonts w:ascii="Garamond" w:hAnsi="Garamond" w:cs="Garamond"/>
          <w:sz w:val="24"/>
          <w:szCs w:val="24"/>
        </w:rPr>
      </w:pPr>
      <w:r w:rsidRPr="002563A0">
        <w:rPr>
          <w:rFonts w:ascii="Garamond" w:hAnsi="Garamond" w:cs="Garamond"/>
          <w:sz w:val="24"/>
          <w:szCs w:val="24"/>
        </w:rPr>
        <w:t xml:space="preserve">Wpłynęła jedna oferta </w:t>
      </w:r>
      <w:r w:rsidR="00F46037" w:rsidRPr="002563A0">
        <w:rPr>
          <w:rFonts w:ascii="Garamond" w:hAnsi="Garamond" w:cs="Garamond"/>
          <w:sz w:val="24"/>
          <w:szCs w:val="24"/>
          <w:lang w:val="pl-PL"/>
        </w:rPr>
        <w:t>i nie podlega ona odrzuceniu</w:t>
      </w:r>
      <w:r w:rsidRPr="002563A0">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2563A0" w:rsidRDefault="009A0B68" w:rsidP="009A0B68">
      <w:pPr>
        <w:pStyle w:val="Tekstpodstawowy"/>
        <w:numPr>
          <w:ilvl w:val="0"/>
          <w:numId w:val="12"/>
        </w:numPr>
        <w:spacing w:line="276" w:lineRule="auto"/>
        <w:rPr>
          <w:rFonts w:ascii="Garamond" w:hAnsi="Garamond" w:cs="Garamond"/>
          <w:sz w:val="24"/>
          <w:szCs w:val="24"/>
        </w:rPr>
      </w:pPr>
      <w:r w:rsidRPr="002563A0">
        <w:rPr>
          <w:rFonts w:ascii="Garamond" w:hAnsi="Garamond" w:cs="Garamond"/>
          <w:sz w:val="24"/>
          <w:szCs w:val="24"/>
        </w:rPr>
        <w:t>Odrzucono wszystkie oferty,</w:t>
      </w:r>
    </w:p>
    <w:p w14:paraId="00FA2F22" w14:textId="77777777" w:rsidR="009A0B68" w:rsidRPr="002563A0" w:rsidRDefault="009A0B68" w:rsidP="009A0B68">
      <w:pPr>
        <w:pStyle w:val="Tekstpodstawowy"/>
        <w:numPr>
          <w:ilvl w:val="0"/>
          <w:numId w:val="12"/>
        </w:numPr>
        <w:spacing w:line="276" w:lineRule="auto"/>
        <w:rPr>
          <w:rFonts w:ascii="Garamond" w:hAnsi="Garamond" w:cs="Garamond"/>
          <w:sz w:val="24"/>
          <w:szCs w:val="24"/>
        </w:rPr>
      </w:pPr>
      <w:r w:rsidRPr="002563A0">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2563A0" w:rsidRDefault="009A0B68" w:rsidP="009A0B68">
      <w:pPr>
        <w:pStyle w:val="Tekstpodstawowy"/>
        <w:numPr>
          <w:ilvl w:val="0"/>
          <w:numId w:val="12"/>
        </w:numPr>
        <w:spacing w:line="276" w:lineRule="auto"/>
        <w:rPr>
          <w:rFonts w:ascii="Garamond" w:hAnsi="Garamond" w:cs="Garamond"/>
          <w:b/>
          <w:sz w:val="24"/>
          <w:szCs w:val="24"/>
        </w:rPr>
      </w:pPr>
      <w:r w:rsidRPr="002563A0">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2563A0" w:rsidRDefault="009A0B68" w:rsidP="009A0B68">
      <w:pPr>
        <w:pStyle w:val="Tekstpodstawowy"/>
        <w:spacing w:line="276" w:lineRule="auto"/>
        <w:rPr>
          <w:rFonts w:ascii="Garamond" w:hAnsi="Garamond" w:cs="Garamond"/>
          <w:b/>
          <w:sz w:val="24"/>
          <w:szCs w:val="24"/>
        </w:rPr>
      </w:pPr>
    </w:p>
    <w:p w14:paraId="2BBEBBDA" w14:textId="6C647ABC" w:rsidR="009A0B68" w:rsidRPr="002563A0" w:rsidRDefault="009A0B68" w:rsidP="009A0B68">
      <w:pPr>
        <w:pStyle w:val="Tekstpodstawowy"/>
        <w:spacing w:line="276" w:lineRule="auto"/>
        <w:ind w:left="540" w:hanging="540"/>
        <w:jc w:val="center"/>
        <w:rPr>
          <w:rFonts w:ascii="Garamond" w:hAnsi="Garamond" w:cs="Garamond"/>
          <w:sz w:val="24"/>
          <w:szCs w:val="24"/>
        </w:rPr>
      </w:pPr>
      <w:r w:rsidRPr="002563A0">
        <w:rPr>
          <w:rFonts w:ascii="Garamond" w:hAnsi="Garamond" w:cs="Garamond"/>
          <w:b/>
          <w:sz w:val="24"/>
          <w:szCs w:val="24"/>
        </w:rPr>
        <w:t>Odrzucenie oferty</w:t>
      </w:r>
    </w:p>
    <w:p w14:paraId="4F395DAB" w14:textId="77777777" w:rsidR="009A0B68" w:rsidRPr="002563A0"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2563A0" w:rsidRDefault="00AD7660" w:rsidP="009A0B68">
      <w:pPr>
        <w:pStyle w:val="Tekstpodstawowy"/>
        <w:tabs>
          <w:tab w:val="left" w:pos="1005"/>
        </w:tabs>
        <w:spacing w:line="276" w:lineRule="auto"/>
        <w:ind w:left="540" w:hanging="540"/>
        <w:rPr>
          <w:rFonts w:ascii="Garamond" w:hAnsi="Garamond" w:cs="Garamond"/>
          <w:sz w:val="24"/>
          <w:szCs w:val="24"/>
        </w:rPr>
      </w:pPr>
      <w:r w:rsidRPr="002563A0">
        <w:rPr>
          <w:rFonts w:ascii="Garamond" w:hAnsi="Garamond" w:cs="Garamond"/>
          <w:sz w:val="24"/>
          <w:szCs w:val="24"/>
        </w:rPr>
        <w:t>14</w:t>
      </w:r>
      <w:r w:rsidR="009A0B68" w:rsidRPr="002563A0">
        <w:rPr>
          <w:rFonts w:ascii="Garamond" w:hAnsi="Garamond" w:cs="Garamond"/>
          <w:sz w:val="24"/>
          <w:szCs w:val="24"/>
        </w:rPr>
        <w:t xml:space="preserve">. </w:t>
      </w:r>
      <w:r w:rsidR="009A0B68" w:rsidRPr="002563A0">
        <w:rPr>
          <w:rFonts w:ascii="Garamond" w:hAnsi="Garamond" w:cs="Garamond"/>
          <w:sz w:val="24"/>
          <w:szCs w:val="24"/>
        </w:rPr>
        <w:tab/>
        <w:t>Komisja Konkursowa odrzuca ofertę w całości lub w części:</w:t>
      </w:r>
    </w:p>
    <w:p w14:paraId="1F37D48B"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Złożoną po wyznaczonym w SWKO terminie,</w:t>
      </w:r>
    </w:p>
    <w:p w14:paraId="3BE19351"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Zawierającą nieprawdziwe informacje,</w:t>
      </w:r>
    </w:p>
    <w:p w14:paraId="57DD5474"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Nie zawierającą określenia przedmiotu oferty lub proponowanej ceny, świadczeń będących przedmiotem konkursu,</w:t>
      </w:r>
    </w:p>
    <w:p w14:paraId="60FDD1A9"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Zawierającą rażąco niską cenę w stosunku do przedmiotu zamówienia,</w:t>
      </w:r>
    </w:p>
    <w:p w14:paraId="04613357"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Nieważną na podstawie odrębnych przepisów,</w:t>
      </w:r>
    </w:p>
    <w:p w14:paraId="1FFB3626"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Jeżeli oferent złożył ofertę alternatywną,</w:t>
      </w:r>
    </w:p>
    <w:p w14:paraId="0359035C"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 xml:space="preserve">Jeżeli oferta lub oferent nie spełniają wymaganych warunków określonych </w:t>
      </w:r>
      <w:r w:rsidRPr="002563A0">
        <w:rPr>
          <w:rFonts w:ascii="Garamond" w:hAnsi="Garamond" w:cs="Garamond"/>
          <w:sz w:val="24"/>
          <w:szCs w:val="24"/>
          <w:lang w:val="pl-PL"/>
        </w:rPr>
        <w:br/>
      </w:r>
      <w:r w:rsidRPr="002563A0">
        <w:rPr>
          <w:rFonts w:ascii="Garamond" w:hAnsi="Garamond" w:cs="Garamond"/>
          <w:sz w:val="24"/>
          <w:szCs w:val="24"/>
        </w:rPr>
        <w:t>w przepisach prawa</w:t>
      </w:r>
      <w:r w:rsidRPr="002563A0">
        <w:rPr>
          <w:rFonts w:ascii="Garamond" w:hAnsi="Garamond" w:cs="Garamond"/>
          <w:sz w:val="24"/>
          <w:szCs w:val="24"/>
          <w:lang w:val="pl-PL"/>
        </w:rPr>
        <w:t xml:space="preserve"> </w:t>
      </w:r>
      <w:r w:rsidRPr="002563A0">
        <w:rPr>
          <w:rFonts w:ascii="Garamond" w:hAnsi="Garamond" w:cs="Garamond"/>
          <w:sz w:val="24"/>
          <w:szCs w:val="24"/>
        </w:rPr>
        <w:t>,</w:t>
      </w:r>
    </w:p>
    <w:p w14:paraId="08E292B4" w14:textId="77777777"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2563A0">
        <w:rPr>
          <w:rFonts w:ascii="Garamond" w:hAnsi="Garamond" w:cs="Garamond"/>
          <w:color w:val="000000"/>
          <w:sz w:val="24"/>
          <w:szCs w:val="24"/>
        </w:rPr>
        <w:t>Oferenta,</w:t>
      </w:r>
    </w:p>
    <w:p w14:paraId="7722B24B" w14:textId="19DE43F3"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W sytuacji opisanej w pkt</w:t>
      </w:r>
      <w:r w:rsidR="00155A78" w:rsidRPr="002563A0">
        <w:rPr>
          <w:rFonts w:ascii="Garamond" w:hAnsi="Garamond" w:cs="Garamond"/>
          <w:sz w:val="24"/>
          <w:szCs w:val="24"/>
          <w:lang w:val="pl-PL"/>
        </w:rPr>
        <w:t xml:space="preserve"> 9</w:t>
      </w:r>
      <w:r w:rsidRPr="002563A0">
        <w:rPr>
          <w:rFonts w:ascii="Garamond" w:hAnsi="Garamond" w:cs="Garamond"/>
          <w:sz w:val="24"/>
          <w:szCs w:val="24"/>
        </w:rPr>
        <w:t xml:space="preserve"> SWKO – tj. po bezskutecznym upływie terminu uzupełnienia oferty.</w:t>
      </w:r>
    </w:p>
    <w:p w14:paraId="091EDC36" w14:textId="0C1D5D9A" w:rsidR="009A0B68" w:rsidRPr="002563A0" w:rsidRDefault="009A0B68" w:rsidP="009A0B68">
      <w:pPr>
        <w:pStyle w:val="Tekstpodstawowy"/>
        <w:numPr>
          <w:ilvl w:val="0"/>
          <w:numId w:val="5"/>
        </w:numPr>
        <w:tabs>
          <w:tab w:val="left" w:pos="1005"/>
        </w:tabs>
        <w:spacing w:line="276" w:lineRule="auto"/>
        <w:rPr>
          <w:rFonts w:ascii="Garamond" w:hAnsi="Garamond" w:cs="Garamond"/>
          <w:sz w:val="24"/>
          <w:szCs w:val="24"/>
        </w:rPr>
      </w:pPr>
      <w:r w:rsidRPr="002563A0">
        <w:rPr>
          <w:rFonts w:ascii="Garamond" w:hAnsi="Garamond" w:cs="Garamond"/>
          <w:sz w:val="24"/>
          <w:szCs w:val="24"/>
        </w:rPr>
        <w:t>W przypadku złożenia</w:t>
      </w:r>
      <w:r w:rsidR="003F7DC8" w:rsidRPr="002563A0">
        <w:rPr>
          <w:rFonts w:ascii="Garamond" w:hAnsi="Garamond" w:cs="Garamond"/>
          <w:sz w:val="24"/>
          <w:szCs w:val="24"/>
        </w:rPr>
        <w:t xml:space="preserve"> oświadczenia opisanego w pkt 9</w:t>
      </w:r>
      <w:r w:rsidRPr="002563A0">
        <w:rPr>
          <w:rFonts w:ascii="Garamond" w:hAnsi="Garamond" w:cs="Garamond"/>
          <w:sz w:val="24"/>
          <w:szCs w:val="24"/>
        </w:rPr>
        <w:t>.1 lit. g) SWKO o istnieniu stosunku</w:t>
      </w:r>
      <w:r w:rsidRPr="002563A0">
        <w:rPr>
          <w:rFonts w:ascii="Garamond" w:hAnsi="Garamond" w:cs="Garamond"/>
          <w:sz w:val="24"/>
          <w:szCs w:val="24"/>
        </w:rPr>
        <w:tab/>
        <w:t xml:space="preserve">małżeństwa/pokrewieństwa/powinowactwa/przysposobienia/opieki/kurateli pomiędzy Kierownikiem </w:t>
      </w:r>
      <w:r w:rsidRPr="002563A0">
        <w:rPr>
          <w:rFonts w:ascii="Garamond" w:hAnsi="Garamond" w:cs="Garamond"/>
          <w:sz w:val="24"/>
          <w:szCs w:val="24"/>
          <w:lang w:val="pl-PL"/>
        </w:rPr>
        <w:t>Oddziału/Pielęgniarką Oddziałową</w:t>
      </w:r>
      <w:r w:rsidRPr="002563A0">
        <w:rPr>
          <w:rFonts w:ascii="Garamond" w:hAnsi="Garamond" w:cs="Garamond"/>
          <w:sz w:val="24"/>
          <w:szCs w:val="24"/>
        </w:rPr>
        <w:t xml:space="preserve"> a Oferentem.</w:t>
      </w:r>
    </w:p>
    <w:p w14:paraId="7FF2CBEB" w14:textId="77777777" w:rsidR="009A0B68" w:rsidRPr="002563A0"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2563A0"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2563A0">
        <w:rPr>
          <w:rFonts w:ascii="Garamond" w:hAnsi="Garamond" w:cs="Garamond"/>
          <w:b/>
          <w:color w:val="000000"/>
          <w:sz w:val="24"/>
          <w:szCs w:val="24"/>
        </w:rPr>
        <w:t>Analiza ofert</w:t>
      </w:r>
    </w:p>
    <w:p w14:paraId="4FF20452" w14:textId="77777777" w:rsidR="009A0B68" w:rsidRPr="002563A0"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2563A0" w:rsidRDefault="00AD7660" w:rsidP="009A0B68">
      <w:pPr>
        <w:pStyle w:val="Tekstpodstawowy"/>
        <w:tabs>
          <w:tab w:val="left" w:pos="1005"/>
        </w:tabs>
        <w:spacing w:line="276" w:lineRule="auto"/>
        <w:ind w:left="540" w:hanging="540"/>
        <w:rPr>
          <w:rFonts w:ascii="Garamond" w:hAnsi="Garamond" w:cs="Garamond"/>
          <w:color w:val="000000"/>
          <w:sz w:val="24"/>
          <w:szCs w:val="24"/>
        </w:rPr>
      </w:pPr>
      <w:r w:rsidRPr="002563A0">
        <w:rPr>
          <w:rFonts w:ascii="Garamond" w:hAnsi="Garamond" w:cs="Garamond"/>
          <w:color w:val="000000"/>
          <w:sz w:val="24"/>
          <w:szCs w:val="24"/>
        </w:rPr>
        <w:t>15</w:t>
      </w:r>
      <w:r w:rsidR="009A0B68" w:rsidRPr="002563A0">
        <w:rPr>
          <w:rFonts w:ascii="Garamond" w:hAnsi="Garamond" w:cs="Garamond"/>
          <w:color w:val="000000"/>
          <w:sz w:val="24"/>
          <w:szCs w:val="24"/>
        </w:rPr>
        <w:t>.</w:t>
      </w:r>
      <w:r w:rsidR="009A0B68" w:rsidRPr="002563A0">
        <w:rPr>
          <w:rFonts w:ascii="Garamond" w:hAnsi="Garamond" w:cs="Garamond"/>
          <w:b/>
          <w:color w:val="000000"/>
          <w:sz w:val="24"/>
          <w:szCs w:val="24"/>
        </w:rPr>
        <w:t xml:space="preserve"> </w:t>
      </w:r>
      <w:r w:rsidR="009A0B68" w:rsidRPr="002563A0">
        <w:rPr>
          <w:rFonts w:ascii="Garamond" w:hAnsi="Garamond" w:cs="Garamond"/>
          <w:b/>
          <w:color w:val="000000"/>
          <w:sz w:val="24"/>
          <w:szCs w:val="24"/>
        </w:rPr>
        <w:tab/>
      </w:r>
      <w:r w:rsidR="009A0B68" w:rsidRPr="002563A0">
        <w:rPr>
          <w:rFonts w:ascii="Garamond" w:hAnsi="Garamond" w:cs="Garamond"/>
          <w:color w:val="000000"/>
          <w:sz w:val="24"/>
          <w:szCs w:val="24"/>
        </w:rPr>
        <w:t>Komisja Konkursowa badać będzie w szczególności:</w:t>
      </w:r>
    </w:p>
    <w:p w14:paraId="1ED051E0" w14:textId="08AB9FDD" w:rsidR="009A0B68" w:rsidRPr="002563A0"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2563A0">
        <w:rPr>
          <w:rFonts w:ascii="Garamond" w:hAnsi="Garamond" w:cs="Garamond"/>
          <w:color w:val="000000"/>
          <w:sz w:val="24"/>
          <w:szCs w:val="24"/>
        </w:rPr>
        <w:t>K</w:t>
      </w:r>
      <w:r w:rsidRPr="002563A0">
        <w:rPr>
          <w:rFonts w:ascii="Garamond" w:hAnsi="Garamond" w:cs="Garamond"/>
          <w:color w:val="000000"/>
          <w:sz w:val="24"/>
          <w:szCs w:val="24"/>
          <w:lang w:val="pl-PL"/>
        </w:rPr>
        <w:t>o</w:t>
      </w:r>
      <w:r w:rsidRPr="002563A0">
        <w:rPr>
          <w:rFonts w:ascii="Garamond" w:hAnsi="Garamond" w:cs="Garamond"/>
          <w:color w:val="000000"/>
          <w:sz w:val="24"/>
          <w:szCs w:val="24"/>
        </w:rPr>
        <w:t>mpletność złożonej dokumentacji ofertowej zgodnie z pkt</w:t>
      </w:r>
      <w:r w:rsidR="007A5BFB" w:rsidRPr="002563A0">
        <w:rPr>
          <w:rFonts w:ascii="Garamond" w:hAnsi="Garamond" w:cs="Garamond"/>
          <w:color w:val="000000"/>
          <w:sz w:val="24"/>
          <w:szCs w:val="24"/>
          <w:lang w:val="pl-PL"/>
        </w:rPr>
        <w:t xml:space="preserve"> 9</w:t>
      </w:r>
      <w:r w:rsidRPr="002563A0">
        <w:rPr>
          <w:rFonts w:ascii="Garamond" w:hAnsi="Garamond" w:cs="Garamond"/>
          <w:color w:val="000000"/>
          <w:sz w:val="24"/>
          <w:szCs w:val="24"/>
        </w:rPr>
        <w:t xml:space="preserve"> SWKO, </w:t>
      </w:r>
    </w:p>
    <w:p w14:paraId="38E1BE37" w14:textId="17AA6BAC" w:rsidR="009A0B68" w:rsidRPr="002563A0"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2563A0">
        <w:rPr>
          <w:rFonts w:ascii="Garamond" w:hAnsi="Garamond" w:cs="Garamond"/>
          <w:color w:val="000000"/>
          <w:sz w:val="24"/>
          <w:szCs w:val="24"/>
        </w:rPr>
        <w:t>Kwalifikacje Oferenta zgodne z warunkami pkt</w:t>
      </w:r>
      <w:r w:rsidR="004B5DEC" w:rsidRPr="002563A0">
        <w:rPr>
          <w:rFonts w:ascii="Garamond" w:hAnsi="Garamond" w:cs="Garamond"/>
          <w:color w:val="000000"/>
          <w:sz w:val="24"/>
          <w:szCs w:val="24"/>
          <w:lang w:val="pl-PL"/>
        </w:rPr>
        <w:t xml:space="preserve"> 7</w:t>
      </w:r>
      <w:r w:rsidRPr="002563A0">
        <w:rPr>
          <w:rFonts w:ascii="Garamond" w:hAnsi="Garamond" w:cs="Garamond"/>
          <w:color w:val="000000"/>
          <w:sz w:val="24"/>
          <w:szCs w:val="24"/>
          <w:lang w:val="pl-PL"/>
        </w:rPr>
        <w:t xml:space="preserve"> </w:t>
      </w:r>
      <w:r w:rsidRPr="002563A0">
        <w:rPr>
          <w:rFonts w:ascii="Garamond" w:hAnsi="Garamond" w:cs="Garamond"/>
          <w:color w:val="000000"/>
          <w:sz w:val="24"/>
          <w:szCs w:val="24"/>
        </w:rPr>
        <w:t>SWKO</w:t>
      </w:r>
      <w:r w:rsidRPr="002563A0">
        <w:rPr>
          <w:rFonts w:ascii="Garamond" w:hAnsi="Garamond" w:cs="Garamond"/>
          <w:color w:val="000000"/>
          <w:sz w:val="24"/>
          <w:szCs w:val="24"/>
          <w:lang w:val="pl-PL"/>
        </w:rPr>
        <w:t>,</w:t>
      </w:r>
    </w:p>
    <w:p w14:paraId="474B1487" w14:textId="39BDE2B6" w:rsidR="009A0B68" w:rsidRPr="002563A0"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2563A0">
        <w:rPr>
          <w:rFonts w:ascii="Garamond" w:hAnsi="Garamond" w:cs="Garamond"/>
          <w:color w:val="000000"/>
          <w:sz w:val="24"/>
          <w:szCs w:val="24"/>
          <w:lang w:val="pl-PL"/>
        </w:rPr>
        <w:t xml:space="preserve">Spełnienie kryteriów </w:t>
      </w:r>
      <w:r w:rsidR="00AD7660" w:rsidRPr="002563A0">
        <w:rPr>
          <w:rFonts w:ascii="Garamond" w:hAnsi="Garamond" w:cs="Garamond"/>
          <w:color w:val="000000"/>
          <w:sz w:val="24"/>
          <w:szCs w:val="24"/>
          <w:lang w:val="pl-PL"/>
        </w:rPr>
        <w:t>określonych w pkt 11</w:t>
      </w:r>
      <w:r w:rsidRPr="002563A0">
        <w:rPr>
          <w:rFonts w:ascii="Garamond" w:hAnsi="Garamond" w:cs="Garamond"/>
          <w:color w:val="000000"/>
          <w:sz w:val="24"/>
          <w:szCs w:val="24"/>
          <w:lang w:val="pl-PL"/>
        </w:rPr>
        <w:t xml:space="preserve"> SWKO,</w:t>
      </w:r>
    </w:p>
    <w:p w14:paraId="3465B651" w14:textId="77777777" w:rsidR="009A0B68" w:rsidRPr="002563A0" w:rsidRDefault="009A0B68" w:rsidP="009A0B68">
      <w:pPr>
        <w:spacing w:line="276" w:lineRule="auto"/>
        <w:rPr>
          <w:rFonts w:ascii="Garamond" w:hAnsi="Garamond" w:cs="Garamond"/>
          <w:sz w:val="24"/>
          <w:szCs w:val="24"/>
        </w:rPr>
      </w:pPr>
    </w:p>
    <w:p w14:paraId="0D006006" w14:textId="5E91E467" w:rsidR="009A0B68" w:rsidRPr="002563A0" w:rsidRDefault="009A0B68" w:rsidP="009A0B68">
      <w:pPr>
        <w:pStyle w:val="Tekstpodstawowy"/>
        <w:spacing w:line="276" w:lineRule="auto"/>
        <w:ind w:left="540" w:hanging="540"/>
        <w:jc w:val="center"/>
        <w:rPr>
          <w:rFonts w:ascii="Garamond" w:hAnsi="Garamond" w:cs="Garamond"/>
          <w:color w:val="FF0000"/>
          <w:sz w:val="24"/>
          <w:szCs w:val="24"/>
        </w:rPr>
      </w:pPr>
      <w:r w:rsidRPr="002563A0">
        <w:rPr>
          <w:rFonts w:ascii="Garamond" w:hAnsi="Garamond" w:cs="Garamond"/>
          <w:b/>
          <w:sz w:val="24"/>
          <w:szCs w:val="24"/>
        </w:rPr>
        <w:t>Rozstrzygnięcie konkursu ofert</w:t>
      </w:r>
    </w:p>
    <w:p w14:paraId="62707E99" w14:textId="77777777" w:rsidR="009A0B68" w:rsidRPr="002563A0"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0612347D" w:rsidR="009A0B68" w:rsidRPr="002563A0" w:rsidRDefault="00E30BE9" w:rsidP="009A0B68">
      <w:pPr>
        <w:pStyle w:val="Tekstpodstawowy"/>
        <w:spacing w:line="276" w:lineRule="auto"/>
        <w:ind w:left="540" w:hanging="540"/>
        <w:rPr>
          <w:rFonts w:ascii="Garamond" w:hAnsi="Garamond" w:cs="Garamond"/>
          <w:sz w:val="24"/>
          <w:szCs w:val="24"/>
        </w:rPr>
      </w:pPr>
      <w:r w:rsidRPr="002563A0">
        <w:rPr>
          <w:rFonts w:ascii="Garamond" w:hAnsi="Garamond"/>
          <w:sz w:val="24"/>
          <w:szCs w:val="24"/>
        </w:rPr>
        <w:t>16</w:t>
      </w:r>
      <w:r w:rsidR="009A0B68" w:rsidRPr="002563A0">
        <w:rPr>
          <w:rFonts w:ascii="Garamond" w:hAnsi="Garamond" w:cs="Garamond"/>
          <w:sz w:val="24"/>
          <w:szCs w:val="24"/>
        </w:rPr>
        <w:t xml:space="preserve">.  </w:t>
      </w:r>
      <w:r w:rsidR="009A0B68" w:rsidRPr="002563A0">
        <w:rPr>
          <w:rFonts w:ascii="Garamond" w:hAnsi="Garamond" w:cs="Garamond"/>
          <w:sz w:val="24"/>
          <w:szCs w:val="24"/>
        </w:rPr>
        <w:tab/>
        <w:t>Rozstrzygnięcie konkursu ofert nastąpi</w:t>
      </w:r>
      <w:r w:rsidR="009A0B68" w:rsidRPr="002563A0">
        <w:rPr>
          <w:rFonts w:ascii="Garamond" w:hAnsi="Garamond" w:cs="Garamond"/>
          <w:sz w:val="24"/>
          <w:szCs w:val="24"/>
          <w:lang w:val="pl-PL"/>
        </w:rPr>
        <w:t xml:space="preserve"> nie szybciej niż</w:t>
      </w:r>
      <w:r w:rsidR="009A0B68" w:rsidRPr="002563A0">
        <w:rPr>
          <w:rFonts w:ascii="Garamond" w:hAnsi="Garamond" w:cs="Garamond"/>
          <w:sz w:val="24"/>
          <w:szCs w:val="24"/>
        </w:rPr>
        <w:t xml:space="preserve"> w dniu </w:t>
      </w:r>
      <w:r w:rsidR="000F180C" w:rsidRPr="00703CA7">
        <w:rPr>
          <w:rFonts w:ascii="Garamond" w:hAnsi="Garamond"/>
          <w:b/>
          <w:sz w:val="24"/>
          <w:szCs w:val="24"/>
        </w:rPr>
        <w:t>28 maja 2026</w:t>
      </w:r>
      <w:r w:rsidR="005D73BF" w:rsidRPr="002563A0">
        <w:rPr>
          <w:rFonts w:ascii="Garamond" w:hAnsi="Garamond"/>
          <w:b/>
          <w:sz w:val="24"/>
          <w:szCs w:val="24"/>
          <w:lang w:val="pl-PL"/>
        </w:rPr>
        <w:t xml:space="preserve"> </w:t>
      </w:r>
      <w:r w:rsidR="009A0B68" w:rsidRPr="002563A0">
        <w:rPr>
          <w:rFonts w:ascii="Garamond" w:hAnsi="Garamond" w:cs="Garamond"/>
          <w:b/>
          <w:sz w:val="24"/>
          <w:szCs w:val="24"/>
        </w:rPr>
        <w:t>r.</w:t>
      </w:r>
      <w:r w:rsidR="009A0B68" w:rsidRPr="002563A0">
        <w:rPr>
          <w:rFonts w:ascii="Garamond" w:hAnsi="Garamond" w:cs="Garamond"/>
          <w:sz w:val="24"/>
          <w:szCs w:val="24"/>
        </w:rPr>
        <w:t xml:space="preserve"> Komisja Konkursowa niezwłocznie zawiadamia Oferentów o zako</w:t>
      </w:r>
      <w:r w:rsidR="005D73BF" w:rsidRPr="002563A0">
        <w:rPr>
          <w:rFonts w:ascii="Garamond" w:hAnsi="Garamond" w:cs="Garamond"/>
          <w:sz w:val="24"/>
          <w:szCs w:val="24"/>
        </w:rPr>
        <w:t>ńczeniu konkursu i jego wyniku.</w:t>
      </w:r>
    </w:p>
    <w:p w14:paraId="24746691" w14:textId="77777777" w:rsidR="009A0B68" w:rsidRPr="002563A0"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2563A0" w:rsidRDefault="009A0B68" w:rsidP="009A0B68">
      <w:pPr>
        <w:pStyle w:val="Tekstpodstawowy"/>
        <w:spacing w:line="276" w:lineRule="auto"/>
        <w:ind w:left="539"/>
        <w:rPr>
          <w:rFonts w:ascii="Garamond" w:hAnsi="Garamond" w:cs="Garamond"/>
          <w:sz w:val="24"/>
          <w:szCs w:val="24"/>
          <w:lang w:val="pl-PL"/>
        </w:rPr>
      </w:pPr>
      <w:r w:rsidRPr="002563A0">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2563A0" w:rsidRDefault="009A0B68" w:rsidP="009A0B68">
      <w:pPr>
        <w:pStyle w:val="Tekstpodstawowy"/>
        <w:spacing w:line="276" w:lineRule="auto"/>
        <w:ind w:left="539" w:hanging="539"/>
        <w:rPr>
          <w:rFonts w:ascii="Garamond" w:hAnsi="Garamond" w:cs="Garamond"/>
          <w:b/>
          <w:sz w:val="24"/>
          <w:szCs w:val="24"/>
          <w:lang w:val="pl-PL"/>
        </w:rPr>
      </w:pPr>
    </w:p>
    <w:p w14:paraId="1B61355D" w14:textId="2B14AF49" w:rsidR="009A0B68" w:rsidRPr="002563A0" w:rsidRDefault="009A0B68" w:rsidP="009A0B68">
      <w:pPr>
        <w:pStyle w:val="Tekstpodstawowy31"/>
        <w:spacing w:line="276" w:lineRule="auto"/>
        <w:ind w:left="540" w:hanging="540"/>
        <w:jc w:val="center"/>
        <w:rPr>
          <w:rFonts w:ascii="Garamond" w:hAnsi="Garamond" w:cs="Garamond"/>
          <w:b/>
          <w:sz w:val="24"/>
          <w:szCs w:val="24"/>
        </w:rPr>
      </w:pPr>
      <w:r w:rsidRPr="002563A0">
        <w:rPr>
          <w:rFonts w:ascii="Garamond" w:hAnsi="Garamond" w:cs="Garamond"/>
          <w:b/>
          <w:sz w:val="24"/>
          <w:szCs w:val="24"/>
        </w:rPr>
        <w:t>Umowa</w:t>
      </w:r>
    </w:p>
    <w:p w14:paraId="7B48F3D8" w14:textId="77777777" w:rsidR="009A0B68" w:rsidRPr="002563A0" w:rsidRDefault="009A0B68" w:rsidP="009A0B68">
      <w:pPr>
        <w:pStyle w:val="Tekstpodstawowy31"/>
        <w:spacing w:line="276" w:lineRule="auto"/>
        <w:ind w:left="540" w:hanging="540"/>
        <w:jc w:val="center"/>
        <w:rPr>
          <w:rFonts w:ascii="Garamond" w:hAnsi="Garamond" w:cs="Garamond"/>
          <w:b/>
          <w:sz w:val="24"/>
          <w:szCs w:val="24"/>
        </w:rPr>
      </w:pPr>
    </w:p>
    <w:p w14:paraId="38BF951D" w14:textId="34B75101" w:rsidR="009A0B68" w:rsidRPr="002563A0"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sidRPr="002563A0">
        <w:rPr>
          <w:rFonts w:ascii="Garamond" w:hAnsi="Garamond" w:cs="Garamond"/>
          <w:color w:val="000000"/>
          <w:sz w:val="24"/>
          <w:szCs w:val="24"/>
        </w:rPr>
        <w:t>17</w:t>
      </w:r>
      <w:r w:rsidR="009A0B68" w:rsidRPr="002563A0">
        <w:rPr>
          <w:rFonts w:ascii="Garamond" w:hAnsi="Garamond" w:cs="Garamond"/>
          <w:color w:val="000000"/>
          <w:sz w:val="24"/>
          <w:szCs w:val="24"/>
        </w:rPr>
        <w:t xml:space="preserve">. </w:t>
      </w:r>
      <w:r w:rsidR="009A0B68" w:rsidRPr="002563A0">
        <w:rPr>
          <w:rFonts w:ascii="Garamond" w:hAnsi="Garamond" w:cs="Garamond"/>
          <w:color w:val="000000"/>
          <w:sz w:val="24"/>
          <w:szCs w:val="24"/>
        </w:rPr>
        <w:tab/>
        <w:t xml:space="preserve">W wyniku postępowania konkursowego zawarta zostanie z wyłonionymi Oferentami umowa </w:t>
      </w:r>
      <w:r w:rsidR="009A0B68" w:rsidRPr="002563A0">
        <w:rPr>
          <w:rFonts w:ascii="Garamond" w:hAnsi="Garamond" w:cs="Garamond"/>
          <w:color w:val="000000"/>
          <w:sz w:val="24"/>
          <w:szCs w:val="24"/>
          <w:lang w:val="pl-PL"/>
        </w:rPr>
        <w:br/>
      </w:r>
      <w:r w:rsidR="009A0B68" w:rsidRPr="002563A0">
        <w:rPr>
          <w:rFonts w:ascii="Garamond" w:hAnsi="Garamond" w:cs="Garamond"/>
          <w:color w:val="000000"/>
          <w:sz w:val="24"/>
          <w:szCs w:val="24"/>
        </w:rPr>
        <w:t>o udzielanie świadczeń będących przedmiotem konkursu na okres od</w:t>
      </w:r>
      <w:r w:rsidR="009A0B68" w:rsidRPr="002563A0">
        <w:rPr>
          <w:rFonts w:ascii="Garamond" w:hAnsi="Garamond" w:cs="Garamond"/>
          <w:color w:val="000000"/>
          <w:sz w:val="24"/>
          <w:szCs w:val="24"/>
          <w:lang w:val="pl-PL"/>
        </w:rPr>
        <w:t xml:space="preserve"> </w:t>
      </w:r>
      <w:r w:rsidR="00A60187" w:rsidRPr="002563A0">
        <w:rPr>
          <w:rFonts w:ascii="Garamond" w:hAnsi="Garamond" w:cs="Garamond"/>
          <w:b/>
          <w:bCs/>
          <w:color w:val="000000"/>
          <w:sz w:val="24"/>
          <w:szCs w:val="24"/>
          <w:lang w:val="pl-PL"/>
        </w:rPr>
        <w:t>dnia 1 czerwca 202</w:t>
      </w:r>
      <w:r w:rsidR="00C76EBB" w:rsidRPr="002563A0">
        <w:rPr>
          <w:rFonts w:ascii="Garamond" w:hAnsi="Garamond" w:cs="Garamond"/>
          <w:b/>
          <w:bCs/>
          <w:color w:val="000000"/>
          <w:sz w:val="24"/>
          <w:szCs w:val="24"/>
          <w:lang w:val="pl-PL"/>
        </w:rPr>
        <w:t>6</w:t>
      </w:r>
      <w:r w:rsidR="009031D9" w:rsidRPr="002563A0">
        <w:rPr>
          <w:rFonts w:ascii="Garamond" w:hAnsi="Garamond" w:cs="Garamond"/>
          <w:b/>
          <w:bCs/>
          <w:color w:val="000000"/>
          <w:sz w:val="24"/>
          <w:szCs w:val="24"/>
          <w:lang w:val="pl-PL"/>
        </w:rPr>
        <w:t xml:space="preserve"> </w:t>
      </w:r>
      <w:r w:rsidR="009A0B68" w:rsidRPr="002563A0">
        <w:rPr>
          <w:rFonts w:ascii="Garamond" w:hAnsi="Garamond" w:cs="Garamond"/>
          <w:b/>
          <w:bCs/>
          <w:color w:val="000000"/>
          <w:sz w:val="24"/>
          <w:szCs w:val="24"/>
          <w:lang w:val="pl-PL"/>
        </w:rPr>
        <w:t>r.</w:t>
      </w:r>
      <w:r w:rsidR="00A60187" w:rsidRPr="002563A0">
        <w:rPr>
          <w:rFonts w:ascii="Garamond" w:hAnsi="Garamond"/>
          <w:b/>
          <w:sz w:val="22"/>
          <w:szCs w:val="22"/>
          <w:lang w:val="pl-PL"/>
        </w:rPr>
        <w:t xml:space="preserve"> </w:t>
      </w:r>
      <w:bookmarkStart w:id="0" w:name="_GoBack"/>
      <w:r w:rsidR="00A60187" w:rsidRPr="0011422C">
        <w:rPr>
          <w:rFonts w:ascii="Garamond" w:hAnsi="Garamond" w:cs="Garamond"/>
          <w:b/>
          <w:bCs/>
          <w:color w:val="000000"/>
          <w:sz w:val="24"/>
          <w:szCs w:val="24"/>
          <w:lang w:val="pl-PL"/>
        </w:rPr>
        <w:t>do dnia 31 maja</w:t>
      </w:r>
      <w:r w:rsidR="009A0B68" w:rsidRPr="0011422C">
        <w:rPr>
          <w:rFonts w:ascii="Garamond" w:hAnsi="Garamond" w:cs="Garamond"/>
          <w:b/>
          <w:bCs/>
          <w:color w:val="000000"/>
          <w:sz w:val="24"/>
          <w:szCs w:val="24"/>
          <w:lang w:val="pl-PL"/>
        </w:rPr>
        <w:t xml:space="preserve"> 202</w:t>
      </w:r>
      <w:r w:rsidR="0011422C" w:rsidRPr="0011422C">
        <w:rPr>
          <w:rFonts w:ascii="Garamond" w:hAnsi="Garamond" w:cs="Garamond"/>
          <w:b/>
          <w:bCs/>
          <w:color w:val="000000"/>
          <w:sz w:val="24"/>
          <w:szCs w:val="24"/>
          <w:lang w:val="pl-PL"/>
        </w:rPr>
        <w:t>7</w:t>
      </w:r>
      <w:r w:rsidR="009A0B68" w:rsidRPr="0011422C">
        <w:rPr>
          <w:rFonts w:ascii="Garamond" w:hAnsi="Garamond" w:cs="Garamond"/>
          <w:b/>
          <w:bCs/>
          <w:color w:val="000000"/>
          <w:sz w:val="24"/>
          <w:szCs w:val="24"/>
          <w:lang w:val="pl-PL"/>
        </w:rPr>
        <w:t xml:space="preserve"> r.</w:t>
      </w:r>
      <w:r w:rsidR="009A0B68" w:rsidRPr="002563A0">
        <w:rPr>
          <w:rFonts w:ascii="Garamond" w:hAnsi="Garamond"/>
          <w:b/>
          <w:sz w:val="22"/>
          <w:szCs w:val="22"/>
          <w:lang w:val="pl-PL"/>
        </w:rPr>
        <w:t xml:space="preserve"> </w:t>
      </w:r>
      <w:bookmarkEnd w:id="0"/>
      <w:r w:rsidR="009A0B68" w:rsidRPr="002563A0">
        <w:rPr>
          <w:rFonts w:ascii="Garamond" w:hAnsi="Garamond"/>
          <w:b/>
          <w:sz w:val="22"/>
          <w:szCs w:val="22"/>
          <w:lang w:val="pl-PL"/>
        </w:rPr>
        <w:br/>
      </w:r>
    </w:p>
    <w:p w14:paraId="28C845E4" w14:textId="77777777" w:rsidR="009A0B68" w:rsidRPr="002563A0" w:rsidRDefault="009A0B68" w:rsidP="009A0B68">
      <w:pPr>
        <w:pStyle w:val="Tekstpodstawowy"/>
        <w:spacing w:line="276" w:lineRule="auto"/>
        <w:ind w:left="540"/>
        <w:rPr>
          <w:rFonts w:ascii="Garamond" w:hAnsi="Garamond" w:cs="Garamond"/>
          <w:sz w:val="24"/>
          <w:szCs w:val="24"/>
          <w:lang w:val="pl-PL"/>
        </w:rPr>
      </w:pPr>
      <w:r w:rsidRPr="002563A0">
        <w:rPr>
          <w:rFonts w:ascii="Garamond" w:hAnsi="Garamond" w:cs="Garamond"/>
          <w:sz w:val="24"/>
          <w:szCs w:val="24"/>
        </w:rPr>
        <w:t xml:space="preserve">Jeżeli Oferent, którego oferta została przyjęta zrezygnuje z zawarcia umowy, zobowiązany jest do naprawienia spowodowanej tym szkody, zgodnie z treścią oświadczenia stanowiącego </w:t>
      </w:r>
      <w:r w:rsidRPr="002563A0">
        <w:rPr>
          <w:rFonts w:ascii="Garamond" w:hAnsi="Garamond" w:cs="Garamond"/>
          <w:sz w:val="24"/>
          <w:szCs w:val="24"/>
          <w:lang w:val="pl-PL"/>
        </w:rPr>
        <w:t>załącznik nr 3 do SWKO.</w:t>
      </w:r>
    </w:p>
    <w:p w14:paraId="262DF2D4" w14:textId="77777777" w:rsidR="009A0B68" w:rsidRPr="002563A0"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2563A0" w:rsidRDefault="009A0B68" w:rsidP="009A0B68">
      <w:pPr>
        <w:pStyle w:val="Tekstpodstawowy"/>
        <w:spacing w:line="276" w:lineRule="auto"/>
        <w:ind w:left="540"/>
        <w:rPr>
          <w:rFonts w:ascii="Garamond" w:hAnsi="Garamond" w:cs="Garamond"/>
          <w:b/>
          <w:sz w:val="24"/>
          <w:szCs w:val="24"/>
          <w:lang w:val="pl-PL"/>
        </w:rPr>
      </w:pPr>
      <w:r w:rsidRPr="002563A0">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2563A0"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2563A0" w:rsidRDefault="009A0B68" w:rsidP="009A0B68">
      <w:pPr>
        <w:pStyle w:val="Tekstpodstawowy31"/>
        <w:spacing w:after="240" w:line="276" w:lineRule="auto"/>
        <w:jc w:val="center"/>
        <w:rPr>
          <w:rFonts w:ascii="Garamond" w:hAnsi="Garamond" w:cs="Garamond"/>
          <w:b/>
          <w:sz w:val="24"/>
          <w:szCs w:val="24"/>
        </w:rPr>
      </w:pPr>
      <w:r w:rsidRPr="002563A0">
        <w:rPr>
          <w:rFonts w:ascii="Garamond" w:hAnsi="Garamond" w:cs="Garamond"/>
          <w:b/>
          <w:sz w:val="24"/>
          <w:szCs w:val="24"/>
        </w:rPr>
        <w:t>Wzór umowy</w:t>
      </w:r>
    </w:p>
    <w:p w14:paraId="5F6499B8"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2563A0"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2563A0" w:rsidRDefault="00E30BE9" w:rsidP="009A0B68">
      <w:pPr>
        <w:pStyle w:val="Tekstpodstawowy31"/>
        <w:spacing w:line="276" w:lineRule="auto"/>
        <w:ind w:left="540" w:hanging="540"/>
        <w:rPr>
          <w:rFonts w:ascii="Garamond" w:hAnsi="Garamond" w:cs="Garamond"/>
          <w:b/>
          <w:sz w:val="24"/>
          <w:szCs w:val="24"/>
        </w:rPr>
      </w:pPr>
      <w:r w:rsidRPr="002563A0">
        <w:rPr>
          <w:rFonts w:ascii="Garamond" w:hAnsi="Garamond" w:cs="Garamond"/>
          <w:sz w:val="24"/>
          <w:szCs w:val="24"/>
          <w:lang w:val="x-none"/>
        </w:rPr>
        <w:t>18</w:t>
      </w:r>
      <w:r w:rsidR="009A0B68" w:rsidRPr="002563A0">
        <w:rPr>
          <w:rFonts w:ascii="Garamond" w:hAnsi="Garamond" w:cs="Garamond"/>
          <w:sz w:val="24"/>
          <w:szCs w:val="24"/>
          <w:lang w:val="x-none"/>
        </w:rPr>
        <w:t>.</w:t>
      </w:r>
      <w:r w:rsidR="009A0B68" w:rsidRPr="002563A0">
        <w:rPr>
          <w:rFonts w:ascii="Garamond" w:hAnsi="Garamond" w:cs="Garamond"/>
          <w:sz w:val="24"/>
          <w:szCs w:val="24"/>
          <w:lang w:val="x-none"/>
        </w:rPr>
        <w:tab/>
        <w:t xml:space="preserve">W toku postępowania konkursowego, </w:t>
      </w:r>
      <w:r w:rsidR="009A0B68" w:rsidRPr="002563A0">
        <w:rPr>
          <w:rFonts w:ascii="Garamond" w:hAnsi="Garamond" w:cs="Garamond"/>
          <w:sz w:val="24"/>
          <w:szCs w:val="24"/>
        </w:rPr>
        <w:t>nie później jednak niż na 3 dni robocze przed terminem składania ofert, O</w:t>
      </w:r>
      <w:r w:rsidR="009A0B68" w:rsidRPr="002563A0">
        <w:rPr>
          <w:rFonts w:ascii="Garamond" w:hAnsi="Garamond" w:cs="Garamond"/>
          <w:sz w:val="24"/>
          <w:szCs w:val="24"/>
          <w:lang w:val="x-none"/>
        </w:rPr>
        <w:t xml:space="preserve">ferent może złożyć na adres mailowy </w:t>
      </w:r>
      <w:hyperlink r:id="rId15" w:history="1">
        <w:r w:rsidR="009A0B68" w:rsidRPr="002563A0">
          <w:rPr>
            <w:rStyle w:val="Hipercze"/>
            <w:rFonts w:ascii="Garamond" w:hAnsi="Garamond" w:cs="Garamond"/>
            <w:sz w:val="24"/>
            <w:szCs w:val="24"/>
            <w:lang w:val="x-none"/>
          </w:rPr>
          <w:t>personalny@su.</w:t>
        </w:r>
        <w:r w:rsidR="009A0B68" w:rsidRPr="002563A0">
          <w:rPr>
            <w:rStyle w:val="Hipercze"/>
            <w:rFonts w:ascii="Garamond" w:hAnsi="Garamond" w:cs="Garamond"/>
            <w:sz w:val="24"/>
            <w:szCs w:val="24"/>
          </w:rPr>
          <w:t>krakow.pl</w:t>
        </w:r>
      </w:hyperlink>
      <w:r w:rsidR="009A0B68" w:rsidRPr="002563A0">
        <w:rPr>
          <w:rFonts w:ascii="Garamond" w:hAnsi="Garamond" w:cs="Garamond"/>
          <w:sz w:val="24"/>
          <w:szCs w:val="24"/>
        </w:rPr>
        <w:t xml:space="preserve"> zapytania do wzoru umowy</w:t>
      </w:r>
      <w:r w:rsidR="009A0B68" w:rsidRPr="002563A0">
        <w:rPr>
          <w:rFonts w:ascii="Garamond" w:hAnsi="Garamond" w:cs="Garamond"/>
          <w:sz w:val="24"/>
          <w:szCs w:val="24"/>
          <w:lang w:val="x-none"/>
        </w:rPr>
        <w:t>.</w:t>
      </w:r>
      <w:r w:rsidR="009A0B68" w:rsidRPr="002563A0">
        <w:rPr>
          <w:rFonts w:ascii="Garamond" w:hAnsi="Garamond" w:cs="Garamond"/>
          <w:sz w:val="24"/>
          <w:szCs w:val="24"/>
        </w:rPr>
        <w:t xml:space="preserve"> Zapytania złożone po terminie nie będą rozpatrywane.</w:t>
      </w:r>
    </w:p>
    <w:p w14:paraId="51483EE3" w14:textId="77777777" w:rsidR="009A0B68" w:rsidRPr="002563A0" w:rsidRDefault="009A0B68" w:rsidP="009A0B68">
      <w:pPr>
        <w:pStyle w:val="Tekstpodstawowy31"/>
        <w:spacing w:line="276" w:lineRule="auto"/>
        <w:ind w:left="540" w:hanging="540"/>
        <w:jc w:val="center"/>
        <w:rPr>
          <w:rFonts w:ascii="Garamond" w:hAnsi="Garamond" w:cs="Garamond"/>
          <w:b/>
          <w:sz w:val="24"/>
          <w:szCs w:val="24"/>
        </w:rPr>
      </w:pPr>
    </w:p>
    <w:p w14:paraId="5BA17B28" w14:textId="77777777" w:rsidR="009A0B68" w:rsidRPr="002563A0" w:rsidRDefault="009A0B68" w:rsidP="009A0B68">
      <w:pPr>
        <w:pStyle w:val="Tekstpodstawowy31"/>
        <w:spacing w:line="276" w:lineRule="auto"/>
        <w:ind w:left="540" w:hanging="540"/>
        <w:jc w:val="center"/>
        <w:rPr>
          <w:rFonts w:ascii="Garamond" w:hAnsi="Garamond" w:cs="Garamond"/>
          <w:sz w:val="24"/>
          <w:szCs w:val="24"/>
        </w:rPr>
      </w:pPr>
      <w:r w:rsidRPr="002563A0">
        <w:rPr>
          <w:rFonts w:ascii="Garamond" w:hAnsi="Garamond" w:cs="Garamond"/>
          <w:b/>
          <w:sz w:val="24"/>
          <w:szCs w:val="24"/>
        </w:rPr>
        <w:t>Protest</w:t>
      </w:r>
    </w:p>
    <w:p w14:paraId="5CFE8E90" w14:textId="77777777" w:rsidR="009A0B68" w:rsidRPr="002563A0" w:rsidRDefault="009A0B68" w:rsidP="009A0B68">
      <w:pPr>
        <w:pStyle w:val="Tekstpodstawowy"/>
        <w:tabs>
          <w:tab w:val="left" w:pos="1425"/>
        </w:tabs>
        <w:spacing w:line="276" w:lineRule="auto"/>
        <w:ind w:left="540" w:hanging="540"/>
        <w:jc w:val="left"/>
        <w:rPr>
          <w:rFonts w:ascii="Garamond" w:hAnsi="Garamond" w:cs="Garamond"/>
          <w:sz w:val="24"/>
          <w:szCs w:val="24"/>
        </w:rPr>
      </w:pPr>
    </w:p>
    <w:p w14:paraId="2CB00CC5" w14:textId="1D1F6AEA" w:rsidR="009A0B68" w:rsidRPr="002563A0" w:rsidRDefault="00E30BE9" w:rsidP="009A0B68">
      <w:pPr>
        <w:pStyle w:val="Tekstpodstawowy"/>
        <w:tabs>
          <w:tab w:val="left" w:pos="1425"/>
        </w:tabs>
        <w:spacing w:line="276" w:lineRule="auto"/>
        <w:ind w:left="540" w:hanging="540"/>
        <w:rPr>
          <w:rFonts w:ascii="Garamond" w:hAnsi="Garamond" w:cs="Garamond"/>
          <w:sz w:val="24"/>
          <w:szCs w:val="24"/>
        </w:rPr>
      </w:pPr>
      <w:r w:rsidRPr="002563A0">
        <w:rPr>
          <w:rFonts w:ascii="Garamond" w:hAnsi="Garamond" w:cs="Garamond"/>
          <w:sz w:val="24"/>
          <w:szCs w:val="24"/>
          <w:lang w:val="pl-PL"/>
        </w:rPr>
        <w:t>19</w:t>
      </w:r>
      <w:r w:rsidR="009A0B68" w:rsidRPr="002563A0">
        <w:rPr>
          <w:rFonts w:ascii="Garamond" w:hAnsi="Garamond" w:cs="Garamond"/>
          <w:sz w:val="24"/>
          <w:szCs w:val="24"/>
        </w:rPr>
        <w:t xml:space="preserve">. </w:t>
      </w:r>
      <w:r w:rsidR="009A0B68" w:rsidRPr="002563A0">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2563A0">
        <w:rPr>
          <w:rFonts w:ascii="Garamond" w:hAnsi="Garamond" w:cs="Garamond"/>
          <w:sz w:val="24"/>
          <w:szCs w:val="24"/>
          <w:lang w:val="pl-PL"/>
        </w:rPr>
        <w:br/>
      </w:r>
      <w:r w:rsidR="009A0B68" w:rsidRPr="002563A0">
        <w:rPr>
          <w:rFonts w:ascii="Garamond" w:hAnsi="Garamond" w:cs="Garamond"/>
          <w:sz w:val="24"/>
          <w:szCs w:val="24"/>
        </w:rPr>
        <w:t>w art. 153 Ustawy o świadczeniach opieki zdrowotnej finansowanych ze środków publicznych.</w:t>
      </w:r>
    </w:p>
    <w:p w14:paraId="78E6AEF7" w14:textId="77777777" w:rsidR="009A0B68" w:rsidRPr="002563A0"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2563A0"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2563A0">
        <w:rPr>
          <w:rFonts w:ascii="Garamond" w:hAnsi="Garamond" w:cs="Garamond"/>
          <w:b/>
          <w:sz w:val="24"/>
          <w:szCs w:val="24"/>
        </w:rPr>
        <w:t>Odwołanie</w:t>
      </w:r>
    </w:p>
    <w:p w14:paraId="7448CFAD" w14:textId="77777777" w:rsidR="009A0B68" w:rsidRPr="002563A0" w:rsidRDefault="009A0B68" w:rsidP="009A0B68">
      <w:pPr>
        <w:spacing w:line="276" w:lineRule="auto"/>
        <w:ind w:left="540" w:hanging="540"/>
        <w:rPr>
          <w:rFonts w:ascii="Garamond" w:hAnsi="Garamond" w:cs="Garamond"/>
          <w:sz w:val="24"/>
          <w:szCs w:val="24"/>
        </w:rPr>
      </w:pPr>
    </w:p>
    <w:p w14:paraId="285422F9" w14:textId="0E950CC8" w:rsidR="009A0B68" w:rsidRPr="002563A0"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2563A0">
        <w:rPr>
          <w:rFonts w:ascii="Garamond" w:hAnsi="Garamond" w:cs="Garamond"/>
          <w:color w:val="000000"/>
          <w:sz w:val="24"/>
          <w:szCs w:val="24"/>
        </w:rPr>
        <w:t>2</w:t>
      </w:r>
      <w:r w:rsidR="00E30BE9" w:rsidRPr="002563A0">
        <w:rPr>
          <w:rFonts w:ascii="Garamond" w:hAnsi="Garamond" w:cs="Garamond"/>
          <w:color w:val="000000"/>
          <w:sz w:val="24"/>
          <w:szCs w:val="24"/>
          <w:lang w:val="pl-PL"/>
        </w:rPr>
        <w:t>0</w:t>
      </w:r>
      <w:r w:rsidRPr="002563A0">
        <w:rPr>
          <w:rFonts w:ascii="Garamond" w:hAnsi="Garamond" w:cs="Garamond"/>
          <w:color w:val="000000"/>
          <w:sz w:val="24"/>
          <w:szCs w:val="24"/>
        </w:rPr>
        <w:t xml:space="preserve">. </w:t>
      </w:r>
      <w:r w:rsidRPr="002563A0">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w:t>
      </w:r>
      <w:r w:rsidRPr="002563A0">
        <w:rPr>
          <w:rFonts w:ascii="Garamond" w:hAnsi="Garamond" w:cs="Garamond"/>
          <w:color w:val="000000"/>
          <w:sz w:val="24"/>
          <w:szCs w:val="24"/>
        </w:rPr>
        <w:lastRenderedPageBreak/>
        <w:t xml:space="preserve">Udzielającego zamówienie zawiadomienia o wynikach o zakończeniu konkursu i jego wyniku, na zasadach określonych </w:t>
      </w:r>
      <w:r w:rsidRPr="002563A0">
        <w:rPr>
          <w:rFonts w:ascii="Garamond" w:hAnsi="Garamond" w:cs="Garamond"/>
          <w:sz w:val="24"/>
          <w:szCs w:val="24"/>
        </w:rPr>
        <w:t>w art. 154 Ustawy o świadczeniach opieki zdrowotnej finansowanych ze środków publicznych.</w:t>
      </w:r>
    </w:p>
    <w:p w14:paraId="3B18B2FC" w14:textId="77777777" w:rsidR="003F5D88" w:rsidRPr="002563A0" w:rsidRDefault="003F5D88" w:rsidP="009A0B68">
      <w:pPr>
        <w:pStyle w:val="Tekstpodstawowy"/>
        <w:tabs>
          <w:tab w:val="left" w:pos="1440"/>
        </w:tabs>
        <w:spacing w:line="276" w:lineRule="auto"/>
        <w:jc w:val="center"/>
        <w:rPr>
          <w:rFonts w:ascii="Garamond" w:hAnsi="Garamond" w:cs="Garamond"/>
          <w:b/>
          <w:sz w:val="40"/>
          <w:szCs w:val="40"/>
          <w:u w:val="single"/>
        </w:rPr>
      </w:pPr>
    </w:p>
    <w:p w14:paraId="12FE3190" w14:textId="2D51EDB3" w:rsidR="009A0B68" w:rsidRPr="002563A0" w:rsidRDefault="009A0B68" w:rsidP="009A0B68">
      <w:pPr>
        <w:pStyle w:val="Tekstpodstawowy"/>
        <w:tabs>
          <w:tab w:val="left" w:pos="1440"/>
        </w:tabs>
        <w:spacing w:line="276" w:lineRule="auto"/>
        <w:jc w:val="center"/>
        <w:rPr>
          <w:rFonts w:ascii="Garamond" w:hAnsi="Garamond" w:cs="Garamond"/>
          <w:b/>
          <w:sz w:val="24"/>
          <w:szCs w:val="24"/>
          <w:u w:val="single"/>
        </w:rPr>
      </w:pPr>
      <w:r w:rsidRPr="002563A0">
        <w:rPr>
          <w:rFonts w:ascii="Garamond" w:hAnsi="Garamond" w:cs="Garamond"/>
          <w:b/>
          <w:sz w:val="40"/>
          <w:szCs w:val="40"/>
          <w:u w:val="single"/>
        </w:rPr>
        <w:t>POSTANOWIENIA KOŃCOWE</w:t>
      </w:r>
    </w:p>
    <w:p w14:paraId="3CC00F8B" w14:textId="77777777" w:rsidR="009A0B68" w:rsidRPr="002563A0"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2563A0"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2563A0">
        <w:rPr>
          <w:rFonts w:ascii="Garamond" w:hAnsi="Garamond" w:cs="Garamond"/>
          <w:b/>
          <w:sz w:val="24"/>
          <w:szCs w:val="24"/>
        </w:rPr>
        <w:t>Związanie ofertą</w:t>
      </w:r>
    </w:p>
    <w:p w14:paraId="25730D22" w14:textId="77777777" w:rsidR="009A0B68" w:rsidRPr="002563A0"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2563A0"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2563A0">
        <w:rPr>
          <w:rFonts w:ascii="Garamond" w:hAnsi="Garamond" w:cs="Garamond"/>
          <w:color w:val="000000"/>
          <w:sz w:val="24"/>
          <w:szCs w:val="24"/>
        </w:rPr>
        <w:t>2</w:t>
      </w:r>
      <w:r w:rsidR="00E30BE9" w:rsidRPr="002563A0">
        <w:rPr>
          <w:rFonts w:ascii="Garamond" w:hAnsi="Garamond" w:cs="Garamond"/>
          <w:color w:val="000000"/>
          <w:sz w:val="24"/>
          <w:szCs w:val="24"/>
          <w:lang w:val="pl-PL"/>
        </w:rPr>
        <w:t>1</w:t>
      </w:r>
      <w:r w:rsidRPr="002563A0">
        <w:rPr>
          <w:rFonts w:ascii="Garamond" w:hAnsi="Garamond" w:cs="Garamond"/>
          <w:color w:val="000000"/>
          <w:sz w:val="24"/>
          <w:szCs w:val="24"/>
        </w:rPr>
        <w:t xml:space="preserve">. </w:t>
      </w:r>
      <w:r w:rsidRPr="002563A0">
        <w:rPr>
          <w:rFonts w:ascii="Garamond" w:hAnsi="Garamond" w:cs="Garamond"/>
          <w:color w:val="000000"/>
          <w:sz w:val="24"/>
          <w:szCs w:val="24"/>
        </w:rPr>
        <w:tab/>
        <w:t>Termin związania ofertą wynosi 30 dni od upływu terminu na składanie ofert.</w:t>
      </w:r>
    </w:p>
    <w:p w14:paraId="1FC7A9C9" w14:textId="77777777" w:rsidR="009A0B68" w:rsidRPr="002563A0"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6D714C8D" w14:textId="77777777" w:rsidR="00C76EBB" w:rsidRPr="002563A0" w:rsidRDefault="00C76EBB" w:rsidP="00C76EBB">
      <w:pPr>
        <w:pStyle w:val="Tekstpodstawowy"/>
        <w:tabs>
          <w:tab w:val="left" w:pos="1440"/>
        </w:tabs>
        <w:ind w:left="540" w:hanging="540"/>
        <w:jc w:val="center"/>
        <w:rPr>
          <w:rFonts w:ascii="Garamond" w:hAnsi="Garamond"/>
          <w:b/>
          <w:color w:val="000000"/>
          <w:sz w:val="24"/>
          <w:szCs w:val="24"/>
        </w:rPr>
      </w:pPr>
      <w:r w:rsidRPr="002563A0">
        <w:rPr>
          <w:rFonts w:ascii="Garamond" w:hAnsi="Garamond"/>
          <w:b/>
          <w:color w:val="000000"/>
          <w:sz w:val="24"/>
          <w:szCs w:val="24"/>
        </w:rPr>
        <w:t xml:space="preserve">Prawo do przesunięcia terminu </w:t>
      </w:r>
    </w:p>
    <w:p w14:paraId="2E92B0D7" w14:textId="77777777" w:rsidR="00C76EBB" w:rsidRPr="002563A0" w:rsidRDefault="00C76EBB" w:rsidP="00C76EBB">
      <w:pPr>
        <w:pStyle w:val="Tekstpodstawowy"/>
        <w:tabs>
          <w:tab w:val="left" w:pos="1440"/>
        </w:tabs>
        <w:ind w:left="540" w:hanging="540"/>
        <w:jc w:val="center"/>
        <w:rPr>
          <w:rFonts w:ascii="Garamond" w:hAnsi="Garamond"/>
          <w:b/>
          <w:color w:val="000000"/>
          <w:sz w:val="24"/>
          <w:szCs w:val="24"/>
        </w:rPr>
      </w:pPr>
    </w:p>
    <w:p w14:paraId="54D2EF5C" w14:textId="109AE25C" w:rsidR="009A0B68" w:rsidRPr="002563A0" w:rsidRDefault="00C76EBB" w:rsidP="00C76EBB">
      <w:pPr>
        <w:spacing w:line="276" w:lineRule="auto"/>
        <w:ind w:left="540" w:hanging="540"/>
        <w:jc w:val="both"/>
        <w:rPr>
          <w:rFonts w:ascii="Garamond" w:hAnsi="Garamond" w:cs="Garamond"/>
          <w:sz w:val="24"/>
          <w:szCs w:val="24"/>
        </w:rPr>
      </w:pPr>
      <w:r w:rsidRPr="002563A0">
        <w:rPr>
          <w:rFonts w:ascii="Garamond" w:hAnsi="Garamond"/>
          <w:color w:val="000000"/>
          <w:sz w:val="24"/>
          <w:szCs w:val="24"/>
        </w:rPr>
        <w:t xml:space="preserve">22. </w:t>
      </w:r>
      <w:r w:rsidRPr="002563A0">
        <w:rPr>
          <w:rFonts w:ascii="Garamond" w:hAnsi="Garamond"/>
          <w:color w:val="000000"/>
          <w:sz w:val="24"/>
          <w:szCs w:val="24"/>
        </w:rPr>
        <w:tab/>
        <w:t>Szpital Uniwersytecki zastrzega sobie prawo do przesunięcia terminu składania ofert i terminu rozstrzygnięcia konkursu.</w:t>
      </w:r>
    </w:p>
    <w:p w14:paraId="3B35719E" w14:textId="77777777" w:rsidR="009A0B68" w:rsidRPr="002563A0" w:rsidRDefault="009A0B68" w:rsidP="009A0B68">
      <w:pPr>
        <w:spacing w:line="276" w:lineRule="auto"/>
        <w:ind w:left="540" w:hanging="540"/>
        <w:jc w:val="both"/>
        <w:rPr>
          <w:rFonts w:ascii="Garamond" w:hAnsi="Garamond" w:cs="Garamond"/>
          <w:sz w:val="24"/>
          <w:szCs w:val="24"/>
        </w:rPr>
      </w:pPr>
    </w:p>
    <w:p w14:paraId="0C548209" w14:textId="77777777" w:rsidR="009A0B68" w:rsidRPr="002563A0" w:rsidRDefault="009A0B68" w:rsidP="009A0B68">
      <w:pPr>
        <w:spacing w:line="276" w:lineRule="auto"/>
        <w:ind w:left="540" w:hanging="540"/>
        <w:jc w:val="both"/>
        <w:rPr>
          <w:rFonts w:ascii="Garamond" w:hAnsi="Garamond" w:cs="Garamond"/>
          <w:sz w:val="24"/>
          <w:szCs w:val="24"/>
        </w:rPr>
      </w:pPr>
    </w:p>
    <w:p w14:paraId="210D3943" w14:textId="77777777" w:rsidR="009A0B68" w:rsidRPr="002563A0" w:rsidRDefault="009A0B68" w:rsidP="009A0B68">
      <w:pPr>
        <w:spacing w:line="276" w:lineRule="auto"/>
        <w:ind w:left="540" w:hanging="540"/>
        <w:jc w:val="both"/>
        <w:rPr>
          <w:rFonts w:ascii="Garamond" w:hAnsi="Garamond" w:cs="Garamond"/>
          <w:sz w:val="24"/>
          <w:szCs w:val="24"/>
        </w:rPr>
      </w:pPr>
    </w:p>
    <w:p w14:paraId="135A7657" w14:textId="77777777" w:rsidR="009A0B68" w:rsidRPr="002563A0" w:rsidRDefault="009A0B68" w:rsidP="009A0B68">
      <w:pPr>
        <w:pStyle w:val="Nagwek2"/>
        <w:pageBreakBefore/>
        <w:spacing w:line="276" w:lineRule="auto"/>
        <w:jc w:val="right"/>
        <w:rPr>
          <w:rFonts w:ascii="Garamond" w:hAnsi="Garamond" w:cs="Garamond"/>
          <w:sz w:val="24"/>
          <w:szCs w:val="24"/>
        </w:rPr>
      </w:pPr>
      <w:r w:rsidRPr="002563A0">
        <w:rPr>
          <w:rFonts w:ascii="Garamond" w:hAnsi="Garamond" w:cs="Garamond"/>
          <w:i w:val="0"/>
          <w:sz w:val="24"/>
          <w:szCs w:val="24"/>
        </w:rPr>
        <w:lastRenderedPageBreak/>
        <w:t>Załącznik nr: 1</w:t>
      </w:r>
    </w:p>
    <w:p w14:paraId="107AA786" w14:textId="77777777" w:rsidR="009A0B68" w:rsidRPr="002563A0" w:rsidRDefault="009A0B68" w:rsidP="009A0B68">
      <w:pPr>
        <w:tabs>
          <w:tab w:val="left" w:leader="dot" w:pos="2552"/>
        </w:tabs>
        <w:spacing w:line="276" w:lineRule="auto"/>
        <w:rPr>
          <w:rFonts w:ascii="Garamond" w:hAnsi="Garamond" w:cs="Garamond"/>
          <w:sz w:val="24"/>
          <w:szCs w:val="24"/>
        </w:rPr>
      </w:pPr>
      <w:r w:rsidRPr="002563A0">
        <w:rPr>
          <w:rFonts w:ascii="Garamond" w:hAnsi="Garamond" w:cs="Garamond"/>
          <w:sz w:val="24"/>
          <w:szCs w:val="24"/>
        </w:rPr>
        <w:tab/>
      </w:r>
    </w:p>
    <w:p w14:paraId="4C7970D5" w14:textId="77777777" w:rsidR="009A0B68" w:rsidRPr="002563A0" w:rsidRDefault="009A0B68" w:rsidP="009A0B68">
      <w:pPr>
        <w:spacing w:line="276" w:lineRule="auto"/>
        <w:rPr>
          <w:rFonts w:ascii="Garamond" w:hAnsi="Garamond" w:cs="Garamond"/>
          <w:sz w:val="24"/>
          <w:szCs w:val="24"/>
        </w:rPr>
      </w:pPr>
      <w:r w:rsidRPr="002563A0">
        <w:rPr>
          <w:rFonts w:ascii="Garamond" w:hAnsi="Garamond" w:cs="Garamond"/>
          <w:sz w:val="24"/>
          <w:szCs w:val="24"/>
        </w:rPr>
        <w:t xml:space="preserve">     pieczęć Oferenta</w:t>
      </w:r>
    </w:p>
    <w:p w14:paraId="69EA7B36" w14:textId="77777777" w:rsidR="009A0B68" w:rsidRPr="002563A0" w:rsidRDefault="009A0B68" w:rsidP="009A0B68">
      <w:pPr>
        <w:spacing w:line="276" w:lineRule="auto"/>
        <w:ind w:left="2832" w:firstLine="708"/>
        <w:rPr>
          <w:rFonts w:ascii="Garamond" w:hAnsi="Garamond" w:cs="Garamond"/>
          <w:b/>
          <w:sz w:val="24"/>
          <w:szCs w:val="24"/>
        </w:rPr>
      </w:pPr>
      <w:r w:rsidRPr="002563A0">
        <w:rPr>
          <w:rFonts w:ascii="Garamond" w:hAnsi="Garamond" w:cs="Garamond"/>
          <w:b/>
          <w:sz w:val="24"/>
          <w:szCs w:val="24"/>
        </w:rPr>
        <w:t>Samodzielny Publiczny Zakład Opieki Zdrowotnej</w:t>
      </w:r>
    </w:p>
    <w:p w14:paraId="6385ACAB" w14:textId="77777777" w:rsidR="009A0B68" w:rsidRPr="002563A0" w:rsidRDefault="009A0B68" w:rsidP="009A0B68">
      <w:pPr>
        <w:spacing w:line="276" w:lineRule="auto"/>
        <w:ind w:left="2832" w:firstLine="708"/>
        <w:rPr>
          <w:rFonts w:ascii="Garamond" w:hAnsi="Garamond" w:cs="Garamond"/>
          <w:b/>
          <w:sz w:val="24"/>
          <w:szCs w:val="24"/>
        </w:rPr>
      </w:pPr>
      <w:r w:rsidRPr="002563A0">
        <w:rPr>
          <w:rFonts w:ascii="Garamond" w:hAnsi="Garamond" w:cs="Garamond"/>
          <w:b/>
          <w:sz w:val="24"/>
          <w:szCs w:val="24"/>
        </w:rPr>
        <w:t>Szpital Uniwersytecki w Krakowie</w:t>
      </w:r>
    </w:p>
    <w:p w14:paraId="1A3E0519" w14:textId="56ED85EF" w:rsidR="009A0B68" w:rsidRPr="002563A0" w:rsidRDefault="009A0B68" w:rsidP="009A0B68">
      <w:pPr>
        <w:spacing w:line="276" w:lineRule="auto"/>
        <w:ind w:left="2832" w:firstLine="708"/>
        <w:rPr>
          <w:rFonts w:ascii="Garamond" w:hAnsi="Garamond" w:cs="Garamond"/>
          <w:sz w:val="24"/>
          <w:szCs w:val="24"/>
        </w:rPr>
      </w:pPr>
      <w:r w:rsidRPr="002563A0">
        <w:rPr>
          <w:rFonts w:ascii="Garamond" w:hAnsi="Garamond" w:cs="Garamond"/>
          <w:b/>
          <w:sz w:val="24"/>
          <w:szCs w:val="24"/>
        </w:rPr>
        <w:t xml:space="preserve">ul. </w:t>
      </w:r>
      <w:r w:rsidR="00C76EBB" w:rsidRPr="002563A0">
        <w:rPr>
          <w:rFonts w:ascii="Garamond" w:hAnsi="Garamond" w:cs="Garamond"/>
          <w:b/>
          <w:sz w:val="24"/>
          <w:szCs w:val="24"/>
        </w:rPr>
        <w:t>Marii Orwid 11</w:t>
      </w:r>
      <w:r w:rsidRPr="002563A0">
        <w:rPr>
          <w:rFonts w:ascii="Garamond" w:hAnsi="Garamond" w:cs="Garamond"/>
          <w:b/>
          <w:sz w:val="24"/>
          <w:szCs w:val="24"/>
        </w:rPr>
        <w:t>, 3</w:t>
      </w:r>
      <w:r w:rsidR="00C76EBB" w:rsidRPr="002563A0">
        <w:rPr>
          <w:rFonts w:ascii="Garamond" w:hAnsi="Garamond" w:cs="Garamond"/>
          <w:b/>
          <w:sz w:val="24"/>
          <w:szCs w:val="24"/>
        </w:rPr>
        <w:t>0</w:t>
      </w:r>
      <w:r w:rsidRPr="002563A0">
        <w:rPr>
          <w:rFonts w:ascii="Garamond" w:hAnsi="Garamond" w:cs="Garamond"/>
          <w:b/>
          <w:sz w:val="24"/>
          <w:szCs w:val="24"/>
        </w:rPr>
        <w:t xml:space="preserve"> – </w:t>
      </w:r>
      <w:r w:rsidR="00C76EBB" w:rsidRPr="002563A0">
        <w:rPr>
          <w:rFonts w:ascii="Garamond" w:hAnsi="Garamond" w:cs="Garamond"/>
          <w:b/>
          <w:sz w:val="24"/>
          <w:szCs w:val="24"/>
        </w:rPr>
        <w:t>688</w:t>
      </w:r>
      <w:r w:rsidRPr="002563A0">
        <w:rPr>
          <w:rFonts w:ascii="Garamond" w:hAnsi="Garamond" w:cs="Garamond"/>
          <w:b/>
          <w:sz w:val="24"/>
          <w:szCs w:val="24"/>
        </w:rPr>
        <w:t xml:space="preserve"> Kraków</w:t>
      </w:r>
    </w:p>
    <w:p w14:paraId="585655EA" w14:textId="77777777" w:rsidR="009A0B68" w:rsidRPr="002563A0" w:rsidRDefault="009A0B68" w:rsidP="009A0B68">
      <w:pPr>
        <w:spacing w:line="276" w:lineRule="auto"/>
        <w:ind w:left="708"/>
        <w:jc w:val="both"/>
        <w:rPr>
          <w:rFonts w:ascii="Garamond" w:hAnsi="Garamond"/>
        </w:rPr>
      </w:pPr>
      <w:r w:rsidRPr="002563A0">
        <w:rPr>
          <w:rFonts w:ascii="Garamond" w:hAnsi="Garamond"/>
        </w:rPr>
        <w:t>`</w:t>
      </w:r>
      <w:r w:rsidRPr="002563A0">
        <w:rPr>
          <w:rFonts w:ascii="Garamond" w:hAnsi="Garamond"/>
        </w:rPr>
        <w:tab/>
      </w:r>
      <w:r w:rsidRPr="002563A0">
        <w:rPr>
          <w:rFonts w:ascii="Garamond" w:hAnsi="Garamond"/>
        </w:rPr>
        <w:tab/>
      </w:r>
      <w:r w:rsidRPr="002563A0">
        <w:rPr>
          <w:rFonts w:ascii="Garamond" w:hAnsi="Garamond"/>
        </w:rPr>
        <w:tab/>
      </w:r>
      <w:r w:rsidRPr="002563A0">
        <w:rPr>
          <w:rFonts w:ascii="Garamond" w:hAnsi="Garamond"/>
        </w:rPr>
        <w:tab/>
      </w:r>
    </w:p>
    <w:p w14:paraId="032AD6F1" w14:textId="77777777" w:rsidR="009A0B68" w:rsidRPr="002563A0" w:rsidRDefault="009A0B68" w:rsidP="009A0B68">
      <w:pPr>
        <w:pStyle w:val="Nagwek3"/>
        <w:spacing w:line="276" w:lineRule="auto"/>
        <w:jc w:val="center"/>
        <w:rPr>
          <w:rFonts w:ascii="Garamond" w:hAnsi="Garamond" w:cs="Garamond"/>
          <w:b/>
          <w:szCs w:val="24"/>
        </w:rPr>
      </w:pPr>
      <w:r w:rsidRPr="002563A0">
        <w:rPr>
          <w:rFonts w:ascii="Garamond" w:hAnsi="Garamond" w:cs="Garamond"/>
          <w:b/>
          <w:sz w:val="32"/>
          <w:szCs w:val="32"/>
        </w:rPr>
        <w:t>FORMULARZ OFERTY</w:t>
      </w:r>
    </w:p>
    <w:p w14:paraId="05F43AF4" w14:textId="3E8ECF49" w:rsidR="00BD14CB" w:rsidRPr="002563A0" w:rsidRDefault="009A0B68" w:rsidP="006A261C">
      <w:pPr>
        <w:autoSpaceDE w:val="0"/>
        <w:spacing w:line="276" w:lineRule="auto"/>
        <w:jc w:val="center"/>
        <w:rPr>
          <w:rFonts w:ascii="Garamond" w:hAnsi="Garamond" w:cs="Garamond"/>
          <w:b/>
          <w:sz w:val="24"/>
          <w:szCs w:val="24"/>
        </w:rPr>
      </w:pPr>
      <w:r w:rsidRPr="002563A0">
        <w:rPr>
          <w:rFonts w:ascii="Garamond" w:hAnsi="Garamond" w:cs="Garamond"/>
          <w:b/>
          <w:sz w:val="24"/>
          <w:szCs w:val="24"/>
        </w:rPr>
        <w:t>Niniejszym, zgłaszam swoje uczestnictwo w konkursie na udzielanie świad</w:t>
      </w:r>
      <w:r w:rsidR="00A60187" w:rsidRPr="002563A0">
        <w:rPr>
          <w:rFonts w:ascii="Garamond" w:hAnsi="Garamond" w:cs="Garamond"/>
          <w:b/>
          <w:sz w:val="24"/>
          <w:szCs w:val="24"/>
        </w:rPr>
        <w:t xml:space="preserve">czeń </w:t>
      </w:r>
      <w:r w:rsidRPr="002563A0">
        <w:rPr>
          <w:rFonts w:ascii="Garamond" w:hAnsi="Garamond" w:cs="Garamond"/>
          <w:b/>
          <w:sz w:val="24"/>
          <w:szCs w:val="24"/>
        </w:rPr>
        <w:t>zdrowotnych przez pielęgniarkę</w:t>
      </w:r>
      <w:r w:rsidR="006A261C" w:rsidRPr="002563A0">
        <w:rPr>
          <w:rFonts w:ascii="Garamond" w:hAnsi="Garamond" w:cs="Garamond"/>
          <w:b/>
          <w:sz w:val="24"/>
          <w:szCs w:val="24"/>
        </w:rPr>
        <w:t xml:space="preserve"> </w:t>
      </w:r>
      <w:r w:rsidR="007262E6" w:rsidRPr="002563A0">
        <w:rPr>
          <w:rFonts w:ascii="Garamond" w:hAnsi="Garamond" w:cs="Garamond"/>
          <w:b/>
          <w:sz w:val="24"/>
          <w:szCs w:val="24"/>
        </w:rPr>
        <w:t>endoskopową</w:t>
      </w:r>
      <w:r w:rsidR="00A60187" w:rsidRPr="002563A0">
        <w:rPr>
          <w:rFonts w:ascii="Garamond" w:hAnsi="Garamond" w:cs="Garamond"/>
          <w:b/>
          <w:sz w:val="24"/>
          <w:szCs w:val="24"/>
        </w:rPr>
        <w:t xml:space="preserve"> </w:t>
      </w:r>
      <w:r w:rsidRPr="002563A0">
        <w:rPr>
          <w:rFonts w:ascii="Garamond" w:hAnsi="Garamond" w:cs="Garamond"/>
          <w:b/>
          <w:sz w:val="24"/>
          <w:szCs w:val="24"/>
        </w:rPr>
        <w:t>dla Pacjentów Szpitala Uniwersyteckiego w Krakowie</w:t>
      </w:r>
    </w:p>
    <w:p w14:paraId="7F8A0712" w14:textId="77777777" w:rsidR="009A0B68" w:rsidRPr="002563A0"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2563A0"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2563A0" w:rsidRDefault="00825E41" w:rsidP="00031063">
            <w:pPr>
              <w:pStyle w:val="Nagwek5"/>
              <w:spacing w:line="276" w:lineRule="auto"/>
              <w:rPr>
                <w:rFonts w:ascii="Garamond" w:hAnsi="Garamond" w:cs="Times New Roman"/>
                <w:sz w:val="22"/>
                <w:szCs w:val="22"/>
              </w:rPr>
            </w:pPr>
            <w:r w:rsidRPr="002563A0">
              <w:rPr>
                <w:rFonts w:ascii="Garamond" w:hAnsi="Garamond" w:cs="Times New Roman"/>
                <w:i w:val="0"/>
                <w:sz w:val="22"/>
                <w:szCs w:val="22"/>
                <w:lang w:val="pl-PL"/>
              </w:rPr>
              <w:t>Dane Oferenta</w:t>
            </w:r>
          </w:p>
        </w:tc>
      </w:tr>
      <w:tr w:rsidR="00825E41" w:rsidRPr="002563A0"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2563A0" w:rsidRDefault="00825E41" w:rsidP="00031063">
            <w:pPr>
              <w:snapToGrid w:val="0"/>
              <w:spacing w:line="276" w:lineRule="auto"/>
              <w:rPr>
                <w:rFonts w:ascii="Garamond" w:hAnsi="Garamond"/>
                <w:sz w:val="22"/>
                <w:szCs w:val="22"/>
              </w:rPr>
            </w:pPr>
          </w:p>
        </w:tc>
      </w:tr>
      <w:tr w:rsidR="00825E41" w:rsidRPr="002563A0"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Adres</w:t>
            </w:r>
            <w:r w:rsidR="00A213D5" w:rsidRPr="002563A0">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2563A0" w:rsidRDefault="00825E41" w:rsidP="00031063">
            <w:pPr>
              <w:snapToGrid w:val="0"/>
              <w:spacing w:line="276" w:lineRule="auto"/>
              <w:rPr>
                <w:rFonts w:ascii="Garamond" w:hAnsi="Garamond"/>
                <w:sz w:val="22"/>
                <w:szCs w:val="22"/>
              </w:rPr>
            </w:pPr>
          </w:p>
        </w:tc>
      </w:tr>
      <w:tr w:rsidR="00825E41" w:rsidRPr="002563A0"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2563A0" w:rsidRDefault="00825E41" w:rsidP="00031063">
            <w:pPr>
              <w:snapToGrid w:val="0"/>
              <w:spacing w:line="276" w:lineRule="auto"/>
              <w:rPr>
                <w:rFonts w:ascii="Garamond" w:hAnsi="Garamond"/>
                <w:sz w:val="22"/>
                <w:szCs w:val="22"/>
              </w:rPr>
            </w:pPr>
          </w:p>
        </w:tc>
      </w:tr>
      <w:tr w:rsidR="00825E41" w:rsidRPr="002563A0"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2563A0" w:rsidRDefault="00825E41" w:rsidP="00031063">
            <w:pPr>
              <w:snapToGrid w:val="0"/>
              <w:spacing w:line="276" w:lineRule="auto"/>
              <w:rPr>
                <w:rFonts w:ascii="Garamond" w:hAnsi="Garamond"/>
                <w:sz w:val="22"/>
                <w:szCs w:val="22"/>
              </w:rPr>
            </w:pPr>
          </w:p>
        </w:tc>
      </w:tr>
      <w:tr w:rsidR="00825E41" w:rsidRPr="002563A0"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2563A0" w:rsidRDefault="00825E41" w:rsidP="00031063">
            <w:pPr>
              <w:snapToGrid w:val="0"/>
              <w:spacing w:line="276" w:lineRule="auto"/>
              <w:rPr>
                <w:rFonts w:ascii="Garamond" w:hAnsi="Garamond"/>
                <w:sz w:val="22"/>
                <w:szCs w:val="22"/>
              </w:rPr>
            </w:pPr>
          </w:p>
        </w:tc>
      </w:tr>
      <w:tr w:rsidR="00825E41" w:rsidRPr="002563A0"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2563A0" w:rsidRDefault="00825E41" w:rsidP="00031063">
            <w:pPr>
              <w:snapToGrid w:val="0"/>
              <w:spacing w:line="276" w:lineRule="auto"/>
              <w:rPr>
                <w:rFonts w:ascii="Garamond" w:hAnsi="Garamond"/>
                <w:sz w:val="22"/>
                <w:szCs w:val="22"/>
              </w:rPr>
            </w:pPr>
          </w:p>
        </w:tc>
      </w:tr>
      <w:tr w:rsidR="00825E41" w:rsidRPr="002563A0"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2563A0" w:rsidRDefault="00825E41" w:rsidP="00031063">
            <w:pPr>
              <w:spacing w:line="276" w:lineRule="auto"/>
              <w:jc w:val="both"/>
              <w:rPr>
                <w:rFonts w:ascii="Garamond" w:hAnsi="Garamond"/>
                <w:sz w:val="22"/>
                <w:szCs w:val="22"/>
              </w:rPr>
            </w:pPr>
            <w:r w:rsidRPr="002563A0">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2563A0" w:rsidRDefault="00825E41" w:rsidP="00031063">
            <w:pPr>
              <w:snapToGrid w:val="0"/>
              <w:spacing w:line="276" w:lineRule="auto"/>
              <w:rPr>
                <w:rFonts w:ascii="Garamond" w:hAnsi="Garamond"/>
                <w:sz w:val="22"/>
                <w:szCs w:val="22"/>
              </w:rPr>
            </w:pPr>
          </w:p>
        </w:tc>
      </w:tr>
      <w:tr w:rsidR="00825E41" w:rsidRPr="002563A0"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2563A0" w:rsidRDefault="00A213D5" w:rsidP="00031063">
            <w:pPr>
              <w:spacing w:line="276" w:lineRule="auto"/>
              <w:jc w:val="both"/>
              <w:rPr>
                <w:rFonts w:ascii="Garamond" w:hAnsi="Garamond"/>
                <w:sz w:val="22"/>
                <w:szCs w:val="22"/>
              </w:rPr>
            </w:pPr>
            <w:r w:rsidRPr="002563A0">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2563A0" w:rsidRDefault="00825E41" w:rsidP="00031063">
            <w:pPr>
              <w:snapToGrid w:val="0"/>
              <w:spacing w:line="276" w:lineRule="auto"/>
              <w:rPr>
                <w:rFonts w:ascii="Garamond" w:hAnsi="Garamond"/>
                <w:sz w:val="22"/>
                <w:szCs w:val="22"/>
              </w:rPr>
            </w:pPr>
          </w:p>
        </w:tc>
      </w:tr>
      <w:tr w:rsidR="00825E41" w:rsidRPr="002563A0"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2563A0" w:rsidRDefault="00825E41" w:rsidP="00031063">
            <w:pPr>
              <w:spacing w:line="276" w:lineRule="auto"/>
              <w:rPr>
                <w:rFonts w:ascii="Garamond" w:hAnsi="Garamond"/>
                <w:sz w:val="22"/>
                <w:szCs w:val="22"/>
              </w:rPr>
            </w:pPr>
            <w:r w:rsidRPr="002563A0">
              <w:rPr>
                <w:rFonts w:ascii="Garamond" w:hAnsi="Garamond"/>
                <w:b/>
                <w:sz w:val="22"/>
                <w:szCs w:val="22"/>
              </w:rPr>
              <w:t>Nazwa banku</w:t>
            </w:r>
            <w:r w:rsidRPr="002563A0">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2563A0" w:rsidRDefault="00825E41" w:rsidP="00031063">
            <w:pPr>
              <w:snapToGrid w:val="0"/>
              <w:spacing w:line="276" w:lineRule="auto"/>
              <w:rPr>
                <w:rFonts w:ascii="Garamond" w:hAnsi="Garamond"/>
                <w:sz w:val="22"/>
                <w:szCs w:val="22"/>
              </w:rPr>
            </w:pPr>
          </w:p>
        </w:tc>
      </w:tr>
      <w:tr w:rsidR="00825E41" w:rsidRPr="002563A0"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2563A0" w:rsidRDefault="00825E41" w:rsidP="00031063">
            <w:pPr>
              <w:spacing w:line="276" w:lineRule="auto"/>
              <w:rPr>
                <w:rFonts w:ascii="Garamond" w:hAnsi="Garamond"/>
                <w:b/>
                <w:sz w:val="22"/>
                <w:szCs w:val="22"/>
              </w:rPr>
            </w:pPr>
            <w:r w:rsidRPr="002563A0">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2563A0" w:rsidRDefault="00825E41" w:rsidP="00031063">
            <w:pPr>
              <w:snapToGrid w:val="0"/>
              <w:spacing w:line="276" w:lineRule="auto"/>
              <w:rPr>
                <w:rFonts w:ascii="Garamond" w:hAnsi="Garamond"/>
                <w:sz w:val="22"/>
                <w:szCs w:val="22"/>
              </w:rPr>
            </w:pPr>
          </w:p>
        </w:tc>
      </w:tr>
      <w:tr w:rsidR="00825E41" w:rsidRPr="002563A0"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2AEF39D7" w:rsidR="00825E41" w:rsidRPr="002563A0" w:rsidRDefault="006E3C90" w:rsidP="006E3C90">
            <w:pPr>
              <w:spacing w:line="360" w:lineRule="auto"/>
              <w:rPr>
                <w:rFonts w:ascii="Garamond" w:hAnsi="Garamond"/>
                <w:b/>
                <w:sz w:val="22"/>
                <w:szCs w:val="22"/>
              </w:rPr>
            </w:pPr>
            <w:r w:rsidRPr="002563A0">
              <w:rPr>
                <w:rFonts w:ascii="Garamond" w:hAnsi="Garamond"/>
                <w:b/>
              </w:rPr>
              <w:t>Podany rachunek jest wpisany na tzw. „Białej Liście”</w:t>
            </w:r>
            <w:r w:rsidR="00B31E5A" w:rsidRPr="002563A0">
              <w:rPr>
                <w:rFonts w:ascii="Garamond" w:hAnsi="Garamond"/>
                <w:b/>
              </w:rPr>
              <w:t xml:space="preserve">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2563A0" w:rsidRDefault="00825E41" w:rsidP="00825E41">
            <w:pPr>
              <w:pStyle w:val="Akapitzlist"/>
              <w:numPr>
                <w:ilvl w:val="0"/>
                <w:numId w:val="23"/>
              </w:numPr>
              <w:suppressAutoHyphens w:val="0"/>
              <w:spacing w:line="360" w:lineRule="auto"/>
              <w:rPr>
                <w:rFonts w:ascii="Garamond" w:hAnsi="Garamond"/>
                <w:sz w:val="22"/>
                <w:szCs w:val="22"/>
              </w:rPr>
            </w:pPr>
            <w:r w:rsidRPr="002563A0">
              <w:rPr>
                <w:rFonts w:ascii="Garamond" w:hAnsi="Garamond"/>
                <w:sz w:val="22"/>
                <w:szCs w:val="22"/>
              </w:rPr>
              <w:t>wskazany rachunek figuruje na „Białej liście”</w:t>
            </w:r>
          </w:p>
          <w:p w14:paraId="771987E9" w14:textId="77777777" w:rsidR="00825E41" w:rsidRPr="002563A0" w:rsidRDefault="00825E41" w:rsidP="00825E41">
            <w:pPr>
              <w:pStyle w:val="Akapitzlist"/>
              <w:numPr>
                <w:ilvl w:val="0"/>
                <w:numId w:val="23"/>
              </w:numPr>
              <w:suppressAutoHyphens w:val="0"/>
              <w:spacing w:line="360" w:lineRule="auto"/>
              <w:rPr>
                <w:rFonts w:ascii="Garamond" w:hAnsi="Garamond"/>
                <w:sz w:val="22"/>
                <w:szCs w:val="22"/>
              </w:rPr>
            </w:pPr>
            <w:r w:rsidRPr="002563A0">
              <w:rPr>
                <w:rFonts w:ascii="Garamond" w:hAnsi="Garamond"/>
                <w:sz w:val="22"/>
                <w:szCs w:val="22"/>
              </w:rPr>
              <w:t xml:space="preserve">wskazany rachunek </w:t>
            </w:r>
            <w:r w:rsidRPr="002563A0">
              <w:rPr>
                <w:rFonts w:ascii="Garamond" w:hAnsi="Garamond"/>
                <w:b/>
                <w:sz w:val="22"/>
                <w:szCs w:val="22"/>
                <w:u w:val="single"/>
              </w:rPr>
              <w:t xml:space="preserve">nie </w:t>
            </w:r>
            <w:r w:rsidRPr="002563A0">
              <w:rPr>
                <w:rFonts w:ascii="Garamond" w:hAnsi="Garamond"/>
                <w:sz w:val="22"/>
                <w:szCs w:val="22"/>
                <w:u w:val="single"/>
              </w:rPr>
              <w:t xml:space="preserve">figuruje </w:t>
            </w:r>
            <w:r w:rsidRPr="002563A0">
              <w:rPr>
                <w:rFonts w:ascii="Garamond" w:hAnsi="Garamond"/>
                <w:sz w:val="22"/>
                <w:szCs w:val="22"/>
              </w:rPr>
              <w:t>na „Białej liście” – świadczenia zwolnione z VAT</w:t>
            </w:r>
          </w:p>
        </w:tc>
      </w:tr>
      <w:tr w:rsidR="00C76EBB" w:rsidRPr="002563A0" w14:paraId="5D80A576"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52BC1C66" w14:textId="1AF4B4A8" w:rsidR="00C76EBB" w:rsidRPr="002563A0" w:rsidRDefault="00C76EBB" w:rsidP="00C76EBB">
            <w:pPr>
              <w:spacing w:line="360" w:lineRule="auto"/>
              <w:jc w:val="both"/>
              <w:rPr>
                <w:rFonts w:ascii="Garamond" w:hAnsi="Garamond"/>
                <w:b/>
                <w:sz w:val="22"/>
                <w:szCs w:val="22"/>
              </w:rPr>
            </w:pPr>
            <w:r w:rsidRPr="002563A0">
              <w:rPr>
                <w:rFonts w:ascii="Garamond" w:hAnsi="Garamond"/>
                <w:b/>
              </w:rPr>
              <w:t>Deklarowana liczba godzin miesięcznie (przy założeniu, że 160 godzin miesięcznie stanowi równoważnik jednego etatu)</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9A5A23" w14:textId="76A1A745" w:rsidR="00C76EBB" w:rsidRPr="002563A0" w:rsidRDefault="00C76EBB" w:rsidP="00C76EBB">
            <w:pPr>
              <w:suppressAutoHyphens w:val="0"/>
              <w:spacing w:line="360" w:lineRule="auto"/>
              <w:jc w:val="both"/>
              <w:rPr>
                <w:rFonts w:ascii="Garamond" w:hAnsi="Garamond"/>
                <w:sz w:val="24"/>
                <w:szCs w:val="24"/>
              </w:rPr>
            </w:pPr>
            <w:r w:rsidRPr="002563A0">
              <w:rPr>
                <w:rFonts w:ascii="Garamond" w:hAnsi="Garamond"/>
                <w:sz w:val="24"/>
                <w:szCs w:val="24"/>
              </w:rPr>
              <w:t>Deklaruję udzielenie świadczeń w wymiarze co najmniej ……………… godzin miesięcznie.</w:t>
            </w:r>
          </w:p>
        </w:tc>
      </w:tr>
    </w:tbl>
    <w:p w14:paraId="23C96E12" w14:textId="77777777" w:rsidR="009A0B68" w:rsidRPr="002563A0" w:rsidRDefault="009A0B68" w:rsidP="009A0B68">
      <w:pPr>
        <w:spacing w:line="276" w:lineRule="auto"/>
        <w:jc w:val="both"/>
        <w:rPr>
          <w:rFonts w:ascii="Garamond" w:eastAsia="Calibri" w:hAnsi="Garamond" w:cs="Garamond"/>
          <w:sz w:val="16"/>
          <w:szCs w:val="16"/>
        </w:rPr>
      </w:pPr>
    </w:p>
    <w:p w14:paraId="01906430" w14:textId="32D27046" w:rsidR="009A0B68" w:rsidRPr="002563A0" w:rsidRDefault="009A0B68" w:rsidP="009A0B68">
      <w:pPr>
        <w:spacing w:line="276" w:lineRule="auto"/>
        <w:jc w:val="both"/>
        <w:rPr>
          <w:rFonts w:ascii="Garamond" w:eastAsia="Calibri" w:hAnsi="Garamond" w:cs="Garamond"/>
          <w:sz w:val="14"/>
          <w:szCs w:val="16"/>
        </w:rPr>
      </w:pPr>
      <w:r w:rsidRPr="002563A0">
        <w:rPr>
          <w:rFonts w:ascii="Garamond" w:eastAsia="Calibri" w:hAnsi="Garamond" w:cs="Garamond"/>
          <w:sz w:val="14"/>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2563A0">
        <w:rPr>
          <w:rFonts w:ascii="Garamond" w:hAnsi="Garamond"/>
          <w:sz w:val="18"/>
        </w:rPr>
        <w:t xml:space="preserve"> </w:t>
      </w:r>
      <w:r w:rsidRPr="002563A0">
        <w:rPr>
          <w:rFonts w:ascii="Garamond" w:eastAsia="Calibri" w:hAnsi="Garamond" w:cs="Garamond"/>
          <w:sz w:val="14"/>
          <w:szCs w:val="16"/>
        </w:rPr>
        <w:t>a w przypadku wyboru oferty w celu zawarcia i realizacji umowy.  Dane osobowe mogą być udostępnione podmiotom uprawnionym na podstawie przepisów prawa. Podanie danych jest dobrowolne</w:t>
      </w:r>
      <w:r w:rsidR="00C76EBB" w:rsidRPr="002563A0">
        <w:rPr>
          <w:rFonts w:ascii="Garamond" w:eastAsia="Calibri" w:hAnsi="Garamond" w:cs="Garamond"/>
          <w:sz w:val="14"/>
          <w:szCs w:val="16"/>
        </w:rPr>
        <w:t xml:space="preserve">, ale niezbędne w celu udziału </w:t>
      </w:r>
      <w:r w:rsidRPr="002563A0">
        <w:rPr>
          <w:rFonts w:ascii="Garamond" w:eastAsia="Calibri" w:hAnsi="Garamond" w:cs="Garamond"/>
          <w:sz w:val="14"/>
          <w:szCs w:val="16"/>
        </w:rPr>
        <w:t>w postępowaniu.</w:t>
      </w:r>
    </w:p>
    <w:p w14:paraId="1B602908" w14:textId="77777777" w:rsidR="009A0B68" w:rsidRPr="002563A0" w:rsidRDefault="009A0B68" w:rsidP="009A0B68">
      <w:pPr>
        <w:spacing w:after="200" w:line="276" w:lineRule="auto"/>
        <w:jc w:val="both"/>
        <w:rPr>
          <w:rFonts w:ascii="Garamond" w:hAnsi="Garamond" w:cs="Garamond"/>
          <w:sz w:val="22"/>
          <w:szCs w:val="24"/>
        </w:rPr>
      </w:pPr>
      <w:r w:rsidRPr="002563A0">
        <w:rPr>
          <w:rFonts w:ascii="Garamond" w:eastAsia="Calibri" w:hAnsi="Garamond" w:cs="Garamond"/>
          <w:sz w:val="14"/>
          <w:szCs w:val="16"/>
        </w:rPr>
        <w:t>Oferent oświadcza, że został poinformowany o prawie wglądu do swoich danych i możliwości żądania uzupełnienia, uaktualnienia, sprostowania oraz czasowego lub stałego wstrzymania ich przetwarzania lub ich usunięcia</w:t>
      </w:r>
      <w:r w:rsidRPr="002563A0">
        <w:rPr>
          <w:rFonts w:ascii="Garamond" w:eastAsia="Calibri" w:hAnsi="Garamond" w:cs="Calibri"/>
          <w:sz w:val="14"/>
          <w:szCs w:val="16"/>
        </w:rPr>
        <w:t>.</w:t>
      </w:r>
    </w:p>
    <w:p w14:paraId="5312D619" w14:textId="77777777" w:rsidR="009A0B68" w:rsidRPr="002563A0" w:rsidRDefault="009A0B68" w:rsidP="009A0B68">
      <w:pPr>
        <w:tabs>
          <w:tab w:val="left" w:pos="5103"/>
        </w:tabs>
        <w:spacing w:line="276" w:lineRule="auto"/>
        <w:rPr>
          <w:rFonts w:ascii="Garamond" w:hAnsi="Garamond" w:cs="Garamond"/>
          <w:sz w:val="24"/>
          <w:szCs w:val="24"/>
        </w:rPr>
      </w:pPr>
      <w:r w:rsidRPr="002563A0">
        <w:rPr>
          <w:rFonts w:ascii="Garamond" w:hAnsi="Garamond" w:cs="Garamond"/>
          <w:sz w:val="24"/>
          <w:szCs w:val="24"/>
        </w:rPr>
        <w:tab/>
        <w:t>…………………………………….</w:t>
      </w:r>
    </w:p>
    <w:p w14:paraId="14AC5949" w14:textId="77777777" w:rsidR="009A0B68" w:rsidRPr="002563A0" w:rsidRDefault="009A0B68" w:rsidP="009A0B68">
      <w:pPr>
        <w:tabs>
          <w:tab w:val="left" w:pos="5103"/>
        </w:tabs>
        <w:spacing w:line="276" w:lineRule="auto"/>
        <w:jc w:val="center"/>
        <w:rPr>
          <w:rFonts w:ascii="Garamond" w:hAnsi="Garamond" w:cs="Garamond"/>
          <w:b/>
          <w:sz w:val="24"/>
          <w:szCs w:val="24"/>
        </w:rPr>
        <w:sectPr w:rsidR="009A0B68" w:rsidRPr="002563A0">
          <w:headerReference w:type="even" r:id="rId16"/>
          <w:headerReference w:type="default" r:id="rId17"/>
          <w:footerReference w:type="even" r:id="rId18"/>
          <w:footerReference w:type="default" r:id="rId19"/>
          <w:headerReference w:type="first" r:id="rId20"/>
          <w:footerReference w:type="first" r:id="rId21"/>
          <w:pgSz w:w="11906" w:h="16838"/>
          <w:pgMar w:top="776" w:right="1133" w:bottom="993" w:left="1417" w:header="720" w:footer="708" w:gutter="0"/>
          <w:cols w:space="708"/>
          <w:docGrid w:linePitch="600" w:charSpace="40960"/>
        </w:sectPr>
      </w:pPr>
      <w:r w:rsidRPr="002563A0">
        <w:rPr>
          <w:rFonts w:ascii="Garamond" w:hAnsi="Garamond" w:cs="Garamond"/>
          <w:sz w:val="24"/>
          <w:szCs w:val="24"/>
        </w:rPr>
        <w:tab/>
        <w:t>Podpis i pieczęć Oferenta</w:t>
      </w:r>
      <w:r w:rsidRPr="002563A0">
        <w:rPr>
          <w:rFonts w:ascii="Garamond" w:hAnsi="Garamond" w:cs="Garamond"/>
          <w:b/>
          <w:sz w:val="24"/>
          <w:szCs w:val="24"/>
        </w:rPr>
        <w:t xml:space="preserve">  </w:t>
      </w:r>
    </w:p>
    <w:p w14:paraId="32E9F95F" w14:textId="77777777" w:rsidR="009A0B68" w:rsidRPr="002563A0" w:rsidRDefault="009A0B68" w:rsidP="009A0B68">
      <w:pPr>
        <w:spacing w:line="276" w:lineRule="auto"/>
        <w:jc w:val="right"/>
        <w:rPr>
          <w:rFonts w:ascii="Garamond" w:hAnsi="Garamond" w:cs="Garamond"/>
          <w:b/>
          <w:sz w:val="48"/>
          <w:szCs w:val="48"/>
          <w:u w:val="single"/>
        </w:rPr>
      </w:pPr>
      <w:r w:rsidRPr="002563A0">
        <w:rPr>
          <w:rFonts w:ascii="Garamond" w:hAnsi="Garamond" w:cs="Garamond"/>
          <w:b/>
          <w:sz w:val="24"/>
          <w:szCs w:val="24"/>
        </w:rPr>
        <w:lastRenderedPageBreak/>
        <w:t>Załącznik 2</w:t>
      </w:r>
    </w:p>
    <w:p w14:paraId="55107FA9" w14:textId="77777777" w:rsidR="009A0B68" w:rsidRPr="002563A0" w:rsidRDefault="009A0B68" w:rsidP="009A0B68">
      <w:pPr>
        <w:spacing w:line="276" w:lineRule="auto"/>
        <w:ind w:left="4956"/>
        <w:rPr>
          <w:rFonts w:ascii="Garamond" w:hAnsi="Garamond" w:cs="Garamond"/>
          <w:b/>
          <w:sz w:val="16"/>
          <w:szCs w:val="16"/>
          <w:u w:val="single"/>
        </w:rPr>
      </w:pPr>
      <w:r w:rsidRPr="002563A0">
        <w:rPr>
          <w:rFonts w:ascii="Garamond" w:hAnsi="Garamond" w:cs="Garamond"/>
          <w:b/>
          <w:sz w:val="48"/>
          <w:szCs w:val="48"/>
          <w:u w:val="single"/>
        </w:rPr>
        <w:t>FORMULARZ CENOWY</w:t>
      </w:r>
    </w:p>
    <w:p w14:paraId="74FE618A" w14:textId="77777777" w:rsidR="009A0B68" w:rsidRPr="002563A0" w:rsidRDefault="009A0B68" w:rsidP="009A0B68">
      <w:pPr>
        <w:spacing w:line="276" w:lineRule="auto"/>
        <w:rPr>
          <w:rFonts w:ascii="Garamond" w:hAnsi="Garamond" w:cs="Garamond"/>
          <w:b/>
          <w:sz w:val="16"/>
          <w:szCs w:val="16"/>
          <w:u w:val="single"/>
        </w:rPr>
      </w:pPr>
    </w:p>
    <w:p w14:paraId="5DF0E198" w14:textId="3F49AEA1" w:rsidR="00A60187" w:rsidRPr="002563A0" w:rsidRDefault="009A0B68" w:rsidP="00A60187">
      <w:pPr>
        <w:autoSpaceDE w:val="0"/>
        <w:spacing w:line="276" w:lineRule="auto"/>
        <w:rPr>
          <w:rFonts w:ascii="Garamond" w:hAnsi="Garamond" w:cs="Garamond"/>
          <w:b/>
          <w:color w:val="000000"/>
          <w:sz w:val="24"/>
          <w:szCs w:val="24"/>
        </w:rPr>
      </w:pPr>
      <w:r w:rsidRPr="002563A0">
        <w:rPr>
          <w:rFonts w:ascii="Garamond" w:hAnsi="Garamond" w:cs="Garamond"/>
          <w:sz w:val="24"/>
          <w:szCs w:val="24"/>
        </w:rPr>
        <w:t xml:space="preserve">W ramach konkursu ofert, którego przedmiotem jest udzielanie świadczeń </w:t>
      </w:r>
      <w:r w:rsidRPr="002563A0">
        <w:rPr>
          <w:rFonts w:ascii="Garamond" w:hAnsi="Garamond" w:cs="Garamond"/>
          <w:b/>
          <w:sz w:val="24"/>
          <w:szCs w:val="24"/>
        </w:rPr>
        <w:t>na udzielanie świadczeń zdrowotnych przez pielęgniarkę</w:t>
      </w:r>
      <w:r w:rsidR="006A261C" w:rsidRPr="002563A0">
        <w:rPr>
          <w:rFonts w:ascii="Garamond" w:hAnsi="Garamond" w:cs="Garamond"/>
          <w:b/>
          <w:sz w:val="24"/>
          <w:szCs w:val="24"/>
        </w:rPr>
        <w:t xml:space="preserve"> </w:t>
      </w:r>
      <w:r w:rsidR="007262E6" w:rsidRPr="002563A0">
        <w:rPr>
          <w:rFonts w:ascii="Garamond" w:hAnsi="Garamond" w:cs="Garamond"/>
          <w:b/>
          <w:sz w:val="24"/>
          <w:szCs w:val="24"/>
        </w:rPr>
        <w:t>endoskopową</w:t>
      </w:r>
      <w:r w:rsidRPr="002563A0">
        <w:rPr>
          <w:rFonts w:ascii="Garamond" w:hAnsi="Garamond" w:cs="Garamond"/>
          <w:b/>
          <w:sz w:val="24"/>
          <w:szCs w:val="24"/>
        </w:rPr>
        <w:t xml:space="preserve"> dla Pacjentów Szpitala Uniwersyteckiego w Krakowie</w:t>
      </w:r>
    </w:p>
    <w:p w14:paraId="7D0B64CC" w14:textId="77777777" w:rsidR="009A0B68" w:rsidRPr="002563A0" w:rsidRDefault="009A0B68" w:rsidP="009A0B68">
      <w:pPr>
        <w:spacing w:line="276" w:lineRule="auto"/>
        <w:jc w:val="center"/>
        <w:rPr>
          <w:rFonts w:ascii="Garamond" w:hAnsi="Garamond" w:cs="Garamond"/>
          <w:b/>
          <w:sz w:val="24"/>
          <w:szCs w:val="24"/>
        </w:rPr>
      </w:pPr>
    </w:p>
    <w:p w14:paraId="3926EB7C" w14:textId="77777777" w:rsidR="009A0B68" w:rsidRPr="002563A0"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2563A0"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2563A0" w:rsidRDefault="009A0B68" w:rsidP="0038055D">
            <w:pPr>
              <w:snapToGrid w:val="0"/>
              <w:spacing w:line="276" w:lineRule="auto"/>
              <w:jc w:val="both"/>
              <w:rPr>
                <w:rFonts w:ascii="Garamond" w:hAnsi="Garamond" w:cs="Garamond"/>
                <w:sz w:val="32"/>
                <w:szCs w:val="32"/>
              </w:rPr>
            </w:pPr>
          </w:p>
          <w:p w14:paraId="4F5FD927" w14:textId="77777777" w:rsidR="009A0B68" w:rsidRPr="002563A0" w:rsidRDefault="009A0B68" w:rsidP="0038055D">
            <w:pPr>
              <w:pStyle w:val="Tekstpodstawowy"/>
              <w:spacing w:line="276" w:lineRule="auto"/>
              <w:jc w:val="center"/>
              <w:rPr>
                <w:rFonts w:ascii="Garamond" w:hAnsi="Garamond" w:cs="Garamond"/>
                <w:i/>
                <w:sz w:val="32"/>
                <w:szCs w:val="32"/>
                <w:lang w:val="pl-PL"/>
              </w:rPr>
            </w:pPr>
            <w:r w:rsidRPr="002563A0">
              <w:rPr>
                <w:rFonts w:ascii="Garamond" w:hAnsi="Garamond" w:cs="Garamond"/>
                <w:b/>
                <w:i/>
                <w:sz w:val="32"/>
                <w:szCs w:val="32"/>
              </w:rPr>
              <w:t xml:space="preserve">Proponowana </w:t>
            </w:r>
            <w:r w:rsidRPr="002563A0">
              <w:rPr>
                <w:rFonts w:ascii="Garamond" w:hAnsi="Garamond" w:cs="Garamond"/>
                <w:b/>
                <w:i/>
                <w:sz w:val="32"/>
                <w:szCs w:val="32"/>
                <w:lang w:val="pl-PL"/>
              </w:rPr>
              <w:t>stawka brutto za godzinę udzielania świadczeń zdrowotnych</w:t>
            </w:r>
          </w:p>
          <w:p w14:paraId="2B1A9279" w14:textId="77777777" w:rsidR="009A0B68" w:rsidRPr="002563A0" w:rsidRDefault="009A0B68" w:rsidP="0038055D">
            <w:pPr>
              <w:spacing w:line="276" w:lineRule="auto"/>
              <w:jc w:val="both"/>
              <w:rPr>
                <w:rFonts w:ascii="Garamond" w:hAnsi="Garamond" w:cs="Garamond"/>
                <w:i/>
                <w:sz w:val="16"/>
                <w:szCs w:val="16"/>
              </w:rPr>
            </w:pPr>
          </w:p>
          <w:p w14:paraId="3571F59D" w14:textId="77777777" w:rsidR="009A0B68" w:rsidRPr="002563A0" w:rsidRDefault="009A0B68" w:rsidP="0038055D">
            <w:pPr>
              <w:spacing w:line="276" w:lineRule="auto"/>
              <w:ind w:left="180"/>
              <w:jc w:val="both"/>
              <w:rPr>
                <w:rFonts w:ascii="Garamond" w:hAnsi="Garamond" w:cs="Garamond"/>
                <w:i/>
                <w:sz w:val="16"/>
                <w:szCs w:val="16"/>
              </w:rPr>
            </w:pPr>
          </w:p>
          <w:p w14:paraId="6FE850B7" w14:textId="77777777" w:rsidR="009A0B68" w:rsidRPr="002563A0" w:rsidRDefault="009A0B68" w:rsidP="0038055D">
            <w:pPr>
              <w:spacing w:line="276" w:lineRule="auto"/>
              <w:ind w:left="180"/>
              <w:jc w:val="both"/>
              <w:rPr>
                <w:rFonts w:ascii="Garamond" w:hAnsi="Garamond" w:cs="Garamond"/>
                <w:i/>
                <w:sz w:val="16"/>
                <w:szCs w:val="16"/>
              </w:rPr>
            </w:pPr>
          </w:p>
          <w:p w14:paraId="3E6D5DAA" w14:textId="77777777" w:rsidR="009A0B68" w:rsidRPr="002563A0" w:rsidRDefault="009A0B68" w:rsidP="0038055D">
            <w:pPr>
              <w:spacing w:line="276" w:lineRule="auto"/>
              <w:ind w:left="180"/>
              <w:jc w:val="both"/>
              <w:rPr>
                <w:rFonts w:ascii="Garamond" w:hAnsi="Garamond" w:cs="Garamond"/>
                <w:i/>
                <w:sz w:val="22"/>
                <w:szCs w:val="22"/>
              </w:rPr>
            </w:pPr>
            <w:r w:rsidRPr="002563A0">
              <w:rPr>
                <w:rFonts w:ascii="Garamond" w:hAnsi="Garamond" w:cs="Garamond"/>
                <w:i/>
                <w:sz w:val="16"/>
                <w:szCs w:val="16"/>
              </w:rPr>
              <w:t>…….…………………………….…………</w:t>
            </w:r>
            <w:r w:rsidRPr="002563A0">
              <w:rPr>
                <w:rFonts w:ascii="Garamond" w:hAnsi="Garamond" w:cs="Garamond"/>
                <w:b/>
                <w:sz w:val="32"/>
                <w:szCs w:val="32"/>
              </w:rPr>
              <w:t>zł</w:t>
            </w:r>
            <w:r w:rsidRPr="002563A0">
              <w:rPr>
                <w:rFonts w:ascii="Garamond" w:hAnsi="Garamond" w:cs="Garamond"/>
                <w:sz w:val="32"/>
                <w:szCs w:val="32"/>
              </w:rPr>
              <w:t xml:space="preserve"> </w:t>
            </w:r>
            <w:r w:rsidRPr="002563A0">
              <w:rPr>
                <w:rFonts w:ascii="Garamond" w:hAnsi="Garamond" w:cs="Garamond"/>
                <w:i/>
                <w:sz w:val="16"/>
                <w:szCs w:val="16"/>
              </w:rPr>
              <w:t>………………………………. ...............................................................................................................................................................................................................................................</w:t>
            </w:r>
            <w:r w:rsidRPr="002563A0">
              <w:rPr>
                <w:rFonts w:ascii="Garamond" w:hAnsi="Garamond" w:cs="Garamond"/>
                <w:b/>
                <w:sz w:val="32"/>
                <w:szCs w:val="32"/>
              </w:rPr>
              <w:t xml:space="preserve">zł </w:t>
            </w:r>
          </w:p>
          <w:p w14:paraId="04AF0CDE" w14:textId="77777777" w:rsidR="009A0B68" w:rsidRPr="002563A0" w:rsidRDefault="009A0B68" w:rsidP="0038055D">
            <w:pPr>
              <w:spacing w:line="276" w:lineRule="auto"/>
              <w:ind w:left="180"/>
              <w:jc w:val="center"/>
              <w:rPr>
                <w:rFonts w:ascii="Garamond" w:hAnsi="Garamond" w:cs="Garamond"/>
                <w:sz w:val="16"/>
                <w:szCs w:val="16"/>
              </w:rPr>
            </w:pPr>
            <w:r w:rsidRPr="002563A0">
              <w:rPr>
                <w:rFonts w:ascii="Garamond" w:hAnsi="Garamond" w:cs="Garamond"/>
                <w:i/>
                <w:sz w:val="22"/>
                <w:szCs w:val="22"/>
              </w:rPr>
              <w:t xml:space="preserve">                                                                                       (słownie)</w:t>
            </w:r>
          </w:p>
          <w:p w14:paraId="4A8D4669" w14:textId="77777777" w:rsidR="009A0B68" w:rsidRPr="002563A0" w:rsidRDefault="009A0B68" w:rsidP="0038055D">
            <w:pPr>
              <w:spacing w:line="276" w:lineRule="auto"/>
              <w:ind w:left="180"/>
              <w:jc w:val="both"/>
              <w:rPr>
                <w:rFonts w:ascii="Garamond" w:hAnsi="Garamond" w:cs="Garamond"/>
                <w:sz w:val="16"/>
                <w:szCs w:val="16"/>
              </w:rPr>
            </w:pPr>
          </w:p>
        </w:tc>
      </w:tr>
    </w:tbl>
    <w:p w14:paraId="45718802" w14:textId="77777777" w:rsidR="009A0B68" w:rsidRPr="002563A0" w:rsidRDefault="009A0B68" w:rsidP="009A0B68">
      <w:pPr>
        <w:spacing w:line="276" w:lineRule="auto"/>
        <w:jc w:val="both"/>
        <w:rPr>
          <w:rFonts w:ascii="Garamond" w:hAnsi="Garamond" w:cs="Garamond"/>
          <w:sz w:val="22"/>
          <w:szCs w:val="22"/>
        </w:rPr>
      </w:pPr>
    </w:p>
    <w:p w14:paraId="2F7B8B1F" w14:textId="77777777" w:rsidR="009A0B68" w:rsidRPr="002563A0" w:rsidRDefault="009A0B68" w:rsidP="009A0B68">
      <w:pPr>
        <w:spacing w:line="276" w:lineRule="auto"/>
        <w:jc w:val="both"/>
        <w:rPr>
          <w:rFonts w:ascii="Garamond" w:hAnsi="Garamond" w:cs="Garamond"/>
          <w:sz w:val="22"/>
          <w:szCs w:val="22"/>
        </w:rPr>
      </w:pPr>
    </w:p>
    <w:p w14:paraId="3194E84C" w14:textId="77777777" w:rsidR="009A0B68" w:rsidRPr="002563A0" w:rsidRDefault="009A0B68" w:rsidP="009A0B68">
      <w:pPr>
        <w:spacing w:line="276" w:lineRule="auto"/>
        <w:jc w:val="both"/>
        <w:rPr>
          <w:rFonts w:ascii="Garamond" w:hAnsi="Garamond" w:cs="Garamond"/>
          <w:sz w:val="22"/>
          <w:szCs w:val="22"/>
        </w:rPr>
      </w:pPr>
    </w:p>
    <w:p w14:paraId="38A082C0" w14:textId="77777777" w:rsidR="009A0B68" w:rsidRPr="002563A0" w:rsidRDefault="009A0B68" w:rsidP="009A0B68">
      <w:pPr>
        <w:spacing w:line="276" w:lineRule="auto"/>
        <w:jc w:val="both"/>
        <w:rPr>
          <w:rFonts w:ascii="Garamond" w:hAnsi="Garamond" w:cs="Garamond"/>
          <w:sz w:val="22"/>
          <w:szCs w:val="22"/>
        </w:rPr>
      </w:pPr>
    </w:p>
    <w:p w14:paraId="00C4E31C" w14:textId="77777777" w:rsidR="009A0B68" w:rsidRPr="002563A0" w:rsidRDefault="009A0B68" w:rsidP="009A0B68">
      <w:pPr>
        <w:spacing w:line="276" w:lineRule="auto"/>
        <w:jc w:val="both"/>
        <w:rPr>
          <w:rFonts w:ascii="Garamond" w:hAnsi="Garamond" w:cs="Garamond"/>
          <w:sz w:val="22"/>
          <w:szCs w:val="22"/>
        </w:rPr>
      </w:pPr>
    </w:p>
    <w:p w14:paraId="1C49571B" w14:textId="77777777" w:rsidR="009A0B68" w:rsidRPr="002563A0" w:rsidRDefault="009A0B68" w:rsidP="009A0B68">
      <w:pPr>
        <w:tabs>
          <w:tab w:val="left" w:pos="8505"/>
        </w:tabs>
        <w:spacing w:line="276" w:lineRule="auto"/>
        <w:rPr>
          <w:rFonts w:ascii="Garamond" w:hAnsi="Garamond" w:cs="Garamond"/>
          <w:sz w:val="22"/>
          <w:szCs w:val="22"/>
        </w:rPr>
      </w:pPr>
      <w:r w:rsidRPr="002563A0">
        <w:rPr>
          <w:rFonts w:ascii="Garamond" w:hAnsi="Garamond" w:cs="Garamond"/>
          <w:sz w:val="22"/>
          <w:szCs w:val="22"/>
        </w:rPr>
        <w:t xml:space="preserve">            </w:t>
      </w:r>
      <w:r w:rsidRPr="002563A0">
        <w:rPr>
          <w:rFonts w:ascii="Garamond" w:hAnsi="Garamond" w:cs="Garamond"/>
          <w:sz w:val="16"/>
          <w:szCs w:val="16"/>
        </w:rPr>
        <w:t xml:space="preserve">     .………………………………………………..</w:t>
      </w:r>
      <w:r w:rsidRPr="002563A0">
        <w:rPr>
          <w:rFonts w:ascii="Garamond" w:hAnsi="Garamond" w:cs="Garamond"/>
          <w:sz w:val="22"/>
          <w:szCs w:val="22"/>
        </w:rPr>
        <w:tab/>
      </w:r>
      <w:r w:rsidRPr="002563A0">
        <w:rPr>
          <w:rFonts w:ascii="Garamond" w:hAnsi="Garamond" w:cs="Garamond"/>
          <w:sz w:val="16"/>
          <w:szCs w:val="16"/>
        </w:rPr>
        <w:t>…………………………………………………………………………….</w:t>
      </w:r>
    </w:p>
    <w:p w14:paraId="449F678C" w14:textId="77777777" w:rsidR="009A0B68" w:rsidRPr="002563A0" w:rsidRDefault="009A0B68" w:rsidP="009A0B68">
      <w:pPr>
        <w:tabs>
          <w:tab w:val="left" w:pos="1701"/>
          <w:tab w:val="left" w:pos="8931"/>
        </w:tabs>
        <w:spacing w:line="276" w:lineRule="auto"/>
        <w:rPr>
          <w:rFonts w:ascii="Garamond" w:hAnsi="Garamond" w:cs="Garamond"/>
          <w:b/>
          <w:sz w:val="24"/>
          <w:szCs w:val="24"/>
        </w:rPr>
        <w:sectPr w:rsidR="009A0B68" w:rsidRPr="002563A0">
          <w:headerReference w:type="even" r:id="rId22"/>
          <w:headerReference w:type="default" r:id="rId23"/>
          <w:footerReference w:type="even" r:id="rId24"/>
          <w:footerReference w:type="default" r:id="rId25"/>
          <w:headerReference w:type="first" r:id="rId26"/>
          <w:footerReference w:type="first" r:id="rId27"/>
          <w:pgSz w:w="16838" w:h="11906" w:orient="landscape"/>
          <w:pgMar w:top="1648" w:right="709" w:bottom="1364" w:left="993" w:header="1417" w:footer="1133" w:gutter="0"/>
          <w:cols w:space="708"/>
          <w:docGrid w:linePitch="600" w:charSpace="40960"/>
        </w:sectPr>
      </w:pPr>
      <w:r w:rsidRPr="002563A0">
        <w:rPr>
          <w:rFonts w:ascii="Garamond" w:hAnsi="Garamond" w:cs="Garamond"/>
          <w:sz w:val="22"/>
          <w:szCs w:val="22"/>
        </w:rPr>
        <w:tab/>
        <w:t xml:space="preserve">         Data</w:t>
      </w:r>
      <w:r w:rsidRPr="002563A0">
        <w:rPr>
          <w:rFonts w:ascii="Garamond" w:hAnsi="Garamond" w:cs="Garamond"/>
          <w:sz w:val="22"/>
          <w:szCs w:val="22"/>
        </w:rPr>
        <w:tab/>
        <w:t xml:space="preserve">           Podpis i pieczęć Oferenta</w:t>
      </w:r>
    </w:p>
    <w:p w14:paraId="325448CE" w14:textId="77777777" w:rsidR="009A0B68" w:rsidRPr="002563A0" w:rsidRDefault="009A0B68" w:rsidP="009A0B68">
      <w:pPr>
        <w:spacing w:line="276" w:lineRule="auto"/>
        <w:jc w:val="right"/>
        <w:rPr>
          <w:rFonts w:ascii="Garamond" w:hAnsi="Garamond" w:cs="Garamond"/>
          <w:sz w:val="22"/>
          <w:szCs w:val="22"/>
        </w:rPr>
      </w:pPr>
      <w:r w:rsidRPr="002563A0">
        <w:rPr>
          <w:rFonts w:ascii="Garamond" w:hAnsi="Garamond" w:cs="Garamond"/>
          <w:b/>
          <w:sz w:val="24"/>
          <w:szCs w:val="24"/>
        </w:rPr>
        <w:lastRenderedPageBreak/>
        <w:t>Załącznik nr 3</w:t>
      </w:r>
    </w:p>
    <w:p w14:paraId="6679C806" w14:textId="77777777" w:rsidR="009A0B68" w:rsidRPr="002563A0" w:rsidRDefault="009A0B68" w:rsidP="009A0B68">
      <w:pPr>
        <w:spacing w:line="276" w:lineRule="auto"/>
        <w:jc w:val="right"/>
        <w:rPr>
          <w:rFonts w:ascii="Garamond" w:hAnsi="Garamond" w:cs="Garamond"/>
          <w:sz w:val="22"/>
          <w:szCs w:val="22"/>
        </w:rPr>
      </w:pPr>
    </w:p>
    <w:p w14:paraId="68FB6911" w14:textId="77777777" w:rsidR="009A0B68" w:rsidRPr="002563A0" w:rsidRDefault="009A0B68" w:rsidP="009A0B68">
      <w:pPr>
        <w:spacing w:line="276" w:lineRule="auto"/>
        <w:jc w:val="center"/>
        <w:rPr>
          <w:rFonts w:ascii="Garamond" w:hAnsi="Garamond" w:cs="Garamond"/>
          <w:sz w:val="52"/>
          <w:szCs w:val="52"/>
        </w:rPr>
      </w:pPr>
      <w:r w:rsidRPr="002563A0">
        <w:rPr>
          <w:rFonts w:ascii="Garamond" w:hAnsi="Garamond" w:cs="Garamond"/>
          <w:b/>
          <w:sz w:val="48"/>
          <w:szCs w:val="48"/>
        </w:rPr>
        <w:t>Oświadczenie</w:t>
      </w:r>
    </w:p>
    <w:p w14:paraId="0FFA97AE" w14:textId="77777777" w:rsidR="009A0B68" w:rsidRPr="002563A0" w:rsidRDefault="009A0B68" w:rsidP="009A0B68">
      <w:pPr>
        <w:spacing w:line="276" w:lineRule="auto"/>
        <w:jc w:val="center"/>
        <w:rPr>
          <w:rFonts w:ascii="Garamond" w:hAnsi="Garamond" w:cs="Garamond"/>
          <w:sz w:val="52"/>
          <w:szCs w:val="52"/>
        </w:rPr>
      </w:pPr>
    </w:p>
    <w:p w14:paraId="1B99B445" w14:textId="77777777" w:rsidR="009A0B68" w:rsidRPr="002563A0" w:rsidRDefault="009A0B68" w:rsidP="009A0B68">
      <w:pPr>
        <w:spacing w:line="276" w:lineRule="auto"/>
        <w:ind w:firstLine="360"/>
        <w:jc w:val="both"/>
        <w:rPr>
          <w:rFonts w:ascii="Garamond" w:hAnsi="Garamond" w:cs="Garamond"/>
          <w:sz w:val="24"/>
          <w:szCs w:val="24"/>
        </w:rPr>
      </w:pPr>
      <w:r w:rsidRPr="002563A0">
        <w:rPr>
          <w:rFonts w:ascii="Garamond" w:hAnsi="Garamond" w:cs="Garamond"/>
          <w:sz w:val="24"/>
          <w:szCs w:val="24"/>
          <w:u w:val="single"/>
        </w:rPr>
        <w:t>Niniejszym oświadczam, iż</w:t>
      </w:r>
      <w:r w:rsidRPr="002563A0">
        <w:rPr>
          <w:rFonts w:ascii="Garamond" w:hAnsi="Garamond" w:cs="Garamond"/>
          <w:sz w:val="24"/>
          <w:szCs w:val="24"/>
        </w:rPr>
        <w:t>:</w:t>
      </w:r>
    </w:p>
    <w:p w14:paraId="72A58E89" w14:textId="77777777" w:rsidR="009A0B68" w:rsidRPr="002563A0" w:rsidRDefault="009A0B68" w:rsidP="009A0B68">
      <w:pPr>
        <w:spacing w:line="276" w:lineRule="auto"/>
        <w:jc w:val="both"/>
        <w:rPr>
          <w:rFonts w:ascii="Garamond" w:hAnsi="Garamond" w:cs="Garamond"/>
          <w:sz w:val="24"/>
          <w:szCs w:val="24"/>
        </w:rPr>
      </w:pPr>
    </w:p>
    <w:p w14:paraId="545A04F2" w14:textId="77777777" w:rsidR="009A0B68" w:rsidRPr="002563A0"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2563A0"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2563A0">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2563A0" w:rsidRDefault="009A0B68" w:rsidP="009A0B68">
      <w:pPr>
        <w:tabs>
          <w:tab w:val="left" w:pos="5103"/>
        </w:tabs>
        <w:spacing w:line="276" w:lineRule="auto"/>
        <w:ind w:left="720"/>
        <w:jc w:val="both"/>
        <w:rPr>
          <w:rFonts w:ascii="Garamond" w:hAnsi="Garamond" w:cs="Garamond"/>
          <w:sz w:val="24"/>
          <w:szCs w:val="24"/>
        </w:rPr>
      </w:pPr>
    </w:p>
    <w:p w14:paraId="644B1FA1" w14:textId="3A4CB5EE" w:rsidR="009A0B68" w:rsidRPr="002563A0" w:rsidRDefault="009A0B68" w:rsidP="009A0B68">
      <w:pPr>
        <w:numPr>
          <w:ilvl w:val="0"/>
          <w:numId w:val="2"/>
        </w:numPr>
        <w:tabs>
          <w:tab w:val="left" w:pos="709"/>
        </w:tabs>
        <w:spacing w:line="276" w:lineRule="auto"/>
        <w:jc w:val="both"/>
        <w:rPr>
          <w:rFonts w:ascii="Garamond" w:hAnsi="Garamond" w:cs="Garamond"/>
          <w:sz w:val="24"/>
          <w:szCs w:val="24"/>
        </w:rPr>
      </w:pPr>
      <w:r w:rsidRPr="002563A0">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2563A0">
        <w:rPr>
          <w:rFonts w:ascii="Garamond" w:hAnsi="Garamond" w:cs="Garamond"/>
          <w:sz w:val="24"/>
          <w:szCs w:val="24"/>
        </w:rPr>
        <w:br/>
      </w:r>
      <w:r w:rsidRPr="002563A0">
        <w:rPr>
          <w:rFonts w:ascii="Garamond" w:hAnsi="Garamond" w:cs="Garamond"/>
          <w:color w:val="000000"/>
          <w:sz w:val="24"/>
          <w:szCs w:val="24"/>
        </w:rPr>
        <w:t xml:space="preserve">W przypadku odstąpienia od zawarcia umowy zobowiązuję się do zapłaty odstępnego </w:t>
      </w:r>
      <w:r w:rsidRPr="002563A0">
        <w:rPr>
          <w:rFonts w:ascii="Garamond" w:hAnsi="Garamond" w:cs="Garamond"/>
          <w:color w:val="000000"/>
          <w:sz w:val="24"/>
          <w:szCs w:val="24"/>
        </w:rPr>
        <w:br/>
        <w:t xml:space="preserve">w wysokości </w:t>
      </w:r>
      <w:r w:rsidR="00B31E5A" w:rsidRPr="002563A0">
        <w:rPr>
          <w:rFonts w:ascii="Garamond" w:hAnsi="Garamond" w:cs="Garamond"/>
          <w:color w:val="000000"/>
          <w:sz w:val="24"/>
          <w:szCs w:val="24"/>
        </w:rPr>
        <w:t>3</w:t>
      </w:r>
      <w:r w:rsidRPr="002563A0">
        <w:rPr>
          <w:rFonts w:ascii="Garamond" w:hAnsi="Garamond" w:cs="Garamond"/>
          <w:color w:val="000000"/>
          <w:sz w:val="24"/>
          <w:szCs w:val="24"/>
        </w:rPr>
        <w:t xml:space="preserve"> 500 pln na wskazany rachunek Udzielającego Zamówienie.</w:t>
      </w:r>
    </w:p>
    <w:p w14:paraId="31094904" w14:textId="77777777" w:rsidR="009A0B68" w:rsidRPr="002563A0"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2563A0" w:rsidRDefault="009A0B68" w:rsidP="009A0B68">
      <w:pPr>
        <w:numPr>
          <w:ilvl w:val="0"/>
          <w:numId w:val="2"/>
        </w:numPr>
        <w:tabs>
          <w:tab w:val="left" w:pos="709"/>
        </w:tabs>
        <w:spacing w:line="276" w:lineRule="auto"/>
        <w:jc w:val="both"/>
        <w:rPr>
          <w:rFonts w:ascii="Garamond" w:hAnsi="Garamond" w:cs="Garamond"/>
          <w:sz w:val="24"/>
          <w:szCs w:val="24"/>
        </w:rPr>
      </w:pPr>
      <w:r w:rsidRPr="002563A0">
        <w:rPr>
          <w:rFonts w:ascii="Garamond" w:hAnsi="Garamond" w:cs="Garamond"/>
          <w:sz w:val="24"/>
          <w:szCs w:val="24"/>
        </w:rPr>
        <w:t xml:space="preserve"> Uważam się za związanego ofertą przez okres 30 dni od upływu terminu składania ofert. </w:t>
      </w:r>
    </w:p>
    <w:p w14:paraId="40F13EC5" w14:textId="77777777" w:rsidR="009A0B68" w:rsidRPr="002563A0"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2563A0" w:rsidRDefault="009A0B68" w:rsidP="009A0B68">
      <w:pPr>
        <w:numPr>
          <w:ilvl w:val="0"/>
          <w:numId w:val="2"/>
        </w:numPr>
        <w:tabs>
          <w:tab w:val="left" w:pos="709"/>
        </w:tabs>
        <w:spacing w:line="276" w:lineRule="auto"/>
        <w:jc w:val="both"/>
        <w:rPr>
          <w:rFonts w:ascii="Garamond" w:hAnsi="Garamond" w:cs="Garamond"/>
          <w:sz w:val="24"/>
          <w:szCs w:val="24"/>
        </w:rPr>
      </w:pPr>
      <w:r w:rsidRPr="002563A0">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2563A0" w:rsidRDefault="009A0B68" w:rsidP="009A0B68">
      <w:pPr>
        <w:spacing w:line="276" w:lineRule="auto"/>
        <w:jc w:val="both"/>
        <w:rPr>
          <w:rFonts w:ascii="Garamond" w:hAnsi="Garamond" w:cs="Garamond"/>
          <w:sz w:val="24"/>
          <w:szCs w:val="24"/>
        </w:rPr>
      </w:pPr>
    </w:p>
    <w:p w14:paraId="2D5C312E" w14:textId="60E53423" w:rsidR="009A0B68" w:rsidRPr="002563A0" w:rsidRDefault="009A0B68" w:rsidP="009A0B68">
      <w:pPr>
        <w:numPr>
          <w:ilvl w:val="0"/>
          <w:numId w:val="2"/>
        </w:numPr>
        <w:tabs>
          <w:tab w:val="left" w:pos="709"/>
        </w:tabs>
        <w:spacing w:line="276" w:lineRule="auto"/>
        <w:jc w:val="both"/>
        <w:rPr>
          <w:rFonts w:ascii="Garamond" w:hAnsi="Garamond" w:cs="Garamond"/>
          <w:sz w:val="24"/>
          <w:szCs w:val="24"/>
        </w:rPr>
      </w:pPr>
      <w:r w:rsidRPr="002563A0">
        <w:rPr>
          <w:rFonts w:ascii="Garamond" w:hAnsi="Garamond" w:cs="Garamond"/>
          <w:b/>
          <w:bCs/>
          <w:sz w:val="24"/>
          <w:szCs w:val="24"/>
        </w:rPr>
        <w:t xml:space="preserve"> Deklaruję udzielanie świadczeń będących przedmiotem konkursu w wymiarze średnio  …........... godz. miesięcznie. Wyrażam zgodę na wykazanie mnie przez Udzielające</w:t>
      </w:r>
      <w:r w:rsidR="00B31E5A" w:rsidRPr="002563A0">
        <w:rPr>
          <w:rFonts w:ascii="Garamond" w:hAnsi="Garamond" w:cs="Garamond"/>
          <w:b/>
          <w:bCs/>
          <w:sz w:val="24"/>
          <w:szCs w:val="24"/>
        </w:rPr>
        <w:t xml:space="preserve">go Zamówienie w zasobach umowy </w:t>
      </w:r>
      <w:r w:rsidRPr="002563A0">
        <w:rPr>
          <w:rFonts w:ascii="Garamond" w:hAnsi="Garamond" w:cs="Garamond"/>
          <w:b/>
          <w:bCs/>
          <w:sz w:val="24"/>
          <w:szCs w:val="24"/>
        </w:rPr>
        <w:t>z Płatnikiem, zgodnie z wyżej podanym wymiarem czasu udzielania świadczeń.</w:t>
      </w:r>
    </w:p>
    <w:p w14:paraId="44D7748C" w14:textId="77777777" w:rsidR="009A0B68" w:rsidRPr="002563A0" w:rsidRDefault="009A0B68" w:rsidP="009A0B68">
      <w:pPr>
        <w:spacing w:line="276" w:lineRule="auto"/>
        <w:ind w:left="705"/>
        <w:jc w:val="both"/>
        <w:rPr>
          <w:rFonts w:ascii="Garamond" w:hAnsi="Garamond" w:cs="Garamond"/>
          <w:sz w:val="24"/>
          <w:szCs w:val="24"/>
        </w:rPr>
      </w:pPr>
    </w:p>
    <w:p w14:paraId="189EF99A" w14:textId="77777777" w:rsidR="009A0B68" w:rsidRPr="002563A0" w:rsidRDefault="009A0B68" w:rsidP="009A0B68">
      <w:pPr>
        <w:numPr>
          <w:ilvl w:val="0"/>
          <w:numId w:val="2"/>
        </w:numPr>
        <w:spacing w:line="276" w:lineRule="auto"/>
        <w:jc w:val="both"/>
        <w:rPr>
          <w:rFonts w:ascii="Garamond" w:hAnsi="Garamond" w:cs="Garamond"/>
          <w:color w:val="000000"/>
          <w:sz w:val="24"/>
          <w:szCs w:val="24"/>
        </w:rPr>
      </w:pPr>
      <w:r w:rsidRPr="002563A0">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2563A0" w:rsidRDefault="009A0B68" w:rsidP="009A0B68">
      <w:pPr>
        <w:spacing w:line="276" w:lineRule="auto"/>
        <w:ind w:left="705"/>
        <w:jc w:val="both"/>
        <w:rPr>
          <w:rFonts w:ascii="Garamond" w:hAnsi="Garamond" w:cs="Garamond"/>
          <w:color w:val="000000"/>
          <w:sz w:val="24"/>
          <w:szCs w:val="24"/>
        </w:rPr>
      </w:pPr>
    </w:p>
    <w:p w14:paraId="401BEF1B" w14:textId="77777777" w:rsidR="009A0B68" w:rsidRPr="002563A0"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2563A0">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2563A0"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2563A0" w:rsidRDefault="009A0B68" w:rsidP="009A0B68">
      <w:pPr>
        <w:numPr>
          <w:ilvl w:val="0"/>
          <w:numId w:val="2"/>
        </w:numPr>
        <w:spacing w:line="276" w:lineRule="auto"/>
        <w:jc w:val="both"/>
        <w:rPr>
          <w:rFonts w:ascii="Garamond" w:hAnsi="Garamond" w:cs="Garamond"/>
          <w:sz w:val="24"/>
          <w:szCs w:val="24"/>
          <w:lang w:val="x-none"/>
        </w:rPr>
      </w:pPr>
      <w:r w:rsidRPr="002563A0">
        <w:rPr>
          <w:rFonts w:ascii="Garamond" w:hAnsi="Garamond" w:cs="Garamond"/>
          <w:sz w:val="24"/>
          <w:szCs w:val="24"/>
        </w:rPr>
        <w:t>W przypadku wyboru oferty i podpisania umowy zobowiązuje się</w:t>
      </w:r>
      <w:r w:rsidRPr="002563A0">
        <w:rPr>
          <w:rFonts w:ascii="Garamond" w:hAnsi="Garamond" w:cs="Garamond"/>
          <w:sz w:val="24"/>
          <w:szCs w:val="24"/>
          <w:lang w:val="x-none"/>
        </w:rPr>
        <w:t xml:space="preserve"> we własnym zakresie i na własny koszt zabezpiecza</w:t>
      </w:r>
      <w:r w:rsidRPr="002563A0">
        <w:rPr>
          <w:rFonts w:ascii="Garamond" w:hAnsi="Garamond" w:cs="Garamond"/>
          <w:sz w:val="24"/>
          <w:szCs w:val="24"/>
        </w:rPr>
        <w:t>ć</w:t>
      </w:r>
      <w:r w:rsidRPr="002563A0">
        <w:rPr>
          <w:rFonts w:ascii="Garamond" w:hAnsi="Garamond" w:cs="Garamond"/>
          <w:sz w:val="24"/>
          <w:szCs w:val="24"/>
          <w:lang w:val="x-none"/>
        </w:rPr>
        <w:t xml:space="preserve"> posiadanie aktualnych szkoleń z zakresu BHP oraz aktualnych badań profilaktycznych.</w:t>
      </w:r>
      <w:r w:rsidRPr="002563A0">
        <w:rPr>
          <w:rFonts w:ascii="Garamond" w:hAnsi="Garamond" w:cs="Garamond"/>
          <w:sz w:val="24"/>
          <w:szCs w:val="24"/>
        </w:rPr>
        <w:t xml:space="preserve"> </w:t>
      </w:r>
    </w:p>
    <w:p w14:paraId="48A0C999" w14:textId="77777777" w:rsidR="009A0B68" w:rsidRPr="002563A0"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2563A0" w:rsidRDefault="009A0B68" w:rsidP="009A0B68">
      <w:pPr>
        <w:spacing w:line="276" w:lineRule="auto"/>
        <w:jc w:val="both"/>
        <w:rPr>
          <w:rFonts w:ascii="Garamond" w:hAnsi="Garamond" w:cs="Garamond"/>
          <w:sz w:val="24"/>
          <w:szCs w:val="24"/>
        </w:rPr>
      </w:pPr>
    </w:p>
    <w:p w14:paraId="76F5EC2A" w14:textId="77777777" w:rsidR="009A0B68" w:rsidRPr="002563A0" w:rsidRDefault="009A0B68" w:rsidP="009A0B68">
      <w:pPr>
        <w:spacing w:line="276" w:lineRule="auto"/>
        <w:ind w:left="4248"/>
        <w:jc w:val="both"/>
        <w:rPr>
          <w:rFonts w:ascii="Garamond" w:hAnsi="Garamond" w:cs="Garamond"/>
          <w:sz w:val="24"/>
          <w:szCs w:val="24"/>
        </w:rPr>
      </w:pPr>
      <w:r w:rsidRPr="002563A0">
        <w:rPr>
          <w:rFonts w:ascii="Garamond" w:hAnsi="Garamond" w:cs="Garamond"/>
          <w:sz w:val="24"/>
          <w:szCs w:val="24"/>
        </w:rPr>
        <w:t>………………………………………………….</w:t>
      </w:r>
    </w:p>
    <w:p w14:paraId="5371FA92" w14:textId="77777777" w:rsidR="009A0B68" w:rsidRPr="002563A0" w:rsidRDefault="009A0B68" w:rsidP="009A0B68">
      <w:pPr>
        <w:spacing w:line="276" w:lineRule="auto"/>
        <w:ind w:firstLine="708"/>
        <w:jc w:val="both"/>
        <w:rPr>
          <w:rFonts w:ascii="Garamond" w:hAnsi="Garamond" w:cs="Garamond"/>
          <w:sz w:val="24"/>
          <w:szCs w:val="24"/>
        </w:rPr>
      </w:pPr>
      <w:r w:rsidRPr="002563A0">
        <w:rPr>
          <w:rFonts w:ascii="Garamond" w:hAnsi="Garamond" w:cs="Garamond"/>
          <w:sz w:val="24"/>
          <w:szCs w:val="24"/>
        </w:rPr>
        <w:t xml:space="preserve">     </w:t>
      </w:r>
      <w:r w:rsidRPr="002563A0">
        <w:rPr>
          <w:rFonts w:ascii="Garamond" w:hAnsi="Garamond" w:cs="Garamond"/>
          <w:sz w:val="24"/>
          <w:szCs w:val="24"/>
        </w:rPr>
        <w:tab/>
      </w:r>
      <w:r w:rsidRPr="002563A0">
        <w:rPr>
          <w:rFonts w:ascii="Garamond" w:hAnsi="Garamond" w:cs="Garamond"/>
          <w:sz w:val="24"/>
          <w:szCs w:val="24"/>
        </w:rPr>
        <w:tab/>
      </w:r>
      <w:r w:rsidRPr="002563A0">
        <w:rPr>
          <w:rFonts w:ascii="Garamond" w:hAnsi="Garamond" w:cs="Garamond"/>
          <w:sz w:val="24"/>
          <w:szCs w:val="24"/>
        </w:rPr>
        <w:tab/>
      </w:r>
      <w:r w:rsidRPr="002563A0">
        <w:rPr>
          <w:rFonts w:ascii="Garamond" w:hAnsi="Garamond" w:cs="Garamond"/>
          <w:sz w:val="24"/>
          <w:szCs w:val="24"/>
        </w:rPr>
        <w:tab/>
      </w:r>
      <w:r w:rsidRPr="002563A0">
        <w:rPr>
          <w:rFonts w:ascii="Garamond" w:hAnsi="Garamond" w:cs="Garamond"/>
          <w:sz w:val="24"/>
          <w:szCs w:val="24"/>
        </w:rPr>
        <w:tab/>
        <w:t xml:space="preserve">     </w:t>
      </w:r>
      <w:r w:rsidRPr="002563A0">
        <w:rPr>
          <w:rFonts w:ascii="Garamond" w:hAnsi="Garamond" w:cs="Garamond"/>
          <w:sz w:val="24"/>
          <w:szCs w:val="24"/>
        </w:rPr>
        <w:tab/>
      </w:r>
      <w:r w:rsidRPr="002563A0">
        <w:rPr>
          <w:rFonts w:ascii="Garamond" w:hAnsi="Garamond" w:cs="Garamond"/>
          <w:sz w:val="24"/>
          <w:szCs w:val="24"/>
        </w:rPr>
        <w:tab/>
      </w:r>
      <w:r w:rsidRPr="002563A0">
        <w:rPr>
          <w:rFonts w:ascii="Garamond" w:hAnsi="Garamond" w:cs="Garamond"/>
          <w:sz w:val="24"/>
          <w:szCs w:val="24"/>
        </w:rPr>
        <w:tab/>
        <w:t>Podpis i pieczęć Oferenta</w:t>
      </w:r>
    </w:p>
    <w:p w14:paraId="56A6A1DB" w14:textId="77777777" w:rsidR="009A0B68" w:rsidRPr="002563A0" w:rsidRDefault="009A0B68" w:rsidP="009A0B68">
      <w:pPr>
        <w:spacing w:line="276" w:lineRule="auto"/>
        <w:ind w:firstLine="708"/>
        <w:jc w:val="both"/>
        <w:rPr>
          <w:rFonts w:ascii="Garamond" w:hAnsi="Garamond" w:cs="Garamond"/>
          <w:sz w:val="24"/>
          <w:szCs w:val="24"/>
        </w:rPr>
      </w:pPr>
    </w:p>
    <w:p w14:paraId="519C4133" w14:textId="77777777" w:rsidR="009A0B68" w:rsidRPr="002563A0" w:rsidRDefault="009A0B68" w:rsidP="009A0B68">
      <w:pPr>
        <w:spacing w:line="276" w:lineRule="auto"/>
        <w:ind w:firstLine="708"/>
        <w:jc w:val="both"/>
        <w:rPr>
          <w:rFonts w:ascii="Garamond" w:hAnsi="Garamond" w:cs="Garamond"/>
          <w:sz w:val="24"/>
          <w:szCs w:val="24"/>
        </w:rPr>
      </w:pPr>
    </w:p>
    <w:p w14:paraId="727E17EB" w14:textId="77777777" w:rsidR="009A0B68" w:rsidRPr="002563A0" w:rsidRDefault="009A0B68" w:rsidP="009A0B68">
      <w:pPr>
        <w:spacing w:line="276" w:lineRule="auto"/>
        <w:rPr>
          <w:rFonts w:ascii="Garamond" w:hAnsi="Garamond"/>
        </w:rPr>
        <w:sectPr w:rsidR="009A0B68" w:rsidRPr="002563A0">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993" w:left="1417" w:header="720" w:footer="708" w:gutter="0"/>
          <w:cols w:space="708"/>
          <w:docGrid w:linePitch="600" w:charSpace="40960"/>
        </w:sectPr>
      </w:pPr>
    </w:p>
    <w:p w14:paraId="6A687CC4" w14:textId="77777777" w:rsidR="009A0B68" w:rsidRPr="002563A0" w:rsidRDefault="009A0B68" w:rsidP="009A0B68">
      <w:pPr>
        <w:spacing w:after="200" w:line="276" w:lineRule="auto"/>
        <w:jc w:val="center"/>
        <w:rPr>
          <w:rFonts w:ascii="Garamond" w:eastAsia="Calibri" w:hAnsi="Garamond"/>
          <w:b/>
          <w:sz w:val="24"/>
          <w:szCs w:val="24"/>
        </w:rPr>
      </w:pPr>
      <w:r w:rsidRPr="002563A0">
        <w:rPr>
          <w:rFonts w:ascii="Garamond" w:eastAsia="Calibri" w:hAnsi="Garamond"/>
          <w:b/>
          <w:sz w:val="24"/>
          <w:szCs w:val="24"/>
        </w:rPr>
        <w:lastRenderedPageBreak/>
        <w:t>OŚWIADCZENIE</w:t>
      </w:r>
    </w:p>
    <w:p w14:paraId="458768B5" w14:textId="77777777" w:rsidR="009A0B68" w:rsidRPr="002563A0" w:rsidRDefault="009A0B68" w:rsidP="009A0B68">
      <w:pPr>
        <w:spacing w:after="200" w:line="276" w:lineRule="auto"/>
        <w:jc w:val="center"/>
        <w:rPr>
          <w:rFonts w:ascii="Garamond" w:hAnsi="Garamond"/>
          <w:sz w:val="24"/>
          <w:szCs w:val="24"/>
        </w:rPr>
      </w:pPr>
      <w:r w:rsidRPr="002563A0">
        <w:rPr>
          <w:rFonts w:ascii="Garamond" w:eastAsia="Calibri" w:hAnsi="Garamond"/>
          <w:b/>
          <w:sz w:val="24"/>
          <w:szCs w:val="24"/>
        </w:rPr>
        <w:t xml:space="preserve">OFERENTA </w:t>
      </w:r>
    </w:p>
    <w:p w14:paraId="76C8CB1B" w14:textId="77777777" w:rsidR="009A0B68" w:rsidRPr="002563A0" w:rsidRDefault="009A0B68" w:rsidP="009A0B68">
      <w:pPr>
        <w:spacing w:after="200" w:line="276" w:lineRule="auto"/>
        <w:ind w:left="360" w:right="425"/>
        <w:jc w:val="both"/>
        <w:rPr>
          <w:rFonts w:ascii="Garamond" w:hAnsi="Garamond"/>
          <w:sz w:val="24"/>
          <w:szCs w:val="24"/>
        </w:rPr>
      </w:pPr>
      <w:r w:rsidRPr="002563A0">
        <w:rPr>
          <w:rFonts w:ascii="Garamond" w:hAnsi="Garamond"/>
          <w:sz w:val="24"/>
          <w:szCs w:val="24"/>
        </w:rPr>
        <w:t xml:space="preserve">Oświadczam, że </w:t>
      </w:r>
      <w:r w:rsidRPr="002563A0">
        <w:rPr>
          <w:rFonts w:ascii="Garamond" w:hAnsi="Garamond"/>
          <w:b/>
          <w:sz w:val="24"/>
          <w:szCs w:val="24"/>
        </w:rPr>
        <w:t>nie jestem pracownikiem Szpitala Uniwersyteckiego</w:t>
      </w:r>
      <w:r w:rsidRPr="002563A0">
        <w:rPr>
          <w:rFonts w:ascii="Garamond" w:hAnsi="Garamond"/>
          <w:sz w:val="24"/>
          <w:szCs w:val="24"/>
        </w:rPr>
        <w:t xml:space="preserve"> (w zakresie udzielania świadczeń zdrowotnych będących przedmiotem postępowania konkursowego). </w:t>
      </w:r>
      <w:r w:rsidRPr="002563A0">
        <w:rPr>
          <w:rFonts w:ascii="Garamond" w:hAnsi="Garamond"/>
          <w:sz w:val="24"/>
          <w:szCs w:val="24"/>
        </w:rPr>
        <w:tab/>
      </w:r>
      <w:r w:rsidRPr="002563A0">
        <w:rPr>
          <w:rFonts w:ascii="Garamond" w:hAnsi="Garamond"/>
          <w:sz w:val="24"/>
          <w:szCs w:val="24"/>
        </w:rPr>
        <w:tab/>
      </w:r>
      <w:r w:rsidRPr="002563A0">
        <w:rPr>
          <w:rFonts w:ascii="Garamond" w:hAnsi="Garamond"/>
          <w:sz w:val="24"/>
          <w:szCs w:val="24"/>
        </w:rPr>
        <w:tab/>
      </w:r>
    </w:p>
    <w:p w14:paraId="1024C578" w14:textId="77777777" w:rsidR="009A0B68" w:rsidRPr="002563A0" w:rsidRDefault="009A0B68" w:rsidP="009A0B68">
      <w:pPr>
        <w:spacing w:after="200" w:line="276" w:lineRule="auto"/>
        <w:ind w:left="4956" w:right="425"/>
        <w:jc w:val="both"/>
        <w:rPr>
          <w:rFonts w:ascii="Garamond" w:hAnsi="Garamond"/>
          <w:sz w:val="24"/>
          <w:szCs w:val="24"/>
        </w:rPr>
      </w:pPr>
      <w:r w:rsidRPr="002563A0">
        <w:rPr>
          <w:rFonts w:ascii="Garamond" w:hAnsi="Garamond"/>
          <w:sz w:val="24"/>
          <w:szCs w:val="24"/>
        </w:rPr>
        <w:t>…………………………………………</w:t>
      </w:r>
    </w:p>
    <w:p w14:paraId="6DB84D67" w14:textId="77777777" w:rsidR="009A0B68" w:rsidRPr="002563A0" w:rsidRDefault="009A0B68" w:rsidP="009A0B68">
      <w:pPr>
        <w:spacing w:after="200" w:line="276" w:lineRule="auto"/>
        <w:ind w:left="5664" w:right="425" w:firstLine="708"/>
        <w:jc w:val="both"/>
        <w:rPr>
          <w:rFonts w:ascii="Garamond" w:hAnsi="Garamond"/>
          <w:sz w:val="24"/>
          <w:szCs w:val="24"/>
        </w:rPr>
      </w:pPr>
      <w:r w:rsidRPr="002563A0">
        <w:rPr>
          <w:rFonts w:ascii="Garamond" w:hAnsi="Garamond"/>
          <w:sz w:val="24"/>
          <w:szCs w:val="24"/>
        </w:rPr>
        <w:t>Podpis Oferenta</w:t>
      </w:r>
    </w:p>
    <w:p w14:paraId="527E6D31" w14:textId="77777777" w:rsidR="009A0B68" w:rsidRPr="002563A0" w:rsidRDefault="009A0B68" w:rsidP="009A0B68">
      <w:pPr>
        <w:spacing w:after="200" w:line="276" w:lineRule="auto"/>
        <w:ind w:right="425"/>
        <w:jc w:val="center"/>
        <w:rPr>
          <w:rFonts w:ascii="Garamond" w:eastAsia="Calibri" w:hAnsi="Garamond"/>
          <w:b/>
          <w:sz w:val="24"/>
          <w:szCs w:val="24"/>
        </w:rPr>
      </w:pPr>
      <w:r w:rsidRPr="002563A0">
        <w:rPr>
          <w:rFonts w:ascii="Garamond" w:hAnsi="Garamond"/>
          <w:b/>
          <w:sz w:val="24"/>
          <w:szCs w:val="24"/>
          <w:u w:val="single"/>
        </w:rPr>
        <w:t>ALBO</w:t>
      </w:r>
    </w:p>
    <w:p w14:paraId="572FC58B" w14:textId="77777777" w:rsidR="009A0B68" w:rsidRPr="002563A0" w:rsidRDefault="009A0B68" w:rsidP="009A0B68">
      <w:pPr>
        <w:spacing w:after="200" w:line="276" w:lineRule="auto"/>
        <w:jc w:val="center"/>
        <w:rPr>
          <w:rFonts w:ascii="Garamond" w:eastAsia="Calibri" w:hAnsi="Garamond"/>
          <w:b/>
          <w:sz w:val="24"/>
          <w:szCs w:val="24"/>
        </w:rPr>
      </w:pPr>
      <w:r w:rsidRPr="002563A0">
        <w:rPr>
          <w:rFonts w:ascii="Garamond" w:eastAsia="Calibri" w:hAnsi="Garamond"/>
          <w:b/>
          <w:sz w:val="24"/>
          <w:szCs w:val="24"/>
        </w:rPr>
        <w:t>OŚWIADCZENIE</w:t>
      </w:r>
    </w:p>
    <w:p w14:paraId="5EBA500B" w14:textId="77777777" w:rsidR="009A0B68" w:rsidRPr="002563A0" w:rsidRDefault="009A0B68" w:rsidP="009A0B68">
      <w:pPr>
        <w:spacing w:after="200" w:line="276" w:lineRule="auto"/>
        <w:jc w:val="center"/>
        <w:rPr>
          <w:rFonts w:ascii="Garamond" w:hAnsi="Garamond"/>
          <w:sz w:val="24"/>
          <w:szCs w:val="24"/>
        </w:rPr>
      </w:pPr>
      <w:r w:rsidRPr="002563A0">
        <w:rPr>
          <w:rFonts w:ascii="Garamond" w:eastAsia="Calibri" w:hAnsi="Garamond"/>
          <w:b/>
          <w:sz w:val="24"/>
          <w:szCs w:val="24"/>
        </w:rPr>
        <w:t xml:space="preserve">OFERENTA – PRACOWNIKA SU </w:t>
      </w:r>
    </w:p>
    <w:p w14:paraId="2C9D9B13" w14:textId="77777777" w:rsidR="009A0B68" w:rsidRPr="002563A0" w:rsidRDefault="009A0B68" w:rsidP="009A0B68">
      <w:pPr>
        <w:autoSpaceDE w:val="0"/>
        <w:spacing w:line="276" w:lineRule="auto"/>
        <w:ind w:left="360" w:right="425"/>
        <w:jc w:val="both"/>
        <w:rPr>
          <w:rFonts w:ascii="Garamond" w:hAnsi="Garamond"/>
          <w:sz w:val="24"/>
          <w:szCs w:val="24"/>
        </w:rPr>
      </w:pPr>
      <w:r w:rsidRPr="002563A0">
        <w:rPr>
          <w:rFonts w:ascii="Garamond" w:hAnsi="Garamond"/>
          <w:sz w:val="24"/>
          <w:szCs w:val="24"/>
        </w:rPr>
        <w:t xml:space="preserve">Oświadczam, że </w:t>
      </w:r>
      <w:r w:rsidRPr="002563A0">
        <w:rPr>
          <w:rFonts w:ascii="Garamond" w:hAnsi="Garamond"/>
          <w:b/>
          <w:sz w:val="24"/>
          <w:szCs w:val="24"/>
        </w:rPr>
        <w:t xml:space="preserve">jestem pracownikiem (zatrudnienie na podstawie umowy </w:t>
      </w:r>
      <w:r w:rsidRPr="002563A0">
        <w:rPr>
          <w:rFonts w:ascii="Garamond" w:hAnsi="Garamond"/>
          <w:b/>
          <w:sz w:val="24"/>
          <w:szCs w:val="24"/>
        </w:rPr>
        <w:br/>
        <w:t>o pracę) Szpitala Uniwersyteckiego</w:t>
      </w:r>
      <w:r w:rsidRPr="002563A0">
        <w:rPr>
          <w:rFonts w:ascii="Garamond" w:hAnsi="Garamond"/>
          <w:sz w:val="24"/>
          <w:szCs w:val="24"/>
        </w:rPr>
        <w:t xml:space="preserve"> (tylko gdy zatrudnienie w zakresie udzielania świadczeń zdrowotnych będących przedmiotem postępowania konkursowego) oraz </w:t>
      </w:r>
      <w:r w:rsidRPr="002563A0">
        <w:rPr>
          <w:rStyle w:val="Odwoanieprzypisudolnego"/>
          <w:rFonts w:ascii="Garamond" w:hAnsi="Garamond"/>
          <w:sz w:val="24"/>
          <w:szCs w:val="24"/>
        </w:rPr>
        <w:footnoteReference w:id="1"/>
      </w:r>
    </w:p>
    <w:p w14:paraId="35530304" w14:textId="77777777" w:rsidR="009A0B68" w:rsidRPr="002563A0" w:rsidRDefault="009A0B68" w:rsidP="009A0B68">
      <w:pPr>
        <w:numPr>
          <w:ilvl w:val="0"/>
          <w:numId w:val="9"/>
        </w:numPr>
        <w:autoSpaceDE w:val="0"/>
        <w:spacing w:line="276" w:lineRule="auto"/>
        <w:ind w:right="425"/>
        <w:jc w:val="both"/>
        <w:rPr>
          <w:rFonts w:ascii="Garamond" w:hAnsi="Garamond"/>
          <w:sz w:val="24"/>
          <w:szCs w:val="24"/>
        </w:rPr>
      </w:pPr>
      <w:r w:rsidRPr="002563A0">
        <w:rPr>
          <w:rFonts w:ascii="Garamond" w:hAnsi="Garamond"/>
          <w:sz w:val="24"/>
          <w:szCs w:val="24"/>
        </w:rPr>
        <w:t xml:space="preserve">udzielam świadczeń zdrowotnych na rzecz kilku szpitali (w ramach indywidualnej praktyki pielęgniarki wyłącznie w zakładzie leczniczym na podstawie umowy </w:t>
      </w:r>
      <w:r w:rsidRPr="002563A0">
        <w:rPr>
          <w:rFonts w:ascii="Garamond" w:hAnsi="Garamond"/>
          <w:sz w:val="24"/>
          <w:szCs w:val="24"/>
        </w:rPr>
        <w:br/>
        <w:t>z podmiotem leczniczym prowadzącym ten zakład),</w:t>
      </w:r>
    </w:p>
    <w:p w14:paraId="4CA7857F" w14:textId="77777777" w:rsidR="009A0B68" w:rsidRPr="002563A0" w:rsidRDefault="009A0B68" w:rsidP="009A0B68">
      <w:pPr>
        <w:spacing w:line="276" w:lineRule="auto"/>
        <w:ind w:right="425"/>
        <w:jc w:val="both"/>
        <w:rPr>
          <w:rFonts w:ascii="Garamond" w:hAnsi="Garamond"/>
          <w:sz w:val="24"/>
          <w:szCs w:val="24"/>
        </w:rPr>
      </w:pPr>
      <w:r w:rsidRPr="002563A0">
        <w:rPr>
          <w:rFonts w:ascii="Garamond" w:hAnsi="Garamond"/>
          <w:sz w:val="24"/>
          <w:szCs w:val="24"/>
        </w:rPr>
        <w:t>lub</w:t>
      </w:r>
    </w:p>
    <w:p w14:paraId="51B93932" w14:textId="77777777" w:rsidR="009A0B68" w:rsidRPr="002563A0" w:rsidRDefault="009A0B68" w:rsidP="009A0B68">
      <w:pPr>
        <w:numPr>
          <w:ilvl w:val="0"/>
          <w:numId w:val="9"/>
        </w:numPr>
        <w:spacing w:line="276" w:lineRule="auto"/>
        <w:ind w:right="425"/>
        <w:jc w:val="both"/>
        <w:rPr>
          <w:rFonts w:ascii="Garamond" w:hAnsi="Garamond"/>
          <w:sz w:val="24"/>
          <w:szCs w:val="24"/>
        </w:rPr>
      </w:pPr>
      <w:r w:rsidRPr="002563A0">
        <w:rPr>
          <w:rFonts w:ascii="Garamond" w:hAnsi="Garamond"/>
          <w:sz w:val="24"/>
          <w:szCs w:val="24"/>
        </w:rPr>
        <w:t xml:space="preserve">udzielam świadczeń zdrowotnych na rzecz pacjentów indywidualnych (w ramach indywidualnej praktyki pielęgniarki/indywidualnej praktyki pielęgniarki wyłącznie </w:t>
      </w:r>
      <w:r w:rsidRPr="002563A0">
        <w:rPr>
          <w:rFonts w:ascii="Garamond" w:hAnsi="Garamond"/>
          <w:sz w:val="24"/>
          <w:szCs w:val="24"/>
        </w:rPr>
        <w:br/>
        <w:t xml:space="preserve">w miejscu wezwania/indywidualnej specjalistycznej praktyki pielęgniarski/indywidualnej specjalistycznej praktyki pielęgniarki wyłącznie </w:t>
      </w:r>
      <w:r w:rsidRPr="002563A0">
        <w:rPr>
          <w:rFonts w:ascii="Garamond" w:hAnsi="Garamond"/>
          <w:sz w:val="24"/>
          <w:szCs w:val="24"/>
        </w:rPr>
        <w:br/>
        <w:t>w miejscu wezwania,</w:t>
      </w:r>
    </w:p>
    <w:p w14:paraId="49D407C2" w14:textId="77777777" w:rsidR="009A0B68" w:rsidRPr="002563A0" w:rsidRDefault="009A0B68" w:rsidP="009A0B68">
      <w:pPr>
        <w:autoSpaceDE w:val="0"/>
        <w:spacing w:line="276" w:lineRule="auto"/>
        <w:rPr>
          <w:rFonts w:ascii="Garamond" w:hAnsi="Garamond"/>
          <w:sz w:val="24"/>
          <w:szCs w:val="24"/>
        </w:rPr>
      </w:pPr>
      <w:r w:rsidRPr="002563A0">
        <w:rPr>
          <w:rFonts w:ascii="Garamond" w:hAnsi="Garamond"/>
          <w:sz w:val="24"/>
          <w:szCs w:val="24"/>
        </w:rPr>
        <w:t>lub</w:t>
      </w:r>
    </w:p>
    <w:p w14:paraId="663A7A16" w14:textId="77777777" w:rsidR="009A0B68" w:rsidRPr="002563A0" w:rsidRDefault="009A0B68" w:rsidP="009A0B68">
      <w:pPr>
        <w:numPr>
          <w:ilvl w:val="0"/>
          <w:numId w:val="9"/>
        </w:numPr>
        <w:spacing w:line="276" w:lineRule="auto"/>
        <w:ind w:right="425"/>
        <w:jc w:val="both"/>
        <w:rPr>
          <w:rFonts w:ascii="Garamond" w:hAnsi="Garamond"/>
          <w:sz w:val="24"/>
          <w:szCs w:val="24"/>
        </w:rPr>
      </w:pPr>
      <w:r w:rsidRPr="002563A0">
        <w:rPr>
          <w:rFonts w:ascii="Garamond" w:hAnsi="Garamond"/>
          <w:sz w:val="24"/>
          <w:szCs w:val="24"/>
        </w:rPr>
        <w:t>nie udzielam świadczeń zdrowotnych na rzecz innych podmiotów.</w:t>
      </w:r>
    </w:p>
    <w:p w14:paraId="6C6A8B4F" w14:textId="77777777" w:rsidR="009A0B68" w:rsidRPr="002563A0" w:rsidRDefault="009A0B68" w:rsidP="009A0B68">
      <w:pPr>
        <w:spacing w:line="276" w:lineRule="auto"/>
        <w:ind w:right="425"/>
        <w:jc w:val="both"/>
        <w:rPr>
          <w:rFonts w:ascii="Garamond" w:hAnsi="Garamond"/>
          <w:sz w:val="24"/>
          <w:szCs w:val="24"/>
        </w:rPr>
      </w:pPr>
      <w:r w:rsidRPr="002563A0">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2563A0" w:rsidRDefault="009A0B68" w:rsidP="009A0B68">
      <w:pPr>
        <w:spacing w:line="276" w:lineRule="auto"/>
        <w:ind w:right="425"/>
        <w:jc w:val="both"/>
        <w:rPr>
          <w:rFonts w:ascii="Garamond" w:hAnsi="Garamond"/>
          <w:sz w:val="24"/>
          <w:szCs w:val="24"/>
        </w:rPr>
      </w:pPr>
    </w:p>
    <w:p w14:paraId="20536FD6" w14:textId="77777777" w:rsidR="009A0B68" w:rsidRPr="002563A0" w:rsidRDefault="009A0B68" w:rsidP="009A0B68">
      <w:pPr>
        <w:spacing w:line="276" w:lineRule="auto"/>
        <w:ind w:right="425"/>
        <w:jc w:val="both"/>
        <w:rPr>
          <w:rFonts w:ascii="Garamond" w:hAnsi="Garamond"/>
          <w:sz w:val="24"/>
          <w:szCs w:val="24"/>
        </w:rPr>
      </w:pPr>
    </w:p>
    <w:p w14:paraId="3BF62F39" w14:textId="77777777" w:rsidR="009A0B68" w:rsidRPr="002563A0" w:rsidRDefault="009A0B68" w:rsidP="009A0B68">
      <w:pPr>
        <w:spacing w:after="200" w:line="276" w:lineRule="auto"/>
        <w:ind w:right="425"/>
        <w:jc w:val="right"/>
        <w:rPr>
          <w:rFonts w:ascii="Garamond" w:hAnsi="Garamond"/>
          <w:sz w:val="24"/>
          <w:szCs w:val="24"/>
        </w:rPr>
      </w:pPr>
      <w:r w:rsidRPr="002563A0">
        <w:rPr>
          <w:rFonts w:ascii="Garamond" w:hAnsi="Garamond"/>
          <w:sz w:val="24"/>
          <w:szCs w:val="24"/>
        </w:rPr>
        <w:t>…………………………………………………</w:t>
      </w:r>
    </w:p>
    <w:p w14:paraId="6E7E664F" w14:textId="77777777" w:rsidR="009A0B68" w:rsidRPr="002563A0" w:rsidRDefault="009A0B68" w:rsidP="009A0B68">
      <w:pPr>
        <w:spacing w:after="200" w:line="276" w:lineRule="auto"/>
        <w:ind w:left="5664" w:right="425" w:firstLine="708"/>
        <w:rPr>
          <w:rFonts w:ascii="Garamond" w:hAnsi="Garamond"/>
          <w:sz w:val="24"/>
          <w:szCs w:val="24"/>
        </w:rPr>
      </w:pPr>
      <w:r w:rsidRPr="002563A0">
        <w:rPr>
          <w:rFonts w:ascii="Garamond" w:hAnsi="Garamond"/>
          <w:sz w:val="24"/>
          <w:szCs w:val="24"/>
        </w:rPr>
        <w:t>Podpis Oferenta</w:t>
      </w:r>
    </w:p>
    <w:p w14:paraId="0227E548" w14:textId="77777777" w:rsidR="009A0B68" w:rsidRPr="002563A0" w:rsidRDefault="009A0B68" w:rsidP="009A0B68">
      <w:pPr>
        <w:spacing w:after="200" w:line="276" w:lineRule="auto"/>
        <w:ind w:left="7080" w:right="425"/>
        <w:rPr>
          <w:rFonts w:ascii="Garamond" w:hAnsi="Garamond" w:cs="Garamond"/>
          <w:b/>
          <w:sz w:val="24"/>
          <w:szCs w:val="24"/>
        </w:rPr>
      </w:pPr>
    </w:p>
    <w:p w14:paraId="4F93A2F1" w14:textId="77777777" w:rsidR="009A0B68" w:rsidRPr="002563A0" w:rsidRDefault="009A0B68" w:rsidP="009A0B68">
      <w:pPr>
        <w:spacing w:after="200" w:line="276" w:lineRule="auto"/>
        <w:ind w:left="7080" w:right="425"/>
        <w:rPr>
          <w:rFonts w:ascii="Garamond" w:hAnsi="Garamond" w:cs="Garamond"/>
          <w:b/>
          <w:sz w:val="24"/>
          <w:szCs w:val="24"/>
        </w:rPr>
      </w:pPr>
    </w:p>
    <w:p w14:paraId="6DDEE2B3" w14:textId="77777777" w:rsidR="009A0B68" w:rsidRPr="002563A0" w:rsidRDefault="009A0B68" w:rsidP="009A0B68">
      <w:pPr>
        <w:spacing w:after="200" w:line="276" w:lineRule="auto"/>
        <w:ind w:left="7080" w:right="425"/>
        <w:rPr>
          <w:rFonts w:ascii="Garamond" w:hAnsi="Garamond" w:cs="Garamond"/>
          <w:b/>
          <w:sz w:val="24"/>
          <w:szCs w:val="24"/>
        </w:rPr>
      </w:pPr>
    </w:p>
    <w:p w14:paraId="1AABD422" w14:textId="77777777" w:rsidR="009A0B68" w:rsidRPr="002563A0" w:rsidRDefault="009A0B68" w:rsidP="009A0B68">
      <w:pPr>
        <w:spacing w:after="200" w:line="276" w:lineRule="auto"/>
        <w:ind w:left="7080" w:right="425"/>
        <w:rPr>
          <w:rFonts w:ascii="Garamond" w:hAnsi="Garamond" w:cs="Garamond"/>
          <w:b/>
          <w:sz w:val="24"/>
          <w:szCs w:val="24"/>
        </w:rPr>
      </w:pPr>
    </w:p>
    <w:p w14:paraId="4CF5CD6E" w14:textId="77777777" w:rsidR="009A0B68" w:rsidRPr="002563A0" w:rsidRDefault="009A0B68" w:rsidP="009A0B68">
      <w:pPr>
        <w:spacing w:after="200" w:line="276" w:lineRule="auto"/>
        <w:ind w:right="425"/>
        <w:jc w:val="right"/>
        <w:rPr>
          <w:rFonts w:ascii="Garamond" w:hAnsi="Garamond" w:cs="Garamond"/>
          <w:b/>
          <w:sz w:val="24"/>
          <w:szCs w:val="24"/>
        </w:rPr>
      </w:pPr>
    </w:p>
    <w:p w14:paraId="0CD6CDD4" w14:textId="77777777" w:rsidR="009A0B68" w:rsidRPr="002563A0" w:rsidRDefault="009A0B68" w:rsidP="009A0B68">
      <w:pPr>
        <w:spacing w:after="200" w:line="276" w:lineRule="auto"/>
        <w:ind w:right="425"/>
        <w:jc w:val="right"/>
        <w:rPr>
          <w:rFonts w:ascii="Garamond" w:hAnsi="Garamond" w:cs="Garamond"/>
          <w:b/>
          <w:sz w:val="22"/>
          <w:szCs w:val="22"/>
        </w:rPr>
      </w:pPr>
      <w:r w:rsidRPr="002563A0">
        <w:rPr>
          <w:rFonts w:ascii="Garamond" w:hAnsi="Garamond" w:cs="Garamond"/>
          <w:b/>
          <w:sz w:val="22"/>
          <w:szCs w:val="22"/>
        </w:rPr>
        <w:t>Załącznik nr 5</w:t>
      </w:r>
    </w:p>
    <w:p w14:paraId="27A301D4" w14:textId="77777777" w:rsidR="009A0B68" w:rsidRPr="002563A0" w:rsidRDefault="009A0B68" w:rsidP="009A0B68">
      <w:pPr>
        <w:spacing w:after="200" w:line="276" w:lineRule="auto"/>
        <w:ind w:right="425"/>
        <w:jc w:val="center"/>
        <w:rPr>
          <w:rFonts w:ascii="Garamond" w:hAnsi="Garamond" w:cs="Garamond"/>
          <w:b/>
          <w:sz w:val="22"/>
          <w:szCs w:val="22"/>
        </w:rPr>
      </w:pPr>
      <w:r w:rsidRPr="002563A0">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2563A0"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2563A0" w:rsidRDefault="009A0B68" w:rsidP="0038055D">
            <w:pPr>
              <w:spacing w:line="276" w:lineRule="auto"/>
              <w:jc w:val="center"/>
              <w:rPr>
                <w:rFonts w:ascii="Garamond" w:hAnsi="Garamond" w:cs="Garamond"/>
                <w:b/>
                <w:sz w:val="19"/>
                <w:szCs w:val="19"/>
              </w:rPr>
            </w:pPr>
          </w:p>
          <w:p w14:paraId="01470843"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Punktacja</w:t>
            </w:r>
            <w:r w:rsidRPr="002563A0">
              <w:rPr>
                <w:rStyle w:val="Znakiprzypiswdolnych"/>
                <w:rFonts w:ascii="Garamond" w:hAnsi="Garamond" w:cs="Garamond"/>
                <w:b/>
                <w:sz w:val="19"/>
                <w:szCs w:val="19"/>
              </w:rPr>
              <w:footnoteReference w:id="2"/>
            </w:r>
          </w:p>
          <w:p w14:paraId="1D149F39" w14:textId="77777777" w:rsidR="009A0B68" w:rsidRPr="002563A0" w:rsidRDefault="009A0B68" w:rsidP="0038055D">
            <w:pPr>
              <w:spacing w:line="276" w:lineRule="auto"/>
              <w:jc w:val="center"/>
              <w:rPr>
                <w:rFonts w:ascii="Garamond" w:hAnsi="Garamond" w:cs="Garamond"/>
                <w:b/>
                <w:sz w:val="19"/>
                <w:szCs w:val="19"/>
              </w:rPr>
            </w:pPr>
          </w:p>
        </w:tc>
      </w:tr>
      <w:tr w:rsidR="009A0B68" w:rsidRPr="002563A0"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2563A0" w:rsidRDefault="009A0B68" w:rsidP="0038055D">
            <w:pPr>
              <w:snapToGrid w:val="0"/>
              <w:spacing w:line="276" w:lineRule="auto"/>
              <w:jc w:val="center"/>
              <w:rPr>
                <w:rFonts w:ascii="Garamond" w:hAnsi="Garamond" w:cs="Garamond"/>
                <w:b/>
                <w:sz w:val="19"/>
                <w:szCs w:val="19"/>
              </w:rPr>
            </w:pPr>
          </w:p>
          <w:p w14:paraId="5FE06B06" w14:textId="77777777" w:rsidR="009A0B68" w:rsidRPr="002563A0" w:rsidRDefault="009A0B68" w:rsidP="0038055D">
            <w:pPr>
              <w:spacing w:line="276" w:lineRule="auto"/>
              <w:jc w:val="center"/>
              <w:rPr>
                <w:rFonts w:ascii="Garamond" w:hAnsi="Garamond" w:cs="Garamond"/>
                <w:b/>
                <w:color w:val="000000"/>
                <w:sz w:val="19"/>
                <w:szCs w:val="19"/>
              </w:rPr>
            </w:pPr>
            <w:r w:rsidRPr="002563A0">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50A6AAAB" w:rsidR="009A0B68" w:rsidRPr="002563A0" w:rsidRDefault="009A0B68" w:rsidP="00645185">
            <w:pPr>
              <w:pStyle w:val="Tekstpodstawowy"/>
              <w:spacing w:line="276" w:lineRule="auto"/>
              <w:jc w:val="center"/>
              <w:rPr>
                <w:rFonts w:ascii="Garamond" w:hAnsi="Garamond" w:cs="Garamond"/>
                <w:b/>
                <w:color w:val="000000"/>
                <w:sz w:val="19"/>
                <w:szCs w:val="19"/>
              </w:rPr>
            </w:pPr>
            <w:r w:rsidRPr="002563A0">
              <w:rPr>
                <w:rFonts w:ascii="Garamond" w:hAnsi="Garamond" w:cs="Garamond"/>
                <w:b/>
                <w:color w:val="000000"/>
                <w:sz w:val="19"/>
                <w:szCs w:val="19"/>
              </w:rPr>
              <w:t xml:space="preserve">Oferent otrzyma </w:t>
            </w:r>
            <w:r w:rsidR="00645185" w:rsidRPr="002563A0">
              <w:rPr>
                <w:rFonts w:ascii="Garamond" w:hAnsi="Garamond" w:cs="Garamond"/>
                <w:b/>
                <w:color w:val="000000"/>
                <w:sz w:val="19"/>
                <w:szCs w:val="19"/>
                <w:lang w:val="pl-PL"/>
              </w:rPr>
              <w:t xml:space="preserve">5 punktów w </w:t>
            </w:r>
            <w:r w:rsidR="001E0487" w:rsidRPr="002563A0">
              <w:rPr>
                <w:rFonts w:ascii="Garamond" w:hAnsi="Garamond" w:cs="Garamond"/>
                <w:b/>
                <w:color w:val="000000"/>
                <w:sz w:val="19"/>
                <w:szCs w:val="19"/>
                <w:lang w:val="pl-PL"/>
              </w:rPr>
              <w:t xml:space="preserve">legitymowania </w:t>
            </w:r>
            <w:r w:rsidR="006A261C" w:rsidRPr="002563A0">
              <w:rPr>
                <w:rFonts w:ascii="Garamond" w:hAnsi="Garamond" w:cs="Garamond"/>
                <w:b/>
                <w:color w:val="000000"/>
                <w:sz w:val="19"/>
                <w:szCs w:val="19"/>
                <w:lang w:val="pl-PL"/>
              </w:rPr>
              <w:t>się</w:t>
            </w:r>
            <w:r w:rsidR="001E0487" w:rsidRPr="002563A0">
              <w:rPr>
                <w:rFonts w:ascii="Garamond" w:hAnsi="Garamond" w:cs="Garamond"/>
                <w:b/>
                <w:color w:val="000000"/>
                <w:sz w:val="19"/>
                <w:szCs w:val="19"/>
                <w:lang w:val="pl-PL"/>
              </w:rPr>
              <w:t xml:space="preserve"> tytułem specjalisty</w:t>
            </w:r>
            <w:r w:rsidR="002563A0" w:rsidRPr="002563A0">
              <w:rPr>
                <w:rFonts w:ascii="Garamond" w:hAnsi="Garamond" w:cs="Garamond"/>
                <w:b/>
                <w:color w:val="000000"/>
                <w:sz w:val="19"/>
                <w:szCs w:val="19"/>
                <w:lang w:val="pl-PL"/>
              </w:rPr>
              <w:t xml:space="preserve"> pielęgniarstwa w dziedzinie anestezjologii i intensywnej opieki lub w dziedzinie operacyjnej</w:t>
            </w:r>
            <w:r w:rsidRPr="002563A0">
              <w:rPr>
                <w:rFonts w:ascii="Garamond" w:hAnsi="Garamond" w:cs="Garamond"/>
                <w:b/>
                <w:color w:val="000000"/>
                <w:sz w:val="19"/>
                <w:szCs w:val="19"/>
              </w:rPr>
              <w:t>.</w:t>
            </w:r>
          </w:p>
          <w:p w14:paraId="31DBEAA9" w14:textId="37D97189" w:rsidR="00645185" w:rsidRPr="002563A0" w:rsidRDefault="00645185" w:rsidP="00645185">
            <w:pPr>
              <w:pStyle w:val="Tekstpodstawowy"/>
              <w:spacing w:line="276" w:lineRule="auto"/>
              <w:jc w:val="center"/>
              <w:rPr>
                <w:rFonts w:ascii="Garamond" w:hAnsi="Garamond" w:cs="Garamond"/>
                <w:b/>
                <w:color w:val="000000"/>
                <w:sz w:val="19"/>
                <w:szCs w:val="19"/>
                <w:lang w:val="pl-PL"/>
              </w:rPr>
            </w:pPr>
            <w:r w:rsidRPr="002563A0">
              <w:rPr>
                <w:rFonts w:ascii="Garamond" w:hAnsi="Garamond" w:cs="Garamond"/>
                <w:b/>
                <w:color w:val="000000"/>
                <w:sz w:val="19"/>
                <w:szCs w:val="19"/>
                <w:lang w:val="pl-PL"/>
              </w:rPr>
              <w:t>TAK/NIE</w:t>
            </w:r>
          </w:p>
          <w:p w14:paraId="671B474E" w14:textId="77777777" w:rsidR="009A0B68" w:rsidRPr="002563A0"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2563A0" w:rsidRDefault="00645185" w:rsidP="0038055D">
            <w:pPr>
              <w:spacing w:line="276" w:lineRule="auto"/>
              <w:jc w:val="center"/>
              <w:rPr>
                <w:rFonts w:ascii="Garamond" w:hAnsi="Garamond" w:cs="Garamond"/>
                <w:b/>
                <w:sz w:val="19"/>
                <w:szCs w:val="19"/>
              </w:rPr>
            </w:pPr>
            <w:r w:rsidRPr="002563A0">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w:t>
            </w:r>
            <w:r w:rsidR="00645185" w:rsidRPr="002563A0">
              <w:rPr>
                <w:rFonts w:ascii="Garamond" w:hAnsi="Garamond" w:cs="Garamond"/>
                <w:b/>
                <w:sz w:val="19"/>
                <w:szCs w:val="19"/>
              </w:rPr>
              <w:t>5</w:t>
            </w:r>
          </w:p>
          <w:p w14:paraId="5544A9AA" w14:textId="77777777" w:rsidR="009A0B68" w:rsidRPr="002563A0" w:rsidRDefault="009A0B68" w:rsidP="0038055D">
            <w:pPr>
              <w:spacing w:line="276" w:lineRule="auto"/>
              <w:jc w:val="center"/>
              <w:rPr>
                <w:rFonts w:ascii="Garamond" w:hAnsi="Garamond"/>
                <w:sz w:val="19"/>
                <w:szCs w:val="19"/>
              </w:rPr>
            </w:pPr>
          </w:p>
        </w:tc>
      </w:tr>
      <w:tr w:rsidR="009A0B68" w:rsidRPr="002563A0"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2563A0" w:rsidRDefault="009A0B68" w:rsidP="0038055D">
            <w:pPr>
              <w:snapToGrid w:val="0"/>
              <w:spacing w:line="276" w:lineRule="auto"/>
              <w:jc w:val="center"/>
              <w:rPr>
                <w:rFonts w:ascii="Garamond" w:hAnsi="Garamond" w:cs="Garamond"/>
                <w:b/>
                <w:sz w:val="19"/>
                <w:szCs w:val="19"/>
              </w:rPr>
            </w:pPr>
          </w:p>
          <w:p w14:paraId="0B9D9E3A" w14:textId="77777777" w:rsidR="009A0B68" w:rsidRPr="002563A0" w:rsidRDefault="009A0B68" w:rsidP="0038055D">
            <w:pPr>
              <w:spacing w:line="276" w:lineRule="auto"/>
              <w:jc w:val="center"/>
              <w:rPr>
                <w:rFonts w:ascii="Garamond" w:hAnsi="Garamond" w:cs="Garamond"/>
                <w:b/>
                <w:color w:val="000000"/>
                <w:sz w:val="19"/>
                <w:szCs w:val="19"/>
              </w:rPr>
            </w:pPr>
            <w:r w:rsidRPr="002563A0">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75E7ACD0" w:rsidR="00A35C93" w:rsidRPr="002563A0" w:rsidRDefault="009A0B68" w:rsidP="00A35C93">
            <w:pPr>
              <w:pStyle w:val="Tekstpodstawowy"/>
              <w:spacing w:line="276" w:lineRule="auto"/>
              <w:jc w:val="center"/>
              <w:rPr>
                <w:rFonts w:ascii="Garamond" w:hAnsi="Garamond" w:cs="Garamond"/>
                <w:b/>
                <w:sz w:val="19"/>
                <w:szCs w:val="19"/>
                <w:lang w:val="pl-PL"/>
              </w:rPr>
            </w:pPr>
            <w:r w:rsidRPr="002563A0">
              <w:rPr>
                <w:rFonts w:ascii="Garamond" w:hAnsi="Garamond" w:cs="Garamond"/>
                <w:b/>
                <w:sz w:val="19"/>
                <w:szCs w:val="19"/>
              </w:rPr>
              <w:t>Oferent otrzyma 5 punktów za</w:t>
            </w:r>
            <w:r w:rsidR="00A60187" w:rsidRPr="002563A0">
              <w:rPr>
                <w:rFonts w:ascii="Garamond" w:hAnsi="Garamond" w:cs="Garamond"/>
                <w:b/>
                <w:sz w:val="19"/>
                <w:szCs w:val="19"/>
              </w:rPr>
              <w:t xml:space="preserve"> posiadanie co najmniej </w:t>
            </w:r>
            <w:r w:rsidR="0060105C" w:rsidRPr="002563A0">
              <w:rPr>
                <w:rFonts w:ascii="Garamond" w:hAnsi="Garamond" w:cs="Garamond"/>
                <w:b/>
                <w:sz w:val="19"/>
                <w:szCs w:val="19"/>
                <w:lang w:val="pl-PL"/>
              </w:rPr>
              <w:t>trzy</w:t>
            </w:r>
            <w:r w:rsidR="00A60187" w:rsidRPr="002563A0">
              <w:rPr>
                <w:rFonts w:ascii="Garamond" w:hAnsi="Garamond" w:cs="Garamond"/>
                <w:b/>
                <w:sz w:val="19"/>
                <w:szCs w:val="19"/>
              </w:rPr>
              <w:t>letniego</w:t>
            </w:r>
            <w:r w:rsidRPr="002563A0">
              <w:rPr>
                <w:rFonts w:ascii="Garamond" w:hAnsi="Garamond" w:cs="Garamond"/>
                <w:b/>
                <w:sz w:val="19"/>
                <w:szCs w:val="19"/>
              </w:rPr>
              <w:t xml:space="preserve"> doświadczenia</w:t>
            </w:r>
            <w:r w:rsidR="00A35C93" w:rsidRPr="002563A0">
              <w:rPr>
                <w:rFonts w:ascii="Garamond" w:hAnsi="Garamond" w:cs="Garamond"/>
                <w:b/>
                <w:sz w:val="19"/>
                <w:szCs w:val="19"/>
                <w:lang w:val="pl-PL"/>
              </w:rPr>
              <w:t xml:space="preserve"> </w:t>
            </w:r>
            <w:r w:rsidR="00A35C93" w:rsidRPr="002563A0">
              <w:rPr>
                <w:rFonts w:ascii="Garamond" w:hAnsi="Garamond" w:cs="Garamond"/>
                <w:b/>
                <w:color w:val="000000"/>
                <w:sz w:val="19"/>
                <w:szCs w:val="19"/>
                <w:lang w:val="pl-PL"/>
              </w:rPr>
              <w:t>w udzielaniu świadczeń  zdrowotnych z zakresu</w:t>
            </w:r>
            <w:r w:rsidR="007B6442" w:rsidRPr="002563A0">
              <w:rPr>
                <w:rFonts w:ascii="Garamond" w:hAnsi="Garamond" w:cs="Garamond"/>
                <w:b/>
                <w:color w:val="000000"/>
                <w:sz w:val="19"/>
                <w:szCs w:val="19"/>
                <w:lang w:val="pl-PL"/>
              </w:rPr>
              <w:t xml:space="preserve"> świadczeń pielęgniarskich z</w:t>
            </w:r>
            <w:r w:rsidR="00A35C93" w:rsidRPr="002563A0">
              <w:rPr>
                <w:rFonts w:ascii="Garamond" w:hAnsi="Garamond" w:cs="Garamond"/>
                <w:b/>
                <w:color w:val="000000"/>
                <w:sz w:val="19"/>
                <w:szCs w:val="19"/>
                <w:lang w:val="pl-PL"/>
              </w:rPr>
              <w:t xml:space="preserve"> anestezjologii i intensywnej </w:t>
            </w:r>
            <w:r w:rsidR="0049606C" w:rsidRPr="002563A0">
              <w:rPr>
                <w:rFonts w:ascii="Garamond" w:hAnsi="Garamond" w:cs="Garamond"/>
                <w:b/>
                <w:color w:val="000000"/>
                <w:sz w:val="19"/>
                <w:szCs w:val="19"/>
                <w:lang w:val="pl-PL"/>
              </w:rPr>
              <w:t>opieki</w:t>
            </w:r>
            <w:r w:rsidR="00A35C93" w:rsidRPr="002563A0">
              <w:rPr>
                <w:rFonts w:ascii="Garamond" w:hAnsi="Garamond" w:cs="Garamond"/>
                <w:b/>
                <w:color w:val="000000"/>
                <w:sz w:val="19"/>
                <w:szCs w:val="19"/>
                <w:lang w:val="pl-PL"/>
              </w:rPr>
              <w:t>.</w:t>
            </w:r>
          </w:p>
          <w:p w14:paraId="7B4BE3DE" w14:textId="77777777" w:rsidR="00A35C93" w:rsidRPr="002563A0" w:rsidRDefault="00A35C93" w:rsidP="00A35C93">
            <w:pPr>
              <w:pStyle w:val="Tekstpodstawowy"/>
              <w:spacing w:line="276" w:lineRule="auto"/>
              <w:rPr>
                <w:rFonts w:ascii="Garamond" w:hAnsi="Garamond" w:cs="Garamond"/>
                <w:b/>
                <w:sz w:val="19"/>
                <w:szCs w:val="19"/>
              </w:rPr>
            </w:pPr>
          </w:p>
          <w:p w14:paraId="2971B0D7" w14:textId="77777777" w:rsidR="009A0B68" w:rsidRPr="002563A0" w:rsidRDefault="009A0B68" w:rsidP="00A35C93">
            <w:pPr>
              <w:pStyle w:val="Tekstpodstawowy"/>
              <w:spacing w:line="276" w:lineRule="auto"/>
              <w:jc w:val="center"/>
              <w:rPr>
                <w:rFonts w:ascii="Garamond" w:hAnsi="Garamond" w:cs="Garamond"/>
                <w:b/>
                <w:sz w:val="19"/>
                <w:szCs w:val="19"/>
                <w:lang w:val="pl-PL"/>
              </w:rPr>
            </w:pPr>
            <w:r w:rsidRPr="002563A0">
              <w:rPr>
                <w:rFonts w:ascii="Garamond" w:hAnsi="Garamond" w:cs="Garamond"/>
                <w:b/>
                <w:sz w:val="19"/>
                <w:szCs w:val="19"/>
                <w:lang w:val="pl-PL"/>
              </w:rPr>
              <w:t>TAK/NIE</w:t>
            </w:r>
          </w:p>
          <w:p w14:paraId="0999DEE2" w14:textId="77777777" w:rsidR="00A35C93" w:rsidRPr="002563A0"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Przedłożenie oświadczenia potwierdzone przez Kierownika/Ordynatora/Pielęgniarkę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2563A0" w:rsidRDefault="009A0B68" w:rsidP="0038055D">
            <w:pPr>
              <w:snapToGrid w:val="0"/>
              <w:spacing w:line="276" w:lineRule="auto"/>
              <w:jc w:val="center"/>
              <w:rPr>
                <w:rFonts w:ascii="Garamond" w:hAnsi="Garamond" w:cs="Garamond"/>
                <w:b/>
                <w:sz w:val="19"/>
                <w:szCs w:val="19"/>
              </w:rPr>
            </w:pPr>
          </w:p>
          <w:p w14:paraId="42A7B682" w14:textId="77777777" w:rsidR="009A0B68" w:rsidRPr="002563A0" w:rsidRDefault="009A0B68" w:rsidP="0038055D">
            <w:pPr>
              <w:spacing w:line="276" w:lineRule="auto"/>
              <w:jc w:val="center"/>
              <w:rPr>
                <w:rFonts w:ascii="Garamond" w:hAnsi="Garamond"/>
                <w:sz w:val="19"/>
                <w:szCs w:val="19"/>
              </w:rPr>
            </w:pPr>
            <w:r w:rsidRPr="002563A0">
              <w:rPr>
                <w:rFonts w:ascii="Garamond" w:hAnsi="Garamond" w:cs="Garamond"/>
                <w:b/>
                <w:sz w:val="19"/>
                <w:szCs w:val="19"/>
              </w:rPr>
              <w:t>/5</w:t>
            </w:r>
          </w:p>
        </w:tc>
      </w:tr>
      <w:tr w:rsidR="009A0B68" w:rsidRPr="002563A0"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2563A0" w:rsidRDefault="009A0B68" w:rsidP="0038055D">
            <w:pPr>
              <w:snapToGrid w:val="0"/>
              <w:spacing w:line="276" w:lineRule="auto"/>
              <w:jc w:val="center"/>
              <w:rPr>
                <w:rFonts w:ascii="Garamond" w:hAnsi="Garamond" w:cs="Garamond"/>
                <w:b/>
                <w:sz w:val="19"/>
                <w:szCs w:val="19"/>
              </w:rPr>
            </w:pPr>
          </w:p>
          <w:p w14:paraId="1988E0CC"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 xml:space="preserve">Oferent otrzyma </w:t>
            </w:r>
            <w:r w:rsidR="00A35C93" w:rsidRPr="002563A0">
              <w:rPr>
                <w:rFonts w:ascii="Garamond" w:hAnsi="Garamond" w:cs="Garamond"/>
                <w:b/>
                <w:sz w:val="19"/>
                <w:szCs w:val="19"/>
              </w:rPr>
              <w:t>5</w:t>
            </w:r>
            <w:r w:rsidRPr="002563A0">
              <w:rPr>
                <w:rFonts w:ascii="Garamond" w:hAnsi="Garamond" w:cs="Garamond"/>
                <w:b/>
                <w:sz w:val="19"/>
                <w:szCs w:val="19"/>
              </w:rPr>
              <w:t xml:space="preserve"> pkt w przypadku zadeklarowania udzielania świadczeń w wyższym w</w:t>
            </w:r>
            <w:r w:rsidR="00A35C93" w:rsidRPr="002563A0">
              <w:rPr>
                <w:rFonts w:ascii="Garamond" w:hAnsi="Garamond" w:cs="Garamond"/>
                <w:b/>
                <w:sz w:val="19"/>
                <w:szCs w:val="19"/>
              </w:rPr>
              <w:t>ymiarze niż tygodniowy wymiar 25 godzin  / 100</w:t>
            </w:r>
            <w:r w:rsidRPr="002563A0">
              <w:rPr>
                <w:rFonts w:ascii="Garamond" w:hAnsi="Garamond" w:cs="Garamond"/>
                <w:b/>
                <w:sz w:val="19"/>
                <w:szCs w:val="19"/>
              </w:rPr>
              <w:t xml:space="preserve"> godzin m</w:t>
            </w:r>
            <w:r w:rsidR="00A35C93" w:rsidRPr="002563A0">
              <w:rPr>
                <w:rFonts w:ascii="Garamond" w:hAnsi="Garamond" w:cs="Garamond"/>
                <w:b/>
                <w:sz w:val="19"/>
                <w:szCs w:val="19"/>
              </w:rPr>
              <w:t xml:space="preserve">iesięcznie </w:t>
            </w:r>
          </w:p>
          <w:p w14:paraId="233E5725" w14:textId="77777777" w:rsidR="00A35C93" w:rsidRPr="002563A0" w:rsidRDefault="00A35C93" w:rsidP="0038055D">
            <w:pPr>
              <w:spacing w:line="276" w:lineRule="auto"/>
              <w:jc w:val="center"/>
              <w:rPr>
                <w:rFonts w:ascii="Garamond" w:hAnsi="Garamond" w:cs="Garamond"/>
                <w:b/>
                <w:sz w:val="19"/>
                <w:szCs w:val="19"/>
              </w:rPr>
            </w:pPr>
          </w:p>
          <w:p w14:paraId="29A1E981"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2563A0" w:rsidRDefault="009A0B68" w:rsidP="0038055D">
            <w:pPr>
              <w:snapToGrid w:val="0"/>
              <w:spacing w:line="276" w:lineRule="auto"/>
              <w:jc w:val="center"/>
              <w:rPr>
                <w:rFonts w:ascii="Garamond" w:hAnsi="Garamond" w:cs="Garamond"/>
                <w:b/>
                <w:sz w:val="19"/>
                <w:szCs w:val="19"/>
              </w:rPr>
            </w:pPr>
          </w:p>
          <w:p w14:paraId="67483F5D" w14:textId="77777777" w:rsidR="009A0B68" w:rsidRPr="002563A0" w:rsidRDefault="009A0B68" w:rsidP="0038055D">
            <w:pPr>
              <w:spacing w:line="276" w:lineRule="auto"/>
              <w:jc w:val="center"/>
              <w:rPr>
                <w:rFonts w:ascii="Garamond" w:hAnsi="Garamond"/>
                <w:sz w:val="19"/>
                <w:szCs w:val="19"/>
              </w:rPr>
            </w:pPr>
            <w:r w:rsidRPr="002563A0">
              <w:rPr>
                <w:rFonts w:ascii="Garamond" w:hAnsi="Garamond" w:cs="Garamond"/>
                <w:b/>
                <w:sz w:val="19"/>
                <w:szCs w:val="19"/>
              </w:rPr>
              <w:t>/</w:t>
            </w:r>
            <w:r w:rsidR="00A35C93" w:rsidRPr="002563A0">
              <w:rPr>
                <w:rFonts w:ascii="Garamond" w:hAnsi="Garamond" w:cs="Garamond"/>
                <w:b/>
                <w:sz w:val="19"/>
                <w:szCs w:val="19"/>
              </w:rPr>
              <w:t>5</w:t>
            </w:r>
          </w:p>
        </w:tc>
      </w:tr>
      <w:tr w:rsidR="00645185" w:rsidRPr="002563A0"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2563A0" w:rsidRDefault="00645185" w:rsidP="00645185">
            <w:pPr>
              <w:snapToGrid w:val="0"/>
              <w:spacing w:line="276" w:lineRule="auto"/>
              <w:jc w:val="center"/>
              <w:rPr>
                <w:rFonts w:ascii="Garamond" w:hAnsi="Garamond"/>
                <w:b/>
                <w:sz w:val="22"/>
                <w:szCs w:val="22"/>
              </w:rPr>
            </w:pPr>
          </w:p>
          <w:p w14:paraId="60EC6CA3" w14:textId="77777777" w:rsidR="00645185" w:rsidRPr="002563A0" w:rsidRDefault="00645185" w:rsidP="00645185">
            <w:pPr>
              <w:spacing w:line="276" w:lineRule="auto"/>
              <w:jc w:val="center"/>
              <w:rPr>
                <w:rFonts w:ascii="Garamond" w:hAnsi="Garamond"/>
                <w:b/>
                <w:sz w:val="22"/>
                <w:szCs w:val="22"/>
              </w:rPr>
            </w:pPr>
            <w:r w:rsidRPr="002563A0">
              <w:rPr>
                <w:rFonts w:ascii="Garamond" w:hAnsi="Garamond"/>
                <w:b/>
                <w:sz w:val="22"/>
                <w:szCs w:val="22"/>
              </w:rPr>
              <w:t>Ciągłości</w:t>
            </w:r>
          </w:p>
          <w:p w14:paraId="6F8BD31D" w14:textId="77777777" w:rsidR="00645185" w:rsidRPr="002563A0"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565E8502" w:rsidR="00645185" w:rsidRPr="002563A0" w:rsidRDefault="00645185" w:rsidP="001E0487">
            <w:pPr>
              <w:pStyle w:val="Tekstpodstawowy"/>
              <w:spacing w:line="276" w:lineRule="auto"/>
              <w:jc w:val="center"/>
              <w:rPr>
                <w:rFonts w:ascii="Garamond" w:hAnsi="Garamond"/>
                <w:b/>
                <w:bCs/>
                <w:color w:val="000000"/>
                <w:sz w:val="22"/>
                <w:szCs w:val="22"/>
                <w:lang w:val="pl-PL"/>
              </w:rPr>
            </w:pPr>
            <w:r w:rsidRPr="002563A0">
              <w:rPr>
                <w:rFonts w:ascii="Garamond" w:hAnsi="Garamond"/>
                <w:b/>
                <w:bCs/>
                <w:color w:val="000000"/>
                <w:sz w:val="22"/>
                <w:szCs w:val="22"/>
              </w:rPr>
              <w:t xml:space="preserve">Oferent otrzyma </w:t>
            </w:r>
            <w:r w:rsidRPr="002563A0">
              <w:rPr>
                <w:rFonts w:ascii="Garamond" w:hAnsi="Garamond"/>
                <w:b/>
                <w:bCs/>
                <w:color w:val="000000"/>
                <w:sz w:val="22"/>
                <w:szCs w:val="22"/>
                <w:lang w:val="pl-PL"/>
              </w:rPr>
              <w:t>5</w:t>
            </w:r>
            <w:r w:rsidRPr="002563A0">
              <w:rPr>
                <w:rFonts w:ascii="Garamond" w:hAnsi="Garamond"/>
                <w:b/>
                <w:bCs/>
                <w:color w:val="000000"/>
                <w:sz w:val="22"/>
                <w:szCs w:val="22"/>
              </w:rPr>
              <w:t xml:space="preserve"> pkt </w:t>
            </w:r>
            <w:r w:rsidRPr="002563A0">
              <w:rPr>
                <w:rFonts w:ascii="Garamond" w:hAnsi="Garamond"/>
                <w:b/>
                <w:bCs/>
                <w:color w:val="000000"/>
                <w:sz w:val="22"/>
                <w:szCs w:val="22"/>
                <w:lang w:val="pl-PL"/>
              </w:rPr>
              <w:t xml:space="preserve">za </w:t>
            </w:r>
            <w:r w:rsidRPr="002563A0">
              <w:rPr>
                <w:rFonts w:ascii="Garamond" w:hAnsi="Garamond"/>
                <w:b/>
                <w:bCs/>
                <w:color w:val="000000"/>
                <w:sz w:val="22"/>
                <w:szCs w:val="22"/>
              </w:rPr>
              <w:t>udzielanie świadczeń</w:t>
            </w:r>
            <w:r w:rsidRPr="002563A0">
              <w:rPr>
                <w:rFonts w:ascii="Garamond" w:hAnsi="Garamond"/>
                <w:b/>
                <w:bCs/>
                <w:color w:val="000000"/>
                <w:sz w:val="22"/>
                <w:szCs w:val="22"/>
                <w:lang w:val="pl-PL"/>
              </w:rPr>
              <w:t xml:space="preserve"> zdrowotnych</w:t>
            </w:r>
            <w:r w:rsidRPr="002563A0">
              <w:rPr>
                <w:rFonts w:ascii="Garamond" w:hAnsi="Garamond"/>
                <w:b/>
                <w:bCs/>
                <w:color w:val="000000"/>
                <w:sz w:val="22"/>
                <w:szCs w:val="22"/>
              </w:rPr>
              <w:t xml:space="preserve"> </w:t>
            </w:r>
            <w:r w:rsidR="001E0487" w:rsidRPr="002563A0">
              <w:rPr>
                <w:rFonts w:ascii="Garamond" w:hAnsi="Garamond"/>
                <w:b/>
                <w:bCs/>
                <w:color w:val="000000"/>
                <w:sz w:val="22"/>
                <w:szCs w:val="22"/>
                <w:lang w:val="pl-PL"/>
              </w:rPr>
              <w:t>w podobnym zakresie w okresie 24 miesięcy poprzedzających złożenie oferty</w:t>
            </w:r>
            <w:r w:rsidRPr="002563A0">
              <w:rPr>
                <w:rFonts w:ascii="Garamond" w:hAnsi="Garamond"/>
                <w:b/>
                <w:bCs/>
                <w:color w:val="000000"/>
                <w:sz w:val="22"/>
                <w:szCs w:val="22"/>
                <w:lang w:val="pl-PL"/>
              </w:rPr>
              <w:t>.</w:t>
            </w:r>
          </w:p>
          <w:p w14:paraId="3DCD703A" w14:textId="77777777" w:rsidR="00645185" w:rsidRPr="002563A0" w:rsidRDefault="00645185" w:rsidP="00645185">
            <w:pPr>
              <w:spacing w:line="276" w:lineRule="auto"/>
              <w:jc w:val="center"/>
              <w:rPr>
                <w:rFonts w:ascii="Garamond" w:hAnsi="Garamond"/>
                <w:b/>
                <w:sz w:val="22"/>
                <w:szCs w:val="22"/>
              </w:rPr>
            </w:pPr>
          </w:p>
          <w:p w14:paraId="622EE7C2" w14:textId="0BC77BD9" w:rsidR="00645185" w:rsidRPr="002563A0" w:rsidRDefault="00645185" w:rsidP="00645185">
            <w:pPr>
              <w:spacing w:line="276" w:lineRule="auto"/>
              <w:jc w:val="center"/>
              <w:rPr>
                <w:rFonts w:ascii="Garamond" w:hAnsi="Garamond" w:cs="Garamond"/>
                <w:b/>
                <w:sz w:val="19"/>
                <w:szCs w:val="19"/>
              </w:rPr>
            </w:pPr>
            <w:r w:rsidRPr="002563A0">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2563A0" w:rsidRDefault="00645185" w:rsidP="00645185">
            <w:pPr>
              <w:spacing w:line="276" w:lineRule="auto"/>
              <w:jc w:val="center"/>
              <w:rPr>
                <w:rFonts w:ascii="Garamond" w:hAnsi="Garamond"/>
                <w:b/>
                <w:sz w:val="22"/>
                <w:szCs w:val="22"/>
              </w:rPr>
            </w:pPr>
            <w:r w:rsidRPr="002563A0">
              <w:rPr>
                <w:rFonts w:ascii="Garamond" w:hAnsi="Garamond"/>
                <w:b/>
                <w:sz w:val="22"/>
                <w:szCs w:val="22"/>
              </w:rPr>
              <w:t>Przedłożenie oświadczenia potwierdzonego przez</w:t>
            </w:r>
          </w:p>
          <w:p w14:paraId="2EEC2574" w14:textId="77777777" w:rsidR="00645185" w:rsidRPr="002563A0" w:rsidRDefault="00645185" w:rsidP="00645185">
            <w:pPr>
              <w:spacing w:line="276" w:lineRule="auto"/>
              <w:jc w:val="center"/>
              <w:rPr>
                <w:rFonts w:ascii="Garamond" w:hAnsi="Garamond"/>
                <w:b/>
                <w:sz w:val="22"/>
                <w:szCs w:val="22"/>
              </w:rPr>
            </w:pPr>
            <w:r w:rsidRPr="002563A0">
              <w:rPr>
                <w:rFonts w:ascii="Garamond" w:hAnsi="Garamond"/>
                <w:b/>
                <w:sz w:val="22"/>
                <w:szCs w:val="22"/>
              </w:rPr>
              <w:t>Ordynatora/Kierownika jednostki/komórki,</w:t>
            </w:r>
          </w:p>
          <w:p w14:paraId="3465AA22" w14:textId="77777777" w:rsidR="00645185" w:rsidRPr="002563A0" w:rsidRDefault="00645185" w:rsidP="00645185">
            <w:pPr>
              <w:spacing w:line="276" w:lineRule="auto"/>
              <w:jc w:val="center"/>
              <w:rPr>
                <w:rFonts w:ascii="Garamond" w:hAnsi="Garamond"/>
                <w:b/>
                <w:sz w:val="22"/>
                <w:szCs w:val="22"/>
              </w:rPr>
            </w:pPr>
            <w:r w:rsidRPr="002563A0">
              <w:rPr>
                <w:rFonts w:ascii="Garamond" w:hAnsi="Garamond"/>
                <w:b/>
                <w:sz w:val="22"/>
                <w:szCs w:val="22"/>
              </w:rPr>
              <w:t>w której realizowane były przedmiotowe świadczenia lub pracodawcę/podmiot zatrudniający,</w:t>
            </w:r>
          </w:p>
          <w:p w14:paraId="3C7DF0CB" w14:textId="6C92CD41" w:rsidR="00645185" w:rsidRPr="002563A0" w:rsidRDefault="00645185" w:rsidP="00645185">
            <w:pPr>
              <w:spacing w:line="276" w:lineRule="auto"/>
              <w:jc w:val="center"/>
              <w:rPr>
                <w:rFonts w:ascii="Garamond" w:hAnsi="Garamond" w:cs="Garamond"/>
                <w:b/>
                <w:sz w:val="19"/>
                <w:szCs w:val="19"/>
              </w:rPr>
            </w:pPr>
            <w:r w:rsidRPr="002563A0">
              <w:rPr>
                <w:rFonts w:ascii="Garamond" w:hAnsi="Garamond"/>
                <w:b/>
                <w:sz w:val="22"/>
                <w:szCs w:val="22"/>
              </w:rPr>
              <w:t>u którego realizowane były świadczenia,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2563A0" w:rsidRDefault="00645185" w:rsidP="00645185">
            <w:pPr>
              <w:snapToGrid w:val="0"/>
              <w:spacing w:line="276" w:lineRule="auto"/>
              <w:jc w:val="center"/>
              <w:rPr>
                <w:rFonts w:ascii="Garamond" w:hAnsi="Garamond"/>
                <w:b/>
                <w:sz w:val="22"/>
                <w:szCs w:val="22"/>
              </w:rPr>
            </w:pPr>
          </w:p>
          <w:p w14:paraId="468B6420" w14:textId="24DACCCD" w:rsidR="00645185" w:rsidRPr="002563A0" w:rsidRDefault="00645185" w:rsidP="001E0487">
            <w:pPr>
              <w:snapToGrid w:val="0"/>
              <w:spacing w:line="276" w:lineRule="auto"/>
              <w:jc w:val="center"/>
              <w:rPr>
                <w:rFonts w:ascii="Garamond" w:hAnsi="Garamond" w:cs="Garamond"/>
                <w:b/>
                <w:sz w:val="19"/>
                <w:szCs w:val="19"/>
              </w:rPr>
            </w:pPr>
            <w:r w:rsidRPr="002563A0">
              <w:rPr>
                <w:rFonts w:ascii="Garamond" w:hAnsi="Garamond"/>
                <w:b/>
                <w:sz w:val="22"/>
                <w:szCs w:val="22"/>
              </w:rPr>
              <w:t>/5</w:t>
            </w:r>
          </w:p>
        </w:tc>
      </w:tr>
      <w:tr w:rsidR="009A0B68" w:rsidRPr="002563A0"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 xml:space="preserve">Zaproponowana stawka brutto za godzinę udzielania świadczeń </w:t>
            </w:r>
          </w:p>
          <w:p w14:paraId="55311203"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 xml:space="preserve">………………. </w:t>
            </w:r>
            <w:r w:rsidR="00A35C93" w:rsidRPr="002563A0">
              <w:rPr>
                <w:rFonts w:ascii="Garamond" w:hAnsi="Garamond" w:cs="Garamond"/>
                <w:b/>
                <w:sz w:val="19"/>
                <w:szCs w:val="19"/>
              </w:rPr>
              <w:t>Z</w:t>
            </w:r>
            <w:r w:rsidRPr="002563A0">
              <w:rPr>
                <w:rFonts w:ascii="Garamond" w:hAnsi="Garamond" w:cs="Garamond"/>
                <w:b/>
                <w:sz w:val="19"/>
                <w:szCs w:val="19"/>
              </w:rPr>
              <w:t>ł</w:t>
            </w:r>
          </w:p>
          <w:p w14:paraId="568CEE28" w14:textId="77777777" w:rsidR="00A35C93" w:rsidRPr="002563A0" w:rsidRDefault="00A35C93" w:rsidP="0038055D">
            <w:pPr>
              <w:spacing w:line="276" w:lineRule="auto"/>
              <w:jc w:val="center"/>
              <w:rPr>
                <w:rFonts w:ascii="Garamond" w:hAnsi="Garamond" w:cs="Garamond"/>
                <w:b/>
                <w:sz w:val="19"/>
                <w:szCs w:val="19"/>
              </w:rPr>
            </w:pPr>
          </w:p>
          <w:p w14:paraId="7799520A" w14:textId="77777777" w:rsidR="00A35C93" w:rsidRPr="002563A0"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2563A0" w:rsidRDefault="009A0B68" w:rsidP="0038055D">
            <w:pPr>
              <w:spacing w:line="276" w:lineRule="auto"/>
              <w:jc w:val="center"/>
              <w:rPr>
                <w:rFonts w:ascii="Garamond" w:hAnsi="Garamond" w:cs="Garamond"/>
                <w:b/>
                <w:sz w:val="19"/>
                <w:szCs w:val="19"/>
              </w:rPr>
            </w:pPr>
            <w:r w:rsidRPr="002563A0">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2563A0" w:rsidRDefault="009A0B68" w:rsidP="00645185">
            <w:pPr>
              <w:spacing w:line="276" w:lineRule="auto"/>
              <w:jc w:val="center"/>
              <w:rPr>
                <w:rFonts w:ascii="Garamond" w:hAnsi="Garamond"/>
                <w:sz w:val="19"/>
                <w:szCs w:val="19"/>
              </w:rPr>
            </w:pPr>
            <w:r w:rsidRPr="002563A0">
              <w:rPr>
                <w:rFonts w:ascii="Garamond" w:hAnsi="Garamond" w:cs="Garamond"/>
                <w:b/>
                <w:sz w:val="19"/>
                <w:szCs w:val="19"/>
              </w:rPr>
              <w:t>/</w:t>
            </w:r>
            <w:r w:rsidR="00645185" w:rsidRPr="002563A0">
              <w:rPr>
                <w:rFonts w:ascii="Garamond" w:hAnsi="Garamond" w:cs="Garamond"/>
                <w:b/>
                <w:sz w:val="19"/>
                <w:szCs w:val="19"/>
              </w:rPr>
              <w:t>8</w:t>
            </w:r>
            <w:r w:rsidRPr="002563A0">
              <w:rPr>
                <w:rFonts w:ascii="Garamond" w:hAnsi="Garamond" w:cs="Garamond"/>
                <w:b/>
                <w:sz w:val="19"/>
                <w:szCs w:val="19"/>
              </w:rPr>
              <w:t>0</w:t>
            </w:r>
          </w:p>
        </w:tc>
      </w:tr>
    </w:tbl>
    <w:p w14:paraId="0975263B" w14:textId="77777777" w:rsidR="009A0B68" w:rsidRPr="002563A0" w:rsidRDefault="009A0B68" w:rsidP="009A0B68">
      <w:pPr>
        <w:spacing w:line="276" w:lineRule="auto"/>
        <w:rPr>
          <w:rFonts w:ascii="Garamond" w:hAnsi="Garamond" w:cs="Garamond"/>
          <w:b/>
          <w:sz w:val="22"/>
          <w:szCs w:val="22"/>
        </w:rPr>
      </w:pPr>
    </w:p>
    <w:p w14:paraId="6E486592" w14:textId="77777777" w:rsidR="009A0B68" w:rsidRPr="002563A0" w:rsidRDefault="009A0B68" w:rsidP="009A0B68">
      <w:pPr>
        <w:spacing w:line="276" w:lineRule="auto"/>
        <w:jc w:val="right"/>
        <w:rPr>
          <w:rFonts w:ascii="Garamond" w:hAnsi="Garamond" w:cs="Garamond"/>
          <w:b/>
          <w:sz w:val="22"/>
          <w:szCs w:val="22"/>
        </w:rPr>
      </w:pPr>
    </w:p>
    <w:p w14:paraId="6A6D7E75" w14:textId="77777777" w:rsidR="009A0B68" w:rsidRPr="002563A0" w:rsidRDefault="009A0B68" w:rsidP="009A0B68">
      <w:pPr>
        <w:spacing w:line="276" w:lineRule="auto"/>
        <w:jc w:val="right"/>
        <w:rPr>
          <w:rFonts w:ascii="Garamond" w:hAnsi="Garamond" w:cs="Garamond"/>
          <w:b/>
          <w:sz w:val="22"/>
          <w:szCs w:val="22"/>
        </w:rPr>
      </w:pPr>
    </w:p>
    <w:p w14:paraId="0599486B" w14:textId="77777777" w:rsidR="009A0B68" w:rsidRPr="002563A0" w:rsidRDefault="009A0B68" w:rsidP="009A0B68">
      <w:pPr>
        <w:spacing w:line="276" w:lineRule="auto"/>
        <w:jc w:val="right"/>
        <w:rPr>
          <w:rFonts w:ascii="Garamond" w:hAnsi="Garamond" w:cs="Garamond"/>
          <w:b/>
          <w:sz w:val="22"/>
          <w:szCs w:val="22"/>
        </w:rPr>
      </w:pPr>
      <w:r w:rsidRPr="002563A0">
        <w:rPr>
          <w:rFonts w:ascii="Garamond" w:hAnsi="Garamond" w:cs="Garamond"/>
          <w:b/>
          <w:sz w:val="22"/>
          <w:szCs w:val="22"/>
        </w:rPr>
        <w:t>…………………………………………………</w:t>
      </w:r>
    </w:p>
    <w:p w14:paraId="647BD24A" w14:textId="77777777" w:rsidR="009A0B68" w:rsidRPr="002563A0" w:rsidRDefault="009A0B68" w:rsidP="009A0B68">
      <w:pPr>
        <w:spacing w:line="276" w:lineRule="auto"/>
        <w:ind w:left="4248" w:firstLine="708"/>
        <w:jc w:val="center"/>
        <w:rPr>
          <w:rFonts w:ascii="Garamond" w:hAnsi="Garamond" w:cs="Garamond"/>
          <w:b/>
          <w:sz w:val="22"/>
          <w:szCs w:val="22"/>
        </w:rPr>
      </w:pPr>
      <w:r w:rsidRPr="002563A0">
        <w:rPr>
          <w:rFonts w:ascii="Garamond" w:hAnsi="Garamond" w:cs="Garamond"/>
          <w:b/>
          <w:sz w:val="22"/>
          <w:szCs w:val="22"/>
        </w:rPr>
        <w:t>Podpis i pieczęć Oferenta</w:t>
      </w:r>
    </w:p>
    <w:p w14:paraId="3B04000F" w14:textId="7B6DE231" w:rsidR="003F5D88" w:rsidRPr="002563A0" w:rsidRDefault="009A0B68" w:rsidP="003F5D88">
      <w:pPr>
        <w:spacing w:line="276" w:lineRule="auto"/>
        <w:jc w:val="right"/>
        <w:rPr>
          <w:rFonts w:ascii="Garamond" w:hAnsi="Garamond"/>
          <w:sz w:val="24"/>
          <w:szCs w:val="24"/>
        </w:rPr>
      </w:pPr>
      <w:r w:rsidRPr="002563A0">
        <w:rPr>
          <w:rFonts w:ascii="Garamond" w:hAnsi="Garamond" w:cs="Garamond"/>
          <w:b/>
          <w:sz w:val="22"/>
          <w:szCs w:val="22"/>
        </w:rPr>
        <w:br w:type="page"/>
      </w:r>
      <w:r w:rsidR="003F5D88" w:rsidRPr="002563A0">
        <w:rPr>
          <w:rFonts w:ascii="Garamond" w:hAnsi="Garamond"/>
          <w:b/>
          <w:sz w:val="24"/>
          <w:szCs w:val="24"/>
        </w:rPr>
        <w:lastRenderedPageBreak/>
        <w:t>Załącznik nr 6</w:t>
      </w:r>
    </w:p>
    <w:p w14:paraId="15ECFAFD" w14:textId="238314A5" w:rsidR="003F5D88" w:rsidRPr="002563A0" w:rsidRDefault="003F5D88" w:rsidP="003F5D88">
      <w:pPr>
        <w:suppressAutoHyphens w:val="0"/>
        <w:spacing w:after="160" w:line="259" w:lineRule="auto"/>
        <w:jc w:val="right"/>
        <w:rPr>
          <w:rFonts w:ascii="Garamond" w:hAnsi="Garamond" w:cs="Garamond"/>
          <w:b/>
          <w:sz w:val="22"/>
          <w:szCs w:val="22"/>
        </w:rPr>
      </w:pPr>
      <w:r w:rsidRPr="002563A0">
        <w:rPr>
          <w:rFonts w:ascii="Garamond" w:hAnsi="Garamond"/>
          <w:b/>
          <w:sz w:val="24"/>
          <w:szCs w:val="24"/>
        </w:rPr>
        <w:t>&lt;WZÓR UMOWY&gt;</w:t>
      </w:r>
      <w:r w:rsidRPr="002563A0">
        <w:rPr>
          <w:rFonts w:ascii="Garamond" w:hAnsi="Garamond"/>
          <w:b/>
          <w:sz w:val="24"/>
          <w:szCs w:val="24"/>
        </w:rPr>
        <w:tab/>
      </w:r>
      <w:r w:rsidRPr="002563A0">
        <w:rPr>
          <w:rFonts w:ascii="Garamond" w:hAnsi="Garamond"/>
          <w:b/>
          <w:sz w:val="24"/>
          <w:szCs w:val="24"/>
        </w:rPr>
        <w:tab/>
        <w:t xml:space="preserve">     </w:t>
      </w:r>
    </w:p>
    <w:p w14:paraId="3962CFF8" w14:textId="77777777" w:rsidR="003F5D88" w:rsidRPr="002563A0" w:rsidRDefault="003F5D88">
      <w:pPr>
        <w:suppressAutoHyphens w:val="0"/>
        <w:spacing w:after="160" w:line="259" w:lineRule="auto"/>
        <w:rPr>
          <w:rFonts w:ascii="Garamond" w:hAnsi="Garamond"/>
          <w:b/>
          <w:sz w:val="22"/>
          <w:szCs w:val="22"/>
        </w:rPr>
      </w:pPr>
      <w:r w:rsidRPr="002563A0">
        <w:rPr>
          <w:rFonts w:ascii="Garamond" w:hAnsi="Garamond"/>
          <w:b/>
          <w:sz w:val="22"/>
          <w:szCs w:val="22"/>
        </w:rPr>
        <w:br w:type="page"/>
      </w:r>
    </w:p>
    <w:p w14:paraId="7D3F3B2B" w14:textId="01ABDDA6" w:rsidR="009A0B68" w:rsidRPr="002563A0" w:rsidRDefault="009A0B68" w:rsidP="009A0B68">
      <w:pPr>
        <w:spacing w:line="276" w:lineRule="auto"/>
        <w:jc w:val="right"/>
        <w:rPr>
          <w:rFonts w:ascii="Garamond" w:hAnsi="Garamond"/>
          <w:b/>
          <w:sz w:val="22"/>
          <w:szCs w:val="22"/>
        </w:rPr>
      </w:pPr>
      <w:r w:rsidRPr="002563A0">
        <w:rPr>
          <w:rFonts w:ascii="Garamond" w:hAnsi="Garamond"/>
          <w:b/>
          <w:sz w:val="22"/>
          <w:szCs w:val="22"/>
        </w:rPr>
        <w:lastRenderedPageBreak/>
        <w:t xml:space="preserve">Załącznik nr 7 </w:t>
      </w:r>
    </w:p>
    <w:p w14:paraId="7DCDDC19" w14:textId="77777777" w:rsidR="009A0B68" w:rsidRPr="002563A0" w:rsidRDefault="009A0B68" w:rsidP="009A0B68">
      <w:pPr>
        <w:tabs>
          <w:tab w:val="left" w:pos="5103"/>
        </w:tabs>
        <w:spacing w:line="360" w:lineRule="auto"/>
        <w:rPr>
          <w:rFonts w:ascii="Garamond" w:hAnsi="Garamond"/>
          <w:b/>
          <w:sz w:val="22"/>
          <w:szCs w:val="22"/>
        </w:rPr>
      </w:pPr>
    </w:p>
    <w:p w14:paraId="5D81B878" w14:textId="77777777" w:rsidR="009A0B68" w:rsidRPr="002563A0" w:rsidRDefault="009A0B68" w:rsidP="009A0B68">
      <w:pPr>
        <w:tabs>
          <w:tab w:val="left" w:pos="5103"/>
        </w:tabs>
        <w:spacing w:line="360" w:lineRule="auto"/>
        <w:jc w:val="center"/>
        <w:rPr>
          <w:rFonts w:ascii="Garamond" w:hAnsi="Garamond"/>
          <w:b/>
          <w:sz w:val="22"/>
          <w:szCs w:val="22"/>
        </w:rPr>
      </w:pPr>
      <w:r w:rsidRPr="002563A0">
        <w:rPr>
          <w:rFonts w:ascii="Garamond" w:hAnsi="Garamond"/>
          <w:b/>
          <w:sz w:val="22"/>
          <w:szCs w:val="22"/>
        </w:rPr>
        <w:t>Oświadczenie</w:t>
      </w:r>
    </w:p>
    <w:p w14:paraId="548ECA81" w14:textId="77777777" w:rsidR="009A0B68" w:rsidRPr="002563A0" w:rsidRDefault="009A0B68" w:rsidP="009A0B68">
      <w:pPr>
        <w:tabs>
          <w:tab w:val="left" w:pos="5103"/>
        </w:tabs>
        <w:spacing w:line="360" w:lineRule="auto"/>
        <w:jc w:val="both"/>
        <w:rPr>
          <w:rFonts w:ascii="Garamond" w:hAnsi="Garamond"/>
          <w:b/>
          <w:sz w:val="22"/>
          <w:szCs w:val="22"/>
        </w:rPr>
      </w:pPr>
    </w:p>
    <w:p w14:paraId="04FB9AD2" w14:textId="0D4949CF" w:rsidR="009A0B68" w:rsidRPr="002563A0" w:rsidRDefault="009A0B68" w:rsidP="009A0B68">
      <w:pPr>
        <w:tabs>
          <w:tab w:val="left" w:pos="5103"/>
        </w:tabs>
        <w:spacing w:line="276" w:lineRule="auto"/>
        <w:jc w:val="both"/>
        <w:rPr>
          <w:rFonts w:ascii="Garamond" w:hAnsi="Garamond"/>
          <w:b/>
          <w:sz w:val="22"/>
          <w:szCs w:val="22"/>
        </w:rPr>
      </w:pPr>
      <w:r w:rsidRPr="002563A0">
        <w:rPr>
          <w:rFonts w:ascii="Garamond" w:hAnsi="Garamond"/>
          <w:b/>
          <w:sz w:val="22"/>
          <w:szCs w:val="22"/>
        </w:rPr>
        <w:t xml:space="preserve">Niniejszym oświadczam, iż pomiędzy mną a Kierownikiem </w:t>
      </w:r>
      <w:r w:rsidR="006A261C" w:rsidRPr="002563A0">
        <w:rPr>
          <w:rFonts w:ascii="Garamond" w:hAnsi="Garamond"/>
          <w:b/>
          <w:sz w:val="22"/>
          <w:szCs w:val="22"/>
        </w:rPr>
        <w:t>Zakładu</w:t>
      </w:r>
      <w:r w:rsidRPr="002563A0">
        <w:rPr>
          <w:rFonts w:ascii="Garamond" w:hAnsi="Garamond"/>
          <w:b/>
          <w:sz w:val="22"/>
          <w:szCs w:val="22"/>
        </w:rPr>
        <w:t>:</w:t>
      </w:r>
    </w:p>
    <w:p w14:paraId="436F299B" w14:textId="77777777" w:rsidR="009A0B68" w:rsidRPr="002563A0" w:rsidRDefault="009A0B68" w:rsidP="009A0B68">
      <w:pPr>
        <w:tabs>
          <w:tab w:val="left" w:pos="5103"/>
        </w:tabs>
        <w:spacing w:line="276" w:lineRule="auto"/>
        <w:jc w:val="both"/>
        <w:rPr>
          <w:rFonts w:ascii="Garamond" w:hAnsi="Garamond"/>
          <w:b/>
          <w:sz w:val="22"/>
          <w:szCs w:val="22"/>
          <w:u w:val="single"/>
        </w:rPr>
      </w:pPr>
    </w:p>
    <w:p w14:paraId="1A9BE572" w14:textId="77777777" w:rsidR="009A0B68" w:rsidRPr="002563A0" w:rsidRDefault="009A0B68" w:rsidP="009A0B68">
      <w:pPr>
        <w:tabs>
          <w:tab w:val="left" w:pos="5103"/>
        </w:tabs>
        <w:spacing w:line="276" w:lineRule="auto"/>
        <w:jc w:val="both"/>
        <w:rPr>
          <w:rFonts w:ascii="Garamond" w:hAnsi="Garamond"/>
          <w:b/>
          <w:sz w:val="22"/>
          <w:szCs w:val="22"/>
          <w:u w:val="single"/>
        </w:rPr>
      </w:pPr>
      <w:r w:rsidRPr="002563A0">
        <w:rPr>
          <w:rFonts w:ascii="Garamond" w:hAnsi="Garamond"/>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2563A0" w:rsidRDefault="009A0B68" w:rsidP="009A0B68">
      <w:pPr>
        <w:tabs>
          <w:tab w:val="left" w:pos="5103"/>
        </w:tabs>
        <w:spacing w:line="276" w:lineRule="auto"/>
        <w:jc w:val="both"/>
        <w:rPr>
          <w:rFonts w:ascii="Garamond" w:hAnsi="Garamond"/>
          <w:b/>
          <w:sz w:val="22"/>
          <w:szCs w:val="22"/>
          <w:u w:val="single"/>
        </w:rPr>
      </w:pPr>
    </w:p>
    <w:p w14:paraId="383F7077" w14:textId="77777777" w:rsidR="009A0B68" w:rsidRPr="002563A0" w:rsidRDefault="009A0B68" w:rsidP="009A0B68">
      <w:pPr>
        <w:tabs>
          <w:tab w:val="left" w:pos="5103"/>
        </w:tabs>
        <w:spacing w:line="276" w:lineRule="auto"/>
        <w:jc w:val="both"/>
        <w:rPr>
          <w:rFonts w:ascii="Garamond" w:hAnsi="Garamond"/>
          <w:b/>
          <w:sz w:val="22"/>
          <w:szCs w:val="22"/>
          <w:u w:val="single"/>
        </w:rPr>
      </w:pPr>
      <w:r w:rsidRPr="002563A0">
        <w:rPr>
          <w:rFonts w:ascii="Garamond" w:hAnsi="Garamond"/>
          <w:b/>
          <w:sz w:val="22"/>
          <w:szCs w:val="22"/>
        </w:rPr>
        <w:t xml:space="preserve">                      Istnieje</w:t>
      </w:r>
    </w:p>
    <w:p w14:paraId="74CA6403" w14:textId="77777777" w:rsidR="009A0B68" w:rsidRPr="002563A0" w:rsidRDefault="009A0B68" w:rsidP="009A0B68">
      <w:pPr>
        <w:tabs>
          <w:tab w:val="left" w:pos="5103"/>
        </w:tabs>
        <w:spacing w:line="276" w:lineRule="auto"/>
        <w:jc w:val="both"/>
        <w:rPr>
          <w:rFonts w:ascii="Garamond" w:hAnsi="Garamond"/>
          <w:b/>
          <w:sz w:val="22"/>
          <w:szCs w:val="22"/>
        </w:rPr>
      </w:pPr>
    </w:p>
    <w:p w14:paraId="136BBEAE" w14:textId="77777777" w:rsidR="009A0B68" w:rsidRPr="002563A0" w:rsidRDefault="009A0B68" w:rsidP="009A0B68">
      <w:pPr>
        <w:spacing w:line="360" w:lineRule="auto"/>
        <w:jc w:val="both"/>
        <w:rPr>
          <w:rFonts w:ascii="Garamond" w:hAnsi="Garamond"/>
          <w:b/>
          <w:sz w:val="22"/>
          <w:szCs w:val="22"/>
        </w:rPr>
      </w:pPr>
      <w:r w:rsidRPr="002563A0">
        <w:rPr>
          <w:rFonts w:ascii="Garamond" w:hAnsi="Garamond"/>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2563A0" w:rsidRDefault="009A0B68" w:rsidP="009A0B68">
      <w:pPr>
        <w:spacing w:line="360" w:lineRule="auto"/>
        <w:jc w:val="both"/>
        <w:rPr>
          <w:rFonts w:ascii="Garamond" w:hAnsi="Garamond"/>
          <w:b/>
          <w:sz w:val="22"/>
          <w:szCs w:val="22"/>
        </w:rPr>
      </w:pPr>
    </w:p>
    <w:p w14:paraId="45E9D456" w14:textId="77777777" w:rsidR="009A0B68" w:rsidRPr="002563A0" w:rsidRDefault="009A0B68" w:rsidP="009A0B68">
      <w:pPr>
        <w:tabs>
          <w:tab w:val="left" w:pos="1485"/>
        </w:tabs>
        <w:spacing w:line="360" w:lineRule="auto"/>
        <w:jc w:val="both"/>
        <w:rPr>
          <w:rFonts w:ascii="Garamond" w:hAnsi="Garamond"/>
          <w:b/>
          <w:sz w:val="22"/>
          <w:szCs w:val="22"/>
        </w:rPr>
      </w:pPr>
      <w:r w:rsidRPr="002563A0">
        <w:rPr>
          <w:rFonts w:ascii="Garamond" w:hAnsi="Garamond"/>
          <w:b/>
          <w:sz w:val="22"/>
          <w:szCs w:val="22"/>
        </w:rPr>
        <w:t xml:space="preserve">                      Nie istnieje</w:t>
      </w:r>
      <w:r w:rsidRPr="002563A0">
        <w:rPr>
          <w:rFonts w:ascii="Garamond" w:hAnsi="Garamond"/>
          <w:b/>
          <w:sz w:val="22"/>
          <w:szCs w:val="22"/>
          <w:vertAlign w:val="superscript"/>
        </w:rPr>
        <w:footnoteReference w:id="3"/>
      </w:r>
    </w:p>
    <w:p w14:paraId="3683B0BF" w14:textId="77777777" w:rsidR="009A0B68" w:rsidRPr="002563A0" w:rsidRDefault="009A0B68" w:rsidP="009A0B68">
      <w:pPr>
        <w:spacing w:line="360" w:lineRule="auto"/>
        <w:jc w:val="both"/>
        <w:rPr>
          <w:rFonts w:ascii="Garamond" w:hAnsi="Garamond"/>
          <w:b/>
          <w:sz w:val="22"/>
          <w:szCs w:val="22"/>
        </w:rPr>
      </w:pPr>
    </w:p>
    <w:p w14:paraId="7520707E" w14:textId="77777777" w:rsidR="009A0B68" w:rsidRPr="002563A0" w:rsidRDefault="009A0B68" w:rsidP="009A0B68">
      <w:pPr>
        <w:spacing w:line="360" w:lineRule="auto"/>
        <w:jc w:val="both"/>
        <w:rPr>
          <w:rFonts w:ascii="Garamond" w:hAnsi="Garamond"/>
          <w:b/>
          <w:sz w:val="22"/>
          <w:szCs w:val="22"/>
        </w:rPr>
      </w:pPr>
    </w:p>
    <w:p w14:paraId="78887B32" w14:textId="77777777" w:rsidR="009A0B68" w:rsidRPr="002563A0" w:rsidRDefault="009A0B68" w:rsidP="009A0B68">
      <w:pPr>
        <w:numPr>
          <w:ilvl w:val="0"/>
          <w:numId w:val="18"/>
        </w:numPr>
        <w:spacing w:line="360" w:lineRule="auto"/>
        <w:jc w:val="both"/>
        <w:rPr>
          <w:rFonts w:ascii="Garamond" w:hAnsi="Garamond"/>
          <w:b/>
          <w:sz w:val="22"/>
          <w:szCs w:val="22"/>
        </w:rPr>
      </w:pPr>
      <w:r w:rsidRPr="002563A0">
        <w:rPr>
          <w:rFonts w:ascii="Garamond" w:hAnsi="Garamond"/>
          <w:b/>
          <w:sz w:val="22"/>
          <w:szCs w:val="22"/>
        </w:rPr>
        <w:t>stosunek małżeństwa,</w:t>
      </w:r>
    </w:p>
    <w:p w14:paraId="26EB1CE2" w14:textId="77777777" w:rsidR="009A0B68" w:rsidRPr="002563A0" w:rsidRDefault="009A0B68" w:rsidP="009A0B68">
      <w:pPr>
        <w:numPr>
          <w:ilvl w:val="0"/>
          <w:numId w:val="18"/>
        </w:numPr>
        <w:spacing w:line="360" w:lineRule="auto"/>
        <w:jc w:val="both"/>
        <w:rPr>
          <w:rFonts w:ascii="Garamond" w:hAnsi="Garamond"/>
          <w:b/>
          <w:sz w:val="22"/>
          <w:szCs w:val="22"/>
        </w:rPr>
      </w:pPr>
      <w:r w:rsidRPr="002563A0">
        <w:rPr>
          <w:rFonts w:ascii="Garamond" w:hAnsi="Garamond"/>
          <w:b/>
          <w:sz w:val="22"/>
          <w:szCs w:val="22"/>
        </w:rPr>
        <w:t>stosunek pokrewieństwa do drugiego stopnia włącznie,</w:t>
      </w:r>
    </w:p>
    <w:p w14:paraId="24BFDD59" w14:textId="77777777" w:rsidR="009A0B68" w:rsidRPr="002563A0" w:rsidRDefault="009A0B68" w:rsidP="009A0B68">
      <w:pPr>
        <w:numPr>
          <w:ilvl w:val="0"/>
          <w:numId w:val="18"/>
        </w:numPr>
        <w:spacing w:line="360" w:lineRule="auto"/>
        <w:jc w:val="both"/>
        <w:rPr>
          <w:rFonts w:ascii="Garamond" w:hAnsi="Garamond"/>
          <w:b/>
          <w:sz w:val="22"/>
          <w:szCs w:val="22"/>
        </w:rPr>
      </w:pPr>
      <w:r w:rsidRPr="002563A0">
        <w:rPr>
          <w:rFonts w:ascii="Garamond" w:hAnsi="Garamond"/>
          <w:b/>
          <w:sz w:val="22"/>
          <w:szCs w:val="22"/>
        </w:rPr>
        <w:t>stosunek powinowactwa do drugiego stopnia włącznie,</w:t>
      </w:r>
    </w:p>
    <w:p w14:paraId="6F9B719A" w14:textId="77777777" w:rsidR="009A0B68" w:rsidRPr="002563A0" w:rsidRDefault="009A0B68" w:rsidP="009A0B68">
      <w:pPr>
        <w:numPr>
          <w:ilvl w:val="0"/>
          <w:numId w:val="18"/>
        </w:numPr>
        <w:spacing w:line="360" w:lineRule="auto"/>
        <w:jc w:val="both"/>
        <w:rPr>
          <w:rFonts w:ascii="Garamond" w:hAnsi="Garamond"/>
          <w:b/>
          <w:sz w:val="22"/>
          <w:szCs w:val="22"/>
        </w:rPr>
      </w:pPr>
      <w:r w:rsidRPr="002563A0">
        <w:rPr>
          <w:rFonts w:ascii="Garamond" w:hAnsi="Garamond"/>
          <w:b/>
          <w:sz w:val="22"/>
          <w:szCs w:val="22"/>
        </w:rPr>
        <w:t>stosunek przysposobienia,</w:t>
      </w:r>
    </w:p>
    <w:p w14:paraId="39620BB8" w14:textId="77777777" w:rsidR="009A0B68" w:rsidRPr="002563A0" w:rsidRDefault="009A0B68" w:rsidP="009A0B68">
      <w:pPr>
        <w:numPr>
          <w:ilvl w:val="0"/>
          <w:numId w:val="18"/>
        </w:numPr>
        <w:spacing w:line="360" w:lineRule="auto"/>
        <w:jc w:val="both"/>
        <w:rPr>
          <w:rFonts w:ascii="Garamond" w:hAnsi="Garamond"/>
          <w:b/>
          <w:sz w:val="22"/>
          <w:szCs w:val="22"/>
        </w:rPr>
      </w:pPr>
      <w:r w:rsidRPr="002563A0">
        <w:rPr>
          <w:rFonts w:ascii="Garamond" w:hAnsi="Garamond"/>
          <w:b/>
          <w:sz w:val="22"/>
          <w:szCs w:val="22"/>
        </w:rPr>
        <w:t>stosunek opieki,</w:t>
      </w:r>
    </w:p>
    <w:p w14:paraId="0168658B" w14:textId="77777777" w:rsidR="009A0B68" w:rsidRPr="002563A0" w:rsidRDefault="009A0B68" w:rsidP="009A0B68">
      <w:pPr>
        <w:numPr>
          <w:ilvl w:val="0"/>
          <w:numId w:val="18"/>
        </w:numPr>
        <w:spacing w:line="360" w:lineRule="auto"/>
        <w:jc w:val="both"/>
        <w:rPr>
          <w:rFonts w:ascii="Garamond" w:hAnsi="Garamond"/>
          <w:b/>
          <w:sz w:val="22"/>
          <w:szCs w:val="22"/>
        </w:rPr>
      </w:pPr>
      <w:r w:rsidRPr="002563A0">
        <w:rPr>
          <w:rFonts w:ascii="Garamond" w:hAnsi="Garamond"/>
          <w:b/>
          <w:sz w:val="22"/>
          <w:szCs w:val="22"/>
        </w:rPr>
        <w:t>stosunek kurateli.</w:t>
      </w:r>
    </w:p>
    <w:p w14:paraId="1D0C34DA" w14:textId="77777777" w:rsidR="009A0B68" w:rsidRPr="002563A0" w:rsidRDefault="009A0B68" w:rsidP="009A0B68">
      <w:pPr>
        <w:spacing w:line="360" w:lineRule="auto"/>
        <w:jc w:val="both"/>
        <w:rPr>
          <w:rFonts w:ascii="Garamond" w:hAnsi="Garamond"/>
          <w:sz w:val="22"/>
          <w:szCs w:val="22"/>
        </w:rPr>
      </w:pPr>
      <w:r w:rsidRPr="002563A0">
        <w:rPr>
          <w:rFonts w:ascii="Garamond" w:hAnsi="Garamond"/>
          <w:sz w:val="22"/>
          <w:szCs w:val="22"/>
        </w:rPr>
        <w:tab/>
      </w:r>
    </w:p>
    <w:p w14:paraId="7854613D" w14:textId="77777777" w:rsidR="009A0B68" w:rsidRPr="002563A0" w:rsidRDefault="009A0B68" w:rsidP="009A0B68">
      <w:pPr>
        <w:spacing w:line="360" w:lineRule="auto"/>
        <w:jc w:val="both"/>
        <w:rPr>
          <w:rFonts w:ascii="Garamond" w:hAnsi="Garamond"/>
          <w:sz w:val="22"/>
          <w:szCs w:val="22"/>
        </w:rPr>
      </w:pPr>
    </w:p>
    <w:p w14:paraId="582368E4" w14:textId="77777777" w:rsidR="009A0B68" w:rsidRPr="002563A0" w:rsidRDefault="009A0B68" w:rsidP="009A0B68">
      <w:pPr>
        <w:spacing w:line="360" w:lineRule="auto"/>
        <w:ind w:left="3540" w:firstLine="708"/>
        <w:jc w:val="both"/>
        <w:rPr>
          <w:rFonts w:ascii="Garamond" w:hAnsi="Garamond"/>
          <w:b/>
          <w:sz w:val="22"/>
          <w:szCs w:val="22"/>
        </w:rPr>
      </w:pPr>
    </w:p>
    <w:p w14:paraId="617BE17F" w14:textId="77777777" w:rsidR="009A0B68" w:rsidRPr="002563A0" w:rsidRDefault="009A0B68" w:rsidP="009A0B68">
      <w:pPr>
        <w:jc w:val="center"/>
        <w:rPr>
          <w:rFonts w:ascii="Garamond" w:hAnsi="Garamond"/>
          <w:sz w:val="22"/>
          <w:szCs w:val="22"/>
        </w:rPr>
      </w:pPr>
      <w:r w:rsidRPr="002563A0">
        <w:rPr>
          <w:rFonts w:ascii="Garamond" w:hAnsi="Garamond"/>
          <w:sz w:val="22"/>
          <w:szCs w:val="22"/>
        </w:rPr>
        <w:t xml:space="preserve">                                                                                                </w:t>
      </w:r>
    </w:p>
    <w:p w14:paraId="6886A9D7" w14:textId="77777777" w:rsidR="009A0B68" w:rsidRPr="002563A0" w:rsidRDefault="009A0B68" w:rsidP="009A0B68">
      <w:pPr>
        <w:tabs>
          <w:tab w:val="left" w:pos="5103"/>
        </w:tabs>
        <w:spacing w:line="360" w:lineRule="auto"/>
        <w:jc w:val="both"/>
        <w:rPr>
          <w:rFonts w:ascii="Garamond" w:hAnsi="Garamond"/>
          <w:sz w:val="22"/>
          <w:szCs w:val="22"/>
        </w:rPr>
      </w:pPr>
      <w:r w:rsidRPr="002563A0">
        <w:rPr>
          <w:rFonts w:ascii="Garamond" w:hAnsi="Garamond"/>
          <w:b/>
          <w:sz w:val="22"/>
          <w:szCs w:val="22"/>
        </w:rPr>
        <w:t xml:space="preserve"> </w:t>
      </w:r>
    </w:p>
    <w:p w14:paraId="112E7BBE" w14:textId="77777777" w:rsidR="009A0B68" w:rsidRPr="002563A0" w:rsidRDefault="009A0B68" w:rsidP="009A0B68">
      <w:pPr>
        <w:tabs>
          <w:tab w:val="left" w:pos="5103"/>
        </w:tabs>
        <w:spacing w:line="360" w:lineRule="auto"/>
        <w:jc w:val="center"/>
        <w:rPr>
          <w:rFonts w:ascii="Garamond" w:hAnsi="Garamond"/>
          <w:b/>
          <w:sz w:val="22"/>
          <w:szCs w:val="22"/>
        </w:rPr>
      </w:pPr>
      <w:r w:rsidRPr="002563A0">
        <w:rPr>
          <w:rFonts w:ascii="Garamond" w:hAnsi="Garamond"/>
          <w:sz w:val="22"/>
          <w:szCs w:val="22"/>
        </w:rPr>
        <w:tab/>
        <w:t>…………………………………….</w:t>
      </w:r>
    </w:p>
    <w:p w14:paraId="3F4DEB4F" w14:textId="77777777" w:rsidR="009A0B68" w:rsidRPr="002563A0" w:rsidRDefault="009A0B68" w:rsidP="009A0B68">
      <w:pPr>
        <w:jc w:val="right"/>
        <w:rPr>
          <w:rFonts w:ascii="Garamond" w:eastAsia="Calibri" w:hAnsi="Garamond"/>
          <w:sz w:val="22"/>
          <w:szCs w:val="22"/>
          <w:lang w:eastAsia="en-US"/>
        </w:rPr>
      </w:pPr>
      <w:r w:rsidRPr="002563A0">
        <w:rPr>
          <w:rFonts w:ascii="Garamond" w:hAnsi="Garamond"/>
          <w:b/>
          <w:sz w:val="22"/>
          <w:szCs w:val="22"/>
        </w:rPr>
        <w:t>Podpis i pieczęć Oferent</w:t>
      </w:r>
      <w:r w:rsidRPr="002563A0">
        <w:rPr>
          <w:rFonts w:ascii="Garamond" w:eastAsia="Calibri" w:hAnsi="Garamond"/>
          <w:sz w:val="22"/>
          <w:szCs w:val="22"/>
          <w:lang w:eastAsia="en-US"/>
        </w:rPr>
        <w:br w:type="page"/>
      </w:r>
    </w:p>
    <w:p w14:paraId="6AF2F017" w14:textId="13AB5983" w:rsidR="003F5D88" w:rsidRPr="002563A0" w:rsidRDefault="003F5D88" w:rsidP="003F5D88">
      <w:pPr>
        <w:jc w:val="right"/>
        <w:rPr>
          <w:rFonts w:ascii="Garamond" w:hAnsi="Garamond"/>
          <w:b/>
          <w:sz w:val="22"/>
          <w:szCs w:val="22"/>
        </w:rPr>
      </w:pPr>
      <w:r w:rsidRPr="002563A0">
        <w:rPr>
          <w:rFonts w:ascii="Garamond" w:hAnsi="Garamond"/>
          <w:b/>
          <w:sz w:val="22"/>
          <w:szCs w:val="22"/>
        </w:rPr>
        <w:lastRenderedPageBreak/>
        <w:br w:type="page"/>
      </w:r>
      <w:r w:rsidRPr="002563A0">
        <w:rPr>
          <w:rFonts w:ascii="Garamond" w:hAnsi="Garamond"/>
          <w:b/>
          <w:sz w:val="22"/>
          <w:szCs w:val="22"/>
        </w:rPr>
        <w:lastRenderedPageBreak/>
        <w:t>Załącznik nr 8</w:t>
      </w:r>
    </w:p>
    <w:p w14:paraId="04F195F9" w14:textId="77777777" w:rsidR="003F5D88" w:rsidRPr="002563A0" w:rsidRDefault="003F5D88" w:rsidP="003F5D88">
      <w:pPr>
        <w:jc w:val="center"/>
        <w:rPr>
          <w:rFonts w:ascii="Garamond" w:hAnsi="Garamond"/>
          <w:b/>
          <w:sz w:val="22"/>
          <w:szCs w:val="22"/>
        </w:rPr>
      </w:pPr>
    </w:p>
    <w:p w14:paraId="43132F6C" w14:textId="77777777" w:rsidR="003F5D88" w:rsidRPr="002563A0" w:rsidRDefault="003F5D88" w:rsidP="003F5D88">
      <w:pPr>
        <w:jc w:val="center"/>
        <w:rPr>
          <w:rFonts w:ascii="Garamond" w:hAnsi="Garamond"/>
          <w:b/>
          <w:sz w:val="22"/>
          <w:szCs w:val="22"/>
        </w:rPr>
      </w:pPr>
      <w:r w:rsidRPr="002563A0">
        <w:rPr>
          <w:rFonts w:ascii="Garamond" w:hAnsi="Garamond"/>
          <w:b/>
          <w:sz w:val="22"/>
          <w:szCs w:val="22"/>
        </w:rPr>
        <w:t>OŚWIADCZENIE</w:t>
      </w:r>
    </w:p>
    <w:p w14:paraId="520F2464" w14:textId="77777777" w:rsidR="003F5D88" w:rsidRPr="002563A0" w:rsidRDefault="003F5D88" w:rsidP="003F5D88">
      <w:pPr>
        <w:jc w:val="center"/>
        <w:rPr>
          <w:rFonts w:ascii="Garamond" w:hAnsi="Garamond"/>
          <w:sz w:val="22"/>
          <w:szCs w:val="22"/>
        </w:rPr>
      </w:pPr>
    </w:p>
    <w:p w14:paraId="29F3E838" w14:textId="77777777" w:rsidR="003F5D88" w:rsidRPr="002563A0" w:rsidRDefault="003F5D88" w:rsidP="003F5D88">
      <w:pPr>
        <w:spacing w:after="120"/>
        <w:jc w:val="both"/>
        <w:rPr>
          <w:rFonts w:ascii="Garamond" w:eastAsia="Calibri" w:hAnsi="Garamond"/>
          <w:sz w:val="22"/>
          <w:szCs w:val="22"/>
        </w:rPr>
      </w:pPr>
      <w:r w:rsidRPr="002563A0">
        <w:rPr>
          <w:rFonts w:ascii="Garamond" w:eastAsia="Calibri" w:hAnsi="Garamond"/>
          <w:sz w:val="22"/>
          <w:szCs w:val="22"/>
        </w:rPr>
        <w:t xml:space="preserve">Oświadczam, że zgodnie z art. 13 ust. 1 i 2 Ogólnego rozporządzenia o ochronie danych osobowych </w:t>
      </w:r>
      <w:r w:rsidRPr="002563A0">
        <w:rPr>
          <w:rFonts w:ascii="Garamond" w:eastAsia="Calibri" w:hAnsi="Garamond"/>
          <w:sz w:val="22"/>
          <w:szCs w:val="22"/>
        </w:rPr>
        <w:br/>
        <w:t xml:space="preserve">z dnia 27 kwietnia 2016 r. („RODO”), zostałem poinformowany, iż: </w:t>
      </w:r>
    </w:p>
    <w:p w14:paraId="0D2088A9" w14:textId="77777777" w:rsidR="003F5D88" w:rsidRPr="002563A0" w:rsidRDefault="003F5D88" w:rsidP="003F5D88">
      <w:pPr>
        <w:spacing w:after="120"/>
        <w:jc w:val="both"/>
        <w:rPr>
          <w:rFonts w:ascii="Garamond" w:eastAsia="Calibri" w:hAnsi="Garamond"/>
          <w:sz w:val="22"/>
          <w:szCs w:val="22"/>
        </w:rPr>
      </w:pPr>
      <w:r w:rsidRPr="002563A0">
        <w:rPr>
          <w:rFonts w:ascii="Garamond" w:eastAsia="Calibri" w:hAnsi="Garamond"/>
          <w:sz w:val="22"/>
          <w:szCs w:val="22"/>
        </w:rPr>
        <w:t>Udzielający Zamówienia, tj. Szpital Uniwersytecki w Krakowie („Szpital”), jest administratorem moich danych osobowych i może przetwarzać te dane w celach/na podstawie:</w:t>
      </w:r>
    </w:p>
    <w:p w14:paraId="3427667B" w14:textId="77777777" w:rsidR="003F5D88" w:rsidRPr="002563A0" w:rsidRDefault="003F5D88" w:rsidP="003F5D88">
      <w:pPr>
        <w:numPr>
          <w:ilvl w:val="0"/>
          <w:numId w:val="17"/>
        </w:numPr>
        <w:suppressAutoHyphens w:val="0"/>
        <w:spacing w:after="120" w:line="276" w:lineRule="auto"/>
        <w:jc w:val="both"/>
        <w:rPr>
          <w:rFonts w:ascii="Garamond" w:eastAsia="Calibri" w:hAnsi="Garamond"/>
          <w:bCs/>
          <w:sz w:val="22"/>
          <w:szCs w:val="22"/>
          <w:lang w:eastAsia="en-US"/>
        </w:rPr>
      </w:pPr>
      <w:r w:rsidRPr="002563A0">
        <w:rPr>
          <w:rFonts w:ascii="Garamond" w:eastAsia="Calibri" w:hAnsi="Garamond"/>
          <w:bCs/>
          <w:sz w:val="22"/>
          <w:szCs w:val="22"/>
          <w:lang w:eastAsia="en-US"/>
        </w:rPr>
        <w:t xml:space="preserve">przeprowadzenia postępowania konkursowego, a w razie wyboru oferty – do realizacji umowy, </w:t>
      </w:r>
      <w:r w:rsidRPr="002563A0">
        <w:rPr>
          <w:rFonts w:ascii="Garamond" w:eastAsia="Calibri" w:hAnsi="Garamond"/>
          <w:bCs/>
          <w:sz w:val="22"/>
          <w:szCs w:val="22"/>
          <w:lang w:eastAsia="en-US"/>
        </w:rPr>
        <w:br/>
        <w:t xml:space="preserve">w tym </w:t>
      </w:r>
      <w:r w:rsidRPr="002563A0">
        <w:rPr>
          <w:rFonts w:ascii="Garamond" w:eastAsia="Calibri" w:hAnsi="Garamond"/>
          <w:sz w:val="22"/>
          <w:szCs w:val="22"/>
          <w:lang w:eastAsia="en-US"/>
        </w:rPr>
        <w:t>umieszczenia moich danych osobowych w bazie danych Udzielającego Zamówienia</w:t>
      </w:r>
      <w:r w:rsidRPr="002563A0">
        <w:rPr>
          <w:rFonts w:ascii="Garamond" w:eastAsia="Calibri" w:hAnsi="Garamond"/>
          <w:b/>
          <w:bCs/>
          <w:sz w:val="22"/>
          <w:szCs w:val="22"/>
          <w:lang w:eastAsia="en-US"/>
        </w:rPr>
        <w:t xml:space="preserve"> </w:t>
      </w:r>
      <w:r w:rsidRPr="002563A0">
        <w:rPr>
          <w:rFonts w:ascii="Garamond" w:eastAsia="Calibri" w:hAnsi="Garamond"/>
          <w:b/>
          <w:bCs/>
          <w:sz w:val="22"/>
          <w:szCs w:val="22"/>
          <w:lang w:eastAsia="en-US"/>
        </w:rPr>
        <w:br/>
        <w:t xml:space="preserve">- </w:t>
      </w:r>
      <w:r w:rsidRPr="002563A0">
        <w:rPr>
          <w:rFonts w:ascii="Garamond" w:eastAsia="Calibri" w:hAnsi="Garamond"/>
          <w:sz w:val="22"/>
          <w:szCs w:val="22"/>
        </w:rPr>
        <w:t xml:space="preserve">w myśl art. 6 ust. 1 lit. c) RODO </w:t>
      </w:r>
      <w:r w:rsidRPr="002563A0">
        <w:rPr>
          <w:rFonts w:ascii="Garamond" w:eastAsia="Calibri" w:hAnsi="Garamond"/>
          <w:bCs/>
          <w:sz w:val="22"/>
          <w:szCs w:val="22"/>
          <w:lang w:eastAsia="en-US"/>
        </w:rPr>
        <w:t xml:space="preserve">w zw. z przepisami ustawy z dnia 15 kwietnia 2011 r. </w:t>
      </w:r>
      <w:r w:rsidRPr="002563A0">
        <w:rPr>
          <w:rFonts w:ascii="Garamond" w:eastAsia="Calibri" w:hAnsi="Garamond"/>
          <w:bCs/>
          <w:sz w:val="22"/>
          <w:szCs w:val="22"/>
          <w:lang w:eastAsia="en-US"/>
        </w:rPr>
        <w:br/>
        <w:t>o działalności leczniczej oraz Ustawy z dnia 27 sierpnia 2004 r. o świadczeniach opieki zdrowotnej finansowanych ze środków publicznych;</w:t>
      </w:r>
    </w:p>
    <w:p w14:paraId="6693412B" w14:textId="77777777" w:rsidR="003F5D88" w:rsidRPr="002563A0" w:rsidRDefault="003F5D88" w:rsidP="003F5D88">
      <w:pPr>
        <w:numPr>
          <w:ilvl w:val="0"/>
          <w:numId w:val="17"/>
        </w:numPr>
        <w:suppressAutoHyphens w:val="0"/>
        <w:spacing w:after="120" w:line="276" w:lineRule="auto"/>
        <w:jc w:val="both"/>
        <w:rPr>
          <w:rFonts w:ascii="Garamond" w:eastAsia="Calibri" w:hAnsi="Garamond"/>
          <w:sz w:val="22"/>
          <w:szCs w:val="22"/>
        </w:rPr>
      </w:pPr>
      <w:r w:rsidRPr="002563A0">
        <w:rPr>
          <w:rFonts w:ascii="Garamond" w:eastAsia="Calibri" w:hAnsi="Garamond"/>
          <w:bCs/>
          <w:sz w:val="22"/>
          <w:szCs w:val="22"/>
          <w:lang w:eastAsia="en-US"/>
        </w:rPr>
        <w:t>związanych z prowadzeniem ksiąg rachunkowych</w:t>
      </w:r>
      <w:r w:rsidRPr="002563A0">
        <w:rPr>
          <w:rFonts w:ascii="Garamond" w:eastAsia="Calibri" w:hAnsi="Garamond"/>
          <w:sz w:val="22"/>
          <w:szCs w:val="22"/>
        </w:rPr>
        <w:t xml:space="preserve"> i dokumentacji podatkowej – w myśl art. 6 ust. 1 lit. c) RODO w zw. z art. 74 ust. 2 ustawy z dnia 29 września 1994 r. o rachunkowości;</w:t>
      </w:r>
    </w:p>
    <w:p w14:paraId="3A37E936" w14:textId="77777777" w:rsidR="003F5D88" w:rsidRPr="002563A0" w:rsidRDefault="003F5D88" w:rsidP="003F5D88">
      <w:pPr>
        <w:numPr>
          <w:ilvl w:val="0"/>
          <w:numId w:val="17"/>
        </w:numPr>
        <w:suppressAutoHyphens w:val="0"/>
        <w:spacing w:after="120" w:line="276" w:lineRule="auto"/>
        <w:jc w:val="both"/>
        <w:rPr>
          <w:rFonts w:ascii="Garamond" w:eastAsia="Calibri" w:hAnsi="Garamond"/>
          <w:sz w:val="22"/>
          <w:szCs w:val="22"/>
        </w:rPr>
      </w:pPr>
      <w:r w:rsidRPr="002563A0">
        <w:rPr>
          <w:rFonts w:ascii="Garamond" w:eastAsia="Calibri" w:hAnsi="Garamond"/>
          <w:sz w:val="22"/>
          <w:szCs w:val="22"/>
        </w:rPr>
        <w:t>ustalenia, dochodzenia lub obrony roszczeń - na podstawie prawnie uzasadnionego interesu administratora danych w myśl art. 6 ust. 1 lit. f) RODO.</w:t>
      </w:r>
    </w:p>
    <w:p w14:paraId="0DFA8740" w14:textId="2F95B23C" w:rsidR="003F5D88" w:rsidRPr="002563A0" w:rsidRDefault="003F5D88" w:rsidP="003F5D88">
      <w:pPr>
        <w:spacing w:after="120" w:line="276" w:lineRule="auto"/>
        <w:jc w:val="both"/>
        <w:rPr>
          <w:rFonts w:ascii="Garamond" w:eastAsia="Calibri" w:hAnsi="Garamond"/>
          <w:sz w:val="22"/>
          <w:szCs w:val="22"/>
        </w:rPr>
      </w:pPr>
      <w:r w:rsidRPr="002563A0">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2563A0">
        <w:rPr>
          <w:rFonts w:ascii="Garamond" w:eastAsia="Calibri" w:hAnsi="Garamond"/>
          <w:b/>
          <w:bCs/>
          <w:sz w:val="22"/>
          <w:szCs w:val="22"/>
        </w:rPr>
        <w:t xml:space="preserve">Dane kontaktowe adres e-mail: </w:t>
      </w:r>
      <w:hyperlink r:id="rId34" w:history="1">
        <w:r w:rsidRPr="002563A0">
          <w:rPr>
            <w:rStyle w:val="Hipercze"/>
            <w:rFonts w:ascii="Garamond" w:eastAsia="Calibri" w:hAnsi="Garamond"/>
            <w:sz w:val="22"/>
            <w:szCs w:val="22"/>
          </w:rPr>
          <w:t>dane.osobowe@su.krakow.pl</w:t>
        </w:r>
      </w:hyperlink>
      <w:r w:rsidRPr="002563A0">
        <w:rPr>
          <w:rFonts w:ascii="Garamond" w:eastAsia="Calibri" w:hAnsi="Garamond"/>
          <w:sz w:val="22"/>
          <w:szCs w:val="22"/>
        </w:rPr>
        <w:t xml:space="preserve">, tel. 12 424 </w:t>
      </w:r>
      <w:r w:rsidR="0081626D" w:rsidRPr="002563A0">
        <w:rPr>
          <w:rFonts w:ascii="Garamond" w:eastAsia="Calibri" w:hAnsi="Garamond"/>
          <w:sz w:val="22"/>
          <w:szCs w:val="22"/>
        </w:rPr>
        <w:t>70 75.</w:t>
      </w:r>
    </w:p>
    <w:p w14:paraId="5F23526D" w14:textId="77777777" w:rsidR="003F5D88" w:rsidRPr="002563A0" w:rsidRDefault="003F5D88" w:rsidP="003F5D88">
      <w:pPr>
        <w:spacing w:after="120" w:line="276" w:lineRule="auto"/>
        <w:jc w:val="both"/>
        <w:rPr>
          <w:rFonts w:ascii="Garamond" w:eastAsia="Calibri" w:hAnsi="Garamond"/>
          <w:sz w:val="22"/>
          <w:szCs w:val="22"/>
        </w:rPr>
      </w:pPr>
      <w:r w:rsidRPr="002563A0">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2563A0">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691E17EE" w14:textId="77777777" w:rsidR="003F5D88" w:rsidRPr="002563A0" w:rsidRDefault="003F5D88" w:rsidP="003F5D88">
      <w:pPr>
        <w:spacing w:after="120" w:line="276" w:lineRule="auto"/>
        <w:jc w:val="both"/>
        <w:rPr>
          <w:rFonts w:ascii="Garamond" w:eastAsia="Calibri" w:hAnsi="Garamond"/>
          <w:sz w:val="22"/>
          <w:szCs w:val="22"/>
        </w:rPr>
      </w:pPr>
      <w:r w:rsidRPr="002563A0">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4288FAB9" w14:textId="77777777" w:rsidR="003F5D88" w:rsidRPr="002563A0" w:rsidRDefault="003F5D88" w:rsidP="003F5D88">
      <w:pPr>
        <w:spacing w:after="120" w:line="276" w:lineRule="auto"/>
        <w:jc w:val="both"/>
        <w:rPr>
          <w:rFonts w:ascii="Garamond" w:eastAsia="Calibri" w:hAnsi="Garamond"/>
          <w:sz w:val="22"/>
          <w:szCs w:val="22"/>
          <w:lang w:eastAsia="en-US"/>
        </w:rPr>
      </w:pPr>
      <w:r w:rsidRPr="002563A0">
        <w:rPr>
          <w:rFonts w:ascii="Garamond" w:eastAsia="Calibri" w:hAnsi="Garamond"/>
          <w:sz w:val="22"/>
          <w:szCs w:val="22"/>
          <w:lang w:eastAsia="en-US"/>
        </w:rPr>
        <w:t xml:space="preserve">Moje dane osobowe będą przechowywane przez okres wymagany przez odpowiednie przepisy prawa </w:t>
      </w:r>
      <w:r w:rsidRPr="002563A0">
        <w:rPr>
          <w:rFonts w:ascii="Garamond" w:eastAsia="Calibri" w:hAnsi="Garamond"/>
          <w:sz w:val="22"/>
          <w:szCs w:val="22"/>
          <w:lang w:eastAsia="en-US"/>
        </w:rPr>
        <w:br/>
        <w:t>w zakresie przechowywania dokumentacji księgowej i podatkowej lub przez okres przedawnienia roszczeń określony w przepisach prawa.</w:t>
      </w:r>
    </w:p>
    <w:p w14:paraId="1C076F50" w14:textId="77777777" w:rsidR="003F5D88" w:rsidRPr="002563A0" w:rsidRDefault="003F5D88" w:rsidP="003F5D88">
      <w:pPr>
        <w:spacing w:after="120" w:line="276" w:lineRule="auto"/>
        <w:jc w:val="both"/>
        <w:rPr>
          <w:rFonts w:ascii="Garamond" w:eastAsia="Calibri" w:hAnsi="Garamond"/>
          <w:sz w:val="22"/>
          <w:szCs w:val="22"/>
        </w:rPr>
      </w:pPr>
      <w:r w:rsidRPr="002563A0">
        <w:rPr>
          <w:rFonts w:ascii="Garamond" w:eastAsia="Calibri" w:hAnsi="Garamond"/>
          <w:sz w:val="22"/>
          <w:szCs w:val="22"/>
        </w:rPr>
        <w:t xml:space="preserve">Przysługuje mi prawo dostępu do treści swoich danych, prawo sprostowania danych nieprawidłowych </w:t>
      </w:r>
      <w:r w:rsidRPr="002563A0">
        <w:rPr>
          <w:rFonts w:ascii="Garamond" w:eastAsia="Calibri" w:hAnsi="Garamond"/>
          <w:sz w:val="22"/>
          <w:szCs w:val="22"/>
        </w:rPr>
        <w:br/>
        <w:t>i uzupełniania danych niekompletnych oraz prawo do ograniczenia przetwarzania, jak również prawo wniesienia skargi do Prezesa Urzędu Ochrony Danych Osobowych.</w:t>
      </w:r>
    </w:p>
    <w:p w14:paraId="64461D50" w14:textId="77777777" w:rsidR="003F5D88" w:rsidRPr="002563A0" w:rsidRDefault="003F5D88" w:rsidP="003F5D88">
      <w:pPr>
        <w:spacing w:after="120" w:line="276" w:lineRule="auto"/>
        <w:jc w:val="both"/>
        <w:rPr>
          <w:rFonts w:ascii="Garamond" w:eastAsia="Calibri" w:hAnsi="Garamond"/>
          <w:sz w:val="22"/>
          <w:szCs w:val="22"/>
        </w:rPr>
      </w:pPr>
      <w:r w:rsidRPr="002563A0">
        <w:rPr>
          <w:rFonts w:ascii="Garamond" w:eastAsia="Calibri" w:hAnsi="Garamond"/>
          <w:sz w:val="22"/>
          <w:szCs w:val="22"/>
        </w:rPr>
        <w:t xml:space="preserve">Podanie danych osobowych jest dobrowolne, ale niezbędne do przeprowadzenia postępowania konkursowego i realizacji umowy w przypadku wyboru oferty. </w:t>
      </w:r>
    </w:p>
    <w:p w14:paraId="70DF6A50" w14:textId="77777777" w:rsidR="003F5D88" w:rsidRPr="002563A0" w:rsidRDefault="003F5D88" w:rsidP="003F5D88">
      <w:pPr>
        <w:spacing w:after="120" w:line="276" w:lineRule="auto"/>
        <w:jc w:val="both"/>
        <w:rPr>
          <w:rFonts w:ascii="Garamond" w:eastAsia="Calibri" w:hAnsi="Garamond"/>
          <w:sz w:val="22"/>
          <w:szCs w:val="22"/>
        </w:rPr>
      </w:pPr>
      <w:r w:rsidRPr="002563A0">
        <w:rPr>
          <w:rFonts w:ascii="Garamond" w:eastAsia="Calibri" w:hAnsi="Garamond"/>
          <w:sz w:val="22"/>
          <w:szCs w:val="22"/>
        </w:rPr>
        <w:t xml:space="preserve">Nie będę podlegać decyzjom podejmowanym w sposób zautomatyzowany (bez udziału człowieka), </w:t>
      </w:r>
      <w:r w:rsidRPr="002563A0">
        <w:rPr>
          <w:rFonts w:ascii="Garamond" w:eastAsia="Calibri" w:hAnsi="Garamond"/>
          <w:sz w:val="22"/>
          <w:szCs w:val="22"/>
        </w:rPr>
        <w:br/>
        <w:t>a moje dane nie będą wykorzystywane do profilowania.</w:t>
      </w:r>
    </w:p>
    <w:p w14:paraId="45FE809D" w14:textId="77777777" w:rsidR="003F5D88" w:rsidRPr="002563A0" w:rsidRDefault="003F5D88" w:rsidP="003F5D88">
      <w:pPr>
        <w:jc w:val="center"/>
        <w:rPr>
          <w:rFonts w:ascii="Garamond" w:hAnsi="Garamond"/>
          <w:sz w:val="22"/>
          <w:szCs w:val="22"/>
        </w:rPr>
      </w:pPr>
    </w:p>
    <w:p w14:paraId="4F98E31F" w14:textId="77777777" w:rsidR="003F5D88" w:rsidRPr="002563A0" w:rsidRDefault="003F5D88" w:rsidP="003F5D88">
      <w:pPr>
        <w:jc w:val="center"/>
        <w:rPr>
          <w:rFonts w:ascii="Garamond" w:hAnsi="Garamond"/>
          <w:sz w:val="22"/>
          <w:szCs w:val="22"/>
        </w:rPr>
      </w:pPr>
    </w:p>
    <w:p w14:paraId="374DFF2B" w14:textId="77777777" w:rsidR="003F5D88" w:rsidRPr="002563A0" w:rsidRDefault="003F5D88" w:rsidP="003F5D88">
      <w:pPr>
        <w:ind w:firstLine="708"/>
        <w:jc w:val="right"/>
        <w:rPr>
          <w:rFonts w:ascii="Garamond" w:hAnsi="Garamond"/>
          <w:sz w:val="22"/>
          <w:szCs w:val="22"/>
        </w:rPr>
      </w:pPr>
      <w:r w:rsidRPr="002563A0">
        <w:rPr>
          <w:rFonts w:ascii="Garamond" w:hAnsi="Garamond"/>
          <w:sz w:val="22"/>
          <w:szCs w:val="22"/>
        </w:rPr>
        <w:t xml:space="preserve">                                                       </w:t>
      </w:r>
      <w:r w:rsidRPr="002563A0">
        <w:rPr>
          <w:rFonts w:ascii="Garamond" w:hAnsi="Garamond"/>
          <w:sz w:val="22"/>
          <w:szCs w:val="22"/>
        </w:rPr>
        <w:tab/>
      </w:r>
      <w:r w:rsidRPr="002563A0">
        <w:rPr>
          <w:rFonts w:ascii="Garamond" w:hAnsi="Garamond"/>
          <w:sz w:val="22"/>
          <w:szCs w:val="22"/>
        </w:rPr>
        <w:tab/>
      </w:r>
      <w:r w:rsidRPr="002563A0">
        <w:rPr>
          <w:rFonts w:ascii="Garamond" w:hAnsi="Garamond"/>
          <w:sz w:val="22"/>
          <w:szCs w:val="22"/>
        </w:rPr>
        <w:tab/>
        <w:t xml:space="preserve"> …………………………………….</w:t>
      </w:r>
    </w:p>
    <w:p w14:paraId="4642E578" w14:textId="77777777" w:rsidR="003F5D88" w:rsidRPr="002563A0" w:rsidRDefault="003F5D88" w:rsidP="003F5D88">
      <w:pPr>
        <w:spacing w:before="120" w:after="60"/>
        <w:rPr>
          <w:rFonts w:ascii="Garamond" w:hAnsi="Garamond"/>
          <w:sz w:val="22"/>
          <w:szCs w:val="22"/>
        </w:rPr>
      </w:pPr>
      <w:r w:rsidRPr="002563A0">
        <w:rPr>
          <w:rFonts w:ascii="Garamond" w:hAnsi="Garamond"/>
          <w:sz w:val="22"/>
          <w:szCs w:val="22"/>
        </w:rPr>
        <w:t xml:space="preserve"> </w:t>
      </w:r>
    </w:p>
    <w:p w14:paraId="0F6A0610" w14:textId="77777777" w:rsidR="003F5D88" w:rsidRPr="002563A0" w:rsidRDefault="003F5D88" w:rsidP="003F5D88">
      <w:pPr>
        <w:autoSpaceDE w:val="0"/>
        <w:autoSpaceDN w:val="0"/>
        <w:adjustRightInd w:val="0"/>
        <w:jc w:val="right"/>
        <w:rPr>
          <w:rFonts w:ascii="Garamond" w:hAnsi="Garamond"/>
          <w:sz w:val="22"/>
          <w:szCs w:val="22"/>
        </w:rPr>
      </w:pPr>
      <w:r w:rsidRPr="002563A0">
        <w:rPr>
          <w:rFonts w:ascii="Garamond" w:hAnsi="Garamond"/>
          <w:sz w:val="22"/>
          <w:szCs w:val="22"/>
        </w:rPr>
        <w:br w:type="page"/>
      </w:r>
      <w:r w:rsidRPr="002563A0">
        <w:rPr>
          <w:rFonts w:ascii="Garamond" w:hAnsi="Garamond"/>
          <w:sz w:val="22"/>
          <w:szCs w:val="22"/>
        </w:rPr>
        <w:lastRenderedPageBreak/>
        <w:t>Załącznik nr 9</w:t>
      </w:r>
    </w:p>
    <w:p w14:paraId="717742A4" w14:textId="77777777" w:rsidR="003F5D88" w:rsidRPr="002563A0" w:rsidRDefault="003F5D88" w:rsidP="003F5D88">
      <w:pPr>
        <w:adjustRightInd w:val="0"/>
        <w:jc w:val="center"/>
        <w:rPr>
          <w:rFonts w:ascii="Garamond" w:eastAsia="Calibri" w:hAnsi="Garamond"/>
          <w:b/>
          <w:sz w:val="22"/>
          <w:szCs w:val="22"/>
          <w:lang w:eastAsia="pl-PL"/>
        </w:rPr>
      </w:pPr>
      <w:r w:rsidRPr="002563A0">
        <w:rPr>
          <w:rFonts w:ascii="Garamond" w:eastAsia="Calibri" w:hAnsi="Garamond"/>
          <w:b/>
          <w:sz w:val="22"/>
          <w:szCs w:val="22"/>
        </w:rPr>
        <w:t>WZÓR OŚWIADCZENIA O ZACHOWANIU POUFNOŚCI</w:t>
      </w:r>
    </w:p>
    <w:p w14:paraId="07447B94" w14:textId="77777777" w:rsidR="003F5D88" w:rsidRPr="002563A0" w:rsidRDefault="003F5D88" w:rsidP="003F5D88">
      <w:pPr>
        <w:adjustRightInd w:val="0"/>
        <w:jc w:val="center"/>
        <w:rPr>
          <w:rFonts w:ascii="Garamond" w:eastAsia="Calibri" w:hAnsi="Garamond"/>
          <w:b/>
          <w:sz w:val="22"/>
          <w:szCs w:val="22"/>
        </w:rPr>
      </w:pPr>
    </w:p>
    <w:p w14:paraId="694582C1" w14:textId="77777777" w:rsidR="003F5D88" w:rsidRPr="002563A0" w:rsidRDefault="003F5D88" w:rsidP="003F5D88">
      <w:pPr>
        <w:adjustRightInd w:val="0"/>
        <w:jc w:val="center"/>
        <w:rPr>
          <w:rFonts w:ascii="Garamond" w:eastAsia="Calibri" w:hAnsi="Garamond"/>
          <w:b/>
          <w:sz w:val="22"/>
          <w:szCs w:val="22"/>
        </w:rPr>
      </w:pPr>
    </w:p>
    <w:p w14:paraId="2AB6037A" w14:textId="77777777" w:rsidR="003F5D88" w:rsidRPr="002563A0" w:rsidRDefault="003F5D88" w:rsidP="003F5D88">
      <w:pPr>
        <w:adjustRightInd w:val="0"/>
        <w:jc w:val="right"/>
        <w:rPr>
          <w:rFonts w:ascii="Garamond" w:eastAsia="Calibri" w:hAnsi="Garamond"/>
          <w:sz w:val="22"/>
          <w:szCs w:val="22"/>
        </w:rPr>
      </w:pPr>
      <w:r w:rsidRPr="002563A0">
        <w:rPr>
          <w:rFonts w:ascii="Garamond" w:eastAsia="Calibri" w:hAnsi="Garamond"/>
          <w:sz w:val="22"/>
          <w:szCs w:val="22"/>
        </w:rPr>
        <w:t xml:space="preserve">……………………………… </w:t>
      </w:r>
    </w:p>
    <w:p w14:paraId="23B01F3C" w14:textId="77777777" w:rsidR="003F5D88" w:rsidRPr="002563A0" w:rsidRDefault="003F5D88" w:rsidP="003F5D88">
      <w:pPr>
        <w:jc w:val="center"/>
        <w:rPr>
          <w:rFonts w:ascii="Garamond" w:eastAsia="Calibri" w:hAnsi="Garamond"/>
          <w:b/>
          <w:sz w:val="22"/>
          <w:szCs w:val="22"/>
        </w:rPr>
      </w:pPr>
      <w:r w:rsidRPr="002563A0">
        <w:rPr>
          <w:rFonts w:ascii="Garamond" w:eastAsia="Calibri" w:hAnsi="Garamond"/>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3F5D88" w:rsidRPr="002563A0" w14:paraId="48ECFB3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36AB1850" w14:textId="77777777" w:rsidR="003F5D88" w:rsidRPr="002563A0" w:rsidRDefault="003F5D88" w:rsidP="00963380">
            <w:pPr>
              <w:spacing w:line="256" w:lineRule="auto"/>
              <w:rPr>
                <w:rFonts w:ascii="Garamond" w:eastAsia="Calibri" w:hAnsi="Garamond"/>
                <w:b/>
                <w:sz w:val="22"/>
                <w:szCs w:val="22"/>
                <w:lang w:eastAsia="en-US"/>
              </w:rPr>
            </w:pPr>
            <w:r w:rsidRPr="002563A0">
              <w:rPr>
                <w:rFonts w:ascii="Garamond" w:eastAsia="Calibri" w:hAnsi="Garamond"/>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CD094E5" w14:textId="77777777" w:rsidR="003F5D88" w:rsidRPr="002563A0" w:rsidRDefault="003F5D88" w:rsidP="00963380">
            <w:pPr>
              <w:spacing w:line="256" w:lineRule="auto"/>
              <w:jc w:val="center"/>
              <w:rPr>
                <w:rFonts w:ascii="Garamond" w:eastAsia="Calibri" w:hAnsi="Garamond"/>
                <w:b/>
                <w:sz w:val="22"/>
                <w:szCs w:val="22"/>
                <w:lang w:eastAsia="en-US"/>
              </w:rPr>
            </w:pPr>
          </w:p>
        </w:tc>
      </w:tr>
      <w:tr w:rsidR="003F5D88" w:rsidRPr="002563A0" w14:paraId="5ABB37C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466F627F" w14:textId="77777777" w:rsidR="003F5D88" w:rsidRPr="002563A0" w:rsidRDefault="003F5D88" w:rsidP="00963380">
            <w:pPr>
              <w:spacing w:line="256" w:lineRule="auto"/>
              <w:rPr>
                <w:rFonts w:ascii="Garamond" w:eastAsia="Calibri" w:hAnsi="Garamond"/>
                <w:b/>
                <w:sz w:val="22"/>
                <w:szCs w:val="22"/>
                <w:lang w:val="en-US" w:eastAsia="en-US"/>
              </w:rPr>
            </w:pPr>
            <w:r w:rsidRPr="002563A0">
              <w:rPr>
                <w:rFonts w:ascii="Garamond" w:eastAsia="Calibri" w:hAnsi="Garamond"/>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3A228E55" w14:textId="77777777" w:rsidR="003F5D88" w:rsidRPr="002563A0" w:rsidRDefault="003F5D88" w:rsidP="00963380">
            <w:pPr>
              <w:spacing w:line="256" w:lineRule="auto"/>
              <w:jc w:val="center"/>
              <w:rPr>
                <w:rFonts w:ascii="Garamond" w:eastAsia="Calibri" w:hAnsi="Garamond"/>
                <w:b/>
                <w:sz w:val="22"/>
                <w:szCs w:val="22"/>
                <w:lang w:val="en-US" w:eastAsia="en-US"/>
              </w:rPr>
            </w:pPr>
          </w:p>
        </w:tc>
      </w:tr>
      <w:tr w:rsidR="003F5D88" w:rsidRPr="002563A0" w14:paraId="3A8B3934"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5B58CD60" w14:textId="77777777" w:rsidR="003F5D88" w:rsidRPr="002563A0" w:rsidRDefault="003F5D88" w:rsidP="00963380">
            <w:pPr>
              <w:spacing w:line="256" w:lineRule="auto"/>
              <w:rPr>
                <w:rFonts w:ascii="Garamond" w:eastAsia="Calibri" w:hAnsi="Garamond"/>
                <w:b/>
                <w:sz w:val="22"/>
                <w:szCs w:val="22"/>
                <w:lang w:eastAsia="en-US"/>
              </w:rPr>
            </w:pPr>
            <w:r w:rsidRPr="002563A0">
              <w:rPr>
                <w:rFonts w:ascii="Garamond" w:eastAsia="Calibri" w:hAnsi="Garamond"/>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78CBB928" w14:textId="77777777" w:rsidR="003F5D88" w:rsidRPr="002563A0" w:rsidRDefault="003F5D88" w:rsidP="00963380">
            <w:pPr>
              <w:spacing w:line="256" w:lineRule="auto"/>
              <w:jc w:val="center"/>
              <w:rPr>
                <w:rFonts w:ascii="Garamond" w:eastAsia="Calibri" w:hAnsi="Garamond"/>
                <w:b/>
                <w:sz w:val="22"/>
                <w:szCs w:val="22"/>
                <w:lang w:eastAsia="en-US"/>
              </w:rPr>
            </w:pPr>
          </w:p>
        </w:tc>
      </w:tr>
    </w:tbl>
    <w:p w14:paraId="0A1E5B88" w14:textId="77777777" w:rsidR="003F5D88" w:rsidRPr="002563A0" w:rsidRDefault="003F5D88" w:rsidP="003F5D88">
      <w:pPr>
        <w:jc w:val="both"/>
        <w:rPr>
          <w:rFonts w:ascii="Garamond" w:eastAsia="Calibri" w:hAnsi="Garamond"/>
          <w:sz w:val="22"/>
          <w:szCs w:val="22"/>
          <w:lang w:eastAsia="pl-PL"/>
        </w:rPr>
      </w:pPr>
      <w:r w:rsidRPr="002563A0">
        <w:rPr>
          <w:rFonts w:ascii="Garamond" w:eastAsia="Calibri" w:hAnsi="Garamond"/>
          <w:sz w:val="22"/>
          <w:szCs w:val="22"/>
        </w:rPr>
        <w:t>Ja niżej podpisana/podpisany oświadczam, że zapoznałam/zapoznałem się z:</w:t>
      </w:r>
    </w:p>
    <w:p w14:paraId="49AA2980" w14:textId="77777777" w:rsidR="003F5D88" w:rsidRPr="002563A0" w:rsidRDefault="003F5D88" w:rsidP="003F5D88">
      <w:pPr>
        <w:numPr>
          <w:ilvl w:val="0"/>
          <w:numId w:val="36"/>
        </w:numPr>
        <w:suppressAutoHyphens w:val="0"/>
        <w:autoSpaceDN w:val="0"/>
        <w:contextualSpacing/>
        <w:jc w:val="both"/>
        <w:rPr>
          <w:rFonts w:ascii="Garamond" w:eastAsia="Calibri" w:hAnsi="Garamond"/>
          <w:sz w:val="22"/>
          <w:szCs w:val="22"/>
        </w:rPr>
      </w:pPr>
      <w:r w:rsidRPr="002563A0">
        <w:rPr>
          <w:rFonts w:ascii="Garamond" w:eastAsia="Calibri" w:hAnsi="Garamond"/>
          <w:sz w:val="22"/>
          <w:szCs w:val="22"/>
        </w:rPr>
        <w:t xml:space="preserve">procedurą </w:t>
      </w:r>
      <w:r w:rsidRPr="002563A0">
        <w:rPr>
          <w:rFonts w:ascii="Garamond" w:eastAsia="Calibri" w:hAnsi="Garamond"/>
          <w:b/>
          <w:sz w:val="22"/>
          <w:szCs w:val="22"/>
        </w:rPr>
        <w:t>P-IOD-02</w:t>
      </w:r>
      <w:r w:rsidRPr="002563A0">
        <w:rPr>
          <w:rFonts w:ascii="Garamond" w:eastAsia="Calibri" w:hAnsi="Garamond"/>
          <w:sz w:val="22"/>
          <w:szCs w:val="22"/>
        </w:rPr>
        <w:t xml:space="preserve"> </w:t>
      </w:r>
      <w:r w:rsidRPr="002563A0">
        <w:rPr>
          <w:rFonts w:ascii="Garamond" w:eastAsia="Calibri" w:hAnsi="Garamond"/>
          <w:i/>
          <w:sz w:val="22"/>
          <w:szCs w:val="22"/>
        </w:rPr>
        <w:t>Polityka Bezpieczeństwa Informacji w Szpitalu Uniwersyteckim w Krakowie</w:t>
      </w:r>
      <w:r w:rsidRPr="002563A0">
        <w:rPr>
          <w:rFonts w:ascii="Garamond" w:eastAsia="Calibri" w:hAnsi="Garamond"/>
          <w:sz w:val="22"/>
          <w:szCs w:val="22"/>
        </w:rPr>
        <w:t>,</w:t>
      </w:r>
    </w:p>
    <w:p w14:paraId="2006FD14" w14:textId="77777777" w:rsidR="003F5D88" w:rsidRPr="002563A0" w:rsidRDefault="003F5D88" w:rsidP="003F5D88">
      <w:pPr>
        <w:numPr>
          <w:ilvl w:val="0"/>
          <w:numId w:val="36"/>
        </w:numPr>
        <w:suppressAutoHyphens w:val="0"/>
        <w:autoSpaceDN w:val="0"/>
        <w:contextualSpacing/>
        <w:jc w:val="both"/>
        <w:rPr>
          <w:rFonts w:ascii="Garamond" w:eastAsia="Calibri" w:hAnsi="Garamond"/>
          <w:sz w:val="22"/>
          <w:szCs w:val="22"/>
        </w:rPr>
      </w:pPr>
      <w:r w:rsidRPr="002563A0">
        <w:rPr>
          <w:rFonts w:ascii="Garamond" w:eastAsia="Calibri" w:hAnsi="Garamond"/>
          <w:sz w:val="22"/>
          <w:szCs w:val="22"/>
        </w:rPr>
        <w:t>dokumentami związanymi (wskazanymi w Polityce Bezpieczeństwa Informacji)</w:t>
      </w:r>
    </w:p>
    <w:p w14:paraId="4727991E" w14:textId="77777777" w:rsidR="003F5D88" w:rsidRPr="002563A0" w:rsidRDefault="003F5D88" w:rsidP="003F5D88">
      <w:pPr>
        <w:jc w:val="both"/>
        <w:rPr>
          <w:rFonts w:ascii="Garamond" w:eastAsia="Calibri" w:hAnsi="Garamond"/>
          <w:sz w:val="22"/>
          <w:szCs w:val="22"/>
        </w:rPr>
      </w:pPr>
      <w:r w:rsidRPr="002563A0">
        <w:rPr>
          <w:rFonts w:ascii="Garamond" w:eastAsia="Calibri" w:hAnsi="Garamond"/>
          <w:sz w:val="22"/>
          <w:szCs w:val="22"/>
        </w:rPr>
        <w:t xml:space="preserve">Jednocześnie </w:t>
      </w:r>
      <w:r w:rsidRPr="002563A0">
        <w:rPr>
          <w:rFonts w:ascii="Garamond" w:eastAsia="Calibri" w:hAnsi="Garamond"/>
          <w:b/>
          <w:sz w:val="22"/>
          <w:szCs w:val="22"/>
        </w:rPr>
        <w:t>zobowiązuję się</w:t>
      </w:r>
      <w:r w:rsidRPr="002563A0">
        <w:rPr>
          <w:rFonts w:ascii="Garamond" w:eastAsia="Calibri" w:hAnsi="Garamond"/>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529FE39" w14:textId="77777777" w:rsidR="003F5D88" w:rsidRPr="002563A0" w:rsidRDefault="003F5D88" w:rsidP="003F5D88">
      <w:pPr>
        <w:numPr>
          <w:ilvl w:val="0"/>
          <w:numId w:val="37"/>
        </w:numPr>
        <w:suppressAutoHyphens w:val="0"/>
        <w:autoSpaceDN w:val="0"/>
        <w:ind w:left="714" w:hanging="357"/>
        <w:jc w:val="both"/>
        <w:rPr>
          <w:rFonts w:ascii="Garamond" w:eastAsia="Calibri" w:hAnsi="Garamond"/>
          <w:sz w:val="22"/>
          <w:szCs w:val="22"/>
        </w:rPr>
      </w:pPr>
      <w:r w:rsidRPr="002563A0">
        <w:rPr>
          <w:rFonts w:ascii="Garamond" w:eastAsia="Calibri" w:hAnsi="Garamond"/>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470AA0E1" w14:textId="77777777" w:rsidR="003F5D88" w:rsidRPr="002563A0" w:rsidRDefault="003F5D88" w:rsidP="003F5D88">
      <w:pPr>
        <w:numPr>
          <w:ilvl w:val="0"/>
          <w:numId w:val="37"/>
        </w:numPr>
        <w:suppressAutoHyphens w:val="0"/>
        <w:autoSpaceDN w:val="0"/>
        <w:ind w:left="714" w:hanging="357"/>
        <w:jc w:val="both"/>
        <w:rPr>
          <w:rFonts w:ascii="Garamond" w:eastAsia="Calibri" w:hAnsi="Garamond"/>
          <w:sz w:val="22"/>
          <w:szCs w:val="22"/>
        </w:rPr>
      </w:pPr>
      <w:r w:rsidRPr="002563A0">
        <w:rPr>
          <w:rFonts w:ascii="Garamond" w:eastAsia="Calibri" w:hAnsi="Garamond"/>
          <w:sz w:val="22"/>
          <w:szCs w:val="22"/>
        </w:rPr>
        <w:t>niewykorzystywania informacji, w tym danych osobowych, do których uzyskam dostęp, w celach niezwiązanych z czynnościami wykonywanymi na rzecz Szpitala Uniwersyteckiego,</w:t>
      </w:r>
    </w:p>
    <w:p w14:paraId="7DCABF36" w14:textId="77777777" w:rsidR="003F5D88" w:rsidRPr="002563A0" w:rsidRDefault="003F5D88" w:rsidP="003F5D88">
      <w:pPr>
        <w:numPr>
          <w:ilvl w:val="0"/>
          <w:numId w:val="37"/>
        </w:numPr>
        <w:suppressAutoHyphens w:val="0"/>
        <w:autoSpaceDN w:val="0"/>
        <w:ind w:left="714" w:hanging="357"/>
        <w:jc w:val="both"/>
        <w:rPr>
          <w:rFonts w:ascii="Garamond" w:eastAsia="Calibri" w:hAnsi="Garamond"/>
          <w:sz w:val="22"/>
          <w:szCs w:val="22"/>
        </w:rPr>
      </w:pPr>
      <w:r w:rsidRPr="002563A0">
        <w:rPr>
          <w:rFonts w:ascii="Garamond" w:eastAsia="Calibri" w:hAnsi="Garamond"/>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61674E6" w14:textId="77777777" w:rsidR="003F5D88" w:rsidRPr="002563A0" w:rsidRDefault="003F5D88" w:rsidP="003F5D88">
      <w:pPr>
        <w:numPr>
          <w:ilvl w:val="0"/>
          <w:numId w:val="37"/>
        </w:numPr>
        <w:suppressAutoHyphens w:val="0"/>
        <w:autoSpaceDN w:val="0"/>
        <w:ind w:left="714" w:hanging="357"/>
        <w:jc w:val="both"/>
        <w:rPr>
          <w:rFonts w:ascii="Garamond" w:eastAsia="Calibri" w:hAnsi="Garamond"/>
          <w:sz w:val="22"/>
          <w:szCs w:val="22"/>
        </w:rPr>
      </w:pPr>
      <w:r w:rsidRPr="002563A0">
        <w:rPr>
          <w:rFonts w:ascii="Garamond" w:eastAsia="Calibri" w:hAnsi="Garamond"/>
          <w:sz w:val="22"/>
          <w:szCs w:val="22"/>
        </w:rPr>
        <w:t>zachowania w tajemnicy rodzajów i sposobów zabezpieczenia informacji, w tym systemów informatycznych Szpitala Uniwersyteckiego, pod rygorem odpowiedzialności karnej i cywilnej,</w:t>
      </w:r>
    </w:p>
    <w:p w14:paraId="068F862E" w14:textId="77777777" w:rsidR="003F5D88" w:rsidRPr="002563A0" w:rsidRDefault="003F5D88" w:rsidP="003F5D88">
      <w:pPr>
        <w:numPr>
          <w:ilvl w:val="0"/>
          <w:numId w:val="37"/>
        </w:numPr>
        <w:suppressAutoHyphens w:val="0"/>
        <w:autoSpaceDN w:val="0"/>
        <w:ind w:left="714" w:hanging="357"/>
        <w:jc w:val="both"/>
        <w:rPr>
          <w:rFonts w:ascii="Garamond" w:eastAsia="Calibri" w:hAnsi="Garamond"/>
          <w:sz w:val="22"/>
          <w:szCs w:val="22"/>
        </w:rPr>
      </w:pPr>
      <w:r w:rsidRPr="002563A0">
        <w:rPr>
          <w:rFonts w:ascii="Garamond" w:eastAsia="Calibri" w:hAnsi="Garamond"/>
          <w:sz w:val="22"/>
          <w:szCs w:val="22"/>
        </w:rPr>
        <w:t>utrzymywania w tajemnicy wszelkich innych informacji uzyskanych przy wykonywaniu opisanych powyżej czynności za wyjątkiem:</w:t>
      </w:r>
    </w:p>
    <w:p w14:paraId="4B1B5865" w14:textId="77777777" w:rsidR="003F5D88" w:rsidRPr="002563A0"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2563A0">
        <w:rPr>
          <w:rFonts w:ascii="Garamond" w:eastAsia="Calibri" w:hAnsi="Garamond"/>
          <w:sz w:val="22"/>
          <w:szCs w:val="22"/>
        </w:rPr>
        <w:t>informacji wyraźnie wyłączonych spod tej tajemnicy przez ich dysponenta,</w:t>
      </w:r>
    </w:p>
    <w:p w14:paraId="731AF1AE" w14:textId="77777777" w:rsidR="003F5D88" w:rsidRPr="002563A0"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2563A0">
        <w:rPr>
          <w:rFonts w:ascii="Garamond" w:eastAsia="Calibri" w:hAnsi="Garamond"/>
          <w:sz w:val="22"/>
          <w:szCs w:val="22"/>
        </w:rPr>
        <w:t>informacji powszechnie dostępnych,</w:t>
      </w:r>
    </w:p>
    <w:p w14:paraId="6BB69BFD" w14:textId="77777777" w:rsidR="003F5D88" w:rsidRPr="002563A0" w:rsidRDefault="003F5D88" w:rsidP="003F5D88">
      <w:pPr>
        <w:numPr>
          <w:ilvl w:val="0"/>
          <w:numId w:val="25"/>
        </w:numPr>
        <w:suppressAutoHyphens w:val="0"/>
        <w:autoSpaceDN w:val="0"/>
        <w:ind w:left="1083" w:hanging="357"/>
        <w:jc w:val="both"/>
        <w:rPr>
          <w:rFonts w:ascii="Garamond" w:eastAsia="Calibri" w:hAnsi="Garamond"/>
          <w:sz w:val="22"/>
          <w:szCs w:val="22"/>
        </w:rPr>
      </w:pPr>
      <w:r w:rsidRPr="002563A0">
        <w:rPr>
          <w:rFonts w:ascii="Garamond" w:eastAsia="Calibri" w:hAnsi="Garamond"/>
          <w:sz w:val="22"/>
          <w:szCs w:val="22"/>
        </w:rPr>
        <w:t>informacji, których ujawnienie stanowi wymóg określony przez powszechnie obowiązujące przepisy prawa.</w:t>
      </w:r>
    </w:p>
    <w:p w14:paraId="578B3BCF" w14:textId="77777777" w:rsidR="003F5D88" w:rsidRPr="002563A0" w:rsidRDefault="003F5D88" w:rsidP="003F5D88">
      <w:pPr>
        <w:jc w:val="both"/>
        <w:rPr>
          <w:rFonts w:ascii="Garamond" w:eastAsia="Calibri" w:hAnsi="Garamond"/>
          <w:sz w:val="22"/>
          <w:szCs w:val="22"/>
        </w:rPr>
      </w:pPr>
      <w:r w:rsidRPr="002563A0">
        <w:rPr>
          <w:rFonts w:ascii="Garamond" w:eastAsia="Calibri" w:hAnsi="Garamond"/>
          <w:sz w:val="22"/>
          <w:szCs w:val="22"/>
        </w:rPr>
        <w:t xml:space="preserve">Zobowiązuję się do zachowania tajemnicy informacji, o których mowa powyżej także po (a) wygaśnięciu lub rozwiązaniu Umowy, (b) ustaniu stosunku prawnego łączącego mnie </w:t>
      </w:r>
      <w:r w:rsidRPr="002563A0">
        <w:rPr>
          <w:rFonts w:ascii="Garamond" w:eastAsia="Calibri" w:hAnsi="Garamond"/>
          <w:sz w:val="22"/>
          <w:szCs w:val="22"/>
        </w:rPr>
        <w:br/>
        <w:t>z Wykonawcą, (c) śmierci pacjenta, którego dane dotyczą.</w:t>
      </w:r>
    </w:p>
    <w:p w14:paraId="13825AA1" w14:textId="77777777" w:rsidR="003F5D88" w:rsidRPr="002563A0" w:rsidRDefault="003F5D88" w:rsidP="003F5D88">
      <w:pPr>
        <w:jc w:val="both"/>
        <w:rPr>
          <w:rFonts w:ascii="Garamond" w:eastAsia="Calibri" w:hAnsi="Garamond"/>
          <w:sz w:val="22"/>
          <w:szCs w:val="22"/>
        </w:rPr>
      </w:pPr>
      <w:r w:rsidRPr="002563A0">
        <w:rPr>
          <w:rFonts w:ascii="Garamond" w:eastAsia="Calibri" w:hAnsi="Garamond"/>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ADB9195" w14:textId="77777777" w:rsidR="003F5D88" w:rsidRPr="002563A0" w:rsidRDefault="003F5D88" w:rsidP="003F5D88">
      <w:pPr>
        <w:jc w:val="both"/>
        <w:rPr>
          <w:rFonts w:ascii="Garamond" w:eastAsia="Calibri" w:hAnsi="Garamond"/>
          <w:sz w:val="22"/>
          <w:szCs w:val="22"/>
        </w:rPr>
      </w:pPr>
    </w:p>
    <w:p w14:paraId="246CB25C" w14:textId="77777777" w:rsidR="003F5D88" w:rsidRPr="002563A0" w:rsidRDefault="003F5D88" w:rsidP="003F5D88">
      <w:pPr>
        <w:tabs>
          <w:tab w:val="left" w:pos="5103"/>
          <w:tab w:val="left" w:leader="dot" w:pos="8505"/>
        </w:tabs>
        <w:jc w:val="both"/>
        <w:rPr>
          <w:rFonts w:ascii="Garamond" w:eastAsia="Calibri" w:hAnsi="Garamond"/>
          <w:sz w:val="22"/>
          <w:szCs w:val="22"/>
        </w:rPr>
      </w:pPr>
      <w:r w:rsidRPr="002563A0">
        <w:rPr>
          <w:rFonts w:ascii="Garamond" w:eastAsia="Calibri" w:hAnsi="Garamond"/>
          <w:sz w:val="22"/>
          <w:szCs w:val="22"/>
        </w:rPr>
        <w:t>Kraków, dn. ……………………………</w:t>
      </w:r>
      <w:r w:rsidRPr="002563A0">
        <w:rPr>
          <w:rFonts w:ascii="Garamond" w:eastAsia="Calibri" w:hAnsi="Garamond"/>
          <w:sz w:val="22"/>
          <w:szCs w:val="22"/>
        </w:rPr>
        <w:tab/>
        <w:t>…………………………………………………………...…</w:t>
      </w:r>
    </w:p>
    <w:p w14:paraId="790333DB" w14:textId="77777777" w:rsidR="003F5D88" w:rsidRPr="002563A0" w:rsidRDefault="003F5D88" w:rsidP="003F5D88">
      <w:pPr>
        <w:tabs>
          <w:tab w:val="left" w:pos="1185"/>
        </w:tabs>
        <w:jc w:val="right"/>
        <w:rPr>
          <w:rFonts w:ascii="Garamond" w:eastAsia="Calibri" w:hAnsi="Garamond"/>
          <w:sz w:val="22"/>
          <w:szCs w:val="22"/>
        </w:rPr>
      </w:pPr>
      <w:r w:rsidRPr="002563A0">
        <w:rPr>
          <w:rFonts w:ascii="Garamond" w:eastAsia="Calibri" w:hAnsi="Garamond"/>
          <w:sz w:val="22"/>
          <w:szCs w:val="22"/>
        </w:rPr>
        <w:tab/>
        <w:t>/czytelny podpis pracownika Wykonawcy/ Podwykonawcy/</w:t>
      </w:r>
    </w:p>
    <w:p w14:paraId="25F28E96" w14:textId="210A6960" w:rsidR="001E0487" w:rsidRPr="002563A0" w:rsidRDefault="003F5D88" w:rsidP="002563A0">
      <w:pPr>
        <w:spacing w:after="160" w:line="256" w:lineRule="auto"/>
        <w:jc w:val="right"/>
        <w:rPr>
          <w:rFonts w:ascii="Garamond" w:eastAsia="Calibri" w:hAnsi="Garamond"/>
          <w:b/>
          <w:sz w:val="16"/>
          <w:szCs w:val="16"/>
          <w:lang w:eastAsia="en-US"/>
        </w:rPr>
      </w:pPr>
      <w:r w:rsidRPr="002563A0">
        <w:rPr>
          <w:rFonts w:ascii="Garamond" w:eastAsia="Calibri" w:hAnsi="Garamond"/>
          <w:sz w:val="22"/>
          <w:szCs w:val="22"/>
        </w:rPr>
        <w:br w:type="page"/>
      </w:r>
      <w:r w:rsidR="002563A0" w:rsidRPr="002563A0" w:rsidDel="002563A0">
        <w:rPr>
          <w:rFonts w:ascii="Garamond" w:eastAsia="Calibri" w:hAnsi="Garamond"/>
          <w:sz w:val="22"/>
          <w:szCs w:val="22"/>
        </w:rPr>
        <w:lastRenderedPageBreak/>
        <w:t xml:space="preserve"> </w:t>
      </w:r>
      <w:r w:rsidR="001E0487" w:rsidRPr="002563A0">
        <w:rPr>
          <w:rFonts w:ascii="Garamond" w:eastAsia="Calibri" w:hAnsi="Garamond"/>
          <w:b/>
          <w:sz w:val="16"/>
          <w:szCs w:val="16"/>
          <w:lang w:eastAsia="en-US"/>
        </w:rPr>
        <w:t>Klauzula informacyjna Szpitala Uniwersyteckiego w Krakowie dla Kontrahentów będących osobami fizycznymi</w:t>
      </w:r>
    </w:p>
    <w:p w14:paraId="6554CEAE" w14:textId="77777777" w:rsidR="001E0487" w:rsidRPr="002563A0" w:rsidRDefault="001E0487" w:rsidP="001E0487">
      <w:pPr>
        <w:spacing w:after="120"/>
        <w:jc w:val="both"/>
        <w:rPr>
          <w:rFonts w:ascii="Garamond" w:hAnsi="Garamond"/>
          <w:sz w:val="16"/>
          <w:szCs w:val="16"/>
          <w:lang w:eastAsia="en-US"/>
        </w:rPr>
      </w:pPr>
      <w:r w:rsidRPr="002563A0">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189E047" w14:textId="77777777" w:rsidR="001E0487" w:rsidRPr="002563A0" w:rsidRDefault="001E0487" w:rsidP="001E0487">
      <w:pPr>
        <w:numPr>
          <w:ilvl w:val="0"/>
          <w:numId w:val="24"/>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Administrator danych osobowych:</w:t>
      </w:r>
    </w:p>
    <w:p w14:paraId="216DA8F6"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12 400 10 00, e-mail: info@su.krakow.pl.</w:t>
      </w:r>
    </w:p>
    <w:p w14:paraId="06F79C72" w14:textId="77777777" w:rsidR="001E0487" w:rsidRPr="002563A0" w:rsidRDefault="001E0487" w:rsidP="001E0487">
      <w:pPr>
        <w:numPr>
          <w:ilvl w:val="0"/>
          <w:numId w:val="24"/>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Inspektor Ochrony Danych:</w:t>
      </w:r>
    </w:p>
    <w:p w14:paraId="64396D6F"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0A281D5F" w14:textId="77777777" w:rsidR="001E0487" w:rsidRPr="002563A0" w:rsidRDefault="001E0487" w:rsidP="001E0487">
      <w:pPr>
        <w:numPr>
          <w:ilvl w:val="0"/>
          <w:numId w:val="24"/>
        </w:numPr>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Cele przetwarzania danych osobowych oraz podstawa prawna przetwarzania:</w:t>
      </w:r>
    </w:p>
    <w:p w14:paraId="3FFB7FCE"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Szpital może przetwarzać Pani/Pana dane w następujących celach:</w:t>
      </w:r>
    </w:p>
    <w:p w14:paraId="2E62E7D1" w14:textId="77777777" w:rsidR="001E0487" w:rsidRPr="002563A0"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2563A0">
        <w:rPr>
          <w:rFonts w:ascii="Garamond" w:eastAsia="Calibri" w:hAnsi="Garamond"/>
          <w:sz w:val="16"/>
          <w:szCs w:val="16"/>
          <w:lang w:eastAsia="en-US"/>
        </w:rPr>
        <w:t>zawarcia i wykonania umowy – w myśl art. 6 ust. 1 lit. b) RODO;</w:t>
      </w:r>
    </w:p>
    <w:p w14:paraId="2363F892" w14:textId="77777777" w:rsidR="001E0487" w:rsidRPr="002563A0"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2563A0">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14:paraId="4D43C2FE" w14:textId="77777777" w:rsidR="001E0487" w:rsidRPr="002563A0"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2563A0">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B9C6ED4" w14:textId="77777777" w:rsidR="001E0487" w:rsidRPr="002563A0"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2563A0">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14:paraId="7B548BB6" w14:textId="77777777" w:rsidR="001E0487" w:rsidRPr="002563A0"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2563A0">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14:paraId="7580B701" w14:textId="77777777" w:rsidR="001E0487" w:rsidRPr="002563A0" w:rsidRDefault="001E0487" w:rsidP="001E0487">
      <w:pPr>
        <w:numPr>
          <w:ilvl w:val="0"/>
          <w:numId w:val="42"/>
        </w:numPr>
        <w:suppressAutoHyphens w:val="0"/>
        <w:autoSpaceDN w:val="0"/>
        <w:spacing w:after="120"/>
        <w:jc w:val="both"/>
        <w:rPr>
          <w:rFonts w:ascii="Garamond" w:hAnsi="Garamond"/>
          <w:b/>
          <w:sz w:val="16"/>
          <w:szCs w:val="16"/>
          <w:lang w:eastAsia="en-US"/>
        </w:rPr>
      </w:pPr>
      <w:r w:rsidRPr="002563A0">
        <w:rPr>
          <w:rFonts w:ascii="Garamond" w:eastAsia="Calibri" w:hAnsi="Garamond"/>
          <w:b/>
          <w:sz w:val="16"/>
          <w:szCs w:val="16"/>
          <w:lang w:eastAsia="en-US"/>
        </w:rPr>
        <w:t>Informacje o kategoriach odbiorców danych osobowych:</w:t>
      </w:r>
    </w:p>
    <w:p w14:paraId="65F9A529" w14:textId="77777777" w:rsidR="001E0487" w:rsidRPr="002563A0" w:rsidRDefault="001E0487" w:rsidP="001E0487">
      <w:pPr>
        <w:tabs>
          <w:tab w:val="left" w:pos="7365"/>
        </w:tabs>
        <w:spacing w:after="120"/>
        <w:jc w:val="both"/>
        <w:rPr>
          <w:rFonts w:ascii="Garamond" w:eastAsia="Calibri" w:hAnsi="Garamond"/>
          <w:sz w:val="16"/>
          <w:szCs w:val="16"/>
          <w:lang w:eastAsia="en-US"/>
        </w:rPr>
      </w:pPr>
      <w:r w:rsidRPr="002563A0">
        <w:rPr>
          <w:rFonts w:ascii="Garamond" w:eastAsia="Calibri" w:hAnsi="Garamond"/>
          <w:sz w:val="16"/>
          <w:szCs w:val="16"/>
          <w:lang w:eastAsia="en-US"/>
        </w:rPr>
        <w:t>Pani/Pana dane osobowe mogą zostać ujawnione:</w:t>
      </w:r>
    </w:p>
    <w:p w14:paraId="35420337" w14:textId="77777777" w:rsidR="001E0487" w:rsidRPr="002563A0" w:rsidRDefault="001E0487" w:rsidP="001E0487">
      <w:pPr>
        <w:numPr>
          <w:ilvl w:val="0"/>
          <w:numId w:val="30"/>
        </w:numPr>
        <w:suppressAutoHyphens w:val="0"/>
        <w:autoSpaceDN w:val="0"/>
        <w:spacing w:after="120"/>
        <w:jc w:val="both"/>
        <w:rPr>
          <w:rFonts w:ascii="Garamond" w:eastAsia="Calibri" w:hAnsi="Garamond"/>
          <w:sz w:val="16"/>
          <w:szCs w:val="16"/>
          <w:lang w:eastAsia="en-US"/>
        </w:rPr>
      </w:pPr>
      <w:r w:rsidRPr="002563A0">
        <w:rPr>
          <w:rFonts w:ascii="Garamond" w:eastAsia="Calibri" w:hAnsi="Garamond"/>
          <w:sz w:val="16"/>
          <w:szCs w:val="16"/>
          <w:lang w:eastAsia="en-US"/>
        </w:rPr>
        <w:t>pracownikom i współpracownikom Szpitala upoważnionym do przetwarzania danych osobowych w związku z wykonywaniem obowiązków służbowych;</w:t>
      </w:r>
    </w:p>
    <w:p w14:paraId="40822F58" w14:textId="77777777" w:rsidR="001E0487" w:rsidRPr="002563A0" w:rsidRDefault="001E0487" w:rsidP="001E0487">
      <w:pPr>
        <w:numPr>
          <w:ilvl w:val="0"/>
          <w:numId w:val="30"/>
        </w:numPr>
        <w:suppressAutoHyphens w:val="0"/>
        <w:autoSpaceDN w:val="0"/>
        <w:spacing w:after="120"/>
        <w:jc w:val="both"/>
        <w:rPr>
          <w:rFonts w:ascii="Garamond" w:eastAsia="Calibri" w:hAnsi="Garamond"/>
          <w:sz w:val="16"/>
          <w:szCs w:val="16"/>
          <w:lang w:eastAsia="en-US"/>
        </w:rPr>
      </w:pPr>
      <w:r w:rsidRPr="002563A0">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14:paraId="5D5F1F0E" w14:textId="77777777" w:rsidR="001E0487" w:rsidRPr="002563A0" w:rsidRDefault="001E0487" w:rsidP="001E0487">
      <w:pPr>
        <w:numPr>
          <w:ilvl w:val="0"/>
          <w:numId w:val="30"/>
        </w:numPr>
        <w:suppressAutoHyphens w:val="0"/>
        <w:autoSpaceDN w:val="0"/>
        <w:spacing w:after="120"/>
        <w:jc w:val="both"/>
        <w:rPr>
          <w:rFonts w:ascii="Garamond" w:eastAsia="Calibri" w:hAnsi="Garamond"/>
          <w:sz w:val="16"/>
          <w:szCs w:val="16"/>
          <w:lang w:eastAsia="en-US"/>
        </w:rPr>
      </w:pPr>
      <w:r w:rsidRPr="002563A0">
        <w:rPr>
          <w:rFonts w:ascii="Garamond" w:eastAsia="Calibri" w:hAnsi="Garamond"/>
          <w:sz w:val="16"/>
          <w:szCs w:val="16"/>
          <w:lang w:eastAsia="en-US"/>
        </w:rPr>
        <w:t>podmiotom uprawnionym na podstawie przepisów prawa.</w:t>
      </w:r>
    </w:p>
    <w:p w14:paraId="25373EFE" w14:textId="77777777" w:rsidR="001E0487" w:rsidRPr="002563A0"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Przekazywanie danych osobowych do państwa trzeciego lub organizacji międzynarodowej:</w:t>
      </w:r>
    </w:p>
    <w:p w14:paraId="5378671F"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14:paraId="4D18E9BA" w14:textId="77777777" w:rsidR="001E0487" w:rsidRPr="002563A0"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Okres, przez który dane osobowe będą przechowywane:</w:t>
      </w:r>
    </w:p>
    <w:p w14:paraId="4FCB59C3"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473F7BD6" w14:textId="77777777" w:rsidR="001E0487" w:rsidRPr="002563A0"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Prawa przysługujące osobie, której dane są przetwarzane:</w:t>
      </w:r>
    </w:p>
    <w:p w14:paraId="697E8D18"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6F7AF15" w14:textId="77777777" w:rsidR="001E0487" w:rsidRPr="002563A0"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Prawo wniesienia skargi do organu nadzorczego:</w:t>
      </w:r>
    </w:p>
    <w:p w14:paraId="5704788B" w14:textId="77777777" w:rsidR="001E0487" w:rsidRPr="002563A0" w:rsidRDefault="001E0487" w:rsidP="001E0487">
      <w:pPr>
        <w:spacing w:after="120"/>
        <w:jc w:val="both"/>
        <w:rPr>
          <w:rFonts w:ascii="Garamond" w:eastAsia="Calibri" w:hAnsi="Garamond"/>
          <w:sz w:val="16"/>
          <w:szCs w:val="16"/>
          <w:lang w:eastAsia="en-US"/>
        </w:rPr>
      </w:pPr>
      <w:r w:rsidRPr="002563A0">
        <w:rPr>
          <w:rFonts w:ascii="Garamond" w:eastAsia="Calibri" w:hAnsi="Garamond"/>
          <w:sz w:val="16"/>
          <w:szCs w:val="16"/>
          <w:lang w:eastAsia="en-US"/>
        </w:rPr>
        <w:t>Przysługuje Pani/Panu prawo wniesienia skargi do Prezesa Urzędu Ochrony Danych Osobowych.</w:t>
      </w:r>
    </w:p>
    <w:p w14:paraId="61914403" w14:textId="77777777" w:rsidR="001E0487" w:rsidRPr="002563A0"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2563A0">
        <w:rPr>
          <w:rFonts w:ascii="Garamond" w:eastAsia="Calibri" w:hAnsi="Garamond"/>
          <w:b/>
          <w:sz w:val="16"/>
          <w:szCs w:val="16"/>
          <w:lang w:eastAsia="en-US"/>
        </w:rPr>
        <w:t>Informacja o zautomatyzowanym podejmowaniu decyzji:</w:t>
      </w:r>
    </w:p>
    <w:p w14:paraId="1CEB06ED" w14:textId="77777777" w:rsidR="001E0487" w:rsidRPr="00E67FA8" w:rsidRDefault="001E0487" w:rsidP="001E0487">
      <w:pPr>
        <w:spacing w:after="120"/>
        <w:rPr>
          <w:rFonts w:ascii="Garamond" w:hAnsi="Garamond"/>
          <w:sz w:val="16"/>
          <w:szCs w:val="16"/>
          <w:lang w:bidi="fa-IR"/>
        </w:rPr>
      </w:pPr>
      <w:r w:rsidRPr="002563A0">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14:paraId="6C9DC762" w14:textId="4D252B14" w:rsidR="003F5D88" w:rsidRPr="00367D96" w:rsidRDefault="003F5D88" w:rsidP="001E0487">
      <w:pPr>
        <w:spacing w:before="120" w:after="60"/>
        <w:jc w:val="center"/>
        <w:rPr>
          <w:rFonts w:ascii="Garamond" w:hAnsi="Garamond"/>
          <w:sz w:val="22"/>
          <w:szCs w:val="22"/>
          <w:lang w:eastAsia="pl-PL" w:bidi="fa-IR"/>
        </w:rPr>
      </w:pPr>
    </w:p>
    <w:p w14:paraId="7BF6FF00" w14:textId="77777777" w:rsidR="003F5D88" w:rsidRPr="00367D96" w:rsidRDefault="003F5D88" w:rsidP="003F5D88">
      <w:pPr>
        <w:rPr>
          <w:rFonts w:ascii="Garamond" w:eastAsia="Calibri" w:hAnsi="Garamond"/>
          <w:b/>
          <w:sz w:val="22"/>
          <w:szCs w:val="22"/>
          <w:lang w:eastAsia="en-US"/>
        </w:rPr>
      </w:pPr>
    </w:p>
    <w:p w14:paraId="4DA19245" w14:textId="77777777" w:rsidR="003F5D88" w:rsidRPr="00367D96" w:rsidRDefault="003F5D88" w:rsidP="003F5D88">
      <w:pPr>
        <w:jc w:val="right"/>
        <w:rPr>
          <w:rFonts w:ascii="Garamond" w:hAnsi="Garamond"/>
          <w:sz w:val="24"/>
          <w:szCs w:val="24"/>
          <w:lang w:eastAsia="pl-PL"/>
        </w:rPr>
      </w:pPr>
    </w:p>
    <w:p w14:paraId="4A7530DD" w14:textId="77777777" w:rsidR="003F5D88" w:rsidRPr="00367D96" w:rsidRDefault="003F5D88" w:rsidP="003F5D88">
      <w:pPr>
        <w:rPr>
          <w:rFonts w:ascii="Garamond" w:hAnsi="Garamond"/>
        </w:rPr>
      </w:pPr>
    </w:p>
    <w:p w14:paraId="0CE07949" w14:textId="77777777" w:rsidR="003F5D88" w:rsidRPr="00367D96" w:rsidRDefault="003F5D88" w:rsidP="003F5D88">
      <w:pPr>
        <w:rPr>
          <w:rFonts w:ascii="Garamond" w:hAnsi="Garamond"/>
        </w:rPr>
      </w:pPr>
    </w:p>
    <w:p w14:paraId="1A99A7AF" w14:textId="77777777" w:rsidR="003F5D88" w:rsidRPr="00367D96" w:rsidRDefault="003F5D88" w:rsidP="003F5D88">
      <w:pPr>
        <w:rPr>
          <w:rFonts w:ascii="Garamond" w:hAnsi="Garamond"/>
          <w:sz w:val="24"/>
          <w:szCs w:val="24"/>
        </w:rPr>
      </w:pPr>
    </w:p>
    <w:p w14:paraId="13C2A6F7" w14:textId="77777777" w:rsidR="003F5D88" w:rsidRPr="00367D96" w:rsidRDefault="003F5D88" w:rsidP="003F5D88">
      <w:pPr>
        <w:jc w:val="both"/>
        <w:rPr>
          <w:rFonts w:ascii="Garamond" w:eastAsia="Calibri" w:hAnsi="Garamond"/>
          <w:sz w:val="22"/>
          <w:szCs w:val="22"/>
          <w:lang w:eastAsia="en-US"/>
        </w:rPr>
      </w:pPr>
    </w:p>
    <w:p w14:paraId="2D8C02A9" w14:textId="77777777" w:rsidR="003F5D88" w:rsidRPr="00367D96" w:rsidRDefault="003F5D88" w:rsidP="003F5D88">
      <w:pPr>
        <w:spacing w:after="120"/>
        <w:rPr>
          <w:rFonts w:ascii="Garamond" w:hAnsi="Garamond"/>
          <w:sz w:val="22"/>
          <w:szCs w:val="22"/>
          <w:lang w:eastAsia="pl-PL" w:bidi="fa-IR"/>
        </w:rPr>
      </w:pPr>
    </w:p>
    <w:p w14:paraId="6F4ED852" w14:textId="77777777" w:rsidR="003F5D88" w:rsidRPr="00367D96" w:rsidRDefault="003F5D88" w:rsidP="003F5D88">
      <w:pPr>
        <w:rPr>
          <w:rFonts w:ascii="Garamond" w:eastAsia="Calibri" w:hAnsi="Garamond"/>
          <w:b/>
          <w:sz w:val="22"/>
          <w:szCs w:val="22"/>
          <w:lang w:eastAsia="en-US"/>
        </w:rPr>
      </w:pPr>
    </w:p>
    <w:p w14:paraId="3ECDB434" w14:textId="77777777" w:rsidR="003F5D88" w:rsidRPr="00367D96" w:rsidRDefault="003F5D88" w:rsidP="003F5D88">
      <w:pPr>
        <w:jc w:val="right"/>
        <w:rPr>
          <w:rFonts w:ascii="Garamond" w:hAnsi="Garamond"/>
          <w:sz w:val="24"/>
          <w:szCs w:val="24"/>
          <w:lang w:eastAsia="pl-PL"/>
        </w:rPr>
      </w:pPr>
    </w:p>
    <w:p w14:paraId="2700FF80" w14:textId="0331F12B" w:rsidR="003151A5" w:rsidRPr="00367D96" w:rsidRDefault="003151A5" w:rsidP="001E0487">
      <w:pPr>
        <w:rPr>
          <w:rFonts w:ascii="Garamond" w:hAnsi="Garamond"/>
        </w:rPr>
      </w:pPr>
    </w:p>
    <w:sectPr w:rsidR="003151A5" w:rsidRPr="00367D96">
      <w:headerReference w:type="even" r:id="rId35"/>
      <w:headerReference w:type="default" r:id="rId36"/>
      <w:footerReference w:type="even" r:id="rId37"/>
      <w:footerReference w:type="default" r:id="rId38"/>
      <w:headerReference w:type="first" r:id="rId39"/>
      <w:footerReference w:type="first" r:id="rId40"/>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9E071D" w:rsidRDefault="009E071D" w:rsidP="009A0B68">
      <w:r>
        <w:separator/>
      </w:r>
    </w:p>
  </w:endnote>
  <w:endnote w:type="continuationSeparator" w:id="0">
    <w:p w14:paraId="66156744" w14:textId="77777777" w:rsidR="009E071D" w:rsidRDefault="009E071D"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9E071D" w:rsidRDefault="009E071D"/>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9E071D" w:rsidRDefault="009E071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9E071D" w:rsidRDefault="009E071D">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9E071D" w:rsidRDefault="009E071D"/>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9E071D" w:rsidRDefault="009E071D"/>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9E071D" w:rsidRDefault="009E071D">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9E071D" w:rsidRDefault="009E071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1C2786" w:rsidRDefault="001C2786"/>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9E071D" w:rsidRDefault="009E07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9E071D" w:rsidRDefault="009E071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9E071D" w:rsidRDefault="009E071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9E071D" w:rsidRDefault="009E071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9E071D" w:rsidRDefault="009E071D">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51AE53B5" w:rsidR="009E071D" w:rsidRDefault="009E071D">
                          <w:pPr>
                            <w:pStyle w:val="Stopka"/>
                          </w:pPr>
                          <w:r>
                            <w:rPr>
                              <w:rStyle w:val="Numerstrony"/>
                            </w:rPr>
                            <w:fldChar w:fldCharType="begin"/>
                          </w:r>
                          <w:r>
                            <w:rPr>
                              <w:rStyle w:val="Numerstrony"/>
                            </w:rPr>
                            <w:instrText xml:space="preserve"> PAGE </w:instrText>
                          </w:r>
                          <w:r>
                            <w:rPr>
                              <w:rStyle w:val="Numerstrony"/>
                            </w:rPr>
                            <w:fldChar w:fldCharType="separate"/>
                          </w:r>
                          <w:r w:rsidR="0011422C">
                            <w:rPr>
                              <w:rStyle w:val="Numerstrony"/>
                              <w:noProof/>
                            </w:rPr>
                            <w:t>11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51AE53B5" w:rsidR="009E071D" w:rsidRDefault="009E071D">
                    <w:pPr>
                      <w:pStyle w:val="Stopka"/>
                    </w:pPr>
                    <w:r>
                      <w:rPr>
                        <w:rStyle w:val="Numerstrony"/>
                      </w:rPr>
                      <w:fldChar w:fldCharType="begin"/>
                    </w:r>
                    <w:r>
                      <w:rPr>
                        <w:rStyle w:val="Numerstrony"/>
                      </w:rPr>
                      <w:instrText xml:space="preserve"> PAGE </w:instrText>
                    </w:r>
                    <w:r>
                      <w:rPr>
                        <w:rStyle w:val="Numerstrony"/>
                      </w:rPr>
                      <w:fldChar w:fldCharType="separate"/>
                    </w:r>
                    <w:r w:rsidR="0011422C">
                      <w:rPr>
                        <w:rStyle w:val="Numerstrony"/>
                        <w:noProof/>
                      </w:rPr>
                      <w:t>11</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9E071D" w:rsidRDefault="009E071D"/>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9E071D" w:rsidRDefault="009E071D"/>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9E071D" w:rsidRDefault="009E071D">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9E071D" w:rsidRDefault="009E07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9E071D" w:rsidRDefault="009E071D" w:rsidP="009A0B68">
      <w:r>
        <w:separator/>
      </w:r>
    </w:p>
  </w:footnote>
  <w:footnote w:type="continuationSeparator" w:id="0">
    <w:p w14:paraId="25A181DA" w14:textId="77777777" w:rsidR="009E071D" w:rsidRDefault="009E071D" w:rsidP="009A0B68">
      <w:r>
        <w:continuationSeparator/>
      </w:r>
    </w:p>
  </w:footnote>
  <w:footnote w:id="1">
    <w:p w14:paraId="240DFFBE" w14:textId="77777777" w:rsidR="009E071D" w:rsidRDefault="009E071D" w:rsidP="009A0B68">
      <w:r>
        <w:rPr>
          <w:rStyle w:val="Znakiprzypiswdolnych"/>
        </w:rPr>
        <w:footnoteRef/>
      </w:r>
      <w:r>
        <w:t xml:space="preserve"> Proszę zaznaczyć odpowiednie opcje</w:t>
      </w:r>
    </w:p>
  </w:footnote>
  <w:footnote w:id="2">
    <w:p w14:paraId="4818D81E" w14:textId="77777777" w:rsidR="009E071D" w:rsidRDefault="009E071D" w:rsidP="009A0B68">
      <w:pPr>
        <w:pStyle w:val="Tekstprzypisudolnego"/>
      </w:pPr>
      <w:r>
        <w:rPr>
          <w:rStyle w:val="Znakiprzypiswdolnych"/>
          <w:rFonts w:ascii="Garamond" w:hAnsi="Garamond"/>
        </w:rPr>
        <w:footnoteRef/>
      </w:r>
      <w:r>
        <w:t xml:space="preserve"> Wypełnia Komisja Konkursowa</w:t>
      </w:r>
    </w:p>
    <w:p w14:paraId="7C27C44C" w14:textId="77777777" w:rsidR="009E071D" w:rsidRDefault="009E071D" w:rsidP="009A0B68">
      <w:pPr>
        <w:pStyle w:val="Tekstprzypisudolnego"/>
      </w:pPr>
    </w:p>
  </w:footnote>
  <w:footnote w:id="3">
    <w:p w14:paraId="1CA289CD" w14:textId="77777777" w:rsidR="009E071D" w:rsidRDefault="009E071D"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9E071D" w:rsidRDefault="009E071D">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9E071D" w:rsidRDefault="009E071D">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9E071D" w:rsidRDefault="009E071D"/>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9E071D" w:rsidRDefault="009E071D"/>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9E071D" w:rsidRDefault="009E071D"/>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9E071D" w:rsidRDefault="009E071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9E071D" w:rsidRDefault="009E071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9E071D" w:rsidRDefault="009E071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9E071D" w:rsidRDefault="009E071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9E071D" w:rsidRDefault="009E071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9E071D" w:rsidRDefault="009E071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9E071D" w:rsidRDefault="009E071D">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9E071D" w:rsidRDefault="009E071D"/>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9E071D" w:rsidRDefault="009E071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DC60DE48"/>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Garamond" w:hAnsi="Garamond"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F0487"/>
    <w:multiLevelType w:val="hybridMultilevel"/>
    <w:tmpl w:val="B4B64AB0"/>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23"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8"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29"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87C283A"/>
    <w:multiLevelType w:val="hybridMultilevel"/>
    <w:tmpl w:val="E56CFFA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18"/>
  </w:num>
  <w:num w:numId="15">
    <w:abstractNumId w:val="27"/>
  </w:num>
  <w:num w:numId="16">
    <w:abstractNumId w:val="3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12"/>
  </w:num>
  <w:num w:numId="21">
    <w:abstractNumId w:val="13"/>
  </w:num>
  <w:num w:numId="22">
    <w:abstractNumId w:val="29"/>
  </w:num>
  <w:num w:numId="23">
    <w:abstractNumId w:val="14"/>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0"/>
  </w:num>
  <w:num w:numId="34">
    <w:abstractNumId w:val="16"/>
  </w:num>
  <w:num w:numId="35">
    <w:abstractNumId w:val="28"/>
  </w:num>
  <w:num w:numId="36">
    <w:abstractNumId w:val="25"/>
  </w:num>
  <w:num w:numId="37">
    <w:abstractNumId w:val="24"/>
  </w:num>
  <w:num w:numId="38">
    <w:abstractNumId w:val="32"/>
  </w:num>
  <w:num w:numId="39">
    <w:abstractNumId w:val="17"/>
  </w:num>
  <w:num w:numId="40">
    <w:abstractNumId w:val="31"/>
  </w:num>
  <w:num w:numId="41">
    <w:abstractNumId w:val="22"/>
  </w:num>
  <w:num w:numId="4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420DD"/>
    <w:rsid w:val="00050F3A"/>
    <w:rsid w:val="00055BA8"/>
    <w:rsid w:val="00067D86"/>
    <w:rsid w:val="000718A1"/>
    <w:rsid w:val="00093FD3"/>
    <w:rsid w:val="00096061"/>
    <w:rsid w:val="000A783E"/>
    <w:rsid w:val="000B761F"/>
    <w:rsid w:val="000D7F37"/>
    <w:rsid w:val="000E3B65"/>
    <w:rsid w:val="000E5871"/>
    <w:rsid w:val="000F180C"/>
    <w:rsid w:val="0011422C"/>
    <w:rsid w:val="00115D55"/>
    <w:rsid w:val="00120CAC"/>
    <w:rsid w:val="00155A78"/>
    <w:rsid w:val="0017601E"/>
    <w:rsid w:val="001905CD"/>
    <w:rsid w:val="001A74CA"/>
    <w:rsid w:val="001B439B"/>
    <w:rsid w:val="001C2786"/>
    <w:rsid w:val="001E0487"/>
    <w:rsid w:val="00204A8D"/>
    <w:rsid w:val="00207C30"/>
    <w:rsid w:val="002241F9"/>
    <w:rsid w:val="00244B3E"/>
    <w:rsid w:val="00252265"/>
    <w:rsid w:val="002563A0"/>
    <w:rsid w:val="00266E64"/>
    <w:rsid w:val="00273675"/>
    <w:rsid w:val="00276F24"/>
    <w:rsid w:val="00286A40"/>
    <w:rsid w:val="00291AB5"/>
    <w:rsid w:val="002A240B"/>
    <w:rsid w:val="002D541D"/>
    <w:rsid w:val="002D566D"/>
    <w:rsid w:val="002F2495"/>
    <w:rsid w:val="002F5704"/>
    <w:rsid w:val="003151A5"/>
    <w:rsid w:val="00333F38"/>
    <w:rsid w:val="00367D96"/>
    <w:rsid w:val="0038055D"/>
    <w:rsid w:val="003A0A80"/>
    <w:rsid w:val="003D6DBE"/>
    <w:rsid w:val="003E3A7C"/>
    <w:rsid w:val="003F5D88"/>
    <w:rsid w:val="003F7DC8"/>
    <w:rsid w:val="00425880"/>
    <w:rsid w:val="00462F28"/>
    <w:rsid w:val="00485307"/>
    <w:rsid w:val="00486D9A"/>
    <w:rsid w:val="00495321"/>
    <w:rsid w:val="0049606C"/>
    <w:rsid w:val="004B5DEC"/>
    <w:rsid w:val="005029D4"/>
    <w:rsid w:val="005033A8"/>
    <w:rsid w:val="005039AB"/>
    <w:rsid w:val="00512489"/>
    <w:rsid w:val="00531F60"/>
    <w:rsid w:val="00560E90"/>
    <w:rsid w:val="005A0D5E"/>
    <w:rsid w:val="005B136E"/>
    <w:rsid w:val="005C3F2B"/>
    <w:rsid w:val="005D2802"/>
    <w:rsid w:val="005D73BF"/>
    <w:rsid w:val="005F6539"/>
    <w:rsid w:val="005F67AF"/>
    <w:rsid w:val="0060105C"/>
    <w:rsid w:val="00633397"/>
    <w:rsid w:val="00645185"/>
    <w:rsid w:val="006526F7"/>
    <w:rsid w:val="006A261C"/>
    <w:rsid w:val="006A51BB"/>
    <w:rsid w:val="006D177B"/>
    <w:rsid w:val="006E3067"/>
    <w:rsid w:val="006E3C90"/>
    <w:rsid w:val="0071698D"/>
    <w:rsid w:val="007262E6"/>
    <w:rsid w:val="00776BA4"/>
    <w:rsid w:val="007775C4"/>
    <w:rsid w:val="0078473F"/>
    <w:rsid w:val="007A433B"/>
    <w:rsid w:val="007A5BFB"/>
    <w:rsid w:val="007A7BA1"/>
    <w:rsid w:val="007B512A"/>
    <w:rsid w:val="007B6442"/>
    <w:rsid w:val="007D10E0"/>
    <w:rsid w:val="007F09D8"/>
    <w:rsid w:val="007F6F33"/>
    <w:rsid w:val="008106DE"/>
    <w:rsid w:val="0081626D"/>
    <w:rsid w:val="00817E2B"/>
    <w:rsid w:val="00825E41"/>
    <w:rsid w:val="008B3937"/>
    <w:rsid w:val="008B6A49"/>
    <w:rsid w:val="008D1490"/>
    <w:rsid w:val="00902379"/>
    <w:rsid w:val="009031D9"/>
    <w:rsid w:val="00905CC4"/>
    <w:rsid w:val="00955552"/>
    <w:rsid w:val="00963380"/>
    <w:rsid w:val="00983E75"/>
    <w:rsid w:val="0098732E"/>
    <w:rsid w:val="009A093F"/>
    <w:rsid w:val="009A0B68"/>
    <w:rsid w:val="009A1CA8"/>
    <w:rsid w:val="009B6F7B"/>
    <w:rsid w:val="009C292F"/>
    <w:rsid w:val="009E071D"/>
    <w:rsid w:val="009E488C"/>
    <w:rsid w:val="009F6172"/>
    <w:rsid w:val="00A02559"/>
    <w:rsid w:val="00A14FBF"/>
    <w:rsid w:val="00A20F07"/>
    <w:rsid w:val="00A213D5"/>
    <w:rsid w:val="00A2486F"/>
    <w:rsid w:val="00A26EC8"/>
    <w:rsid w:val="00A32B4F"/>
    <w:rsid w:val="00A35C93"/>
    <w:rsid w:val="00A46F8C"/>
    <w:rsid w:val="00A60187"/>
    <w:rsid w:val="00A667F1"/>
    <w:rsid w:val="00A773FD"/>
    <w:rsid w:val="00A80343"/>
    <w:rsid w:val="00A81864"/>
    <w:rsid w:val="00A83B68"/>
    <w:rsid w:val="00A94CA3"/>
    <w:rsid w:val="00AA3A70"/>
    <w:rsid w:val="00AB0231"/>
    <w:rsid w:val="00AC65FA"/>
    <w:rsid w:val="00AD7660"/>
    <w:rsid w:val="00AE3568"/>
    <w:rsid w:val="00B0237C"/>
    <w:rsid w:val="00B04D72"/>
    <w:rsid w:val="00B31E5A"/>
    <w:rsid w:val="00B3519E"/>
    <w:rsid w:val="00B35E3A"/>
    <w:rsid w:val="00B8662B"/>
    <w:rsid w:val="00BA72FD"/>
    <w:rsid w:val="00BC3A4F"/>
    <w:rsid w:val="00BC680B"/>
    <w:rsid w:val="00BD14CB"/>
    <w:rsid w:val="00BE5C42"/>
    <w:rsid w:val="00C013EF"/>
    <w:rsid w:val="00C01EB0"/>
    <w:rsid w:val="00C41BB3"/>
    <w:rsid w:val="00C420A8"/>
    <w:rsid w:val="00C47217"/>
    <w:rsid w:val="00C5772D"/>
    <w:rsid w:val="00C63333"/>
    <w:rsid w:val="00C76EBB"/>
    <w:rsid w:val="00C92F7F"/>
    <w:rsid w:val="00CA0B94"/>
    <w:rsid w:val="00CC2543"/>
    <w:rsid w:val="00CE04F1"/>
    <w:rsid w:val="00CE0530"/>
    <w:rsid w:val="00CF51CB"/>
    <w:rsid w:val="00D217FF"/>
    <w:rsid w:val="00D43F8B"/>
    <w:rsid w:val="00D450E5"/>
    <w:rsid w:val="00D61DB8"/>
    <w:rsid w:val="00D80367"/>
    <w:rsid w:val="00DC0650"/>
    <w:rsid w:val="00DC671D"/>
    <w:rsid w:val="00DF2793"/>
    <w:rsid w:val="00E11134"/>
    <w:rsid w:val="00E30BE9"/>
    <w:rsid w:val="00E57BFF"/>
    <w:rsid w:val="00E7669B"/>
    <w:rsid w:val="00EA7727"/>
    <w:rsid w:val="00EC4E89"/>
    <w:rsid w:val="00EE0B3F"/>
    <w:rsid w:val="00EF6E46"/>
    <w:rsid w:val="00F06086"/>
    <w:rsid w:val="00F066CF"/>
    <w:rsid w:val="00F07183"/>
    <w:rsid w:val="00F46037"/>
    <w:rsid w:val="00F54F52"/>
    <w:rsid w:val="00F5533D"/>
    <w:rsid w:val="00F62E6A"/>
    <w:rsid w:val="00F76033"/>
    <w:rsid w:val="00F83D92"/>
    <w:rsid w:val="00F9224F"/>
    <w:rsid w:val="00FA523D"/>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 w:id="18006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mailto:dane.osobowe@su.krakow.p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footer" Target="footer13.xml"/><Relationship Id="rId40"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mailto:personalny@su.krakow.pl"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u.krakow.pl/kontakt"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18DCB-35CD-4479-96FA-27AC144B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21</Pages>
  <Words>5241</Words>
  <Characters>31446</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16</cp:revision>
  <cp:lastPrinted>2023-05-10T09:33:00Z</cp:lastPrinted>
  <dcterms:created xsi:type="dcterms:W3CDTF">2026-05-13T08:40:00Z</dcterms:created>
  <dcterms:modified xsi:type="dcterms:W3CDTF">2026-05-19T06:51:00Z</dcterms:modified>
</cp:coreProperties>
</file>