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0D3B95" w:rsidRDefault="009A0B68" w:rsidP="009A0B68">
      <w:pPr>
        <w:pStyle w:val="Nagwek"/>
        <w:jc w:val="center"/>
        <w:rPr>
          <w:rFonts w:ascii="Garamond" w:hAnsi="Garamond"/>
          <w:sz w:val="22"/>
          <w:szCs w:val="22"/>
        </w:rPr>
      </w:pPr>
      <w:r w:rsidRPr="000D3B95">
        <w:rPr>
          <w:rFonts w:ascii="Garamond" w:hAnsi="Garamond"/>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0D3B95" w:rsidRDefault="009A0B68" w:rsidP="009A0B68">
      <w:pPr>
        <w:spacing w:line="276" w:lineRule="auto"/>
        <w:ind w:left="540" w:hanging="540"/>
        <w:jc w:val="center"/>
        <w:rPr>
          <w:rFonts w:ascii="Garamond" w:hAnsi="Garamond" w:cs="Garamond"/>
          <w:b/>
          <w:sz w:val="24"/>
          <w:szCs w:val="24"/>
        </w:rPr>
      </w:pPr>
    </w:p>
    <w:p w14:paraId="759BD76E" w14:textId="77777777" w:rsidR="009A0B68" w:rsidRPr="000D3B95" w:rsidRDefault="009A0B68" w:rsidP="009A0B68">
      <w:pPr>
        <w:spacing w:line="276" w:lineRule="auto"/>
        <w:ind w:left="540" w:hanging="540"/>
        <w:jc w:val="center"/>
        <w:rPr>
          <w:rFonts w:ascii="Garamond" w:hAnsi="Garamond" w:cs="Garamond"/>
          <w:b/>
          <w:sz w:val="24"/>
          <w:szCs w:val="24"/>
        </w:rPr>
      </w:pPr>
    </w:p>
    <w:p w14:paraId="76A49EE1" w14:textId="77777777" w:rsidR="009A0B68" w:rsidRPr="000D3B95" w:rsidRDefault="009A0B68" w:rsidP="009A0B68">
      <w:pPr>
        <w:spacing w:line="276" w:lineRule="auto"/>
        <w:ind w:left="540" w:hanging="540"/>
        <w:jc w:val="center"/>
        <w:rPr>
          <w:rFonts w:ascii="Garamond" w:hAnsi="Garamond" w:cs="Garamond"/>
          <w:b/>
          <w:sz w:val="24"/>
          <w:szCs w:val="24"/>
        </w:rPr>
      </w:pPr>
    </w:p>
    <w:p w14:paraId="24700AC3" w14:textId="77777777" w:rsidR="009A0B68" w:rsidRPr="000D3B95" w:rsidRDefault="009A0B68" w:rsidP="009A0B68">
      <w:pPr>
        <w:spacing w:line="276" w:lineRule="auto"/>
        <w:ind w:left="540" w:hanging="540"/>
        <w:jc w:val="center"/>
        <w:rPr>
          <w:rFonts w:ascii="Garamond" w:hAnsi="Garamond" w:cs="Garamond"/>
          <w:b/>
          <w:sz w:val="24"/>
          <w:szCs w:val="24"/>
        </w:rPr>
      </w:pPr>
    </w:p>
    <w:p w14:paraId="79599967" w14:textId="77777777" w:rsidR="009A0B68" w:rsidRPr="000D3B95" w:rsidRDefault="009A0B68" w:rsidP="009A0B68">
      <w:pPr>
        <w:spacing w:line="276" w:lineRule="auto"/>
        <w:ind w:left="540" w:hanging="540"/>
        <w:jc w:val="center"/>
        <w:rPr>
          <w:rFonts w:ascii="Garamond" w:hAnsi="Garamond" w:cs="Garamond"/>
          <w:b/>
          <w:sz w:val="24"/>
          <w:szCs w:val="24"/>
        </w:rPr>
      </w:pPr>
    </w:p>
    <w:p w14:paraId="7D5EF7F4" w14:textId="77777777" w:rsidR="009A0B68" w:rsidRPr="000D3B95" w:rsidRDefault="009A0B68" w:rsidP="009A0B68">
      <w:pPr>
        <w:spacing w:line="276" w:lineRule="auto"/>
        <w:ind w:left="540" w:hanging="540"/>
        <w:jc w:val="center"/>
        <w:rPr>
          <w:rFonts w:ascii="Garamond" w:hAnsi="Garamond" w:cs="Garamond"/>
          <w:b/>
          <w:sz w:val="24"/>
          <w:szCs w:val="24"/>
        </w:rPr>
      </w:pPr>
    </w:p>
    <w:p w14:paraId="3F5B4F71" w14:textId="77777777" w:rsidR="009A0B68" w:rsidRPr="000D3B95" w:rsidRDefault="009A0B68" w:rsidP="009A0B68">
      <w:pPr>
        <w:spacing w:line="276" w:lineRule="auto"/>
        <w:ind w:left="540" w:hanging="540"/>
        <w:jc w:val="center"/>
        <w:rPr>
          <w:rFonts w:ascii="Garamond" w:hAnsi="Garamond" w:cs="Garamond"/>
          <w:b/>
          <w:sz w:val="24"/>
          <w:szCs w:val="24"/>
        </w:rPr>
      </w:pPr>
    </w:p>
    <w:p w14:paraId="2D036902" w14:textId="77777777" w:rsidR="009A0B68" w:rsidRPr="000D3B95" w:rsidRDefault="009A0B68" w:rsidP="009A0B68">
      <w:pPr>
        <w:spacing w:line="276" w:lineRule="auto"/>
        <w:ind w:left="540" w:hanging="540"/>
        <w:jc w:val="center"/>
        <w:rPr>
          <w:rFonts w:ascii="Garamond" w:hAnsi="Garamond" w:cs="Garamond"/>
          <w:sz w:val="24"/>
          <w:szCs w:val="24"/>
        </w:rPr>
      </w:pPr>
      <w:r w:rsidRPr="000D3B95">
        <w:rPr>
          <w:rFonts w:ascii="Garamond" w:hAnsi="Garamond" w:cs="Garamond"/>
          <w:b/>
          <w:sz w:val="72"/>
          <w:szCs w:val="72"/>
        </w:rPr>
        <w:t>SZCZEGÓŁOWE WARUNKI KONKURSU OFERT</w:t>
      </w:r>
    </w:p>
    <w:p w14:paraId="76E04C16" w14:textId="77777777" w:rsidR="009A0B68" w:rsidRPr="000D3B95" w:rsidRDefault="009A0B68" w:rsidP="009A0B68">
      <w:pPr>
        <w:spacing w:line="276" w:lineRule="auto"/>
        <w:ind w:left="540" w:hanging="540"/>
        <w:rPr>
          <w:rFonts w:ascii="Garamond" w:hAnsi="Garamond" w:cs="Garamond"/>
          <w:sz w:val="24"/>
          <w:szCs w:val="24"/>
        </w:rPr>
      </w:pPr>
    </w:p>
    <w:p w14:paraId="15D3EA72" w14:textId="77777777" w:rsidR="009A0B68" w:rsidRPr="000D3B95" w:rsidRDefault="009A0B68" w:rsidP="009A0B68">
      <w:pPr>
        <w:spacing w:line="276" w:lineRule="auto"/>
        <w:rPr>
          <w:rFonts w:ascii="Garamond" w:hAnsi="Garamond" w:cs="Garamond"/>
          <w:sz w:val="24"/>
          <w:szCs w:val="24"/>
        </w:rPr>
      </w:pPr>
    </w:p>
    <w:p w14:paraId="7DD5D407" w14:textId="77777777" w:rsidR="009A0B68" w:rsidRPr="000D3B95" w:rsidRDefault="009A0B68" w:rsidP="009A0B68">
      <w:pPr>
        <w:spacing w:line="276" w:lineRule="auto"/>
        <w:rPr>
          <w:rFonts w:ascii="Garamond" w:hAnsi="Garamond" w:cs="Garamond"/>
          <w:sz w:val="24"/>
          <w:szCs w:val="24"/>
        </w:rPr>
      </w:pPr>
    </w:p>
    <w:p w14:paraId="0F340EBA" w14:textId="77777777" w:rsidR="009A0B68" w:rsidRPr="000D3B95" w:rsidRDefault="009A0B68" w:rsidP="009A0B68">
      <w:pPr>
        <w:spacing w:line="276" w:lineRule="auto"/>
        <w:rPr>
          <w:rFonts w:ascii="Garamond" w:hAnsi="Garamond" w:cs="Garamond"/>
          <w:sz w:val="24"/>
          <w:szCs w:val="24"/>
        </w:rPr>
      </w:pPr>
    </w:p>
    <w:p w14:paraId="6523FCD6" w14:textId="6AA999AA" w:rsidR="007262E6" w:rsidRPr="000D3B95" w:rsidRDefault="009A0B68" w:rsidP="00EC4E89">
      <w:pPr>
        <w:spacing w:line="276" w:lineRule="auto"/>
        <w:jc w:val="center"/>
        <w:rPr>
          <w:rFonts w:ascii="Garamond" w:hAnsi="Garamond"/>
          <w:b/>
          <w:sz w:val="40"/>
          <w:szCs w:val="40"/>
        </w:rPr>
      </w:pPr>
      <w:r w:rsidRPr="000D3B95">
        <w:rPr>
          <w:rFonts w:ascii="Garamond" w:hAnsi="Garamond"/>
          <w:b/>
          <w:sz w:val="40"/>
          <w:szCs w:val="40"/>
        </w:rPr>
        <w:t>na udzielanie świadczeń zdrowotnych przez Pielęgniarkę</w:t>
      </w:r>
      <w:r w:rsidR="0038055D" w:rsidRPr="000D3B95">
        <w:rPr>
          <w:rFonts w:ascii="Garamond" w:hAnsi="Garamond"/>
          <w:b/>
          <w:sz w:val="40"/>
          <w:szCs w:val="40"/>
        </w:rPr>
        <w:t xml:space="preserve">/Położną </w:t>
      </w:r>
      <w:r w:rsidRPr="000D3B95">
        <w:rPr>
          <w:rFonts w:ascii="Garamond" w:hAnsi="Garamond"/>
          <w:b/>
          <w:sz w:val="40"/>
          <w:szCs w:val="40"/>
        </w:rPr>
        <w:t xml:space="preserve"> </w:t>
      </w:r>
      <w:r w:rsidR="00093FD3" w:rsidRPr="000D3B95">
        <w:rPr>
          <w:rFonts w:ascii="Garamond" w:hAnsi="Garamond"/>
          <w:b/>
          <w:sz w:val="40"/>
          <w:szCs w:val="40"/>
        </w:rPr>
        <w:t>Operacyjną/</w:t>
      </w:r>
      <w:r w:rsidR="00273675" w:rsidRPr="000D3B95">
        <w:rPr>
          <w:rFonts w:ascii="Garamond" w:hAnsi="Garamond"/>
          <w:b/>
          <w:sz w:val="40"/>
          <w:szCs w:val="40"/>
        </w:rPr>
        <w:t>Anestezjologiczną</w:t>
      </w:r>
      <w:r w:rsidR="00CF51CB" w:rsidRPr="000D3B95">
        <w:rPr>
          <w:rFonts w:ascii="Garamond" w:hAnsi="Garamond"/>
          <w:b/>
          <w:sz w:val="40"/>
          <w:szCs w:val="40"/>
        </w:rPr>
        <w:t xml:space="preserve"> </w:t>
      </w:r>
    </w:p>
    <w:p w14:paraId="37A751DB" w14:textId="24A19027" w:rsidR="009A0B68" w:rsidRPr="000D3B95" w:rsidRDefault="009A0B68" w:rsidP="00EC4E89">
      <w:pPr>
        <w:spacing w:line="276" w:lineRule="auto"/>
        <w:jc w:val="center"/>
        <w:rPr>
          <w:rFonts w:ascii="Garamond" w:hAnsi="Garamond"/>
          <w:b/>
          <w:sz w:val="40"/>
          <w:szCs w:val="40"/>
        </w:rPr>
      </w:pPr>
      <w:r w:rsidRPr="000D3B95">
        <w:rPr>
          <w:rFonts w:ascii="Garamond" w:hAnsi="Garamond"/>
          <w:b/>
          <w:sz w:val="40"/>
          <w:szCs w:val="40"/>
        </w:rPr>
        <w:t>dla Pacjentów Szpitala Uniwersyteckiego w Krakowie</w:t>
      </w:r>
    </w:p>
    <w:p w14:paraId="7B9C9ECB" w14:textId="0D633621" w:rsidR="00CF51CB" w:rsidRPr="000D3B95" w:rsidRDefault="00CF51CB" w:rsidP="00CF51CB">
      <w:pPr>
        <w:pStyle w:val="Nagwek"/>
        <w:jc w:val="both"/>
        <w:rPr>
          <w:rFonts w:ascii="Garamond" w:hAnsi="Garamond"/>
          <w:b/>
          <w:sz w:val="40"/>
          <w:szCs w:val="40"/>
        </w:rPr>
      </w:pPr>
      <w:r w:rsidRPr="000D3B95">
        <w:rPr>
          <w:rFonts w:ascii="Garamond" w:hAnsi="Garamond"/>
          <w:b/>
          <w:sz w:val="40"/>
          <w:szCs w:val="40"/>
        </w:rPr>
        <w:t xml:space="preserve">Pakiet I – </w:t>
      </w:r>
      <w:r w:rsidR="00817E2B" w:rsidRPr="000D3B95">
        <w:rPr>
          <w:rFonts w:ascii="Garamond" w:hAnsi="Garamond"/>
          <w:b/>
          <w:sz w:val="40"/>
          <w:szCs w:val="40"/>
        </w:rPr>
        <w:t>Bloki Operacyjne – pielęgniarki operacyjne</w:t>
      </w:r>
    </w:p>
    <w:p w14:paraId="4284CBA8" w14:textId="462B56F3" w:rsidR="00CF51CB" w:rsidRPr="000D3B95" w:rsidRDefault="00CF51CB" w:rsidP="00CF51CB">
      <w:pPr>
        <w:pStyle w:val="Nagwek"/>
        <w:jc w:val="both"/>
        <w:rPr>
          <w:rFonts w:ascii="Garamond" w:hAnsi="Garamond"/>
          <w:b/>
          <w:sz w:val="40"/>
          <w:szCs w:val="40"/>
        </w:rPr>
      </w:pPr>
      <w:r w:rsidRPr="000D3B95">
        <w:rPr>
          <w:rFonts w:ascii="Garamond" w:hAnsi="Garamond"/>
          <w:b/>
          <w:sz w:val="40"/>
          <w:szCs w:val="40"/>
        </w:rPr>
        <w:t xml:space="preserve">Pakiet II – </w:t>
      </w:r>
      <w:r w:rsidR="00093FD3" w:rsidRPr="000D3B95">
        <w:rPr>
          <w:rFonts w:ascii="Garamond" w:hAnsi="Garamond"/>
          <w:b/>
          <w:sz w:val="40"/>
          <w:szCs w:val="40"/>
        </w:rPr>
        <w:t>Bloki Operacyjne</w:t>
      </w:r>
      <w:r w:rsidR="00817E2B" w:rsidRPr="000D3B95">
        <w:rPr>
          <w:rFonts w:ascii="Garamond" w:hAnsi="Garamond"/>
          <w:b/>
          <w:sz w:val="40"/>
          <w:szCs w:val="40"/>
        </w:rPr>
        <w:t xml:space="preserve"> – pielęgniarki anestezjologiczne</w:t>
      </w:r>
    </w:p>
    <w:p w14:paraId="618E96BA" w14:textId="6DB1B4BF" w:rsidR="009A0B68" w:rsidRPr="000D3B95" w:rsidRDefault="009A0B68" w:rsidP="00A35C93">
      <w:pPr>
        <w:spacing w:line="276" w:lineRule="auto"/>
        <w:rPr>
          <w:rFonts w:ascii="Garamond" w:hAnsi="Garamond" w:cs="Garamond"/>
          <w:b/>
          <w:sz w:val="24"/>
          <w:szCs w:val="24"/>
        </w:rPr>
      </w:pPr>
    </w:p>
    <w:p w14:paraId="556FE877" w14:textId="5CC32C32" w:rsidR="009A1CA8" w:rsidRPr="000D3B95" w:rsidRDefault="009A1CA8" w:rsidP="00A35C93">
      <w:pPr>
        <w:spacing w:line="276" w:lineRule="auto"/>
        <w:rPr>
          <w:rFonts w:ascii="Garamond" w:hAnsi="Garamond" w:cs="Garamond"/>
          <w:b/>
          <w:sz w:val="24"/>
          <w:szCs w:val="24"/>
        </w:rPr>
      </w:pPr>
    </w:p>
    <w:p w14:paraId="4683611E" w14:textId="5A5C7B1A" w:rsidR="009A1CA8" w:rsidRPr="000D3B95" w:rsidRDefault="009A1CA8" w:rsidP="00A35C93">
      <w:pPr>
        <w:spacing w:line="276" w:lineRule="auto"/>
        <w:rPr>
          <w:rFonts w:ascii="Garamond" w:hAnsi="Garamond" w:cs="Garamond"/>
          <w:b/>
          <w:sz w:val="24"/>
          <w:szCs w:val="24"/>
        </w:rPr>
      </w:pPr>
    </w:p>
    <w:p w14:paraId="54EF8A52" w14:textId="049A5105" w:rsidR="009A1CA8" w:rsidRPr="000D3B95" w:rsidRDefault="009A1CA8" w:rsidP="00A35C93">
      <w:pPr>
        <w:spacing w:line="276" w:lineRule="auto"/>
        <w:rPr>
          <w:rFonts w:ascii="Garamond" w:hAnsi="Garamond" w:cs="Garamond"/>
          <w:b/>
          <w:sz w:val="24"/>
          <w:szCs w:val="24"/>
        </w:rPr>
      </w:pPr>
    </w:p>
    <w:p w14:paraId="2F22EF81" w14:textId="6A4AF4AA" w:rsidR="009A1CA8" w:rsidRPr="000D3B95" w:rsidRDefault="009A1CA8" w:rsidP="00A35C93">
      <w:pPr>
        <w:spacing w:line="276" w:lineRule="auto"/>
        <w:rPr>
          <w:rFonts w:ascii="Garamond" w:hAnsi="Garamond" w:cs="Garamond"/>
          <w:b/>
          <w:sz w:val="24"/>
          <w:szCs w:val="24"/>
        </w:rPr>
      </w:pPr>
    </w:p>
    <w:p w14:paraId="34E789C9" w14:textId="71C5F1CD" w:rsidR="009A1CA8" w:rsidRPr="000D3B95" w:rsidRDefault="00A667F1" w:rsidP="00A667F1">
      <w:pPr>
        <w:spacing w:line="276" w:lineRule="auto"/>
        <w:jc w:val="center"/>
        <w:rPr>
          <w:rFonts w:ascii="Garamond" w:hAnsi="Garamond" w:cs="Garamond"/>
          <w:b/>
          <w:sz w:val="24"/>
          <w:szCs w:val="24"/>
        </w:rPr>
      </w:pPr>
      <w:r w:rsidRPr="000D3B95">
        <w:rPr>
          <w:rFonts w:ascii="Garamond" w:hAnsi="Garamond" w:cs="Garamond"/>
          <w:b/>
          <w:sz w:val="24"/>
          <w:szCs w:val="24"/>
        </w:rPr>
        <w:t>DNPS.424</w:t>
      </w:r>
      <w:r w:rsidR="00252265" w:rsidRPr="000D3B95">
        <w:rPr>
          <w:rFonts w:ascii="Garamond" w:hAnsi="Garamond" w:cs="Garamond"/>
          <w:b/>
          <w:sz w:val="24"/>
          <w:szCs w:val="24"/>
        </w:rPr>
        <w:t>.49.</w:t>
      </w:r>
      <w:r w:rsidRPr="000D3B95">
        <w:rPr>
          <w:rFonts w:ascii="Garamond" w:hAnsi="Garamond" w:cs="Garamond"/>
          <w:b/>
          <w:sz w:val="24"/>
          <w:szCs w:val="24"/>
        </w:rPr>
        <w:t>2026</w:t>
      </w:r>
      <w:r w:rsidR="00252265" w:rsidRPr="000D3B95">
        <w:rPr>
          <w:rFonts w:ascii="Garamond" w:hAnsi="Garamond" w:cs="Garamond"/>
          <w:b/>
          <w:sz w:val="24"/>
          <w:szCs w:val="24"/>
        </w:rPr>
        <w:t xml:space="preserve"> – Pakiet II</w:t>
      </w:r>
    </w:p>
    <w:p w14:paraId="494DC4FA" w14:textId="5B83135A" w:rsidR="00A667F1" w:rsidRPr="000D3B95" w:rsidRDefault="00A667F1" w:rsidP="00A667F1">
      <w:pPr>
        <w:spacing w:line="276" w:lineRule="auto"/>
        <w:jc w:val="center"/>
        <w:rPr>
          <w:rFonts w:ascii="Garamond" w:hAnsi="Garamond" w:cs="Garamond"/>
          <w:b/>
          <w:sz w:val="24"/>
          <w:szCs w:val="24"/>
        </w:rPr>
      </w:pPr>
      <w:r w:rsidRPr="000D3B95">
        <w:rPr>
          <w:rFonts w:ascii="Garamond" w:hAnsi="Garamond" w:cs="Garamond"/>
          <w:b/>
          <w:sz w:val="24"/>
          <w:szCs w:val="24"/>
        </w:rPr>
        <w:t>DNPS.424</w:t>
      </w:r>
      <w:r w:rsidR="00252265" w:rsidRPr="000D3B95">
        <w:rPr>
          <w:rFonts w:ascii="Garamond" w:hAnsi="Garamond" w:cs="Garamond"/>
          <w:b/>
          <w:sz w:val="24"/>
          <w:szCs w:val="24"/>
        </w:rPr>
        <w:t>.50.</w:t>
      </w:r>
      <w:r w:rsidRPr="000D3B95">
        <w:rPr>
          <w:rFonts w:ascii="Garamond" w:hAnsi="Garamond" w:cs="Garamond"/>
          <w:b/>
          <w:sz w:val="24"/>
          <w:szCs w:val="24"/>
        </w:rPr>
        <w:t>2026</w:t>
      </w:r>
      <w:r w:rsidR="00252265" w:rsidRPr="000D3B95">
        <w:rPr>
          <w:rFonts w:ascii="Garamond" w:hAnsi="Garamond" w:cs="Garamond"/>
          <w:b/>
          <w:sz w:val="24"/>
          <w:szCs w:val="24"/>
        </w:rPr>
        <w:t xml:space="preserve"> – Pakiet I</w:t>
      </w:r>
    </w:p>
    <w:p w14:paraId="6CA26A0B" w14:textId="69FDC936" w:rsidR="00252265" w:rsidRPr="000D3B95" w:rsidRDefault="00252265" w:rsidP="00A667F1">
      <w:pPr>
        <w:spacing w:line="276" w:lineRule="auto"/>
        <w:jc w:val="center"/>
        <w:rPr>
          <w:rFonts w:ascii="Garamond" w:hAnsi="Garamond" w:cs="Garamond"/>
          <w:b/>
          <w:sz w:val="24"/>
          <w:szCs w:val="24"/>
        </w:rPr>
      </w:pPr>
      <w:r w:rsidRPr="000D3B95">
        <w:rPr>
          <w:rFonts w:ascii="Garamond" w:hAnsi="Garamond" w:cs="Garamond"/>
          <w:b/>
          <w:sz w:val="24"/>
          <w:szCs w:val="24"/>
        </w:rPr>
        <w:t>DNPS.424.51.2026 – Pakiet II</w:t>
      </w:r>
    </w:p>
    <w:p w14:paraId="59463F2D" w14:textId="5B6A7B86" w:rsidR="00252265" w:rsidRPr="000D3B95" w:rsidRDefault="00252265" w:rsidP="00A667F1">
      <w:pPr>
        <w:spacing w:line="276" w:lineRule="auto"/>
        <w:jc w:val="center"/>
        <w:rPr>
          <w:rFonts w:ascii="Garamond" w:hAnsi="Garamond" w:cs="Garamond"/>
          <w:b/>
          <w:sz w:val="24"/>
          <w:szCs w:val="24"/>
        </w:rPr>
      </w:pPr>
      <w:r w:rsidRPr="000D3B95">
        <w:rPr>
          <w:rFonts w:ascii="Garamond" w:hAnsi="Garamond" w:cs="Garamond"/>
          <w:b/>
          <w:sz w:val="24"/>
          <w:szCs w:val="24"/>
        </w:rPr>
        <w:t>DNPS.424.52.2026 – Pakiet I</w:t>
      </w:r>
    </w:p>
    <w:p w14:paraId="4D8AF7BF" w14:textId="45240DD6" w:rsidR="009A0B68" w:rsidRPr="000D3B95" w:rsidRDefault="009A0B68" w:rsidP="009A0B68">
      <w:pPr>
        <w:spacing w:line="276" w:lineRule="auto"/>
        <w:jc w:val="center"/>
        <w:rPr>
          <w:rFonts w:ascii="Garamond" w:hAnsi="Garamond" w:cs="Garamond"/>
          <w:sz w:val="24"/>
          <w:szCs w:val="24"/>
        </w:rPr>
      </w:pPr>
      <w:r w:rsidRPr="000D3B95">
        <w:rPr>
          <w:rFonts w:ascii="Garamond" w:hAnsi="Garamond" w:cs="Garamond"/>
          <w:sz w:val="24"/>
          <w:szCs w:val="24"/>
        </w:rPr>
        <w:t>Kraków 202</w:t>
      </w:r>
      <w:r w:rsidR="00C420A8" w:rsidRPr="000D3B95">
        <w:rPr>
          <w:rFonts w:ascii="Garamond" w:hAnsi="Garamond" w:cs="Garamond"/>
          <w:sz w:val="24"/>
          <w:szCs w:val="24"/>
        </w:rPr>
        <w:t>6</w:t>
      </w:r>
    </w:p>
    <w:p w14:paraId="674F2CE1" w14:textId="77777777" w:rsidR="009A0B68" w:rsidRPr="000D3B95" w:rsidRDefault="009A0B68" w:rsidP="009A0B68">
      <w:pPr>
        <w:spacing w:line="276" w:lineRule="auto"/>
        <w:jc w:val="center"/>
        <w:rPr>
          <w:rFonts w:ascii="Garamond" w:hAnsi="Garamond" w:cs="Garamond"/>
          <w:sz w:val="24"/>
          <w:szCs w:val="24"/>
        </w:rPr>
      </w:pPr>
    </w:p>
    <w:p w14:paraId="6379B36A" w14:textId="07AAA617" w:rsidR="009A0B68" w:rsidRPr="000D3B95" w:rsidRDefault="009A0B68" w:rsidP="009A0B68">
      <w:pPr>
        <w:spacing w:line="276" w:lineRule="auto"/>
        <w:rPr>
          <w:rFonts w:ascii="Garamond" w:hAnsi="Garamond" w:cs="Garamond"/>
          <w:i/>
          <w:sz w:val="24"/>
          <w:szCs w:val="24"/>
        </w:rPr>
      </w:pPr>
      <w:r w:rsidRPr="000D3B95">
        <w:rPr>
          <w:rFonts w:ascii="Garamond" w:hAnsi="Garamond" w:cs="Garamond"/>
          <w:i/>
          <w:sz w:val="24"/>
          <w:szCs w:val="24"/>
        </w:rPr>
        <w:t xml:space="preserve">Data sporządzenia: </w:t>
      </w:r>
      <w:r w:rsidR="00C420A8" w:rsidRPr="000D3B95">
        <w:rPr>
          <w:rFonts w:ascii="Garamond" w:hAnsi="Garamond" w:cs="Garamond"/>
          <w:i/>
          <w:sz w:val="24"/>
          <w:szCs w:val="24"/>
        </w:rPr>
        <w:t>maj 2026</w:t>
      </w:r>
      <w:r w:rsidRPr="000D3B95">
        <w:rPr>
          <w:rFonts w:ascii="Garamond" w:hAnsi="Garamond" w:cs="Garamond"/>
          <w:i/>
          <w:sz w:val="24"/>
          <w:szCs w:val="24"/>
        </w:rPr>
        <w:t xml:space="preserve"> r.</w:t>
      </w:r>
    </w:p>
    <w:p w14:paraId="4EE4D721" w14:textId="77777777" w:rsidR="009A0B68" w:rsidRPr="000D3B95" w:rsidRDefault="009A0B68" w:rsidP="009A0B68">
      <w:pPr>
        <w:spacing w:line="276" w:lineRule="auto"/>
        <w:jc w:val="both"/>
        <w:rPr>
          <w:rFonts w:ascii="Garamond" w:hAnsi="Garamond" w:cs="Garamond"/>
          <w:b/>
          <w:sz w:val="24"/>
          <w:szCs w:val="24"/>
        </w:rPr>
        <w:sectPr w:rsidR="009A0B68" w:rsidRPr="000D3B95">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0D3B95" w:rsidRDefault="009A0B68" w:rsidP="009A0B68">
      <w:pPr>
        <w:spacing w:line="276" w:lineRule="auto"/>
        <w:jc w:val="center"/>
        <w:rPr>
          <w:rFonts w:ascii="Garamond" w:hAnsi="Garamond" w:cs="Garamond"/>
          <w:sz w:val="24"/>
          <w:szCs w:val="24"/>
        </w:rPr>
      </w:pPr>
      <w:r w:rsidRPr="000D3B95">
        <w:rPr>
          <w:rFonts w:ascii="Garamond" w:hAnsi="Garamond" w:cs="Garamond"/>
          <w:b/>
          <w:sz w:val="32"/>
          <w:szCs w:val="32"/>
          <w:u w:val="single"/>
        </w:rPr>
        <w:lastRenderedPageBreak/>
        <w:t>PRZEPISY OGÓLNE</w:t>
      </w:r>
    </w:p>
    <w:p w14:paraId="60AED5E3" w14:textId="77777777" w:rsidR="009A0B68" w:rsidRPr="000D3B95"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592EB2C6" w14:textId="77777777" w:rsidR="009A0B68" w:rsidRPr="000D3B95"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0D3B95">
        <w:rPr>
          <w:rFonts w:ascii="Garamond" w:hAnsi="Garamond" w:cs="Garamond"/>
          <w:b/>
          <w:sz w:val="24"/>
          <w:szCs w:val="24"/>
        </w:rPr>
        <w:t>Szczegółowe warunki konkursu ofert</w:t>
      </w:r>
    </w:p>
    <w:p w14:paraId="6F8D29B2" w14:textId="77777777" w:rsidR="009A0B68" w:rsidRPr="000D3B95"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0D3B95"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0D3B95">
        <w:rPr>
          <w:rFonts w:ascii="Garamond" w:hAnsi="Garamond" w:cs="Garamond"/>
          <w:sz w:val="24"/>
          <w:szCs w:val="24"/>
        </w:rPr>
        <w:t xml:space="preserve">1. </w:t>
      </w:r>
      <w:r w:rsidRPr="000D3B95">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0D3B95">
        <w:rPr>
          <w:rFonts w:ascii="Garamond" w:hAnsi="Garamond" w:cs="Garamond"/>
          <w:color w:val="000000"/>
          <w:sz w:val="24"/>
          <w:szCs w:val="24"/>
        </w:rPr>
        <w:t>najkorzystniejszej oferty,</w:t>
      </w:r>
      <w:r w:rsidRPr="000D3B95">
        <w:rPr>
          <w:rFonts w:ascii="Garamond" w:hAnsi="Garamond" w:cs="Garamond"/>
          <w:sz w:val="24"/>
          <w:szCs w:val="24"/>
        </w:rPr>
        <w:t xml:space="preserve"> środki odwoławcze oraz inne niezbędne informacje dotyczące konkursu.</w:t>
      </w:r>
    </w:p>
    <w:p w14:paraId="40A6FE7B" w14:textId="77777777" w:rsidR="009A0B68" w:rsidRPr="000D3B95"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0D3B95"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0D3B95">
        <w:rPr>
          <w:rFonts w:ascii="Garamond" w:hAnsi="Garamond" w:cs="Garamond"/>
          <w:b/>
          <w:sz w:val="24"/>
          <w:szCs w:val="24"/>
        </w:rPr>
        <w:t>Podstawa prawna</w:t>
      </w:r>
    </w:p>
    <w:p w14:paraId="2952D689" w14:textId="77777777" w:rsidR="009A0B68" w:rsidRPr="000D3B95"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0D3B95"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0D3B95">
        <w:rPr>
          <w:rFonts w:ascii="Garamond" w:hAnsi="Garamond" w:cs="Garamond"/>
          <w:sz w:val="24"/>
          <w:szCs w:val="24"/>
        </w:rPr>
        <w:t>2.</w:t>
      </w:r>
      <w:r w:rsidRPr="000D3B95">
        <w:rPr>
          <w:rFonts w:ascii="Garamond" w:hAnsi="Garamond" w:cs="Garamond"/>
          <w:sz w:val="24"/>
          <w:szCs w:val="24"/>
        </w:rPr>
        <w:tab/>
      </w:r>
      <w:r w:rsidRPr="000D3B95">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0D3B95"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0D3B95" w:rsidRDefault="009A0B68" w:rsidP="009A0B68">
      <w:pPr>
        <w:autoSpaceDE w:val="0"/>
        <w:spacing w:line="276" w:lineRule="auto"/>
        <w:ind w:left="540" w:hanging="540"/>
        <w:jc w:val="center"/>
        <w:rPr>
          <w:rFonts w:ascii="Garamond" w:hAnsi="Garamond" w:cs="Garamond"/>
          <w:sz w:val="24"/>
          <w:szCs w:val="24"/>
        </w:rPr>
      </w:pPr>
      <w:r w:rsidRPr="000D3B95">
        <w:rPr>
          <w:rFonts w:ascii="Garamond" w:hAnsi="Garamond" w:cs="Garamond"/>
          <w:b/>
          <w:bCs/>
          <w:sz w:val="24"/>
          <w:szCs w:val="24"/>
        </w:rPr>
        <w:t>Definicje</w:t>
      </w:r>
    </w:p>
    <w:p w14:paraId="725111D9" w14:textId="77777777" w:rsidR="009A0B68" w:rsidRPr="000D3B95" w:rsidRDefault="009A0B68" w:rsidP="009A0B68">
      <w:pPr>
        <w:autoSpaceDE w:val="0"/>
        <w:spacing w:line="276" w:lineRule="auto"/>
        <w:ind w:left="540" w:hanging="540"/>
        <w:jc w:val="both"/>
        <w:rPr>
          <w:rFonts w:ascii="Garamond" w:hAnsi="Garamond" w:cs="Garamond"/>
          <w:sz w:val="24"/>
          <w:szCs w:val="24"/>
        </w:rPr>
      </w:pPr>
      <w:r w:rsidRPr="000D3B95">
        <w:rPr>
          <w:rFonts w:ascii="Garamond" w:hAnsi="Garamond" w:cs="Garamond"/>
          <w:sz w:val="24"/>
          <w:szCs w:val="24"/>
        </w:rPr>
        <w:t xml:space="preserve">3.  </w:t>
      </w:r>
      <w:r w:rsidRPr="000D3B95">
        <w:rPr>
          <w:rFonts w:ascii="Garamond" w:hAnsi="Garamond" w:cs="Garamond"/>
          <w:sz w:val="24"/>
          <w:szCs w:val="24"/>
        </w:rPr>
        <w:tab/>
        <w:t xml:space="preserve"> Ilekroć w SWKO lub w załącznikach do nich jest mowa o:</w:t>
      </w:r>
    </w:p>
    <w:p w14:paraId="2B269A49" w14:textId="77777777" w:rsidR="009A0B68" w:rsidRPr="000D3B95" w:rsidRDefault="009A0B68" w:rsidP="009A0B68">
      <w:pPr>
        <w:autoSpaceDE w:val="0"/>
        <w:spacing w:line="276" w:lineRule="auto"/>
        <w:ind w:left="540" w:hanging="540"/>
        <w:jc w:val="both"/>
        <w:rPr>
          <w:rFonts w:ascii="Garamond" w:hAnsi="Garamond" w:cs="Garamond"/>
          <w:sz w:val="24"/>
          <w:szCs w:val="24"/>
        </w:rPr>
      </w:pPr>
    </w:p>
    <w:p w14:paraId="1B0FA8B7" w14:textId="0A01DED2" w:rsidR="00367D96" w:rsidRPr="000D3B95" w:rsidRDefault="007275CC" w:rsidP="007275CC">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Bloku Operacyjnym</w:t>
      </w:r>
      <w:r w:rsidR="00367D96" w:rsidRPr="000D3B95">
        <w:rPr>
          <w:rFonts w:ascii="Garamond" w:hAnsi="Garamond"/>
          <w:bCs/>
          <w:sz w:val="24"/>
          <w:szCs w:val="24"/>
        </w:rPr>
        <w:t xml:space="preserve"> należy przez to rozumieć  Bloki Operacyjne zlokalizowane przy ul. Kopernika 50, Kopernika 38, Kopernika 23;</w:t>
      </w:r>
    </w:p>
    <w:p w14:paraId="42C84601" w14:textId="77777777" w:rsidR="00367D96" w:rsidRPr="000D3B95" w:rsidRDefault="00367D96" w:rsidP="00367D96">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Innych komórkach organizacyjnych – należy przez to rozumieć inne komórki organizacyjne Udzielającego Zamówienie, w których udzielane są świadczenia zdrowotne przy udziale pielęgniarek operacyjnych bądź anestezjologicznych;</w:t>
      </w:r>
    </w:p>
    <w:p w14:paraId="18C60CB3" w14:textId="69006A5C" w:rsidR="00367D96" w:rsidRPr="000D3B95" w:rsidRDefault="007275CC" w:rsidP="007275CC">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Kierowniku Oddziału</w:t>
      </w:r>
      <w:r w:rsidR="00367D96" w:rsidRPr="000D3B95">
        <w:rPr>
          <w:rFonts w:ascii="Garamond" w:hAnsi="Garamond"/>
          <w:bCs/>
          <w:sz w:val="24"/>
          <w:szCs w:val="24"/>
        </w:rPr>
        <w:t xml:space="preserve"> należy przez to rozumieć – Kierownika Oddziału Klinicznego Okulistyki i Onkologii Okulistycznej, Kierownika Oddziału Klinicznego Chirurgii Ogólnej i Onkologicznej, Kierownika Oddziału Klinicznego Endokrynologii Ginekologicznej i Ginekologii</w:t>
      </w:r>
      <w:r w:rsidR="00C47217" w:rsidRPr="000D3B95">
        <w:rPr>
          <w:rFonts w:ascii="Garamond" w:hAnsi="Garamond"/>
          <w:bCs/>
          <w:sz w:val="24"/>
          <w:szCs w:val="24"/>
        </w:rPr>
        <w:t xml:space="preserve"> Onkologicznej</w:t>
      </w:r>
    </w:p>
    <w:p w14:paraId="65613D72" w14:textId="54261FF0" w:rsidR="00367D96" w:rsidRPr="000D3B95" w:rsidRDefault="00367D96" w:rsidP="007275CC">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 xml:space="preserve">Pielęgniarce Oddziałowej – należy </w:t>
      </w:r>
      <w:r w:rsidR="007275CC" w:rsidRPr="000D3B95">
        <w:rPr>
          <w:rFonts w:ascii="Garamond" w:hAnsi="Garamond"/>
          <w:bCs/>
          <w:sz w:val="24"/>
          <w:szCs w:val="24"/>
        </w:rPr>
        <w:t xml:space="preserve">przez to rozumieć </w:t>
      </w:r>
      <w:r w:rsidRPr="000D3B95">
        <w:rPr>
          <w:rFonts w:ascii="Garamond" w:hAnsi="Garamond"/>
          <w:bCs/>
          <w:sz w:val="24"/>
          <w:szCs w:val="24"/>
        </w:rPr>
        <w:t>Pielęgniarkę Oddziałową właściwego Oddziału Klinicznego</w:t>
      </w:r>
    </w:p>
    <w:p w14:paraId="63BDF934" w14:textId="1D7FE3BA" w:rsidR="00367D96" w:rsidRPr="000D3B95" w:rsidRDefault="00367D96" w:rsidP="00367D96">
      <w:pPr>
        <w:autoSpaceDE w:val="0"/>
        <w:spacing w:line="276" w:lineRule="auto"/>
        <w:ind w:left="1210"/>
        <w:jc w:val="both"/>
        <w:rPr>
          <w:rFonts w:ascii="Garamond" w:hAnsi="Garamond"/>
          <w:bCs/>
          <w:sz w:val="24"/>
          <w:szCs w:val="24"/>
        </w:rPr>
      </w:pPr>
      <w:r w:rsidRPr="000D3B95">
        <w:rPr>
          <w:rFonts w:ascii="Garamond" w:hAnsi="Garamond"/>
          <w:bCs/>
          <w:sz w:val="24"/>
          <w:szCs w:val="24"/>
        </w:rPr>
        <w:t>(a w przypadku udzielania świadczeń w Innych komórkach organizacyjnych – właściwą Pielęgniarkę Oddziałową w danej komórce organizacyjnej);</w:t>
      </w:r>
    </w:p>
    <w:p w14:paraId="066D31C4" w14:textId="7614F3B4" w:rsidR="002F5704" w:rsidRPr="000D3B95" w:rsidRDefault="00367D96" w:rsidP="007275CC">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Koordynatorze Oddz</w:t>
      </w:r>
      <w:r w:rsidR="007275CC" w:rsidRPr="000D3B95">
        <w:rPr>
          <w:rFonts w:ascii="Garamond" w:hAnsi="Garamond"/>
          <w:bCs/>
          <w:sz w:val="24"/>
          <w:szCs w:val="24"/>
        </w:rPr>
        <w:t xml:space="preserve">iału – należy przez to rozumieć </w:t>
      </w:r>
      <w:r w:rsidRPr="000D3B95">
        <w:rPr>
          <w:rFonts w:ascii="Garamond" w:hAnsi="Garamond"/>
          <w:bCs/>
          <w:sz w:val="24"/>
          <w:szCs w:val="24"/>
        </w:rPr>
        <w:t>Koordynatora właściwego Oddziału Klinicznego;</w:t>
      </w:r>
    </w:p>
    <w:p w14:paraId="3E6C56A0" w14:textId="0DBC0BD6" w:rsidR="00367D96" w:rsidRPr="000D3B95" w:rsidRDefault="00367D96" w:rsidP="002F5704">
      <w:pPr>
        <w:autoSpaceDE w:val="0"/>
        <w:spacing w:line="276" w:lineRule="auto"/>
        <w:ind w:left="1210"/>
        <w:jc w:val="both"/>
        <w:rPr>
          <w:rFonts w:ascii="Garamond" w:hAnsi="Garamond"/>
          <w:bCs/>
          <w:sz w:val="24"/>
          <w:szCs w:val="24"/>
        </w:rPr>
      </w:pPr>
      <w:r w:rsidRPr="000D3B95">
        <w:rPr>
          <w:rFonts w:ascii="Garamond" w:hAnsi="Garamond"/>
          <w:bCs/>
          <w:sz w:val="24"/>
          <w:szCs w:val="24"/>
        </w:rPr>
        <w:t>(a w przypadku udzielania świadczeń w innych komórkach organizacyjnych – właściwego Koordynatora danej komórki organizacyjnej);</w:t>
      </w:r>
    </w:p>
    <w:p w14:paraId="553C908A" w14:textId="4138E314" w:rsidR="00D61DB8" w:rsidRPr="000D3B95" w:rsidRDefault="00D61DB8" w:rsidP="00D61DB8">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0F81E5C3" w14:textId="77777777" w:rsidR="00D61DB8" w:rsidRPr="000D3B95" w:rsidRDefault="00D61DB8" w:rsidP="00D61DB8">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Płatniku – należy przez to rozumieć Narodowy Fundusz Zdrowia lub inny podmiot finansujący świadczenia zdrowotne ze środków publicznych;</w:t>
      </w:r>
    </w:p>
    <w:p w14:paraId="05582556" w14:textId="0221D599" w:rsidR="00D61DB8" w:rsidRPr="000D3B95" w:rsidRDefault="00D61DB8" w:rsidP="00D61DB8">
      <w:pPr>
        <w:numPr>
          <w:ilvl w:val="1"/>
          <w:numId w:val="10"/>
        </w:numPr>
        <w:autoSpaceDE w:val="0"/>
        <w:spacing w:line="276" w:lineRule="auto"/>
        <w:jc w:val="both"/>
        <w:rPr>
          <w:rFonts w:ascii="Garamond" w:hAnsi="Garamond"/>
          <w:bCs/>
          <w:sz w:val="24"/>
          <w:szCs w:val="24"/>
        </w:rPr>
      </w:pPr>
      <w:r w:rsidRPr="000D3B95">
        <w:rPr>
          <w:rFonts w:ascii="Garamond" w:hAnsi="Garamond"/>
          <w:bCs/>
          <w:sz w:val="24"/>
          <w:szCs w:val="24"/>
        </w:rPr>
        <w:t xml:space="preserve">Harmonogramie – należy przez to rozumieć harmonogram (grafik) udzielania świadczeń </w:t>
      </w:r>
      <w:r w:rsidR="00C47217" w:rsidRPr="000D3B95">
        <w:rPr>
          <w:rFonts w:ascii="Garamond" w:hAnsi="Garamond"/>
          <w:bCs/>
          <w:sz w:val="24"/>
          <w:szCs w:val="24"/>
        </w:rPr>
        <w:t>zatwierdzony przez</w:t>
      </w:r>
      <w:r w:rsidRPr="000D3B95">
        <w:rPr>
          <w:rFonts w:ascii="Garamond" w:hAnsi="Garamond"/>
          <w:bCs/>
          <w:sz w:val="24"/>
          <w:szCs w:val="24"/>
        </w:rPr>
        <w:t xml:space="preserve"> Pielęgniarkę/Kierownika Oddziału</w:t>
      </w:r>
      <w:r w:rsidR="007275CC" w:rsidRPr="000D3B95">
        <w:rPr>
          <w:rFonts w:ascii="Garamond" w:hAnsi="Garamond"/>
          <w:bCs/>
          <w:sz w:val="24"/>
          <w:szCs w:val="24"/>
        </w:rPr>
        <w:t xml:space="preserve"> </w:t>
      </w:r>
      <w:r w:rsidR="002F2495" w:rsidRPr="000D3B95">
        <w:rPr>
          <w:rFonts w:ascii="Garamond" w:hAnsi="Garamond"/>
          <w:bCs/>
          <w:sz w:val="24"/>
          <w:szCs w:val="24"/>
        </w:rPr>
        <w:t>/Kierownika Bloku Operacyjnego)</w:t>
      </w:r>
    </w:p>
    <w:p w14:paraId="4929FD27" w14:textId="7FF10D82" w:rsidR="009A0B68" w:rsidRPr="000D3B95" w:rsidRDefault="00D61DB8" w:rsidP="00D61DB8">
      <w:pPr>
        <w:numPr>
          <w:ilvl w:val="1"/>
          <w:numId w:val="10"/>
        </w:numPr>
        <w:autoSpaceDE w:val="0"/>
        <w:spacing w:line="276" w:lineRule="auto"/>
        <w:jc w:val="both"/>
        <w:rPr>
          <w:rFonts w:ascii="Garamond" w:hAnsi="Garamond" w:cs="Garamond"/>
          <w:sz w:val="24"/>
          <w:szCs w:val="24"/>
        </w:rPr>
      </w:pPr>
      <w:r w:rsidRPr="000D3B95">
        <w:rPr>
          <w:rFonts w:ascii="Garamond" w:hAnsi="Garamond"/>
          <w:bCs/>
          <w:sz w:val="24"/>
          <w:szCs w:val="24"/>
        </w:rPr>
        <w:t xml:space="preserve">Kancelarii – należy przez to rozumieć Kancelarię Szpitala Uniwersyteckiego </w:t>
      </w:r>
      <w:r w:rsidRPr="000D3B95">
        <w:rPr>
          <w:rFonts w:ascii="Garamond" w:hAnsi="Garamond"/>
          <w:bCs/>
          <w:sz w:val="24"/>
          <w:szCs w:val="24"/>
        </w:rPr>
        <w:br/>
        <w:t xml:space="preserve">w Krakowie zlokalizowaną w budynku administracyjnym przy ul. </w:t>
      </w:r>
      <w:r w:rsidR="00C47217" w:rsidRPr="000D3B95">
        <w:rPr>
          <w:rFonts w:ascii="Garamond" w:hAnsi="Garamond"/>
          <w:bCs/>
          <w:sz w:val="24"/>
          <w:szCs w:val="24"/>
        </w:rPr>
        <w:t>Marii Orwid 11</w:t>
      </w:r>
    </w:p>
    <w:p w14:paraId="6AE1A100" w14:textId="77777777" w:rsidR="009A0B68" w:rsidRPr="000D3B95" w:rsidRDefault="009A0B68" w:rsidP="009A0B68">
      <w:pPr>
        <w:spacing w:line="276" w:lineRule="auto"/>
        <w:ind w:left="540" w:hanging="540"/>
        <w:jc w:val="center"/>
        <w:rPr>
          <w:rFonts w:ascii="Garamond" w:hAnsi="Garamond" w:cs="Garamond"/>
          <w:b/>
          <w:sz w:val="32"/>
          <w:szCs w:val="32"/>
          <w:u w:val="single"/>
        </w:rPr>
      </w:pPr>
    </w:p>
    <w:p w14:paraId="7EEC1921" w14:textId="77777777" w:rsidR="007275CC" w:rsidRPr="000D3B95" w:rsidRDefault="007275CC" w:rsidP="009A0B68">
      <w:pPr>
        <w:spacing w:line="276" w:lineRule="auto"/>
        <w:jc w:val="center"/>
        <w:rPr>
          <w:rFonts w:ascii="Garamond" w:hAnsi="Garamond" w:cs="Garamond"/>
          <w:b/>
          <w:sz w:val="32"/>
          <w:szCs w:val="32"/>
          <w:u w:val="single"/>
        </w:rPr>
      </w:pPr>
    </w:p>
    <w:p w14:paraId="6CEA630D" w14:textId="4D0CCB9D" w:rsidR="009A0B68" w:rsidRPr="000D3B95" w:rsidRDefault="009A0B68" w:rsidP="009A0B68">
      <w:pPr>
        <w:spacing w:line="276" w:lineRule="auto"/>
        <w:jc w:val="center"/>
        <w:rPr>
          <w:rFonts w:ascii="Garamond" w:hAnsi="Garamond" w:cs="Garamond"/>
          <w:b/>
          <w:sz w:val="24"/>
          <w:szCs w:val="24"/>
        </w:rPr>
      </w:pPr>
      <w:r w:rsidRPr="000D3B95">
        <w:rPr>
          <w:rFonts w:ascii="Garamond" w:hAnsi="Garamond" w:cs="Garamond"/>
          <w:b/>
          <w:sz w:val="32"/>
          <w:szCs w:val="32"/>
          <w:u w:val="single"/>
        </w:rPr>
        <w:lastRenderedPageBreak/>
        <w:t>ZAKRES KONKURSU</w:t>
      </w:r>
    </w:p>
    <w:p w14:paraId="76E6D2D8" w14:textId="77777777" w:rsidR="009A0B68" w:rsidRPr="000D3B95" w:rsidRDefault="009A0B68" w:rsidP="009A0B68">
      <w:pPr>
        <w:spacing w:line="276" w:lineRule="auto"/>
        <w:ind w:left="540" w:hanging="540"/>
        <w:rPr>
          <w:rFonts w:ascii="Garamond" w:hAnsi="Garamond" w:cs="Garamond"/>
          <w:b/>
          <w:sz w:val="24"/>
          <w:szCs w:val="24"/>
        </w:rPr>
      </w:pPr>
    </w:p>
    <w:p w14:paraId="1033A2AE" w14:textId="77777777" w:rsidR="009A0B68" w:rsidRPr="000D3B95" w:rsidRDefault="009A0B68" w:rsidP="009A0B68">
      <w:pPr>
        <w:spacing w:line="276" w:lineRule="auto"/>
        <w:ind w:left="540" w:hanging="540"/>
        <w:jc w:val="center"/>
        <w:rPr>
          <w:rFonts w:ascii="Garamond" w:hAnsi="Garamond" w:cs="Garamond"/>
          <w:sz w:val="24"/>
          <w:szCs w:val="24"/>
        </w:rPr>
      </w:pPr>
      <w:r w:rsidRPr="000D3B95">
        <w:rPr>
          <w:rFonts w:ascii="Garamond" w:hAnsi="Garamond" w:cs="Garamond"/>
          <w:b/>
          <w:sz w:val="24"/>
          <w:szCs w:val="24"/>
        </w:rPr>
        <w:t xml:space="preserve">Przedmiot konkursu </w:t>
      </w:r>
    </w:p>
    <w:p w14:paraId="27F4AA94" w14:textId="77777777" w:rsidR="009A0B68" w:rsidRPr="000D3B95" w:rsidRDefault="009A0B68" w:rsidP="009A0B68">
      <w:pPr>
        <w:spacing w:line="276" w:lineRule="auto"/>
        <w:ind w:left="540" w:hanging="540"/>
        <w:jc w:val="both"/>
        <w:rPr>
          <w:rFonts w:ascii="Garamond" w:hAnsi="Garamond" w:cs="Garamond"/>
          <w:sz w:val="24"/>
          <w:szCs w:val="24"/>
        </w:rPr>
      </w:pPr>
    </w:p>
    <w:p w14:paraId="7040C089" w14:textId="6F6D20E2" w:rsidR="009A0B68" w:rsidRPr="000D3B95" w:rsidRDefault="009A0B68" w:rsidP="009A0B68">
      <w:pPr>
        <w:spacing w:line="276" w:lineRule="auto"/>
        <w:ind w:left="540" w:hanging="540"/>
        <w:jc w:val="both"/>
        <w:rPr>
          <w:rFonts w:ascii="Garamond" w:hAnsi="Garamond" w:cs="Garamond"/>
          <w:color w:val="000000"/>
          <w:sz w:val="24"/>
          <w:szCs w:val="24"/>
        </w:rPr>
      </w:pPr>
      <w:r w:rsidRPr="000D3B95">
        <w:rPr>
          <w:rFonts w:ascii="Garamond" w:hAnsi="Garamond" w:cs="Garamond"/>
          <w:sz w:val="24"/>
          <w:szCs w:val="24"/>
        </w:rPr>
        <w:t>4.</w:t>
      </w:r>
      <w:r w:rsidRPr="000D3B95">
        <w:rPr>
          <w:rFonts w:ascii="Garamond" w:hAnsi="Garamond" w:cs="Garamond"/>
          <w:color w:val="000000"/>
          <w:spacing w:val="1"/>
          <w:sz w:val="24"/>
          <w:szCs w:val="24"/>
        </w:rPr>
        <w:t xml:space="preserve">  </w:t>
      </w:r>
      <w:r w:rsidRPr="000D3B95">
        <w:rPr>
          <w:rFonts w:ascii="Garamond" w:hAnsi="Garamond" w:cs="Garamond"/>
          <w:color w:val="000000"/>
          <w:spacing w:val="1"/>
          <w:sz w:val="24"/>
          <w:szCs w:val="24"/>
        </w:rPr>
        <w:tab/>
      </w:r>
      <w:r w:rsidRPr="000D3B95">
        <w:rPr>
          <w:rFonts w:ascii="Garamond" w:hAnsi="Garamond" w:cs="Garamond"/>
          <w:sz w:val="24"/>
          <w:szCs w:val="24"/>
        </w:rPr>
        <w:t xml:space="preserve">Przedmiotem konkursu jest </w:t>
      </w:r>
      <w:r w:rsidRPr="000D3B95">
        <w:rPr>
          <w:rFonts w:ascii="Garamond" w:hAnsi="Garamond" w:cs="Garamond"/>
          <w:color w:val="000000"/>
          <w:sz w:val="24"/>
          <w:szCs w:val="24"/>
        </w:rPr>
        <w:t>udzielanie świadczeń zdrowotnych dla pacjentów Udzielającego Zamówienie przez pielęgniarkę</w:t>
      </w:r>
      <w:r w:rsidR="000373A8" w:rsidRPr="000D3B95">
        <w:rPr>
          <w:rFonts w:ascii="Garamond" w:hAnsi="Garamond" w:cs="Garamond"/>
          <w:color w:val="000000"/>
          <w:sz w:val="24"/>
          <w:szCs w:val="24"/>
        </w:rPr>
        <w:t xml:space="preserve">/położną </w:t>
      </w:r>
      <w:r w:rsidR="00512489" w:rsidRPr="000D3B95">
        <w:rPr>
          <w:rFonts w:ascii="Garamond" w:hAnsi="Garamond" w:cs="Garamond"/>
          <w:color w:val="000000"/>
          <w:sz w:val="24"/>
          <w:szCs w:val="24"/>
        </w:rPr>
        <w:t xml:space="preserve">operacyjną lub </w:t>
      </w:r>
      <w:r w:rsidR="000373A8" w:rsidRPr="000D3B95">
        <w:rPr>
          <w:rFonts w:ascii="Garamond" w:hAnsi="Garamond" w:cs="Garamond"/>
          <w:color w:val="000000"/>
          <w:sz w:val="24"/>
          <w:szCs w:val="24"/>
        </w:rPr>
        <w:t>anestezjologiczną</w:t>
      </w:r>
      <w:r w:rsidR="009F6172" w:rsidRPr="000D3B95">
        <w:rPr>
          <w:rFonts w:ascii="Garamond" w:hAnsi="Garamond" w:cs="Garamond"/>
          <w:color w:val="000000"/>
          <w:sz w:val="24"/>
          <w:szCs w:val="24"/>
        </w:rPr>
        <w:t xml:space="preserve"> </w:t>
      </w:r>
      <w:r w:rsidR="00C47217" w:rsidRPr="000D3B95">
        <w:rPr>
          <w:rFonts w:ascii="Garamond" w:hAnsi="Garamond" w:cs="Garamond"/>
          <w:color w:val="000000"/>
          <w:sz w:val="24"/>
          <w:szCs w:val="24"/>
        </w:rPr>
        <w:t>zgodnie z reprezentowaną</w:t>
      </w:r>
      <w:r w:rsidR="00512489" w:rsidRPr="000D3B95">
        <w:rPr>
          <w:rFonts w:ascii="Garamond" w:hAnsi="Garamond" w:cs="Garamond"/>
          <w:color w:val="000000"/>
          <w:sz w:val="24"/>
          <w:szCs w:val="24"/>
        </w:rPr>
        <w:t xml:space="preserve"> specjalizacją w odpowiednim obszarze zgodnie z wybranym Pakietem</w:t>
      </w:r>
      <w:r w:rsidR="00096061" w:rsidRPr="000D3B95">
        <w:rPr>
          <w:rFonts w:ascii="Garamond" w:hAnsi="Garamond"/>
          <w:color w:val="000000"/>
          <w:sz w:val="24"/>
          <w:szCs w:val="24"/>
        </w:rPr>
        <w:t>.</w:t>
      </w:r>
    </w:p>
    <w:p w14:paraId="0E13A38A" w14:textId="77777777" w:rsidR="00286A40" w:rsidRPr="000D3B95" w:rsidRDefault="00286A40" w:rsidP="009A0B68">
      <w:pPr>
        <w:ind w:firstLine="540"/>
        <w:jc w:val="both"/>
        <w:rPr>
          <w:rFonts w:ascii="Garamond" w:hAnsi="Garamond" w:cs="Garamond"/>
          <w:color w:val="000000"/>
          <w:sz w:val="24"/>
          <w:szCs w:val="24"/>
        </w:rPr>
      </w:pPr>
    </w:p>
    <w:p w14:paraId="7F2740A0" w14:textId="3E52EB24" w:rsidR="009A0B68" w:rsidRPr="000D3B95" w:rsidRDefault="009A0B68" w:rsidP="009A0B68">
      <w:pPr>
        <w:ind w:firstLine="540"/>
        <w:jc w:val="both"/>
        <w:rPr>
          <w:rFonts w:ascii="Garamond" w:hAnsi="Garamond" w:cs="Garamond"/>
          <w:color w:val="000000"/>
          <w:sz w:val="24"/>
          <w:szCs w:val="24"/>
        </w:rPr>
      </w:pPr>
      <w:r w:rsidRPr="000D3B95">
        <w:rPr>
          <w:rFonts w:ascii="Garamond" w:hAnsi="Garamond" w:cs="Garamond"/>
          <w:color w:val="000000"/>
          <w:sz w:val="24"/>
          <w:szCs w:val="24"/>
        </w:rPr>
        <w:t>CPV: Usługi świadczone przez pielęgniarki, Kod: 85141200-1.</w:t>
      </w:r>
    </w:p>
    <w:p w14:paraId="13CCB38C" w14:textId="129F4EAE" w:rsidR="00F46037" w:rsidRPr="000D3B95" w:rsidRDefault="00F46037" w:rsidP="009A0B68">
      <w:pPr>
        <w:ind w:firstLine="540"/>
        <w:jc w:val="both"/>
        <w:rPr>
          <w:rFonts w:ascii="Garamond" w:hAnsi="Garamond" w:cs="Garamond"/>
          <w:color w:val="000000"/>
          <w:sz w:val="24"/>
          <w:szCs w:val="24"/>
        </w:rPr>
      </w:pPr>
      <w:r w:rsidRPr="000D3B95">
        <w:rPr>
          <w:rFonts w:ascii="Garamond" w:hAnsi="Garamond" w:cs="Garamond"/>
          <w:color w:val="000000"/>
          <w:sz w:val="24"/>
          <w:szCs w:val="24"/>
        </w:rPr>
        <w:tab/>
      </w:r>
      <w:r w:rsidRPr="000D3B95">
        <w:rPr>
          <w:rFonts w:ascii="Garamond" w:hAnsi="Garamond" w:cs="Garamond"/>
          <w:color w:val="000000"/>
          <w:sz w:val="24"/>
          <w:szCs w:val="24"/>
        </w:rPr>
        <w:tab/>
      </w:r>
      <w:r w:rsidRPr="000D3B95">
        <w:rPr>
          <w:rFonts w:ascii="Garamond" w:hAnsi="Garamond"/>
          <w:color w:val="000000"/>
          <w:sz w:val="24"/>
          <w:szCs w:val="24"/>
        </w:rPr>
        <w:t>Usługi świadczone przez położne: 85141100-0.</w:t>
      </w:r>
    </w:p>
    <w:p w14:paraId="1FE739E1" w14:textId="77777777" w:rsidR="009A0B68" w:rsidRPr="000D3B95"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0D3B95" w:rsidRDefault="009A0B68" w:rsidP="009A0B68">
      <w:pPr>
        <w:spacing w:line="276" w:lineRule="auto"/>
        <w:jc w:val="center"/>
        <w:rPr>
          <w:rFonts w:ascii="Garamond" w:hAnsi="Garamond" w:cs="Garamond"/>
          <w:b/>
          <w:sz w:val="24"/>
          <w:szCs w:val="24"/>
        </w:rPr>
      </w:pPr>
      <w:r w:rsidRPr="000D3B95">
        <w:rPr>
          <w:rFonts w:ascii="Garamond" w:hAnsi="Garamond" w:cs="Garamond"/>
          <w:b/>
          <w:sz w:val="24"/>
          <w:szCs w:val="24"/>
        </w:rPr>
        <w:t>Zakres świadczeń</w:t>
      </w:r>
    </w:p>
    <w:p w14:paraId="2B79C15B" w14:textId="77777777" w:rsidR="009A0B68" w:rsidRPr="000D3B95" w:rsidRDefault="009A0B68" w:rsidP="009A0B68">
      <w:pPr>
        <w:spacing w:line="276" w:lineRule="auto"/>
        <w:ind w:left="540" w:hanging="540"/>
        <w:rPr>
          <w:rFonts w:ascii="Garamond" w:hAnsi="Garamond" w:cs="Garamond"/>
          <w:b/>
          <w:sz w:val="24"/>
          <w:szCs w:val="24"/>
        </w:rPr>
      </w:pPr>
    </w:p>
    <w:p w14:paraId="2B4996D3" w14:textId="0D82600C" w:rsidR="00E57BFF" w:rsidRPr="000D3B95" w:rsidRDefault="009A0B68" w:rsidP="007B512A">
      <w:pPr>
        <w:numPr>
          <w:ilvl w:val="0"/>
          <w:numId w:val="13"/>
        </w:numPr>
        <w:spacing w:line="276" w:lineRule="auto"/>
        <w:jc w:val="both"/>
        <w:rPr>
          <w:rFonts w:ascii="Garamond" w:hAnsi="Garamond" w:cs="Garamond"/>
          <w:sz w:val="24"/>
          <w:szCs w:val="24"/>
        </w:rPr>
      </w:pPr>
      <w:r w:rsidRPr="000D3B95">
        <w:rPr>
          <w:rFonts w:ascii="Garamond" w:hAnsi="Garamond" w:cs="Garamond"/>
          <w:sz w:val="24"/>
          <w:szCs w:val="24"/>
        </w:rPr>
        <w:t>Zakres świadczeń udzielanych w ramach umowy obejmuje udzielanie świadczeń zdrowotnych przez pielęgniarkę</w:t>
      </w:r>
      <w:r w:rsidR="000373A8" w:rsidRPr="000D3B95">
        <w:rPr>
          <w:rFonts w:ascii="Garamond" w:hAnsi="Garamond" w:cs="Garamond"/>
          <w:sz w:val="24"/>
          <w:szCs w:val="24"/>
        </w:rPr>
        <w:t>/położną</w:t>
      </w:r>
      <w:r w:rsidR="00E57BFF" w:rsidRPr="000D3B95">
        <w:rPr>
          <w:rFonts w:ascii="Garamond" w:hAnsi="Garamond" w:cs="Garamond"/>
          <w:sz w:val="24"/>
          <w:szCs w:val="24"/>
        </w:rPr>
        <w:t xml:space="preserve"> operacyjną lub</w:t>
      </w:r>
      <w:r w:rsidR="000373A8" w:rsidRPr="000D3B95">
        <w:rPr>
          <w:rFonts w:ascii="Garamond" w:hAnsi="Garamond" w:cs="Garamond"/>
          <w:sz w:val="24"/>
          <w:szCs w:val="24"/>
        </w:rPr>
        <w:t xml:space="preserve"> anestezjologiczną</w:t>
      </w:r>
      <w:r w:rsidRPr="000D3B95">
        <w:rPr>
          <w:rFonts w:ascii="Garamond" w:hAnsi="Garamond" w:cs="Garamond"/>
          <w:sz w:val="24"/>
          <w:szCs w:val="24"/>
        </w:rPr>
        <w:t xml:space="preserve"> na rzecz Pacjentów Udzielającego Zamówienie w</w:t>
      </w:r>
      <w:r w:rsidR="00E57BFF" w:rsidRPr="000D3B95">
        <w:rPr>
          <w:rFonts w:ascii="Garamond" w:hAnsi="Garamond" w:cs="Garamond"/>
          <w:sz w:val="24"/>
          <w:szCs w:val="24"/>
        </w:rPr>
        <w:t>:</w:t>
      </w:r>
    </w:p>
    <w:p w14:paraId="1A8699D4" w14:textId="5756F46C" w:rsidR="00E57BFF" w:rsidRPr="000D3B95" w:rsidRDefault="00E57BFF" w:rsidP="007275CC">
      <w:pPr>
        <w:spacing w:line="276" w:lineRule="auto"/>
        <w:ind w:left="567"/>
        <w:jc w:val="both"/>
        <w:rPr>
          <w:rFonts w:ascii="Garamond" w:hAnsi="Garamond" w:cs="Garamond"/>
          <w:sz w:val="24"/>
          <w:szCs w:val="24"/>
        </w:rPr>
      </w:pPr>
      <w:r w:rsidRPr="000D3B95">
        <w:rPr>
          <w:rFonts w:ascii="Garamond" w:hAnsi="Garamond" w:cs="Garamond"/>
          <w:sz w:val="24"/>
          <w:szCs w:val="24"/>
        </w:rPr>
        <w:t xml:space="preserve">Bloku Operacyjnym [Pakiet I i II], </w:t>
      </w:r>
    </w:p>
    <w:p w14:paraId="78FB87E9" w14:textId="10B3155D" w:rsidR="009A0B68" w:rsidRPr="000D3B95" w:rsidRDefault="009A0B68" w:rsidP="00E57BFF">
      <w:pPr>
        <w:spacing w:line="276" w:lineRule="auto"/>
        <w:ind w:left="567"/>
        <w:jc w:val="both"/>
        <w:rPr>
          <w:rFonts w:ascii="Garamond" w:hAnsi="Garamond" w:cs="Garamond"/>
          <w:sz w:val="24"/>
          <w:szCs w:val="24"/>
        </w:rPr>
      </w:pPr>
      <w:r w:rsidRPr="000D3B95">
        <w:rPr>
          <w:rFonts w:ascii="Garamond" w:hAnsi="Garamond" w:cs="Garamond"/>
          <w:sz w:val="24"/>
          <w:szCs w:val="24"/>
        </w:rPr>
        <w:t>polegających na</w:t>
      </w:r>
      <w:r w:rsidRPr="000D3B95">
        <w:rPr>
          <w:rFonts w:ascii="Garamond" w:hAnsi="Garamond"/>
        </w:rPr>
        <w:t xml:space="preserve"> </w:t>
      </w:r>
      <w:r w:rsidRPr="000D3B95">
        <w:rPr>
          <w:rFonts w:ascii="Garamond" w:hAnsi="Garamond" w:cs="Garamond"/>
          <w:sz w:val="24"/>
          <w:szCs w:val="24"/>
        </w:rPr>
        <w:t>planowaniu i realizowaniu opieki pielęgniarskiej</w:t>
      </w:r>
      <w:r w:rsidR="000373A8" w:rsidRPr="000D3B95">
        <w:rPr>
          <w:rFonts w:ascii="Garamond" w:hAnsi="Garamond" w:cs="Garamond"/>
          <w:sz w:val="24"/>
          <w:szCs w:val="24"/>
        </w:rPr>
        <w:t>/położniczej</w:t>
      </w:r>
      <w:r w:rsidRPr="000D3B95">
        <w:rPr>
          <w:rFonts w:ascii="Garamond" w:hAnsi="Garamond" w:cs="Garamond"/>
          <w:sz w:val="24"/>
          <w:szCs w:val="24"/>
        </w:rPr>
        <w:t xml:space="preserve"> stosownie do </w:t>
      </w:r>
      <w:r w:rsidR="00E57BFF" w:rsidRPr="000D3B95">
        <w:rPr>
          <w:rFonts w:ascii="Garamond" w:hAnsi="Garamond" w:cs="Garamond"/>
          <w:sz w:val="24"/>
          <w:szCs w:val="24"/>
        </w:rPr>
        <w:t xml:space="preserve">reprezentowanej specjalizacji, </w:t>
      </w:r>
      <w:r w:rsidRPr="000D3B95">
        <w:rPr>
          <w:rFonts w:ascii="Garamond" w:hAnsi="Garamond" w:cs="Garamond"/>
          <w:sz w:val="24"/>
          <w:szCs w:val="24"/>
        </w:rPr>
        <w:t>stanu zdrowia pacjenta oraz zgodnie z obowiązującymi standardami postępowania, w tym w szczególności na:</w:t>
      </w:r>
    </w:p>
    <w:p w14:paraId="66332BAF" w14:textId="77777777" w:rsidR="00BC3A4F" w:rsidRPr="000D3B95" w:rsidRDefault="00BC3A4F" w:rsidP="00E57BFF">
      <w:pPr>
        <w:spacing w:line="276" w:lineRule="auto"/>
        <w:ind w:left="567"/>
        <w:jc w:val="both"/>
        <w:rPr>
          <w:rFonts w:ascii="Garamond" w:hAnsi="Garamond" w:cs="Garamond"/>
          <w:sz w:val="24"/>
          <w:szCs w:val="24"/>
        </w:rPr>
      </w:pPr>
    </w:p>
    <w:p w14:paraId="3DAD1AF2" w14:textId="599B608E" w:rsidR="00A773FD" w:rsidRPr="000D3B95" w:rsidRDefault="00A773FD" w:rsidP="00E57BFF">
      <w:pPr>
        <w:spacing w:line="276" w:lineRule="auto"/>
        <w:ind w:left="567"/>
        <w:jc w:val="both"/>
        <w:rPr>
          <w:rFonts w:ascii="Garamond" w:hAnsi="Garamond" w:cs="Garamond"/>
          <w:sz w:val="24"/>
          <w:szCs w:val="24"/>
        </w:rPr>
      </w:pPr>
      <w:r w:rsidRPr="000D3B95">
        <w:rPr>
          <w:rFonts w:ascii="Garamond" w:hAnsi="Garamond" w:cs="Garamond"/>
          <w:sz w:val="24"/>
          <w:szCs w:val="24"/>
        </w:rPr>
        <w:t>[W przypadku pielęgniarek/położnych „anestezjologicznych”]</w:t>
      </w:r>
      <w:r w:rsidR="00BC3A4F" w:rsidRPr="000D3B95">
        <w:rPr>
          <w:rFonts w:ascii="Garamond" w:hAnsi="Garamond" w:cs="Garamond"/>
          <w:sz w:val="24"/>
          <w:szCs w:val="24"/>
        </w:rPr>
        <w:t xml:space="preserve"> –Pakiet II, </w:t>
      </w:r>
    </w:p>
    <w:p w14:paraId="6499FD43" w14:textId="6299239E" w:rsidR="009A0B68" w:rsidRPr="000D3B95" w:rsidRDefault="009A0B68"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Udziale w sprawowanej przez 7 dni w tygodniu całodobowej</w:t>
      </w:r>
      <w:r w:rsidR="000373A8" w:rsidRPr="000D3B95">
        <w:rPr>
          <w:rFonts w:ascii="Garamond" w:hAnsi="Garamond" w:cs="Garamond"/>
          <w:sz w:val="24"/>
          <w:szCs w:val="24"/>
        </w:rPr>
        <w:t xml:space="preserve"> kompleksowej</w:t>
      </w:r>
      <w:r w:rsidRPr="000D3B95">
        <w:rPr>
          <w:rFonts w:ascii="Garamond" w:hAnsi="Garamond" w:cs="Garamond"/>
          <w:sz w:val="24"/>
          <w:szCs w:val="24"/>
        </w:rPr>
        <w:t xml:space="preserve"> opiece pielęgniarskiej</w:t>
      </w:r>
      <w:r w:rsidR="000373A8" w:rsidRPr="000D3B95">
        <w:rPr>
          <w:rFonts w:ascii="Garamond" w:hAnsi="Garamond" w:cs="Garamond"/>
          <w:sz w:val="24"/>
          <w:szCs w:val="24"/>
        </w:rPr>
        <w:t>/położniczej</w:t>
      </w:r>
      <w:r w:rsidRPr="000D3B95">
        <w:rPr>
          <w:rFonts w:ascii="Garamond" w:hAnsi="Garamond" w:cs="Garamond"/>
          <w:sz w:val="24"/>
          <w:szCs w:val="24"/>
        </w:rPr>
        <w:t xml:space="preserve"> </w:t>
      </w:r>
      <w:r w:rsidR="000373A8" w:rsidRPr="000D3B95">
        <w:rPr>
          <w:rFonts w:ascii="Garamond" w:hAnsi="Garamond" w:cs="Garamond"/>
          <w:sz w:val="24"/>
          <w:szCs w:val="24"/>
        </w:rPr>
        <w:t xml:space="preserve">na bloku operacyjnym i sali wybudzeniowej </w:t>
      </w:r>
      <w:r w:rsidRPr="000D3B95">
        <w:rPr>
          <w:rFonts w:ascii="Garamond" w:hAnsi="Garamond" w:cs="Garamond"/>
          <w:sz w:val="24"/>
          <w:szCs w:val="24"/>
        </w:rPr>
        <w:t>na</w:t>
      </w:r>
      <w:r w:rsidR="000373A8" w:rsidRPr="000D3B95">
        <w:rPr>
          <w:rFonts w:ascii="Garamond" w:hAnsi="Garamond" w:cs="Garamond"/>
          <w:sz w:val="24"/>
          <w:szCs w:val="24"/>
        </w:rPr>
        <w:t>d pacjentem leczonym w Oddziale</w:t>
      </w:r>
      <w:r w:rsidR="00F46037" w:rsidRPr="000D3B95">
        <w:rPr>
          <w:rFonts w:ascii="Garamond" w:hAnsi="Garamond" w:cs="Garamond"/>
          <w:sz w:val="24"/>
          <w:szCs w:val="24"/>
        </w:rPr>
        <w:t xml:space="preserve"> – zgodnie z harmonogramem pracy danego Oddziału</w:t>
      </w:r>
      <w:r w:rsidR="000373A8" w:rsidRPr="000D3B95">
        <w:rPr>
          <w:rFonts w:ascii="Garamond" w:hAnsi="Garamond" w:cs="Garamond"/>
          <w:sz w:val="24"/>
          <w:szCs w:val="24"/>
        </w:rPr>
        <w:t>.</w:t>
      </w:r>
    </w:p>
    <w:p w14:paraId="0295EADB" w14:textId="77777777" w:rsidR="000373A8" w:rsidRPr="000D3B95" w:rsidRDefault="000373A8"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Planowaniu i realizowaniu indywidualnego programu opieki anestezjologicznej</w:t>
      </w:r>
      <w:r w:rsidR="00C5772D" w:rsidRPr="000D3B95">
        <w:rPr>
          <w:rFonts w:ascii="Garamond" w:hAnsi="Garamond" w:cs="Garamond"/>
          <w:sz w:val="24"/>
          <w:szCs w:val="24"/>
        </w:rPr>
        <w:t xml:space="preserve"> nad pacjentem w trakcie zabiegu operacyjnego i w okresie okołooperacyjnym.</w:t>
      </w:r>
    </w:p>
    <w:p w14:paraId="4C5F7C2B" w14:textId="5A6B04C5" w:rsidR="00C5772D" w:rsidRPr="000D3B95" w:rsidRDefault="00C5772D"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Przeciwdziałaniu powikłaniom związanym z inwazyjnymi</w:t>
      </w:r>
      <w:r w:rsidR="00031063" w:rsidRPr="000D3B95">
        <w:rPr>
          <w:rFonts w:ascii="Garamond" w:hAnsi="Garamond" w:cs="Garamond"/>
          <w:sz w:val="24"/>
          <w:szCs w:val="24"/>
        </w:rPr>
        <w:t xml:space="preserve"> </w:t>
      </w:r>
      <w:r w:rsidRPr="000D3B95">
        <w:rPr>
          <w:rFonts w:ascii="Garamond" w:hAnsi="Garamond" w:cs="Garamond"/>
          <w:sz w:val="24"/>
          <w:szCs w:val="24"/>
        </w:rPr>
        <w:t xml:space="preserve">metodami diagnostycznymi </w:t>
      </w:r>
      <w:r w:rsidR="00031063" w:rsidRPr="000D3B95">
        <w:rPr>
          <w:rFonts w:ascii="Garamond" w:hAnsi="Garamond" w:cs="Garamond"/>
          <w:sz w:val="24"/>
          <w:szCs w:val="24"/>
        </w:rPr>
        <w:br/>
      </w:r>
      <w:r w:rsidRPr="000D3B95">
        <w:rPr>
          <w:rFonts w:ascii="Garamond" w:hAnsi="Garamond" w:cs="Garamond"/>
          <w:sz w:val="24"/>
          <w:szCs w:val="24"/>
        </w:rPr>
        <w:t>i terapeutycznymi stosowanymi w anestezjologii i na sali wybudzeniowej.</w:t>
      </w:r>
    </w:p>
    <w:p w14:paraId="062B68B3" w14:textId="410C2858" w:rsidR="00C5772D" w:rsidRPr="000D3B95" w:rsidRDefault="00C5772D"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Rozpo</w:t>
      </w:r>
      <w:r w:rsidR="00F46037" w:rsidRPr="000D3B95">
        <w:rPr>
          <w:rFonts w:ascii="Garamond" w:hAnsi="Garamond" w:cs="Garamond"/>
          <w:sz w:val="24"/>
          <w:szCs w:val="24"/>
        </w:rPr>
        <w:t>znawaniu stanu zagrożenia życia</w:t>
      </w:r>
      <w:r w:rsidRPr="000D3B95">
        <w:rPr>
          <w:rFonts w:ascii="Garamond" w:hAnsi="Garamond" w:cs="Garamond"/>
          <w:sz w:val="24"/>
          <w:szCs w:val="24"/>
        </w:rPr>
        <w:t xml:space="preserve">, podejmowaniu medycznych działań </w:t>
      </w:r>
      <w:r w:rsidR="00F46037" w:rsidRPr="000D3B95">
        <w:rPr>
          <w:rFonts w:ascii="Garamond" w:hAnsi="Garamond" w:cs="Garamond"/>
          <w:sz w:val="24"/>
          <w:szCs w:val="24"/>
        </w:rPr>
        <w:t>ratunkowych</w:t>
      </w:r>
      <w:r w:rsidRPr="000D3B95">
        <w:rPr>
          <w:rFonts w:ascii="Garamond" w:hAnsi="Garamond" w:cs="Garamond"/>
          <w:sz w:val="24"/>
          <w:szCs w:val="24"/>
        </w:rPr>
        <w:t>, sprawowaniu opieki nad pacjentem w stanie zagrożenia życia.</w:t>
      </w:r>
    </w:p>
    <w:p w14:paraId="4A5C54CC" w14:textId="691441EE" w:rsidR="00C5772D" w:rsidRPr="000D3B95" w:rsidRDefault="00B8662B"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Przy</w:t>
      </w:r>
      <w:r w:rsidR="003A0A80" w:rsidRPr="000D3B95">
        <w:rPr>
          <w:rFonts w:ascii="Garamond" w:hAnsi="Garamond" w:cs="Garamond"/>
          <w:sz w:val="24"/>
          <w:szCs w:val="24"/>
        </w:rPr>
        <w:t>gotowaniu</w:t>
      </w:r>
      <w:r w:rsidR="00C5772D" w:rsidRPr="000D3B95">
        <w:rPr>
          <w:rFonts w:ascii="Garamond" w:hAnsi="Garamond" w:cs="Garamond"/>
          <w:sz w:val="24"/>
          <w:szCs w:val="24"/>
        </w:rPr>
        <w:t xml:space="preserve"> stanowis</w:t>
      </w:r>
      <w:r w:rsidR="002D541D" w:rsidRPr="000D3B95">
        <w:rPr>
          <w:rFonts w:ascii="Garamond" w:hAnsi="Garamond" w:cs="Garamond"/>
          <w:sz w:val="24"/>
          <w:szCs w:val="24"/>
        </w:rPr>
        <w:t>ka pracy, zgodnie ze specyfiką Od</w:t>
      </w:r>
      <w:r w:rsidR="00C5772D" w:rsidRPr="000D3B95">
        <w:rPr>
          <w:rFonts w:ascii="Garamond" w:hAnsi="Garamond" w:cs="Garamond"/>
          <w:sz w:val="24"/>
          <w:szCs w:val="24"/>
        </w:rPr>
        <w:t xml:space="preserve">działu oraz obowiązującymi </w:t>
      </w:r>
      <w:r w:rsidR="003A0A80" w:rsidRPr="000D3B95">
        <w:rPr>
          <w:rFonts w:ascii="Garamond" w:hAnsi="Garamond" w:cs="Garamond"/>
          <w:sz w:val="24"/>
          <w:szCs w:val="24"/>
        </w:rPr>
        <w:t>standardami, utrzymywanie sprzętu medycznego w pełnej gotowości.</w:t>
      </w:r>
    </w:p>
    <w:p w14:paraId="532DF1AC" w14:textId="77777777" w:rsidR="003A0A80" w:rsidRPr="000D3B95" w:rsidRDefault="003A0A80"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Przetaczaniu krwi i preparatów krwiopochodnych zgodnie z uregulowaniami prawnymi.</w:t>
      </w:r>
    </w:p>
    <w:p w14:paraId="249D2BFA" w14:textId="07769D20" w:rsidR="003A0A80" w:rsidRPr="000D3B95" w:rsidRDefault="003A0A80"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 xml:space="preserve">Ocenie natężenia bólu pooperacyjnego oraz skuteczności  analgezji wg skali obowiązującej                    </w:t>
      </w:r>
      <w:r w:rsidR="00F46037" w:rsidRPr="000D3B95">
        <w:rPr>
          <w:rFonts w:ascii="Garamond" w:hAnsi="Garamond" w:cs="Garamond"/>
          <w:sz w:val="24"/>
          <w:szCs w:val="24"/>
        </w:rPr>
        <w:t>u Udzielającego Zamówienie</w:t>
      </w:r>
      <w:r w:rsidRPr="000D3B95">
        <w:rPr>
          <w:rFonts w:ascii="Garamond" w:hAnsi="Garamond" w:cs="Garamond"/>
          <w:sz w:val="24"/>
          <w:szCs w:val="24"/>
        </w:rPr>
        <w:t>.</w:t>
      </w:r>
    </w:p>
    <w:p w14:paraId="3CACDD27" w14:textId="47555396" w:rsidR="009A0B68" w:rsidRPr="000D3B95" w:rsidRDefault="009A0B68" w:rsidP="00F46037">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 xml:space="preserve">Pobieraniu </w:t>
      </w:r>
      <w:r w:rsidR="003A0A80" w:rsidRPr="000D3B95">
        <w:rPr>
          <w:rFonts w:ascii="Garamond" w:hAnsi="Garamond" w:cs="Garamond"/>
          <w:sz w:val="24"/>
          <w:szCs w:val="24"/>
        </w:rPr>
        <w:t xml:space="preserve">i zabezpieczaniu </w:t>
      </w:r>
      <w:r w:rsidRPr="000D3B95">
        <w:rPr>
          <w:rFonts w:ascii="Garamond" w:hAnsi="Garamond" w:cs="Garamond"/>
          <w:sz w:val="24"/>
          <w:szCs w:val="24"/>
        </w:rPr>
        <w:t>mat</w:t>
      </w:r>
      <w:r w:rsidR="00C01EB0" w:rsidRPr="000D3B95">
        <w:rPr>
          <w:rFonts w:ascii="Garamond" w:hAnsi="Garamond" w:cs="Garamond"/>
          <w:sz w:val="24"/>
          <w:szCs w:val="24"/>
        </w:rPr>
        <w:t>eriału do badań diagnostycznych.</w:t>
      </w:r>
    </w:p>
    <w:p w14:paraId="4EACF802" w14:textId="09C3CB7E" w:rsidR="009A0B68" w:rsidRPr="000D3B95" w:rsidRDefault="003A0A80" w:rsidP="009A0B68">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Prowadzeniu</w:t>
      </w:r>
      <w:r w:rsidR="009A0B68" w:rsidRPr="000D3B95">
        <w:rPr>
          <w:rFonts w:ascii="Garamond" w:hAnsi="Garamond" w:cs="Garamond"/>
          <w:sz w:val="24"/>
          <w:szCs w:val="24"/>
        </w:rPr>
        <w:t xml:space="preserve"> dokumentacji pacjentów leczonych, zgodnie ze standardem dokumentacji obowiązującym u Udzielającego Zamówienie oraz w </w:t>
      </w:r>
      <w:r w:rsidR="00C01EB0" w:rsidRPr="000D3B95">
        <w:rPr>
          <w:rFonts w:ascii="Garamond" w:hAnsi="Garamond" w:cs="Garamond"/>
          <w:sz w:val="24"/>
          <w:szCs w:val="24"/>
        </w:rPr>
        <w:t>oparciu o obowiązujące przepisy.</w:t>
      </w:r>
    </w:p>
    <w:p w14:paraId="5CB35292" w14:textId="70A5E748" w:rsidR="009A0B68" w:rsidRPr="000D3B95" w:rsidRDefault="009A0B68" w:rsidP="009A0B68">
      <w:pPr>
        <w:numPr>
          <w:ilvl w:val="0"/>
          <w:numId w:val="15"/>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Uczestniczeniu w działaniach profilaktycznych ze szczególnym uwzględnieniem zapobiegania i zwalczania zakażeń szpitalnych</w:t>
      </w:r>
      <w:r w:rsidR="00C01EB0" w:rsidRPr="000D3B95">
        <w:rPr>
          <w:rFonts w:ascii="Garamond" w:hAnsi="Garamond" w:cs="Garamond"/>
          <w:sz w:val="24"/>
          <w:szCs w:val="24"/>
        </w:rPr>
        <w:t>.</w:t>
      </w:r>
    </w:p>
    <w:p w14:paraId="27A69BCF" w14:textId="690A03AD" w:rsidR="00A773FD" w:rsidRPr="000D3B95" w:rsidRDefault="00A773FD" w:rsidP="00A773FD">
      <w:pPr>
        <w:tabs>
          <w:tab w:val="left" w:pos="567"/>
        </w:tabs>
        <w:spacing w:line="276" w:lineRule="auto"/>
        <w:jc w:val="both"/>
        <w:rPr>
          <w:rFonts w:ascii="Garamond" w:hAnsi="Garamond" w:cs="Garamond"/>
          <w:sz w:val="24"/>
          <w:szCs w:val="24"/>
        </w:rPr>
      </w:pPr>
    </w:p>
    <w:p w14:paraId="403BE3D5" w14:textId="4BDAFE38" w:rsidR="00A773FD" w:rsidRPr="000D3B95" w:rsidRDefault="00A773FD" w:rsidP="00A773FD">
      <w:pPr>
        <w:tabs>
          <w:tab w:val="left" w:pos="567"/>
        </w:tabs>
        <w:spacing w:line="276" w:lineRule="auto"/>
        <w:jc w:val="both"/>
        <w:rPr>
          <w:rFonts w:ascii="Garamond" w:hAnsi="Garamond" w:cs="Garamond"/>
          <w:sz w:val="24"/>
          <w:szCs w:val="24"/>
        </w:rPr>
      </w:pPr>
      <w:r w:rsidRPr="000D3B95">
        <w:rPr>
          <w:rFonts w:ascii="Garamond" w:hAnsi="Garamond" w:cs="Garamond"/>
          <w:sz w:val="24"/>
          <w:szCs w:val="24"/>
        </w:rPr>
        <w:t>[W przypadku pielęgniarek/położnych „operacyjnych</w:t>
      </w:r>
      <w:r w:rsidR="007275CC" w:rsidRPr="000D3B95">
        <w:rPr>
          <w:rFonts w:ascii="Garamond" w:hAnsi="Garamond" w:cs="Garamond"/>
          <w:sz w:val="24"/>
          <w:szCs w:val="24"/>
        </w:rPr>
        <w:t>”</w:t>
      </w:r>
      <w:r w:rsidRPr="000D3B95">
        <w:rPr>
          <w:rFonts w:ascii="Garamond" w:hAnsi="Garamond" w:cs="Garamond"/>
          <w:sz w:val="24"/>
          <w:szCs w:val="24"/>
        </w:rPr>
        <w:t>]</w:t>
      </w:r>
      <w:r w:rsidR="007275CC" w:rsidRPr="000D3B95">
        <w:rPr>
          <w:rFonts w:ascii="Garamond" w:hAnsi="Garamond" w:cs="Garamond"/>
          <w:sz w:val="24"/>
          <w:szCs w:val="24"/>
        </w:rPr>
        <w:t xml:space="preserve"> – Pakiet I,</w:t>
      </w:r>
    </w:p>
    <w:p w14:paraId="2900783F" w14:textId="68AFFF50" w:rsidR="00A773FD" w:rsidRPr="000D3B95" w:rsidRDefault="00A773FD" w:rsidP="00A773FD">
      <w:pPr>
        <w:tabs>
          <w:tab w:val="left" w:pos="567"/>
        </w:tabs>
        <w:spacing w:line="276" w:lineRule="auto"/>
        <w:jc w:val="both"/>
        <w:rPr>
          <w:rFonts w:ascii="Garamond" w:hAnsi="Garamond" w:cs="Garamond"/>
          <w:sz w:val="24"/>
          <w:szCs w:val="24"/>
        </w:rPr>
      </w:pPr>
      <w:r w:rsidRPr="000D3B95">
        <w:rPr>
          <w:rFonts w:ascii="Garamond" w:hAnsi="Garamond" w:cs="Garamond"/>
          <w:sz w:val="24"/>
          <w:szCs w:val="24"/>
        </w:rPr>
        <w:tab/>
      </w:r>
    </w:p>
    <w:p w14:paraId="2F237D19" w14:textId="3173F95B"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Organizowaniu pracy własnej na sali operacyjnej w zakresie utrzymania instrumentarium, aparatury i  materiałów medycznych w pełnej gotowości do zabiegu operacyjnego;</w:t>
      </w:r>
    </w:p>
    <w:p w14:paraId="7F82F807" w14:textId="6F29873A"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Przygotowaniu i obsługiwaniu właściwych urządzeń medycznych w ramach realizowanych procedur chirurgicznych;</w:t>
      </w:r>
    </w:p>
    <w:p w14:paraId="5E721D7A" w14:textId="513096C5"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lastRenderedPageBreak/>
        <w:t>Przygotowywaniu pacjentów do badań diagnostycznych, zabiegów operacyjnych;</w:t>
      </w:r>
    </w:p>
    <w:p w14:paraId="5AE1B1C0" w14:textId="3A2264FD"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Przygotowywaniu sali operacyjnej do zabiegu operacyjnego.</w:t>
      </w:r>
    </w:p>
    <w:p w14:paraId="1F6D0A30"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Pobieraniu materiału do badań diagnostycznych;</w:t>
      </w:r>
    </w:p>
    <w:p w14:paraId="0B542D3F"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Zabezpieczeniu i dokumentowaniu pobranego materiału do badań zgodnie z procedurami Udzielającego Zamówienie;</w:t>
      </w:r>
    </w:p>
    <w:p w14:paraId="375892A5"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Nadzorowaniu  i opiece nad pacjentem po zabiegu do czasu przekazania pacjenta na salę wybudzeniowa / poznieczuleniową;</w:t>
      </w:r>
    </w:p>
    <w:p w14:paraId="5BFE85BA"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Czynnym uczestniczeniu w pracach zespołów chirurgicznych, w tym przy wykonywaniu specjalistycznych procedur chirurgicznych;</w:t>
      </w:r>
    </w:p>
    <w:p w14:paraId="4E5D1CD7" w14:textId="041B1E45"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 xml:space="preserve">Zapewnieniu kompleksowych świadczeń pielęgniarskich, w tym asysta do zabiegów z zakresu endoskopii, po odpowiednim przeszkoleniu; </w:t>
      </w:r>
    </w:p>
    <w:p w14:paraId="531FFC80" w14:textId="77777777"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0D3B95" w:rsidRDefault="00A773FD" w:rsidP="00A773FD">
      <w:pPr>
        <w:numPr>
          <w:ilvl w:val="1"/>
          <w:numId w:val="34"/>
        </w:numPr>
        <w:tabs>
          <w:tab w:val="left" w:pos="567"/>
        </w:tabs>
        <w:spacing w:line="276" w:lineRule="auto"/>
        <w:jc w:val="both"/>
        <w:rPr>
          <w:rFonts w:ascii="Garamond" w:hAnsi="Garamond" w:cs="Garamond"/>
          <w:sz w:val="24"/>
          <w:szCs w:val="24"/>
        </w:rPr>
      </w:pPr>
      <w:r w:rsidRPr="000D3B95">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Pr="000D3B95" w:rsidRDefault="009A0B68" w:rsidP="009A0B68">
      <w:pPr>
        <w:tabs>
          <w:tab w:val="left" w:pos="567"/>
        </w:tabs>
        <w:spacing w:line="276" w:lineRule="auto"/>
        <w:ind w:left="567"/>
        <w:jc w:val="both"/>
        <w:rPr>
          <w:rFonts w:ascii="Garamond" w:hAnsi="Garamond" w:cs="Garamond"/>
          <w:sz w:val="24"/>
          <w:szCs w:val="24"/>
        </w:rPr>
      </w:pPr>
    </w:p>
    <w:p w14:paraId="79B7FD64" w14:textId="5E250955" w:rsidR="00BC3A4F" w:rsidRPr="000D3B95" w:rsidRDefault="00BC3A4F" w:rsidP="009A0B6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Wzór umowy zostanie dostosowany do stanu faktycznego</w:t>
      </w:r>
      <w:r w:rsidR="007B512A" w:rsidRPr="000D3B95">
        <w:rPr>
          <w:rFonts w:ascii="Garamond" w:hAnsi="Garamond" w:cs="Garamond"/>
          <w:sz w:val="24"/>
          <w:szCs w:val="24"/>
        </w:rPr>
        <w:t>.</w:t>
      </w:r>
    </w:p>
    <w:p w14:paraId="65DE5BD4" w14:textId="77777777" w:rsidR="00BC3A4F" w:rsidRPr="000D3B95" w:rsidRDefault="00BC3A4F" w:rsidP="009A0B68">
      <w:pPr>
        <w:tabs>
          <w:tab w:val="left" w:pos="567"/>
        </w:tabs>
        <w:spacing w:line="276" w:lineRule="auto"/>
        <w:ind w:left="567"/>
        <w:jc w:val="both"/>
        <w:rPr>
          <w:rFonts w:ascii="Garamond" w:hAnsi="Garamond" w:cs="Garamond"/>
          <w:sz w:val="24"/>
          <w:szCs w:val="24"/>
        </w:rPr>
      </w:pPr>
    </w:p>
    <w:p w14:paraId="7CA96291" w14:textId="6E2BB2BD" w:rsidR="009A0B68" w:rsidRPr="000D3B95" w:rsidRDefault="009A0B68" w:rsidP="00D61DB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Miejscem udzielania świadczeń zdrowotnych będzie</w:t>
      </w:r>
      <w:r w:rsidR="00F07183" w:rsidRPr="000D3B95">
        <w:rPr>
          <w:rFonts w:ascii="Garamond" w:hAnsi="Garamond" w:cs="Garamond"/>
          <w:sz w:val="24"/>
          <w:szCs w:val="24"/>
        </w:rPr>
        <w:t xml:space="preserve"> </w:t>
      </w:r>
      <w:r w:rsidR="001A74CA" w:rsidRPr="000D3B95">
        <w:rPr>
          <w:rFonts w:ascii="Garamond" w:hAnsi="Garamond" w:cs="Garamond"/>
          <w:sz w:val="24"/>
          <w:szCs w:val="24"/>
        </w:rPr>
        <w:t>Blok Operacyjny</w:t>
      </w:r>
      <w:r w:rsidR="007275CC" w:rsidRPr="000D3B95">
        <w:rPr>
          <w:rFonts w:ascii="Garamond" w:hAnsi="Garamond" w:cs="Garamond"/>
          <w:sz w:val="24"/>
          <w:szCs w:val="24"/>
        </w:rPr>
        <w:t xml:space="preserve"> </w:t>
      </w:r>
      <w:r w:rsidR="00D61DB8" w:rsidRPr="000D3B95">
        <w:rPr>
          <w:rFonts w:ascii="Garamond" w:hAnsi="Garamond" w:cs="Garamond"/>
          <w:sz w:val="24"/>
          <w:szCs w:val="24"/>
        </w:rPr>
        <w:t>U</w:t>
      </w:r>
      <w:r w:rsidR="00F07183" w:rsidRPr="000D3B95">
        <w:rPr>
          <w:rFonts w:ascii="Garamond" w:hAnsi="Garamond" w:cs="Garamond"/>
          <w:sz w:val="24"/>
          <w:szCs w:val="24"/>
        </w:rPr>
        <w:t>dzielającego Zamówienie</w:t>
      </w:r>
      <w:r w:rsidR="00D61DB8" w:rsidRPr="000D3B95">
        <w:rPr>
          <w:rFonts w:ascii="Garamond" w:hAnsi="Garamond"/>
          <w:sz w:val="24"/>
          <w:szCs w:val="24"/>
        </w:rPr>
        <w:t>.</w:t>
      </w:r>
    </w:p>
    <w:p w14:paraId="093759AD" w14:textId="77777777" w:rsidR="009A0B68" w:rsidRPr="000D3B95" w:rsidRDefault="009A0B68" w:rsidP="009A0B68">
      <w:pPr>
        <w:tabs>
          <w:tab w:val="left" w:pos="567"/>
        </w:tabs>
        <w:spacing w:line="276" w:lineRule="auto"/>
        <w:jc w:val="both"/>
        <w:rPr>
          <w:rFonts w:ascii="Garamond" w:hAnsi="Garamond" w:cs="Garamond"/>
          <w:sz w:val="24"/>
          <w:szCs w:val="24"/>
        </w:rPr>
      </w:pPr>
    </w:p>
    <w:p w14:paraId="2B780536" w14:textId="7D2EA9B6" w:rsidR="009A0B68" w:rsidRPr="000D3B95" w:rsidRDefault="009A0B68" w:rsidP="009A0B6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1A74CA" w:rsidRPr="000D3B95">
        <w:rPr>
          <w:rFonts w:ascii="Garamond" w:hAnsi="Garamond" w:cs="Garamond"/>
          <w:sz w:val="24"/>
          <w:szCs w:val="24"/>
        </w:rPr>
        <w:t xml:space="preserve">/Położną </w:t>
      </w:r>
      <w:r w:rsidRPr="000D3B95">
        <w:rPr>
          <w:rFonts w:ascii="Garamond" w:hAnsi="Garamond" w:cs="Garamond"/>
          <w:sz w:val="24"/>
          <w:szCs w:val="24"/>
        </w:rPr>
        <w:t>Oddziałową i Kierownikiem Oddziału.</w:t>
      </w:r>
    </w:p>
    <w:p w14:paraId="366CA768" w14:textId="77777777" w:rsidR="009A0B68" w:rsidRPr="000D3B95" w:rsidRDefault="009A0B68" w:rsidP="009A0B68">
      <w:pPr>
        <w:tabs>
          <w:tab w:val="left" w:pos="567"/>
        </w:tabs>
        <w:spacing w:line="276" w:lineRule="auto"/>
        <w:ind w:left="567"/>
        <w:jc w:val="both"/>
        <w:rPr>
          <w:rFonts w:ascii="Garamond" w:hAnsi="Garamond" w:cs="Garamond"/>
          <w:sz w:val="24"/>
          <w:szCs w:val="24"/>
        </w:rPr>
      </w:pPr>
    </w:p>
    <w:p w14:paraId="015F22DE" w14:textId="491A9483" w:rsidR="009A0B68" w:rsidRPr="000D3B95" w:rsidRDefault="009A0B68" w:rsidP="009A0B6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Udzielający Zamówienie zamierza zawrzeć umowy o udzielanie świadczeń zdrowotnych (kontrakt) z osobami wykonującą działalność leczniczą w formie jednoosobow</w:t>
      </w:r>
      <w:r w:rsidR="00A46F8C" w:rsidRPr="000D3B95">
        <w:rPr>
          <w:rFonts w:ascii="Garamond" w:hAnsi="Garamond" w:cs="Garamond"/>
          <w:sz w:val="24"/>
          <w:szCs w:val="24"/>
        </w:rPr>
        <w:t xml:space="preserve">ej działalności gospodarczej w liczbie </w:t>
      </w:r>
      <w:r w:rsidRPr="000D3B95">
        <w:rPr>
          <w:rFonts w:ascii="Garamond" w:hAnsi="Garamond" w:cs="Garamond"/>
          <w:sz w:val="24"/>
          <w:szCs w:val="24"/>
        </w:rPr>
        <w:t xml:space="preserve">pozwalającej na zabezpieczenie obecnych potrzeb. </w:t>
      </w:r>
    </w:p>
    <w:p w14:paraId="4F6EF1FB" w14:textId="50A4849B" w:rsidR="00F54F52" w:rsidRPr="000D3B95" w:rsidRDefault="00F54F52" w:rsidP="009A0B68">
      <w:pPr>
        <w:tabs>
          <w:tab w:val="left" w:pos="567"/>
        </w:tabs>
        <w:spacing w:line="276" w:lineRule="auto"/>
        <w:ind w:left="567"/>
        <w:jc w:val="both"/>
        <w:rPr>
          <w:rFonts w:ascii="Garamond" w:hAnsi="Garamond" w:cs="Garamond"/>
          <w:sz w:val="24"/>
          <w:szCs w:val="24"/>
        </w:rPr>
      </w:pPr>
    </w:p>
    <w:p w14:paraId="528008D2" w14:textId="313133E5" w:rsidR="00F54F52" w:rsidRPr="000D3B95" w:rsidRDefault="00F54F52" w:rsidP="009A0B6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Udzielający Zamówienie przewiduje następujące zapotrzebowanie:</w:t>
      </w:r>
    </w:p>
    <w:p w14:paraId="05571724" w14:textId="45E2530A" w:rsidR="00F07183" w:rsidRPr="000D3B95"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0D3B95">
        <w:rPr>
          <w:rFonts w:ascii="Garamond" w:hAnsi="Garamond" w:cs="Garamond"/>
          <w:b/>
          <w:sz w:val="24"/>
          <w:szCs w:val="24"/>
          <w:u w:val="single"/>
        </w:rPr>
        <w:t xml:space="preserve">Pakiet I – maksymalnie </w:t>
      </w:r>
      <w:r w:rsidR="00244B3E" w:rsidRPr="000D3B95">
        <w:rPr>
          <w:rFonts w:ascii="Garamond" w:hAnsi="Garamond" w:cs="Garamond"/>
          <w:b/>
          <w:sz w:val="24"/>
          <w:szCs w:val="24"/>
          <w:u w:val="single"/>
        </w:rPr>
        <w:t>5</w:t>
      </w:r>
      <w:r w:rsidR="00333F38" w:rsidRPr="000D3B95">
        <w:rPr>
          <w:rFonts w:ascii="Garamond" w:hAnsi="Garamond" w:cs="Garamond"/>
          <w:b/>
          <w:sz w:val="24"/>
          <w:szCs w:val="24"/>
          <w:u w:val="single"/>
        </w:rPr>
        <w:t xml:space="preserve"> um</w:t>
      </w:r>
      <w:r w:rsidR="00244B3E" w:rsidRPr="000D3B95">
        <w:rPr>
          <w:rFonts w:ascii="Garamond" w:hAnsi="Garamond" w:cs="Garamond"/>
          <w:b/>
          <w:sz w:val="24"/>
          <w:szCs w:val="24"/>
          <w:u w:val="single"/>
        </w:rPr>
        <w:t>ów</w:t>
      </w:r>
      <w:r w:rsidRPr="000D3B95">
        <w:rPr>
          <w:rFonts w:ascii="Garamond" w:hAnsi="Garamond" w:cs="Garamond"/>
          <w:b/>
          <w:sz w:val="24"/>
          <w:szCs w:val="24"/>
          <w:u w:val="single"/>
        </w:rPr>
        <w:t>;</w:t>
      </w:r>
    </w:p>
    <w:p w14:paraId="47A0ADAF" w14:textId="25108A5E" w:rsidR="00F54F52" w:rsidRPr="000D3B95"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0D3B95">
        <w:rPr>
          <w:rFonts w:ascii="Garamond" w:hAnsi="Garamond" w:cs="Garamond"/>
          <w:b/>
          <w:sz w:val="24"/>
          <w:szCs w:val="24"/>
          <w:u w:val="single"/>
        </w:rPr>
        <w:t xml:space="preserve">Pakiet </w:t>
      </w:r>
      <w:r w:rsidR="00F54F52" w:rsidRPr="000D3B95">
        <w:rPr>
          <w:rFonts w:ascii="Garamond" w:hAnsi="Garamond" w:cs="Garamond"/>
          <w:b/>
          <w:sz w:val="24"/>
          <w:szCs w:val="24"/>
          <w:u w:val="single"/>
        </w:rPr>
        <w:t xml:space="preserve">II – </w:t>
      </w:r>
      <w:r w:rsidRPr="000D3B95">
        <w:rPr>
          <w:rFonts w:ascii="Garamond" w:hAnsi="Garamond" w:cs="Garamond"/>
          <w:b/>
          <w:sz w:val="24"/>
          <w:szCs w:val="24"/>
          <w:u w:val="single"/>
        </w:rPr>
        <w:t>m</w:t>
      </w:r>
      <w:r w:rsidR="00F54F52" w:rsidRPr="000D3B95">
        <w:rPr>
          <w:rFonts w:ascii="Garamond" w:hAnsi="Garamond" w:cs="Garamond"/>
          <w:b/>
          <w:sz w:val="24"/>
          <w:szCs w:val="24"/>
          <w:u w:val="single"/>
        </w:rPr>
        <w:t xml:space="preserve">aksymalnie </w:t>
      </w:r>
      <w:r w:rsidR="00244B3E" w:rsidRPr="000D3B95">
        <w:rPr>
          <w:rFonts w:ascii="Garamond" w:hAnsi="Garamond" w:cs="Garamond"/>
          <w:b/>
          <w:sz w:val="24"/>
          <w:szCs w:val="24"/>
          <w:u w:val="single"/>
        </w:rPr>
        <w:t>5 umów;</w:t>
      </w:r>
    </w:p>
    <w:p w14:paraId="7EBD8136" w14:textId="77777777" w:rsidR="001A74CA" w:rsidRPr="000D3B95" w:rsidRDefault="001A74CA" w:rsidP="009A0B68">
      <w:pPr>
        <w:tabs>
          <w:tab w:val="left" w:pos="567"/>
        </w:tabs>
        <w:spacing w:line="276" w:lineRule="auto"/>
        <w:ind w:left="567"/>
        <w:jc w:val="both"/>
        <w:rPr>
          <w:rFonts w:ascii="Garamond" w:hAnsi="Garamond" w:cs="Garamond"/>
          <w:sz w:val="24"/>
          <w:szCs w:val="24"/>
        </w:rPr>
      </w:pPr>
    </w:p>
    <w:p w14:paraId="26C4E94F" w14:textId="77777777" w:rsidR="001A74CA" w:rsidRPr="000D3B95" w:rsidRDefault="001A74CA" w:rsidP="001A74CA">
      <w:pPr>
        <w:tabs>
          <w:tab w:val="left" w:pos="567"/>
        </w:tabs>
        <w:spacing w:line="276" w:lineRule="auto"/>
        <w:ind w:left="567"/>
        <w:jc w:val="both"/>
        <w:rPr>
          <w:rFonts w:ascii="Garamond" w:hAnsi="Garamond"/>
          <w:b/>
          <w:sz w:val="24"/>
          <w:szCs w:val="24"/>
          <w:u w:val="single"/>
        </w:rPr>
      </w:pPr>
      <w:r w:rsidRPr="000D3B95">
        <w:rPr>
          <w:rFonts w:ascii="Garamond" w:hAnsi="Garamond"/>
          <w:b/>
          <w:sz w:val="24"/>
          <w:szCs w:val="24"/>
          <w:u w:val="single"/>
        </w:rPr>
        <w:t>Oferent winien wypełnić w Oświadczeniu stanowiącym załącznik nr 3 do SWKO proponowaną ilość godzin udzielania świadczeń miesięcznie. W przypadku braku wypełnienia przyjęte zostanie 80 godzin miesięcznie.</w:t>
      </w:r>
    </w:p>
    <w:p w14:paraId="79AC7A79" w14:textId="28C0377F" w:rsidR="009A0B68" w:rsidRPr="000D3B95" w:rsidRDefault="009A0B68" w:rsidP="001A74CA">
      <w:pPr>
        <w:tabs>
          <w:tab w:val="left" w:pos="567"/>
        </w:tabs>
        <w:spacing w:line="276" w:lineRule="auto"/>
        <w:jc w:val="both"/>
        <w:rPr>
          <w:rFonts w:ascii="Garamond" w:hAnsi="Garamond" w:cs="Garamond"/>
          <w:sz w:val="24"/>
          <w:szCs w:val="24"/>
        </w:rPr>
      </w:pPr>
    </w:p>
    <w:p w14:paraId="68E35A62" w14:textId="21A72383" w:rsidR="009A0B68" w:rsidRPr="000D3B95" w:rsidRDefault="009A0B68" w:rsidP="009A0B68">
      <w:pPr>
        <w:tabs>
          <w:tab w:val="left" w:pos="567"/>
        </w:tabs>
        <w:spacing w:line="276" w:lineRule="auto"/>
        <w:ind w:left="567"/>
        <w:jc w:val="both"/>
        <w:rPr>
          <w:rFonts w:ascii="Garamond" w:hAnsi="Garamond" w:cs="Garamond"/>
          <w:sz w:val="24"/>
          <w:szCs w:val="24"/>
        </w:rPr>
      </w:pPr>
      <w:r w:rsidRPr="000D3B95">
        <w:rPr>
          <w:rFonts w:ascii="Garamond" w:hAnsi="Garamond" w:cs="Garamond"/>
          <w:sz w:val="24"/>
          <w:szCs w:val="24"/>
        </w:rPr>
        <w:t xml:space="preserve">Przyjmujący Zamówienie będzie udzielał świadczeń w oparciu o harmonogramy pracy ustalane co miesiąc </w:t>
      </w:r>
      <w:r w:rsidR="00A46F8C" w:rsidRPr="000D3B95">
        <w:rPr>
          <w:rFonts w:ascii="Garamond" w:hAnsi="Garamond" w:cs="Garamond"/>
          <w:sz w:val="24"/>
          <w:szCs w:val="24"/>
        </w:rPr>
        <w:t>z a następnie zatwierdzane przez</w:t>
      </w:r>
      <w:r w:rsidRPr="000D3B95">
        <w:rPr>
          <w:rFonts w:ascii="Garamond" w:hAnsi="Garamond" w:cs="Garamond"/>
          <w:sz w:val="24"/>
          <w:szCs w:val="24"/>
        </w:rPr>
        <w:t xml:space="preserve"> Pielęgniarkę</w:t>
      </w:r>
      <w:r w:rsidR="001A74CA" w:rsidRPr="000D3B95">
        <w:rPr>
          <w:rFonts w:ascii="Garamond" w:hAnsi="Garamond" w:cs="Garamond"/>
          <w:sz w:val="24"/>
          <w:szCs w:val="24"/>
        </w:rPr>
        <w:t xml:space="preserve">/Położną </w:t>
      </w:r>
      <w:r w:rsidRPr="000D3B95">
        <w:rPr>
          <w:rFonts w:ascii="Garamond" w:hAnsi="Garamond" w:cs="Garamond"/>
          <w:sz w:val="24"/>
          <w:szCs w:val="24"/>
        </w:rPr>
        <w:t xml:space="preserve"> Oddziałową w porozumieniu z Kierownikiem Oddziału</w:t>
      </w:r>
      <w:r w:rsidR="00A26EC8" w:rsidRPr="000D3B95">
        <w:rPr>
          <w:rFonts w:ascii="Garamond" w:hAnsi="Garamond" w:cs="Garamond"/>
          <w:sz w:val="24"/>
          <w:szCs w:val="24"/>
        </w:rPr>
        <w:t>, przy uwzględnieniu zapotrzebowania Innych komórek organizacyjnych na świadczenia</w:t>
      </w:r>
      <w:r w:rsidRPr="000D3B95">
        <w:rPr>
          <w:rFonts w:ascii="Garamond" w:hAnsi="Garamond" w:cs="Garamond"/>
          <w:sz w:val="24"/>
          <w:szCs w:val="24"/>
        </w:rPr>
        <w:t>.</w:t>
      </w:r>
    </w:p>
    <w:p w14:paraId="750F4720" w14:textId="77777777" w:rsidR="009A0B68" w:rsidRPr="000D3B95" w:rsidRDefault="009A0B68" w:rsidP="009A0B68">
      <w:pPr>
        <w:spacing w:line="276" w:lineRule="auto"/>
        <w:jc w:val="both"/>
        <w:rPr>
          <w:rFonts w:ascii="Garamond" w:hAnsi="Garamond" w:cs="Garamond"/>
          <w:color w:val="000000"/>
          <w:sz w:val="24"/>
          <w:szCs w:val="24"/>
        </w:rPr>
      </w:pPr>
    </w:p>
    <w:p w14:paraId="3EE42CB1" w14:textId="77777777" w:rsidR="009A0B68" w:rsidRPr="000D3B95" w:rsidRDefault="009A0B68" w:rsidP="009A0B68">
      <w:pPr>
        <w:spacing w:line="276" w:lineRule="auto"/>
        <w:jc w:val="both"/>
        <w:rPr>
          <w:rFonts w:ascii="Garamond" w:hAnsi="Garamond" w:cs="Garamond"/>
          <w:sz w:val="24"/>
          <w:szCs w:val="24"/>
        </w:rPr>
      </w:pPr>
      <w:r w:rsidRPr="000D3B95">
        <w:rPr>
          <w:rFonts w:ascii="Garamond" w:hAnsi="Garamond" w:cs="Garamond"/>
          <w:b/>
          <w:sz w:val="24"/>
          <w:szCs w:val="24"/>
        </w:rPr>
        <w:t xml:space="preserve">         Inne obowiązki Przyjmującego Zamówienie obejmują:</w:t>
      </w:r>
    </w:p>
    <w:p w14:paraId="52934C2E" w14:textId="77777777" w:rsidR="009A0B68" w:rsidRPr="000D3B95" w:rsidRDefault="009A0B68" w:rsidP="009A0B68">
      <w:pPr>
        <w:numPr>
          <w:ilvl w:val="0"/>
          <w:numId w:val="3"/>
        </w:numPr>
        <w:spacing w:before="240" w:line="276" w:lineRule="auto"/>
        <w:jc w:val="both"/>
        <w:rPr>
          <w:rFonts w:ascii="Garamond" w:hAnsi="Garamond" w:cs="Garamond"/>
          <w:sz w:val="24"/>
          <w:szCs w:val="24"/>
        </w:rPr>
      </w:pPr>
      <w:r w:rsidRPr="000D3B95">
        <w:rPr>
          <w:rFonts w:ascii="Garamond" w:hAnsi="Garamond" w:cs="Garamond"/>
          <w:sz w:val="24"/>
          <w:szCs w:val="24"/>
        </w:rPr>
        <w:lastRenderedPageBreak/>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0D3B95" w:rsidRDefault="009A0B68" w:rsidP="009A0B68">
      <w:pPr>
        <w:numPr>
          <w:ilvl w:val="0"/>
          <w:numId w:val="3"/>
        </w:numPr>
        <w:tabs>
          <w:tab w:val="left" w:pos="0"/>
        </w:tabs>
        <w:spacing w:line="276" w:lineRule="auto"/>
        <w:jc w:val="both"/>
        <w:rPr>
          <w:rFonts w:ascii="Garamond" w:hAnsi="Garamond" w:cs="Garamond"/>
          <w:sz w:val="24"/>
          <w:szCs w:val="24"/>
        </w:rPr>
      </w:pPr>
      <w:r w:rsidRPr="000D3B95">
        <w:rPr>
          <w:rFonts w:ascii="Garamond" w:hAnsi="Garamond" w:cs="Garamond"/>
          <w:sz w:val="24"/>
          <w:szCs w:val="24"/>
        </w:rPr>
        <w:t>Udzielanie pierwszej pomocy w nagłych przypadkach oraz w sytuacji zagrożenia życia;</w:t>
      </w:r>
    </w:p>
    <w:p w14:paraId="28D45E6E" w14:textId="77777777" w:rsidR="009A0B68" w:rsidRPr="000D3B95" w:rsidRDefault="009A0B68" w:rsidP="009A0B68">
      <w:pPr>
        <w:numPr>
          <w:ilvl w:val="0"/>
          <w:numId w:val="3"/>
        </w:numPr>
        <w:spacing w:line="276" w:lineRule="auto"/>
        <w:jc w:val="both"/>
        <w:rPr>
          <w:rFonts w:ascii="Garamond" w:hAnsi="Garamond" w:cs="Garamond"/>
          <w:sz w:val="24"/>
          <w:szCs w:val="24"/>
        </w:rPr>
      </w:pPr>
      <w:r w:rsidRPr="000D3B95">
        <w:rPr>
          <w:rFonts w:ascii="Garamond" w:hAnsi="Garamond" w:cs="Garamond"/>
          <w:sz w:val="24"/>
          <w:szCs w:val="24"/>
        </w:rPr>
        <w:t>Znajomość i przestrzeganie praw pacjenta;</w:t>
      </w:r>
    </w:p>
    <w:p w14:paraId="76376D1C" w14:textId="77777777" w:rsidR="009A0B68" w:rsidRPr="000D3B95" w:rsidRDefault="009A0B68" w:rsidP="009A0B68">
      <w:pPr>
        <w:numPr>
          <w:ilvl w:val="0"/>
          <w:numId w:val="3"/>
        </w:numPr>
        <w:spacing w:line="276" w:lineRule="auto"/>
        <w:jc w:val="both"/>
        <w:rPr>
          <w:rFonts w:ascii="Garamond" w:hAnsi="Garamond" w:cs="Garamond"/>
          <w:sz w:val="24"/>
          <w:szCs w:val="24"/>
        </w:rPr>
      </w:pPr>
      <w:r w:rsidRPr="000D3B95">
        <w:rPr>
          <w:rFonts w:ascii="Garamond" w:hAnsi="Garamond" w:cs="Garamond"/>
          <w:sz w:val="24"/>
          <w:szCs w:val="24"/>
        </w:rPr>
        <w:t>Znajomość i przestrzeganie regulaminów porządkowych Udzielającego Zamówienie;</w:t>
      </w:r>
    </w:p>
    <w:p w14:paraId="4761D27E" w14:textId="550CC6B2" w:rsidR="009A0B68" w:rsidRPr="000D3B95" w:rsidRDefault="009A0B68" w:rsidP="009A0B68">
      <w:pPr>
        <w:numPr>
          <w:ilvl w:val="0"/>
          <w:numId w:val="3"/>
        </w:numPr>
        <w:spacing w:line="276" w:lineRule="auto"/>
        <w:jc w:val="both"/>
        <w:rPr>
          <w:rFonts w:ascii="Garamond" w:hAnsi="Garamond" w:cs="Garamond"/>
          <w:color w:val="C00000"/>
          <w:sz w:val="24"/>
          <w:szCs w:val="24"/>
        </w:rPr>
      </w:pPr>
      <w:r w:rsidRPr="000D3B95">
        <w:rPr>
          <w:rFonts w:ascii="Garamond" w:hAnsi="Garamond" w:cs="Garamond"/>
          <w:sz w:val="24"/>
          <w:szCs w:val="24"/>
        </w:rPr>
        <w:t>Znajomość i przestrzeganie przepisów Udzielającego Zamówienie wynikających z realizacji Programu Akredytacji Szpitala oraz norm ISO 14001, ISO 45001</w:t>
      </w:r>
      <w:r w:rsidR="00F46037" w:rsidRPr="000D3B95">
        <w:rPr>
          <w:rFonts w:ascii="Garamond" w:hAnsi="Garamond" w:cs="Garamond"/>
          <w:sz w:val="24"/>
          <w:szCs w:val="24"/>
        </w:rPr>
        <w:t>, ISO 9001.</w:t>
      </w:r>
    </w:p>
    <w:p w14:paraId="0ED5076A" w14:textId="364FC2DA" w:rsidR="009A0B68" w:rsidRPr="000D3B95" w:rsidRDefault="009A0B68" w:rsidP="009A0B68">
      <w:pPr>
        <w:spacing w:line="276" w:lineRule="auto"/>
        <w:jc w:val="both"/>
        <w:rPr>
          <w:rFonts w:ascii="Garamond" w:hAnsi="Garamond" w:cs="Garamond"/>
          <w:sz w:val="24"/>
          <w:szCs w:val="24"/>
        </w:rPr>
      </w:pPr>
    </w:p>
    <w:p w14:paraId="1D8A269B" w14:textId="77777777" w:rsidR="009A0B68" w:rsidRPr="000D3B95" w:rsidRDefault="009A0B68" w:rsidP="009A0B68">
      <w:pPr>
        <w:spacing w:after="240" w:line="276" w:lineRule="auto"/>
        <w:ind w:left="720"/>
        <w:jc w:val="center"/>
        <w:rPr>
          <w:rFonts w:ascii="Garamond" w:hAnsi="Garamond" w:cs="Garamond"/>
          <w:color w:val="000000"/>
          <w:sz w:val="24"/>
          <w:szCs w:val="24"/>
        </w:rPr>
      </w:pPr>
      <w:r w:rsidRPr="000D3B95">
        <w:rPr>
          <w:rFonts w:ascii="Garamond" w:hAnsi="Garamond" w:cs="Garamond"/>
          <w:b/>
          <w:color w:val="000000"/>
          <w:sz w:val="24"/>
          <w:szCs w:val="24"/>
        </w:rPr>
        <w:t>Oferenci</w:t>
      </w:r>
    </w:p>
    <w:p w14:paraId="57F7CB85" w14:textId="356C92F2" w:rsidR="009A0B68" w:rsidRPr="000D3B95"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0D3B95">
        <w:rPr>
          <w:rFonts w:ascii="Garamond" w:hAnsi="Garamond" w:cs="Garamond"/>
          <w:color w:val="000000"/>
          <w:sz w:val="24"/>
          <w:szCs w:val="24"/>
        </w:rPr>
        <w:t>Oferta może być złożona tylko przez pielęgniarki</w:t>
      </w:r>
      <w:r w:rsidR="007A7BA1" w:rsidRPr="000D3B95">
        <w:rPr>
          <w:rFonts w:ascii="Garamond" w:hAnsi="Garamond" w:cs="Garamond"/>
          <w:color w:val="000000"/>
          <w:sz w:val="24"/>
          <w:szCs w:val="24"/>
        </w:rPr>
        <w:t>/położne</w:t>
      </w:r>
      <w:r w:rsidRPr="000D3B95">
        <w:rPr>
          <w:rFonts w:ascii="Garamond" w:hAnsi="Garamond" w:cs="Garamond"/>
          <w:color w:val="000000"/>
          <w:sz w:val="24"/>
          <w:szCs w:val="24"/>
        </w:rPr>
        <w:t xml:space="preserve"> wykonujące zawód medyczny </w:t>
      </w:r>
      <w:r w:rsidR="00F066CF" w:rsidRPr="000D3B95">
        <w:rPr>
          <w:rFonts w:ascii="Garamond" w:hAnsi="Garamond" w:cs="Garamond"/>
          <w:color w:val="000000"/>
          <w:sz w:val="24"/>
          <w:szCs w:val="24"/>
        </w:rPr>
        <w:br/>
      </w:r>
      <w:r w:rsidRPr="000D3B95">
        <w:rPr>
          <w:rFonts w:ascii="Garamond" w:hAnsi="Garamond" w:cs="Garamond"/>
          <w:color w:val="000000"/>
          <w:sz w:val="24"/>
          <w:szCs w:val="24"/>
        </w:rPr>
        <w:t>w ramach indywidualnej praktyki.</w:t>
      </w:r>
    </w:p>
    <w:p w14:paraId="3E7BFAA5" w14:textId="77777777" w:rsidR="00A46F8C" w:rsidRPr="000D3B95" w:rsidRDefault="00A46F8C" w:rsidP="000A783E">
      <w:pPr>
        <w:widowControl w:val="0"/>
        <w:autoSpaceDE w:val="0"/>
        <w:spacing w:line="276" w:lineRule="auto"/>
        <w:ind w:left="360"/>
        <w:jc w:val="both"/>
        <w:rPr>
          <w:rFonts w:ascii="Garamond" w:hAnsi="Garamond" w:cs="Garamond"/>
          <w:color w:val="000000"/>
          <w:sz w:val="24"/>
          <w:szCs w:val="24"/>
          <w:lang w:val="x-none"/>
        </w:rPr>
      </w:pPr>
    </w:p>
    <w:p w14:paraId="4AB43FBB" w14:textId="6873D33F" w:rsidR="009A0B68" w:rsidRPr="000D3B95" w:rsidRDefault="009A0B68" w:rsidP="000A783E">
      <w:pPr>
        <w:widowControl w:val="0"/>
        <w:autoSpaceDE w:val="0"/>
        <w:spacing w:line="276" w:lineRule="auto"/>
        <w:ind w:left="360"/>
        <w:jc w:val="both"/>
        <w:rPr>
          <w:rFonts w:ascii="Garamond" w:hAnsi="Garamond" w:cs="Garamond"/>
          <w:color w:val="000000"/>
          <w:sz w:val="24"/>
          <w:szCs w:val="24"/>
        </w:rPr>
      </w:pPr>
      <w:r w:rsidRPr="000D3B95">
        <w:rPr>
          <w:rFonts w:ascii="Garamond" w:hAnsi="Garamond" w:cs="Garamond"/>
          <w:color w:val="000000"/>
          <w:sz w:val="24"/>
          <w:szCs w:val="24"/>
          <w:lang w:val="x-none"/>
        </w:rPr>
        <w:t xml:space="preserve">W przypadku złożenia oferty przez pracownika Udzielającego Zamówienie, który w ramach </w:t>
      </w:r>
      <w:r w:rsidRPr="000D3B95">
        <w:rPr>
          <w:rFonts w:ascii="Garamond" w:hAnsi="Garamond" w:cs="Garamond"/>
          <w:b/>
          <w:color w:val="000000"/>
          <w:sz w:val="24"/>
          <w:szCs w:val="24"/>
          <w:u w:val="single"/>
          <w:lang w:val="x-none"/>
        </w:rPr>
        <w:t>umowy o pracę wykonuje te same świadczenia zdrowotne</w:t>
      </w:r>
      <w:r w:rsidRPr="000D3B95">
        <w:rPr>
          <w:rFonts w:ascii="Garamond" w:hAnsi="Garamond" w:cs="Garamond"/>
          <w:color w:val="000000"/>
          <w:sz w:val="24"/>
          <w:szCs w:val="24"/>
          <w:lang w:val="x-none"/>
        </w:rPr>
        <w:t>,</w:t>
      </w:r>
      <w:r w:rsidRPr="000D3B95">
        <w:rPr>
          <w:rFonts w:ascii="Garamond" w:hAnsi="Garamond" w:cs="Garamond"/>
          <w:color w:val="000000"/>
          <w:sz w:val="24"/>
          <w:szCs w:val="24"/>
        </w:rPr>
        <w:t xml:space="preserve"> </w:t>
      </w:r>
      <w:r w:rsidRPr="000D3B95">
        <w:rPr>
          <w:rFonts w:ascii="Garamond" w:hAnsi="Garamond"/>
          <w:color w:val="000000"/>
          <w:sz w:val="24"/>
          <w:szCs w:val="24"/>
        </w:rPr>
        <w:t>któ</w:t>
      </w:r>
      <w:r w:rsidRPr="000D3B95">
        <w:rPr>
          <w:rFonts w:ascii="Garamond" w:hAnsi="Garamond"/>
          <w:color w:val="000000"/>
          <w:sz w:val="24"/>
          <w:szCs w:val="24"/>
          <w:lang w:val="x-none"/>
        </w:rPr>
        <w:t>re</w:t>
      </w:r>
      <w:r w:rsidRPr="000D3B95">
        <w:rPr>
          <w:rFonts w:ascii="Garamond" w:hAnsi="Garamond" w:cs="Garamond"/>
          <w:color w:val="000000"/>
          <w:sz w:val="24"/>
          <w:szCs w:val="24"/>
          <w:lang w:val="x-none"/>
        </w:rPr>
        <w:t xml:space="preserve"> są przedmiotem niniejszego konkursu ofert</w:t>
      </w:r>
      <w:r w:rsidRPr="000D3B95">
        <w:rPr>
          <w:rFonts w:ascii="Garamond" w:hAnsi="Garamond" w:cs="Garamond"/>
          <w:color w:val="000000"/>
          <w:sz w:val="24"/>
          <w:szCs w:val="24"/>
        </w:rPr>
        <w:t>,</w:t>
      </w:r>
      <w:r w:rsidRPr="000D3B95">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0D3B95">
        <w:rPr>
          <w:rFonts w:ascii="Garamond" w:hAnsi="Garamond" w:cs="Garamond"/>
          <w:color w:val="000000"/>
          <w:sz w:val="24"/>
          <w:szCs w:val="24"/>
        </w:rPr>
        <w:t>.</w:t>
      </w:r>
    </w:p>
    <w:p w14:paraId="088F1C7E" w14:textId="19011AB9" w:rsidR="00CE0530" w:rsidRPr="000D3B95" w:rsidRDefault="00CE0530" w:rsidP="000A783E">
      <w:pPr>
        <w:widowControl w:val="0"/>
        <w:autoSpaceDE w:val="0"/>
        <w:spacing w:line="276" w:lineRule="auto"/>
        <w:ind w:left="360"/>
        <w:jc w:val="both"/>
        <w:rPr>
          <w:rFonts w:ascii="Garamond" w:hAnsi="Garamond" w:cs="Garamond"/>
          <w:color w:val="000000"/>
          <w:sz w:val="24"/>
          <w:szCs w:val="24"/>
        </w:rPr>
      </w:pPr>
    </w:p>
    <w:p w14:paraId="5A6ADB89" w14:textId="477A3310" w:rsidR="003D6DBE" w:rsidRPr="000D3B95" w:rsidRDefault="003D6DBE" w:rsidP="000A783E">
      <w:pPr>
        <w:widowControl w:val="0"/>
        <w:autoSpaceDE w:val="0"/>
        <w:spacing w:line="276" w:lineRule="auto"/>
        <w:ind w:left="360"/>
        <w:jc w:val="both"/>
        <w:rPr>
          <w:rFonts w:ascii="Garamond" w:hAnsi="Garamond" w:cs="Garamond"/>
          <w:color w:val="000000"/>
          <w:sz w:val="24"/>
          <w:szCs w:val="24"/>
        </w:rPr>
      </w:pPr>
      <w:r w:rsidRPr="000D3B95">
        <w:rPr>
          <w:rFonts w:ascii="Garamond" w:hAnsi="Garamond" w:cs="Wingdings"/>
          <w:color w:val="000000"/>
          <w:sz w:val="24"/>
          <w:szCs w:val="24"/>
        </w:rPr>
        <w:t>Udzielający Zamówienie oświadcza, iż zamierza zgłosić Oferenta, z którym zostanie zawarta umowa cywilnoprawna do Płatnika w wymiarze równoważnika etatu zgodnie ze wskazaniem minimalnej liczby godzin.</w:t>
      </w:r>
    </w:p>
    <w:p w14:paraId="03DA3F19" w14:textId="77777777" w:rsidR="003D6DBE" w:rsidRPr="000D3B95" w:rsidRDefault="003D6DBE" w:rsidP="000A783E">
      <w:pPr>
        <w:widowControl w:val="0"/>
        <w:autoSpaceDE w:val="0"/>
        <w:spacing w:line="276" w:lineRule="auto"/>
        <w:ind w:left="360"/>
        <w:jc w:val="both"/>
        <w:rPr>
          <w:rFonts w:ascii="Garamond" w:hAnsi="Garamond" w:cs="Garamond"/>
          <w:color w:val="000000"/>
          <w:sz w:val="24"/>
          <w:szCs w:val="24"/>
        </w:rPr>
      </w:pPr>
    </w:p>
    <w:p w14:paraId="3ABB208A" w14:textId="46885DEA" w:rsidR="009A0B68" w:rsidRPr="000D3B95" w:rsidRDefault="00CE0530" w:rsidP="00C013EF">
      <w:pPr>
        <w:spacing w:line="276" w:lineRule="auto"/>
        <w:ind w:left="360"/>
        <w:jc w:val="both"/>
        <w:rPr>
          <w:rFonts w:ascii="Garamond" w:hAnsi="Garamond" w:cs="Garamond"/>
          <w:color w:val="000000"/>
          <w:sz w:val="24"/>
          <w:szCs w:val="24"/>
        </w:rPr>
      </w:pPr>
      <w:r w:rsidRPr="000D3B95">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4" w:anchor="ochrona-sygnalistow" w:history="1">
        <w:r w:rsidRPr="000D3B95">
          <w:rPr>
            <w:rStyle w:val="Hipercze"/>
            <w:rFonts w:ascii="Garamond" w:hAnsi="Garamond"/>
            <w:sz w:val="24"/>
            <w:szCs w:val="24"/>
          </w:rPr>
          <w:t>https://www.su.krakow.pl/kontakt#ochrona-sygnalistow</w:t>
        </w:r>
      </w:hyperlink>
      <w:r w:rsidRPr="000D3B95">
        <w:rPr>
          <w:rFonts w:ascii="Garamond" w:hAnsi="Garamond" w:cs="Garamond"/>
          <w:color w:val="000000"/>
          <w:sz w:val="24"/>
          <w:szCs w:val="24"/>
        </w:rPr>
        <w:t xml:space="preserve"> </w:t>
      </w:r>
    </w:p>
    <w:p w14:paraId="7811D713" w14:textId="77777777" w:rsidR="00531F60" w:rsidRPr="000D3B95" w:rsidRDefault="00531F60" w:rsidP="009A0B68">
      <w:pPr>
        <w:spacing w:line="276" w:lineRule="auto"/>
        <w:jc w:val="center"/>
        <w:rPr>
          <w:rFonts w:ascii="Garamond" w:hAnsi="Garamond" w:cs="Garamond"/>
          <w:b/>
          <w:sz w:val="32"/>
          <w:szCs w:val="32"/>
          <w:u w:val="single"/>
        </w:rPr>
      </w:pPr>
    </w:p>
    <w:p w14:paraId="43B32849" w14:textId="2E185F6E" w:rsidR="009A0B68" w:rsidRPr="000D3B95" w:rsidRDefault="009A0B68" w:rsidP="009A0B68">
      <w:pPr>
        <w:spacing w:line="276" w:lineRule="auto"/>
        <w:jc w:val="center"/>
        <w:rPr>
          <w:rFonts w:ascii="Garamond" w:hAnsi="Garamond" w:cs="Garamond"/>
          <w:sz w:val="24"/>
          <w:szCs w:val="24"/>
        </w:rPr>
      </w:pPr>
      <w:r w:rsidRPr="000D3B95">
        <w:rPr>
          <w:rFonts w:ascii="Garamond" w:hAnsi="Garamond" w:cs="Garamond"/>
          <w:b/>
          <w:sz w:val="32"/>
          <w:szCs w:val="32"/>
          <w:u w:val="single"/>
        </w:rPr>
        <w:t>WYMAGANIA STAWIANE OFERENTOM</w:t>
      </w:r>
    </w:p>
    <w:p w14:paraId="4B1D4C84" w14:textId="77777777" w:rsidR="009A0B68" w:rsidRPr="000D3B95"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0D3B95" w:rsidRDefault="009A0B68" w:rsidP="009A0B68">
      <w:pPr>
        <w:numPr>
          <w:ilvl w:val="0"/>
          <w:numId w:val="14"/>
        </w:numPr>
        <w:spacing w:line="276" w:lineRule="auto"/>
        <w:jc w:val="both"/>
        <w:rPr>
          <w:rFonts w:ascii="Garamond" w:hAnsi="Garamond" w:cs="Garamond"/>
          <w:b/>
          <w:sz w:val="24"/>
          <w:szCs w:val="24"/>
        </w:rPr>
      </w:pPr>
      <w:r w:rsidRPr="000D3B95">
        <w:rPr>
          <w:rFonts w:ascii="Garamond" w:hAnsi="Garamond" w:cs="Garamond"/>
          <w:color w:val="000000"/>
          <w:sz w:val="24"/>
          <w:szCs w:val="24"/>
        </w:rPr>
        <w:t>Udzielający Zamówienie określa następujące warunki</w:t>
      </w:r>
      <w:r w:rsidRPr="000D3B95">
        <w:rPr>
          <w:rFonts w:ascii="Garamond" w:hAnsi="Garamond" w:cs="Garamond"/>
          <w:sz w:val="24"/>
          <w:szCs w:val="24"/>
        </w:rPr>
        <w:t xml:space="preserve"> dotyczące kwalifikacji Oferenta:</w:t>
      </w:r>
    </w:p>
    <w:p w14:paraId="1AD7DFA4" w14:textId="77777777" w:rsidR="009A0B68" w:rsidRPr="000D3B95" w:rsidRDefault="009A0B68" w:rsidP="009A0B68">
      <w:pPr>
        <w:spacing w:line="276" w:lineRule="auto"/>
        <w:ind w:left="720"/>
        <w:jc w:val="both"/>
        <w:rPr>
          <w:rFonts w:ascii="Garamond" w:hAnsi="Garamond" w:cs="Garamond"/>
          <w:b/>
          <w:sz w:val="24"/>
          <w:szCs w:val="24"/>
        </w:rPr>
      </w:pPr>
    </w:p>
    <w:p w14:paraId="2DE919D8" w14:textId="77777777" w:rsidR="001B439B" w:rsidRPr="000D3B95" w:rsidRDefault="009A0B68" w:rsidP="00F46037">
      <w:pPr>
        <w:numPr>
          <w:ilvl w:val="0"/>
          <w:numId w:val="16"/>
        </w:numPr>
        <w:spacing w:line="276" w:lineRule="auto"/>
        <w:jc w:val="both"/>
        <w:rPr>
          <w:rFonts w:ascii="Garamond" w:hAnsi="Garamond" w:cs="Garamond"/>
          <w:sz w:val="24"/>
          <w:szCs w:val="24"/>
        </w:rPr>
      </w:pPr>
      <w:r w:rsidRPr="000D3B95">
        <w:rPr>
          <w:rFonts w:ascii="Garamond" w:hAnsi="Garamond" w:cs="Garamond"/>
          <w:sz w:val="24"/>
          <w:szCs w:val="24"/>
        </w:rPr>
        <w:t>Posiadanie</w:t>
      </w:r>
      <w:r w:rsidR="007A7BA1" w:rsidRPr="000D3B95">
        <w:rPr>
          <w:rFonts w:ascii="Garamond" w:hAnsi="Garamond" w:cs="Garamond"/>
          <w:sz w:val="24"/>
          <w:szCs w:val="24"/>
        </w:rPr>
        <w:t xml:space="preserve"> tytułu zawodowego pielęgniarki/ położnej</w:t>
      </w:r>
      <w:r w:rsidR="001B439B" w:rsidRPr="000D3B95">
        <w:rPr>
          <w:rFonts w:ascii="Garamond" w:hAnsi="Garamond" w:cs="Garamond"/>
          <w:sz w:val="24"/>
          <w:szCs w:val="24"/>
        </w:rPr>
        <w:t>.</w:t>
      </w:r>
    </w:p>
    <w:p w14:paraId="301D5597" w14:textId="221949DF" w:rsidR="000D3B95" w:rsidRPr="00593FCA" w:rsidRDefault="001B439B" w:rsidP="00593FCA">
      <w:pPr>
        <w:numPr>
          <w:ilvl w:val="0"/>
          <w:numId w:val="16"/>
        </w:numPr>
        <w:spacing w:line="276" w:lineRule="auto"/>
        <w:jc w:val="both"/>
        <w:rPr>
          <w:rFonts w:ascii="Garamond" w:hAnsi="Garamond" w:cs="Garamond"/>
          <w:sz w:val="24"/>
          <w:szCs w:val="24"/>
        </w:rPr>
      </w:pPr>
      <w:r w:rsidRPr="000D3B95">
        <w:rPr>
          <w:rFonts w:ascii="Garamond" w:hAnsi="Garamond" w:cs="Garamond"/>
          <w:sz w:val="24"/>
          <w:szCs w:val="24"/>
        </w:rPr>
        <w:t>Posiadanie Prawa Wykonywania Zawodu,</w:t>
      </w:r>
      <w:r w:rsidR="007A7BA1" w:rsidRPr="000D3B95">
        <w:rPr>
          <w:rFonts w:ascii="Garamond" w:hAnsi="Garamond" w:cs="Garamond"/>
          <w:sz w:val="24"/>
          <w:szCs w:val="24"/>
        </w:rPr>
        <w:t xml:space="preserve"> </w:t>
      </w:r>
      <w:r w:rsidR="009A0B68" w:rsidRPr="000D3B95">
        <w:rPr>
          <w:rFonts w:ascii="Garamond" w:hAnsi="Garamond" w:cs="Garamond"/>
          <w:sz w:val="24"/>
          <w:szCs w:val="24"/>
        </w:rPr>
        <w:t xml:space="preserve">oraz </w:t>
      </w:r>
    </w:p>
    <w:p w14:paraId="2E80F861" w14:textId="33BB6A1C" w:rsidR="005033A8" w:rsidRPr="000D3B95" w:rsidRDefault="005033A8" w:rsidP="005033A8">
      <w:pPr>
        <w:numPr>
          <w:ilvl w:val="0"/>
          <w:numId w:val="16"/>
        </w:numPr>
        <w:spacing w:line="276" w:lineRule="auto"/>
        <w:jc w:val="both"/>
        <w:rPr>
          <w:rFonts w:ascii="Garamond" w:hAnsi="Garamond" w:cs="Garamond"/>
          <w:sz w:val="24"/>
          <w:szCs w:val="24"/>
        </w:rPr>
      </w:pPr>
      <w:r w:rsidRPr="000D3B95">
        <w:rPr>
          <w:rFonts w:ascii="Garamond" w:hAnsi="Garamond" w:cs="Garamond"/>
          <w:sz w:val="24"/>
          <w:szCs w:val="24"/>
        </w:rPr>
        <w:t xml:space="preserve">[Pakiet </w:t>
      </w:r>
      <w:r w:rsidR="00F62E6A" w:rsidRPr="000D3B95">
        <w:rPr>
          <w:rFonts w:ascii="Garamond" w:hAnsi="Garamond" w:cs="Garamond"/>
          <w:sz w:val="24"/>
          <w:szCs w:val="24"/>
        </w:rPr>
        <w:t>II</w:t>
      </w:r>
      <w:r w:rsidRPr="000D3B95">
        <w:rPr>
          <w:rFonts w:ascii="Garamond" w:hAnsi="Garamond" w:cs="Garamond"/>
          <w:sz w:val="24"/>
          <w:szCs w:val="24"/>
        </w:rPr>
        <w:t xml:space="preserve">] </w:t>
      </w:r>
      <w:r w:rsidR="003D6DBE" w:rsidRPr="000D3B95">
        <w:rPr>
          <w:rFonts w:ascii="Garamond" w:hAnsi="Garamond" w:cs="Garamond"/>
          <w:sz w:val="24"/>
          <w:szCs w:val="24"/>
        </w:rPr>
        <w:t>Legitymowanie się specjalizacją</w:t>
      </w:r>
      <w:r w:rsidR="009A0B68" w:rsidRPr="000D3B95">
        <w:rPr>
          <w:rFonts w:ascii="Garamond" w:hAnsi="Garamond" w:cs="Garamond"/>
          <w:sz w:val="24"/>
          <w:szCs w:val="24"/>
        </w:rPr>
        <w:t xml:space="preserve"> w dziedzinie pielęgniarstwa anestezjologicznego i intensywnej opieki lub ukończenie kursu kwalifikacyjnego </w:t>
      </w:r>
      <w:r w:rsidRPr="000D3B95">
        <w:rPr>
          <w:rFonts w:ascii="Garamond" w:hAnsi="Garamond" w:cs="Garamond"/>
          <w:sz w:val="24"/>
          <w:szCs w:val="24"/>
        </w:rPr>
        <w:br/>
      </w:r>
      <w:r w:rsidR="009A0B68" w:rsidRPr="000D3B95">
        <w:rPr>
          <w:rFonts w:ascii="Garamond" w:hAnsi="Garamond" w:cs="Garamond"/>
          <w:sz w:val="24"/>
          <w:szCs w:val="24"/>
        </w:rPr>
        <w:t>w dziedzinie pielęgniarstwa  anestezjo</w:t>
      </w:r>
      <w:r w:rsidR="001B439B" w:rsidRPr="000D3B95">
        <w:rPr>
          <w:rFonts w:ascii="Garamond" w:hAnsi="Garamond" w:cs="Garamond"/>
          <w:sz w:val="24"/>
          <w:szCs w:val="24"/>
        </w:rPr>
        <w:t>logicznego i intensywnej opieki,</w:t>
      </w:r>
      <w:r w:rsidR="0071698D" w:rsidRPr="000D3B95">
        <w:rPr>
          <w:rFonts w:ascii="Garamond" w:hAnsi="Garamond" w:cs="Garamond"/>
          <w:sz w:val="24"/>
          <w:szCs w:val="24"/>
        </w:rPr>
        <w:t xml:space="preserve"> </w:t>
      </w:r>
      <w:r w:rsidR="00B04D72" w:rsidRPr="000D3B95">
        <w:rPr>
          <w:rFonts w:ascii="Garamond" w:hAnsi="Garamond" w:cs="Garamond"/>
          <w:sz w:val="24"/>
          <w:szCs w:val="24"/>
        </w:rPr>
        <w:t>l</w:t>
      </w:r>
      <w:r w:rsidR="007A7BA1" w:rsidRPr="000D3B95">
        <w:rPr>
          <w:rFonts w:ascii="Garamond" w:hAnsi="Garamond" w:cs="Garamond"/>
          <w:sz w:val="24"/>
          <w:szCs w:val="24"/>
        </w:rPr>
        <w:t>ub ukończenie kursu kwalifikacyjnego w dziedzinie pielęgniarstwa  anestezjo</w:t>
      </w:r>
      <w:r w:rsidR="00B04D72" w:rsidRPr="000D3B95">
        <w:rPr>
          <w:rFonts w:ascii="Garamond" w:hAnsi="Garamond" w:cs="Garamond"/>
          <w:sz w:val="24"/>
          <w:szCs w:val="24"/>
        </w:rPr>
        <w:t>logicznego i intensywnej opie</w:t>
      </w:r>
      <w:r w:rsidR="001B439B" w:rsidRPr="000D3B95">
        <w:rPr>
          <w:rFonts w:ascii="Garamond" w:hAnsi="Garamond" w:cs="Garamond"/>
          <w:sz w:val="24"/>
          <w:szCs w:val="24"/>
        </w:rPr>
        <w:t>ki w położnictwie i ginekologii,</w:t>
      </w:r>
      <w:r w:rsidR="0071698D" w:rsidRPr="000D3B95">
        <w:rPr>
          <w:rFonts w:ascii="Garamond" w:hAnsi="Garamond" w:cs="Garamond"/>
          <w:sz w:val="24"/>
          <w:szCs w:val="24"/>
        </w:rPr>
        <w:t xml:space="preserve"> </w:t>
      </w:r>
      <w:r w:rsidR="00B04D72" w:rsidRPr="000D3B95">
        <w:rPr>
          <w:rFonts w:ascii="Garamond" w:hAnsi="Garamond" w:cs="Garamond"/>
          <w:sz w:val="24"/>
          <w:szCs w:val="24"/>
        </w:rPr>
        <w:t xml:space="preserve">albo </w:t>
      </w:r>
      <w:r w:rsidR="009A0B68" w:rsidRPr="000D3B95">
        <w:rPr>
          <w:rFonts w:ascii="Garamond" w:hAnsi="Garamond" w:cs="Garamond"/>
          <w:sz w:val="24"/>
          <w:szCs w:val="24"/>
          <w:u w:val="single"/>
        </w:rPr>
        <w:t>w</w:t>
      </w:r>
      <w:r w:rsidR="0071698D" w:rsidRPr="000D3B95">
        <w:rPr>
          <w:rFonts w:ascii="Garamond" w:hAnsi="Garamond" w:cs="Garamond"/>
          <w:sz w:val="24"/>
          <w:szCs w:val="24"/>
          <w:u w:val="single"/>
        </w:rPr>
        <w:t xml:space="preserve"> </w:t>
      </w:r>
      <w:r w:rsidR="009A0B68" w:rsidRPr="000D3B95">
        <w:rPr>
          <w:rFonts w:ascii="Garamond" w:hAnsi="Garamond" w:cs="Garamond"/>
          <w:sz w:val="24"/>
          <w:szCs w:val="24"/>
          <w:u w:val="single"/>
        </w:rPr>
        <w:t>trakcie specjalizacji</w:t>
      </w:r>
      <w:r w:rsidR="00B3519E" w:rsidRPr="000D3B95">
        <w:rPr>
          <w:rFonts w:ascii="Garamond" w:hAnsi="Garamond" w:cs="Garamond"/>
          <w:sz w:val="24"/>
          <w:szCs w:val="24"/>
        </w:rPr>
        <w:t xml:space="preserve"> </w:t>
      </w:r>
      <w:r w:rsidR="009A0B68" w:rsidRPr="000D3B95">
        <w:rPr>
          <w:rFonts w:ascii="Garamond" w:hAnsi="Garamond" w:cs="Garamond"/>
          <w:sz w:val="24"/>
          <w:szCs w:val="24"/>
        </w:rPr>
        <w:t>w</w:t>
      </w:r>
      <w:r w:rsidR="0071698D" w:rsidRPr="000D3B95">
        <w:rPr>
          <w:rFonts w:ascii="Garamond" w:hAnsi="Garamond" w:cs="Garamond"/>
          <w:sz w:val="24"/>
          <w:szCs w:val="24"/>
        </w:rPr>
        <w:t xml:space="preserve"> </w:t>
      </w:r>
      <w:r w:rsidR="009A0B68" w:rsidRPr="000D3B95">
        <w:rPr>
          <w:rFonts w:ascii="Garamond" w:hAnsi="Garamond" w:cs="Garamond"/>
          <w:sz w:val="24"/>
          <w:szCs w:val="24"/>
        </w:rPr>
        <w:t>dziedzinie pielęgniarstwa anestezjo</w:t>
      </w:r>
      <w:r w:rsidRPr="000D3B95">
        <w:rPr>
          <w:rFonts w:ascii="Garamond" w:hAnsi="Garamond" w:cs="Garamond"/>
          <w:sz w:val="24"/>
          <w:szCs w:val="24"/>
        </w:rPr>
        <w:t>logicznego i intensywnej opieki</w:t>
      </w:r>
    </w:p>
    <w:p w14:paraId="3289529B" w14:textId="693AB27E" w:rsidR="005033A8" w:rsidRPr="000D3B95" w:rsidRDefault="00F62E6A" w:rsidP="007275CC">
      <w:pPr>
        <w:numPr>
          <w:ilvl w:val="0"/>
          <w:numId w:val="16"/>
        </w:numPr>
        <w:spacing w:line="276" w:lineRule="auto"/>
        <w:jc w:val="both"/>
        <w:rPr>
          <w:rFonts w:ascii="Garamond" w:hAnsi="Garamond" w:cs="Garamond"/>
          <w:sz w:val="24"/>
          <w:szCs w:val="24"/>
        </w:rPr>
      </w:pPr>
      <w:r w:rsidRPr="000D3B95">
        <w:rPr>
          <w:rFonts w:ascii="Garamond" w:hAnsi="Garamond" w:cs="Garamond"/>
          <w:sz w:val="24"/>
          <w:szCs w:val="24"/>
        </w:rPr>
        <w:t xml:space="preserve">[Pakiet </w:t>
      </w:r>
      <w:r w:rsidR="005033A8" w:rsidRPr="000D3B95">
        <w:rPr>
          <w:rFonts w:ascii="Garamond" w:hAnsi="Garamond" w:cs="Garamond"/>
          <w:sz w:val="24"/>
          <w:szCs w:val="24"/>
        </w:rPr>
        <w:t xml:space="preserve">I] </w:t>
      </w:r>
      <w:r w:rsidR="003D6DBE" w:rsidRPr="000D3B95">
        <w:rPr>
          <w:rFonts w:ascii="Garamond" w:hAnsi="Garamond" w:cs="Garamond"/>
          <w:sz w:val="24"/>
          <w:szCs w:val="24"/>
        </w:rPr>
        <w:t>–</w:t>
      </w:r>
      <w:r w:rsidR="005033A8" w:rsidRPr="000D3B95">
        <w:rPr>
          <w:rFonts w:ascii="Garamond" w:hAnsi="Garamond" w:cs="Garamond"/>
          <w:sz w:val="24"/>
          <w:szCs w:val="24"/>
        </w:rPr>
        <w:t xml:space="preserve"> </w:t>
      </w:r>
      <w:r w:rsidR="003D6DBE" w:rsidRPr="000D3B95">
        <w:rPr>
          <w:rFonts w:ascii="Garamond" w:hAnsi="Garamond" w:cs="Garamond"/>
          <w:sz w:val="24"/>
          <w:szCs w:val="24"/>
        </w:rPr>
        <w:t>Legitymowanie się specjalizacją</w:t>
      </w:r>
      <w:r w:rsidR="005033A8" w:rsidRPr="000D3B95">
        <w:rPr>
          <w:rFonts w:ascii="Garamond" w:hAnsi="Garamond" w:cs="Garamond"/>
          <w:sz w:val="24"/>
          <w:szCs w:val="24"/>
        </w:rPr>
        <w:t xml:space="preserve"> w dziedzinie pielęgniarstwa operacyjnego lub jest w  trakcie  szkolenia w dziedzinie pielęgniarstwa operacyjnego lub posiada kurs kwalifikacyjny w dziedzinie pielęgniarstwa operacyjnego, lub posiada kurs kwalifikacyjny w dziedzinie pielęgniarstwa operacyjnego dla położnych</w:t>
      </w:r>
      <w:r w:rsidR="003D6DBE" w:rsidRPr="000D3B95">
        <w:rPr>
          <w:rFonts w:ascii="Garamond" w:hAnsi="Garamond" w:cs="Garamond"/>
          <w:sz w:val="24"/>
          <w:szCs w:val="24"/>
        </w:rPr>
        <w:t xml:space="preserve"> </w:t>
      </w:r>
      <w:r w:rsidR="007275CC" w:rsidRPr="000D3B95">
        <w:rPr>
          <w:rFonts w:ascii="Garamond" w:hAnsi="Garamond" w:cs="Garamond"/>
          <w:sz w:val="24"/>
          <w:szCs w:val="24"/>
        </w:rPr>
        <w:t xml:space="preserve"> </w:t>
      </w:r>
    </w:p>
    <w:p w14:paraId="1AFBA2F4" w14:textId="3C719C97" w:rsidR="009A0B68" w:rsidRPr="000D3B95" w:rsidRDefault="007775C4" w:rsidP="00F46037">
      <w:pPr>
        <w:numPr>
          <w:ilvl w:val="0"/>
          <w:numId w:val="16"/>
        </w:numPr>
        <w:suppressAutoHyphens w:val="0"/>
        <w:jc w:val="both"/>
        <w:rPr>
          <w:rFonts w:ascii="Garamond" w:hAnsi="Garamond"/>
          <w:sz w:val="24"/>
          <w:szCs w:val="24"/>
        </w:rPr>
      </w:pPr>
      <w:r w:rsidRPr="000D3B95">
        <w:rPr>
          <w:rFonts w:ascii="Garamond" w:hAnsi="Garamond"/>
          <w:sz w:val="24"/>
          <w:szCs w:val="24"/>
        </w:rPr>
        <w:t>posiadanie co najmniej 2 letniego doświadczenia w udzielaniu świadczeń pielęgniarskich odpowiednio do wybranego pakietu.</w:t>
      </w:r>
    </w:p>
    <w:p w14:paraId="42A72C34" w14:textId="77777777" w:rsidR="009A0B68" w:rsidRPr="000D3B95" w:rsidRDefault="009A0B68" w:rsidP="009A0B68">
      <w:pPr>
        <w:spacing w:line="276" w:lineRule="auto"/>
        <w:ind w:left="1418"/>
        <w:jc w:val="both"/>
        <w:rPr>
          <w:rFonts w:ascii="Garamond" w:hAnsi="Garamond" w:cs="Garamond"/>
          <w:sz w:val="24"/>
          <w:szCs w:val="24"/>
        </w:rPr>
      </w:pPr>
    </w:p>
    <w:p w14:paraId="22579E42" w14:textId="77777777" w:rsidR="009A0B68" w:rsidRPr="000D3B95" w:rsidRDefault="009A0B68" w:rsidP="009A0B68">
      <w:pPr>
        <w:spacing w:line="276" w:lineRule="auto"/>
        <w:jc w:val="center"/>
        <w:rPr>
          <w:rFonts w:ascii="Garamond" w:hAnsi="Garamond" w:cs="Garamond"/>
          <w:sz w:val="24"/>
          <w:szCs w:val="24"/>
        </w:rPr>
      </w:pPr>
      <w:r w:rsidRPr="000D3B95">
        <w:rPr>
          <w:rFonts w:ascii="Garamond" w:hAnsi="Garamond" w:cs="Garamond"/>
          <w:b/>
          <w:sz w:val="24"/>
          <w:szCs w:val="24"/>
        </w:rPr>
        <w:lastRenderedPageBreak/>
        <w:t>Pozostałe wymagania</w:t>
      </w:r>
    </w:p>
    <w:p w14:paraId="165F1BE0" w14:textId="73268929" w:rsidR="009A0B68" w:rsidRPr="000D3B95" w:rsidRDefault="009A0B68" w:rsidP="00F5533D">
      <w:pPr>
        <w:pStyle w:val="Tekstpodstawowy"/>
        <w:numPr>
          <w:ilvl w:val="0"/>
          <w:numId w:val="14"/>
        </w:numPr>
        <w:spacing w:line="276" w:lineRule="auto"/>
        <w:rPr>
          <w:rFonts w:ascii="Garamond" w:hAnsi="Garamond" w:cs="Garamond"/>
          <w:sz w:val="24"/>
          <w:szCs w:val="24"/>
        </w:rPr>
      </w:pPr>
      <w:r w:rsidRPr="000D3B95">
        <w:rPr>
          <w:rFonts w:ascii="Garamond" w:hAnsi="Garamond" w:cs="Garamond"/>
          <w:sz w:val="24"/>
          <w:szCs w:val="24"/>
        </w:rPr>
        <w:t xml:space="preserve">W przypadku złożenia oferty przez pracownika Udzielającego Zamówienie, który </w:t>
      </w:r>
      <w:r w:rsidRPr="000D3B95">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0D3B95" w:rsidRDefault="009A0B68" w:rsidP="009A0B68">
      <w:pPr>
        <w:pStyle w:val="Tekstpodstawowy"/>
        <w:spacing w:line="276" w:lineRule="auto"/>
        <w:ind w:left="720"/>
        <w:rPr>
          <w:rFonts w:ascii="Garamond" w:hAnsi="Garamond" w:cs="Garamond"/>
          <w:sz w:val="24"/>
          <w:szCs w:val="24"/>
        </w:rPr>
      </w:pPr>
    </w:p>
    <w:p w14:paraId="5A31CD6C" w14:textId="38A5B751" w:rsidR="00BC680B" w:rsidRPr="000D3B95" w:rsidRDefault="00BC680B" w:rsidP="00050F3A">
      <w:pPr>
        <w:pStyle w:val="Tekstpodstawowy"/>
        <w:spacing w:line="276" w:lineRule="auto"/>
        <w:ind w:left="360"/>
        <w:rPr>
          <w:rFonts w:ascii="Garamond" w:hAnsi="Garamond" w:cs="Garamond"/>
          <w:sz w:val="24"/>
          <w:szCs w:val="24"/>
        </w:rPr>
      </w:pPr>
      <w:r w:rsidRPr="000D3B95">
        <w:rPr>
          <w:rFonts w:ascii="Garamond" w:hAnsi="Garamond"/>
          <w:sz w:val="24"/>
          <w:szCs w:val="24"/>
          <w:lang w:val="pl-PL"/>
        </w:rPr>
        <w:t>Prawidłowym sposobem udokumentowania posiadanego doświadczenia jest złożenie poprzez Oferenta oświadczenia o jego posiadaniu. Udzielający zamówienia zastrzega sobie prawo weryfikacji powyższego oświadczenia poprzez wezwanie oferenta do przedłożenia w określonym terminie stosownego oświadczenia potwierdzonego przez ordynatora/ Kierownika Bloku Operacyjnego/Oddziału w którym realizowane były przedmiotowe świadczenia lub Pracodawcę/ Podmiot zatrudniający, u którego realizowane były świadczenia.</w:t>
      </w:r>
    </w:p>
    <w:p w14:paraId="2ED116FA" w14:textId="77777777" w:rsidR="00BC680B" w:rsidRPr="000D3B95" w:rsidRDefault="00BC680B" w:rsidP="00050F3A">
      <w:pPr>
        <w:pStyle w:val="Tekstpodstawowy"/>
        <w:spacing w:line="276" w:lineRule="auto"/>
        <w:ind w:left="360"/>
        <w:rPr>
          <w:rFonts w:ascii="Garamond" w:hAnsi="Garamond" w:cs="Garamond"/>
          <w:sz w:val="24"/>
          <w:szCs w:val="24"/>
        </w:rPr>
      </w:pPr>
    </w:p>
    <w:p w14:paraId="48C02090" w14:textId="4AF83333" w:rsidR="009A0B68" w:rsidRPr="000D3B95" w:rsidRDefault="009A0B68" w:rsidP="00050F3A">
      <w:pPr>
        <w:pStyle w:val="Tekstpodstawowy"/>
        <w:spacing w:line="276" w:lineRule="auto"/>
        <w:ind w:left="360"/>
        <w:rPr>
          <w:rFonts w:ascii="Garamond" w:hAnsi="Garamond" w:cs="Garamond"/>
          <w:sz w:val="24"/>
          <w:szCs w:val="24"/>
        </w:rPr>
      </w:pPr>
      <w:r w:rsidRPr="000D3B95">
        <w:rPr>
          <w:rFonts w:ascii="Garamond" w:hAnsi="Garamond" w:cs="Garamond"/>
          <w:sz w:val="24"/>
          <w:szCs w:val="24"/>
        </w:rPr>
        <w:t>Przyjmujący zamówienie we własnym zakresie i na własny koszt zabezpiecza posiadanie aktualnych szkoleń z zakresu BHP oraz aktualnych badań profilaktycznych.</w:t>
      </w:r>
      <w:r w:rsidRPr="000D3B95">
        <w:rPr>
          <w:rFonts w:ascii="Garamond" w:hAnsi="Garamond" w:cs="Garamond"/>
          <w:sz w:val="24"/>
          <w:szCs w:val="24"/>
          <w:lang w:val="pl-PL"/>
        </w:rPr>
        <w:t xml:space="preserve"> </w:t>
      </w:r>
    </w:p>
    <w:p w14:paraId="0DAE0131" w14:textId="77777777" w:rsidR="009A0B68" w:rsidRPr="000D3B95" w:rsidRDefault="009A0B68" w:rsidP="009A0B68">
      <w:pPr>
        <w:pStyle w:val="Tekstpodstawowy"/>
        <w:spacing w:line="276" w:lineRule="auto"/>
        <w:ind w:left="709"/>
        <w:rPr>
          <w:rFonts w:ascii="Garamond" w:hAnsi="Garamond" w:cs="Garamond"/>
          <w:sz w:val="24"/>
          <w:szCs w:val="24"/>
        </w:rPr>
      </w:pPr>
    </w:p>
    <w:p w14:paraId="67707636" w14:textId="77777777" w:rsidR="009A0B68" w:rsidRPr="000D3B95" w:rsidRDefault="009A0B68" w:rsidP="00050F3A">
      <w:pPr>
        <w:pStyle w:val="Tekstpodstawowy"/>
        <w:spacing w:line="276" w:lineRule="auto"/>
        <w:ind w:left="360"/>
        <w:rPr>
          <w:rFonts w:ascii="Garamond" w:hAnsi="Garamond" w:cs="Arial"/>
          <w:lang w:val="pl-PL"/>
        </w:rPr>
      </w:pPr>
      <w:r w:rsidRPr="000D3B95">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0D3B95" w:rsidRDefault="009A0B68" w:rsidP="009A0B68">
      <w:pPr>
        <w:pStyle w:val="NormalnyGaramond"/>
        <w:numPr>
          <w:ilvl w:val="0"/>
          <w:numId w:val="0"/>
        </w:numPr>
        <w:spacing w:line="276" w:lineRule="auto"/>
        <w:ind w:left="720"/>
        <w:rPr>
          <w:rFonts w:cs="Arial"/>
          <w:lang w:val="pl-PL"/>
        </w:rPr>
      </w:pPr>
    </w:p>
    <w:p w14:paraId="5934C748" w14:textId="7C51AACC" w:rsidR="009A0B68" w:rsidRPr="000D3B95" w:rsidRDefault="009A0B68" w:rsidP="00050F3A">
      <w:pPr>
        <w:pStyle w:val="NormalnyGaramond"/>
        <w:numPr>
          <w:ilvl w:val="0"/>
          <w:numId w:val="0"/>
        </w:numPr>
        <w:spacing w:line="276" w:lineRule="auto"/>
        <w:ind w:left="360"/>
        <w:rPr>
          <w:rFonts w:cs="Arial"/>
        </w:rPr>
      </w:pPr>
      <w:r w:rsidRPr="000D3B95">
        <w:rPr>
          <w:rFonts w:cs="Arial"/>
        </w:rPr>
        <w:t xml:space="preserve">Przyjmujący Zamówienie zobowiązany jest przestrzegać zapisów obowiązujących </w:t>
      </w:r>
      <w:r w:rsidRPr="000D3B95">
        <w:rPr>
          <w:rFonts w:cs="Arial"/>
          <w:lang w:val="pl-PL"/>
        </w:rPr>
        <w:t xml:space="preserve">ustaw, </w:t>
      </w:r>
      <w:r w:rsidRPr="000D3B95">
        <w:rPr>
          <w:rFonts w:cs="Arial"/>
        </w:rPr>
        <w:t xml:space="preserve">zarządzeń Prezesa Narodowego Funduszu Zdrowia oraz rozporządzeń Ministra Zdrowia </w:t>
      </w:r>
      <w:r w:rsidRPr="000D3B95">
        <w:rPr>
          <w:rFonts w:cs="Arial"/>
          <w:lang w:val="pl-PL"/>
        </w:rPr>
        <w:br/>
      </w:r>
      <w:r w:rsidRPr="000D3B95">
        <w:rPr>
          <w:rFonts w:cs="Arial"/>
        </w:rPr>
        <w:t>w części dotyczącej realizacji świadczeń</w:t>
      </w:r>
      <w:r w:rsidRPr="000D3B95">
        <w:rPr>
          <w:rFonts w:cs="Arial"/>
          <w:lang w:val="pl-PL"/>
        </w:rPr>
        <w:t xml:space="preserve"> będących przedmiotem konkursu</w:t>
      </w:r>
      <w:r w:rsidRPr="000D3B95">
        <w:rPr>
          <w:rFonts w:cs="Arial"/>
        </w:rPr>
        <w:t>.</w:t>
      </w:r>
    </w:p>
    <w:p w14:paraId="00DA0FDF" w14:textId="1DF77E1F" w:rsidR="00BA72FD" w:rsidRPr="000D3B95" w:rsidRDefault="00BA72FD" w:rsidP="009A0B68">
      <w:pPr>
        <w:pStyle w:val="NormalnyGaramond"/>
        <w:numPr>
          <w:ilvl w:val="0"/>
          <w:numId w:val="0"/>
        </w:numPr>
        <w:spacing w:line="276" w:lineRule="auto"/>
        <w:ind w:left="720"/>
        <w:rPr>
          <w:rFonts w:cs="Arial"/>
        </w:rPr>
      </w:pPr>
    </w:p>
    <w:p w14:paraId="3AAE319F" w14:textId="6E899D40" w:rsidR="00BA72FD" w:rsidRPr="000D3B95" w:rsidRDefault="00BA72FD" w:rsidP="00BC3A4F">
      <w:pPr>
        <w:pStyle w:val="NormalnyGaramond"/>
        <w:numPr>
          <w:ilvl w:val="0"/>
          <w:numId w:val="0"/>
        </w:numPr>
        <w:spacing w:line="276" w:lineRule="auto"/>
        <w:ind w:left="426"/>
      </w:pPr>
      <w:r w:rsidRPr="000D3B95">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49F38B0B" w14:textId="77777777" w:rsidR="00C63333" w:rsidRPr="000D3B95" w:rsidRDefault="00C63333" w:rsidP="009A0B68">
      <w:pPr>
        <w:spacing w:line="276" w:lineRule="auto"/>
        <w:jc w:val="center"/>
        <w:rPr>
          <w:rFonts w:ascii="Garamond" w:hAnsi="Garamond" w:cs="Garamond"/>
          <w:b/>
          <w:sz w:val="32"/>
          <w:szCs w:val="32"/>
          <w:u w:val="single"/>
        </w:rPr>
      </w:pPr>
    </w:p>
    <w:p w14:paraId="724A7C4B" w14:textId="7FB1B183" w:rsidR="009A0B68" w:rsidRPr="000D3B95" w:rsidRDefault="009A0B68" w:rsidP="009A0B68">
      <w:pPr>
        <w:spacing w:line="276" w:lineRule="auto"/>
        <w:jc w:val="center"/>
        <w:rPr>
          <w:rFonts w:ascii="Garamond" w:hAnsi="Garamond" w:cs="Garamond"/>
          <w:b/>
          <w:sz w:val="24"/>
          <w:szCs w:val="24"/>
          <w:u w:val="single"/>
        </w:rPr>
      </w:pPr>
      <w:r w:rsidRPr="000D3B95">
        <w:rPr>
          <w:rFonts w:ascii="Garamond" w:hAnsi="Garamond" w:cs="Garamond"/>
          <w:b/>
          <w:sz w:val="32"/>
          <w:szCs w:val="32"/>
          <w:u w:val="single"/>
        </w:rPr>
        <w:t>OFERTA</w:t>
      </w:r>
    </w:p>
    <w:p w14:paraId="2E8F3F56" w14:textId="77777777" w:rsidR="009A0B68" w:rsidRPr="000D3B95"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0D3B95" w:rsidRDefault="009A0B68" w:rsidP="009A0B68">
      <w:pPr>
        <w:spacing w:line="276" w:lineRule="auto"/>
        <w:ind w:left="540" w:hanging="540"/>
        <w:jc w:val="center"/>
        <w:rPr>
          <w:rFonts w:ascii="Garamond" w:hAnsi="Garamond" w:cs="Garamond"/>
          <w:b/>
          <w:sz w:val="24"/>
          <w:szCs w:val="24"/>
        </w:rPr>
      </w:pPr>
      <w:r w:rsidRPr="000D3B95">
        <w:rPr>
          <w:rFonts w:ascii="Garamond" w:hAnsi="Garamond" w:cs="Garamond"/>
          <w:b/>
          <w:sz w:val="24"/>
          <w:szCs w:val="24"/>
        </w:rPr>
        <w:t>Wymagane elementy oferty</w:t>
      </w:r>
    </w:p>
    <w:p w14:paraId="123A47EE" w14:textId="77777777" w:rsidR="009A0B68" w:rsidRPr="000D3B95"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0D3B95"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0D3B95">
        <w:rPr>
          <w:rFonts w:ascii="Garamond" w:hAnsi="Garamond" w:cs="Garamond"/>
          <w:sz w:val="24"/>
          <w:szCs w:val="24"/>
        </w:rPr>
        <w:t>Ofertę należy sporządzić starannie, ze szczególną dbałością o jej kompletność. Powinna ona zawierać:</w:t>
      </w:r>
    </w:p>
    <w:p w14:paraId="7AEAF7C4" w14:textId="77777777" w:rsidR="009A0B68" w:rsidRPr="000D3B95"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0D3B95"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0D3B95">
        <w:rPr>
          <w:rFonts w:ascii="Garamond" w:hAnsi="Garamond" w:cs="Garamond"/>
          <w:sz w:val="24"/>
          <w:szCs w:val="24"/>
        </w:rPr>
        <w:t>Załączniki do SWKO:</w:t>
      </w:r>
    </w:p>
    <w:p w14:paraId="084C4FB4" w14:textId="77777777" w:rsidR="009A0B68" w:rsidRPr="000D3B95"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0D3B95">
        <w:rPr>
          <w:rFonts w:ascii="Garamond" w:hAnsi="Garamond" w:cs="Garamond"/>
          <w:sz w:val="24"/>
          <w:szCs w:val="24"/>
        </w:rPr>
        <w:t>Formularz oferty (Załącznik nr 1),</w:t>
      </w:r>
    </w:p>
    <w:p w14:paraId="729A6017" w14:textId="77777777" w:rsidR="009A0B68" w:rsidRPr="000D3B95"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0D3B95">
        <w:rPr>
          <w:rFonts w:ascii="Garamond" w:hAnsi="Garamond" w:cs="Garamond"/>
          <w:sz w:val="24"/>
          <w:szCs w:val="24"/>
        </w:rPr>
        <w:t>Formularz cenowy (Załącznik nr 2)</w:t>
      </w:r>
    </w:p>
    <w:p w14:paraId="276538EF" w14:textId="77777777" w:rsidR="009A0B68" w:rsidRPr="000D3B95" w:rsidRDefault="009A0B68" w:rsidP="009A0B68">
      <w:pPr>
        <w:numPr>
          <w:ilvl w:val="1"/>
          <w:numId w:val="4"/>
        </w:numPr>
        <w:spacing w:line="276" w:lineRule="auto"/>
        <w:jc w:val="both"/>
        <w:rPr>
          <w:rFonts w:ascii="Garamond" w:hAnsi="Garamond" w:cs="Garamond"/>
          <w:sz w:val="24"/>
          <w:szCs w:val="24"/>
        </w:rPr>
      </w:pPr>
      <w:r w:rsidRPr="000D3B95">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0D3B95"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0D3B95">
        <w:rPr>
          <w:rFonts w:ascii="Garamond" w:hAnsi="Garamond" w:cs="Garamond"/>
          <w:sz w:val="24"/>
          <w:szCs w:val="24"/>
        </w:rPr>
        <w:t>Formularz oświadczeń (Załącznik nr 4),</w:t>
      </w:r>
    </w:p>
    <w:p w14:paraId="23F85B6B" w14:textId="77777777" w:rsidR="009A0B68" w:rsidRPr="000D3B95"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0D3B95">
        <w:rPr>
          <w:rFonts w:ascii="Garamond" w:hAnsi="Garamond" w:cs="Garamond"/>
          <w:sz w:val="24"/>
          <w:szCs w:val="24"/>
        </w:rPr>
        <w:t>Formularz oceny kryteriów (Załącznik nr 5)</w:t>
      </w:r>
    </w:p>
    <w:p w14:paraId="09D7D4F1" w14:textId="77777777" w:rsidR="009A0B68" w:rsidRPr="000D3B95"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0D3B95">
        <w:rPr>
          <w:rFonts w:ascii="Garamond" w:hAnsi="Garamond" w:cs="Garamond"/>
          <w:sz w:val="24"/>
          <w:szCs w:val="24"/>
        </w:rPr>
        <w:t>Podpisany wzór umowy (Załącznik nr 6),</w:t>
      </w:r>
    </w:p>
    <w:p w14:paraId="3810D673" w14:textId="77777777" w:rsidR="009A0B68" w:rsidRPr="000D3B95" w:rsidRDefault="009A0B68" w:rsidP="009A0B68">
      <w:pPr>
        <w:widowControl w:val="0"/>
        <w:numPr>
          <w:ilvl w:val="1"/>
          <w:numId w:val="4"/>
        </w:numPr>
        <w:tabs>
          <w:tab w:val="left" w:pos="720"/>
        </w:tabs>
        <w:autoSpaceDE w:val="0"/>
        <w:jc w:val="both"/>
        <w:rPr>
          <w:rFonts w:ascii="Garamond" w:hAnsi="Garamond" w:cs="Garamond"/>
          <w:sz w:val="24"/>
          <w:szCs w:val="24"/>
        </w:rPr>
      </w:pPr>
      <w:r w:rsidRPr="000D3B95">
        <w:rPr>
          <w:rFonts w:ascii="Garamond" w:hAnsi="Garamond" w:cs="Garamond"/>
          <w:sz w:val="24"/>
          <w:szCs w:val="24"/>
        </w:rPr>
        <w:lastRenderedPageBreak/>
        <w:t>Formularz oświadczenie Oferenta o istnieniu/nieistnieniu stosunku małżeństwa/pokrewieństwa/powinowactwa/przysposobienia/opieki/kurateli pomiędzy Oferentem a Kierownikiem Oddziału/Pielęgniarką Oddziałową (Załącznik nr 7),</w:t>
      </w:r>
    </w:p>
    <w:p w14:paraId="78FFDCC1" w14:textId="77777777" w:rsidR="009A0B68" w:rsidRPr="000D3B95" w:rsidRDefault="009A0B68" w:rsidP="009A0B68">
      <w:pPr>
        <w:widowControl w:val="0"/>
        <w:numPr>
          <w:ilvl w:val="1"/>
          <w:numId w:val="4"/>
        </w:numPr>
        <w:tabs>
          <w:tab w:val="left" w:pos="720"/>
        </w:tabs>
        <w:autoSpaceDE w:val="0"/>
        <w:jc w:val="both"/>
        <w:rPr>
          <w:rFonts w:ascii="Garamond" w:hAnsi="Garamond" w:cs="Garamond"/>
          <w:sz w:val="24"/>
          <w:szCs w:val="24"/>
        </w:rPr>
      </w:pPr>
      <w:r w:rsidRPr="000D3B95">
        <w:rPr>
          <w:rFonts w:ascii="Garamond" w:hAnsi="Garamond" w:cs="Garamond"/>
          <w:sz w:val="24"/>
          <w:szCs w:val="24"/>
        </w:rPr>
        <w:t>Formularz oświadczenia dot. przetwarzania danych osobowych (Załącznik nr 8),</w:t>
      </w:r>
    </w:p>
    <w:p w14:paraId="0AC4D64C" w14:textId="6FE64355" w:rsidR="009A0B68" w:rsidRPr="000D3B95" w:rsidRDefault="009A0B68" w:rsidP="009A0B68">
      <w:pPr>
        <w:widowControl w:val="0"/>
        <w:numPr>
          <w:ilvl w:val="1"/>
          <w:numId w:val="4"/>
        </w:numPr>
        <w:tabs>
          <w:tab w:val="left" w:pos="720"/>
        </w:tabs>
        <w:autoSpaceDE w:val="0"/>
        <w:jc w:val="both"/>
        <w:rPr>
          <w:rFonts w:ascii="Garamond" w:hAnsi="Garamond" w:cs="Garamond"/>
          <w:sz w:val="24"/>
          <w:szCs w:val="24"/>
        </w:rPr>
      </w:pPr>
      <w:r w:rsidRPr="000D3B95">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0D3B95" w:rsidRDefault="00F9224F" w:rsidP="009A0B68">
      <w:pPr>
        <w:widowControl w:val="0"/>
        <w:numPr>
          <w:ilvl w:val="1"/>
          <w:numId w:val="4"/>
        </w:numPr>
        <w:tabs>
          <w:tab w:val="left" w:pos="720"/>
        </w:tabs>
        <w:autoSpaceDE w:val="0"/>
        <w:jc w:val="both"/>
        <w:rPr>
          <w:rFonts w:ascii="Garamond" w:hAnsi="Garamond" w:cs="Garamond"/>
          <w:sz w:val="24"/>
          <w:szCs w:val="24"/>
        </w:rPr>
      </w:pPr>
      <w:r w:rsidRPr="000D3B95">
        <w:rPr>
          <w:rFonts w:ascii="Garamond" w:hAnsi="Garamond"/>
          <w:sz w:val="24"/>
          <w:szCs w:val="24"/>
        </w:rPr>
        <w:t>Oświadczenie o obywatelstwie (Załącznik nr 10)</w:t>
      </w:r>
    </w:p>
    <w:p w14:paraId="3C5DD097" w14:textId="77777777" w:rsidR="009A0B68" w:rsidRPr="000D3B95"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0D3B95"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0D3B95">
        <w:rPr>
          <w:rFonts w:ascii="Garamond" w:hAnsi="Garamond" w:cs="Garamond"/>
          <w:sz w:val="24"/>
          <w:szCs w:val="24"/>
        </w:rPr>
        <w:t>Dokumenty:</w:t>
      </w:r>
    </w:p>
    <w:p w14:paraId="12BB47B6" w14:textId="5582ADCF" w:rsidR="009A0B68" w:rsidRPr="000D3B95" w:rsidRDefault="009A0B68" w:rsidP="009A0B68">
      <w:pPr>
        <w:numPr>
          <w:ilvl w:val="1"/>
          <w:numId w:val="4"/>
        </w:numPr>
        <w:spacing w:line="276" w:lineRule="auto"/>
        <w:jc w:val="both"/>
        <w:rPr>
          <w:rFonts w:ascii="Garamond" w:hAnsi="Garamond" w:cs="Garamond"/>
          <w:color w:val="000000"/>
          <w:sz w:val="24"/>
          <w:szCs w:val="24"/>
        </w:rPr>
      </w:pPr>
      <w:r w:rsidRPr="000D3B95">
        <w:rPr>
          <w:rFonts w:ascii="Garamond" w:hAnsi="Garamond" w:cs="Garamond"/>
          <w:color w:val="000000"/>
          <w:sz w:val="24"/>
          <w:szCs w:val="24"/>
        </w:rPr>
        <w:t>dyplom ukończenia szkoły</w:t>
      </w:r>
      <w:r w:rsidR="008D1490" w:rsidRPr="000D3B95">
        <w:rPr>
          <w:rFonts w:ascii="Garamond" w:hAnsi="Garamond" w:cs="Garamond"/>
          <w:color w:val="000000"/>
          <w:sz w:val="24"/>
          <w:szCs w:val="24"/>
        </w:rPr>
        <w:t>/ uczelni medycznej</w:t>
      </w:r>
      <w:r w:rsidRPr="000D3B95">
        <w:rPr>
          <w:rFonts w:ascii="Garamond" w:hAnsi="Garamond" w:cs="Garamond"/>
          <w:color w:val="000000"/>
          <w:sz w:val="24"/>
          <w:szCs w:val="24"/>
        </w:rPr>
        <w:t>,</w:t>
      </w:r>
    </w:p>
    <w:p w14:paraId="35BAC8F1" w14:textId="77777777" w:rsidR="009A0B68" w:rsidRPr="000D3B95" w:rsidRDefault="009A0B68" w:rsidP="009A0B68">
      <w:pPr>
        <w:numPr>
          <w:ilvl w:val="1"/>
          <w:numId w:val="4"/>
        </w:numPr>
        <w:spacing w:line="276" w:lineRule="auto"/>
        <w:jc w:val="both"/>
        <w:rPr>
          <w:rFonts w:ascii="Garamond" w:hAnsi="Garamond" w:cs="Garamond"/>
          <w:color w:val="000000"/>
          <w:sz w:val="24"/>
          <w:szCs w:val="24"/>
        </w:rPr>
      </w:pPr>
      <w:r w:rsidRPr="000D3B95">
        <w:rPr>
          <w:rFonts w:ascii="Garamond" w:hAnsi="Garamond" w:cs="Garamond"/>
          <w:color w:val="000000"/>
          <w:sz w:val="24"/>
          <w:szCs w:val="24"/>
        </w:rPr>
        <w:t>prawo wykonywania zawodu,</w:t>
      </w:r>
    </w:p>
    <w:p w14:paraId="59BB8563" w14:textId="7082D3AF" w:rsidR="009A0B68" w:rsidRPr="000D3B95" w:rsidRDefault="009A0B68" w:rsidP="009A0B68">
      <w:pPr>
        <w:numPr>
          <w:ilvl w:val="1"/>
          <w:numId w:val="4"/>
        </w:numPr>
        <w:spacing w:line="276" w:lineRule="auto"/>
        <w:rPr>
          <w:rFonts w:ascii="Garamond" w:hAnsi="Garamond" w:cs="Garamond"/>
          <w:color w:val="000000"/>
          <w:sz w:val="24"/>
          <w:szCs w:val="24"/>
        </w:rPr>
      </w:pPr>
      <w:r w:rsidRPr="000D3B95">
        <w:rPr>
          <w:rFonts w:ascii="Garamond" w:hAnsi="Garamond" w:cs="Garamond"/>
          <w:color w:val="000000"/>
          <w:sz w:val="24"/>
          <w:szCs w:val="24"/>
        </w:rPr>
        <w:t>odpisy specjalizacji i kwalif</w:t>
      </w:r>
      <w:r w:rsidR="001905CD" w:rsidRPr="000D3B95">
        <w:rPr>
          <w:rFonts w:ascii="Garamond" w:hAnsi="Garamond" w:cs="Garamond"/>
          <w:color w:val="000000"/>
          <w:sz w:val="24"/>
          <w:szCs w:val="24"/>
        </w:rPr>
        <w:t>ikacji, zgodnie z zapisami pkt 7</w:t>
      </w:r>
      <w:r w:rsidRPr="000D3B95">
        <w:rPr>
          <w:rFonts w:ascii="Garamond" w:hAnsi="Garamond" w:cs="Garamond"/>
          <w:color w:val="000000"/>
          <w:sz w:val="24"/>
          <w:szCs w:val="24"/>
        </w:rPr>
        <w:t xml:space="preserve"> SWKO,</w:t>
      </w:r>
    </w:p>
    <w:p w14:paraId="39A3383C" w14:textId="77777777" w:rsidR="00F46037" w:rsidRPr="000D3B95" w:rsidRDefault="00F46037"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0D3B95" w:rsidRDefault="00F46037"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wypis z Centralnej Ewidencji i Informacji o Działalności Gospodarczej,</w:t>
      </w:r>
    </w:p>
    <w:p w14:paraId="3901B773" w14:textId="4C36BB62" w:rsidR="00F46037" w:rsidRPr="000D3B95" w:rsidRDefault="00F46037"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umowa ubezpieczenia od odpowiedzialności cywilnej,</w:t>
      </w:r>
    </w:p>
    <w:p w14:paraId="6ABF6FD2" w14:textId="78012C9F" w:rsidR="00F9224F" w:rsidRPr="000D3B95" w:rsidRDefault="00F9224F"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paszport dozymetryczny (kserokopia) albo oświadczenie o posiadaniu paszportu albo oświadczenia o złożenie wniosku o wydanie paszportu dozymetrycznego</w:t>
      </w:r>
      <w:r w:rsidR="0049606C" w:rsidRPr="000D3B95">
        <w:rPr>
          <w:rFonts w:ascii="Garamond" w:hAnsi="Garamond"/>
          <w:color w:val="000000"/>
          <w:sz w:val="24"/>
          <w:szCs w:val="24"/>
        </w:rPr>
        <w:t xml:space="preserve"> (jeżeli dotyczy)</w:t>
      </w:r>
    </w:p>
    <w:p w14:paraId="11E7818F" w14:textId="1259DAF5" w:rsidR="00F46037" w:rsidRPr="000D3B95" w:rsidRDefault="000420DD"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aktualne orzeczenie lekarskie potwierdzające zdolność do realizacji świadczeń będących przedmiotem konkursu</w:t>
      </w:r>
      <w:r w:rsidR="00F46037" w:rsidRPr="000D3B95">
        <w:rPr>
          <w:rFonts w:ascii="Garamond" w:hAnsi="Garamond"/>
          <w:color w:val="000000"/>
          <w:sz w:val="24"/>
          <w:szCs w:val="24"/>
        </w:rPr>
        <w:t>;</w:t>
      </w:r>
    </w:p>
    <w:p w14:paraId="79620910" w14:textId="77777777" w:rsidR="00F46037" w:rsidRPr="000D3B95" w:rsidRDefault="00F46037" w:rsidP="00F46037">
      <w:pPr>
        <w:numPr>
          <w:ilvl w:val="1"/>
          <w:numId w:val="4"/>
        </w:numPr>
        <w:spacing w:line="276" w:lineRule="auto"/>
        <w:jc w:val="both"/>
        <w:rPr>
          <w:rFonts w:ascii="Garamond" w:hAnsi="Garamond"/>
          <w:color w:val="000000"/>
          <w:sz w:val="24"/>
          <w:szCs w:val="24"/>
        </w:rPr>
      </w:pPr>
      <w:r w:rsidRPr="000D3B95">
        <w:rPr>
          <w:rFonts w:ascii="Garamond" w:hAnsi="Garamond"/>
          <w:color w:val="000000"/>
          <w:sz w:val="24"/>
          <w:szCs w:val="24"/>
        </w:rPr>
        <w:t>zaświadczenie o szkoleniu BHP;</w:t>
      </w:r>
    </w:p>
    <w:p w14:paraId="621EBE4C" w14:textId="62DB9965" w:rsidR="009A0B68" w:rsidRPr="000D3B95" w:rsidRDefault="00F46037" w:rsidP="00F46037">
      <w:pPr>
        <w:numPr>
          <w:ilvl w:val="1"/>
          <w:numId w:val="4"/>
        </w:numPr>
        <w:spacing w:line="276" w:lineRule="auto"/>
        <w:jc w:val="both"/>
        <w:rPr>
          <w:rFonts w:ascii="Garamond" w:hAnsi="Garamond" w:cs="Garamond"/>
          <w:color w:val="000000"/>
          <w:sz w:val="24"/>
          <w:szCs w:val="24"/>
        </w:rPr>
      </w:pPr>
      <w:r w:rsidRPr="000D3B95">
        <w:rPr>
          <w:rFonts w:ascii="Garamond" w:hAnsi="Garamond"/>
          <w:color w:val="000000"/>
          <w:sz w:val="24"/>
          <w:szCs w:val="24"/>
        </w:rPr>
        <w:t>oświadczenia</w:t>
      </w:r>
      <w:r w:rsidR="0078473F" w:rsidRPr="000D3B95">
        <w:rPr>
          <w:rFonts w:ascii="Garamond" w:hAnsi="Garamond"/>
          <w:color w:val="000000"/>
          <w:sz w:val="24"/>
          <w:szCs w:val="24"/>
        </w:rPr>
        <w:t xml:space="preserve"> lub dokumenty </w:t>
      </w:r>
      <w:r w:rsidRPr="000D3B95">
        <w:rPr>
          <w:rFonts w:ascii="Garamond" w:hAnsi="Garamond"/>
          <w:color w:val="000000"/>
          <w:sz w:val="24"/>
          <w:szCs w:val="24"/>
        </w:rPr>
        <w:t>potwierdzające doświadczenie</w:t>
      </w:r>
    </w:p>
    <w:p w14:paraId="1D98B1FA" w14:textId="4D2AAD59" w:rsidR="001E0487" w:rsidRPr="000D3B95" w:rsidRDefault="001E0487" w:rsidP="00F46037">
      <w:pPr>
        <w:numPr>
          <w:ilvl w:val="1"/>
          <w:numId w:val="4"/>
        </w:numPr>
        <w:spacing w:line="276" w:lineRule="auto"/>
        <w:jc w:val="both"/>
        <w:rPr>
          <w:rFonts w:ascii="Garamond" w:hAnsi="Garamond" w:cs="Garamond"/>
          <w:color w:val="000000"/>
          <w:sz w:val="24"/>
          <w:szCs w:val="24"/>
        </w:rPr>
      </w:pPr>
      <w:r w:rsidRPr="000D3B95">
        <w:rPr>
          <w:rFonts w:ascii="Garamond" w:hAnsi="Garamond"/>
          <w:color w:val="000000"/>
          <w:sz w:val="24"/>
          <w:szCs w:val="24"/>
        </w:rPr>
        <w:t>informacja z Krajowego Rejestru Karnego</w:t>
      </w:r>
    </w:p>
    <w:p w14:paraId="5077440C" w14:textId="77777777" w:rsidR="009A0B68" w:rsidRPr="000D3B95" w:rsidRDefault="009A0B68" w:rsidP="009A0B68">
      <w:pPr>
        <w:spacing w:line="276" w:lineRule="auto"/>
        <w:ind w:left="1800"/>
        <w:jc w:val="both"/>
        <w:rPr>
          <w:rFonts w:ascii="Garamond" w:hAnsi="Garamond" w:cs="Garamond"/>
          <w:color w:val="000000"/>
          <w:sz w:val="24"/>
          <w:szCs w:val="24"/>
        </w:rPr>
      </w:pPr>
    </w:p>
    <w:p w14:paraId="1444B84C" w14:textId="77777777" w:rsidR="009A0B68" w:rsidRPr="000D3B95" w:rsidRDefault="009A0B68" w:rsidP="009A0B68">
      <w:pPr>
        <w:spacing w:line="276" w:lineRule="auto"/>
        <w:ind w:left="540"/>
        <w:jc w:val="both"/>
        <w:rPr>
          <w:rFonts w:ascii="Garamond" w:hAnsi="Garamond" w:cs="Garamond"/>
          <w:color w:val="000000"/>
          <w:sz w:val="24"/>
          <w:szCs w:val="24"/>
        </w:rPr>
      </w:pPr>
      <w:r w:rsidRPr="000D3B95">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0D3B95">
        <w:rPr>
          <w:rFonts w:ascii="Garamond" w:hAnsi="Garamond" w:cs="Garamond"/>
          <w:b/>
          <w:i/>
          <w:color w:val="000000"/>
          <w:sz w:val="24"/>
          <w:szCs w:val="24"/>
        </w:rPr>
        <w:t xml:space="preserve">„za zgodność </w:t>
      </w:r>
      <w:r w:rsidRPr="000D3B95">
        <w:rPr>
          <w:rFonts w:ascii="Garamond" w:hAnsi="Garamond" w:cs="Garamond"/>
          <w:b/>
          <w:i/>
          <w:color w:val="000000"/>
          <w:sz w:val="24"/>
          <w:szCs w:val="24"/>
        </w:rPr>
        <w:br/>
        <w:t>z oryginałem”</w:t>
      </w:r>
      <w:r w:rsidRPr="000D3B95">
        <w:rPr>
          <w:rFonts w:ascii="Garamond" w:hAnsi="Garamond" w:cs="Garamond"/>
          <w:b/>
          <w:color w:val="000000"/>
          <w:sz w:val="24"/>
          <w:szCs w:val="24"/>
        </w:rPr>
        <w:t>, data i podpis Oferenta (możliwość potwierdzenia przez osobę upoważnioną przez Oferenta).</w:t>
      </w:r>
    </w:p>
    <w:p w14:paraId="2B5EE678" w14:textId="77777777" w:rsidR="009A0B68" w:rsidRPr="000D3B95" w:rsidRDefault="009A0B68" w:rsidP="009A0B68">
      <w:pPr>
        <w:spacing w:line="276" w:lineRule="auto"/>
        <w:ind w:left="540"/>
        <w:jc w:val="both"/>
        <w:rPr>
          <w:rFonts w:ascii="Garamond" w:hAnsi="Garamond" w:cs="Garamond"/>
          <w:color w:val="000000"/>
          <w:sz w:val="24"/>
          <w:szCs w:val="24"/>
        </w:rPr>
      </w:pPr>
    </w:p>
    <w:p w14:paraId="72BC5F89" w14:textId="77777777" w:rsidR="009A0B68" w:rsidRPr="000D3B95" w:rsidRDefault="009A0B68" w:rsidP="009A0B68">
      <w:pPr>
        <w:pStyle w:val="Tekstpodstawowy"/>
        <w:tabs>
          <w:tab w:val="left" w:pos="1005"/>
        </w:tabs>
        <w:spacing w:line="276" w:lineRule="auto"/>
        <w:ind w:left="540" w:hanging="540"/>
        <w:rPr>
          <w:rFonts w:ascii="Garamond" w:hAnsi="Garamond" w:cs="Garamond"/>
          <w:b/>
          <w:sz w:val="24"/>
          <w:szCs w:val="24"/>
        </w:rPr>
      </w:pPr>
      <w:r w:rsidRPr="000D3B95">
        <w:rPr>
          <w:rFonts w:ascii="Garamond" w:hAnsi="Garamond" w:cs="Garamond"/>
          <w:sz w:val="24"/>
          <w:szCs w:val="24"/>
        </w:rPr>
        <w:tab/>
        <w:t xml:space="preserve">W przypadku gdy Oferent nie przedstawi wszystkich wymaganych dokumentów </w:t>
      </w:r>
      <w:r w:rsidRPr="000D3B95">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0D3B95" w:rsidRDefault="009A0B68" w:rsidP="009A0B68">
      <w:pPr>
        <w:spacing w:line="276" w:lineRule="auto"/>
        <w:ind w:left="540" w:hanging="540"/>
        <w:jc w:val="center"/>
        <w:rPr>
          <w:rFonts w:ascii="Garamond" w:hAnsi="Garamond" w:cs="Garamond"/>
          <w:b/>
          <w:sz w:val="24"/>
          <w:szCs w:val="24"/>
        </w:rPr>
      </w:pPr>
    </w:p>
    <w:p w14:paraId="75AB0FDC" w14:textId="77777777" w:rsidR="009A0B68" w:rsidRPr="000D3B95" w:rsidRDefault="009A0B68" w:rsidP="009A0B68">
      <w:pPr>
        <w:spacing w:line="276" w:lineRule="auto"/>
        <w:ind w:left="540" w:hanging="540"/>
        <w:jc w:val="center"/>
        <w:rPr>
          <w:rFonts w:ascii="Garamond" w:hAnsi="Garamond" w:cs="Garamond"/>
          <w:b/>
          <w:sz w:val="24"/>
          <w:szCs w:val="24"/>
        </w:rPr>
      </w:pPr>
      <w:r w:rsidRPr="000D3B95">
        <w:rPr>
          <w:rFonts w:ascii="Garamond" w:hAnsi="Garamond" w:cs="Garamond"/>
          <w:b/>
          <w:sz w:val="24"/>
          <w:szCs w:val="24"/>
        </w:rPr>
        <w:t>Złożenie oferty</w:t>
      </w:r>
    </w:p>
    <w:p w14:paraId="3E8C59F7" w14:textId="77777777" w:rsidR="009A0B68" w:rsidRPr="000D3B95" w:rsidRDefault="009A0B68" w:rsidP="009A0B68">
      <w:pPr>
        <w:spacing w:line="276" w:lineRule="auto"/>
        <w:ind w:left="540" w:hanging="540"/>
        <w:jc w:val="both"/>
        <w:rPr>
          <w:rFonts w:ascii="Garamond" w:hAnsi="Garamond" w:cs="Garamond"/>
          <w:b/>
          <w:sz w:val="24"/>
          <w:szCs w:val="24"/>
        </w:rPr>
      </w:pPr>
    </w:p>
    <w:p w14:paraId="5216736F" w14:textId="131FBC8A" w:rsidR="00D61DB8" w:rsidRPr="000D3B95" w:rsidRDefault="009A0B68" w:rsidP="00F5533D">
      <w:pPr>
        <w:pStyle w:val="Akapitzlist"/>
        <w:numPr>
          <w:ilvl w:val="0"/>
          <w:numId w:val="14"/>
        </w:numPr>
        <w:spacing w:line="276" w:lineRule="auto"/>
        <w:jc w:val="both"/>
        <w:rPr>
          <w:rFonts w:ascii="Garamond" w:hAnsi="Garamond" w:cs="Garamond"/>
          <w:color w:val="000000"/>
          <w:sz w:val="24"/>
          <w:szCs w:val="24"/>
        </w:rPr>
      </w:pPr>
      <w:r w:rsidRPr="000D3B95">
        <w:rPr>
          <w:rFonts w:ascii="Garamond" w:hAnsi="Garamond" w:cs="Garamond"/>
          <w:sz w:val="24"/>
          <w:szCs w:val="24"/>
        </w:rPr>
        <w:t xml:space="preserve">Oferty składa się, pod rygorem nieważności, w zamkniętej kopercie w formie pisemnej z adnotacją </w:t>
      </w:r>
      <w:r w:rsidRPr="000D3B95">
        <w:rPr>
          <w:rFonts w:ascii="Garamond" w:hAnsi="Garamond" w:cs="Garamond"/>
          <w:b/>
          <w:sz w:val="24"/>
          <w:szCs w:val="24"/>
        </w:rPr>
        <w:t>„Konkurs ofert na udzielanie świadczeń</w:t>
      </w:r>
      <w:r w:rsidR="00B04D72" w:rsidRPr="000D3B95">
        <w:rPr>
          <w:rFonts w:ascii="Garamond" w:hAnsi="Garamond" w:cs="Garamond"/>
          <w:b/>
          <w:sz w:val="24"/>
          <w:szCs w:val="24"/>
        </w:rPr>
        <w:t xml:space="preserve"> zdrowotnych przez pielęgniarkę/położną </w:t>
      </w:r>
      <w:r w:rsidR="0049606C" w:rsidRPr="000D3B95">
        <w:rPr>
          <w:rFonts w:ascii="Garamond" w:hAnsi="Garamond" w:cs="Garamond"/>
          <w:b/>
          <w:sz w:val="24"/>
          <w:szCs w:val="24"/>
        </w:rPr>
        <w:t>operacyjną/</w:t>
      </w:r>
      <w:r w:rsidR="00B04D72" w:rsidRPr="000D3B95">
        <w:rPr>
          <w:rFonts w:ascii="Garamond" w:hAnsi="Garamond" w:cs="Garamond"/>
          <w:b/>
          <w:sz w:val="24"/>
          <w:szCs w:val="24"/>
        </w:rPr>
        <w:t xml:space="preserve">anestezjologiczną dla </w:t>
      </w:r>
      <w:r w:rsidRPr="000D3B95">
        <w:rPr>
          <w:rFonts w:ascii="Garamond" w:hAnsi="Garamond" w:cs="Garamond"/>
          <w:b/>
          <w:sz w:val="24"/>
          <w:szCs w:val="24"/>
        </w:rPr>
        <w:t>Pacjentów Szpitala Uniwersyteckiego</w:t>
      </w:r>
      <w:r w:rsidR="00D61DB8" w:rsidRPr="000D3B95">
        <w:rPr>
          <w:rFonts w:ascii="Garamond" w:hAnsi="Garamond" w:cs="Garamond"/>
          <w:b/>
          <w:sz w:val="24"/>
          <w:szCs w:val="24"/>
        </w:rPr>
        <w:t xml:space="preserve"> – Pakiet nr ……</w:t>
      </w:r>
      <w:r w:rsidR="00B04D72" w:rsidRPr="000D3B95">
        <w:rPr>
          <w:rFonts w:ascii="Garamond" w:hAnsi="Garamond"/>
          <w:b/>
          <w:color w:val="000000"/>
          <w:sz w:val="24"/>
          <w:szCs w:val="24"/>
        </w:rPr>
        <w:t>”</w:t>
      </w:r>
      <w:r w:rsidR="00B04D72" w:rsidRPr="000D3B95">
        <w:rPr>
          <w:rFonts w:ascii="Garamond" w:hAnsi="Garamond"/>
          <w:color w:val="000000"/>
          <w:sz w:val="24"/>
          <w:szCs w:val="24"/>
        </w:rPr>
        <w:t xml:space="preserve">  </w:t>
      </w:r>
      <w:r w:rsidR="005B136E" w:rsidRPr="000D3B95">
        <w:rPr>
          <w:rFonts w:ascii="Garamond" w:hAnsi="Garamond"/>
          <w:sz w:val="24"/>
          <w:szCs w:val="24"/>
        </w:rPr>
        <w:t>w Kancelarii Szpitala Uniwersyteckiego w Krakowie przy ul. Marii Orwid 11,</w:t>
      </w:r>
      <w:r w:rsidR="005B136E" w:rsidRPr="000D3B95">
        <w:rPr>
          <w:rFonts w:ascii="Garamond" w:hAnsi="Garamond"/>
          <w:b/>
          <w:sz w:val="24"/>
          <w:szCs w:val="24"/>
        </w:rPr>
        <w:t xml:space="preserve"> w terminie do dnia </w:t>
      </w:r>
      <w:r w:rsidR="00D25219">
        <w:rPr>
          <w:rFonts w:ascii="Garamond" w:hAnsi="Garamond"/>
          <w:b/>
          <w:sz w:val="24"/>
          <w:szCs w:val="24"/>
        </w:rPr>
        <w:t>28 maja 2026</w:t>
      </w:r>
      <w:r w:rsidR="005B136E" w:rsidRPr="000D3B95">
        <w:rPr>
          <w:rFonts w:ascii="Garamond" w:hAnsi="Garamond" w:cs="Garamond"/>
          <w:b/>
          <w:sz w:val="24"/>
          <w:szCs w:val="24"/>
        </w:rPr>
        <w:t xml:space="preserve"> r.,</w:t>
      </w:r>
      <w:r w:rsidR="005B136E" w:rsidRPr="000D3B95">
        <w:rPr>
          <w:rFonts w:ascii="Garamond" w:hAnsi="Garamond"/>
          <w:b/>
          <w:sz w:val="24"/>
          <w:szCs w:val="24"/>
        </w:rPr>
        <w:t xml:space="preserve"> do godz. 13:30</w:t>
      </w:r>
      <w:r w:rsidR="005B136E" w:rsidRPr="000D3B95">
        <w:rPr>
          <w:rFonts w:ascii="Garamond" w:hAnsi="Garamond"/>
          <w:b/>
          <w:color w:val="000000"/>
          <w:sz w:val="24"/>
          <w:szCs w:val="24"/>
        </w:rPr>
        <w:t>.</w:t>
      </w:r>
    </w:p>
    <w:p w14:paraId="11A22C3B" w14:textId="77777777" w:rsidR="00D61DB8" w:rsidRPr="000D3B95" w:rsidRDefault="00D61DB8" w:rsidP="00D61DB8">
      <w:pPr>
        <w:spacing w:line="276" w:lineRule="auto"/>
        <w:ind w:left="360"/>
        <w:jc w:val="both"/>
        <w:rPr>
          <w:rFonts w:ascii="Garamond" w:hAnsi="Garamond"/>
          <w:color w:val="FF0000"/>
          <w:sz w:val="24"/>
          <w:szCs w:val="24"/>
        </w:rPr>
      </w:pPr>
    </w:p>
    <w:p w14:paraId="75B8812E" w14:textId="77777777" w:rsidR="005C3F2B" w:rsidRPr="000D3B95" w:rsidRDefault="00D61DB8" w:rsidP="005C3F2B">
      <w:pPr>
        <w:spacing w:line="276" w:lineRule="auto"/>
        <w:ind w:left="360"/>
        <w:jc w:val="both"/>
        <w:rPr>
          <w:rFonts w:ascii="Garamond" w:hAnsi="Garamond" w:cs="Garamond"/>
          <w:color w:val="000000"/>
          <w:sz w:val="24"/>
          <w:szCs w:val="24"/>
        </w:rPr>
      </w:pPr>
      <w:r w:rsidRPr="000D3B95">
        <w:rPr>
          <w:rFonts w:ascii="Garamond" w:hAnsi="Garamond"/>
          <w:color w:val="FF0000"/>
          <w:sz w:val="24"/>
          <w:szCs w:val="24"/>
        </w:rPr>
        <w:t>Oferent powinien oznaczyć właściwy Pakiet na który składa ofertę.</w:t>
      </w:r>
    </w:p>
    <w:p w14:paraId="11439712" w14:textId="77777777" w:rsidR="005C3F2B" w:rsidRPr="000D3B95" w:rsidRDefault="005C3F2B" w:rsidP="005C3F2B">
      <w:pPr>
        <w:spacing w:line="276" w:lineRule="auto"/>
        <w:ind w:left="360"/>
        <w:jc w:val="both"/>
        <w:rPr>
          <w:rFonts w:ascii="Garamond" w:hAnsi="Garamond" w:cs="Garamond"/>
          <w:color w:val="000000"/>
          <w:sz w:val="24"/>
          <w:szCs w:val="24"/>
        </w:rPr>
      </w:pPr>
    </w:p>
    <w:p w14:paraId="77456892" w14:textId="2CECBE0C" w:rsidR="009A0B68" w:rsidRPr="000D3B95" w:rsidRDefault="009A0B68" w:rsidP="005C3F2B">
      <w:pPr>
        <w:spacing w:line="276" w:lineRule="auto"/>
        <w:ind w:left="360"/>
        <w:jc w:val="both"/>
        <w:rPr>
          <w:rFonts w:ascii="Garamond" w:hAnsi="Garamond" w:cs="Garamond"/>
          <w:color w:val="000000"/>
          <w:sz w:val="24"/>
          <w:szCs w:val="24"/>
        </w:rPr>
      </w:pPr>
      <w:r w:rsidRPr="000D3B95">
        <w:rPr>
          <w:rFonts w:ascii="Garamond" w:hAnsi="Garamond" w:cs="Garamond"/>
          <w:sz w:val="24"/>
          <w:szCs w:val="24"/>
        </w:rPr>
        <w:t xml:space="preserve">Oferty, które wpłyną po wyznaczonym terminie, zostaną </w:t>
      </w:r>
      <w:r w:rsidR="009031D9" w:rsidRPr="000D3B95">
        <w:rPr>
          <w:rFonts w:ascii="Garamond" w:hAnsi="Garamond" w:cs="Garamond"/>
          <w:sz w:val="24"/>
          <w:szCs w:val="24"/>
        </w:rPr>
        <w:t>odrzucone</w:t>
      </w:r>
      <w:r w:rsidRPr="000D3B95">
        <w:rPr>
          <w:rFonts w:ascii="Garamond" w:hAnsi="Garamond" w:cs="Garamond"/>
          <w:sz w:val="24"/>
          <w:szCs w:val="24"/>
        </w:rPr>
        <w:t>.</w:t>
      </w:r>
    </w:p>
    <w:p w14:paraId="1D8E76CC" w14:textId="77777777" w:rsidR="009A0B68" w:rsidRPr="000D3B95" w:rsidRDefault="009A0B68" w:rsidP="009A0B68">
      <w:pPr>
        <w:pStyle w:val="Tekstpodstawowy"/>
        <w:spacing w:line="276" w:lineRule="auto"/>
        <w:jc w:val="center"/>
        <w:rPr>
          <w:rFonts w:ascii="Garamond" w:hAnsi="Garamond" w:cs="Garamond"/>
          <w:b/>
          <w:sz w:val="24"/>
          <w:szCs w:val="24"/>
        </w:rPr>
      </w:pPr>
    </w:p>
    <w:p w14:paraId="7D7020CF" w14:textId="77777777" w:rsidR="009A0B68" w:rsidRPr="000D3B95" w:rsidRDefault="009A0B68" w:rsidP="009A0B68">
      <w:pPr>
        <w:pStyle w:val="Tekstpodstawowy"/>
        <w:spacing w:line="276" w:lineRule="auto"/>
        <w:jc w:val="center"/>
        <w:rPr>
          <w:rFonts w:ascii="Garamond" w:hAnsi="Garamond" w:cs="Garamond"/>
          <w:b/>
          <w:color w:val="FF0000"/>
          <w:sz w:val="24"/>
          <w:szCs w:val="24"/>
        </w:rPr>
      </w:pPr>
      <w:r w:rsidRPr="000D3B95">
        <w:rPr>
          <w:rFonts w:ascii="Garamond" w:hAnsi="Garamond" w:cs="Garamond"/>
          <w:b/>
          <w:sz w:val="24"/>
          <w:szCs w:val="24"/>
        </w:rPr>
        <w:t>Kryteria oceny przy wyborze oferty. Warunki finansowe</w:t>
      </w:r>
    </w:p>
    <w:p w14:paraId="51A7A7F3" w14:textId="77777777" w:rsidR="009A0B68" w:rsidRPr="000D3B95"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0D3B95"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0D3B95">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0D3B95">
        <w:rPr>
          <w:rFonts w:ascii="Garamond" w:hAnsi="Garamond" w:cs="Garamond"/>
          <w:color w:val="000000"/>
          <w:sz w:val="24"/>
          <w:szCs w:val="24"/>
          <w:lang w:val="pl-PL"/>
        </w:rPr>
        <w:t xml:space="preserve"> z</w:t>
      </w:r>
      <w:r w:rsidRPr="000D3B95">
        <w:rPr>
          <w:rFonts w:ascii="Garamond" w:hAnsi="Garamond" w:cs="Garamond"/>
          <w:color w:val="000000"/>
          <w:sz w:val="24"/>
          <w:szCs w:val="24"/>
        </w:rPr>
        <w:t xml:space="preserve"> pk</w:t>
      </w:r>
      <w:r w:rsidRPr="000D3B95">
        <w:rPr>
          <w:rFonts w:ascii="Garamond" w:hAnsi="Garamond" w:cs="Garamond"/>
          <w:color w:val="000000"/>
          <w:sz w:val="24"/>
          <w:szCs w:val="24"/>
          <w:lang w:val="pl-PL"/>
        </w:rPr>
        <w:t>t</w:t>
      </w:r>
      <w:r w:rsidRPr="000D3B95">
        <w:rPr>
          <w:rFonts w:ascii="Garamond" w:hAnsi="Garamond" w:cs="Garamond"/>
          <w:color w:val="000000"/>
          <w:sz w:val="24"/>
          <w:szCs w:val="24"/>
        </w:rPr>
        <w:t xml:space="preserve"> </w:t>
      </w:r>
      <w:r w:rsidR="002241F9" w:rsidRPr="000D3B95">
        <w:rPr>
          <w:rFonts w:ascii="Garamond" w:hAnsi="Garamond" w:cs="Garamond"/>
          <w:color w:val="000000"/>
          <w:sz w:val="24"/>
          <w:szCs w:val="24"/>
          <w:lang w:val="pl-PL"/>
        </w:rPr>
        <w:t>9</w:t>
      </w:r>
      <w:r w:rsidRPr="000D3B95">
        <w:rPr>
          <w:rFonts w:ascii="Garamond" w:hAnsi="Garamond" w:cs="Garamond"/>
          <w:color w:val="000000"/>
          <w:sz w:val="24"/>
          <w:szCs w:val="24"/>
        </w:rPr>
        <w:t xml:space="preserve"> SWKO.</w:t>
      </w:r>
      <w:r w:rsidRPr="000D3B95">
        <w:rPr>
          <w:rFonts w:ascii="Garamond" w:hAnsi="Garamond" w:cs="Garamond"/>
          <w:sz w:val="24"/>
          <w:szCs w:val="24"/>
          <w:lang w:val="pl-PL"/>
        </w:rPr>
        <w:t xml:space="preserve"> </w:t>
      </w:r>
    </w:p>
    <w:p w14:paraId="47C865E6" w14:textId="77777777" w:rsidR="009A0B68" w:rsidRPr="000D3B95"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0D3B95" w:rsidRDefault="009A0B68" w:rsidP="009A0B68">
      <w:pPr>
        <w:pStyle w:val="Tekstpodstawowy"/>
        <w:spacing w:line="276" w:lineRule="auto"/>
        <w:ind w:left="567"/>
        <w:rPr>
          <w:rFonts w:ascii="Garamond" w:hAnsi="Garamond" w:cs="Garamond"/>
          <w:color w:val="000000"/>
          <w:sz w:val="24"/>
          <w:szCs w:val="24"/>
        </w:rPr>
      </w:pPr>
      <w:r w:rsidRPr="000D3B95">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0D3B95"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0D3B95" w:rsidRDefault="009A0B68" w:rsidP="009A0B68">
      <w:pPr>
        <w:pStyle w:val="Tekstpodstawowy"/>
        <w:numPr>
          <w:ilvl w:val="0"/>
          <w:numId w:val="7"/>
        </w:numPr>
        <w:spacing w:line="276" w:lineRule="auto"/>
        <w:rPr>
          <w:rFonts w:ascii="Garamond" w:hAnsi="Garamond" w:cs="Garamond"/>
          <w:color w:val="000000"/>
          <w:sz w:val="24"/>
          <w:szCs w:val="24"/>
        </w:rPr>
      </w:pPr>
      <w:r w:rsidRPr="000D3B95">
        <w:rPr>
          <w:rFonts w:ascii="Garamond" w:hAnsi="Garamond" w:cs="Garamond"/>
          <w:b/>
          <w:color w:val="000000"/>
          <w:sz w:val="24"/>
          <w:szCs w:val="24"/>
        </w:rPr>
        <w:t xml:space="preserve">Kryterium jakościowe: </w:t>
      </w:r>
      <w:r w:rsidRPr="000D3B95">
        <w:rPr>
          <w:rFonts w:ascii="Garamond" w:hAnsi="Garamond" w:cs="Garamond"/>
          <w:color w:val="000000"/>
          <w:sz w:val="24"/>
          <w:szCs w:val="24"/>
        </w:rPr>
        <w:t>(</w:t>
      </w:r>
      <w:r w:rsidR="006E3067" w:rsidRPr="000D3B95">
        <w:rPr>
          <w:rFonts w:ascii="Garamond" w:hAnsi="Garamond" w:cs="Garamond"/>
          <w:color w:val="000000"/>
          <w:sz w:val="24"/>
          <w:szCs w:val="24"/>
          <w:lang w:val="pl-PL"/>
        </w:rPr>
        <w:t>5</w:t>
      </w:r>
      <w:r w:rsidRPr="000D3B95">
        <w:rPr>
          <w:rFonts w:ascii="Garamond" w:hAnsi="Garamond" w:cs="Garamond"/>
          <w:color w:val="000000"/>
          <w:sz w:val="24"/>
          <w:szCs w:val="24"/>
        </w:rPr>
        <w:t xml:space="preserve"> % oceny, maksymalnie </w:t>
      </w:r>
      <w:r w:rsidR="006E3067" w:rsidRPr="000D3B95">
        <w:rPr>
          <w:rFonts w:ascii="Garamond" w:hAnsi="Garamond" w:cs="Garamond"/>
          <w:color w:val="000000"/>
          <w:sz w:val="24"/>
          <w:szCs w:val="24"/>
          <w:lang w:val="pl-PL"/>
        </w:rPr>
        <w:t>5</w:t>
      </w:r>
      <w:r w:rsidRPr="000D3B95">
        <w:rPr>
          <w:rFonts w:ascii="Garamond" w:hAnsi="Garamond" w:cs="Garamond"/>
          <w:color w:val="000000"/>
          <w:sz w:val="24"/>
          <w:szCs w:val="24"/>
        </w:rPr>
        <w:t xml:space="preserve"> pkt)</w:t>
      </w:r>
    </w:p>
    <w:p w14:paraId="17AEDC8B" w14:textId="0DF0D5E3" w:rsidR="009A0B68" w:rsidRPr="000D3B95" w:rsidRDefault="009A0B68" w:rsidP="006E3067">
      <w:pPr>
        <w:pStyle w:val="Tekstpodstawowy"/>
        <w:spacing w:line="276" w:lineRule="auto"/>
        <w:ind w:left="567"/>
        <w:rPr>
          <w:rFonts w:ascii="Garamond" w:hAnsi="Garamond" w:cs="Garamond"/>
          <w:color w:val="000000"/>
          <w:sz w:val="24"/>
          <w:szCs w:val="24"/>
          <w:lang w:val="pl-PL"/>
        </w:rPr>
      </w:pPr>
      <w:r w:rsidRPr="000D3B95">
        <w:rPr>
          <w:rFonts w:ascii="Garamond" w:hAnsi="Garamond" w:cs="Garamond"/>
          <w:color w:val="000000"/>
          <w:sz w:val="24"/>
          <w:szCs w:val="24"/>
        </w:rPr>
        <w:t xml:space="preserve">Oferent </w:t>
      </w:r>
      <w:r w:rsidRPr="000D3B95">
        <w:rPr>
          <w:rFonts w:ascii="Garamond" w:hAnsi="Garamond" w:cs="Garamond"/>
          <w:color w:val="000000"/>
          <w:sz w:val="24"/>
          <w:szCs w:val="24"/>
          <w:lang w:val="pl-PL"/>
        </w:rPr>
        <w:t xml:space="preserve">otrzyma </w:t>
      </w:r>
      <w:r w:rsidR="006E3067" w:rsidRPr="000D3B95">
        <w:rPr>
          <w:rFonts w:ascii="Garamond" w:hAnsi="Garamond" w:cs="Garamond"/>
          <w:color w:val="000000"/>
          <w:sz w:val="24"/>
          <w:szCs w:val="24"/>
          <w:lang w:val="pl-PL"/>
        </w:rPr>
        <w:t xml:space="preserve">5 pkt w przypadku </w:t>
      </w:r>
      <w:r w:rsidR="005C3F2B" w:rsidRPr="000D3B95">
        <w:rPr>
          <w:rFonts w:ascii="Garamond" w:hAnsi="Garamond" w:cs="Garamond"/>
          <w:color w:val="000000"/>
          <w:sz w:val="24"/>
          <w:szCs w:val="24"/>
          <w:lang w:val="pl-PL"/>
        </w:rPr>
        <w:t>legitymowania się odpowiednim tytułem</w:t>
      </w:r>
      <w:r w:rsidR="006E3067" w:rsidRPr="000D3B95">
        <w:rPr>
          <w:rFonts w:ascii="Garamond" w:hAnsi="Garamond" w:cs="Garamond"/>
          <w:color w:val="000000"/>
          <w:sz w:val="24"/>
          <w:szCs w:val="24"/>
          <w:lang w:val="pl-PL"/>
        </w:rPr>
        <w:t xml:space="preserve"> specjal</w:t>
      </w:r>
      <w:r w:rsidR="005C3F2B" w:rsidRPr="000D3B95">
        <w:rPr>
          <w:rFonts w:ascii="Garamond" w:hAnsi="Garamond" w:cs="Garamond"/>
          <w:color w:val="000000"/>
          <w:sz w:val="24"/>
          <w:szCs w:val="24"/>
          <w:lang w:val="pl-PL"/>
        </w:rPr>
        <w:t>isty</w:t>
      </w:r>
      <w:r w:rsidR="006E3067" w:rsidRPr="000D3B95">
        <w:rPr>
          <w:rFonts w:ascii="Garamond" w:hAnsi="Garamond" w:cs="Garamond"/>
          <w:color w:val="000000"/>
          <w:sz w:val="24"/>
          <w:szCs w:val="24"/>
          <w:lang w:val="pl-PL"/>
        </w:rPr>
        <w:t xml:space="preserve"> (zgodnie z wymogami).</w:t>
      </w:r>
    </w:p>
    <w:p w14:paraId="2A4F7579" w14:textId="77777777" w:rsidR="009A0B68" w:rsidRPr="000D3B95"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0D3B95" w:rsidRDefault="009A0B68" w:rsidP="009A0B68">
      <w:pPr>
        <w:pStyle w:val="Tekstpodstawowy"/>
        <w:numPr>
          <w:ilvl w:val="0"/>
          <w:numId w:val="7"/>
        </w:numPr>
        <w:spacing w:line="276" w:lineRule="auto"/>
        <w:rPr>
          <w:rFonts w:ascii="Garamond" w:hAnsi="Garamond" w:cs="Garamond"/>
          <w:color w:val="000000"/>
          <w:sz w:val="24"/>
          <w:szCs w:val="24"/>
        </w:rPr>
      </w:pPr>
      <w:r w:rsidRPr="000D3B95">
        <w:rPr>
          <w:rFonts w:ascii="Garamond" w:hAnsi="Garamond" w:cs="Garamond"/>
          <w:b/>
          <w:color w:val="000000"/>
          <w:sz w:val="24"/>
          <w:szCs w:val="24"/>
        </w:rPr>
        <w:t xml:space="preserve">Kryterium kompleksowości: </w:t>
      </w:r>
      <w:r w:rsidRPr="000D3B95">
        <w:rPr>
          <w:rFonts w:ascii="Garamond" w:hAnsi="Garamond" w:cs="Garamond"/>
          <w:color w:val="000000"/>
          <w:sz w:val="24"/>
          <w:szCs w:val="24"/>
        </w:rPr>
        <w:t>(5% oceny, maksymalnie 5 pkt)</w:t>
      </w:r>
    </w:p>
    <w:p w14:paraId="381CB631" w14:textId="7A1954D8" w:rsidR="009A0B68" w:rsidRPr="000D3B95" w:rsidRDefault="009A0B68" w:rsidP="009A0B68">
      <w:pPr>
        <w:pStyle w:val="Tekstpodstawowy"/>
        <w:spacing w:line="276" w:lineRule="auto"/>
        <w:ind w:left="567"/>
        <w:rPr>
          <w:rFonts w:ascii="Garamond" w:hAnsi="Garamond" w:cs="Garamond"/>
          <w:sz w:val="24"/>
          <w:szCs w:val="24"/>
          <w:lang w:val="pl-PL"/>
        </w:rPr>
      </w:pPr>
      <w:r w:rsidRPr="000D3B95">
        <w:rPr>
          <w:rFonts w:ascii="Garamond" w:hAnsi="Garamond" w:cs="Garamond"/>
          <w:color w:val="000000"/>
          <w:sz w:val="24"/>
          <w:szCs w:val="24"/>
        </w:rPr>
        <w:t>Oferent otrzyma 5 pu</w:t>
      </w:r>
      <w:r w:rsidR="00CA0B94" w:rsidRPr="000D3B95">
        <w:rPr>
          <w:rFonts w:ascii="Garamond" w:hAnsi="Garamond" w:cs="Garamond"/>
          <w:color w:val="000000"/>
          <w:sz w:val="24"/>
          <w:szCs w:val="24"/>
        </w:rPr>
        <w:t>nktów za posiadanie co najmniej</w:t>
      </w:r>
      <w:r w:rsidR="00CA0B94" w:rsidRPr="000D3B95">
        <w:rPr>
          <w:rFonts w:ascii="Garamond" w:hAnsi="Garamond" w:cs="Garamond"/>
          <w:color w:val="000000"/>
          <w:sz w:val="24"/>
          <w:szCs w:val="24"/>
          <w:lang w:val="pl-PL"/>
        </w:rPr>
        <w:t xml:space="preserve"> </w:t>
      </w:r>
      <w:r w:rsidR="00462F28" w:rsidRPr="000D3B95">
        <w:rPr>
          <w:rFonts w:ascii="Garamond" w:hAnsi="Garamond" w:cs="Garamond"/>
          <w:color w:val="000000"/>
          <w:sz w:val="24"/>
          <w:szCs w:val="24"/>
          <w:lang w:val="pl-PL"/>
        </w:rPr>
        <w:t>trzyle</w:t>
      </w:r>
      <w:r w:rsidR="00CA0B94" w:rsidRPr="000D3B95">
        <w:rPr>
          <w:rFonts w:ascii="Garamond" w:hAnsi="Garamond" w:cs="Garamond"/>
          <w:color w:val="000000"/>
          <w:sz w:val="24"/>
          <w:szCs w:val="24"/>
          <w:lang w:val="pl-PL"/>
        </w:rPr>
        <w:t>tniego</w:t>
      </w:r>
      <w:r w:rsidRPr="000D3B95">
        <w:rPr>
          <w:rFonts w:ascii="Garamond" w:hAnsi="Garamond" w:cs="Garamond"/>
          <w:color w:val="000000"/>
          <w:sz w:val="24"/>
          <w:szCs w:val="24"/>
          <w:lang w:val="pl-PL"/>
        </w:rPr>
        <w:t xml:space="preserve"> doświadczenia w udzielani</w:t>
      </w:r>
      <w:r w:rsidR="00CA0B94" w:rsidRPr="000D3B95">
        <w:rPr>
          <w:rFonts w:ascii="Garamond" w:hAnsi="Garamond" w:cs="Garamond"/>
          <w:color w:val="000000"/>
          <w:sz w:val="24"/>
          <w:szCs w:val="24"/>
          <w:lang w:val="pl-PL"/>
        </w:rPr>
        <w:t>u świadczeń  zdrowotnych z zakresu</w:t>
      </w:r>
      <w:r w:rsidR="00F46037" w:rsidRPr="000D3B95">
        <w:rPr>
          <w:rFonts w:ascii="Garamond" w:hAnsi="Garamond" w:cs="Garamond"/>
          <w:color w:val="000000"/>
          <w:sz w:val="24"/>
          <w:szCs w:val="24"/>
          <w:lang w:val="pl-PL"/>
        </w:rPr>
        <w:t xml:space="preserve"> świadczeń pielęgniarskich z</w:t>
      </w:r>
      <w:r w:rsidR="00CA0B94" w:rsidRPr="000D3B95">
        <w:rPr>
          <w:rFonts w:ascii="Garamond" w:hAnsi="Garamond" w:cs="Garamond"/>
          <w:color w:val="000000"/>
          <w:sz w:val="24"/>
          <w:szCs w:val="24"/>
          <w:lang w:val="pl-PL"/>
        </w:rPr>
        <w:t xml:space="preserve"> anestezjologii i intensywnej </w:t>
      </w:r>
      <w:r w:rsidR="0049606C" w:rsidRPr="000D3B95">
        <w:rPr>
          <w:rFonts w:ascii="Garamond" w:hAnsi="Garamond" w:cs="Garamond"/>
          <w:color w:val="000000"/>
          <w:sz w:val="24"/>
          <w:szCs w:val="24"/>
          <w:lang w:val="pl-PL"/>
        </w:rPr>
        <w:t>opieki</w:t>
      </w:r>
      <w:r w:rsidR="000D3B95" w:rsidRPr="000D3B95">
        <w:rPr>
          <w:rFonts w:ascii="Garamond" w:hAnsi="Garamond" w:cs="Garamond"/>
          <w:color w:val="000000"/>
          <w:sz w:val="24"/>
          <w:szCs w:val="24"/>
          <w:lang w:val="pl-PL"/>
        </w:rPr>
        <w:t xml:space="preserve"> lub instrumentowania do zabiegów operacyjnych</w:t>
      </w:r>
      <w:r w:rsidR="00CA0B94" w:rsidRPr="000D3B95">
        <w:rPr>
          <w:rFonts w:ascii="Garamond" w:hAnsi="Garamond" w:cs="Garamond"/>
          <w:color w:val="000000"/>
          <w:sz w:val="24"/>
          <w:szCs w:val="24"/>
          <w:lang w:val="pl-PL"/>
        </w:rPr>
        <w:t>.</w:t>
      </w:r>
    </w:p>
    <w:p w14:paraId="40864B85" w14:textId="77777777" w:rsidR="009A0B68" w:rsidRPr="000D3B95" w:rsidRDefault="009A0B68" w:rsidP="009A0B68">
      <w:pPr>
        <w:pStyle w:val="Tekstpodstawowy"/>
        <w:spacing w:line="276" w:lineRule="auto"/>
        <w:ind w:left="567"/>
        <w:rPr>
          <w:rFonts w:ascii="Garamond" w:hAnsi="Garamond" w:cs="Garamond"/>
          <w:sz w:val="24"/>
          <w:szCs w:val="24"/>
          <w:lang w:val="pl-PL"/>
        </w:rPr>
      </w:pPr>
    </w:p>
    <w:p w14:paraId="25CBAECE" w14:textId="77777777" w:rsidR="009A0B68" w:rsidRPr="000D3B95" w:rsidRDefault="009A0B68" w:rsidP="009A0B68">
      <w:pPr>
        <w:pStyle w:val="Tekstpodstawowy"/>
        <w:numPr>
          <w:ilvl w:val="0"/>
          <w:numId w:val="7"/>
        </w:numPr>
        <w:spacing w:line="276" w:lineRule="auto"/>
        <w:rPr>
          <w:rFonts w:ascii="Garamond" w:hAnsi="Garamond" w:cs="Garamond"/>
          <w:color w:val="000000"/>
          <w:sz w:val="24"/>
          <w:szCs w:val="24"/>
        </w:rPr>
      </w:pPr>
      <w:r w:rsidRPr="000D3B95">
        <w:rPr>
          <w:rFonts w:ascii="Garamond" w:hAnsi="Garamond" w:cs="Garamond"/>
          <w:b/>
          <w:color w:val="000000"/>
          <w:sz w:val="24"/>
          <w:szCs w:val="24"/>
        </w:rPr>
        <w:t xml:space="preserve">Kryterium dostępności: </w:t>
      </w:r>
      <w:r w:rsidRPr="000D3B95">
        <w:rPr>
          <w:rFonts w:ascii="Garamond" w:hAnsi="Garamond" w:cs="Garamond"/>
          <w:color w:val="000000"/>
          <w:sz w:val="24"/>
          <w:szCs w:val="24"/>
        </w:rPr>
        <w:t>(</w:t>
      </w:r>
      <w:r w:rsidR="00CA0B94" w:rsidRPr="000D3B95">
        <w:rPr>
          <w:rFonts w:ascii="Garamond" w:hAnsi="Garamond" w:cs="Garamond"/>
          <w:color w:val="000000"/>
          <w:sz w:val="24"/>
          <w:szCs w:val="24"/>
          <w:lang w:val="pl-PL"/>
        </w:rPr>
        <w:t>5</w:t>
      </w:r>
      <w:r w:rsidRPr="000D3B95">
        <w:rPr>
          <w:rFonts w:ascii="Garamond" w:hAnsi="Garamond" w:cs="Garamond"/>
          <w:color w:val="000000"/>
          <w:sz w:val="24"/>
          <w:szCs w:val="24"/>
          <w:lang w:val="pl-PL"/>
        </w:rPr>
        <w:t xml:space="preserve"> </w:t>
      </w:r>
      <w:r w:rsidRPr="000D3B95">
        <w:rPr>
          <w:rFonts w:ascii="Garamond" w:hAnsi="Garamond" w:cs="Garamond"/>
          <w:color w:val="000000"/>
          <w:sz w:val="24"/>
          <w:szCs w:val="24"/>
        </w:rPr>
        <w:t>% oceny, maksymalnie</w:t>
      </w:r>
      <w:r w:rsidR="00CA0B94" w:rsidRPr="000D3B95">
        <w:rPr>
          <w:rFonts w:ascii="Garamond" w:hAnsi="Garamond" w:cs="Garamond"/>
          <w:color w:val="000000"/>
          <w:sz w:val="24"/>
          <w:szCs w:val="24"/>
          <w:lang w:val="pl-PL"/>
        </w:rPr>
        <w:t xml:space="preserve"> 5 </w:t>
      </w:r>
      <w:r w:rsidRPr="000D3B95">
        <w:rPr>
          <w:rFonts w:ascii="Garamond" w:hAnsi="Garamond" w:cs="Garamond"/>
          <w:color w:val="000000"/>
          <w:sz w:val="24"/>
          <w:szCs w:val="24"/>
        </w:rPr>
        <w:t>pkt)</w:t>
      </w:r>
    </w:p>
    <w:p w14:paraId="11FDCA0A" w14:textId="77777777" w:rsidR="009A0B68" w:rsidRPr="000D3B95" w:rsidRDefault="009A0B68" w:rsidP="009A0B68">
      <w:pPr>
        <w:pStyle w:val="Tekstpodstawowy"/>
        <w:spacing w:line="276" w:lineRule="auto"/>
        <w:ind w:left="567"/>
        <w:rPr>
          <w:rFonts w:ascii="Garamond" w:hAnsi="Garamond" w:cs="Garamond"/>
          <w:color w:val="FF0000"/>
          <w:sz w:val="24"/>
          <w:szCs w:val="24"/>
          <w:lang w:val="pl-PL"/>
        </w:rPr>
      </w:pPr>
      <w:r w:rsidRPr="000D3B95">
        <w:rPr>
          <w:rFonts w:ascii="Garamond" w:hAnsi="Garamond" w:cs="Garamond"/>
          <w:color w:val="000000"/>
          <w:sz w:val="24"/>
          <w:szCs w:val="24"/>
        </w:rPr>
        <w:t xml:space="preserve">Oferent otrzyma </w:t>
      </w:r>
      <w:r w:rsidR="00CA0B94" w:rsidRPr="000D3B95">
        <w:rPr>
          <w:rFonts w:ascii="Garamond" w:hAnsi="Garamond" w:cs="Garamond"/>
          <w:color w:val="000000"/>
          <w:sz w:val="24"/>
          <w:szCs w:val="24"/>
          <w:lang w:val="pl-PL"/>
        </w:rPr>
        <w:t>5</w:t>
      </w:r>
      <w:r w:rsidRPr="000D3B95">
        <w:rPr>
          <w:rFonts w:ascii="Garamond" w:hAnsi="Garamond" w:cs="Garamond"/>
          <w:color w:val="000000"/>
          <w:sz w:val="24"/>
          <w:szCs w:val="24"/>
        </w:rPr>
        <w:t xml:space="preserve"> pkt w przypadku zadeklarowania udzielania świadczeń</w:t>
      </w:r>
      <w:r w:rsidRPr="000D3B95">
        <w:rPr>
          <w:rFonts w:ascii="Garamond" w:hAnsi="Garamond" w:cs="Garamond"/>
          <w:color w:val="000000"/>
          <w:sz w:val="24"/>
          <w:szCs w:val="24"/>
          <w:lang w:val="pl-PL"/>
        </w:rPr>
        <w:t xml:space="preserve"> </w:t>
      </w:r>
      <w:r w:rsidRPr="000D3B95">
        <w:rPr>
          <w:rFonts w:ascii="Garamond" w:hAnsi="Garamond" w:cs="Garamond"/>
          <w:color w:val="000000"/>
          <w:sz w:val="24"/>
          <w:szCs w:val="24"/>
        </w:rPr>
        <w:t>w wyższym w</w:t>
      </w:r>
      <w:r w:rsidR="00CA0B94" w:rsidRPr="000D3B95">
        <w:rPr>
          <w:rFonts w:ascii="Garamond" w:hAnsi="Garamond" w:cs="Garamond"/>
          <w:color w:val="000000"/>
          <w:sz w:val="24"/>
          <w:szCs w:val="24"/>
        </w:rPr>
        <w:t>ymiarze niż tygodniowy wymiar 25</w:t>
      </w:r>
      <w:r w:rsidRPr="000D3B95">
        <w:rPr>
          <w:rFonts w:ascii="Garamond" w:hAnsi="Garamond" w:cs="Garamond"/>
          <w:color w:val="000000"/>
          <w:sz w:val="24"/>
          <w:szCs w:val="24"/>
        </w:rPr>
        <w:t xml:space="preserve"> godzi</w:t>
      </w:r>
      <w:r w:rsidR="00CA0B94" w:rsidRPr="000D3B95">
        <w:rPr>
          <w:rFonts w:ascii="Garamond" w:hAnsi="Garamond" w:cs="Garamond"/>
          <w:color w:val="000000"/>
          <w:sz w:val="24"/>
          <w:szCs w:val="24"/>
          <w:lang w:val="pl-PL"/>
        </w:rPr>
        <w:t>n  / 100 godzin miesięcznie</w:t>
      </w:r>
      <w:r w:rsidRPr="000D3B95">
        <w:rPr>
          <w:rFonts w:ascii="Garamond" w:hAnsi="Garamond" w:cs="Garamond"/>
          <w:sz w:val="24"/>
          <w:szCs w:val="24"/>
          <w:lang w:val="pl-PL"/>
        </w:rPr>
        <w:t>.</w:t>
      </w:r>
    </w:p>
    <w:p w14:paraId="503C93C2" w14:textId="77777777" w:rsidR="009A0B68" w:rsidRPr="000D3B95" w:rsidRDefault="009A0B68" w:rsidP="009A0B68">
      <w:pPr>
        <w:pStyle w:val="Tekstpodstawowy"/>
        <w:spacing w:line="276" w:lineRule="auto"/>
        <w:rPr>
          <w:rFonts w:ascii="Garamond" w:hAnsi="Garamond" w:cs="Garamond"/>
          <w:color w:val="000000"/>
          <w:sz w:val="24"/>
          <w:szCs w:val="24"/>
        </w:rPr>
      </w:pPr>
    </w:p>
    <w:p w14:paraId="71E5EADC" w14:textId="76959E9E" w:rsidR="00645185" w:rsidRPr="000D3B95" w:rsidRDefault="00645185" w:rsidP="00645185">
      <w:pPr>
        <w:pStyle w:val="Tekstpodstawowy"/>
        <w:numPr>
          <w:ilvl w:val="0"/>
          <w:numId w:val="7"/>
        </w:numPr>
        <w:spacing w:line="276" w:lineRule="auto"/>
        <w:rPr>
          <w:rFonts w:ascii="Garamond" w:hAnsi="Garamond"/>
          <w:color w:val="000000"/>
          <w:sz w:val="24"/>
          <w:szCs w:val="24"/>
        </w:rPr>
      </w:pPr>
      <w:r w:rsidRPr="000D3B95">
        <w:rPr>
          <w:rFonts w:ascii="Garamond" w:hAnsi="Garamond"/>
          <w:b/>
          <w:color w:val="000000"/>
          <w:sz w:val="24"/>
          <w:szCs w:val="24"/>
        </w:rPr>
        <w:t xml:space="preserve">Kryterium ciągłości: </w:t>
      </w:r>
      <w:r w:rsidRPr="000D3B95">
        <w:rPr>
          <w:rFonts w:ascii="Garamond" w:hAnsi="Garamond"/>
          <w:color w:val="000000"/>
          <w:sz w:val="24"/>
          <w:szCs w:val="24"/>
        </w:rPr>
        <w:t>(</w:t>
      </w:r>
      <w:r w:rsidRPr="000D3B95">
        <w:rPr>
          <w:rFonts w:ascii="Garamond" w:hAnsi="Garamond"/>
          <w:color w:val="000000"/>
          <w:sz w:val="24"/>
          <w:szCs w:val="24"/>
          <w:lang w:val="pl-PL"/>
        </w:rPr>
        <w:t>5</w:t>
      </w:r>
      <w:r w:rsidRPr="000D3B95">
        <w:rPr>
          <w:rFonts w:ascii="Garamond" w:hAnsi="Garamond"/>
          <w:color w:val="000000"/>
          <w:sz w:val="24"/>
          <w:szCs w:val="24"/>
        </w:rPr>
        <w:t xml:space="preserve">% oceny, maksymalnie </w:t>
      </w:r>
      <w:r w:rsidRPr="000D3B95">
        <w:rPr>
          <w:rFonts w:ascii="Garamond" w:hAnsi="Garamond"/>
          <w:color w:val="000000"/>
          <w:sz w:val="24"/>
          <w:szCs w:val="24"/>
          <w:lang w:val="pl-PL"/>
        </w:rPr>
        <w:t>5</w:t>
      </w:r>
      <w:r w:rsidRPr="000D3B95">
        <w:rPr>
          <w:rFonts w:ascii="Garamond" w:hAnsi="Garamond"/>
          <w:color w:val="000000"/>
          <w:sz w:val="24"/>
          <w:szCs w:val="24"/>
        </w:rPr>
        <w:t xml:space="preserve"> pkt)</w:t>
      </w:r>
    </w:p>
    <w:p w14:paraId="1C6FE1B3" w14:textId="77777777" w:rsidR="00645185" w:rsidRPr="000D3B95" w:rsidRDefault="00645185" w:rsidP="00645185">
      <w:pPr>
        <w:pStyle w:val="Tekstpodstawowy"/>
        <w:spacing w:line="276" w:lineRule="auto"/>
        <w:ind w:left="567"/>
        <w:rPr>
          <w:rFonts w:ascii="Garamond" w:hAnsi="Garamond"/>
          <w:color w:val="000000"/>
          <w:sz w:val="24"/>
          <w:szCs w:val="24"/>
        </w:rPr>
      </w:pPr>
      <w:r w:rsidRPr="000D3B95">
        <w:rPr>
          <w:rFonts w:ascii="Garamond" w:hAnsi="Garamond"/>
          <w:color w:val="000000"/>
          <w:sz w:val="24"/>
          <w:szCs w:val="24"/>
        </w:rPr>
        <w:t xml:space="preserve">Oferent otrzyma </w:t>
      </w:r>
      <w:r w:rsidRPr="000D3B95">
        <w:rPr>
          <w:rFonts w:ascii="Garamond" w:hAnsi="Garamond"/>
          <w:color w:val="000000"/>
          <w:sz w:val="24"/>
          <w:szCs w:val="24"/>
          <w:lang w:val="pl-PL"/>
        </w:rPr>
        <w:t>5</w:t>
      </w:r>
      <w:r w:rsidRPr="000D3B95">
        <w:rPr>
          <w:rFonts w:ascii="Garamond" w:hAnsi="Garamond"/>
          <w:color w:val="000000"/>
          <w:sz w:val="24"/>
          <w:szCs w:val="24"/>
        </w:rPr>
        <w:t xml:space="preserve"> pkt za udzielanie świadczeń zdrowotnych</w:t>
      </w:r>
      <w:r w:rsidRPr="000D3B95">
        <w:rPr>
          <w:rFonts w:ascii="Garamond" w:hAnsi="Garamond"/>
          <w:color w:val="000000"/>
          <w:sz w:val="24"/>
          <w:szCs w:val="24"/>
          <w:lang w:val="pl-PL"/>
        </w:rPr>
        <w:t xml:space="preserve"> w podobnym zakresie</w:t>
      </w:r>
      <w:r w:rsidRPr="000D3B95">
        <w:rPr>
          <w:rFonts w:ascii="Garamond" w:hAnsi="Garamond"/>
          <w:color w:val="000000"/>
          <w:sz w:val="24"/>
          <w:szCs w:val="24"/>
        </w:rPr>
        <w:t xml:space="preserve"> </w:t>
      </w:r>
      <w:r w:rsidRPr="000D3B95">
        <w:rPr>
          <w:rFonts w:ascii="Garamond" w:hAnsi="Garamond"/>
          <w:color w:val="000000"/>
          <w:sz w:val="24"/>
          <w:szCs w:val="24"/>
        </w:rPr>
        <w:br/>
      </w:r>
      <w:r w:rsidRPr="000D3B95">
        <w:rPr>
          <w:rFonts w:ascii="Garamond" w:hAnsi="Garamond"/>
          <w:color w:val="000000"/>
          <w:sz w:val="24"/>
          <w:szCs w:val="24"/>
          <w:lang w:val="pl-PL"/>
        </w:rPr>
        <w:t>w okresie 24 miesięcy poprzedzających złożenie oferty.</w:t>
      </w:r>
    </w:p>
    <w:p w14:paraId="59581F78" w14:textId="77777777" w:rsidR="00645185" w:rsidRPr="000D3B95"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0D3B95" w:rsidRDefault="009A0B68" w:rsidP="009A0B68">
      <w:pPr>
        <w:pStyle w:val="Tekstpodstawowy"/>
        <w:numPr>
          <w:ilvl w:val="0"/>
          <w:numId w:val="7"/>
        </w:numPr>
        <w:spacing w:line="276" w:lineRule="auto"/>
        <w:rPr>
          <w:rFonts w:ascii="Garamond" w:hAnsi="Garamond" w:cs="Garamond"/>
          <w:color w:val="000000"/>
          <w:sz w:val="24"/>
          <w:szCs w:val="24"/>
        </w:rPr>
      </w:pPr>
      <w:r w:rsidRPr="000D3B95">
        <w:rPr>
          <w:rFonts w:ascii="Garamond" w:hAnsi="Garamond" w:cs="Garamond"/>
          <w:b/>
          <w:color w:val="000000"/>
          <w:sz w:val="24"/>
          <w:szCs w:val="24"/>
        </w:rPr>
        <w:t xml:space="preserve">Kryterium finansowe: </w:t>
      </w:r>
      <w:r w:rsidRPr="000D3B95">
        <w:rPr>
          <w:rFonts w:ascii="Garamond" w:hAnsi="Garamond" w:cs="Garamond"/>
          <w:color w:val="000000"/>
          <w:sz w:val="24"/>
          <w:szCs w:val="24"/>
        </w:rPr>
        <w:t>(</w:t>
      </w:r>
      <w:r w:rsidR="00645185" w:rsidRPr="000D3B95">
        <w:rPr>
          <w:rFonts w:ascii="Garamond" w:hAnsi="Garamond" w:cs="Garamond"/>
          <w:color w:val="000000"/>
          <w:sz w:val="24"/>
          <w:szCs w:val="24"/>
          <w:lang w:val="pl-PL"/>
        </w:rPr>
        <w:t>8</w:t>
      </w:r>
      <w:r w:rsidRPr="000D3B95">
        <w:rPr>
          <w:rFonts w:ascii="Garamond" w:hAnsi="Garamond" w:cs="Garamond"/>
          <w:color w:val="000000"/>
          <w:sz w:val="24"/>
          <w:szCs w:val="24"/>
          <w:lang w:val="pl-PL"/>
        </w:rPr>
        <w:t xml:space="preserve">0 </w:t>
      </w:r>
      <w:r w:rsidRPr="000D3B95">
        <w:rPr>
          <w:rFonts w:ascii="Garamond" w:hAnsi="Garamond" w:cs="Garamond"/>
          <w:color w:val="000000"/>
          <w:sz w:val="24"/>
          <w:szCs w:val="24"/>
        </w:rPr>
        <w:t xml:space="preserve">% oceny, maksymalnie </w:t>
      </w:r>
      <w:r w:rsidR="00645185" w:rsidRPr="000D3B95">
        <w:rPr>
          <w:rFonts w:ascii="Garamond" w:hAnsi="Garamond" w:cs="Garamond"/>
          <w:color w:val="000000"/>
          <w:sz w:val="24"/>
          <w:szCs w:val="24"/>
          <w:lang w:val="pl-PL"/>
        </w:rPr>
        <w:t>8</w:t>
      </w:r>
      <w:r w:rsidRPr="000D3B95">
        <w:rPr>
          <w:rFonts w:ascii="Garamond" w:hAnsi="Garamond" w:cs="Garamond"/>
          <w:color w:val="000000"/>
          <w:sz w:val="24"/>
          <w:szCs w:val="24"/>
          <w:lang w:val="pl-PL"/>
        </w:rPr>
        <w:t>0</w:t>
      </w:r>
      <w:r w:rsidRPr="000D3B95">
        <w:rPr>
          <w:rFonts w:ascii="Garamond" w:hAnsi="Garamond" w:cs="Garamond"/>
          <w:color w:val="000000"/>
          <w:sz w:val="24"/>
          <w:szCs w:val="24"/>
        </w:rPr>
        <w:t xml:space="preserve"> pkt)</w:t>
      </w:r>
    </w:p>
    <w:p w14:paraId="1A6BD9D4" w14:textId="77777777" w:rsidR="009A0B68" w:rsidRPr="000D3B95" w:rsidRDefault="009A0B68" w:rsidP="009A0B68">
      <w:pPr>
        <w:pStyle w:val="Tekstpodstawowy"/>
        <w:spacing w:line="276" w:lineRule="auto"/>
        <w:ind w:left="567"/>
        <w:rPr>
          <w:rFonts w:ascii="Garamond" w:hAnsi="Garamond" w:cs="Garamond"/>
          <w:color w:val="000000"/>
          <w:sz w:val="24"/>
          <w:szCs w:val="24"/>
        </w:rPr>
      </w:pPr>
      <w:r w:rsidRPr="000D3B95">
        <w:rPr>
          <w:rFonts w:ascii="Garamond" w:hAnsi="Garamond" w:cs="Garamond"/>
          <w:color w:val="000000"/>
          <w:sz w:val="24"/>
          <w:szCs w:val="24"/>
        </w:rPr>
        <w:t>Kryterium finansowe to wartość pkt uzyskana na podstawie poniższego wyliczenia:</w:t>
      </w:r>
    </w:p>
    <w:p w14:paraId="36906180" w14:textId="77777777" w:rsidR="009A0B68" w:rsidRPr="000D3B95"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0D3B95" w:rsidRDefault="009A0B68" w:rsidP="009A0B68">
      <w:pPr>
        <w:pStyle w:val="Tekstpodstawowy"/>
        <w:spacing w:line="276" w:lineRule="auto"/>
        <w:ind w:left="567"/>
        <w:rPr>
          <w:rFonts w:ascii="Garamond" w:hAnsi="Garamond" w:cs="Garamond"/>
          <w:color w:val="000000"/>
          <w:sz w:val="24"/>
          <w:szCs w:val="24"/>
        </w:rPr>
      </w:pPr>
      <w:r w:rsidRPr="000D3B95">
        <w:rPr>
          <w:rFonts w:ascii="Garamond" w:hAnsi="Garamond" w:cs="Garamond"/>
          <w:b/>
          <w:bCs/>
          <w:color w:val="000000"/>
          <w:sz w:val="24"/>
          <w:szCs w:val="24"/>
        </w:rPr>
        <w:t xml:space="preserve">S = (SN/SX) x </w:t>
      </w:r>
      <w:r w:rsidR="00F06086" w:rsidRPr="000D3B95">
        <w:rPr>
          <w:rFonts w:ascii="Garamond" w:hAnsi="Garamond" w:cs="Garamond"/>
          <w:b/>
          <w:bCs/>
          <w:color w:val="000000"/>
          <w:sz w:val="24"/>
          <w:szCs w:val="24"/>
          <w:lang w:val="pl-PL"/>
        </w:rPr>
        <w:t>8</w:t>
      </w:r>
      <w:r w:rsidRPr="000D3B95">
        <w:rPr>
          <w:rFonts w:ascii="Garamond" w:hAnsi="Garamond" w:cs="Garamond"/>
          <w:b/>
          <w:bCs/>
          <w:color w:val="000000"/>
          <w:sz w:val="24"/>
          <w:szCs w:val="24"/>
          <w:lang w:val="pl-PL"/>
        </w:rPr>
        <w:t>0</w:t>
      </w:r>
      <w:r w:rsidRPr="000D3B95">
        <w:rPr>
          <w:rFonts w:ascii="Garamond" w:hAnsi="Garamond" w:cs="Garamond"/>
          <w:color w:val="000000"/>
          <w:sz w:val="24"/>
          <w:szCs w:val="24"/>
        </w:rPr>
        <w:tab/>
      </w:r>
    </w:p>
    <w:p w14:paraId="00C9DB9D" w14:textId="77777777" w:rsidR="009A0B68" w:rsidRPr="000D3B95" w:rsidRDefault="009A0B68" w:rsidP="009A0B68">
      <w:pPr>
        <w:pStyle w:val="Tekstpodstawowy"/>
        <w:spacing w:line="276" w:lineRule="auto"/>
        <w:ind w:left="567"/>
        <w:rPr>
          <w:rFonts w:ascii="Garamond" w:hAnsi="Garamond" w:cs="Garamond"/>
          <w:color w:val="000000"/>
          <w:sz w:val="24"/>
          <w:szCs w:val="24"/>
        </w:rPr>
      </w:pPr>
      <w:r w:rsidRPr="000D3B95">
        <w:rPr>
          <w:rFonts w:ascii="Garamond" w:hAnsi="Garamond" w:cs="Garamond"/>
          <w:color w:val="000000"/>
          <w:sz w:val="24"/>
          <w:szCs w:val="24"/>
        </w:rPr>
        <w:t>gdzie:</w:t>
      </w:r>
    </w:p>
    <w:p w14:paraId="5AFAD533" w14:textId="77777777" w:rsidR="009A0B68" w:rsidRPr="000D3B95" w:rsidRDefault="009A0B68" w:rsidP="009A0B68">
      <w:pPr>
        <w:pStyle w:val="Tekstpodstawowy"/>
        <w:spacing w:line="276" w:lineRule="auto"/>
        <w:ind w:left="567"/>
        <w:rPr>
          <w:rFonts w:ascii="Garamond" w:hAnsi="Garamond" w:cs="Garamond"/>
          <w:color w:val="000000"/>
          <w:sz w:val="24"/>
          <w:szCs w:val="24"/>
        </w:rPr>
      </w:pPr>
      <w:r w:rsidRPr="000D3B95">
        <w:rPr>
          <w:rFonts w:ascii="Garamond" w:hAnsi="Garamond" w:cs="Garamond"/>
          <w:color w:val="000000"/>
          <w:sz w:val="24"/>
          <w:szCs w:val="24"/>
        </w:rPr>
        <w:t xml:space="preserve">S - liczba punktów za kryterium finansowe </w:t>
      </w:r>
    </w:p>
    <w:p w14:paraId="63D1E416" w14:textId="217EF2A2" w:rsidR="009A0B68" w:rsidRPr="000D3B95" w:rsidRDefault="009A0B68" w:rsidP="009A0B68">
      <w:pPr>
        <w:pStyle w:val="Tekstpodstawowy"/>
        <w:spacing w:line="276" w:lineRule="auto"/>
        <w:ind w:left="567"/>
        <w:rPr>
          <w:rFonts w:ascii="Garamond" w:hAnsi="Garamond" w:cs="Garamond"/>
          <w:color w:val="000000"/>
          <w:sz w:val="24"/>
          <w:szCs w:val="24"/>
          <w:lang w:val="pl-PL"/>
        </w:rPr>
      </w:pPr>
      <w:r w:rsidRPr="000D3B95">
        <w:rPr>
          <w:rFonts w:ascii="Garamond" w:hAnsi="Garamond" w:cs="Garamond"/>
          <w:color w:val="000000"/>
          <w:sz w:val="24"/>
          <w:szCs w:val="24"/>
        </w:rPr>
        <w:t xml:space="preserve">SN - najniższa proponowana </w:t>
      </w:r>
      <w:r w:rsidRPr="000D3B95">
        <w:rPr>
          <w:rFonts w:ascii="Garamond" w:hAnsi="Garamond" w:cs="Garamond"/>
          <w:color w:val="000000"/>
          <w:sz w:val="24"/>
          <w:szCs w:val="24"/>
          <w:lang w:val="pl-PL"/>
        </w:rPr>
        <w:t>stawka za godzinę udzielania świadczeń  brutto</w:t>
      </w:r>
      <w:r w:rsidRPr="000D3B95">
        <w:rPr>
          <w:rFonts w:ascii="Garamond" w:hAnsi="Garamond" w:cs="Garamond"/>
          <w:color w:val="000000"/>
          <w:sz w:val="24"/>
          <w:szCs w:val="24"/>
        </w:rPr>
        <w:t xml:space="preserve"> spośród ważnych ofert</w:t>
      </w:r>
      <w:r w:rsidR="00050F3A" w:rsidRPr="000D3B95">
        <w:rPr>
          <w:rFonts w:ascii="Garamond" w:hAnsi="Garamond" w:cs="Garamond"/>
          <w:color w:val="000000"/>
          <w:sz w:val="24"/>
          <w:szCs w:val="24"/>
          <w:lang w:val="pl-PL"/>
        </w:rPr>
        <w:t xml:space="preserve"> (dla każdego z pakietów osobno)</w:t>
      </w:r>
    </w:p>
    <w:p w14:paraId="06280E24" w14:textId="0D156371" w:rsidR="009A0B68" w:rsidRPr="000D3B95" w:rsidRDefault="009A0B68" w:rsidP="009A0B68">
      <w:pPr>
        <w:pStyle w:val="Tekstpodstawowy"/>
        <w:spacing w:line="276" w:lineRule="auto"/>
        <w:ind w:left="567"/>
        <w:rPr>
          <w:rFonts w:ascii="Garamond" w:hAnsi="Garamond" w:cs="Garamond"/>
          <w:sz w:val="24"/>
          <w:szCs w:val="24"/>
          <w:lang w:val="pl-PL"/>
        </w:rPr>
      </w:pPr>
      <w:r w:rsidRPr="000D3B95">
        <w:rPr>
          <w:rFonts w:ascii="Garamond" w:hAnsi="Garamond" w:cs="Garamond"/>
          <w:color w:val="000000"/>
          <w:sz w:val="24"/>
          <w:szCs w:val="24"/>
        </w:rPr>
        <w:t>SX – proponowana przez Oferenta stawka</w:t>
      </w:r>
      <w:r w:rsidRPr="000D3B95">
        <w:rPr>
          <w:rFonts w:ascii="Garamond" w:hAnsi="Garamond" w:cs="Garamond"/>
          <w:color w:val="000000"/>
          <w:sz w:val="24"/>
          <w:szCs w:val="24"/>
          <w:lang w:val="pl-PL"/>
        </w:rPr>
        <w:t xml:space="preserve"> za godzinę udzielania świadczeń </w:t>
      </w:r>
      <w:r w:rsidR="00050F3A" w:rsidRPr="000D3B95">
        <w:rPr>
          <w:rFonts w:ascii="Garamond" w:hAnsi="Garamond" w:cs="Garamond"/>
          <w:color w:val="000000"/>
          <w:sz w:val="24"/>
          <w:szCs w:val="24"/>
        </w:rPr>
        <w:t xml:space="preserve">brutto </w:t>
      </w:r>
      <w:r w:rsidR="00050F3A" w:rsidRPr="000D3B95">
        <w:rPr>
          <w:rFonts w:ascii="Garamond" w:hAnsi="Garamond" w:cs="Garamond"/>
          <w:color w:val="000000"/>
          <w:sz w:val="24"/>
          <w:szCs w:val="24"/>
          <w:lang w:val="pl-PL"/>
        </w:rPr>
        <w:t>(dla każdego z pakietów osobno)</w:t>
      </w:r>
    </w:p>
    <w:p w14:paraId="49B32F01" w14:textId="77777777" w:rsidR="009A0B68" w:rsidRPr="000D3B95" w:rsidRDefault="009A0B68" w:rsidP="009A0B68">
      <w:pPr>
        <w:spacing w:line="276" w:lineRule="auto"/>
        <w:ind w:left="567"/>
        <w:rPr>
          <w:rFonts w:ascii="Garamond" w:hAnsi="Garamond" w:cs="Garamond"/>
          <w:sz w:val="24"/>
          <w:szCs w:val="24"/>
          <w:lang w:val="x-none"/>
        </w:rPr>
      </w:pPr>
    </w:p>
    <w:p w14:paraId="7A1F0E7B" w14:textId="77777777" w:rsidR="009A0B68" w:rsidRPr="000D3B95" w:rsidRDefault="009A0B68" w:rsidP="009A0B68">
      <w:pPr>
        <w:widowControl w:val="0"/>
        <w:spacing w:line="276" w:lineRule="auto"/>
        <w:ind w:left="540"/>
        <w:jc w:val="both"/>
        <w:rPr>
          <w:rFonts w:ascii="Garamond" w:hAnsi="Garamond" w:cs="Garamond"/>
          <w:color w:val="000000"/>
          <w:sz w:val="24"/>
          <w:szCs w:val="24"/>
        </w:rPr>
      </w:pPr>
      <w:r w:rsidRPr="000D3B95">
        <w:rPr>
          <w:rFonts w:ascii="Garamond" w:hAnsi="Garamond" w:cs="Garamond"/>
          <w:color w:val="000000"/>
          <w:sz w:val="24"/>
          <w:szCs w:val="24"/>
        </w:rPr>
        <w:t xml:space="preserve">Szczegółowe regulacje dotyczące wynagradzania Przyjmującego Zamówienie określa </w:t>
      </w:r>
      <w:r w:rsidRPr="000D3B95">
        <w:rPr>
          <w:rFonts w:ascii="Garamond" w:hAnsi="Garamond" w:cs="Garamond"/>
          <w:color w:val="000000"/>
          <w:sz w:val="24"/>
          <w:szCs w:val="24"/>
        </w:rPr>
        <w:br/>
      </w:r>
      <w:r w:rsidRPr="000D3B95">
        <w:rPr>
          <w:rFonts w:ascii="Garamond" w:hAnsi="Garamond"/>
          <w:bCs/>
          <w:sz w:val="22"/>
          <w:szCs w:val="22"/>
        </w:rPr>
        <w:t xml:space="preserve">§ 7 </w:t>
      </w:r>
      <w:r w:rsidRPr="000D3B95">
        <w:rPr>
          <w:rFonts w:ascii="Garamond" w:hAnsi="Garamond" w:cs="Garamond"/>
          <w:color w:val="000000"/>
          <w:sz w:val="24"/>
          <w:szCs w:val="24"/>
        </w:rPr>
        <w:t>Umowy.</w:t>
      </w:r>
    </w:p>
    <w:p w14:paraId="147B6BB7" w14:textId="77777777" w:rsidR="009A0B68" w:rsidRPr="000D3B95" w:rsidRDefault="009A0B68" w:rsidP="009A0B68">
      <w:pPr>
        <w:widowControl w:val="0"/>
        <w:spacing w:line="276" w:lineRule="auto"/>
        <w:ind w:left="540"/>
        <w:jc w:val="both"/>
        <w:rPr>
          <w:rFonts w:ascii="Garamond" w:hAnsi="Garamond" w:cs="Garamond"/>
          <w:b/>
          <w:color w:val="000000"/>
          <w:sz w:val="24"/>
          <w:szCs w:val="24"/>
        </w:rPr>
      </w:pPr>
    </w:p>
    <w:p w14:paraId="5DDFF5AA" w14:textId="47853DCA" w:rsidR="009A0B68" w:rsidRPr="000D3B95" w:rsidRDefault="009A0B68" w:rsidP="009A0B68">
      <w:pPr>
        <w:widowControl w:val="0"/>
        <w:spacing w:line="276" w:lineRule="auto"/>
        <w:ind w:left="540"/>
        <w:jc w:val="both"/>
        <w:rPr>
          <w:rFonts w:ascii="Garamond" w:hAnsi="Garamond" w:cs="Garamond"/>
          <w:color w:val="000000"/>
          <w:sz w:val="24"/>
          <w:szCs w:val="24"/>
        </w:rPr>
      </w:pPr>
      <w:r w:rsidRPr="000D3B95">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sidRPr="000D3B95">
        <w:rPr>
          <w:rFonts w:ascii="Garamond" w:hAnsi="Garamond" w:cs="Garamond"/>
          <w:color w:val="000000"/>
          <w:sz w:val="24"/>
          <w:szCs w:val="24"/>
        </w:rPr>
        <w:t>/Położna</w:t>
      </w:r>
      <w:r w:rsidRPr="000D3B95">
        <w:rPr>
          <w:rFonts w:ascii="Garamond" w:hAnsi="Garamond" w:cs="Garamond"/>
          <w:color w:val="000000"/>
          <w:sz w:val="24"/>
          <w:szCs w:val="24"/>
        </w:rPr>
        <w:t xml:space="preserve"> Oddziałowa wraz </w:t>
      </w:r>
      <w:r w:rsidRPr="000D3B95">
        <w:rPr>
          <w:rFonts w:ascii="Garamond" w:hAnsi="Garamond" w:cs="Garamond"/>
          <w:color w:val="000000"/>
          <w:sz w:val="24"/>
          <w:szCs w:val="24"/>
        </w:rPr>
        <w:br/>
        <w:t>z oddelegowanym</w:t>
      </w:r>
      <w:r w:rsidR="00AE3568" w:rsidRPr="000D3B95">
        <w:rPr>
          <w:rFonts w:ascii="Garamond" w:hAnsi="Garamond" w:cs="Garamond"/>
          <w:color w:val="000000"/>
          <w:sz w:val="24"/>
          <w:szCs w:val="24"/>
        </w:rPr>
        <w:t>i</w:t>
      </w:r>
      <w:r w:rsidRPr="000D3B95">
        <w:rPr>
          <w:rFonts w:ascii="Garamond" w:hAnsi="Garamond" w:cs="Garamond"/>
          <w:color w:val="000000"/>
          <w:sz w:val="24"/>
          <w:szCs w:val="24"/>
        </w:rPr>
        <w:t xml:space="preserve"> przedstawiciel</w:t>
      </w:r>
      <w:r w:rsidR="00AE3568" w:rsidRPr="000D3B95">
        <w:rPr>
          <w:rFonts w:ascii="Garamond" w:hAnsi="Garamond" w:cs="Garamond"/>
          <w:color w:val="000000"/>
          <w:sz w:val="24"/>
          <w:szCs w:val="24"/>
        </w:rPr>
        <w:t>a</w:t>
      </w:r>
      <w:r w:rsidRPr="000D3B95">
        <w:rPr>
          <w:rFonts w:ascii="Garamond" w:hAnsi="Garamond" w:cs="Garamond"/>
          <w:color w:val="000000"/>
          <w:sz w:val="24"/>
          <w:szCs w:val="24"/>
        </w:rPr>
        <w:t>m</w:t>
      </w:r>
      <w:r w:rsidR="00AE3568" w:rsidRPr="000D3B95">
        <w:rPr>
          <w:rFonts w:ascii="Garamond" w:hAnsi="Garamond" w:cs="Garamond"/>
          <w:color w:val="000000"/>
          <w:sz w:val="24"/>
          <w:szCs w:val="24"/>
        </w:rPr>
        <w:t>i</w:t>
      </w:r>
      <w:r w:rsidRPr="000D3B95">
        <w:rPr>
          <w:rFonts w:ascii="Garamond" w:hAnsi="Garamond" w:cs="Garamond"/>
          <w:color w:val="000000"/>
          <w:sz w:val="24"/>
          <w:szCs w:val="24"/>
        </w:rPr>
        <w:t xml:space="preserve"> Komisji Konkursowej przeprowadzą rozmowę kwalifikacyjną z tymi Oferentami.</w:t>
      </w:r>
    </w:p>
    <w:p w14:paraId="73E05EB6" w14:textId="77777777" w:rsidR="009A0B68" w:rsidRPr="000D3B95"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0D3B95" w:rsidRDefault="009A0B68" w:rsidP="009A0B68">
      <w:pPr>
        <w:pStyle w:val="Tekstpodstawowy"/>
        <w:spacing w:line="276" w:lineRule="auto"/>
        <w:jc w:val="center"/>
        <w:rPr>
          <w:rFonts w:ascii="Garamond" w:hAnsi="Garamond" w:cs="Garamond"/>
          <w:b/>
          <w:sz w:val="24"/>
          <w:szCs w:val="24"/>
        </w:rPr>
      </w:pPr>
      <w:r w:rsidRPr="000D3B95">
        <w:rPr>
          <w:rFonts w:ascii="Garamond" w:hAnsi="Garamond" w:cs="Garamond"/>
          <w:b/>
          <w:sz w:val="40"/>
          <w:szCs w:val="40"/>
          <w:u w:val="single"/>
        </w:rPr>
        <w:t>ROZSTRZYGNIĘCIE KONKURSU</w:t>
      </w:r>
    </w:p>
    <w:p w14:paraId="31B4C552" w14:textId="77777777" w:rsidR="009A0B68" w:rsidRPr="000D3B95" w:rsidRDefault="009A0B68" w:rsidP="009A0B68">
      <w:pPr>
        <w:spacing w:line="276" w:lineRule="auto"/>
        <w:ind w:left="540" w:hanging="540"/>
        <w:jc w:val="center"/>
        <w:rPr>
          <w:rFonts w:ascii="Garamond" w:hAnsi="Garamond" w:cs="Garamond"/>
          <w:b/>
          <w:sz w:val="24"/>
          <w:szCs w:val="24"/>
        </w:rPr>
      </w:pPr>
    </w:p>
    <w:p w14:paraId="7F0295D5" w14:textId="77777777" w:rsidR="009A0B68" w:rsidRPr="000D3B95" w:rsidRDefault="009A0B68" w:rsidP="009A0B68">
      <w:pPr>
        <w:spacing w:line="276" w:lineRule="auto"/>
        <w:ind w:left="540" w:hanging="540"/>
        <w:jc w:val="center"/>
        <w:rPr>
          <w:rFonts w:ascii="Garamond" w:hAnsi="Garamond" w:cs="Garamond"/>
          <w:sz w:val="24"/>
          <w:szCs w:val="24"/>
        </w:rPr>
      </w:pPr>
      <w:r w:rsidRPr="000D3B95">
        <w:rPr>
          <w:rFonts w:ascii="Garamond" w:hAnsi="Garamond" w:cs="Garamond"/>
          <w:b/>
          <w:sz w:val="24"/>
          <w:szCs w:val="24"/>
        </w:rPr>
        <w:t>Otwarcie ofert</w:t>
      </w:r>
    </w:p>
    <w:p w14:paraId="213AF6D1" w14:textId="77777777" w:rsidR="009A0B68" w:rsidRPr="000D3B95" w:rsidRDefault="009A0B68" w:rsidP="009A0B68">
      <w:pPr>
        <w:spacing w:line="276" w:lineRule="auto"/>
        <w:ind w:left="540" w:hanging="540"/>
        <w:rPr>
          <w:rFonts w:ascii="Garamond" w:hAnsi="Garamond" w:cs="Garamond"/>
          <w:sz w:val="24"/>
          <w:szCs w:val="24"/>
        </w:rPr>
      </w:pPr>
    </w:p>
    <w:p w14:paraId="6E1B777B" w14:textId="1932FA5E" w:rsidR="009A0B68" w:rsidRPr="000D3B95" w:rsidRDefault="009A0B68" w:rsidP="009A0B68">
      <w:pPr>
        <w:pStyle w:val="Tekstpodstawowy"/>
        <w:tabs>
          <w:tab w:val="left" w:pos="0"/>
        </w:tabs>
        <w:spacing w:line="276" w:lineRule="auto"/>
        <w:ind w:left="540" w:hanging="540"/>
        <w:rPr>
          <w:rFonts w:ascii="Garamond" w:hAnsi="Garamond" w:cs="Garamond"/>
          <w:sz w:val="24"/>
          <w:szCs w:val="24"/>
          <w:lang w:val="pl-PL"/>
        </w:rPr>
      </w:pPr>
      <w:r w:rsidRPr="000D3B95">
        <w:rPr>
          <w:rFonts w:ascii="Garamond" w:hAnsi="Garamond" w:cs="Garamond"/>
          <w:color w:val="000000"/>
          <w:sz w:val="24"/>
          <w:szCs w:val="24"/>
        </w:rPr>
        <w:t>1</w:t>
      </w:r>
      <w:r w:rsidR="00AD7660" w:rsidRPr="000D3B95">
        <w:rPr>
          <w:rFonts w:ascii="Garamond" w:hAnsi="Garamond" w:cs="Garamond"/>
          <w:color w:val="000000"/>
          <w:sz w:val="24"/>
          <w:szCs w:val="24"/>
          <w:lang w:val="pl-PL"/>
        </w:rPr>
        <w:t>2</w:t>
      </w:r>
      <w:r w:rsidRPr="000D3B95">
        <w:rPr>
          <w:rFonts w:ascii="Garamond" w:hAnsi="Garamond" w:cs="Garamond"/>
          <w:color w:val="000000"/>
          <w:sz w:val="24"/>
          <w:szCs w:val="24"/>
        </w:rPr>
        <w:t xml:space="preserve">. </w:t>
      </w:r>
      <w:r w:rsidRPr="000D3B95">
        <w:rPr>
          <w:rFonts w:ascii="Garamond" w:hAnsi="Garamond" w:cs="Garamond"/>
          <w:color w:val="000000"/>
          <w:sz w:val="24"/>
          <w:szCs w:val="24"/>
        </w:rPr>
        <w:tab/>
      </w:r>
      <w:r w:rsidR="0098732E" w:rsidRPr="000D3B95">
        <w:rPr>
          <w:rFonts w:ascii="Garamond" w:hAnsi="Garamond"/>
          <w:color w:val="000000"/>
          <w:sz w:val="24"/>
          <w:szCs w:val="24"/>
        </w:rPr>
        <w:t xml:space="preserve">Publiczne stwierdzenie prawidłowości ogłoszenia konkursu, liczby złożonych ofert oraz dokonanie ich otwarcia nastąpi </w:t>
      </w:r>
      <w:r w:rsidR="0098732E" w:rsidRPr="000D3B95">
        <w:rPr>
          <w:rFonts w:ascii="Garamond" w:hAnsi="Garamond"/>
          <w:b/>
          <w:color w:val="000000"/>
          <w:sz w:val="24"/>
          <w:szCs w:val="24"/>
        </w:rPr>
        <w:t xml:space="preserve">w dniu </w:t>
      </w:r>
      <w:r w:rsidR="00D25219">
        <w:rPr>
          <w:rFonts w:ascii="Garamond" w:hAnsi="Garamond"/>
          <w:b/>
          <w:sz w:val="24"/>
          <w:szCs w:val="24"/>
        </w:rPr>
        <w:t>28 maja 2026</w:t>
      </w:r>
      <w:r w:rsidR="0098732E" w:rsidRPr="000D3B95">
        <w:rPr>
          <w:rFonts w:ascii="Garamond" w:hAnsi="Garamond"/>
          <w:b/>
          <w:color w:val="000000"/>
          <w:sz w:val="24"/>
          <w:szCs w:val="24"/>
        </w:rPr>
        <w:t xml:space="preserve"> r., godz. 14:00 </w:t>
      </w:r>
      <w:r w:rsidR="0098732E" w:rsidRPr="000D3B95">
        <w:rPr>
          <w:rFonts w:ascii="Garamond" w:hAnsi="Garamond"/>
          <w:color w:val="000000"/>
          <w:sz w:val="24"/>
          <w:szCs w:val="24"/>
        </w:rPr>
        <w:t>w siedzibie Szpitala Uniwersyteckiego w Krakowie przy ul. Marii Orwid 11, sale konferencyjne, parter, pok. 0.16.</w:t>
      </w:r>
    </w:p>
    <w:p w14:paraId="2EC3956F" w14:textId="77777777" w:rsidR="009A0B68" w:rsidRPr="000D3B95" w:rsidRDefault="009A0B68" w:rsidP="009A0B68">
      <w:pPr>
        <w:pStyle w:val="Tekstpodstawowy"/>
        <w:spacing w:line="276" w:lineRule="auto"/>
        <w:ind w:left="540" w:hanging="540"/>
        <w:rPr>
          <w:rFonts w:ascii="Garamond" w:hAnsi="Garamond" w:cs="Garamond"/>
          <w:sz w:val="24"/>
          <w:szCs w:val="24"/>
        </w:rPr>
      </w:pPr>
    </w:p>
    <w:p w14:paraId="725F4AB0" w14:textId="2E324F6B" w:rsidR="009A0B68" w:rsidRPr="000D3B95" w:rsidRDefault="009A0B68" w:rsidP="0098732E">
      <w:pPr>
        <w:pStyle w:val="Tekstpodstawowy"/>
        <w:spacing w:line="276" w:lineRule="auto"/>
        <w:ind w:left="540"/>
        <w:rPr>
          <w:rFonts w:ascii="Garamond" w:hAnsi="Garamond" w:cs="Garamond"/>
          <w:sz w:val="24"/>
          <w:szCs w:val="24"/>
        </w:rPr>
      </w:pPr>
      <w:r w:rsidRPr="000D3B95">
        <w:rPr>
          <w:rFonts w:ascii="Garamond" w:hAnsi="Garamond" w:cs="Garamond"/>
          <w:sz w:val="24"/>
          <w:szCs w:val="24"/>
        </w:rPr>
        <w:t>Oferenci mogą być obecni podczas otwarcia ofert, jak również uczestniczyć w części jawnej posiedzenia Komisji Konkursowej i składać</w:t>
      </w:r>
      <w:r w:rsidR="0098732E" w:rsidRPr="000D3B95">
        <w:rPr>
          <w:rFonts w:ascii="Garamond" w:hAnsi="Garamond" w:cs="Garamond"/>
          <w:sz w:val="24"/>
          <w:szCs w:val="24"/>
        </w:rPr>
        <w:t xml:space="preserve"> oświadczenia oraz wyjaśnienia.</w:t>
      </w:r>
    </w:p>
    <w:p w14:paraId="5B1D82AD" w14:textId="77777777" w:rsidR="0098732E" w:rsidRPr="000D3B95" w:rsidRDefault="0098732E" w:rsidP="0098732E">
      <w:pPr>
        <w:pStyle w:val="Tekstpodstawowy"/>
        <w:spacing w:line="276" w:lineRule="auto"/>
        <w:ind w:left="540"/>
        <w:rPr>
          <w:rFonts w:ascii="Garamond" w:hAnsi="Garamond" w:cs="Garamond"/>
          <w:sz w:val="24"/>
          <w:szCs w:val="24"/>
        </w:rPr>
      </w:pPr>
    </w:p>
    <w:p w14:paraId="2D91AB23" w14:textId="77777777" w:rsidR="009A0B68" w:rsidRPr="000D3B95" w:rsidRDefault="009A0B68" w:rsidP="009A0B68">
      <w:pPr>
        <w:pStyle w:val="Tekstpodstawowy"/>
        <w:spacing w:line="276" w:lineRule="auto"/>
        <w:jc w:val="center"/>
        <w:rPr>
          <w:rFonts w:ascii="Garamond" w:hAnsi="Garamond" w:cs="Garamond"/>
          <w:b/>
          <w:sz w:val="24"/>
          <w:szCs w:val="24"/>
        </w:rPr>
      </w:pPr>
      <w:r w:rsidRPr="000D3B95">
        <w:rPr>
          <w:rFonts w:ascii="Garamond" w:hAnsi="Garamond" w:cs="Garamond"/>
          <w:b/>
          <w:sz w:val="24"/>
          <w:szCs w:val="24"/>
        </w:rPr>
        <w:t>Unieważnienie postępowania</w:t>
      </w:r>
    </w:p>
    <w:p w14:paraId="485F2233" w14:textId="77777777" w:rsidR="009A0B68" w:rsidRPr="000D3B95" w:rsidRDefault="009A0B68" w:rsidP="009A0B68">
      <w:pPr>
        <w:pStyle w:val="Tekstpodstawowy"/>
        <w:spacing w:line="276" w:lineRule="auto"/>
        <w:rPr>
          <w:rFonts w:ascii="Garamond" w:hAnsi="Garamond" w:cs="Garamond"/>
          <w:b/>
          <w:sz w:val="24"/>
          <w:szCs w:val="24"/>
        </w:rPr>
      </w:pPr>
    </w:p>
    <w:p w14:paraId="04AFD91F" w14:textId="560EAF31" w:rsidR="009A0B68" w:rsidRPr="000D3B95" w:rsidRDefault="00AD7660" w:rsidP="00AD7660">
      <w:pPr>
        <w:pStyle w:val="Tekstpodstawowy"/>
        <w:spacing w:line="276" w:lineRule="auto"/>
        <w:ind w:left="567" w:hanging="567"/>
        <w:rPr>
          <w:rFonts w:ascii="Garamond" w:hAnsi="Garamond" w:cs="Garamond"/>
          <w:sz w:val="24"/>
          <w:szCs w:val="24"/>
        </w:rPr>
      </w:pPr>
      <w:r w:rsidRPr="000D3B95">
        <w:rPr>
          <w:rFonts w:ascii="Garamond" w:hAnsi="Garamond" w:cs="Garamond"/>
          <w:sz w:val="24"/>
          <w:szCs w:val="24"/>
        </w:rPr>
        <w:t>13</w:t>
      </w:r>
      <w:r w:rsidR="009A0B68" w:rsidRPr="000D3B95">
        <w:rPr>
          <w:rFonts w:ascii="Garamond" w:hAnsi="Garamond" w:cs="Garamond"/>
          <w:sz w:val="24"/>
          <w:szCs w:val="24"/>
        </w:rPr>
        <w:t>.</w:t>
      </w:r>
      <w:r w:rsidR="009A0B68" w:rsidRPr="000D3B95">
        <w:rPr>
          <w:rFonts w:ascii="Garamond" w:hAnsi="Garamond" w:cs="Garamond"/>
          <w:sz w:val="24"/>
          <w:szCs w:val="24"/>
        </w:rPr>
        <w:tab/>
        <w:t>Dyrektor Szpitala Uniwersyteckiego w Krakowie unieważnia konkurs, jeżeli:</w:t>
      </w:r>
    </w:p>
    <w:p w14:paraId="69291E86" w14:textId="77777777" w:rsidR="009A0B68" w:rsidRPr="000D3B95" w:rsidRDefault="009A0B68" w:rsidP="009A0B68">
      <w:pPr>
        <w:pStyle w:val="Tekstpodstawowy"/>
        <w:numPr>
          <w:ilvl w:val="0"/>
          <w:numId w:val="12"/>
        </w:numPr>
        <w:spacing w:line="276" w:lineRule="auto"/>
        <w:rPr>
          <w:rFonts w:ascii="Garamond" w:hAnsi="Garamond" w:cs="Garamond"/>
          <w:sz w:val="24"/>
          <w:szCs w:val="24"/>
        </w:rPr>
      </w:pPr>
      <w:r w:rsidRPr="000D3B95">
        <w:rPr>
          <w:rFonts w:ascii="Garamond" w:hAnsi="Garamond" w:cs="Garamond"/>
          <w:sz w:val="24"/>
          <w:szCs w:val="24"/>
        </w:rPr>
        <w:t>Nie wpłynęła żadna oferta,</w:t>
      </w:r>
    </w:p>
    <w:p w14:paraId="6984F795" w14:textId="52A2C353" w:rsidR="009A0B68" w:rsidRPr="000D3B95" w:rsidRDefault="009A0B68" w:rsidP="009A0B68">
      <w:pPr>
        <w:pStyle w:val="Tekstpodstawowy"/>
        <w:numPr>
          <w:ilvl w:val="0"/>
          <w:numId w:val="12"/>
        </w:numPr>
        <w:spacing w:line="276" w:lineRule="auto"/>
        <w:rPr>
          <w:rFonts w:ascii="Garamond" w:hAnsi="Garamond" w:cs="Garamond"/>
          <w:sz w:val="24"/>
          <w:szCs w:val="24"/>
        </w:rPr>
      </w:pPr>
      <w:r w:rsidRPr="000D3B95">
        <w:rPr>
          <w:rFonts w:ascii="Garamond" w:hAnsi="Garamond" w:cs="Garamond"/>
          <w:sz w:val="24"/>
          <w:szCs w:val="24"/>
        </w:rPr>
        <w:t xml:space="preserve">Wpłynęła jedna oferta </w:t>
      </w:r>
      <w:r w:rsidR="00F46037" w:rsidRPr="000D3B95">
        <w:rPr>
          <w:rFonts w:ascii="Garamond" w:hAnsi="Garamond" w:cs="Garamond"/>
          <w:sz w:val="24"/>
          <w:szCs w:val="24"/>
          <w:lang w:val="pl-PL"/>
        </w:rPr>
        <w:t>i nie podlega ona odrzuceniu</w:t>
      </w:r>
      <w:r w:rsidRPr="000D3B95">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0D3B95" w:rsidRDefault="009A0B68" w:rsidP="009A0B68">
      <w:pPr>
        <w:pStyle w:val="Tekstpodstawowy"/>
        <w:numPr>
          <w:ilvl w:val="0"/>
          <w:numId w:val="12"/>
        </w:numPr>
        <w:spacing w:line="276" w:lineRule="auto"/>
        <w:rPr>
          <w:rFonts w:ascii="Garamond" w:hAnsi="Garamond" w:cs="Garamond"/>
          <w:sz w:val="24"/>
          <w:szCs w:val="24"/>
        </w:rPr>
      </w:pPr>
      <w:r w:rsidRPr="000D3B95">
        <w:rPr>
          <w:rFonts w:ascii="Garamond" w:hAnsi="Garamond" w:cs="Garamond"/>
          <w:sz w:val="24"/>
          <w:szCs w:val="24"/>
        </w:rPr>
        <w:t>Odrzucono wszystkie oferty,</w:t>
      </w:r>
    </w:p>
    <w:p w14:paraId="00FA2F22" w14:textId="77777777" w:rsidR="009A0B68" w:rsidRPr="000D3B95" w:rsidRDefault="009A0B68" w:rsidP="009A0B68">
      <w:pPr>
        <w:pStyle w:val="Tekstpodstawowy"/>
        <w:numPr>
          <w:ilvl w:val="0"/>
          <w:numId w:val="12"/>
        </w:numPr>
        <w:spacing w:line="276" w:lineRule="auto"/>
        <w:rPr>
          <w:rFonts w:ascii="Garamond" w:hAnsi="Garamond" w:cs="Garamond"/>
          <w:sz w:val="24"/>
          <w:szCs w:val="24"/>
        </w:rPr>
      </w:pPr>
      <w:r w:rsidRPr="000D3B95">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0D3B95" w:rsidRDefault="009A0B68" w:rsidP="009A0B68">
      <w:pPr>
        <w:pStyle w:val="Tekstpodstawowy"/>
        <w:numPr>
          <w:ilvl w:val="0"/>
          <w:numId w:val="12"/>
        </w:numPr>
        <w:spacing w:line="276" w:lineRule="auto"/>
        <w:rPr>
          <w:rFonts w:ascii="Garamond" w:hAnsi="Garamond" w:cs="Garamond"/>
          <w:b/>
          <w:sz w:val="24"/>
          <w:szCs w:val="24"/>
        </w:rPr>
      </w:pPr>
      <w:r w:rsidRPr="000D3B95">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0D3B95" w:rsidRDefault="009A0B68" w:rsidP="009A0B68">
      <w:pPr>
        <w:pStyle w:val="Tekstpodstawowy"/>
        <w:spacing w:line="276" w:lineRule="auto"/>
        <w:rPr>
          <w:rFonts w:ascii="Garamond" w:hAnsi="Garamond" w:cs="Garamond"/>
          <w:b/>
          <w:sz w:val="24"/>
          <w:szCs w:val="24"/>
        </w:rPr>
      </w:pPr>
    </w:p>
    <w:p w14:paraId="05E36F27" w14:textId="77777777" w:rsidR="00F62E6A" w:rsidRPr="000D3B95" w:rsidRDefault="00F62E6A" w:rsidP="009A0B68">
      <w:pPr>
        <w:pStyle w:val="Tekstpodstawowy"/>
        <w:spacing w:line="276" w:lineRule="auto"/>
        <w:ind w:left="540" w:hanging="540"/>
        <w:jc w:val="center"/>
        <w:rPr>
          <w:rFonts w:ascii="Garamond" w:hAnsi="Garamond" w:cs="Garamond"/>
          <w:b/>
          <w:sz w:val="24"/>
          <w:szCs w:val="24"/>
        </w:rPr>
      </w:pPr>
    </w:p>
    <w:p w14:paraId="2BBEBBDA" w14:textId="6C647ABC" w:rsidR="009A0B68" w:rsidRPr="000D3B95" w:rsidRDefault="009A0B68" w:rsidP="009A0B68">
      <w:pPr>
        <w:pStyle w:val="Tekstpodstawowy"/>
        <w:spacing w:line="276" w:lineRule="auto"/>
        <w:ind w:left="540" w:hanging="540"/>
        <w:jc w:val="center"/>
        <w:rPr>
          <w:rFonts w:ascii="Garamond" w:hAnsi="Garamond" w:cs="Garamond"/>
          <w:sz w:val="24"/>
          <w:szCs w:val="24"/>
        </w:rPr>
      </w:pPr>
      <w:r w:rsidRPr="000D3B95">
        <w:rPr>
          <w:rFonts w:ascii="Garamond" w:hAnsi="Garamond" w:cs="Garamond"/>
          <w:b/>
          <w:sz w:val="24"/>
          <w:szCs w:val="24"/>
        </w:rPr>
        <w:t>Odrzucenie oferty</w:t>
      </w:r>
    </w:p>
    <w:p w14:paraId="4F395DAB" w14:textId="77777777" w:rsidR="009A0B68" w:rsidRPr="000D3B95"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0D3B95" w:rsidRDefault="00AD7660" w:rsidP="009A0B68">
      <w:pPr>
        <w:pStyle w:val="Tekstpodstawowy"/>
        <w:tabs>
          <w:tab w:val="left" w:pos="1005"/>
        </w:tabs>
        <w:spacing w:line="276" w:lineRule="auto"/>
        <w:ind w:left="540" w:hanging="540"/>
        <w:rPr>
          <w:rFonts w:ascii="Garamond" w:hAnsi="Garamond" w:cs="Garamond"/>
          <w:sz w:val="24"/>
          <w:szCs w:val="24"/>
        </w:rPr>
      </w:pPr>
      <w:r w:rsidRPr="000D3B95">
        <w:rPr>
          <w:rFonts w:ascii="Garamond" w:hAnsi="Garamond" w:cs="Garamond"/>
          <w:sz w:val="24"/>
          <w:szCs w:val="24"/>
        </w:rPr>
        <w:t>14</w:t>
      </w:r>
      <w:r w:rsidR="009A0B68" w:rsidRPr="000D3B95">
        <w:rPr>
          <w:rFonts w:ascii="Garamond" w:hAnsi="Garamond" w:cs="Garamond"/>
          <w:sz w:val="24"/>
          <w:szCs w:val="24"/>
        </w:rPr>
        <w:t xml:space="preserve">. </w:t>
      </w:r>
      <w:r w:rsidR="009A0B68" w:rsidRPr="000D3B95">
        <w:rPr>
          <w:rFonts w:ascii="Garamond" w:hAnsi="Garamond" w:cs="Garamond"/>
          <w:sz w:val="24"/>
          <w:szCs w:val="24"/>
        </w:rPr>
        <w:tab/>
        <w:t>Komisja Konkursowa odrzuca ofertę w całości lub w części:</w:t>
      </w:r>
    </w:p>
    <w:p w14:paraId="1F37D48B"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Złożoną po wyznaczonym w SWKO terminie,</w:t>
      </w:r>
    </w:p>
    <w:p w14:paraId="3BE19351"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Zawierającą nieprawdziwe informacje,</w:t>
      </w:r>
    </w:p>
    <w:p w14:paraId="57DD5474"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Nie zawierającą określenia przedmiotu oferty lub proponowanej ceny, świadczeń będących przedmiotem konkursu,</w:t>
      </w:r>
    </w:p>
    <w:p w14:paraId="60FDD1A9"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Zawierającą rażąco niską cenę w stosunku do przedmiotu zamówienia,</w:t>
      </w:r>
    </w:p>
    <w:p w14:paraId="04613357"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Nieważną na podstawie odrębnych przepisów,</w:t>
      </w:r>
    </w:p>
    <w:p w14:paraId="1FFB3626"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Jeżeli oferent złożył ofertę alternatywną,</w:t>
      </w:r>
    </w:p>
    <w:p w14:paraId="0359035C"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 xml:space="preserve">Jeżeli oferta lub oferent nie spełniają wymaganych warunków określonych </w:t>
      </w:r>
      <w:r w:rsidRPr="000D3B95">
        <w:rPr>
          <w:rFonts w:ascii="Garamond" w:hAnsi="Garamond" w:cs="Garamond"/>
          <w:sz w:val="24"/>
          <w:szCs w:val="24"/>
          <w:lang w:val="pl-PL"/>
        </w:rPr>
        <w:br/>
      </w:r>
      <w:r w:rsidRPr="000D3B95">
        <w:rPr>
          <w:rFonts w:ascii="Garamond" w:hAnsi="Garamond" w:cs="Garamond"/>
          <w:sz w:val="24"/>
          <w:szCs w:val="24"/>
        </w:rPr>
        <w:t>w przepisach prawa</w:t>
      </w:r>
      <w:r w:rsidRPr="000D3B95">
        <w:rPr>
          <w:rFonts w:ascii="Garamond" w:hAnsi="Garamond" w:cs="Garamond"/>
          <w:sz w:val="24"/>
          <w:szCs w:val="24"/>
          <w:lang w:val="pl-PL"/>
        </w:rPr>
        <w:t xml:space="preserve"> </w:t>
      </w:r>
      <w:r w:rsidRPr="000D3B95">
        <w:rPr>
          <w:rFonts w:ascii="Garamond" w:hAnsi="Garamond" w:cs="Garamond"/>
          <w:sz w:val="24"/>
          <w:szCs w:val="24"/>
        </w:rPr>
        <w:t>,</w:t>
      </w:r>
    </w:p>
    <w:p w14:paraId="08E292B4" w14:textId="77777777"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0D3B95">
        <w:rPr>
          <w:rFonts w:ascii="Garamond" w:hAnsi="Garamond" w:cs="Garamond"/>
          <w:color w:val="000000"/>
          <w:sz w:val="24"/>
          <w:szCs w:val="24"/>
        </w:rPr>
        <w:t>Oferenta,</w:t>
      </w:r>
    </w:p>
    <w:p w14:paraId="7722B24B" w14:textId="19DE43F3"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W sytuacji opisanej w pkt</w:t>
      </w:r>
      <w:r w:rsidR="00155A78" w:rsidRPr="000D3B95">
        <w:rPr>
          <w:rFonts w:ascii="Garamond" w:hAnsi="Garamond" w:cs="Garamond"/>
          <w:sz w:val="24"/>
          <w:szCs w:val="24"/>
          <w:lang w:val="pl-PL"/>
        </w:rPr>
        <w:t xml:space="preserve"> 9</w:t>
      </w:r>
      <w:r w:rsidRPr="000D3B95">
        <w:rPr>
          <w:rFonts w:ascii="Garamond" w:hAnsi="Garamond" w:cs="Garamond"/>
          <w:sz w:val="24"/>
          <w:szCs w:val="24"/>
        </w:rPr>
        <w:t xml:space="preserve"> SWKO – tj. po bezskutecznym upływie terminu uzupełnienia oferty.</w:t>
      </w:r>
    </w:p>
    <w:p w14:paraId="091EDC36" w14:textId="0C1D5D9A" w:rsidR="009A0B68" w:rsidRPr="000D3B95" w:rsidRDefault="009A0B68" w:rsidP="009A0B68">
      <w:pPr>
        <w:pStyle w:val="Tekstpodstawowy"/>
        <w:numPr>
          <w:ilvl w:val="0"/>
          <w:numId w:val="5"/>
        </w:numPr>
        <w:tabs>
          <w:tab w:val="left" w:pos="1005"/>
        </w:tabs>
        <w:spacing w:line="276" w:lineRule="auto"/>
        <w:rPr>
          <w:rFonts w:ascii="Garamond" w:hAnsi="Garamond" w:cs="Garamond"/>
          <w:sz w:val="24"/>
          <w:szCs w:val="24"/>
        </w:rPr>
      </w:pPr>
      <w:r w:rsidRPr="000D3B95">
        <w:rPr>
          <w:rFonts w:ascii="Garamond" w:hAnsi="Garamond" w:cs="Garamond"/>
          <w:sz w:val="24"/>
          <w:szCs w:val="24"/>
        </w:rPr>
        <w:t>W przypadku złożenia</w:t>
      </w:r>
      <w:r w:rsidR="003F7DC8" w:rsidRPr="000D3B95">
        <w:rPr>
          <w:rFonts w:ascii="Garamond" w:hAnsi="Garamond" w:cs="Garamond"/>
          <w:sz w:val="24"/>
          <w:szCs w:val="24"/>
        </w:rPr>
        <w:t xml:space="preserve"> oświadczenia opisanego w pkt 9</w:t>
      </w:r>
      <w:r w:rsidRPr="000D3B95">
        <w:rPr>
          <w:rFonts w:ascii="Garamond" w:hAnsi="Garamond" w:cs="Garamond"/>
          <w:sz w:val="24"/>
          <w:szCs w:val="24"/>
        </w:rPr>
        <w:t>.1 lit. g) SWKO o istnieniu stosunku</w:t>
      </w:r>
      <w:r w:rsidRPr="000D3B95">
        <w:rPr>
          <w:rFonts w:ascii="Garamond" w:hAnsi="Garamond" w:cs="Garamond"/>
          <w:sz w:val="24"/>
          <w:szCs w:val="24"/>
        </w:rPr>
        <w:tab/>
        <w:t xml:space="preserve">małżeństwa/pokrewieństwa/powinowactwa/przysposobienia/opieki/kurateli pomiędzy Kierownikiem </w:t>
      </w:r>
      <w:r w:rsidRPr="000D3B95">
        <w:rPr>
          <w:rFonts w:ascii="Garamond" w:hAnsi="Garamond" w:cs="Garamond"/>
          <w:sz w:val="24"/>
          <w:szCs w:val="24"/>
          <w:lang w:val="pl-PL"/>
        </w:rPr>
        <w:t>Oddziału/Pielęgniarką Oddziałową</w:t>
      </w:r>
      <w:r w:rsidRPr="000D3B95">
        <w:rPr>
          <w:rFonts w:ascii="Garamond" w:hAnsi="Garamond" w:cs="Garamond"/>
          <w:sz w:val="24"/>
          <w:szCs w:val="24"/>
        </w:rPr>
        <w:t xml:space="preserve"> a Oferentem.</w:t>
      </w:r>
    </w:p>
    <w:p w14:paraId="7FF2CBEB" w14:textId="77777777" w:rsidR="009A0B68" w:rsidRPr="000D3B95"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0D3B95"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0D3B95">
        <w:rPr>
          <w:rFonts w:ascii="Garamond" w:hAnsi="Garamond" w:cs="Garamond"/>
          <w:b/>
          <w:color w:val="000000"/>
          <w:sz w:val="24"/>
          <w:szCs w:val="24"/>
        </w:rPr>
        <w:t>Analiza ofert</w:t>
      </w:r>
    </w:p>
    <w:p w14:paraId="4FF20452" w14:textId="77777777" w:rsidR="009A0B68" w:rsidRPr="000D3B95"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0D3B95" w:rsidRDefault="00AD7660" w:rsidP="009A0B68">
      <w:pPr>
        <w:pStyle w:val="Tekstpodstawowy"/>
        <w:tabs>
          <w:tab w:val="left" w:pos="1005"/>
        </w:tabs>
        <w:spacing w:line="276" w:lineRule="auto"/>
        <w:ind w:left="540" w:hanging="540"/>
        <w:rPr>
          <w:rFonts w:ascii="Garamond" w:hAnsi="Garamond" w:cs="Garamond"/>
          <w:color w:val="000000"/>
          <w:sz w:val="24"/>
          <w:szCs w:val="24"/>
        </w:rPr>
      </w:pPr>
      <w:r w:rsidRPr="000D3B95">
        <w:rPr>
          <w:rFonts w:ascii="Garamond" w:hAnsi="Garamond" w:cs="Garamond"/>
          <w:color w:val="000000"/>
          <w:sz w:val="24"/>
          <w:szCs w:val="24"/>
        </w:rPr>
        <w:t>15</w:t>
      </w:r>
      <w:r w:rsidR="009A0B68" w:rsidRPr="000D3B95">
        <w:rPr>
          <w:rFonts w:ascii="Garamond" w:hAnsi="Garamond" w:cs="Garamond"/>
          <w:color w:val="000000"/>
          <w:sz w:val="24"/>
          <w:szCs w:val="24"/>
        </w:rPr>
        <w:t>.</w:t>
      </w:r>
      <w:r w:rsidR="009A0B68" w:rsidRPr="000D3B95">
        <w:rPr>
          <w:rFonts w:ascii="Garamond" w:hAnsi="Garamond" w:cs="Garamond"/>
          <w:b/>
          <w:color w:val="000000"/>
          <w:sz w:val="24"/>
          <w:szCs w:val="24"/>
        </w:rPr>
        <w:t xml:space="preserve"> </w:t>
      </w:r>
      <w:r w:rsidR="009A0B68" w:rsidRPr="000D3B95">
        <w:rPr>
          <w:rFonts w:ascii="Garamond" w:hAnsi="Garamond" w:cs="Garamond"/>
          <w:b/>
          <w:color w:val="000000"/>
          <w:sz w:val="24"/>
          <w:szCs w:val="24"/>
        </w:rPr>
        <w:tab/>
      </w:r>
      <w:r w:rsidR="009A0B68" w:rsidRPr="000D3B95">
        <w:rPr>
          <w:rFonts w:ascii="Garamond" w:hAnsi="Garamond" w:cs="Garamond"/>
          <w:color w:val="000000"/>
          <w:sz w:val="24"/>
          <w:szCs w:val="24"/>
        </w:rPr>
        <w:t>Komisja Konkursowa badać będzie w szczególności:</w:t>
      </w:r>
    </w:p>
    <w:p w14:paraId="1ED051E0" w14:textId="08AB9FDD" w:rsidR="009A0B68" w:rsidRPr="000D3B95"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0D3B95">
        <w:rPr>
          <w:rFonts w:ascii="Garamond" w:hAnsi="Garamond" w:cs="Garamond"/>
          <w:color w:val="000000"/>
          <w:sz w:val="24"/>
          <w:szCs w:val="24"/>
        </w:rPr>
        <w:t>K</w:t>
      </w:r>
      <w:r w:rsidRPr="000D3B95">
        <w:rPr>
          <w:rFonts w:ascii="Garamond" w:hAnsi="Garamond" w:cs="Garamond"/>
          <w:color w:val="000000"/>
          <w:sz w:val="24"/>
          <w:szCs w:val="24"/>
          <w:lang w:val="pl-PL"/>
        </w:rPr>
        <w:t>o</w:t>
      </w:r>
      <w:r w:rsidRPr="000D3B95">
        <w:rPr>
          <w:rFonts w:ascii="Garamond" w:hAnsi="Garamond" w:cs="Garamond"/>
          <w:color w:val="000000"/>
          <w:sz w:val="24"/>
          <w:szCs w:val="24"/>
        </w:rPr>
        <w:t>mpletność złożonej dokumentacji ofertowej zgodnie z pkt</w:t>
      </w:r>
      <w:r w:rsidR="007A5BFB" w:rsidRPr="000D3B95">
        <w:rPr>
          <w:rFonts w:ascii="Garamond" w:hAnsi="Garamond" w:cs="Garamond"/>
          <w:color w:val="000000"/>
          <w:sz w:val="24"/>
          <w:szCs w:val="24"/>
          <w:lang w:val="pl-PL"/>
        </w:rPr>
        <w:t xml:space="preserve"> 9</w:t>
      </w:r>
      <w:r w:rsidRPr="000D3B95">
        <w:rPr>
          <w:rFonts w:ascii="Garamond" w:hAnsi="Garamond" w:cs="Garamond"/>
          <w:color w:val="000000"/>
          <w:sz w:val="24"/>
          <w:szCs w:val="24"/>
        </w:rPr>
        <w:t xml:space="preserve"> SWKO, </w:t>
      </w:r>
    </w:p>
    <w:p w14:paraId="38E1BE37" w14:textId="17AA6BAC" w:rsidR="009A0B68" w:rsidRPr="000D3B95"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0D3B95">
        <w:rPr>
          <w:rFonts w:ascii="Garamond" w:hAnsi="Garamond" w:cs="Garamond"/>
          <w:color w:val="000000"/>
          <w:sz w:val="24"/>
          <w:szCs w:val="24"/>
        </w:rPr>
        <w:t>Kwalifikacje Oferenta zgodne z warunkami pkt</w:t>
      </w:r>
      <w:r w:rsidR="004B5DEC" w:rsidRPr="000D3B95">
        <w:rPr>
          <w:rFonts w:ascii="Garamond" w:hAnsi="Garamond" w:cs="Garamond"/>
          <w:color w:val="000000"/>
          <w:sz w:val="24"/>
          <w:szCs w:val="24"/>
          <w:lang w:val="pl-PL"/>
        </w:rPr>
        <w:t xml:space="preserve"> 7</w:t>
      </w:r>
      <w:r w:rsidRPr="000D3B95">
        <w:rPr>
          <w:rFonts w:ascii="Garamond" w:hAnsi="Garamond" w:cs="Garamond"/>
          <w:color w:val="000000"/>
          <w:sz w:val="24"/>
          <w:szCs w:val="24"/>
          <w:lang w:val="pl-PL"/>
        </w:rPr>
        <w:t xml:space="preserve"> </w:t>
      </w:r>
      <w:r w:rsidRPr="000D3B95">
        <w:rPr>
          <w:rFonts w:ascii="Garamond" w:hAnsi="Garamond" w:cs="Garamond"/>
          <w:color w:val="000000"/>
          <w:sz w:val="24"/>
          <w:szCs w:val="24"/>
        </w:rPr>
        <w:t>SWKO</w:t>
      </w:r>
      <w:r w:rsidRPr="000D3B95">
        <w:rPr>
          <w:rFonts w:ascii="Garamond" w:hAnsi="Garamond" w:cs="Garamond"/>
          <w:color w:val="000000"/>
          <w:sz w:val="24"/>
          <w:szCs w:val="24"/>
          <w:lang w:val="pl-PL"/>
        </w:rPr>
        <w:t>,</w:t>
      </w:r>
    </w:p>
    <w:p w14:paraId="474B1487" w14:textId="39BDE2B6" w:rsidR="009A0B68" w:rsidRPr="000D3B95"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0D3B95">
        <w:rPr>
          <w:rFonts w:ascii="Garamond" w:hAnsi="Garamond" w:cs="Garamond"/>
          <w:color w:val="000000"/>
          <w:sz w:val="24"/>
          <w:szCs w:val="24"/>
          <w:lang w:val="pl-PL"/>
        </w:rPr>
        <w:t xml:space="preserve">Spełnienie kryteriów </w:t>
      </w:r>
      <w:r w:rsidR="00AD7660" w:rsidRPr="000D3B95">
        <w:rPr>
          <w:rFonts w:ascii="Garamond" w:hAnsi="Garamond" w:cs="Garamond"/>
          <w:color w:val="000000"/>
          <w:sz w:val="24"/>
          <w:szCs w:val="24"/>
          <w:lang w:val="pl-PL"/>
        </w:rPr>
        <w:t>określonych w pkt 11</w:t>
      </w:r>
      <w:r w:rsidRPr="000D3B95">
        <w:rPr>
          <w:rFonts w:ascii="Garamond" w:hAnsi="Garamond" w:cs="Garamond"/>
          <w:color w:val="000000"/>
          <w:sz w:val="24"/>
          <w:szCs w:val="24"/>
          <w:lang w:val="pl-PL"/>
        </w:rPr>
        <w:t xml:space="preserve"> SWKO,</w:t>
      </w:r>
    </w:p>
    <w:p w14:paraId="3465B651" w14:textId="77777777" w:rsidR="009A0B68" w:rsidRPr="000D3B95" w:rsidRDefault="009A0B68" w:rsidP="009A0B68">
      <w:pPr>
        <w:spacing w:line="276" w:lineRule="auto"/>
        <w:rPr>
          <w:rFonts w:ascii="Garamond" w:hAnsi="Garamond" w:cs="Garamond"/>
          <w:sz w:val="24"/>
          <w:szCs w:val="24"/>
        </w:rPr>
      </w:pPr>
    </w:p>
    <w:p w14:paraId="1715FCCD" w14:textId="77777777" w:rsidR="00AB0231" w:rsidRPr="000D3B95" w:rsidRDefault="00AB0231" w:rsidP="009A0B68">
      <w:pPr>
        <w:pStyle w:val="Tekstpodstawowy"/>
        <w:spacing w:line="276" w:lineRule="auto"/>
        <w:ind w:left="540" w:hanging="540"/>
        <w:jc w:val="center"/>
        <w:rPr>
          <w:rFonts w:ascii="Garamond" w:hAnsi="Garamond" w:cs="Garamond"/>
          <w:b/>
          <w:sz w:val="24"/>
          <w:szCs w:val="24"/>
        </w:rPr>
      </w:pPr>
    </w:p>
    <w:p w14:paraId="0D006006" w14:textId="5E91E467" w:rsidR="009A0B68" w:rsidRPr="000D3B95" w:rsidRDefault="009A0B68" w:rsidP="009A0B68">
      <w:pPr>
        <w:pStyle w:val="Tekstpodstawowy"/>
        <w:spacing w:line="276" w:lineRule="auto"/>
        <w:ind w:left="540" w:hanging="540"/>
        <w:jc w:val="center"/>
        <w:rPr>
          <w:rFonts w:ascii="Garamond" w:hAnsi="Garamond" w:cs="Garamond"/>
          <w:color w:val="FF0000"/>
          <w:sz w:val="24"/>
          <w:szCs w:val="24"/>
        </w:rPr>
      </w:pPr>
      <w:r w:rsidRPr="000D3B95">
        <w:rPr>
          <w:rFonts w:ascii="Garamond" w:hAnsi="Garamond" w:cs="Garamond"/>
          <w:b/>
          <w:sz w:val="24"/>
          <w:szCs w:val="24"/>
        </w:rPr>
        <w:t>Rozstrzygnięcie konkursu ofert</w:t>
      </w:r>
    </w:p>
    <w:p w14:paraId="62707E99" w14:textId="77777777" w:rsidR="009A0B68" w:rsidRPr="000D3B95"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242AB3B3" w:rsidR="009A0B68" w:rsidRPr="000D3B95" w:rsidRDefault="00E30BE9" w:rsidP="009A0B68">
      <w:pPr>
        <w:pStyle w:val="Tekstpodstawowy"/>
        <w:spacing w:line="276" w:lineRule="auto"/>
        <w:ind w:left="540" w:hanging="540"/>
        <w:rPr>
          <w:rFonts w:ascii="Garamond" w:hAnsi="Garamond" w:cs="Garamond"/>
          <w:sz w:val="24"/>
          <w:szCs w:val="24"/>
        </w:rPr>
      </w:pPr>
      <w:r w:rsidRPr="000D3B95">
        <w:rPr>
          <w:rFonts w:ascii="Garamond" w:hAnsi="Garamond"/>
          <w:sz w:val="24"/>
          <w:szCs w:val="24"/>
        </w:rPr>
        <w:t>16</w:t>
      </w:r>
      <w:r w:rsidR="009A0B68" w:rsidRPr="000D3B95">
        <w:rPr>
          <w:rFonts w:ascii="Garamond" w:hAnsi="Garamond" w:cs="Garamond"/>
          <w:sz w:val="24"/>
          <w:szCs w:val="24"/>
        </w:rPr>
        <w:t xml:space="preserve">.  </w:t>
      </w:r>
      <w:r w:rsidR="009A0B68" w:rsidRPr="000D3B95">
        <w:rPr>
          <w:rFonts w:ascii="Garamond" w:hAnsi="Garamond" w:cs="Garamond"/>
          <w:sz w:val="24"/>
          <w:szCs w:val="24"/>
        </w:rPr>
        <w:tab/>
        <w:t>Rozstrzygnięcie konkursu ofert nastąpi</w:t>
      </w:r>
      <w:r w:rsidR="009A0B68" w:rsidRPr="000D3B95">
        <w:rPr>
          <w:rFonts w:ascii="Garamond" w:hAnsi="Garamond" w:cs="Garamond"/>
          <w:sz w:val="24"/>
          <w:szCs w:val="24"/>
          <w:lang w:val="pl-PL"/>
        </w:rPr>
        <w:t xml:space="preserve"> nie szybciej niż</w:t>
      </w:r>
      <w:r w:rsidR="009A0B68" w:rsidRPr="000D3B95">
        <w:rPr>
          <w:rFonts w:ascii="Garamond" w:hAnsi="Garamond" w:cs="Garamond"/>
          <w:sz w:val="24"/>
          <w:szCs w:val="24"/>
        </w:rPr>
        <w:t xml:space="preserve"> w dniu </w:t>
      </w:r>
      <w:r w:rsidR="00D25219">
        <w:rPr>
          <w:rFonts w:ascii="Garamond" w:hAnsi="Garamond"/>
          <w:b/>
          <w:sz w:val="24"/>
          <w:szCs w:val="24"/>
        </w:rPr>
        <w:t>28 maja 2026</w:t>
      </w:r>
      <w:r w:rsidR="00D25219">
        <w:rPr>
          <w:rFonts w:ascii="Garamond" w:hAnsi="Garamond"/>
          <w:b/>
          <w:sz w:val="24"/>
          <w:szCs w:val="24"/>
          <w:lang w:val="pl-PL"/>
        </w:rPr>
        <w:t xml:space="preserve"> </w:t>
      </w:r>
      <w:r w:rsidR="009A0B68" w:rsidRPr="000D3B95">
        <w:rPr>
          <w:rFonts w:ascii="Garamond" w:hAnsi="Garamond" w:cs="Garamond"/>
          <w:b/>
          <w:sz w:val="24"/>
          <w:szCs w:val="24"/>
        </w:rPr>
        <w:t>r.</w:t>
      </w:r>
      <w:r w:rsidR="009A0B68" w:rsidRPr="000D3B95">
        <w:rPr>
          <w:rFonts w:ascii="Garamond" w:hAnsi="Garamond" w:cs="Garamond"/>
          <w:sz w:val="24"/>
          <w:szCs w:val="24"/>
        </w:rPr>
        <w:t xml:space="preserve"> Komisja Konkursowa niezwłocznie zawiadamia Oferentów o zako</w:t>
      </w:r>
      <w:r w:rsidR="005D73BF" w:rsidRPr="000D3B95">
        <w:rPr>
          <w:rFonts w:ascii="Garamond" w:hAnsi="Garamond" w:cs="Garamond"/>
          <w:sz w:val="24"/>
          <w:szCs w:val="24"/>
        </w:rPr>
        <w:t>ńczeniu konkursu i jego wyniku.</w:t>
      </w:r>
    </w:p>
    <w:p w14:paraId="24746691" w14:textId="77777777" w:rsidR="009A0B68" w:rsidRPr="000D3B95"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0D3B95" w:rsidRDefault="009A0B68" w:rsidP="009A0B68">
      <w:pPr>
        <w:pStyle w:val="Tekstpodstawowy"/>
        <w:spacing w:line="276" w:lineRule="auto"/>
        <w:ind w:left="539"/>
        <w:rPr>
          <w:rFonts w:ascii="Garamond" w:hAnsi="Garamond" w:cs="Garamond"/>
          <w:sz w:val="24"/>
          <w:szCs w:val="24"/>
          <w:lang w:val="pl-PL"/>
        </w:rPr>
      </w:pPr>
      <w:r w:rsidRPr="000D3B95">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539550C5" w14:textId="28E49080" w:rsidR="005D73BF" w:rsidRPr="000D3B95" w:rsidRDefault="005D73BF">
      <w:pPr>
        <w:suppressAutoHyphens w:val="0"/>
        <w:spacing w:after="160" w:line="259" w:lineRule="auto"/>
        <w:rPr>
          <w:rFonts w:ascii="Garamond" w:hAnsi="Garamond" w:cs="Garamond"/>
          <w:b/>
          <w:sz w:val="24"/>
          <w:szCs w:val="24"/>
        </w:rPr>
      </w:pPr>
    </w:p>
    <w:p w14:paraId="1B61355D" w14:textId="2B14AF49" w:rsidR="009A0B68" w:rsidRPr="000D3B95" w:rsidRDefault="009A0B68" w:rsidP="009A0B68">
      <w:pPr>
        <w:pStyle w:val="Tekstpodstawowy31"/>
        <w:spacing w:line="276" w:lineRule="auto"/>
        <w:ind w:left="540" w:hanging="540"/>
        <w:jc w:val="center"/>
        <w:rPr>
          <w:rFonts w:ascii="Garamond" w:hAnsi="Garamond" w:cs="Garamond"/>
          <w:b/>
          <w:sz w:val="24"/>
          <w:szCs w:val="24"/>
        </w:rPr>
      </w:pPr>
      <w:r w:rsidRPr="000D3B95">
        <w:rPr>
          <w:rFonts w:ascii="Garamond" w:hAnsi="Garamond" w:cs="Garamond"/>
          <w:b/>
          <w:sz w:val="24"/>
          <w:szCs w:val="24"/>
        </w:rPr>
        <w:t>Umowa</w:t>
      </w:r>
    </w:p>
    <w:p w14:paraId="7B48F3D8" w14:textId="77777777" w:rsidR="009A0B68" w:rsidRPr="000D3B95" w:rsidRDefault="009A0B68" w:rsidP="009A0B68">
      <w:pPr>
        <w:pStyle w:val="Tekstpodstawowy31"/>
        <w:spacing w:line="276" w:lineRule="auto"/>
        <w:ind w:left="540" w:hanging="540"/>
        <w:jc w:val="center"/>
        <w:rPr>
          <w:rFonts w:ascii="Garamond" w:hAnsi="Garamond" w:cs="Garamond"/>
          <w:b/>
          <w:sz w:val="24"/>
          <w:szCs w:val="24"/>
        </w:rPr>
      </w:pPr>
    </w:p>
    <w:p w14:paraId="38BF951D" w14:textId="5202CE2F" w:rsidR="009A0B68" w:rsidRPr="000D3B95"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0D3B95">
        <w:rPr>
          <w:rFonts w:ascii="Garamond" w:hAnsi="Garamond" w:cs="Garamond"/>
          <w:color w:val="000000"/>
          <w:sz w:val="24"/>
          <w:szCs w:val="24"/>
        </w:rPr>
        <w:t>17</w:t>
      </w:r>
      <w:r w:rsidR="009A0B68" w:rsidRPr="000D3B95">
        <w:rPr>
          <w:rFonts w:ascii="Garamond" w:hAnsi="Garamond" w:cs="Garamond"/>
          <w:color w:val="000000"/>
          <w:sz w:val="24"/>
          <w:szCs w:val="24"/>
        </w:rPr>
        <w:t xml:space="preserve">. </w:t>
      </w:r>
      <w:r w:rsidR="009A0B68" w:rsidRPr="000D3B95">
        <w:rPr>
          <w:rFonts w:ascii="Garamond" w:hAnsi="Garamond" w:cs="Garamond"/>
          <w:color w:val="000000"/>
          <w:sz w:val="24"/>
          <w:szCs w:val="24"/>
        </w:rPr>
        <w:tab/>
        <w:t xml:space="preserve">W wyniku postępowania konkursowego zawarta zostanie z wyłonionymi Oferentami umowa </w:t>
      </w:r>
      <w:r w:rsidR="009A0B68" w:rsidRPr="000D3B95">
        <w:rPr>
          <w:rFonts w:ascii="Garamond" w:hAnsi="Garamond" w:cs="Garamond"/>
          <w:color w:val="000000"/>
          <w:sz w:val="24"/>
          <w:szCs w:val="24"/>
          <w:lang w:val="pl-PL"/>
        </w:rPr>
        <w:br/>
      </w:r>
      <w:r w:rsidR="009A0B68" w:rsidRPr="000D3B95">
        <w:rPr>
          <w:rFonts w:ascii="Garamond" w:hAnsi="Garamond" w:cs="Garamond"/>
          <w:color w:val="000000"/>
          <w:sz w:val="24"/>
          <w:szCs w:val="24"/>
        </w:rPr>
        <w:t>o udzielanie świadczeń będących przedmiotem konkursu na okres od</w:t>
      </w:r>
      <w:r w:rsidR="009A0B68" w:rsidRPr="000D3B95">
        <w:rPr>
          <w:rFonts w:ascii="Garamond" w:hAnsi="Garamond" w:cs="Garamond"/>
          <w:color w:val="000000"/>
          <w:sz w:val="24"/>
          <w:szCs w:val="24"/>
          <w:lang w:val="pl-PL"/>
        </w:rPr>
        <w:t xml:space="preserve"> </w:t>
      </w:r>
      <w:r w:rsidR="00A60187" w:rsidRPr="000D3B95">
        <w:rPr>
          <w:rFonts w:ascii="Garamond" w:hAnsi="Garamond" w:cs="Garamond"/>
          <w:b/>
          <w:bCs/>
          <w:color w:val="000000"/>
          <w:sz w:val="24"/>
          <w:szCs w:val="24"/>
          <w:lang w:val="pl-PL"/>
        </w:rPr>
        <w:t>dnia 1 czerwca 202</w:t>
      </w:r>
      <w:r w:rsidR="00C76EBB" w:rsidRPr="000D3B95">
        <w:rPr>
          <w:rFonts w:ascii="Garamond" w:hAnsi="Garamond" w:cs="Garamond"/>
          <w:b/>
          <w:bCs/>
          <w:color w:val="000000"/>
          <w:sz w:val="24"/>
          <w:szCs w:val="24"/>
          <w:lang w:val="pl-PL"/>
        </w:rPr>
        <w:t>6</w:t>
      </w:r>
      <w:r w:rsidR="009031D9" w:rsidRPr="000D3B95">
        <w:rPr>
          <w:rFonts w:ascii="Garamond" w:hAnsi="Garamond" w:cs="Garamond"/>
          <w:b/>
          <w:bCs/>
          <w:color w:val="000000"/>
          <w:sz w:val="24"/>
          <w:szCs w:val="24"/>
          <w:lang w:val="pl-PL"/>
        </w:rPr>
        <w:t xml:space="preserve"> </w:t>
      </w:r>
      <w:r w:rsidR="009A0B68" w:rsidRPr="000D3B95">
        <w:rPr>
          <w:rFonts w:ascii="Garamond" w:hAnsi="Garamond" w:cs="Garamond"/>
          <w:b/>
          <w:bCs/>
          <w:color w:val="000000"/>
          <w:sz w:val="24"/>
          <w:szCs w:val="24"/>
          <w:lang w:val="pl-PL"/>
        </w:rPr>
        <w:t>r.</w:t>
      </w:r>
      <w:r w:rsidR="00A60187" w:rsidRPr="000D3B95">
        <w:rPr>
          <w:rFonts w:ascii="Garamond" w:hAnsi="Garamond"/>
          <w:b/>
          <w:sz w:val="22"/>
          <w:szCs w:val="22"/>
          <w:lang w:val="pl-PL"/>
        </w:rPr>
        <w:t xml:space="preserve"> do dnia 31 maja</w:t>
      </w:r>
      <w:r w:rsidR="009A0B68" w:rsidRPr="000D3B95">
        <w:rPr>
          <w:rFonts w:ascii="Garamond" w:hAnsi="Garamond"/>
          <w:b/>
          <w:sz w:val="22"/>
          <w:szCs w:val="22"/>
          <w:lang w:val="pl-PL"/>
        </w:rPr>
        <w:t xml:space="preserve"> 202</w:t>
      </w:r>
      <w:r w:rsidR="00D25219">
        <w:rPr>
          <w:rFonts w:ascii="Garamond" w:hAnsi="Garamond"/>
          <w:b/>
          <w:sz w:val="22"/>
          <w:szCs w:val="22"/>
          <w:lang w:val="pl-PL"/>
        </w:rPr>
        <w:t>7</w:t>
      </w:r>
      <w:bookmarkStart w:id="0" w:name="_GoBack"/>
      <w:bookmarkEnd w:id="0"/>
      <w:r w:rsidR="009A0B68" w:rsidRPr="000D3B95">
        <w:rPr>
          <w:rFonts w:ascii="Garamond" w:hAnsi="Garamond"/>
          <w:b/>
          <w:sz w:val="22"/>
          <w:szCs w:val="22"/>
          <w:lang w:val="pl-PL"/>
        </w:rPr>
        <w:t xml:space="preserve"> r. </w:t>
      </w:r>
      <w:r w:rsidR="009A0B68" w:rsidRPr="000D3B95">
        <w:rPr>
          <w:rFonts w:ascii="Garamond" w:hAnsi="Garamond"/>
          <w:b/>
          <w:sz w:val="22"/>
          <w:szCs w:val="22"/>
          <w:lang w:val="pl-PL"/>
        </w:rPr>
        <w:br/>
      </w:r>
    </w:p>
    <w:p w14:paraId="28C845E4" w14:textId="77777777" w:rsidR="009A0B68" w:rsidRPr="000D3B95" w:rsidRDefault="009A0B68" w:rsidP="009A0B68">
      <w:pPr>
        <w:pStyle w:val="Tekstpodstawowy"/>
        <w:spacing w:line="276" w:lineRule="auto"/>
        <w:ind w:left="540"/>
        <w:rPr>
          <w:rFonts w:ascii="Garamond" w:hAnsi="Garamond" w:cs="Garamond"/>
          <w:sz w:val="24"/>
          <w:szCs w:val="24"/>
          <w:lang w:val="pl-PL"/>
        </w:rPr>
      </w:pPr>
      <w:r w:rsidRPr="000D3B95">
        <w:rPr>
          <w:rFonts w:ascii="Garamond" w:hAnsi="Garamond" w:cs="Garamond"/>
          <w:sz w:val="24"/>
          <w:szCs w:val="24"/>
        </w:rPr>
        <w:t xml:space="preserve">Jeżeli Oferent, którego oferta została przyjęta zrezygnuje z zawarcia umowy, zobowiązany jest do naprawienia spowodowanej tym szkody, zgodnie z treścią oświadczenia stanowiącego </w:t>
      </w:r>
      <w:r w:rsidRPr="000D3B95">
        <w:rPr>
          <w:rFonts w:ascii="Garamond" w:hAnsi="Garamond" w:cs="Garamond"/>
          <w:sz w:val="24"/>
          <w:szCs w:val="24"/>
          <w:lang w:val="pl-PL"/>
        </w:rPr>
        <w:t>załącznik nr 3 do SWKO.</w:t>
      </w:r>
    </w:p>
    <w:p w14:paraId="262DF2D4" w14:textId="77777777" w:rsidR="009A0B68" w:rsidRPr="000D3B95"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0D3B95" w:rsidRDefault="009A0B68" w:rsidP="009A0B68">
      <w:pPr>
        <w:pStyle w:val="Tekstpodstawowy"/>
        <w:spacing w:line="276" w:lineRule="auto"/>
        <w:ind w:left="540"/>
        <w:rPr>
          <w:rFonts w:ascii="Garamond" w:hAnsi="Garamond" w:cs="Garamond"/>
          <w:b/>
          <w:sz w:val="24"/>
          <w:szCs w:val="24"/>
          <w:lang w:val="pl-PL"/>
        </w:rPr>
      </w:pPr>
      <w:r w:rsidRPr="000D3B95">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0D3B95"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0D3B95" w:rsidRDefault="009A0B68" w:rsidP="009A0B68">
      <w:pPr>
        <w:pStyle w:val="Tekstpodstawowy31"/>
        <w:spacing w:after="240" w:line="276" w:lineRule="auto"/>
        <w:jc w:val="center"/>
        <w:rPr>
          <w:rFonts w:ascii="Garamond" w:hAnsi="Garamond" w:cs="Garamond"/>
          <w:b/>
          <w:sz w:val="24"/>
          <w:szCs w:val="24"/>
        </w:rPr>
      </w:pPr>
      <w:r w:rsidRPr="000D3B95">
        <w:rPr>
          <w:rFonts w:ascii="Garamond" w:hAnsi="Garamond" w:cs="Garamond"/>
          <w:b/>
          <w:sz w:val="24"/>
          <w:szCs w:val="24"/>
        </w:rPr>
        <w:t>Wzór umowy</w:t>
      </w:r>
    </w:p>
    <w:p w14:paraId="5F6499B8"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0D3B95"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0D3B95" w:rsidRDefault="00E30BE9" w:rsidP="009A0B68">
      <w:pPr>
        <w:pStyle w:val="Tekstpodstawowy31"/>
        <w:spacing w:line="276" w:lineRule="auto"/>
        <w:ind w:left="540" w:hanging="540"/>
        <w:rPr>
          <w:rFonts w:ascii="Garamond" w:hAnsi="Garamond" w:cs="Garamond"/>
          <w:b/>
          <w:sz w:val="24"/>
          <w:szCs w:val="24"/>
        </w:rPr>
      </w:pPr>
      <w:r w:rsidRPr="000D3B95">
        <w:rPr>
          <w:rFonts w:ascii="Garamond" w:hAnsi="Garamond" w:cs="Garamond"/>
          <w:sz w:val="24"/>
          <w:szCs w:val="24"/>
          <w:lang w:val="x-none"/>
        </w:rPr>
        <w:t>18</w:t>
      </w:r>
      <w:r w:rsidR="009A0B68" w:rsidRPr="000D3B95">
        <w:rPr>
          <w:rFonts w:ascii="Garamond" w:hAnsi="Garamond" w:cs="Garamond"/>
          <w:sz w:val="24"/>
          <w:szCs w:val="24"/>
          <w:lang w:val="x-none"/>
        </w:rPr>
        <w:t>.</w:t>
      </w:r>
      <w:r w:rsidR="009A0B68" w:rsidRPr="000D3B95">
        <w:rPr>
          <w:rFonts w:ascii="Garamond" w:hAnsi="Garamond" w:cs="Garamond"/>
          <w:sz w:val="24"/>
          <w:szCs w:val="24"/>
          <w:lang w:val="x-none"/>
        </w:rPr>
        <w:tab/>
        <w:t xml:space="preserve">W toku postępowania konkursowego, </w:t>
      </w:r>
      <w:r w:rsidR="009A0B68" w:rsidRPr="000D3B95">
        <w:rPr>
          <w:rFonts w:ascii="Garamond" w:hAnsi="Garamond" w:cs="Garamond"/>
          <w:sz w:val="24"/>
          <w:szCs w:val="24"/>
        </w:rPr>
        <w:t>nie później jednak niż na 3 dni robocze przed terminem składania ofert, O</w:t>
      </w:r>
      <w:r w:rsidR="009A0B68" w:rsidRPr="000D3B95">
        <w:rPr>
          <w:rFonts w:ascii="Garamond" w:hAnsi="Garamond" w:cs="Garamond"/>
          <w:sz w:val="24"/>
          <w:szCs w:val="24"/>
          <w:lang w:val="x-none"/>
        </w:rPr>
        <w:t xml:space="preserve">ferent może złożyć na adres mailowy </w:t>
      </w:r>
      <w:hyperlink r:id="rId15" w:history="1">
        <w:r w:rsidR="009A0B68" w:rsidRPr="000D3B95">
          <w:rPr>
            <w:rStyle w:val="Hipercze"/>
            <w:rFonts w:ascii="Garamond" w:hAnsi="Garamond" w:cs="Garamond"/>
            <w:sz w:val="24"/>
            <w:szCs w:val="24"/>
            <w:lang w:val="x-none"/>
          </w:rPr>
          <w:t>personalny@su.</w:t>
        </w:r>
        <w:r w:rsidR="009A0B68" w:rsidRPr="000D3B95">
          <w:rPr>
            <w:rStyle w:val="Hipercze"/>
            <w:rFonts w:ascii="Garamond" w:hAnsi="Garamond" w:cs="Garamond"/>
            <w:sz w:val="24"/>
            <w:szCs w:val="24"/>
          </w:rPr>
          <w:t>krakow.pl</w:t>
        </w:r>
      </w:hyperlink>
      <w:r w:rsidR="009A0B68" w:rsidRPr="000D3B95">
        <w:rPr>
          <w:rFonts w:ascii="Garamond" w:hAnsi="Garamond" w:cs="Garamond"/>
          <w:sz w:val="24"/>
          <w:szCs w:val="24"/>
        </w:rPr>
        <w:t xml:space="preserve"> zapytania do wzoru umowy</w:t>
      </w:r>
      <w:r w:rsidR="009A0B68" w:rsidRPr="000D3B95">
        <w:rPr>
          <w:rFonts w:ascii="Garamond" w:hAnsi="Garamond" w:cs="Garamond"/>
          <w:sz w:val="24"/>
          <w:szCs w:val="24"/>
          <w:lang w:val="x-none"/>
        </w:rPr>
        <w:t>.</w:t>
      </w:r>
      <w:r w:rsidR="009A0B68" w:rsidRPr="000D3B95">
        <w:rPr>
          <w:rFonts w:ascii="Garamond" w:hAnsi="Garamond" w:cs="Garamond"/>
          <w:sz w:val="24"/>
          <w:szCs w:val="24"/>
        </w:rPr>
        <w:t xml:space="preserve"> Zapytania złożone po terminie nie będą rozpatrywane.</w:t>
      </w:r>
    </w:p>
    <w:p w14:paraId="51483EE3" w14:textId="77777777" w:rsidR="009A0B68" w:rsidRPr="000D3B95" w:rsidRDefault="009A0B68" w:rsidP="009A0B68">
      <w:pPr>
        <w:pStyle w:val="Tekstpodstawowy31"/>
        <w:spacing w:line="276" w:lineRule="auto"/>
        <w:ind w:left="540" w:hanging="540"/>
        <w:jc w:val="center"/>
        <w:rPr>
          <w:rFonts w:ascii="Garamond" w:hAnsi="Garamond" w:cs="Garamond"/>
          <w:b/>
          <w:sz w:val="24"/>
          <w:szCs w:val="24"/>
        </w:rPr>
      </w:pPr>
    </w:p>
    <w:p w14:paraId="662DFC44" w14:textId="77777777" w:rsidR="000D3B95" w:rsidRPr="000D3B95" w:rsidRDefault="000D3B95" w:rsidP="009A0B68">
      <w:pPr>
        <w:pStyle w:val="Tekstpodstawowy31"/>
        <w:spacing w:line="276" w:lineRule="auto"/>
        <w:ind w:left="540" w:hanging="540"/>
        <w:jc w:val="center"/>
        <w:rPr>
          <w:rFonts w:ascii="Garamond" w:hAnsi="Garamond" w:cs="Garamond"/>
          <w:b/>
          <w:sz w:val="24"/>
          <w:szCs w:val="24"/>
        </w:rPr>
      </w:pPr>
    </w:p>
    <w:p w14:paraId="4861CBD6" w14:textId="77777777" w:rsidR="000D3B95" w:rsidRPr="000D3B95" w:rsidRDefault="000D3B95" w:rsidP="009A0B68">
      <w:pPr>
        <w:pStyle w:val="Tekstpodstawowy31"/>
        <w:spacing w:line="276" w:lineRule="auto"/>
        <w:ind w:left="540" w:hanging="540"/>
        <w:jc w:val="center"/>
        <w:rPr>
          <w:rFonts w:ascii="Garamond" w:hAnsi="Garamond" w:cs="Garamond"/>
          <w:b/>
          <w:sz w:val="24"/>
          <w:szCs w:val="24"/>
        </w:rPr>
      </w:pPr>
    </w:p>
    <w:p w14:paraId="5BA17B28" w14:textId="463A5F2B" w:rsidR="009A0B68" w:rsidRPr="000D3B95" w:rsidRDefault="009A0B68" w:rsidP="009A0B68">
      <w:pPr>
        <w:pStyle w:val="Tekstpodstawowy31"/>
        <w:spacing w:line="276" w:lineRule="auto"/>
        <w:ind w:left="540" w:hanging="540"/>
        <w:jc w:val="center"/>
        <w:rPr>
          <w:rFonts w:ascii="Garamond" w:hAnsi="Garamond" w:cs="Garamond"/>
          <w:sz w:val="24"/>
          <w:szCs w:val="24"/>
        </w:rPr>
      </w:pPr>
      <w:r w:rsidRPr="000D3B95">
        <w:rPr>
          <w:rFonts w:ascii="Garamond" w:hAnsi="Garamond" w:cs="Garamond"/>
          <w:b/>
          <w:sz w:val="24"/>
          <w:szCs w:val="24"/>
        </w:rPr>
        <w:t>Protest</w:t>
      </w:r>
    </w:p>
    <w:p w14:paraId="5CFE8E90" w14:textId="77777777" w:rsidR="009A0B68" w:rsidRPr="000D3B95"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1D1F6AEA" w:rsidR="009A0B68" w:rsidRPr="000D3B95" w:rsidRDefault="00E30BE9" w:rsidP="009A0B68">
      <w:pPr>
        <w:pStyle w:val="Tekstpodstawowy"/>
        <w:tabs>
          <w:tab w:val="left" w:pos="1425"/>
        </w:tabs>
        <w:spacing w:line="276" w:lineRule="auto"/>
        <w:ind w:left="540" w:hanging="540"/>
        <w:rPr>
          <w:rFonts w:ascii="Garamond" w:hAnsi="Garamond" w:cs="Garamond"/>
          <w:sz w:val="24"/>
          <w:szCs w:val="24"/>
        </w:rPr>
      </w:pPr>
      <w:r w:rsidRPr="000D3B95">
        <w:rPr>
          <w:rFonts w:ascii="Garamond" w:hAnsi="Garamond" w:cs="Garamond"/>
          <w:sz w:val="24"/>
          <w:szCs w:val="24"/>
          <w:lang w:val="pl-PL"/>
        </w:rPr>
        <w:t>19</w:t>
      </w:r>
      <w:r w:rsidR="009A0B68" w:rsidRPr="000D3B95">
        <w:rPr>
          <w:rFonts w:ascii="Garamond" w:hAnsi="Garamond" w:cs="Garamond"/>
          <w:sz w:val="24"/>
          <w:szCs w:val="24"/>
        </w:rPr>
        <w:t xml:space="preserve">. </w:t>
      </w:r>
      <w:r w:rsidR="009A0B68" w:rsidRPr="000D3B95">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0D3B95">
        <w:rPr>
          <w:rFonts w:ascii="Garamond" w:hAnsi="Garamond" w:cs="Garamond"/>
          <w:sz w:val="24"/>
          <w:szCs w:val="24"/>
          <w:lang w:val="pl-PL"/>
        </w:rPr>
        <w:br/>
      </w:r>
      <w:r w:rsidR="009A0B68" w:rsidRPr="000D3B95">
        <w:rPr>
          <w:rFonts w:ascii="Garamond" w:hAnsi="Garamond" w:cs="Garamond"/>
          <w:sz w:val="24"/>
          <w:szCs w:val="24"/>
        </w:rPr>
        <w:t>w art. 153 Ustawy o świadczeniach opieki zdrowotnej finansowanych ze środków publicznych.</w:t>
      </w:r>
    </w:p>
    <w:p w14:paraId="78E6AEF7" w14:textId="77777777" w:rsidR="009A0B68" w:rsidRPr="000D3B95"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0D3B95"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0D3B95">
        <w:rPr>
          <w:rFonts w:ascii="Garamond" w:hAnsi="Garamond" w:cs="Garamond"/>
          <w:b/>
          <w:sz w:val="24"/>
          <w:szCs w:val="24"/>
        </w:rPr>
        <w:lastRenderedPageBreak/>
        <w:t>Odwołanie</w:t>
      </w:r>
    </w:p>
    <w:p w14:paraId="7448CFAD" w14:textId="77777777" w:rsidR="009A0B68" w:rsidRPr="000D3B95" w:rsidRDefault="009A0B68" w:rsidP="009A0B68">
      <w:pPr>
        <w:spacing w:line="276" w:lineRule="auto"/>
        <w:ind w:left="540" w:hanging="540"/>
        <w:rPr>
          <w:rFonts w:ascii="Garamond" w:hAnsi="Garamond" w:cs="Garamond"/>
          <w:sz w:val="24"/>
          <w:szCs w:val="24"/>
        </w:rPr>
      </w:pPr>
    </w:p>
    <w:p w14:paraId="285422F9" w14:textId="0E950CC8" w:rsidR="009A0B68" w:rsidRPr="000D3B95"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0D3B95">
        <w:rPr>
          <w:rFonts w:ascii="Garamond" w:hAnsi="Garamond" w:cs="Garamond"/>
          <w:color w:val="000000"/>
          <w:sz w:val="24"/>
          <w:szCs w:val="24"/>
        </w:rPr>
        <w:t>2</w:t>
      </w:r>
      <w:r w:rsidR="00E30BE9" w:rsidRPr="000D3B95">
        <w:rPr>
          <w:rFonts w:ascii="Garamond" w:hAnsi="Garamond" w:cs="Garamond"/>
          <w:color w:val="000000"/>
          <w:sz w:val="24"/>
          <w:szCs w:val="24"/>
          <w:lang w:val="pl-PL"/>
        </w:rPr>
        <w:t>0</w:t>
      </w:r>
      <w:r w:rsidRPr="000D3B95">
        <w:rPr>
          <w:rFonts w:ascii="Garamond" w:hAnsi="Garamond" w:cs="Garamond"/>
          <w:color w:val="000000"/>
          <w:sz w:val="24"/>
          <w:szCs w:val="24"/>
        </w:rPr>
        <w:t xml:space="preserve">. </w:t>
      </w:r>
      <w:r w:rsidRPr="000D3B95">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0D3B95">
        <w:rPr>
          <w:rFonts w:ascii="Garamond" w:hAnsi="Garamond" w:cs="Garamond"/>
          <w:sz w:val="24"/>
          <w:szCs w:val="24"/>
        </w:rPr>
        <w:t>w art. 154 Ustawy o świadczeniach opieki zdrowotnej finansowanych ze środków publicznych.</w:t>
      </w:r>
    </w:p>
    <w:p w14:paraId="3B18B2FC" w14:textId="77777777" w:rsidR="003F5D88" w:rsidRPr="000D3B95" w:rsidRDefault="003F5D88" w:rsidP="009A0B68">
      <w:pPr>
        <w:pStyle w:val="Tekstpodstawowy"/>
        <w:tabs>
          <w:tab w:val="left" w:pos="1440"/>
        </w:tabs>
        <w:spacing w:line="276" w:lineRule="auto"/>
        <w:jc w:val="center"/>
        <w:rPr>
          <w:rFonts w:ascii="Garamond" w:hAnsi="Garamond" w:cs="Garamond"/>
          <w:b/>
          <w:sz w:val="40"/>
          <w:szCs w:val="40"/>
          <w:u w:val="single"/>
        </w:rPr>
      </w:pPr>
    </w:p>
    <w:p w14:paraId="12FE3190" w14:textId="2D51EDB3" w:rsidR="009A0B68" w:rsidRPr="000D3B95" w:rsidRDefault="009A0B68" w:rsidP="009A0B68">
      <w:pPr>
        <w:pStyle w:val="Tekstpodstawowy"/>
        <w:tabs>
          <w:tab w:val="left" w:pos="1440"/>
        </w:tabs>
        <w:spacing w:line="276" w:lineRule="auto"/>
        <w:jc w:val="center"/>
        <w:rPr>
          <w:rFonts w:ascii="Garamond" w:hAnsi="Garamond" w:cs="Garamond"/>
          <w:b/>
          <w:sz w:val="24"/>
          <w:szCs w:val="24"/>
          <w:u w:val="single"/>
        </w:rPr>
      </w:pPr>
      <w:r w:rsidRPr="000D3B95">
        <w:rPr>
          <w:rFonts w:ascii="Garamond" w:hAnsi="Garamond" w:cs="Garamond"/>
          <w:b/>
          <w:sz w:val="40"/>
          <w:szCs w:val="40"/>
          <w:u w:val="single"/>
        </w:rPr>
        <w:t>POSTANOWIENIA KOŃCOWE</w:t>
      </w:r>
    </w:p>
    <w:p w14:paraId="3CC00F8B" w14:textId="77777777" w:rsidR="009A0B68" w:rsidRPr="000D3B95"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0D3B95"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0D3B95">
        <w:rPr>
          <w:rFonts w:ascii="Garamond" w:hAnsi="Garamond" w:cs="Garamond"/>
          <w:b/>
          <w:sz w:val="24"/>
          <w:szCs w:val="24"/>
        </w:rPr>
        <w:t>Związanie ofertą</w:t>
      </w:r>
    </w:p>
    <w:p w14:paraId="25730D22" w14:textId="77777777" w:rsidR="009A0B68" w:rsidRPr="000D3B95"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0D3B95"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0D3B95">
        <w:rPr>
          <w:rFonts w:ascii="Garamond" w:hAnsi="Garamond" w:cs="Garamond"/>
          <w:color w:val="000000"/>
          <w:sz w:val="24"/>
          <w:szCs w:val="24"/>
        </w:rPr>
        <w:t>2</w:t>
      </w:r>
      <w:r w:rsidR="00E30BE9" w:rsidRPr="000D3B95">
        <w:rPr>
          <w:rFonts w:ascii="Garamond" w:hAnsi="Garamond" w:cs="Garamond"/>
          <w:color w:val="000000"/>
          <w:sz w:val="24"/>
          <w:szCs w:val="24"/>
          <w:lang w:val="pl-PL"/>
        </w:rPr>
        <w:t>1</w:t>
      </w:r>
      <w:r w:rsidRPr="000D3B95">
        <w:rPr>
          <w:rFonts w:ascii="Garamond" w:hAnsi="Garamond" w:cs="Garamond"/>
          <w:color w:val="000000"/>
          <w:sz w:val="24"/>
          <w:szCs w:val="24"/>
        </w:rPr>
        <w:t xml:space="preserve">. </w:t>
      </w:r>
      <w:r w:rsidRPr="000D3B95">
        <w:rPr>
          <w:rFonts w:ascii="Garamond" w:hAnsi="Garamond" w:cs="Garamond"/>
          <w:color w:val="000000"/>
          <w:sz w:val="24"/>
          <w:szCs w:val="24"/>
        </w:rPr>
        <w:tab/>
        <w:t>Termin związania ofertą wynosi 30 dni od upływu terminu na składanie ofert.</w:t>
      </w:r>
    </w:p>
    <w:p w14:paraId="1FC7A9C9" w14:textId="77777777" w:rsidR="009A0B68" w:rsidRPr="000D3B95"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6D714C8D" w14:textId="77777777" w:rsidR="00C76EBB" w:rsidRPr="000D3B95" w:rsidRDefault="00C76EBB" w:rsidP="00C76EBB">
      <w:pPr>
        <w:pStyle w:val="Tekstpodstawowy"/>
        <w:tabs>
          <w:tab w:val="left" w:pos="1440"/>
        </w:tabs>
        <w:ind w:left="540" w:hanging="540"/>
        <w:jc w:val="center"/>
        <w:rPr>
          <w:rFonts w:ascii="Garamond" w:hAnsi="Garamond"/>
          <w:b/>
          <w:color w:val="000000"/>
          <w:sz w:val="24"/>
          <w:szCs w:val="24"/>
        </w:rPr>
      </w:pPr>
      <w:r w:rsidRPr="000D3B95">
        <w:rPr>
          <w:rFonts w:ascii="Garamond" w:hAnsi="Garamond"/>
          <w:b/>
          <w:color w:val="000000"/>
          <w:sz w:val="24"/>
          <w:szCs w:val="24"/>
        </w:rPr>
        <w:t xml:space="preserve">Prawo do przesunięcia terminu </w:t>
      </w:r>
    </w:p>
    <w:p w14:paraId="2E92B0D7" w14:textId="77777777" w:rsidR="00C76EBB" w:rsidRPr="000D3B95" w:rsidRDefault="00C76EBB" w:rsidP="00C76EBB">
      <w:pPr>
        <w:pStyle w:val="Tekstpodstawowy"/>
        <w:tabs>
          <w:tab w:val="left" w:pos="1440"/>
        </w:tabs>
        <w:ind w:left="540" w:hanging="540"/>
        <w:jc w:val="center"/>
        <w:rPr>
          <w:rFonts w:ascii="Garamond" w:hAnsi="Garamond"/>
          <w:b/>
          <w:color w:val="000000"/>
          <w:sz w:val="24"/>
          <w:szCs w:val="24"/>
        </w:rPr>
      </w:pPr>
    </w:p>
    <w:p w14:paraId="54D2EF5C" w14:textId="109AE25C" w:rsidR="009A0B68" w:rsidRPr="000D3B95" w:rsidRDefault="00C76EBB" w:rsidP="00C76EBB">
      <w:pPr>
        <w:spacing w:line="276" w:lineRule="auto"/>
        <w:ind w:left="540" w:hanging="540"/>
        <w:jc w:val="both"/>
        <w:rPr>
          <w:rFonts w:ascii="Garamond" w:hAnsi="Garamond" w:cs="Garamond"/>
          <w:sz w:val="24"/>
          <w:szCs w:val="24"/>
        </w:rPr>
      </w:pPr>
      <w:r w:rsidRPr="000D3B95">
        <w:rPr>
          <w:rFonts w:ascii="Garamond" w:hAnsi="Garamond"/>
          <w:color w:val="000000"/>
          <w:sz w:val="24"/>
          <w:szCs w:val="24"/>
        </w:rPr>
        <w:t xml:space="preserve">22. </w:t>
      </w:r>
      <w:r w:rsidRPr="000D3B95">
        <w:rPr>
          <w:rFonts w:ascii="Garamond" w:hAnsi="Garamond"/>
          <w:color w:val="000000"/>
          <w:sz w:val="24"/>
          <w:szCs w:val="24"/>
        </w:rPr>
        <w:tab/>
        <w:t>Szpital Uniwersytecki zastrzega sobie prawo do przesunięcia terminu składania ofert i terminu rozstrzygnięcia konkursu.</w:t>
      </w:r>
    </w:p>
    <w:p w14:paraId="3B35719E" w14:textId="77777777" w:rsidR="009A0B68" w:rsidRPr="000D3B95" w:rsidRDefault="009A0B68" w:rsidP="009A0B68">
      <w:pPr>
        <w:spacing w:line="276" w:lineRule="auto"/>
        <w:ind w:left="540" w:hanging="540"/>
        <w:jc w:val="both"/>
        <w:rPr>
          <w:rFonts w:ascii="Garamond" w:hAnsi="Garamond" w:cs="Garamond"/>
          <w:sz w:val="24"/>
          <w:szCs w:val="24"/>
        </w:rPr>
      </w:pPr>
    </w:p>
    <w:p w14:paraId="0C548209" w14:textId="77777777" w:rsidR="009A0B68" w:rsidRPr="000D3B95" w:rsidRDefault="009A0B68" w:rsidP="009A0B68">
      <w:pPr>
        <w:spacing w:line="276" w:lineRule="auto"/>
        <w:ind w:left="540" w:hanging="540"/>
        <w:jc w:val="both"/>
        <w:rPr>
          <w:rFonts w:ascii="Garamond" w:hAnsi="Garamond" w:cs="Garamond"/>
          <w:sz w:val="24"/>
          <w:szCs w:val="24"/>
        </w:rPr>
      </w:pPr>
    </w:p>
    <w:p w14:paraId="210D3943" w14:textId="77777777" w:rsidR="009A0B68" w:rsidRPr="000D3B95" w:rsidRDefault="009A0B68" w:rsidP="009A0B68">
      <w:pPr>
        <w:spacing w:line="276" w:lineRule="auto"/>
        <w:ind w:left="540" w:hanging="540"/>
        <w:jc w:val="both"/>
        <w:rPr>
          <w:rFonts w:ascii="Garamond" w:hAnsi="Garamond" w:cs="Garamond"/>
          <w:sz w:val="24"/>
          <w:szCs w:val="24"/>
        </w:rPr>
      </w:pPr>
    </w:p>
    <w:p w14:paraId="135A7657" w14:textId="77777777" w:rsidR="009A0B68" w:rsidRPr="000D3B95" w:rsidRDefault="009A0B68" w:rsidP="009A0B68">
      <w:pPr>
        <w:pStyle w:val="Nagwek2"/>
        <w:pageBreakBefore/>
        <w:spacing w:line="276" w:lineRule="auto"/>
        <w:jc w:val="right"/>
        <w:rPr>
          <w:rFonts w:ascii="Garamond" w:hAnsi="Garamond" w:cs="Garamond"/>
          <w:sz w:val="24"/>
          <w:szCs w:val="24"/>
        </w:rPr>
      </w:pPr>
      <w:r w:rsidRPr="000D3B95">
        <w:rPr>
          <w:rFonts w:ascii="Garamond" w:hAnsi="Garamond" w:cs="Garamond"/>
          <w:i w:val="0"/>
          <w:sz w:val="24"/>
          <w:szCs w:val="24"/>
        </w:rPr>
        <w:lastRenderedPageBreak/>
        <w:t>Załącznik nr: 1</w:t>
      </w:r>
    </w:p>
    <w:p w14:paraId="107AA786" w14:textId="77777777" w:rsidR="009A0B68" w:rsidRPr="000D3B95" w:rsidRDefault="009A0B68" w:rsidP="009A0B68">
      <w:pPr>
        <w:tabs>
          <w:tab w:val="left" w:leader="dot" w:pos="2552"/>
        </w:tabs>
        <w:spacing w:line="276" w:lineRule="auto"/>
        <w:rPr>
          <w:rFonts w:ascii="Garamond" w:hAnsi="Garamond" w:cs="Garamond"/>
          <w:sz w:val="24"/>
          <w:szCs w:val="24"/>
        </w:rPr>
      </w:pPr>
      <w:r w:rsidRPr="000D3B95">
        <w:rPr>
          <w:rFonts w:ascii="Garamond" w:hAnsi="Garamond" w:cs="Garamond"/>
          <w:sz w:val="24"/>
          <w:szCs w:val="24"/>
        </w:rPr>
        <w:tab/>
      </w:r>
    </w:p>
    <w:p w14:paraId="4C7970D5" w14:textId="77777777" w:rsidR="009A0B68" w:rsidRPr="000D3B95" w:rsidRDefault="009A0B68" w:rsidP="009A0B68">
      <w:pPr>
        <w:spacing w:line="276" w:lineRule="auto"/>
        <w:rPr>
          <w:rFonts w:ascii="Garamond" w:hAnsi="Garamond" w:cs="Garamond"/>
          <w:sz w:val="24"/>
          <w:szCs w:val="24"/>
        </w:rPr>
      </w:pPr>
      <w:r w:rsidRPr="000D3B95">
        <w:rPr>
          <w:rFonts w:ascii="Garamond" w:hAnsi="Garamond" w:cs="Garamond"/>
          <w:sz w:val="24"/>
          <w:szCs w:val="24"/>
        </w:rPr>
        <w:t xml:space="preserve">     pieczęć Oferenta</w:t>
      </w:r>
    </w:p>
    <w:p w14:paraId="69EA7B36" w14:textId="77777777" w:rsidR="009A0B68" w:rsidRPr="000D3B95" w:rsidRDefault="009A0B68" w:rsidP="009A0B68">
      <w:pPr>
        <w:spacing w:line="276" w:lineRule="auto"/>
        <w:ind w:left="2832" w:firstLine="708"/>
        <w:rPr>
          <w:rFonts w:ascii="Garamond" w:hAnsi="Garamond" w:cs="Garamond"/>
          <w:b/>
          <w:sz w:val="24"/>
          <w:szCs w:val="24"/>
        </w:rPr>
      </w:pPr>
      <w:r w:rsidRPr="000D3B95">
        <w:rPr>
          <w:rFonts w:ascii="Garamond" w:hAnsi="Garamond" w:cs="Garamond"/>
          <w:b/>
          <w:sz w:val="24"/>
          <w:szCs w:val="24"/>
        </w:rPr>
        <w:t>Samodzielny Publiczny Zakład Opieki Zdrowotnej</w:t>
      </w:r>
    </w:p>
    <w:p w14:paraId="6385ACAB" w14:textId="77777777" w:rsidR="009A0B68" w:rsidRPr="000D3B95" w:rsidRDefault="009A0B68" w:rsidP="009A0B68">
      <w:pPr>
        <w:spacing w:line="276" w:lineRule="auto"/>
        <w:ind w:left="2832" w:firstLine="708"/>
        <w:rPr>
          <w:rFonts w:ascii="Garamond" w:hAnsi="Garamond" w:cs="Garamond"/>
          <w:b/>
          <w:sz w:val="24"/>
          <w:szCs w:val="24"/>
        </w:rPr>
      </w:pPr>
      <w:r w:rsidRPr="000D3B95">
        <w:rPr>
          <w:rFonts w:ascii="Garamond" w:hAnsi="Garamond" w:cs="Garamond"/>
          <w:b/>
          <w:sz w:val="24"/>
          <w:szCs w:val="24"/>
        </w:rPr>
        <w:t>Szpital Uniwersytecki w Krakowie</w:t>
      </w:r>
    </w:p>
    <w:p w14:paraId="1A3E0519" w14:textId="56ED85EF" w:rsidR="009A0B68" w:rsidRPr="000D3B95" w:rsidRDefault="009A0B68" w:rsidP="009A0B68">
      <w:pPr>
        <w:spacing w:line="276" w:lineRule="auto"/>
        <w:ind w:left="2832" w:firstLine="708"/>
        <w:rPr>
          <w:rFonts w:ascii="Garamond" w:hAnsi="Garamond" w:cs="Garamond"/>
          <w:sz w:val="24"/>
          <w:szCs w:val="24"/>
        </w:rPr>
      </w:pPr>
      <w:r w:rsidRPr="000D3B95">
        <w:rPr>
          <w:rFonts w:ascii="Garamond" w:hAnsi="Garamond" w:cs="Garamond"/>
          <w:b/>
          <w:sz w:val="24"/>
          <w:szCs w:val="24"/>
        </w:rPr>
        <w:t xml:space="preserve">ul. </w:t>
      </w:r>
      <w:r w:rsidR="00C76EBB" w:rsidRPr="000D3B95">
        <w:rPr>
          <w:rFonts w:ascii="Garamond" w:hAnsi="Garamond" w:cs="Garamond"/>
          <w:b/>
          <w:sz w:val="24"/>
          <w:szCs w:val="24"/>
        </w:rPr>
        <w:t>Marii Orwid 11</w:t>
      </w:r>
      <w:r w:rsidRPr="000D3B95">
        <w:rPr>
          <w:rFonts w:ascii="Garamond" w:hAnsi="Garamond" w:cs="Garamond"/>
          <w:b/>
          <w:sz w:val="24"/>
          <w:szCs w:val="24"/>
        </w:rPr>
        <w:t>, 3</w:t>
      </w:r>
      <w:r w:rsidR="00C76EBB" w:rsidRPr="000D3B95">
        <w:rPr>
          <w:rFonts w:ascii="Garamond" w:hAnsi="Garamond" w:cs="Garamond"/>
          <w:b/>
          <w:sz w:val="24"/>
          <w:szCs w:val="24"/>
        </w:rPr>
        <w:t>0</w:t>
      </w:r>
      <w:r w:rsidRPr="000D3B95">
        <w:rPr>
          <w:rFonts w:ascii="Garamond" w:hAnsi="Garamond" w:cs="Garamond"/>
          <w:b/>
          <w:sz w:val="24"/>
          <w:szCs w:val="24"/>
        </w:rPr>
        <w:t xml:space="preserve"> – </w:t>
      </w:r>
      <w:r w:rsidR="00C76EBB" w:rsidRPr="000D3B95">
        <w:rPr>
          <w:rFonts w:ascii="Garamond" w:hAnsi="Garamond" w:cs="Garamond"/>
          <w:b/>
          <w:sz w:val="24"/>
          <w:szCs w:val="24"/>
        </w:rPr>
        <w:t>688</w:t>
      </w:r>
      <w:r w:rsidRPr="000D3B95">
        <w:rPr>
          <w:rFonts w:ascii="Garamond" w:hAnsi="Garamond" w:cs="Garamond"/>
          <w:b/>
          <w:sz w:val="24"/>
          <w:szCs w:val="24"/>
        </w:rPr>
        <w:t xml:space="preserve"> Kraków</w:t>
      </w:r>
    </w:p>
    <w:p w14:paraId="585655EA" w14:textId="77777777" w:rsidR="009A0B68" w:rsidRPr="000D3B95" w:rsidRDefault="009A0B68" w:rsidP="009A0B68">
      <w:pPr>
        <w:spacing w:line="276" w:lineRule="auto"/>
        <w:ind w:left="708"/>
        <w:jc w:val="both"/>
        <w:rPr>
          <w:rFonts w:ascii="Garamond" w:hAnsi="Garamond"/>
        </w:rPr>
      </w:pPr>
      <w:r w:rsidRPr="000D3B95">
        <w:rPr>
          <w:rFonts w:ascii="Garamond" w:hAnsi="Garamond"/>
        </w:rPr>
        <w:t>`</w:t>
      </w:r>
      <w:r w:rsidRPr="000D3B95">
        <w:rPr>
          <w:rFonts w:ascii="Garamond" w:hAnsi="Garamond"/>
        </w:rPr>
        <w:tab/>
      </w:r>
      <w:r w:rsidRPr="000D3B95">
        <w:rPr>
          <w:rFonts w:ascii="Garamond" w:hAnsi="Garamond"/>
        </w:rPr>
        <w:tab/>
      </w:r>
      <w:r w:rsidRPr="000D3B95">
        <w:rPr>
          <w:rFonts w:ascii="Garamond" w:hAnsi="Garamond"/>
        </w:rPr>
        <w:tab/>
      </w:r>
      <w:r w:rsidRPr="000D3B95">
        <w:rPr>
          <w:rFonts w:ascii="Garamond" w:hAnsi="Garamond"/>
        </w:rPr>
        <w:tab/>
      </w:r>
    </w:p>
    <w:p w14:paraId="032AD6F1" w14:textId="77777777" w:rsidR="009A0B68" w:rsidRPr="000D3B95" w:rsidRDefault="009A0B68" w:rsidP="009A0B68">
      <w:pPr>
        <w:pStyle w:val="Nagwek3"/>
        <w:spacing w:line="276" w:lineRule="auto"/>
        <w:jc w:val="center"/>
        <w:rPr>
          <w:rFonts w:ascii="Garamond" w:hAnsi="Garamond" w:cs="Garamond"/>
          <w:b/>
          <w:szCs w:val="24"/>
        </w:rPr>
      </w:pPr>
      <w:r w:rsidRPr="000D3B95">
        <w:rPr>
          <w:rFonts w:ascii="Garamond" w:hAnsi="Garamond" w:cs="Garamond"/>
          <w:b/>
          <w:sz w:val="32"/>
          <w:szCs w:val="32"/>
        </w:rPr>
        <w:t>FORMULARZ OFERTY</w:t>
      </w:r>
    </w:p>
    <w:p w14:paraId="1D84825E" w14:textId="50C4D7CB" w:rsidR="00A60187" w:rsidRPr="000D3B95" w:rsidRDefault="009A0B68" w:rsidP="00A213D5">
      <w:pPr>
        <w:autoSpaceDE w:val="0"/>
        <w:spacing w:line="276" w:lineRule="auto"/>
        <w:jc w:val="center"/>
        <w:rPr>
          <w:rFonts w:ascii="Garamond" w:hAnsi="Garamond" w:cs="Garamond"/>
          <w:b/>
          <w:sz w:val="24"/>
          <w:szCs w:val="24"/>
        </w:rPr>
      </w:pPr>
      <w:r w:rsidRPr="000D3B95">
        <w:rPr>
          <w:rFonts w:ascii="Garamond" w:hAnsi="Garamond" w:cs="Garamond"/>
          <w:b/>
          <w:sz w:val="24"/>
          <w:szCs w:val="24"/>
        </w:rPr>
        <w:t>Niniejszym, zgłaszam swoje uczestnictwo w konkursie na udzielanie świad</w:t>
      </w:r>
      <w:r w:rsidR="00A60187" w:rsidRPr="000D3B95">
        <w:rPr>
          <w:rFonts w:ascii="Garamond" w:hAnsi="Garamond" w:cs="Garamond"/>
          <w:b/>
          <w:sz w:val="24"/>
          <w:szCs w:val="24"/>
        </w:rPr>
        <w:t xml:space="preserve">czeń </w:t>
      </w:r>
      <w:r w:rsidRPr="000D3B95">
        <w:rPr>
          <w:rFonts w:ascii="Garamond" w:hAnsi="Garamond" w:cs="Garamond"/>
          <w:b/>
          <w:sz w:val="24"/>
          <w:szCs w:val="24"/>
        </w:rPr>
        <w:t>zdrowotnych przez pielęgniarkę</w:t>
      </w:r>
      <w:r w:rsidR="00A60187" w:rsidRPr="000D3B95">
        <w:rPr>
          <w:rFonts w:ascii="Garamond" w:hAnsi="Garamond" w:cs="Garamond"/>
          <w:b/>
          <w:sz w:val="24"/>
          <w:szCs w:val="24"/>
        </w:rPr>
        <w:t xml:space="preserve">/położną  </w:t>
      </w:r>
      <w:r w:rsidR="0049606C" w:rsidRPr="000D3B95">
        <w:rPr>
          <w:rFonts w:ascii="Garamond" w:hAnsi="Garamond" w:cs="Garamond"/>
          <w:b/>
          <w:sz w:val="24"/>
          <w:szCs w:val="24"/>
        </w:rPr>
        <w:t>operacyjną/a</w:t>
      </w:r>
      <w:r w:rsidR="00A60187" w:rsidRPr="000D3B95">
        <w:rPr>
          <w:rFonts w:ascii="Garamond" w:hAnsi="Garamond" w:cs="Garamond"/>
          <w:b/>
          <w:sz w:val="24"/>
          <w:szCs w:val="24"/>
        </w:rPr>
        <w:t xml:space="preserve">nestezjologiczną </w:t>
      </w:r>
      <w:r w:rsidRPr="000D3B95">
        <w:rPr>
          <w:rFonts w:ascii="Garamond" w:hAnsi="Garamond" w:cs="Garamond"/>
          <w:b/>
          <w:sz w:val="24"/>
          <w:szCs w:val="24"/>
        </w:rPr>
        <w:t>dla Pacjentów Szpitala Uniwersyteckiego w Krakowie</w:t>
      </w:r>
    </w:p>
    <w:p w14:paraId="05F43AF4" w14:textId="48C1FB3B" w:rsidR="00BD14CB" w:rsidRPr="000D3B95" w:rsidRDefault="00BD14CB" w:rsidP="00A213D5">
      <w:pPr>
        <w:autoSpaceDE w:val="0"/>
        <w:spacing w:line="276" w:lineRule="auto"/>
        <w:jc w:val="center"/>
        <w:rPr>
          <w:rFonts w:ascii="Garamond" w:hAnsi="Garamond" w:cs="Garamond"/>
          <w:b/>
          <w:color w:val="000000"/>
          <w:sz w:val="24"/>
          <w:szCs w:val="24"/>
        </w:rPr>
      </w:pPr>
      <w:r w:rsidRPr="000D3B95">
        <w:rPr>
          <w:rFonts w:ascii="Garamond" w:hAnsi="Garamond"/>
          <w:b/>
          <w:sz w:val="22"/>
          <w:szCs w:val="22"/>
        </w:rPr>
        <w:t>Pakiet nr ……</w:t>
      </w:r>
    </w:p>
    <w:p w14:paraId="7F8A0712" w14:textId="77777777" w:rsidR="009A0B68" w:rsidRPr="000D3B95"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0D3B95"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0D3B95" w:rsidRDefault="00825E41" w:rsidP="00031063">
            <w:pPr>
              <w:pStyle w:val="Nagwek5"/>
              <w:spacing w:line="276" w:lineRule="auto"/>
              <w:rPr>
                <w:rFonts w:ascii="Garamond" w:hAnsi="Garamond" w:cs="Times New Roman"/>
                <w:sz w:val="22"/>
                <w:szCs w:val="22"/>
              </w:rPr>
            </w:pPr>
            <w:r w:rsidRPr="000D3B95">
              <w:rPr>
                <w:rFonts w:ascii="Garamond" w:hAnsi="Garamond" w:cs="Times New Roman"/>
                <w:i w:val="0"/>
                <w:sz w:val="22"/>
                <w:szCs w:val="22"/>
                <w:lang w:val="pl-PL"/>
              </w:rPr>
              <w:t>Dane Oferenta</w:t>
            </w:r>
          </w:p>
        </w:tc>
      </w:tr>
      <w:tr w:rsidR="00825E41" w:rsidRPr="000D3B95"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0D3B95" w:rsidRDefault="00825E41" w:rsidP="00031063">
            <w:pPr>
              <w:snapToGrid w:val="0"/>
              <w:spacing w:line="276" w:lineRule="auto"/>
              <w:rPr>
                <w:rFonts w:ascii="Garamond" w:hAnsi="Garamond"/>
                <w:sz w:val="22"/>
                <w:szCs w:val="22"/>
              </w:rPr>
            </w:pPr>
          </w:p>
        </w:tc>
      </w:tr>
      <w:tr w:rsidR="00825E41" w:rsidRPr="000D3B95"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Adres</w:t>
            </w:r>
            <w:r w:rsidR="00A213D5" w:rsidRPr="000D3B95">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0D3B95" w:rsidRDefault="00825E41" w:rsidP="00031063">
            <w:pPr>
              <w:snapToGrid w:val="0"/>
              <w:spacing w:line="276" w:lineRule="auto"/>
              <w:rPr>
                <w:rFonts w:ascii="Garamond" w:hAnsi="Garamond"/>
                <w:sz w:val="22"/>
                <w:szCs w:val="22"/>
              </w:rPr>
            </w:pPr>
          </w:p>
        </w:tc>
      </w:tr>
      <w:tr w:rsidR="00825E41" w:rsidRPr="000D3B95"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0D3B95" w:rsidRDefault="00825E41" w:rsidP="00031063">
            <w:pPr>
              <w:snapToGrid w:val="0"/>
              <w:spacing w:line="276" w:lineRule="auto"/>
              <w:rPr>
                <w:rFonts w:ascii="Garamond" w:hAnsi="Garamond"/>
                <w:sz w:val="22"/>
                <w:szCs w:val="22"/>
              </w:rPr>
            </w:pPr>
          </w:p>
        </w:tc>
      </w:tr>
      <w:tr w:rsidR="00825E41" w:rsidRPr="000D3B95"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0D3B95" w:rsidRDefault="00825E41" w:rsidP="00031063">
            <w:pPr>
              <w:snapToGrid w:val="0"/>
              <w:spacing w:line="276" w:lineRule="auto"/>
              <w:rPr>
                <w:rFonts w:ascii="Garamond" w:hAnsi="Garamond"/>
                <w:sz w:val="22"/>
                <w:szCs w:val="22"/>
              </w:rPr>
            </w:pPr>
          </w:p>
        </w:tc>
      </w:tr>
      <w:tr w:rsidR="00825E41" w:rsidRPr="000D3B95"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0D3B95" w:rsidRDefault="00825E41" w:rsidP="00031063">
            <w:pPr>
              <w:snapToGrid w:val="0"/>
              <w:spacing w:line="276" w:lineRule="auto"/>
              <w:rPr>
                <w:rFonts w:ascii="Garamond" w:hAnsi="Garamond"/>
                <w:sz w:val="22"/>
                <w:szCs w:val="22"/>
              </w:rPr>
            </w:pPr>
          </w:p>
        </w:tc>
      </w:tr>
      <w:tr w:rsidR="00825E41" w:rsidRPr="000D3B95"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0D3B95" w:rsidRDefault="00825E41" w:rsidP="00031063">
            <w:pPr>
              <w:snapToGrid w:val="0"/>
              <w:spacing w:line="276" w:lineRule="auto"/>
              <w:rPr>
                <w:rFonts w:ascii="Garamond" w:hAnsi="Garamond"/>
                <w:sz w:val="22"/>
                <w:szCs w:val="22"/>
              </w:rPr>
            </w:pPr>
          </w:p>
        </w:tc>
      </w:tr>
      <w:tr w:rsidR="00825E41" w:rsidRPr="000D3B95"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0D3B95" w:rsidRDefault="00825E41" w:rsidP="00031063">
            <w:pPr>
              <w:spacing w:line="276" w:lineRule="auto"/>
              <w:jc w:val="both"/>
              <w:rPr>
                <w:rFonts w:ascii="Garamond" w:hAnsi="Garamond"/>
                <w:sz w:val="22"/>
                <w:szCs w:val="22"/>
              </w:rPr>
            </w:pPr>
            <w:r w:rsidRPr="000D3B95">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0D3B95" w:rsidRDefault="00825E41" w:rsidP="00031063">
            <w:pPr>
              <w:snapToGrid w:val="0"/>
              <w:spacing w:line="276" w:lineRule="auto"/>
              <w:rPr>
                <w:rFonts w:ascii="Garamond" w:hAnsi="Garamond"/>
                <w:sz w:val="22"/>
                <w:szCs w:val="22"/>
              </w:rPr>
            </w:pPr>
          </w:p>
        </w:tc>
      </w:tr>
      <w:tr w:rsidR="00825E41" w:rsidRPr="000D3B95"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0D3B95" w:rsidRDefault="00A213D5" w:rsidP="00031063">
            <w:pPr>
              <w:spacing w:line="276" w:lineRule="auto"/>
              <w:jc w:val="both"/>
              <w:rPr>
                <w:rFonts w:ascii="Garamond" w:hAnsi="Garamond"/>
                <w:sz w:val="22"/>
                <w:szCs w:val="22"/>
              </w:rPr>
            </w:pPr>
            <w:r w:rsidRPr="000D3B95">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0D3B95" w:rsidRDefault="00825E41" w:rsidP="00031063">
            <w:pPr>
              <w:snapToGrid w:val="0"/>
              <w:spacing w:line="276" w:lineRule="auto"/>
              <w:rPr>
                <w:rFonts w:ascii="Garamond" w:hAnsi="Garamond"/>
                <w:sz w:val="22"/>
                <w:szCs w:val="22"/>
              </w:rPr>
            </w:pPr>
          </w:p>
        </w:tc>
      </w:tr>
      <w:tr w:rsidR="00825E41" w:rsidRPr="000D3B95"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0D3B95" w:rsidRDefault="00825E41" w:rsidP="00031063">
            <w:pPr>
              <w:spacing w:line="276" w:lineRule="auto"/>
              <w:rPr>
                <w:rFonts w:ascii="Garamond" w:hAnsi="Garamond"/>
                <w:sz w:val="22"/>
                <w:szCs w:val="22"/>
              </w:rPr>
            </w:pPr>
            <w:r w:rsidRPr="000D3B95">
              <w:rPr>
                <w:rFonts w:ascii="Garamond" w:hAnsi="Garamond"/>
                <w:b/>
                <w:sz w:val="22"/>
                <w:szCs w:val="22"/>
              </w:rPr>
              <w:t>Nazwa banku</w:t>
            </w:r>
            <w:r w:rsidRPr="000D3B95">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0D3B95" w:rsidRDefault="00825E41" w:rsidP="00031063">
            <w:pPr>
              <w:snapToGrid w:val="0"/>
              <w:spacing w:line="276" w:lineRule="auto"/>
              <w:rPr>
                <w:rFonts w:ascii="Garamond" w:hAnsi="Garamond"/>
                <w:sz w:val="22"/>
                <w:szCs w:val="22"/>
              </w:rPr>
            </w:pPr>
          </w:p>
        </w:tc>
      </w:tr>
      <w:tr w:rsidR="00825E41" w:rsidRPr="000D3B95"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0D3B95" w:rsidRDefault="00825E41" w:rsidP="00031063">
            <w:pPr>
              <w:spacing w:line="276" w:lineRule="auto"/>
              <w:rPr>
                <w:rFonts w:ascii="Garamond" w:hAnsi="Garamond"/>
                <w:b/>
                <w:sz w:val="22"/>
                <w:szCs w:val="22"/>
              </w:rPr>
            </w:pPr>
            <w:r w:rsidRPr="000D3B95">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0D3B95" w:rsidRDefault="00825E41" w:rsidP="00031063">
            <w:pPr>
              <w:snapToGrid w:val="0"/>
              <w:spacing w:line="276" w:lineRule="auto"/>
              <w:rPr>
                <w:rFonts w:ascii="Garamond" w:hAnsi="Garamond"/>
                <w:sz w:val="22"/>
                <w:szCs w:val="22"/>
              </w:rPr>
            </w:pPr>
          </w:p>
        </w:tc>
      </w:tr>
      <w:tr w:rsidR="00825E41" w:rsidRPr="000D3B95"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2AEF39D7" w:rsidR="00825E41" w:rsidRPr="000D3B95" w:rsidRDefault="006E3C90" w:rsidP="006E3C90">
            <w:pPr>
              <w:spacing w:line="360" w:lineRule="auto"/>
              <w:rPr>
                <w:rFonts w:ascii="Garamond" w:hAnsi="Garamond"/>
                <w:b/>
                <w:sz w:val="22"/>
                <w:szCs w:val="22"/>
              </w:rPr>
            </w:pPr>
            <w:r w:rsidRPr="000D3B95">
              <w:rPr>
                <w:rFonts w:ascii="Garamond" w:hAnsi="Garamond"/>
                <w:b/>
              </w:rPr>
              <w:t>Podany rachunek jest wpisany na tzw. „Białej Liście”</w:t>
            </w:r>
            <w:r w:rsidR="00B31E5A" w:rsidRPr="000D3B95">
              <w:rPr>
                <w:rFonts w:ascii="Garamond" w:hAnsi="Garamond"/>
                <w:b/>
              </w:rPr>
              <w:t xml:space="preserve">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0D3B95" w:rsidRDefault="00825E41" w:rsidP="00825E41">
            <w:pPr>
              <w:pStyle w:val="Akapitzlist"/>
              <w:numPr>
                <w:ilvl w:val="0"/>
                <w:numId w:val="23"/>
              </w:numPr>
              <w:suppressAutoHyphens w:val="0"/>
              <w:spacing w:line="360" w:lineRule="auto"/>
              <w:rPr>
                <w:rFonts w:ascii="Garamond" w:hAnsi="Garamond"/>
                <w:sz w:val="22"/>
                <w:szCs w:val="22"/>
              </w:rPr>
            </w:pPr>
            <w:r w:rsidRPr="000D3B95">
              <w:rPr>
                <w:rFonts w:ascii="Garamond" w:hAnsi="Garamond"/>
                <w:sz w:val="22"/>
                <w:szCs w:val="22"/>
              </w:rPr>
              <w:t>wskazany rachunek figuruje na „Białej liście”</w:t>
            </w:r>
          </w:p>
          <w:p w14:paraId="771987E9" w14:textId="77777777" w:rsidR="00825E41" w:rsidRPr="000D3B95" w:rsidRDefault="00825E41" w:rsidP="00825E41">
            <w:pPr>
              <w:pStyle w:val="Akapitzlist"/>
              <w:numPr>
                <w:ilvl w:val="0"/>
                <w:numId w:val="23"/>
              </w:numPr>
              <w:suppressAutoHyphens w:val="0"/>
              <w:spacing w:line="360" w:lineRule="auto"/>
              <w:rPr>
                <w:rFonts w:ascii="Garamond" w:hAnsi="Garamond"/>
                <w:sz w:val="22"/>
                <w:szCs w:val="22"/>
              </w:rPr>
            </w:pPr>
            <w:r w:rsidRPr="000D3B95">
              <w:rPr>
                <w:rFonts w:ascii="Garamond" w:hAnsi="Garamond"/>
                <w:sz w:val="22"/>
                <w:szCs w:val="22"/>
              </w:rPr>
              <w:t xml:space="preserve">wskazany rachunek </w:t>
            </w:r>
            <w:r w:rsidRPr="000D3B95">
              <w:rPr>
                <w:rFonts w:ascii="Garamond" w:hAnsi="Garamond"/>
                <w:b/>
                <w:sz w:val="22"/>
                <w:szCs w:val="22"/>
                <w:u w:val="single"/>
              </w:rPr>
              <w:t xml:space="preserve">nie </w:t>
            </w:r>
            <w:r w:rsidRPr="000D3B95">
              <w:rPr>
                <w:rFonts w:ascii="Garamond" w:hAnsi="Garamond"/>
                <w:sz w:val="22"/>
                <w:szCs w:val="22"/>
                <w:u w:val="single"/>
              </w:rPr>
              <w:t xml:space="preserve">figuruje </w:t>
            </w:r>
            <w:r w:rsidRPr="000D3B95">
              <w:rPr>
                <w:rFonts w:ascii="Garamond" w:hAnsi="Garamond"/>
                <w:sz w:val="22"/>
                <w:szCs w:val="22"/>
              </w:rPr>
              <w:t>na „Białej liście” – świadczenia zwolnione z VAT</w:t>
            </w:r>
          </w:p>
        </w:tc>
      </w:tr>
      <w:tr w:rsidR="00C76EBB" w:rsidRPr="000D3B95" w14:paraId="5D80A576"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52BC1C66" w14:textId="1AF4B4A8" w:rsidR="00C76EBB" w:rsidRPr="000D3B95" w:rsidRDefault="00C76EBB" w:rsidP="00C76EBB">
            <w:pPr>
              <w:spacing w:line="360" w:lineRule="auto"/>
              <w:jc w:val="both"/>
              <w:rPr>
                <w:rFonts w:ascii="Garamond" w:hAnsi="Garamond"/>
                <w:b/>
                <w:sz w:val="22"/>
                <w:szCs w:val="22"/>
              </w:rPr>
            </w:pPr>
            <w:r w:rsidRPr="000D3B95">
              <w:rPr>
                <w:rFonts w:ascii="Garamond" w:hAnsi="Garamond"/>
                <w:b/>
              </w:rPr>
              <w:t>Deklarowana liczba godzin miesięcznie (przy założeniu, że 160 godzin miesięcznie stanowi równoważnik jednego etatu)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9A5A23" w14:textId="76A1A745" w:rsidR="00C76EBB" w:rsidRPr="000D3B95" w:rsidRDefault="00C76EBB" w:rsidP="00C76EBB">
            <w:pPr>
              <w:suppressAutoHyphens w:val="0"/>
              <w:spacing w:line="360" w:lineRule="auto"/>
              <w:jc w:val="both"/>
              <w:rPr>
                <w:rFonts w:ascii="Garamond" w:hAnsi="Garamond"/>
                <w:sz w:val="24"/>
                <w:szCs w:val="24"/>
              </w:rPr>
            </w:pPr>
            <w:r w:rsidRPr="000D3B95">
              <w:rPr>
                <w:rFonts w:ascii="Garamond" w:hAnsi="Garamond"/>
                <w:sz w:val="24"/>
                <w:szCs w:val="24"/>
              </w:rPr>
              <w:t>Deklaruję udzielenie świadczeń w wymiarze co najmniej ……………… godzin miesięcznie.</w:t>
            </w:r>
          </w:p>
        </w:tc>
      </w:tr>
    </w:tbl>
    <w:p w14:paraId="23C96E12" w14:textId="77777777" w:rsidR="009A0B68" w:rsidRPr="000D3B95" w:rsidRDefault="009A0B68" w:rsidP="009A0B68">
      <w:pPr>
        <w:spacing w:line="276" w:lineRule="auto"/>
        <w:jc w:val="both"/>
        <w:rPr>
          <w:rFonts w:ascii="Garamond" w:eastAsia="Calibri" w:hAnsi="Garamond" w:cs="Garamond"/>
          <w:sz w:val="16"/>
          <w:szCs w:val="16"/>
        </w:rPr>
      </w:pPr>
    </w:p>
    <w:p w14:paraId="01906430" w14:textId="32D27046" w:rsidR="009A0B68" w:rsidRPr="000D3B95" w:rsidRDefault="009A0B68" w:rsidP="009A0B68">
      <w:pPr>
        <w:spacing w:line="276" w:lineRule="auto"/>
        <w:jc w:val="both"/>
        <w:rPr>
          <w:rFonts w:ascii="Garamond" w:eastAsia="Calibri" w:hAnsi="Garamond" w:cs="Garamond"/>
          <w:sz w:val="14"/>
          <w:szCs w:val="16"/>
        </w:rPr>
      </w:pPr>
      <w:r w:rsidRPr="000D3B95">
        <w:rPr>
          <w:rFonts w:ascii="Garamond" w:eastAsia="Calibri" w:hAnsi="Garamond" w:cs="Garamond"/>
          <w:sz w:val="14"/>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0D3B95">
        <w:rPr>
          <w:rFonts w:ascii="Garamond" w:hAnsi="Garamond"/>
          <w:sz w:val="18"/>
        </w:rPr>
        <w:t xml:space="preserve"> </w:t>
      </w:r>
      <w:r w:rsidRPr="000D3B95">
        <w:rPr>
          <w:rFonts w:ascii="Garamond" w:eastAsia="Calibri" w:hAnsi="Garamond" w:cs="Garamond"/>
          <w:sz w:val="14"/>
          <w:szCs w:val="16"/>
        </w:rPr>
        <w:t>a w przypadku wyboru oferty w celu zawarcia i realizacji umowy.  Dane osobowe mogą być udostępnione podmiotom uprawnionym na podstawie przepisów prawa. Podanie danych jest dobrowolne</w:t>
      </w:r>
      <w:r w:rsidR="00C76EBB" w:rsidRPr="000D3B95">
        <w:rPr>
          <w:rFonts w:ascii="Garamond" w:eastAsia="Calibri" w:hAnsi="Garamond" w:cs="Garamond"/>
          <w:sz w:val="14"/>
          <w:szCs w:val="16"/>
        </w:rPr>
        <w:t xml:space="preserve">, ale niezbędne w celu udziału </w:t>
      </w:r>
      <w:r w:rsidRPr="000D3B95">
        <w:rPr>
          <w:rFonts w:ascii="Garamond" w:eastAsia="Calibri" w:hAnsi="Garamond" w:cs="Garamond"/>
          <w:sz w:val="14"/>
          <w:szCs w:val="16"/>
        </w:rPr>
        <w:t>w postępowaniu.</w:t>
      </w:r>
    </w:p>
    <w:p w14:paraId="1B602908" w14:textId="77777777" w:rsidR="009A0B68" w:rsidRPr="000D3B95" w:rsidRDefault="009A0B68" w:rsidP="009A0B68">
      <w:pPr>
        <w:spacing w:after="200" w:line="276" w:lineRule="auto"/>
        <w:jc w:val="both"/>
        <w:rPr>
          <w:rFonts w:ascii="Garamond" w:hAnsi="Garamond" w:cs="Garamond"/>
          <w:sz w:val="22"/>
          <w:szCs w:val="24"/>
        </w:rPr>
      </w:pPr>
      <w:r w:rsidRPr="000D3B95">
        <w:rPr>
          <w:rFonts w:ascii="Garamond" w:eastAsia="Calibri" w:hAnsi="Garamond" w:cs="Garamond"/>
          <w:sz w:val="14"/>
          <w:szCs w:val="16"/>
        </w:rPr>
        <w:t>Oferent oświadcza, że został poinformowany o prawie wglądu do swoich danych i możliwości żądania uzupełnienia, uaktualnienia, sprostowania oraz czasowego lub stałego wstrzymania ich przetwarzania lub ich usunięcia</w:t>
      </w:r>
      <w:r w:rsidRPr="000D3B95">
        <w:rPr>
          <w:rFonts w:ascii="Garamond" w:eastAsia="Calibri" w:hAnsi="Garamond" w:cs="Calibri"/>
          <w:sz w:val="14"/>
          <w:szCs w:val="16"/>
        </w:rPr>
        <w:t>.</w:t>
      </w:r>
    </w:p>
    <w:p w14:paraId="5312D619" w14:textId="77777777" w:rsidR="009A0B68" w:rsidRPr="000D3B95" w:rsidRDefault="009A0B68" w:rsidP="009A0B68">
      <w:pPr>
        <w:tabs>
          <w:tab w:val="left" w:pos="5103"/>
        </w:tabs>
        <w:spacing w:line="276" w:lineRule="auto"/>
        <w:rPr>
          <w:rFonts w:ascii="Garamond" w:hAnsi="Garamond" w:cs="Garamond"/>
          <w:sz w:val="24"/>
          <w:szCs w:val="24"/>
        </w:rPr>
      </w:pPr>
      <w:r w:rsidRPr="000D3B95">
        <w:rPr>
          <w:rFonts w:ascii="Garamond" w:hAnsi="Garamond" w:cs="Garamond"/>
          <w:sz w:val="24"/>
          <w:szCs w:val="24"/>
        </w:rPr>
        <w:tab/>
        <w:t>…………………………………….</w:t>
      </w:r>
    </w:p>
    <w:p w14:paraId="14AC5949" w14:textId="77777777" w:rsidR="009A0B68" w:rsidRPr="000D3B95" w:rsidRDefault="009A0B68" w:rsidP="009A0B68">
      <w:pPr>
        <w:tabs>
          <w:tab w:val="left" w:pos="5103"/>
        </w:tabs>
        <w:spacing w:line="276" w:lineRule="auto"/>
        <w:jc w:val="center"/>
        <w:rPr>
          <w:rFonts w:ascii="Garamond" w:hAnsi="Garamond" w:cs="Garamond"/>
          <w:b/>
          <w:sz w:val="24"/>
          <w:szCs w:val="24"/>
        </w:rPr>
        <w:sectPr w:rsidR="009A0B68" w:rsidRPr="000D3B95">
          <w:headerReference w:type="even" r:id="rId16"/>
          <w:headerReference w:type="default" r:id="rId17"/>
          <w:footerReference w:type="even" r:id="rId18"/>
          <w:footerReference w:type="default" r:id="rId19"/>
          <w:headerReference w:type="first" r:id="rId20"/>
          <w:footerReference w:type="first" r:id="rId21"/>
          <w:pgSz w:w="11906" w:h="16838"/>
          <w:pgMar w:top="776" w:right="1133" w:bottom="993" w:left="1417" w:header="720" w:footer="708" w:gutter="0"/>
          <w:cols w:space="708"/>
          <w:docGrid w:linePitch="600" w:charSpace="40960"/>
        </w:sectPr>
      </w:pPr>
      <w:r w:rsidRPr="000D3B95">
        <w:rPr>
          <w:rFonts w:ascii="Garamond" w:hAnsi="Garamond" w:cs="Garamond"/>
          <w:sz w:val="24"/>
          <w:szCs w:val="24"/>
        </w:rPr>
        <w:tab/>
        <w:t>Podpis i pieczęć Oferenta</w:t>
      </w:r>
      <w:r w:rsidRPr="000D3B95">
        <w:rPr>
          <w:rFonts w:ascii="Garamond" w:hAnsi="Garamond" w:cs="Garamond"/>
          <w:b/>
          <w:sz w:val="24"/>
          <w:szCs w:val="24"/>
        </w:rPr>
        <w:t xml:space="preserve">  </w:t>
      </w:r>
    </w:p>
    <w:p w14:paraId="32E9F95F" w14:textId="77777777" w:rsidR="009A0B68" w:rsidRPr="000D3B95" w:rsidRDefault="009A0B68" w:rsidP="009A0B68">
      <w:pPr>
        <w:spacing w:line="276" w:lineRule="auto"/>
        <w:jc w:val="right"/>
        <w:rPr>
          <w:rFonts w:ascii="Garamond" w:hAnsi="Garamond" w:cs="Garamond"/>
          <w:b/>
          <w:sz w:val="48"/>
          <w:szCs w:val="48"/>
          <w:u w:val="single"/>
        </w:rPr>
      </w:pPr>
      <w:r w:rsidRPr="000D3B95">
        <w:rPr>
          <w:rFonts w:ascii="Garamond" w:hAnsi="Garamond" w:cs="Garamond"/>
          <w:b/>
          <w:sz w:val="24"/>
          <w:szCs w:val="24"/>
        </w:rPr>
        <w:lastRenderedPageBreak/>
        <w:t>Załącznik 2</w:t>
      </w:r>
    </w:p>
    <w:p w14:paraId="55107FA9" w14:textId="77777777" w:rsidR="009A0B68" w:rsidRPr="000D3B95" w:rsidRDefault="009A0B68" w:rsidP="009A0B68">
      <w:pPr>
        <w:spacing w:line="276" w:lineRule="auto"/>
        <w:ind w:left="4956"/>
        <w:rPr>
          <w:rFonts w:ascii="Garamond" w:hAnsi="Garamond" w:cs="Garamond"/>
          <w:b/>
          <w:sz w:val="16"/>
          <w:szCs w:val="16"/>
          <w:u w:val="single"/>
        </w:rPr>
      </w:pPr>
      <w:r w:rsidRPr="000D3B95">
        <w:rPr>
          <w:rFonts w:ascii="Garamond" w:hAnsi="Garamond" w:cs="Garamond"/>
          <w:b/>
          <w:sz w:val="48"/>
          <w:szCs w:val="48"/>
          <w:u w:val="single"/>
        </w:rPr>
        <w:t>FORMULARZ CENOWY</w:t>
      </w:r>
    </w:p>
    <w:p w14:paraId="74FE618A" w14:textId="77777777" w:rsidR="009A0B68" w:rsidRPr="000D3B95" w:rsidRDefault="009A0B68" w:rsidP="009A0B68">
      <w:pPr>
        <w:spacing w:line="276" w:lineRule="auto"/>
        <w:rPr>
          <w:rFonts w:ascii="Garamond" w:hAnsi="Garamond" w:cs="Garamond"/>
          <w:b/>
          <w:sz w:val="16"/>
          <w:szCs w:val="16"/>
          <w:u w:val="single"/>
        </w:rPr>
      </w:pPr>
    </w:p>
    <w:p w14:paraId="5DF0E198" w14:textId="52FFAE61" w:rsidR="00A60187" w:rsidRPr="000D3B95" w:rsidRDefault="009A0B68" w:rsidP="00A60187">
      <w:pPr>
        <w:autoSpaceDE w:val="0"/>
        <w:spacing w:line="276" w:lineRule="auto"/>
        <w:rPr>
          <w:rFonts w:ascii="Garamond" w:hAnsi="Garamond" w:cs="Garamond"/>
          <w:b/>
          <w:color w:val="000000"/>
          <w:sz w:val="24"/>
          <w:szCs w:val="24"/>
        </w:rPr>
      </w:pPr>
      <w:r w:rsidRPr="000D3B95">
        <w:rPr>
          <w:rFonts w:ascii="Garamond" w:hAnsi="Garamond" w:cs="Garamond"/>
          <w:sz w:val="24"/>
          <w:szCs w:val="24"/>
        </w:rPr>
        <w:t xml:space="preserve">W ramach konkursu ofert, którego przedmiotem jest udzielanie świadczeń </w:t>
      </w:r>
      <w:r w:rsidRPr="000D3B95">
        <w:rPr>
          <w:rFonts w:ascii="Garamond" w:hAnsi="Garamond" w:cs="Garamond"/>
          <w:b/>
          <w:sz w:val="24"/>
          <w:szCs w:val="24"/>
        </w:rPr>
        <w:t>na udzielanie świadczeń zdrowotnych przez pielęgniarkę</w:t>
      </w:r>
      <w:r w:rsidR="00A60187" w:rsidRPr="000D3B95">
        <w:rPr>
          <w:rFonts w:ascii="Garamond" w:hAnsi="Garamond" w:cs="Garamond"/>
          <w:b/>
          <w:sz w:val="24"/>
          <w:szCs w:val="24"/>
        </w:rPr>
        <w:t xml:space="preserve">/położną </w:t>
      </w:r>
      <w:r w:rsidR="0049606C" w:rsidRPr="000D3B95">
        <w:rPr>
          <w:rFonts w:ascii="Garamond" w:hAnsi="Garamond" w:cs="Garamond"/>
          <w:b/>
          <w:sz w:val="24"/>
          <w:szCs w:val="24"/>
        </w:rPr>
        <w:t>operacyjną/</w:t>
      </w:r>
      <w:r w:rsidR="00A60187" w:rsidRPr="000D3B95">
        <w:rPr>
          <w:rFonts w:ascii="Garamond" w:hAnsi="Garamond" w:cs="Garamond"/>
          <w:b/>
          <w:sz w:val="24"/>
          <w:szCs w:val="24"/>
        </w:rPr>
        <w:t>anestezjologiczną</w:t>
      </w:r>
      <w:r w:rsidRPr="000D3B95">
        <w:rPr>
          <w:rFonts w:ascii="Garamond" w:hAnsi="Garamond" w:cs="Garamond"/>
          <w:b/>
          <w:sz w:val="24"/>
          <w:szCs w:val="24"/>
        </w:rPr>
        <w:t xml:space="preserve"> dla Pacjentów Szpitala Uniwersyteckiego w Krakowie</w:t>
      </w:r>
    </w:p>
    <w:p w14:paraId="7D0B64CC" w14:textId="77777777" w:rsidR="009A0B68" w:rsidRPr="000D3B95" w:rsidRDefault="009A0B68" w:rsidP="009A0B68">
      <w:pPr>
        <w:spacing w:line="276" w:lineRule="auto"/>
        <w:jc w:val="center"/>
        <w:rPr>
          <w:rFonts w:ascii="Garamond" w:hAnsi="Garamond" w:cs="Garamond"/>
          <w:b/>
          <w:sz w:val="24"/>
          <w:szCs w:val="24"/>
        </w:rPr>
      </w:pPr>
    </w:p>
    <w:p w14:paraId="3926EB7C" w14:textId="77777777" w:rsidR="009A0B68" w:rsidRPr="000D3B95"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0D3B95"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0D3B95" w:rsidRDefault="009A0B68" w:rsidP="0038055D">
            <w:pPr>
              <w:snapToGrid w:val="0"/>
              <w:spacing w:line="276" w:lineRule="auto"/>
              <w:jc w:val="both"/>
              <w:rPr>
                <w:rFonts w:ascii="Garamond" w:hAnsi="Garamond" w:cs="Garamond"/>
                <w:sz w:val="32"/>
                <w:szCs w:val="32"/>
              </w:rPr>
            </w:pPr>
          </w:p>
          <w:p w14:paraId="0C12FC25" w14:textId="5CAD0FA8" w:rsidR="009A0B68" w:rsidRPr="000D3B95" w:rsidRDefault="0049606C" w:rsidP="0049606C">
            <w:pPr>
              <w:pStyle w:val="Tekstpodstawowy"/>
              <w:spacing w:line="276" w:lineRule="auto"/>
              <w:jc w:val="center"/>
              <w:rPr>
                <w:rFonts w:ascii="Garamond" w:hAnsi="Garamond" w:cs="Garamond"/>
                <w:b/>
                <w:sz w:val="32"/>
                <w:szCs w:val="32"/>
                <w:lang w:val="pl-PL"/>
              </w:rPr>
            </w:pPr>
            <w:r w:rsidRPr="000D3B95">
              <w:rPr>
                <w:rFonts w:ascii="Garamond" w:hAnsi="Garamond" w:cs="Garamond"/>
                <w:b/>
                <w:sz w:val="32"/>
                <w:szCs w:val="32"/>
                <w:lang w:val="pl-PL"/>
              </w:rPr>
              <w:t>Pakiet nr ………</w:t>
            </w:r>
          </w:p>
          <w:p w14:paraId="4F5FD927" w14:textId="77777777" w:rsidR="009A0B68" w:rsidRPr="000D3B95" w:rsidRDefault="009A0B68" w:rsidP="0038055D">
            <w:pPr>
              <w:pStyle w:val="Tekstpodstawowy"/>
              <w:spacing w:line="276" w:lineRule="auto"/>
              <w:jc w:val="center"/>
              <w:rPr>
                <w:rFonts w:ascii="Garamond" w:hAnsi="Garamond" w:cs="Garamond"/>
                <w:i/>
                <w:sz w:val="32"/>
                <w:szCs w:val="32"/>
                <w:lang w:val="pl-PL"/>
              </w:rPr>
            </w:pPr>
            <w:r w:rsidRPr="000D3B95">
              <w:rPr>
                <w:rFonts w:ascii="Garamond" w:hAnsi="Garamond" w:cs="Garamond"/>
                <w:b/>
                <w:i/>
                <w:sz w:val="32"/>
                <w:szCs w:val="32"/>
              </w:rPr>
              <w:t xml:space="preserve">Proponowana </w:t>
            </w:r>
            <w:r w:rsidRPr="000D3B95">
              <w:rPr>
                <w:rFonts w:ascii="Garamond" w:hAnsi="Garamond" w:cs="Garamond"/>
                <w:b/>
                <w:i/>
                <w:sz w:val="32"/>
                <w:szCs w:val="32"/>
                <w:lang w:val="pl-PL"/>
              </w:rPr>
              <w:t>stawka brutto za godzinę udzielania świadczeń zdrowotnych</w:t>
            </w:r>
          </w:p>
          <w:p w14:paraId="2B1A9279" w14:textId="77777777" w:rsidR="009A0B68" w:rsidRPr="000D3B95" w:rsidRDefault="009A0B68" w:rsidP="0038055D">
            <w:pPr>
              <w:spacing w:line="276" w:lineRule="auto"/>
              <w:jc w:val="both"/>
              <w:rPr>
                <w:rFonts w:ascii="Garamond" w:hAnsi="Garamond" w:cs="Garamond"/>
                <w:i/>
                <w:sz w:val="16"/>
                <w:szCs w:val="16"/>
              </w:rPr>
            </w:pPr>
          </w:p>
          <w:p w14:paraId="3571F59D" w14:textId="77777777" w:rsidR="009A0B68" w:rsidRPr="000D3B95" w:rsidRDefault="009A0B68" w:rsidP="0038055D">
            <w:pPr>
              <w:spacing w:line="276" w:lineRule="auto"/>
              <w:ind w:left="180"/>
              <w:jc w:val="both"/>
              <w:rPr>
                <w:rFonts w:ascii="Garamond" w:hAnsi="Garamond" w:cs="Garamond"/>
                <w:i/>
                <w:sz w:val="16"/>
                <w:szCs w:val="16"/>
              </w:rPr>
            </w:pPr>
          </w:p>
          <w:p w14:paraId="6FE850B7" w14:textId="77777777" w:rsidR="009A0B68" w:rsidRPr="000D3B95" w:rsidRDefault="009A0B68" w:rsidP="0038055D">
            <w:pPr>
              <w:spacing w:line="276" w:lineRule="auto"/>
              <w:ind w:left="180"/>
              <w:jc w:val="both"/>
              <w:rPr>
                <w:rFonts w:ascii="Garamond" w:hAnsi="Garamond" w:cs="Garamond"/>
                <w:i/>
                <w:sz w:val="16"/>
                <w:szCs w:val="16"/>
              </w:rPr>
            </w:pPr>
          </w:p>
          <w:p w14:paraId="3E6D5DAA" w14:textId="77777777" w:rsidR="009A0B68" w:rsidRPr="000D3B95" w:rsidRDefault="009A0B68" w:rsidP="0038055D">
            <w:pPr>
              <w:spacing w:line="276" w:lineRule="auto"/>
              <w:ind w:left="180"/>
              <w:jc w:val="both"/>
              <w:rPr>
                <w:rFonts w:ascii="Garamond" w:hAnsi="Garamond" w:cs="Garamond"/>
                <w:i/>
                <w:sz w:val="22"/>
                <w:szCs w:val="22"/>
              </w:rPr>
            </w:pPr>
            <w:r w:rsidRPr="000D3B95">
              <w:rPr>
                <w:rFonts w:ascii="Garamond" w:hAnsi="Garamond" w:cs="Garamond"/>
                <w:i/>
                <w:sz w:val="16"/>
                <w:szCs w:val="16"/>
              </w:rPr>
              <w:t>…….…………………………….…………</w:t>
            </w:r>
            <w:r w:rsidRPr="000D3B95">
              <w:rPr>
                <w:rFonts w:ascii="Garamond" w:hAnsi="Garamond" w:cs="Garamond"/>
                <w:b/>
                <w:sz w:val="32"/>
                <w:szCs w:val="32"/>
              </w:rPr>
              <w:t>zł</w:t>
            </w:r>
            <w:r w:rsidRPr="000D3B95">
              <w:rPr>
                <w:rFonts w:ascii="Garamond" w:hAnsi="Garamond" w:cs="Garamond"/>
                <w:sz w:val="32"/>
                <w:szCs w:val="32"/>
              </w:rPr>
              <w:t xml:space="preserve"> </w:t>
            </w:r>
            <w:r w:rsidRPr="000D3B95">
              <w:rPr>
                <w:rFonts w:ascii="Garamond" w:hAnsi="Garamond" w:cs="Garamond"/>
                <w:i/>
                <w:sz w:val="16"/>
                <w:szCs w:val="16"/>
              </w:rPr>
              <w:t>………………………………. ...............................................................................................................................................................................................................................................</w:t>
            </w:r>
            <w:r w:rsidRPr="000D3B95">
              <w:rPr>
                <w:rFonts w:ascii="Garamond" w:hAnsi="Garamond" w:cs="Garamond"/>
                <w:b/>
                <w:sz w:val="32"/>
                <w:szCs w:val="32"/>
              </w:rPr>
              <w:t xml:space="preserve">zł </w:t>
            </w:r>
          </w:p>
          <w:p w14:paraId="04AF0CDE" w14:textId="77777777" w:rsidR="009A0B68" w:rsidRPr="000D3B95" w:rsidRDefault="009A0B68" w:rsidP="0038055D">
            <w:pPr>
              <w:spacing w:line="276" w:lineRule="auto"/>
              <w:ind w:left="180"/>
              <w:jc w:val="center"/>
              <w:rPr>
                <w:rFonts w:ascii="Garamond" w:hAnsi="Garamond" w:cs="Garamond"/>
                <w:sz w:val="16"/>
                <w:szCs w:val="16"/>
              </w:rPr>
            </w:pPr>
            <w:r w:rsidRPr="000D3B95">
              <w:rPr>
                <w:rFonts w:ascii="Garamond" w:hAnsi="Garamond" w:cs="Garamond"/>
                <w:i/>
                <w:sz w:val="22"/>
                <w:szCs w:val="22"/>
              </w:rPr>
              <w:t xml:space="preserve">                                                                                       (słownie)</w:t>
            </w:r>
          </w:p>
          <w:p w14:paraId="4A8D4669" w14:textId="77777777" w:rsidR="009A0B68" w:rsidRPr="000D3B95" w:rsidRDefault="009A0B68" w:rsidP="0038055D">
            <w:pPr>
              <w:spacing w:line="276" w:lineRule="auto"/>
              <w:ind w:left="180"/>
              <w:jc w:val="both"/>
              <w:rPr>
                <w:rFonts w:ascii="Garamond" w:hAnsi="Garamond" w:cs="Garamond"/>
                <w:sz w:val="16"/>
                <w:szCs w:val="16"/>
              </w:rPr>
            </w:pPr>
          </w:p>
        </w:tc>
      </w:tr>
    </w:tbl>
    <w:p w14:paraId="45718802" w14:textId="77777777" w:rsidR="009A0B68" w:rsidRPr="000D3B95" w:rsidRDefault="009A0B68" w:rsidP="009A0B68">
      <w:pPr>
        <w:spacing w:line="276" w:lineRule="auto"/>
        <w:jc w:val="both"/>
        <w:rPr>
          <w:rFonts w:ascii="Garamond" w:hAnsi="Garamond" w:cs="Garamond"/>
          <w:sz w:val="22"/>
          <w:szCs w:val="22"/>
        </w:rPr>
      </w:pPr>
    </w:p>
    <w:p w14:paraId="2F7B8B1F" w14:textId="77777777" w:rsidR="009A0B68" w:rsidRPr="000D3B95" w:rsidRDefault="009A0B68" w:rsidP="009A0B68">
      <w:pPr>
        <w:spacing w:line="276" w:lineRule="auto"/>
        <w:jc w:val="both"/>
        <w:rPr>
          <w:rFonts w:ascii="Garamond" w:hAnsi="Garamond" w:cs="Garamond"/>
          <w:sz w:val="22"/>
          <w:szCs w:val="22"/>
        </w:rPr>
      </w:pPr>
    </w:p>
    <w:p w14:paraId="3194E84C" w14:textId="77777777" w:rsidR="009A0B68" w:rsidRPr="000D3B95" w:rsidRDefault="009A0B68" w:rsidP="009A0B68">
      <w:pPr>
        <w:spacing w:line="276" w:lineRule="auto"/>
        <w:jc w:val="both"/>
        <w:rPr>
          <w:rFonts w:ascii="Garamond" w:hAnsi="Garamond" w:cs="Garamond"/>
          <w:sz w:val="22"/>
          <w:szCs w:val="22"/>
        </w:rPr>
      </w:pPr>
    </w:p>
    <w:p w14:paraId="38A082C0" w14:textId="77777777" w:rsidR="009A0B68" w:rsidRPr="000D3B95" w:rsidRDefault="009A0B68" w:rsidP="009A0B68">
      <w:pPr>
        <w:spacing w:line="276" w:lineRule="auto"/>
        <w:jc w:val="both"/>
        <w:rPr>
          <w:rFonts w:ascii="Garamond" w:hAnsi="Garamond" w:cs="Garamond"/>
          <w:sz w:val="22"/>
          <w:szCs w:val="22"/>
        </w:rPr>
      </w:pPr>
    </w:p>
    <w:p w14:paraId="00C4E31C" w14:textId="77777777" w:rsidR="009A0B68" w:rsidRPr="000D3B95" w:rsidRDefault="009A0B68" w:rsidP="009A0B68">
      <w:pPr>
        <w:spacing w:line="276" w:lineRule="auto"/>
        <w:jc w:val="both"/>
        <w:rPr>
          <w:rFonts w:ascii="Garamond" w:hAnsi="Garamond" w:cs="Garamond"/>
          <w:sz w:val="22"/>
          <w:szCs w:val="22"/>
        </w:rPr>
      </w:pPr>
    </w:p>
    <w:p w14:paraId="1C49571B" w14:textId="77777777" w:rsidR="009A0B68" w:rsidRPr="000D3B95" w:rsidRDefault="009A0B68" w:rsidP="009A0B68">
      <w:pPr>
        <w:tabs>
          <w:tab w:val="left" w:pos="8505"/>
        </w:tabs>
        <w:spacing w:line="276" w:lineRule="auto"/>
        <w:rPr>
          <w:rFonts w:ascii="Garamond" w:hAnsi="Garamond" w:cs="Garamond"/>
          <w:sz w:val="22"/>
          <w:szCs w:val="22"/>
        </w:rPr>
      </w:pPr>
      <w:r w:rsidRPr="000D3B95">
        <w:rPr>
          <w:rFonts w:ascii="Garamond" w:hAnsi="Garamond" w:cs="Garamond"/>
          <w:sz w:val="22"/>
          <w:szCs w:val="22"/>
        </w:rPr>
        <w:t xml:space="preserve">            </w:t>
      </w:r>
      <w:r w:rsidRPr="000D3B95">
        <w:rPr>
          <w:rFonts w:ascii="Garamond" w:hAnsi="Garamond" w:cs="Garamond"/>
          <w:sz w:val="16"/>
          <w:szCs w:val="16"/>
        </w:rPr>
        <w:t xml:space="preserve">     .………………………………………………..</w:t>
      </w:r>
      <w:r w:rsidRPr="000D3B95">
        <w:rPr>
          <w:rFonts w:ascii="Garamond" w:hAnsi="Garamond" w:cs="Garamond"/>
          <w:sz w:val="22"/>
          <w:szCs w:val="22"/>
        </w:rPr>
        <w:tab/>
      </w:r>
      <w:r w:rsidRPr="000D3B95">
        <w:rPr>
          <w:rFonts w:ascii="Garamond" w:hAnsi="Garamond" w:cs="Garamond"/>
          <w:sz w:val="16"/>
          <w:szCs w:val="16"/>
        </w:rPr>
        <w:t>…………………………………………………………………………….</w:t>
      </w:r>
    </w:p>
    <w:p w14:paraId="449F678C" w14:textId="77777777" w:rsidR="009A0B68" w:rsidRPr="000D3B95" w:rsidRDefault="009A0B68" w:rsidP="009A0B68">
      <w:pPr>
        <w:tabs>
          <w:tab w:val="left" w:pos="1701"/>
          <w:tab w:val="left" w:pos="8931"/>
        </w:tabs>
        <w:spacing w:line="276" w:lineRule="auto"/>
        <w:rPr>
          <w:rFonts w:ascii="Garamond" w:hAnsi="Garamond" w:cs="Garamond"/>
          <w:b/>
          <w:sz w:val="24"/>
          <w:szCs w:val="24"/>
        </w:rPr>
        <w:sectPr w:rsidR="009A0B68" w:rsidRPr="000D3B95">
          <w:headerReference w:type="even" r:id="rId22"/>
          <w:headerReference w:type="default" r:id="rId23"/>
          <w:footerReference w:type="even" r:id="rId24"/>
          <w:footerReference w:type="default" r:id="rId25"/>
          <w:headerReference w:type="first" r:id="rId26"/>
          <w:footerReference w:type="first" r:id="rId27"/>
          <w:pgSz w:w="16838" w:h="11906" w:orient="landscape"/>
          <w:pgMar w:top="1648" w:right="709" w:bottom="1364" w:left="993" w:header="1417" w:footer="1133" w:gutter="0"/>
          <w:cols w:space="708"/>
          <w:docGrid w:linePitch="600" w:charSpace="40960"/>
        </w:sectPr>
      </w:pPr>
      <w:r w:rsidRPr="000D3B95">
        <w:rPr>
          <w:rFonts w:ascii="Garamond" w:hAnsi="Garamond" w:cs="Garamond"/>
          <w:sz w:val="22"/>
          <w:szCs w:val="22"/>
        </w:rPr>
        <w:tab/>
        <w:t xml:space="preserve">         Data</w:t>
      </w:r>
      <w:r w:rsidRPr="000D3B95">
        <w:rPr>
          <w:rFonts w:ascii="Garamond" w:hAnsi="Garamond" w:cs="Garamond"/>
          <w:sz w:val="22"/>
          <w:szCs w:val="22"/>
        </w:rPr>
        <w:tab/>
        <w:t xml:space="preserve">           Podpis i pieczęć Oferenta</w:t>
      </w:r>
    </w:p>
    <w:p w14:paraId="325448CE" w14:textId="77777777" w:rsidR="009A0B68" w:rsidRPr="000D3B95" w:rsidRDefault="009A0B68" w:rsidP="009A0B68">
      <w:pPr>
        <w:spacing w:line="276" w:lineRule="auto"/>
        <w:jc w:val="right"/>
        <w:rPr>
          <w:rFonts w:ascii="Garamond" w:hAnsi="Garamond" w:cs="Garamond"/>
          <w:sz w:val="22"/>
          <w:szCs w:val="22"/>
        </w:rPr>
      </w:pPr>
      <w:r w:rsidRPr="000D3B95">
        <w:rPr>
          <w:rFonts w:ascii="Garamond" w:hAnsi="Garamond" w:cs="Garamond"/>
          <w:b/>
          <w:sz w:val="24"/>
          <w:szCs w:val="24"/>
        </w:rPr>
        <w:lastRenderedPageBreak/>
        <w:t>Załącznik nr 3</w:t>
      </w:r>
    </w:p>
    <w:p w14:paraId="6679C806" w14:textId="77777777" w:rsidR="009A0B68" w:rsidRPr="000D3B95" w:rsidRDefault="009A0B68" w:rsidP="009A0B68">
      <w:pPr>
        <w:spacing w:line="276" w:lineRule="auto"/>
        <w:jc w:val="right"/>
        <w:rPr>
          <w:rFonts w:ascii="Garamond" w:hAnsi="Garamond" w:cs="Garamond"/>
          <w:sz w:val="22"/>
          <w:szCs w:val="22"/>
        </w:rPr>
      </w:pPr>
    </w:p>
    <w:p w14:paraId="68FB6911" w14:textId="77777777" w:rsidR="009A0B68" w:rsidRPr="000D3B95" w:rsidRDefault="009A0B68" w:rsidP="009A0B68">
      <w:pPr>
        <w:spacing w:line="276" w:lineRule="auto"/>
        <w:jc w:val="center"/>
        <w:rPr>
          <w:rFonts w:ascii="Garamond" w:hAnsi="Garamond" w:cs="Garamond"/>
          <w:sz w:val="52"/>
          <w:szCs w:val="52"/>
        </w:rPr>
      </w:pPr>
      <w:r w:rsidRPr="000D3B95">
        <w:rPr>
          <w:rFonts w:ascii="Garamond" w:hAnsi="Garamond" w:cs="Garamond"/>
          <w:b/>
          <w:sz w:val="48"/>
          <w:szCs w:val="48"/>
        </w:rPr>
        <w:t>Oświadczenie</w:t>
      </w:r>
    </w:p>
    <w:p w14:paraId="0FFA97AE" w14:textId="77777777" w:rsidR="009A0B68" w:rsidRPr="000D3B95" w:rsidRDefault="009A0B68" w:rsidP="009A0B68">
      <w:pPr>
        <w:spacing w:line="276" w:lineRule="auto"/>
        <w:jc w:val="center"/>
        <w:rPr>
          <w:rFonts w:ascii="Garamond" w:hAnsi="Garamond" w:cs="Garamond"/>
          <w:sz w:val="52"/>
          <w:szCs w:val="52"/>
        </w:rPr>
      </w:pPr>
    </w:p>
    <w:p w14:paraId="1B99B445" w14:textId="77777777" w:rsidR="009A0B68" w:rsidRPr="000D3B95" w:rsidRDefault="009A0B68" w:rsidP="009A0B68">
      <w:pPr>
        <w:spacing w:line="276" w:lineRule="auto"/>
        <w:ind w:firstLine="360"/>
        <w:jc w:val="both"/>
        <w:rPr>
          <w:rFonts w:ascii="Garamond" w:hAnsi="Garamond" w:cs="Garamond"/>
          <w:sz w:val="24"/>
          <w:szCs w:val="24"/>
        </w:rPr>
      </w:pPr>
      <w:r w:rsidRPr="000D3B95">
        <w:rPr>
          <w:rFonts w:ascii="Garamond" w:hAnsi="Garamond" w:cs="Garamond"/>
          <w:sz w:val="24"/>
          <w:szCs w:val="24"/>
          <w:u w:val="single"/>
        </w:rPr>
        <w:t>Niniejszym oświadczam, iż</w:t>
      </w:r>
      <w:r w:rsidRPr="000D3B95">
        <w:rPr>
          <w:rFonts w:ascii="Garamond" w:hAnsi="Garamond" w:cs="Garamond"/>
          <w:sz w:val="24"/>
          <w:szCs w:val="24"/>
        </w:rPr>
        <w:t>:</w:t>
      </w:r>
    </w:p>
    <w:p w14:paraId="72A58E89" w14:textId="77777777" w:rsidR="009A0B68" w:rsidRPr="000D3B95" w:rsidRDefault="009A0B68" w:rsidP="009A0B68">
      <w:pPr>
        <w:spacing w:line="276" w:lineRule="auto"/>
        <w:jc w:val="both"/>
        <w:rPr>
          <w:rFonts w:ascii="Garamond" w:hAnsi="Garamond" w:cs="Garamond"/>
          <w:sz w:val="24"/>
          <w:szCs w:val="24"/>
        </w:rPr>
      </w:pPr>
    </w:p>
    <w:p w14:paraId="545A04F2" w14:textId="77777777" w:rsidR="009A0B68" w:rsidRPr="000D3B95"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0D3B95"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0D3B95">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0D3B95" w:rsidRDefault="009A0B68" w:rsidP="009A0B68">
      <w:pPr>
        <w:tabs>
          <w:tab w:val="left" w:pos="5103"/>
        </w:tabs>
        <w:spacing w:line="276" w:lineRule="auto"/>
        <w:ind w:left="720"/>
        <w:jc w:val="both"/>
        <w:rPr>
          <w:rFonts w:ascii="Garamond" w:hAnsi="Garamond" w:cs="Garamond"/>
          <w:sz w:val="24"/>
          <w:szCs w:val="24"/>
        </w:rPr>
      </w:pPr>
    </w:p>
    <w:p w14:paraId="644B1FA1" w14:textId="3A4CB5EE" w:rsidR="009A0B68" w:rsidRPr="000D3B95" w:rsidRDefault="009A0B68" w:rsidP="009A0B68">
      <w:pPr>
        <w:numPr>
          <w:ilvl w:val="0"/>
          <w:numId w:val="2"/>
        </w:numPr>
        <w:tabs>
          <w:tab w:val="left" w:pos="709"/>
        </w:tabs>
        <w:spacing w:line="276" w:lineRule="auto"/>
        <w:jc w:val="both"/>
        <w:rPr>
          <w:rFonts w:ascii="Garamond" w:hAnsi="Garamond" w:cs="Garamond"/>
          <w:sz w:val="24"/>
          <w:szCs w:val="24"/>
        </w:rPr>
      </w:pPr>
      <w:r w:rsidRPr="000D3B95">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0D3B95">
        <w:rPr>
          <w:rFonts w:ascii="Garamond" w:hAnsi="Garamond" w:cs="Garamond"/>
          <w:sz w:val="24"/>
          <w:szCs w:val="24"/>
        </w:rPr>
        <w:br/>
      </w:r>
      <w:r w:rsidRPr="000D3B95">
        <w:rPr>
          <w:rFonts w:ascii="Garamond" w:hAnsi="Garamond" w:cs="Garamond"/>
          <w:color w:val="000000"/>
          <w:sz w:val="24"/>
          <w:szCs w:val="24"/>
        </w:rPr>
        <w:t xml:space="preserve">W przypadku odstąpienia od zawarcia umowy zobowiązuję się do zapłaty odstępnego </w:t>
      </w:r>
      <w:r w:rsidRPr="000D3B95">
        <w:rPr>
          <w:rFonts w:ascii="Garamond" w:hAnsi="Garamond" w:cs="Garamond"/>
          <w:color w:val="000000"/>
          <w:sz w:val="24"/>
          <w:szCs w:val="24"/>
        </w:rPr>
        <w:br/>
        <w:t xml:space="preserve">w wysokości </w:t>
      </w:r>
      <w:r w:rsidR="00B31E5A" w:rsidRPr="000D3B95">
        <w:rPr>
          <w:rFonts w:ascii="Garamond" w:hAnsi="Garamond" w:cs="Garamond"/>
          <w:color w:val="000000"/>
          <w:sz w:val="24"/>
          <w:szCs w:val="24"/>
        </w:rPr>
        <w:t>3</w:t>
      </w:r>
      <w:r w:rsidRPr="000D3B95">
        <w:rPr>
          <w:rFonts w:ascii="Garamond" w:hAnsi="Garamond" w:cs="Garamond"/>
          <w:color w:val="000000"/>
          <w:sz w:val="24"/>
          <w:szCs w:val="24"/>
        </w:rPr>
        <w:t xml:space="preserve"> 500 pln na wskazany rachunek Udzielającego Zamówienie.</w:t>
      </w:r>
    </w:p>
    <w:p w14:paraId="31094904" w14:textId="77777777" w:rsidR="009A0B68" w:rsidRPr="000D3B95"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0D3B95" w:rsidRDefault="009A0B68" w:rsidP="009A0B68">
      <w:pPr>
        <w:numPr>
          <w:ilvl w:val="0"/>
          <w:numId w:val="2"/>
        </w:numPr>
        <w:tabs>
          <w:tab w:val="left" w:pos="709"/>
        </w:tabs>
        <w:spacing w:line="276" w:lineRule="auto"/>
        <w:jc w:val="both"/>
        <w:rPr>
          <w:rFonts w:ascii="Garamond" w:hAnsi="Garamond" w:cs="Garamond"/>
          <w:sz w:val="24"/>
          <w:szCs w:val="24"/>
        </w:rPr>
      </w:pPr>
      <w:r w:rsidRPr="000D3B95">
        <w:rPr>
          <w:rFonts w:ascii="Garamond" w:hAnsi="Garamond" w:cs="Garamond"/>
          <w:sz w:val="24"/>
          <w:szCs w:val="24"/>
        </w:rPr>
        <w:t xml:space="preserve"> Uważam się za związanego ofertą przez okres 30 dni od upływu terminu składania ofert. </w:t>
      </w:r>
    </w:p>
    <w:p w14:paraId="40F13EC5" w14:textId="77777777" w:rsidR="009A0B68" w:rsidRPr="000D3B95"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0D3B95" w:rsidRDefault="009A0B68" w:rsidP="009A0B68">
      <w:pPr>
        <w:numPr>
          <w:ilvl w:val="0"/>
          <w:numId w:val="2"/>
        </w:numPr>
        <w:tabs>
          <w:tab w:val="left" w:pos="709"/>
        </w:tabs>
        <w:spacing w:line="276" w:lineRule="auto"/>
        <w:jc w:val="both"/>
        <w:rPr>
          <w:rFonts w:ascii="Garamond" w:hAnsi="Garamond" w:cs="Garamond"/>
          <w:sz w:val="24"/>
          <w:szCs w:val="24"/>
        </w:rPr>
      </w:pPr>
      <w:r w:rsidRPr="000D3B95">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0D3B95" w:rsidRDefault="009A0B68" w:rsidP="009A0B68">
      <w:pPr>
        <w:spacing w:line="276" w:lineRule="auto"/>
        <w:jc w:val="both"/>
        <w:rPr>
          <w:rFonts w:ascii="Garamond" w:hAnsi="Garamond" w:cs="Garamond"/>
          <w:sz w:val="24"/>
          <w:szCs w:val="24"/>
        </w:rPr>
      </w:pPr>
    </w:p>
    <w:p w14:paraId="2D5C312E" w14:textId="60E53423" w:rsidR="009A0B68" w:rsidRPr="000D3B95" w:rsidRDefault="009A0B68" w:rsidP="009A0B68">
      <w:pPr>
        <w:numPr>
          <w:ilvl w:val="0"/>
          <w:numId w:val="2"/>
        </w:numPr>
        <w:tabs>
          <w:tab w:val="left" w:pos="709"/>
        </w:tabs>
        <w:spacing w:line="276" w:lineRule="auto"/>
        <w:jc w:val="both"/>
        <w:rPr>
          <w:rFonts w:ascii="Garamond" w:hAnsi="Garamond" w:cs="Garamond"/>
          <w:sz w:val="24"/>
          <w:szCs w:val="24"/>
        </w:rPr>
      </w:pPr>
      <w:r w:rsidRPr="000D3B95">
        <w:rPr>
          <w:rFonts w:ascii="Garamond" w:hAnsi="Garamond" w:cs="Garamond"/>
          <w:b/>
          <w:bCs/>
          <w:sz w:val="24"/>
          <w:szCs w:val="24"/>
        </w:rPr>
        <w:t xml:space="preserve"> Deklaruję udzielanie świadczeń będących przedmiotem konkursu w wymiarze średnio  …........... godz. miesięcznie. Wyrażam zgodę na wykazanie mnie przez Udzielające</w:t>
      </w:r>
      <w:r w:rsidR="00B31E5A" w:rsidRPr="000D3B95">
        <w:rPr>
          <w:rFonts w:ascii="Garamond" w:hAnsi="Garamond" w:cs="Garamond"/>
          <w:b/>
          <w:bCs/>
          <w:sz w:val="24"/>
          <w:szCs w:val="24"/>
        </w:rPr>
        <w:t xml:space="preserve">go Zamówienie w zasobach umowy </w:t>
      </w:r>
      <w:r w:rsidRPr="000D3B95">
        <w:rPr>
          <w:rFonts w:ascii="Garamond" w:hAnsi="Garamond" w:cs="Garamond"/>
          <w:b/>
          <w:bCs/>
          <w:sz w:val="24"/>
          <w:szCs w:val="24"/>
        </w:rPr>
        <w:t>z Płatnikiem, zgodnie z wyżej podanym wymiarem czasu udzielania świadczeń.</w:t>
      </w:r>
    </w:p>
    <w:p w14:paraId="44D7748C" w14:textId="77777777" w:rsidR="009A0B68" w:rsidRPr="000D3B95" w:rsidRDefault="009A0B68" w:rsidP="009A0B68">
      <w:pPr>
        <w:spacing w:line="276" w:lineRule="auto"/>
        <w:ind w:left="705"/>
        <w:jc w:val="both"/>
        <w:rPr>
          <w:rFonts w:ascii="Garamond" w:hAnsi="Garamond" w:cs="Garamond"/>
          <w:sz w:val="24"/>
          <w:szCs w:val="24"/>
        </w:rPr>
      </w:pPr>
    </w:p>
    <w:p w14:paraId="189EF99A" w14:textId="77777777" w:rsidR="009A0B68" w:rsidRPr="000D3B95" w:rsidRDefault="009A0B68" w:rsidP="009A0B68">
      <w:pPr>
        <w:numPr>
          <w:ilvl w:val="0"/>
          <w:numId w:val="2"/>
        </w:numPr>
        <w:spacing w:line="276" w:lineRule="auto"/>
        <w:jc w:val="both"/>
        <w:rPr>
          <w:rFonts w:ascii="Garamond" w:hAnsi="Garamond" w:cs="Garamond"/>
          <w:color w:val="000000"/>
          <w:sz w:val="24"/>
          <w:szCs w:val="24"/>
        </w:rPr>
      </w:pPr>
      <w:r w:rsidRPr="000D3B95">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0D3B95" w:rsidRDefault="009A0B68" w:rsidP="009A0B68">
      <w:pPr>
        <w:spacing w:line="276" w:lineRule="auto"/>
        <w:ind w:left="705"/>
        <w:jc w:val="both"/>
        <w:rPr>
          <w:rFonts w:ascii="Garamond" w:hAnsi="Garamond" w:cs="Garamond"/>
          <w:color w:val="000000"/>
          <w:sz w:val="24"/>
          <w:szCs w:val="24"/>
        </w:rPr>
      </w:pPr>
    </w:p>
    <w:p w14:paraId="401BEF1B" w14:textId="77777777" w:rsidR="009A0B68" w:rsidRPr="000D3B95"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0D3B95">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0D3B95"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0D3B95" w:rsidRDefault="009A0B68" w:rsidP="009A0B68">
      <w:pPr>
        <w:numPr>
          <w:ilvl w:val="0"/>
          <w:numId w:val="2"/>
        </w:numPr>
        <w:spacing w:line="276" w:lineRule="auto"/>
        <w:jc w:val="both"/>
        <w:rPr>
          <w:rFonts w:ascii="Garamond" w:hAnsi="Garamond" w:cs="Garamond"/>
          <w:sz w:val="24"/>
          <w:szCs w:val="24"/>
          <w:lang w:val="x-none"/>
        </w:rPr>
      </w:pPr>
      <w:r w:rsidRPr="000D3B95">
        <w:rPr>
          <w:rFonts w:ascii="Garamond" w:hAnsi="Garamond" w:cs="Garamond"/>
          <w:sz w:val="24"/>
          <w:szCs w:val="24"/>
        </w:rPr>
        <w:t>W przypadku wyboru oferty i podpisania umowy zobowiązuje się</w:t>
      </w:r>
      <w:r w:rsidRPr="000D3B95">
        <w:rPr>
          <w:rFonts w:ascii="Garamond" w:hAnsi="Garamond" w:cs="Garamond"/>
          <w:sz w:val="24"/>
          <w:szCs w:val="24"/>
          <w:lang w:val="x-none"/>
        </w:rPr>
        <w:t xml:space="preserve"> we własnym zakresie i na własny koszt zabezpiecza</w:t>
      </w:r>
      <w:r w:rsidRPr="000D3B95">
        <w:rPr>
          <w:rFonts w:ascii="Garamond" w:hAnsi="Garamond" w:cs="Garamond"/>
          <w:sz w:val="24"/>
          <w:szCs w:val="24"/>
        </w:rPr>
        <w:t>ć</w:t>
      </w:r>
      <w:r w:rsidRPr="000D3B95">
        <w:rPr>
          <w:rFonts w:ascii="Garamond" w:hAnsi="Garamond" w:cs="Garamond"/>
          <w:sz w:val="24"/>
          <w:szCs w:val="24"/>
          <w:lang w:val="x-none"/>
        </w:rPr>
        <w:t xml:space="preserve"> posiadanie aktualnych szkoleń z zakresu BHP oraz aktualnych badań profilaktycznych.</w:t>
      </w:r>
      <w:r w:rsidRPr="000D3B95">
        <w:rPr>
          <w:rFonts w:ascii="Garamond" w:hAnsi="Garamond" w:cs="Garamond"/>
          <w:sz w:val="24"/>
          <w:szCs w:val="24"/>
        </w:rPr>
        <w:t xml:space="preserve"> </w:t>
      </w:r>
    </w:p>
    <w:p w14:paraId="48A0C999" w14:textId="77777777" w:rsidR="009A0B68" w:rsidRPr="000D3B95"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0D3B95" w:rsidRDefault="009A0B68" w:rsidP="009A0B68">
      <w:pPr>
        <w:spacing w:line="276" w:lineRule="auto"/>
        <w:jc w:val="both"/>
        <w:rPr>
          <w:rFonts w:ascii="Garamond" w:hAnsi="Garamond" w:cs="Garamond"/>
          <w:sz w:val="24"/>
          <w:szCs w:val="24"/>
        </w:rPr>
      </w:pPr>
    </w:p>
    <w:p w14:paraId="76F5EC2A" w14:textId="77777777" w:rsidR="009A0B68" w:rsidRPr="000D3B95" w:rsidRDefault="009A0B68" w:rsidP="009A0B68">
      <w:pPr>
        <w:spacing w:line="276" w:lineRule="auto"/>
        <w:ind w:left="4248"/>
        <w:jc w:val="both"/>
        <w:rPr>
          <w:rFonts w:ascii="Garamond" w:hAnsi="Garamond" w:cs="Garamond"/>
          <w:sz w:val="24"/>
          <w:szCs w:val="24"/>
        </w:rPr>
      </w:pPr>
      <w:r w:rsidRPr="000D3B95">
        <w:rPr>
          <w:rFonts w:ascii="Garamond" w:hAnsi="Garamond" w:cs="Garamond"/>
          <w:sz w:val="24"/>
          <w:szCs w:val="24"/>
        </w:rPr>
        <w:t>………………………………………………….</w:t>
      </w:r>
    </w:p>
    <w:p w14:paraId="5371FA92" w14:textId="77777777" w:rsidR="009A0B68" w:rsidRPr="000D3B95" w:rsidRDefault="009A0B68" w:rsidP="009A0B68">
      <w:pPr>
        <w:spacing w:line="276" w:lineRule="auto"/>
        <w:ind w:firstLine="708"/>
        <w:jc w:val="both"/>
        <w:rPr>
          <w:rFonts w:ascii="Garamond" w:hAnsi="Garamond" w:cs="Garamond"/>
          <w:sz w:val="24"/>
          <w:szCs w:val="24"/>
        </w:rPr>
      </w:pPr>
      <w:r w:rsidRPr="000D3B95">
        <w:rPr>
          <w:rFonts w:ascii="Garamond" w:hAnsi="Garamond" w:cs="Garamond"/>
          <w:sz w:val="24"/>
          <w:szCs w:val="24"/>
        </w:rPr>
        <w:t xml:space="preserve">     </w:t>
      </w:r>
      <w:r w:rsidRPr="000D3B95">
        <w:rPr>
          <w:rFonts w:ascii="Garamond" w:hAnsi="Garamond" w:cs="Garamond"/>
          <w:sz w:val="24"/>
          <w:szCs w:val="24"/>
        </w:rPr>
        <w:tab/>
      </w:r>
      <w:r w:rsidRPr="000D3B95">
        <w:rPr>
          <w:rFonts w:ascii="Garamond" w:hAnsi="Garamond" w:cs="Garamond"/>
          <w:sz w:val="24"/>
          <w:szCs w:val="24"/>
        </w:rPr>
        <w:tab/>
      </w:r>
      <w:r w:rsidRPr="000D3B95">
        <w:rPr>
          <w:rFonts w:ascii="Garamond" w:hAnsi="Garamond" w:cs="Garamond"/>
          <w:sz w:val="24"/>
          <w:szCs w:val="24"/>
        </w:rPr>
        <w:tab/>
      </w:r>
      <w:r w:rsidRPr="000D3B95">
        <w:rPr>
          <w:rFonts w:ascii="Garamond" w:hAnsi="Garamond" w:cs="Garamond"/>
          <w:sz w:val="24"/>
          <w:szCs w:val="24"/>
        </w:rPr>
        <w:tab/>
      </w:r>
      <w:r w:rsidRPr="000D3B95">
        <w:rPr>
          <w:rFonts w:ascii="Garamond" w:hAnsi="Garamond" w:cs="Garamond"/>
          <w:sz w:val="24"/>
          <w:szCs w:val="24"/>
        </w:rPr>
        <w:tab/>
        <w:t xml:space="preserve">     </w:t>
      </w:r>
      <w:r w:rsidRPr="000D3B95">
        <w:rPr>
          <w:rFonts w:ascii="Garamond" w:hAnsi="Garamond" w:cs="Garamond"/>
          <w:sz w:val="24"/>
          <w:szCs w:val="24"/>
        </w:rPr>
        <w:tab/>
      </w:r>
      <w:r w:rsidRPr="000D3B95">
        <w:rPr>
          <w:rFonts w:ascii="Garamond" w:hAnsi="Garamond" w:cs="Garamond"/>
          <w:sz w:val="24"/>
          <w:szCs w:val="24"/>
        </w:rPr>
        <w:tab/>
      </w:r>
      <w:r w:rsidRPr="000D3B95">
        <w:rPr>
          <w:rFonts w:ascii="Garamond" w:hAnsi="Garamond" w:cs="Garamond"/>
          <w:sz w:val="24"/>
          <w:szCs w:val="24"/>
        </w:rPr>
        <w:tab/>
        <w:t>Podpis i pieczęć Oferenta</w:t>
      </w:r>
    </w:p>
    <w:p w14:paraId="56A6A1DB" w14:textId="77777777" w:rsidR="009A0B68" w:rsidRPr="000D3B95" w:rsidRDefault="009A0B68" w:rsidP="009A0B68">
      <w:pPr>
        <w:spacing w:line="276" w:lineRule="auto"/>
        <w:ind w:firstLine="708"/>
        <w:jc w:val="both"/>
        <w:rPr>
          <w:rFonts w:ascii="Garamond" w:hAnsi="Garamond" w:cs="Garamond"/>
          <w:sz w:val="24"/>
          <w:szCs w:val="24"/>
        </w:rPr>
      </w:pPr>
    </w:p>
    <w:p w14:paraId="519C4133" w14:textId="77777777" w:rsidR="009A0B68" w:rsidRPr="000D3B95" w:rsidRDefault="009A0B68" w:rsidP="009A0B68">
      <w:pPr>
        <w:spacing w:line="276" w:lineRule="auto"/>
        <w:ind w:firstLine="708"/>
        <w:jc w:val="both"/>
        <w:rPr>
          <w:rFonts w:ascii="Garamond" w:hAnsi="Garamond" w:cs="Garamond"/>
          <w:sz w:val="24"/>
          <w:szCs w:val="24"/>
        </w:rPr>
      </w:pPr>
    </w:p>
    <w:p w14:paraId="727E17EB" w14:textId="77777777" w:rsidR="009A0B68" w:rsidRPr="000D3B95" w:rsidRDefault="009A0B68" w:rsidP="009A0B68">
      <w:pPr>
        <w:spacing w:line="276" w:lineRule="auto"/>
        <w:rPr>
          <w:rFonts w:ascii="Garamond" w:hAnsi="Garamond"/>
        </w:rPr>
        <w:sectPr w:rsidR="009A0B68" w:rsidRPr="000D3B95">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993" w:left="1417" w:header="720" w:footer="708" w:gutter="0"/>
          <w:cols w:space="708"/>
          <w:docGrid w:linePitch="600" w:charSpace="40960"/>
        </w:sectPr>
      </w:pPr>
    </w:p>
    <w:p w14:paraId="6A687CC4" w14:textId="77777777" w:rsidR="009A0B68" w:rsidRPr="000D3B95" w:rsidRDefault="009A0B68" w:rsidP="009A0B68">
      <w:pPr>
        <w:spacing w:after="200" w:line="276" w:lineRule="auto"/>
        <w:jc w:val="center"/>
        <w:rPr>
          <w:rFonts w:ascii="Garamond" w:eastAsia="Calibri" w:hAnsi="Garamond"/>
          <w:b/>
          <w:sz w:val="24"/>
          <w:szCs w:val="24"/>
        </w:rPr>
      </w:pPr>
      <w:r w:rsidRPr="000D3B95">
        <w:rPr>
          <w:rFonts w:ascii="Garamond" w:eastAsia="Calibri" w:hAnsi="Garamond"/>
          <w:b/>
          <w:sz w:val="24"/>
          <w:szCs w:val="24"/>
        </w:rPr>
        <w:lastRenderedPageBreak/>
        <w:t>OŚWIADCZENIE</w:t>
      </w:r>
    </w:p>
    <w:p w14:paraId="458768B5" w14:textId="77777777" w:rsidR="009A0B68" w:rsidRPr="000D3B95" w:rsidRDefault="009A0B68" w:rsidP="009A0B68">
      <w:pPr>
        <w:spacing w:after="200" w:line="276" w:lineRule="auto"/>
        <w:jc w:val="center"/>
        <w:rPr>
          <w:rFonts w:ascii="Garamond" w:hAnsi="Garamond"/>
          <w:sz w:val="24"/>
          <w:szCs w:val="24"/>
        </w:rPr>
      </w:pPr>
      <w:r w:rsidRPr="000D3B95">
        <w:rPr>
          <w:rFonts w:ascii="Garamond" w:eastAsia="Calibri" w:hAnsi="Garamond"/>
          <w:b/>
          <w:sz w:val="24"/>
          <w:szCs w:val="24"/>
        </w:rPr>
        <w:t xml:space="preserve">OFERENTA </w:t>
      </w:r>
    </w:p>
    <w:p w14:paraId="76C8CB1B" w14:textId="77777777" w:rsidR="009A0B68" w:rsidRPr="000D3B95" w:rsidRDefault="009A0B68" w:rsidP="009A0B68">
      <w:pPr>
        <w:spacing w:after="200" w:line="276" w:lineRule="auto"/>
        <w:ind w:left="360" w:right="425"/>
        <w:jc w:val="both"/>
        <w:rPr>
          <w:rFonts w:ascii="Garamond" w:hAnsi="Garamond"/>
          <w:sz w:val="24"/>
          <w:szCs w:val="24"/>
        </w:rPr>
      </w:pPr>
      <w:r w:rsidRPr="000D3B95">
        <w:rPr>
          <w:rFonts w:ascii="Garamond" w:hAnsi="Garamond"/>
          <w:sz w:val="24"/>
          <w:szCs w:val="24"/>
        </w:rPr>
        <w:t xml:space="preserve">Oświadczam, że </w:t>
      </w:r>
      <w:r w:rsidRPr="000D3B95">
        <w:rPr>
          <w:rFonts w:ascii="Garamond" w:hAnsi="Garamond"/>
          <w:b/>
          <w:sz w:val="24"/>
          <w:szCs w:val="24"/>
        </w:rPr>
        <w:t>nie jestem pracownikiem Szpitala Uniwersyteckiego</w:t>
      </w:r>
      <w:r w:rsidRPr="000D3B95">
        <w:rPr>
          <w:rFonts w:ascii="Garamond" w:hAnsi="Garamond"/>
          <w:sz w:val="24"/>
          <w:szCs w:val="24"/>
        </w:rPr>
        <w:t xml:space="preserve"> (w zakresie udzielania świadczeń zdrowotnych będących przedmiotem postępowania konkursowego). </w:t>
      </w:r>
      <w:r w:rsidRPr="000D3B95">
        <w:rPr>
          <w:rFonts w:ascii="Garamond" w:hAnsi="Garamond"/>
          <w:sz w:val="24"/>
          <w:szCs w:val="24"/>
        </w:rPr>
        <w:tab/>
      </w:r>
      <w:r w:rsidRPr="000D3B95">
        <w:rPr>
          <w:rFonts w:ascii="Garamond" w:hAnsi="Garamond"/>
          <w:sz w:val="24"/>
          <w:szCs w:val="24"/>
        </w:rPr>
        <w:tab/>
      </w:r>
      <w:r w:rsidRPr="000D3B95">
        <w:rPr>
          <w:rFonts w:ascii="Garamond" w:hAnsi="Garamond"/>
          <w:sz w:val="24"/>
          <w:szCs w:val="24"/>
        </w:rPr>
        <w:tab/>
      </w:r>
    </w:p>
    <w:p w14:paraId="1024C578" w14:textId="77777777" w:rsidR="009A0B68" w:rsidRPr="000D3B95" w:rsidRDefault="009A0B68" w:rsidP="009A0B68">
      <w:pPr>
        <w:spacing w:after="200" w:line="276" w:lineRule="auto"/>
        <w:ind w:left="4956" w:right="425"/>
        <w:jc w:val="both"/>
        <w:rPr>
          <w:rFonts w:ascii="Garamond" w:hAnsi="Garamond"/>
          <w:sz w:val="24"/>
          <w:szCs w:val="24"/>
        </w:rPr>
      </w:pPr>
      <w:r w:rsidRPr="000D3B95">
        <w:rPr>
          <w:rFonts w:ascii="Garamond" w:hAnsi="Garamond"/>
          <w:sz w:val="24"/>
          <w:szCs w:val="24"/>
        </w:rPr>
        <w:t>…………………………………………</w:t>
      </w:r>
    </w:p>
    <w:p w14:paraId="6DB84D67" w14:textId="77777777" w:rsidR="009A0B68" w:rsidRPr="000D3B95" w:rsidRDefault="009A0B68" w:rsidP="009A0B68">
      <w:pPr>
        <w:spacing w:after="200" w:line="276" w:lineRule="auto"/>
        <w:ind w:left="5664" w:right="425" w:firstLine="708"/>
        <w:jc w:val="both"/>
        <w:rPr>
          <w:rFonts w:ascii="Garamond" w:hAnsi="Garamond"/>
          <w:sz w:val="24"/>
          <w:szCs w:val="24"/>
        </w:rPr>
      </w:pPr>
      <w:r w:rsidRPr="000D3B95">
        <w:rPr>
          <w:rFonts w:ascii="Garamond" w:hAnsi="Garamond"/>
          <w:sz w:val="24"/>
          <w:szCs w:val="24"/>
        </w:rPr>
        <w:t>Podpis Oferenta</w:t>
      </w:r>
    </w:p>
    <w:p w14:paraId="527E6D31" w14:textId="77777777" w:rsidR="009A0B68" w:rsidRPr="000D3B95" w:rsidRDefault="009A0B68" w:rsidP="009A0B68">
      <w:pPr>
        <w:spacing w:after="200" w:line="276" w:lineRule="auto"/>
        <w:ind w:right="425"/>
        <w:jc w:val="center"/>
        <w:rPr>
          <w:rFonts w:ascii="Garamond" w:eastAsia="Calibri" w:hAnsi="Garamond"/>
          <w:b/>
          <w:sz w:val="24"/>
          <w:szCs w:val="24"/>
        </w:rPr>
      </w:pPr>
      <w:r w:rsidRPr="000D3B95">
        <w:rPr>
          <w:rFonts w:ascii="Garamond" w:hAnsi="Garamond"/>
          <w:b/>
          <w:sz w:val="24"/>
          <w:szCs w:val="24"/>
          <w:u w:val="single"/>
        </w:rPr>
        <w:t>ALBO</w:t>
      </w:r>
    </w:p>
    <w:p w14:paraId="572FC58B" w14:textId="77777777" w:rsidR="009A0B68" w:rsidRPr="000D3B95" w:rsidRDefault="009A0B68" w:rsidP="009A0B68">
      <w:pPr>
        <w:spacing w:after="200" w:line="276" w:lineRule="auto"/>
        <w:jc w:val="center"/>
        <w:rPr>
          <w:rFonts w:ascii="Garamond" w:eastAsia="Calibri" w:hAnsi="Garamond"/>
          <w:b/>
          <w:sz w:val="24"/>
          <w:szCs w:val="24"/>
        </w:rPr>
      </w:pPr>
      <w:r w:rsidRPr="000D3B95">
        <w:rPr>
          <w:rFonts w:ascii="Garamond" w:eastAsia="Calibri" w:hAnsi="Garamond"/>
          <w:b/>
          <w:sz w:val="24"/>
          <w:szCs w:val="24"/>
        </w:rPr>
        <w:t>OŚWIADCZENIE</w:t>
      </w:r>
    </w:p>
    <w:p w14:paraId="5EBA500B" w14:textId="77777777" w:rsidR="009A0B68" w:rsidRPr="000D3B95" w:rsidRDefault="009A0B68" w:rsidP="009A0B68">
      <w:pPr>
        <w:spacing w:after="200" w:line="276" w:lineRule="auto"/>
        <w:jc w:val="center"/>
        <w:rPr>
          <w:rFonts w:ascii="Garamond" w:hAnsi="Garamond"/>
          <w:sz w:val="24"/>
          <w:szCs w:val="24"/>
        </w:rPr>
      </w:pPr>
      <w:r w:rsidRPr="000D3B95">
        <w:rPr>
          <w:rFonts w:ascii="Garamond" w:eastAsia="Calibri" w:hAnsi="Garamond"/>
          <w:b/>
          <w:sz w:val="24"/>
          <w:szCs w:val="24"/>
        </w:rPr>
        <w:t xml:space="preserve">OFERENTA – PRACOWNIKA SU </w:t>
      </w:r>
    </w:p>
    <w:p w14:paraId="2C9D9B13" w14:textId="77777777" w:rsidR="009A0B68" w:rsidRPr="000D3B95" w:rsidRDefault="009A0B68" w:rsidP="009A0B68">
      <w:pPr>
        <w:autoSpaceDE w:val="0"/>
        <w:spacing w:line="276" w:lineRule="auto"/>
        <w:ind w:left="360" w:right="425"/>
        <w:jc w:val="both"/>
        <w:rPr>
          <w:rFonts w:ascii="Garamond" w:hAnsi="Garamond"/>
          <w:sz w:val="24"/>
          <w:szCs w:val="24"/>
        </w:rPr>
      </w:pPr>
      <w:r w:rsidRPr="000D3B95">
        <w:rPr>
          <w:rFonts w:ascii="Garamond" w:hAnsi="Garamond"/>
          <w:sz w:val="24"/>
          <w:szCs w:val="24"/>
        </w:rPr>
        <w:t xml:space="preserve">Oświadczam, że </w:t>
      </w:r>
      <w:r w:rsidRPr="000D3B95">
        <w:rPr>
          <w:rFonts w:ascii="Garamond" w:hAnsi="Garamond"/>
          <w:b/>
          <w:sz w:val="24"/>
          <w:szCs w:val="24"/>
        </w:rPr>
        <w:t xml:space="preserve">jestem pracownikiem (zatrudnienie na podstawie umowy </w:t>
      </w:r>
      <w:r w:rsidRPr="000D3B95">
        <w:rPr>
          <w:rFonts w:ascii="Garamond" w:hAnsi="Garamond"/>
          <w:b/>
          <w:sz w:val="24"/>
          <w:szCs w:val="24"/>
        </w:rPr>
        <w:br/>
        <w:t>o pracę) Szpitala Uniwersyteckiego</w:t>
      </w:r>
      <w:r w:rsidRPr="000D3B95">
        <w:rPr>
          <w:rFonts w:ascii="Garamond" w:hAnsi="Garamond"/>
          <w:sz w:val="24"/>
          <w:szCs w:val="24"/>
        </w:rPr>
        <w:t xml:space="preserve"> (tylko gdy zatrudnienie w zakresie udzielania świadczeń zdrowotnych będących przedmiotem postępowania konkursowego) oraz </w:t>
      </w:r>
      <w:r w:rsidRPr="000D3B95">
        <w:rPr>
          <w:rStyle w:val="Odwoanieprzypisudolnego"/>
          <w:rFonts w:ascii="Garamond" w:hAnsi="Garamond"/>
          <w:sz w:val="24"/>
          <w:szCs w:val="24"/>
        </w:rPr>
        <w:footnoteReference w:id="1"/>
      </w:r>
    </w:p>
    <w:p w14:paraId="35530304" w14:textId="77777777" w:rsidR="009A0B68" w:rsidRPr="000D3B95" w:rsidRDefault="009A0B68" w:rsidP="009A0B68">
      <w:pPr>
        <w:numPr>
          <w:ilvl w:val="0"/>
          <w:numId w:val="9"/>
        </w:numPr>
        <w:autoSpaceDE w:val="0"/>
        <w:spacing w:line="276" w:lineRule="auto"/>
        <w:ind w:right="425"/>
        <w:jc w:val="both"/>
        <w:rPr>
          <w:rFonts w:ascii="Garamond" w:hAnsi="Garamond"/>
          <w:sz w:val="24"/>
          <w:szCs w:val="24"/>
        </w:rPr>
      </w:pPr>
      <w:r w:rsidRPr="000D3B95">
        <w:rPr>
          <w:rFonts w:ascii="Garamond" w:hAnsi="Garamond"/>
          <w:sz w:val="24"/>
          <w:szCs w:val="24"/>
        </w:rPr>
        <w:t xml:space="preserve">udzielam świadczeń zdrowotnych na rzecz kilku szpitali (w ramach indywidualnej praktyki pielęgniarki wyłącznie w zakładzie leczniczym na podstawie umowy </w:t>
      </w:r>
      <w:r w:rsidRPr="000D3B95">
        <w:rPr>
          <w:rFonts w:ascii="Garamond" w:hAnsi="Garamond"/>
          <w:sz w:val="24"/>
          <w:szCs w:val="24"/>
        </w:rPr>
        <w:br/>
        <w:t>z podmiotem leczniczym prowadzącym ten zakład),</w:t>
      </w:r>
    </w:p>
    <w:p w14:paraId="4CA7857F" w14:textId="77777777" w:rsidR="009A0B68" w:rsidRPr="000D3B95" w:rsidRDefault="009A0B68" w:rsidP="009A0B68">
      <w:pPr>
        <w:spacing w:line="276" w:lineRule="auto"/>
        <w:ind w:right="425"/>
        <w:jc w:val="both"/>
        <w:rPr>
          <w:rFonts w:ascii="Garamond" w:hAnsi="Garamond"/>
          <w:sz w:val="24"/>
          <w:szCs w:val="24"/>
        </w:rPr>
      </w:pPr>
      <w:r w:rsidRPr="000D3B95">
        <w:rPr>
          <w:rFonts w:ascii="Garamond" w:hAnsi="Garamond"/>
          <w:sz w:val="24"/>
          <w:szCs w:val="24"/>
        </w:rPr>
        <w:t>lub</w:t>
      </w:r>
    </w:p>
    <w:p w14:paraId="51B93932" w14:textId="77777777" w:rsidR="009A0B68" w:rsidRPr="000D3B95" w:rsidRDefault="009A0B68" w:rsidP="009A0B68">
      <w:pPr>
        <w:numPr>
          <w:ilvl w:val="0"/>
          <w:numId w:val="9"/>
        </w:numPr>
        <w:spacing w:line="276" w:lineRule="auto"/>
        <w:ind w:right="425"/>
        <w:jc w:val="both"/>
        <w:rPr>
          <w:rFonts w:ascii="Garamond" w:hAnsi="Garamond"/>
          <w:sz w:val="24"/>
          <w:szCs w:val="24"/>
        </w:rPr>
      </w:pPr>
      <w:r w:rsidRPr="000D3B95">
        <w:rPr>
          <w:rFonts w:ascii="Garamond" w:hAnsi="Garamond"/>
          <w:sz w:val="24"/>
          <w:szCs w:val="24"/>
        </w:rPr>
        <w:t xml:space="preserve">udzielam świadczeń zdrowotnych na rzecz pacjentów indywidualnych (w ramach indywidualnej praktyki pielęgniarki/indywidualnej praktyki pielęgniarki wyłącznie </w:t>
      </w:r>
      <w:r w:rsidRPr="000D3B95">
        <w:rPr>
          <w:rFonts w:ascii="Garamond" w:hAnsi="Garamond"/>
          <w:sz w:val="24"/>
          <w:szCs w:val="24"/>
        </w:rPr>
        <w:br/>
        <w:t xml:space="preserve">w miejscu wezwania/indywidualnej specjalistycznej praktyki pielęgniarski/indywidualnej specjalistycznej praktyki pielęgniarki wyłącznie </w:t>
      </w:r>
      <w:r w:rsidRPr="000D3B95">
        <w:rPr>
          <w:rFonts w:ascii="Garamond" w:hAnsi="Garamond"/>
          <w:sz w:val="24"/>
          <w:szCs w:val="24"/>
        </w:rPr>
        <w:br/>
        <w:t>w miejscu wezwania,</w:t>
      </w:r>
    </w:p>
    <w:p w14:paraId="49D407C2" w14:textId="77777777" w:rsidR="009A0B68" w:rsidRPr="000D3B95" w:rsidRDefault="009A0B68" w:rsidP="009A0B68">
      <w:pPr>
        <w:autoSpaceDE w:val="0"/>
        <w:spacing w:line="276" w:lineRule="auto"/>
        <w:rPr>
          <w:rFonts w:ascii="Garamond" w:hAnsi="Garamond"/>
          <w:sz w:val="24"/>
          <w:szCs w:val="24"/>
        </w:rPr>
      </w:pPr>
      <w:r w:rsidRPr="000D3B95">
        <w:rPr>
          <w:rFonts w:ascii="Garamond" w:hAnsi="Garamond"/>
          <w:sz w:val="24"/>
          <w:szCs w:val="24"/>
        </w:rPr>
        <w:t>lub</w:t>
      </w:r>
    </w:p>
    <w:p w14:paraId="663A7A16" w14:textId="77777777" w:rsidR="009A0B68" w:rsidRPr="000D3B95" w:rsidRDefault="009A0B68" w:rsidP="009A0B68">
      <w:pPr>
        <w:numPr>
          <w:ilvl w:val="0"/>
          <w:numId w:val="9"/>
        </w:numPr>
        <w:spacing w:line="276" w:lineRule="auto"/>
        <w:ind w:right="425"/>
        <w:jc w:val="both"/>
        <w:rPr>
          <w:rFonts w:ascii="Garamond" w:hAnsi="Garamond"/>
          <w:sz w:val="24"/>
          <w:szCs w:val="24"/>
        </w:rPr>
      </w:pPr>
      <w:r w:rsidRPr="000D3B95">
        <w:rPr>
          <w:rFonts w:ascii="Garamond" w:hAnsi="Garamond"/>
          <w:sz w:val="24"/>
          <w:szCs w:val="24"/>
        </w:rPr>
        <w:t>nie udzielam świadczeń zdrowotnych na rzecz innych podmiotów.</w:t>
      </w:r>
    </w:p>
    <w:p w14:paraId="6C6A8B4F" w14:textId="77777777" w:rsidR="009A0B68" w:rsidRPr="000D3B95" w:rsidRDefault="009A0B68" w:rsidP="009A0B68">
      <w:pPr>
        <w:spacing w:line="276" w:lineRule="auto"/>
        <w:ind w:right="425"/>
        <w:jc w:val="both"/>
        <w:rPr>
          <w:rFonts w:ascii="Garamond" w:hAnsi="Garamond"/>
          <w:sz w:val="24"/>
          <w:szCs w:val="24"/>
        </w:rPr>
      </w:pPr>
      <w:r w:rsidRPr="000D3B95">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0D3B95" w:rsidRDefault="009A0B68" w:rsidP="009A0B68">
      <w:pPr>
        <w:spacing w:line="276" w:lineRule="auto"/>
        <w:ind w:right="425"/>
        <w:jc w:val="both"/>
        <w:rPr>
          <w:rFonts w:ascii="Garamond" w:hAnsi="Garamond"/>
          <w:sz w:val="24"/>
          <w:szCs w:val="24"/>
        </w:rPr>
      </w:pPr>
    </w:p>
    <w:p w14:paraId="20536FD6" w14:textId="77777777" w:rsidR="009A0B68" w:rsidRPr="000D3B95" w:rsidRDefault="009A0B68" w:rsidP="009A0B68">
      <w:pPr>
        <w:spacing w:line="276" w:lineRule="auto"/>
        <w:ind w:right="425"/>
        <w:jc w:val="both"/>
        <w:rPr>
          <w:rFonts w:ascii="Garamond" w:hAnsi="Garamond"/>
          <w:sz w:val="24"/>
          <w:szCs w:val="24"/>
        </w:rPr>
      </w:pPr>
    </w:p>
    <w:p w14:paraId="3BF62F39" w14:textId="77777777" w:rsidR="009A0B68" w:rsidRPr="000D3B95" w:rsidRDefault="009A0B68" w:rsidP="009A0B68">
      <w:pPr>
        <w:spacing w:after="200" w:line="276" w:lineRule="auto"/>
        <w:ind w:right="425"/>
        <w:jc w:val="right"/>
        <w:rPr>
          <w:rFonts w:ascii="Garamond" w:hAnsi="Garamond"/>
          <w:sz w:val="24"/>
          <w:szCs w:val="24"/>
        </w:rPr>
      </w:pPr>
      <w:r w:rsidRPr="000D3B95">
        <w:rPr>
          <w:rFonts w:ascii="Garamond" w:hAnsi="Garamond"/>
          <w:sz w:val="24"/>
          <w:szCs w:val="24"/>
        </w:rPr>
        <w:t>…………………………………………………</w:t>
      </w:r>
    </w:p>
    <w:p w14:paraId="6E7E664F" w14:textId="77777777" w:rsidR="009A0B68" w:rsidRPr="000D3B95" w:rsidRDefault="009A0B68" w:rsidP="009A0B68">
      <w:pPr>
        <w:spacing w:after="200" w:line="276" w:lineRule="auto"/>
        <w:ind w:left="5664" w:right="425" w:firstLine="708"/>
        <w:rPr>
          <w:rFonts w:ascii="Garamond" w:hAnsi="Garamond"/>
          <w:sz w:val="24"/>
          <w:szCs w:val="24"/>
        </w:rPr>
      </w:pPr>
      <w:r w:rsidRPr="000D3B95">
        <w:rPr>
          <w:rFonts w:ascii="Garamond" w:hAnsi="Garamond"/>
          <w:sz w:val="24"/>
          <w:szCs w:val="24"/>
        </w:rPr>
        <w:t>Podpis Oferenta</w:t>
      </w:r>
    </w:p>
    <w:p w14:paraId="0227E548" w14:textId="77777777" w:rsidR="009A0B68" w:rsidRPr="000D3B95" w:rsidRDefault="009A0B68" w:rsidP="009A0B68">
      <w:pPr>
        <w:spacing w:after="200" w:line="276" w:lineRule="auto"/>
        <w:ind w:left="7080" w:right="425"/>
        <w:rPr>
          <w:rFonts w:ascii="Garamond" w:hAnsi="Garamond" w:cs="Garamond"/>
          <w:b/>
          <w:sz w:val="24"/>
          <w:szCs w:val="24"/>
        </w:rPr>
      </w:pPr>
    </w:p>
    <w:p w14:paraId="4F93A2F1" w14:textId="77777777" w:rsidR="009A0B68" w:rsidRPr="000D3B95" w:rsidRDefault="009A0B68" w:rsidP="009A0B68">
      <w:pPr>
        <w:spacing w:after="200" w:line="276" w:lineRule="auto"/>
        <w:ind w:left="7080" w:right="425"/>
        <w:rPr>
          <w:rFonts w:ascii="Garamond" w:hAnsi="Garamond" w:cs="Garamond"/>
          <w:b/>
          <w:sz w:val="24"/>
          <w:szCs w:val="24"/>
        </w:rPr>
      </w:pPr>
    </w:p>
    <w:p w14:paraId="6DDEE2B3" w14:textId="77777777" w:rsidR="009A0B68" w:rsidRPr="000D3B95" w:rsidRDefault="009A0B68" w:rsidP="009A0B68">
      <w:pPr>
        <w:spacing w:after="200" w:line="276" w:lineRule="auto"/>
        <w:ind w:left="7080" w:right="425"/>
        <w:rPr>
          <w:rFonts w:ascii="Garamond" w:hAnsi="Garamond" w:cs="Garamond"/>
          <w:b/>
          <w:sz w:val="24"/>
          <w:szCs w:val="24"/>
        </w:rPr>
      </w:pPr>
    </w:p>
    <w:p w14:paraId="1AABD422" w14:textId="77777777" w:rsidR="009A0B68" w:rsidRPr="000D3B95" w:rsidRDefault="009A0B68" w:rsidP="009A0B68">
      <w:pPr>
        <w:spacing w:after="200" w:line="276" w:lineRule="auto"/>
        <w:ind w:left="7080" w:right="425"/>
        <w:rPr>
          <w:rFonts w:ascii="Garamond" w:hAnsi="Garamond" w:cs="Garamond"/>
          <w:b/>
          <w:sz w:val="24"/>
          <w:szCs w:val="24"/>
        </w:rPr>
      </w:pPr>
    </w:p>
    <w:p w14:paraId="4CF5CD6E" w14:textId="77777777" w:rsidR="009A0B68" w:rsidRPr="000D3B95" w:rsidRDefault="009A0B68" w:rsidP="009A0B68">
      <w:pPr>
        <w:spacing w:after="200" w:line="276" w:lineRule="auto"/>
        <w:ind w:right="425"/>
        <w:jc w:val="right"/>
        <w:rPr>
          <w:rFonts w:ascii="Garamond" w:hAnsi="Garamond" w:cs="Garamond"/>
          <w:b/>
          <w:sz w:val="24"/>
          <w:szCs w:val="24"/>
        </w:rPr>
      </w:pPr>
    </w:p>
    <w:p w14:paraId="0CD6CDD4" w14:textId="77777777" w:rsidR="009A0B68" w:rsidRPr="000D3B95" w:rsidRDefault="009A0B68" w:rsidP="009A0B68">
      <w:pPr>
        <w:spacing w:after="200" w:line="276" w:lineRule="auto"/>
        <w:ind w:right="425"/>
        <w:jc w:val="right"/>
        <w:rPr>
          <w:rFonts w:ascii="Garamond" w:hAnsi="Garamond" w:cs="Garamond"/>
          <w:b/>
          <w:sz w:val="22"/>
          <w:szCs w:val="22"/>
        </w:rPr>
      </w:pPr>
      <w:r w:rsidRPr="000D3B95">
        <w:rPr>
          <w:rFonts w:ascii="Garamond" w:hAnsi="Garamond" w:cs="Garamond"/>
          <w:b/>
          <w:sz w:val="22"/>
          <w:szCs w:val="22"/>
        </w:rPr>
        <w:t>Załącznik nr 5</w:t>
      </w:r>
    </w:p>
    <w:p w14:paraId="27A301D4" w14:textId="77777777" w:rsidR="009A0B68" w:rsidRPr="000D3B95" w:rsidRDefault="009A0B68" w:rsidP="009A0B68">
      <w:pPr>
        <w:spacing w:after="200" w:line="276" w:lineRule="auto"/>
        <w:ind w:right="425"/>
        <w:jc w:val="center"/>
        <w:rPr>
          <w:rFonts w:ascii="Garamond" w:hAnsi="Garamond" w:cs="Garamond"/>
          <w:b/>
          <w:sz w:val="22"/>
          <w:szCs w:val="22"/>
        </w:rPr>
      </w:pPr>
      <w:r w:rsidRPr="000D3B95">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0D3B95"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0D3B95" w:rsidRDefault="009A0B68" w:rsidP="0038055D">
            <w:pPr>
              <w:spacing w:line="276" w:lineRule="auto"/>
              <w:jc w:val="center"/>
              <w:rPr>
                <w:rFonts w:ascii="Garamond" w:hAnsi="Garamond" w:cs="Garamond"/>
                <w:b/>
                <w:sz w:val="19"/>
                <w:szCs w:val="19"/>
              </w:rPr>
            </w:pPr>
          </w:p>
          <w:p w14:paraId="01470843"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Punktacja</w:t>
            </w:r>
            <w:r w:rsidRPr="000D3B95">
              <w:rPr>
                <w:rStyle w:val="Znakiprzypiswdolnych"/>
                <w:rFonts w:ascii="Garamond" w:hAnsi="Garamond" w:cs="Garamond"/>
                <w:b/>
                <w:sz w:val="19"/>
                <w:szCs w:val="19"/>
              </w:rPr>
              <w:footnoteReference w:id="2"/>
            </w:r>
          </w:p>
          <w:p w14:paraId="1D149F39" w14:textId="77777777" w:rsidR="009A0B68" w:rsidRPr="000D3B95" w:rsidRDefault="009A0B68" w:rsidP="0038055D">
            <w:pPr>
              <w:spacing w:line="276" w:lineRule="auto"/>
              <w:jc w:val="center"/>
              <w:rPr>
                <w:rFonts w:ascii="Garamond" w:hAnsi="Garamond" w:cs="Garamond"/>
                <w:b/>
                <w:sz w:val="19"/>
                <w:szCs w:val="19"/>
              </w:rPr>
            </w:pPr>
          </w:p>
        </w:tc>
      </w:tr>
      <w:tr w:rsidR="009A0B68" w:rsidRPr="000D3B95"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0D3B95" w:rsidRDefault="009A0B68" w:rsidP="0038055D">
            <w:pPr>
              <w:snapToGrid w:val="0"/>
              <w:spacing w:line="276" w:lineRule="auto"/>
              <w:jc w:val="center"/>
              <w:rPr>
                <w:rFonts w:ascii="Garamond" w:hAnsi="Garamond" w:cs="Garamond"/>
                <w:b/>
                <w:sz w:val="19"/>
                <w:szCs w:val="19"/>
              </w:rPr>
            </w:pPr>
          </w:p>
          <w:p w14:paraId="5FE06B06" w14:textId="77777777" w:rsidR="009A0B68" w:rsidRPr="000D3B95" w:rsidRDefault="009A0B68" w:rsidP="0038055D">
            <w:pPr>
              <w:spacing w:line="276" w:lineRule="auto"/>
              <w:jc w:val="center"/>
              <w:rPr>
                <w:rFonts w:ascii="Garamond" w:hAnsi="Garamond" w:cs="Garamond"/>
                <w:b/>
                <w:color w:val="000000"/>
                <w:sz w:val="19"/>
                <w:szCs w:val="19"/>
              </w:rPr>
            </w:pPr>
            <w:r w:rsidRPr="000D3B95">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5F7312CA" w:rsidR="009A0B68" w:rsidRPr="000D3B95" w:rsidRDefault="009A0B68" w:rsidP="00645185">
            <w:pPr>
              <w:pStyle w:val="Tekstpodstawowy"/>
              <w:spacing w:line="276" w:lineRule="auto"/>
              <w:jc w:val="center"/>
              <w:rPr>
                <w:rFonts w:ascii="Garamond" w:hAnsi="Garamond" w:cs="Garamond"/>
                <w:b/>
                <w:color w:val="000000"/>
                <w:sz w:val="19"/>
                <w:szCs w:val="19"/>
              </w:rPr>
            </w:pPr>
            <w:r w:rsidRPr="000D3B95">
              <w:rPr>
                <w:rFonts w:ascii="Garamond" w:hAnsi="Garamond" w:cs="Garamond"/>
                <w:b/>
                <w:color w:val="000000"/>
                <w:sz w:val="19"/>
                <w:szCs w:val="19"/>
              </w:rPr>
              <w:t xml:space="preserve">Oferent otrzyma </w:t>
            </w:r>
            <w:r w:rsidR="00645185" w:rsidRPr="000D3B95">
              <w:rPr>
                <w:rFonts w:ascii="Garamond" w:hAnsi="Garamond" w:cs="Garamond"/>
                <w:b/>
                <w:color w:val="000000"/>
                <w:sz w:val="19"/>
                <w:szCs w:val="19"/>
                <w:lang w:val="pl-PL"/>
              </w:rPr>
              <w:t xml:space="preserve">5 punktów w </w:t>
            </w:r>
            <w:r w:rsidR="001E0487" w:rsidRPr="000D3B95">
              <w:rPr>
                <w:rFonts w:ascii="Garamond" w:hAnsi="Garamond" w:cs="Garamond"/>
                <w:b/>
                <w:color w:val="000000"/>
                <w:sz w:val="19"/>
                <w:szCs w:val="19"/>
                <w:lang w:val="pl-PL"/>
              </w:rPr>
              <w:t>legitymowania się odpowiednim tytułem specjalisty</w:t>
            </w:r>
            <w:r w:rsidRPr="000D3B95">
              <w:rPr>
                <w:rFonts w:ascii="Garamond" w:hAnsi="Garamond" w:cs="Garamond"/>
                <w:b/>
                <w:color w:val="000000"/>
                <w:sz w:val="19"/>
                <w:szCs w:val="19"/>
              </w:rPr>
              <w:t>.</w:t>
            </w:r>
          </w:p>
          <w:p w14:paraId="31DBEAA9" w14:textId="37D97189" w:rsidR="00645185" w:rsidRPr="000D3B95" w:rsidRDefault="00645185" w:rsidP="00645185">
            <w:pPr>
              <w:pStyle w:val="Tekstpodstawowy"/>
              <w:spacing w:line="276" w:lineRule="auto"/>
              <w:jc w:val="center"/>
              <w:rPr>
                <w:rFonts w:ascii="Garamond" w:hAnsi="Garamond" w:cs="Garamond"/>
                <w:b/>
                <w:color w:val="000000"/>
                <w:sz w:val="19"/>
                <w:szCs w:val="19"/>
                <w:lang w:val="pl-PL"/>
              </w:rPr>
            </w:pPr>
            <w:r w:rsidRPr="000D3B95">
              <w:rPr>
                <w:rFonts w:ascii="Garamond" w:hAnsi="Garamond" w:cs="Garamond"/>
                <w:b/>
                <w:color w:val="000000"/>
                <w:sz w:val="19"/>
                <w:szCs w:val="19"/>
                <w:lang w:val="pl-PL"/>
              </w:rPr>
              <w:t>TAK/NIE</w:t>
            </w:r>
          </w:p>
          <w:p w14:paraId="671B474E" w14:textId="77777777" w:rsidR="009A0B68" w:rsidRPr="000D3B95"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0D3B95" w:rsidRDefault="00645185" w:rsidP="0038055D">
            <w:pPr>
              <w:spacing w:line="276" w:lineRule="auto"/>
              <w:jc w:val="center"/>
              <w:rPr>
                <w:rFonts w:ascii="Garamond" w:hAnsi="Garamond" w:cs="Garamond"/>
                <w:b/>
                <w:sz w:val="19"/>
                <w:szCs w:val="19"/>
              </w:rPr>
            </w:pPr>
            <w:r w:rsidRPr="000D3B95">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w:t>
            </w:r>
            <w:r w:rsidR="00645185" w:rsidRPr="000D3B95">
              <w:rPr>
                <w:rFonts w:ascii="Garamond" w:hAnsi="Garamond" w:cs="Garamond"/>
                <w:b/>
                <w:sz w:val="19"/>
                <w:szCs w:val="19"/>
              </w:rPr>
              <w:t>5</w:t>
            </w:r>
          </w:p>
          <w:p w14:paraId="5544A9AA" w14:textId="77777777" w:rsidR="009A0B68" w:rsidRPr="000D3B95" w:rsidRDefault="009A0B68" w:rsidP="0038055D">
            <w:pPr>
              <w:spacing w:line="276" w:lineRule="auto"/>
              <w:jc w:val="center"/>
              <w:rPr>
                <w:rFonts w:ascii="Garamond" w:hAnsi="Garamond"/>
                <w:sz w:val="19"/>
                <w:szCs w:val="19"/>
              </w:rPr>
            </w:pPr>
          </w:p>
        </w:tc>
      </w:tr>
      <w:tr w:rsidR="009A0B68" w:rsidRPr="000D3B95"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0D3B95" w:rsidRDefault="009A0B68" w:rsidP="0038055D">
            <w:pPr>
              <w:snapToGrid w:val="0"/>
              <w:spacing w:line="276" w:lineRule="auto"/>
              <w:jc w:val="center"/>
              <w:rPr>
                <w:rFonts w:ascii="Garamond" w:hAnsi="Garamond" w:cs="Garamond"/>
                <w:b/>
                <w:sz w:val="19"/>
                <w:szCs w:val="19"/>
              </w:rPr>
            </w:pPr>
          </w:p>
          <w:p w14:paraId="0B9D9E3A" w14:textId="77777777" w:rsidR="009A0B68" w:rsidRPr="000D3B95" w:rsidRDefault="009A0B68" w:rsidP="0038055D">
            <w:pPr>
              <w:spacing w:line="276" w:lineRule="auto"/>
              <w:jc w:val="center"/>
              <w:rPr>
                <w:rFonts w:ascii="Garamond" w:hAnsi="Garamond" w:cs="Garamond"/>
                <w:b/>
                <w:color w:val="000000"/>
                <w:sz w:val="19"/>
                <w:szCs w:val="19"/>
              </w:rPr>
            </w:pPr>
            <w:r w:rsidRPr="000D3B95">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491C4FF4" w:rsidR="00A35C93" w:rsidRPr="000D3B95" w:rsidRDefault="009A0B68" w:rsidP="00A35C93">
            <w:pPr>
              <w:pStyle w:val="Tekstpodstawowy"/>
              <w:spacing w:line="276" w:lineRule="auto"/>
              <w:jc w:val="center"/>
              <w:rPr>
                <w:rFonts w:ascii="Garamond" w:hAnsi="Garamond" w:cs="Garamond"/>
                <w:b/>
                <w:sz w:val="19"/>
                <w:szCs w:val="19"/>
                <w:lang w:val="pl-PL"/>
              </w:rPr>
            </w:pPr>
            <w:r w:rsidRPr="000D3B95">
              <w:rPr>
                <w:rFonts w:ascii="Garamond" w:hAnsi="Garamond" w:cs="Garamond"/>
                <w:b/>
                <w:sz w:val="19"/>
                <w:szCs w:val="19"/>
              </w:rPr>
              <w:t>Oferent otrzyma 5 punktów za</w:t>
            </w:r>
            <w:r w:rsidR="00A60187" w:rsidRPr="000D3B95">
              <w:rPr>
                <w:rFonts w:ascii="Garamond" w:hAnsi="Garamond" w:cs="Garamond"/>
                <w:b/>
                <w:sz w:val="19"/>
                <w:szCs w:val="19"/>
              </w:rPr>
              <w:t xml:space="preserve"> posiadanie co najmniej </w:t>
            </w:r>
            <w:r w:rsidR="0060105C" w:rsidRPr="000D3B95">
              <w:rPr>
                <w:rFonts w:ascii="Garamond" w:hAnsi="Garamond" w:cs="Garamond"/>
                <w:b/>
                <w:sz w:val="19"/>
                <w:szCs w:val="19"/>
                <w:lang w:val="pl-PL"/>
              </w:rPr>
              <w:t>trzy</w:t>
            </w:r>
            <w:r w:rsidR="00A60187" w:rsidRPr="000D3B95">
              <w:rPr>
                <w:rFonts w:ascii="Garamond" w:hAnsi="Garamond" w:cs="Garamond"/>
                <w:b/>
                <w:sz w:val="19"/>
                <w:szCs w:val="19"/>
              </w:rPr>
              <w:t>letniego</w:t>
            </w:r>
            <w:r w:rsidRPr="000D3B95">
              <w:rPr>
                <w:rFonts w:ascii="Garamond" w:hAnsi="Garamond" w:cs="Garamond"/>
                <w:b/>
                <w:sz w:val="19"/>
                <w:szCs w:val="19"/>
              </w:rPr>
              <w:t xml:space="preserve"> doświadczenia</w:t>
            </w:r>
            <w:r w:rsidR="00A35C93" w:rsidRPr="000D3B95">
              <w:rPr>
                <w:rFonts w:ascii="Garamond" w:hAnsi="Garamond" w:cs="Garamond"/>
                <w:b/>
                <w:sz w:val="19"/>
                <w:szCs w:val="19"/>
                <w:lang w:val="pl-PL"/>
              </w:rPr>
              <w:t xml:space="preserve"> </w:t>
            </w:r>
            <w:r w:rsidR="00A35C93" w:rsidRPr="000D3B95">
              <w:rPr>
                <w:rFonts w:ascii="Garamond" w:hAnsi="Garamond" w:cs="Garamond"/>
                <w:b/>
                <w:color w:val="000000"/>
                <w:sz w:val="19"/>
                <w:szCs w:val="19"/>
                <w:lang w:val="pl-PL"/>
              </w:rPr>
              <w:t>w udzielaniu świadczeń  zdrowotnych z zakresu</w:t>
            </w:r>
            <w:r w:rsidR="007B6442" w:rsidRPr="000D3B95">
              <w:rPr>
                <w:rFonts w:ascii="Garamond" w:hAnsi="Garamond" w:cs="Garamond"/>
                <w:b/>
                <w:color w:val="000000"/>
                <w:sz w:val="19"/>
                <w:szCs w:val="19"/>
                <w:lang w:val="pl-PL"/>
              </w:rPr>
              <w:t xml:space="preserve"> świadczeń pielęgniarskich z</w:t>
            </w:r>
            <w:r w:rsidR="00A35C93" w:rsidRPr="000D3B95">
              <w:rPr>
                <w:rFonts w:ascii="Garamond" w:hAnsi="Garamond" w:cs="Garamond"/>
                <w:b/>
                <w:color w:val="000000"/>
                <w:sz w:val="19"/>
                <w:szCs w:val="19"/>
                <w:lang w:val="pl-PL"/>
              </w:rPr>
              <w:t xml:space="preserve"> anestezjologii i intensywnej </w:t>
            </w:r>
            <w:r w:rsidR="0049606C" w:rsidRPr="000D3B95">
              <w:rPr>
                <w:rFonts w:ascii="Garamond" w:hAnsi="Garamond" w:cs="Garamond"/>
                <w:b/>
                <w:color w:val="000000"/>
                <w:sz w:val="19"/>
                <w:szCs w:val="19"/>
                <w:lang w:val="pl-PL"/>
              </w:rPr>
              <w:t>opieki</w:t>
            </w:r>
            <w:r w:rsidR="000D3B95" w:rsidRPr="000D3B95">
              <w:rPr>
                <w:rFonts w:ascii="Garamond" w:hAnsi="Garamond" w:cs="Garamond"/>
                <w:b/>
                <w:color w:val="000000"/>
                <w:sz w:val="19"/>
                <w:szCs w:val="19"/>
                <w:lang w:val="pl-PL"/>
              </w:rPr>
              <w:t xml:space="preserve"> lub instrumentowania do zabiegów operacyjnych.</w:t>
            </w:r>
            <w:r w:rsidR="00A35C93" w:rsidRPr="000D3B95">
              <w:rPr>
                <w:rFonts w:ascii="Garamond" w:hAnsi="Garamond" w:cs="Garamond"/>
                <w:b/>
                <w:color w:val="000000"/>
                <w:sz w:val="19"/>
                <w:szCs w:val="19"/>
                <w:lang w:val="pl-PL"/>
              </w:rPr>
              <w:t>.</w:t>
            </w:r>
          </w:p>
          <w:p w14:paraId="7B4BE3DE" w14:textId="77777777" w:rsidR="00A35C93" w:rsidRPr="000D3B95" w:rsidRDefault="00A35C93" w:rsidP="00A35C93">
            <w:pPr>
              <w:pStyle w:val="Tekstpodstawowy"/>
              <w:spacing w:line="276" w:lineRule="auto"/>
              <w:rPr>
                <w:rFonts w:ascii="Garamond" w:hAnsi="Garamond" w:cs="Garamond"/>
                <w:b/>
                <w:sz w:val="19"/>
                <w:szCs w:val="19"/>
              </w:rPr>
            </w:pPr>
          </w:p>
          <w:p w14:paraId="2971B0D7" w14:textId="77777777" w:rsidR="009A0B68" w:rsidRPr="000D3B95" w:rsidRDefault="009A0B68" w:rsidP="00A35C93">
            <w:pPr>
              <w:pStyle w:val="Tekstpodstawowy"/>
              <w:spacing w:line="276" w:lineRule="auto"/>
              <w:jc w:val="center"/>
              <w:rPr>
                <w:rFonts w:ascii="Garamond" w:hAnsi="Garamond" w:cs="Garamond"/>
                <w:b/>
                <w:sz w:val="19"/>
                <w:szCs w:val="19"/>
                <w:lang w:val="pl-PL"/>
              </w:rPr>
            </w:pPr>
            <w:r w:rsidRPr="000D3B95">
              <w:rPr>
                <w:rFonts w:ascii="Garamond" w:hAnsi="Garamond" w:cs="Garamond"/>
                <w:b/>
                <w:sz w:val="19"/>
                <w:szCs w:val="19"/>
                <w:lang w:val="pl-PL"/>
              </w:rPr>
              <w:t>TAK/NIE</w:t>
            </w:r>
          </w:p>
          <w:p w14:paraId="0999DEE2" w14:textId="77777777" w:rsidR="00A35C93" w:rsidRPr="000D3B95"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Przedłożenie oświadczenia potwierdzone przez Kierownika/Ordynatora/Pielęgniarkę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0D3B95" w:rsidRDefault="009A0B68" w:rsidP="0038055D">
            <w:pPr>
              <w:snapToGrid w:val="0"/>
              <w:spacing w:line="276" w:lineRule="auto"/>
              <w:jc w:val="center"/>
              <w:rPr>
                <w:rFonts w:ascii="Garamond" w:hAnsi="Garamond" w:cs="Garamond"/>
                <w:b/>
                <w:sz w:val="19"/>
                <w:szCs w:val="19"/>
              </w:rPr>
            </w:pPr>
          </w:p>
          <w:p w14:paraId="42A7B682" w14:textId="77777777" w:rsidR="009A0B68" w:rsidRPr="000D3B95" w:rsidRDefault="009A0B68" w:rsidP="0038055D">
            <w:pPr>
              <w:spacing w:line="276" w:lineRule="auto"/>
              <w:jc w:val="center"/>
              <w:rPr>
                <w:rFonts w:ascii="Garamond" w:hAnsi="Garamond"/>
                <w:sz w:val="19"/>
                <w:szCs w:val="19"/>
              </w:rPr>
            </w:pPr>
            <w:r w:rsidRPr="000D3B95">
              <w:rPr>
                <w:rFonts w:ascii="Garamond" w:hAnsi="Garamond" w:cs="Garamond"/>
                <w:b/>
                <w:sz w:val="19"/>
                <w:szCs w:val="19"/>
              </w:rPr>
              <w:t>/5</w:t>
            </w:r>
          </w:p>
        </w:tc>
      </w:tr>
      <w:tr w:rsidR="009A0B68" w:rsidRPr="000D3B95"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0D3B95" w:rsidRDefault="009A0B68" w:rsidP="0038055D">
            <w:pPr>
              <w:snapToGrid w:val="0"/>
              <w:spacing w:line="276" w:lineRule="auto"/>
              <w:jc w:val="center"/>
              <w:rPr>
                <w:rFonts w:ascii="Garamond" w:hAnsi="Garamond" w:cs="Garamond"/>
                <w:b/>
                <w:sz w:val="19"/>
                <w:szCs w:val="19"/>
              </w:rPr>
            </w:pPr>
          </w:p>
          <w:p w14:paraId="1988E0CC"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 xml:space="preserve">Oferent otrzyma </w:t>
            </w:r>
            <w:r w:rsidR="00A35C93" w:rsidRPr="000D3B95">
              <w:rPr>
                <w:rFonts w:ascii="Garamond" w:hAnsi="Garamond" w:cs="Garamond"/>
                <w:b/>
                <w:sz w:val="19"/>
                <w:szCs w:val="19"/>
              </w:rPr>
              <w:t>5</w:t>
            </w:r>
            <w:r w:rsidRPr="000D3B95">
              <w:rPr>
                <w:rFonts w:ascii="Garamond" w:hAnsi="Garamond" w:cs="Garamond"/>
                <w:b/>
                <w:sz w:val="19"/>
                <w:szCs w:val="19"/>
              </w:rPr>
              <w:t xml:space="preserve"> pkt w przypadku zadeklarowania udzielania świadczeń w wyższym w</w:t>
            </w:r>
            <w:r w:rsidR="00A35C93" w:rsidRPr="000D3B95">
              <w:rPr>
                <w:rFonts w:ascii="Garamond" w:hAnsi="Garamond" w:cs="Garamond"/>
                <w:b/>
                <w:sz w:val="19"/>
                <w:szCs w:val="19"/>
              </w:rPr>
              <w:t>ymiarze niż tygodniowy wymiar 25 godzin  / 100</w:t>
            </w:r>
            <w:r w:rsidRPr="000D3B95">
              <w:rPr>
                <w:rFonts w:ascii="Garamond" w:hAnsi="Garamond" w:cs="Garamond"/>
                <w:b/>
                <w:sz w:val="19"/>
                <w:szCs w:val="19"/>
              </w:rPr>
              <w:t xml:space="preserve"> godzin m</w:t>
            </w:r>
            <w:r w:rsidR="00A35C93" w:rsidRPr="000D3B95">
              <w:rPr>
                <w:rFonts w:ascii="Garamond" w:hAnsi="Garamond" w:cs="Garamond"/>
                <w:b/>
                <w:sz w:val="19"/>
                <w:szCs w:val="19"/>
              </w:rPr>
              <w:t xml:space="preserve">iesięcznie </w:t>
            </w:r>
          </w:p>
          <w:p w14:paraId="233E5725" w14:textId="77777777" w:rsidR="00A35C93" w:rsidRPr="000D3B95" w:rsidRDefault="00A35C93" w:rsidP="0038055D">
            <w:pPr>
              <w:spacing w:line="276" w:lineRule="auto"/>
              <w:jc w:val="center"/>
              <w:rPr>
                <w:rFonts w:ascii="Garamond" w:hAnsi="Garamond" w:cs="Garamond"/>
                <w:b/>
                <w:sz w:val="19"/>
                <w:szCs w:val="19"/>
              </w:rPr>
            </w:pPr>
          </w:p>
          <w:p w14:paraId="29A1E981"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0D3B95" w:rsidRDefault="009A0B68" w:rsidP="0038055D">
            <w:pPr>
              <w:snapToGrid w:val="0"/>
              <w:spacing w:line="276" w:lineRule="auto"/>
              <w:jc w:val="center"/>
              <w:rPr>
                <w:rFonts w:ascii="Garamond" w:hAnsi="Garamond" w:cs="Garamond"/>
                <w:b/>
                <w:sz w:val="19"/>
                <w:szCs w:val="19"/>
              </w:rPr>
            </w:pPr>
          </w:p>
          <w:p w14:paraId="67483F5D" w14:textId="77777777" w:rsidR="009A0B68" w:rsidRPr="000D3B95" w:rsidRDefault="009A0B68" w:rsidP="0038055D">
            <w:pPr>
              <w:spacing w:line="276" w:lineRule="auto"/>
              <w:jc w:val="center"/>
              <w:rPr>
                <w:rFonts w:ascii="Garamond" w:hAnsi="Garamond"/>
                <w:sz w:val="19"/>
                <w:szCs w:val="19"/>
              </w:rPr>
            </w:pPr>
            <w:r w:rsidRPr="000D3B95">
              <w:rPr>
                <w:rFonts w:ascii="Garamond" w:hAnsi="Garamond" w:cs="Garamond"/>
                <w:b/>
                <w:sz w:val="19"/>
                <w:szCs w:val="19"/>
              </w:rPr>
              <w:t>/</w:t>
            </w:r>
            <w:r w:rsidR="00A35C93" w:rsidRPr="000D3B95">
              <w:rPr>
                <w:rFonts w:ascii="Garamond" w:hAnsi="Garamond" w:cs="Garamond"/>
                <w:b/>
                <w:sz w:val="19"/>
                <w:szCs w:val="19"/>
              </w:rPr>
              <w:t>5</w:t>
            </w:r>
          </w:p>
        </w:tc>
      </w:tr>
      <w:tr w:rsidR="00645185" w:rsidRPr="000D3B95"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0D3B95" w:rsidRDefault="00645185" w:rsidP="00645185">
            <w:pPr>
              <w:snapToGrid w:val="0"/>
              <w:spacing w:line="276" w:lineRule="auto"/>
              <w:jc w:val="center"/>
              <w:rPr>
                <w:rFonts w:ascii="Garamond" w:hAnsi="Garamond"/>
                <w:b/>
                <w:sz w:val="22"/>
                <w:szCs w:val="22"/>
              </w:rPr>
            </w:pPr>
          </w:p>
          <w:p w14:paraId="60EC6CA3" w14:textId="77777777" w:rsidR="00645185" w:rsidRPr="000D3B95" w:rsidRDefault="00645185" w:rsidP="00645185">
            <w:pPr>
              <w:spacing w:line="276" w:lineRule="auto"/>
              <w:jc w:val="center"/>
              <w:rPr>
                <w:rFonts w:ascii="Garamond" w:hAnsi="Garamond"/>
                <w:b/>
                <w:sz w:val="22"/>
                <w:szCs w:val="22"/>
              </w:rPr>
            </w:pPr>
            <w:r w:rsidRPr="000D3B95">
              <w:rPr>
                <w:rFonts w:ascii="Garamond" w:hAnsi="Garamond"/>
                <w:b/>
                <w:sz w:val="22"/>
                <w:szCs w:val="22"/>
              </w:rPr>
              <w:t>Ciągłości</w:t>
            </w:r>
          </w:p>
          <w:p w14:paraId="6F8BD31D" w14:textId="77777777" w:rsidR="00645185" w:rsidRPr="000D3B95"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565E8502" w:rsidR="00645185" w:rsidRPr="000D3B95" w:rsidRDefault="00645185" w:rsidP="001E0487">
            <w:pPr>
              <w:pStyle w:val="Tekstpodstawowy"/>
              <w:spacing w:line="276" w:lineRule="auto"/>
              <w:jc w:val="center"/>
              <w:rPr>
                <w:rFonts w:ascii="Garamond" w:hAnsi="Garamond"/>
                <w:b/>
                <w:bCs/>
                <w:color w:val="000000"/>
                <w:sz w:val="22"/>
                <w:szCs w:val="22"/>
                <w:lang w:val="pl-PL"/>
              </w:rPr>
            </w:pPr>
            <w:r w:rsidRPr="000D3B95">
              <w:rPr>
                <w:rFonts w:ascii="Garamond" w:hAnsi="Garamond"/>
                <w:b/>
                <w:bCs/>
                <w:color w:val="000000"/>
                <w:sz w:val="22"/>
                <w:szCs w:val="22"/>
              </w:rPr>
              <w:t xml:space="preserve">Oferent otrzyma </w:t>
            </w:r>
            <w:r w:rsidRPr="000D3B95">
              <w:rPr>
                <w:rFonts w:ascii="Garamond" w:hAnsi="Garamond"/>
                <w:b/>
                <w:bCs/>
                <w:color w:val="000000"/>
                <w:sz w:val="22"/>
                <w:szCs w:val="22"/>
                <w:lang w:val="pl-PL"/>
              </w:rPr>
              <w:t>5</w:t>
            </w:r>
            <w:r w:rsidRPr="000D3B95">
              <w:rPr>
                <w:rFonts w:ascii="Garamond" w:hAnsi="Garamond"/>
                <w:b/>
                <w:bCs/>
                <w:color w:val="000000"/>
                <w:sz w:val="22"/>
                <w:szCs w:val="22"/>
              </w:rPr>
              <w:t xml:space="preserve"> pkt </w:t>
            </w:r>
            <w:r w:rsidRPr="000D3B95">
              <w:rPr>
                <w:rFonts w:ascii="Garamond" w:hAnsi="Garamond"/>
                <w:b/>
                <w:bCs/>
                <w:color w:val="000000"/>
                <w:sz w:val="22"/>
                <w:szCs w:val="22"/>
                <w:lang w:val="pl-PL"/>
              </w:rPr>
              <w:t xml:space="preserve">za </w:t>
            </w:r>
            <w:r w:rsidRPr="000D3B95">
              <w:rPr>
                <w:rFonts w:ascii="Garamond" w:hAnsi="Garamond"/>
                <w:b/>
                <w:bCs/>
                <w:color w:val="000000"/>
                <w:sz w:val="22"/>
                <w:szCs w:val="22"/>
              </w:rPr>
              <w:t>udzielanie świadczeń</w:t>
            </w:r>
            <w:r w:rsidRPr="000D3B95">
              <w:rPr>
                <w:rFonts w:ascii="Garamond" w:hAnsi="Garamond"/>
                <w:b/>
                <w:bCs/>
                <w:color w:val="000000"/>
                <w:sz w:val="22"/>
                <w:szCs w:val="22"/>
                <w:lang w:val="pl-PL"/>
              </w:rPr>
              <w:t xml:space="preserve"> zdrowotnych</w:t>
            </w:r>
            <w:r w:rsidRPr="000D3B95">
              <w:rPr>
                <w:rFonts w:ascii="Garamond" w:hAnsi="Garamond"/>
                <w:b/>
                <w:bCs/>
                <w:color w:val="000000"/>
                <w:sz w:val="22"/>
                <w:szCs w:val="22"/>
              </w:rPr>
              <w:t xml:space="preserve"> </w:t>
            </w:r>
            <w:r w:rsidR="001E0487" w:rsidRPr="000D3B95">
              <w:rPr>
                <w:rFonts w:ascii="Garamond" w:hAnsi="Garamond"/>
                <w:b/>
                <w:bCs/>
                <w:color w:val="000000"/>
                <w:sz w:val="22"/>
                <w:szCs w:val="22"/>
                <w:lang w:val="pl-PL"/>
              </w:rPr>
              <w:t>w podobnym zakresie w okresie 24 miesięcy poprzedzających złożenie oferty</w:t>
            </w:r>
            <w:r w:rsidRPr="000D3B95">
              <w:rPr>
                <w:rFonts w:ascii="Garamond" w:hAnsi="Garamond"/>
                <w:b/>
                <w:bCs/>
                <w:color w:val="000000"/>
                <w:sz w:val="22"/>
                <w:szCs w:val="22"/>
                <w:lang w:val="pl-PL"/>
              </w:rPr>
              <w:t>.</w:t>
            </w:r>
          </w:p>
          <w:p w14:paraId="3DCD703A" w14:textId="77777777" w:rsidR="00645185" w:rsidRPr="000D3B95" w:rsidRDefault="00645185" w:rsidP="00645185">
            <w:pPr>
              <w:spacing w:line="276" w:lineRule="auto"/>
              <w:jc w:val="center"/>
              <w:rPr>
                <w:rFonts w:ascii="Garamond" w:hAnsi="Garamond"/>
                <w:b/>
                <w:sz w:val="22"/>
                <w:szCs w:val="22"/>
              </w:rPr>
            </w:pPr>
          </w:p>
          <w:p w14:paraId="622EE7C2" w14:textId="0BC77BD9" w:rsidR="00645185" w:rsidRPr="000D3B95" w:rsidRDefault="00645185" w:rsidP="00645185">
            <w:pPr>
              <w:spacing w:line="276" w:lineRule="auto"/>
              <w:jc w:val="center"/>
              <w:rPr>
                <w:rFonts w:ascii="Garamond" w:hAnsi="Garamond" w:cs="Garamond"/>
                <w:b/>
                <w:sz w:val="19"/>
                <w:szCs w:val="19"/>
              </w:rPr>
            </w:pPr>
            <w:r w:rsidRPr="000D3B95">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0D3B95" w:rsidRDefault="00645185" w:rsidP="00645185">
            <w:pPr>
              <w:spacing w:line="276" w:lineRule="auto"/>
              <w:jc w:val="center"/>
              <w:rPr>
                <w:rFonts w:ascii="Garamond" w:hAnsi="Garamond"/>
                <w:b/>
                <w:sz w:val="22"/>
                <w:szCs w:val="22"/>
              </w:rPr>
            </w:pPr>
            <w:r w:rsidRPr="000D3B95">
              <w:rPr>
                <w:rFonts w:ascii="Garamond" w:hAnsi="Garamond"/>
                <w:b/>
                <w:sz w:val="22"/>
                <w:szCs w:val="22"/>
              </w:rPr>
              <w:t>Przedłożenie oświadczenia potwierdzonego przez</w:t>
            </w:r>
          </w:p>
          <w:p w14:paraId="2EEC2574" w14:textId="77777777" w:rsidR="00645185" w:rsidRPr="000D3B95" w:rsidRDefault="00645185" w:rsidP="00645185">
            <w:pPr>
              <w:spacing w:line="276" w:lineRule="auto"/>
              <w:jc w:val="center"/>
              <w:rPr>
                <w:rFonts w:ascii="Garamond" w:hAnsi="Garamond"/>
                <w:b/>
                <w:sz w:val="22"/>
                <w:szCs w:val="22"/>
              </w:rPr>
            </w:pPr>
            <w:r w:rsidRPr="000D3B95">
              <w:rPr>
                <w:rFonts w:ascii="Garamond" w:hAnsi="Garamond"/>
                <w:b/>
                <w:sz w:val="22"/>
                <w:szCs w:val="22"/>
              </w:rPr>
              <w:t>Ordynatora/Kierownika jednostki/komórki,</w:t>
            </w:r>
          </w:p>
          <w:p w14:paraId="3465AA22" w14:textId="77777777" w:rsidR="00645185" w:rsidRPr="000D3B95" w:rsidRDefault="00645185" w:rsidP="00645185">
            <w:pPr>
              <w:spacing w:line="276" w:lineRule="auto"/>
              <w:jc w:val="center"/>
              <w:rPr>
                <w:rFonts w:ascii="Garamond" w:hAnsi="Garamond"/>
                <w:b/>
                <w:sz w:val="22"/>
                <w:szCs w:val="22"/>
              </w:rPr>
            </w:pPr>
            <w:r w:rsidRPr="000D3B95">
              <w:rPr>
                <w:rFonts w:ascii="Garamond" w:hAnsi="Garamond"/>
                <w:b/>
                <w:sz w:val="22"/>
                <w:szCs w:val="22"/>
              </w:rPr>
              <w:t>w której realizowane były przedmiotowe świadczenia lub pracodawcę/podmiot zatrudniający,</w:t>
            </w:r>
          </w:p>
          <w:p w14:paraId="3C7DF0CB" w14:textId="6C92CD41" w:rsidR="00645185" w:rsidRPr="000D3B95" w:rsidRDefault="00645185" w:rsidP="00645185">
            <w:pPr>
              <w:spacing w:line="276" w:lineRule="auto"/>
              <w:jc w:val="center"/>
              <w:rPr>
                <w:rFonts w:ascii="Garamond" w:hAnsi="Garamond" w:cs="Garamond"/>
                <w:b/>
                <w:sz w:val="19"/>
                <w:szCs w:val="19"/>
              </w:rPr>
            </w:pPr>
            <w:r w:rsidRPr="000D3B95">
              <w:rPr>
                <w:rFonts w:ascii="Garamond" w:hAnsi="Garamond"/>
                <w:b/>
                <w:sz w:val="22"/>
                <w:szCs w:val="22"/>
              </w:rPr>
              <w:t>u którego realizowane były świadczenia,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0D3B95" w:rsidRDefault="00645185" w:rsidP="00645185">
            <w:pPr>
              <w:snapToGrid w:val="0"/>
              <w:spacing w:line="276" w:lineRule="auto"/>
              <w:jc w:val="center"/>
              <w:rPr>
                <w:rFonts w:ascii="Garamond" w:hAnsi="Garamond"/>
                <w:b/>
                <w:sz w:val="22"/>
                <w:szCs w:val="22"/>
              </w:rPr>
            </w:pPr>
          </w:p>
          <w:p w14:paraId="468B6420" w14:textId="24DACCCD" w:rsidR="00645185" w:rsidRPr="000D3B95" w:rsidRDefault="00645185" w:rsidP="001E0487">
            <w:pPr>
              <w:snapToGrid w:val="0"/>
              <w:spacing w:line="276" w:lineRule="auto"/>
              <w:jc w:val="center"/>
              <w:rPr>
                <w:rFonts w:ascii="Garamond" w:hAnsi="Garamond" w:cs="Garamond"/>
                <w:b/>
                <w:sz w:val="19"/>
                <w:szCs w:val="19"/>
              </w:rPr>
            </w:pPr>
            <w:r w:rsidRPr="000D3B95">
              <w:rPr>
                <w:rFonts w:ascii="Garamond" w:hAnsi="Garamond"/>
                <w:b/>
                <w:sz w:val="22"/>
                <w:szCs w:val="22"/>
              </w:rPr>
              <w:t>/5</w:t>
            </w:r>
          </w:p>
        </w:tc>
      </w:tr>
      <w:tr w:rsidR="009A0B68" w:rsidRPr="000D3B95"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 xml:space="preserve">Zaproponowana stawka brutto za godzinę udzielania świadczeń </w:t>
            </w:r>
          </w:p>
          <w:p w14:paraId="55311203"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 xml:space="preserve">………………. </w:t>
            </w:r>
            <w:r w:rsidR="00A35C93" w:rsidRPr="000D3B95">
              <w:rPr>
                <w:rFonts w:ascii="Garamond" w:hAnsi="Garamond" w:cs="Garamond"/>
                <w:b/>
                <w:sz w:val="19"/>
                <w:szCs w:val="19"/>
              </w:rPr>
              <w:t>Z</w:t>
            </w:r>
            <w:r w:rsidRPr="000D3B95">
              <w:rPr>
                <w:rFonts w:ascii="Garamond" w:hAnsi="Garamond" w:cs="Garamond"/>
                <w:b/>
                <w:sz w:val="19"/>
                <w:szCs w:val="19"/>
              </w:rPr>
              <w:t>ł</w:t>
            </w:r>
          </w:p>
          <w:p w14:paraId="568CEE28" w14:textId="77777777" w:rsidR="00A35C93" w:rsidRPr="000D3B95" w:rsidRDefault="00A35C93" w:rsidP="0038055D">
            <w:pPr>
              <w:spacing w:line="276" w:lineRule="auto"/>
              <w:jc w:val="center"/>
              <w:rPr>
                <w:rFonts w:ascii="Garamond" w:hAnsi="Garamond" w:cs="Garamond"/>
                <w:b/>
                <w:sz w:val="19"/>
                <w:szCs w:val="19"/>
              </w:rPr>
            </w:pPr>
          </w:p>
          <w:p w14:paraId="7799520A" w14:textId="77777777" w:rsidR="00A35C93" w:rsidRPr="000D3B95"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0D3B95" w:rsidRDefault="009A0B68" w:rsidP="0038055D">
            <w:pPr>
              <w:spacing w:line="276" w:lineRule="auto"/>
              <w:jc w:val="center"/>
              <w:rPr>
                <w:rFonts w:ascii="Garamond" w:hAnsi="Garamond" w:cs="Garamond"/>
                <w:b/>
                <w:sz w:val="19"/>
                <w:szCs w:val="19"/>
              </w:rPr>
            </w:pPr>
            <w:r w:rsidRPr="000D3B95">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0D3B95" w:rsidRDefault="009A0B68" w:rsidP="00645185">
            <w:pPr>
              <w:spacing w:line="276" w:lineRule="auto"/>
              <w:jc w:val="center"/>
              <w:rPr>
                <w:rFonts w:ascii="Garamond" w:hAnsi="Garamond"/>
                <w:sz w:val="19"/>
                <w:szCs w:val="19"/>
              </w:rPr>
            </w:pPr>
            <w:r w:rsidRPr="000D3B95">
              <w:rPr>
                <w:rFonts w:ascii="Garamond" w:hAnsi="Garamond" w:cs="Garamond"/>
                <w:b/>
                <w:sz w:val="19"/>
                <w:szCs w:val="19"/>
              </w:rPr>
              <w:t>/</w:t>
            </w:r>
            <w:r w:rsidR="00645185" w:rsidRPr="000D3B95">
              <w:rPr>
                <w:rFonts w:ascii="Garamond" w:hAnsi="Garamond" w:cs="Garamond"/>
                <w:b/>
                <w:sz w:val="19"/>
                <w:szCs w:val="19"/>
              </w:rPr>
              <w:t>8</w:t>
            </w:r>
            <w:r w:rsidRPr="000D3B95">
              <w:rPr>
                <w:rFonts w:ascii="Garamond" w:hAnsi="Garamond" w:cs="Garamond"/>
                <w:b/>
                <w:sz w:val="19"/>
                <w:szCs w:val="19"/>
              </w:rPr>
              <w:t>0</w:t>
            </w:r>
          </w:p>
        </w:tc>
      </w:tr>
    </w:tbl>
    <w:p w14:paraId="0975263B" w14:textId="77777777" w:rsidR="009A0B68" w:rsidRPr="000D3B95" w:rsidRDefault="009A0B68" w:rsidP="009A0B68">
      <w:pPr>
        <w:spacing w:line="276" w:lineRule="auto"/>
        <w:rPr>
          <w:rFonts w:ascii="Garamond" w:hAnsi="Garamond" w:cs="Garamond"/>
          <w:b/>
          <w:sz w:val="22"/>
          <w:szCs w:val="22"/>
        </w:rPr>
      </w:pPr>
    </w:p>
    <w:p w14:paraId="6E486592" w14:textId="77777777" w:rsidR="009A0B68" w:rsidRPr="000D3B95" w:rsidRDefault="009A0B68" w:rsidP="009A0B68">
      <w:pPr>
        <w:spacing w:line="276" w:lineRule="auto"/>
        <w:jc w:val="right"/>
        <w:rPr>
          <w:rFonts w:ascii="Garamond" w:hAnsi="Garamond" w:cs="Garamond"/>
          <w:b/>
          <w:sz w:val="22"/>
          <w:szCs w:val="22"/>
        </w:rPr>
      </w:pPr>
    </w:p>
    <w:p w14:paraId="6A6D7E75" w14:textId="77777777" w:rsidR="009A0B68" w:rsidRPr="000D3B95" w:rsidRDefault="009A0B68" w:rsidP="009A0B68">
      <w:pPr>
        <w:spacing w:line="276" w:lineRule="auto"/>
        <w:jc w:val="right"/>
        <w:rPr>
          <w:rFonts w:ascii="Garamond" w:hAnsi="Garamond" w:cs="Garamond"/>
          <w:b/>
          <w:sz w:val="22"/>
          <w:szCs w:val="22"/>
        </w:rPr>
      </w:pPr>
    </w:p>
    <w:p w14:paraId="0599486B" w14:textId="77777777" w:rsidR="009A0B68" w:rsidRPr="000D3B95" w:rsidRDefault="009A0B68" w:rsidP="009A0B68">
      <w:pPr>
        <w:spacing w:line="276" w:lineRule="auto"/>
        <w:jc w:val="right"/>
        <w:rPr>
          <w:rFonts w:ascii="Garamond" w:hAnsi="Garamond" w:cs="Garamond"/>
          <w:b/>
          <w:sz w:val="22"/>
          <w:szCs w:val="22"/>
        </w:rPr>
      </w:pPr>
      <w:r w:rsidRPr="000D3B95">
        <w:rPr>
          <w:rFonts w:ascii="Garamond" w:hAnsi="Garamond" w:cs="Garamond"/>
          <w:b/>
          <w:sz w:val="22"/>
          <w:szCs w:val="22"/>
        </w:rPr>
        <w:t>…………………………………………………</w:t>
      </w:r>
    </w:p>
    <w:p w14:paraId="647BD24A" w14:textId="77777777" w:rsidR="009A0B68" w:rsidRPr="000D3B95" w:rsidRDefault="009A0B68" w:rsidP="009A0B68">
      <w:pPr>
        <w:spacing w:line="276" w:lineRule="auto"/>
        <w:ind w:left="4248" w:firstLine="708"/>
        <w:jc w:val="center"/>
        <w:rPr>
          <w:rFonts w:ascii="Garamond" w:hAnsi="Garamond" w:cs="Garamond"/>
          <w:b/>
          <w:sz w:val="22"/>
          <w:szCs w:val="22"/>
        </w:rPr>
      </w:pPr>
      <w:r w:rsidRPr="000D3B95">
        <w:rPr>
          <w:rFonts w:ascii="Garamond" w:hAnsi="Garamond" w:cs="Garamond"/>
          <w:b/>
          <w:sz w:val="22"/>
          <w:szCs w:val="22"/>
        </w:rPr>
        <w:t>Podpis i pieczęć Oferenta</w:t>
      </w:r>
    </w:p>
    <w:p w14:paraId="3B04000F" w14:textId="7B6DE231" w:rsidR="003F5D88" w:rsidRPr="000D3B95" w:rsidRDefault="009A0B68" w:rsidP="003F5D88">
      <w:pPr>
        <w:spacing w:line="276" w:lineRule="auto"/>
        <w:jc w:val="right"/>
        <w:rPr>
          <w:rFonts w:ascii="Garamond" w:hAnsi="Garamond"/>
          <w:sz w:val="24"/>
          <w:szCs w:val="24"/>
        </w:rPr>
      </w:pPr>
      <w:r w:rsidRPr="000D3B95">
        <w:rPr>
          <w:rFonts w:ascii="Garamond" w:hAnsi="Garamond" w:cs="Garamond"/>
          <w:b/>
          <w:sz w:val="22"/>
          <w:szCs w:val="22"/>
        </w:rPr>
        <w:br w:type="page"/>
      </w:r>
      <w:r w:rsidR="003F5D88" w:rsidRPr="000D3B95">
        <w:rPr>
          <w:rFonts w:ascii="Garamond" w:hAnsi="Garamond"/>
          <w:b/>
          <w:sz w:val="24"/>
          <w:szCs w:val="24"/>
        </w:rPr>
        <w:lastRenderedPageBreak/>
        <w:t>Załącznik nr 6</w:t>
      </w:r>
    </w:p>
    <w:p w14:paraId="15ECFAFD" w14:textId="238314A5" w:rsidR="003F5D88" w:rsidRPr="000D3B95" w:rsidRDefault="003F5D88" w:rsidP="003F5D88">
      <w:pPr>
        <w:suppressAutoHyphens w:val="0"/>
        <w:spacing w:after="160" w:line="259" w:lineRule="auto"/>
        <w:jc w:val="right"/>
        <w:rPr>
          <w:rFonts w:ascii="Garamond" w:hAnsi="Garamond" w:cs="Garamond"/>
          <w:b/>
          <w:sz w:val="22"/>
          <w:szCs w:val="22"/>
        </w:rPr>
      </w:pPr>
      <w:r w:rsidRPr="000D3B95">
        <w:rPr>
          <w:rFonts w:ascii="Garamond" w:hAnsi="Garamond"/>
          <w:b/>
          <w:sz w:val="24"/>
          <w:szCs w:val="24"/>
        </w:rPr>
        <w:t>&lt;WZÓR UMOWY&gt;</w:t>
      </w:r>
      <w:r w:rsidRPr="000D3B95">
        <w:rPr>
          <w:rFonts w:ascii="Garamond" w:hAnsi="Garamond"/>
          <w:b/>
          <w:sz w:val="24"/>
          <w:szCs w:val="24"/>
        </w:rPr>
        <w:tab/>
      </w:r>
      <w:r w:rsidRPr="000D3B95">
        <w:rPr>
          <w:rFonts w:ascii="Garamond" w:hAnsi="Garamond"/>
          <w:b/>
          <w:sz w:val="24"/>
          <w:szCs w:val="24"/>
        </w:rPr>
        <w:tab/>
        <w:t xml:space="preserve">     </w:t>
      </w:r>
    </w:p>
    <w:p w14:paraId="3962CFF8" w14:textId="77777777" w:rsidR="003F5D88" w:rsidRPr="000D3B95" w:rsidRDefault="003F5D88">
      <w:pPr>
        <w:suppressAutoHyphens w:val="0"/>
        <w:spacing w:after="160" w:line="259" w:lineRule="auto"/>
        <w:rPr>
          <w:rFonts w:ascii="Garamond" w:hAnsi="Garamond"/>
          <w:b/>
          <w:sz w:val="22"/>
          <w:szCs w:val="22"/>
        </w:rPr>
      </w:pPr>
      <w:r w:rsidRPr="000D3B95">
        <w:rPr>
          <w:rFonts w:ascii="Garamond" w:hAnsi="Garamond"/>
          <w:b/>
          <w:sz w:val="22"/>
          <w:szCs w:val="22"/>
        </w:rPr>
        <w:br w:type="page"/>
      </w:r>
    </w:p>
    <w:p w14:paraId="7D3F3B2B" w14:textId="01ABDDA6" w:rsidR="009A0B68" w:rsidRPr="000D3B95" w:rsidRDefault="009A0B68" w:rsidP="009A0B68">
      <w:pPr>
        <w:spacing w:line="276" w:lineRule="auto"/>
        <w:jc w:val="right"/>
        <w:rPr>
          <w:rFonts w:ascii="Garamond" w:hAnsi="Garamond"/>
          <w:b/>
          <w:sz w:val="22"/>
          <w:szCs w:val="22"/>
        </w:rPr>
      </w:pPr>
      <w:r w:rsidRPr="000D3B95">
        <w:rPr>
          <w:rFonts w:ascii="Garamond" w:hAnsi="Garamond"/>
          <w:b/>
          <w:sz w:val="22"/>
          <w:szCs w:val="22"/>
        </w:rPr>
        <w:lastRenderedPageBreak/>
        <w:t xml:space="preserve">Załącznik nr 7 </w:t>
      </w:r>
    </w:p>
    <w:p w14:paraId="7DCDDC19" w14:textId="77777777" w:rsidR="009A0B68" w:rsidRPr="000D3B95" w:rsidRDefault="009A0B68" w:rsidP="009A0B68">
      <w:pPr>
        <w:tabs>
          <w:tab w:val="left" w:pos="5103"/>
        </w:tabs>
        <w:spacing w:line="360" w:lineRule="auto"/>
        <w:rPr>
          <w:rFonts w:ascii="Garamond" w:hAnsi="Garamond"/>
          <w:b/>
          <w:sz w:val="22"/>
          <w:szCs w:val="22"/>
        </w:rPr>
      </w:pPr>
    </w:p>
    <w:p w14:paraId="5D81B878" w14:textId="77777777" w:rsidR="009A0B68" w:rsidRPr="000D3B95" w:rsidRDefault="009A0B68" w:rsidP="009A0B68">
      <w:pPr>
        <w:tabs>
          <w:tab w:val="left" w:pos="5103"/>
        </w:tabs>
        <w:spacing w:line="360" w:lineRule="auto"/>
        <w:jc w:val="center"/>
        <w:rPr>
          <w:rFonts w:ascii="Garamond" w:hAnsi="Garamond"/>
          <w:b/>
          <w:sz w:val="22"/>
          <w:szCs w:val="22"/>
        </w:rPr>
      </w:pPr>
      <w:r w:rsidRPr="000D3B95">
        <w:rPr>
          <w:rFonts w:ascii="Garamond" w:hAnsi="Garamond"/>
          <w:b/>
          <w:sz w:val="22"/>
          <w:szCs w:val="22"/>
        </w:rPr>
        <w:t>Oświadczenie</w:t>
      </w:r>
    </w:p>
    <w:p w14:paraId="548ECA81" w14:textId="77777777" w:rsidR="009A0B68" w:rsidRPr="000D3B95" w:rsidRDefault="009A0B68" w:rsidP="009A0B68">
      <w:pPr>
        <w:tabs>
          <w:tab w:val="left" w:pos="5103"/>
        </w:tabs>
        <w:spacing w:line="360" w:lineRule="auto"/>
        <w:jc w:val="both"/>
        <w:rPr>
          <w:rFonts w:ascii="Garamond" w:hAnsi="Garamond"/>
          <w:b/>
          <w:sz w:val="22"/>
          <w:szCs w:val="22"/>
        </w:rPr>
      </w:pPr>
    </w:p>
    <w:p w14:paraId="04FB9AD2" w14:textId="2A3E0EDB" w:rsidR="009A0B68" w:rsidRPr="000D3B95" w:rsidRDefault="009A0B68" w:rsidP="009A0B68">
      <w:pPr>
        <w:tabs>
          <w:tab w:val="left" w:pos="5103"/>
        </w:tabs>
        <w:spacing w:line="276" w:lineRule="auto"/>
        <w:jc w:val="both"/>
        <w:rPr>
          <w:rFonts w:ascii="Garamond" w:hAnsi="Garamond"/>
          <w:b/>
          <w:sz w:val="22"/>
          <w:szCs w:val="22"/>
        </w:rPr>
      </w:pPr>
      <w:r w:rsidRPr="000D3B95">
        <w:rPr>
          <w:rFonts w:ascii="Garamond" w:hAnsi="Garamond"/>
          <w:b/>
          <w:sz w:val="22"/>
          <w:szCs w:val="22"/>
        </w:rPr>
        <w:t>Niniejszym oświadczam, iż pomiędzy mną a Kierownikiem Oddziału/Pielęgniarką</w:t>
      </w:r>
      <w:r w:rsidR="00A83B68" w:rsidRPr="000D3B95">
        <w:rPr>
          <w:rFonts w:ascii="Garamond" w:hAnsi="Garamond"/>
          <w:b/>
          <w:sz w:val="22"/>
          <w:szCs w:val="22"/>
        </w:rPr>
        <w:t>/Położną</w:t>
      </w:r>
      <w:r w:rsidRPr="000D3B95">
        <w:rPr>
          <w:rFonts w:ascii="Garamond" w:hAnsi="Garamond"/>
          <w:b/>
          <w:sz w:val="22"/>
          <w:szCs w:val="22"/>
        </w:rPr>
        <w:t xml:space="preserve"> Oddziałową:</w:t>
      </w:r>
    </w:p>
    <w:p w14:paraId="436F299B" w14:textId="77777777" w:rsidR="009A0B68" w:rsidRPr="000D3B95" w:rsidRDefault="009A0B68" w:rsidP="009A0B68">
      <w:pPr>
        <w:tabs>
          <w:tab w:val="left" w:pos="5103"/>
        </w:tabs>
        <w:spacing w:line="276" w:lineRule="auto"/>
        <w:jc w:val="both"/>
        <w:rPr>
          <w:rFonts w:ascii="Garamond" w:hAnsi="Garamond"/>
          <w:b/>
          <w:sz w:val="22"/>
          <w:szCs w:val="22"/>
          <w:u w:val="single"/>
        </w:rPr>
      </w:pPr>
    </w:p>
    <w:p w14:paraId="1A9BE572" w14:textId="77777777" w:rsidR="009A0B68" w:rsidRPr="000D3B95" w:rsidRDefault="009A0B68" w:rsidP="009A0B68">
      <w:pPr>
        <w:tabs>
          <w:tab w:val="left" w:pos="5103"/>
        </w:tabs>
        <w:spacing w:line="276" w:lineRule="auto"/>
        <w:jc w:val="both"/>
        <w:rPr>
          <w:rFonts w:ascii="Garamond" w:hAnsi="Garamond"/>
          <w:b/>
          <w:sz w:val="22"/>
          <w:szCs w:val="22"/>
          <w:u w:val="single"/>
        </w:rPr>
      </w:pPr>
      <w:r w:rsidRPr="000D3B95">
        <w:rPr>
          <w:rFonts w:ascii="Garamond" w:hAnsi="Garamond"/>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0D3B95" w:rsidRDefault="009A0B68" w:rsidP="009A0B68">
      <w:pPr>
        <w:tabs>
          <w:tab w:val="left" w:pos="5103"/>
        </w:tabs>
        <w:spacing w:line="276" w:lineRule="auto"/>
        <w:jc w:val="both"/>
        <w:rPr>
          <w:rFonts w:ascii="Garamond" w:hAnsi="Garamond"/>
          <w:b/>
          <w:sz w:val="22"/>
          <w:szCs w:val="22"/>
          <w:u w:val="single"/>
        </w:rPr>
      </w:pPr>
    </w:p>
    <w:p w14:paraId="383F7077" w14:textId="77777777" w:rsidR="009A0B68" w:rsidRPr="000D3B95" w:rsidRDefault="009A0B68" w:rsidP="009A0B68">
      <w:pPr>
        <w:tabs>
          <w:tab w:val="left" w:pos="5103"/>
        </w:tabs>
        <w:spacing w:line="276" w:lineRule="auto"/>
        <w:jc w:val="both"/>
        <w:rPr>
          <w:rFonts w:ascii="Garamond" w:hAnsi="Garamond"/>
          <w:b/>
          <w:sz w:val="22"/>
          <w:szCs w:val="22"/>
          <w:u w:val="single"/>
        </w:rPr>
      </w:pPr>
      <w:r w:rsidRPr="000D3B95">
        <w:rPr>
          <w:rFonts w:ascii="Garamond" w:hAnsi="Garamond"/>
          <w:b/>
          <w:sz w:val="22"/>
          <w:szCs w:val="22"/>
        </w:rPr>
        <w:t xml:space="preserve">                      Istnieje</w:t>
      </w:r>
    </w:p>
    <w:p w14:paraId="74CA6403" w14:textId="77777777" w:rsidR="009A0B68" w:rsidRPr="000D3B95" w:rsidRDefault="009A0B68" w:rsidP="009A0B68">
      <w:pPr>
        <w:tabs>
          <w:tab w:val="left" w:pos="5103"/>
        </w:tabs>
        <w:spacing w:line="276" w:lineRule="auto"/>
        <w:jc w:val="both"/>
        <w:rPr>
          <w:rFonts w:ascii="Garamond" w:hAnsi="Garamond"/>
          <w:b/>
          <w:sz w:val="22"/>
          <w:szCs w:val="22"/>
        </w:rPr>
      </w:pPr>
    </w:p>
    <w:p w14:paraId="136BBEAE" w14:textId="77777777" w:rsidR="009A0B68" w:rsidRPr="000D3B95" w:rsidRDefault="009A0B68" w:rsidP="009A0B68">
      <w:pPr>
        <w:spacing w:line="360" w:lineRule="auto"/>
        <w:jc w:val="both"/>
        <w:rPr>
          <w:rFonts w:ascii="Garamond" w:hAnsi="Garamond"/>
          <w:b/>
          <w:sz w:val="22"/>
          <w:szCs w:val="22"/>
        </w:rPr>
      </w:pPr>
      <w:r w:rsidRPr="000D3B95">
        <w:rPr>
          <w:rFonts w:ascii="Garamond" w:hAnsi="Garamond"/>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0D3B95" w:rsidRDefault="009A0B68" w:rsidP="009A0B68">
      <w:pPr>
        <w:spacing w:line="360" w:lineRule="auto"/>
        <w:jc w:val="both"/>
        <w:rPr>
          <w:rFonts w:ascii="Garamond" w:hAnsi="Garamond"/>
          <w:b/>
          <w:sz w:val="22"/>
          <w:szCs w:val="22"/>
        </w:rPr>
      </w:pPr>
    </w:p>
    <w:p w14:paraId="45E9D456" w14:textId="77777777" w:rsidR="009A0B68" w:rsidRPr="000D3B95" w:rsidRDefault="009A0B68" w:rsidP="009A0B68">
      <w:pPr>
        <w:tabs>
          <w:tab w:val="left" w:pos="1485"/>
        </w:tabs>
        <w:spacing w:line="360" w:lineRule="auto"/>
        <w:jc w:val="both"/>
        <w:rPr>
          <w:rFonts w:ascii="Garamond" w:hAnsi="Garamond"/>
          <w:b/>
          <w:sz w:val="22"/>
          <w:szCs w:val="22"/>
        </w:rPr>
      </w:pPr>
      <w:r w:rsidRPr="000D3B95">
        <w:rPr>
          <w:rFonts w:ascii="Garamond" w:hAnsi="Garamond"/>
          <w:b/>
          <w:sz w:val="22"/>
          <w:szCs w:val="22"/>
        </w:rPr>
        <w:t xml:space="preserve">                      Nie istnieje</w:t>
      </w:r>
      <w:r w:rsidRPr="000D3B95">
        <w:rPr>
          <w:rFonts w:ascii="Garamond" w:hAnsi="Garamond"/>
          <w:b/>
          <w:sz w:val="22"/>
          <w:szCs w:val="22"/>
          <w:vertAlign w:val="superscript"/>
        </w:rPr>
        <w:footnoteReference w:id="3"/>
      </w:r>
    </w:p>
    <w:p w14:paraId="3683B0BF" w14:textId="77777777" w:rsidR="009A0B68" w:rsidRPr="000D3B95" w:rsidRDefault="009A0B68" w:rsidP="009A0B68">
      <w:pPr>
        <w:spacing w:line="360" w:lineRule="auto"/>
        <w:jc w:val="both"/>
        <w:rPr>
          <w:rFonts w:ascii="Garamond" w:hAnsi="Garamond"/>
          <w:b/>
          <w:sz w:val="22"/>
          <w:szCs w:val="22"/>
        </w:rPr>
      </w:pPr>
    </w:p>
    <w:p w14:paraId="7520707E" w14:textId="77777777" w:rsidR="009A0B68" w:rsidRPr="000D3B95" w:rsidRDefault="009A0B68" w:rsidP="009A0B68">
      <w:pPr>
        <w:spacing w:line="360" w:lineRule="auto"/>
        <w:jc w:val="both"/>
        <w:rPr>
          <w:rFonts w:ascii="Garamond" w:hAnsi="Garamond"/>
          <w:b/>
          <w:sz w:val="22"/>
          <w:szCs w:val="22"/>
        </w:rPr>
      </w:pPr>
    </w:p>
    <w:p w14:paraId="78887B32"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małżeństwa,</w:t>
      </w:r>
    </w:p>
    <w:p w14:paraId="26EB1CE2"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pokrewieństwa do drugiego stopnia włącznie,</w:t>
      </w:r>
    </w:p>
    <w:p w14:paraId="24BFDD59"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powinowactwa do drugiego stopnia włącznie,</w:t>
      </w:r>
    </w:p>
    <w:p w14:paraId="6F9B719A"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przysposobienia,</w:t>
      </w:r>
    </w:p>
    <w:p w14:paraId="39620BB8"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opieki,</w:t>
      </w:r>
    </w:p>
    <w:p w14:paraId="0168658B" w14:textId="77777777" w:rsidR="009A0B68" w:rsidRPr="000D3B95" w:rsidRDefault="009A0B68" w:rsidP="009A0B68">
      <w:pPr>
        <w:numPr>
          <w:ilvl w:val="0"/>
          <w:numId w:val="18"/>
        </w:numPr>
        <w:spacing w:line="360" w:lineRule="auto"/>
        <w:jc w:val="both"/>
        <w:rPr>
          <w:rFonts w:ascii="Garamond" w:hAnsi="Garamond"/>
          <w:b/>
          <w:sz w:val="22"/>
          <w:szCs w:val="22"/>
        </w:rPr>
      </w:pPr>
      <w:r w:rsidRPr="000D3B95">
        <w:rPr>
          <w:rFonts w:ascii="Garamond" w:hAnsi="Garamond"/>
          <w:b/>
          <w:sz w:val="22"/>
          <w:szCs w:val="22"/>
        </w:rPr>
        <w:t>stosunek kurateli.</w:t>
      </w:r>
    </w:p>
    <w:p w14:paraId="1D0C34DA" w14:textId="77777777" w:rsidR="009A0B68" w:rsidRPr="000D3B95" w:rsidRDefault="009A0B68" w:rsidP="009A0B68">
      <w:pPr>
        <w:spacing w:line="360" w:lineRule="auto"/>
        <w:jc w:val="both"/>
        <w:rPr>
          <w:rFonts w:ascii="Garamond" w:hAnsi="Garamond"/>
          <w:sz w:val="22"/>
          <w:szCs w:val="22"/>
        </w:rPr>
      </w:pPr>
      <w:r w:rsidRPr="000D3B95">
        <w:rPr>
          <w:rFonts w:ascii="Garamond" w:hAnsi="Garamond"/>
          <w:sz w:val="22"/>
          <w:szCs w:val="22"/>
        </w:rPr>
        <w:tab/>
      </w:r>
    </w:p>
    <w:p w14:paraId="7854613D" w14:textId="77777777" w:rsidR="009A0B68" w:rsidRPr="000D3B95" w:rsidRDefault="009A0B68" w:rsidP="009A0B68">
      <w:pPr>
        <w:spacing w:line="360" w:lineRule="auto"/>
        <w:jc w:val="both"/>
        <w:rPr>
          <w:rFonts w:ascii="Garamond" w:hAnsi="Garamond"/>
          <w:sz w:val="22"/>
          <w:szCs w:val="22"/>
        </w:rPr>
      </w:pPr>
    </w:p>
    <w:p w14:paraId="582368E4" w14:textId="77777777" w:rsidR="009A0B68" w:rsidRPr="000D3B95" w:rsidRDefault="009A0B68" w:rsidP="009A0B68">
      <w:pPr>
        <w:spacing w:line="360" w:lineRule="auto"/>
        <w:ind w:left="3540" w:firstLine="708"/>
        <w:jc w:val="both"/>
        <w:rPr>
          <w:rFonts w:ascii="Garamond" w:hAnsi="Garamond"/>
          <w:b/>
          <w:sz w:val="22"/>
          <w:szCs w:val="22"/>
        </w:rPr>
      </w:pPr>
    </w:p>
    <w:p w14:paraId="617BE17F" w14:textId="77777777" w:rsidR="009A0B68" w:rsidRPr="000D3B95" w:rsidRDefault="009A0B68" w:rsidP="009A0B68">
      <w:pPr>
        <w:jc w:val="center"/>
        <w:rPr>
          <w:rFonts w:ascii="Garamond" w:hAnsi="Garamond"/>
          <w:sz w:val="22"/>
          <w:szCs w:val="22"/>
        </w:rPr>
      </w:pPr>
      <w:r w:rsidRPr="000D3B95">
        <w:rPr>
          <w:rFonts w:ascii="Garamond" w:hAnsi="Garamond"/>
          <w:sz w:val="22"/>
          <w:szCs w:val="22"/>
        </w:rPr>
        <w:t xml:space="preserve">                                                                                                </w:t>
      </w:r>
    </w:p>
    <w:p w14:paraId="6886A9D7" w14:textId="77777777" w:rsidR="009A0B68" w:rsidRPr="000D3B95" w:rsidRDefault="009A0B68" w:rsidP="009A0B68">
      <w:pPr>
        <w:tabs>
          <w:tab w:val="left" w:pos="5103"/>
        </w:tabs>
        <w:spacing w:line="360" w:lineRule="auto"/>
        <w:jc w:val="both"/>
        <w:rPr>
          <w:rFonts w:ascii="Garamond" w:hAnsi="Garamond"/>
          <w:sz w:val="22"/>
          <w:szCs w:val="22"/>
        </w:rPr>
      </w:pPr>
      <w:r w:rsidRPr="000D3B95">
        <w:rPr>
          <w:rFonts w:ascii="Garamond" w:hAnsi="Garamond"/>
          <w:b/>
          <w:sz w:val="22"/>
          <w:szCs w:val="22"/>
        </w:rPr>
        <w:t xml:space="preserve"> </w:t>
      </w:r>
    </w:p>
    <w:p w14:paraId="112E7BBE" w14:textId="77777777" w:rsidR="009A0B68" w:rsidRPr="000D3B95" w:rsidRDefault="009A0B68" w:rsidP="009A0B68">
      <w:pPr>
        <w:tabs>
          <w:tab w:val="left" w:pos="5103"/>
        </w:tabs>
        <w:spacing w:line="360" w:lineRule="auto"/>
        <w:jc w:val="center"/>
        <w:rPr>
          <w:rFonts w:ascii="Garamond" w:hAnsi="Garamond"/>
          <w:b/>
          <w:sz w:val="22"/>
          <w:szCs w:val="22"/>
        </w:rPr>
      </w:pPr>
      <w:r w:rsidRPr="000D3B95">
        <w:rPr>
          <w:rFonts w:ascii="Garamond" w:hAnsi="Garamond"/>
          <w:sz w:val="22"/>
          <w:szCs w:val="22"/>
        </w:rPr>
        <w:tab/>
        <w:t>…………………………………….</w:t>
      </w:r>
    </w:p>
    <w:p w14:paraId="3F4DEB4F" w14:textId="77777777" w:rsidR="009A0B68" w:rsidRPr="000D3B95" w:rsidRDefault="009A0B68" w:rsidP="009A0B68">
      <w:pPr>
        <w:jc w:val="right"/>
        <w:rPr>
          <w:rFonts w:ascii="Garamond" w:eastAsia="Calibri" w:hAnsi="Garamond"/>
          <w:sz w:val="22"/>
          <w:szCs w:val="22"/>
          <w:lang w:eastAsia="en-US"/>
        </w:rPr>
      </w:pPr>
      <w:r w:rsidRPr="000D3B95">
        <w:rPr>
          <w:rFonts w:ascii="Garamond" w:hAnsi="Garamond"/>
          <w:b/>
          <w:sz w:val="22"/>
          <w:szCs w:val="22"/>
        </w:rPr>
        <w:t>Podpis i pieczęć Oferent</w:t>
      </w:r>
      <w:r w:rsidRPr="000D3B95">
        <w:rPr>
          <w:rFonts w:ascii="Garamond" w:eastAsia="Calibri" w:hAnsi="Garamond"/>
          <w:sz w:val="22"/>
          <w:szCs w:val="22"/>
          <w:lang w:eastAsia="en-US"/>
        </w:rPr>
        <w:br w:type="page"/>
      </w:r>
    </w:p>
    <w:p w14:paraId="530F9E0A" w14:textId="77777777" w:rsidR="003F5D88" w:rsidRPr="000D3B95" w:rsidRDefault="003F5D88" w:rsidP="003F5D88">
      <w:pPr>
        <w:jc w:val="both"/>
        <w:rPr>
          <w:rFonts w:ascii="Garamond" w:hAnsi="Garamond"/>
          <w:color w:val="000000"/>
          <w:sz w:val="22"/>
          <w:szCs w:val="22"/>
        </w:rPr>
      </w:pPr>
      <w:r w:rsidRPr="000D3B95">
        <w:rPr>
          <w:rFonts w:ascii="Garamond" w:hAnsi="Garamond"/>
          <w:color w:val="000000"/>
        </w:rPr>
        <w:lastRenderedPageBreak/>
        <w:t xml:space="preserve">Oświadczenie </w:t>
      </w:r>
      <w:r w:rsidRPr="000D3B95">
        <w:rPr>
          <w:rFonts w:ascii="Garamond" w:hAnsi="Garamond"/>
          <w:bCs/>
          <w:color w:val="000000"/>
        </w:rPr>
        <w:t>o zobowiązaniu do przestrzegania standardów ochrony dzieci</w:t>
      </w:r>
      <w:r w:rsidRPr="000D3B95">
        <w:rPr>
          <w:rFonts w:ascii="Garamond" w:hAnsi="Garamond"/>
          <w:color w:val="000000"/>
        </w:rPr>
        <w:t xml:space="preserve"> (wzór) </w:t>
      </w:r>
    </w:p>
    <w:p w14:paraId="192ED8F3" w14:textId="77777777" w:rsidR="003F5D88" w:rsidRPr="000D3B95" w:rsidRDefault="003F5D88" w:rsidP="003F5D88">
      <w:pPr>
        <w:spacing w:before="240" w:after="240" w:line="292" w:lineRule="auto"/>
        <w:jc w:val="both"/>
        <w:rPr>
          <w:rFonts w:ascii="Garamond" w:hAnsi="Garamond"/>
          <w:b/>
          <w:bCs/>
          <w:color w:val="000000"/>
        </w:rPr>
      </w:pPr>
      <w:r w:rsidRPr="000D3B95">
        <w:rPr>
          <w:rFonts w:ascii="Garamond" w:hAnsi="Garamond"/>
          <w:b/>
          <w:bCs/>
          <w:color w:val="000000"/>
        </w:rPr>
        <w:t>OŚWIADCZENIE O ZOBOWIĄZANIU DO PRZESTRZEGANIA STANDARDÓW OCHRONY DZIECI</w:t>
      </w:r>
    </w:p>
    <w:p w14:paraId="3545AAA9" w14:textId="77777777" w:rsidR="003F5D88" w:rsidRPr="000D3B95" w:rsidRDefault="003F5D88" w:rsidP="003F5D88">
      <w:pPr>
        <w:spacing w:before="240" w:after="240" w:line="292" w:lineRule="auto"/>
        <w:jc w:val="both"/>
        <w:rPr>
          <w:rFonts w:ascii="Garamond" w:hAnsi="Garamond"/>
          <w:b/>
          <w:bCs/>
          <w:color w:val="000000"/>
        </w:rPr>
      </w:pPr>
    </w:p>
    <w:p w14:paraId="4CB0DAB4" w14:textId="77777777" w:rsidR="003F5D88" w:rsidRPr="000D3B95" w:rsidRDefault="003F5D88" w:rsidP="003F5D88">
      <w:pPr>
        <w:spacing w:before="240" w:after="240" w:line="292" w:lineRule="auto"/>
        <w:jc w:val="both"/>
        <w:rPr>
          <w:rFonts w:ascii="Garamond" w:hAnsi="Garamond"/>
          <w:b/>
          <w:bCs/>
          <w:color w:val="000000"/>
        </w:rPr>
      </w:pPr>
    </w:p>
    <w:p w14:paraId="37C305E8" w14:textId="77777777" w:rsidR="003F5D88" w:rsidRPr="000D3B95" w:rsidRDefault="003F5D88" w:rsidP="003F5D88">
      <w:pPr>
        <w:spacing w:before="240" w:after="240" w:line="292" w:lineRule="auto"/>
        <w:jc w:val="both"/>
        <w:rPr>
          <w:rFonts w:ascii="Garamond" w:hAnsi="Garamond"/>
          <w:color w:val="000000"/>
        </w:rPr>
      </w:pPr>
      <w:r w:rsidRPr="000D3B95">
        <w:rPr>
          <w:rFonts w:ascii="Garamond" w:hAnsi="Garamond"/>
          <w:color w:val="000000"/>
        </w:rPr>
        <w:t>Ja.....................identyfikująca/ y się  nr PESEL: ..............................   oświadczam,</w:t>
      </w:r>
      <w:r w:rsidRPr="000D3B95">
        <w:rPr>
          <w:rFonts w:ascii="Garamond" w:hAnsi="Garamond"/>
          <w:color w:val="000000"/>
        </w:rPr>
        <w:br/>
        <w:t>że zapoznałam/-em się ze standardami ochrony dzieci obowiązującymi w Szpitalu Uniwersyteckim w Krakowie i zobowiązuję się do ich przestrzegania.</w:t>
      </w:r>
    </w:p>
    <w:p w14:paraId="4FC658F1" w14:textId="77777777" w:rsidR="003F5D88" w:rsidRPr="000D3B95" w:rsidRDefault="003F5D88" w:rsidP="003F5D88">
      <w:pPr>
        <w:spacing w:before="240" w:after="240" w:line="292" w:lineRule="auto"/>
        <w:jc w:val="both"/>
        <w:rPr>
          <w:rFonts w:ascii="Garamond" w:hAnsi="Garamond"/>
          <w:color w:val="000000"/>
        </w:rPr>
      </w:pPr>
    </w:p>
    <w:p w14:paraId="074EF038" w14:textId="77777777" w:rsidR="003F5D88" w:rsidRPr="000D3B95" w:rsidRDefault="003F5D88" w:rsidP="003F5D88">
      <w:pPr>
        <w:spacing w:line="360" w:lineRule="auto"/>
        <w:jc w:val="both"/>
        <w:rPr>
          <w:rFonts w:ascii="Garamond" w:hAnsi="Garamond"/>
          <w:color w:val="000000"/>
        </w:rPr>
      </w:pPr>
    </w:p>
    <w:p w14:paraId="7A623F93" w14:textId="77777777" w:rsidR="003F5D88" w:rsidRPr="000D3B95" w:rsidRDefault="003F5D88" w:rsidP="003F5D88">
      <w:pPr>
        <w:spacing w:line="360" w:lineRule="auto"/>
        <w:jc w:val="both"/>
        <w:rPr>
          <w:rFonts w:ascii="Garamond" w:hAnsi="Garamond"/>
          <w:color w:val="000000"/>
        </w:rPr>
      </w:pPr>
      <w:r w:rsidRPr="000D3B95">
        <w:rPr>
          <w:rFonts w:ascii="Garamond" w:hAnsi="Garamond"/>
          <w:color w:val="000000"/>
        </w:rPr>
        <w:t>......................................................................................</w:t>
      </w:r>
    </w:p>
    <w:p w14:paraId="262DE330" w14:textId="77777777" w:rsidR="003F5D88" w:rsidRPr="000D3B95" w:rsidRDefault="003F5D88" w:rsidP="003F5D88">
      <w:pPr>
        <w:rPr>
          <w:rFonts w:ascii="Garamond" w:hAnsi="Garamond"/>
          <w:color w:val="000000"/>
        </w:rPr>
      </w:pPr>
      <w:r w:rsidRPr="000D3B95">
        <w:rPr>
          <w:rFonts w:ascii="Garamond" w:hAnsi="Garamond"/>
          <w:color w:val="000000"/>
        </w:rPr>
        <w:t>(data, miejscowość, czytelny podpis osoby składającej oświadczenie)</w:t>
      </w:r>
    </w:p>
    <w:p w14:paraId="49717AC9" w14:textId="77777777" w:rsidR="003F5D88" w:rsidRPr="000D3B95" w:rsidRDefault="003F5D88" w:rsidP="003F5D88">
      <w:pPr>
        <w:rPr>
          <w:rFonts w:ascii="Garamond" w:hAnsi="Garamond"/>
          <w:color w:val="000000"/>
        </w:rPr>
      </w:pPr>
    </w:p>
    <w:p w14:paraId="21803C66" w14:textId="77777777" w:rsidR="003F5D88" w:rsidRPr="000D3B95" w:rsidRDefault="003F5D88" w:rsidP="003F5D88">
      <w:pPr>
        <w:spacing w:before="240" w:after="240" w:line="292" w:lineRule="auto"/>
        <w:jc w:val="both"/>
        <w:rPr>
          <w:rFonts w:ascii="Garamond" w:hAnsi="Garamond"/>
          <w:color w:val="000000"/>
          <w:u w:val="single"/>
        </w:rPr>
      </w:pPr>
      <w:r w:rsidRPr="000D3B95">
        <w:rPr>
          <w:rFonts w:ascii="Garamond" w:hAnsi="Garamond"/>
          <w:color w:val="000000"/>
          <w:u w:val="single"/>
        </w:rPr>
        <w:t>Oświadczenie</w:t>
      </w:r>
      <w:r w:rsidRPr="000D3B95">
        <w:rPr>
          <w:rFonts w:ascii="Garamond" w:hAnsi="Garamond"/>
          <w:bCs/>
          <w:color w:val="000000"/>
        </w:rPr>
        <w:t xml:space="preserve"> o zobowiązaniu do przestrzegania Zasad bezpiecznych relacji dorosły-dziecko (wzór)</w:t>
      </w:r>
    </w:p>
    <w:p w14:paraId="4F99E48E" w14:textId="77777777" w:rsidR="003F5D88" w:rsidRPr="000D3B95" w:rsidRDefault="003F5D88" w:rsidP="003F5D88">
      <w:pPr>
        <w:spacing w:line="360" w:lineRule="auto"/>
        <w:jc w:val="both"/>
        <w:rPr>
          <w:rFonts w:ascii="Garamond" w:hAnsi="Garamond"/>
          <w:color w:val="000000"/>
        </w:rPr>
      </w:pPr>
    </w:p>
    <w:p w14:paraId="5DE1EAB5" w14:textId="77777777" w:rsidR="003F5D88" w:rsidRPr="000D3B95" w:rsidRDefault="003F5D88" w:rsidP="003F5D88">
      <w:pPr>
        <w:spacing w:line="360" w:lineRule="auto"/>
        <w:jc w:val="both"/>
        <w:rPr>
          <w:rFonts w:ascii="Garamond" w:hAnsi="Garamond"/>
          <w:b/>
          <w:color w:val="000000"/>
        </w:rPr>
      </w:pPr>
      <w:r w:rsidRPr="000D3B95">
        <w:rPr>
          <w:rFonts w:ascii="Garamond" w:hAnsi="Garamond"/>
          <w:b/>
          <w:color w:val="000000"/>
        </w:rPr>
        <w:t>OŚWIADCZENIE O ZOBOWIĄZANIU DO PRZESTRZEGANIA ZASAD BEZPIECZNYCH RELACJI DOROSŁY-DZIECKO</w:t>
      </w:r>
    </w:p>
    <w:p w14:paraId="3EF61AC3" w14:textId="77777777" w:rsidR="003F5D88" w:rsidRPr="000D3B95" w:rsidRDefault="003F5D88" w:rsidP="003F5D88">
      <w:pPr>
        <w:spacing w:line="360" w:lineRule="auto"/>
        <w:jc w:val="both"/>
        <w:rPr>
          <w:rFonts w:ascii="Garamond" w:hAnsi="Garamond"/>
          <w:b/>
          <w:color w:val="000000"/>
        </w:rPr>
      </w:pPr>
    </w:p>
    <w:p w14:paraId="026D9218" w14:textId="77777777" w:rsidR="003F5D88" w:rsidRPr="000D3B95" w:rsidRDefault="003F5D88" w:rsidP="003F5D88">
      <w:pPr>
        <w:spacing w:line="360" w:lineRule="auto"/>
        <w:jc w:val="both"/>
        <w:rPr>
          <w:rFonts w:ascii="Garamond" w:hAnsi="Garamond"/>
          <w:b/>
          <w:color w:val="000000"/>
        </w:rPr>
      </w:pPr>
    </w:p>
    <w:p w14:paraId="408A61BC" w14:textId="77777777" w:rsidR="003F5D88" w:rsidRPr="000D3B95" w:rsidRDefault="003F5D88" w:rsidP="003F5D88">
      <w:pPr>
        <w:spacing w:line="360" w:lineRule="auto"/>
        <w:jc w:val="both"/>
        <w:rPr>
          <w:rFonts w:ascii="Garamond" w:hAnsi="Garamond"/>
          <w:b/>
          <w:color w:val="000000"/>
        </w:rPr>
      </w:pPr>
    </w:p>
    <w:p w14:paraId="17D439ED" w14:textId="77777777" w:rsidR="003F5D88" w:rsidRPr="000D3B95" w:rsidRDefault="003F5D88" w:rsidP="003F5D88">
      <w:pPr>
        <w:spacing w:line="360" w:lineRule="auto"/>
        <w:jc w:val="both"/>
        <w:rPr>
          <w:rFonts w:ascii="Garamond" w:eastAsia="Lato" w:hAnsi="Garamond"/>
          <w:color w:val="000000"/>
        </w:rPr>
      </w:pPr>
      <w:r w:rsidRPr="000D3B95">
        <w:rPr>
          <w:rFonts w:ascii="Garamond" w:eastAsia="Lato" w:hAnsi="Garamond"/>
          <w:color w:val="000000"/>
        </w:rPr>
        <w:t xml:space="preserve">Ja </w:t>
      </w:r>
      <w:r w:rsidRPr="000D3B95">
        <w:rPr>
          <w:rFonts w:ascii="Garamond" w:hAnsi="Garamond"/>
          <w:color w:val="000000"/>
        </w:rPr>
        <w:t xml:space="preserve">.....................identyfikująca/ y się  nr PESEL: ..............................   </w:t>
      </w:r>
      <w:r w:rsidRPr="000D3B95">
        <w:rPr>
          <w:rFonts w:ascii="Garamond" w:eastAsia="Lato" w:hAnsi="Garamond"/>
          <w:color w:val="000000"/>
        </w:rPr>
        <w:t>oświadczam,</w:t>
      </w:r>
      <w:r w:rsidRPr="000D3B95">
        <w:rPr>
          <w:rFonts w:ascii="Garamond" w:eastAsia="Lato" w:hAnsi="Garamond"/>
          <w:color w:val="000000"/>
        </w:rPr>
        <w:br/>
        <w:t>że zapoznałam/-em się z Zasadami bezpiecznych relacji dorosły-dziecko obowiązującymi</w:t>
      </w:r>
      <w:r w:rsidRPr="000D3B95">
        <w:rPr>
          <w:rFonts w:ascii="Garamond" w:eastAsia="Lato" w:hAnsi="Garamond"/>
          <w:color w:val="000000"/>
        </w:rPr>
        <w:br/>
        <w:t>w Szpitalu Uniwersyteckim w Krakowie i zobowiązuję się do ich przestrzegania.</w:t>
      </w:r>
    </w:p>
    <w:p w14:paraId="43BEEE4C" w14:textId="77777777" w:rsidR="003F5D88" w:rsidRPr="000D3B95" w:rsidRDefault="003F5D88" w:rsidP="003F5D88">
      <w:pPr>
        <w:spacing w:line="360" w:lineRule="auto"/>
        <w:jc w:val="both"/>
        <w:rPr>
          <w:rFonts w:ascii="Garamond" w:eastAsia="Lato" w:hAnsi="Garamond"/>
          <w:color w:val="000000"/>
        </w:rPr>
      </w:pPr>
    </w:p>
    <w:p w14:paraId="0EC8B21A" w14:textId="77777777" w:rsidR="003F5D88" w:rsidRPr="000D3B95" w:rsidRDefault="003F5D88" w:rsidP="003F5D88">
      <w:pPr>
        <w:spacing w:line="360" w:lineRule="auto"/>
        <w:jc w:val="both"/>
        <w:rPr>
          <w:rFonts w:ascii="Garamond" w:eastAsia="Lato" w:hAnsi="Garamond"/>
          <w:color w:val="000000"/>
        </w:rPr>
      </w:pPr>
    </w:p>
    <w:p w14:paraId="446556C7" w14:textId="77777777" w:rsidR="003F5D88" w:rsidRPr="000D3B95" w:rsidRDefault="003F5D88" w:rsidP="003F5D88">
      <w:pPr>
        <w:spacing w:line="360" w:lineRule="auto"/>
        <w:jc w:val="both"/>
        <w:rPr>
          <w:rFonts w:ascii="Garamond" w:eastAsia="Lato" w:hAnsi="Garamond"/>
          <w:color w:val="000000"/>
        </w:rPr>
      </w:pPr>
    </w:p>
    <w:p w14:paraId="7EBEE722" w14:textId="77777777" w:rsidR="003F5D88" w:rsidRPr="000D3B95" w:rsidRDefault="003F5D88" w:rsidP="003F5D88">
      <w:pPr>
        <w:spacing w:line="360" w:lineRule="auto"/>
        <w:jc w:val="both"/>
        <w:rPr>
          <w:rFonts w:ascii="Garamond" w:eastAsia="Calibri" w:hAnsi="Garamond"/>
          <w:color w:val="000000"/>
        </w:rPr>
      </w:pPr>
      <w:r w:rsidRPr="000D3B95">
        <w:rPr>
          <w:rFonts w:ascii="Garamond" w:hAnsi="Garamond"/>
          <w:color w:val="000000"/>
        </w:rPr>
        <w:t>......................................................................................</w:t>
      </w:r>
    </w:p>
    <w:p w14:paraId="7CB5F131" w14:textId="77777777" w:rsidR="003F5D88" w:rsidRPr="000D3B95" w:rsidRDefault="003F5D88" w:rsidP="003F5D88">
      <w:pPr>
        <w:rPr>
          <w:rFonts w:ascii="Garamond" w:eastAsia="Calibri" w:hAnsi="Garamond"/>
          <w:b/>
          <w:sz w:val="22"/>
          <w:szCs w:val="22"/>
          <w:lang w:eastAsia="en-US"/>
        </w:rPr>
      </w:pPr>
      <w:r w:rsidRPr="000D3B95">
        <w:rPr>
          <w:rFonts w:ascii="Garamond" w:hAnsi="Garamond"/>
          <w:color w:val="000000"/>
        </w:rPr>
        <w:t>(data, miejscowość, czytelny podpis osoby składającej  oświadczenie)</w:t>
      </w:r>
    </w:p>
    <w:p w14:paraId="6AF2F017" w14:textId="77777777" w:rsidR="003F5D88" w:rsidRPr="000D3B95" w:rsidRDefault="003F5D88" w:rsidP="003F5D88">
      <w:pPr>
        <w:jc w:val="right"/>
        <w:rPr>
          <w:rFonts w:ascii="Garamond" w:hAnsi="Garamond"/>
          <w:b/>
          <w:sz w:val="22"/>
          <w:szCs w:val="22"/>
        </w:rPr>
      </w:pPr>
      <w:r w:rsidRPr="000D3B95">
        <w:rPr>
          <w:rFonts w:ascii="Garamond" w:eastAsia="Calibri" w:hAnsi="Garamond"/>
          <w:b/>
          <w:sz w:val="22"/>
          <w:szCs w:val="22"/>
          <w:lang w:eastAsia="en-US"/>
        </w:rPr>
        <w:br w:type="page"/>
      </w:r>
      <w:r w:rsidRPr="000D3B95">
        <w:rPr>
          <w:rFonts w:ascii="Garamond" w:hAnsi="Garamond"/>
          <w:b/>
          <w:sz w:val="22"/>
          <w:szCs w:val="22"/>
        </w:rPr>
        <w:lastRenderedPageBreak/>
        <w:br w:type="page"/>
      </w:r>
      <w:r w:rsidRPr="000D3B95">
        <w:rPr>
          <w:rFonts w:ascii="Garamond" w:hAnsi="Garamond"/>
          <w:b/>
          <w:sz w:val="22"/>
          <w:szCs w:val="22"/>
        </w:rPr>
        <w:lastRenderedPageBreak/>
        <w:t>Załącznik nr 8</w:t>
      </w:r>
    </w:p>
    <w:p w14:paraId="04F195F9" w14:textId="77777777" w:rsidR="003F5D88" w:rsidRPr="000D3B95" w:rsidRDefault="003F5D88" w:rsidP="003F5D88">
      <w:pPr>
        <w:jc w:val="center"/>
        <w:rPr>
          <w:rFonts w:ascii="Garamond" w:hAnsi="Garamond"/>
          <w:b/>
          <w:sz w:val="22"/>
          <w:szCs w:val="22"/>
        </w:rPr>
      </w:pPr>
    </w:p>
    <w:p w14:paraId="43132F6C" w14:textId="77777777" w:rsidR="003F5D88" w:rsidRPr="000D3B95" w:rsidRDefault="003F5D88" w:rsidP="003F5D88">
      <w:pPr>
        <w:jc w:val="center"/>
        <w:rPr>
          <w:rFonts w:ascii="Garamond" w:hAnsi="Garamond"/>
          <w:b/>
          <w:sz w:val="22"/>
          <w:szCs w:val="22"/>
        </w:rPr>
      </w:pPr>
      <w:r w:rsidRPr="000D3B95">
        <w:rPr>
          <w:rFonts w:ascii="Garamond" w:hAnsi="Garamond"/>
          <w:b/>
          <w:sz w:val="22"/>
          <w:szCs w:val="22"/>
        </w:rPr>
        <w:t>OŚWIADCZENIE</w:t>
      </w:r>
    </w:p>
    <w:p w14:paraId="520F2464" w14:textId="77777777" w:rsidR="003F5D88" w:rsidRPr="000D3B95" w:rsidRDefault="003F5D88" w:rsidP="003F5D88">
      <w:pPr>
        <w:jc w:val="center"/>
        <w:rPr>
          <w:rFonts w:ascii="Garamond" w:hAnsi="Garamond"/>
          <w:sz w:val="22"/>
          <w:szCs w:val="22"/>
        </w:rPr>
      </w:pPr>
    </w:p>
    <w:p w14:paraId="29F3E838" w14:textId="77777777" w:rsidR="003F5D88" w:rsidRPr="000D3B95" w:rsidRDefault="003F5D88" w:rsidP="003F5D88">
      <w:pPr>
        <w:spacing w:after="120"/>
        <w:jc w:val="both"/>
        <w:rPr>
          <w:rFonts w:ascii="Garamond" w:eastAsia="Calibri" w:hAnsi="Garamond"/>
          <w:sz w:val="22"/>
          <w:szCs w:val="22"/>
        </w:rPr>
      </w:pPr>
      <w:r w:rsidRPr="000D3B95">
        <w:rPr>
          <w:rFonts w:ascii="Garamond" w:eastAsia="Calibri" w:hAnsi="Garamond"/>
          <w:sz w:val="22"/>
          <w:szCs w:val="22"/>
        </w:rPr>
        <w:t xml:space="preserve">Oświadczam, że zgodnie z art. 13 ust. 1 i 2 Ogólnego rozporządzenia o ochronie danych osobowych </w:t>
      </w:r>
      <w:r w:rsidRPr="000D3B95">
        <w:rPr>
          <w:rFonts w:ascii="Garamond" w:eastAsia="Calibri" w:hAnsi="Garamond"/>
          <w:sz w:val="22"/>
          <w:szCs w:val="22"/>
        </w:rPr>
        <w:br/>
        <w:t xml:space="preserve">z dnia 27 kwietnia 2016 r. („RODO”), zostałem poinformowany, iż: </w:t>
      </w:r>
    </w:p>
    <w:p w14:paraId="0D2088A9" w14:textId="77777777" w:rsidR="003F5D88" w:rsidRPr="000D3B95" w:rsidRDefault="003F5D88" w:rsidP="003F5D88">
      <w:pPr>
        <w:spacing w:after="120"/>
        <w:jc w:val="both"/>
        <w:rPr>
          <w:rFonts w:ascii="Garamond" w:eastAsia="Calibri" w:hAnsi="Garamond"/>
          <w:sz w:val="22"/>
          <w:szCs w:val="22"/>
        </w:rPr>
      </w:pPr>
      <w:r w:rsidRPr="000D3B95">
        <w:rPr>
          <w:rFonts w:ascii="Garamond" w:eastAsia="Calibri" w:hAnsi="Garamond"/>
          <w:sz w:val="22"/>
          <w:szCs w:val="22"/>
        </w:rPr>
        <w:t>Udzielający Zamówienia, tj. Szpital Uniwersytecki w Krakowie („Szpital”), jest administratorem moich danych osobowych i może przetwarzać te dane w celach/na podstawie:</w:t>
      </w:r>
    </w:p>
    <w:p w14:paraId="3427667B" w14:textId="77777777" w:rsidR="003F5D88" w:rsidRPr="000D3B95" w:rsidRDefault="003F5D88" w:rsidP="003F5D88">
      <w:pPr>
        <w:numPr>
          <w:ilvl w:val="0"/>
          <w:numId w:val="17"/>
        </w:numPr>
        <w:suppressAutoHyphens w:val="0"/>
        <w:spacing w:after="120" w:line="276" w:lineRule="auto"/>
        <w:jc w:val="both"/>
        <w:rPr>
          <w:rFonts w:ascii="Garamond" w:eastAsia="Calibri" w:hAnsi="Garamond"/>
          <w:bCs/>
          <w:sz w:val="22"/>
          <w:szCs w:val="22"/>
          <w:lang w:eastAsia="en-US"/>
        </w:rPr>
      </w:pPr>
      <w:r w:rsidRPr="000D3B95">
        <w:rPr>
          <w:rFonts w:ascii="Garamond" w:eastAsia="Calibri" w:hAnsi="Garamond"/>
          <w:bCs/>
          <w:sz w:val="22"/>
          <w:szCs w:val="22"/>
          <w:lang w:eastAsia="en-US"/>
        </w:rPr>
        <w:t xml:space="preserve">przeprowadzenia postępowania konkursowego, a w razie wyboru oferty – do realizacji umowy, </w:t>
      </w:r>
      <w:r w:rsidRPr="000D3B95">
        <w:rPr>
          <w:rFonts w:ascii="Garamond" w:eastAsia="Calibri" w:hAnsi="Garamond"/>
          <w:bCs/>
          <w:sz w:val="22"/>
          <w:szCs w:val="22"/>
          <w:lang w:eastAsia="en-US"/>
        </w:rPr>
        <w:br/>
        <w:t xml:space="preserve">w tym </w:t>
      </w:r>
      <w:r w:rsidRPr="000D3B95">
        <w:rPr>
          <w:rFonts w:ascii="Garamond" w:eastAsia="Calibri" w:hAnsi="Garamond"/>
          <w:sz w:val="22"/>
          <w:szCs w:val="22"/>
          <w:lang w:eastAsia="en-US"/>
        </w:rPr>
        <w:t>umieszczenia moich danych osobowych w bazie danych Udzielającego Zamówienia</w:t>
      </w:r>
      <w:r w:rsidRPr="000D3B95">
        <w:rPr>
          <w:rFonts w:ascii="Garamond" w:eastAsia="Calibri" w:hAnsi="Garamond"/>
          <w:b/>
          <w:bCs/>
          <w:sz w:val="22"/>
          <w:szCs w:val="22"/>
          <w:lang w:eastAsia="en-US"/>
        </w:rPr>
        <w:t xml:space="preserve"> </w:t>
      </w:r>
      <w:r w:rsidRPr="000D3B95">
        <w:rPr>
          <w:rFonts w:ascii="Garamond" w:eastAsia="Calibri" w:hAnsi="Garamond"/>
          <w:b/>
          <w:bCs/>
          <w:sz w:val="22"/>
          <w:szCs w:val="22"/>
          <w:lang w:eastAsia="en-US"/>
        </w:rPr>
        <w:br/>
        <w:t xml:space="preserve">- </w:t>
      </w:r>
      <w:r w:rsidRPr="000D3B95">
        <w:rPr>
          <w:rFonts w:ascii="Garamond" w:eastAsia="Calibri" w:hAnsi="Garamond"/>
          <w:sz w:val="22"/>
          <w:szCs w:val="22"/>
        </w:rPr>
        <w:t xml:space="preserve">w myśl art. 6 ust. 1 lit. c) RODO </w:t>
      </w:r>
      <w:r w:rsidRPr="000D3B95">
        <w:rPr>
          <w:rFonts w:ascii="Garamond" w:eastAsia="Calibri" w:hAnsi="Garamond"/>
          <w:bCs/>
          <w:sz w:val="22"/>
          <w:szCs w:val="22"/>
          <w:lang w:eastAsia="en-US"/>
        </w:rPr>
        <w:t xml:space="preserve">w zw. z przepisami ustawy z dnia 15 kwietnia 2011 r. </w:t>
      </w:r>
      <w:r w:rsidRPr="000D3B95">
        <w:rPr>
          <w:rFonts w:ascii="Garamond" w:eastAsia="Calibri" w:hAnsi="Garamond"/>
          <w:bCs/>
          <w:sz w:val="22"/>
          <w:szCs w:val="22"/>
          <w:lang w:eastAsia="en-US"/>
        </w:rPr>
        <w:br/>
        <w:t>o działalności leczniczej oraz Ustawy z dnia 27 sierpnia 2004 r. o świadczeniach opieki zdrowotnej finansowanych ze środków publicznych;</w:t>
      </w:r>
    </w:p>
    <w:p w14:paraId="6693412B" w14:textId="77777777" w:rsidR="003F5D88" w:rsidRPr="000D3B95" w:rsidRDefault="003F5D88" w:rsidP="003F5D88">
      <w:pPr>
        <w:numPr>
          <w:ilvl w:val="0"/>
          <w:numId w:val="17"/>
        </w:numPr>
        <w:suppressAutoHyphens w:val="0"/>
        <w:spacing w:after="120" w:line="276" w:lineRule="auto"/>
        <w:jc w:val="both"/>
        <w:rPr>
          <w:rFonts w:ascii="Garamond" w:eastAsia="Calibri" w:hAnsi="Garamond"/>
          <w:sz w:val="22"/>
          <w:szCs w:val="22"/>
        </w:rPr>
      </w:pPr>
      <w:r w:rsidRPr="000D3B95">
        <w:rPr>
          <w:rFonts w:ascii="Garamond" w:eastAsia="Calibri" w:hAnsi="Garamond"/>
          <w:bCs/>
          <w:sz w:val="22"/>
          <w:szCs w:val="22"/>
          <w:lang w:eastAsia="en-US"/>
        </w:rPr>
        <w:t>związanych z prowadzeniem ksiąg rachunkowych</w:t>
      </w:r>
      <w:r w:rsidRPr="000D3B95">
        <w:rPr>
          <w:rFonts w:ascii="Garamond" w:eastAsia="Calibri" w:hAnsi="Garamond"/>
          <w:sz w:val="22"/>
          <w:szCs w:val="22"/>
        </w:rPr>
        <w:t xml:space="preserve"> i dokumentacji podatkowej – w myśl art. 6 ust. 1 lit. c) RODO w zw. z art. 74 ust. 2 ustawy z dnia 29 września 1994 r. o rachunkowości;</w:t>
      </w:r>
    </w:p>
    <w:p w14:paraId="3A37E936" w14:textId="77777777" w:rsidR="003F5D88" w:rsidRPr="000D3B95" w:rsidRDefault="003F5D88" w:rsidP="003F5D88">
      <w:pPr>
        <w:numPr>
          <w:ilvl w:val="0"/>
          <w:numId w:val="17"/>
        </w:numPr>
        <w:suppressAutoHyphens w:val="0"/>
        <w:spacing w:after="120" w:line="276" w:lineRule="auto"/>
        <w:jc w:val="both"/>
        <w:rPr>
          <w:rFonts w:ascii="Garamond" w:eastAsia="Calibri" w:hAnsi="Garamond"/>
          <w:sz w:val="22"/>
          <w:szCs w:val="22"/>
        </w:rPr>
      </w:pPr>
      <w:r w:rsidRPr="000D3B95">
        <w:rPr>
          <w:rFonts w:ascii="Garamond" w:eastAsia="Calibri" w:hAnsi="Garamond"/>
          <w:sz w:val="22"/>
          <w:szCs w:val="22"/>
        </w:rPr>
        <w:t>ustalenia, dochodzenia lub obrony roszczeń - na podstawie prawnie uzasadnionego interesu administratora danych w myśl art. 6 ust. 1 lit. f) RODO.</w:t>
      </w:r>
    </w:p>
    <w:p w14:paraId="0DFA8740" w14:textId="5ED2F12B"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0D3B95">
        <w:rPr>
          <w:rFonts w:ascii="Garamond" w:eastAsia="Calibri" w:hAnsi="Garamond"/>
          <w:b/>
          <w:bCs/>
          <w:sz w:val="22"/>
          <w:szCs w:val="22"/>
        </w:rPr>
        <w:t xml:space="preserve">Dane kontaktowe adres e-mail: </w:t>
      </w:r>
      <w:hyperlink r:id="rId34" w:history="1">
        <w:r w:rsidRPr="000D3B95">
          <w:rPr>
            <w:rStyle w:val="Hipercze"/>
            <w:rFonts w:ascii="Garamond" w:eastAsia="Calibri" w:hAnsi="Garamond"/>
            <w:sz w:val="22"/>
            <w:szCs w:val="22"/>
          </w:rPr>
          <w:t>dane.osobowe@su.krakow.pl</w:t>
        </w:r>
      </w:hyperlink>
      <w:r w:rsidRPr="000D3B95">
        <w:rPr>
          <w:rFonts w:ascii="Garamond" w:eastAsia="Calibri" w:hAnsi="Garamond"/>
          <w:sz w:val="22"/>
          <w:szCs w:val="22"/>
        </w:rPr>
        <w:t xml:space="preserve">, tel. 12 424 </w:t>
      </w:r>
      <w:r w:rsidR="000D3B95">
        <w:rPr>
          <w:rFonts w:ascii="Garamond" w:eastAsia="Calibri" w:hAnsi="Garamond"/>
          <w:sz w:val="22"/>
          <w:szCs w:val="22"/>
        </w:rPr>
        <w:t>70 75</w:t>
      </w:r>
      <w:r w:rsidRPr="000D3B95">
        <w:rPr>
          <w:rFonts w:ascii="Garamond" w:eastAsia="Calibri" w:hAnsi="Garamond"/>
          <w:sz w:val="22"/>
          <w:szCs w:val="22"/>
        </w:rPr>
        <w:t>.</w:t>
      </w:r>
    </w:p>
    <w:p w14:paraId="5F23526D" w14:textId="77777777"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0D3B95">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691E17EE" w14:textId="77777777"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4288FAB9" w14:textId="77777777" w:rsidR="003F5D88" w:rsidRPr="000D3B95" w:rsidRDefault="003F5D88" w:rsidP="003F5D88">
      <w:pPr>
        <w:spacing w:after="120" w:line="276" w:lineRule="auto"/>
        <w:jc w:val="both"/>
        <w:rPr>
          <w:rFonts w:ascii="Garamond" w:eastAsia="Calibri" w:hAnsi="Garamond"/>
          <w:sz w:val="22"/>
          <w:szCs w:val="22"/>
          <w:lang w:eastAsia="en-US"/>
        </w:rPr>
      </w:pPr>
      <w:r w:rsidRPr="000D3B95">
        <w:rPr>
          <w:rFonts w:ascii="Garamond" w:eastAsia="Calibri" w:hAnsi="Garamond"/>
          <w:sz w:val="22"/>
          <w:szCs w:val="22"/>
          <w:lang w:eastAsia="en-US"/>
        </w:rPr>
        <w:t xml:space="preserve">Moje dane osobowe będą przechowywane przez okres wymagany przez odpowiednie przepisy prawa </w:t>
      </w:r>
      <w:r w:rsidRPr="000D3B95">
        <w:rPr>
          <w:rFonts w:ascii="Garamond" w:eastAsia="Calibri" w:hAnsi="Garamond"/>
          <w:sz w:val="22"/>
          <w:szCs w:val="22"/>
          <w:lang w:eastAsia="en-US"/>
        </w:rPr>
        <w:br/>
        <w:t>w zakresie przechowywania dokumentacji księgowej i podatkowej lub przez okres przedawnienia roszczeń określony w przepisach prawa.</w:t>
      </w:r>
    </w:p>
    <w:p w14:paraId="1C076F50" w14:textId="77777777"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 xml:space="preserve">Przysługuje mi prawo dostępu do treści swoich danych, prawo sprostowania danych nieprawidłowych </w:t>
      </w:r>
      <w:r w:rsidRPr="000D3B95">
        <w:rPr>
          <w:rFonts w:ascii="Garamond" w:eastAsia="Calibri" w:hAnsi="Garamond"/>
          <w:sz w:val="22"/>
          <w:szCs w:val="22"/>
        </w:rPr>
        <w:br/>
        <w:t>i uzupełniania danych niekompletnych oraz prawo do ograniczenia przetwarzania, jak również prawo wniesienia skargi do Prezesa Urzędu Ochrony Danych Osobowych.</w:t>
      </w:r>
    </w:p>
    <w:p w14:paraId="64461D50" w14:textId="77777777"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 xml:space="preserve">Podanie danych osobowych jest dobrowolne, ale niezbędne do przeprowadzenia postępowania konkursowego i realizacji umowy w przypadku wyboru oferty. </w:t>
      </w:r>
    </w:p>
    <w:p w14:paraId="70DF6A50" w14:textId="77777777" w:rsidR="003F5D88" w:rsidRPr="000D3B95" w:rsidRDefault="003F5D88" w:rsidP="003F5D88">
      <w:pPr>
        <w:spacing w:after="120" w:line="276" w:lineRule="auto"/>
        <w:jc w:val="both"/>
        <w:rPr>
          <w:rFonts w:ascii="Garamond" w:eastAsia="Calibri" w:hAnsi="Garamond"/>
          <w:sz w:val="22"/>
          <w:szCs w:val="22"/>
        </w:rPr>
      </w:pPr>
      <w:r w:rsidRPr="000D3B95">
        <w:rPr>
          <w:rFonts w:ascii="Garamond" w:eastAsia="Calibri" w:hAnsi="Garamond"/>
          <w:sz w:val="22"/>
          <w:szCs w:val="22"/>
        </w:rPr>
        <w:t xml:space="preserve">Nie będę podlegać decyzjom podejmowanym w sposób zautomatyzowany (bez udziału człowieka), </w:t>
      </w:r>
      <w:r w:rsidRPr="000D3B95">
        <w:rPr>
          <w:rFonts w:ascii="Garamond" w:eastAsia="Calibri" w:hAnsi="Garamond"/>
          <w:sz w:val="22"/>
          <w:szCs w:val="22"/>
        </w:rPr>
        <w:br/>
        <w:t>a moje dane nie będą wykorzystywane do profilowania.</w:t>
      </w:r>
    </w:p>
    <w:p w14:paraId="45FE809D" w14:textId="77777777" w:rsidR="003F5D88" w:rsidRPr="000D3B95" w:rsidRDefault="003F5D88" w:rsidP="003F5D88">
      <w:pPr>
        <w:jc w:val="center"/>
        <w:rPr>
          <w:rFonts w:ascii="Garamond" w:hAnsi="Garamond"/>
          <w:sz w:val="22"/>
          <w:szCs w:val="22"/>
        </w:rPr>
      </w:pPr>
    </w:p>
    <w:p w14:paraId="4F98E31F" w14:textId="77777777" w:rsidR="003F5D88" w:rsidRPr="000D3B95" w:rsidRDefault="003F5D88" w:rsidP="003F5D88">
      <w:pPr>
        <w:jc w:val="center"/>
        <w:rPr>
          <w:rFonts w:ascii="Garamond" w:hAnsi="Garamond"/>
          <w:sz w:val="22"/>
          <w:szCs w:val="22"/>
        </w:rPr>
      </w:pPr>
    </w:p>
    <w:p w14:paraId="374DFF2B" w14:textId="77777777" w:rsidR="003F5D88" w:rsidRPr="000D3B95" w:rsidRDefault="003F5D88" w:rsidP="003F5D88">
      <w:pPr>
        <w:ind w:firstLine="708"/>
        <w:jc w:val="right"/>
        <w:rPr>
          <w:rFonts w:ascii="Garamond" w:hAnsi="Garamond"/>
          <w:sz w:val="22"/>
          <w:szCs w:val="22"/>
        </w:rPr>
      </w:pPr>
      <w:r w:rsidRPr="000D3B95">
        <w:rPr>
          <w:rFonts w:ascii="Garamond" w:hAnsi="Garamond"/>
          <w:sz w:val="22"/>
          <w:szCs w:val="22"/>
        </w:rPr>
        <w:t xml:space="preserve">                                                       </w:t>
      </w:r>
      <w:r w:rsidRPr="000D3B95">
        <w:rPr>
          <w:rFonts w:ascii="Garamond" w:hAnsi="Garamond"/>
          <w:sz w:val="22"/>
          <w:szCs w:val="22"/>
        </w:rPr>
        <w:tab/>
      </w:r>
      <w:r w:rsidRPr="000D3B95">
        <w:rPr>
          <w:rFonts w:ascii="Garamond" w:hAnsi="Garamond"/>
          <w:sz w:val="22"/>
          <w:szCs w:val="22"/>
        </w:rPr>
        <w:tab/>
      </w:r>
      <w:r w:rsidRPr="000D3B95">
        <w:rPr>
          <w:rFonts w:ascii="Garamond" w:hAnsi="Garamond"/>
          <w:sz w:val="22"/>
          <w:szCs w:val="22"/>
        </w:rPr>
        <w:tab/>
        <w:t xml:space="preserve"> …………………………………….</w:t>
      </w:r>
    </w:p>
    <w:p w14:paraId="4642E578" w14:textId="77777777" w:rsidR="003F5D88" w:rsidRPr="000D3B95" w:rsidRDefault="003F5D88" w:rsidP="003F5D88">
      <w:pPr>
        <w:spacing w:before="120" w:after="60"/>
        <w:rPr>
          <w:rFonts w:ascii="Garamond" w:hAnsi="Garamond"/>
          <w:sz w:val="22"/>
          <w:szCs w:val="22"/>
        </w:rPr>
      </w:pPr>
      <w:r w:rsidRPr="000D3B95">
        <w:rPr>
          <w:rFonts w:ascii="Garamond" w:hAnsi="Garamond"/>
          <w:sz w:val="22"/>
          <w:szCs w:val="22"/>
        </w:rPr>
        <w:t xml:space="preserve"> </w:t>
      </w:r>
    </w:p>
    <w:p w14:paraId="0F6A0610" w14:textId="77777777" w:rsidR="003F5D88" w:rsidRPr="000D3B95" w:rsidRDefault="003F5D88" w:rsidP="003F5D88">
      <w:pPr>
        <w:autoSpaceDE w:val="0"/>
        <w:autoSpaceDN w:val="0"/>
        <w:adjustRightInd w:val="0"/>
        <w:jc w:val="right"/>
        <w:rPr>
          <w:rFonts w:ascii="Garamond" w:hAnsi="Garamond"/>
          <w:sz w:val="22"/>
          <w:szCs w:val="22"/>
        </w:rPr>
      </w:pPr>
      <w:r w:rsidRPr="000D3B95">
        <w:rPr>
          <w:rFonts w:ascii="Garamond" w:hAnsi="Garamond"/>
          <w:sz w:val="22"/>
          <w:szCs w:val="22"/>
        </w:rPr>
        <w:br w:type="page"/>
      </w:r>
      <w:r w:rsidRPr="000D3B95">
        <w:rPr>
          <w:rFonts w:ascii="Garamond" w:hAnsi="Garamond"/>
          <w:sz w:val="22"/>
          <w:szCs w:val="22"/>
        </w:rPr>
        <w:lastRenderedPageBreak/>
        <w:t>Załącznik nr 9</w:t>
      </w:r>
    </w:p>
    <w:p w14:paraId="717742A4" w14:textId="77777777" w:rsidR="003F5D88" w:rsidRPr="000D3B95" w:rsidRDefault="003F5D88" w:rsidP="003F5D88">
      <w:pPr>
        <w:adjustRightInd w:val="0"/>
        <w:jc w:val="center"/>
        <w:rPr>
          <w:rFonts w:ascii="Garamond" w:eastAsia="Calibri" w:hAnsi="Garamond"/>
          <w:b/>
          <w:sz w:val="22"/>
          <w:szCs w:val="22"/>
          <w:lang w:eastAsia="pl-PL"/>
        </w:rPr>
      </w:pPr>
      <w:r w:rsidRPr="000D3B95">
        <w:rPr>
          <w:rFonts w:ascii="Garamond" w:eastAsia="Calibri" w:hAnsi="Garamond"/>
          <w:b/>
          <w:sz w:val="22"/>
          <w:szCs w:val="22"/>
        </w:rPr>
        <w:t>WZÓR OŚWIADCZENIA O ZACHOWANIU POUFNOŚCI</w:t>
      </w:r>
    </w:p>
    <w:p w14:paraId="07447B94" w14:textId="77777777" w:rsidR="003F5D88" w:rsidRPr="000D3B95" w:rsidRDefault="003F5D88" w:rsidP="003F5D88">
      <w:pPr>
        <w:adjustRightInd w:val="0"/>
        <w:jc w:val="center"/>
        <w:rPr>
          <w:rFonts w:ascii="Garamond" w:eastAsia="Calibri" w:hAnsi="Garamond"/>
          <w:b/>
          <w:sz w:val="22"/>
          <w:szCs w:val="22"/>
        </w:rPr>
      </w:pPr>
    </w:p>
    <w:p w14:paraId="694582C1" w14:textId="77777777" w:rsidR="003F5D88" w:rsidRPr="000D3B95" w:rsidRDefault="003F5D88" w:rsidP="003F5D88">
      <w:pPr>
        <w:adjustRightInd w:val="0"/>
        <w:jc w:val="center"/>
        <w:rPr>
          <w:rFonts w:ascii="Garamond" w:eastAsia="Calibri" w:hAnsi="Garamond"/>
          <w:b/>
          <w:sz w:val="22"/>
          <w:szCs w:val="22"/>
        </w:rPr>
      </w:pPr>
    </w:p>
    <w:p w14:paraId="2AB6037A" w14:textId="77777777" w:rsidR="003F5D88" w:rsidRPr="000D3B95" w:rsidRDefault="003F5D88" w:rsidP="003F5D88">
      <w:pPr>
        <w:adjustRightInd w:val="0"/>
        <w:jc w:val="right"/>
        <w:rPr>
          <w:rFonts w:ascii="Garamond" w:eastAsia="Calibri" w:hAnsi="Garamond"/>
          <w:sz w:val="22"/>
          <w:szCs w:val="22"/>
        </w:rPr>
      </w:pPr>
      <w:r w:rsidRPr="000D3B95">
        <w:rPr>
          <w:rFonts w:ascii="Garamond" w:eastAsia="Calibri" w:hAnsi="Garamond"/>
          <w:sz w:val="22"/>
          <w:szCs w:val="22"/>
        </w:rPr>
        <w:t xml:space="preserve">……………………………… </w:t>
      </w:r>
    </w:p>
    <w:p w14:paraId="23B01F3C" w14:textId="77777777" w:rsidR="003F5D88" w:rsidRPr="000D3B95" w:rsidRDefault="003F5D88" w:rsidP="003F5D88">
      <w:pPr>
        <w:jc w:val="center"/>
        <w:rPr>
          <w:rFonts w:ascii="Garamond" w:eastAsia="Calibri" w:hAnsi="Garamond"/>
          <w:b/>
          <w:sz w:val="22"/>
          <w:szCs w:val="22"/>
        </w:rPr>
      </w:pPr>
      <w:r w:rsidRPr="000D3B95">
        <w:rPr>
          <w:rFonts w:ascii="Garamond" w:eastAsia="Calibri" w:hAnsi="Garamond"/>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3F5D88" w:rsidRPr="000D3B95" w14:paraId="48ECFB3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36AB1850" w14:textId="77777777" w:rsidR="003F5D88" w:rsidRPr="000D3B95" w:rsidRDefault="003F5D88" w:rsidP="00963380">
            <w:pPr>
              <w:spacing w:line="256" w:lineRule="auto"/>
              <w:rPr>
                <w:rFonts w:ascii="Garamond" w:eastAsia="Calibri" w:hAnsi="Garamond"/>
                <w:b/>
                <w:sz w:val="22"/>
                <w:szCs w:val="22"/>
                <w:lang w:eastAsia="en-US"/>
              </w:rPr>
            </w:pPr>
            <w:r w:rsidRPr="000D3B95">
              <w:rPr>
                <w:rFonts w:ascii="Garamond" w:eastAsia="Calibri" w:hAnsi="Garamond"/>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CD094E5" w14:textId="77777777" w:rsidR="003F5D88" w:rsidRPr="000D3B95" w:rsidRDefault="003F5D88" w:rsidP="00963380">
            <w:pPr>
              <w:spacing w:line="256" w:lineRule="auto"/>
              <w:jc w:val="center"/>
              <w:rPr>
                <w:rFonts w:ascii="Garamond" w:eastAsia="Calibri" w:hAnsi="Garamond"/>
                <w:b/>
                <w:sz w:val="22"/>
                <w:szCs w:val="22"/>
                <w:lang w:eastAsia="en-US"/>
              </w:rPr>
            </w:pPr>
          </w:p>
        </w:tc>
      </w:tr>
      <w:tr w:rsidR="003F5D88" w:rsidRPr="000D3B95" w14:paraId="5ABB37C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466F627F" w14:textId="77777777" w:rsidR="003F5D88" w:rsidRPr="000D3B95" w:rsidRDefault="003F5D88" w:rsidP="00963380">
            <w:pPr>
              <w:spacing w:line="256" w:lineRule="auto"/>
              <w:rPr>
                <w:rFonts w:ascii="Garamond" w:eastAsia="Calibri" w:hAnsi="Garamond"/>
                <w:b/>
                <w:sz w:val="22"/>
                <w:szCs w:val="22"/>
                <w:lang w:val="en-US" w:eastAsia="en-US"/>
              </w:rPr>
            </w:pPr>
            <w:r w:rsidRPr="000D3B95">
              <w:rPr>
                <w:rFonts w:ascii="Garamond" w:eastAsia="Calibri" w:hAnsi="Garamond"/>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3A228E55" w14:textId="77777777" w:rsidR="003F5D88" w:rsidRPr="000D3B95" w:rsidRDefault="003F5D88" w:rsidP="00963380">
            <w:pPr>
              <w:spacing w:line="256" w:lineRule="auto"/>
              <w:jc w:val="center"/>
              <w:rPr>
                <w:rFonts w:ascii="Garamond" w:eastAsia="Calibri" w:hAnsi="Garamond"/>
                <w:b/>
                <w:sz w:val="22"/>
                <w:szCs w:val="22"/>
                <w:lang w:val="en-US" w:eastAsia="en-US"/>
              </w:rPr>
            </w:pPr>
          </w:p>
        </w:tc>
      </w:tr>
      <w:tr w:rsidR="003F5D88" w:rsidRPr="000D3B95" w14:paraId="3A8B3934"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5B58CD60" w14:textId="77777777" w:rsidR="003F5D88" w:rsidRPr="000D3B95" w:rsidRDefault="003F5D88" w:rsidP="00963380">
            <w:pPr>
              <w:spacing w:line="256" w:lineRule="auto"/>
              <w:rPr>
                <w:rFonts w:ascii="Garamond" w:eastAsia="Calibri" w:hAnsi="Garamond"/>
                <w:b/>
                <w:sz w:val="22"/>
                <w:szCs w:val="22"/>
                <w:lang w:eastAsia="en-US"/>
              </w:rPr>
            </w:pPr>
            <w:r w:rsidRPr="000D3B95">
              <w:rPr>
                <w:rFonts w:ascii="Garamond" w:eastAsia="Calibri" w:hAnsi="Garamond"/>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78CBB928" w14:textId="77777777" w:rsidR="003F5D88" w:rsidRPr="000D3B95" w:rsidRDefault="003F5D88" w:rsidP="00963380">
            <w:pPr>
              <w:spacing w:line="256" w:lineRule="auto"/>
              <w:jc w:val="center"/>
              <w:rPr>
                <w:rFonts w:ascii="Garamond" w:eastAsia="Calibri" w:hAnsi="Garamond"/>
                <w:b/>
                <w:sz w:val="22"/>
                <w:szCs w:val="22"/>
                <w:lang w:eastAsia="en-US"/>
              </w:rPr>
            </w:pPr>
          </w:p>
        </w:tc>
      </w:tr>
    </w:tbl>
    <w:p w14:paraId="0A1E5B88" w14:textId="77777777" w:rsidR="003F5D88" w:rsidRPr="000D3B95" w:rsidRDefault="003F5D88" w:rsidP="003F5D88">
      <w:pPr>
        <w:jc w:val="both"/>
        <w:rPr>
          <w:rFonts w:ascii="Garamond" w:eastAsia="Calibri" w:hAnsi="Garamond"/>
          <w:sz w:val="22"/>
          <w:szCs w:val="22"/>
          <w:lang w:eastAsia="pl-PL"/>
        </w:rPr>
      </w:pPr>
      <w:r w:rsidRPr="000D3B95">
        <w:rPr>
          <w:rFonts w:ascii="Garamond" w:eastAsia="Calibri" w:hAnsi="Garamond"/>
          <w:sz w:val="22"/>
          <w:szCs w:val="22"/>
        </w:rPr>
        <w:t>Ja niżej podpisana/podpisany oświadczam, że zapoznałam/zapoznałem się z:</w:t>
      </w:r>
    </w:p>
    <w:p w14:paraId="49AA2980" w14:textId="77777777" w:rsidR="003F5D88" w:rsidRPr="000D3B95" w:rsidRDefault="003F5D88" w:rsidP="003F5D88">
      <w:pPr>
        <w:numPr>
          <w:ilvl w:val="0"/>
          <w:numId w:val="36"/>
        </w:numPr>
        <w:suppressAutoHyphens w:val="0"/>
        <w:autoSpaceDN w:val="0"/>
        <w:contextualSpacing/>
        <w:jc w:val="both"/>
        <w:rPr>
          <w:rFonts w:ascii="Garamond" w:eastAsia="Calibri" w:hAnsi="Garamond"/>
          <w:sz w:val="22"/>
          <w:szCs w:val="22"/>
        </w:rPr>
      </w:pPr>
      <w:r w:rsidRPr="000D3B95">
        <w:rPr>
          <w:rFonts w:ascii="Garamond" w:eastAsia="Calibri" w:hAnsi="Garamond"/>
          <w:sz w:val="22"/>
          <w:szCs w:val="22"/>
        </w:rPr>
        <w:t xml:space="preserve">procedurą </w:t>
      </w:r>
      <w:r w:rsidRPr="000D3B95">
        <w:rPr>
          <w:rFonts w:ascii="Garamond" w:eastAsia="Calibri" w:hAnsi="Garamond"/>
          <w:b/>
          <w:sz w:val="22"/>
          <w:szCs w:val="22"/>
        </w:rPr>
        <w:t>P-IOD-02</w:t>
      </w:r>
      <w:r w:rsidRPr="000D3B95">
        <w:rPr>
          <w:rFonts w:ascii="Garamond" w:eastAsia="Calibri" w:hAnsi="Garamond"/>
          <w:sz w:val="22"/>
          <w:szCs w:val="22"/>
        </w:rPr>
        <w:t xml:space="preserve"> </w:t>
      </w:r>
      <w:r w:rsidRPr="000D3B95">
        <w:rPr>
          <w:rFonts w:ascii="Garamond" w:eastAsia="Calibri" w:hAnsi="Garamond"/>
          <w:i/>
          <w:sz w:val="22"/>
          <w:szCs w:val="22"/>
        </w:rPr>
        <w:t>Polityka Bezpieczeństwa Informacji w Szpitalu Uniwersyteckim w Krakowie</w:t>
      </w:r>
      <w:r w:rsidRPr="000D3B95">
        <w:rPr>
          <w:rFonts w:ascii="Garamond" w:eastAsia="Calibri" w:hAnsi="Garamond"/>
          <w:sz w:val="22"/>
          <w:szCs w:val="22"/>
        </w:rPr>
        <w:t>,</w:t>
      </w:r>
    </w:p>
    <w:p w14:paraId="2006FD14" w14:textId="77777777" w:rsidR="003F5D88" w:rsidRPr="000D3B95" w:rsidRDefault="003F5D88" w:rsidP="003F5D88">
      <w:pPr>
        <w:numPr>
          <w:ilvl w:val="0"/>
          <w:numId w:val="36"/>
        </w:numPr>
        <w:suppressAutoHyphens w:val="0"/>
        <w:autoSpaceDN w:val="0"/>
        <w:contextualSpacing/>
        <w:jc w:val="both"/>
        <w:rPr>
          <w:rFonts w:ascii="Garamond" w:eastAsia="Calibri" w:hAnsi="Garamond"/>
          <w:sz w:val="22"/>
          <w:szCs w:val="22"/>
        </w:rPr>
      </w:pPr>
      <w:r w:rsidRPr="000D3B95">
        <w:rPr>
          <w:rFonts w:ascii="Garamond" w:eastAsia="Calibri" w:hAnsi="Garamond"/>
          <w:sz w:val="22"/>
          <w:szCs w:val="22"/>
        </w:rPr>
        <w:t>dokumentami związanymi (wskazanymi w Polityce Bezpieczeństwa Informacji)</w:t>
      </w:r>
    </w:p>
    <w:p w14:paraId="4727991E" w14:textId="77777777" w:rsidR="003F5D88" w:rsidRPr="000D3B95" w:rsidRDefault="003F5D88" w:rsidP="003F5D88">
      <w:pPr>
        <w:jc w:val="both"/>
        <w:rPr>
          <w:rFonts w:ascii="Garamond" w:eastAsia="Calibri" w:hAnsi="Garamond"/>
          <w:sz w:val="22"/>
          <w:szCs w:val="22"/>
        </w:rPr>
      </w:pPr>
      <w:r w:rsidRPr="000D3B95">
        <w:rPr>
          <w:rFonts w:ascii="Garamond" w:eastAsia="Calibri" w:hAnsi="Garamond"/>
          <w:sz w:val="22"/>
          <w:szCs w:val="22"/>
        </w:rPr>
        <w:t xml:space="preserve">Jednocześnie </w:t>
      </w:r>
      <w:r w:rsidRPr="000D3B95">
        <w:rPr>
          <w:rFonts w:ascii="Garamond" w:eastAsia="Calibri" w:hAnsi="Garamond"/>
          <w:b/>
          <w:sz w:val="22"/>
          <w:szCs w:val="22"/>
        </w:rPr>
        <w:t>zobowiązuję się</w:t>
      </w:r>
      <w:r w:rsidRPr="000D3B95">
        <w:rPr>
          <w:rFonts w:ascii="Garamond" w:eastAsia="Calibri" w:hAnsi="Garamond"/>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529FE39" w14:textId="77777777" w:rsidR="003F5D88" w:rsidRPr="000D3B95" w:rsidRDefault="003F5D88" w:rsidP="003F5D88">
      <w:pPr>
        <w:numPr>
          <w:ilvl w:val="0"/>
          <w:numId w:val="37"/>
        </w:numPr>
        <w:suppressAutoHyphens w:val="0"/>
        <w:autoSpaceDN w:val="0"/>
        <w:ind w:left="714" w:hanging="357"/>
        <w:jc w:val="both"/>
        <w:rPr>
          <w:rFonts w:ascii="Garamond" w:eastAsia="Calibri" w:hAnsi="Garamond"/>
          <w:sz w:val="22"/>
          <w:szCs w:val="22"/>
        </w:rPr>
      </w:pPr>
      <w:r w:rsidRPr="000D3B95">
        <w:rPr>
          <w:rFonts w:ascii="Garamond" w:eastAsia="Calibri" w:hAnsi="Garamond"/>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470AA0E1" w14:textId="77777777" w:rsidR="003F5D88" w:rsidRPr="000D3B95" w:rsidRDefault="003F5D88" w:rsidP="003F5D88">
      <w:pPr>
        <w:numPr>
          <w:ilvl w:val="0"/>
          <w:numId w:val="37"/>
        </w:numPr>
        <w:suppressAutoHyphens w:val="0"/>
        <w:autoSpaceDN w:val="0"/>
        <w:ind w:left="714" w:hanging="357"/>
        <w:jc w:val="both"/>
        <w:rPr>
          <w:rFonts w:ascii="Garamond" w:eastAsia="Calibri" w:hAnsi="Garamond"/>
          <w:sz w:val="22"/>
          <w:szCs w:val="22"/>
        </w:rPr>
      </w:pPr>
      <w:r w:rsidRPr="000D3B95">
        <w:rPr>
          <w:rFonts w:ascii="Garamond" w:eastAsia="Calibri" w:hAnsi="Garamond"/>
          <w:sz w:val="22"/>
          <w:szCs w:val="22"/>
        </w:rPr>
        <w:t>niewykorzystywania informacji, w tym danych osobowych, do których uzyskam dostęp, w celach niezwiązanych z czynnościami wykonywanymi na rzecz Szpitala Uniwersyteckiego,</w:t>
      </w:r>
    </w:p>
    <w:p w14:paraId="7DCABF36" w14:textId="77777777" w:rsidR="003F5D88" w:rsidRPr="000D3B95" w:rsidRDefault="003F5D88" w:rsidP="003F5D88">
      <w:pPr>
        <w:numPr>
          <w:ilvl w:val="0"/>
          <w:numId w:val="37"/>
        </w:numPr>
        <w:suppressAutoHyphens w:val="0"/>
        <w:autoSpaceDN w:val="0"/>
        <w:ind w:left="714" w:hanging="357"/>
        <w:jc w:val="both"/>
        <w:rPr>
          <w:rFonts w:ascii="Garamond" w:eastAsia="Calibri" w:hAnsi="Garamond"/>
          <w:sz w:val="22"/>
          <w:szCs w:val="22"/>
        </w:rPr>
      </w:pPr>
      <w:r w:rsidRPr="000D3B95">
        <w:rPr>
          <w:rFonts w:ascii="Garamond" w:eastAsia="Calibri" w:hAnsi="Garamond"/>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61674E6" w14:textId="77777777" w:rsidR="003F5D88" w:rsidRPr="000D3B95" w:rsidRDefault="003F5D88" w:rsidP="003F5D88">
      <w:pPr>
        <w:numPr>
          <w:ilvl w:val="0"/>
          <w:numId w:val="37"/>
        </w:numPr>
        <w:suppressAutoHyphens w:val="0"/>
        <w:autoSpaceDN w:val="0"/>
        <w:ind w:left="714" w:hanging="357"/>
        <w:jc w:val="both"/>
        <w:rPr>
          <w:rFonts w:ascii="Garamond" w:eastAsia="Calibri" w:hAnsi="Garamond"/>
          <w:sz w:val="22"/>
          <w:szCs w:val="22"/>
        </w:rPr>
      </w:pPr>
      <w:r w:rsidRPr="000D3B95">
        <w:rPr>
          <w:rFonts w:ascii="Garamond" w:eastAsia="Calibri" w:hAnsi="Garamond"/>
          <w:sz w:val="22"/>
          <w:szCs w:val="22"/>
        </w:rPr>
        <w:t>zachowania w tajemnicy rodzajów i sposobów zabezpieczenia informacji, w tym systemów informatycznych Szpitala Uniwersyteckiego, pod rygorem odpowiedzialności karnej i cywilnej,</w:t>
      </w:r>
    </w:p>
    <w:p w14:paraId="068F862E" w14:textId="77777777" w:rsidR="003F5D88" w:rsidRPr="000D3B95" w:rsidRDefault="003F5D88" w:rsidP="003F5D88">
      <w:pPr>
        <w:numPr>
          <w:ilvl w:val="0"/>
          <w:numId w:val="37"/>
        </w:numPr>
        <w:suppressAutoHyphens w:val="0"/>
        <w:autoSpaceDN w:val="0"/>
        <w:ind w:left="714" w:hanging="357"/>
        <w:jc w:val="both"/>
        <w:rPr>
          <w:rFonts w:ascii="Garamond" w:eastAsia="Calibri" w:hAnsi="Garamond"/>
          <w:sz w:val="22"/>
          <w:szCs w:val="22"/>
        </w:rPr>
      </w:pPr>
      <w:r w:rsidRPr="000D3B95">
        <w:rPr>
          <w:rFonts w:ascii="Garamond" w:eastAsia="Calibri" w:hAnsi="Garamond"/>
          <w:sz w:val="22"/>
          <w:szCs w:val="22"/>
        </w:rPr>
        <w:t>utrzymywania w tajemnicy wszelkich innych informacji uzyskanych przy wykonywaniu opisanych powyżej czynności za wyjątkiem:</w:t>
      </w:r>
    </w:p>
    <w:p w14:paraId="4B1B5865" w14:textId="77777777" w:rsidR="003F5D88" w:rsidRPr="000D3B95"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0D3B95">
        <w:rPr>
          <w:rFonts w:ascii="Garamond" w:eastAsia="Calibri" w:hAnsi="Garamond"/>
          <w:sz w:val="22"/>
          <w:szCs w:val="22"/>
        </w:rPr>
        <w:t>informacji wyraźnie wyłączonych spod tej tajemnicy przez ich dysponenta,</w:t>
      </w:r>
    </w:p>
    <w:p w14:paraId="731AF1AE" w14:textId="77777777" w:rsidR="003F5D88" w:rsidRPr="000D3B95"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0D3B95">
        <w:rPr>
          <w:rFonts w:ascii="Garamond" w:eastAsia="Calibri" w:hAnsi="Garamond"/>
          <w:sz w:val="22"/>
          <w:szCs w:val="22"/>
        </w:rPr>
        <w:t>informacji powszechnie dostępnych,</w:t>
      </w:r>
    </w:p>
    <w:p w14:paraId="6BB69BFD" w14:textId="77777777" w:rsidR="003F5D88" w:rsidRPr="000D3B95" w:rsidRDefault="003F5D88" w:rsidP="003F5D88">
      <w:pPr>
        <w:numPr>
          <w:ilvl w:val="0"/>
          <w:numId w:val="25"/>
        </w:numPr>
        <w:suppressAutoHyphens w:val="0"/>
        <w:autoSpaceDN w:val="0"/>
        <w:ind w:left="1083" w:hanging="357"/>
        <w:jc w:val="both"/>
        <w:rPr>
          <w:rFonts w:ascii="Garamond" w:eastAsia="Calibri" w:hAnsi="Garamond"/>
          <w:sz w:val="22"/>
          <w:szCs w:val="22"/>
        </w:rPr>
      </w:pPr>
      <w:r w:rsidRPr="000D3B95">
        <w:rPr>
          <w:rFonts w:ascii="Garamond" w:eastAsia="Calibri" w:hAnsi="Garamond"/>
          <w:sz w:val="22"/>
          <w:szCs w:val="22"/>
        </w:rPr>
        <w:t>informacji, których ujawnienie stanowi wymóg określony przez powszechnie obowiązujące przepisy prawa.</w:t>
      </w:r>
    </w:p>
    <w:p w14:paraId="578B3BCF" w14:textId="77777777" w:rsidR="003F5D88" w:rsidRPr="000D3B95" w:rsidRDefault="003F5D88" w:rsidP="003F5D88">
      <w:pPr>
        <w:jc w:val="both"/>
        <w:rPr>
          <w:rFonts w:ascii="Garamond" w:eastAsia="Calibri" w:hAnsi="Garamond"/>
          <w:sz w:val="22"/>
          <w:szCs w:val="22"/>
        </w:rPr>
      </w:pPr>
      <w:r w:rsidRPr="000D3B95">
        <w:rPr>
          <w:rFonts w:ascii="Garamond" w:eastAsia="Calibri" w:hAnsi="Garamond"/>
          <w:sz w:val="22"/>
          <w:szCs w:val="22"/>
        </w:rPr>
        <w:t xml:space="preserve">Zobowiązuję się do zachowania tajemnicy informacji, o których mowa powyżej także po (a) wygaśnięciu lub rozwiązaniu Umowy, (b) ustaniu stosunku prawnego łączącego mnie </w:t>
      </w:r>
      <w:r w:rsidRPr="000D3B95">
        <w:rPr>
          <w:rFonts w:ascii="Garamond" w:eastAsia="Calibri" w:hAnsi="Garamond"/>
          <w:sz w:val="22"/>
          <w:szCs w:val="22"/>
        </w:rPr>
        <w:br/>
        <w:t>z Wykonawcą, (c) śmierci pacjenta, którego dane dotyczą.</w:t>
      </w:r>
    </w:p>
    <w:p w14:paraId="13825AA1" w14:textId="77777777" w:rsidR="003F5D88" w:rsidRPr="000D3B95" w:rsidRDefault="003F5D88" w:rsidP="003F5D88">
      <w:pPr>
        <w:jc w:val="both"/>
        <w:rPr>
          <w:rFonts w:ascii="Garamond" w:eastAsia="Calibri" w:hAnsi="Garamond"/>
          <w:sz w:val="22"/>
          <w:szCs w:val="22"/>
        </w:rPr>
      </w:pPr>
      <w:r w:rsidRPr="000D3B95">
        <w:rPr>
          <w:rFonts w:ascii="Garamond" w:eastAsia="Calibri" w:hAnsi="Garamond"/>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DB9195" w14:textId="77777777" w:rsidR="003F5D88" w:rsidRPr="000D3B95" w:rsidRDefault="003F5D88" w:rsidP="003F5D88">
      <w:pPr>
        <w:jc w:val="both"/>
        <w:rPr>
          <w:rFonts w:ascii="Garamond" w:eastAsia="Calibri" w:hAnsi="Garamond"/>
          <w:sz w:val="22"/>
          <w:szCs w:val="22"/>
        </w:rPr>
      </w:pPr>
    </w:p>
    <w:p w14:paraId="246CB25C" w14:textId="77777777" w:rsidR="003F5D88" w:rsidRPr="000D3B95" w:rsidRDefault="003F5D88" w:rsidP="003F5D88">
      <w:pPr>
        <w:tabs>
          <w:tab w:val="left" w:pos="5103"/>
          <w:tab w:val="left" w:leader="dot" w:pos="8505"/>
        </w:tabs>
        <w:jc w:val="both"/>
        <w:rPr>
          <w:rFonts w:ascii="Garamond" w:eastAsia="Calibri" w:hAnsi="Garamond"/>
          <w:sz w:val="22"/>
          <w:szCs w:val="22"/>
        </w:rPr>
      </w:pPr>
      <w:r w:rsidRPr="000D3B95">
        <w:rPr>
          <w:rFonts w:ascii="Garamond" w:eastAsia="Calibri" w:hAnsi="Garamond"/>
          <w:sz w:val="22"/>
          <w:szCs w:val="22"/>
        </w:rPr>
        <w:t>Kraków, dn. ……………………………</w:t>
      </w:r>
      <w:r w:rsidRPr="000D3B95">
        <w:rPr>
          <w:rFonts w:ascii="Garamond" w:eastAsia="Calibri" w:hAnsi="Garamond"/>
          <w:sz w:val="22"/>
          <w:szCs w:val="22"/>
        </w:rPr>
        <w:tab/>
        <w:t>…………………………………………………………...…</w:t>
      </w:r>
    </w:p>
    <w:p w14:paraId="790333DB" w14:textId="77777777" w:rsidR="003F5D88" w:rsidRPr="000D3B95" w:rsidRDefault="003F5D88" w:rsidP="003F5D88">
      <w:pPr>
        <w:tabs>
          <w:tab w:val="left" w:pos="1185"/>
        </w:tabs>
        <w:jc w:val="right"/>
        <w:rPr>
          <w:rFonts w:ascii="Garamond" w:eastAsia="Calibri" w:hAnsi="Garamond"/>
          <w:sz w:val="22"/>
          <w:szCs w:val="22"/>
        </w:rPr>
      </w:pPr>
      <w:r w:rsidRPr="000D3B95">
        <w:rPr>
          <w:rFonts w:ascii="Garamond" w:eastAsia="Calibri" w:hAnsi="Garamond"/>
          <w:sz w:val="22"/>
          <w:szCs w:val="22"/>
        </w:rPr>
        <w:tab/>
        <w:t>/czytelny podpis pracownika Wykonawcy/ Podwykonawcy/</w:t>
      </w:r>
    </w:p>
    <w:p w14:paraId="0AE960DB" w14:textId="77777777" w:rsidR="003F5D88" w:rsidRPr="000D3B95" w:rsidRDefault="003F5D88" w:rsidP="003F5D88">
      <w:pPr>
        <w:spacing w:after="160" w:line="256" w:lineRule="auto"/>
        <w:jc w:val="right"/>
        <w:rPr>
          <w:rFonts w:ascii="Garamond" w:eastAsia="Calibri" w:hAnsi="Garamond"/>
          <w:sz w:val="22"/>
          <w:szCs w:val="22"/>
        </w:rPr>
      </w:pPr>
      <w:r w:rsidRPr="000D3B95">
        <w:rPr>
          <w:rFonts w:ascii="Garamond" w:eastAsia="Calibri" w:hAnsi="Garamond"/>
          <w:sz w:val="22"/>
          <w:szCs w:val="22"/>
        </w:rPr>
        <w:br w:type="page"/>
      </w:r>
      <w:r w:rsidRPr="000D3B95">
        <w:rPr>
          <w:rFonts w:ascii="Garamond" w:eastAsia="Calibri" w:hAnsi="Garamond"/>
          <w:sz w:val="22"/>
          <w:szCs w:val="22"/>
        </w:rPr>
        <w:lastRenderedPageBreak/>
        <w:t>Załącznik nr 10</w:t>
      </w:r>
    </w:p>
    <w:p w14:paraId="3635749F" w14:textId="77777777" w:rsidR="003F5D88" w:rsidRPr="000D3B95" w:rsidRDefault="003F5D88" w:rsidP="003F5D88">
      <w:pPr>
        <w:jc w:val="right"/>
        <w:rPr>
          <w:rFonts w:ascii="Garamond" w:hAnsi="Garamond"/>
          <w:lang w:eastAsia="pl-PL"/>
        </w:rPr>
      </w:pPr>
      <w:r w:rsidRPr="000D3B95">
        <w:rPr>
          <w:rFonts w:ascii="Garamond" w:hAnsi="Garamond"/>
        </w:rPr>
        <w:t>Kraków, dnia …………………..</w:t>
      </w:r>
    </w:p>
    <w:p w14:paraId="3BC7C10B" w14:textId="77777777" w:rsidR="003F5D88" w:rsidRPr="000D3B95" w:rsidRDefault="003F5D88" w:rsidP="003F5D88">
      <w:pPr>
        <w:jc w:val="center"/>
        <w:rPr>
          <w:rFonts w:ascii="Garamond" w:hAnsi="Garamond"/>
        </w:rPr>
      </w:pPr>
    </w:p>
    <w:p w14:paraId="79458F32" w14:textId="77777777" w:rsidR="003F5D88" w:rsidRPr="000D3B95" w:rsidRDefault="003F5D88" w:rsidP="003F5D88">
      <w:pPr>
        <w:jc w:val="center"/>
        <w:rPr>
          <w:rFonts w:ascii="Garamond" w:hAnsi="Garamond"/>
        </w:rPr>
      </w:pPr>
    </w:p>
    <w:p w14:paraId="7C9366F3" w14:textId="77777777" w:rsidR="003F5D88" w:rsidRPr="000D3B95" w:rsidRDefault="003F5D88" w:rsidP="003F5D88">
      <w:pPr>
        <w:jc w:val="center"/>
        <w:rPr>
          <w:rFonts w:ascii="Garamond" w:hAnsi="Garamond"/>
        </w:rPr>
      </w:pPr>
      <w:r w:rsidRPr="000D3B95">
        <w:rPr>
          <w:rFonts w:ascii="Garamond" w:hAnsi="Garamond"/>
        </w:rPr>
        <w:t>Oświadczenie</w:t>
      </w:r>
    </w:p>
    <w:p w14:paraId="3DE166CC" w14:textId="77777777" w:rsidR="003F5D88" w:rsidRPr="000D3B95" w:rsidRDefault="003F5D88" w:rsidP="003F5D88">
      <w:pPr>
        <w:rPr>
          <w:rFonts w:ascii="Garamond" w:hAnsi="Garamond"/>
        </w:rPr>
      </w:pPr>
    </w:p>
    <w:p w14:paraId="0B3176F4" w14:textId="77777777" w:rsidR="003F5D88" w:rsidRPr="000D3B95" w:rsidRDefault="003F5D88" w:rsidP="003F5D88">
      <w:pPr>
        <w:spacing w:line="276" w:lineRule="auto"/>
        <w:jc w:val="both"/>
        <w:rPr>
          <w:rFonts w:ascii="Garamond" w:hAnsi="Garamond"/>
        </w:rPr>
      </w:pPr>
      <w:r w:rsidRPr="000D3B95">
        <w:rPr>
          <w:rFonts w:ascii="Garamond" w:hAnsi="Garamond"/>
        </w:rPr>
        <w:t xml:space="preserve">Ja, niżej podpisany ……………………………………, PESEL/Inny numer identyfikujący ……………………….., mając na uwadze art. 21 ust. 4-7 ustawy z dnia 13 maja 2016 r. o </w:t>
      </w:r>
      <w:r w:rsidRPr="000D3B95">
        <w:rPr>
          <w:rFonts w:ascii="Garamond" w:hAnsi="Garamond"/>
          <w:i/>
        </w:rPr>
        <w:t>przeciwdziałaniu zagrożeniom przestępczością na tle seksualnym i ochronie małoletnich</w:t>
      </w:r>
      <w:r w:rsidRPr="000D3B95">
        <w:rPr>
          <w:rFonts w:ascii="Garamond" w:hAnsi="Garamond"/>
        </w:rPr>
        <w:t xml:space="preserve"> oświadczam, że (proszę zaznaczyć X we właściwej kolumnie):</w:t>
      </w:r>
    </w:p>
    <w:p w14:paraId="03AD3620" w14:textId="77777777" w:rsidR="003F5D88" w:rsidRPr="000D3B95" w:rsidRDefault="003F5D88" w:rsidP="003F5D88">
      <w:pPr>
        <w:spacing w:line="276" w:lineRule="auto"/>
        <w:jc w:val="both"/>
        <w:rPr>
          <w:rFonts w:ascii="Garamond" w:hAnsi="Garamond"/>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F5D88" w:rsidRPr="000D3B95" w14:paraId="55E7DAB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702280B" w14:textId="77777777" w:rsidR="003F5D88" w:rsidRPr="000D3B95" w:rsidRDefault="003F5D88" w:rsidP="00963380">
            <w:pPr>
              <w:spacing w:line="360" w:lineRule="auto"/>
              <w:jc w:val="center"/>
              <w:rPr>
                <w:rFonts w:ascii="Garamond" w:hAnsi="Garamond"/>
              </w:rPr>
            </w:pPr>
            <w:r w:rsidRPr="000D3B95">
              <w:rPr>
                <w:rFonts w:ascii="Garamond" w:hAnsi="Garamond"/>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8C6ED3D" w14:textId="77777777" w:rsidR="003F5D88" w:rsidRPr="000D3B95"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287FC54" w14:textId="77777777" w:rsidR="003F5D88" w:rsidRPr="000D3B95" w:rsidRDefault="003F5D88" w:rsidP="00963380">
            <w:pPr>
              <w:spacing w:line="360" w:lineRule="auto"/>
              <w:jc w:val="both"/>
              <w:rPr>
                <w:rFonts w:ascii="Garamond" w:hAnsi="Garamond"/>
              </w:rPr>
            </w:pPr>
            <w:r w:rsidRPr="000D3B95">
              <w:rPr>
                <w:rFonts w:ascii="Garamond" w:hAnsi="Garamond"/>
              </w:rPr>
              <w:t>posiadam jedynie obywatelstwo polskie.</w:t>
            </w:r>
          </w:p>
        </w:tc>
      </w:tr>
      <w:tr w:rsidR="003F5D88" w:rsidRPr="000D3B95" w14:paraId="3A083550"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ABE5ACC" w14:textId="77777777" w:rsidR="003F5D88" w:rsidRPr="000D3B95" w:rsidRDefault="003F5D88" w:rsidP="00963380">
            <w:pPr>
              <w:spacing w:line="360" w:lineRule="auto"/>
              <w:jc w:val="center"/>
              <w:rPr>
                <w:rFonts w:ascii="Garamond" w:hAnsi="Garamond"/>
              </w:rPr>
            </w:pPr>
            <w:r w:rsidRPr="000D3B95">
              <w:rPr>
                <w:rFonts w:ascii="Garamond" w:hAnsi="Garamond"/>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3AE266B" w14:textId="77777777" w:rsidR="003F5D88" w:rsidRPr="000D3B95"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049656" w14:textId="77777777" w:rsidR="003F5D88" w:rsidRPr="000D3B95" w:rsidRDefault="003F5D88" w:rsidP="00963380">
            <w:pPr>
              <w:spacing w:line="360" w:lineRule="auto"/>
              <w:jc w:val="both"/>
              <w:rPr>
                <w:rFonts w:ascii="Garamond" w:hAnsi="Garamond"/>
              </w:rPr>
            </w:pPr>
            <w:r w:rsidRPr="000D3B95">
              <w:rPr>
                <w:rFonts w:ascii="Garamond" w:hAnsi="Garamond"/>
              </w:rPr>
              <w:t>nie posiadam obywatelstwa żadnego państwa.</w:t>
            </w:r>
          </w:p>
        </w:tc>
      </w:tr>
      <w:tr w:rsidR="003F5D88" w:rsidRPr="000D3B95" w14:paraId="58E1F3A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F21042" w14:textId="77777777" w:rsidR="003F5D88" w:rsidRPr="000D3B95" w:rsidRDefault="003F5D88" w:rsidP="00963380">
            <w:pPr>
              <w:spacing w:line="360" w:lineRule="auto"/>
              <w:jc w:val="center"/>
              <w:rPr>
                <w:rFonts w:ascii="Garamond" w:hAnsi="Garamond"/>
              </w:rPr>
            </w:pPr>
            <w:r w:rsidRPr="000D3B95">
              <w:rPr>
                <w:rFonts w:ascii="Garamond" w:hAnsi="Garamond"/>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4C6697C8" w14:textId="77777777" w:rsidR="003F5D88" w:rsidRPr="000D3B95"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D9AB66" w14:textId="77777777" w:rsidR="003F5D88" w:rsidRPr="000D3B95" w:rsidRDefault="003F5D88" w:rsidP="00963380">
            <w:pPr>
              <w:spacing w:line="360" w:lineRule="auto"/>
              <w:jc w:val="both"/>
              <w:rPr>
                <w:rFonts w:ascii="Garamond" w:hAnsi="Garamond"/>
              </w:rPr>
            </w:pPr>
            <w:r w:rsidRPr="000D3B95">
              <w:rPr>
                <w:rFonts w:ascii="Garamond" w:hAnsi="Garamond"/>
              </w:rPr>
              <w:t xml:space="preserve">posiadam obywatelstwo polskie oraz obywatelstwo innego państwa niż Rzeczypospolita Polska [podać jakie państwa] </w:t>
            </w:r>
          </w:p>
          <w:p w14:paraId="3791366E" w14:textId="77777777" w:rsidR="003F5D88" w:rsidRPr="000D3B95" w:rsidRDefault="003F5D88" w:rsidP="00963380">
            <w:pPr>
              <w:spacing w:line="360" w:lineRule="auto"/>
              <w:jc w:val="both"/>
              <w:rPr>
                <w:rFonts w:ascii="Garamond" w:hAnsi="Garamond"/>
              </w:rPr>
            </w:pPr>
            <w:r w:rsidRPr="000D3B95">
              <w:rPr>
                <w:rFonts w:ascii="Garamond" w:hAnsi="Garamond"/>
              </w:rPr>
              <w:t>……………………………………………….…………………………………</w:t>
            </w:r>
          </w:p>
        </w:tc>
      </w:tr>
      <w:tr w:rsidR="003F5D88" w:rsidRPr="000D3B95" w14:paraId="3567F9BD"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F4D1167" w14:textId="77777777" w:rsidR="003F5D88" w:rsidRPr="000D3B95" w:rsidRDefault="003F5D88" w:rsidP="00963380">
            <w:pPr>
              <w:spacing w:line="360" w:lineRule="auto"/>
              <w:jc w:val="center"/>
              <w:rPr>
                <w:rFonts w:ascii="Garamond" w:hAnsi="Garamond"/>
              </w:rPr>
            </w:pPr>
            <w:r w:rsidRPr="000D3B95">
              <w:rPr>
                <w:rFonts w:ascii="Garamond" w:hAnsi="Garamond"/>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AA17E0C" w14:textId="77777777" w:rsidR="003F5D88" w:rsidRPr="000D3B95"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06D8647" w14:textId="77777777" w:rsidR="003F5D88" w:rsidRPr="000D3B95" w:rsidRDefault="003F5D88" w:rsidP="00963380">
            <w:pPr>
              <w:spacing w:line="360" w:lineRule="auto"/>
              <w:jc w:val="both"/>
              <w:rPr>
                <w:rFonts w:ascii="Garamond" w:hAnsi="Garamond"/>
              </w:rPr>
            </w:pPr>
            <w:r w:rsidRPr="000D3B95">
              <w:rPr>
                <w:rFonts w:ascii="Garamond" w:hAnsi="Garamond"/>
              </w:rPr>
              <w:t>nie posiadam obywatelstwa polskiego ale posiadam obywatelstwo innego państwa niż Rzeczypospolita Polska [podać jakie państwa]</w:t>
            </w:r>
          </w:p>
          <w:p w14:paraId="24C50545" w14:textId="77777777" w:rsidR="003F5D88" w:rsidRPr="000D3B95" w:rsidRDefault="003F5D88" w:rsidP="00963380">
            <w:pPr>
              <w:spacing w:line="360" w:lineRule="auto"/>
              <w:jc w:val="both"/>
              <w:rPr>
                <w:rFonts w:ascii="Garamond" w:hAnsi="Garamond"/>
              </w:rPr>
            </w:pPr>
            <w:r w:rsidRPr="000D3B95">
              <w:rPr>
                <w:rFonts w:ascii="Garamond" w:hAnsi="Garamond"/>
              </w:rPr>
              <w:t>……………………………………………….…………………………………</w:t>
            </w:r>
          </w:p>
        </w:tc>
      </w:tr>
      <w:tr w:rsidR="003F5D88" w:rsidRPr="000D3B95" w14:paraId="5A39E711"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E4A10C" w14:textId="77777777" w:rsidR="003F5D88" w:rsidRPr="000D3B95" w:rsidRDefault="003F5D88" w:rsidP="00963380">
            <w:pPr>
              <w:spacing w:line="360" w:lineRule="auto"/>
              <w:jc w:val="center"/>
              <w:rPr>
                <w:rFonts w:ascii="Garamond" w:hAnsi="Garamond"/>
              </w:rPr>
            </w:pPr>
            <w:r w:rsidRPr="000D3B95">
              <w:rPr>
                <w:rFonts w:ascii="Garamond" w:hAnsi="Garamond"/>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E033DF3" w14:textId="77777777" w:rsidR="003F5D88" w:rsidRPr="000D3B95"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D6C5F08" w14:textId="77777777" w:rsidR="003F5D88" w:rsidRPr="000D3B95" w:rsidRDefault="003F5D88" w:rsidP="00963380">
            <w:pPr>
              <w:spacing w:line="360" w:lineRule="auto"/>
              <w:jc w:val="both"/>
              <w:rPr>
                <w:rFonts w:ascii="Garamond" w:hAnsi="Garamond"/>
              </w:rPr>
            </w:pPr>
            <w:r w:rsidRPr="000D3B95">
              <w:rPr>
                <w:rFonts w:ascii="Garamond" w:hAnsi="Garamond"/>
              </w:rPr>
              <w:t xml:space="preserve">zamieszkiwałem/zamieszkiwałam </w:t>
            </w:r>
            <w:r w:rsidRPr="000D3B95">
              <w:rPr>
                <w:rFonts w:ascii="Garamond" w:hAnsi="Garamond"/>
                <w:color w:val="333333"/>
                <w:shd w:val="clear" w:color="auto" w:fill="FFFFFF"/>
              </w:rPr>
              <w:t>w ciągu ostatnich 20 lat, w państwach innych niż Rzeczpospolita Polska</w:t>
            </w:r>
          </w:p>
          <w:p w14:paraId="318681E2" w14:textId="77777777" w:rsidR="003F5D88" w:rsidRPr="000D3B95" w:rsidRDefault="003F5D88" w:rsidP="00963380">
            <w:pPr>
              <w:spacing w:line="360" w:lineRule="auto"/>
              <w:jc w:val="both"/>
              <w:rPr>
                <w:rFonts w:ascii="Garamond" w:hAnsi="Garamond"/>
              </w:rPr>
            </w:pPr>
            <w:r w:rsidRPr="000D3B95">
              <w:rPr>
                <w:rFonts w:ascii="Garamond" w:hAnsi="Garamond"/>
              </w:rPr>
              <w:t>[podać jakie państwa]</w:t>
            </w:r>
          </w:p>
          <w:p w14:paraId="10319BFD" w14:textId="77777777" w:rsidR="003F5D88" w:rsidRPr="000D3B95" w:rsidRDefault="003F5D88" w:rsidP="00963380">
            <w:pPr>
              <w:spacing w:line="360" w:lineRule="auto"/>
              <w:jc w:val="both"/>
              <w:rPr>
                <w:rFonts w:ascii="Garamond" w:hAnsi="Garamond"/>
              </w:rPr>
            </w:pPr>
            <w:r w:rsidRPr="000D3B95">
              <w:rPr>
                <w:rFonts w:ascii="Garamond" w:hAnsi="Garamond"/>
              </w:rPr>
              <w:t>……………………………………………….…………………………………</w:t>
            </w:r>
          </w:p>
        </w:tc>
      </w:tr>
    </w:tbl>
    <w:p w14:paraId="7A624CD1" w14:textId="77777777" w:rsidR="003F5D88" w:rsidRPr="000D3B95" w:rsidRDefault="003F5D88" w:rsidP="003F5D88">
      <w:pPr>
        <w:spacing w:line="276" w:lineRule="auto"/>
        <w:jc w:val="both"/>
        <w:rPr>
          <w:rFonts w:ascii="Garamond" w:hAnsi="Garamond"/>
        </w:rPr>
      </w:pPr>
    </w:p>
    <w:p w14:paraId="2829DF5E" w14:textId="77777777" w:rsidR="003F5D88" w:rsidRPr="000D3B95" w:rsidRDefault="003F5D88" w:rsidP="003F5D88">
      <w:pPr>
        <w:spacing w:line="276" w:lineRule="auto"/>
        <w:jc w:val="both"/>
        <w:rPr>
          <w:rFonts w:ascii="Garamond" w:hAnsi="Garamond"/>
        </w:rPr>
      </w:pPr>
    </w:p>
    <w:p w14:paraId="696AF349" w14:textId="77777777" w:rsidR="003F5D88" w:rsidRPr="000D3B95" w:rsidRDefault="003F5D88" w:rsidP="003F5D88">
      <w:pPr>
        <w:spacing w:line="276" w:lineRule="auto"/>
        <w:jc w:val="both"/>
        <w:rPr>
          <w:rFonts w:ascii="Garamond" w:hAnsi="Garamond"/>
          <w:color w:val="333333"/>
          <w:shd w:val="clear" w:color="auto" w:fill="FFFFFF"/>
        </w:rPr>
      </w:pPr>
      <w:r w:rsidRPr="000D3B95">
        <w:rPr>
          <w:rFonts w:ascii="Garamond" w:hAnsi="Garamond"/>
        </w:rPr>
        <w:t xml:space="preserve">Oświadczenie składane jest pod rygorem odpowiedzialności karnej. </w:t>
      </w:r>
      <w:r w:rsidRPr="000D3B95">
        <w:rPr>
          <w:rFonts w:ascii="Garamond" w:hAnsi="Garamond"/>
          <w:color w:val="333333"/>
          <w:shd w:val="clear" w:color="auto" w:fill="FFFFFF"/>
        </w:rPr>
        <w:t>Jestem świadomy odpowiedzialności karnej za złożenie fałszywego oświadczenia.</w:t>
      </w:r>
    </w:p>
    <w:p w14:paraId="47042511" w14:textId="77777777" w:rsidR="003F5D88" w:rsidRPr="000D3B95" w:rsidRDefault="003F5D88" w:rsidP="003F5D88">
      <w:pPr>
        <w:spacing w:line="276" w:lineRule="auto"/>
        <w:jc w:val="both"/>
        <w:rPr>
          <w:rFonts w:ascii="Garamond" w:hAnsi="Garamond"/>
          <w:color w:val="333333"/>
          <w:shd w:val="clear" w:color="auto" w:fill="FFFFFF"/>
        </w:rPr>
      </w:pPr>
    </w:p>
    <w:p w14:paraId="050EC616" w14:textId="77777777" w:rsidR="003F5D88" w:rsidRPr="000D3B95" w:rsidRDefault="003F5D88" w:rsidP="003F5D88">
      <w:pPr>
        <w:spacing w:line="276" w:lineRule="auto"/>
        <w:jc w:val="both"/>
        <w:rPr>
          <w:rFonts w:ascii="Garamond" w:hAnsi="Garamond"/>
          <w:i/>
          <w:color w:val="333333"/>
          <w:shd w:val="clear" w:color="auto" w:fill="FFFFFF"/>
        </w:rPr>
      </w:pPr>
      <w:r w:rsidRPr="000D3B95">
        <w:rPr>
          <w:rFonts w:ascii="Garamond" w:hAnsi="Garamond"/>
          <w:color w:val="333333"/>
          <w:shd w:val="clear" w:color="auto" w:fill="FFFFFF"/>
        </w:rPr>
        <w:t xml:space="preserve">Wraz z oświadczeniem przedkładam informację z Krajowego Rejestru Karnego </w:t>
      </w:r>
      <w:r w:rsidRPr="000D3B95">
        <w:rPr>
          <w:rFonts w:ascii="Garamond" w:hAnsi="Garamond"/>
          <w:i/>
          <w:color w:val="333333"/>
          <w:shd w:val="clear" w:color="auto" w:fill="FFFFFF"/>
        </w:rPr>
        <w:t>oraz informacje z rejestrów karnych innych państw uzyskiwaną do celów działalności zawodowej lub wolontariackiej związanej z kontaktami z dziećmi (w przypadku zaznaczenia pkt 3-5).</w:t>
      </w:r>
    </w:p>
    <w:p w14:paraId="22D1E35B" w14:textId="77777777" w:rsidR="003F5D88" w:rsidRPr="000D3B95" w:rsidRDefault="003F5D88" w:rsidP="003F5D88">
      <w:pPr>
        <w:spacing w:line="276" w:lineRule="auto"/>
        <w:jc w:val="right"/>
        <w:rPr>
          <w:rFonts w:ascii="Garamond" w:hAnsi="Garamond"/>
          <w:color w:val="333333"/>
          <w:shd w:val="clear" w:color="auto" w:fill="FFFFFF"/>
        </w:rPr>
      </w:pPr>
    </w:p>
    <w:p w14:paraId="690BD7B9" w14:textId="77777777" w:rsidR="003F5D88" w:rsidRPr="000D3B95" w:rsidRDefault="003F5D88" w:rsidP="003F5D88">
      <w:pPr>
        <w:spacing w:line="276" w:lineRule="auto"/>
        <w:jc w:val="right"/>
        <w:rPr>
          <w:rFonts w:ascii="Garamond" w:hAnsi="Garamond"/>
          <w:color w:val="333333"/>
          <w:shd w:val="clear" w:color="auto" w:fill="FFFFFF"/>
        </w:rPr>
      </w:pPr>
    </w:p>
    <w:p w14:paraId="065FC0DB" w14:textId="77777777" w:rsidR="003F5D88" w:rsidRPr="000D3B95" w:rsidRDefault="003F5D88" w:rsidP="003F5D88">
      <w:pPr>
        <w:spacing w:line="276" w:lineRule="auto"/>
        <w:jc w:val="right"/>
        <w:rPr>
          <w:rFonts w:ascii="Garamond" w:hAnsi="Garamond"/>
          <w:color w:val="333333"/>
          <w:shd w:val="clear" w:color="auto" w:fill="FFFFFF"/>
        </w:rPr>
      </w:pPr>
    </w:p>
    <w:p w14:paraId="22765393" w14:textId="77777777" w:rsidR="003F5D88" w:rsidRPr="000D3B95" w:rsidRDefault="003F5D88" w:rsidP="003F5D88">
      <w:pPr>
        <w:spacing w:line="276" w:lineRule="auto"/>
        <w:jc w:val="right"/>
        <w:rPr>
          <w:rFonts w:ascii="Garamond" w:hAnsi="Garamond"/>
          <w:color w:val="333333"/>
          <w:shd w:val="clear" w:color="auto" w:fill="FFFFFF"/>
        </w:rPr>
      </w:pPr>
      <w:r w:rsidRPr="000D3B95">
        <w:rPr>
          <w:rFonts w:ascii="Garamond" w:hAnsi="Garamond"/>
          <w:color w:val="333333"/>
          <w:shd w:val="clear" w:color="auto" w:fill="FFFFFF"/>
        </w:rPr>
        <w:t>……………………………..</w:t>
      </w:r>
    </w:p>
    <w:p w14:paraId="3070E2DA" w14:textId="77777777" w:rsidR="003F5D88" w:rsidRPr="000D3B95" w:rsidRDefault="003F5D88" w:rsidP="003F5D88">
      <w:pPr>
        <w:spacing w:line="276" w:lineRule="auto"/>
        <w:ind w:left="4956" w:firstLine="708"/>
        <w:jc w:val="center"/>
        <w:rPr>
          <w:rFonts w:ascii="Garamond" w:hAnsi="Garamond"/>
        </w:rPr>
      </w:pPr>
      <w:r w:rsidRPr="000D3B95">
        <w:rPr>
          <w:rFonts w:ascii="Garamond" w:hAnsi="Garamond"/>
          <w:color w:val="333333"/>
          <w:shd w:val="clear" w:color="auto" w:fill="FFFFFF"/>
        </w:rPr>
        <w:t>Data, Podpis</w:t>
      </w:r>
    </w:p>
    <w:p w14:paraId="75BBA4BA" w14:textId="77777777" w:rsidR="003F5D88" w:rsidRPr="000D3B95" w:rsidRDefault="003F5D88" w:rsidP="003F5D88">
      <w:pPr>
        <w:spacing w:line="276" w:lineRule="auto"/>
        <w:jc w:val="both"/>
        <w:rPr>
          <w:rFonts w:ascii="Garamond" w:hAnsi="Garamond"/>
        </w:rPr>
      </w:pPr>
    </w:p>
    <w:p w14:paraId="3AAB641D" w14:textId="77777777" w:rsidR="003F5D88" w:rsidRPr="000D3B95" w:rsidRDefault="003F5D88" w:rsidP="003F5D88">
      <w:pPr>
        <w:jc w:val="both"/>
        <w:rPr>
          <w:rFonts w:ascii="Garamond" w:hAnsi="Garamond"/>
          <w:i/>
        </w:rPr>
      </w:pPr>
      <w:r w:rsidRPr="000D3B95">
        <w:rPr>
          <w:rFonts w:ascii="Garamond" w:hAnsi="Garamond"/>
        </w:rPr>
        <w:br w:type="page"/>
      </w:r>
      <w:r w:rsidRPr="000D3B95">
        <w:rPr>
          <w:rFonts w:ascii="Garamond" w:hAnsi="Garamond"/>
          <w:i/>
        </w:rPr>
        <w:lastRenderedPageBreak/>
        <w:t xml:space="preserve">Oświadczenia dodatkowe w przypadku zaznaczenia pkt 3-5 i braku możliwości przedłożenia informacji </w:t>
      </w:r>
      <w:r w:rsidRPr="000D3B95">
        <w:rPr>
          <w:rFonts w:ascii="Garamond" w:hAnsi="Garamond"/>
          <w:i/>
          <w:color w:val="333333"/>
          <w:shd w:val="clear" w:color="auto" w:fill="FFFFFF"/>
        </w:rPr>
        <w:t>z rejestrów karnych innych państw uzyskiwanej do celów działalności zawodowej lub wolontariackiej związanej z kontaktami z dziećmi</w:t>
      </w:r>
    </w:p>
    <w:p w14:paraId="5C2C7FC7" w14:textId="77777777" w:rsidR="003F5D88" w:rsidRPr="000D3B95" w:rsidRDefault="003F5D88" w:rsidP="003F5D88">
      <w:pPr>
        <w:jc w:val="both"/>
        <w:rPr>
          <w:rFonts w:ascii="Garamond" w:hAnsi="Garamond"/>
        </w:rPr>
      </w:pPr>
    </w:p>
    <w:p w14:paraId="322EEDEE" w14:textId="77777777" w:rsidR="003F5D88" w:rsidRPr="000D3B95" w:rsidRDefault="003F5D88" w:rsidP="003F5D88">
      <w:pPr>
        <w:jc w:val="both"/>
        <w:rPr>
          <w:rFonts w:ascii="Garamond" w:hAnsi="Garamond"/>
          <w:color w:val="333333"/>
          <w:shd w:val="clear" w:color="auto" w:fill="FFFFFF"/>
        </w:rPr>
      </w:pPr>
      <w:r w:rsidRPr="000D3B95">
        <w:rPr>
          <w:rFonts w:ascii="Garamond" w:hAnsi="Garamond"/>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4D6A87DF" w14:textId="77777777" w:rsidR="003F5D88" w:rsidRPr="000D3B95" w:rsidRDefault="003F5D88" w:rsidP="003F5D88">
      <w:pPr>
        <w:jc w:val="both"/>
        <w:rPr>
          <w:rFonts w:ascii="Garamond" w:hAnsi="Garamond"/>
          <w:color w:val="333333"/>
          <w:shd w:val="clear" w:color="auto" w:fill="FFFFFF"/>
        </w:rPr>
      </w:pPr>
    </w:p>
    <w:p w14:paraId="0AEB49A3" w14:textId="77777777" w:rsidR="003F5D88" w:rsidRPr="000D3B95" w:rsidRDefault="003F5D88" w:rsidP="003F5D88">
      <w:pPr>
        <w:jc w:val="both"/>
        <w:rPr>
          <w:rFonts w:ascii="Garamond" w:hAnsi="Garamond"/>
          <w:color w:val="333333"/>
          <w:shd w:val="clear" w:color="auto" w:fill="FFFFFF"/>
        </w:rPr>
      </w:pPr>
      <w:r w:rsidRPr="000D3B95">
        <w:rPr>
          <w:rFonts w:ascii="Garamond" w:hAnsi="Garamond"/>
          <w:color w:val="333333"/>
          <w:shd w:val="clear" w:color="auto" w:fill="FFFFFF"/>
        </w:rPr>
        <w:t>Ponadto oświadczam, że:</w:t>
      </w:r>
    </w:p>
    <w:p w14:paraId="7F749A99" w14:textId="77777777" w:rsidR="003F5D88" w:rsidRPr="000D3B95" w:rsidRDefault="003F5D88" w:rsidP="003F5D88">
      <w:pPr>
        <w:numPr>
          <w:ilvl w:val="0"/>
          <w:numId w:val="39"/>
        </w:numPr>
        <w:suppressAutoHyphens w:val="0"/>
        <w:jc w:val="both"/>
        <w:rPr>
          <w:rFonts w:ascii="Garamond" w:hAnsi="Garamond"/>
          <w:color w:val="333333"/>
          <w:shd w:val="clear" w:color="auto" w:fill="FFFFFF"/>
        </w:rPr>
      </w:pPr>
      <w:r w:rsidRPr="000D3B95">
        <w:rPr>
          <w:rFonts w:ascii="Garamond" w:hAnsi="Garamond"/>
          <w:color w:val="333333"/>
          <w:shd w:val="clear" w:color="auto" w:fill="FFFFFF"/>
        </w:rPr>
        <w:t xml:space="preserve">nie byłem/byłam prawomocnie skazana w innym państwie za czyny zabronione odpowiadające przestępstwom określonym w rozdziale </w:t>
      </w:r>
      <w:hyperlink r:id="rId35" w:anchor="/document/16798683?unitId=art(XIX)&amp;cm=DOCUMENT" w:history="1">
        <w:r w:rsidRPr="000D3B95">
          <w:rPr>
            <w:rStyle w:val="Hipercze"/>
            <w:rFonts w:ascii="Garamond" w:hAnsi="Garamond"/>
            <w:color w:val="1B7AB8"/>
            <w:shd w:val="clear" w:color="auto" w:fill="FFFFFF"/>
          </w:rPr>
          <w:t>XIX</w:t>
        </w:r>
      </w:hyperlink>
      <w:r w:rsidRPr="000D3B95">
        <w:rPr>
          <w:rFonts w:ascii="Garamond" w:hAnsi="Garamond"/>
        </w:rPr>
        <w:t xml:space="preserve"> (</w:t>
      </w:r>
      <w:r w:rsidRPr="000D3B95">
        <w:rPr>
          <w:rFonts w:ascii="Garamond" w:hAnsi="Garamond"/>
          <w:b/>
          <w:bCs/>
          <w:color w:val="333333"/>
          <w:shd w:val="clear" w:color="auto" w:fill="FFFFFF"/>
        </w:rPr>
        <w:t>Przestępstwa przeciwko życiu i zdrowiu)</w:t>
      </w:r>
      <w:r w:rsidRPr="000D3B95">
        <w:rPr>
          <w:rFonts w:ascii="Garamond" w:hAnsi="Garamond"/>
          <w:color w:val="333333"/>
          <w:shd w:val="clear" w:color="auto" w:fill="FFFFFF"/>
        </w:rPr>
        <w:t xml:space="preserve"> i </w:t>
      </w:r>
      <w:hyperlink r:id="rId36" w:anchor="/document/16798683?unitId=art(XXV)&amp;cm=DOCUMENT" w:history="1">
        <w:r w:rsidRPr="000D3B95">
          <w:rPr>
            <w:rStyle w:val="Hipercze"/>
            <w:rFonts w:ascii="Garamond" w:hAnsi="Garamond"/>
            <w:color w:val="1B7AB8"/>
            <w:shd w:val="clear" w:color="auto" w:fill="FFFFFF"/>
          </w:rPr>
          <w:t>XXV</w:t>
        </w:r>
      </w:hyperlink>
      <w:r w:rsidRPr="000D3B95">
        <w:rPr>
          <w:rFonts w:ascii="Garamond" w:hAnsi="Garamond"/>
        </w:rPr>
        <w:t xml:space="preserve"> (</w:t>
      </w:r>
      <w:r w:rsidRPr="000D3B95">
        <w:rPr>
          <w:rFonts w:ascii="Garamond" w:hAnsi="Garamond"/>
          <w:b/>
          <w:bCs/>
          <w:color w:val="333333"/>
          <w:shd w:val="clear" w:color="auto" w:fill="FFFFFF"/>
        </w:rPr>
        <w:t>Przestępstwa przeciwko wolności seksualnej i obyczajności)</w:t>
      </w:r>
      <w:r w:rsidRPr="000D3B95">
        <w:rPr>
          <w:rFonts w:ascii="Garamond" w:hAnsi="Garamond"/>
          <w:color w:val="333333"/>
          <w:shd w:val="clear" w:color="auto" w:fill="FFFFFF"/>
        </w:rPr>
        <w:t xml:space="preserve"> Kodeksu karnego, w </w:t>
      </w:r>
      <w:hyperlink r:id="rId37" w:anchor="/document/16798683?unitId=art(189(a))&amp;cm=DOCUMENT" w:history="1">
        <w:r w:rsidRPr="000D3B95">
          <w:rPr>
            <w:rStyle w:val="Hipercze"/>
            <w:rFonts w:ascii="Garamond" w:hAnsi="Garamond"/>
            <w:color w:val="1B7AB8"/>
            <w:shd w:val="clear" w:color="auto" w:fill="FFFFFF"/>
          </w:rPr>
          <w:t>art. 189a</w:t>
        </w:r>
      </w:hyperlink>
      <w:r w:rsidRPr="000D3B95">
        <w:rPr>
          <w:rFonts w:ascii="Garamond" w:hAnsi="Garamond"/>
          <w:color w:val="333333"/>
          <w:shd w:val="clear" w:color="auto" w:fill="FFFFFF"/>
        </w:rPr>
        <w:t xml:space="preserve"> </w:t>
      </w:r>
      <w:r w:rsidRPr="000D3B95">
        <w:rPr>
          <w:rFonts w:ascii="Garamond" w:hAnsi="Garamond"/>
          <w:b/>
          <w:color w:val="333333"/>
          <w:shd w:val="clear" w:color="auto" w:fill="FFFFFF"/>
        </w:rPr>
        <w:t xml:space="preserve">(Handel ludźmi) </w:t>
      </w:r>
      <w:r w:rsidRPr="000D3B95">
        <w:rPr>
          <w:rFonts w:ascii="Garamond" w:hAnsi="Garamond"/>
          <w:color w:val="333333"/>
          <w:shd w:val="clear" w:color="auto" w:fill="FFFFFF"/>
        </w:rPr>
        <w:t xml:space="preserve">i </w:t>
      </w:r>
      <w:hyperlink r:id="rId38" w:anchor="/document/16798683?unitId=art(207)&amp;cm=DOCUMENT" w:history="1">
        <w:r w:rsidRPr="000D3B95">
          <w:rPr>
            <w:rStyle w:val="Hipercze"/>
            <w:rFonts w:ascii="Garamond" w:hAnsi="Garamond"/>
            <w:color w:val="1B7AB8"/>
            <w:shd w:val="clear" w:color="auto" w:fill="FFFFFF"/>
          </w:rPr>
          <w:t>art. 207</w:t>
        </w:r>
      </w:hyperlink>
      <w:r w:rsidRPr="000D3B95">
        <w:rPr>
          <w:rFonts w:ascii="Garamond" w:hAnsi="Garamond"/>
        </w:rPr>
        <w:t xml:space="preserve"> </w:t>
      </w:r>
      <w:r w:rsidRPr="000D3B95">
        <w:rPr>
          <w:rFonts w:ascii="Garamond" w:hAnsi="Garamond"/>
          <w:b/>
        </w:rPr>
        <w:t>(Znęcanie się nad osobą najbliższą)</w:t>
      </w:r>
      <w:r w:rsidRPr="000D3B95">
        <w:rPr>
          <w:rFonts w:ascii="Garamond" w:hAnsi="Garamond"/>
          <w:color w:val="333333"/>
          <w:shd w:val="clear" w:color="auto" w:fill="FFFFFF"/>
        </w:rPr>
        <w:t xml:space="preserve"> Kodeksu karnego oraz w ustawie z dnia 29 lipca 2005 r. </w:t>
      </w:r>
      <w:r w:rsidRPr="000D3B95">
        <w:rPr>
          <w:rFonts w:ascii="Garamond" w:hAnsi="Garamond"/>
          <w:i/>
          <w:color w:val="333333"/>
          <w:shd w:val="clear" w:color="auto" w:fill="FFFFFF"/>
        </w:rPr>
        <w:t>o przeciwdziałaniu narkomanii;</w:t>
      </w:r>
      <w:r w:rsidRPr="000D3B95">
        <w:rPr>
          <w:rFonts w:ascii="Garamond" w:hAnsi="Garamond"/>
          <w:color w:val="333333"/>
          <w:shd w:val="clear" w:color="auto" w:fill="FFFFFF"/>
        </w:rPr>
        <w:t xml:space="preserve"> </w:t>
      </w:r>
    </w:p>
    <w:p w14:paraId="375BDC1D" w14:textId="77777777" w:rsidR="003F5D88" w:rsidRPr="000D3B95" w:rsidRDefault="003F5D88" w:rsidP="003F5D88">
      <w:pPr>
        <w:numPr>
          <w:ilvl w:val="0"/>
          <w:numId w:val="39"/>
        </w:numPr>
        <w:suppressAutoHyphens w:val="0"/>
        <w:jc w:val="both"/>
        <w:rPr>
          <w:rFonts w:ascii="Garamond" w:hAnsi="Garamond"/>
          <w:color w:val="333333"/>
          <w:shd w:val="clear" w:color="auto" w:fill="FFFFFF"/>
        </w:rPr>
      </w:pPr>
      <w:r w:rsidRPr="000D3B95">
        <w:rPr>
          <w:rFonts w:ascii="Garamond" w:hAnsi="Garamond"/>
          <w:color w:val="333333"/>
          <w:shd w:val="clear" w:color="auto" w:fill="FFFFFF"/>
        </w:rPr>
        <w:t>nie wydano wobec mnie innego orzeczenia, w którym stwierdzono, iż dopuściłem/dopuściłam się takich czynów zabronionych;</w:t>
      </w:r>
    </w:p>
    <w:p w14:paraId="5A181A2D" w14:textId="77777777" w:rsidR="003F5D88" w:rsidRPr="000D3B95" w:rsidRDefault="003F5D88" w:rsidP="003F5D88">
      <w:pPr>
        <w:numPr>
          <w:ilvl w:val="0"/>
          <w:numId w:val="39"/>
        </w:numPr>
        <w:suppressAutoHyphens w:val="0"/>
        <w:jc w:val="both"/>
        <w:rPr>
          <w:rFonts w:ascii="Garamond" w:hAnsi="Garamond"/>
          <w:color w:val="333333"/>
          <w:shd w:val="clear" w:color="auto" w:fill="FFFFFF"/>
        </w:rPr>
      </w:pPr>
      <w:r w:rsidRPr="000D3B95">
        <w:rPr>
          <w:rFonts w:ascii="Garamond" w:hAnsi="Garamond"/>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0D3B95">
        <w:rPr>
          <w:rStyle w:val="Uwydatnienie"/>
          <w:rFonts w:ascii="Garamond" w:hAnsi="Garamond"/>
          <w:i w:val="0"/>
          <w:iCs w:val="0"/>
          <w:color w:val="333333"/>
          <w:shd w:val="clear" w:color="auto" w:fill="FFFFFF"/>
        </w:rPr>
        <w:t>małoletnich</w:t>
      </w:r>
      <w:r w:rsidRPr="000D3B95">
        <w:rPr>
          <w:rFonts w:ascii="Garamond" w:hAnsi="Garamond"/>
          <w:color w:val="333333"/>
          <w:shd w:val="clear" w:color="auto" w:fill="FFFFFF"/>
        </w:rPr>
        <w:t>, lub z opieką nad nimi.</w:t>
      </w:r>
    </w:p>
    <w:p w14:paraId="69B121C9" w14:textId="77777777" w:rsidR="003F5D88" w:rsidRPr="000D3B95" w:rsidRDefault="003F5D88" w:rsidP="003F5D88">
      <w:pPr>
        <w:jc w:val="both"/>
        <w:rPr>
          <w:rFonts w:ascii="Garamond" w:hAnsi="Garamond"/>
          <w:color w:val="333333"/>
          <w:shd w:val="clear" w:color="auto" w:fill="FFFFFF"/>
        </w:rPr>
      </w:pPr>
    </w:p>
    <w:p w14:paraId="4B6A1C5F" w14:textId="77777777" w:rsidR="003F5D88" w:rsidRPr="000D3B95" w:rsidRDefault="003F5D88" w:rsidP="003F5D88">
      <w:pPr>
        <w:spacing w:line="276" w:lineRule="auto"/>
        <w:jc w:val="both"/>
        <w:rPr>
          <w:rFonts w:ascii="Garamond" w:hAnsi="Garamond"/>
          <w:color w:val="333333"/>
          <w:shd w:val="clear" w:color="auto" w:fill="FFFFFF"/>
        </w:rPr>
      </w:pPr>
      <w:r w:rsidRPr="000D3B95">
        <w:rPr>
          <w:rFonts w:ascii="Garamond" w:hAnsi="Garamond"/>
        </w:rPr>
        <w:t xml:space="preserve">Oświadczenie składane jest pod rygorem odpowiedzialności karnej. </w:t>
      </w:r>
      <w:r w:rsidRPr="000D3B95">
        <w:rPr>
          <w:rFonts w:ascii="Garamond" w:hAnsi="Garamond"/>
          <w:color w:val="333333"/>
          <w:shd w:val="clear" w:color="auto" w:fill="FFFFFF"/>
        </w:rPr>
        <w:t>Jestem świadomy odpowiedzialności karnej za złożenie fałszywego oświadczenia.</w:t>
      </w:r>
    </w:p>
    <w:p w14:paraId="40CF481F" w14:textId="77777777" w:rsidR="003F5D88" w:rsidRPr="000D3B95" w:rsidRDefault="003F5D88" w:rsidP="003F5D88">
      <w:pPr>
        <w:spacing w:line="276" w:lineRule="auto"/>
        <w:rPr>
          <w:rFonts w:ascii="Garamond" w:hAnsi="Garamond"/>
          <w:color w:val="333333"/>
          <w:shd w:val="clear" w:color="auto" w:fill="FFFFFF"/>
        </w:rPr>
      </w:pPr>
    </w:p>
    <w:p w14:paraId="6B0E9E68" w14:textId="77777777" w:rsidR="003F5D88" w:rsidRPr="000D3B95" w:rsidRDefault="003F5D88" w:rsidP="003F5D88">
      <w:pPr>
        <w:spacing w:line="276" w:lineRule="auto"/>
        <w:jc w:val="right"/>
        <w:rPr>
          <w:rFonts w:ascii="Garamond" w:hAnsi="Garamond"/>
          <w:color w:val="333333"/>
          <w:shd w:val="clear" w:color="auto" w:fill="FFFFFF"/>
        </w:rPr>
      </w:pPr>
    </w:p>
    <w:p w14:paraId="2ADFF11F" w14:textId="77777777" w:rsidR="003F5D88" w:rsidRPr="000D3B95" w:rsidRDefault="003F5D88" w:rsidP="003F5D88">
      <w:pPr>
        <w:spacing w:line="276" w:lineRule="auto"/>
        <w:jc w:val="right"/>
        <w:rPr>
          <w:rFonts w:ascii="Garamond" w:hAnsi="Garamond"/>
          <w:color w:val="333333"/>
          <w:shd w:val="clear" w:color="auto" w:fill="FFFFFF"/>
        </w:rPr>
      </w:pPr>
    </w:p>
    <w:p w14:paraId="6C31F71E" w14:textId="77777777" w:rsidR="003F5D88" w:rsidRPr="000D3B95" w:rsidRDefault="003F5D88" w:rsidP="003F5D88">
      <w:pPr>
        <w:spacing w:line="276" w:lineRule="auto"/>
        <w:jc w:val="right"/>
        <w:rPr>
          <w:rFonts w:ascii="Garamond" w:hAnsi="Garamond"/>
          <w:color w:val="333333"/>
          <w:shd w:val="clear" w:color="auto" w:fill="FFFFFF"/>
        </w:rPr>
      </w:pPr>
      <w:r w:rsidRPr="000D3B95">
        <w:rPr>
          <w:rFonts w:ascii="Garamond" w:hAnsi="Garamond"/>
          <w:color w:val="333333"/>
          <w:shd w:val="clear" w:color="auto" w:fill="FFFFFF"/>
        </w:rPr>
        <w:t>……………………………..</w:t>
      </w:r>
    </w:p>
    <w:p w14:paraId="53E23754" w14:textId="77777777" w:rsidR="003F5D88" w:rsidRPr="000D3B95" w:rsidRDefault="003F5D88" w:rsidP="003F5D88">
      <w:pPr>
        <w:spacing w:line="276" w:lineRule="auto"/>
        <w:ind w:left="4956" w:firstLine="708"/>
        <w:jc w:val="center"/>
        <w:rPr>
          <w:rFonts w:ascii="Garamond" w:hAnsi="Garamond"/>
        </w:rPr>
      </w:pPr>
      <w:r w:rsidRPr="000D3B95">
        <w:rPr>
          <w:rFonts w:ascii="Garamond" w:hAnsi="Garamond"/>
          <w:color w:val="333333"/>
          <w:shd w:val="clear" w:color="auto" w:fill="FFFFFF"/>
        </w:rPr>
        <w:t>Data, Podpis</w:t>
      </w:r>
    </w:p>
    <w:p w14:paraId="28716E0E" w14:textId="77777777" w:rsidR="003F5D88" w:rsidRPr="000D3B95" w:rsidRDefault="003F5D88" w:rsidP="003F5D88">
      <w:pPr>
        <w:spacing w:line="276" w:lineRule="auto"/>
        <w:jc w:val="both"/>
        <w:rPr>
          <w:rFonts w:ascii="Garamond" w:hAnsi="Garamond"/>
        </w:rPr>
      </w:pPr>
    </w:p>
    <w:p w14:paraId="2297CF14" w14:textId="77777777" w:rsidR="003F5D88" w:rsidRPr="000D3B95" w:rsidRDefault="003F5D88" w:rsidP="003F5D88">
      <w:pPr>
        <w:jc w:val="both"/>
        <w:rPr>
          <w:rFonts w:ascii="Garamond" w:hAnsi="Garamond"/>
        </w:rPr>
      </w:pPr>
    </w:p>
    <w:p w14:paraId="34EFEA63" w14:textId="77777777" w:rsidR="003F5D88" w:rsidRPr="000D3B95" w:rsidRDefault="003F5D88" w:rsidP="003F5D88">
      <w:pPr>
        <w:spacing w:after="160" w:line="256" w:lineRule="auto"/>
        <w:jc w:val="right"/>
        <w:rPr>
          <w:rFonts w:ascii="Garamond" w:eastAsia="Calibri" w:hAnsi="Garamond"/>
          <w:sz w:val="22"/>
          <w:szCs w:val="22"/>
        </w:rPr>
      </w:pPr>
    </w:p>
    <w:p w14:paraId="72FFB3AD" w14:textId="77777777" w:rsidR="003F5D88" w:rsidRPr="000D3B95" w:rsidRDefault="003F5D88" w:rsidP="003F5D88">
      <w:pPr>
        <w:spacing w:before="120" w:after="60"/>
        <w:jc w:val="center"/>
        <w:rPr>
          <w:rFonts w:ascii="Garamond" w:eastAsia="Calibri" w:hAnsi="Garamond"/>
          <w:b/>
          <w:sz w:val="22"/>
          <w:szCs w:val="22"/>
          <w:lang w:eastAsia="en-US"/>
        </w:rPr>
      </w:pPr>
    </w:p>
    <w:p w14:paraId="25F28E96" w14:textId="77777777" w:rsidR="001E0487" w:rsidRPr="000D3B95" w:rsidRDefault="003F5D88" w:rsidP="001E0487">
      <w:pPr>
        <w:spacing w:before="120" w:after="60"/>
        <w:jc w:val="center"/>
        <w:rPr>
          <w:rFonts w:ascii="Garamond" w:eastAsia="Calibri" w:hAnsi="Garamond"/>
          <w:b/>
          <w:sz w:val="16"/>
          <w:szCs w:val="16"/>
          <w:lang w:eastAsia="en-US"/>
        </w:rPr>
      </w:pPr>
      <w:r w:rsidRPr="000D3B95">
        <w:rPr>
          <w:rFonts w:ascii="Garamond" w:eastAsia="Calibri" w:hAnsi="Garamond"/>
          <w:b/>
          <w:sz w:val="22"/>
          <w:szCs w:val="22"/>
          <w:lang w:eastAsia="en-US"/>
        </w:rPr>
        <w:br w:type="page"/>
      </w:r>
      <w:r w:rsidR="001E0487" w:rsidRPr="000D3B95">
        <w:rPr>
          <w:rFonts w:ascii="Garamond" w:eastAsia="Calibri" w:hAnsi="Garamond"/>
          <w:b/>
          <w:sz w:val="16"/>
          <w:szCs w:val="16"/>
          <w:lang w:eastAsia="en-US"/>
        </w:rPr>
        <w:lastRenderedPageBreak/>
        <w:t>Klauzula informacyjna Szpitala Uniwersyteckiego w Krakowie dla Kontrahentów będących osobami fizycznymi</w:t>
      </w:r>
    </w:p>
    <w:p w14:paraId="6554CEAE" w14:textId="77777777" w:rsidR="001E0487" w:rsidRPr="000D3B95" w:rsidRDefault="001E0487" w:rsidP="001E0487">
      <w:pPr>
        <w:spacing w:after="120"/>
        <w:jc w:val="both"/>
        <w:rPr>
          <w:rFonts w:ascii="Garamond" w:hAnsi="Garamond"/>
          <w:sz w:val="16"/>
          <w:szCs w:val="16"/>
          <w:lang w:eastAsia="en-US"/>
        </w:rPr>
      </w:pPr>
      <w:r w:rsidRPr="000D3B95">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189E047" w14:textId="77777777" w:rsidR="001E0487" w:rsidRPr="000D3B95" w:rsidRDefault="001E0487" w:rsidP="001E0487">
      <w:pPr>
        <w:numPr>
          <w:ilvl w:val="0"/>
          <w:numId w:val="24"/>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Administrator danych osobowych:</w:t>
      </w:r>
    </w:p>
    <w:p w14:paraId="216DA8F6"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12 400 10 00, e-mail: info@su.krakow.pl.</w:t>
      </w:r>
    </w:p>
    <w:p w14:paraId="06F79C72" w14:textId="77777777" w:rsidR="001E0487" w:rsidRPr="000D3B95" w:rsidRDefault="001E0487" w:rsidP="001E0487">
      <w:pPr>
        <w:numPr>
          <w:ilvl w:val="0"/>
          <w:numId w:val="24"/>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Inspektor Ochrony Danych:</w:t>
      </w:r>
    </w:p>
    <w:p w14:paraId="64396D6F"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0A281D5F" w14:textId="77777777" w:rsidR="001E0487" w:rsidRPr="000D3B95" w:rsidRDefault="001E0487" w:rsidP="001E0487">
      <w:pPr>
        <w:numPr>
          <w:ilvl w:val="0"/>
          <w:numId w:val="24"/>
        </w:numPr>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Cele przetwarzania danych osobowych oraz podstawa prawna przetwarzania:</w:t>
      </w:r>
    </w:p>
    <w:p w14:paraId="3FFB7FCE"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Szpital może przetwarzać Pani/Pana dane w następujących celach:</w:t>
      </w:r>
    </w:p>
    <w:p w14:paraId="2E62E7D1" w14:textId="77777777" w:rsidR="001E0487" w:rsidRPr="000D3B95"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0D3B95">
        <w:rPr>
          <w:rFonts w:ascii="Garamond" w:eastAsia="Calibri" w:hAnsi="Garamond"/>
          <w:sz w:val="16"/>
          <w:szCs w:val="16"/>
          <w:lang w:eastAsia="en-US"/>
        </w:rPr>
        <w:t>zawarcia i wykonania umowy – w myśl art. 6 ust. 1 lit. b) RODO;</w:t>
      </w:r>
    </w:p>
    <w:p w14:paraId="2363F892" w14:textId="77777777" w:rsidR="001E0487" w:rsidRPr="000D3B95"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0D3B95">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14:paraId="4D43C2FE" w14:textId="77777777" w:rsidR="001E0487" w:rsidRPr="000D3B95"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0D3B95">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B9C6ED4" w14:textId="77777777" w:rsidR="001E0487" w:rsidRPr="000D3B95"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0D3B95">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14:paraId="7B548BB6" w14:textId="77777777" w:rsidR="001E0487" w:rsidRPr="000D3B95" w:rsidRDefault="001E0487" w:rsidP="001E0487">
      <w:pPr>
        <w:numPr>
          <w:ilvl w:val="2"/>
          <w:numId w:val="28"/>
        </w:numPr>
        <w:autoSpaceDN w:val="0"/>
        <w:spacing w:after="120"/>
        <w:ind w:left="425" w:hanging="181"/>
        <w:jc w:val="both"/>
        <w:rPr>
          <w:rFonts w:ascii="Garamond" w:eastAsia="Calibri" w:hAnsi="Garamond"/>
          <w:sz w:val="16"/>
          <w:szCs w:val="16"/>
          <w:lang w:eastAsia="en-US"/>
        </w:rPr>
      </w:pPr>
      <w:r w:rsidRPr="000D3B95">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14:paraId="7580B701" w14:textId="77777777" w:rsidR="001E0487" w:rsidRPr="000D3B95" w:rsidRDefault="001E0487" w:rsidP="001E0487">
      <w:pPr>
        <w:numPr>
          <w:ilvl w:val="0"/>
          <w:numId w:val="42"/>
        </w:numPr>
        <w:suppressAutoHyphens w:val="0"/>
        <w:autoSpaceDN w:val="0"/>
        <w:spacing w:after="120"/>
        <w:jc w:val="both"/>
        <w:rPr>
          <w:rFonts w:ascii="Garamond" w:hAnsi="Garamond"/>
          <w:b/>
          <w:sz w:val="16"/>
          <w:szCs w:val="16"/>
          <w:lang w:eastAsia="en-US"/>
        </w:rPr>
      </w:pPr>
      <w:r w:rsidRPr="000D3B95">
        <w:rPr>
          <w:rFonts w:ascii="Garamond" w:eastAsia="Calibri" w:hAnsi="Garamond"/>
          <w:b/>
          <w:sz w:val="16"/>
          <w:szCs w:val="16"/>
          <w:lang w:eastAsia="en-US"/>
        </w:rPr>
        <w:t>Informacje o kategoriach odbiorców danych osobowych:</w:t>
      </w:r>
    </w:p>
    <w:p w14:paraId="65F9A529" w14:textId="77777777" w:rsidR="001E0487" w:rsidRPr="000D3B95" w:rsidRDefault="001E0487" w:rsidP="001E0487">
      <w:pPr>
        <w:tabs>
          <w:tab w:val="left" w:pos="7365"/>
        </w:tabs>
        <w:spacing w:after="120"/>
        <w:jc w:val="both"/>
        <w:rPr>
          <w:rFonts w:ascii="Garamond" w:eastAsia="Calibri" w:hAnsi="Garamond"/>
          <w:sz w:val="16"/>
          <w:szCs w:val="16"/>
          <w:lang w:eastAsia="en-US"/>
        </w:rPr>
      </w:pPr>
      <w:r w:rsidRPr="000D3B95">
        <w:rPr>
          <w:rFonts w:ascii="Garamond" w:eastAsia="Calibri" w:hAnsi="Garamond"/>
          <w:sz w:val="16"/>
          <w:szCs w:val="16"/>
          <w:lang w:eastAsia="en-US"/>
        </w:rPr>
        <w:t>Pani/Pana dane osobowe mogą zostać ujawnione:</w:t>
      </w:r>
    </w:p>
    <w:p w14:paraId="35420337" w14:textId="77777777" w:rsidR="001E0487" w:rsidRPr="000D3B95"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0D3B95">
        <w:rPr>
          <w:rFonts w:ascii="Garamond" w:eastAsia="Calibri" w:hAnsi="Garamond"/>
          <w:sz w:val="16"/>
          <w:szCs w:val="16"/>
          <w:lang w:eastAsia="en-US"/>
        </w:rPr>
        <w:t>pracownikom i współpracownikom Szpitala upoważnionym do przetwarzania danych osobowych w związku z wykonywaniem obowiązków służbowych;</w:t>
      </w:r>
    </w:p>
    <w:p w14:paraId="40822F58" w14:textId="77777777" w:rsidR="001E0487" w:rsidRPr="000D3B95"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0D3B95">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14:paraId="5D5F1F0E" w14:textId="77777777" w:rsidR="001E0487" w:rsidRPr="000D3B95" w:rsidRDefault="001E0487" w:rsidP="001E0487">
      <w:pPr>
        <w:numPr>
          <w:ilvl w:val="0"/>
          <w:numId w:val="30"/>
        </w:numPr>
        <w:suppressAutoHyphens w:val="0"/>
        <w:autoSpaceDN w:val="0"/>
        <w:spacing w:after="120"/>
        <w:jc w:val="both"/>
        <w:rPr>
          <w:rFonts w:ascii="Garamond" w:eastAsia="Calibri" w:hAnsi="Garamond"/>
          <w:sz w:val="16"/>
          <w:szCs w:val="16"/>
          <w:lang w:eastAsia="en-US"/>
        </w:rPr>
      </w:pPr>
      <w:r w:rsidRPr="000D3B95">
        <w:rPr>
          <w:rFonts w:ascii="Garamond" w:eastAsia="Calibri" w:hAnsi="Garamond"/>
          <w:sz w:val="16"/>
          <w:szCs w:val="16"/>
          <w:lang w:eastAsia="en-US"/>
        </w:rPr>
        <w:t>podmiotom uprawnionym na podstawie przepisów prawa.</w:t>
      </w:r>
    </w:p>
    <w:p w14:paraId="25373EFE" w14:textId="77777777" w:rsidR="001E0487" w:rsidRPr="000D3B95"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Przekazywanie danych osobowych do państwa trzeciego lub organizacji międzynarodowej:</w:t>
      </w:r>
    </w:p>
    <w:p w14:paraId="5378671F"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14:paraId="4D18E9BA" w14:textId="77777777" w:rsidR="001E0487" w:rsidRPr="000D3B95"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Okres, przez który dane osobowe będą przechowywane:</w:t>
      </w:r>
    </w:p>
    <w:p w14:paraId="4FCB59C3"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73F7BD6" w14:textId="77777777" w:rsidR="001E0487" w:rsidRPr="000D3B95"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Prawa przysługujące osobie, której dane są przetwarzane:</w:t>
      </w:r>
    </w:p>
    <w:p w14:paraId="697E8D18"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6F7AF15" w14:textId="77777777" w:rsidR="001E0487" w:rsidRPr="000D3B95"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Prawo wniesienia skargi do organu nadzorczego:</w:t>
      </w:r>
    </w:p>
    <w:p w14:paraId="5704788B" w14:textId="77777777" w:rsidR="001E0487" w:rsidRPr="000D3B95" w:rsidRDefault="001E0487" w:rsidP="001E0487">
      <w:pPr>
        <w:spacing w:after="120"/>
        <w:jc w:val="both"/>
        <w:rPr>
          <w:rFonts w:ascii="Garamond" w:eastAsia="Calibri" w:hAnsi="Garamond"/>
          <w:sz w:val="16"/>
          <w:szCs w:val="16"/>
          <w:lang w:eastAsia="en-US"/>
        </w:rPr>
      </w:pPr>
      <w:r w:rsidRPr="000D3B95">
        <w:rPr>
          <w:rFonts w:ascii="Garamond" w:eastAsia="Calibri" w:hAnsi="Garamond"/>
          <w:sz w:val="16"/>
          <w:szCs w:val="16"/>
          <w:lang w:eastAsia="en-US"/>
        </w:rPr>
        <w:t>Przysługuje Pani/Panu prawo wniesienia skargi do Prezesa Urzędu Ochrony Danych Osobowych.</w:t>
      </w:r>
    </w:p>
    <w:p w14:paraId="61914403" w14:textId="77777777" w:rsidR="001E0487" w:rsidRPr="000D3B95" w:rsidRDefault="001E0487" w:rsidP="001E0487">
      <w:pPr>
        <w:numPr>
          <w:ilvl w:val="0"/>
          <w:numId w:val="42"/>
        </w:numPr>
        <w:suppressAutoHyphens w:val="0"/>
        <w:autoSpaceDN w:val="0"/>
        <w:spacing w:after="120"/>
        <w:jc w:val="both"/>
        <w:rPr>
          <w:rFonts w:ascii="Garamond" w:eastAsia="Calibri" w:hAnsi="Garamond"/>
          <w:b/>
          <w:sz w:val="16"/>
          <w:szCs w:val="16"/>
          <w:lang w:eastAsia="en-US"/>
        </w:rPr>
      </w:pPr>
      <w:r w:rsidRPr="000D3B95">
        <w:rPr>
          <w:rFonts w:ascii="Garamond" w:eastAsia="Calibri" w:hAnsi="Garamond"/>
          <w:b/>
          <w:sz w:val="16"/>
          <w:szCs w:val="16"/>
          <w:lang w:eastAsia="en-US"/>
        </w:rPr>
        <w:t>Informacja o zautomatyzowanym podejmowaniu decyzji:</w:t>
      </w:r>
    </w:p>
    <w:p w14:paraId="1CEB06ED" w14:textId="77777777" w:rsidR="001E0487" w:rsidRPr="00E67FA8" w:rsidRDefault="001E0487" w:rsidP="001E0487">
      <w:pPr>
        <w:spacing w:after="120"/>
        <w:rPr>
          <w:rFonts w:ascii="Garamond" w:hAnsi="Garamond"/>
          <w:sz w:val="16"/>
          <w:szCs w:val="16"/>
          <w:lang w:bidi="fa-IR"/>
        </w:rPr>
      </w:pPr>
      <w:r w:rsidRPr="000D3B95">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14:paraId="6C9DC762" w14:textId="4D252B14" w:rsidR="003F5D88" w:rsidRPr="00367D96" w:rsidRDefault="003F5D88" w:rsidP="001E0487">
      <w:pPr>
        <w:spacing w:before="120" w:after="60"/>
        <w:jc w:val="center"/>
        <w:rPr>
          <w:rFonts w:ascii="Garamond" w:hAnsi="Garamond"/>
          <w:sz w:val="22"/>
          <w:szCs w:val="22"/>
          <w:lang w:eastAsia="pl-PL" w:bidi="fa-IR"/>
        </w:rPr>
      </w:pPr>
    </w:p>
    <w:p w14:paraId="7BF6FF00" w14:textId="77777777" w:rsidR="003F5D88" w:rsidRPr="00367D96" w:rsidRDefault="003F5D88" w:rsidP="003F5D88">
      <w:pPr>
        <w:rPr>
          <w:rFonts w:ascii="Garamond" w:eastAsia="Calibri" w:hAnsi="Garamond"/>
          <w:b/>
          <w:sz w:val="22"/>
          <w:szCs w:val="22"/>
          <w:lang w:eastAsia="en-US"/>
        </w:rPr>
      </w:pPr>
    </w:p>
    <w:p w14:paraId="4DA19245" w14:textId="77777777" w:rsidR="003F5D88" w:rsidRPr="00367D96" w:rsidRDefault="003F5D88" w:rsidP="003F5D88">
      <w:pPr>
        <w:jc w:val="right"/>
        <w:rPr>
          <w:rFonts w:ascii="Garamond" w:hAnsi="Garamond"/>
          <w:sz w:val="24"/>
          <w:szCs w:val="24"/>
          <w:lang w:eastAsia="pl-PL"/>
        </w:rPr>
      </w:pPr>
    </w:p>
    <w:p w14:paraId="4A7530DD" w14:textId="77777777" w:rsidR="003F5D88" w:rsidRPr="00367D96" w:rsidRDefault="003F5D88" w:rsidP="003F5D88">
      <w:pPr>
        <w:rPr>
          <w:rFonts w:ascii="Garamond" w:hAnsi="Garamond"/>
        </w:rPr>
      </w:pPr>
    </w:p>
    <w:p w14:paraId="0CE07949" w14:textId="77777777" w:rsidR="003F5D88" w:rsidRPr="00367D96" w:rsidRDefault="003F5D88" w:rsidP="003F5D88">
      <w:pPr>
        <w:rPr>
          <w:rFonts w:ascii="Garamond" w:hAnsi="Garamond"/>
        </w:rPr>
      </w:pPr>
    </w:p>
    <w:p w14:paraId="1A99A7AF" w14:textId="77777777" w:rsidR="003F5D88" w:rsidRPr="00367D96" w:rsidRDefault="003F5D88" w:rsidP="003F5D88">
      <w:pPr>
        <w:rPr>
          <w:rFonts w:ascii="Garamond" w:hAnsi="Garamond"/>
          <w:sz w:val="24"/>
          <w:szCs w:val="24"/>
        </w:rPr>
      </w:pPr>
    </w:p>
    <w:p w14:paraId="13C2A6F7" w14:textId="77777777" w:rsidR="003F5D88" w:rsidRPr="00367D96" w:rsidRDefault="003F5D88" w:rsidP="003F5D88">
      <w:pPr>
        <w:jc w:val="both"/>
        <w:rPr>
          <w:rFonts w:ascii="Garamond" w:eastAsia="Calibri" w:hAnsi="Garamond"/>
          <w:sz w:val="22"/>
          <w:szCs w:val="22"/>
          <w:lang w:eastAsia="en-US"/>
        </w:rPr>
      </w:pPr>
    </w:p>
    <w:p w14:paraId="2D8C02A9" w14:textId="77777777" w:rsidR="003F5D88" w:rsidRPr="00367D96" w:rsidRDefault="003F5D88" w:rsidP="003F5D88">
      <w:pPr>
        <w:spacing w:after="120"/>
        <w:rPr>
          <w:rFonts w:ascii="Garamond" w:hAnsi="Garamond"/>
          <w:sz w:val="22"/>
          <w:szCs w:val="22"/>
          <w:lang w:eastAsia="pl-PL" w:bidi="fa-IR"/>
        </w:rPr>
      </w:pPr>
    </w:p>
    <w:p w14:paraId="6F4ED852" w14:textId="77777777" w:rsidR="003F5D88" w:rsidRPr="00367D96" w:rsidRDefault="003F5D88" w:rsidP="003F5D88">
      <w:pPr>
        <w:rPr>
          <w:rFonts w:ascii="Garamond" w:eastAsia="Calibri" w:hAnsi="Garamond"/>
          <w:b/>
          <w:sz w:val="22"/>
          <w:szCs w:val="22"/>
          <w:lang w:eastAsia="en-US"/>
        </w:rPr>
      </w:pPr>
    </w:p>
    <w:p w14:paraId="3ECDB434" w14:textId="77777777" w:rsidR="003F5D88" w:rsidRPr="00367D96" w:rsidRDefault="003F5D88" w:rsidP="003F5D88">
      <w:pPr>
        <w:jc w:val="right"/>
        <w:rPr>
          <w:rFonts w:ascii="Garamond" w:hAnsi="Garamond"/>
          <w:sz w:val="24"/>
          <w:szCs w:val="24"/>
          <w:lang w:eastAsia="pl-PL"/>
        </w:rPr>
      </w:pPr>
    </w:p>
    <w:p w14:paraId="2700FF80" w14:textId="0331F12B" w:rsidR="003151A5" w:rsidRPr="00367D96" w:rsidRDefault="003151A5" w:rsidP="001E0487">
      <w:pPr>
        <w:rPr>
          <w:rFonts w:ascii="Garamond" w:hAnsi="Garamond"/>
        </w:rPr>
      </w:pPr>
    </w:p>
    <w:sectPr w:rsidR="003151A5" w:rsidRPr="00367D96">
      <w:headerReference w:type="even" r:id="rId39"/>
      <w:headerReference w:type="default" r:id="rId40"/>
      <w:footerReference w:type="even" r:id="rId41"/>
      <w:footerReference w:type="default" r:id="rId42"/>
      <w:headerReference w:type="first" r:id="rId43"/>
      <w:footerReference w:type="first" r:id="rId44"/>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A667F1" w:rsidRDefault="00A667F1" w:rsidP="009A0B68">
      <w:r>
        <w:separator/>
      </w:r>
    </w:p>
  </w:endnote>
  <w:endnote w:type="continuationSeparator" w:id="0">
    <w:p w14:paraId="66156744" w14:textId="77777777" w:rsidR="00A667F1" w:rsidRDefault="00A667F1"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A667F1" w:rsidRDefault="00A667F1"/>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A667F1" w:rsidRDefault="00A667F1"/>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A667F1" w:rsidRDefault="00A667F1">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A667F1" w:rsidRDefault="00A667F1"/>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A667F1" w:rsidRDefault="00A667F1"/>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A667F1" w:rsidRDefault="00A667F1">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A667F1" w:rsidRDefault="00A667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1C2786" w:rsidRDefault="001C2786"/>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A667F1" w:rsidRDefault="00A667F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A667F1" w:rsidRDefault="00A667F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A667F1" w:rsidRDefault="00A667F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A667F1" w:rsidRDefault="00A667F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A667F1" w:rsidRDefault="00A667F1">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1AAEF867" w:rsidR="00A667F1" w:rsidRDefault="00A667F1">
                          <w:pPr>
                            <w:pStyle w:val="Stopka"/>
                          </w:pPr>
                          <w:r>
                            <w:rPr>
                              <w:rStyle w:val="Numerstrony"/>
                            </w:rPr>
                            <w:fldChar w:fldCharType="begin"/>
                          </w:r>
                          <w:r>
                            <w:rPr>
                              <w:rStyle w:val="Numerstrony"/>
                            </w:rPr>
                            <w:instrText xml:space="preserve"> PAGE </w:instrText>
                          </w:r>
                          <w:r>
                            <w:rPr>
                              <w:rStyle w:val="Numerstrony"/>
                            </w:rPr>
                            <w:fldChar w:fldCharType="separate"/>
                          </w:r>
                          <w:r w:rsidR="00D25219">
                            <w:rPr>
                              <w:rStyle w:val="Numerstrony"/>
                              <w:noProof/>
                            </w:rPr>
                            <w:t>12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1AAEF867" w:rsidR="00A667F1" w:rsidRDefault="00A667F1">
                    <w:pPr>
                      <w:pStyle w:val="Stopka"/>
                    </w:pPr>
                    <w:r>
                      <w:rPr>
                        <w:rStyle w:val="Numerstrony"/>
                      </w:rPr>
                      <w:fldChar w:fldCharType="begin"/>
                    </w:r>
                    <w:r>
                      <w:rPr>
                        <w:rStyle w:val="Numerstrony"/>
                      </w:rPr>
                      <w:instrText xml:space="preserve"> PAGE </w:instrText>
                    </w:r>
                    <w:r>
                      <w:rPr>
                        <w:rStyle w:val="Numerstrony"/>
                      </w:rPr>
                      <w:fldChar w:fldCharType="separate"/>
                    </w:r>
                    <w:r w:rsidR="00D25219">
                      <w:rPr>
                        <w:rStyle w:val="Numerstrony"/>
                        <w:noProof/>
                      </w:rPr>
                      <w:t>12</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A667F1" w:rsidRDefault="00A667F1"/>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A667F1" w:rsidRDefault="00A667F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A667F1" w:rsidRDefault="00A667F1">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A667F1" w:rsidRDefault="00A667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A667F1" w:rsidRDefault="00A667F1" w:rsidP="009A0B68">
      <w:r>
        <w:separator/>
      </w:r>
    </w:p>
  </w:footnote>
  <w:footnote w:type="continuationSeparator" w:id="0">
    <w:p w14:paraId="25A181DA" w14:textId="77777777" w:rsidR="00A667F1" w:rsidRDefault="00A667F1" w:rsidP="009A0B68">
      <w:r>
        <w:continuationSeparator/>
      </w:r>
    </w:p>
  </w:footnote>
  <w:footnote w:id="1">
    <w:p w14:paraId="240DFFBE" w14:textId="77777777" w:rsidR="00A667F1" w:rsidRDefault="00A667F1" w:rsidP="009A0B68">
      <w:r>
        <w:rPr>
          <w:rStyle w:val="Znakiprzypiswdolnych"/>
        </w:rPr>
        <w:footnoteRef/>
      </w:r>
      <w:r>
        <w:t xml:space="preserve"> Proszę zaznaczyć odpowiednie opcje</w:t>
      </w:r>
    </w:p>
  </w:footnote>
  <w:footnote w:id="2">
    <w:p w14:paraId="4818D81E" w14:textId="77777777" w:rsidR="00A667F1" w:rsidRDefault="00A667F1" w:rsidP="009A0B68">
      <w:pPr>
        <w:pStyle w:val="Tekstprzypisudolnego"/>
      </w:pPr>
      <w:r>
        <w:rPr>
          <w:rStyle w:val="Znakiprzypiswdolnych"/>
          <w:rFonts w:ascii="Garamond" w:hAnsi="Garamond"/>
        </w:rPr>
        <w:footnoteRef/>
      </w:r>
      <w:r>
        <w:t xml:space="preserve"> Wypełnia Komisja Konkursowa</w:t>
      </w:r>
    </w:p>
    <w:p w14:paraId="7C27C44C" w14:textId="77777777" w:rsidR="00A667F1" w:rsidRDefault="00A667F1" w:rsidP="009A0B68">
      <w:pPr>
        <w:pStyle w:val="Tekstprzypisudolnego"/>
      </w:pPr>
    </w:p>
  </w:footnote>
  <w:footnote w:id="3">
    <w:p w14:paraId="1CA289CD" w14:textId="77777777" w:rsidR="00A667F1" w:rsidRDefault="00A667F1"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A667F1" w:rsidRDefault="00A667F1">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A667F1" w:rsidRDefault="00A667F1">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A667F1" w:rsidRDefault="00A667F1"/>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A667F1" w:rsidRDefault="00A667F1"/>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A667F1" w:rsidRDefault="00A667F1"/>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A667F1" w:rsidRDefault="00A667F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A667F1" w:rsidRDefault="00A667F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A667F1" w:rsidRDefault="00A667F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A667F1" w:rsidRDefault="00A667F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A667F1" w:rsidRDefault="00A667F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A667F1" w:rsidRDefault="00A667F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A667F1" w:rsidRDefault="00A667F1">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A667F1" w:rsidRDefault="00A667F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A667F1" w:rsidRDefault="00A667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DC60DE48"/>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Garamond" w:hAnsi="Garamond"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F0487"/>
    <w:multiLevelType w:val="hybridMultilevel"/>
    <w:tmpl w:val="B4B64AB0"/>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23"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8"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9"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87C283A"/>
    <w:multiLevelType w:val="hybridMultilevel"/>
    <w:tmpl w:val="E56CFFA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7"/>
  </w:num>
  <w:num w:numId="16">
    <w:abstractNumId w:val="3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12"/>
  </w:num>
  <w:num w:numId="21">
    <w:abstractNumId w:val="13"/>
  </w:num>
  <w:num w:numId="22">
    <w:abstractNumId w:val="29"/>
  </w:num>
  <w:num w:numId="23">
    <w:abstractNumId w:val="14"/>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8"/>
  </w:num>
  <w:num w:numId="36">
    <w:abstractNumId w:val="25"/>
  </w:num>
  <w:num w:numId="37">
    <w:abstractNumId w:val="24"/>
  </w:num>
  <w:num w:numId="38">
    <w:abstractNumId w:val="32"/>
  </w:num>
  <w:num w:numId="39">
    <w:abstractNumId w:val="17"/>
  </w:num>
  <w:num w:numId="40">
    <w:abstractNumId w:val="31"/>
  </w:num>
  <w:num w:numId="41">
    <w:abstractNumId w:val="22"/>
  </w:num>
  <w:num w:numId="4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420DD"/>
    <w:rsid w:val="00050F3A"/>
    <w:rsid w:val="00055BA8"/>
    <w:rsid w:val="00067D86"/>
    <w:rsid w:val="000718A1"/>
    <w:rsid w:val="00093FD3"/>
    <w:rsid w:val="00096061"/>
    <w:rsid w:val="000A783E"/>
    <w:rsid w:val="000B761F"/>
    <w:rsid w:val="000D3B95"/>
    <w:rsid w:val="000D7F37"/>
    <w:rsid w:val="000E3B65"/>
    <w:rsid w:val="00115D55"/>
    <w:rsid w:val="00120CAC"/>
    <w:rsid w:val="00155A78"/>
    <w:rsid w:val="001905CD"/>
    <w:rsid w:val="001A74CA"/>
    <w:rsid w:val="001B439B"/>
    <w:rsid w:val="001C2786"/>
    <w:rsid w:val="001E0487"/>
    <w:rsid w:val="00204A8D"/>
    <w:rsid w:val="00207C30"/>
    <w:rsid w:val="002241F9"/>
    <w:rsid w:val="00244B3E"/>
    <w:rsid w:val="00252265"/>
    <w:rsid w:val="00266E64"/>
    <w:rsid w:val="00273675"/>
    <w:rsid w:val="00276F24"/>
    <w:rsid w:val="00286A40"/>
    <w:rsid w:val="002D541D"/>
    <w:rsid w:val="002D566D"/>
    <w:rsid w:val="002F2495"/>
    <w:rsid w:val="002F5704"/>
    <w:rsid w:val="003151A5"/>
    <w:rsid w:val="00333F38"/>
    <w:rsid w:val="00367D96"/>
    <w:rsid w:val="0038055D"/>
    <w:rsid w:val="003A0A80"/>
    <w:rsid w:val="003D6DBE"/>
    <w:rsid w:val="003E3A7C"/>
    <w:rsid w:val="003F5D88"/>
    <w:rsid w:val="003F7DC8"/>
    <w:rsid w:val="00425880"/>
    <w:rsid w:val="00462F28"/>
    <w:rsid w:val="00485307"/>
    <w:rsid w:val="00495321"/>
    <w:rsid w:val="0049606C"/>
    <w:rsid w:val="004B5DEC"/>
    <w:rsid w:val="005029D4"/>
    <w:rsid w:val="005033A8"/>
    <w:rsid w:val="005039AB"/>
    <w:rsid w:val="00512489"/>
    <w:rsid w:val="00531F60"/>
    <w:rsid w:val="00593FCA"/>
    <w:rsid w:val="005A0D5E"/>
    <w:rsid w:val="005B136E"/>
    <w:rsid w:val="005C3F2B"/>
    <w:rsid w:val="005D2802"/>
    <w:rsid w:val="005D73BF"/>
    <w:rsid w:val="005F6539"/>
    <w:rsid w:val="005F67AF"/>
    <w:rsid w:val="0060105C"/>
    <w:rsid w:val="00633397"/>
    <w:rsid w:val="00645185"/>
    <w:rsid w:val="006526F7"/>
    <w:rsid w:val="006A51BB"/>
    <w:rsid w:val="006D177B"/>
    <w:rsid w:val="006E3067"/>
    <w:rsid w:val="006E3C90"/>
    <w:rsid w:val="0071698D"/>
    <w:rsid w:val="007262E6"/>
    <w:rsid w:val="007275CC"/>
    <w:rsid w:val="00776BA4"/>
    <w:rsid w:val="007775C4"/>
    <w:rsid w:val="0078473F"/>
    <w:rsid w:val="007A433B"/>
    <w:rsid w:val="007A5BFB"/>
    <w:rsid w:val="007A7BA1"/>
    <w:rsid w:val="007B512A"/>
    <w:rsid w:val="007B6442"/>
    <w:rsid w:val="007D10E0"/>
    <w:rsid w:val="007F09D8"/>
    <w:rsid w:val="007F6F33"/>
    <w:rsid w:val="008106DE"/>
    <w:rsid w:val="00817E2B"/>
    <w:rsid w:val="00825E41"/>
    <w:rsid w:val="008B3937"/>
    <w:rsid w:val="008B6A49"/>
    <w:rsid w:val="008D1490"/>
    <w:rsid w:val="00902379"/>
    <w:rsid w:val="009031D9"/>
    <w:rsid w:val="00905CC4"/>
    <w:rsid w:val="00955552"/>
    <w:rsid w:val="00963380"/>
    <w:rsid w:val="00983E75"/>
    <w:rsid w:val="0098732E"/>
    <w:rsid w:val="009A093F"/>
    <w:rsid w:val="009A0B68"/>
    <w:rsid w:val="009A1CA8"/>
    <w:rsid w:val="009B6F7B"/>
    <w:rsid w:val="009C292F"/>
    <w:rsid w:val="009E488C"/>
    <w:rsid w:val="009F6172"/>
    <w:rsid w:val="00A02559"/>
    <w:rsid w:val="00A14FBF"/>
    <w:rsid w:val="00A20F07"/>
    <w:rsid w:val="00A213D5"/>
    <w:rsid w:val="00A2486F"/>
    <w:rsid w:val="00A26EC8"/>
    <w:rsid w:val="00A32B4F"/>
    <w:rsid w:val="00A35C93"/>
    <w:rsid w:val="00A46F8C"/>
    <w:rsid w:val="00A60187"/>
    <w:rsid w:val="00A667F1"/>
    <w:rsid w:val="00A773FD"/>
    <w:rsid w:val="00A80343"/>
    <w:rsid w:val="00A81864"/>
    <w:rsid w:val="00A83B68"/>
    <w:rsid w:val="00A94CA3"/>
    <w:rsid w:val="00AA3A70"/>
    <w:rsid w:val="00AB0231"/>
    <w:rsid w:val="00AD7660"/>
    <w:rsid w:val="00AE3568"/>
    <w:rsid w:val="00B0237C"/>
    <w:rsid w:val="00B04D72"/>
    <w:rsid w:val="00B31E5A"/>
    <w:rsid w:val="00B3519E"/>
    <w:rsid w:val="00B35E3A"/>
    <w:rsid w:val="00B8662B"/>
    <w:rsid w:val="00BA72FD"/>
    <w:rsid w:val="00BC3A4F"/>
    <w:rsid w:val="00BC680B"/>
    <w:rsid w:val="00BD14CB"/>
    <w:rsid w:val="00C013EF"/>
    <w:rsid w:val="00C01EB0"/>
    <w:rsid w:val="00C41BB3"/>
    <w:rsid w:val="00C420A8"/>
    <w:rsid w:val="00C47217"/>
    <w:rsid w:val="00C5772D"/>
    <w:rsid w:val="00C63333"/>
    <w:rsid w:val="00C76EBB"/>
    <w:rsid w:val="00C92F7F"/>
    <w:rsid w:val="00CA0B94"/>
    <w:rsid w:val="00CC2543"/>
    <w:rsid w:val="00CE04F1"/>
    <w:rsid w:val="00CE0530"/>
    <w:rsid w:val="00CF51CB"/>
    <w:rsid w:val="00D25219"/>
    <w:rsid w:val="00D43F8B"/>
    <w:rsid w:val="00D450E5"/>
    <w:rsid w:val="00D61DB8"/>
    <w:rsid w:val="00DC671D"/>
    <w:rsid w:val="00DF2793"/>
    <w:rsid w:val="00E30BE9"/>
    <w:rsid w:val="00E57BFF"/>
    <w:rsid w:val="00E7669B"/>
    <w:rsid w:val="00E8045C"/>
    <w:rsid w:val="00EA7727"/>
    <w:rsid w:val="00EC4E89"/>
    <w:rsid w:val="00EE0B3F"/>
    <w:rsid w:val="00EF6E46"/>
    <w:rsid w:val="00F06086"/>
    <w:rsid w:val="00F066CF"/>
    <w:rsid w:val="00F07183"/>
    <w:rsid w:val="00F46037"/>
    <w:rsid w:val="00F54F52"/>
    <w:rsid w:val="00F5533D"/>
    <w:rsid w:val="00F62E6A"/>
    <w:rsid w:val="00F83D92"/>
    <w:rsid w:val="00F9224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 w:id="1800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dane.osobowe@su.krakow.pl"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yperlink" Target="https://sip.lex.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s://sip.lex.pl/" TargetMode="Externa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rsonalny@su.krakow.pl"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u.krakow.pl/kontakt"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yperlink" Target="https://sip.lex.pl/" TargetMode="External"/><Relationship Id="rId43" Type="http://schemas.openxmlformats.org/officeDocument/2006/relationships/header" Target="header1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E0226-77DA-4D0B-9B4E-4221FD1A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25</Pages>
  <Words>6406</Words>
  <Characters>38441</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120</cp:revision>
  <cp:lastPrinted>2023-05-10T09:33:00Z</cp:lastPrinted>
  <dcterms:created xsi:type="dcterms:W3CDTF">2023-05-10T09:31:00Z</dcterms:created>
  <dcterms:modified xsi:type="dcterms:W3CDTF">2026-05-19T06:47:00Z</dcterms:modified>
</cp:coreProperties>
</file>