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3524F2" w:rsidRDefault="00C2423A" w:rsidP="003524F2">
      <w:pPr>
        <w:pStyle w:val="Tytu"/>
        <w:spacing w:line="240" w:lineRule="auto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Załącznik nr 7 do SWKO</w:t>
      </w:r>
    </w:p>
    <w:p w:rsidR="00C2423A" w:rsidRPr="003524F2" w:rsidRDefault="00C2423A" w:rsidP="003524F2">
      <w:pPr>
        <w:pStyle w:val="Tytu"/>
        <w:spacing w:line="240" w:lineRule="auto"/>
        <w:rPr>
          <w:sz w:val="22"/>
          <w:szCs w:val="22"/>
        </w:rPr>
      </w:pPr>
    </w:p>
    <w:p w:rsidR="00C2423A" w:rsidRPr="003524F2" w:rsidRDefault="005C0B52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UMOWA</w:t>
      </w:r>
      <w:r w:rsidR="00015AAB" w:rsidRPr="003524F2">
        <w:rPr>
          <w:sz w:val="22"/>
          <w:szCs w:val="22"/>
        </w:rPr>
        <w:t xml:space="preserve"> O </w:t>
      </w:r>
      <w:r w:rsidR="00617692" w:rsidRPr="003524F2">
        <w:rPr>
          <w:sz w:val="22"/>
          <w:szCs w:val="22"/>
        </w:rPr>
        <w:t>UDZIELANIE ŚWIADCZEŃ ZDROWOTNYCH</w:t>
      </w:r>
    </w:p>
    <w:p w:rsidR="00015AAB" w:rsidRPr="003524F2" w:rsidRDefault="00876653" w:rsidP="003524F2">
      <w:pPr>
        <w:pStyle w:val="Tytu"/>
        <w:spacing w:line="240" w:lineRule="auto"/>
        <w:rPr>
          <w:sz w:val="22"/>
          <w:szCs w:val="22"/>
        </w:rPr>
      </w:pPr>
      <w:r w:rsidRPr="003524F2">
        <w:rPr>
          <w:sz w:val="22"/>
          <w:szCs w:val="22"/>
        </w:rPr>
        <w:t>(wzór)</w:t>
      </w:r>
    </w:p>
    <w:p w:rsidR="00F6376A" w:rsidRPr="003524F2" w:rsidRDefault="00F6376A" w:rsidP="003524F2">
      <w:pPr>
        <w:pStyle w:val="Tytu"/>
        <w:spacing w:line="240" w:lineRule="auto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zawarta w </w:t>
      </w:r>
      <w:r w:rsidR="00904EBD" w:rsidRPr="003524F2">
        <w:rPr>
          <w:sz w:val="22"/>
          <w:szCs w:val="22"/>
        </w:rPr>
        <w:t xml:space="preserve">dniu </w:t>
      </w:r>
      <w:r w:rsidR="002D1882" w:rsidRPr="003524F2">
        <w:rPr>
          <w:sz w:val="22"/>
          <w:szCs w:val="22"/>
        </w:rPr>
        <w:t>…………</w:t>
      </w:r>
      <w:r w:rsidR="00AF073D">
        <w:rPr>
          <w:sz w:val="22"/>
          <w:szCs w:val="22"/>
        </w:rPr>
        <w:t>202</w:t>
      </w:r>
      <w:r w:rsidR="00B6280F">
        <w:rPr>
          <w:sz w:val="22"/>
          <w:szCs w:val="22"/>
        </w:rPr>
        <w:t>6</w:t>
      </w:r>
      <w:r w:rsidR="00EA0010">
        <w:rPr>
          <w:sz w:val="22"/>
          <w:szCs w:val="22"/>
        </w:rPr>
        <w:t xml:space="preserve"> </w:t>
      </w:r>
      <w:r w:rsidR="00F91589" w:rsidRPr="003524F2">
        <w:rPr>
          <w:sz w:val="22"/>
          <w:szCs w:val="22"/>
        </w:rPr>
        <w:t>r</w:t>
      </w:r>
      <w:r w:rsidR="00CA1002" w:rsidRPr="003524F2">
        <w:rPr>
          <w:sz w:val="22"/>
          <w:szCs w:val="22"/>
        </w:rPr>
        <w:t xml:space="preserve">. </w:t>
      </w:r>
      <w:r w:rsidRPr="003524F2">
        <w:rPr>
          <w:sz w:val="22"/>
          <w:szCs w:val="22"/>
        </w:rPr>
        <w:t xml:space="preserve">w Krakowie </w:t>
      </w:r>
      <w:r w:rsidR="003A128A" w:rsidRPr="003524F2">
        <w:rPr>
          <w:sz w:val="22"/>
          <w:szCs w:val="22"/>
        </w:rPr>
        <w:t xml:space="preserve">(dalej jako: Umowa) </w:t>
      </w:r>
      <w:r w:rsidRPr="003524F2">
        <w:rPr>
          <w:sz w:val="22"/>
          <w:szCs w:val="22"/>
        </w:rPr>
        <w:t>pomiędzy: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6F5D91" w:rsidRPr="0026353D" w:rsidRDefault="006F5D91" w:rsidP="006F5D91">
      <w:pPr>
        <w:widowControl w:val="0"/>
        <w:jc w:val="both"/>
        <w:rPr>
          <w:b/>
          <w:sz w:val="22"/>
          <w:szCs w:val="22"/>
        </w:rPr>
      </w:pPr>
      <w:r w:rsidRPr="0026353D">
        <w:rPr>
          <w:b/>
          <w:sz w:val="22"/>
          <w:szCs w:val="22"/>
        </w:rPr>
        <w:t xml:space="preserve">Samodzielnym Publicznym Zakładem Opieki Zdrowotnej Szpitalem Uniwersyteckim </w:t>
      </w:r>
      <w:r w:rsidRPr="0026353D">
        <w:rPr>
          <w:b/>
          <w:sz w:val="22"/>
          <w:szCs w:val="22"/>
        </w:rPr>
        <w:br/>
        <w:t xml:space="preserve">w Krakowie </w:t>
      </w:r>
      <w:r w:rsidRPr="0026353D">
        <w:rPr>
          <w:iCs/>
          <w:sz w:val="22"/>
          <w:szCs w:val="22"/>
        </w:rPr>
        <w:t xml:space="preserve">z siedzibą w Krakowie przy ul. Marii Orwid 11, 30-688 Kraków, wpisanym do rejestru stowarzyszeń, innych organizacji społecznych i zawodowych, fundacji oraz samodzielnych publicznych </w:t>
      </w:r>
      <w:r>
        <w:rPr>
          <w:iCs/>
          <w:sz w:val="22"/>
          <w:szCs w:val="22"/>
        </w:rPr>
        <w:t>zakładów</w:t>
      </w:r>
      <w:r w:rsidRPr="0026353D">
        <w:rPr>
          <w:iCs/>
          <w:sz w:val="22"/>
          <w:szCs w:val="22"/>
        </w:rPr>
        <w:t xml:space="preserve"> opieki zdrowotnej KRS prowadzonego przez Sąd Rejonowy dla Krakowa - Śródmieścia w Krakowie, XI Wydział Gospodarczy pod nr KRS: 0000024155,</w:t>
      </w:r>
      <w:r w:rsidRPr="0026353D">
        <w:t xml:space="preserve"> </w:t>
      </w:r>
      <w:r w:rsidRPr="0026353D">
        <w:rPr>
          <w:iCs/>
          <w:sz w:val="22"/>
          <w:szCs w:val="22"/>
        </w:rPr>
        <w:t>NIP: 675-119-94-42, REGON: 000288685, reprezentowanym przez:</w:t>
      </w:r>
    </w:p>
    <w:p w:rsidR="006F5D91" w:rsidRPr="0026353D" w:rsidRDefault="006F5D91" w:rsidP="006F5D91">
      <w:pPr>
        <w:widowControl w:val="0"/>
        <w:jc w:val="both"/>
        <w:rPr>
          <w:i/>
        </w:rPr>
      </w:pPr>
      <w:r w:rsidRPr="0026353D">
        <w:rPr>
          <w:sz w:val="22"/>
          <w:szCs w:val="22"/>
        </w:rPr>
        <w:t xml:space="preserve">Zastępcę Dyrektora ds. Lecznictwa – </w:t>
      </w:r>
      <w:r w:rsidRPr="0026353D">
        <w:rPr>
          <w:b/>
          <w:sz w:val="22"/>
          <w:szCs w:val="22"/>
        </w:rPr>
        <w:t>Marcina Krzanowskiego,</w:t>
      </w:r>
      <w:r w:rsidRPr="0026353D">
        <w:rPr>
          <w:sz w:val="22"/>
          <w:szCs w:val="22"/>
        </w:rPr>
        <w:t xml:space="preserve">  </w:t>
      </w:r>
      <w:r w:rsidRPr="0026353D">
        <w:rPr>
          <w:i/>
        </w:rPr>
        <w:t xml:space="preserve">na podstawie pełnomocnictwa </w:t>
      </w:r>
    </w:p>
    <w:p w:rsidR="006F5D91" w:rsidRPr="0026353D" w:rsidRDefault="006F5D91" w:rsidP="006F5D91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 kontrasygnacie</w:t>
      </w:r>
    </w:p>
    <w:p w:rsidR="000D7B41" w:rsidRPr="003524F2" w:rsidRDefault="006F5D91" w:rsidP="006F5D91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Głównego Księgowego – </w:t>
      </w:r>
      <w:r w:rsidRPr="0026353D">
        <w:rPr>
          <w:b/>
          <w:sz w:val="22"/>
          <w:szCs w:val="22"/>
        </w:rPr>
        <w:t>Doroty Lechowicz</w:t>
      </w:r>
      <w:r w:rsidR="000D7B41" w:rsidRPr="003524F2">
        <w:rPr>
          <w:b/>
          <w:sz w:val="22"/>
          <w:szCs w:val="22"/>
        </w:rPr>
        <w:t xml:space="preserve"> </w:t>
      </w: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zwanym w dalszej części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</w:t>
      </w:r>
      <w:r w:rsidRPr="003524F2">
        <w:rPr>
          <w:b/>
          <w:bCs/>
          <w:sz w:val="22"/>
          <w:szCs w:val="22"/>
        </w:rPr>
        <w:t>UDZIELAJĄCYM ZAMÓ</w:t>
      </w:r>
      <w:bookmarkStart w:id="0" w:name="_GoBack"/>
      <w:bookmarkEnd w:id="0"/>
      <w:r w:rsidRPr="003524F2">
        <w:rPr>
          <w:b/>
          <w:bCs/>
          <w:sz w:val="22"/>
          <w:szCs w:val="22"/>
        </w:rPr>
        <w:t>WIENIE</w:t>
      </w:r>
      <w:r w:rsidR="00B1413B">
        <w:rPr>
          <w:b/>
          <w:bCs/>
          <w:sz w:val="22"/>
          <w:szCs w:val="22"/>
        </w:rPr>
        <w:t xml:space="preserve"> </w:t>
      </w:r>
    </w:p>
    <w:p w:rsidR="002D078F" w:rsidRPr="003524F2" w:rsidRDefault="002D078F" w:rsidP="003524F2">
      <w:pPr>
        <w:widowControl w:val="0"/>
        <w:jc w:val="both"/>
        <w:rPr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a</w:t>
      </w:r>
    </w:p>
    <w:p w:rsidR="002D078F" w:rsidRPr="003524F2" w:rsidRDefault="002D1882" w:rsidP="003524F2">
      <w:pPr>
        <w:widowControl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3524F2" w:rsidRDefault="007B6BE8" w:rsidP="003524F2">
      <w:pPr>
        <w:jc w:val="both"/>
        <w:rPr>
          <w:sz w:val="22"/>
          <w:szCs w:val="22"/>
        </w:rPr>
      </w:pPr>
    </w:p>
    <w:p w:rsidR="007B6BE8" w:rsidRPr="003524F2" w:rsidRDefault="007B6BE8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zwaną w dalszej części </w:t>
      </w:r>
      <w:r w:rsidR="00643D0D" w:rsidRPr="003524F2">
        <w:rPr>
          <w:bCs/>
          <w:sz w:val="22"/>
          <w:szCs w:val="22"/>
        </w:rPr>
        <w:t>Umowy</w:t>
      </w:r>
      <w:r w:rsidR="00E3175F">
        <w:rPr>
          <w:bCs/>
          <w:sz w:val="22"/>
          <w:szCs w:val="22"/>
        </w:rPr>
        <w:t xml:space="preserve"> </w:t>
      </w:r>
      <w:r w:rsidRPr="003524F2">
        <w:rPr>
          <w:b/>
          <w:bCs/>
          <w:sz w:val="22"/>
          <w:szCs w:val="22"/>
        </w:rPr>
        <w:t>PRZYJMUJĄCYM ZAMÓWIENIE</w:t>
      </w:r>
    </w:p>
    <w:p w:rsidR="00015AAB" w:rsidRPr="003524F2" w:rsidRDefault="00015AAB" w:rsidP="003524F2">
      <w:pPr>
        <w:widowControl w:val="0"/>
        <w:jc w:val="both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both"/>
        <w:rPr>
          <w:sz w:val="22"/>
          <w:szCs w:val="22"/>
        </w:rPr>
      </w:pPr>
    </w:p>
    <w:p w:rsidR="00A70E39" w:rsidRPr="003524F2" w:rsidRDefault="00A70E39" w:rsidP="003524F2">
      <w:pPr>
        <w:pStyle w:val="Tekstpodstawowy"/>
        <w:tabs>
          <w:tab w:val="clear" w:pos="360"/>
        </w:tabs>
        <w:rPr>
          <w:i/>
        </w:rPr>
      </w:pPr>
      <w:r w:rsidRPr="003524F2">
        <w:rPr>
          <w:i/>
        </w:rPr>
        <w:t xml:space="preserve">Niniejsza </w:t>
      </w:r>
      <w:r w:rsidR="003A128A" w:rsidRPr="003524F2">
        <w:rPr>
          <w:i/>
        </w:rPr>
        <w:t>Umow</w:t>
      </w:r>
      <w:r w:rsidRPr="003524F2">
        <w:rPr>
          <w:i/>
        </w:rPr>
        <w:t xml:space="preserve">a została zawarta w wyniku przeprowadzonego konkursu ofert na podstawie ustawy </w:t>
      </w:r>
      <w:r w:rsidR="00AA672F" w:rsidRPr="003524F2">
        <w:rPr>
          <w:i/>
        </w:rPr>
        <w:br/>
      </w:r>
      <w:r w:rsidRPr="003524F2">
        <w:rPr>
          <w:i/>
        </w:rPr>
        <w:t>z dnia 15 kwietnia 2011 r. o działalności leczniczej</w:t>
      </w:r>
      <w:r w:rsidR="00274A18" w:rsidRPr="003524F2">
        <w:rPr>
          <w:i/>
        </w:rPr>
        <w:t xml:space="preserve">. </w:t>
      </w:r>
    </w:p>
    <w:p w:rsidR="002D078F" w:rsidRPr="003524F2" w:rsidRDefault="002D078F" w:rsidP="003524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3524F2" w:rsidRDefault="009F5ACC" w:rsidP="003524F2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Ilekroć w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ie jest mowa o: 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– należy przez to rozumieć Oddział Kliniczny Kardiologii oraz Interwencji Sercowo-Naczyniowych, zlokalizowany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Oddziale Intensywnego Nadzoru, OINK – należy przez to rozumieć Oddział Intensywnego Nadzoru Kardiologicznego Szpitala Uniwersyteckiego w Krakowie zlokalizowany przy ul. Jakubowskiego 2 w Krakowie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Oddziału – należy przez to rozumieć Kierownika Oddziału Klinicznego Kardiologii oraz Interwencji Sercowo-Naczyniowych.</w:t>
      </w:r>
    </w:p>
    <w:p w:rsidR="00F91589" w:rsidRPr="003524F2" w:rsidRDefault="00F91589" w:rsidP="003524F2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Kierowniku OINK – należy przez to rozumieć Kierownika Oddziału Intensywnego Nadzoru Kardiologicznego Szpitala Uniwersyteckiego w Krakowie</w:t>
      </w:r>
    </w:p>
    <w:p w:rsidR="00D04B46" w:rsidRPr="003524F2" w:rsidRDefault="00F91589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Koordynatorze Oddziału - należy przez to rozumieć Koordynatora Oddziału Klinicznego Kardiologii oraz Interwencji Sercowo-Naczyniowych</w:t>
      </w:r>
    </w:p>
    <w:p w:rsidR="000A640D" w:rsidRPr="003524F2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Harmonogr</w:t>
      </w:r>
      <w:r w:rsidR="00926957" w:rsidRPr="003524F2">
        <w:rPr>
          <w:sz w:val="22"/>
          <w:szCs w:val="22"/>
        </w:rPr>
        <w:t xml:space="preserve">amie – należy przez to </w:t>
      </w:r>
      <w:r w:rsidR="00F91589" w:rsidRPr="003524F2">
        <w:rPr>
          <w:sz w:val="22"/>
          <w:szCs w:val="22"/>
        </w:rPr>
        <w:t>rozumieć h</w:t>
      </w:r>
      <w:r w:rsidRPr="003524F2">
        <w:rPr>
          <w:sz w:val="22"/>
          <w:szCs w:val="22"/>
        </w:rPr>
        <w:t xml:space="preserve">armonogram </w:t>
      </w:r>
      <w:r w:rsidR="00247AB9" w:rsidRPr="003524F2">
        <w:rPr>
          <w:sz w:val="22"/>
          <w:szCs w:val="22"/>
        </w:rPr>
        <w:t>wykonania</w:t>
      </w:r>
      <w:r w:rsidRPr="003524F2">
        <w:rPr>
          <w:sz w:val="22"/>
          <w:szCs w:val="22"/>
        </w:rPr>
        <w:t xml:space="preserve"> świadczeń zdrowotnych. Harmonogram będzie ustalany osobn</w:t>
      </w:r>
      <w:r w:rsidR="00E41E02" w:rsidRPr="003524F2">
        <w:rPr>
          <w:sz w:val="22"/>
          <w:szCs w:val="22"/>
        </w:rPr>
        <w:t>o na każdy miesiąc kalendarzowy;</w:t>
      </w:r>
    </w:p>
    <w:p w:rsidR="000A640D" w:rsidRPr="003524F2" w:rsidRDefault="000A640D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:rsidR="00B34365" w:rsidRDefault="0067445B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3524F2">
        <w:rPr>
          <w:sz w:val="22"/>
          <w:szCs w:val="22"/>
        </w:rPr>
        <w:t>;</w:t>
      </w:r>
    </w:p>
    <w:p w:rsidR="00DA343E" w:rsidRPr="00DA343E" w:rsidRDefault="00DA343E" w:rsidP="00DA343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Podmiocie Tworzącym– należy przez to rozumieć Uniwersytet Jagielloński w Krakowie </w:t>
      </w:r>
      <w:r w:rsidRPr="0026353D">
        <w:rPr>
          <w:sz w:val="22"/>
          <w:szCs w:val="22"/>
        </w:rPr>
        <w:br/>
        <w:t>w tym Uniwersytet Jagielloński  – Collegium Medicum</w:t>
      </w:r>
    </w:p>
    <w:p w:rsidR="00A70E39" w:rsidRPr="003524F2" w:rsidRDefault="00391E61" w:rsidP="003524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Kancelarii Udzielającego Zamówienie – należy przez to rozumieć Kancelarię zlokalizowaną</w:t>
      </w:r>
      <w:r w:rsidR="003E0BD2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budynku</w:t>
      </w:r>
      <w:r w:rsidR="00F91589" w:rsidRPr="003524F2">
        <w:rPr>
          <w:sz w:val="22"/>
          <w:szCs w:val="22"/>
        </w:rPr>
        <w:t xml:space="preserve"> </w:t>
      </w:r>
      <w:r w:rsidR="00CE6851" w:rsidRPr="003524F2">
        <w:rPr>
          <w:sz w:val="22"/>
          <w:szCs w:val="22"/>
        </w:rPr>
        <w:t xml:space="preserve">przy ul. </w:t>
      </w:r>
      <w:r w:rsidR="0041606B">
        <w:rPr>
          <w:sz w:val="22"/>
          <w:szCs w:val="22"/>
        </w:rPr>
        <w:t>Marii Orwid 11</w:t>
      </w:r>
      <w:r w:rsidRPr="003524F2">
        <w:rPr>
          <w:sz w:val="22"/>
          <w:szCs w:val="22"/>
        </w:rPr>
        <w:t xml:space="preserve"> w Krakowie.</w:t>
      </w:r>
    </w:p>
    <w:p w:rsidR="00CD2048" w:rsidRPr="003524F2" w:rsidRDefault="00CD2048" w:rsidP="003524F2">
      <w:pPr>
        <w:widowControl w:val="0"/>
        <w:jc w:val="both"/>
        <w:rPr>
          <w:sz w:val="22"/>
          <w:szCs w:val="22"/>
        </w:rPr>
      </w:pPr>
    </w:p>
    <w:p w:rsidR="002B50FC" w:rsidRPr="003524F2" w:rsidRDefault="002B50FC" w:rsidP="003524F2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3524F2">
        <w:rPr>
          <w:sz w:val="22"/>
          <w:szCs w:val="22"/>
        </w:rPr>
        <w:lastRenderedPageBreak/>
        <w:t xml:space="preserve">Integralną część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stanowią następujące załączniki:</w:t>
      </w:r>
    </w:p>
    <w:p w:rsidR="00ED1093" w:rsidRPr="003524F2" w:rsidRDefault="00D70AE3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identyfikatora.</w:t>
      </w:r>
    </w:p>
    <w:p w:rsidR="00ED1093" w:rsidRPr="003524F2" w:rsidRDefault="005E3CA8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Wzór oświadczenia o zachowaniu w poufności danych</w:t>
      </w:r>
      <w:r w:rsidR="00AA672F" w:rsidRPr="003524F2">
        <w:rPr>
          <w:color w:val="000000"/>
          <w:sz w:val="22"/>
          <w:szCs w:val="22"/>
        </w:rPr>
        <w:t>.</w:t>
      </w:r>
      <w:r w:rsidR="00ED1093" w:rsidRPr="003524F2">
        <w:rPr>
          <w:sz w:val="22"/>
          <w:szCs w:val="22"/>
        </w:rPr>
        <w:t> </w:t>
      </w:r>
    </w:p>
    <w:p w:rsidR="00C2423A" w:rsidRPr="003524F2" w:rsidRDefault="00E2180F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Wzór załącznika do faktury</w:t>
      </w:r>
      <w:r w:rsidR="008F134E" w:rsidRPr="003524F2">
        <w:rPr>
          <w:sz w:val="22"/>
          <w:szCs w:val="22"/>
        </w:rPr>
        <w:t>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3524F2">
        <w:rPr>
          <w:bCs/>
          <w:sz w:val="22"/>
          <w:szCs w:val="22"/>
        </w:rPr>
        <w:t>zakładce</w:t>
      </w:r>
      <w:r w:rsidRPr="003524F2">
        <w:rPr>
          <w:bCs/>
          <w:sz w:val="22"/>
          <w:szCs w:val="22"/>
        </w:rPr>
        <w:t xml:space="preserve"> „Strefa kontrahenta” -  „Zasady funkcjonowania”.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</w:t>
      </w:r>
      <w:r w:rsidR="0041606B">
        <w:rPr>
          <w:bCs/>
          <w:sz w:val="22"/>
          <w:szCs w:val="22"/>
        </w:rPr>
        <w:t xml:space="preserve"> „ISO Akredytacja oraz inne”</w:t>
      </w:r>
      <w:r w:rsidRPr="003524F2">
        <w:rPr>
          <w:bCs/>
          <w:sz w:val="22"/>
          <w:szCs w:val="22"/>
        </w:rPr>
        <w:t>.</w:t>
      </w:r>
    </w:p>
    <w:p w:rsidR="00C2423A" w:rsidRPr="003524F2" w:rsidRDefault="00C2423A" w:rsidP="003524F2">
      <w:pPr>
        <w:numPr>
          <w:ilvl w:val="1"/>
          <w:numId w:val="4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88292B" w:rsidRPr="003524F2" w:rsidRDefault="00C2423A" w:rsidP="003524F2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3524F2">
        <w:rPr>
          <w:bCs/>
          <w:sz w:val="22"/>
          <w:szCs w:val="22"/>
        </w:rPr>
        <w:br/>
      </w:r>
      <w:r w:rsidRPr="003524F2">
        <w:rPr>
          <w:bCs/>
          <w:sz w:val="22"/>
          <w:szCs w:val="22"/>
        </w:rPr>
        <w:t xml:space="preserve">w </w:t>
      </w:r>
      <w:r w:rsidR="00D875AA" w:rsidRPr="003524F2">
        <w:rPr>
          <w:bCs/>
          <w:sz w:val="22"/>
          <w:szCs w:val="22"/>
        </w:rPr>
        <w:t>zakład</w:t>
      </w:r>
      <w:r w:rsidRPr="003524F2">
        <w:rPr>
          <w:bCs/>
          <w:sz w:val="22"/>
          <w:szCs w:val="22"/>
        </w:rPr>
        <w:t>ce „Strefa kontrahenta” -  „Zasady funkcjonowania”,</w:t>
      </w:r>
      <w:r w:rsidR="0041606B">
        <w:rPr>
          <w:bCs/>
          <w:sz w:val="22"/>
          <w:szCs w:val="22"/>
        </w:rPr>
        <w:t xml:space="preserve"> „ISO Akredytacja oraz inne”</w:t>
      </w:r>
      <w:r w:rsidRPr="003524F2">
        <w:rPr>
          <w:bCs/>
          <w:sz w:val="22"/>
          <w:szCs w:val="22"/>
        </w:rPr>
        <w:t xml:space="preserve">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3524F2" w:rsidRDefault="00C2423A" w:rsidP="003524F2">
      <w:pPr>
        <w:widowControl w:val="0"/>
        <w:jc w:val="center"/>
        <w:rPr>
          <w:bCs/>
          <w:sz w:val="22"/>
          <w:szCs w:val="22"/>
        </w:rPr>
      </w:pPr>
    </w:p>
    <w:p w:rsidR="00015AAB" w:rsidRPr="003524F2" w:rsidRDefault="00015AAB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</w:p>
    <w:p w:rsidR="00F91589" w:rsidRPr="003524F2" w:rsidRDefault="004D4128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b/>
          <w:sz w:val="22"/>
          <w:szCs w:val="22"/>
        </w:rPr>
      </w:pPr>
      <w:r w:rsidRPr="003524F2">
        <w:rPr>
          <w:sz w:val="22"/>
          <w:szCs w:val="22"/>
        </w:rPr>
        <w:t xml:space="preserve">Udzielający Zamówienie udziela zamówienia, a Przyjmujący Zamówienie przyjmuje na siebie obowiązek </w:t>
      </w:r>
      <w:r w:rsidR="00F91589" w:rsidRPr="003524F2">
        <w:rPr>
          <w:b/>
          <w:sz w:val="22"/>
          <w:szCs w:val="22"/>
        </w:rPr>
        <w:t>udzielania świadczeń zdrowotnych w zakresie kardiologii ze szczególnym uwzględnieniem Oddziału Intensywnego Nadzoru Kardiologicznego Szpitala Uniwersyteckiego w Krakowie</w:t>
      </w:r>
      <w:r w:rsidR="00F91589" w:rsidRPr="003524F2">
        <w:rPr>
          <w:sz w:val="22"/>
          <w:szCs w:val="22"/>
        </w:rPr>
        <w:t>, zwanych dalej „świadczeniami zdrowotnymi”.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Zakres świadczeń zdrowotnych obejmuje w szczególności: 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nadzór i opiekę nad pacjentami hospitalizowanymi w 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sprawowanie nadzoru po zabiegach, przekazywanie Pacjentów na Oddział/OINK;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wykonywanie konsultacji specjalistycznych pacjentom przebywającym w Oddziale/OINK oraz pacjentom w Poradni;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wykonywanie zabiegów diagnostycznych niezbędnych w procesie ciągłości leczenia </w:t>
      </w:r>
      <w:r w:rsidR="00E2664B">
        <w:rPr>
          <w:sz w:val="22"/>
          <w:szCs w:val="22"/>
        </w:rPr>
        <w:br/>
      </w:r>
      <w:r w:rsidRPr="003524F2">
        <w:rPr>
          <w:sz w:val="22"/>
          <w:szCs w:val="22"/>
        </w:rPr>
        <w:t>(w tym echokardiografii);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chorych podejrzanych o schorzenia kardiologiczne w SOR lub innych komórkach organizacyjnych;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konsultacje specjalistyczne dla innych jednostek, z którymi Udzielający Zamówienie ma podpisane stosowne umowy;</w:t>
      </w:r>
    </w:p>
    <w:p w:rsidR="00F91589" w:rsidRPr="003524F2" w:rsidRDefault="00F91589" w:rsidP="003524F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przypadkach nagłych, zagrażaj</w:t>
      </w:r>
      <w:r w:rsidR="0041606B">
        <w:rPr>
          <w:sz w:val="22"/>
          <w:szCs w:val="22"/>
        </w:rPr>
        <w:t xml:space="preserve">ących życiu – pomoc w zakresie reprezentowanej </w:t>
      </w:r>
      <w:r w:rsidRPr="003524F2">
        <w:rPr>
          <w:sz w:val="22"/>
          <w:szCs w:val="22"/>
        </w:rPr>
        <w:t>specjalizacji.</w:t>
      </w:r>
    </w:p>
    <w:p w:rsidR="00F91589" w:rsidRPr="00DF6C76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będzie realizował przedmiot umowy w oparciu o harmonogramy </w:t>
      </w:r>
      <w:r w:rsidRPr="00DF6C76">
        <w:rPr>
          <w:sz w:val="22"/>
          <w:szCs w:val="22"/>
        </w:rPr>
        <w:t>pracy ustalone przez Kierownika OINK. Świadczenia udzielane będą</w:t>
      </w:r>
      <w:r w:rsidR="002F77D8" w:rsidRPr="00DF6C76">
        <w:rPr>
          <w:sz w:val="22"/>
          <w:szCs w:val="22"/>
        </w:rPr>
        <w:t xml:space="preserve"> </w:t>
      </w:r>
      <w:r w:rsidRPr="00DF6C76">
        <w:rPr>
          <w:sz w:val="22"/>
          <w:szCs w:val="22"/>
        </w:rPr>
        <w:t>w godzinach od 7:30 – 15:05.</w:t>
      </w:r>
    </w:p>
    <w:p w:rsidR="00F91589" w:rsidRPr="00DF6C76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F6C76">
        <w:rPr>
          <w:iCs/>
          <w:sz w:val="22"/>
          <w:szCs w:val="22"/>
        </w:rPr>
        <w:t>Strony ustalają, że ilość godzin udzielania świadczeń wynosi średnio 9</w:t>
      </w:r>
      <w:r w:rsidR="00DF6C76" w:rsidRPr="00DF6C76">
        <w:rPr>
          <w:iCs/>
          <w:sz w:val="22"/>
          <w:szCs w:val="22"/>
        </w:rPr>
        <w:t>1</w:t>
      </w:r>
      <w:r w:rsidRPr="00DF6C76">
        <w:rPr>
          <w:iCs/>
          <w:sz w:val="22"/>
          <w:szCs w:val="22"/>
        </w:rPr>
        <w:t xml:space="preserve"> godzin miesięcznie</w:t>
      </w:r>
      <w:r w:rsidRPr="00DF6C76">
        <w:rPr>
          <w:sz w:val="22"/>
          <w:szCs w:val="22"/>
        </w:rPr>
        <w:t>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Ogólna liczba świadczeń zdrowotnych zależna będzie od zapotrzebowania Udzielającego Zamówienie.</w:t>
      </w:r>
    </w:p>
    <w:p w:rsidR="00F91589" w:rsidRPr="003524F2" w:rsidRDefault="00F91589" w:rsidP="003524F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:rsidR="00F91589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II stopień specjalizacji lub tytuł specjalisty w dziedzinie kardiologii;</w:t>
      </w:r>
    </w:p>
    <w:p w:rsidR="00507B0E" w:rsidRPr="003524F2" w:rsidRDefault="00F91589" w:rsidP="003524F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posiada doświadczenie w sprawowaniu opieki nad pacjentami wymagającymi intensywnego nadzoru kardiologicznego.</w:t>
      </w:r>
    </w:p>
    <w:p w:rsidR="00DA6D9D" w:rsidRPr="003524F2" w:rsidRDefault="000005CC" w:rsidP="003524F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</w:t>
      </w:r>
      <w:r w:rsidR="006431F8" w:rsidRPr="003524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3524F2" w:rsidRDefault="00D35F24" w:rsidP="003524F2">
      <w:pPr>
        <w:pStyle w:val="Akapitzlist"/>
        <w:ind w:left="397"/>
        <w:jc w:val="both"/>
        <w:rPr>
          <w:sz w:val="22"/>
          <w:szCs w:val="22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2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3524F2" w:rsidRDefault="00C94D48" w:rsidP="003524F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524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3524F2" w:rsidRDefault="00C94D48" w:rsidP="003524F2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kontrolę właściwego wykorzystania i eksploatacji sprzętu.</w:t>
      </w:r>
    </w:p>
    <w:p w:rsidR="00C94D48" w:rsidRPr="003524F2" w:rsidRDefault="00C94D48" w:rsidP="003524F2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>Kontrolujący,</w:t>
      </w:r>
      <w:r w:rsidR="0085001F" w:rsidRPr="003524F2">
        <w:rPr>
          <w:snapToGrid w:val="0"/>
          <w:sz w:val="22"/>
          <w:szCs w:val="22"/>
        </w:rPr>
        <w:t xml:space="preserve"> z wyjątkiem Kierownika </w:t>
      </w:r>
      <w:r w:rsidR="004C5BF8" w:rsidRPr="003524F2">
        <w:rPr>
          <w:snapToGrid w:val="0"/>
          <w:sz w:val="22"/>
          <w:szCs w:val="22"/>
        </w:rPr>
        <w:t>Oddział</w:t>
      </w:r>
      <w:r w:rsidR="0085001F" w:rsidRPr="003524F2">
        <w:rPr>
          <w:snapToGrid w:val="0"/>
          <w:sz w:val="22"/>
          <w:szCs w:val="22"/>
        </w:rPr>
        <w:t>u</w:t>
      </w:r>
      <w:r w:rsidRPr="003524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3524F2" w:rsidRDefault="00F135EE" w:rsidP="003524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3524F2" w:rsidRDefault="00C53607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3</w:t>
      </w:r>
    </w:p>
    <w:p w:rsidR="00D81913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obowiązków Udzielającego Zamówienie należy umożliwienie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3524F2" w:rsidRDefault="00D81913" w:rsidP="003524F2">
      <w:pPr>
        <w:numPr>
          <w:ilvl w:val="0"/>
          <w:numId w:val="10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oświadcza, że przed podpisaniem Umowy zapoznał się </w:t>
      </w:r>
      <w:r w:rsidR="001A6F51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z warunkami zapewnianymi przez Udzielającego Zamówienie, o których mowa w ust. 1</w:t>
      </w:r>
      <w:r w:rsidR="006F5C8B" w:rsidRPr="003524F2">
        <w:rPr>
          <w:sz w:val="22"/>
          <w:szCs w:val="22"/>
        </w:rPr>
        <w:t xml:space="preserve"> niniejszego paragrafu</w:t>
      </w:r>
      <w:r w:rsidRPr="003524F2">
        <w:rPr>
          <w:sz w:val="22"/>
          <w:szCs w:val="22"/>
        </w:rPr>
        <w:t>, i nie wnosi żadnych zastrzeżeń w tym zakresie.</w:t>
      </w:r>
    </w:p>
    <w:p w:rsidR="00B075C5" w:rsidRDefault="00B075C5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524F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3524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EA0010" w:rsidRPr="003524F2" w:rsidRDefault="00EA0010" w:rsidP="003524F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:rsidR="00B075C5" w:rsidRPr="003524F2" w:rsidRDefault="00B075C5" w:rsidP="003524F2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3524F2" w:rsidRDefault="00C53607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4</w:t>
      </w:r>
    </w:p>
    <w:p w:rsidR="001F02DF" w:rsidRPr="003524F2" w:rsidRDefault="001F02DF" w:rsidP="003524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3524F2">
        <w:rPr>
          <w:rFonts w:ascii="Times New Roman" w:hAnsi="Times New Roman" w:cs="Times New Roman"/>
        </w:rPr>
        <w:t xml:space="preserve">mu </w:t>
      </w:r>
      <w:r w:rsidRPr="003524F2">
        <w:rPr>
          <w:rFonts w:ascii="Times New Roman" w:hAnsi="Times New Roman" w:cs="Times New Roman"/>
        </w:rPr>
        <w:t>metodami i środkami zapobiegania, rozpoznawania i leczenia chorób</w:t>
      </w:r>
      <w:r w:rsidR="007855CF" w:rsidRPr="003524F2">
        <w:rPr>
          <w:rFonts w:ascii="Times New Roman" w:hAnsi="Times New Roman" w:cs="Times New Roman"/>
        </w:rPr>
        <w:t>,</w:t>
      </w:r>
      <w:r w:rsidRPr="003524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3524F2" w:rsidRDefault="00D81913" w:rsidP="003524F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zobowiązany jest w szczególności do:</w:t>
      </w:r>
    </w:p>
    <w:p w:rsidR="00D81913" w:rsidRPr="003524F2" w:rsidRDefault="00D81913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Wykonywania świadczeń </w:t>
      </w:r>
      <w:r w:rsidR="00617692" w:rsidRPr="003524F2">
        <w:rPr>
          <w:sz w:val="22"/>
          <w:szCs w:val="22"/>
        </w:rPr>
        <w:t>zdrowotnych</w:t>
      </w:r>
      <w:r w:rsidRPr="003524F2">
        <w:rPr>
          <w:sz w:val="22"/>
          <w:szCs w:val="22"/>
        </w:rPr>
        <w:t xml:space="preserve"> określonych w </w:t>
      </w:r>
      <w:r w:rsidR="00CE3078" w:rsidRPr="003524F2">
        <w:rPr>
          <w:sz w:val="22"/>
          <w:szCs w:val="22"/>
        </w:rPr>
        <w:t>u</w:t>
      </w:r>
      <w:r w:rsidR="003A128A" w:rsidRPr="003524F2">
        <w:rPr>
          <w:sz w:val="22"/>
          <w:szCs w:val="22"/>
        </w:rPr>
        <w:t>mow</w:t>
      </w:r>
      <w:r w:rsidRPr="003524F2">
        <w:rPr>
          <w:sz w:val="22"/>
          <w:szCs w:val="22"/>
        </w:rPr>
        <w:t>ie zgodnie z </w:t>
      </w:r>
      <w:r w:rsidR="004F4242" w:rsidRPr="003524F2">
        <w:rPr>
          <w:sz w:val="22"/>
          <w:szCs w:val="22"/>
        </w:rPr>
        <w:t xml:space="preserve">aktualną </w:t>
      </w:r>
      <w:r w:rsidRPr="003524F2">
        <w:rPr>
          <w:sz w:val="22"/>
          <w:szCs w:val="22"/>
        </w:rPr>
        <w:t>wiedzą medyczną</w:t>
      </w:r>
      <w:r w:rsidR="00F91589" w:rsidRP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i Kodeksem Etyki Lekarskiej, Zarządzeniami Prezesa NFZ, </w:t>
      </w:r>
      <w:r w:rsidR="004F4242" w:rsidRPr="003524F2">
        <w:rPr>
          <w:sz w:val="22"/>
          <w:szCs w:val="22"/>
        </w:rPr>
        <w:t xml:space="preserve">powszechnie obowiązującymi przepisami prawa, w tym </w:t>
      </w:r>
      <w:r w:rsidRPr="003524F2">
        <w:rPr>
          <w:sz w:val="22"/>
          <w:szCs w:val="22"/>
        </w:rPr>
        <w:t xml:space="preserve">rozporządzeniami MZ co do zakresu objętego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 oraz Zarządzeniami Dyrekcji Szpitala Uniwersyteckiego i obowiązującymi u</w:t>
      </w:r>
      <w:r w:rsidR="004F4242" w:rsidRPr="003524F2">
        <w:rPr>
          <w:sz w:val="22"/>
          <w:szCs w:val="22"/>
        </w:rPr>
        <w:t> </w:t>
      </w:r>
      <w:r w:rsidRPr="003524F2">
        <w:rPr>
          <w:sz w:val="22"/>
          <w:szCs w:val="22"/>
        </w:rPr>
        <w:t>Udzie</w:t>
      </w:r>
      <w:r w:rsidR="0010713E" w:rsidRPr="003524F2">
        <w:rPr>
          <w:sz w:val="22"/>
          <w:szCs w:val="22"/>
        </w:rPr>
        <w:t>lającego Zamówienie procedurami;</w:t>
      </w:r>
    </w:p>
    <w:p w:rsidR="00F0009A" w:rsidRPr="003524F2" w:rsidRDefault="00F0009A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Udzielania pomocy lekarskiej w każdym przypadku niecierpiącym zwłoki;</w:t>
      </w:r>
    </w:p>
    <w:p w:rsidR="00D81913" w:rsidRPr="003524F2" w:rsidRDefault="00EE5B51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D81913" w:rsidRPr="003524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3524F2">
        <w:rPr>
          <w:sz w:val="22"/>
          <w:szCs w:val="22"/>
        </w:rPr>
        <w:br/>
      </w:r>
      <w:r w:rsidR="00D81913" w:rsidRPr="003524F2">
        <w:rPr>
          <w:sz w:val="22"/>
          <w:szCs w:val="22"/>
        </w:rPr>
        <w:t xml:space="preserve">w ramach realizacji </w:t>
      </w:r>
      <w:r w:rsidR="003A128A" w:rsidRPr="003524F2">
        <w:rPr>
          <w:sz w:val="22"/>
          <w:szCs w:val="22"/>
        </w:rPr>
        <w:t>Umow</w:t>
      </w:r>
      <w:r w:rsidR="00D81913" w:rsidRPr="003524F2">
        <w:rPr>
          <w:sz w:val="22"/>
          <w:szCs w:val="22"/>
        </w:rPr>
        <w:t xml:space="preserve">y, w szczególności związanych z: </w:t>
      </w:r>
    </w:p>
    <w:p w:rsidR="006341A6" w:rsidRPr="003524F2" w:rsidRDefault="00D81913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 akredytacją, uzyskaniem certyfikacji ISO,</w:t>
      </w:r>
    </w:p>
    <w:p w:rsidR="00D81913" w:rsidRPr="003524F2" w:rsidRDefault="0010713E" w:rsidP="003524F2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zagrożeniem epidemiologicznym;</w:t>
      </w:r>
    </w:p>
    <w:p w:rsidR="00D81913" w:rsidRPr="003524F2" w:rsidRDefault="00A11274" w:rsidP="003524F2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Systematycznego p</w:t>
      </w:r>
      <w:r w:rsidR="00D81913" w:rsidRPr="003524F2">
        <w:rPr>
          <w:sz w:val="22"/>
          <w:szCs w:val="22"/>
        </w:rPr>
        <w:t>rowadzenia</w:t>
      </w:r>
      <w:r w:rsidRPr="003524F2">
        <w:rPr>
          <w:sz w:val="22"/>
          <w:szCs w:val="22"/>
        </w:rPr>
        <w:t xml:space="preserve"> aktualnej</w:t>
      </w:r>
      <w:r w:rsidR="00D81913" w:rsidRPr="003524F2">
        <w:rPr>
          <w:sz w:val="22"/>
          <w:szCs w:val="22"/>
        </w:rPr>
        <w:t xml:space="preserve"> dokumentacji medycznej zbiorczej i indywidualnej </w:t>
      </w:r>
      <w:r w:rsidR="00D81913" w:rsidRPr="003524F2">
        <w:rPr>
          <w:sz w:val="22"/>
          <w:szCs w:val="22"/>
        </w:rPr>
        <w:lastRenderedPageBreak/>
        <w:t xml:space="preserve">pacjentów </w:t>
      </w:r>
      <w:r w:rsidR="00C332DC" w:rsidRPr="003524F2">
        <w:rPr>
          <w:sz w:val="22"/>
          <w:szCs w:val="22"/>
        </w:rPr>
        <w:t xml:space="preserve">leczonych i nowo przyjętych </w:t>
      </w:r>
      <w:r w:rsidR="00D81913" w:rsidRPr="003524F2">
        <w:rPr>
          <w:sz w:val="22"/>
          <w:szCs w:val="22"/>
        </w:rPr>
        <w:t>związanej z udzielanymi świadczeniami zdrowotnymi zgodnie z obowiązującymi przepisami</w:t>
      </w:r>
      <w:r w:rsidRPr="003524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3524F2">
        <w:rPr>
          <w:sz w:val="22"/>
          <w:szCs w:val="22"/>
        </w:rPr>
        <w:t xml:space="preserve"> w szczególności zgodnie z: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Rozporządzeniem Ministra Zdrowia z dnia </w:t>
      </w:r>
      <w:r w:rsidR="00E727E6" w:rsidRPr="003524F2">
        <w:rPr>
          <w:sz w:val="22"/>
          <w:szCs w:val="22"/>
        </w:rPr>
        <w:t>6 kwietnia 2020</w:t>
      </w:r>
      <w:r w:rsidRPr="003524F2">
        <w:rPr>
          <w:sz w:val="22"/>
          <w:szCs w:val="22"/>
        </w:rPr>
        <w:t xml:space="preserve"> roku w sprawie rodzajów, </w:t>
      </w:r>
      <w:r w:rsidRPr="003524F2">
        <w:rPr>
          <w:sz w:val="22"/>
          <w:szCs w:val="22"/>
        </w:rPr>
        <w:br/>
        <w:t>zakresu i wzorów dokumentacji medycznej</w:t>
      </w:r>
      <w:r w:rsidR="00DA4EBE" w:rsidRPr="003524F2">
        <w:rPr>
          <w:sz w:val="22"/>
          <w:szCs w:val="22"/>
        </w:rPr>
        <w:t xml:space="preserve"> oraz sposobu jej przetwarzania,</w:t>
      </w:r>
    </w:p>
    <w:p w:rsidR="006341A6" w:rsidRPr="003524F2" w:rsidRDefault="00E4477C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6 listopada 2008 roku o prawach pacjenta i Rzeczniku Praw Pa</w:t>
      </w:r>
      <w:r w:rsidR="001530A4" w:rsidRPr="003524F2">
        <w:rPr>
          <w:sz w:val="22"/>
          <w:szCs w:val="22"/>
        </w:rPr>
        <w:t>cjenta</w:t>
      </w:r>
      <w:r w:rsidR="00DA4EBE" w:rsidRPr="003524F2">
        <w:rPr>
          <w:sz w:val="22"/>
          <w:szCs w:val="22"/>
        </w:rPr>
        <w:t>,</w:t>
      </w:r>
    </w:p>
    <w:p w:rsidR="00D81913" w:rsidRPr="003524F2" w:rsidRDefault="00D81913" w:rsidP="003524F2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Ustawą z dnia 5 grudnia 1996 roku o zawo</w:t>
      </w:r>
      <w:r w:rsidR="0010713E" w:rsidRPr="003524F2">
        <w:rPr>
          <w:sz w:val="22"/>
          <w:szCs w:val="22"/>
        </w:rPr>
        <w:t>dach lekarza i lekarza dentysty,</w:t>
      </w:r>
    </w:p>
    <w:p w:rsidR="00D81913" w:rsidRPr="003524F2" w:rsidRDefault="00F42C1E" w:rsidP="003524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a także w</w:t>
      </w:r>
      <w:r w:rsidR="00D81913" w:rsidRPr="003524F2">
        <w:rPr>
          <w:sz w:val="22"/>
          <w:szCs w:val="22"/>
        </w:rPr>
        <w:t>ewnętrznymi aktami normatywnymi Udzielającego</w:t>
      </w:r>
      <w:r w:rsidR="0010713E" w:rsidRPr="003524F2">
        <w:rPr>
          <w:sz w:val="22"/>
          <w:szCs w:val="22"/>
        </w:rPr>
        <w:t xml:space="preserve"> Zamówienie;</w:t>
      </w:r>
    </w:p>
    <w:p w:rsidR="004C2A9F" w:rsidRPr="003524F2" w:rsidRDefault="00783AC7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972C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3524F2">
        <w:rPr>
          <w:rFonts w:ascii="Times New Roman" w:hAnsi="Times New Roman" w:cs="Times New Roman"/>
        </w:rPr>
        <w:t>;</w:t>
      </w:r>
    </w:p>
    <w:p w:rsidR="00D81913" w:rsidRPr="003524F2" w:rsidRDefault="00123CC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p</w:t>
      </w:r>
      <w:r w:rsidR="0010713E" w:rsidRPr="003524F2">
        <w:rPr>
          <w:sz w:val="22"/>
          <w:szCs w:val="22"/>
        </w:rPr>
        <w:t>rzestrzegania praw pacjenta;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3524F2">
        <w:rPr>
          <w:rFonts w:ascii="Times New Roman" w:hAnsi="Times New Roman" w:cs="Times New Roman"/>
        </w:rPr>
        <w:br/>
        <w:t>ds. BHP i Ppoż Udzielającego Zamówienie;</w:t>
      </w:r>
    </w:p>
    <w:p w:rsidR="0034256F" w:rsidRPr="003524F2" w:rsidRDefault="0034256F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D81913" w:rsidRPr="003524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3524F2">
        <w:rPr>
          <w:sz w:val="22"/>
          <w:szCs w:val="22"/>
        </w:rPr>
        <w:t>ieży i innych podobnych zdarzeń;</w:t>
      </w:r>
    </w:p>
    <w:p w:rsidR="00D81913" w:rsidRPr="003524F2" w:rsidRDefault="00F42C1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Niezwłocznego </w:t>
      </w:r>
      <w:r w:rsidR="00052F0A" w:rsidRPr="003524F2">
        <w:rPr>
          <w:sz w:val="22"/>
          <w:szCs w:val="22"/>
        </w:rPr>
        <w:t xml:space="preserve">pisemnego </w:t>
      </w:r>
      <w:r w:rsidR="00D81913" w:rsidRPr="003524F2">
        <w:rPr>
          <w:sz w:val="22"/>
          <w:szCs w:val="22"/>
        </w:rPr>
        <w:t xml:space="preserve">zawiadomienia Kierownika </w:t>
      </w:r>
      <w:r w:rsidR="004C5BF8" w:rsidRPr="003524F2">
        <w:rPr>
          <w:sz w:val="22"/>
          <w:szCs w:val="22"/>
        </w:rPr>
        <w:t>Oddział</w:t>
      </w:r>
      <w:r w:rsidR="008756A2" w:rsidRPr="003524F2">
        <w:rPr>
          <w:sz w:val="22"/>
          <w:szCs w:val="22"/>
        </w:rPr>
        <w:t>u</w:t>
      </w:r>
      <w:r w:rsidR="00D81913" w:rsidRPr="003524F2">
        <w:rPr>
          <w:sz w:val="22"/>
          <w:szCs w:val="22"/>
        </w:rPr>
        <w:t xml:space="preserve"> o niemożności </w:t>
      </w:r>
      <w:r w:rsidR="00E46180" w:rsidRPr="003524F2">
        <w:rPr>
          <w:sz w:val="22"/>
          <w:szCs w:val="22"/>
        </w:rPr>
        <w:t>wykonywania świadczeń zdrowotnych</w:t>
      </w:r>
      <w:r w:rsidR="0010713E" w:rsidRPr="003524F2">
        <w:rPr>
          <w:sz w:val="22"/>
          <w:szCs w:val="22"/>
        </w:rPr>
        <w:t>;</w:t>
      </w:r>
    </w:p>
    <w:p w:rsidR="00473E5E" w:rsidRPr="003524F2" w:rsidRDefault="004C5405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Przekazywania danych w formie umożliwiającej rozliczanie z Płatnikiem</w:t>
      </w:r>
      <w:r w:rsidR="00BA6914" w:rsidRPr="003524F2">
        <w:rPr>
          <w:sz w:val="22"/>
          <w:szCs w:val="22"/>
        </w:rPr>
        <w:t xml:space="preserve"> w oprogramowaniu dostarczanym przez </w:t>
      </w:r>
      <w:r w:rsidR="001D489D" w:rsidRPr="003524F2">
        <w:rPr>
          <w:sz w:val="22"/>
          <w:szCs w:val="22"/>
        </w:rPr>
        <w:t>Udzielającego Zamówienie</w:t>
      </w:r>
      <w:r w:rsidR="0010713E" w:rsidRPr="003524F2">
        <w:rPr>
          <w:sz w:val="22"/>
          <w:szCs w:val="22"/>
        </w:rPr>
        <w:t>;</w:t>
      </w:r>
    </w:p>
    <w:p w:rsidR="00563526" w:rsidRPr="003524F2" w:rsidRDefault="004550D3" w:rsidP="003524F2">
      <w:pPr>
        <w:numPr>
          <w:ilvl w:val="0"/>
          <w:numId w:val="3"/>
        </w:numPr>
        <w:jc w:val="both"/>
        <w:rPr>
          <w:sz w:val="22"/>
          <w:szCs w:val="22"/>
        </w:rPr>
      </w:pPr>
      <w:r w:rsidRPr="003524F2">
        <w:rPr>
          <w:color w:val="000000"/>
          <w:sz w:val="22"/>
          <w:szCs w:val="22"/>
        </w:rPr>
        <w:t>P</w:t>
      </w:r>
      <w:r w:rsidR="00D81913" w:rsidRPr="003524F2">
        <w:rPr>
          <w:color w:val="000000"/>
          <w:sz w:val="22"/>
          <w:szCs w:val="22"/>
        </w:rPr>
        <w:t>rowadzenia</w:t>
      </w:r>
      <w:r w:rsidR="00B30FA6" w:rsidRPr="003524F2">
        <w:rPr>
          <w:color w:val="000000"/>
          <w:sz w:val="22"/>
          <w:szCs w:val="22"/>
        </w:rPr>
        <w:t xml:space="preserve"> sprawozdawczości </w:t>
      </w:r>
      <w:r w:rsidR="00F42AC9" w:rsidRPr="003524F2">
        <w:rPr>
          <w:color w:val="000000"/>
          <w:sz w:val="22"/>
          <w:szCs w:val="22"/>
        </w:rPr>
        <w:t>– przedstawiania wykazu</w:t>
      </w:r>
      <w:r w:rsidR="00E3175F">
        <w:rPr>
          <w:color w:val="000000"/>
          <w:sz w:val="22"/>
          <w:szCs w:val="22"/>
        </w:rPr>
        <w:t xml:space="preserve"> </w:t>
      </w:r>
      <w:r w:rsidR="00F42AC9" w:rsidRPr="003524F2">
        <w:rPr>
          <w:color w:val="000000"/>
          <w:sz w:val="22"/>
          <w:szCs w:val="22"/>
        </w:rPr>
        <w:t xml:space="preserve">świadczeń zdrowotnych, </w:t>
      </w:r>
      <w:r w:rsidR="00C81289" w:rsidRPr="003524F2">
        <w:rPr>
          <w:color w:val="000000"/>
          <w:sz w:val="22"/>
          <w:szCs w:val="22"/>
        </w:rPr>
        <w:t xml:space="preserve"> udzielonych </w:t>
      </w:r>
      <w:r w:rsidR="00B30FA6" w:rsidRPr="003524F2">
        <w:rPr>
          <w:color w:val="000000"/>
          <w:sz w:val="22"/>
          <w:szCs w:val="22"/>
        </w:rPr>
        <w:t xml:space="preserve">na wniosek Kierownika </w:t>
      </w:r>
      <w:r w:rsidR="004C5BF8" w:rsidRPr="003524F2">
        <w:rPr>
          <w:color w:val="000000"/>
          <w:sz w:val="22"/>
          <w:szCs w:val="22"/>
        </w:rPr>
        <w:t>Oddział</w:t>
      </w:r>
      <w:r w:rsidR="00D845A4" w:rsidRPr="003524F2">
        <w:rPr>
          <w:color w:val="000000"/>
          <w:sz w:val="22"/>
          <w:szCs w:val="22"/>
        </w:rPr>
        <w:t>u</w:t>
      </w:r>
      <w:r w:rsidR="00B30FA6" w:rsidRPr="003524F2">
        <w:rPr>
          <w:color w:val="000000"/>
          <w:sz w:val="22"/>
          <w:szCs w:val="22"/>
        </w:rPr>
        <w:t xml:space="preserve"> poza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em</w:t>
      </w:r>
      <w:r w:rsidR="00F42AC9" w:rsidRPr="003524F2">
        <w:rPr>
          <w:color w:val="000000"/>
          <w:sz w:val="22"/>
          <w:szCs w:val="22"/>
        </w:rPr>
        <w:t xml:space="preserve"> i</w:t>
      </w:r>
      <w:r w:rsidR="00D81913" w:rsidRPr="003524F2">
        <w:rPr>
          <w:color w:val="000000"/>
          <w:sz w:val="22"/>
          <w:szCs w:val="22"/>
        </w:rPr>
        <w:t>w obrębie struktury organiza</w:t>
      </w:r>
      <w:r w:rsidR="00B30FA6" w:rsidRPr="003524F2">
        <w:rPr>
          <w:color w:val="000000"/>
          <w:sz w:val="22"/>
          <w:szCs w:val="22"/>
        </w:rPr>
        <w:t>cyjnej Udzielającego Zamówienie</w:t>
      </w:r>
      <w:r w:rsidRPr="003524F2">
        <w:rPr>
          <w:color w:val="000000"/>
          <w:sz w:val="22"/>
          <w:szCs w:val="22"/>
        </w:rPr>
        <w:t xml:space="preserve">. </w:t>
      </w:r>
      <w:r w:rsidR="00D81913" w:rsidRPr="003524F2">
        <w:rPr>
          <w:color w:val="000000"/>
          <w:sz w:val="22"/>
          <w:szCs w:val="22"/>
        </w:rPr>
        <w:t>Sprawozdawczość, o której mowa w zdaniu poprzednim</w:t>
      </w:r>
      <w:r w:rsidR="00F42AC9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przekazywana ma być comiesięcznie do </w:t>
      </w:r>
      <w:r w:rsidR="00D845A4" w:rsidRPr="003524F2">
        <w:rPr>
          <w:color w:val="000000"/>
          <w:sz w:val="22"/>
          <w:szCs w:val="22"/>
        </w:rPr>
        <w:t>Koordynatora</w:t>
      </w:r>
      <w:r w:rsidR="00F91589" w:rsidRPr="003524F2">
        <w:rPr>
          <w:color w:val="000000"/>
          <w:sz w:val="22"/>
          <w:szCs w:val="22"/>
        </w:rPr>
        <w:t xml:space="preserve"> </w:t>
      </w:r>
      <w:r w:rsidR="004C5BF8" w:rsidRPr="003524F2">
        <w:rPr>
          <w:color w:val="000000"/>
          <w:sz w:val="22"/>
          <w:szCs w:val="22"/>
        </w:rPr>
        <w:t>Oddział</w:t>
      </w:r>
      <w:r w:rsidR="00B30FA6" w:rsidRPr="003524F2">
        <w:rPr>
          <w:color w:val="000000"/>
          <w:sz w:val="22"/>
          <w:szCs w:val="22"/>
        </w:rPr>
        <w:t>u</w:t>
      </w:r>
      <w:r w:rsidR="00D81913" w:rsidRPr="003524F2">
        <w:rPr>
          <w:color w:val="000000"/>
          <w:sz w:val="22"/>
          <w:szCs w:val="22"/>
        </w:rPr>
        <w:t xml:space="preserve"> wraz z podaniem ośrodka kosztów jednostki</w:t>
      </w:r>
      <w:r w:rsidR="001530A4" w:rsidRPr="003524F2">
        <w:rPr>
          <w:color w:val="000000"/>
          <w:sz w:val="22"/>
          <w:szCs w:val="22"/>
        </w:rPr>
        <w:t>,</w:t>
      </w:r>
      <w:r w:rsidR="00D81913" w:rsidRPr="003524F2">
        <w:rPr>
          <w:color w:val="000000"/>
          <w:sz w:val="22"/>
          <w:szCs w:val="22"/>
        </w:rPr>
        <w:t xml:space="preserve"> w któ</w:t>
      </w:r>
      <w:r w:rsidR="0010713E" w:rsidRPr="003524F2">
        <w:rPr>
          <w:color w:val="000000"/>
          <w:sz w:val="22"/>
          <w:szCs w:val="22"/>
        </w:rPr>
        <w:t>rej wykonywane były świadczenia;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>Znajomości i stosowania przepisów mających zastosowanie przy udzielaniu i rozliczaniu świadczeń</w:t>
      </w:r>
      <w:r w:rsidR="00617692" w:rsidRPr="003524F2">
        <w:rPr>
          <w:sz w:val="22"/>
          <w:szCs w:val="22"/>
        </w:rPr>
        <w:t xml:space="preserve"> zdrowotnych </w:t>
      </w:r>
      <w:r w:rsidRPr="003524F2">
        <w:rPr>
          <w:sz w:val="22"/>
          <w:szCs w:val="22"/>
        </w:rPr>
        <w:t xml:space="preserve">objętych niniejszą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ą, ze szczególnym uwzględnieniem rozporządzeń Ministra Zdrowia</w:t>
      </w:r>
      <w:r w:rsidR="00634470" w:rsidRPr="003524F2">
        <w:rPr>
          <w:sz w:val="22"/>
          <w:szCs w:val="22"/>
        </w:rPr>
        <w:t>,</w:t>
      </w:r>
      <w:r w:rsidR="0010713E" w:rsidRPr="003524F2">
        <w:rPr>
          <w:sz w:val="22"/>
          <w:szCs w:val="22"/>
        </w:rPr>
        <w:t xml:space="preserve"> oraz Zarządzeń Prezesa NFZ;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color w:val="000000"/>
          <w:sz w:val="22"/>
          <w:szCs w:val="22"/>
        </w:rPr>
        <w:t xml:space="preserve">Poddania się kontroli przeprowadzanej przez </w:t>
      </w:r>
      <w:r w:rsidR="00DE700C" w:rsidRPr="003524F2">
        <w:rPr>
          <w:color w:val="000000"/>
          <w:sz w:val="22"/>
          <w:szCs w:val="22"/>
        </w:rPr>
        <w:t>Płatnika lub jego Oddziały</w:t>
      </w:r>
      <w:r w:rsidRPr="003524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3524F2">
        <w:rPr>
          <w:color w:val="000000"/>
          <w:sz w:val="22"/>
          <w:szCs w:val="22"/>
        </w:rPr>
        <w:t xml:space="preserve"> zawartej pomiędzy Udzielającym Zamówienie a </w:t>
      </w:r>
      <w:r w:rsidR="009633CA" w:rsidRPr="003524F2">
        <w:rPr>
          <w:color w:val="000000"/>
          <w:sz w:val="22"/>
          <w:szCs w:val="22"/>
        </w:rPr>
        <w:t>Płatnikiem</w:t>
      </w:r>
      <w:r w:rsidR="0010713E" w:rsidRPr="003524F2">
        <w:rPr>
          <w:color w:val="000000"/>
          <w:sz w:val="22"/>
          <w:szCs w:val="22"/>
        </w:rPr>
        <w:t>;</w:t>
      </w:r>
    </w:p>
    <w:p w:rsidR="00D81913" w:rsidRPr="003524F2" w:rsidRDefault="00D81913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3524F2">
        <w:rPr>
          <w:sz w:val="22"/>
          <w:szCs w:val="22"/>
        </w:rPr>
        <w:t>wg </w:t>
      </w:r>
      <w:r w:rsidRPr="003524F2">
        <w:rPr>
          <w:sz w:val="22"/>
          <w:szCs w:val="22"/>
        </w:rPr>
        <w:t>w</w:t>
      </w:r>
      <w:r w:rsidR="00EC6796" w:rsidRPr="003524F2">
        <w:rPr>
          <w:sz w:val="22"/>
          <w:szCs w:val="22"/>
        </w:rPr>
        <w:t xml:space="preserve">zoru stanowiącego </w:t>
      </w:r>
      <w:r w:rsidR="00EC6796" w:rsidRPr="003524F2">
        <w:rPr>
          <w:sz w:val="22"/>
          <w:szCs w:val="22"/>
          <w:u w:val="single"/>
        </w:rPr>
        <w:t xml:space="preserve">załącznik nr </w:t>
      </w:r>
      <w:r w:rsidR="00F42C1E" w:rsidRPr="003524F2">
        <w:rPr>
          <w:sz w:val="22"/>
          <w:szCs w:val="22"/>
          <w:u w:val="single"/>
        </w:rPr>
        <w:t>1</w:t>
      </w:r>
      <w:r w:rsidRPr="003524F2">
        <w:rPr>
          <w:sz w:val="22"/>
          <w:szCs w:val="22"/>
        </w:rPr>
        <w:t xml:space="preserve"> do </w:t>
      </w:r>
      <w:r w:rsidR="003A128A" w:rsidRPr="003524F2">
        <w:rPr>
          <w:sz w:val="22"/>
          <w:szCs w:val="22"/>
        </w:rPr>
        <w:t>Umow</w:t>
      </w:r>
      <w:r w:rsidR="0010713E" w:rsidRPr="003524F2">
        <w:rPr>
          <w:sz w:val="22"/>
          <w:szCs w:val="22"/>
        </w:rPr>
        <w:t>y;</w:t>
      </w:r>
    </w:p>
    <w:p w:rsidR="00871437" w:rsidRPr="003524F2" w:rsidRDefault="003777B6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3524F2">
        <w:rPr>
          <w:rFonts w:eastAsia="MS Mincho"/>
          <w:sz w:val="22"/>
          <w:szCs w:val="22"/>
        </w:rPr>
        <w:t xml:space="preserve"> z systemów oraz do przejścia</w:t>
      </w:r>
      <w:r w:rsidRPr="003524F2">
        <w:rPr>
          <w:rFonts w:eastAsia="MS Mincho"/>
          <w:sz w:val="22"/>
          <w:szCs w:val="22"/>
        </w:rPr>
        <w:t xml:space="preserve"> szkolenia stanowiskowego</w:t>
      </w:r>
      <w:r w:rsidR="0010713E" w:rsidRPr="003524F2">
        <w:rPr>
          <w:rFonts w:eastAsia="MS Mincho"/>
          <w:sz w:val="22"/>
          <w:szCs w:val="22"/>
        </w:rPr>
        <w:t>;</w:t>
      </w:r>
    </w:p>
    <w:p w:rsidR="00A85380" w:rsidRPr="003524F2" w:rsidRDefault="00A85380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3524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3524F2">
        <w:rPr>
          <w:rFonts w:ascii="Times New Roman" w:eastAsia="MS Mincho" w:hAnsi="Times New Roman" w:cs="Times New Roman"/>
        </w:rPr>
        <w:t>ganizuje Udzielający Zamówienie;</w:t>
      </w:r>
    </w:p>
    <w:p w:rsidR="00F24D42" w:rsidRPr="003524F2" w:rsidRDefault="00F24D42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</w:t>
      </w:r>
      <w:r w:rsidR="0010713E" w:rsidRPr="003524F2">
        <w:rPr>
          <w:rFonts w:eastAsia="MS Mincho"/>
          <w:sz w:val="22"/>
          <w:szCs w:val="22"/>
        </w:rPr>
        <w:t>rzestrzegania</w:t>
      </w:r>
      <w:r w:rsidRPr="003524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3524F2">
        <w:rPr>
          <w:rFonts w:eastAsia="MS Mincho"/>
          <w:sz w:val="22"/>
          <w:szCs w:val="22"/>
        </w:rPr>
        <w:br/>
      </w:r>
      <w:r w:rsidRPr="003524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3524F2" w:rsidRDefault="00C21468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8C0F0E" w:rsidRPr="003524F2" w:rsidRDefault="008C0F0E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3524F2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3524F2" w:rsidRDefault="00C21468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:rsidR="00C21468" w:rsidRPr="003524F2" w:rsidRDefault="00DB13CA" w:rsidP="003524F2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3524F2">
        <w:rPr>
          <w:rFonts w:ascii="Times New Roman" w:eastAsia="MS Mincho" w:hAnsi="Times New Roman" w:cs="Times New Roman"/>
          <w:lang w:eastAsia="pl-PL"/>
        </w:rPr>
        <w:lastRenderedPageBreak/>
        <w:t xml:space="preserve">W przypadku </w:t>
      </w:r>
      <w:r w:rsidR="001B7677" w:rsidRPr="003524F2">
        <w:rPr>
          <w:rFonts w:ascii="Times New Roman" w:eastAsia="MS Mincho" w:hAnsi="Times New Roman" w:cs="Times New Roman"/>
          <w:lang w:eastAsia="pl-PL"/>
        </w:rPr>
        <w:t>udzielania</w:t>
      </w:r>
      <w:r w:rsidRPr="003524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3524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3524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3524F2" w:rsidRDefault="00EA0010" w:rsidP="003524F2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>
        <w:rPr>
          <w:snapToGrid w:val="0"/>
          <w:sz w:val="22"/>
          <w:szCs w:val="22"/>
        </w:rPr>
        <w:t xml:space="preserve">Zastępcę Dyrektora ds. Lecznictwa/Kierownika Oddziału </w:t>
      </w:r>
      <w:r w:rsidRPr="000B29C9">
        <w:rPr>
          <w:snapToGrid w:val="0"/>
          <w:sz w:val="22"/>
          <w:szCs w:val="22"/>
        </w:rPr>
        <w:t>- w zakresie</w:t>
      </w:r>
      <w:r w:rsidRPr="000B29C9">
        <w:rPr>
          <w:rFonts w:eastAsia="MS Mincho"/>
          <w:sz w:val="22"/>
          <w:szCs w:val="22"/>
        </w:rPr>
        <w:t xml:space="preserve"> reprezentowanej specjalizacji</w:t>
      </w:r>
      <w:r w:rsidR="00C21468" w:rsidRPr="003524F2">
        <w:rPr>
          <w:rFonts w:eastAsia="MS Mincho"/>
          <w:sz w:val="22"/>
          <w:szCs w:val="22"/>
        </w:rPr>
        <w:t>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 xml:space="preserve">Przyjmujący Zamówienie przyjmuje do wiadomości, iż Udzielający Zamówienie uczestniczy </w:t>
      </w:r>
      <w:r w:rsidRPr="00783AC7">
        <w:rPr>
          <w:sz w:val="22"/>
          <w:szCs w:val="22"/>
        </w:rPr>
        <w:br/>
        <w:t>w przygotowywaniu osób do wykonywania zawodu medycznego, na zasadach określonych</w:t>
      </w:r>
      <w:r w:rsidRPr="00783AC7">
        <w:rPr>
          <w:sz w:val="22"/>
          <w:szCs w:val="22"/>
        </w:rPr>
        <w:br/>
        <w:t>w Statucie Udzielającego Zamówienie oraz w odrębnych przepisach oraz może uczestniczyć</w:t>
      </w:r>
      <w:r w:rsidRPr="00783AC7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2607FD" w:rsidRDefault="002607FD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783AC7">
        <w:rPr>
          <w:sz w:val="22"/>
          <w:szCs w:val="22"/>
        </w:rPr>
        <w:br/>
        <w:t>w czasie trwania Umowy oraz po jej zakończeniu.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:rsidR="00A85380" w:rsidRPr="00783AC7" w:rsidRDefault="00783AC7" w:rsidP="00783AC7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783AC7">
        <w:rPr>
          <w:sz w:val="22"/>
          <w:szCs w:val="22"/>
        </w:rPr>
        <w:t xml:space="preserve"> </w:t>
      </w:r>
    </w:p>
    <w:p w:rsidR="00F16AB7" w:rsidRPr="003524F2" w:rsidRDefault="00F16AB7" w:rsidP="003524F2">
      <w:pPr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5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wykorzystywać majątku Udzielającego Zamówienie</w:t>
      </w:r>
      <w:r w:rsidRPr="003524F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3524F2" w:rsidRDefault="00783A7A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przypadku uszkodzenia lub zniszczenia mienia Udzielającego Zamówienie przez</w:t>
      </w:r>
      <w:r w:rsidRPr="003524F2">
        <w:rPr>
          <w:rFonts w:ascii="Times New Roman" w:hAnsi="Times New Roman" w:cs="Times New Roman"/>
          <w:smallCaps/>
        </w:rPr>
        <w:t xml:space="preserve"> P</w:t>
      </w:r>
      <w:r w:rsidRPr="003524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osób zatrudnionych </w:t>
      </w:r>
      <w:r w:rsidR="00504B6D" w:rsidRPr="003524F2">
        <w:rPr>
          <w:rFonts w:ascii="Times New Roman" w:hAnsi="Times New Roman" w:cs="Times New Roman"/>
        </w:rPr>
        <w:br/>
      </w:r>
      <w:r w:rsidRPr="003524F2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3524F2" w:rsidRDefault="00DE08A4" w:rsidP="003524F2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3524F2" w:rsidRDefault="00DE08A4" w:rsidP="003524F2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 xml:space="preserve">Zamówienie, na co Przyjmujący Zamówienie wyraża zgodę. </w:t>
      </w:r>
      <w:r w:rsidRPr="003524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jest</w:t>
      </w:r>
      <w:r w:rsidR="00F91589" w:rsidRPr="003524F2">
        <w:rPr>
          <w:rFonts w:ascii="Times New Roman" w:hAnsi="Times New Roman" w:cs="Times New Roman"/>
        </w:rPr>
        <w:t xml:space="preserve"> </w:t>
      </w:r>
      <w:r w:rsidRPr="003524F2">
        <w:rPr>
          <w:rFonts w:ascii="Times New Roman" w:hAnsi="Times New Roman" w:cs="Times New Roman"/>
        </w:rPr>
        <w:t>zobowiązany do zapłaty różnicy na rachunek Udzielającego Zamówienie</w:t>
      </w:r>
      <w:r w:rsidRPr="003524F2">
        <w:rPr>
          <w:rFonts w:ascii="Times New Roman" w:hAnsi="Times New Roman" w:cs="Times New Roman"/>
          <w:smallCaps/>
        </w:rPr>
        <w:t xml:space="preserve">. </w:t>
      </w:r>
      <w:r w:rsidR="00B76B8D" w:rsidRPr="003524F2">
        <w:rPr>
          <w:rFonts w:ascii="Times New Roman" w:hAnsi="Times New Roman" w:cs="Times New Roman"/>
        </w:rPr>
        <w:t>Dopuszcza się e</w:t>
      </w:r>
      <w:r w:rsidRPr="003524F2">
        <w:rPr>
          <w:rFonts w:ascii="Times New Roman" w:hAnsi="Times New Roman" w:cs="Times New Roman"/>
        </w:rPr>
        <w:t>wentualnie inne rozwiązanie uzgodnione przez strony w drodze negocjacji.</w:t>
      </w:r>
    </w:p>
    <w:p w:rsidR="003E26C0" w:rsidRPr="003524F2" w:rsidRDefault="003E26C0" w:rsidP="003524F2">
      <w:pPr>
        <w:pStyle w:val="Tekstpodstawowy"/>
        <w:widowControl/>
        <w:tabs>
          <w:tab w:val="clear" w:pos="360"/>
        </w:tabs>
        <w:jc w:val="center"/>
      </w:pPr>
      <w:r w:rsidRPr="003524F2">
        <w:rPr>
          <w:bCs/>
        </w:rPr>
        <w:t xml:space="preserve">§ </w:t>
      </w:r>
      <w:r w:rsidR="00C53607" w:rsidRPr="003524F2">
        <w:rPr>
          <w:bCs/>
        </w:rPr>
        <w:t>6</w:t>
      </w:r>
    </w:p>
    <w:p w:rsidR="00D81913" w:rsidRPr="003524F2" w:rsidRDefault="00D81913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y, chyba że niewykonanie lub nienależyte wykonanie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3524F2" w:rsidRDefault="00E601BC" w:rsidP="003524F2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3524F2">
        <w:rPr>
          <w:bCs/>
          <w:sz w:val="22"/>
          <w:szCs w:val="22"/>
        </w:rPr>
        <w:t>W przypadku stwierdzenia przez Płatnika</w:t>
      </w:r>
      <w:r w:rsidR="00D81913" w:rsidRPr="003524F2">
        <w:rPr>
          <w:bCs/>
          <w:sz w:val="22"/>
          <w:szCs w:val="22"/>
        </w:rPr>
        <w:t xml:space="preserve"> naruszenia zasad udzielania świadczeń zdrowotnych określonych w umowie między </w:t>
      </w:r>
      <w:r w:rsidRPr="003524F2">
        <w:rPr>
          <w:bCs/>
          <w:sz w:val="22"/>
          <w:szCs w:val="22"/>
        </w:rPr>
        <w:t>Płatnikiem</w:t>
      </w:r>
      <w:r w:rsidR="00CF7140" w:rsidRPr="003524F2">
        <w:rPr>
          <w:bCs/>
          <w:sz w:val="22"/>
          <w:szCs w:val="22"/>
        </w:rPr>
        <w:t>, a Udzielającym Zamówienie</w:t>
      </w:r>
      <w:r w:rsidR="00D81913" w:rsidRPr="003524F2">
        <w:rPr>
          <w:bCs/>
          <w:sz w:val="22"/>
          <w:szCs w:val="22"/>
        </w:rPr>
        <w:t xml:space="preserve"> w związku </w:t>
      </w:r>
      <w:r w:rsidR="00783AC7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3524F2">
        <w:rPr>
          <w:bCs/>
          <w:sz w:val="22"/>
          <w:szCs w:val="22"/>
        </w:rPr>
        <w:t>Płatnika</w:t>
      </w:r>
      <w:r w:rsidR="00D81913" w:rsidRPr="003524F2">
        <w:rPr>
          <w:bCs/>
          <w:sz w:val="22"/>
          <w:szCs w:val="22"/>
        </w:rPr>
        <w:t xml:space="preserve"> kary umowne, </w:t>
      </w:r>
      <w:r w:rsidR="001A6F51" w:rsidRPr="003524F2">
        <w:rPr>
          <w:bCs/>
          <w:sz w:val="22"/>
          <w:szCs w:val="22"/>
        </w:rPr>
        <w:br/>
      </w:r>
      <w:r w:rsidR="00D81913" w:rsidRPr="003524F2">
        <w:rPr>
          <w:bCs/>
          <w:sz w:val="22"/>
          <w:szCs w:val="22"/>
        </w:rPr>
        <w:t>a także zobowiązany jest do wynagrodzeni</w:t>
      </w:r>
      <w:r w:rsidR="0007768B" w:rsidRPr="003524F2">
        <w:rPr>
          <w:bCs/>
          <w:sz w:val="22"/>
          <w:szCs w:val="22"/>
        </w:rPr>
        <w:t>a</w:t>
      </w:r>
      <w:r w:rsidR="00D81913" w:rsidRPr="003524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3524F2">
        <w:rPr>
          <w:bCs/>
          <w:sz w:val="22"/>
          <w:szCs w:val="22"/>
        </w:rPr>
        <w:t>ego Zamówienie z wynagrodzenia P</w:t>
      </w:r>
      <w:r w:rsidR="00D81913" w:rsidRPr="003524F2">
        <w:rPr>
          <w:bCs/>
          <w:sz w:val="22"/>
          <w:szCs w:val="22"/>
        </w:rPr>
        <w:t>rzyjmującego Zamówienie</w:t>
      </w:r>
      <w:r w:rsidR="00224FFA" w:rsidRPr="003524F2">
        <w:rPr>
          <w:bCs/>
          <w:sz w:val="22"/>
          <w:szCs w:val="22"/>
        </w:rPr>
        <w:t xml:space="preserve">, na co Przyjmujący </w:t>
      </w:r>
      <w:r w:rsidR="00224FFA" w:rsidRPr="003524F2">
        <w:rPr>
          <w:sz w:val="22"/>
          <w:szCs w:val="22"/>
        </w:rPr>
        <w:t>Zamówienie wyraża zgodę</w:t>
      </w:r>
      <w:r w:rsidR="00D81913" w:rsidRPr="003524F2">
        <w:rPr>
          <w:bCs/>
          <w:sz w:val="22"/>
          <w:szCs w:val="22"/>
        </w:rPr>
        <w:t>.</w:t>
      </w:r>
    </w:p>
    <w:p w:rsidR="00224FFA" w:rsidRPr="003524F2" w:rsidRDefault="00224FFA" w:rsidP="003524F2">
      <w:pPr>
        <w:widowControl w:val="0"/>
        <w:jc w:val="center"/>
        <w:rPr>
          <w:bCs/>
          <w:sz w:val="22"/>
          <w:szCs w:val="22"/>
        </w:rPr>
      </w:pPr>
    </w:p>
    <w:p w:rsidR="00875743" w:rsidRPr="003524F2" w:rsidRDefault="003E26C0" w:rsidP="003524F2">
      <w:pPr>
        <w:widowControl w:val="0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7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ustalają, że wynagrodzenie Przyjmującego Zamówienie za dany miesiąc należne z tytułu realizacji niniejszej umowy stanowi: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zryczałtowane miesięczne wynagrodzenie za gotowość do udzielania świadczeń zdrowotnych w wysokości …….. zł brutto (słownie zł. brutto: ……….. 00/100 zł) .</w:t>
      </w:r>
    </w:p>
    <w:p w:rsidR="00F91589" w:rsidRPr="003524F2" w:rsidRDefault="00F91589" w:rsidP="003524F2">
      <w:pPr>
        <w:pStyle w:val="Akapitzlist"/>
        <w:widowControl w:val="0"/>
        <w:adjustRightInd w:val="0"/>
        <w:ind w:left="928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oraz </w:t>
      </w:r>
    </w:p>
    <w:p w:rsidR="00F91589" w:rsidRPr="003524F2" w:rsidRDefault="00F91589" w:rsidP="003524F2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:rsidR="0017718E" w:rsidRPr="00763105" w:rsidRDefault="0017718E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763105">
        <w:rPr>
          <w:bCs/>
          <w:sz w:val="22"/>
          <w:szCs w:val="22"/>
        </w:rPr>
        <w:t xml:space="preserve">W przypadku gdy umowa będzie obowiązywać przez niepełny miesiąc, składnik wynagrodzenia </w:t>
      </w:r>
      <w:r w:rsidR="00783AC7">
        <w:rPr>
          <w:bCs/>
          <w:sz w:val="22"/>
          <w:szCs w:val="22"/>
        </w:rPr>
        <w:br/>
      </w:r>
      <w:r w:rsidRPr="00763105">
        <w:rPr>
          <w:bCs/>
          <w:sz w:val="22"/>
          <w:szCs w:val="22"/>
        </w:rPr>
        <w:t>o którym mowa w § 7 ust. 1 lit a) Umowy, zostanie obliczony proporcjonalnie do okresu rzeczywistego obowiązywania umowy (przy czym strony ustalają, że miesiąc równy jest 30 dniom).</w:t>
      </w:r>
    </w:p>
    <w:p w:rsidR="00F91589" w:rsidRPr="003524F2" w:rsidRDefault="00F91589" w:rsidP="003524F2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Do wyliczenia wynagrodzenia, o którym mowa w ust. 1 lit b) niniejszego paragrafu, stosuje się następujące zasady: 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:rsidR="00F91589" w:rsidRPr="003524F2" w:rsidRDefault="00F91589" w:rsidP="003524F2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Wynagrodzenie Przyjmującego Zamówienie ustalane jest z dokładnością co do grosza.</w:t>
      </w:r>
    </w:p>
    <w:p w:rsidR="00B110CE" w:rsidRPr="003524F2" w:rsidRDefault="005340C8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>Podstawą wypłaty wynagrodzenia będzie faktura</w:t>
      </w:r>
      <w:r w:rsidR="00ED6511" w:rsidRPr="003524F2">
        <w:rPr>
          <w:sz w:val="22"/>
          <w:szCs w:val="22"/>
        </w:rPr>
        <w:t xml:space="preserve"> wraz z załącznikiem nr 3</w:t>
      </w:r>
      <w:r w:rsidRPr="003524F2">
        <w:rPr>
          <w:sz w:val="22"/>
          <w:szCs w:val="22"/>
        </w:rPr>
        <w:t xml:space="preserve"> przekazana w terminie do 10-go dnia miesiąca, następującego po miesiącu wykonania świadczeń. </w:t>
      </w:r>
      <w:r w:rsidRPr="003524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3524F2">
        <w:rPr>
          <w:b/>
          <w:snapToGrid w:val="0"/>
          <w:sz w:val="22"/>
          <w:szCs w:val="22"/>
          <w:u w:val="single"/>
        </w:rPr>
        <w:t>albo</w:t>
      </w:r>
      <w:r w:rsidRPr="003524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3524F2">
        <w:rPr>
          <w:color w:val="000000"/>
          <w:sz w:val="22"/>
          <w:szCs w:val="22"/>
        </w:rPr>
        <w:t xml:space="preserve">. </w:t>
      </w:r>
    </w:p>
    <w:p w:rsidR="002F7D9A" w:rsidRPr="003524F2" w:rsidRDefault="00722ADD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3524F2">
        <w:rPr>
          <w:sz w:val="22"/>
          <w:szCs w:val="22"/>
        </w:rPr>
        <w:t>niż 26 dnia miesiąca, w którym Udzielający Zamówienie otrzymał fakturę</w:t>
      </w:r>
      <w:r w:rsidRPr="003524F2">
        <w:rPr>
          <w:sz w:val="22"/>
          <w:szCs w:val="22"/>
        </w:rPr>
        <w:t>)</w:t>
      </w:r>
      <w:r w:rsidR="00E3175F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wraz </w:t>
      </w:r>
      <w:r w:rsidRPr="003524F2">
        <w:rPr>
          <w:sz w:val="22"/>
          <w:szCs w:val="22"/>
          <w:u w:val="single"/>
        </w:rPr>
        <w:t>załącznikiem nr 3</w:t>
      </w:r>
      <w:r w:rsidR="002F7D9A" w:rsidRPr="003524F2">
        <w:rPr>
          <w:sz w:val="22"/>
          <w:szCs w:val="22"/>
        </w:rPr>
        <w:t>.</w:t>
      </w:r>
    </w:p>
    <w:p w:rsidR="002F7D9A" w:rsidRPr="003524F2" w:rsidRDefault="006724EA" w:rsidP="003524F2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3524F2">
        <w:rPr>
          <w:color w:val="000000" w:themeColor="text1"/>
          <w:sz w:val="22"/>
          <w:szCs w:val="22"/>
        </w:rPr>
        <w:t>w mechanizmie podzielonej płatności</w:t>
      </w:r>
      <w:r w:rsidRPr="003524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524F2">
        <w:rPr>
          <w:color w:val="000000" w:themeColor="text1"/>
          <w:sz w:val="22"/>
          <w:szCs w:val="22"/>
        </w:rPr>
        <w:t>6</w:t>
      </w:r>
      <w:r w:rsidRPr="003524F2">
        <w:rPr>
          <w:color w:val="000000" w:themeColor="text1"/>
          <w:sz w:val="22"/>
          <w:szCs w:val="22"/>
        </w:rPr>
        <w:t xml:space="preserve"> do niniejszej umowy.</w:t>
      </w:r>
    </w:p>
    <w:p w:rsidR="003524F2" w:rsidRPr="003524F2" w:rsidRDefault="003524F2" w:rsidP="003524F2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lastRenderedPageBreak/>
        <w:t>Udzielający Zamówienie ustala następujący sposób opisu usług na fakturze:</w:t>
      </w:r>
    </w:p>
    <w:p w:rsidR="003524F2" w:rsidRPr="003524F2" w:rsidRDefault="003524F2" w:rsidP="003524F2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3524F2">
        <w:rPr>
          <w:sz w:val="22"/>
          <w:szCs w:val="22"/>
        </w:rPr>
        <w:t>„Udzielanie świadczeń zdrowotnych- kardiologia OINK,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umowa nr ...,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ryczałt miesięczny ………………..,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:rsidR="003524F2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3524F2">
        <w:rPr>
          <w:rFonts w:ascii="Times New Roman" w:hAnsi="Times New Roman" w:cs="Times New Roman"/>
        </w:rPr>
        <w:t>stawka ……….;</w:t>
      </w:r>
    </w:p>
    <w:p w:rsidR="00184DF4" w:rsidRPr="003524F2" w:rsidRDefault="003524F2" w:rsidP="003524F2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783AC7">
        <w:rPr>
          <w:rFonts w:ascii="Times New Roman" w:hAnsi="Times New Roman" w:cs="Times New Roman"/>
        </w:rPr>
        <w:t>łączna wartość świadczeń....”.</w:t>
      </w:r>
      <w:r w:rsidR="00184DF4" w:rsidRPr="00783AC7">
        <w:rPr>
          <w:rFonts w:ascii="Times New Roman" w:hAnsi="Times New Roman" w:cs="Times New Roman"/>
        </w:rPr>
        <w:t xml:space="preserve"> </w:t>
      </w:r>
    </w:p>
    <w:p w:rsidR="001655FF" w:rsidRPr="003524F2" w:rsidRDefault="001655F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3524F2">
        <w:rPr>
          <w:bCs/>
          <w:snapToGrid w:val="0"/>
          <w:sz w:val="22"/>
          <w:szCs w:val="22"/>
        </w:rPr>
        <w:t>łączy w</w:t>
      </w:r>
      <w:r w:rsidR="003E26B0" w:rsidRPr="003524F2">
        <w:rPr>
          <w:bCs/>
          <w:snapToGrid w:val="0"/>
          <w:sz w:val="22"/>
          <w:szCs w:val="22"/>
        </w:rPr>
        <w:t>ięcej niż jedna umowa, Przyjmujący Zamówienie</w:t>
      </w:r>
      <w:r w:rsidRPr="003524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3524F2">
        <w:rPr>
          <w:bCs/>
          <w:snapToGrid w:val="0"/>
          <w:sz w:val="22"/>
          <w:szCs w:val="22"/>
        </w:rPr>
        <w:t xml:space="preserve">. </w:t>
      </w:r>
    </w:p>
    <w:p w:rsidR="001655FF" w:rsidRPr="003524F2" w:rsidRDefault="00184DF4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3524F2">
        <w:rPr>
          <w:snapToGrid w:val="0"/>
          <w:sz w:val="22"/>
          <w:szCs w:val="22"/>
        </w:rPr>
        <w:t xml:space="preserve">Złożenie faktury, o której mowa w </w:t>
      </w:r>
      <w:r w:rsidR="00E06CF2" w:rsidRPr="003524F2">
        <w:rPr>
          <w:snapToGrid w:val="0"/>
          <w:sz w:val="22"/>
          <w:szCs w:val="22"/>
        </w:rPr>
        <w:t>niniejszym paragrafie,</w:t>
      </w:r>
      <w:r w:rsidRPr="003524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3524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3524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783AC7">
        <w:rPr>
          <w:rStyle w:val="Hipercze"/>
          <w:snapToGrid w:val="0"/>
          <w:sz w:val="22"/>
          <w:szCs w:val="22"/>
        </w:rPr>
        <w:t xml:space="preserve"> </w:t>
      </w:r>
      <w:r w:rsidRPr="003524F2">
        <w:rPr>
          <w:snapToGrid w:val="0"/>
          <w:sz w:val="22"/>
          <w:szCs w:val="22"/>
        </w:rPr>
        <w:t xml:space="preserve">nie wywołuje przewidzianych </w:t>
      </w:r>
      <w:r w:rsidR="003A128A" w:rsidRPr="003524F2">
        <w:rPr>
          <w:snapToGrid w:val="0"/>
          <w:sz w:val="22"/>
          <w:szCs w:val="22"/>
        </w:rPr>
        <w:t>Umow</w:t>
      </w:r>
      <w:r w:rsidRPr="003524F2">
        <w:rPr>
          <w:snapToGrid w:val="0"/>
          <w:sz w:val="22"/>
          <w:szCs w:val="22"/>
        </w:rPr>
        <w:t>ą skutków prawnych.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Wypłata wynagrodzenia następuje przez przesłanie środków na rachunek bankowy wskazany</w:t>
      </w:r>
      <w:r w:rsidR="004359A9" w:rsidRPr="003524F2">
        <w:rPr>
          <w:sz w:val="22"/>
          <w:szCs w:val="22"/>
        </w:rPr>
        <w:br/>
      </w:r>
      <w:r w:rsidR="0007768B" w:rsidRPr="003524F2">
        <w:rPr>
          <w:sz w:val="22"/>
          <w:szCs w:val="22"/>
        </w:rPr>
        <w:t>w fakturze</w:t>
      </w:r>
      <w:r w:rsidRPr="003524F2">
        <w:rPr>
          <w:sz w:val="22"/>
          <w:szCs w:val="22"/>
        </w:rPr>
        <w:t xml:space="preserve"> przez Przyjmującego Zamówienie.</w:t>
      </w:r>
    </w:p>
    <w:p w:rsidR="00FD2F3F" w:rsidRPr="003524F2" w:rsidRDefault="00783AC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783AC7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141397" w:rsidRPr="003524F2">
        <w:rPr>
          <w:sz w:val="22"/>
          <w:szCs w:val="22"/>
        </w:rPr>
        <w:t>.</w:t>
      </w:r>
    </w:p>
    <w:p w:rsidR="0022502E" w:rsidRPr="003524F2" w:rsidRDefault="00FD2F3F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Przyjmujący Zamówienie oświadcza, że kwoty, o których mowa w niniejszym paragrafie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y.</w:t>
      </w:r>
    </w:p>
    <w:p w:rsidR="00910ADC" w:rsidRPr="003524F2" w:rsidRDefault="00141397" w:rsidP="003524F2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3524F2" w:rsidRDefault="00E727E6" w:rsidP="003524F2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3524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3524F2">
        <w:rPr>
          <w:i/>
          <w:color w:val="000000"/>
          <w:sz w:val="22"/>
          <w:szCs w:val="22"/>
        </w:rPr>
        <w:br/>
      </w:r>
      <w:r w:rsidRPr="003524F2">
        <w:rPr>
          <w:i/>
          <w:color w:val="000000"/>
          <w:sz w:val="22"/>
          <w:szCs w:val="22"/>
        </w:rPr>
        <w:t>11 marca 2004 r. o podatku od towarów i usług.</w:t>
      </w:r>
      <w:r w:rsidR="00910ADC" w:rsidRPr="003524F2">
        <w:rPr>
          <w:rStyle w:val="Odwoanieprzypisudolnego"/>
          <w:i/>
          <w:sz w:val="22"/>
          <w:szCs w:val="22"/>
        </w:rPr>
        <w:footnoteReference w:id="1"/>
      </w:r>
    </w:p>
    <w:p w:rsidR="00FC7F48" w:rsidRPr="003524F2" w:rsidRDefault="00FC7F48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8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3524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3524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CD031C" w:rsidRPr="003524F2" w:rsidRDefault="00CD031C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:rsidR="00224FFA" w:rsidRPr="003524F2" w:rsidRDefault="00224FFA" w:rsidP="003524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3524F2">
        <w:rPr>
          <w:rFonts w:ascii="Times New Roman" w:eastAsia="Times New Roman" w:hAnsi="Times New Roman" w:cs="Times New Roman"/>
          <w:lang w:eastAsia="pl-PL"/>
        </w:rPr>
        <w:t>Umow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3524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3524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3524F2">
        <w:rPr>
          <w:rFonts w:ascii="Times New Roman" w:eastAsia="Times New Roman" w:hAnsi="Times New Roman" w:cs="Times New Roman"/>
          <w:lang w:eastAsia="pl-PL"/>
        </w:rPr>
        <w:t>0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3524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3524F2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W przypadku gdy szkoda przekraczać będzie wartość zastrzeżonej kary umownej</w:t>
      </w:r>
      <w:r w:rsidR="009E2031" w:rsidRPr="003524F2">
        <w:rPr>
          <w:sz w:val="22"/>
          <w:szCs w:val="22"/>
        </w:rPr>
        <w:t>,</w:t>
      </w:r>
      <w:r w:rsidRPr="003524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lastRenderedPageBreak/>
        <w:t xml:space="preserve">Przed naliczeniem kary umownej Udzielający Zamówienie </w:t>
      </w:r>
      <w:r w:rsidR="0001511E" w:rsidRPr="003524F2">
        <w:rPr>
          <w:sz w:val="22"/>
          <w:szCs w:val="22"/>
        </w:rPr>
        <w:t>wzywa</w:t>
      </w:r>
      <w:r w:rsidRPr="003524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 terminie 3 dni roboczych od daty otrzymania wezwania.</w:t>
      </w:r>
    </w:p>
    <w:p w:rsidR="005779B1" w:rsidRPr="003524F2" w:rsidRDefault="00224FFA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kary umownej następuje poprzez sporządzenie noty księgowej</w:t>
      </w:r>
      <w:r w:rsidR="00910ADC" w:rsidRPr="003524F2">
        <w:rPr>
          <w:sz w:val="22"/>
          <w:szCs w:val="22"/>
        </w:rPr>
        <w:t>. P</w:t>
      </w:r>
      <w:r w:rsidRPr="003524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3524F2">
        <w:rPr>
          <w:sz w:val="22"/>
          <w:szCs w:val="22"/>
        </w:rPr>
        <w:br/>
      </w:r>
      <w:r w:rsidRPr="003524F2">
        <w:rPr>
          <w:sz w:val="22"/>
          <w:szCs w:val="22"/>
        </w:rPr>
        <w:t>w stosunku do Udzielającego Zamówienie, na co Przyjmujący Zamówienie wyraża zgodę.</w:t>
      </w:r>
    </w:p>
    <w:p w:rsidR="008C5929" w:rsidRPr="003524F2" w:rsidRDefault="008C5929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3524F2">
        <w:rPr>
          <w:iCs/>
          <w:sz w:val="22"/>
          <w:szCs w:val="22"/>
        </w:rPr>
        <w:t>.</w:t>
      </w:r>
    </w:p>
    <w:p w:rsidR="005779B1" w:rsidRPr="003524F2" w:rsidRDefault="005779B1" w:rsidP="003524F2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Kary umowne </w:t>
      </w:r>
      <w:r w:rsidR="00910ADC" w:rsidRPr="003524F2">
        <w:rPr>
          <w:sz w:val="22"/>
          <w:szCs w:val="22"/>
        </w:rPr>
        <w:t>mogą podlegać sumowaniu</w:t>
      </w:r>
      <w:r w:rsidRPr="003524F2">
        <w:rPr>
          <w:sz w:val="22"/>
          <w:szCs w:val="22"/>
        </w:rPr>
        <w:t>.</w:t>
      </w:r>
    </w:p>
    <w:p w:rsidR="00826DA3" w:rsidRDefault="00826DA3" w:rsidP="003524F2">
      <w:pPr>
        <w:autoSpaceDE/>
        <w:autoSpaceDN/>
        <w:jc w:val="center"/>
        <w:rPr>
          <w:bCs/>
          <w:sz w:val="22"/>
          <w:szCs w:val="22"/>
        </w:rPr>
      </w:pPr>
    </w:p>
    <w:p w:rsidR="00141397" w:rsidRPr="003524F2" w:rsidRDefault="00C53607" w:rsidP="003524F2">
      <w:pPr>
        <w:autoSpaceDE/>
        <w:autoSpaceDN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9</w:t>
      </w:r>
    </w:p>
    <w:p w:rsidR="0062004E" w:rsidRPr="003524F2" w:rsidRDefault="005779B1" w:rsidP="003524F2">
      <w:pPr>
        <w:jc w:val="both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3524F2" w:rsidRDefault="0062004E" w:rsidP="003524F2">
      <w:pPr>
        <w:jc w:val="both"/>
        <w:rPr>
          <w:bCs/>
          <w:sz w:val="22"/>
          <w:szCs w:val="22"/>
        </w:rPr>
      </w:pPr>
    </w:p>
    <w:p w:rsidR="005779B1" w:rsidRPr="003524F2" w:rsidRDefault="0062004E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0</w:t>
      </w:r>
    </w:p>
    <w:p w:rsidR="003E26C0" w:rsidRPr="003524F2" w:rsidRDefault="00504B6D" w:rsidP="003524F2">
      <w:pPr>
        <w:ind w:left="284" w:hanging="568"/>
        <w:jc w:val="both"/>
        <w:rPr>
          <w:iCs/>
          <w:sz w:val="22"/>
          <w:szCs w:val="22"/>
        </w:rPr>
      </w:pPr>
      <w:r w:rsidRPr="003524F2">
        <w:rPr>
          <w:iCs/>
          <w:sz w:val="22"/>
          <w:szCs w:val="22"/>
        </w:rPr>
        <w:t xml:space="preserve">1. </w:t>
      </w:r>
      <w:r w:rsidR="003E26C0" w:rsidRPr="003524F2">
        <w:rPr>
          <w:iCs/>
          <w:sz w:val="22"/>
          <w:szCs w:val="22"/>
        </w:rPr>
        <w:t xml:space="preserve">Nadzór nad wykonaniem </w:t>
      </w:r>
      <w:r w:rsidR="003A128A" w:rsidRPr="003524F2">
        <w:rPr>
          <w:iCs/>
          <w:sz w:val="22"/>
          <w:szCs w:val="22"/>
        </w:rPr>
        <w:t>Umow</w:t>
      </w:r>
      <w:r w:rsidR="003E26C0" w:rsidRPr="003524F2">
        <w:rPr>
          <w:iCs/>
          <w:sz w:val="22"/>
          <w:szCs w:val="22"/>
        </w:rPr>
        <w:t xml:space="preserve">y ze strony </w:t>
      </w:r>
      <w:r w:rsidR="003E26C0" w:rsidRPr="003524F2">
        <w:rPr>
          <w:sz w:val="22"/>
          <w:szCs w:val="22"/>
        </w:rPr>
        <w:t>Udzielającego Zamówienie</w:t>
      </w:r>
      <w:r w:rsidR="003E26C0" w:rsidRPr="003524F2">
        <w:rPr>
          <w:iCs/>
          <w:sz w:val="22"/>
          <w:szCs w:val="22"/>
        </w:rPr>
        <w:t xml:space="preserve"> sprawują:</w:t>
      </w:r>
    </w:p>
    <w:p w:rsidR="003E26C0" w:rsidRPr="003524F2" w:rsidRDefault="003E26C0" w:rsidP="003524F2">
      <w:pPr>
        <w:ind w:left="567" w:hanging="568"/>
        <w:jc w:val="both"/>
        <w:rPr>
          <w:sz w:val="22"/>
          <w:szCs w:val="22"/>
        </w:rPr>
      </w:pPr>
      <w:r w:rsidRPr="003524F2">
        <w:rPr>
          <w:iCs/>
          <w:sz w:val="22"/>
          <w:szCs w:val="22"/>
        </w:rPr>
        <w:t>a)</w:t>
      </w:r>
      <w:r w:rsidRPr="003524F2">
        <w:rPr>
          <w:iCs/>
          <w:sz w:val="22"/>
          <w:szCs w:val="22"/>
        </w:rPr>
        <w:tab/>
      </w:r>
      <w:r w:rsidR="00C87251" w:rsidRPr="003524F2">
        <w:rPr>
          <w:iCs/>
          <w:sz w:val="22"/>
          <w:szCs w:val="22"/>
        </w:rPr>
        <w:t xml:space="preserve">Kierownik </w:t>
      </w:r>
      <w:r w:rsidR="003524F2">
        <w:rPr>
          <w:sz w:val="22"/>
          <w:szCs w:val="22"/>
        </w:rPr>
        <w:t>OINK</w:t>
      </w:r>
      <w:r w:rsidRPr="003524F2">
        <w:rPr>
          <w:sz w:val="22"/>
          <w:szCs w:val="22"/>
        </w:rPr>
        <w:t xml:space="preserve">- nadzór organizacyjny </w:t>
      </w:r>
      <w:r w:rsidR="00DC0FF8" w:rsidRPr="003524F2">
        <w:rPr>
          <w:sz w:val="22"/>
          <w:szCs w:val="22"/>
        </w:rPr>
        <w:t xml:space="preserve">i </w:t>
      </w:r>
      <w:r w:rsidRPr="003524F2">
        <w:rPr>
          <w:sz w:val="22"/>
          <w:szCs w:val="22"/>
        </w:rPr>
        <w:t>merytoryczny</w:t>
      </w:r>
    </w:p>
    <w:p w:rsidR="003E26C0" w:rsidRPr="003524F2" w:rsidRDefault="003E26C0" w:rsidP="003524F2">
      <w:pPr>
        <w:ind w:left="567" w:hanging="568"/>
        <w:jc w:val="both"/>
        <w:rPr>
          <w:iCs/>
          <w:smallCaps/>
          <w:sz w:val="22"/>
          <w:szCs w:val="22"/>
        </w:rPr>
      </w:pPr>
      <w:r w:rsidRPr="003524F2">
        <w:rPr>
          <w:iCs/>
          <w:sz w:val="22"/>
          <w:szCs w:val="22"/>
        </w:rPr>
        <w:t>b)</w:t>
      </w:r>
      <w:r w:rsidRPr="003524F2">
        <w:rPr>
          <w:iCs/>
          <w:sz w:val="22"/>
          <w:szCs w:val="22"/>
        </w:rPr>
        <w:tab/>
        <w:t xml:space="preserve">Koordynator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Pr="003524F2">
        <w:rPr>
          <w:iCs/>
          <w:sz w:val="22"/>
          <w:szCs w:val="22"/>
        </w:rPr>
        <w:t>– nadzór i odpowiedzialność za poprawność rozliczeń</w:t>
      </w:r>
      <w:r w:rsidR="00DC0FF8" w:rsidRPr="003524F2">
        <w:rPr>
          <w:iCs/>
          <w:sz w:val="22"/>
          <w:szCs w:val="22"/>
        </w:rPr>
        <w:t>.</w:t>
      </w:r>
    </w:p>
    <w:p w:rsidR="009413CD" w:rsidRPr="003524F2" w:rsidRDefault="00504B6D" w:rsidP="003524F2">
      <w:pPr>
        <w:ind w:hanging="284"/>
        <w:jc w:val="both"/>
        <w:rPr>
          <w:iCs/>
          <w:sz w:val="22"/>
          <w:szCs w:val="22"/>
        </w:rPr>
      </w:pPr>
      <w:r w:rsidRPr="003524F2">
        <w:rPr>
          <w:iCs/>
          <w:smallCaps/>
          <w:sz w:val="22"/>
          <w:szCs w:val="22"/>
        </w:rPr>
        <w:t xml:space="preserve">2. </w:t>
      </w:r>
      <w:r w:rsidR="003E26C0" w:rsidRPr="003524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3524F2">
        <w:rPr>
          <w:iCs/>
          <w:sz w:val="22"/>
          <w:szCs w:val="22"/>
        </w:rPr>
        <w:t xml:space="preserve">Kierownika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524F2">
        <w:rPr>
          <w:iCs/>
          <w:sz w:val="22"/>
          <w:szCs w:val="22"/>
        </w:rPr>
        <w:t xml:space="preserve">, Kierownika OINK </w:t>
      </w:r>
      <w:r w:rsidR="003E26C0" w:rsidRPr="003524F2">
        <w:rPr>
          <w:iCs/>
          <w:sz w:val="22"/>
          <w:szCs w:val="22"/>
        </w:rPr>
        <w:t xml:space="preserve">oraz Koordynatora </w:t>
      </w:r>
      <w:r w:rsidR="004C5BF8" w:rsidRPr="003524F2">
        <w:rPr>
          <w:iCs/>
          <w:sz w:val="22"/>
          <w:szCs w:val="22"/>
        </w:rPr>
        <w:t>Oddział</w:t>
      </w:r>
      <w:r w:rsidR="00723D03" w:rsidRPr="003524F2">
        <w:rPr>
          <w:iCs/>
          <w:sz w:val="22"/>
          <w:szCs w:val="22"/>
        </w:rPr>
        <w:t>u</w:t>
      </w:r>
      <w:r w:rsidR="003A3345" w:rsidRPr="003524F2">
        <w:rPr>
          <w:iCs/>
          <w:sz w:val="22"/>
          <w:szCs w:val="22"/>
        </w:rPr>
        <w:t xml:space="preserve">. </w:t>
      </w:r>
    </w:p>
    <w:p w:rsidR="001F30F5" w:rsidRPr="003524F2" w:rsidRDefault="001F30F5" w:rsidP="003524F2">
      <w:pPr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1</w:t>
      </w:r>
    </w:p>
    <w:p w:rsidR="00753442" w:rsidRPr="003524F2" w:rsidRDefault="00184DF4" w:rsidP="003524F2">
      <w:pPr>
        <w:pStyle w:val="Podtytu"/>
        <w:rPr>
          <w:b w:val="0"/>
          <w:bCs w:val="0"/>
          <w:sz w:val="22"/>
          <w:szCs w:val="22"/>
        </w:rPr>
      </w:pPr>
      <w:r w:rsidRPr="003524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3524F2">
        <w:rPr>
          <w:b w:val="0"/>
          <w:bCs w:val="0"/>
          <w:sz w:val="22"/>
          <w:szCs w:val="22"/>
        </w:rPr>
        <w:t>Umow</w:t>
      </w:r>
      <w:r w:rsidRPr="003524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3524F2" w:rsidRDefault="00C86DAD" w:rsidP="003524F2">
      <w:pPr>
        <w:jc w:val="center"/>
        <w:rPr>
          <w:bCs/>
          <w:sz w:val="22"/>
          <w:szCs w:val="22"/>
        </w:rPr>
      </w:pPr>
    </w:p>
    <w:p w:rsidR="003E26C0" w:rsidRPr="003524F2" w:rsidRDefault="002B4F3A" w:rsidP="003524F2">
      <w:pPr>
        <w:jc w:val="center"/>
        <w:rPr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2</w:t>
      </w:r>
    </w:p>
    <w:p w:rsidR="00A03E15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zgodnie z obowiązującymi przepisami prawa.</w:t>
      </w:r>
    </w:p>
    <w:p w:rsidR="005779B1" w:rsidRPr="003524F2" w:rsidRDefault="00A03E15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y, zgodnie z obowiązującymi przepisami prawa.</w:t>
      </w:r>
    </w:p>
    <w:p w:rsidR="005779B1" w:rsidRPr="003524F2" w:rsidRDefault="005779B1" w:rsidP="003524F2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3524F2">
        <w:rPr>
          <w:sz w:val="22"/>
          <w:szCs w:val="22"/>
        </w:rPr>
        <w:t>Rekrutacji, Szkoleń i Spraw Socjalnych</w:t>
      </w:r>
      <w:r w:rsidR="003524F2">
        <w:rPr>
          <w:sz w:val="22"/>
          <w:szCs w:val="22"/>
        </w:rPr>
        <w:t xml:space="preserve"> </w:t>
      </w:r>
      <w:r w:rsidRPr="003524F2">
        <w:rPr>
          <w:sz w:val="22"/>
          <w:szCs w:val="22"/>
        </w:rPr>
        <w:t>Udzielającego Zamówienie w terminie 10 dni od dnia zawarcia nowej umowy ubezpieczenia.</w:t>
      </w:r>
    </w:p>
    <w:p w:rsidR="003E26C0" w:rsidRPr="003524F2" w:rsidRDefault="003E26C0" w:rsidP="003524F2">
      <w:pPr>
        <w:ind w:left="360" w:hanging="360"/>
        <w:jc w:val="both"/>
        <w:rPr>
          <w:sz w:val="22"/>
          <w:szCs w:val="22"/>
        </w:rPr>
      </w:pPr>
    </w:p>
    <w:p w:rsidR="003E26C0" w:rsidRPr="0085047D" w:rsidRDefault="003E26C0" w:rsidP="003524F2">
      <w:pPr>
        <w:jc w:val="center"/>
        <w:rPr>
          <w:bCs/>
          <w:sz w:val="22"/>
          <w:szCs w:val="22"/>
        </w:rPr>
      </w:pPr>
      <w:r w:rsidRPr="0085047D">
        <w:rPr>
          <w:bCs/>
          <w:sz w:val="22"/>
          <w:szCs w:val="22"/>
        </w:rPr>
        <w:t>§ 1</w:t>
      </w:r>
      <w:r w:rsidR="00C53607" w:rsidRPr="0085047D">
        <w:rPr>
          <w:bCs/>
          <w:sz w:val="22"/>
          <w:szCs w:val="22"/>
        </w:rPr>
        <w:t>3</w:t>
      </w:r>
    </w:p>
    <w:p w:rsidR="00FD5A9C" w:rsidRPr="0085047D" w:rsidRDefault="007E7FEE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85047D">
        <w:rPr>
          <w:sz w:val="22"/>
          <w:szCs w:val="22"/>
        </w:rPr>
        <w:t xml:space="preserve">Umowę </w:t>
      </w:r>
      <w:r w:rsidR="009E3A64" w:rsidRPr="0085047D">
        <w:rPr>
          <w:sz w:val="22"/>
          <w:szCs w:val="22"/>
        </w:rPr>
        <w:t>zawarto na czas określony tj.</w:t>
      </w:r>
      <w:r w:rsidRPr="0085047D">
        <w:rPr>
          <w:sz w:val="22"/>
          <w:szCs w:val="22"/>
        </w:rPr>
        <w:t xml:space="preserve"> od dnia </w:t>
      </w:r>
      <w:r w:rsidR="0021675B" w:rsidRPr="0085047D">
        <w:rPr>
          <w:b/>
          <w:sz w:val="22"/>
          <w:szCs w:val="22"/>
        </w:rPr>
        <w:t xml:space="preserve">1 </w:t>
      </w:r>
      <w:r w:rsidR="003524F2" w:rsidRPr="0085047D">
        <w:rPr>
          <w:b/>
          <w:sz w:val="22"/>
          <w:szCs w:val="22"/>
        </w:rPr>
        <w:t>lutego</w:t>
      </w:r>
      <w:r w:rsidR="0021675B" w:rsidRPr="0085047D">
        <w:rPr>
          <w:b/>
          <w:sz w:val="22"/>
          <w:szCs w:val="22"/>
        </w:rPr>
        <w:t xml:space="preserve"> </w:t>
      </w:r>
      <w:r w:rsidR="00AF073D" w:rsidRPr="0085047D">
        <w:rPr>
          <w:b/>
          <w:sz w:val="22"/>
          <w:szCs w:val="22"/>
        </w:rPr>
        <w:t>202</w:t>
      </w:r>
      <w:r w:rsidR="00602311">
        <w:rPr>
          <w:b/>
          <w:sz w:val="22"/>
          <w:szCs w:val="22"/>
        </w:rPr>
        <w:t>6</w:t>
      </w:r>
      <w:r w:rsidR="005B17AE" w:rsidRPr="0085047D">
        <w:rPr>
          <w:b/>
          <w:sz w:val="22"/>
          <w:szCs w:val="22"/>
        </w:rPr>
        <w:t xml:space="preserve"> r.</w:t>
      </w:r>
      <w:r w:rsidR="00E727E6" w:rsidRPr="0085047D">
        <w:rPr>
          <w:b/>
          <w:sz w:val="22"/>
          <w:szCs w:val="22"/>
        </w:rPr>
        <w:t xml:space="preserve"> do dnia </w:t>
      </w:r>
      <w:r w:rsidR="003524F2" w:rsidRPr="0085047D">
        <w:rPr>
          <w:b/>
          <w:sz w:val="22"/>
          <w:szCs w:val="22"/>
        </w:rPr>
        <w:t>31 stycznia 202</w:t>
      </w:r>
      <w:r w:rsidR="00602311">
        <w:rPr>
          <w:b/>
          <w:sz w:val="22"/>
          <w:szCs w:val="22"/>
        </w:rPr>
        <w:t>7</w:t>
      </w:r>
      <w:r w:rsidR="00826DA3">
        <w:rPr>
          <w:b/>
          <w:sz w:val="22"/>
          <w:szCs w:val="22"/>
        </w:rPr>
        <w:t xml:space="preserve"> </w:t>
      </w:r>
      <w:r w:rsidRPr="0085047D">
        <w:rPr>
          <w:b/>
          <w:sz w:val="22"/>
          <w:szCs w:val="22"/>
        </w:rPr>
        <w:t>r.</w:t>
      </w:r>
    </w:p>
    <w:p w:rsidR="00FD5A9C" w:rsidRPr="003524F2" w:rsidRDefault="00FD5A9C" w:rsidP="003524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3524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3524F2">
        <w:rPr>
          <w:rFonts w:eastAsia="Calibri"/>
          <w:sz w:val="22"/>
          <w:szCs w:val="22"/>
          <w:lang w:eastAsia="en-US"/>
        </w:rPr>
        <w:t>przypadkach</w:t>
      </w:r>
      <w:r w:rsidRPr="003524F2">
        <w:rPr>
          <w:rFonts w:eastAsia="Calibri"/>
          <w:sz w:val="22"/>
          <w:szCs w:val="22"/>
          <w:lang w:eastAsia="en-US"/>
        </w:rPr>
        <w:t>:</w:t>
      </w:r>
    </w:p>
    <w:p w:rsidR="00FD5A9C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3524F2" w:rsidRDefault="00FD5A9C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3524F2" w:rsidRDefault="00C2066A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3524F2">
        <w:rPr>
          <w:rFonts w:eastAsia="Calibri"/>
          <w:sz w:val="22"/>
          <w:szCs w:val="22"/>
          <w:lang w:eastAsia="en-US"/>
        </w:rPr>
        <w:t xml:space="preserve">go z zachowaniem </w:t>
      </w:r>
      <w:r w:rsidRPr="003524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3524F2">
        <w:rPr>
          <w:rFonts w:eastAsia="Calibri"/>
          <w:sz w:val="22"/>
          <w:szCs w:val="22"/>
          <w:lang w:eastAsia="en-US"/>
        </w:rPr>
        <w:t>:</w:t>
      </w:r>
    </w:p>
    <w:p w:rsidR="00826DA3" w:rsidRPr="000B29C9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>dalsze wykonywanie Umowy byłoby nieuzasadnione lub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B29C9">
        <w:rPr>
          <w:rFonts w:eastAsia="Calibri"/>
          <w:sz w:val="22"/>
          <w:szCs w:val="22"/>
          <w:lang w:eastAsia="en-US"/>
        </w:rPr>
        <w:t>lub</w:t>
      </w:r>
    </w:p>
    <w:p w:rsidR="00826DA3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Zamówienie);</w:t>
      </w:r>
    </w:p>
    <w:p w:rsidR="00C2066A" w:rsidRPr="003524F2" w:rsidRDefault="00826DA3" w:rsidP="00826DA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97110" w:rsidP="003524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3524F2">
        <w:rPr>
          <w:rFonts w:eastAsia="Calibri"/>
          <w:sz w:val="22"/>
          <w:szCs w:val="22"/>
          <w:lang w:eastAsia="en-US"/>
        </w:rPr>
        <w:t>tron, bez za</w:t>
      </w:r>
      <w:r w:rsidR="00731CD6" w:rsidRPr="003524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="00FD5A9C" w:rsidRPr="003524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3524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3524F2">
        <w:rPr>
          <w:rFonts w:eastAsia="Calibri"/>
          <w:sz w:val="22"/>
          <w:szCs w:val="22"/>
          <w:lang w:eastAsia="en-US"/>
        </w:rPr>
        <w:t>2</w:t>
      </w:r>
      <w:r w:rsidRPr="003524F2">
        <w:rPr>
          <w:rFonts w:eastAsia="Calibri"/>
          <w:sz w:val="22"/>
          <w:szCs w:val="22"/>
          <w:lang w:eastAsia="en-US"/>
        </w:rPr>
        <w:t>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3524F2">
        <w:rPr>
          <w:rFonts w:eastAsia="Calibri"/>
          <w:sz w:val="22"/>
          <w:szCs w:val="22"/>
          <w:lang w:eastAsia="en-US"/>
        </w:rPr>
        <w:br/>
      </w:r>
      <w:r w:rsidRPr="003524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3524F2">
        <w:rPr>
          <w:rFonts w:eastAsia="Calibri"/>
          <w:sz w:val="22"/>
          <w:szCs w:val="22"/>
          <w:lang w:eastAsia="en-US"/>
        </w:rPr>
        <w:t>Umow</w:t>
      </w:r>
      <w:r w:rsidRPr="003524F2">
        <w:rPr>
          <w:rFonts w:eastAsia="Calibri"/>
          <w:sz w:val="22"/>
          <w:szCs w:val="22"/>
          <w:lang w:eastAsia="en-US"/>
        </w:rPr>
        <w:t>ą;</w:t>
      </w:r>
    </w:p>
    <w:p w:rsidR="00927B23" w:rsidRPr="003524F2" w:rsidRDefault="00FD5A9C" w:rsidP="003524F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3524F2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3524F2" w:rsidRDefault="00826DA3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3524F2">
        <w:rPr>
          <w:sz w:val="22"/>
          <w:szCs w:val="22"/>
        </w:rPr>
        <w:t>)</w:t>
      </w:r>
      <w:r w:rsidR="001C6DE8" w:rsidRPr="003524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3524F2">
        <w:rPr>
          <w:sz w:val="22"/>
          <w:szCs w:val="22"/>
        </w:rPr>
        <w:t>wienie a Udzielającym Zamówienie</w:t>
      </w:r>
      <w:r w:rsidR="001C6DE8" w:rsidRPr="003524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3524F2">
        <w:rPr>
          <w:sz w:val="22"/>
          <w:szCs w:val="22"/>
        </w:rPr>
        <w:t>zględem Udzielającego Zamówienie</w:t>
      </w:r>
      <w:r w:rsidR="001C6DE8" w:rsidRPr="003524F2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3524F2" w:rsidRDefault="00826DA3" w:rsidP="003524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 w:rsidR="00E727E6" w:rsidRPr="003524F2">
        <w:rPr>
          <w:sz w:val="22"/>
          <w:szCs w:val="22"/>
        </w:rPr>
        <w:t xml:space="preserve"> </w:t>
      </w:r>
      <w:r w:rsidR="00E727E6" w:rsidRPr="003524F2">
        <w:rPr>
          <w:sz w:val="22"/>
          <w:szCs w:val="22"/>
        </w:rPr>
        <w:tab/>
        <w:t>za porozumieniem stron.</w:t>
      </w:r>
    </w:p>
    <w:p w:rsidR="00A837A9" w:rsidRPr="003524F2" w:rsidRDefault="00A837A9" w:rsidP="003524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3524F2" w:rsidRDefault="00A837A9" w:rsidP="003524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4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3524F2">
        <w:rPr>
          <w:rFonts w:eastAsia="Calibri"/>
          <w:bCs/>
          <w:sz w:val="22"/>
          <w:szCs w:val="22"/>
          <w:lang w:eastAsia="en-US"/>
        </w:rPr>
        <w:t>Umow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3524F2" w:rsidRDefault="001B2532" w:rsidP="003524F2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3524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3524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3524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783AC7">
        <w:rPr>
          <w:rFonts w:eastAsia="Calibri"/>
          <w:bCs/>
          <w:sz w:val="22"/>
          <w:szCs w:val="22"/>
          <w:lang w:eastAsia="en-US"/>
        </w:rPr>
        <w:br/>
      </w:r>
      <w:r w:rsidRPr="003524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3524F2" w:rsidRDefault="002A290F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3524F2" w:rsidRDefault="00E44D7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5</w:t>
      </w:r>
    </w:p>
    <w:p w:rsidR="00CF33E3" w:rsidRPr="003524F2" w:rsidRDefault="003E26C0" w:rsidP="003524F2">
      <w:pPr>
        <w:pStyle w:val="Akapitzlist"/>
        <w:ind w:left="0"/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Wszelkie zmiany </w:t>
      </w:r>
      <w:r w:rsidR="003A128A" w:rsidRPr="003524F2">
        <w:rPr>
          <w:sz w:val="22"/>
          <w:szCs w:val="22"/>
        </w:rPr>
        <w:t>Umow</w:t>
      </w:r>
      <w:r w:rsidRPr="003524F2">
        <w:rPr>
          <w:sz w:val="22"/>
          <w:szCs w:val="22"/>
        </w:rPr>
        <w:t>y wymagają formy p</w:t>
      </w:r>
      <w:r w:rsidR="00146719" w:rsidRPr="003524F2">
        <w:rPr>
          <w:sz w:val="22"/>
          <w:szCs w:val="22"/>
        </w:rPr>
        <w:t xml:space="preserve">isemnej pod rygorem nieważności, z </w:t>
      </w:r>
      <w:r w:rsidR="006E148A" w:rsidRPr="003524F2">
        <w:rPr>
          <w:sz w:val="22"/>
          <w:szCs w:val="22"/>
        </w:rPr>
        <w:t xml:space="preserve">uwzględnieniem </w:t>
      </w:r>
      <w:r w:rsidR="00146719" w:rsidRPr="003524F2">
        <w:rPr>
          <w:sz w:val="22"/>
          <w:szCs w:val="22"/>
        </w:rPr>
        <w:t>art.27 ust.5 ustawy dnia 15 kwietnia 2011r. o działalności leczniczej.</w:t>
      </w:r>
    </w:p>
    <w:p w:rsidR="00B40918" w:rsidRPr="003524F2" w:rsidRDefault="00B40918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6</w:t>
      </w:r>
    </w:p>
    <w:p w:rsidR="00C9029D" w:rsidRPr="003524F2" w:rsidRDefault="00C9029D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3524F2" w:rsidRDefault="005B17AE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>§ 1</w:t>
      </w:r>
      <w:r w:rsidR="00C53607" w:rsidRPr="003524F2">
        <w:rPr>
          <w:bCs/>
          <w:sz w:val="22"/>
          <w:szCs w:val="22"/>
        </w:rPr>
        <w:t>7</w:t>
      </w:r>
    </w:p>
    <w:p w:rsidR="00C9029D" w:rsidRPr="003524F2" w:rsidRDefault="00C9029D" w:rsidP="003524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524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3524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3524F2">
        <w:rPr>
          <w:rFonts w:ascii="Times New Roman" w:hAnsi="Times New Roman" w:cs="Times New Roman"/>
          <w:sz w:val="22"/>
          <w:szCs w:val="22"/>
        </w:rPr>
        <w:br/>
      </w:r>
      <w:r w:rsidRPr="003524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3524F2" w:rsidRDefault="004C5651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3524F2" w:rsidRDefault="003E26C0" w:rsidP="003524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3524F2">
        <w:rPr>
          <w:bCs/>
          <w:sz w:val="22"/>
          <w:szCs w:val="22"/>
        </w:rPr>
        <w:t xml:space="preserve">§ </w:t>
      </w:r>
      <w:r w:rsidR="00C53607" w:rsidRPr="003524F2">
        <w:rPr>
          <w:bCs/>
          <w:sz w:val="22"/>
          <w:szCs w:val="22"/>
        </w:rPr>
        <w:t>18</w:t>
      </w:r>
    </w:p>
    <w:p w:rsidR="00E642A8" w:rsidRPr="003524F2" w:rsidRDefault="00E642A8" w:rsidP="003524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524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3524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524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3524F2" w:rsidRDefault="005425B1" w:rsidP="003524F2">
      <w:pPr>
        <w:rPr>
          <w:sz w:val="22"/>
          <w:szCs w:val="22"/>
        </w:rPr>
      </w:pPr>
    </w:p>
    <w:p w:rsidR="00954982" w:rsidRPr="003524F2" w:rsidRDefault="00CF33E3" w:rsidP="003524F2">
      <w:pPr>
        <w:rPr>
          <w:rFonts w:eastAsia="Calibri"/>
          <w:b/>
          <w:sz w:val="22"/>
          <w:szCs w:val="22"/>
          <w:lang w:eastAsia="en-US"/>
        </w:rPr>
      </w:pPr>
      <w:r w:rsidRPr="003524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</w:r>
      <w:r w:rsidRPr="003524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p w:rsidR="00792E18" w:rsidRPr="003524F2" w:rsidRDefault="00792E18" w:rsidP="003524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3524F2" w:rsidRDefault="00792E18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br w:type="page"/>
      </w:r>
    </w:p>
    <w:p w:rsidR="00007FC1" w:rsidRPr="003524F2" w:rsidRDefault="00007FC1" w:rsidP="003524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3524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3524F2" w:rsidRDefault="00007FC1" w:rsidP="003524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3524F2">
        <w:rPr>
          <w:color w:val="000000" w:themeColor="text1"/>
          <w:sz w:val="22"/>
          <w:szCs w:val="22"/>
        </w:rPr>
        <w:t>do Umow</w:t>
      </w:r>
      <w:r w:rsidR="005B17AE" w:rsidRPr="003524F2">
        <w:rPr>
          <w:color w:val="000000" w:themeColor="text1"/>
          <w:sz w:val="22"/>
          <w:szCs w:val="22"/>
        </w:rPr>
        <w:t>y</w:t>
      </w:r>
    </w:p>
    <w:p w:rsidR="00007FC1" w:rsidRPr="003524F2" w:rsidRDefault="00007FC1" w:rsidP="003524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3524F2" w:rsidRDefault="00007FC1" w:rsidP="003524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3524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3524F2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3524F2" w:rsidRDefault="008B1F34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B6280F" w:rsidRDefault="00B6280F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B6280F" w:rsidRPr="003B6987" w:rsidRDefault="00B6280F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B6280F" w:rsidRPr="00310352" w:rsidRDefault="00B6280F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B6280F" w:rsidRPr="00233AD2" w:rsidRDefault="00B6280F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B6280F" w:rsidRPr="00F338CE" w:rsidRDefault="00B6280F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  <w:p w:rsidR="00B6280F" w:rsidRPr="00614BED" w:rsidRDefault="00B6280F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B6280F" w:rsidRPr="00F338CE" w:rsidRDefault="00B6280F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B6280F" w:rsidRPr="00CB6701" w:rsidRDefault="00B6280F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3524F2" w:rsidRDefault="008B1F34" w:rsidP="003524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B6280F" w:rsidRDefault="00B6280F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B6280F" w:rsidRPr="003B6987" w:rsidRDefault="00B6280F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Intensywnego Nadzoru Kardiologicznego</w:t>
                        </w:r>
                      </w:p>
                      <w:p w:rsidR="00B6280F" w:rsidRPr="00814892" w:rsidRDefault="00B6280F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B6280F" w:rsidRPr="00233AD2" w:rsidRDefault="00B6280F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:rsidR="00B6280F" w:rsidRPr="00F338CE" w:rsidRDefault="00B6280F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</w:txbxContent>
                  </v:textbox>
                </v:roundrect>
              </w:pict>
            </w:r>
            <w:r w:rsidR="00007FC1" w:rsidRPr="003524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B6280F" w:rsidRPr="00CB6701" w:rsidRDefault="00B6280F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jc w:val="right"/>
        <w:rPr>
          <w:color w:val="000000" w:themeColor="text1"/>
          <w:sz w:val="22"/>
          <w:szCs w:val="22"/>
        </w:rPr>
      </w:pPr>
    </w:p>
    <w:p w:rsidR="00504B6D" w:rsidRPr="003524F2" w:rsidRDefault="00504B6D" w:rsidP="003524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br w:type="page"/>
      </w:r>
    </w:p>
    <w:p w:rsidR="00507B0E" w:rsidRPr="003524F2" w:rsidRDefault="00507B0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3524F2" w:rsidRDefault="005B17AE" w:rsidP="003524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3524F2">
        <w:rPr>
          <w:rFonts w:eastAsia="Calibri"/>
          <w:sz w:val="22"/>
          <w:szCs w:val="22"/>
          <w:lang w:eastAsia="en-US"/>
        </w:rPr>
        <w:t>do Umowy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3524F2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3524F2" w:rsidRDefault="0058388C" w:rsidP="003524F2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783AC7" w:rsidRDefault="00783AC7" w:rsidP="00783AC7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783AC7" w:rsidRDefault="00783AC7" w:rsidP="00783AC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B6280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B6280F">
            <w:pPr>
              <w:jc w:val="center"/>
              <w:rPr>
                <w:rFonts w:eastAsia="Calibri"/>
                <w:b/>
              </w:rPr>
            </w:pPr>
          </w:p>
        </w:tc>
      </w:tr>
      <w:tr w:rsidR="00783AC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B6280F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B6280F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783AC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C7" w:rsidRDefault="00783AC7" w:rsidP="00B6280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AC7" w:rsidRDefault="00783AC7" w:rsidP="00B6280F">
            <w:pPr>
              <w:jc w:val="center"/>
              <w:rPr>
                <w:rFonts w:eastAsia="Calibri"/>
                <w:b/>
              </w:rPr>
            </w:pPr>
          </w:p>
        </w:tc>
      </w:tr>
    </w:tbl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:rsidR="00783AC7" w:rsidRPr="00C875D9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:rsidR="00783AC7" w:rsidRDefault="00783AC7" w:rsidP="00783AC7">
      <w:pPr>
        <w:numPr>
          <w:ilvl w:val="0"/>
          <w:numId w:val="22"/>
        </w:numPr>
        <w:autoSpaceDE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783AC7" w:rsidRDefault="00783AC7" w:rsidP="00783AC7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783AC7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783AC7" w:rsidRDefault="00783AC7" w:rsidP="00783AC7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783AC7" w:rsidRDefault="00783AC7" w:rsidP="00783AC7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783AC7" w:rsidRDefault="00783AC7" w:rsidP="00783AC7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783AC7" w:rsidRDefault="00783AC7" w:rsidP="00783AC7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037E73" w:rsidRPr="003524F2" w:rsidRDefault="00783AC7" w:rsidP="00783AC7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3524F2" w:rsidSect="00A73CC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:rsidR="008F368B" w:rsidRDefault="008F368B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8F368B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Załącznik nr  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F368B">
              <w:rPr>
                <w:color w:val="000000"/>
                <w:sz w:val="22"/>
                <w:szCs w:val="22"/>
              </w:rPr>
              <w:t xml:space="preserve"> do umowy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Czas udzielania świadczeń</w:t>
            </w:r>
            <w:r w:rsidRPr="008F368B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 xml:space="preserve">Należność </w:t>
            </w:r>
            <w:r w:rsidRPr="008F368B">
              <w:rPr>
                <w:color w:val="000000"/>
                <w:sz w:val="22"/>
                <w:szCs w:val="22"/>
              </w:rPr>
              <w:br/>
            </w:r>
            <w:r w:rsidRPr="008F368B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8F368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8F368B" w:rsidRPr="008F368B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F368B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68B" w:rsidRPr="008F368B" w:rsidRDefault="008F368B" w:rsidP="008F368B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8F368B" w:rsidRDefault="008F368B">
      <w:pPr>
        <w:autoSpaceDE/>
        <w:autoSpaceDN/>
        <w:rPr>
          <w:b/>
          <w:sz w:val="22"/>
          <w:szCs w:val="22"/>
        </w:rPr>
      </w:pPr>
    </w:p>
    <w:p w:rsidR="008F368B" w:rsidRDefault="008F368B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07FC1" w:rsidRPr="003524F2" w:rsidRDefault="00007FC1" w:rsidP="003524F2">
      <w:pPr>
        <w:jc w:val="right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lastRenderedPageBreak/>
        <w:t>Załącznik nr 6</w:t>
      </w:r>
    </w:p>
    <w:p w:rsidR="00007FC1" w:rsidRPr="003524F2" w:rsidRDefault="00007FC1" w:rsidP="003524F2">
      <w:pPr>
        <w:ind w:left="4956"/>
        <w:jc w:val="right"/>
        <w:rPr>
          <w:sz w:val="22"/>
          <w:szCs w:val="22"/>
        </w:rPr>
      </w:pPr>
      <w:r w:rsidRPr="003524F2">
        <w:rPr>
          <w:sz w:val="22"/>
          <w:szCs w:val="22"/>
        </w:rPr>
        <w:t>do U</w:t>
      </w:r>
      <w:r w:rsidR="005B17AE" w:rsidRPr="003524F2">
        <w:rPr>
          <w:sz w:val="22"/>
          <w:szCs w:val="22"/>
        </w:rPr>
        <w:t>mowy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</w:t>
      </w:r>
    </w:p>
    <w:p w:rsidR="00007FC1" w:rsidRPr="003524F2" w:rsidRDefault="00007FC1" w:rsidP="003524F2">
      <w:pPr>
        <w:ind w:left="6372" w:firstLine="708"/>
        <w:jc w:val="center"/>
        <w:rPr>
          <w:sz w:val="22"/>
          <w:szCs w:val="22"/>
          <w:vertAlign w:val="superscript"/>
        </w:rPr>
      </w:pPr>
      <w:r w:rsidRPr="003524F2">
        <w:rPr>
          <w:sz w:val="22"/>
          <w:szCs w:val="22"/>
          <w:vertAlign w:val="superscript"/>
        </w:rPr>
        <w:t>Miejscowość, data</w:t>
      </w: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3524F2" w:rsidRDefault="00007FC1" w:rsidP="003524F2">
      <w:pPr>
        <w:jc w:val="center"/>
        <w:rPr>
          <w:b/>
          <w:sz w:val="22"/>
          <w:szCs w:val="22"/>
        </w:rPr>
      </w:pPr>
      <w:r w:rsidRPr="003524F2">
        <w:rPr>
          <w:b/>
          <w:sz w:val="22"/>
          <w:szCs w:val="22"/>
        </w:rPr>
        <w:t>Oświadczenie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Dotyczy: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faktury nr</w:t>
      </w:r>
      <w:r w:rsidRPr="003524F2">
        <w:rPr>
          <w:sz w:val="22"/>
          <w:szCs w:val="22"/>
        </w:rPr>
        <w:tab/>
        <w:t xml:space="preserve">…………………………………….. 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 xml:space="preserve">z dnia 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tabs>
          <w:tab w:val="left" w:pos="1134"/>
        </w:tabs>
        <w:jc w:val="both"/>
        <w:rPr>
          <w:sz w:val="22"/>
          <w:szCs w:val="22"/>
        </w:rPr>
      </w:pPr>
      <w:r w:rsidRPr="003524F2">
        <w:rPr>
          <w:sz w:val="22"/>
          <w:szCs w:val="22"/>
        </w:rPr>
        <w:t>na kwotę</w:t>
      </w:r>
      <w:r w:rsidRPr="003524F2">
        <w:rPr>
          <w:sz w:val="22"/>
          <w:szCs w:val="22"/>
        </w:rPr>
        <w:tab/>
        <w:t>……………………………………..</w:t>
      </w: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center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  <w:r w:rsidRPr="003524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both"/>
        <w:rPr>
          <w:sz w:val="22"/>
          <w:szCs w:val="22"/>
        </w:rPr>
      </w:pP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_____________________________</w:t>
      </w:r>
    </w:p>
    <w:p w:rsidR="00007FC1" w:rsidRPr="003524F2" w:rsidRDefault="00007FC1" w:rsidP="003524F2">
      <w:pPr>
        <w:jc w:val="right"/>
        <w:rPr>
          <w:sz w:val="22"/>
          <w:szCs w:val="22"/>
        </w:rPr>
      </w:pPr>
      <w:r w:rsidRPr="003524F2">
        <w:rPr>
          <w:sz w:val="22"/>
          <w:szCs w:val="22"/>
        </w:rPr>
        <w:t>Podpis Wykonawcy</w:t>
      </w: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sz w:val="22"/>
          <w:szCs w:val="22"/>
        </w:rPr>
      </w:pPr>
    </w:p>
    <w:p w:rsidR="00007FC1" w:rsidRPr="003524F2" w:rsidRDefault="00007FC1" w:rsidP="003524F2">
      <w:pPr>
        <w:rPr>
          <w:color w:val="000000" w:themeColor="text1"/>
          <w:sz w:val="22"/>
          <w:szCs w:val="22"/>
        </w:rPr>
      </w:pPr>
    </w:p>
    <w:p w:rsidR="00007FC1" w:rsidRPr="003524F2" w:rsidRDefault="00007FC1" w:rsidP="003524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73CC4" w:rsidRDefault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6B072F" w:rsidRPr="003524F2" w:rsidRDefault="006B072F" w:rsidP="00A73C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:rsidR="00602311" w:rsidRPr="00D01416" w:rsidRDefault="00602311" w:rsidP="00602311">
      <w:pPr>
        <w:spacing w:after="160" w:line="259" w:lineRule="auto"/>
        <w:rPr>
          <w:rFonts w:ascii="Garamond" w:eastAsia="Calibri" w:hAnsi="Garamond"/>
        </w:rPr>
      </w:pPr>
    </w:p>
    <w:p w:rsidR="00602311" w:rsidRPr="00D01416" w:rsidRDefault="00602311" w:rsidP="00602311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:rsidR="00602311" w:rsidRPr="00D01416" w:rsidRDefault="00602311" w:rsidP="00602311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02311" w:rsidRPr="00D01416" w:rsidRDefault="00602311" w:rsidP="00602311">
      <w:pPr>
        <w:numPr>
          <w:ilvl w:val="0"/>
          <w:numId w:val="25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:rsidR="00602311" w:rsidRPr="00D01416" w:rsidRDefault="00602311" w:rsidP="00602311">
      <w:pPr>
        <w:numPr>
          <w:ilvl w:val="0"/>
          <w:numId w:val="25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:rsidR="00602311" w:rsidRPr="00D01416" w:rsidRDefault="00602311" w:rsidP="00602311">
      <w:pPr>
        <w:numPr>
          <w:ilvl w:val="0"/>
          <w:numId w:val="25"/>
        </w:numPr>
        <w:suppressAutoHyphens/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:rsidR="00602311" w:rsidRPr="00D01416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:rsidR="00602311" w:rsidRPr="00D01416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02311" w:rsidRPr="00D01416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02311" w:rsidRPr="00D01416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02311" w:rsidRPr="00D01416" w:rsidRDefault="00602311" w:rsidP="00602311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02311" w:rsidRPr="00D01416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:rsidR="00602311" w:rsidRPr="00D01416" w:rsidRDefault="00602311" w:rsidP="00602311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:rsidR="00602311" w:rsidRPr="00D01416" w:rsidRDefault="00602311" w:rsidP="00602311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:rsidR="00602311" w:rsidRPr="00D01416" w:rsidRDefault="00602311" w:rsidP="00602311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02311" w:rsidRPr="00D01416" w:rsidRDefault="00602311" w:rsidP="00602311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:rsidR="00602311" w:rsidRPr="00D01416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02311" w:rsidRPr="00D01416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602311" w:rsidRPr="00D01416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02311" w:rsidRPr="00D01416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:rsidR="00602311" w:rsidRPr="00D01416" w:rsidRDefault="00602311" w:rsidP="00602311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:rsidR="00602311" w:rsidRPr="00D01416" w:rsidRDefault="00602311" w:rsidP="00602311">
      <w:pPr>
        <w:numPr>
          <w:ilvl w:val="0"/>
          <w:numId w:val="27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:rsidR="00602311" w:rsidRPr="00E67FA8" w:rsidRDefault="00602311" w:rsidP="00602311">
      <w:pPr>
        <w:spacing w:after="120"/>
        <w:rPr>
          <w:rFonts w:ascii="Garamond" w:hAnsi="Garamond"/>
          <w:sz w:val="16"/>
          <w:szCs w:val="16"/>
          <w:lang w:bidi="fa-IR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602311" w:rsidRPr="00E67FA8" w:rsidRDefault="00602311" w:rsidP="00602311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:rsidR="00602311" w:rsidRDefault="00602311" w:rsidP="00602311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</w:p>
    <w:p w:rsidR="0058388C" w:rsidRPr="003524F2" w:rsidRDefault="0058388C" w:rsidP="00783AC7">
      <w:pPr>
        <w:spacing w:after="120"/>
        <w:rPr>
          <w:sz w:val="22"/>
          <w:szCs w:val="22"/>
          <w:lang w:bidi="fa-IR"/>
        </w:rPr>
      </w:pPr>
    </w:p>
    <w:p w:rsidR="00151D35" w:rsidRPr="003524F2" w:rsidRDefault="00151D35" w:rsidP="003524F2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524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80F" w:rsidRDefault="00B6280F">
      <w:r>
        <w:separator/>
      </w:r>
    </w:p>
  </w:endnote>
  <w:endnote w:type="continuationSeparator" w:id="0">
    <w:p w:rsidR="00B6280F" w:rsidRDefault="00B6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0F" w:rsidRDefault="00B628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280F" w:rsidRDefault="00B628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0F" w:rsidRDefault="00B628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1F34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B6280F" w:rsidRDefault="00B628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80F" w:rsidRDefault="00B6280F">
      <w:r>
        <w:separator/>
      </w:r>
    </w:p>
  </w:footnote>
  <w:footnote w:type="continuationSeparator" w:id="0">
    <w:p w:rsidR="00B6280F" w:rsidRDefault="00B6280F">
      <w:r>
        <w:continuationSeparator/>
      </w:r>
    </w:p>
  </w:footnote>
  <w:footnote w:id="1">
    <w:p w:rsidR="00B6280F" w:rsidRDefault="00B6280F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0F" w:rsidRDefault="00B6280F">
    <w:pPr>
      <w:pStyle w:val="Nagwek"/>
    </w:pPr>
    <w:r>
      <w:t>DNPS.424</w:t>
    </w:r>
    <w:r w:rsidR="00E64124">
      <w:t>.</w:t>
    </w:r>
    <w:r w:rsidR="008B1F34">
      <w:t>6</w:t>
    </w:r>
    <w:r w:rsidR="00E64124">
      <w:t>.</w:t>
    </w:r>
    <w: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10"/>
  </w:num>
  <w:num w:numId="5">
    <w:abstractNumId w:val="22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29"/>
  </w:num>
  <w:num w:numId="12">
    <w:abstractNumId w:val="38"/>
  </w:num>
  <w:num w:numId="13">
    <w:abstractNumId w:val="25"/>
  </w:num>
  <w:num w:numId="14">
    <w:abstractNumId w:val="23"/>
  </w:num>
  <w:num w:numId="15">
    <w:abstractNumId w:val="27"/>
  </w:num>
  <w:num w:numId="16">
    <w:abstractNumId w:val="35"/>
  </w:num>
  <w:num w:numId="17">
    <w:abstractNumId w:val="8"/>
  </w:num>
  <w:num w:numId="18">
    <w:abstractNumId w:val="24"/>
  </w:num>
  <w:num w:numId="19">
    <w:abstractNumId w:val="21"/>
  </w:num>
  <w:num w:numId="20">
    <w:abstractNumId w:val="31"/>
  </w:num>
  <w:num w:numId="21">
    <w:abstractNumId w:val="5"/>
  </w:num>
  <w:num w:numId="22">
    <w:abstractNumId w:val="30"/>
  </w:num>
  <w:num w:numId="23">
    <w:abstractNumId w:val="2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6"/>
  </w:num>
  <w:num w:numId="34">
    <w:abstractNumId w:val="3"/>
  </w:num>
  <w:num w:numId="35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1589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,"/>
  <w:listSeparator w:val=";"/>
  <w14:docId w14:val="098C4970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C9C4C-C73F-45C9-9EBB-3135840D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5806</Words>
  <Characters>34839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44</cp:revision>
  <cp:lastPrinted>2023-01-19T10:31:00Z</cp:lastPrinted>
  <dcterms:created xsi:type="dcterms:W3CDTF">2022-12-15T21:19:00Z</dcterms:created>
  <dcterms:modified xsi:type="dcterms:W3CDTF">2026-01-16T12:57:00Z</dcterms:modified>
</cp:coreProperties>
</file>