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AF2C51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AF2C51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AF2C51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02A8F2A1" w:rsidR="000E3053" w:rsidRPr="00234251" w:rsidRDefault="004843A0" w:rsidP="00B741E1">
      <w:pPr>
        <w:ind w:left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B741E1">
        <w:rPr>
          <w:rFonts w:ascii="Garamond" w:hAnsi="Garamond"/>
          <w:b/>
          <w:sz w:val="40"/>
          <w:szCs w:val="40"/>
        </w:rPr>
        <w:t xml:space="preserve"> świadczeń </w:t>
      </w:r>
      <w:r w:rsidR="007A41C7" w:rsidRPr="00234251">
        <w:rPr>
          <w:rFonts w:ascii="Garamond" w:hAnsi="Garamond"/>
          <w:b/>
          <w:sz w:val="40"/>
          <w:szCs w:val="40"/>
        </w:rPr>
        <w:t xml:space="preserve">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 xml:space="preserve">Oddziale Klinicznym </w:t>
      </w:r>
      <w:r w:rsidR="00325726">
        <w:rPr>
          <w:rFonts w:ascii="Garamond" w:hAnsi="Garamond"/>
          <w:b/>
          <w:sz w:val="40"/>
          <w:szCs w:val="40"/>
        </w:rPr>
        <w:t>Ginekologii i Ginekologii</w:t>
      </w:r>
      <w:r w:rsidR="002A2426">
        <w:rPr>
          <w:rFonts w:ascii="Garamond" w:hAnsi="Garamond"/>
          <w:b/>
          <w:sz w:val="40"/>
          <w:szCs w:val="40"/>
        </w:rPr>
        <w:t xml:space="preserve"> Onkologicznej</w:t>
      </w:r>
      <w:r w:rsidR="001A2C6E">
        <w:rPr>
          <w:rFonts w:ascii="Garamond" w:hAnsi="Garamond"/>
          <w:b/>
          <w:sz w:val="40"/>
          <w:szCs w:val="40"/>
        </w:rPr>
        <w:t xml:space="preserve"> oraz </w:t>
      </w:r>
      <w:r w:rsidR="002A2426">
        <w:rPr>
          <w:rFonts w:ascii="Garamond" w:hAnsi="Garamond"/>
          <w:b/>
          <w:sz w:val="40"/>
          <w:szCs w:val="40"/>
        </w:rPr>
        <w:t xml:space="preserve">Poradni </w:t>
      </w:r>
      <w:r w:rsidR="00A01A80">
        <w:rPr>
          <w:rFonts w:ascii="Garamond" w:hAnsi="Garamond"/>
          <w:b/>
          <w:sz w:val="40"/>
          <w:szCs w:val="40"/>
        </w:rPr>
        <w:t>Ginekologii Onkologicznej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B741E1">
        <w:rPr>
          <w:rFonts w:ascii="Garamond" w:hAnsi="Garamond"/>
          <w:b/>
          <w:sz w:val="40"/>
          <w:szCs w:val="40"/>
        </w:rPr>
        <w:t>w Krakowie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72F09517" w:rsidR="00413188" w:rsidRPr="00234251" w:rsidRDefault="0002058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AF2C51">
        <w:rPr>
          <w:rFonts w:ascii="Garamond" w:hAnsi="Garamond"/>
        </w:rPr>
        <w:t>.106.</w:t>
      </w:r>
      <w:r w:rsidR="008711D7">
        <w:rPr>
          <w:rFonts w:ascii="Garamond" w:hAnsi="Garamond"/>
        </w:rPr>
        <w:t>2025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399FC5D8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8711D7">
        <w:rPr>
          <w:rFonts w:ascii="Garamond" w:hAnsi="Garamond"/>
        </w:rPr>
        <w:t>5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19A12C9E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325726">
        <w:rPr>
          <w:rFonts w:ascii="Garamond" w:hAnsi="Garamond"/>
          <w:b/>
          <w:i/>
          <w:color w:val="000000"/>
        </w:rPr>
        <w:t>grudzień</w:t>
      </w:r>
      <w:r w:rsidR="0002058C">
        <w:rPr>
          <w:rFonts w:ascii="Garamond" w:hAnsi="Garamond"/>
          <w:b/>
          <w:i/>
          <w:color w:val="000000"/>
        </w:rPr>
        <w:t xml:space="preserve"> </w:t>
      </w:r>
      <w:r w:rsidR="00E5061E">
        <w:rPr>
          <w:rFonts w:ascii="Garamond" w:hAnsi="Garamond"/>
          <w:b/>
          <w:i/>
          <w:color w:val="000000"/>
        </w:rPr>
        <w:t>202</w:t>
      </w:r>
      <w:r w:rsidR="008711D7">
        <w:rPr>
          <w:rFonts w:ascii="Garamond" w:hAnsi="Garamond"/>
          <w:b/>
          <w:i/>
          <w:color w:val="000000"/>
        </w:rPr>
        <w:t>5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616C75BF" w14:textId="77777777" w:rsidR="003A0110" w:rsidRPr="003A0110" w:rsidRDefault="003A0110" w:rsidP="003A0110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3A0110">
        <w:rPr>
          <w:rFonts w:ascii="Garamond" w:hAnsi="Garamond"/>
          <w:lang w:val="pl-PL"/>
        </w:rPr>
        <w:t xml:space="preserve">Oferencie - rozumie się przez to podmiot, który złożył ofertę w ramach niniejszego postępowania konkursowego, </w:t>
      </w:r>
    </w:p>
    <w:p w14:paraId="18EDFBA7" w14:textId="77777777" w:rsidR="003A0110" w:rsidRPr="003A0110" w:rsidRDefault="003A0110" w:rsidP="003A0110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3A0110">
        <w:rPr>
          <w:rFonts w:ascii="Garamond" w:hAnsi="Garamond"/>
          <w:lang w:val="pl-PL"/>
        </w:rPr>
        <w:t>Udzielającym Zamówienie - rozumie się przez to Szpital Uniwersytecki w Krakowie,</w:t>
      </w:r>
    </w:p>
    <w:p w14:paraId="2D6CA921" w14:textId="2BFE548A" w:rsidR="002A2426" w:rsidRPr="003A0110" w:rsidRDefault="003A0110" w:rsidP="003A0110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3A0110">
        <w:rPr>
          <w:rFonts w:ascii="Garamond" w:hAnsi="Garamond"/>
          <w:lang w:val="pl-PL"/>
        </w:rPr>
        <w:t>Przyjmującym Zamówienie - rozumie się przez to wyłonionego w konkursie Oferenta, który podpisał umowę o świadczenie usług będących przedmiotem konkursu z Udzielającym Zamówienie,</w:t>
      </w:r>
    </w:p>
    <w:p w14:paraId="387FCC85" w14:textId="790EA1B1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2A2426">
        <w:rPr>
          <w:rFonts w:ascii="Garamond" w:hAnsi="Garamond"/>
          <w:lang w:val="pl-PL"/>
        </w:rPr>
        <w:t xml:space="preserve">Oddziale – należy </w:t>
      </w:r>
      <w:r w:rsidRPr="00600C15">
        <w:rPr>
          <w:rFonts w:ascii="Garamond" w:hAnsi="Garamond"/>
          <w:lang w:val="pl-PL"/>
        </w:rPr>
        <w:t xml:space="preserve">przez to rozumieć Oddział Kliniczny </w:t>
      </w:r>
      <w:r w:rsidR="00325726">
        <w:rPr>
          <w:rFonts w:ascii="Garamond" w:hAnsi="Garamond"/>
          <w:lang w:val="pl-PL"/>
        </w:rPr>
        <w:t>Ginekologii i Ginekologii</w:t>
      </w:r>
      <w:r w:rsidRPr="00600C15">
        <w:rPr>
          <w:rFonts w:ascii="Garamond" w:hAnsi="Garamond"/>
          <w:lang w:val="pl-PL"/>
        </w:rPr>
        <w:t xml:space="preserve"> Onkologicznej Szpitala Uniwersyteckiego w Krakowie.</w:t>
      </w:r>
    </w:p>
    <w:p w14:paraId="19D5EBEA" w14:textId="77777777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 xml:space="preserve">Poradni – należy przez to rozumieć Poradnię Urologiczną Szpitala Uniwersyteckiego </w:t>
      </w:r>
      <w:r w:rsidRPr="00600C15">
        <w:rPr>
          <w:rFonts w:ascii="Garamond" w:hAnsi="Garamond"/>
          <w:lang w:val="pl-PL"/>
        </w:rPr>
        <w:br/>
        <w:t>w Krakowie.</w:t>
      </w:r>
    </w:p>
    <w:p w14:paraId="3EC826DB" w14:textId="4CD65356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 xml:space="preserve">Bloku Operacyjnym – należy przez to rozumieć Blok Operacyjny oraz Sale Zabiegowe Oddziału Klinicznego </w:t>
      </w:r>
      <w:r w:rsidR="00325726">
        <w:rPr>
          <w:rFonts w:ascii="Garamond" w:hAnsi="Garamond"/>
          <w:lang w:val="pl-PL"/>
        </w:rPr>
        <w:t>Ginekologii i Ginekologii</w:t>
      </w:r>
      <w:r w:rsidRPr="00600C15">
        <w:rPr>
          <w:rFonts w:ascii="Garamond" w:hAnsi="Garamond"/>
          <w:lang w:val="pl-PL"/>
        </w:rPr>
        <w:t xml:space="preserve"> Onkologicznej Szpitala Uniwersyteckiego </w:t>
      </w:r>
      <w:r w:rsidRPr="00600C15">
        <w:rPr>
          <w:rFonts w:ascii="Garamond" w:hAnsi="Garamond"/>
          <w:lang w:val="pl-PL"/>
        </w:rPr>
        <w:br/>
        <w:t>w Krakowie zlokalizowany przy ul. Jakubowskiego 2.</w:t>
      </w:r>
    </w:p>
    <w:p w14:paraId="2B0F9251" w14:textId="4344DCF2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 xml:space="preserve">Kierowniku Oddziału – należy przez to rozumieć Kierownika Oddziału Klinicznego </w:t>
      </w:r>
      <w:r w:rsidR="00325726">
        <w:rPr>
          <w:rFonts w:ascii="Garamond" w:hAnsi="Garamond"/>
          <w:lang w:val="pl-PL"/>
        </w:rPr>
        <w:t>Ginekologii i Ginekologii</w:t>
      </w:r>
      <w:r w:rsidRPr="00600C15">
        <w:rPr>
          <w:rFonts w:ascii="Garamond" w:hAnsi="Garamond"/>
          <w:lang w:val="pl-PL"/>
        </w:rPr>
        <w:t xml:space="preserve"> Onkologicznej Szpitala Uniwersyteckiego w Krakowie.</w:t>
      </w:r>
    </w:p>
    <w:p w14:paraId="0F6CE626" w14:textId="122ADE85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 xml:space="preserve">Koordynatorze Oddziału – należy przez to rozumieć Koordynatora Oddziału Klinicznego </w:t>
      </w:r>
      <w:r w:rsidR="00325726">
        <w:rPr>
          <w:rFonts w:ascii="Garamond" w:hAnsi="Garamond"/>
          <w:lang w:val="pl-PL"/>
        </w:rPr>
        <w:t>Ginekologii i Ginekologii</w:t>
      </w:r>
      <w:r w:rsidRPr="00600C15">
        <w:rPr>
          <w:rFonts w:ascii="Garamond" w:hAnsi="Garamond"/>
          <w:lang w:val="pl-PL"/>
        </w:rPr>
        <w:t xml:space="preserve"> Onkologicznej Szpitala Uniwersyteckiego w Krakowie.</w:t>
      </w:r>
    </w:p>
    <w:p w14:paraId="5FC60689" w14:textId="66CD3715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 xml:space="preserve">Zespole Lekarzy - należy przez to rozumieć lekarzy, z którymi podpisane zostały indywidualne umowy na wykonywanie świadczeń zdrowotnych w Oddziale oraz Poradni, wyłonionych </w:t>
      </w:r>
      <w:r w:rsidR="00600C15" w:rsidRPr="00600C15">
        <w:rPr>
          <w:rFonts w:ascii="Garamond" w:hAnsi="Garamond"/>
          <w:lang w:val="pl-PL"/>
        </w:rPr>
        <w:br/>
      </w:r>
      <w:r w:rsidRPr="00600C15">
        <w:rPr>
          <w:rFonts w:ascii="Garamond" w:hAnsi="Garamond"/>
          <w:lang w:val="pl-PL"/>
        </w:rPr>
        <w:t>w drodze konkursów na udzielanie świadczeń zdrowotnych.</w:t>
      </w:r>
    </w:p>
    <w:p w14:paraId="4AF5A197" w14:textId="77777777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>Harmonogramie – należy przez to rozumieć harmonogram wykonania świadczeń zdrowotnych. Harmonogram będzie ustalany osobno na każdy miesiąc kalendarzowy;</w:t>
      </w:r>
    </w:p>
    <w:p w14:paraId="4C45064E" w14:textId="77777777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58F18645" w14:textId="196C7185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>Płatniku – należy przez to rozumieć Narodowy Fundusz Zdrowia lub inny podmiot finansujący świadczenia zdrowotne ze środków publicznych;</w:t>
      </w:r>
    </w:p>
    <w:p w14:paraId="704BBB27" w14:textId="1DBD1770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>Umowie – należy przez to rozumieć wzór umowy wraz z załącznikami przygotowany przez Udzielającego Zamówienie, stanowiący Załącznik Nr 6 do SWKO</w:t>
      </w:r>
    </w:p>
    <w:p w14:paraId="17D1DAC5" w14:textId="77777777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>Punkcie (Punkt) – należy przez to rozumieć punkt rozliczeniowy lub jednostkę sprawozdawczą podaną w odpowiednim zarządzeniu Prezesa NFZ</w:t>
      </w:r>
    </w:p>
    <w:p w14:paraId="4CEAEFC7" w14:textId="77777777" w:rsidR="002A2426" w:rsidRPr="00600C15" w:rsidRDefault="00693F53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 xml:space="preserve">Podmiocie Tworzącym– należy przez to rozumieć Uniwersytet Jagielloński w Krakowie </w:t>
      </w:r>
      <w:r w:rsidRPr="00600C15">
        <w:rPr>
          <w:rFonts w:ascii="Garamond" w:hAnsi="Garamond"/>
          <w:lang w:val="pl-PL"/>
        </w:rPr>
        <w:br/>
        <w:t>w tym Uniwersytet Jagielloński  – Collegium Medicum</w:t>
      </w:r>
    </w:p>
    <w:p w14:paraId="6657E81A" w14:textId="3CBE69D6" w:rsidR="00A03621" w:rsidRPr="00600C15" w:rsidRDefault="00693F53" w:rsidP="00600C15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lastRenderedPageBreak/>
        <w:t>Kancelarii Udzielającego Zamówienie – należy przez to rozumieć Kancelarię zlokalizowaną w budynku przy ul. Marii Orwid 11 w Krakowie.</w:t>
      </w:r>
    </w:p>
    <w:p w14:paraId="59938DB4" w14:textId="77777777" w:rsidR="003F7CC7" w:rsidRDefault="003F7CC7" w:rsidP="003F7CC7">
      <w:pPr>
        <w:rPr>
          <w:rFonts w:ascii="Garamond" w:hAnsi="Garamond"/>
          <w:b/>
          <w:u w:val="single"/>
        </w:rPr>
      </w:pPr>
    </w:p>
    <w:p w14:paraId="55700962" w14:textId="60954561" w:rsidR="005848C9" w:rsidRPr="00234251" w:rsidRDefault="000E51CA" w:rsidP="003F7CC7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4C03F79F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 xml:space="preserve">lekarskich świadczeń zdrowotnych na rzecz Pacjentów Oddziału </w:t>
      </w:r>
      <w:r w:rsidR="00624546">
        <w:rPr>
          <w:rFonts w:ascii="Garamond" w:hAnsi="Garamond"/>
          <w:b/>
        </w:rPr>
        <w:t xml:space="preserve">Klinicznego </w:t>
      </w:r>
      <w:r w:rsidR="00325726">
        <w:rPr>
          <w:rFonts w:ascii="Garamond" w:hAnsi="Garamond"/>
          <w:b/>
        </w:rPr>
        <w:t>Ginekologii i Ginekologii</w:t>
      </w:r>
      <w:r w:rsidR="002A2426">
        <w:rPr>
          <w:rFonts w:ascii="Garamond" w:hAnsi="Garamond"/>
          <w:b/>
        </w:rPr>
        <w:t xml:space="preserve"> Onkologicznej</w:t>
      </w:r>
      <w:r w:rsidR="00624546">
        <w:rPr>
          <w:rFonts w:ascii="Garamond" w:hAnsi="Garamond"/>
          <w:b/>
        </w:rPr>
        <w:t xml:space="preserve"> </w:t>
      </w:r>
      <w:r w:rsidR="0090498A" w:rsidRPr="00234251">
        <w:rPr>
          <w:rFonts w:ascii="Garamond" w:hAnsi="Garamond"/>
          <w:b/>
        </w:rPr>
        <w:t xml:space="preserve">oraz </w:t>
      </w:r>
      <w:r w:rsidR="002A2426">
        <w:rPr>
          <w:rFonts w:ascii="Garamond" w:hAnsi="Garamond"/>
          <w:b/>
        </w:rPr>
        <w:t xml:space="preserve">Poradni </w:t>
      </w:r>
      <w:r w:rsidR="00A01A80">
        <w:rPr>
          <w:rFonts w:ascii="Garamond" w:hAnsi="Garamond"/>
          <w:b/>
        </w:rPr>
        <w:t>Ginekologii Onkologicznej</w:t>
      </w:r>
      <w:r w:rsidR="0090498A" w:rsidRPr="00234251">
        <w:rPr>
          <w:rFonts w:ascii="Garamond" w:hAnsi="Garamond"/>
          <w:b/>
        </w:rPr>
        <w:t xml:space="preserve"> Szpitala Uniwersyteckiego 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0E4572E6" w14:textId="7B845897" w:rsid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udział w sprawowanej przez 7 dni w tygodniu całodobowej opiece lekarskiej w Oddziale</w:t>
      </w:r>
      <w:r w:rsidR="00FC7F21">
        <w:rPr>
          <w:rFonts w:ascii="Garamond" w:hAnsi="Garamond"/>
          <w:lang w:val="pl-PL"/>
        </w:rPr>
        <w:t xml:space="preserve"> Klinicznym </w:t>
      </w:r>
      <w:r w:rsidR="00325726">
        <w:rPr>
          <w:rFonts w:ascii="Garamond" w:hAnsi="Garamond"/>
          <w:lang w:val="pl-PL"/>
        </w:rPr>
        <w:t>Ginekologii i Ginekologii</w:t>
      </w:r>
      <w:r w:rsidR="002A2426">
        <w:rPr>
          <w:rFonts w:ascii="Garamond" w:hAnsi="Garamond"/>
          <w:lang w:val="pl-PL"/>
        </w:rPr>
        <w:t xml:space="preserve"> Onkologicznej</w:t>
      </w:r>
      <w:r w:rsidR="00FC7F21">
        <w:rPr>
          <w:rFonts w:ascii="Garamond" w:hAnsi="Garamond"/>
          <w:lang w:val="pl-PL"/>
        </w:rPr>
        <w:t xml:space="preserve">, </w:t>
      </w:r>
      <w:r w:rsidRPr="002A1B8B">
        <w:rPr>
          <w:rFonts w:ascii="Garamond" w:hAnsi="Garamond"/>
          <w:lang w:val="pl-PL"/>
        </w:rPr>
        <w:t>w tym pełnienie dyżuru lekarskiego,</w:t>
      </w:r>
    </w:p>
    <w:p w14:paraId="19559615" w14:textId="3E5B4829" w:rsid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4EEC0FBB" w14:textId="6EB611AC" w:rsidR="00600C15" w:rsidRPr="00600C15" w:rsidRDefault="00600C15" w:rsidP="00600C15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13095F">
        <w:rPr>
          <w:rFonts w:ascii="Garamond" w:hAnsi="Garamond"/>
          <w:lang w:val="pl-PL"/>
        </w:rPr>
        <w:t>uczestnictwo w zabiegach  wykonywanych w Bloku Operacyjnym oraz w zabiegach i badaniach realizowanych w Pracowni Udzielającego Zamówienie</w:t>
      </w:r>
    </w:p>
    <w:p w14:paraId="1CCC7F24" w14:textId="2FCB314A" w:rsidR="00637404" w:rsidRPr="002A1B8B" w:rsidRDefault="00637404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uczestnictwo w konsyliach onkologicznych,</w:t>
      </w:r>
    </w:p>
    <w:p w14:paraId="49DF42A0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udzielanie konsultacji specjalistycznych dla pacjentów Udzielającego Zamówienie (ze szczególnym uwzględnieniem Pacjentów SOR), </w:t>
      </w:r>
    </w:p>
    <w:p w14:paraId="150BC799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ścisłą współpracę Przyjmującego Zamówienie w realizacji funkcji Udzielającego Zamówienie jako centrum urazowego w szczególności w zakresie udziału w dyslokacji pacjentów, </w:t>
      </w:r>
    </w:p>
    <w:p w14:paraId="7FF4F964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74107619" w:rsidR="00023BB6" w:rsidRPr="002A1B8B" w:rsidRDefault="002A1B8B" w:rsidP="002A1B8B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udzielanie świadczeń oraz konsultacji specjalistycznych zgodnie z posiadaną specjalizacją na rzecz pacjentów z innych podmiotów leczniczych w oparciu o zawarte przez Udzielającego Zamówienie umowy/porozumienia.</w:t>
      </w:r>
      <w:r w:rsidR="00023BB6" w:rsidRPr="002A1B8B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2534B905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Miejscem udzielania świadczeń zdrowotnych będzie Oddział</w:t>
      </w:r>
      <w:r w:rsidR="00FC7F21">
        <w:rPr>
          <w:rFonts w:ascii="Garamond" w:hAnsi="Garamond"/>
          <w:color w:val="000000"/>
          <w:lang w:eastAsia="ar-SA"/>
        </w:rPr>
        <w:t xml:space="preserve"> oraz</w:t>
      </w:r>
      <w:r w:rsidRPr="00234251">
        <w:rPr>
          <w:rFonts w:ascii="Garamond" w:hAnsi="Garamond"/>
          <w:color w:val="000000"/>
          <w:lang w:eastAsia="ar-SA"/>
        </w:rPr>
        <w:t xml:space="preserve"> Poradni</w:t>
      </w:r>
      <w:r w:rsidR="002A1B8B">
        <w:rPr>
          <w:rFonts w:ascii="Garamond" w:hAnsi="Garamond"/>
          <w:color w:val="000000"/>
          <w:lang w:eastAsia="ar-SA"/>
        </w:rPr>
        <w:t xml:space="preserve">a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1D0799B1" w:rsidR="00F94693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harmonogramy pracy </w:t>
      </w:r>
      <w:r w:rsidR="002A1B8B">
        <w:rPr>
          <w:rFonts w:ascii="Garamond" w:hAnsi="Garamond"/>
          <w:color w:val="000000"/>
          <w:lang w:eastAsia="ar-SA"/>
        </w:rPr>
        <w:t>zatwierdzane</w:t>
      </w:r>
      <w:r w:rsidRPr="00234251">
        <w:rPr>
          <w:rFonts w:ascii="Garamond" w:hAnsi="Garamond"/>
          <w:color w:val="000000"/>
          <w:lang w:eastAsia="ar-SA"/>
        </w:rPr>
        <w:t xml:space="preserve"> co miesiąc przez </w:t>
      </w:r>
      <w:r w:rsidR="002A1B8B">
        <w:rPr>
          <w:rFonts w:ascii="Garamond" w:hAnsi="Garamond"/>
          <w:color w:val="000000"/>
          <w:lang w:eastAsia="ar-SA"/>
        </w:rPr>
        <w:t>Kierownika Oddziału</w:t>
      </w:r>
      <w:r w:rsidRPr="00234251">
        <w:rPr>
          <w:rFonts w:ascii="Garamond" w:hAnsi="Garamond"/>
          <w:color w:val="000000"/>
          <w:lang w:eastAsia="ar-SA"/>
        </w:rPr>
        <w:t>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479FCA95" w14:textId="6242ED1D" w:rsidR="006608CE" w:rsidRDefault="006608CE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3C8F63E0" w14:textId="5DEA149F" w:rsidR="006608CE" w:rsidRPr="00234251" w:rsidRDefault="006608CE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D455BC">
        <w:rPr>
          <w:rFonts w:ascii="Garamond" w:hAnsi="Garamond"/>
          <w:color w:val="000000"/>
          <w:lang w:eastAsia="ar-SA"/>
        </w:rPr>
        <w:t>Dyżury lekarskie, realizowane będą w dni robocze w godz. od 15.05 do 7.30 i w dni inne niż robocze całodobowo (7.30-7.30</w:t>
      </w:r>
      <w:r>
        <w:rPr>
          <w:rFonts w:ascii="Garamond" w:hAnsi="Garamond"/>
          <w:color w:val="000000"/>
          <w:lang w:eastAsia="ar-SA"/>
        </w:rPr>
        <w:t>)</w:t>
      </w:r>
      <w:r w:rsidRPr="00D455BC">
        <w:rPr>
          <w:rFonts w:ascii="Garamond" w:hAnsi="Garamond"/>
          <w:color w:val="000000"/>
          <w:lang w:eastAsia="ar-SA"/>
        </w:rPr>
        <w:t>.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526F5DBF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4F58CF">
        <w:rPr>
          <w:rFonts w:ascii="Garamond" w:hAnsi="Garamond"/>
          <w:color w:val="000000"/>
          <w:lang w:eastAsia="ar-SA"/>
        </w:rPr>
        <w:t xml:space="preserve">maksymalnie </w:t>
      </w:r>
      <w:r w:rsidR="00AF2C51">
        <w:rPr>
          <w:rFonts w:ascii="Garamond" w:hAnsi="Garamond"/>
          <w:color w:val="000000"/>
          <w:lang w:eastAsia="ar-SA"/>
        </w:rPr>
        <w:t>14</w:t>
      </w:r>
      <w:r w:rsidR="00C838EC">
        <w:rPr>
          <w:rFonts w:ascii="Garamond" w:hAnsi="Garamond"/>
          <w:color w:val="000000"/>
          <w:lang w:eastAsia="ar-SA"/>
        </w:rPr>
        <w:t xml:space="preserve"> um</w:t>
      </w:r>
      <w:r w:rsidR="002A1B8B">
        <w:rPr>
          <w:rFonts w:ascii="Garamond" w:hAnsi="Garamond"/>
          <w:color w:val="000000"/>
          <w:lang w:eastAsia="ar-SA"/>
        </w:rPr>
        <w:t>ów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lastRenderedPageBreak/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18F7859B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A01A80">
        <w:rPr>
          <w:rFonts w:ascii="Garamond" w:hAnsi="Garamond"/>
          <w:b/>
          <w:color w:val="000000"/>
          <w:u w:val="single"/>
          <w:lang w:eastAsia="ar-SA"/>
        </w:rPr>
        <w:t>położnictwa i ginekologii lub ginekologii onkologicznej</w:t>
      </w:r>
      <w:r w:rsidR="002A2426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B741E1">
        <w:rPr>
          <w:rFonts w:ascii="Garamond" w:hAnsi="Garamond"/>
          <w:color w:val="000000"/>
          <w:lang w:eastAsia="ar-SA"/>
        </w:rPr>
        <w:t>wy</w:t>
      </w:r>
      <w:r w:rsidR="002A5A51" w:rsidRPr="00234251">
        <w:rPr>
          <w:rFonts w:ascii="Garamond" w:hAnsi="Garamond"/>
          <w:color w:val="000000"/>
          <w:lang w:eastAsia="ar-SA"/>
        </w:rPr>
        <w:t>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2DD767D2" w14:textId="65A08152" w:rsidR="00FB78C9" w:rsidRDefault="00FB78C9" w:rsidP="00FB78C9">
      <w:pPr>
        <w:jc w:val="both"/>
        <w:rPr>
          <w:rFonts w:ascii="Garamond" w:hAnsi="Garamond"/>
          <w:color w:val="000000"/>
          <w:lang w:eastAsia="ar-SA"/>
        </w:rPr>
      </w:pPr>
    </w:p>
    <w:p w14:paraId="598E244B" w14:textId="3A0E2CCB" w:rsidR="00FB78C9" w:rsidRPr="00FB78C9" w:rsidRDefault="00FB78C9" w:rsidP="00FB78C9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</w:t>
      </w:r>
      <w:r w:rsidR="006B42A3">
        <w:rPr>
          <w:rFonts w:ascii="Garamond" w:hAnsi="Garamond"/>
          <w:color w:val="000000"/>
          <w:lang w:eastAsia="ar-SA"/>
        </w:rPr>
        <w:t xml:space="preserve">, która dostępna jest na stronie internetowej Udzielającego Zamówienie pod adresem: </w:t>
      </w:r>
      <w:hyperlink r:id="rId11" w:anchor="ochrona-sygnalistow" w:history="1">
        <w:r w:rsidR="006B42A3" w:rsidRPr="006F4211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="006B42A3">
        <w:rPr>
          <w:rFonts w:ascii="Garamond" w:hAnsi="Garamond"/>
          <w:color w:val="000000"/>
          <w:lang w:eastAsia="ar-SA"/>
        </w:rPr>
        <w:t xml:space="preserve"> </w:t>
      </w:r>
    </w:p>
    <w:p w14:paraId="52923F56" w14:textId="77777777" w:rsidR="00FB78C9" w:rsidRPr="00234251" w:rsidRDefault="00FB78C9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7A43E09C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7B29F8">
        <w:rPr>
          <w:rFonts w:ascii="Garamond" w:hAnsi="Garamond"/>
          <w:color w:val="000000"/>
          <w:lang w:eastAsia="ar-SA"/>
        </w:rPr>
        <w:t>położnictwa i ginekologii lub ginekologii onkologicznej</w:t>
      </w:r>
    </w:p>
    <w:p w14:paraId="40DA5EC1" w14:textId="647B47E0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77BE9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 xml:space="preserve">Wpisy w dziedzinie </w:t>
      </w:r>
      <w:r w:rsidR="005E2836">
        <w:rPr>
          <w:rFonts w:ascii="Garamond" w:hAnsi="Garamond" w:cs="Garamond"/>
          <w:color w:val="000000"/>
        </w:rPr>
        <w:t>odpowiadającej 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lastRenderedPageBreak/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2D0D81E1" w14:textId="77777777" w:rsidR="00FC7F21" w:rsidRDefault="00FC7F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2867B16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049C92C8" w:rsidR="00DC6171" w:rsidRDefault="003859C2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>
        <w:rPr>
          <w:rFonts w:ascii="Garamond" w:hAnsi="Garamond"/>
          <w:bCs/>
        </w:rPr>
        <w:t>Klauzula informacyjna</w:t>
      </w:r>
      <w:r w:rsidR="00DC6171" w:rsidRPr="00E4208F">
        <w:rPr>
          <w:rFonts w:ascii="Garamond" w:hAnsi="Garamond"/>
          <w:bCs/>
        </w:rPr>
        <w:t xml:space="preserve"> dot. przetwarzania danych osobowych</w:t>
      </w:r>
      <w:r w:rsidR="00DC6171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D570B5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69DEB669" w14:textId="50D552F6" w:rsidR="00D570B5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FC7F21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22DC790B" w14:textId="7C0268B8" w:rsidR="00700DE8" w:rsidRPr="00FC7F21" w:rsidRDefault="00700DE8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informację z Krajowego Rejestru Karnego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lastRenderedPageBreak/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3956E42D" w14:textId="77777777" w:rsidR="004E017C" w:rsidRPr="00234251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1E4CE1C5" w14:textId="35373A30" w:rsidR="000F30FD" w:rsidRPr="00234251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tab/>
      </w: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6C38C88D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7B29F8">
        <w:rPr>
          <w:rFonts w:ascii="Garamond" w:hAnsi="Garamond"/>
          <w:b/>
          <w:caps/>
          <w:sz w:val="24"/>
          <w:szCs w:val="24"/>
        </w:rPr>
        <w:t>GiNEKOLOG</w:t>
      </w:r>
      <w:r w:rsidR="002A2426">
        <w:rPr>
          <w:rFonts w:ascii="Garamond" w:hAnsi="Garamond"/>
          <w:b/>
          <w:caps/>
          <w:sz w:val="24"/>
          <w:szCs w:val="24"/>
        </w:rPr>
        <w:t xml:space="preserve">ii </w:t>
      </w:r>
      <w:r w:rsidR="007F7EF9">
        <w:rPr>
          <w:rFonts w:ascii="Garamond" w:hAnsi="Garamond"/>
          <w:b/>
          <w:caps/>
          <w:sz w:val="24"/>
          <w:szCs w:val="24"/>
        </w:rPr>
        <w:br/>
      </w:r>
      <w:r w:rsidR="002A2426">
        <w:rPr>
          <w:rFonts w:ascii="Garamond" w:hAnsi="Garamond"/>
          <w:b/>
          <w:caps/>
          <w:sz w:val="24"/>
          <w:szCs w:val="24"/>
        </w:rPr>
        <w:t xml:space="preserve">i </w:t>
      </w:r>
      <w:r w:rsidR="007B29F8">
        <w:rPr>
          <w:rFonts w:ascii="Garamond" w:hAnsi="Garamond"/>
          <w:b/>
          <w:caps/>
          <w:sz w:val="24"/>
          <w:szCs w:val="24"/>
        </w:rPr>
        <w:t>GINEKOLO</w:t>
      </w:r>
      <w:r w:rsidR="002A2426">
        <w:rPr>
          <w:rFonts w:ascii="Garamond" w:hAnsi="Garamond"/>
          <w:b/>
          <w:caps/>
          <w:sz w:val="24"/>
          <w:szCs w:val="24"/>
        </w:rPr>
        <w:t>gii Onkologicznej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oraz </w:t>
      </w:r>
      <w:r w:rsidR="002A2426">
        <w:rPr>
          <w:rFonts w:ascii="Garamond" w:hAnsi="Garamond"/>
          <w:b/>
          <w:caps/>
          <w:sz w:val="24"/>
          <w:szCs w:val="24"/>
        </w:rPr>
        <w:t xml:space="preserve">Poradni </w:t>
      </w:r>
      <w:r w:rsidR="00A01A80">
        <w:rPr>
          <w:rFonts w:ascii="Garamond" w:hAnsi="Garamond"/>
          <w:b/>
          <w:caps/>
          <w:sz w:val="24"/>
          <w:szCs w:val="24"/>
        </w:rPr>
        <w:t>Ginekologii Onkologicznej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 xml:space="preserve">Uniwersyteckiego w Krakowie przy ul. </w:t>
      </w:r>
      <w:r w:rsidR="00833E8C">
        <w:rPr>
          <w:rFonts w:ascii="Garamond" w:hAnsi="Garamond"/>
          <w:sz w:val="24"/>
          <w:szCs w:val="24"/>
        </w:rPr>
        <w:t>Marii Orwid 11</w:t>
      </w:r>
      <w:r w:rsidR="00833E8C" w:rsidRPr="000C1546">
        <w:rPr>
          <w:rFonts w:ascii="Garamond" w:hAnsi="Garamond"/>
          <w:sz w:val="24"/>
          <w:szCs w:val="24"/>
        </w:rPr>
        <w:t>,</w:t>
      </w:r>
      <w:r w:rsidR="00833E8C" w:rsidRPr="00E4208F">
        <w:rPr>
          <w:rFonts w:ascii="Garamond" w:hAnsi="Garamond"/>
          <w:b/>
          <w:sz w:val="24"/>
          <w:szCs w:val="24"/>
        </w:rPr>
        <w:t xml:space="preserve"> w terminie do dnia </w:t>
      </w:r>
      <w:r w:rsidR="00AF2C51">
        <w:rPr>
          <w:rFonts w:ascii="Garamond" w:hAnsi="Garamond"/>
          <w:b/>
          <w:sz w:val="24"/>
          <w:szCs w:val="24"/>
        </w:rPr>
        <w:br/>
      </w:r>
      <w:r w:rsidR="00AF2C51">
        <w:rPr>
          <w:rFonts w:ascii="Garamond" w:hAnsi="Garamond" w:cs="Garamond"/>
          <w:b/>
          <w:sz w:val="24"/>
          <w:szCs w:val="24"/>
        </w:rPr>
        <w:t>19 grudnia</w:t>
      </w:r>
      <w:r w:rsidR="00833E8C">
        <w:rPr>
          <w:rFonts w:ascii="Garamond" w:hAnsi="Garamond" w:cs="Garamond"/>
          <w:b/>
          <w:sz w:val="24"/>
          <w:szCs w:val="24"/>
        </w:rPr>
        <w:t xml:space="preserve"> 2025</w:t>
      </w:r>
      <w:r w:rsidR="00833E8C" w:rsidRPr="001E1520">
        <w:rPr>
          <w:rFonts w:ascii="Garamond" w:hAnsi="Garamond" w:cs="Garamond"/>
          <w:b/>
          <w:sz w:val="24"/>
          <w:szCs w:val="24"/>
        </w:rPr>
        <w:t xml:space="preserve"> r</w:t>
      </w:r>
      <w:r w:rsidR="00833E8C">
        <w:rPr>
          <w:rFonts w:ascii="Garamond" w:hAnsi="Garamond" w:cs="Garamond"/>
          <w:b/>
          <w:sz w:val="24"/>
          <w:szCs w:val="24"/>
        </w:rPr>
        <w:t>.,</w:t>
      </w:r>
      <w:r w:rsidR="00833E8C" w:rsidRPr="00E4208F">
        <w:rPr>
          <w:rFonts w:ascii="Garamond" w:hAnsi="Garamond"/>
          <w:b/>
          <w:sz w:val="24"/>
          <w:szCs w:val="24"/>
        </w:rPr>
        <w:t xml:space="preserve"> do godz. 13:</w:t>
      </w:r>
      <w:r w:rsidR="00833E8C">
        <w:rPr>
          <w:rFonts w:ascii="Garamond" w:hAnsi="Garamond"/>
          <w:b/>
          <w:sz w:val="24"/>
          <w:szCs w:val="24"/>
        </w:rPr>
        <w:t>3</w:t>
      </w:r>
      <w:r w:rsidR="00833E8C" w:rsidRPr="00E4208F">
        <w:rPr>
          <w:rFonts w:ascii="Garamond" w:hAnsi="Garamond"/>
          <w:b/>
          <w:sz w:val="24"/>
          <w:szCs w:val="24"/>
        </w:rPr>
        <w:t>0.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3662C412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77BE9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2573CA42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5 pkt za posiadanie</w:t>
      </w:r>
      <w:r w:rsidR="00716142">
        <w:rPr>
          <w:rFonts w:ascii="Garamond" w:hAnsi="Garamond" w:cs="Garamond"/>
          <w:color w:val="000000"/>
          <w:sz w:val="24"/>
          <w:szCs w:val="24"/>
        </w:rPr>
        <w:t xml:space="preserve"> dodatkowo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FC7F21">
        <w:rPr>
          <w:rFonts w:ascii="Garamond" w:hAnsi="Garamond" w:cs="Garamond"/>
          <w:color w:val="000000"/>
          <w:sz w:val="24"/>
          <w:szCs w:val="24"/>
        </w:rPr>
        <w:t>innej specjalizacji lekarskiej poza wymaganą</w:t>
      </w:r>
      <w:r w:rsidR="007B29F8">
        <w:rPr>
          <w:rFonts w:ascii="Garamond" w:hAnsi="Garamond" w:cs="Garamond"/>
          <w:color w:val="000000"/>
          <w:sz w:val="24"/>
          <w:szCs w:val="24"/>
        </w:rPr>
        <w:t xml:space="preserve"> albo posiadanie obu z wymaganych specjalizacji</w:t>
      </w:r>
      <w:r w:rsidR="00FC7F21">
        <w:rPr>
          <w:rFonts w:ascii="Garamond" w:hAnsi="Garamond" w:cs="Garamond"/>
          <w:color w:val="000000"/>
          <w:sz w:val="24"/>
          <w:szCs w:val="24"/>
        </w:rPr>
        <w:t>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5271DA00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</w:t>
      </w:r>
      <w:r w:rsidR="007B29F8">
        <w:rPr>
          <w:rFonts w:ascii="Garamond" w:hAnsi="Garamond" w:cs="Garamond"/>
          <w:color w:val="000000"/>
          <w:sz w:val="24"/>
          <w:szCs w:val="24"/>
        </w:rPr>
        <w:t>zakresie ginekologii</w:t>
      </w:r>
      <w:r w:rsidR="005948FF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AB79852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lastRenderedPageBreak/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</w:t>
      </w:r>
      <w:r w:rsidR="00AB3E29">
        <w:rPr>
          <w:rFonts w:ascii="Garamond" w:hAnsi="Garamond"/>
          <w:bCs/>
          <w:sz w:val="24"/>
          <w:szCs w:val="24"/>
        </w:rPr>
        <w:t>i</w:t>
      </w:r>
      <w:r w:rsidRPr="00234251">
        <w:rPr>
          <w:rFonts w:ascii="Garamond" w:hAnsi="Garamond"/>
          <w:bCs/>
          <w:sz w:val="24"/>
          <w:szCs w:val="24"/>
        </w:rPr>
        <w:t xml:space="preserve">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531795CA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33FD491F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6EB0348" w14:textId="54D23F8E" w:rsidR="00833E8C" w:rsidRDefault="00833E8C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</w:p>
    <w:p w14:paraId="20DD1C11" w14:textId="6E092A10" w:rsidR="00833E8C" w:rsidRDefault="00833E8C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8E11EF">
        <w:rPr>
          <w:rFonts w:ascii="Garamond" w:hAnsi="Garamond"/>
          <w:color w:val="000000"/>
          <w:lang w:eastAsia="ar-SA"/>
        </w:rPr>
        <w:t>Komisja konkursowa zastrzega sobie prawo do nieprzeprowadzania pełnej oceny złożonych ofert zgodnie z powyższymi kryteriami w przypadku gdy w toku konkursu zostanie złożona mniejsza liczba ofert niż Udzielający Zamówienie planuje zawrzeć umów.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21C7F843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2644CC1F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AF2C51">
        <w:rPr>
          <w:rFonts w:ascii="Garamond" w:hAnsi="Garamond" w:cs="Garamond"/>
          <w:b/>
        </w:rPr>
        <w:t>19 grudnia</w:t>
      </w:r>
      <w:r w:rsidR="00833E8C">
        <w:rPr>
          <w:rFonts w:ascii="Garamond" w:hAnsi="Garamond" w:cs="Garamond"/>
          <w:b/>
        </w:rPr>
        <w:t xml:space="preserve"> 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833E8C" w:rsidRPr="00E4208F">
        <w:rPr>
          <w:rFonts w:ascii="Garamond" w:hAnsi="Garamond"/>
          <w:bCs/>
          <w:color w:val="000000"/>
          <w:lang w:val="x-none" w:eastAsia="ar-SA"/>
        </w:rPr>
        <w:t xml:space="preserve">w </w:t>
      </w:r>
      <w:r w:rsidR="00833E8C">
        <w:rPr>
          <w:rFonts w:ascii="Garamond" w:hAnsi="Garamond"/>
          <w:color w:val="000000"/>
          <w:lang w:eastAsia="ar-SA"/>
        </w:rPr>
        <w:t xml:space="preserve">siedzibie </w:t>
      </w:r>
      <w:r w:rsidR="00833E8C" w:rsidRPr="00E4208F">
        <w:rPr>
          <w:rFonts w:ascii="Garamond" w:hAnsi="Garamond"/>
          <w:color w:val="000000"/>
          <w:lang w:val="x-none" w:eastAsia="ar-SA"/>
        </w:rPr>
        <w:t>Szpitala Uniwersyteckiego w Krakowie przy ul.</w:t>
      </w:r>
      <w:r w:rsidR="00833E8C">
        <w:rPr>
          <w:rFonts w:ascii="Garamond" w:hAnsi="Garamond"/>
          <w:color w:val="000000"/>
          <w:lang w:eastAsia="ar-SA"/>
        </w:rPr>
        <w:t xml:space="preserve"> Marii Orwid 11, sale konferencyjne, parter,</w:t>
      </w:r>
      <w:r w:rsidR="00AF2C51">
        <w:rPr>
          <w:rFonts w:ascii="Garamond" w:hAnsi="Garamond"/>
          <w:color w:val="000000"/>
          <w:lang w:eastAsia="ar-SA"/>
        </w:rPr>
        <w:t xml:space="preserve"> 0.16.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lastRenderedPageBreak/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031D5C62" w14:textId="77777777" w:rsidR="00833E8C" w:rsidRDefault="00833E8C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519959F8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67EB2C02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 xml:space="preserve">d)  </w:t>
      </w:r>
      <w:r w:rsidR="001C5F8E">
        <w:rPr>
          <w:rFonts w:ascii="Garamond" w:hAnsi="Garamond" w:cs="Garamond"/>
          <w:color w:val="000000"/>
        </w:rPr>
        <w:t>wyniki rozmowy kwalifikacyjnej</w:t>
      </w:r>
      <w:r w:rsidRPr="00234251">
        <w:rPr>
          <w:rFonts w:ascii="Garamond" w:hAnsi="Garamond" w:cs="Garamond"/>
          <w:color w:val="000000"/>
        </w:rPr>
        <w:t>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49B0E6AC" w14:textId="77777777" w:rsidR="005948FF" w:rsidRDefault="005948FF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6D01E3A" w14:textId="77BDDC14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7830DF58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AF2C51">
        <w:rPr>
          <w:rFonts w:ascii="Garamond" w:hAnsi="Garamond"/>
          <w:b/>
          <w:color w:val="000000"/>
          <w:lang w:eastAsia="ar-SA"/>
        </w:rPr>
        <w:t>19 grudnia</w:t>
      </w:r>
      <w:r w:rsidR="00833E8C">
        <w:rPr>
          <w:rFonts w:ascii="Garamond" w:hAnsi="Garamond"/>
          <w:b/>
          <w:color w:val="000000"/>
          <w:lang w:eastAsia="ar-SA"/>
        </w:rPr>
        <w:t xml:space="preserve"> 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AF2C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2386BFFD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5E6EE6">
        <w:rPr>
          <w:rFonts w:ascii="Garamond" w:hAnsi="Garamond"/>
          <w:b/>
          <w:color w:val="000000"/>
          <w:lang w:eastAsia="ar-SA"/>
        </w:rPr>
        <w:t>1 stycznia 202</w:t>
      </w:r>
      <w:r w:rsidR="00833E8C">
        <w:rPr>
          <w:rFonts w:ascii="Garamond" w:hAnsi="Garamond"/>
          <w:b/>
          <w:color w:val="000000"/>
          <w:lang w:eastAsia="ar-SA"/>
        </w:rPr>
        <w:t>6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8E11EF">
        <w:rPr>
          <w:rFonts w:ascii="Garamond" w:hAnsi="Garamond"/>
          <w:b/>
          <w:color w:val="000000"/>
          <w:lang w:eastAsia="ar-SA"/>
        </w:rPr>
        <w:t>31 grudnia 2026</w:t>
      </w:r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1D00A83" w14:textId="77777777" w:rsidR="003F7CC7" w:rsidRDefault="003F7CC7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1C4A6CE" w14:textId="77777777" w:rsidR="00AF2C51" w:rsidRDefault="00AF2C51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0929568D" w14:textId="77777777" w:rsidR="00AF2C51" w:rsidRDefault="00AF2C51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3F87E650" w14:textId="1FEE0458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lastRenderedPageBreak/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55137035" w14:textId="77777777" w:rsidR="003F7CC7" w:rsidRDefault="003F7CC7" w:rsidP="003F7CC7">
      <w:pPr>
        <w:widowControl w:val="0"/>
        <w:tabs>
          <w:tab w:val="left" w:pos="1440"/>
        </w:tabs>
        <w:suppressAutoHyphens/>
        <w:autoSpaceDE w:val="0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3A2FC132" w:rsidR="003F1640" w:rsidRPr="00234251" w:rsidRDefault="003F1640" w:rsidP="003F7CC7">
      <w:pPr>
        <w:widowControl w:val="0"/>
        <w:tabs>
          <w:tab w:val="left" w:pos="1440"/>
        </w:tabs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0FCB58DE" w:rsidR="00382357" w:rsidRPr="000D0DAE" w:rsidRDefault="000D0DAE" w:rsidP="004A1ED4">
      <w:pPr>
        <w:ind w:left="4248"/>
        <w:jc w:val="both"/>
        <w:rPr>
          <w:rFonts w:ascii="Garamond" w:hAnsi="Garamond"/>
          <w:b/>
        </w:rPr>
      </w:pPr>
      <w:r w:rsidRPr="000D0DAE">
        <w:rPr>
          <w:rFonts w:ascii="Garamond" w:hAnsi="Garamond"/>
          <w:b/>
        </w:rPr>
        <w:t>ul. Marii Orwid 11, 30-688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62BE6E2A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0D4A14" w:rsidRPr="000D4A14">
        <w:rPr>
          <w:rFonts w:ascii="Garamond" w:hAnsi="Garamond"/>
          <w:b/>
        </w:rPr>
        <w:t xml:space="preserve">kompleksowe udzielanie lekarskich świadczeń zdrowotnych w Oddziale Klinicznym </w:t>
      </w:r>
      <w:r w:rsidR="00325726">
        <w:rPr>
          <w:rFonts w:ascii="Garamond" w:hAnsi="Garamond"/>
          <w:b/>
        </w:rPr>
        <w:t>Ginekologii i Ginekologii</w:t>
      </w:r>
      <w:r w:rsidR="002A2426">
        <w:rPr>
          <w:rFonts w:ascii="Garamond" w:hAnsi="Garamond"/>
          <w:b/>
        </w:rPr>
        <w:t xml:space="preserve"> Onkologicznej</w:t>
      </w:r>
      <w:r w:rsidR="000D4A14" w:rsidRPr="000D4A14">
        <w:rPr>
          <w:rFonts w:ascii="Garamond" w:hAnsi="Garamond"/>
          <w:b/>
        </w:rPr>
        <w:t xml:space="preserve"> oraz </w:t>
      </w:r>
      <w:r w:rsidR="002A2426">
        <w:rPr>
          <w:rFonts w:ascii="Garamond" w:hAnsi="Garamond"/>
          <w:b/>
        </w:rPr>
        <w:t xml:space="preserve">Poradni </w:t>
      </w:r>
      <w:r w:rsidR="00A01A80">
        <w:rPr>
          <w:rFonts w:ascii="Garamond" w:hAnsi="Garamond"/>
          <w:b/>
        </w:rPr>
        <w:t>Ginekologii Onkologicznej</w:t>
      </w:r>
      <w:r w:rsidR="000D4A14" w:rsidRPr="000D4A14">
        <w:rPr>
          <w:rFonts w:ascii="Garamond" w:hAnsi="Garamond"/>
          <w:b/>
        </w:rPr>
        <w:t xml:space="preserve"> Szpitala Uniwersyteckiego w Krakowie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0D0DAE" w:rsidRPr="00716FCB" w14:paraId="1E32C543" w14:textId="77777777" w:rsidTr="00C608D9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0EE5BA8F" w14:textId="77777777" w:rsidR="000D0DAE" w:rsidRPr="00716FCB" w:rsidRDefault="000D0DAE" w:rsidP="00C608D9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716FCB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0D0DAE" w:rsidRPr="00716FCB" w14:paraId="192174FD" w14:textId="77777777" w:rsidTr="00C608D9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64F7E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4586E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2E07966F" w14:textId="77777777" w:rsidTr="00C608D9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1DFA8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Adres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E1063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6942B1BF" w14:textId="77777777" w:rsidTr="00C608D9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2EC86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8C677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39933ECE" w14:textId="77777777" w:rsidTr="00C608D9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9E998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333B4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00126C8B" w14:textId="77777777" w:rsidTr="00C608D9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D4A70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D9038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71831D1C" w14:textId="77777777" w:rsidTr="00C608D9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ACCD0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029DF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0C701A64" w14:textId="77777777" w:rsidTr="00C608D9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0B7DA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A09A1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0E1DA448" w14:textId="77777777" w:rsidTr="00C608D9">
        <w:trPr>
          <w:trHeight w:hRule="exact" w:val="35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12AF2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95DBA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16CC986A" w14:textId="77777777" w:rsidTr="00C608D9">
        <w:trPr>
          <w:trHeight w:hRule="exact" w:val="57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40D70" w14:textId="77777777" w:rsidR="000D0DAE" w:rsidRPr="00716FCB" w:rsidRDefault="000D0DAE" w:rsidP="00C608D9">
            <w:pPr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Nazwa banku</w:t>
            </w:r>
            <w:r w:rsidRPr="00716FCB">
              <w:rPr>
                <w:rFonts w:ascii="Garamond" w:hAnsi="Garamond"/>
                <w:b/>
              </w:rPr>
              <w:br/>
              <w:t>Nr konta bankowego</w:t>
            </w:r>
          </w:p>
          <w:p w14:paraId="41F44CC4" w14:textId="77777777" w:rsidR="000D0DAE" w:rsidRPr="00716FCB" w:rsidRDefault="000D0DAE" w:rsidP="00C608D9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1D531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1138CA01" w14:textId="77777777" w:rsidTr="00C608D9">
        <w:trPr>
          <w:trHeight w:hRule="exact" w:val="99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FC54B" w14:textId="77777777" w:rsidR="000D0DAE" w:rsidRPr="00716FCB" w:rsidRDefault="000D0DAE" w:rsidP="00C608D9">
            <w:pPr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09D39" w14:textId="77777777" w:rsidR="000D0DAE" w:rsidRPr="00716FCB" w:rsidRDefault="000D0DAE" w:rsidP="00C608D9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</w:rPr>
            </w:pPr>
            <w:r w:rsidRPr="00716FCB">
              <w:rPr>
                <w:rFonts w:ascii="Garamond" w:hAnsi="Garamond"/>
              </w:rPr>
              <w:t>wskazany rachunek figuruje na „Białej liście”</w:t>
            </w:r>
          </w:p>
          <w:p w14:paraId="25DC586B" w14:textId="77777777" w:rsidR="000D0DAE" w:rsidRPr="00716FCB" w:rsidRDefault="000D0DAE" w:rsidP="00C608D9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</w:rPr>
            </w:pPr>
            <w:r w:rsidRPr="00716FCB">
              <w:rPr>
                <w:rFonts w:ascii="Garamond" w:hAnsi="Garamond"/>
              </w:rPr>
              <w:t xml:space="preserve">wskazany rachunek </w:t>
            </w:r>
            <w:r w:rsidRPr="00716FCB">
              <w:rPr>
                <w:rFonts w:ascii="Garamond" w:hAnsi="Garamond"/>
                <w:b/>
                <w:u w:val="single"/>
              </w:rPr>
              <w:t xml:space="preserve">nie </w:t>
            </w:r>
            <w:r w:rsidRPr="00716FCB">
              <w:rPr>
                <w:rFonts w:ascii="Garamond" w:hAnsi="Garamond"/>
                <w:u w:val="single"/>
              </w:rPr>
              <w:t xml:space="preserve">figuruje </w:t>
            </w:r>
            <w:r w:rsidRPr="00716FCB">
              <w:rPr>
                <w:rFonts w:ascii="Garamond" w:hAnsi="Garamond"/>
              </w:rPr>
              <w:t>na „Białej liście” – świadczenia zwolnione z VAT</w:t>
            </w:r>
          </w:p>
        </w:tc>
      </w:tr>
      <w:tr w:rsidR="000D0DAE" w:rsidRPr="00716FCB" w14:paraId="03AFD3F1" w14:textId="77777777" w:rsidTr="00C608D9">
        <w:trPr>
          <w:trHeight w:hRule="exact" w:val="55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A46A1" w14:textId="77777777" w:rsidR="000D0DAE" w:rsidRPr="00716FCB" w:rsidRDefault="000D0DAE" w:rsidP="00C608D9">
            <w:pPr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46629" w14:textId="77777777" w:rsidR="000D0DAE" w:rsidRPr="00716FCB" w:rsidRDefault="000D0DAE" w:rsidP="00C608D9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</w:tc>
      </w:tr>
      <w:tr w:rsidR="000D0DAE" w:rsidRPr="00716FCB" w14:paraId="7F47EFBC" w14:textId="77777777" w:rsidTr="00C608D9">
        <w:trPr>
          <w:trHeight w:hRule="exact" w:val="1868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27C01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Deklarowana liczba godzin tygodniowo/miesięcznie (przy założeniu, że 37 godzin 55 minut tygodniowo/160 godzin miesięcznie stanowi równoważnik jednego etatu)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BDADB" w14:textId="77777777" w:rsidR="000D0DAE" w:rsidRPr="00716FCB" w:rsidRDefault="000D0DAE" w:rsidP="00C608D9">
            <w:pPr>
              <w:pStyle w:val="Akapitzlist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716FCB">
              <w:rPr>
                <w:rFonts w:ascii="Garamond" w:hAnsi="Garamond"/>
                <w:sz w:val="28"/>
                <w:szCs w:val="28"/>
              </w:rPr>
              <w:t>Deklaruję udzieleni</w:t>
            </w:r>
            <w:r>
              <w:rPr>
                <w:rFonts w:ascii="Garamond" w:hAnsi="Garamond"/>
                <w:sz w:val="28"/>
                <w:szCs w:val="28"/>
              </w:rPr>
              <w:t>e</w:t>
            </w:r>
            <w:r w:rsidRPr="00716FCB">
              <w:rPr>
                <w:rFonts w:ascii="Garamond" w:hAnsi="Garamond"/>
                <w:sz w:val="28"/>
                <w:szCs w:val="28"/>
              </w:rPr>
              <w:t xml:space="preserve"> świadczeń </w:t>
            </w:r>
            <w:r w:rsidRPr="00716FCB">
              <w:rPr>
                <w:rFonts w:ascii="Garamond" w:hAnsi="Garamond"/>
                <w:sz w:val="28"/>
                <w:szCs w:val="28"/>
              </w:rPr>
              <w:br/>
              <w:t xml:space="preserve">w wymiarze co najmniej </w:t>
            </w:r>
            <w:r w:rsidRPr="00716FCB">
              <w:rPr>
                <w:rFonts w:ascii="Garamond" w:hAnsi="Garamond"/>
                <w:sz w:val="28"/>
                <w:szCs w:val="28"/>
              </w:rPr>
              <w:br/>
              <w:t>……………. godzin tygodniowo tj. średnio ……………… godzin miesięcznie.</w:t>
            </w:r>
          </w:p>
        </w:tc>
      </w:tr>
    </w:tbl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bookmarkStart w:id="0" w:name="_GoBack"/>
      <w:bookmarkEnd w:id="0"/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7C063FAD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FC4777" w:rsidRPr="00FC4777">
        <w:rPr>
          <w:rFonts w:ascii="Garamond" w:hAnsi="Garamond"/>
          <w:b/>
        </w:rPr>
        <w:t xml:space="preserve">kompleksowe udzielanie lekarskich świadczeń zdrowotnych w Oddziale Klinicznym </w:t>
      </w:r>
      <w:r w:rsidR="00325726">
        <w:rPr>
          <w:rFonts w:ascii="Garamond" w:hAnsi="Garamond"/>
          <w:b/>
        </w:rPr>
        <w:t>Ginekologii i Ginekologii</w:t>
      </w:r>
      <w:r w:rsidR="002A2426">
        <w:rPr>
          <w:rFonts w:ascii="Garamond" w:hAnsi="Garamond"/>
          <w:b/>
        </w:rPr>
        <w:t xml:space="preserve"> Onkologicznej</w:t>
      </w:r>
      <w:r w:rsidR="00FC4777" w:rsidRPr="00FC4777">
        <w:rPr>
          <w:rFonts w:ascii="Garamond" w:hAnsi="Garamond"/>
          <w:b/>
        </w:rPr>
        <w:t xml:space="preserve"> oraz </w:t>
      </w:r>
      <w:r w:rsidR="002A2426">
        <w:rPr>
          <w:rFonts w:ascii="Garamond" w:hAnsi="Garamond"/>
          <w:b/>
        </w:rPr>
        <w:t xml:space="preserve">Poradni </w:t>
      </w:r>
      <w:r w:rsidR="00A01A80">
        <w:rPr>
          <w:rFonts w:ascii="Garamond" w:hAnsi="Garamond"/>
          <w:b/>
        </w:rPr>
        <w:t>Ginekologii Onkologicznej</w:t>
      </w:r>
      <w:r w:rsidR="00FC4777" w:rsidRPr="00FC4777">
        <w:rPr>
          <w:rFonts w:ascii="Garamond" w:hAnsi="Garamond"/>
          <w:b/>
        </w:rPr>
        <w:t xml:space="preserve"> Szpitala Uniwersyteckiego w Krakowie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0FFA8859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>Proponowana stawka % wartości świadczeń w rodzaju ambulatoryjna opieka specjalistyczna w Porad</w:t>
            </w:r>
            <w:r w:rsidR="00D7048D">
              <w:rPr>
                <w:rFonts w:ascii="Garamond" w:hAnsi="Garamond" w:cs="Garamond"/>
                <w:b/>
                <w:i/>
                <w:sz w:val="24"/>
                <w:szCs w:val="24"/>
              </w:rPr>
              <w:t>ni</w:t>
            </w: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61E59D6E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0D0DAE">
        <w:rPr>
          <w:rFonts w:ascii="Garamond" w:hAnsi="Garamond" w:cs="Garamond"/>
          <w:b/>
          <w:bCs/>
        </w:rPr>
        <w:t>…….</w:t>
      </w:r>
      <w:r w:rsidRPr="00234251">
        <w:rPr>
          <w:rFonts w:ascii="Garamond" w:hAnsi="Garamond" w:cs="Garamond"/>
          <w:b/>
          <w:bCs/>
        </w:rPr>
        <w:t xml:space="preserve"> godzin </w:t>
      </w:r>
      <w:r w:rsidR="000D0DAE">
        <w:rPr>
          <w:rFonts w:ascii="Garamond" w:hAnsi="Garamond" w:cs="Garamond"/>
          <w:b/>
          <w:bCs/>
        </w:rPr>
        <w:t>…………</w:t>
      </w:r>
      <w:r w:rsidRPr="00234251">
        <w:rPr>
          <w:rFonts w:ascii="Garamond" w:hAnsi="Garamond" w:cs="Garamond"/>
          <w:b/>
          <w:bCs/>
        </w:rPr>
        <w:t xml:space="preserve"> minut tygodniowo, tj. </w:t>
      </w:r>
      <w:r w:rsidR="000D0DAE">
        <w:rPr>
          <w:rFonts w:ascii="Garamond" w:hAnsi="Garamond" w:cs="Garamond"/>
          <w:b/>
          <w:bCs/>
        </w:rPr>
        <w:t>……..</w:t>
      </w:r>
      <w:r w:rsidRPr="00234251">
        <w:rPr>
          <w:rFonts w:ascii="Garamond" w:hAnsi="Garamond" w:cs="Garamond"/>
          <w:b/>
          <w:bCs/>
        </w:rPr>
        <w:t xml:space="preserve"> godz. średniomiesięcznie. Wyrażam zgodę na wykazanie mnie przez Udzielającego Zamówienie w zasobach umowy </w:t>
      </w:r>
      <w:r w:rsidR="000D0DAE">
        <w:rPr>
          <w:rFonts w:ascii="Garamond" w:hAnsi="Garamond" w:cs="Garamond"/>
          <w:b/>
          <w:bCs/>
        </w:rPr>
        <w:br/>
      </w:r>
      <w:r w:rsidRPr="00234251">
        <w:rPr>
          <w:rFonts w:ascii="Garamond" w:hAnsi="Garamond" w:cs="Garamond"/>
          <w:b/>
          <w:bCs/>
        </w:rPr>
        <w:t>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D0BD190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C77BE9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A42746" w:rsidRPr="00CB3F5D" w:rsidRDefault="00A42746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4BC1E999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</w:t>
            </w:r>
            <w:r w:rsidR="00203CF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otrzyma 5 pkt za posiadanie dodatkowo innej specjalizacji lekarskiej poza wymaganą</w:t>
            </w:r>
            <w:r w:rsidR="00700DE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albo posiadanie obu  wymaganych specjalizacji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0812C0A9" w:rsidR="00A42746" w:rsidRPr="00234251" w:rsidRDefault="00A42746" w:rsidP="00203CFC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6AB4462B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700DE8">
              <w:rPr>
                <w:rFonts w:ascii="Garamond" w:hAnsi="Garamond" w:cs="Garamond"/>
                <w:b/>
              </w:rPr>
              <w:t>ginekologii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EE773B" w14:paraId="37E720C7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1B133656" w14:textId="0B0781FC" w:rsidR="001E0F7B" w:rsidRPr="00234251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  <w:r w:rsidR="007744CE" w:rsidRPr="00EE773B">
        <w:rPr>
          <w:rFonts w:eastAsia="Calibri"/>
          <w:sz w:val="22"/>
          <w:szCs w:val="22"/>
        </w:rPr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A0D769D" w14:textId="77777777" w:rsidR="00EF6BCC" w:rsidRPr="009B51F2" w:rsidRDefault="00EF6BCC" w:rsidP="00EF6BC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718C5C05" w14:textId="77777777" w:rsidR="00EF6BCC" w:rsidRPr="009B51F2" w:rsidRDefault="00EF6BCC" w:rsidP="00EF6BCC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0B316BE" w14:textId="77777777" w:rsidR="00EF6BCC" w:rsidRPr="009B51F2" w:rsidRDefault="00EF6BCC" w:rsidP="00EF6BCC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617C324A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</w:t>
      </w:r>
      <w:r w:rsidRPr="009B51F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30-688</w:t>
      </w:r>
      <w:r w:rsidRPr="009B51F2">
        <w:rPr>
          <w:rFonts w:eastAsia="Calibri"/>
          <w:sz w:val="22"/>
          <w:szCs w:val="22"/>
          <w:lang w:eastAsia="en-US"/>
        </w:rPr>
        <w:t xml:space="preserve"> Kraków, telefon 12 4</w:t>
      </w:r>
      <w:r>
        <w:rPr>
          <w:rFonts w:eastAsia="Calibri"/>
          <w:sz w:val="22"/>
          <w:szCs w:val="22"/>
          <w:lang w:eastAsia="en-US"/>
        </w:rPr>
        <w:t>00</w:t>
      </w:r>
      <w:r w:rsidRPr="009B51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9B51F2">
        <w:rPr>
          <w:rFonts w:eastAsia="Calibri"/>
          <w:sz w:val="22"/>
          <w:szCs w:val="22"/>
          <w:lang w:eastAsia="en-US"/>
        </w:rPr>
        <w:t>0 00, e-mail: info@su.krakow.pl.</w:t>
      </w:r>
    </w:p>
    <w:p w14:paraId="74A234B8" w14:textId="77777777" w:rsidR="00EF6BCC" w:rsidRPr="009B51F2" w:rsidRDefault="00EF6BCC" w:rsidP="00EF6BCC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DCD7002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="Calibri"/>
          <w:sz w:val="22"/>
          <w:szCs w:val="22"/>
          <w:lang w:eastAsia="en-US"/>
        </w:rPr>
        <w:t>70 75</w:t>
      </w:r>
      <w:r w:rsidRPr="009B51F2">
        <w:rPr>
          <w:rFonts w:eastAsia="Calibri"/>
          <w:sz w:val="22"/>
          <w:szCs w:val="22"/>
          <w:lang w:eastAsia="en-US"/>
        </w:rPr>
        <w:t>.</w:t>
      </w:r>
    </w:p>
    <w:p w14:paraId="1D4EA544" w14:textId="77777777" w:rsidR="00EF6BCC" w:rsidRPr="009B51F2" w:rsidRDefault="00EF6BCC" w:rsidP="00EF6BCC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6D26DF71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756E5AB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2BB58F17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F3F2125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3E786B2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427370D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F77C624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20F91372" w14:textId="77777777" w:rsidR="00EF6BCC" w:rsidRPr="009B51F2" w:rsidRDefault="00EF6BCC" w:rsidP="00EF6BC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E6BB104" w14:textId="77777777" w:rsidR="00EF6BCC" w:rsidRPr="009B51F2" w:rsidRDefault="00EF6BCC" w:rsidP="00EF6BCC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472AD8F" w14:textId="77777777" w:rsidR="00EF6BCC" w:rsidRPr="009B51F2" w:rsidRDefault="00EF6BCC" w:rsidP="00EF6BCC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E792F40" w14:textId="77777777" w:rsidR="00EF6BCC" w:rsidRPr="009B51F2" w:rsidRDefault="00EF6BCC" w:rsidP="00EF6BCC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1A167E19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6BF0425F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B2F26AD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AEBB7E7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FFAF8E7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A2B838A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2624C3A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40133A17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CA86949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2FB5E06B" w14:textId="23DBE2B3" w:rsidR="007C65F7" w:rsidRPr="00E67FA8" w:rsidRDefault="00EF6BCC" w:rsidP="00EF6BCC">
      <w:pPr>
        <w:spacing w:after="120"/>
        <w:rPr>
          <w:rFonts w:ascii="Garamond" w:hAnsi="Garamond"/>
          <w:sz w:val="16"/>
          <w:szCs w:val="16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8711D7" w:rsidRDefault="008711D7" w:rsidP="00C81232">
      <w:r>
        <w:separator/>
      </w:r>
    </w:p>
  </w:endnote>
  <w:endnote w:type="continuationSeparator" w:id="0">
    <w:p w14:paraId="1CF4DFFB" w14:textId="77777777" w:rsidR="008711D7" w:rsidRDefault="008711D7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8711D7" w:rsidRDefault="008711D7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8711D7" w:rsidRDefault="008711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77A660F1" w:rsidR="008711D7" w:rsidRDefault="008711D7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F2C51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7447D741" w14:textId="77777777" w:rsidR="008711D7" w:rsidRDefault="008711D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8711D7" w:rsidRDefault="008711D7">
    <w:pPr>
      <w:pStyle w:val="Stopka"/>
    </w:pPr>
  </w:p>
  <w:p w14:paraId="5C4BCE41" w14:textId="77777777" w:rsidR="008711D7" w:rsidRDefault="008711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8711D7" w:rsidRDefault="008711D7" w:rsidP="00C81232">
      <w:r>
        <w:separator/>
      </w:r>
    </w:p>
  </w:footnote>
  <w:footnote w:type="continuationSeparator" w:id="0">
    <w:p w14:paraId="4D5BFAE0" w14:textId="77777777" w:rsidR="008711D7" w:rsidRDefault="008711D7" w:rsidP="00C81232">
      <w:r>
        <w:continuationSeparator/>
      </w:r>
    </w:p>
  </w:footnote>
  <w:footnote w:id="1">
    <w:p w14:paraId="65FAB260" w14:textId="77777777" w:rsidR="008711D7" w:rsidRDefault="008711D7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8711D7" w:rsidRDefault="008711D7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8711D7" w:rsidRDefault="008711D7" w:rsidP="009B5741">
      <w:pPr>
        <w:pStyle w:val="Tekstprzypisudolnego"/>
      </w:pPr>
    </w:p>
    <w:p w14:paraId="140E87A4" w14:textId="77777777" w:rsidR="008711D7" w:rsidRDefault="008711D7" w:rsidP="009B5741">
      <w:pPr>
        <w:pStyle w:val="Tekstprzypisudolnego"/>
      </w:pPr>
    </w:p>
    <w:p w14:paraId="0C764A6A" w14:textId="77777777" w:rsidR="008711D7" w:rsidRDefault="008711D7" w:rsidP="009B5741">
      <w:pPr>
        <w:pStyle w:val="Tekstprzypisudolnego"/>
      </w:pPr>
    </w:p>
    <w:p w14:paraId="311181F3" w14:textId="77777777" w:rsidR="008711D7" w:rsidRDefault="008711D7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8711D7" w:rsidRDefault="008711D7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4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0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4"/>
  </w:num>
  <w:num w:numId="3">
    <w:abstractNumId w:val="21"/>
  </w:num>
  <w:num w:numId="4">
    <w:abstractNumId w:val="32"/>
  </w:num>
  <w:num w:numId="5">
    <w:abstractNumId w:val="29"/>
  </w:num>
  <w:num w:numId="6">
    <w:abstractNumId w:val="41"/>
  </w:num>
  <w:num w:numId="7">
    <w:abstractNumId w:val="22"/>
  </w:num>
  <w:num w:numId="8">
    <w:abstractNumId w:val="23"/>
  </w:num>
  <w:num w:numId="9">
    <w:abstractNumId w:val="13"/>
  </w:num>
  <w:num w:numId="10">
    <w:abstractNumId w:val="26"/>
  </w:num>
  <w:num w:numId="11">
    <w:abstractNumId w:val="37"/>
  </w:num>
  <w:num w:numId="12">
    <w:abstractNumId w:val="27"/>
  </w:num>
  <w:num w:numId="13">
    <w:abstractNumId w:val="31"/>
  </w:num>
  <w:num w:numId="14">
    <w:abstractNumId w:val="36"/>
  </w:num>
  <w:num w:numId="15">
    <w:abstractNumId w:val="24"/>
  </w:num>
  <w:num w:numId="16">
    <w:abstractNumId w:val="10"/>
  </w:num>
  <w:num w:numId="17">
    <w:abstractNumId w:val="28"/>
  </w:num>
  <w:num w:numId="18">
    <w:abstractNumId w:val="25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40"/>
  </w:num>
  <w:num w:numId="25">
    <w:abstractNumId w:val="4"/>
  </w:num>
  <w:num w:numId="26">
    <w:abstractNumId w:val="0"/>
  </w:num>
  <w:num w:numId="27">
    <w:abstractNumId w:val="18"/>
  </w:num>
  <w:num w:numId="28">
    <w:abstractNumId w:val="33"/>
  </w:num>
  <w:num w:numId="29">
    <w:abstractNumId w:val="14"/>
  </w:num>
  <w:num w:numId="30">
    <w:abstractNumId w:val="8"/>
  </w:num>
  <w:num w:numId="31">
    <w:abstractNumId w:val="12"/>
  </w:num>
  <w:num w:numId="32">
    <w:abstractNumId w:val="9"/>
  </w:num>
  <w:num w:numId="33">
    <w:abstractNumId w:val="30"/>
  </w:num>
  <w:num w:numId="34">
    <w:abstractNumId w:val="16"/>
  </w:num>
  <w:num w:numId="35">
    <w:abstractNumId w:val="11"/>
  </w:num>
  <w:num w:numId="36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0DAE"/>
    <w:rsid w:val="000D150D"/>
    <w:rsid w:val="000D3F54"/>
    <w:rsid w:val="000D4A1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AB5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C5F8E"/>
    <w:rsid w:val="001D3899"/>
    <w:rsid w:val="001D3EDE"/>
    <w:rsid w:val="001D55C6"/>
    <w:rsid w:val="001D5EE4"/>
    <w:rsid w:val="001D7B0C"/>
    <w:rsid w:val="001D7CD7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3CFC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2426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726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59C2"/>
    <w:rsid w:val="0038775B"/>
    <w:rsid w:val="00387BD7"/>
    <w:rsid w:val="00394625"/>
    <w:rsid w:val="003972DE"/>
    <w:rsid w:val="003978CB"/>
    <w:rsid w:val="00397DB2"/>
    <w:rsid w:val="003A0110"/>
    <w:rsid w:val="003A2049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3F7CC7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8CF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8FF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0C15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37404"/>
    <w:rsid w:val="00640EB9"/>
    <w:rsid w:val="00643BA1"/>
    <w:rsid w:val="00643C75"/>
    <w:rsid w:val="00646E5F"/>
    <w:rsid w:val="006543F3"/>
    <w:rsid w:val="006608CE"/>
    <w:rsid w:val="00661DB6"/>
    <w:rsid w:val="00665060"/>
    <w:rsid w:val="0066526E"/>
    <w:rsid w:val="00666F9B"/>
    <w:rsid w:val="006728D8"/>
    <w:rsid w:val="00676FEF"/>
    <w:rsid w:val="00690922"/>
    <w:rsid w:val="00691FFC"/>
    <w:rsid w:val="00693F53"/>
    <w:rsid w:val="0069535C"/>
    <w:rsid w:val="006A1710"/>
    <w:rsid w:val="006A265C"/>
    <w:rsid w:val="006A362F"/>
    <w:rsid w:val="006A380F"/>
    <w:rsid w:val="006A46E4"/>
    <w:rsid w:val="006A533F"/>
    <w:rsid w:val="006A5CB0"/>
    <w:rsid w:val="006A7061"/>
    <w:rsid w:val="006A7A74"/>
    <w:rsid w:val="006B0CBF"/>
    <w:rsid w:val="006B42A3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82B"/>
    <w:rsid w:val="006E0335"/>
    <w:rsid w:val="006E18EF"/>
    <w:rsid w:val="006E23C0"/>
    <w:rsid w:val="006E4606"/>
    <w:rsid w:val="006F0E81"/>
    <w:rsid w:val="006F3611"/>
    <w:rsid w:val="006F5284"/>
    <w:rsid w:val="006F7D1C"/>
    <w:rsid w:val="00700DE8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648"/>
    <w:rsid w:val="00712988"/>
    <w:rsid w:val="007129A1"/>
    <w:rsid w:val="00713BB7"/>
    <w:rsid w:val="007156DC"/>
    <w:rsid w:val="00716082"/>
    <w:rsid w:val="0071614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4CE"/>
    <w:rsid w:val="00774B51"/>
    <w:rsid w:val="00774DD4"/>
    <w:rsid w:val="00774EB8"/>
    <w:rsid w:val="0078185E"/>
    <w:rsid w:val="00783007"/>
    <w:rsid w:val="00783B10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29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7E5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A5A"/>
    <w:rsid w:val="007E6E45"/>
    <w:rsid w:val="007F0498"/>
    <w:rsid w:val="007F1E7E"/>
    <w:rsid w:val="007F60AE"/>
    <w:rsid w:val="007F7EF9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3E8C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4E04"/>
    <w:rsid w:val="008657B9"/>
    <w:rsid w:val="00865A3E"/>
    <w:rsid w:val="008666F7"/>
    <w:rsid w:val="00870F8C"/>
    <w:rsid w:val="008711D7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1EF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1A80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5F31"/>
    <w:rsid w:val="00A97606"/>
    <w:rsid w:val="00AA267A"/>
    <w:rsid w:val="00AA5F6F"/>
    <w:rsid w:val="00AB0B61"/>
    <w:rsid w:val="00AB226F"/>
    <w:rsid w:val="00AB3739"/>
    <w:rsid w:val="00AB3E2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2C51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1E1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048D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3F60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1AF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EF6BCC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78C9"/>
    <w:rsid w:val="00FC1A5C"/>
    <w:rsid w:val="00FC4777"/>
    <w:rsid w:val="00FC5153"/>
    <w:rsid w:val="00FC7944"/>
    <w:rsid w:val="00FC7F21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8C255-EE3A-4A77-A8A0-48682FD66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19</Pages>
  <Words>5373</Words>
  <Characters>32241</Characters>
  <Application>Microsoft Office Word</Application>
  <DocSecurity>0</DocSecurity>
  <Lines>268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37539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89</cp:revision>
  <cp:lastPrinted>2025-12-10T06:39:00Z</cp:lastPrinted>
  <dcterms:created xsi:type="dcterms:W3CDTF">2022-12-15T21:19:00Z</dcterms:created>
  <dcterms:modified xsi:type="dcterms:W3CDTF">2025-12-11T13:44:00Z</dcterms:modified>
</cp:coreProperties>
</file>