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5F599586" w:rsidR="000E1764" w:rsidRPr="00544EAD" w:rsidRDefault="000E1764" w:rsidP="00700862">
      <w:pPr>
        <w:pStyle w:val="Tytu"/>
        <w:spacing w:line="240" w:lineRule="auto"/>
        <w:rPr>
          <w:sz w:val="22"/>
          <w:szCs w:val="22"/>
        </w:rPr>
      </w:pPr>
      <w:r w:rsidRPr="00544EAD">
        <w:rPr>
          <w:sz w:val="22"/>
          <w:szCs w:val="22"/>
        </w:rPr>
        <w:t>(WZÓR)</w:t>
      </w:r>
      <w:r w:rsidR="001703C6">
        <w:rPr>
          <w:rStyle w:val="Odwoanieprzypisudolnego"/>
          <w:sz w:val="22"/>
          <w:szCs w:val="22"/>
        </w:rPr>
        <w:footnoteReference w:id="1"/>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6070AF6B"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6C6AAB">
        <w:rPr>
          <w:sz w:val="22"/>
          <w:szCs w:val="22"/>
          <w:lang w:val="pl-PL"/>
        </w:rPr>
        <w:t>5</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0D5AC8C2" w14:textId="34D8CDA3" w:rsidR="00B54127" w:rsidRPr="00B54127" w:rsidRDefault="00E73D2A" w:rsidP="00B54127">
      <w:pPr>
        <w:widowControl w:val="0"/>
        <w:jc w:val="both"/>
        <w:rPr>
          <w:iCs/>
          <w:sz w:val="22"/>
          <w:szCs w:val="22"/>
          <w:lang w:val="pl-PL"/>
        </w:rPr>
      </w:pPr>
      <w:r>
        <w:rPr>
          <w:b/>
          <w:sz w:val="22"/>
          <w:szCs w:val="22"/>
          <w:lang w:val="pl-PL"/>
        </w:rPr>
        <w:t xml:space="preserve">Samodzielnym Publicznym Zakładem Opieki Zdrowotnej </w:t>
      </w:r>
      <w:r w:rsidR="00015AAB"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Pr>
          <w:iCs/>
          <w:sz w:val="22"/>
          <w:szCs w:val="22"/>
          <w:lang w:val="pl-PL"/>
        </w:rPr>
        <w:t xml:space="preserve"> </w:t>
      </w:r>
      <w:r w:rsidR="00B54127" w:rsidRPr="00B54127">
        <w:rPr>
          <w:iCs/>
          <w:sz w:val="22"/>
          <w:szCs w:val="22"/>
          <w:lang w:val="pl-PL"/>
        </w:rPr>
        <w:t>NIP: 675-119-94-42</w:t>
      </w:r>
      <w:r w:rsidR="00033399">
        <w:rPr>
          <w:iCs/>
          <w:sz w:val="22"/>
          <w:szCs w:val="22"/>
          <w:lang w:val="pl-PL"/>
        </w:rPr>
        <w:t>,</w:t>
      </w:r>
    </w:p>
    <w:p w14:paraId="3FE42346" w14:textId="43972C9C" w:rsidR="000D7B41" w:rsidRPr="00544EAD" w:rsidRDefault="00B54127" w:rsidP="00B54127">
      <w:pPr>
        <w:widowControl w:val="0"/>
        <w:jc w:val="both"/>
        <w:rPr>
          <w:b/>
          <w:sz w:val="22"/>
          <w:szCs w:val="22"/>
          <w:lang w:val="pl-PL"/>
        </w:rPr>
      </w:pPr>
      <w:r w:rsidRPr="00B54127">
        <w:rPr>
          <w:iCs/>
          <w:sz w:val="22"/>
          <w:szCs w:val="22"/>
          <w:lang w:val="pl-PL"/>
        </w:rPr>
        <w:t>REGON: 000288685</w:t>
      </w:r>
      <w:r>
        <w:rPr>
          <w:iCs/>
          <w:sz w:val="22"/>
          <w:szCs w:val="22"/>
          <w:lang w:val="pl-PL"/>
        </w:rPr>
        <w:t xml:space="preserve">, </w:t>
      </w:r>
      <w:r w:rsidR="000D7B41" w:rsidRPr="00544EAD">
        <w:rPr>
          <w:iCs/>
          <w:sz w:val="22"/>
          <w:szCs w:val="22"/>
          <w:lang w:val="pl-PL"/>
        </w:rPr>
        <w:t>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6B9360A4" w14:textId="27F4B4C1" w:rsidR="00D6781B" w:rsidRPr="00FF3740" w:rsidRDefault="00DA7143" w:rsidP="00D6781B">
      <w:pPr>
        <w:numPr>
          <w:ilvl w:val="1"/>
          <w:numId w:val="13"/>
        </w:numPr>
        <w:suppressAutoHyphens/>
        <w:autoSpaceDN/>
        <w:spacing w:line="276" w:lineRule="auto"/>
        <w:jc w:val="both"/>
        <w:rPr>
          <w:i/>
          <w:sz w:val="22"/>
          <w:szCs w:val="22"/>
          <w:lang w:val="pl-PL"/>
        </w:rPr>
      </w:pPr>
      <w:r w:rsidRPr="00FF3740">
        <w:rPr>
          <w:i/>
          <w:sz w:val="22"/>
          <w:szCs w:val="22"/>
          <w:lang w:val="pl-PL"/>
        </w:rPr>
        <w:t xml:space="preserve">[Pakiet II] </w:t>
      </w:r>
      <w:r w:rsidR="00D6781B" w:rsidRPr="00FF3740">
        <w:rPr>
          <w:i/>
          <w:sz w:val="22"/>
          <w:szCs w:val="22"/>
          <w:lang w:val="pl-PL"/>
        </w:rPr>
        <w:t>Oddziale– należy przez to rozumieć Oddział Kliniczny Chirurgii Ogólnej i Onkologicznej – odcinek ortopedyczny przy ul. Kopernika 50 w Krakowie</w:t>
      </w:r>
    </w:p>
    <w:p w14:paraId="15704427" w14:textId="77777777" w:rsidR="00DA7143" w:rsidRPr="00FF3740" w:rsidRDefault="00D6781B" w:rsidP="00D6781B">
      <w:pPr>
        <w:numPr>
          <w:ilvl w:val="1"/>
          <w:numId w:val="13"/>
        </w:numPr>
        <w:suppressAutoHyphens/>
        <w:autoSpaceDN/>
        <w:spacing w:line="276" w:lineRule="auto"/>
        <w:jc w:val="both"/>
        <w:rPr>
          <w:i/>
          <w:sz w:val="22"/>
          <w:szCs w:val="22"/>
          <w:lang w:val="pl-PL"/>
        </w:rPr>
      </w:pPr>
      <w:r w:rsidRPr="00FF3740">
        <w:rPr>
          <w:i/>
          <w:sz w:val="22"/>
          <w:szCs w:val="22"/>
          <w:lang w:val="pl-PL"/>
        </w:rPr>
        <w:t>Bloku Operacyjnym – należy przez to rozumieć</w:t>
      </w:r>
      <w:r w:rsidR="00DA7143" w:rsidRPr="00FF3740">
        <w:rPr>
          <w:i/>
          <w:sz w:val="22"/>
          <w:szCs w:val="22"/>
          <w:lang w:val="pl-PL"/>
        </w:rPr>
        <w:t>:</w:t>
      </w:r>
    </w:p>
    <w:p w14:paraId="7F1A58E6" w14:textId="5AD46DBD" w:rsidR="00DA7143" w:rsidRPr="00FF3740" w:rsidRDefault="00DA7143" w:rsidP="00DA7143">
      <w:pPr>
        <w:numPr>
          <w:ilvl w:val="2"/>
          <w:numId w:val="13"/>
        </w:numPr>
        <w:suppressAutoHyphens/>
        <w:autoSpaceDN/>
        <w:spacing w:line="276" w:lineRule="auto"/>
        <w:jc w:val="both"/>
        <w:rPr>
          <w:i/>
          <w:sz w:val="22"/>
          <w:szCs w:val="22"/>
          <w:lang w:val="pl-PL"/>
        </w:rPr>
      </w:pPr>
      <w:r w:rsidRPr="00FF3740">
        <w:rPr>
          <w:i/>
          <w:sz w:val="22"/>
          <w:szCs w:val="22"/>
          <w:lang w:val="pl-PL"/>
        </w:rPr>
        <w:t>[Pakiet I]</w:t>
      </w:r>
      <w:r w:rsidR="00D6781B" w:rsidRPr="00FF3740">
        <w:rPr>
          <w:i/>
          <w:sz w:val="22"/>
          <w:szCs w:val="22"/>
          <w:lang w:val="pl-PL"/>
        </w:rPr>
        <w:t xml:space="preserve"> </w:t>
      </w:r>
      <w:r w:rsidR="00FF3740" w:rsidRPr="00FF3740">
        <w:rPr>
          <w:i/>
          <w:sz w:val="22"/>
          <w:szCs w:val="22"/>
          <w:lang w:val="pl-PL"/>
        </w:rPr>
        <w:t>Blok Operacyjny zlokalizowany przy ul. Jakubowskiego 2 – odcinek ortopedyczny</w:t>
      </w:r>
    </w:p>
    <w:p w14:paraId="0FEF6AB8" w14:textId="64BC9C8B" w:rsidR="00D6781B" w:rsidRPr="00FF3740" w:rsidRDefault="00FF3740" w:rsidP="00DA7143">
      <w:pPr>
        <w:numPr>
          <w:ilvl w:val="2"/>
          <w:numId w:val="13"/>
        </w:numPr>
        <w:suppressAutoHyphens/>
        <w:autoSpaceDN/>
        <w:spacing w:line="276" w:lineRule="auto"/>
        <w:jc w:val="both"/>
        <w:rPr>
          <w:i/>
          <w:sz w:val="22"/>
          <w:szCs w:val="22"/>
          <w:lang w:val="pl-PL"/>
        </w:rPr>
      </w:pPr>
      <w:r w:rsidRPr="00FF3740">
        <w:rPr>
          <w:i/>
          <w:sz w:val="22"/>
          <w:szCs w:val="22"/>
          <w:lang w:val="pl-PL"/>
        </w:rPr>
        <w:t xml:space="preserve">[Pakiet II] </w:t>
      </w:r>
      <w:r w:rsidR="00D6781B" w:rsidRPr="00FF3740">
        <w:rPr>
          <w:i/>
          <w:sz w:val="22"/>
          <w:szCs w:val="22"/>
          <w:lang w:val="pl-PL"/>
        </w:rPr>
        <w:t>Blok Operacyjny zlokalizowany przy ul. Kopernika 50 – odcinek ortopedyczny</w:t>
      </w:r>
    </w:p>
    <w:p w14:paraId="4C587AC7" w14:textId="796B1282" w:rsidR="000F1DF6" w:rsidRPr="000F1DF6" w:rsidRDefault="000F1DF6" w:rsidP="00D6781B">
      <w:pPr>
        <w:numPr>
          <w:ilvl w:val="1"/>
          <w:numId w:val="13"/>
        </w:numPr>
        <w:suppressAutoHyphens/>
        <w:autoSpaceDN/>
        <w:spacing w:line="276" w:lineRule="auto"/>
        <w:jc w:val="both"/>
        <w:rPr>
          <w:sz w:val="22"/>
          <w:szCs w:val="22"/>
          <w:lang w:val="pl-PL"/>
        </w:rPr>
      </w:pPr>
      <w:r w:rsidRPr="000F1DF6">
        <w:rPr>
          <w:sz w:val="22"/>
          <w:szCs w:val="22"/>
          <w:lang w:val="pl-PL"/>
        </w:rPr>
        <w:t>Innych komórkach organizacyjnych – należy przez to rozumieć inne komórki organizacyjne Udzielającego Zamówienie, w których udzielane są świadczenia zdrowotne przy udziale pielęgniarek</w:t>
      </w:r>
    </w:p>
    <w:p w14:paraId="02D56569" w14:textId="6C81D86B" w:rsidR="00FF3740" w:rsidRPr="00FF3740" w:rsidRDefault="00FF3740" w:rsidP="00D6781B">
      <w:pPr>
        <w:numPr>
          <w:ilvl w:val="1"/>
          <w:numId w:val="13"/>
        </w:numPr>
        <w:suppressAutoHyphens/>
        <w:autoSpaceDN/>
        <w:spacing w:line="276" w:lineRule="auto"/>
        <w:jc w:val="both"/>
        <w:rPr>
          <w:i/>
          <w:sz w:val="22"/>
          <w:szCs w:val="22"/>
          <w:lang w:val="pl-PL"/>
        </w:rPr>
      </w:pPr>
      <w:r w:rsidRPr="00FF3740">
        <w:rPr>
          <w:i/>
          <w:sz w:val="22"/>
          <w:szCs w:val="22"/>
          <w:lang w:val="pl-PL"/>
        </w:rPr>
        <w:t>[Pakiet I] Kierowniku Bloku Operacyjnego – należy przez to rozumieć Kierownika Bloku Operacyjnego zlokalizowanego przy ul. Jakubowskiego 2</w:t>
      </w:r>
    </w:p>
    <w:p w14:paraId="6EDDC120" w14:textId="467E39B6" w:rsidR="00D6781B" w:rsidRPr="00FF3740" w:rsidRDefault="00FF3740" w:rsidP="00D6781B">
      <w:pPr>
        <w:numPr>
          <w:ilvl w:val="1"/>
          <w:numId w:val="13"/>
        </w:numPr>
        <w:suppressAutoHyphens/>
        <w:autoSpaceDN/>
        <w:spacing w:line="276" w:lineRule="auto"/>
        <w:jc w:val="both"/>
        <w:rPr>
          <w:i/>
          <w:sz w:val="22"/>
          <w:szCs w:val="22"/>
          <w:lang w:val="pl-PL"/>
        </w:rPr>
      </w:pPr>
      <w:r w:rsidRPr="00FF3740">
        <w:rPr>
          <w:i/>
          <w:sz w:val="22"/>
          <w:szCs w:val="22"/>
          <w:lang w:val="pl-PL"/>
        </w:rPr>
        <w:t xml:space="preserve">[Pakiet II] </w:t>
      </w:r>
      <w:r w:rsidR="00D6781B" w:rsidRPr="00FF3740">
        <w:rPr>
          <w:i/>
          <w:sz w:val="22"/>
          <w:szCs w:val="22"/>
          <w:lang w:val="pl-PL"/>
        </w:rPr>
        <w:t xml:space="preserve">Kierowniku Oddziału – należy przez to rozumieć Kierownika Oddziału Klinicznego </w:t>
      </w:r>
      <w:r w:rsidRPr="00FF3740">
        <w:rPr>
          <w:i/>
          <w:sz w:val="22"/>
          <w:szCs w:val="22"/>
          <w:lang w:val="pl-PL"/>
        </w:rPr>
        <w:t xml:space="preserve">Ortopedii i Traumatologii oraz Kierownika Oddziału Klinicznego </w:t>
      </w:r>
      <w:r w:rsidR="00D6781B" w:rsidRPr="00FF3740">
        <w:rPr>
          <w:i/>
          <w:sz w:val="22"/>
          <w:szCs w:val="22"/>
          <w:lang w:val="pl-PL"/>
        </w:rPr>
        <w:t>Chirurgii Ogólnej i Onkologicznej</w:t>
      </w:r>
    </w:p>
    <w:p w14:paraId="6A1AF986" w14:textId="77777777" w:rsidR="00FF3740" w:rsidRPr="00FF3740" w:rsidRDefault="00D6781B" w:rsidP="00D6781B">
      <w:pPr>
        <w:numPr>
          <w:ilvl w:val="1"/>
          <w:numId w:val="13"/>
        </w:numPr>
        <w:suppressAutoHyphens/>
        <w:autoSpaceDN/>
        <w:spacing w:line="276" w:lineRule="auto"/>
        <w:jc w:val="both"/>
        <w:rPr>
          <w:i/>
          <w:sz w:val="22"/>
          <w:szCs w:val="22"/>
          <w:lang w:val="pl-PL"/>
        </w:rPr>
      </w:pPr>
      <w:r w:rsidRPr="00FF3740">
        <w:rPr>
          <w:i/>
          <w:sz w:val="22"/>
          <w:szCs w:val="22"/>
          <w:lang w:val="pl-PL"/>
        </w:rPr>
        <w:t>Pielęgniarce Oddziałowej – należy przez to rozumieć</w:t>
      </w:r>
      <w:r w:rsidR="00FF3740" w:rsidRPr="00FF3740">
        <w:rPr>
          <w:i/>
          <w:sz w:val="22"/>
          <w:szCs w:val="22"/>
          <w:lang w:val="pl-PL"/>
        </w:rPr>
        <w:t>:</w:t>
      </w:r>
    </w:p>
    <w:p w14:paraId="5BF464F7" w14:textId="77777777" w:rsidR="00FF3740" w:rsidRPr="00FF3740" w:rsidRDefault="00FF3740" w:rsidP="00FF3740">
      <w:pPr>
        <w:pStyle w:val="Akapitzlist"/>
        <w:numPr>
          <w:ilvl w:val="2"/>
          <w:numId w:val="13"/>
        </w:numPr>
        <w:rPr>
          <w:i/>
          <w:sz w:val="22"/>
          <w:szCs w:val="22"/>
          <w:lang w:val="pl-PL"/>
        </w:rPr>
      </w:pPr>
      <w:r w:rsidRPr="00FF3740">
        <w:rPr>
          <w:i/>
          <w:sz w:val="22"/>
          <w:szCs w:val="22"/>
          <w:lang w:val="pl-PL"/>
        </w:rPr>
        <w:t xml:space="preserve">[Pakiet I] Pielęgniarkę Oddziałową </w:t>
      </w:r>
      <w:r w:rsidR="00D6781B" w:rsidRPr="00FF3740">
        <w:rPr>
          <w:i/>
          <w:sz w:val="22"/>
          <w:szCs w:val="22"/>
          <w:lang w:val="pl-PL"/>
        </w:rPr>
        <w:t xml:space="preserve"> </w:t>
      </w:r>
      <w:r w:rsidRPr="00FF3740">
        <w:rPr>
          <w:i/>
          <w:sz w:val="22"/>
          <w:szCs w:val="22"/>
          <w:lang w:val="pl-PL"/>
        </w:rPr>
        <w:t>Bloku Operacyjnego zlokalizowanego przy ul. Jakubowskiego 2</w:t>
      </w:r>
    </w:p>
    <w:p w14:paraId="4C46CFE0" w14:textId="0F982C9E" w:rsidR="00D6781B" w:rsidRPr="00FF3740" w:rsidRDefault="00FF3740" w:rsidP="00FF3740">
      <w:pPr>
        <w:pStyle w:val="Akapitzlist"/>
        <w:numPr>
          <w:ilvl w:val="2"/>
          <w:numId w:val="13"/>
        </w:numPr>
        <w:rPr>
          <w:i/>
          <w:sz w:val="22"/>
          <w:szCs w:val="22"/>
          <w:lang w:val="pl-PL"/>
        </w:rPr>
      </w:pPr>
      <w:r w:rsidRPr="00FF3740">
        <w:rPr>
          <w:i/>
          <w:sz w:val="22"/>
          <w:szCs w:val="22"/>
          <w:lang w:val="pl-PL"/>
        </w:rPr>
        <w:t xml:space="preserve">[Pakiet II] </w:t>
      </w:r>
      <w:r w:rsidR="00D6781B" w:rsidRPr="00FF3740">
        <w:rPr>
          <w:i/>
          <w:sz w:val="22"/>
          <w:szCs w:val="22"/>
          <w:lang w:val="pl-PL"/>
        </w:rPr>
        <w:t xml:space="preserve">Pielęgniarkę Oddziałową Oddziału Klinicznego Chirurgii Ogólnej i Onkologicznej przy ul. Kopernika 50 w Krakowie </w:t>
      </w:r>
    </w:p>
    <w:p w14:paraId="7B53E1DF" w14:textId="77777777" w:rsidR="00FF3740" w:rsidRPr="00FF3740" w:rsidRDefault="00D6781B" w:rsidP="00D6781B">
      <w:pPr>
        <w:numPr>
          <w:ilvl w:val="1"/>
          <w:numId w:val="13"/>
        </w:numPr>
        <w:suppressAutoHyphens/>
        <w:autoSpaceDN/>
        <w:spacing w:line="276" w:lineRule="auto"/>
        <w:jc w:val="both"/>
        <w:rPr>
          <w:i/>
          <w:sz w:val="22"/>
          <w:szCs w:val="22"/>
          <w:lang w:val="pl-PL"/>
        </w:rPr>
      </w:pPr>
      <w:r w:rsidRPr="00FF3740">
        <w:rPr>
          <w:i/>
          <w:sz w:val="22"/>
          <w:szCs w:val="22"/>
          <w:lang w:val="pl-PL"/>
        </w:rPr>
        <w:t>Koordynatorze – należy przez to rozumieć</w:t>
      </w:r>
      <w:r w:rsidR="00FF3740" w:rsidRPr="00FF3740">
        <w:rPr>
          <w:i/>
          <w:sz w:val="22"/>
          <w:szCs w:val="22"/>
          <w:lang w:val="pl-PL"/>
        </w:rPr>
        <w:t>:</w:t>
      </w:r>
    </w:p>
    <w:p w14:paraId="53A1A9E7" w14:textId="79F613D4" w:rsidR="00D6781B" w:rsidRPr="00FF3740" w:rsidRDefault="00FF3740" w:rsidP="00FF3740">
      <w:pPr>
        <w:numPr>
          <w:ilvl w:val="2"/>
          <w:numId w:val="13"/>
        </w:numPr>
        <w:suppressAutoHyphens/>
        <w:autoSpaceDN/>
        <w:spacing w:line="276" w:lineRule="auto"/>
        <w:jc w:val="both"/>
        <w:rPr>
          <w:i/>
          <w:sz w:val="22"/>
          <w:szCs w:val="22"/>
          <w:lang w:val="pl-PL"/>
        </w:rPr>
      </w:pPr>
      <w:r w:rsidRPr="00FF3740">
        <w:rPr>
          <w:i/>
          <w:sz w:val="22"/>
          <w:szCs w:val="22"/>
          <w:lang w:val="pl-PL"/>
        </w:rPr>
        <w:lastRenderedPageBreak/>
        <w:t>[Pakiet I]</w:t>
      </w:r>
      <w:r w:rsidR="00D6781B" w:rsidRPr="00FF3740">
        <w:rPr>
          <w:i/>
          <w:sz w:val="22"/>
          <w:szCs w:val="22"/>
          <w:lang w:val="pl-PL"/>
        </w:rPr>
        <w:t xml:space="preserve"> Koordynatora Bloku Operacyjnego zlokalizowanego przy ul. Jakubowskiego 2</w:t>
      </w:r>
    </w:p>
    <w:p w14:paraId="7063AF36" w14:textId="2C9724C6" w:rsidR="00FF3740" w:rsidRPr="00FF3740" w:rsidRDefault="00FF3740" w:rsidP="00FF3740">
      <w:pPr>
        <w:numPr>
          <w:ilvl w:val="2"/>
          <w:numId w:val="13"/>
        </w:numPr>
        <w:suppressAutoHyphens/>
        <w:autoSpaceDN/>
        <w:spacing w:line="276" w:lineRule="auto"/>
        <w:jc w:val="both"/>
        <w:rPr>
          <w:i/>
          <w:sz w:val="22"/>
          <w:szCs w:val="22"/>
          <w:lang w:val="pl-PL"/>
        </w:rPr>
      </w:pPr>
      <w:r w:rsidRPr="00FF3740">
        <w:rPr>
          <w:i/>
          <w:sz w:val="22"/>
          <w:szCs w:val="22"/>
          <w:lang w:val="pl-PL"/>
        </w:rPr>
        <w:t>[Pakiet II] Koordynatora OK Ortopedii i Traumatologii</w:t>
      </w:r>
    </w:p>
    <w:p w14:paraId="6E0664E0" w14:textId="7BFFE179" w:rsidR="00A73968" w:rsidRPr="00544EAD" w:rsidRDefault="00D6781B" w:rsidP="00D6781B">
      <w:pPr>
        <w:pStyle w:val="Akapitzlist"/>
        <w:numPr>
          <w:ilvl w:val="0"/>
          <w:numId w:val="13"/>
        </w:numPr>
        <w:jc w:val="both"/>
        <w:rPr>
          <w:sz w:val="22"/>
          <w:szCs w:val="22"/>
          <w:lang w:val="pl-PL"/>
        </w:rPr>
      </w:pPr>
      <w:r w:rsidRPr="00D6781B">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t>Płatniku – należy przez to rozumieć Narodowy Fundusz Zdrowia lub inny podmiot finansujący świadczenia z</w:t>
      </w:r>
      <w:r w:rsidR="00E06A38" w:rsidRPr="00544EAD">
        <w:rPr>
          <w:sz w:val="22"/>
          <w:szCs w:val="22"/>
          <w:lang w:val="pl-PL"/>
        </w:rPr>
        <w:t>drowotne ze środków publicznych;</w:t>
      </w:r>
    </w:p>
    <w:p w14:paraId="11BD1E62" w14:textId="1BAEB08F"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F647D9" w:rsidRPr="00544EAD">
        <w:rPr>
          <w:sz w:val="22"/>
          <w:szCs w:val="22"/>
          <w:lang w:val="pl-PL"/>
        </w:rPr>
        <w:t xml:space="preserve"> </w:t>
      </w:r>
      <w:r w:rsidR="00F647D9">
        <w:rPr>
          <w:sz w:val="22"/>
          <w:szCs w:val="22"/>
          <w:lang w:val="pl-PL"/>
        </w:rPr>
        <w:t>O</w:t>
      </w:r>
      <w:r w:rsidRPr="00544EAD">
        <w:rPr>
          <w:sz w:val="22"/>
          <w:szCs w:val="22"/>
          <w:lang w:val="pl-PL"/>
        </w:rPr>
        <w:t>ddziałową</w:t>
      </w:r>
      <w:r w:rsidRPr="00D6781B">
        <w:rPr>
          <w:sz w:val="22"/>
          <w:szCs w:val="22"/>
          <w:lang w:val="pl-PL"/>
        </w:rPr>
        <w:t>/Kierownika Oddziału</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5B6990ED"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6A727A">
        <w:rPr>
          <w:sz w:val="22"/>
          <w:szCs w:val="22"/>
          <w:lang w:val="pl-PL"/>
        </w:rPr>
        <w:t>.</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1E420CBA"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1C3738">
        <w:rPr>
          <w:sz w:val="22"/>
          <w:szCs w:val="22"/>
          <w:lang w:val="pl-PL"/>
        </w:rPr>
        <w:t xml:space="preserve"> </w:t>
      </w:r>
      <w:r w:rsidR="001C3738" w:rsidRPr="001C3738">
        <w:rPr>
          <w:sz w:val="22"/>
          <w:szCs w:val="22"/>
          <w:lang w:val="pl-PL"/>
        </w:rPr>
        <w:t xml:space="preserve">posiadającą doświadczenie w instrumentowaniu do zabiegów ortopedycznych </w:t>
      </w:r>
      <w:r w:rsidR="00A95B40" w:rsidRPr="00544EAD">
        <w:rPr>
          <w:sz w:val="22"/>
          <w:szCs w:val="22"/>
          <w:lang w:val="pl-PL"/>
        </w:rPr>
        <w:t xml:space="preserve"> </w:t>
      </w:r>
      <w:r w:rsidRPr="00544EAD">
        <w:rPr>
          <w:sz w:val="22"/>
          <w:szCs w:val="22"/>
          <w:lang w:val="pl-PL"/>
        </w:rPr>
        <w:t xml:space="preserve"> na rzecz Pacjentów Udzielającego Zamówienie w </w:t>
      </w:r>
      <w:r w:rsidR="001C3738">
        <w:rPr>
          <w:sz w:val="22"/>
          <w:szCs w:val="22"/>
          <w:lang w:val="pl-PL"/>
        </w:rPr>
        <w:t>Bloku Operacyjnym – odcinku ortopedycznym</w:t>
      </w:r>
      <w:r w:rsidRPr="00544EAD">
        <w:rPr>
          <w:sz w:val="22"/>
          <w:szCs w:val="22"/>
          <w:lang w:val="pl-PL"/>
        </w:rPr>
        <w:t xml:space="preserve"> </w:t>
      </w:r>
      <w:r w:rsidR="00D6781B" w:rsidRPr="00D65727">
        <w:rPr>
          <w:i/>
          <w:sz w:val="22"/>
          <w:szCs w:val="22"/>
          <w:lang w:val="pl-PL"/>
        </w:rPr>
        <w:t>i w Oddziale</w:t>
      </w:r>
      <w:r w:rsidR="00D65727">
        <w:rPr>
          <w:rStyle w:val="Odwoanieprzypisudolnego"/>
          <w:i/>
          <w:sz w:val="22"/>
          <w:szCs w:val="22"/>
          <w:lang w:val="pl-PL"/>
        </w:rPr>
        <w:footnoteReference w:id="2"/>
      </w:r>
      <w:r w:rsidR="00D6781B">
        <w:rPr>
          <w:sz w:val="22"/>
          <w:szCs w:val="22"/>
          <w:lang w:val="pl-PL"/>
        </w:rPr>
        <w:t xml:space="preserve"> </w:t>
      </w:r>
      <w:r w:rsidRPr="00544EAD">
        <w:rPr>
          <w:sz w:val="22"/>
          <w:szCs w:val="22"/>
          <w:lang w:val="pl-PL"/>
        </w:rPr>
        <w:t>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lastRenderedPageBreak/>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w:t>
      </w:r>
      <w:proofErr w:type="spellStart"/>
      <w:r w:rsidRPr="00544EAD">
        <w:rPr>
          <w:sz w:val="22"/>
          <w:szCs w:val="22"/>
          <w:lang w:val="pl-PL"/>
        </w:rPr>
        <w:t>poznieczuleniową</w:t>
      </w:r>
      <w:proofErr w:type="spellEnd"/>
      <w:r w:rsidRPr="00544EAD">
        <w:rPr>
          <w:sz w:val="22"/>
          <w:szCs w:val="22"/>
          <w:lang w:val="pl-PL"/>
        </w:rPr>
        <w:t>;</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19AB8848"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Zapewnieniu kompleksowych świadczeń pielęgniarskich; </w:t>
      </w:r>
    </w:p>
    <w:p w14:paraId="2465C85B" w14:textId="245BAC54"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w:t>
      </w:r>
      <w:r w:rsidR="001204BA">
        <w:rPr>
          <w:sz w:val="22"/>
          <w:szCs w:val="22"/>
          <w:lang w:val="pl-PL"/>
        </w:rPr>
        <w:t xml:space="preserve"> działaniach profilaktycznych, z</w:t>
      </w:r>
      <w:r w:rsidRPr="00544EAD">
        <w:rPr>
          <w:sz w:val="22"/>
          <w:szCs w:val="22"/>
          <w:lang w:val="pl-PL"/>
        </w:rPr>
        <w:t>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72ED4606"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 xml:space="preserve">nych będzie </w:t>
      </w:r>
      <w:r w:rsidR="001C28E2" w:rsidRPr="000F1DF6">
        <w:rPr>
          <w:i/>
          <w:sz w:val="22"/>
          <w:szCs w:val="22"/>
          <w:lang w:val="pl-PL"/>
        </w:rPr>
        <w:t>Oddział</w:t>
      </w:r>
      <w:r w:rsidR="00A73968" w:rsidRPr="000F1DF6">
        <w:rPr>
          <w:i/>
          <w:sz w:val="22"/>
          <w:szCs w:val="22"/>
          <w:lang w:val="pl-PL"/>
        </w:rPr>
        <w:t xml:space="preserve"> oraz</w:t>
      </w:r>
      <w:r w:rsidR="000F1DF6">
        <w:rPr>
          <w:rStyle w:val="Odwoanieprzypisudolnego"/>
          <w:sz w:val="22"/>
          <w:szCs w:val="22"/>
          <w:lang w:val="pl-PL"/>
        </w:rPr>
        <w:footnoteReference w:id="3"/>
      </w:r>
      <w:r w:rsidR="00A73968" w:rsidRPr="00544EAD">
        <w:rPr>
          <w:sz w:val="22"/>
          <w:szCs w:val="22"/>
          <w:lang w:val="pl-PL"/>
        </w:rPr>
        <w:t xml:space="preserve"> Blok Operacyjny</w:t>
      </w:r>
      <w:r w:rsidR="00744DE3" w:rsidRPr="00544EAD">
        <w:rPr>
          <w:sz w:val="22"/>
          <w:szCs w:val="22"/>
          <w:lang w:val="pl-PL"/>
        </w:rPr>
        <w:t xml:space="preserve"> Udzielającego Zamówienie.</w:t>
      </w:r>
    </w:p>
    <w:p w14:paraId="7413A99C" w14:textId="4DE0E704"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t>Przyjmujący Zamówienie w zależności od potrzeb Udzielającego Zamówien</w:t>
      </w:r>
      <w:r w:rsidR="004E16A6">
        <w:rPr>
          <w:sz w:val="22"/>
          <w:szCs w:val="22"/>
          <w:lang w:val="pl-PL"/>
        </w:rPr>
        <w:t>ie będzie udzielał świadczeń w I</w:t>
      </w:r>
      <w:r w:rsidRPr="00544EAD">
        <w:rPr>
          <w:sz w:val="22"/>
          <w:szCs w:val="22"/>
          <w:lang w:val="pl-PL"/>
        </w:rPr>
        <w:t xml:space="preserve">nnych komórkach organizacyjnych Udzielającego Zamówienie po uzgodnieniu z </w:t>
      </w:r>
      <w:r w:rsidR="003247AD" w:rsidRPr="00544EAD">
        <w:rPr>
          <w:sz w:val="22"/>
          <w:szCs w:val="22"/>
          <w:lang w:val="pl-PL"/>
        </w:rPr>
        <w:t xml:space="preserve">Pielęgniarką Oddziałową i </w:t>
      </w:r>
      <w:r w:rsidRPr="00544EAD">
        <w:rPr>
          <w:sz w:val="22"/>
          <w:szCs w:val="22"/>
          <w:lang w:val="pl-PL"/>
        </w:rPr>
        <w:t xml:space="preserve">Kierownikiem </w:t>
      </w:r>
      <w:r w:rsidRPr="00D6781B">
        <w:rPr>
          <w:sz w:val="22"/>
          <w:szCs w:val="22"/>
          <w:lang w:val="pl-PL"/>
        </w:rPr>
        <w:t>Oddziału</w:t>
      </w:r>
      <w:r w:rsidR="00D1703D" w:rsidRPr="00D6781B">
        <w:rPr>
          <w:sz w:val="22"/>
          <w:szCs w:val="22"/>
          <w:lang w:val="pl-PL"/>
        </w:rPr>
        <w:t>/Bloku Operacyjnego</w:t>
      </w:r>
      <w:r w:rsidRPr="00544EAD">
        <w:rPr>
          <w:sz w:val="22"/>
          <w:szCs w:val="22"/>
          <w:lang w:val="pl-PL"/>
        </w:rPr>
        <w:t>.</w:t>
      </w:r>
    </w:p>
    <w:p w14:paraId="36EBD33E" w14:textId="1F817839"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t xml:space="preserve">Przyjmujący Zamówienie </w:t>
      </w:r>
      <w:r w:rsidR="004E16A6">
        <w:rPr>
          <w:i/>
          <w:sz w:val="22"/>
          <w:szCs w:val="22"/>
          <w:lang w:val="pl-PL"/>
        </w:rPr>
        <w:t xml:space="preserve">deklaruje, że </w:t>
      </w:r>
      <w:r w:rsidRPr="00544EAD">
        <w:rPr>
          <w:i/>
          <w:sz w:val="22"/>
          <w:szCs w:val="22"/>
          <w:lang w:val="pl-PL"/>
        </w:rPr>
        <w:t xml:space="preserve">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w:t>
      </w:r>
      <w:r w:rsidR="00FB0DF4">
        <w:rPr>
          <w:i/>
          <w:sz w:val="22"/>
          <w:szCs w:val="22"/>
          <w:lang w:val="pl-PL"/>
        </w:rPr>
        <w:t xml:space="preserve">godzin </w:t>
      </w:r>
      <w:r w:rsidR="0090099A" w:rsidRPr="00544EAD">
        <w:rPr>
          <w:i/>
          <w:sz w:val="22"/>
          <w:szCs w:val="22"/>
          <w:lang w:val="pl-PL"/>
        </w:rPr>
        <w:t>tygodniowo</w:t>
      </w:r>
      <w:r w:rsidR="00DE47C2" w:rsidRPr="00544EAD">
        <w:rPr>
          <w:i/>
          <w:sz w:val="22"/>
          <w:szCs w:val="22"/>
          <w:lang w:val="pl-PL"/>
        </w:rPr>
        <w:t>, tj. ….. godzin miesięcznie</w:t>
      </w:r>
      <w:r w:rsidR="00D6781B">
        <w:rPr>
          <w:i/>
          <w:sz w:val="22"/>
          <w:szCs w:val="22"/>
          <w:lang w:val="pl-PL"/>
        </w:rPr>
        <w:t>.</w:t>
      </w:r>
      <w:r w:rsidR="00DE47C2" w:rsidRPr="00544EAD">
        <w:rPr>
          <w:rStyle w:val="Odwoanieprzypisudolnego"/>
          <w:i/>
          <w:sz w:val="22"/>
          <w:szCs w:val="22"/>
          <w:lang w:val="pl-PL"/>
        </w:rPr>
        <w:footnoteReference w:id="4"/>
      </w:r>
    </w:p>
    <w:p w14:paraId="3455B9AA" w14:textId="3032639B" w:rsidR="00BC3B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4E16A6">
        <w:rPr>
          <w:sz w:val="22"/>
          <w:szCs w:val="22"/>
          <w:lang w:val="pl-PL"/>
        </w:rPr>
        <w:t xml:space="preserve"> </w:t>
      </w:r>
      <w:r w:rsidR="0013058C" w:rsidRPr="00544EAD">
        <w:rPr>
          <w:sz w:val="22"/>
          <w:szCs w:val="22"/>
          <w:lang w:val="pl-PL"/>
        </w:rPr>
        <w:t>Oddziałową w porozumieniu z Kierownikiem</w:t>
      </w:r>
      <w:r w:rsidR="007264C5" w:rsidRPr="00544EAD">
        <w:rPr>
          <w:sz w:val="22"/>
          <w:szCs w:val="22"/>
          <w:lang w:val="pl-PL"/>
        </w:rPr>
        <w:t xml:space="preserve"> </w:t>
      </w:r>
      <w:r w:rsidR="0013058C" w:rsidRPr="00D3796A">
        <w:rPr>
          <w:i/>
          <w:sz w:val="22"/>
          <w:szCs w:val="22"/>
          <w:lang w:val="pl-PL"/>
        </w:rPr>
        <w:t>Oddziału</w:t>
      </w:r>
      <w:r w:rsidR="00D3796A" w:rsidRPr="00D3796A">
        <w:rPr>
          <w:i/>
          <w:sz w:val="22"/>
          <w:szCs w:val="22"/>
          <w:lang w:val="pl-PL"/>
        </w:rPr>
        <w:t>/Bloku Operacyjnego</w:t>
      </w:r>
      <w:r w:rsidR="002A249A">
        <w:rPr>
          <w:sz w:val="22"/>
          <w:szCs w:val="22"/>
          <w:lang w:val="pl-PL"/>
        </w:rPr>
        <w:t>, przy uwzględnieniu zapotrzebowania Innych komórek organizacyjnych na świadczenia</w:t>
      </w:r>
      <w:r w:rsidR="0013058C" w:rsidRPr="00544EAD">
        <w:rPr>
          <w:sz w:val="22"/>
          <w:szCs w:val="22"/>
          <w:lang w:val="pl-PL"/>
        </w:rPr>
        <w:t>.</w:t>
      </w:r>
    </w:p>
    <w:p w14:paraId="526F4D39" w14:textId="7EDA1A66" w:rsidR="004E16A6" w:rsidRPr="00544EAD" w:rsidRDefault="004E16A6" w:rsidP="00700862">
      <w:pPr>
        <w:pStyle w:val="Akapitzlist"/>
        <w:numPr>
          <w:ilvl w:val="0"/>
          <w:numId w:val="2"/>
        </w:numPr>
        <w:ind w:left="426" w:hanging="426"/>
        <w:jc w:val="both"/>
        <w:rPr>
          <w:sz w:val="22"/>
          <w:szCs w:val="22"/>
          <w:lang w:val="pl-PL"/>
        </w:rPr>
      </w:pPr>
      <w:r>
        <w:rPr>
          <w:sz w:val="22"/>
          <w:szCs w:val="22"/>
          <w:lang w:val="pl-PL"/>
        </w:rPr>
        <w:t>Ogólna liczba zleconych świadczeń będzie zależna od bieżącego zapotrzebowania Udzielającego Zamówienie.</w:t>
      </w:r>
    </w:p>
    <w:p w14:paraId="2F9FCF6D" w14:textId="1D6480B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w:t>
      </w:r>
      <w:r w:rsidR="00D6781B">
        <w:rPr>
          <w:sz w:val="22"/>
          <w:szCs w:val="22"/>
          <w:lang w:val="pl-PL"/>
        </w:rPr>
        <w:t xml:space="preserve"> spełnia wymogi niezbędne do </w:t>
      </w:r>
      <w:r w:rsidR="00853139">
        <w:rPr>
          <w:sz w:val="22"/>
          <w:szCs w:val="22"/>
          <w:lang w:val="pl-PL"/>
        </w:rPr>
        <w:t>realizacji przedmiotu niniejszej umowy</w:t>
      </w:r>
      <w:r w:rsidR="00D6781B">
        <w:rPr>
          <w:sz w:val="22"/>
          <w:szCs w:val="22"/>
          <w:lang w:val="pl-PL"/>
        </w:rPr>
        <w:t xml:space="preserve"> </w:t>
      </w:r>
      <w:r w:rsidR="00DE47C2" w:rsidRPr="00544EAD">
        <w:rPr>
          <w:sz w:val="22"/>
          <w:szCs w:val="22"/>
          <w:lang w:val="pl-PL"/>
        </w:rPr>
        <w:t>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60E65944"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sz w:val="22"/>
          <w:szCs w:val="22"/>
          <w:lang w:val="pl-PL"/>
        </w:rPr>
        <w:t>;</w:t>
      </w:r>
      <w:r w:rsidR="00B272F0" w:rsidRPr="00544EAD">
        <w:rPr>
          <w:rStyle w:val="Odwoanieprzypisudolnego"/>
          <w:sz w:val="22"/>
          <w:szCs w:val="22"/>
          <w:lang w:val="pl-PL"/>
        </w:rPr>
        <w:footnoteReference w:id="5"/>
      </w:r>
      <w:r w:rsidR="00B272F0" w:rsidRPr="00544EAD">
        <w:rPr>
          <w:sz w:val="22"/>
          <w:szCs w:val="22"/>
          <w:lang w:val="pl-PL"/>
        </w:rPr>
        <w:t xml:space="preserve"> </w:t>
      </w:r>
    </w:p>
    <w:p w14:paraId="1D382C75" w14:textId="199F8588"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BB35E8" w:rsidRPr="00544EAD">
        <w:rPr>
          <w:sz w:val="22"/>
          <w:szCs w:val="22"/>
          <w:lang w:val="pl-PL"/>
        </w:rPr>
        <w:t>trzy</w:t>
      </w:r>
      <w:r w:rsidRPr="00544EAD">
        <w:rPr>
          <w:sz w:val="22"/>
          <w:szCs w:val="22"/>
          <w:lang w:val="pl-PL"/>
        </w:rPr>
        <w:t>letnie doświadczen</w:t>
      </w:r>
      <w:r w:rsidR="008551D7" w:rsidRPr="00544EAD">
        <w:rPr>
          <w:sz w:val="22"/>
          <w:szCs w:val="22"/>
          <w:lang w:val="pl-PL"/>
        </w:rPr>
        <w:t>ie</w:t>
      </w:r>
      <w:r w:rsidRPr="00544EAD">
        <w:rPr>
          <w:sz w:val="22"/>
          <w:szCs w:val="22"/>
          <w:lang w:val="pl-PL"/>
        </w:rPr>
        <w:t xml:space="preserve"> w instrumentowaniu do zabiegów</w:t>
      </w:r>
      <w:r w:rsidR="00AA63FC">
        <w:rPr>
          <w:sz w:val="22"/>
          <w:szCs w:val="22"/>
          <w:lang w:val="pl-PL"/>
        </w:rPr>
        <w:t xml:space="preserve"> (w tym ortopedycznych)</w:t>
      </w:r>
      <w:r w:rsidRPr="00544EAD">
        <w:rPr>
          <w:sz w:val="22"/>
          <w:szCs w:val="22"/>
          <w:lang w:val="pl-PL"/>
        </w:rPr>
        <w:t xml:space="preserve">. </w:t>
      </w:r>
    </w:p>
    <w:p w14:paraId="7EC2BB9E" w14:textId="61DAB3A8" w:rsidR="00473FCD" w:rsidRPr="00544EAD" w:rsidRDefault="00473FCD" w:rsidP="00473FCD">
      <w:pPr>
        <w:pStyle w:val="Akapitzlist"/>
        <w:numPr>
          <w:ilvl w:val="0"/>
          <w:numId w:val="2"/>
        </w:numPr>
        <w:jc w:val="both"/>
        <w:rPr>
          <w:sz w:val="22"/>
          <w:szCs w:val="22"/>
          <w:lang w:val="pl-PL"/>
        </w:rPr>
      </w:pPr>
      <w:r w:rsidRPr="000270E7">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B074AD">
        <w:rPr>
          <w:sz w:val="22"/>
          <w:szCs w:val="22"/>
          <w:lang w:val="pl-PL"/>
        </w:rPr>
        <w:t>.</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59247851"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w:t>
      </w:r>
      <w:r w:rsidRPr="005D5A45">
        <w:rPr>
          <w:i/>
          <w:sz w:val="22"/>
          <w:szCs w:val="22"/>
          <w:lang w:val="pl-PL"/>
        </w:rPr>
        <w:t xml:space="preserve">Kierownika </w:t>
      </w:r>
      <w:r w:rsidR="00861944" w:rsidRPr="005D5A45">
        <w:rPr>
          <w:i/>
          <w:sz w:val="22"/>
          <w:szCs w:val="22"/>
          <w:lang w:val="pl-PL"/>
        </w:rPr>
        <w:t>Oddziału</w:t>
      </w:r>
      <w:r w:rsidR="00EC2577" w:rsidRPr="005D5A45">
        <w:rPr>
          <w:i/>
          <w:sz w:val="22"/>
          <w:szCs w:val="22"/>
          <w:lang w:val="pl-PL"/>
        </w:rPr>
        <w:t>/Bloku Operacyjnego</w:t>
      </w:r>
      <w:r w:rsidR="0013058C" w:rsidRPr="00544EAD">
        <w:rPr>
          <w:sz w:val="22"/>
          <w:szCs w:val="22"/>
          <w:lang w:val="pl-PL"/>
        </w:rPr>
        <w:t xml:space="preserve"> i Pielęgniarki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469A26E9" w14:textId="281AC291" w:rsidR="00731701" w:rsidRDefault="0073696A" w:rsidP="00731701">
      <w:pPr>
        <w:jc w:val="center"/>
        <w:rPr>
          <w:bCs/>
          <w:sz w:val="22"/>
          <w:szCs w:val="22"/>
          <w:lang w:val="pl-PL"/>
        </w:rPr>
      </w:pPr>
      <w:r w:rsidRPr="00544EAD">
        <w:rPr>
          <w:bCs/>
          <w:sz w:val="22"/>
          <w:szCs w:val="22"/>
          <w:lang w:val="pl-PL"/>
        </w:rPr>
        <w:lastRenderedPageBreak/>
        <w:t xml:space="preserve"> </w:t>
      </w:r>
    </w:p>
    <w:p w14:paraId="7A933973" w14:textId="40D50128" w:rsidR="003E26C0" w:rsidRPr="00544EAD" w:rsidRDefault="008E5B66" w:rsidP="00700862">
      <w:pPr>
        <w:jc w:val="center"/>
        <w:rPr>
          <w:sz w:val="22"/>
          <w:szCs w:val="22"/>
          <w:lang w:val="pl-PL"/>
        </w:rPr>
      </w:pPr>
      <w:r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0D2611D8" w:rsidR="005D3BD0"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8873775" w14:textId="5BCBBE95" w:rsidR="000270E7" w:rsidRPr="00544EAD" w:rsidRDefault="000270E7" w:rsidP="00700862">
      <w:pPr>
        <w:pStyle w:val="Akapitzlist"/>
        <w:numPr>
          <w:ilvl w:val="0"/>
          <w:numId w:val="9"/>
        </w:numPr>
        <w:jc w:val="both"/>
        <w:rPr>
          <w:sz w:val="22"/>
          <w:szCs w:val="22"/>
          <w:lang w:val="pl-PL"/>
        </w:rPr>
      </w:pPr>
      <w:r w:rsidRPr="000270E7">
        <w:rPr>
          <w:sz w:val="22"/>
          <w:szCs w:val="22"/>
          <w:lang w:val="pl-PL"/>
        </w:rPr>
        <w:t xml:space="preserve">Udzielający Zamówienie jest zobowiązany do zapewnienia Przyjmującemu Zamówienie </w:t>
      </w:r>
      <w:r w:rsidRPr="000270E7">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58E4215"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Pr>
          <w:rFonts w:eastAsia="MS Mincho"/>
          <w:sz w:val="22"/>
          <w:szCs w:val="22"/>
          <w:lang w:val="pl-PL"/>
        </w:rPr>
        <w:br/>
      </w:r>
      <w:r w:rsidRPr="00544EAD">
        <w:rPr>
          <w:rFonts w:eastAsia="MS Mincho"/>
          <w:sz w:val="22"/>
          <w:szCs w:val="22"/>
          <w:lang w:val="pl-PL"/>
        </w:rPr>
        <w:t>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lastRenderedPageBreak/>
        <w:t>Znajomości i przestrzegania praw pacjenta,</w:t>
      </w:r>
    </w:p>
    <w:p w14:paraId="44056D57" w14:textId="6E10023A" w:rsidR="00B21CF6" w:rsidRPr="00544EAD" w:rsidRDefault="005033BD" w:rsidP="00700862">
      <w:pPr>
        <w:pStyle w:val="Akapitzlist"/>
        <w:numPr>
          <w:ilvl w:val="0"/>
          <w:numId w:val="3"/>
        </w:numPr>
        <w:jc w:val="both"/>
        <w:rPr>
          <w:rFonts w:eastAsia="MS Mincho"/>
          <w:sz w:val="22"/>
          <w:szCs w:val="22"/>
          <w:lang w:val="pl-PL"/>
        </w:rPr>
      </w:pPr>
      <w:r>
        <w:rPr>
          <w:rFonts w:eastAsia="MS Mincho"/>
          <w:sz w:val="22"/>
          <w:szCs w:val="22"/>
          <w:lang w:val="pl-PL"/>
        </w:rPr>
        <w:t>Posiadanie i 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6A948316"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r w:rsidR="005033BD">
        <w:rPr>
          <w:rFonts w:eastAsia="MS Mincho"/>
          <w:sz w:val="22"/>
          <w:szCs w:val="22"/>
          <w:lang w:val="pl-PL"/>
        </w:rPr>
        <w:t xml:space="preserve"> (odpowiedniego do zakresu udzielanych świadczeń)</w:t>
      </w:r>
      <w:r w:rsidRPr="00544EAD">
        <w:rPr>
          <w:rFonts w:eastAsia="MS Mincho"/>
          <w:sz w:val="22"/>
          <w:szCs w:val="22"/>
          <w:lang w:val="pl-PL"/>
        </w:rPr>
        <w:t>,</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24CC0D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A955C2">
        <w:rPr>
          <w:sz w:val="22"/>
          <w:szCs w:val="22"/>
          <w:lang w:val="pl-PL"/>
        </w:rPr>
        <w:t xml:space="preserve"> </w:t>
      </w:r>
      <w:r w:rsidR="003247AD" w:rsidRPr="00544EAD">
        <w:rPr>
          <w:sz w:val="22"/>
          <w:szCs w:val="22"/>
          <w:lang w:val="pl-PL"/>
        </w:rPr>
        <w:t xml:space="preserve">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A955C2">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5817053"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A955C2">
        <w:rPr>
          <w:sz w:val="22"/>
          <w:szCs w:val="22"/>
          <w:lang w:val="pl-PL"/>
        </w:rPr>
        <w:t>ganizuje Udzielający Zamówienie,</w:t>
      </w:r>
    </w:p>
    <w:p w14:paraId="55569192" w14:textId="70EBFE8A" w:rsidR="00A30946" w:rsidRPr="00684B84" w:rsidRDefault="00A30946" w:rsidP="00700862">
      <w:pPr>
        <w:pStyle w:val="Akapitzlist"/>
        <w:numPr>
          <w:ilvl w:val="0"/>
          <w:numId w:val="3"/>
        </w:numPr>
        <w:jc w:val="both"/>
        <w:rPr>
          <w:sz w:val="22"/>
          <w:szCs w:val="22"/>
          <w:lang w:val="pl-PL"/>
        </w:rPr>
      </w:pPr>
      <w:r w:rsidRPr="00684B84">
        <w:rPr>
          <w:sz w:val="22"/>
          <w:szCs w:val="22"/>
          <w:lang w:val="pl-PL"/>
        </w:rPr>
        <w:t>Terminowe</w:t>
      </w:r>
      <w:r w:rsidR="00000603" w:rsidRPr="00684B84">
        <w:rPr>
          <w:sz w:val="22"/>
          <w:szCs w:val="22"/>
          <w:lang w:val="pl-PL"/>
        </w:rPr>
        <w:t>go</w:t>
      </w:r>
      <w:r w:rsidRPr="00684B84">
        <w:rPr>
          <w:sz w:val="22"/>
          <w:szCs w:val="22"/>
          <w:lang w:val="pl-PL"/>
        </w:rPr>
        <w:t xml:space="preserve"> przekazywani</w:t>
      </w:r>
      <w:r w:rsidR="00000603" w:rsidRPr="00684B84">
        <w:rPr>
          <w:sz w:val="22"/>
          <w:szCs w:val="22"/>
          <w:lang w:val="pl-PL"/>
        </w:rPr>
        <w:t>a</w:t>
      </w:r>
      <w:r w:rsidRPr="00684B84">
        <w:rPr>
          <w:sz w:val="22"/>
          <w:szCs w:val="22"/>
          <w:lang w:val="pl-PL"/>
        </w:rPr>
        <w:t xml:space="preserve"> kompletnej dok</w:t>
      </w:r>
      <w:r w:rsidR="00CB3A61" w:rsidRPr="00684B84">
        <w:rPr>
          <w:sz w:val="22"/>
          <w:szCs w:val="22"/>
          <w:lang w:val="pl-PL"/>
        </w:rPr>
        <w:t xml:space="preserve">umentacji </w:t>
      </w:r>
      <w:r w:rsidR="003247AD" w:rsidRPr="00684B84">
        <w:rPr>
          <w:sz w:val="22"/>
          <w:szCs w:val="22"/>
          <w:lang w:val="pl-PL"/>
        </w:rPr>
        <w:t xml:space="preserve">Pielęgniarce </w:t>
      </w:r>
      <w:r w:rsidR="001C3738" w:rsidRPr="00684B84">
        <w:rPr>
          <w:sz w:val="22"/>
          <w:szCs w:val="22"/>
          <w:lang w:val="pl-PL"/>
        </w:rPr>
        <w:t xml:space="preserve">Oddziałowej </w:t>
      </w:r>
      <w:r w:rsidR="003247AD" w:rsidRPr="00684B84">
        <w:rPr>
          <w:sz w:val="22"/>
          <w:szCs w:val="22"/>
          <w:lang w:val="pl-PL"/>
        </w:rPr>
        <w:t xml:space="preserve">i </w:t>
      </w:r>
      <w:r w:rsidR="00A955C2" w:rsidRPr="00684B84">
        <w:rPr>
          <w:sz w:val="22"/>
          <w:szCs w:val="22"/>
          <w:lang w:val="pl-PL"/>
        </w:rPr>
        <w:t>Kierownikowi Oddziału</w:t>
      </w:r>
    </w:p>
    <w:p w14:paraId="216ADFD0" w14:textId="6E8E86A5" w:rsidR="00A955C2" w:rsidRPr="00A955C2" w:rsidRDefault="00A955C2" w:rsidP="00700862">
      <w:pPr>
        <w:pStyle w:val="Akapitzlist"/>
        <w:numPr>
          <w:ilvl w:val="0"/>
          <w:numId w:val="3"/>
        </w:numPr>
        <w:jc w:val="both"/>
        <w:rPr>
          <w:sz w:val="22"/>
          <w:szCs w:val="22"/>
          <w:lang w:val="pl-PL"/>
        </w:rPr>
      </w:pPr>
      <w:r w:rsidRPr="00A955C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17079A0E" w:rsidR="00A30946" w:rsidRPr="00684B84"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 xml:space="preserve">Pielęgniarkę Oddziałową </w:t>
      </w:r>
      <w:r w:rsidR="00000603" w:rsidRPr="00544EAD">
        <w:rPr>
          <w:sz w:val="22"/>
          <w:szCs w:val="22"/>
          <w:lang w:val="pl-PL"/>
        </w:rPr>
        <w:t>lub</w:t>
      </w:r>
      <w:r w:rsidR="003247AD" w:rsidRPr="00544EAD">
        <w:rPr>
          <w:sz w:val="22"/>
          <w:szCs w:val="22"/>
          <w:lang w:val="pl-PL"/>
        </w:rPr>
        <w:t xml:space="preserve"> </w:t>
      </w:r>
      <w:r w:rsidR="007344B3" w:rsidRPr="00684B84">
        <w:rPr>
          <w:sz w:val="22"/>
          <w:szCs w:val="22"/>
          <w:lang w:val="pl-PL"/>
        </w:rPr>
        <w:t>Kierownika Oddziału</w:t>
      </w:r>
      <w:r w:rsidR="005D0854" w:rsidRPr="00684B84">
        <w:rPr>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lastRenderedPageBreak/>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 xml:space="preserve">ałą szkodę w pełnej wysokości </w:t>
      </w:r>
      <w:r w:rsidR="00A955C2">
        <w:rPr>
          <w:sz w:val="22"/>
          <w:szCs w:val="22"/>
          <w:lang w:val="pl-PL"/>
        </w:rPr>
        <w:br/>
      </w:r>
      <w:r w:rsidR="00C55951" w:rsidRPr="00544EAD">
        <w:rPr>
          <w:sz w:val="22"/>
          <w:szCs w:val="22"/>
          <w:lang w:val="pl-PL"/>
        </w:rPr>
        <w:t>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1288A192" w14:textId="77777777" w:rsidR="00A955C2" w:rsidRDefault="00A955C2" w:rsidP="00700862">
      <w:pPr>
        <w:widowControl w:val="0"/>
        <w:jc w:val="center"/>
        <w:rPr>
          <w:sz w:val="22"/>
          <w:szCs w:val="22"/>
          <w:lang w:val="pl-PL"/>
        </w:rPr>
      </w:pPr>
    </w:p>
    <w:p w14:paraId="18EE5D1F" w14:textId="6CD06A3D"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6EC3C1EF" w:rsidR="005D0854"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w:t>
      </w:r>
      <w:r w:rsidR="0094015F">
        <w:rPr>
          <w:bCs/>
          <w:sz w:val="22"/>
          <w:szCs w:val="22"/>
          <w:lang w:val="pl-PL"/>
        </w:rPr>
        <w:t xml:space="preserve">ę </w:t>
      </w:r>
      <w:r w:rsidRPr="00544EAD">
        <w:rPr>
          <w:bCs/>
          <w:sz w:val="22"/>
          <w:szCs w:val="22"/>
          <w:lang w:val="pl-PL"/>
        </w:rPr>
        <w:t>zaproponowanej w konkursie: ……… zł brutto (słownie złotych: ………………</w:t>
      </w:r>
      <w:r w:rsidR="0085396A" w:rsidRPr="00544EAD">
        <w:rPr>
          <w:bCs/>
          <w:sz w:val="22"/>
          <w:szCs w:val="22"/>
          <w:lang w:val="pl-PL"/>
        </w:rPr>
        <w:t>. 00/100).</w:t>
      </w:r>
    </w:p>
    <w:p w14:paraId="66F3DE97" w14:textId="34AF2EEF" w:rsidR="00974B74" w:rsidRPr="00974B74" w:rsidRDefault="00974B74" w:rsidP="00974B74">
      <w:pPr>
        <w:autoSpaceDE/>
        <w:autoSpaceDN/>
        <w:jc w:val="both"/>
        <w:rPr>
          <w:bCs/>
          <w:sz w:val="22"/>
          <w:szCs w:val="22"/>
          <w:lang w:val="pl-PL"/>
        </w:rPr>
      </w:pPr>
      <w:r w:rsidRPr="00974B74">
        <w:rPr>
          <w:bCs/>
          <w:sz w:val="22"/>
          <w:szCs w:val="22"/>
          <w:lang w:val="pl-PL"/>
        </w:rPr>
        <w:t xml:space="preserve">1a. </w:t>
      </w:r>
      <w:r w:rsidRPr="00974B74">
        <w:rPr>
          <w:bCs/>
          <w:i/>
          <w:sz w:val="22"/>
          <w:szCs w:val="22"/>
          <w:lang w:val="pl-PL"/>
        </w:rPr>
        <w:t>[Dotyczy Pakietu I, zgodnie z deklaracją w toku konkursu ofert] W przypadku zadeklarowania przez Przyjmującego Zamówienie możliwości udzielania świadczeń zdrowotnych również po godzinie 15:00 stawka, o której mowa w ust. 1, zostaje powiększona o 5 zł brutto, tj. wynosi …………… zł brutto.</w:t>
      </w:r>
    </w:p>
    <w:p w14:paraId="3BE39A98" w14:textId="03F84501" w:rsidR="00E113BE" w:rsidRPr="00C653CE" w:rsidRDefault="005D0854" w:rsidP="00C653CE">
      <w:pPr>
        <w:pStyle w:val="Akapitzlist"/>
        <w:numPr>
          <w:ilvl w:val="0"/>
          <w:numId w:val="8"/>
        </w:numPr>
        <w:autoSpaceDE/>
        <w:autoSpaceDN/>
        <w:jc w:val="both"/>
        <w:rPr>
          <w:bCs/>
          <w:sz w:val="22"/>
          <w:szCs w:val="22"/>
          <w:lang w:val="pl-PL"/>
        </w:rPr>
      </w:pPr>
      <w:r w:rsidRPr="00C653CE">
        <w:rPr>
          <w:bCs/>
          <w:sz w:val="22"/>
          <w:szCs w:val="22"/>
          <w:lang w:val="pl-PL"/>
        </w:rPr>
        <w:lastRenderedPageBreak/>
        <w:t>Do wyliczenia wynagrodzenia, o którym mowa w</w:t>
      </w:r>
      <w:r w:rsidR="003E6A26" w:rsidRPr="00C653CE">
        <w:rPr>
          <w:bCs/>
          <w:sz w:val="22"/>
          <w:szCs w:val="22"/>
          <w:lang w:val="pl-PL"/>
        </w:rPr>
        <w:t xml:space="preserve"> ust. 1</w:t>
      </w:r>
      <w:r w:rsidRPr="00C653CE">
        <w:rPr>
          <w:bCs/>
          <w:sz w:val="22"/>
          <w:szCs w:val="22"/>
          <w:lang w:val="pl-PL"/>
        </w:rPr>
        <w:t xml:space="preserve"> </w:t>
      </w:r>
      <w:r w:rsidR="003E6A26" w:rsidRPr="00C653CE">
        <w:rPr>
          <w:bCs/>
          <w:sz w:val="22"/>
          <w:szCs w:val="22"/>
          <w:lang w:val="pl-PL"/>
        </w:rPr>
        <w:t>niniejszego paragrafu</w:t>
      </w:r>
      <w:r w:rsidRPr="00C653CE">
        <w:rPr>
          <w:bCs/>
          <w:sz w:val="22"/>
          <w:szCs w:val="22"/>
          <w:lang w:val="pl-PL"/>
        </w:rPr>
        <w:t xml:space="preserve">, stosuje </w:t>
      </w:r>
      <w:r w:rsidR="00606F92" w:rsidRPr="00C653CE">
        <w:rPr>
          <w:bCs/>
          <w:sz w:val="22"/>
          <w:szCs w:val="22"/>
          <w:lang w:val="pl-PL"/>
        </w:rPr>
        <w:t xml:space="preserve">się </w:t>
      </w:r>
      <w:r w:rsidRPr="00C653CE">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0B7E98B"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w:t>
      </w:r>
      <w:r w:rsidR="004928D1">
        <w:rPr>
          <w:bCs/>
          <w:sz w:val="22"/>
          <w:szCs w:val="22"/>
          <w:lang w:val="pl-PL"/>
        </w:rPr>
        <w:t xml:space="preserve"> </w:t>
      </w:r>
      <w:r w:rsidR="006753E4" w:rsidRPr="00544EAD">
        <w:rPr>
          <w:bCs/>
          <w:sz w:val="22"/>
          <w:szCs w:val="22"/>
          <w:lang w:val="pl-PL"/>
        </w:rPr>
        <w:t>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w:t>
      </w:r>
      <w:r w:rsidR="004928D1">
        <w:rPr>
          <w:bCs/>
          <w:sz w:val="22"/>
          <w:szCs w:val="22"/>
          <w:lang w:val="pl-PL"/>
        </w:rPr>
        <w:br/>
      </w:r>
      <w:r w:rsidR="00390047" w:rsidRPr="00544EAD">
        <w:rPr>
          <w:bCs/>
          <w:sz w:val="22"/>
          <w:szCs w:val="22"/>
          <w:lang w:val="pl-PL"/>
        </w:rPr>
        <w:t xml:space="preserve">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1607C2" w:rsidRDefault="00642A3F" w:rsidP="00642A3F">
      <w:pPr>
        <w:pStyle w:val="Akapitzlist"/>
        <w:numPr>
          <w:ilvl w:val="0"/>
          <w:numId w:val="8"/>
        </w:numPr>
        <w:tabs>
          <w:tab w:val="decimal" w:pos="864"/>
        </w:tabs>
        <w:autoSpaceDE/>
        <w:autoSpaceDN/>
        <w:ind w:right="72"/>
        <w:jc w:val="both"/>
        <w:rPr>
          <w:color w:val="000000"/>
          <w:sz w:val="22"/>
          <w:szCs w:val="22"/>
          <w:lang w:val="pl-PL"/>
        </w:rPr>
      </w:pPr>
      <w:r w:rsidRPr="001607C2">
        <w:rPr>
          <w:sz w:val="22"/>
          <w:szCs w:val="22"/>
          <w:lang w:val="pl-PL"/>
        </w:rPr>
        <w:t xml:space="preserve">Podstawą wypłaty wynagrodzenia będzie faktura wraz z załącznikiem nr 3 przekazana w terminie do 10-go dnia miesiąca, następującego po miesiącu wykonania świadczeń. </w:t>
      </w:r>
      <w:r w:rsidRPr="001607C2">
        <w:rPr>
          <w:snapToGrid w:val="0"/>
          <w:sz w:val="22"/>
          <w:szCs w:val="22"/>
          <w:lang w:val="pl-PL"/>
        </w:rPr>
        <w:t xml:space="preserve">Przyjmujący Zamówienie zobowiązuje się przekazać fakturę w formie papierowej do Kancelarii </w:t>
      </w:r>
      <w:r w:rsidRPr="001607C2">
        <w:rPr>
          <w:b/>
          <w:snapToGrid w:val="0"/>
          <w:sz w:val="22"/>
          <w:szCs w:val="22"/>
          <w:u w:val="single"/>
          <w:lang w:val="pl-PL"/>
        </w:rPr>
        <w:t>albo</w:t>
      </w:r>
      <w:r w:rsidRPr="001607C2">
        <w:rPr>
          <w:snapToGrid w:val="0"/>
          <w:sz w:val="22"/>
          <w:szCs w:val="22"/>
          <w:lang w:val="pl-PL"/>
        </w:rPr>
        <w:t xml:space="preserve"> w formie elektronicznej na adres </w:t>
      </w:r>
      <w:hyperlink r:id="rId9" w:history="1">
        <w:r w:rsidRPr="001607C2">
          <w:rPr>
            <w:rStyle w:val="Hipercze"/>
            <w:snapToGrid w:val="0"/>
            <w:sz w:val="22"/>
            <w:szCs w:val="22"/>
            <w:lang w:val="pl-PL"/>
          </w:rPr>
          <w:t>efaktury@su.krakow.pl</w:t>
        </w:r>
      </w:hyperlink>
      <w:r w:rsidRPr="001607C2">
        <w:rPr>
          <w:color w:val="000000"/>
          <w:sz w:val="22"/>
          <w:szCs w:val="22"/>
          <w:lang w:val="pl-PL"/>
        </w:rPr>
        <w:t xml:space="preserve">.  </w:t>
      </w:r>
    </w:p>
    <w:p w14:paraId="225A2AE2" w14:textId="0EA1AC81" w:rsidR="00DF5170" w:rsidRPr="001607C2" w:rsidRDefault="00642A3F" w:rsidP="00642A3F">
      <w:pPr>
        <w:pStyle w:val="Akapitzlist"/>
        <w:numPr>
          <w:ilvl w:val="0"/>
          <w:numId w:val="8"/>
        </w:numPr>
        <w:autoSpaceDE/>
        <w:autoSpaceDN/>
        <w:jc w:val="both"/>
        <w:rPr>
          <w:bCs/>
          <w:sz w:val="22"/>
          <w:szCs w:val="22"/>
          <w:lang w:val="pl-PL"/>
        </w:rPr>
      </w:pPr>
      <w:r w:rsidRPr="001607C2">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1607C2">
        <w:rPr>
          <w:sz w:val="22"/>
          <w:szCs w:val="22"/>
          <w:u w:val="single"/>
          <w:lang w:val="pl-PL"/>
        </w:rPr>
        <w:t>załącznikiem nr 3</w:t>
      </w:r>
      <w:r w:rsidRPr="001607C2">
        <w:rPr>
          <w:sz w:val="22"/>
          <w:szCs w:val="22"/>
          <w:lang w:val="pl-PL"/>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2904389D"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4860B3" w:rsidRPr="00544EAD">
        <w:rPr>
          <w:bCs/>
          <w:sz w:val="22"/>
          <w:szCs w:val="22"/>
          <w:lang w:val="pl-PL"/>
        </w:rPr>
        <w:t xml:space="preserve"> operacyjną</w:t>
      </w:r>
      <w:r w:rsidR="0094015F">
        <w:rPr>
          <w:bCs/>
          <w:sz w:val="22"/>
          <w:szCs w:val="22"/>
          <w:lang w:val="pl-PL"/>
        </w:rPr>
        <w:t xml:space="preserve"> - ortopedia</w:t>
      </w:r>
      <w:r w:rsidR="004860B3" w:rsidRPr="00544EAD">
        <w:rPr>
          <w:bCs/>
          <w:sz w:val="22"/>
          <w:szCs w:val="22"/>
          <w:lang w:val="pl-PL"/>
        </w:rPr>
        <w:t xml:space="preserve">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6"/>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bookmarkStart w:id="0" w:name="_GoBack"/>
      <w:bookmarkEnd w:id="0"/>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lastRenderedPageBreak/>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07DEAB5B"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24BD3BC3"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5A24D0AE"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5166989F"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 Oddziałowa - nadzór organizacyjny i merytoryczny</w:t>
      </w:r>
      <w:r w:rsidR="0027143E" w:rsidRPr="00544EAD">
        <w:rPr>
          <w:sz w:val="22"/>
          <w:szCs w:val="22"/>
          <w:lang w:val="pl-PL"/>
        </w:rPr>
        <w:t>;</w:t>
      </w:r>
    </w:p>
    <w:p w14:paraId="1D44FFCD" w14:textId="024F26BA"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49F66A71"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295454">
        <w:rPr>
          <w:sz w:val="22"/>
          <w:szCs w:val="22"/>
          <w:lang w:val="pl-PL"/>
        </w:rPr>
        <w:t xml:space="preserve"> Oddziałowej </w:t>
      </w:r>
      <w:r w:rsidRPr="00544EAD">
        <w:rPr>
          <w:sz w:val="22"/>
          <w:szCs w:val="22"/>
          <w:lang w:val="pl-PL"/>
        </w:rPr>
        <w:t>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38C8946C"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5506CD">
        <w:rPr>
          <w:b/>
          <w:sz w:val="22"/>
          <w:szCs w:val="22"/>
          <w:lang w:val="pl-PL"/>
        </w:rPr>
        <w:t>zawarcia</w:t>
      </w:r>
      <w:r w:rsidR="00C933F8" w:rsidRPr="00544EAD">
        <w:rPr>
          <w:b/>
          <w:sz w:val="22"/>
          <w:szCs w:val="22"/>
          <w:lang w:val="pl-PL"/>
        </w:rPr>
        <w:t xml:space="preserve"> </w:t>
      </w:r>
      <w:r w:rsidR="0071399C" w:rsidRPr="00544EAD">
        <w:rPr>
          <w:b/>
          <w:bCs/>
          <w:sz w:val="22"/>
          <w:szCs w:val="22"/>
          <w:lang w:val="pl-PL"/>
        </w:rPr>
        <w:t xml:space="preserve">do dnia </w:t>
      </w:r>
      <w:r w:rsidR="008A03EE">
        <w:rPr>
          <w:b/>
          <w:bCs/>
          <w:sz w:val="22"/>
          <w:szCs w:val="22"/>
          <w:lang w:val="pl-PL"/>
        </w:rPr>
        <w:t>31 maja 202</w:t>
      </w:r>
      <w:r w:rsidR="001607C2">
        <w:rPr>
          <w:b/>
          <w:bCs/>
          <w:sz w:val="22"/>
          <w:szCs w:val="22"/>
          <w:lang w:val="pl-PL"/>
        </w:rPr>
        <w:t>6</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 xml:space="preserve">Strony postanawiają, iż oprócz wypadków wymienionych w kodeksie cywilnym  Umowa ulega </w:t>
      </w:r>
      <w:r w:rsidRPr="00544EAD">
        <w:rPr>
          <w:sz w:val="22"/>
          <w:szCs w:val="22"/>
          <w:lang w:val="pl-PL"/>
        </w:rPr>
        <w:lastRenderedPageBreak/>
        <w:t>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627058AC"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leżących po stronie Przyjmującego Zamówienie dalsze wykonywanie Umowy byłoby nieuzasadnione lub</w:t>
      </w:r>
      <w:r w:rsidR="001607C2">
        <w:rPr>
          <w:sz w:val="22"/>
          <w:szCs w:val="22"/>
          <w:lang w:val="pl-PL"/>
        </w:rPr>
        <w:t xml:space="preserve"> w istotny sposób</w:t>
      </w:r>
      <w:r w:rsidRPr="00544EAD">
        <w:rPr>
          <w:sz w:val="22"/>
          <w:szCs w:val="22"/>
          <w:lang w:val="pl-PL"/>
        </w:rPr>
        <w:t xml:space="preserve">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30DF2028" w14:textId="77777777" w:rsidR="001607C2" w:rsidRPr="001607C2" w:rsidRDefault="001607C2" w:rsidP="001607C2">
      <w:pPr>
        <w:numPr>
          <w:ilvl w:val="0"/>
          <w:numId w:val="23"/>
        </w:numPr>
        <w:autoSpaceDE/>
        <w:contextualSpacing/>
        <w:jc w:val="both"/>
        <w:rPr>
          <w:sz w:val="22"/>
          <w:szCs w:val="22"/>
          <w:lang w:val="pl-PL" w:eastAsia="ar-SA"/>
        </w:rPr>
      </w:pPr>
      <w:r w:rsidRPr="001607C2">
        <w:rPr>
          <w:sz w:val="22"/>
          <w:szCs w:val="22"/>
          <w:lang w:val="pl-PL"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7AE17645" w:rsidR="00E44D71" w:rsidRPr="00544EAD" w:rsidRDefault="001607C2" w:rsidP="001607C2">
      <w:pPr>
        <w:numPr>
          <w:ilvl w:val="0"/>
          <w:numId w:val="23"/>
        </w:numPr>
        <w:autoSpaceDE/>
        <w:autoSpaceDN/>
        <w:jc w:val="both"/>
        <w:rPr>
          <w:sz w:val="22"/>
          <w:szCs w:val="22"/>
          <w:lang w:val="pl-PL" w:eastAsia="ar-SA"/>
        </w:rPr>
      </w:pPr>
      <w:r w:rsidRPr="001607C2">
        <w:rPr>
          <w:sz w:val="22"/>
          <w:szCs w:val="22"/>
          <w:lang w:val="pl-PL" w:eastAsia="ar-SA"/>
        </w:rPr>
        <w:t xml:space="preserve">Wierzytelności wynikające z Umowy nie mogą być przedmiotem aportu, chyba że na powyższe wyrazi zgodę Udzielający Zamówienie w formie pisemnej pod rygorem nieważności, </w:t>
      </w:r>
      <w:r w:rsidRPr="001607C2">
        <w:rPr>
          <w:sz w:val="22"/>
          <w:szCs w:val="22"/>
          <w:lang w:val="pl-PL" w:eastAsia="ar-SA"/>
        </w:rPr>
        <w:br/>
        <w:t>z uwzględnieniem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58AE00D0" w14:textId="77777777" w:rsidR="009F02B3" w:rsidRDefault="009F02B3" w:rsidP="00700862">
      <w:pPr>
        <w:widowControl w:val="0"/>
        <w:ind w:left="284" w:hanging="284"/>
        <w:jc w:val="center"/>
        <w:rPr>
          <w:bCs/>
          <w:sz w:val="22"/>
          <w:szCs w:val="22"/>
          <w:lang w:val="pl-PL"/>
        </w:rPr>
      </w:pPr>
    </w:p>
    <w:p w14:paraId="7A88DA4E" w14:textId="31BDC7FD" w:rsidR="00E44D71" w:rsidRPr="00544EAD" w:rsidRDefault="0073696A" w:rsidP="00700862">
      <w:pPr>
        <w:widowControl w:val="0"/>
        <w:ind w:left="284" w:hanging="284"/>
        <w:jc w:val="center"/>
        <w:rPr>
          <w:bCs/>
          <w:sz w:val="22"/>
          <w:szCs w:val="22"/>
          <w:lang w:val="pl-PL"/>
        </w:rPr>
      </w:pPr>
      <w:r w:rsidRPr="00544EAD">
        <w:rPr>
          <w:bCs/>
          <w:sz w:val="22"/>
          <w:szCs w:val="22"/>
          <w:lang w:val="pl-PL"/>
        </w:rPr>
        <w:lastRenderedPageBreak/>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73146BAC" w14:textId="77AD97F6" w:rsidR="00B3295D" w:rsidRPr="00544EAD" w:rsidRDefault="00B3295D" w:rsidP="00F81C3D">
      <w:pPr>
        <w:autoSpaceDE/>
        <w:autoSpaceDN/>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lastRenderedPageBreak/>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proofErr w:type="spellStart"/>
                                  <w:r>
                                    <w:rPr>
                                      <w:rFonts w:ascii="Adobe Garamond Pro" w:hAnsi="Adobe Garamond Pro"/>
                                      <w:b/>
                                      <w:color w:val="9B193F"/>
                                    </w:rPr>
                                    <w:t>Oddział</w:t>
                                  </w:r>
                                  <w:proofErr w:type="spellEnd"/>
                                  <w:r>
                                    <w:rPr>
                                      <w:rFonts w:ascii="Adobe Garamond Pro" w:hAnsi="Adobe Garamond Pro"/>
                                      <w:b/>
                                      <w:color w:val="9B193F"/>
                                    </w:rPr>
                                    <w:t xml:space="preserve"> </w:t>
                                  </w:r>
                                  <w:proofErr w:type="spellStart"/>
                                  <w:r>
                                    <w:rPr>
                                      <w:rFonts w:ascii="Adobe Garamond Pro" w:hAnsi="Adobe Garamond Pro"/>
                                      <w:b/>
                                      <w:color w:val="9B193F"/>
                                    </w:rPr>
                                    <w:t>Kliniczny</w:t>
                                  </w:r>
                                  <w:proofErr w:type="spellEnd"/>
                                </w:p>
                                <w:p w14:paraId="3FEE4871" w14:textId="77777777" w:rsidR="00E862C8" w:rsidRDefault="00E862C8" w:rsidP="00E862C8">
                                  <w:pPr>
                                    <w:jc w:val="center"/>
                                    <w:rPr>
                                      <w:rFonts w:ascii="Adobe Garamond Pro" w:hAnsi="Adobe Garamond Pro"/>
                                      <w:b/>
                                      <w:color w:val="9B193F"/>
                                    </w:rPr>
                                  </w:pPr>
                                  <w:proofErr w:type="spellStart"/>
                                  <w:r>
                                    <w:rPr>
                                      <w:rFonts w:ascii="Adobe Garamond Pro" w:hAnsi="Adobe Garamond Pro"/>
                                      <w:b/>
                                      <w:color w:val="9B193F"/>
                                    </w:rPr>
                                    <w:t>Chirurgii</w:t>
                                  </w:r>
                                  <w:proofErr w:type="spellEnd"/>
                                  <w:r>
                                    <w:rPr>
                                      <w:rFonts w:ascii="Adobe Garamond Pro" w:hAnsi="Adobe Garamond Pro"/>
                                      <w:b/>
                                      <w:color w:val="9B193F"/>
                                    </w:rPr>
                                    <w:t xml:space="preserve"> </w:t>
                                  </w:r>
                                  <w:proofErr w:type="spellStart"/>
                                  <w:r>
                                    <w:rPr>
                                      <w:rFonts w:ascii="Adobe Garamond Pro" w:hAnsi="Adobe Garamond Pro"/>
                                      <w:b/>
                                      <w:color w:val="9B193F"/>
                                    </w:rPr>
                                    <w:t>Ogólnej</w:t>
                                  </w:r>
                                  <w:proofErr w:type="spellEnd"/>
                                  <w:r>
                                    <w:rPr>
                                      <w:rFonts w:ascii="Adobe Garamond Pro" w:hAnsi="Adobe Garamond Pro"/>
                                      <w:b/>
                                      <w:color w:val="9B193F"/>
                                    </w:rPr>
                                    <w:t xml:space="preserve"> </w:t>
                                  </w:r>
                                  <w:proofErr w:type="spellStart"/>
                                  <w:r>
                                    <w:rPr>
                                      <w:rFonts w:ascii="Adobe Garamond Pro" w:hAnsi="Adobe Garamond Pro"/>
                                      <w:b/>
                                      <w:color w:val="9B193F"/>
                                    </w:rPr>
                                    <w:t>i</w:t>
                                  </w:r>
                                  <w:proofErr w:type="spellEnd"/>
                                  <w:r>
                                    <w:rPr>
                                      <w:rFonts w:ascii="Adobe Garamond Pro" w:hAnsi="Adobe Garamond Pro"/>
                                      <w:b/>
                                      <w:color w:val="9B193F"/>
                                    </w:rPr>
                                    <w:t xml:space="preserve"> </w:t>
                                  </w:r>
                                  <w:proofErr w:type="spellStart"/>
                                  <w:r>
                                    <w:rPr>
                                      <w:rFonts w:ascii="Adobe Garamond Pro" w:hAnsi="Adobe Garamond Pro"/>
                                      <w:b/>
                                      <w:color w:val="9B193F"/>
                                    </w:rPr>
                                    <w:t>Onkologicznej</w:t>
                                  </w:r>
                                  <w:proofErr w:type="spellEnd"/>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proofErr w:type="spellStart"/>
                                  <w:r>
                                    <w:rPr>
                                      <w:rFonts w:ascii="Adobe Garamond Pro" w:hAnsi="Adobe Garamond Pro"/>
                                      <w:b/>
                                      <w:color w:val="9B193F"/>
                                    </w:rPr>
                                    <w:t>Oddział</w:t>
                                  </w:r>
                                  <w:proofErr w:type="spellEnd"/>
                                  <w:r>
                                    <w:rPr>
                                      <w:rFonts w:ascii="Adobe Garamond Pro" w:hAnsi="Adobe Garamond Pro"/>
                                      <w:b/>
                                      <w:color w:val="9B193F"/>
                                    </w:rPr>
                                    <w:t xml:space="preserve"> </w:t>
                                  </w:r>
                                  <w:proofErr w:type="spellStart"/>
                                  <w:r>
                                    <w:rPr>
                                      <w:rFonts w:ascii="Adobe Garamond Pro" w:hAnsi="Adobe Garamond Pro"/>
                                      <w:b/>
                                      <w:color w:val="9B193F"/>
                                    </w:rPr>
                                    <w:t>Kliniczny</w:t>
                                  </w:r>
                                  <w:proofErr w:type="spellEnd"/>
                                </w:p>
                                <w:p w14:paraId="4BC7790A" w14:textId="77777777" w:rsidR="00E862C8" w:rsidRDefault="00E862C8" w:rsidP="00E862C8">
                                  <w:pPr>
                                    <w:jc w:val="center"/>
                                    <w:rPr>
                                      <w:rFonts w:ascii="Adobe Garamond Pro" w:hAnsi="Adobe Garamond Pro"/>
                                      <w:b/>
                                      <w:color w:val="9B193F"/>
                                    </w:rPr>
                                  </w:pPr>
                                  <w:proofErr w:type="spellStart"/>
                                  <w:r>
                                    <w:rPr>
                                      <w:rFonts w:ascii="Adobe Garamond Pro" w:hAnsi="Adobe Garamond Pro"/>
                                      <w:b/>
                                      <w:color w:val="9B193F"/>
                                    </w:rPr>
                                    <w:t>Chirurgii</w:t>
                                  </w:r>
                                  <w:proofErr w:type="spellEnd"/>
                                  <w:r>
                                    <w:rPr>
                                      <w:rFonts w:ascii="Adobe Garamond Pro" w:hAnsi="Adobe Garamond Pro"/>
                                      <w:b/>
                                      <w:color w:val="9B193F"/>
                                    </w:rPr>
                                    <w:t xml:space="preserve"> </w:t>
                                  </w:r>
                                  <w:proofErr w:type="spellStart"/>
                                  <w:r>
                                    <w:rPr>
                                      <w:rFonts w:ascii="Adobe Garamond Pro" w:hAnsi="Adobe Garamond Pro"/>
                                      <w:b/>
                                      <w:color w:val="9B193F"/>
                                    </w:rPr>
                                    <w:t>Ogólnej</w:t>
                                  </w:r>
                                  <w:proofErr w:type="spellEnd"/>
                                  <w:r>
                                    <w:rPr>
                                      <w:rFonts w:ascii="Adobe Garamond Pro" w:hAnsi="Adobe Garamond Pro"/>
                                      <w:b/>
                                      <w:color w:val="9B193F"/>
                                    </w:rPr>
                                    <w:t xml:space="preserve"> </w:t>
                                  </w:r>
                                  <w:proofErr w:type="spellStart"/>
                                  <w:r>
                                    <w:rPr>
                                      <w:rFonts w:ascii="Adobe Garamond Pro" w:hAnsi="Adobe Garamond Pro"/>
                                      <w:b/>
                                      <w:color w:val="9B193F"/>
                                    </w:rPr>
                                    <w:t>i</w:t>
                                  </w:r>
                                  <w:proofErr w:type="spellEnd"/>
                                  <w:r>
                                    <w:rPr>
                                      <w:rFonts w:ascii="Adobe Garamond Pro" w:hAnsi="Adobe Garamond Pro"/>
                                      <w:b/>
                                      <w:color w:val="9B193F"/>
                                    </w:rPr>
                                    <w:t xml:space="preserve"> </w:t>
                                  </w:r>
                                  <w:proofErr w:type="spellStart"/>
                                  <w:r>
                                    <w:rPr>
                                      <w:rFonts w:ascii="Adobe Garamond Pro" w:hAnsi="Adobe Garamond Pro"/>
                                      <w:b/>
                                      <w:color w:val="9B193F"/>
                                    </w:rPr>
                                    <w:t>Onkologicznej</w:t>
                                  </w:r>
                                  <w:proofErr w:type="spellEnd"/>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lastRenderedPageBreak/>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 xml:space="preserve">do </w:t>
      </w:r>
      <w:proofErr w:type="spellStart"/>
      <w:r w:rsidRPr="00544EAD">
        <w:rPr>
          <w:rFonts w:eastAsia="Calibri"/>
          <w:sz w:val="22"/>
          <w:szCs w:val="22"/>
          <w:lang w:eastAsia="en-US"/>
        </w:rPr>
        <w:t>Umowy</w:t>
      </w:r>
      <w:proofErr w:type="spellEnd"/>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proofErr w:type="spellStart"/>
      <w:r w:rsidRPr="00544EAD">
        <w:rPr>
          <w:rFonts w:eastAsia="Calibri"/>
          <w:b/>
          <w:sz w:val="22"/>
          <w:szCs w:val="22"/>
        </w:rPr>
        <w:t>Oświadczenie</w:t>
      </w:r>
      <w:proofErr w:type="spellEnd"/>
      <w:r w:rsidRPr="00544EAD">
        <w:rPr>
          <w:rFonts w:eastAsia="Calibri"/>
          <w:b/>
          <w:sz w:val="22"/>
          <w:szCs w:val="22"/>
        </w:rPr>
        <w:t xml:space="preserve"> o </w:t>
      </w:r>
      <w:proofErr w:type="spellStart"/>
      <w:r w:rsidRPr="00544EAD">
        <w:rPr>
          <w:rFonts w:eastAsia="Calibri"/>
          <w:b/>
          <w:sz w:val="22"/>
          <w:szCs w:val="22"/>
        </w:rPr>
        <w:t>zachowaniu</w:t>
      </w:r>
      <w:proofErr w:type="spellEnd"/>
      <w:r w:rsidRPr="00544EAD">
        <w:rPr>
          <w:rFonts w:eastAsia="Calibri"/>
          <w:b/>
          <w:sz w:val="22"/>
          <w:szCs w:val="22"/>
        </w:rPr>
        <w:t xml:space="preserve"> </w:t>
      </w:r>
      <w:proofErr w:type="spellStart"/>
      <w:r w:rsidRPr="00544EAD">
        <w:rPr>
          <w:rFonts w:eastAsia="Calibri"/>
          <w:b/>
          <w:sz w:val="22"/>
          <w:szCs w:val="22"/>
        </w:rPr>
        <w:t>poufności</w:t>
      </w:r>
      <w:proofErr w:type="spellEnd"/>
      <w:r w:rsidRPr="00544EAD">
        <w:rPr>
          <w:rFonts w:eastAsia="Calibri"/>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proofErr w:type="spellStart"/>
            <w:r w:rsidRPr="00544EAD">
              <w:rPr>
                <w:rFonts w:eastAsia="Calibri"/>
                <w:sz w:val="22"/>
                <w:szCs w:val="22"/>
              </w:rPr>
              <w:t>Imię</w:t>
            </w:r>
            <w:proofErr w:type="spellEnd"/>
            <w:r w:rsidRPr="00544EAD">
              <w:rPr>
                <w:rFonts w:eastAsia="Calibri"/>
                <w:sz w:val="22"/>
                <w:szCs w:val="22"/>
              </w:rPr>
              <w:t xml:space="preserve"> </w:t>
            </w:r>
            <w:proofErr w:type="spellStart"/>
            <w:r w:rsidRPr="00544EAD">
              <w:rPr>
                <w:rFonts w:eastAsia="Calibri"/>
                <w:sz w:val="22"/>
                <w:szCs w:val="22"/>
              </w:rPr>
              <w:t>i</w:t>
            </w:r>
            <w:proofErr w:type="spellEnd"/>
            <w:r w:rsidRPr="00544EAD">
              <w:rPr>
                <w:rFonts w:eastAsia="Calibri"/>
                <w:sz w:val="22"/>
                <w:szCs w:val="22"/>
              </w:rPr>
              <w:t xml:space="preserve"> </w:t>
            </w:r>
            <w:proofErr w:type="spellStart"/>
            <w:r w:rsidRPr="00544EAD">
              <w:rPr>
                <w:rFonts w:eastAsia="Calibri"/>
                <w:sz w:val="22"/>
                <w:szCs w:val="22"/>
              </w:rPr>
              <w:t>nazwisko</w:t>
            </w:r>
            <w:proofErr w:type="spellEnd"/>
            <w:r w:rsidRPr="00544EAD">
              <w:rPr>
                <w:rFonts w:eastAsia="Calibri"/>
                <w:sz w:val="22"/>
                <w:szCs w:val="22"/>
              </w:rPr>
              <w:t xml:space="preserve">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proofErr w:type="spellStart"/>
            <w:r w:rsidRPr="00544EAD">
              <w:rPr>
                <w:rFonts w:eastAsia="Calibri"/>
                <w:sz w:val="22"/>
                <w:szCs w:val="22"/>
              </w:rPr>
              <w:t>ew</w:t>
            </w:r>
            <w:proofErr w:type="spellEnd"/>
            <w:r w:rsidRPr="00544EAD">
              <w:rPr>
                <w:rFonts w:eastAsia="Calibri"/>
                <w:sz w:val="22"/>
                <w:szCs w:val="22"/>
              </w:rPr>
              <w:t xml:space="preserve">. </w:t>
            </w:r>
            <w:proofErr w:type="spellStart"/>
            <w:r w:rsidRPr="00544EAD">
              <w:rPr>
                <w:rFonts w:eastAsia="Calibri"/>
                <w:sz w:val="22"/>
                <w:szCs w:val="22"/>
              </w:rPr>
              <w:t>Nazwa</w:t>
            </w:r>
            <w:proofErr w:type="spellEnd"/>
            <w:r w:rsidRPr="00544EAD">
              <w:rPr>
                <w:rFonts w:eastAsia="Calibri"/>
                <w:sz w:val="22"/>
                <w:szCs w:val="22"/>
              </w:rPr>
              <w:t xml:space="preserve"> </w:t>
            </w:r>
            <w:proofErr w:type="spellStart"/>
            <w:r w:rsidRPr="00544EAD">
              <w:rPr>
                <w:rFonts w:eastAsia="Calibri"/>
                <w:sz w:val="22"/>
                <w:szCs w:val="22"/>
              </w:rPr>
              <w:t>Wykonawcy</w:t>
            </w:r>
            <w:proofErr w:type="spellEnd"/>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proofErr w:type="spellStart"/>
            <w:r w:rsidRPr="00544EAD">
              <w:rPr>
                <w:rFonts w:eastAsia="Calibri"/>
                <w:sz w:val="22"/>
                <w:szCs w:val="22"/>
              </w:rPr>
              <w:t>Nazwa</w:t>
            </w:r>
            <w:proofErr w:type="spellEnd"/>
            <w:r w:rsidRPr="00544EAD">
              <w:rPr>
                <w:rFonts w:eastAsia="Calibri"/>
                <w:sz w:val="22"/>
                <w:szCs w:val="22"/>
              </w:rPr>
              <w:t xml:space="preserve">, data </w:t>
            </w:r>
            <w:proofErr w:type="spellStart"/>
            <w:r w:rsidRPr="00544EAD">
              <w:rPr>
                <w:rFonts w:eastAsia="Calibri"/>
                <w:sz w:val="22"/>
                <w:szCs w:val="22"/>
              </w:rPr>
              <w:t>i</w:t>
            </w:r>
            <w:proofErr w:type="spellEnd"/>
            <w:r w:rsidRPr="00544EAD">
              <w:rPr>
                <w:rFonts w:eastAsia="Calibri"/>
                <w:sz w:val="22"/>
                <w:szCs w:val="22"/>
              </w:rPr>
              <w:t xml:space="preserve"> </w:t>
            </w:r>
            <w:proofErr w:type="spellStart"/>
            <w:r w:rsidRPr="00544EAD">
              <w:rPr>
                <w:rFonts w:eastAsia="Calibri"/>
                <w:sz w:val="22"/>
                <w:szCs w:val="22"/>
              </w:rPr>
              <w:t>nr</w:t>
            </w:r>
            <w:proofErr w:type="spellEnd"/>
            <w:r w:rsidRPr="00544EAD">
              <w:rPr>
                <w:rFonts w:eastAsia="Calibri"/>
                <w:sz w:val="22"/>
                <w:szCs w:val="22"/>
              </w:rPr>
              <w:t xml:space="preserve"> </w:t>
            </w:r>
            <w:proofErr w:type="spellStart"/>
            <w:r w:rsidRPr="00544EAD">
              <w:rPr>
                <w:rFonts w:eastAsia="Calibri"/>
                <w:sz w:val="22"/>
                <w:szCs w:val="22"/>
              </w:rPr>
              <w:t>Umowy</w:t>
            </w:r>
            <w:proofErr w:type="spellEnd"/>
            <w:r w:rsidRPr="00544EAD">
              <w:rPr>
                <w:rFonts w:eastAsia="Calibri"/>
                <w:sz w:val="22"/>
                <w:szCs w:val="22"/>
              </w:rPr>
              <w:t xml:space="preserve"> („</w:t>
            </w:r>
            <w:proofErr w:type="spellStart"/>
            <w:r w:rsidRPr="00544EAD">
              <w:rPr>
                <w:rFonts w:eastAsia="Calibri"/>
                <w:sz w:val="22"/>
                <w:szCs w:val="22"/>
              </w:rPr>
              <w:t>Umowa</w:t>
            </w:r>
            <w:proofErr w:type="spellEnd"/>
            <w:r w:rsidRPr="00544EAD">
              <w:rPr>
                <w:rFonts w:eastAsia="Calibri"/>
                <w:sz w:val="22"/>
                <w:szCs w:val="22"/>
              </w:rPr>
              <w:t>”)</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 xml:space="preserve">Ja </w:t>
      </w:r>
      <w:proofErr w:type="spellStart"/>
      <w:r w:rsidRPr="00544EAD">
        <w:rPr>
          <w:rFonts w:eastAsia="Calibri"/>
          <w:sz w:val="22"/>
          <w:szCs w:val="22"/>
        </w:rPr>
        <w:t>niżej</w:t>
      </w:r>
      <w:proofErr w:type="spellEnd"/>
      <w:r w:rsidRPr="00544EAD">
        <w:rPr>
          <w:rFonts w:eastAsia="Calibri"/>
          <w:sz w:val="22"/>
          <w:szCs w:val="22"/>
        </w:rPr>
        <w:t xml:space="preserve"> </w:t>
      </w:r>
      <w:proofErr w:type="spellStart"/>
      <w:r w:rsidRPr="00544EAD">
        <w:rPr>
          <w:rFonts w:eastAsia="Calibri"/>
          <w:sz w:val="22"/>
          <w:szCs w:val="22"/>
        </w:rPr>
        <w:t>podpisana</w:t>
      </w:r>
      <w:proofErr w:type="spellEnd"/>
      <w:r w:rsidRPr="00544EAD">
        <w:rPr>
          <w:rFonts w:eastAsia="Calibri"/>
          <w:sz w:val="22"/>
          <w:szCs w:val="22"/>
        </w:rPr>
        <w:t>/</w:t>
      </w:r>
      <w:proofErr w:type="spellStart"/>
      <w:r w:rsidRPr="00544EAD">
        <w:rPr>
          <w:rFonts w:eastAsia="Calibri"/>
          <w:sz w:val="22"/>
          <w:szCs w:val="22"/>
        </w:rPr>
        <w:t>podpisany</w:t>
      </w:r>
      <w:proofErr w:type="spellEnd"/>
      <w:r w:rsidRPr="00544EAD">
        <w:rPr>
          <w:rFonts w:eastAsia="Calibri"/>
          <w:sz w:val="22"/>
          <w:szCs w:val="22"/>
        </w:rPr>
        <w:t xml:space="preserve"> </w:t>
      </w:r>
      <w:proofErr w:type="spellStart"/>
      <w:r w:rsidRPr="00544EAD">
        <w:rPr>
          <w:rFonts w:eastAsia="Calibri"/>
          <w:sz w:val="22"/>
          <w:szCs w:val="22"/>
        </w:rPr>
        <w:t>oświadczam</w:t>
      </w:r>
      <w:proofErr w:type="spellEnd"/>
      <w:r w:rsidRPr="00544EAD">
        <w:rPr>
          <w:rFonts w:eastAsia="Calibri"/>
          <w:sz w:val="22"/>
          <w:szCs w:val="22"/>
        </w:rPr>
        <w:t xml:space="preserve">, </w:t>
      </w:r>
      <w:proofErr w:type="spellStart"/>
      <w:r w:rsidRPr="00544EAD">
        <w:rPr>
          <w:rFonts w:eastAsia="Calibri"/>
          <w:sz w:val="22"/>
          <w:szCs w:val="22"/>
        </w:rPr>
        <w:t>że</w:t>
      </w:r>
      <w:proofErr w:type="spellEnd"/>
      <w:r w:rsidRPr="00544EAD">
        <w:rPr>
          <w:rFonts w:eastAsia="Calibri"/>
          <w:sz w:val="22"/>
          <w:szCs w:val="22"/>
        </w:rPr>
        <w:t xml:space="preserve"> </w:t>
      </w:r>
      <w:proofErr w:type="spellStart"/>
      <w:r w:rsidRPr="00544EAD">
        <w:rPr>
          <w:rFonts w:eastAsia="Calibri"/>
          <w:sz w:val="22"/>
          <w:szCs w:val="22"/>
        </w:rPr>
        <w:t>zapoznałam</w:t>
      </w:r>
      <w:proofErr w:type="spellEnd"/>
      <w:r w:rsidRPr="00544EAD">
        <w:rPr>
          <w:rFonts w:eastAsia="Calibri"/>
          <w:sz w:val="22"/>
          <w:szCs w:val="22"/>
        </w:rPr>
        <w:t>/</w:t>
      </w:r>
      <w:proofErr w:type="spellStart"/>
      <w:r w:rsidRPr="00544EAD">
        <w:rPr>
          <w:rFonts w:eastAsia="Calibri"/>
          <w:sz w:val="22"/>
          <w:szCs w:val="22"/>
        </w:rPr>
        <w:t>zapoznałem</w:t>
      </w:r>
      <w:proofErr w:type="spellEnd"/>
      <w:r w:rsidRPr="00544EAD">
        <w:rPr>
          <w:rFonts w:eastAsia="Calibri"/>
          <w:sz w:val="22"/>
          <w:szCs w:val="22"/>
        </w:rPr>
        <w:t xml:space="preserve"> </w:t>
      </w:r>
      <w:proofErr w:type="spellStart"/>
      <w:r w:rsidRPr="00544EAD">
        <w:rPr>
          <w:rFonts w:eastAsia="Calibri"/>
          <w:sz w:val="22"/>
          <w:szCs w:val="22"/>
        </w:rPr>
        <w:t>się</w:t>
      </w:r>
      <w:proofErr w:type="spellEnd"/>
      <w:r w:rsidRPr="00544EAD">
        <w:rPr>
          <w:rFonts w:eastAsia="Calibri"/>
          <w:sz w:val="22"/>
          <w:szCs w:val="22"/>
        </w:rPr>
        <w:t xml:space="preserve"> z:</w:t>
      </w:r>
    </w:p>
    <w:p w14:paraId="44922137" w14:textId="77777777" w:rsidR="00583CEE" w:rsidRPr="00544EAD" w:rsidRDefault="00583CEE" w:rsidP="00583CEE">
      <w:pPr>
        <w:numPr>
          <w:ilvl w:val="0"/>
          <w:numId w:val="27"/>
        </w:numPr>
        <w:autoSpaceDE/>
        <w:contextualSpacing/>
        <w:jc w:val="both"/>
        <w:rPr>
          <w:rFonts w:eastAsia="Calibri"/>
          <w:sz w:val="22"/>
          <w:szCs w:val="22"/>
        </w:rPr>
      </w:pPr>
      <w:proofErr w:type="spellStart"/>
      <w:r w:rsidRPr="00544EAD">
        <w:rPr>
          <w:rFonts w:eastAsia="Calibri"/>
          <w:sz w:val="22"/>
          <w:szCs w:val="22"/>
        </w:rPr>
        <w:t>procedurą</w:t>
      </w:r>
      <w:proofErr w:type="spellEnd"/>
      <w:r w:rsidRPr="00544EAD">
        <w:rPr>
          <w:rFonts w:eastAsia="Calibri"/>
          <w:sz w:val="22"/>
          <w:szCs w:val="22"/>
        </w:rPr>
        <w:t xml:space="preserve"> </w:t>
      </w:r>
      <w:r w:rsidRPr="00544EAD">
        <w:rPr>
          <w:rFonts w:eastAsia="Calibri"/>
          <w:b/>
          <w:sz w:val="22"/>
          <w:szCs w:val="22"/>
        </w:rPr>
        <w:t>P-IOD-02</w:t>
      </w:r>
      <w:r w:rsidRPr="00544EAD">
        <w:rPr>
          <w:rFonts w:eastAsia="Calibri"/>
          <w:sz w:val="22"/>
          <w:szCs w:val="22"/>
        </w:rPr>
        <w:t xml:space="preserve"> </w:t>
      </w:r>
      <w:proofErr w:type="spellStart"/>
      <w:r w:rsidRPr="00544EAD">
        <w:rPr>
          <w:rFonts w:eastAsia="Calibri"/>
          <w:i/>
          <w:sz w:val="22"/>
          <w:szCs w:val="22"/>
        </w:rPr>
        <w:t>Polityka</w:t>
      </w:r>
      <w:proofErr w:type="spellEnd"/>
      <w:r w:rsidRPr="00544EAD">
        <w:rPr>
          <w:rFonts w:eastAsia="Calibri"/>
          <w:i/>
          <w:sz w:val="22"/>
          <w:szCs w:val="22"/>
        </w:rPr>
        <w:t xml:space="preserve"> </w:t>
      </w:r>
      <w:proofErr w:type="spellStart"/>
      <w:r w:rsidRPr="00544EAD">
        <w:rPr>
          <w:rFonts w:eastAsia="Calibri"/>
          <w:i/>
          <w:sz w:val="22"/>
          <w:szCs w:val="22"/>
        </w:rPr>
        <w:t>Bezpieczeństwa</w:t>
      </w:r>
      <w:proofErr w:type="spellEnd"/>
      <w:r w:rsidRPr="00544EAD">
        <w:rPr>
          <w:rFonts w:eastAsia="Calibri"/>
          <w:i/>
          <w:sz w:val="22"/>
          <w:szCs w:val="22"/>
        </w:rPr>
        <w:t xml:space="preserve"> </w:t>
      </w:r>
      <w:proofErr w:type="spellStart"/>
      <w:r w:rsidRPr="00544EAD">
        <w:rPr>
          <w:rFonts w:eastAsia="Calibri"/>
          <w:i/>
          <w:sz w:val="22"/>
          <w:szCs w:val="22"/>
        </w:rPr>
        <w:t>Informacji</w:t>
      </w:r>
      <w:proofErr w:type="spellEnd"/>
      <w:r w:rsidRPr="00544EAD">
        <w:rPr>
          <w:rFonts w:eastAsia="Calibri"/>
          <w:i/>
          <w:sz w:val="22"/>
          <w:szCs w:val="22"/>
        </w:rPr>
        <w:t xml:space="preserve"> w </w:t>
      </w:r>
      <w:proofErr w:type="spellStart"/>
      <w:r w:rsidRPr="00544EAD">
        <w:rPr>
          <w:rFonts w:eastAsia="Calibri"/>
          <w:i/>
          <w:sz w:val="22"/>
          <w:szCs w:val="22"/>
        </w:rPr>
        <w:t>Szpitalu</w:t>
      </w:r>
      <w:proofErr w:type="spellEnd"/>
      <w:r w:rsidRPr="00544EAD">
        <w:rPr>
          <w:rFonts w:eastAsia="Calibri"/>
          <w:i/>
          <w:sz w:val="22"/>
          <w:szCs w:val="22"/>
        </w:rPr>
        <w:t xml:space="preserve"> </w:t>
      </w:r>
      <w:proofErr w:type="spellStart"/>
      <w:r w:rsidRPr="00544EAD">
        <w:rPr>
          <w:rFonts w:eastAsia="Calibri"/>
          <w:i/>
          <w:sz w:val="22"/>
          <w:szCs w:val="22"/>
        </w:rPr>
        <w:t>Uniwersyteckim</w:t>
      </w:r>
      <w:proofErr w:type="spellEnd"/>
      <w:r w:rsidRPr="00544EAD">
        <w:rPr>
          <w:rFonts w:eastAsia="Calibri"/>
          <w:i/>
          <w:sz w:val="22"/>
          <w:szCs w:val="22"/>
        </w:rPr>
        <w:t xml:space="preserve">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proofErr w:type="spellStart"/>
      <w:r w:rsidRPr="00544EAD">
        <w:rPr>
          <w:rFonts w:eastAsia="Calibri"/>
          <w:sz w:val="22"/>
          <w:szCs w:val="22"/>
        </w:rPr>
        <w:t>dokumentami</w:t>
      </w:r>
      <w:proofErr w:type="spellEnd"/>
      <w:r w:rsidRPr="00544EAD">
        <w:rPr>
          <w:rFonts w:eastAsia="Calibri"/>
          <w:sz w:val="22"/>
          <w:szCs w:val="22"/>
        </w:rPr>
        <w:t xml:space="preserve"> </w:t>
      </w:r>
      <w:proofErr w:type="spellStart"/>
      <w:r w:rsidRPr="00544EAD">
        <w:rPr>
          <w:rFonts w:eastAsia="Calibri"/>
          <w:sz w:val="22"/>
          <w:szCs w:val="22"/>
        </w:rPr>
        <w:t>związanymi</w:t>
      </w:r>
      <w:proofErr w:type="spellEnd"/>
      <w:r w:rsidRPr="00544EAD">
        <w:rPr>
          <w:rFonts w:eastAsia="Calibri"/>
          <w:sz w:val="22"/>
          <w:szCs w:val="22"/>
        </w:rPr>
        <w:t xml:space="preserve"> (</w:t>
      </w:r>
      <w:proofErr w:type="spellStart"/>
      <w:r w:rsidRPr="00544EAD">
        <w:rPr>
          <w:rFonts w:eastAsia="Calibri"/>
          <w:sz w:val="22"/>
          <w:szCs w:val="22"/>
        </w:rPr>
        <w:t>wskazanymi</w:t>
      </w:r>
      <w:proofErr w:type="spellEnd"/>
      <w:r w:rsidRPr="00544EAD">
        <w:rPr>
          <w:rFonts w:eastAsia="Calibri"/>
          <w:sz w:val="22"/>
          <w:szCs w:val="22"/>
        </w:rPr>
        <w:t xml:space="preserve"> w </w:t>
      </w:r>
      <w:proofErr w:type="spellStart"/>
      <w:r w:rsidRPr="00544EAD">
        <w:rPr>
          <w:rFonts w:eastAsia="Calibri"/>
          <w:sz w:val="22"/>
          <w:szCs w:val="22"/>
        </w:rPr>
        <w:t>Polityce</w:t>
      </w:r>
      <w:proofErr w:type="spellEnd"/>
      <w:r w:rsidRPr="00544EAD">
        <w:rPr>
          <w:rFonts w:eastAsia="Calibri"/>
          <w:sz w:val="22"/>
          <w:szCs w:val="22"/>
        </w:rPr>
        <w:t xml:space="preserve"> </w:t>
      </w:r>
      <w:proofErr w:type="spellStart"/>
      <w:r w:rsidRPr="00544EAD">
        <w:rPr>
          <w:rFonts w:eastAsia="Calibri"/>
          <w:sz w:val="22"/>
          <w:szCs w:val="22"/>
        </w:rPr>
        <w:t>Bezpieczeństwa</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w:t>
      </w:r>
    </w:p>
    <w:p w14:paraId="693F0625" w14:textId="77777777" w:rsidR="00583CEE" w:rsidRPr="00544EAD" w:rsidRDefault="00583CEE" w:rsidP="00583CEE">
      <w:pPr>
        <w:jc w:val="both"/>
        <w:rPr>
          <w:rFonts w:eastAsia="Calibri"/>
          <w:sz w:val="22"/>
          <w:szCs w:val="22"/>
        </w:rPr>
      </w:pPr>
      <w:proofErr w:type="spellStart"/>
      <w:r w:rsidRPr="00544EAD">
        <w:rPr>
          <w:rFonts w:eastAsia="Calibri"/>
          <w:sz w:val="22"/>
          <w:szCs w:val="22"/>
        </w:rPr>
        <w:t>Jednocześnie</w:t>
      </w:r>
      <w:proofErr w:type="spellEnd"/>
      <w:r w:rsidRPr="00544EAD">
        <w:rPr>
          <w:rFonts w:eastAsia="Calibri"/>
          <w:sz w:val="22"/>
          <w:szCs w:val="22"/>
        </w:rPr>
        <w:t xml:space="preserve"> </w:t>
      </w:r>
      <w:proofErr w:type="spellStart"/>
      <w:r w:rsidRPr="00544EAD">
        <w:rPr>
          <w:rFonts w:eastAsia="Calibri"/>
          <w:b/>
          <w:sz w:val="22"/>
          <w:szCs w:val="22"/>
        </w:rPr>
        <w:t>zobowiązuję</w:t>
      </w:r>
      <w:proofErr w:type="spellEnd"/>
      <w:r w:rsidRPr="00544EAD">
        <w:rPr>
          <w:rFonts w:eastAsia="Calibri"/>
          <w:b/>
          <w:sz w:val="22"/>
          <w:szCs w:val="22"/>
        </w:rPr>
        <w:t xml:space="preserve"> </w:t>
      </w:r>
      <w:proofErr w:type="spellStart"/>
      <w:r w:rsidRPr="00544EAD">
        <w:rPr>
          <w:rFonts w:eastAsia="Calibri"/>
          <w:b/>
          <w:sz w:val="22"/>
          <w:szCs w:val="22"/>
        </w:rPr>
        <w:t>się</w:t>
      </w:r>
      <w:proofErr w:type="spellEnd"/>
      <w:r w:rsidRPr="00544EAD">
        <w:rPr>
          <w:rFonts w:eastAsia="Calibri"/>
          <w:sz w:val="22"/>
          <w:szCs w:val="22"/>
        </w:rPr>
        <w:t xml:space="preserve"> do </w:t>
      </w:r>
      <w:proofErr w:type="spellStart"/>
      <w:r w:rsidRPr="00544EAD">
        <w:rPr>
          <w:rFonts w:eastAsia="Calibri"/>
          <w:sz w:val="22"/>
          <w:szCs w:val="22"/>
        </w:rPr>
        <w:t>przestrzegania</w:t>
      </w:r>
      <w:proofErr w:type="spellEnd"/>
      <w:r w:rsidRPr="00544EAD">
        <w:rPr>
          <w:rFonts w:eastAsia="Calibri"/>
          <w:sz w:val="22"/>
          <w:szCs w:val="22"/>
        </w:rPr>
        <w:t xml:space="preserve"> </w:t>
      </w:r>
      <w:proofErr w:type="spellStart"/>
      <w:r w:rsidRPr="00544EAD">
        <w:rPr>
          <w:rFonts w:eastAsia="Calibri"/>
          <w:sz w:val="22"/>
          <w:szCs w:val="22"/>
        </w:rPr>
        <w:t>zasad</w:t>
      </w:r>
      <w:proofErr w:type="spellEnd"/>
      <w:r w:rsidRPr="00544EAD">
        <w:rPr>
          <w:rFonts w:eastAsia="Calibri"/>
          <w:sz w:val="22"/>
          <w:szCs w:val="22"/>
        </w:rPr>
        <w:t xml:space="preserve"> </w:t>
      </w:r>
      <w:proofErr w:type="spellStart"/>
      <w:r w:rsidRPr="00544EAD">
        <w:rPr>
          <w:rFonts w:eastAsia="Calibri"/>
          <w:sz w:val="22"/>
          <w:szCs w:val="22"/>
        </w:rPr>
        <w:t>bezpieczeństwa</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w </w:t>
      </w:r>
      <w:proofErr w:type="spellStart"/>
      <w:r w:rsidRPr="00544EAD">
        <w:rPr>
          <w:rFonts w:eastAsia="Calibri"/>
          <w:sz w:val="22"/>
          <w:szCs w:val="22"/>
        </w:rPr>
        <w:t>Szpitalu</w:t>
      </w:r>
      <w:proofErr w:type="spellEnd"/>
      <w:r w:rsidRPr="00544EAD">
        <w:rPr>
          <w:rFonts w:eastAsia="Calibri"/>
          <w:sz w:val="22"/>
          <w:szCs w:val="22"/>
        </w:rPr>
        <w:t xml:space="preserve"> </w:t>
      </w:r>
      <w:proofErr w:type="spellStart"/>
      <w:r w:rsidRPr="00544EAD">
        <w:rPr>
          <w:rFonts w:eastAsia="Calibri"/>
          <w:sz w:val="22"/>
          <w:szCs w:val="22"/>
        </w:rPr>
        <w:t>Uniwersyteckim</w:t>
      </w:r>
      <w:proofErr w:type="spellEnd"/>
      <w:r w:rsidRPr="00544EAD">
        <w:rPr>
          <w:rFonts w:eastAsia="Calibri"/>
          <w:sz w:val="22"/>
          <w:szCs w:val="22"/>
        </w:rPr>
        <w:t xml:space="preserve"> </w:t>
      </w:r>
      <w:proofErr w:type="spellStart"/>
      <w:r w:rsidRPr="00544EAD">
        <w:rPr>
          <w:rFonts w:eastAsia="Calibri"/>
          <w:sz w:val="22"/>
          <w:szCs w:val="22"/>
        </w:rPr>
        <w:t>określonych</w:t>
      </w:r>
      <w:proofErr w:type="spellEnd"/>
      <w:r w:rsidRPr="00544EAD">
        <w:rPr>
          <w:rFonts w:eastAsia="Calibri"/>
          <w:sz w:val="22"/>
          <w:szCs w:val="22"/>
        </w:rPr>
        <w:t xml:space="preserve"> w </w:t>
      </w:r>
      <w:proofErr w:type="spellStart"/>
      <w:r w:rsidRPr="00544EAD">
        <w:rPr>
          <w:rFonts w:eastAsia="Calibri"/>
          <w:sz w:val="22"/>
          <w:szCs w:val="22"/>
        </w:rPr>
        <w:t>tych</w:t>
      </w:r>
      <w:proofErr w:type="spellEnd"/>
      <w:r w:rsidRPr="00544EAD">
        <w:rPr>
          <w:rFonts w:eastAsia="Calibri"/>
          <w:sz w:val="22"/>
          <w:szCs w:val="22"/>
        </w:rPr>
        <w:t xml:space="preserve"> </w:t>
      </w:r>
      <w:proofErr w:type="spellStart"/>
      <w:r w:rsidRPr="00544EAD">
        <w:rPr>
          <w:rFonts w:eastAsia="Calibri"/>
          <w:sz w:val="22"/>
          <w:szCs w:val="22"/>
        </w:rPr>
        <w:t>dokumentach</w:t>
      </w:r>
      <w:proofErr w:type="spellEnd"/>
      <w:r w:rsidRPr="00544EAD">
        <w:rPr>
          <w:rFonts w:eastAsia="Calibri"/>
          <w:sz w:val="22"/>
          <w:szCs w:val="22"/>
        </w:rPr>
        <w:t xml:space="preserve"> w </w:t>
      </w:r>
      <w:proofErr w:type="spellStart"/>
      <w:r w:rsidRPr="00544EAD">
        <w:rPr>
          <w:rFonts w:eastAsia="Calibri"/>
          <w:sz w:val="22"/>
          <w:szCs w:val="22"/>
        </w:rPr>
        <w:t>zakresie</w:t>
      </w:r>
      <w:proofErr w:type="spellEnd"/>
      <w:r w:rsidRPr="00544EAD">
        <w:rPr>
          <w:rFonts w:eastAsia="Calibri"/>
          <w:sz w:val="22"/>
          <w:szCs w:val="22"/>
        </w:rPr>
        <w:t xml:space="preserve"> </w:t>
      </w:r>
      <w:proofErr w:type="spellStart"/>
      <w:r w:rsidRPr="00544EAD">
        <w:rPr>
          <w:rFonts w:eastAsia="Calibri"/>
          <w:sz w:val="22"/>
          <w:szCs w:val="22"/>
        </w:rPr>
        <w:t>wykonywanych</w:t>
      </w:r>
      <w:proofErr w:type="spellEnd"/>
      <w:r w:rsidRPr="00544EAD">
        <w:rPr>
          <w:rFonts w:eastAsia="Calibri"/>
          <w:sz w:val="22"/>
          <w:szCs w:val="22"/>
        </w:rPr>
        <w:t xml:space="preserve"> </w:t>
      </w:r>
      <w:proofErr w:type="spellStart"/>
      <w:r w:rsidRPr="00544EAD">
        <w:rPr>
          <w:rFonts w:eastAsia="Calibri"/>
          <w:sz w:val="22"/>
          <w:szCs w:val="22"/>
        </w:rPr>
        <w:t>przeze</w:t>
      </w:r>
      <w:proofErr w:type="spellEnd"/>
      <w:r w:rsidRPr="00544EAD">
        <w:rPr>
          <w:rFonts w:eastAsia="Calibri"/>
          <w:sz w:val="22"/>
          <w:szCs w:val="22"/>
        </w:rPr>
        <w:t xml:space="preserve"> </w:t>
      </w:r>
      <w:proofErr w:type="spellStart"/>
      <w:r w:rsidRPr="00544EAD">
        <w:rPr>
          <w:rFonts w:eastAsia="Calibri"/>
          <w:sz w:val="22"/>
          <w:szCs w:val="22"/>
        </w:rPr>
        <w:t>mnie</w:t>
      </w:r>
      <w:proofErr w:type="spellEnd"/>
      <w:r w:rsidRPr="00544EAD">
        <w:rPr>
          <w:rFonts w:eastAsia="Calibri"/>
          <w:sz w:val="22"/>
          <w:szCs w:val="22"/>
        </w:rPr>
        <w:t xml:space="preserve"> </w:t>
      </w:r>
      <w:proofErr w:type="spellStart"/>
      <w:r w:rsidRPr="00544EAD">
        <w:rPr>
          <w:rFonts w:eastAsia="Calibri"/>
          <w:sz w:val="22"/>
          <w:szCs w:val="22"/>
        </w:rPr>
        <w:t>czynności</w:t>
      </w:r>
      <w:proofErr w:type="spellEnd"/>
      <w:r w:rsidRPr="00544EAD">
        <w:rPr>
          <w:rFonts w:eastAsia="Calibri"/>
          <w:sz w:val="22"/>
          <w:szCs w:val="22"/>
        </w:rPr>
        <w:t xml:space="preserve"> </w:t>
      </w:r>
      <w:proofErr w:type="spellStart"/>
      <w:r w:rsidRPr="00544EAD">
        <w:rPr>
          <w:rFonts w:eastAsia="Calibri"/>
          <w:sz w:val="22"/>
          <w:szCs w:val="22"/>
        </w:rPr>
        <w:t>związanych</w:t>
      </w:r>
      <w:proofErr w:type="spellEnd"/>
      <w:r w:rsidRPr="00544EAD">
        <w:rPr>
          <w:rFonts w:eastAsia="Calibri"/>
          <w:sz w:val="22"/>
          <w:szCs w:val="22"/>
        </w:rPr>
        <w:t xml:space="preserve"> z </w:t>
      </w:r>
      <w:proofErr w:type="spellStart"/>
      <w:r w:rsidRPr="00544EAD">
        <w:rPr>
          <w:rFonts w:eastAsia="Calibri"/>
          <w:sz w:val="22"/>
          <w:szCs w:val="22"/>
        </w:rPr>
        <w:t>realizacją</w:t>
      </w:r>
      <w:proofErr w:type="spellEnd"/>
      <w:r w:rsidRPr="00544EAD">
        <w:rPr>
          <w:rFonts w:eastAsia="Calibri"/>
          <w:sz w:val="22"/>
          <w:szCs w:val="22"/>
        </w:rPr>
        <w:t xml:space="preserve"> </w:t>
      </w:r>
      <w:proofErr w:type="spellStart"/>
      <w:r w:rsidRPr="00544EAD">
        <w:rPr>
          <w:rFonts w:eastAsia="Calibri"/>
          <w:sz w:val="22"/>
          <w:szCs w:val="22"/>
        </w:rPr>
        <w:t>Umowy</w:t>
      </w:r>
      <w:proofErr w:type="spellEnd"/>
      <w:r w:rsidRPr="00544EAD">
        <w:rPr>
          <w:rFonts w:eastAsia="Calibri"/>
          <w:sz w:val="22"/>
          <w:szCs w:val="22"/>
        </w:rPr>
        <w:t xml:space="preserve">, w </w:t>
      </w:r>
      <w:proofErr w:type="spellStart"/>
      <w:r w:rsidRPr="00544EAD">
        <w:rPr>
          <w:rFonts w:eastAsia="Calibri"/>
          <w:sz w:val="22"/>
          <w:szCs w:val="22"/>
        </w:rPr>
        <w:t>szczególności</w:t>
      </w:r>
      <w:proofErr w:type="spellEnd"/>
      <w:r w:rsidRPr="00544EAD">
        <w:rPr>
          <w:rFonts w:eastAsia="Calibri"/>
          <w:sz w:val="22"/>
          <w:szCs w:val="22"/>
        </w:rPr>
        <w:t xml:space="preserve">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proofErr w:type="spellStart"/>
      <w:r w:rsidRPr="00544EAD">
        <w:rPr>
          <w:rFonts w:eastAsia="Calibri"/>
          <w:sz w:val="22"/>
          <w:szCs w:val="22"/>
        </w:rPr>
        <w:t>zachowania</w:t>
      </w:r>
      <w:proofErr w:type="spellEnd"/>
      <w:r w:rsidRPr="00544EAD">
        <w:rPr>
          <w:rFonts w:eastAsia="Calibri"/>
          <w:sz w:val="22"/>
          <w:szCs w:val="22"/>
        </w:rPr>
        <w:t xml:space="preserve"> w </w:t>
      </w:r>
      <w:proofErr w:type="spellStart"/>
      <w:r w:rsidRPr="00544EAD">
        <w:rPr>
          <w:rFonts w:eastAsia="Calibri"/>
          <w:sz w:val="22"/>
          <w:szCs w:val="22"/>
        </w:rPr>
        <w:t>tajemnicy</w:t>
      </w:r>
      <w:proofErr w:type="spellEnd"/>
      <w:r w:rsidRPr="00544EAD">
        <w:rPr>
          <w:rFonts w:eastAsia="Calibri"/>
          <w:sz w:val="22"/>
          <w:szCs w:val="22"/>
        </w:rPr>
        <w:t xml:space="preserve"> (w </w:t>
      </w:r>
      <w:proofErr w:type="spellStart"/>
      <w:r w:rsidRPr="00544EAD">
        <w:rPr>
          <w:rFonts w:eastAsia="Calibri"/>
          <w:sz w:val="22"/>
          <w:szCs w:val="22"/>
        </w:rPr>
        <w:t>tym</w:t>
      </w:r>
      <w:proofErr w:type="spellEnd"/>
      <w:r w:rsidRPr="00544EAD">
        <w:rPr>
          <w:rFonts w:eastAsia="Calibri"/>
          <w:sz w:val="22"/>
          <w:szCs w:val="22"/>
        </w:rPr>
        <w:t xml:space="preserve"> </w:t>
      </w:r>
      <w:proofErr w:type="spellStart"/>
      <w:r w:rsidRPr="00544EAD">
        <w:rPr>
          <w:rFonts w:eastAsia="Calibri"/>
          <w:sz w:val="22"/>
          <w:szCs w:val="22"/>
        </w:rPr>
        <w:t>nieujawniania</w:t>
      </w:r>
      <w:proofErr w:type="spellEnd"/>
      <w:r w:rsidRPr="00544EAD">
        <w:rPr>
          <w:rFonts w:eastAsia="Calibri"/>
          <w:sz w:val="22"/>
          <w:szCs w:val="22"/>
        </w:rPr>
        <w:t xml:space="preserve"> </w:t>
      </w:r>
      <w:proofErr w:type="spellStart"/>
      <w:r w:rsidRPr="00544EAD">
        <w:rPr>
          <w:rFonts w:eastAsia="Calibri"/>
          <w:sz w:val="22"/>
          <w:szCs w:val="22"/>
        </w:rPr>
        <w:t>podmiotom</w:t>
      </w:r>
      <w:proofErr w:type="spellEnd"/>
      <w:r w:rsidRPr="00544EAD">
        <w:rPr>
          <w:rFonts w:eastAsia="Calibri"/>
          <w:sz w:val="22"/>
          <w:szCs w:val="22"/>
        </w:rPr>
        <w:t xml:space="preserve"> </w:t>
      </w:r>
      <w:proofErr w:type="spellStart"/>
      <w:r w:rsidRPr="00544EAD">
        <w:rPr>
          <w:rFonts w:eastAsia="Calibri"/>
          <w:sz w:val="22"/>
          <w:szCs w:val="22"/>
        </w:rPr>
        <w:t>i</w:t>
      </w:r>
      <w:proofErr w:type="spellEnd"/>
      <w:r w:rsidRPr="00544EAD">
        <w:rPr>
          <w:rFonts w:eastAsia="Calibri"/>
          <w:sz w:val="22"/>
          <w:szCs w:val="22"/>
        </w:rPr>
        <w:t xml:space="preserve"> </w:t>
      </w:r>
      <w:proofErr w:type="spellStart"/>
      <w:r w:rsidRPr="00544EAD">
        <w:rPr>
          <w:rFonts w:eastAsia="Calibri"/>
          <w:sz w:val="22"/>
          <w:szCs w:val="22"/>
        </w:rPr>
        <w:t>osobom</w:t>
      </w:r>
      <w:proofErr w:type="spellEnd"/>
      <w:r w:rsidRPr="00544EAD">
        <w:rPr>
          <w:rFonts w:eastAsia="Calibri"/>
          <w:sz w:val="22"/>
          <w:szCs w:val="22"/>
        </w:rPr>
        <w:t xml:space="preserve"> </w:t>
      </w:r>
      <w:proofErr w:type="spellStart"/>
      <w:r w:rsidRPr="00544EAD">
        <w:rPr>
          <w:rFonts w:eastAsia="Calibri"/>
          <w:sz w:val="22"/>
          <w:szCs w:val="22"/>
        </w:rPr>
        <w:t>nieuprawnionym</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w </w:t>
      </w:r>
      <w:proofErr w:type="spellStart"/>
      <w:r w:rsidRPr="00544EAD">
        <w:rPr>
          <w:rFonts w:eastAsia="Calibri"/>
          <w:sz w:val="22"/>
          <w:szCs w:val="22"/>
        </w:rPr>
        <w:t>tym</w:t>
      </w:r>
      <w:proofErr w:type="spellEnd"/>
      <w:r w:rsidRPr="00544EAD">
        <w:rPr>
          <w:rFonts w:eastAsia="Calibri"/>
          <w:sz w:val="22"/>
          <w:szCs w:val="22"/>
        </w:rPr>
        <w:t xml:space="preserve"> </w:t>
      </w:r>
      <w:proofErr w:type="spellStart"/>
      <w:r w:rsidRPr="00544EAD">
        <w:rPr>
          <w:rFonts w:eastAsia="Calibri"/>
          <w:sz w:val="22"/>
          <w:szCs w:val="22"/>
        </w:rPr>
        <w:t>danych</w:t>
      </w:r>
      <w:proofErr w:type="spellEnd"/>
      <w:r w:rsidRPr="00544EAD">
        <w:rPr>
          <w:rFonts w:eastAsia="Calibri"/>
          <w:sz w:val="22"/>
          <w:szCs w:val="22"/>
        </w:rPr>
        <w:t xml:space="preserve"> </w:t>
      </w:r>
      <w:proofErr w:type="spellStart"/>
      <w:r w:rsidRPr="00544EAD">
        <w:rPr>
          <w:rFonts w:eastAsia="Calibri"/>
          <w:sz w:val="22"/>
          <w:szCs w:val="22"/>
        </w:rPr>
        <w:t>osobowych</w:t>
      </w:r>
      <w:proofErr w:type="spellEnd"/>
      <w:r w:rsidRPr="00544EAD">
        <w:rPr>
          <w:rFonts w:eastAsia="Calibri"/>
          <w:sz w:val="22"/>
          <w:szCs w:val="22"/>
        </w:rPr>
        <w:t xml:space="preserve">, do </w:t>
      </w:r>
      <w:proofErr w:type="spellStart"/>
      <w:r w:rsidRPr="00544EAD">
        <w:rPr>
          <w:rFonts w:eastAsia="Calibri"/>
          <w:sz w:val="22"/>
          <w:szCs w:val="22"/>
        </w:rPr>
        <w:t>których</w:t>
      </w:r>
      <w:proofErr w:type="spellEnd"/>
      <w:r w:rsidRPr="00544EAD">
        <w:rPr>
          <w:rFonts w:eastAsia="Calibri"/>
          <w:sz w:val="22"/>
          <w:szCs w:val="22"/>
        </w:rPr>
        <w:t xml:space="preserve"> </w:t>
      </w:r>
      <w:proofErr w:type="spellStart"/>
      <w:r w:rsidRPr="00544EAD">
        <w:rPr>
          <w:rFonts w:eastAsia="Calibri"/>
          <w:sz w:val="22"/>
          <w:szCs w:val="22"/>
        </w:rPr>
        <w:t>uzyskam</w:t>
      </w:r>
      <w:proofErr w:type="spellEnd"/>
      <w:r w:rsidRPr="00544EAD">
        <w:rPr>
          <w:rFonts w:eastAsia="Calibri"/>
          <w:sz w:val="22"/>
          <w:szCs w:val="22"/>
        </w:rPr>
        <w:t xml:space="preserve"> </w:t>
      </w:r>
      <w:proofErr w:type="spellStart"/>
      <w:r w:rsidRPr="00544EAD">
        <w:rPr>
          <w:rFonts w:eastAsia="Calibri"/>
          <w:sz w:val="22"/>
          <w:szCs w:val="22"/>
        </w:rPr>
        <w:t>dostęp</w:t>
      </w:r>
      <w:proofErr w:type="spellEnd"/>
      <w:r w:rsidRPr="00544EAD">
        <w:rPr>
          <w:rFonts w:eastAsia="Calibri"/>
          <w:sz w:val="22"/>
          <w:szCs w:val="22"/>
        </w:rPr>
        <w:t xml:space="preserve"> w </w:t>
      </w:r>
      <w:proofErr w:type="spellStart"/>
      <w:r w:rsidRPr="00544EAD">
        <w:rPr>
          <w:rFonts w:eastAsia="Calibri"/>
          <w:sz w:val="22"/>
          <w:szCs w:val="22"/>
        </w:rPr>
        <w:t>związku</w:t>
      </w:r>
      <w:proofErr w:type="spellEnd"/>
      <w:r w:rsidRPr="00544EAD">
        <w:rPr>
          <w:rFonts w:eastAsia="Calibri"/>
          <w:sz w:val="22"/>
          <w:szCs w:val="22"/>
        </w:rPr>
        <w:t xml:space="preserve"> z </w:t>
      </w:r>
      <w:proofErr w:type="spellStart"/>
      <w:r w:rsidRPr="00544EAD">
        <w:rPr>
          <w:rFonts w:eastAsia="Calibri"/>
          <w:sz w:val="22"/>
          <w:szCs w:val="22"/>
        </w:rPr>
        <w:t>wykonywaniem</w:t>
      </w:r>
      <w:proofErr w:type="spellEnd"/>
      <w:r w:rsidRPr="00544EAD">
        <w:rPr>
          <w:rFonts w:eastAsia="Calibri"/>
          <w:sz w:val="22"/>
          <w:szCs w:val="22"/>
        </w:rPr>
        <w:t xml:space="preserve"> </w:t>
      </w:r>
      <w:proofErr w:type="spellStart"/>
      <w:r w:rsidRPr="00544EAD">
        <w:rPr>
          <w:rFonts w:eastAsia="Calibri"/>
          <w:sz w:val="22"/>
          <w:szCs w:val="22"/>
        </w:rPr>
        <w:t>czynności</w:t>
      </w:r>
      <w:proofErr w:type="spellEnd"/>
      <w:r w:rsidRPr="00544EAD">
        <w:rPr>
          <w:rFonts w:eastAsia="Calibri"/>
          <w:sz w:val="22"/>
          <w:szCs w:val="22"/>
        </w:rPr>
        <w:t xml:space="preserve"> </w:t>
      </w:r>
      <w:proofErr w:type="spellStart"/>
      <w:r w:rsidRPr="00544EAD">
        <w:rPr>
          <w:rFonts w:eastAsia="Calibri"/>
          <w:sz w:val="22"/>
          <w:szCs w:val="22"/>
        </w:rPr>
        <w:t>na</w:t>
      </w:r>
      <w:proofErr w:type="spellEnd"/>
      <w:r w:rsidRPr="00544EAD">
        <w:rPr>
          <w:rFonts w:eastAsia="Calibri"/>
          <w:sz w:val="22"/>
          <w:szCs w:val="22"/>
        </w:rPr>
        <w:t xml:space="preserve"> </w:t>
      </w:r>
      <w:proofErr w:type="spellStart"/>
      <w:r w:rsidRPr="00544EAD">
        <w:rPr>
          <w:rFonts w:eastAsia="Calibri"/>
          <w:sz w:val="22"/>
          <w:szCs w:val="22"/>
        </w:rPr>
        <w:t>rzecz</w:t>
      </w:r>
      <w:proofErr w:type="spellEnd"/>
      <w:r w:rsidRPr="00544EAD">
        <w:rPr>
          <w:rFonts w:eastAsia="Calibri"/>
          <w:sz w:val="22"/>
          <w:szCs w:val="22"/>
        </w:rPr>
        <w:t xml:space="preserve"> Szpitala, pod </w:t>
      </w:r>
      <w:proofErr w:type="spellStart"/>
      <w:r w:rsidRPr="00544EAD">
        <w:rPr>
          <w:rFonts w:eastAsia="Calibri"/>
          <w:sz w:val="22"/>
          <w:szCs w:val="22"/>
        </w:rPr>
        <w:t>rygorem</w:t>
      </w:r>
      <w:proofErr w:type="spellEnd"/>
      <w:r w:rsidRPr="00544EAD">
        <w:rPr>
          <w:rFonts w:eastAsia="Calibri"/>
          <w:sz w:val="22"/>
          <w:szCs w:val="22"/>
        </w:rPr>
        <w:t xml:space="preserve"> </w:t>
      </w:r>
      <w:proofErr w:type="spellStart"/>
      <w:r w:rsidRPr="00544EAD">
        <w:rPr>
          <w:rFonts w:eastAsia="Calibri"/>
          <w:sz w:val="22"/>
          <w:szCs w:val="22"/>
        </w:rPr>
        <w:t>odpowiedzialności</w:t>
      </w:r>
      <w:proofErr w:type="spellEnd"/>
      <w:r w:rsidRPr="00544EAD">
        <w:rPr>
          <w:rFonts w:eastAsia="Calibri"/>
          <w:sz w:val="22"/>
          <w:szCs w:val="22"/>
        </w:rPr>
        <w:t xml:space="preserve"> </w:t>
      </w:r>
      <w:proofErr w:type="spellStart"/>
      <w:r w:rsidRPr="00544EAD">
        <w:rPr>
          <w:rFonts w:eastAsia="Calibri"/>
          <w:sz w:val="22"/>
          <w:szCs w:val="22"/>
        </w:rPr>
        <w:t>karnej</w:t>
      </w:r>
      <w:proofErr w:type="spellEnd"/>
      <w:r w:rsidRPr="00544EAD">
        <w:rPr>
          <w:rFonts w:eastAsia="Calibri"/>
          <w:sz w:val="22"/>
          <w:szCs w:val="22"/>
        </w:rPr>
        <w:t xml:space="preserve"> </w:t>
      </w:r>
      <w:proofErr w:type="spellStart"/>
      <w:r w:rsidRPr="00544EAD">
        <w:rPr>
          <w:rFonts w:eastAsia="Calibri"/>
          <w:sz w:val="22"/>
          <w:szCs w:val="22"/>
        </w:rPr>
        <w:t>i</w:t>
      </w:r>
      <w:proofErr w:type="spellEnd"/>
      <w:r w:rsidRPr="00544EAD">
        <w:rPr>
          <w:rFonts w:eastAsia="Calibri"/>
          <w:sz w:val="22"/>
          <w:szCs w:val="22"/>
        </w:rPr>
        <w:t xml:space="preserve"> </w:t>
      </w:r>
      <w:proofErr w:type="spellStart"/>
      <w:r w:rsidRPr="00544EAD">
        <w:rPr>
          <w:rFonts w:eastAsia="Calibri"/>
          <w:sz w:val="22"/>
          <w:szCs w:val="22"/>
        </w:rPr>
        <w:t>cywilnej</w:t>
      </w:r>
      <w:proofErr w:type="spellEnd"/>
      <w:r w:rsidRPr="00544EAD">
        <w:rPr>
          <w:rFonts w:eastAsia="Calibri"/>
          <w:sz w:val="22"/>
          <w:szCs w:val="22"/>
        </w:rPr>
        <w:t>,</w:t>
      </w:r>
    </w:p>
    <w:p w14:paraId="501E1DC9" w14:textId="77777777" w:rsidR="00583CEE" w:rsidRPr="00544EAD" w:rsidRDefault="00583CEE" w:rsidP="00583CEE">
      <w:pPr>
        <w:numPr>
          <w:ilvl w:val="0"/>
          <w:numId w:val="28"/>
        </w:numPr>
        <w:autoSpaceDE/>
        <w:ind w:left="714" w:hanging="357"/>
        <w:jc w:val="both"/>
        <w:rPr>
          <w:rFonts w:eastAsia="Calibri"/>
          <w:sz w:val="22"/>
          <w:szCs w:val="22"/>
        </w:rPr>
      </w:pPr>
      <w:proofErr w:type="spellStart"/>
      <w:r w:rsidRPr="00544EAD">
        <w:rPr>
          <w:rFonts w:eastAsia="Calibri"/>
          <w:sz w:val="22"/>
          <w:szCs w:val="22"/>
        </w:rPr>
        <w:t>niewykorzystywania</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w </w:t>
      </w:r>
      <w:proofErr w:type="spellStart"/>
      <w:r w:rsidRPr="00544EAD">
        <w:rPr>
          <w:rFonts w:eastAsia="Calibri"/>
          <w:sz w:val="22"/>
          <w:szCs w:val="22"/>
        </w:rPr>
        <w:t>tym</w:t>
      </w:r>
      <w:proofErr w:type="spellEnd"/>
      <w:r w:rsidRPr="00544EAD">
        <w:rPr>
          <w:rFonts w:eastAsia="Calibri"/>
          <w:sz w:val="22"/>
          <w:szCs w:val="22"/>
        </w:rPr>
        <w:t xml:space="preserve"> </w:t>
      </w:r>
      <w:proofErr w:type="spellStart"/>
      <w:r w:rsidRPr="00544EAD">
        <w:rPr>
          <w:rFonts w:eastAsia="Calibri"/>
          <w:sz w:val="22"/>
          <w:szCs w:val="22"/>
        </w:rPr>
        <w:t>danych</w:t>
      </w:r>
      <w:proofErr w:type="spellEnd"/>
      <w:r w:rsidRPr="00544EAD">
        <w:rPr>
          <w:rFonts w:eastAsia="Calibri"/>
          <w:sz w:val="22"/>
          <w:szCs w:val="22"/>
        </w:rPr>
        <w:t xml:space="preserve"> </w:t>
      </w:r>
      <w:proofErr w:type="spellStart"/>
      <w:r w:rsidRPr="00544EAD">
        <w:rPr>
          <w:rFonts w:eastAsia="Calibri"/>
          <w:sz w:val="22"/>
          <w:szCs w:val="22"/>
        </w:rPr>
        <w:t>osobowych</w:t>
      </w:r>
      <w:proofErr w:type="spellEnd"/>
      <w:r w:rsidRPr="00544EAD">
        <w:rPr>
          <w:rFonts w:eastAsia="Calibri"/>
          <w:sz w:val="22"/>
          <w:szCs w:val="22"/>
        </w:rPr>
        <w:t xml:space="preserve">, do </w:t>
      </w:r>
      <w:proofErr w:type="spellStart"/>
      <w:r w:rsidRPr="00544EAD">
        <w:rPr>
          <w:rFonts w:eastAsia="Calibri"/>
          <w:sz w:val="22"/>
          <w:szCs w:val="22"/>
        </w:rPr>
        <w:t>których</w:t>
      </w:r>
      <w:proofErr w:type="spellEnd"/>
      <w:r w:rsidRPr="00544EAD">
        <w:rPr>
          <w:rFonts w:eastAsia="Calibri"/>
          <w:sz w:val="22"/>
          <w:szCs w:val="22"/>
        </w:rPr>
        <w:t xml:space="preserve"> </w:t>
      </w:r>
      <w:proofErr w:type="spellStart"/>
      <w:r w:rsidRPr="00544EAD">
        <w:rPr>
          <w:rFonts w:eastAsia="Calibri"/>
          <w:sz w:val="22"/>
          <w:szCs w:val="22"/>
        </w:rPr>
        <w:t>uzyskam</w:t>
      </w:r>
      <w:proofErr w:type="spellEnd"/>
      <w:r w:rsidRPr="00544EAD">
        <w:rPr>
          <w:rFonts w:eastAsia="Calibri"/>
          <w:sz w:val="22"/>
          <w:szCs w:val="22"/>
        </w:rPr>
        <w:t xml:space="preserve"> </w:t>
      </w:r>
      <w:proofErr w:type="spellStart"/>
      <w:r w:rsidRPr="00544EAD">
        <w:rPr>
          <w:rFonts w:eastAsia="Calibri"/>
          <w:sz w:val="22"/>
          <w:szCs w:val="22"/>
        </w:rPr>
        <w:t>dostęp</w:t>
      </w:r>
      <w:proofErr w:type="spellEnd"/>
      <w:r w:rsidRPr="00544EAD">
        <w:rPr>
          <w:rFonts w:eastAsia="Calibri"/>
          <w:sz w:val="22"/>
          <w:szCs w:val="22"/>
        </w:rPr>
        <w:t xml:space="preserve">, w </w:t>
      </w:r>
      <w:proofErr w:type="spellStart"/>
      <w:r w:rsidRPr="00544EAD">
        <w:rPr>
          <w:rFonts w:eastAsia="Calibri"/>
          <w:sz w:val="22"/>
          <w:szCs w:val="22"/>
        </w:rPr>
        <w:t>celach</w:t>
      </w:r>
      <w:proofErr w:type="spellEnd"/>
      <w:r w:rsidRPr="00544EAD">
        <w:rPr>
          <w:rFonts w:eastAsia="Calibri"/>
          <w:sz w:val="22"/>
          <w:szCs w:val="22"/>
        </w:rPr>
        <w:t xml:space="preserve"> </w:t>
      </w:r>
      <w:proofErr w:type="spellStart"/>
      <w:r w:rsidRPr="00544EAD">
        <w:rPr>
          <w:rFonts w:eastAsia="Calibri"/>
          <w:sz w:val="22"/>
          <w:szCs w:val="22"/>
        </w:rPr>
        <w:t>niezwiązanych</w:t>
      </w:r>
      <w:proofErr w:type="spellEnd"/>
      <w:r w:rsidRPr="00544EAD">
        <w:rPr>
          <w:rFonts w:eastAsia="Calibri"/>
          <w:sz w:val="22"/>
          <w:szCs w:val="22"/>
        </w:rPr>
        <w:t xml:space="preserve"> z </w:t>
      </w:r>
      <w:proofErr w:type="spellStart"/>
      <w:r w:rsidRPr="00544EAD">
        <w:rPr>
          <w:rFonts w:eastAsia="Calibri"/>
          <w:sz w:val="22"/>
          <w:szCs w:val="22"/>
        </w:rPr>
        <w:t>czynnościami</w:t>
      </w:r>
      <w:proofErr w:type="spellEnd"/>
      <w:r w:rsidRPr="00544EAD">
        <w:rPr>
          <w:rFonts w:eastAsia="Calibri"/>
          <w:sz w:val="22"/>
          <w:szCs w:val="22"/>
        </w:rPr>
        <w:t xml:space="preserve"> </w:t>
      </w:r>
      <w:proofErr w:type="spellStart"/>
      <w:r w:rsidRPr="00544EAD">
        <w:rPr>
          <w:rFonts w:eastAsia="Calibri"/>
          <w:sz w:val="22"/>
          <w:szCs w:val="22"/>
        </w:rPr>
        <w:t>wykonywanymi</w:t>
      </w:r>
      <w:proofErr w:type="spellEnd"/>
      <w:r w:rsidRPr="00544EAD">
        <w:rPr>
          <w:rFonts w:eastAsia="Calibri"/>
          <w:sz w:val="22"/>
          <w:szCs w:val="22"/>
        </w:rPr>
        <w:t xml:space="preserve"> </w:t>
      </w:r>
      <w:proofErr w:type="spellStart"/>
      <w:r w:rsidRPr="00544EAD">
        <w:rPr>
          <w:rFonts w:eastAsia="Calibri"/>
          <w:sz w:val="22"/>
          <w:szCs w:val="22"/>
        </w:rPr>
        <w:t>na</w:t>
      </w:r>
      <w:proofErr w:type="spellEnd"/>
      <w:r w:rsidRPr="00544EAD">
        <w:rPr>
          <w:rFonts w:eastAsia="Calibri"/>
          <w:sz w:val="22"/>
          <w:szCs w:val="22"/>
        </w:rPr>
        <w:t xml:space="preserve"> </w:t>
      </w:r>
      <w:proofErr w:type="spellStart"/>
      <w:r w:rsidRPr="00544EAD">
        <w:rPr>
          <w:rFonts w:eastAsia="Calibri"/>
          <w:sz w:val="22"/>
          <w:szCs w:val="22"/>
        </w:rPr>
        <w:t>rzecz</w:t>
      </w:r>
      <w:proofErr w:type="spellEnd"/>
      <w:r w:rsidRPr="00544EAD">
        <w:rPr>
          <w:rFonts w:eastAsia="Calibri"/>
          <w:sz w:val="22"/>
          <w:szCs w:val="22"/>
        </w:rPr>
        <w:t xml:space="preserve">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proofErr w:type="spellStart"/>
      <w:r w:rsidRPr="00544EAD">
        <w:rPr>
          <w:rFonts w:eastAsia="Calibri"/>
          <w:sz w:val="22"/>
          <w:szCs w:val="22"/>
        </w:rPr>
        <w:t>dołożenia</w:t>
      </w:r>
      <w:proofErr w:type="spellEnd"/>
      <w:r w:rsidRPr="00544EAD">
        <w:rPr>
          <w:rFonts w:eastAsia="Calibri"/>
          <w:sz w:val="22"/>
          <w:szCs w:val="22"/>
        </w:rPr>
        <w:t xml:space="preserve"> </w:t>
      </w:r>
      <w:proofErr w:type="spellStart"/>
      <w:r w:rsidRPr="00544EAD">
        <w:rPr>
          <w:rFonts w:eastAsia="Calibri"/>
          <w:sz w:val="22"/>
          <w:szCs w:val="22"/>
        </w:rPr>
        <w:t>należytej</w:t>
      </w:r>
      <w:proofErr w:type="spellEnd"/>
      <w:r w:rsidRPr="00544EAD">
        <w:rPr>
          <w:rFonts w:eastAsia="Calibri"/>
          <w:sz w:val="22"/>
          <w:szCs w:val="22"/>
        </w:rPr>
        <w:t xml:space="preserve"> </w:t>
      </w:r>
      <w:proofErr w:type="spellStart"/>
      <w:r w:rsidRPr="00544EAD">
        <w:rPr>
          <w:rFonts w:eastAsia="Calibri"/>
          <w:sz w:val="22"/>
          <w:szCs w:val="22"/>
        </w:rPr>
        <w:t>staranności</w:t>
      </w:r>
      <w:proofErr w:type="spellEnd"/>
      <w:r w:rsidRPr="00544EAD">
        <w:rPr>
          <w:rFonts w:eastAsia="Calibri"/>
          <w:sz w:val="22"/>
          <w:szCs w:val="22"/>
        </w:rPr>
        <w:t xml:space="preserve"> w </w:t>
      </w:r>
      <w:proofErr w:type="spellStart"/>
      <w:r w:rsidRPr="00544EAD">
        <w:rPr>
          <w:rFonts w:eastAsia="Calibri"/>
          <w:sz w:val="22"/>
          <w:szCs w:val="22"/>
        </w:rPr>
        <w:t>celu</w:t>
      </w:r>
      <w:proofErr w:type="spellEnd"/>
      <w:r w:rsidRPr="00544EAD">
        <w:rPr>
          <w:rFonts w:eastAsia="Calibri"/>
          <w:sz w:val="22"/>
          <w:szCs w:val="22"/>
        </w:rPr>
        <w:t xml:space="preserve"> </w:t>
      </w:r>
      <w:proofErr w:type="spellStart"/>
      <w:r w:rsidRPr="00544EAD">
        <w:rPr>
          <w:rFonts w:eastAsia="Calibri"/>
          <w:sz w:val="22"/>
          <w:szCs w:val="22"/>
        </w:rPr>
        <w:t>ochrony</w:t>
      </w:r>
      <w:proofErr w:type="spellEnd"/>
      <w:r w:rsidRPr="00544EAD">
        <w:rPr>
          <w:rFonts w:eastAsia="Calibri"/>
          <w:sz w:val="22"/>
          <w:szCs w:val="22"/>
        </w:rPr>
        <w:t xml:space="preserve"> </w:t>
      </w:r>
      <w:proofErr w:type="spellStart"/>
      <w:r w:rsidRPr="00544EAD">
        <w:rPr>
          <w:rFonts w:eastAsia="Calibri"/>
          <w:sz w:val="22"/>
          <w:szCs w:val="22"/>
        </w:rPr>
        <w:t>powyższych</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w </w:t>
      </w:r>
      <w:proofErr w:type="spellStart"/>
      <w:r w:rsidRPr="00544EAD">
        <w:rPr>
          <w:rFonts w:eastAsia="Calibri"/>
          <w:sz w:val="22"/>
          <w:szCs w:val="22"/>
        </w:rPr>
        <w:t>tym</w:t>
      </w:r>
      <w:proofErr w:type="spellEnd"/>
      <w:r w:rsidRPr="00544EAD">
        <w:rPr>
          <w:rFonts w:eastAsia="Calibri"/>
          <w:sz w:val="22"/>
          <w:szCs w:val="22"/>
        </w:rPr>
        <w:t xml:space="preserve"> </w:t>
      </w:r>
      <w:proofErr w:type="spellStart"/>
      <w:r w:rsidRPr="00544EAD">
        <w:rPr>
          <w:rFonts w:eastAsia="Calibri"/>
          <w:sz w:val="22"/>
          <w:szCs w:val="22"/>
        </w:rPr>
        <w:t>danych</w:t>
      </w:r>
      <w:proofErr w:type="spellEnd"/>
      <w:r w:rsidRPr="00544EAD">
        <w:rPr>
          <w:rFonts w:eastAsia="Calibri"/>
          <w:sz w:val="22"/>
          <w:szCs w:val="22"/>
        </w:rPr>
        <w:t xml:space="preserve"> </w:t>
      </w:r>
      <w:proofErr w:type="spellStart"/>
      <w:r w:rsidRPr="00544EAD">
        <w:rPr>
          <w:rFonts w:eastAsia="Calibri"/>
          <w:sz w:val="22"/>
          <w:szCs w:val="22"/>
        </w:rPr>
        <w:t>osobowych</w:t>
      </w:r>
      <w:proofErr w:type="spellEnd"/>
      <w:r w:rsidRPr="00544EAD">
        <w:rPr>
          <w:rFonts w:eastAsia="Calibri"/>
          <w:sz w:val="22"/>
          <w:szCs w:val="22"/>
        </w:rPr>
        <w:t xml:space="preserve"> </w:t>
      </w:r>
      <w:proofErr w:type="spellStart"/>
      <w:r w:rsidRPr="00544EAD">
        <w:rPr>
          <w:rFonts w:eastAsia="Calibri"/>
          <w:sz w:val="22"/>
          <w:szCs w:val="22"/>
        </w:rPr>
        <w:t>przed</w:t>
      </w:r>
      <w:proofErr w:type="spellEnd"/>
      <w:r w:rsidRPr="00544EAD">
        <w:rPr>
          <w:rFonts w:eastAsia="Calibri"/>
          <w:sz w:val="22"/>
          <w:szCs w:val="22"/>
        </w:rPr>
        <w:t xml:space="preserve"> </w:t>
      </w:r>
      <w:proofErr w:type="spellStart"/>
      <w:r w:rsidRPr="00544EAD">
        <w:rPr>
          <w:rFonts w:eastAsia="Calibri"/>
          <w:sz w:val="22"/>
          <w:szCs w:val="22"/>
        </w:rPr>
        <w:t>przypadkowym</w:t>
      </w:r>
      <w:proofErr w:type="spellEnd"/>
      <w:r w:rsidRPr="00544EAD">
        <w:rPr>
          <w:rFonts w:eastAsia="Calibri"/>
          <w:sz w:val="22"/>
          <w:szCs w:val="22"/>
        </w:rPr>
        <w:t xml:space="preserve"> </w:t>
      </w:r>
      <w:proofErr w:type="spellStart"/>
      <w:r w:rsidRPr="00544EAD">
        <w:rPr>
          <w:rFonts w:eastAsia="Calibri"/>
          <w:sz w:val="22"/>
          <w:szCs w:val="22"/>
        </w:rPr>
        <w:t>lub</w:t>
      </w:r>
      <w:proofErr w:type="spellEnd"/>
      <w:r w:rsidRPr="00544EAD">
        <w:rPr>
          <w:rFonts w:eastAsia="Calibri"/>
          <w:sz w:val="22"/>
          <w:szCs w:val="22"/>
        </w:rPr>
        <w:t xml:space="preserve"> </w:t>
      </w:r>
      <w:proofErr w:type="spellStart"/>
      <w:r w:rsidRPr="00544EAD">
        <w:rPr>
          <w:rFonts w:eastAsia="Calibri"/>
          <w:sz w:val="22"/>
          <w:szCs w:val="22"/>
        </w:rPr>
        <w:t>niezgodnym</w:t>
      </w:r>
      <w:proofErr w:type="spellEnd"/>
      <w:r w:rsidRPr="00544EAD">
        <w:rPr>
          <w:rFonts w:eastAsia="Calibri"/>
          <w:sz w:val="22"/>
          <w:szCs w:val="22"/>
        </w:rPr>
        <w:t xml:space="preserve"> z </w:t>
      </w:r>
      <w:proofErr w:type="spellStart"/>
      <w:r w:rsidRPr="00544EAD">
        <w:rPr>
          <w:rFonts w:eastAsia="Calibri"/>
          <w:sz w:val="22"/>
          <w:szCs w:val="22"/>
        </w:rPr>
        <w:t>prawem</w:t>
      </w:r>
      <w:proofErr w:type="spellEnd"/>
      <w:r w:rsidRPr="00544EAD">
        <w:rPr>
          <w:rFonts w:eastAsia="Calibri"/>
          <w:sz w:val="22"/>
          <w:szCs w:val="22"/>
        </w:rPr>
        <w:t xml:space="preserve"> </w:t>
      </w:r>
      <w:proofErr w:type="spellStart"/>
      <w:r w:rsidRPr="00544EAD">
        <w:rPr>
          <w:rFonts w:eastAsia="Calibri"/>
          <w:sz w:val="22"/>
          <w:szCs w:val="22"/>
        </w:rPr>
        <w:t>zniszczeniem</w:t>
      </w:r>
      <w:proofErr w:type="spellEnd"/>
      <w:r w:rsidRPr="00544EAD">
        <w:rPr>
          <w:rFonts w:eastAsia="Calibri"/>
          <w:sz w:val="22"/>
          <w:szCs w:val="22"/>
        </w:rPr>
        <w:t xml:space="preserve">, </w:t>
      </w:r>
      <w:proofErr w:type="spellStart"/>
      <w:r w:rsidRPr="00544EAD">
        <w:rPr>
          <w:rFonts w:eastAsia="Calibri"/>
          <w:sz w:val="22"/>
          <w:szCs w:val="22"/>
        </w:rPr>
        <w:t>utraceniem</w:t>
      </w:r>
      <w:proofErr w:type="spellEnd"/>
      <w:r w:rsidRPr="00544EAD">
        <w:rPr>
          <w:rFonts w:eastAsia="Calibri"/>
          <w:sz w:val="22"/>
          <w:szCs w:val="22"/>
        </w:rPr>
        <w:t xml:space="preserve">, </w:t>
      </w:r>
      <w:proofErr w:type="spellStart"/>
      <w:r w:rsidRPr="00544EAD">
        <w:rPr>
          <w:rFonts w:eastAsia="Calibri"/>
          <w:sz w:val="22"/>
          <w:szCs w:val="22"/>
        </w:rPr>
        <w:t>zmodyfikowaniem</w:t>
      </w:r>
      <w:proofErr w:type="spellEnd"/>
      <w:r w:rsidRPr="00544EAD">
        <w:rPr>
          <w:rFonts w:eastAsia="Calibri"/>
          <w:sz w:val="22"/>
          <w:szCs w:val="22"/>
        </w:rPr>
        <w:t xml:space="preserve">, </w:t>
      </w:r>
      <w:proofErr w:type="spellStart"/>
      <w:r w:rsidRPr="00544EAD">
        <w:rPr>
          <w:rFonts w:eastAsia="Calibri"/>
          <w:sz w:val="22"/>
          <w:szCs w:val="22"/>
        </w:rPr>
        <w:t>nieuprawnionym</w:t>
      </w:r>
      <w:proofErr w:type="spellEnd"/>
      <w:r w:rsidRPr="00544EAD">
        <w:rPr>
          <w:rFonts w:eastAsia="Calibri"/>
          <w:sz w:val="22"/>
          <w:szCs w:val="22"/>
        </w:rPr>
        <w:t xml:space="preserve"> </w:t>
      </w:r>
      <w:proofErr w:type="spellStart"/>
      <w:r w:rsidRPr="00544EAD">
        <w:rPr>
          <w:rFonts w:eastAsia="Calibri"/>
          <w:sz w:val="22"/>
          <w:szCs w:val="22"/>
        </w:rPr>
        <w:t>ujawnieniem</w:t>
      </w:r>
      <w:proofErr w:type="spellEnd"/>
      <w:r w:rsidRPr="00544EAD">
        <w:rPr>
          <w:rFonts w:eastAsia="Calibri"/>
          <w:sz w:val="22"/>
          <w:szCs w:val="22"/>
        </w:rPr>
        <w:t xml:space="preserve"> </w:t>
      </w:r>
      <w:proofErr w:type="spellStart"/>
      <w:r w:rsidRPr="00544EAD">
        <w:rPr>
          <w:rFonts w:eastAsia="Calibri"/>
          <w:sz w:val="22"/>
          <w:szCs w:val="22"/>
        </w:rPr>
        <w:t>lub</w:t>
      </w:r>
      <w:proofErr w:type="spellEnd"/>
      <w:r w:rsidRPr="00544EAD">
        <w:rPr>
          <w:rFonts w:eastAsia="Calibri"/>
          <w:sz w:val="22"/>
          <w:szCs w:val="22"/>
        </w:rPr>
        <w:t xml:space="preserve"> </w:t>
      </w:r>
      <w:proofErr w:type="spellStart"/>
      <w:r w:rsidRPr="00544EAD">
        <w:rPr>
          <w:rFonts w:eastAsia="Calibri"/>
          <w:sz w:val="22"/>
          <w:szCs w:val="22"/>
        </w:rPr>
        <w:t>nieuprawnionym</w:t>
      </w:r>
      <w:proofErr w:type="spellEnd"/>
      <w:r w:rsidRPr="00544EAD">
        <w:rPr>
          <w:rFonts w:eastAsia="Calibri"/>
          <w:sz w:val="22"/>
          <w:szCs w:val="22"/>
        </w:rPr>
        <w:t xml:space="preserve"> </w:t>
      </w:r>
      <w:proofErr w:type="spellStart"/>
      <w:r w:rsidRPr="00544EAD">
        <w:rPr>
          <w:rFonts w:eastAsia="Calibri"/>
          <w:sz w:val="22"/>
          <w:szCs w:val="22"/>
        </w:rPr>
        <w:t>dostępem</w:t>
      </w:r>
      <w:proofErr w:type="spellEnd"/>
      <w:r w:rsidRPr="00544EAD">
        <w:rPr>
          <w:rFonts w:eastAsia="Calibri"/>
          <w:sz w:val="22"/>
          <w:szCs w:val="22"/>
        </w:rPr>
        <w:t>,</w:t>
      </w:r>
    </w:p>
    <w:p w14:paraId="1F7F93EB" w14:textId="77777777" w:rsidR="00583CEE" w:rsidRPr="00544EAD" w:rsidRDefault="00583CEE" w:rsidP="00583CEE">
      <w:pPr>
        <w:numPr>
          <w:ilvl w:val="0"/>
          <w:numId w:val="28"/>
        </w:numPr>
        <w:autoSpaceDE/>
        <w:ind w:left="714" w:hanging="357"/>
        <w:jc w:val="both"/>
        <w:rPr>
          <w:rFonts w:eastAsia="Calibri"/>
          <w:sz w:val="22"/>
          <w:szCs w:val="22"/>
        </w:rPr>
      </w:pPr>
      <w:proofErr w:type="spellStart"/>
      <w:r w:rsidRPr="00544EAD">
        <w:rPr>
          <w:rFonts w:eastAsia="Calibri"/>
          <w:sz w:val="22"/>
          <w:szCs w:val="22"/>
        </w:rPr>
        <w:t>zachowania</w:t>
      </w:r>
      <w:proofErr w:type="spellEnd"/>
      <w:r w:rsidRPr="00544EAD">
        <w:rPr>
          <w:rFonts w:eastAsia="Calibri"/>
          <w:sz w:val="22"/>
          <w:szCs w:val="22"/>
        </w:rPr>
        <w:t xml:space="preserve"> w </w:t>
      </w:r>
      <w:proofErr w:type="spellStart"/>
      <w:r w:rsidRPr="00544EAD">
        <w:rPr>
          <w:rFonts w:eastAsia="Calibri"/>
          <w:sz w:val="22"/>
          <w:szCs w:val="22"/>
        </w:rPr>
        <w:t>tajemnicy</w:t>
      </w:r>
      <w:proofErr w:type="spellEnd"/>
      <w:r w:rsidRPr="00544EAD">
        <w:rPr>
          <w:rFonts w:eastAsia="Calibri"/>
          <w:sz w:val="22"/>
          <w:szCs w:val="22"/>
        </w:rPr>
        <w:t xml:space="preserve"> </w:t>
      </w:r>
      <w:proofErr w:type="spellStart"/>
      <w:r w:rsidRPr="00544EAD">
        <w:rPr>
          <w:rFonts w:eastAsia="Calibri"/>
          <w:sz w:val="22"/>
          <w:szCs w:val="22"/>
        </w:rPr>
        <w:t>rodzajów</w:t>
      </w:r>
      <w:proofErr w:type="spellEnd"/>
      <w:r w:rsidRPr="00544EAD">
        <w:rPr>
          <w:rFonts w:eastAsia="Calibri"/>
          <w:sz w:val="22"/>
          <w:szCs w:val="22"/>
        </w:rPr>
        <w:t xml:space="preserve"> </w:t>
      </w:r>
      <w:proofErr w:type="spellStart"/>
      <w:r w:rsidRPr="00544EAD">
        <w:rPr>
          <w:rFonts w:eastAsia="Calibri"/>
          <w:sz w:val="22"/>
          <w:szCs w:val="22"/>
        </w:rPr>
        <w:t>i</w:t>
      </w:r>
      <w:proofErr w:type="spellEnd"/>
      <w:r w:rsidRPr="00544EAD">
        <w:rPr>
          <w:rFonts w:eastAsia="Calibri"/>
          <w:sz w:val="22"/>
          <w:szCs w:val="22"/>
        </w:rPr>
        <w:t xml:space="preserve"> </w:t>
      </w:r>
      <w:proofErr w:type="spellStart"/>
      <w:r w:rsidRPr="00544EAD">
        <w:rPr>
          <w:rFonts w:eastAsia="Calibri"/>
          <w:sz w:val="22"/>
          <w:szCs w:val="22"/>
        </w:rPr>
        <w:t>sposobów</w:t>
      </w:r>
      <w:proofErr w:type="spellEnd"/>
      <w:r w:rsidRPr="00544EAD">
        <w:rPr>
          <w:rFonts w:eastAsia="Calibri"/>
          <w:sz w:val="22"/>
          <w:szCs w:val="22"/>
        </w:rPr>
        <w:t xml:space="preserve"> </w:t>
      </w:r>
      <w:proofErr w:type="spellStart"/>
      <w:r w:rsidRPr="00544EAD">
        <w:rPr>
          <w:rFonts w:eastAsia="Calibri"/>
          <w:sz w:val="22"/>
          <w:szCs w:val="22"/>
        </w:rPr>
        <w:t>zabezpieczenia</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w </w:t>
      </w:r>
      <w:proofErr w:type="spellStart"/>
      <w:r w:rsidRPr="00544EAD">
        <w:rPr>
          <w:rFonts w:eastAsia="Calibri"/>
          <w:sz w:val="22"/>
          <w:szCs w:val="22"/>
        </w:rPr>
        <w:t>tym</w:t>
      </w:r>
      <w:proofErr w:type="spellEnd"/>
      <w:r w:rsidRPr="00544EAD">
        <w:rPr>
          <w:rFonts w:eastAsia="Calibri"/>
          <w:sz w:val="22"/>
          <w:szCs w:val="22"/>
        </w:rPr>
        <w:t xml:space="preserve"> </w:t>
      </w:r>
      <w:proofErr w:type="spellStart"/>
      <w:r w:rsidRPr="00544EAD">
        <w:rPr>
          <w:rFonts w:eastAsia="Calibri"/>
          <w:sz w:val="22"/>
          <w:szCs w:val="22"/>
        </w:rPr>
        <w:t>systemów</w:t>
      </w:r>
      <w:proofErr w:type="spellEnd"/>
      <w:r w:rsidRPr="00544EAD">
        <w:rPr>
          <w:rFonts w:eastAsia="Calibri"/>
          <w:sz w:val="22"/>
          <w:szCs w:val="22"/>
        </w:rPr>
        <w:t xml:space="preserve"> </w:t>
      </w:r>
      <w:proofErr w:type="spellStart"/>
      <w:r w:rsidRPr="00544EAD">
        <w:rPr>
          <w:rFonts w:eastAsia="Calibri"/>
          <w:sz w:val="22"/>
          <w:szCs w:val="22"/>
        </w:rPr>
        <w:t>informatycznych</w:t>
      </w:r>
      <w:proofErr w:type="spellEnd"/>
      <w:r w:rsidRPr="00544EAD">
        <w:rPr>
          <w:rFonts w:eastAsia="Calibri"/>
          <w:sz w:val="22"/>
          <w:szCs w:val="22"/>
        </w:rPr>
        <w:t xml:space="preserve"> Szpitala Uniwersyteckiego, pod </w:t>
      </w:r>
      <w:proofErr w:type="spellStart"/>
      <w:r w:rsidRPr="00544EAD">
        <w:rPr>
          <w:rFonts w:eastAsia="Calibri"/>
          <w:sz w:val="22"/>
          <w:szCs w:val="22"/>
        </w:rPr>
        <w:t>rygorem</w:t>
      </w:r>
      <w:proofErr w:type="spellEnd"/>
      <w:r w:rsidRPr="00544EAD">
        <w:rPr>
          <w:rFonts w:eastAsia="Calibri"/>
          <w:sz w:val="22"/>
          <w:szCs w:val="22"/>
        </w:rPr>
        <w:t xml:space="preserve"> </w:t>
      </w:r>
      <w:proofErr w:type="spellStart"/>
      <w:r w:rsidRPr="00544EAD">
        <w:rPr>
          <w:rFonts w:eastAsia="Calibri"/>
          <w:sz w:val="22"/>
          <w:szCs w:val="22"/>
        </w:rPr>
        <w:t>odpowiedzialności</w:t>
      </w:r>
      <w:proofErr w:type="spellEnd"/>
      <w:r w:rsidRPr="00544EAD">
        <w:rPr>
          <w:rFonts w:eastAsia="Calibri"/>
          <w:sz w:val="22"/>
          <w:szCs w:val="22"/>
        </w:rPr>
        <w:t xml:space="preserve"> </w:t>
      </w:r>
      <w:proofErr w:type="spellStart"/>
      <w:r w:rsidRPr="00544EAD">
        <w:rPr>
          <w:rFonts w:eastAsia="Calibri"/>
          <w:sz w:val="22"/>
          <w:szCs w:val="22"/>
        </w:rPr>
        <w:t>karnej</w:t>
      </w:r>
      <w:proofErr w:type="spellEnd"/>
      <w:r w:rsidRPr="00544EAD">
        <w:rPr>
          <w:rFonts w:eastAsia="Calibri"/>
          <w:sz w:val="22"/>
          <w:szCs w:val="22"/>
        </w:rPr>
        <w:t xml:space="preserve"> </w:t>
      </w:r>
      <w:proofErr w:type="spellStart"/>
      <w:r w:rsidRPr="00544EAD">
        <w:rPr>
          <w:rFonts w:eastAsia="Calibri"/>
          <w:sz w:val="22"/>
          <w:szCs w:val="22"/>
        </w:rPr>
        <w:t>i</w:t>
      </w:r>
      <w:proofErr w:type="spellEnd"/>
      <w:r w:rsidRPr="00544EAD">
        <w:rPr>
          <w:rFonts w:eastAsia="Calibri"/>
          <w:sz w:val="22"/>
          <w:szCs w:val="22"/>
        </w:rPr>
        <w:t xml:space="preserve"> </w:t>
      </w:r>
      <w:proofErr w:type="spellStart"/>
      <w:r w:rsidRPr="00544EAD">
        <w:rPr>
          <w:rFonts w:eastAsia="Calibri"/>
          <w:sz w:val="22"/>
          <w:szCs w:val="22"/>
        </w:rPr>
        <w:t>cywilnej</w:t>
      </w:r>
      <w:proofErr w:type="spellEnd"/>
      <w:r w:rsidRPr="00544EAD">
        <w:rPr>
          <w:rFonts w:eastAsia="Calibri"/>
          <w:sz w:val="22"/>
          <w:szCs w:val="22"/>
        </w:rPr>
        <w:t>,</w:t>
      </w:r>
    </w:p>
    <w:p w14:paraId="7C5A53DE" w14:textId="77777777" w:rsidR="00583CEE" w:rsidRPr="00544EAD" w:rsidRDefault="00583CEE" w:rsidP="00583CEE">
      <w:pPr>
        <w:numPr>
          <w:ilvl w:val="0"/>
          <w:numId w:val="28"/>
        </w:numPr>
        <w:autoSpaceDE/>
        <w:ind w:left="714" w:hanging="357"/>
        <w:jc w:val="both"/>
        <w:rPr>
          <w:rFonts w:eastAsia="Calibri"/>
          <w:sz w:val="22"/>
          <w:szCs w:val="22"/>
        </w:rPr>
      </w:pPr>
      <w:proofErr w:type="spellStart"/>
      <w:r w:rsidRPr="00544EAD">
        <w:rPr>
          <w:rFonts w:eastAsia="Calibri"/>
          <w:sz w:val="22"/>
          <w:szCs w:val="22"/>
        </w:rPr>
        <w:t>utrzymywania</w:t>
      </w:r>
      <w:proofErr w:type="spellEnd"/>
      <w:r w:rsidRPr="00544EAD">
        <w:rPr>
          <w:rFonts w:eastAsia="Calibri"/>
          <w:sz w:val="22"/>
          <w:szCs w:val="22"/>
        </w:rPr>
        <w:t xml:space="preserve"> w </w:t>
      </w:r>
      <w:proofErr w:type="spellStart"/>
      <w:r w:rsidRPr="00544EAD">
        <w:rPr>
          <w:rFonts w:eastAsia="Calibri"/>
          <w:sz w:val="22"/>
          <w:szCs w:val="22"/>
        </w:rPr>
        <w:t>tajemnicy</w:t>
      </w:r>
      <w:proofErr w:type="spellEnd"/>
      <w:r w:rsidRPr="00544EAD">
        <w:rPr>
          <w:rFonts w:eastAsia="Calibri"/>
          <w:sz w:val="22"/>
          <w:szCs w:val="22"/>
        </w:rPr>
        <w:t xml:space="preserve"> </w:t>
      </w:r>
      <w:proofErr w:type="spellStart"/>
      <w:r w:rsidRPr="00544EAD">
        <w:rPr>
          <w:rFonts w:eastAsia="Calibri"/>
          <w:sz w:val="22"/>
          <w:szCs w:val="22"/>
        </w:rPr>
        <w:t>wszelkich</w:t>
      </w:r>
      <w:proofErr w:type="spellEnd"/>
      <w:r w:rsidRPr="00544EAD">
        <w:rPr>
          <w:rFonts w:eastAsia="Calibri"/>
          <w:sz w:val="22"/>
          <w:szCs w:val="22"/>
        </w:rPr>
        <w:t xml:space="preserve"> </w:t>
      </w:r>
      <w:proofErr w:type="spellStart"/>
      <w:r w:rsidRPr="00544EAD">
        <w:rPr>
          <w:rFonts w:eastAsia="Calibri"/>
          <w:sz w:val="22"/>
          <w:szCs w:val="22"/>
        </w:rPr>
        <w:t>innych</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w:t>
      </w:r>
      <w:proofErr w:type="spellStart"/>
      <w:r w:rsidRPr="00544EAD">
        <w:rPr>
          <w:rFonts w:eastAsia="Calibri"/>
          <w:sz w:val="22"/>
          <w:szCs w:val="22"/>
        </w:rPr>
        <w:t>uzyskanych</w:t>
      </w:r>
      <w:proofErr w:type="spellEnd"/>
      <w:r w:rsidRPr="00544EAD">
        <w:rPr>
          <w:rFonts w:eastAsia="Calibri"/>
          <w:sz w:val="22"/>
          <w:szCs w:val="22"/>
        </w:rPr>
        <w:t xml:space="preserve"> </w:t>
      </w:r>
      <w:proofErr w:type="spellStart"/>
      <w:r w:rsidRPr="00544EAD">
        <w:rPr>
          <w:rFonts w:eastAsia="Calibri"/>
          <w:sz w:val="22"/>
          <w:szCs w:val="22"/>
        </w:rPr>
        <w:t>przy</w:t>
      </w:r>
      <w:proofErr w:type="spellEnd"/>
      <w:r w:rsidRPr="00544EAD">
        <w:rPr>
          <w:rFonts w:eastAsia="Calibri"/>
          <w:sz w:val="22"/>
          <w:szCs w:val="22"/>
        </w:rPr>
        <w:t xml:space="preserve"> </w:t>
      </w:r>
      <w:proofErr w:type="spellStart"/>
      <w:r w:rsidRPr="00544EAD">
        <w:rPr>
          <w:rFonts w:eastAsia="Calibri"/>
          <w:sz w:val="22"/>
          <w:szCs w:val="22"/>
        </w:rPr>
        <w:t>wykonywaniu</w:t>
      </w:r>
      <w:proofErr w:type="spellEnd"/>
      <w:r w:rsidRPr="00544EAD">
        <w:rPr>
          <w:rFonts w:eastAsia="Calibri"/>
          <w:sz w:val="22"/>
          <w:szCs w:val="22"/>
        </w:rPr>
        <w:t xml:space="preserve"> </w:t>
      </w:r>
      <w:proofErr w:type="spellStart"/>
      <w:r w:rsidRPr="00544EAD">
        <w:rPr>
          <w:rFonts w:eastAsia="Calibri"/>
          <w:sz w:val="22"/>
          <w:szCs w:val="22"/>
        </w:rPr>
        <w:t>opisanych</w:t>
      </w:r>
      <w:proofErr w:type="spellEnd"/>
      <w:r w:rsidRPr="00544EAD">
        <w:rPr>
          <w:rFonts w:eastAsia="Calibri"/>
          <w:sz w:val="22"/>
          <w:szCs w:val="22"/>
        </w:rPr>
        <w:t xml:space="preserve"> </w:t>
      </w:r>
      <w:proofErr w:type="spellStart"/>
      <w:r w:rsidRPr="00544EAD">
        <w:rPr>
          <w:rFonts w:eastAsia="Calibri"/>
          <w:sz w:val="22"/>
          <w:szCs w:val="22"/>
        </w:rPr>
        <w:t>powyżej</w:t>
      </w:r>
      <w:proofErr w:type="spellEnd"/>
      <w:r w:rsidRPr="00544EAD">
        <w:rPr>
          <w:rFonts w:eastAsia="Calibri"/>
          <w:sz w:val="22"/>
          <w:szCs w:val="22"/>
        </w:rPr>
        <w:t xml:space="preserve"> </w:t>
      </w:r>
      <w:proofErr w:type="spellStart"/>
      <w:r w:rsidRPr="00544EAD">
        <w:rPr>
          <w:rFonts w:eastAsia="Calibri"/>
          <w:sz w:val="22"/>
          <w:szCs w:val="22"/>
        </w:rPr>
        <w:t>czynności</w:t>
      </w:r>
      <w:proofErr w:type="spellEnd"/>
      <w:r w:rsidRPr="00544EAD">
        <w:rPr>
          <w:rFonts w:eastAsia="Calibri"/>
          <w:sz w:val="22"/>
          <w:szCs w:val="22"/>
        </w:rPr>
        <w:t xml:space="preserve"> </w:t>
      </w:r>
      <w:proofErr w:type="spellStart"/>
      <w:r w:rsidRPr="00544EAD">
        <w:rPr>
          <w:rFonts w:eastAsia="Calibri"/>
          <w:sz w:val="22"/>
          <w:szCs w:val="22"/>
        </w:rPr>
        <w:t>za</w:t>
      </w:r>
      <w:proofErr w:type="spellEnd"/>
      <w:r w:rsidRPr="00544EAD">
        <w:rPr>
          <w:rFonts w:eastAsia="Calibri"/>
          <w:sz w:val="22"/>
          <w:szCs w:val="22"/>
        </w:rPr>
        <w:t xml:space="preserve"> </w:t>
      </w:r>
      <w:proofErr w:type="spellStart"/>
      <w:r w:rsidRPr="00544EAD">
        <w:rPr>
          <w:rFonts w:eastAsia="Calibri"/>
          <w:sz w:val="22"/>
          <w:szCs w:val="22"/>
        </w:rPr>
        <w:t>wyjątkiem</w:t>
      </w:r>
      <w:proofErr w:type="spellEnd"/>
      <w:r w:rsidRPr="00544EAD">
        <w:rPr>
          <w:rFonts w:eastAsia="Calibri"/>
          <w:sz w:val="22"/>
          <w:szCs w:val="22"/>
        </w:rPr>
        <w:t>:</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proofErr w:type="spellStart"/>
      <w:r w:rsidRPr="00544EAD">
        <w:rPr>
          <w:rFonts w:eastAsia="Calibri"/>
          <w:sz w:val="22"/>
          <w:szCs w:val="22"/>
        </w:rPr>
        <w:t>informacji</w:t>
      </w:r>
      <w:proofErr w:type="spellEnd"/>
      <w:r w:rsidRPr="00544EAD">
        <w:rPr>
          <w:rFonts w:eastAsia="Calibri"/>
          <w:sz w:val="22"/>
          <w:szCs w:val="22"/>
        </w:rPr>
        <w:t xml:space="preserve"> </w:t>
      </w:r>
      <w:proofErr w:type="spellStart"/>
      <w:r w:rsidRPr="00544EAD">
        <w:rPr>
          <w:rFonts w:eastAsia="Calibri"/>
          <w:sz w:val="22"/>
          <w:szCs w:val="22"/>
        </w:rPr>
        <w:t>wyraźnie</w:t>
      </w:r>
      <w:proofErr w:type="spellEnd"/>
      <w:r w:rsidRPr="00544EAD">
        <w:rPr>
          <w:rFonts w:eastAsia="Calibri"/>
          <w:sz w:val="22"/>
          <w:szCs w:val="22"/>
        </w:rPr>
        <w:t xml:space="preserve"> </w:t>
      </w:r>
      <w:proofErr w:type="spellStart"/>
      <w:r w:rsidRPr="00544EAD">
        <w:rPr>
          <w:rFonts w:eastAsia="Calibri"/>
          <w:sz w:val="22"/>
          <w:szCs w:val="22"/>
        </w:rPr>
        <w:t>wyłączonych</w:t>
      </w:r>
      <w:proofErr w:type="spellEnd"/>
      <w:r w:rsidRPr="00544EAD">
        <w:rPr>
          <w:rFonts w:eastAsia="Calibri"/>
          <w:sz w:val="22"/>
          <w:szCs w:val="22"/>
        </w:rPr>
        <w:t xml:space="preserve"> </w:t>
      </w:r>
      <w:proofErr w:type="spellStart"/>
      <w:r w:rsidRPr="00544EAD">
        <w:rPr>
          <w:rFonts w:eastAsia="Calibri"/>
          <w:sz w:val="22"/>
          <w:szCs w:val="22"/>
        </w:rPr>
        <w:t>spod</w:t>
      </w:r>
      <w:proofErr w:type="spellEnd"/>
      <w:r w:rsidRPr="00544EAD">
        <w:rPr>
          <w:rFonts w:eastAsia="Calibri"/>
          <w:sz w:val="22"/>
          <w:szCs w:val="22"/>
        </w:rPr>
        <w:t xml:space="preserve"> </w:t>
      </w:r>
      <w:proofErr w:type="spellStart"/>
      <w:r w:rsidRPr="00544EAD">
        <w:rPr>
          <w:rFonts w:eastAsia="Calibri"/>
          <w:sz w:val="22"/>
          <w:szCs w:val="22"/>
        </w:rPr>
        <w:t>tej</w:t>
      </w:r>
      <w:proofErr w:type="spellEnd"/>
      <w:r w:rsidRPr="00544EAD">
        <w:rPr>
          <w:rFonts w:eastAsia="Calibri"/>
          <w:sz w:val="22"/>
          <w:szCs w:val="22"/>
        </w:rPr>
        <w:t xml:space="preserve"> </w:t>
      </w:r>
      <w:proofErr w:type="spellStart"/>
      <w:r w:rsidRPr="00544EAD">
        <w:rPr>
          <w:rFonts w:eastAsia="Calibri"/>
          <w:sz w:val="22"/>
          <w:szCs w:val="22"/>
        </w:rPr>
        <w:t>tajemnicy</w:t>
      </w:r>
      <w:proofErr w:type="spellEnd"/>
      <w:r w:rsidRPr="00544EAD">
        <w:rPr>
          <w:rFonts w:eastAsia="Calibri"/>
          <w:sz w:val="22"/>
          <w:szCs w:val="22"/>
        </w:rPr>
        <w:t xml:space="preserve"> </w:t>
      </w:r>
      <w:proofErr w:type="spellStart"/>
      <w:r w:rsidRPr="00544EAD">
        <w:rPr>
          <w:rFonts w:eastAsia="Calibri"/>
          <w:sz w:val="22"/>
          <w:szCs w:val="22"/>
        </w:rPr>
        <w:t>przez</w:t>
      </w:r>
      <w:proofErr w:type="spellEnd"/>
      <w:r w:rsidRPr="00544EAD">
        <w:rPr>
          <w:rFonts w:eastAsia="Calibri"/>
          <w:sz w:val="22"/>
          <w:szCs w:val="22"/>
        </w:rPr>
        <w:t xml:space="preserve"> </w:t>
      </w:r>
      <w:proofErr w:type="spellStart"/>
      <w:r w:rsidRPr="00544EAD">
        <w:rPr>
          <w:rFonts w:eastAsia="Calibri"/>
          <w:sz w:val="22"/>
          <w:szCs w:val="22"/>
        </w:rPr>
        <w:t>ich</w:t>
      </w:r>
      <w:proofErr w:type="spellEnd"/>
      <w:r w:rsidRPr="00544EAD">
        <w:rPr>
          <w:rFonts w:eastAsia="Calibri"/>
          <w:sz w:val="22"/>
          <w:szCs w:val="22"/>
        </w:rPr>
        <w:t xml:space="preserve"> </w:t>
      </w:r>
      <w:proofErr w:type="spellStart"/>
      <w:r w:rsidRPr="00544EAD">
        <w:rPr>
          <w:rFonts w:eastAsia="Calibri"/>
          <w:sz w:val="22"/>
          <w:szCs w:val="22"/>
        </w:rPr>
        <w:t>dysponenta</w:t>
      </w:r>
      <w:proofErr w:type="spellEnd"/>
      <w:r w:rsidRPr="00544EAD">
        <w:rPr>
          <w:rFonts w:eastAsia="Calibri"/>
          <w:sz w:val="22"/>
          <w:szCs w:val="22"/>
        </w:rPr>
        <w:t>,</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proofErr w:type="spellStart"/>
      <w:r w:rsidRPr="00544EAD">
        <w:rPr>
          <w:rFonts w:eastAsia="Calibri"/>
          <w:sz w:val="22"/>
          <w:szCs w:val="22"/>
        </w:rPr>
        <w:t>informacji</w:t>
      </w:r>
      <w:proofErr w:type="spellEnd"/>
      <w:r w:rsidRPr="00544EAD">
        <w:rPr>
          <w:rFonts w:eastAsia="Calibri"/>
          <w:sz w:val="22"/>
          <w:szCs w:val="22"/>
        </w:rPr>
        <w:t xml:space="preserve"> </w:t>
      </w:r>
      <w:proofErr w:type="spellStart"/>
      <w:r w:rsidRPr="00544EAD">
        <w:rPr>
          <w:rFonts w:eastAsia="Calibri"/>
          <w:sz w:val="22"/>
          <w:szCs w:val="22"/>
        </w:rPr>
        <w:t>powszechnie</w:t>
      </w:r>
      <w:proofErr w:type="spellEnd"/>
      <w:r w:rsidRPr="00544EAD">
        <w:rPr>
          <w:rFonts w:eastAsia="Calibri"/>
          <w:sz w:val="22"/>
          <w:szCs w:val="22"/>
        </w:rPr>
        <w:t xml:space="preserve"> </w:t>
      </w:r>
      <w:proofErr w:type="spellStart"/>
      <w:r w:rsidRPr="00544EAD">
        <w:rPr>
          <w:rFonts w:eastAsia="Calibri"/>
          <w:sz w:val="22"/>
          <w:szCs w:val="22"/>
        </w:rPr>
        <w:t>dostępnych</w:t>
      </w:r>
      <w:proofErr w:type="spellEnd"/>
      <w:r w:rsidRPr="00544EAD">
        <w:rPr>
          <w:rFonts w:eastAsia="Calibri"/>
          <w:sz w:val="22"/>
          <w:szCs w:val="22"/>
        </w:rPr>
        <w:t>,</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proofErr w:type="spellStart"/>
      <w:r w:rsidRPr="00544EAD">
        <w:rPr>
          <w:rFonts w:eastAsia="Calibri"/>
          <w:sz w:val="22"/>
          <w:szCs w:val="22"/>
        </w:rPr>
        <w:t>informacji</w:t>
      </w:r>
      <w:proofErr w:type="spellEnd"/>
      <w:r w:rsidRPr="00544EAD">
        <w:rPr>
          <w:rFonts w:eastAsia="Calibri"/>
          <w:sz w:val="22"/>
          <w:szCs w:val="22"/>
        </w:rPr>
        <w:t xml:space="preserve">, </w:t>
      </w:r>
      <w:proofErr w:type="spellStart"/>
      <w:r w:rsidRPr="00544EAD">
        <w:rPr>
          <w:rFonts w:eastAsia="Calibri"/>
          <w:sz w:val="22"/>
          <w:szCs w:val="22"/>
        </w:rPr>
        <w:t>których</w:t>
      </w:r>
      <w:proofErr w:type="spellEnd"/>
      <w:r w:rsidRPr="00544EAD">
        <w:rPr>
          <w:rFonts w:eastAsia="Calibri"/>
          <w:sz w:val="22"/>
          <w:szCs w:val="22"/>
        </w:rPr>
        <w:t xml:space="preserve"> </w:t>
      </w:r>
      <w:proofErr w:type="spellStart"/>
      <w:r w:rsidRPr="00544EAD">
        <w:rPr>
          <w:rFonts w:eastAsia="Calibri"/>
          <w:sz w:val="22"/>
          <w:szCs w:val="22"/>
        </w:rPr>
        <w:t>ujawnienie</w:t>
      </w:r>
      <w:proofErr w:type="spellEnd"/>
      <w:r w:rsidRPr="00544EAD">
        <w:rPr>
          <w:rFonts w:eastAsia="Calibri"/>
          <w:sz w:val="22"/>
          <w:szCs w:val="22"/>
        </w:rPr>
        <w:t xml:space="preserve"> </w:t>
      </w:r>
      <w:proofErr w:type="spellStart"/>
      <w:r w:rsidRPr="00544EAD">
        <w:rPr>
          <w:rFonts w:eastAsia="Calibri"/>
          <w:sz w:val="22"/>
          <w:szCs w:val="22"/>
        </w:rPr>
        <w:t>stanowi</w:t>
      </w:r>
      <w:proofErr w:type="spellEnd"/>
      <w:r w:rsidRPr="00544EAD">
        <w:rPr>
          <w:rFonts w:eastAsia="Calibri"/>
          <w:sz w:val="22"/>
          <w:szCs w:val="22"/>
        </w:rPr>
        <w:t xml:space="preserve"> </w:t>
      </w:r>
      <w:proofErr w:type="spellStart"/>
      <w:r w:rsidRPr="00544EAD">
        <w:rPr>
          <w:rFonts w:eastAsia="Calibri"/>
          <w:sz w:val="22"/>
          <w:szCs w:val="22"/>
        </w:rPr>
        <w:t>wymóg</w:t>
      </w:r>
      <w:proofErr w:type="spellEnd"/>
      <w:r w:rsidRPr="00544EAD">
        <w:rPr>
          <w:rFonts w:eastAsia="Calibri"/>
          <w:sz w:val="22"/>
          <w:szCs w:val="22"/>
        </w:rPr>
        <w:t xml:space="preserve"> </w:t>
      </w:r>
      <w:proofErr w:type="spellStart"/>
      <w:r w:rsidRPr="00544EAD">
        <w:rPr>
          <w:rFonts w:eastAsia="Calibri"/>
          <w:sz w:val="22"/>
          <w:szCs w:val="22"/>
        </w:rPr>
        <w:t>określony</w:t>
      </w:r>
      <w:proofErr w:type="spellEnd"/>
      <w:r w:rsidRPr="00544EAD">
        <w:rPr>
          <w:rFonts w:eastAsia="Calibri"/>
          <w:sz w:val="22"/>
          <w:szCs w:val="22"/>
        </w:rPr>
        <w:t xml:space="preserve"> </w:t>
      </w:r>
      <w:proofErr w:type="spellStart"/>
      <w:r w:rsidRPr="00544EAD">
        <w:rPr>
          <w:rFonts w:eastAsia="Calibri"/>
          <w:sz w:val="22"/>
          <w:szCs w:val="22"/>
        </w:rPr>
        <w:t>przez</w:t>
      </w:r>
      <w:proofErr w:type="spellEnd"/>
      <w:r w:rsidRPr="00544EAD">
        <w:rPr>
          <w:rFonts w:eastAsia="Calibri"/>
          <w:sz w:val="22"/>
          <w:szCs w:val="22"/>
        </w:rPr>
        <w:t xml:space="preserve"> </w:t>
      </w:r>
      <w:proofErr w:type="spellStart"/>
      <w:r w:rsidRPr="00544EAD">
        <w:rPr>
          <w:rFonts w:eastAsia="Calibri"/>
          <w:sz w:val="22"/>
          <w:szCs w:val="22"/>
        </w:rPr>
        <w:t>powszechnie</w:t>
      </w:r>
      <w:proofErr w:type="spellEnd"/>
      <w:r w:rsidRPr="00544EAD">
        <w:rPr>
          <w:rFonts w:eastAsia="Calibri"/>
          <w:sz w:val="22"/>
          <w:szCs w:val="22"/>
        </w:rPr>
        <w:t xml:space="preserve"> </w:t>
      </w:r>
      <w:proofErr w:type="spellStart"/>
      <w:r w:rsidRPr="00544EAD">
        <w:rPr>
          <w:rFonts w:eastAsia="Calibri"/>
          <w:sz w:val="22"/>
          <w:szCs w:val="22"/>
        </w:rPr>
        <w:t>obowiązujące</w:t>
      </w:r>
      <w:proofErr w:type="spellEnd"/>
      <w:r w:rsidRPr="00544EAD">
        <w:rPr>
          <w:rFonts w:eastAsia="Calibri"/>
          <w:sz w:val="22"/>
          <w:szCs w:val="22"/>
        </w:rPr>
        <w:t xml:space="preserve"> </w:t>
      </w:r>
      <w:proofErr w:type="spellStart"/>
      <w:r w:rsidRPr="00544EAD">
        <w:rPr>
          <w:rFonts w:eastAsia="Calibri"/>
          <w:sz w:val="22"/>
          <w:szCs w:val="22"/>
        </w:rPr>
        <w:t>przepisy</w:t>
      </w:r>
      <w:proofErr w:type="spellEnd"/>
      <w:r w:rsidRPr="00544EAD">
        <w:rPr>
          <w:rFonts w:eastAsia="Calibri"/>
          <w:sz w:val="22"/>
          <w:szCs w:val="22"/>
        </w:rPr>
        <w:t xml:space="preserve"> </w:t>
      </w:r>
      <w:proofErr w:type="spellStart"/>
      <w:r w:rsidRPr="00544EAD">
        <w:rPr>
          <w:rFonts w:eastAsia="Calibri"/>
          <w:sz w:val="22"/>
          <w:szCs w:val="22"/>
        </w:rPr>
        <w:t>prawa</w:t>
      </w:r>
      <w:proofErr w:type="spellEnd"/>
      <w:r w:rsidRPr="00544EAD">
        <w:rPr>
          <w:rFonts w:eastAsia="Calibri"/>
          <w:sz w:val="22"/>
          <w:szCs w:val="22"/>
        </w:rPr>
        <w:t>.</w:t>
      </w:r>
    </w:p>
    <w:p w14:paraId="1DDC90B7" w14:textId="77777777" w:rsidR="00583CEE" w:rsidRPr="00544EAD" w:rsidRDefault="00583CEE" w:rsidP="00583CEE">
      <w:pPr>
        <w:jc w:val="both"/>
        <w:rPr>
          <w:rFonts w:eastAsia="Calibri"/>
          <w:sz w:val="22"/>
          <w:szCs w:val="22"/>
        </w:rPr>
      </w:pPr>
      <w:proofErr w:type="spellStart"/>
      <w:r w:rsidRPr="00544EAD">
        <w:rPr>
          <w:rFonts w:eastAsia="Calibri"/>
          <w:sz w:val="22"/>
          <w:szCs w:val="22"/>
        </w:rPr>
        <w:t>Zobowiązuję</w:t>
      </w:r>
      <w:proofErr w:type="spellEnd"/>
      <w:r w:rsidRPr="00544EAD">
        <w:rPr>
          <w:rFonts w:eastAsia="Calibri"/>
          <w:sz w:val="22"/>
          <w:szCs w:val="22"/>
        </w:rPr>
        <w:t xml:space="preserve"> </w:t>
      </w:r>
      <w:proofErr w:type="spellStart"/>
      <w:r w:rsidRPr="00544EAD">
        <w:rPr>
          <w:rFonts w:eastAsia="Calibri"/>
          <w:sz w:val="22"/>
          <w:szCs w:val="22"/>
        </w:rPr>
        <w:t>się</w:t>
      </w:r>
      <w:proofErr w:type="spellEnd"/>
      <w:r w:rsidRPr="00544EAD">
        <w:rPr>
          <w:rFonts w:eastAsia="Calibri"/>
          <w:sz w:val="22"/>
          <w:szCs w:val="22"/>
        </w:rPr>
        <w:t xml:space="preserve"> do </w:t>
      </w:r>
      <w:proofErr w:type="spellStart"/>
      <w:r w:rsidRPr="00544EAD">
        <w:rPr>
          <w:rFonts w:eastAsia="Calibri"/>
          <w:sz w:val="22"/>
          <w:szCs w:val="22"/>
        </w:rPr>
        <w:t>zachowania</w:t>
      </w:r>
      <w:proofErr w:type="spellEnd"/>
      <w:r w:rsidRPr="00544EAD">
        <w:rPr>
          <w:rFonts w:eastAsia="Calibri"/>
          <w:sz w:val="22"/>
          <w:szCs w:val="22"/>
        </w:rPr>
        <w:t xml:space="preserve"> </w:t>
      </w:r>
      <w:proofErr w:type="spellStart"/>
      <w:r w:rsidRPr="00544EAD">
        <w:rPr>
          <w:rFonts w:eastAsia="Calibri"/>
          <w:sz w:val="22"/>
          <w:szCs w:val="22"/>
        </w:rPr>
        <w:t>tajemnicy</w:t>
      </w:r>
      <w:proofErr w:type="spellEnd"/>
      <w:r w:rsidRPr="00544EAD">
        <w:rPr>
          <w:rFonts w:eastAsia="Calibri"/>
          <w:sz w:val="22"/>
          <w:szCs w:val="22"/>
        </w:rPr>
        <w:t xml:space="preserve"> </w:t>
      </w:r>
      <w:proofErr w:type="spellStart"/>
      <w:r w:rsidRPr="00544EAD">
        <w:rPr>
          <w:rFonts w:eastAsia="Calibri"/>
          <w:sz w:val="22"/>
          <w:szCs w:val="22"/>
        </w:rPr>
        <w:t>informacji</w:t>
      </w:r>
      <w:proofErr w:type="spellEnd"/>
      <w:r w:rsidRPr="00544EAD">
        <w:rPr>
          <w:rFonts w:eastAsia="Calibri"/>
          <w:sz w:val="22"/>
          <w:szCs w:val="22"/>
        </w:rPr>
        <w:t xml:space="preserve">, o </w:t>
      </w:r>
      <w:proofErr w:type="spellStart"/>
      <w:r w:rsidRPr="00544EAD">
        <w:rPr>
          <w:rFonts w:eastAsia="Calibri"/>
          <w:sz w:val="22"/>
          <w:szCs w:val="22"/>
        </w:rPr>
        <w:t>których</w:t>
      </w:r>
      <w:proofErr w:type="spellEnd"/>
      <w:r w:rsidRPr="00544EAD">
        <w:rPr>
          <w:rFonts w:eastAsia="Calibri"/>
          <w:sz w:val="22"/>
          <w:szCs w:val="22"/>
        </w:rPr>
        <w:t xml:space="preserve"> </w:t>
      </w:r>
      <w:proofErr w:type="spellStart"/>
      <w:r w:rsidRPr="00544EAD">
        <w:rPr>
          <w:rFonts w:eastAsia="Calibri"/>
          <w:sz w:val="22"/>
          <w:szCs w:val="22"/>
        </w:rPr>
        <w:t>mowa</w:t>
      </w:r>
      <w:proofErr w:type="spellEnd"/>
      <w:r w:rsidRPr="00544EAD">
        <w:rPr>
          <w:rFonts w:eastAsia="Calibri"/>
          <w:sz w:val="22"/>
          <w:szCs w:val="22"/>
        </w:rPr>
        <w:t xml:space="preserve"> </w:t>
      </w:r>
      <w:proofErr w:type="spellStart"/>
      <w:r w:rsidRPr="00544EAD">
        <w:rPr>
          <w:rFonts w:eastAsia="Calibri"/>
          <w:sz w:val="22"/>
          <w:szCs w:val="22"/>
        </w:rPr>
        <w:t>powyżej</w:t>
      </w:r>
      <w:proofErr w:type="spellEnd"/>
      <w:r w:rsidRPr="00544EAD">
        <w:rPr>
          <w:rFonts w:eastAsia="Calibri"/>
          <w:sz w:val="22"/>
          <w:szCs w:val="22"/>
        </w:rPr>
        <w:t xml:space="preserve"> </w:t>
      </w:r>
      <w:proofErr w:type="spellStart"/>
      <w:r w:rsidRPr="00544EAD">
        <w:rPr>
          <w:rFonts w:eastAsia="Calibri"/>
          <w:sz w:val="22"/>
          <w:szCs w:val="22"/>
        </w:rPr>
        <w:t>także</w:t>
      </w:r>
      <w:proofErr w:type="spellEnd"/>
      <w:r w:rsidRPr="00544EAD">
        <w:rPr>
          <w:rFonts w:eastAsia="Calibri"/>
          <w:sz w:val="22"/>
          <w:szCs w:val="22"/>
        </w:rPr>
        <w:t xml:space="preserve"> </w:t>
      </w:r>
      <w:proofErr w:type="spellStart"/>
      <w:r w:rsidRPr="00544EAD">
        <w:rPr>
          <w:rFonts w:eastAsia="Calibri"/>
          <w:sz w:val="22"/>
          <w:szCs w:val="22"/>
        </w:rPr>
        <w:t>po</w:t>
      </w:r>
      <w:proofErr w:type="spellEnd"/>
      <w:r w:rsidRPr="00544EAD">
        <w:rPr>
          <w:rFonts w:eastAsia="Calibri"/>
          <w:sz w:val="22"/>
          <w:szCs w:val="22"/>
        </w:rPr>
        <w:t xml:space="preserve"> (a) </w:t>
      </w:r>
      <w:proofErr w:type="spellStart"/>
      <w:r w:rsidRPr="00544EAD">
        <w:rPr>
          <w:rFonts w:eastAsia="Calibri"/>
          <w:sz w:val="22"/>
          <w:szCs w:val="22"/>
        </w:rPr>
        <w:t>wygaśnięciu</w:t>
      </w:r>
      <w:proofErr w:type="spellEnd"/>
      <w:r w:rsidRPr="00544EAD">
        <w:rPr>
          <w:rFonts w:eastAsia="Calibri"/>
          <w:sz w:val="22"/>
          <w:szCs w:val="22"/>
        </w:rPr>
        <w:t xml:space="preserve"> </w:t>
      </w:r>
      <w:proofErr w:type="spellStart"/>
      <w:r w:rsidRPr="00544EAD">
        <w:rPr>
          <w:rFonts w:eastAsia="Calibri"/>
          <w:sz w:val="22"/>
          <w:szCs w:val="22"/>
        </w:rPr>
        <w:t>lub</w:t>
      </w:r>
      <w:proofErr w:type="spellEnd"/>
      <w:r w:rsidRPr="00544EAD">
        <w:rPr>
          <w:rFonts w:eastAsia="Calibri"/>
          <w:sz w:val="22"/>
          <w:szCs w:val="22"/>
        </w:rPr>
        <w:t xml:space="preserve"> </w:t>
      </w:r>
      <w:proofErr w:type="spellStart"/>
      <w:r w:rsidRPr="00544EAD">
        <w:rPr>
          <w:rFonts w:eastAsia="Calibri"/>
          <w:sz w:val="22"/>
          <w:szCs w:val="22"/>
        </w:rPr>
        <w:t>rozwiązaniu</w:t>
      </w:r>
      <w:proofErr w:type="spellEnd"/>
      <w:r w:rsidRPr="00544EAD">
        <w:rPr>
          <w:rFonts w:eastAsia="Calibri"/>
          <w:sz w:val="22"/>
          <w:szCs w:val="22"/>
        </w:rPr>
        <w:t xml:space="preserve"> </w:t>
      </w:r>
      <w:proofErr w:type="spellStart"/>
      <w:r w:rsidRPr="00544EAD">
        <w:rPr>
          <w:rFonts w:eastAsia="Calibri"/>
          <w:sz w:val="22"/>
          <w:szCs w:val="22"/>
        </w:rPr>
        <w:t>Umowy</w:t>
      </w:r>
      <w:proofErr w:type="spellEnd"/>
      <w:r w:rsidRPr="00544EAD">
        <w:rPr>
          <w:rFonts w:eastAsia="Calibri"/>
          <w:sz w:val="22"/>
          <w:szCs w:val="22"/>
        </w:rPr>
        <w:t xml:space="preserve">, (b) </w:t>
      </w:r>
      <w:proofErr w:type="spellStart"/>
      <w:r w:rsidRPr="00544EAD">
        <w:rPr>
          <w:rFonts w:eastAsia="Calibri"/>
          <w:sz w:val="22"/>
          <w:szCs w:val="22"/>
        </w:rPr>
        <w:t>ustaniu</w:t>
      </w:r>
      <w:proofErr w:type="spellEnd"/>
      <w:r w:rsidRPr="00544EAD">
        <w:rPr>
          <w:rFonts w:eastAsia="Calibri"/>
          <w:sz w:val="22"/>
          <w:szCs w:val="22"/>
        </w:rPr>
        <w:t xml:space="preserve"> </w:t>
      </w:r>
      <w:proofErr w:type="spellStart"/>
      <w:r w:rsidRPr="00544EAD">
        <w:rPr>
          <w:rFonts w:eastAsia="Calibri"/>
          <w:sz w:val="22"/>
          <w:szCs w:val="22"/>
        </w:rPr>
        <w:t>stosunku</w:t>
      </w:r>
      <w:proofErr w:type="spellEnd"/>
      <w:r w:rsidRPr="00544EAD">
        <w:rPr>
          <w:rFonts w:eastAsia="Calibri"/>
          <w:sz w:val="22"/>
          <w:szCs w:val="22"/>
        </w:rPr>
        <w:t xml:space="preserve"> </w:t>
      </w:r>
      <w:proofErr w:type="spellStart"/>
      <w:r w:rsidRPr="00544EAD">
        <w:rPr>
          <w:rFonts w:eastAsia="Calibri"/>
          <w:sz w:val="22"/>
          <w:szCs w:val="22"/>
        </w:rPr>
        <w:t>prawnego</w:t>
      </w:r>
      <w:proofErr w:type="spellEnd"/>
      <w:r w:rsidRPr="00544EAD">
        <w:rPr>
          <w:rFonts w:eastAsia="Calibri"/>
          <w:sz w:val="22"/>
          <w:szCs w:val="22"/>
        </w:rPr>
        <w:t xml:space="preserve"> </w:t>
      </w:r>
      <w:proofErr w:type="spellStart"/>
      <w:r w:rsidRPr="00544EAD">
        <w:rPr>
          <w:rFonts w:eastAsia="Calibri"/>
          <w:sz w:val="22"/>
          <w:szCs w:val="22"/>
        </w:rPr>
        <w:t>łączącego</w:t>
      </w:r>
      <w:proofErr w:type="spellEnd"/>
      <w:r w:rsidRPr="00544EAD">
        <w:rPr>
          <w:rFonts w:eastAsia="Calibri"/>
          <w:sz w:val="22"/>
          <w:szCs w:val="22"/>
        </w:rPr>
        <w:t xml:space="preserve"> </w:t>
      </w:r>
      <w:proofErr w:type="spellStart"/>
      <w:r w:rsidRPr="00544EAD">
        <w:rPr>
          <w:rFonts w:eastAsia="Calibri"/>
          <w:sz w:val="22"/>
          <w:szCs w:val="22"/>
        </w:rPr>
        <w:t>mnie</w:t>
      </w:r>
      <w:proofErr w:type="spellEnd"/>
      <w:r w:rsidRPr="00544EAD">
        <w:rPr>
          <w:rFonts w:eastAsia="Calibri"/>
          <w:sz w:val="22"/>
          <w:szCs w:val="22"/>
        </w:rPr>
        <w:t xml:space="preserve"> </w:t>
      </w:r>
      <w:r w:rsidRPr="00544EAD">
        <w:rPr>
          <w:rFonts w:eastAsia="Calibri"/>
          <w:sz w:val="22"/>
          <w:szCs w:val="22"/>
        </w:rPr>
        <w:br/>
        <w:t xml:space="preserve">z </w:t>
      </w:r>
      <w:proofErr w:type="spellStart"/>
      <w:r w:rsidRPr="00544EAD">
        <w:rPr>
          <w:rFonts w:eastAsia="Calibri"/>
          <w:sz w:val="22"/>
          <w:szCs w:val="22"/>
        </w:rPr>
        <w:t>Wykonawcą</w:t>
      </w:r>
      <w:proofErr w:type="spellEnd"/>
      <w:r w:rsidRPr="00544EAD">
        <w:rPr>
          <w:rFonts w:eastAsia="Calibri"/>
          <w:sz w:val="22"/>
          <w:szCs w:val="22"/>
        </w:rPr>
        <w:t xml:space="preserve">, (c) </w:t>
      </w:r>
      <w:proofErr w:type="spellStart"/>
      <w:r w:rsidRPr="00544EAD">
        <w:rPr>
          <w:rFonts w:eastAsia="Calibri"/>
          <w:sz w:val="22"/>
          <w:szCs w:val="22"/>
        </w:rPr>
        <w:t>śmierci</w:t>
      </w:r>
      <w:proofErr w:type="spellEnd"/>
      <w:r w:rsidRPr="00544EAD">
        <w:rPr>
          <w:rFonts w:eastAsia="Calibri"/>
          <w:sz w:val="22"/>
          <w:szCs w:val="22"/>
        </w:rPr>
        <w:t xml:space="preserve"> </w:t>
      </w:r>
      <w:proofErr w:type="spellStart"/>
      <w:r w:rsidRPr="00544EAD">
        <w:rPr>
          <w:rFonts w:eastAsia="Calibri"/>
          <w:sz w:val="22"/>
          <w:szCs w:val="22"/>
        </w:rPr>
        <w:t>pacjenta</w:t>
      </w:r>
      <w:proofErr w:type="spellEnd"/>
      <w:r w:rsidRPr="00544EAD">
        <w:rPr>
          <w:rFonts w:eastAsia="Calibri"/>
          <w:sz w:val="22"/>
          <w:szCs w:val="22"/>
        </w:rPr>
        <w:t xml:space="preserve">, </w:t>
      </w:r>
      <w:proofErr w:type="spellStart"/>
      <w:r w:rsidRPr="00544EAD">
        <w:rPr>
          <w:rFonts w:eastAsia="Calibri"/>
          <w:sz w:val="22"/>
          <w:szCs w:val="22"/>
        </w:rPr>
        <w:t>którego</w:t>
      </w:r>
      <w:proofErr w:type="spellEnd"/>
      <w:r w:rsidRPr="00544EAD">
        <w:rPr>
          <w:rFonts w:eastAsia="Calibri"/>
          <w:sz w:val="22"/>
          <w:szCs w:val="22"/>
        </w:rPr>
        <w:t xml:space="preserve"> </w:t>
      </w:r>
      <w:proofErr w:type="spellStart"/>
      <w:r w:rsidRPr="00544EAD">
        <w:rPr>
          <w:rFonts w:eastAsia="Calibri"/>
          <w:sz w:val="22"/>
          <w:szCs w:val="22"/>
        </w:rPr>
        <w:t>dane</w:t>
      </w:r>
      <w:proofErr w:type="spellEnd"/>
      <w:r w:rsidRPr="00544EAD">
        <w:rPr>
          <w:rFonts w:eastAsia="Calibri"/>
          <w:sz w:val="22"/>
          <w:szCs w:val="22"/>
        </w:rPr>
        <w:t xml:space="preserve"> </w:t>
      </w:r>
      <w:proofErr w:type="spellStart"/>
      <w:r w:rsidRPr="00544EAD">
        <w:rPr>
          <w:rFonts w:eastAsia="Calibri"/>
          <w:sz w:val="22"/>
          <w:szCs w:val="22"/>
        </w:rPr>
        <w:t>dotyczą</w:t>
      </w:r>
      <w:proofErr w:type="spellEnd"/>
      <w:r w:rsidRPr="00544EAD">
        <w:rPr>
          <w:rFonts w:eastAsia="Calibri"/>
          <w:sz w:val="22"/>
          <w:szCs w:val="22"/>
        </w:rPr>
        <w:t>.</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 xml:space="preserve">W </w:t>
      </w:r>
      <w:proofErr w:type="spellStart"/>
      <w:r w:rsidRPr="00544EAD">
        <w:rPr>
          <w:rFonts w:eastAsia="Calibri"/>
          <w:sz w:val="22"/>
          <w:szCs w:val="22"/>
        </w:rPr>
        <w:t>przypadku</w:t>
      </w:r>
      <w:proofErr w:type="spellEnd"/>
      <w:r w:rsidRPr="00544EAD">
        <w:rPr>
          <w:rFonts w:eastAsia="Calibri"/>
          <w:sz w:val="22"/>
          <w:szCs w:val="22"/>
        </w:rPr>
        <w:t xml:space="preserve"> </w:t>
      </w:r>
      <w:proofErr w:type="spellStart"/>
      <w:r w:rsidRPr="00544EAD">
        <w:rPr>
          <w:rFonts w:eastAsia="Calibri"/>
          <w:sz w:val="22"/>
          <w:szCs w:val="22"/>
        </w:rPr>
        <w:t>powzięcia</w:t>
      </w:r>
      <w:proofErr w:type="spellEnd"/>
      <w:r w:rsidRPr="00544EAD">
        <w:rPr>
          <w:rFonts w:eastAsia="Calibri"/>
          <w:sz w:val="22"/>
          <w:szCs w:val="22"/>
        </w:rPr>
        <w:t xml:space="preserve"> </w:t>
      </w:r>
      <w:proofErr w:type="spellStart"/>
      <w:r w:rsidRPr="00544EAD">
        <w:rPr>
          <w:rFonts w:eastAsia="Calibri"/>
          <w:sz w:val="22"/>
          <w:szCs w:val="22"/>
        </w:rPr>
        <w:t>wiadomości</w:t>
      </w:r>
      <w:proofErr w:type="spellEnd"/>
      <w:r w:rsidRPr="00544EAD">
        <w:rPr>
          <w:rFonts w:eastAsia="Calibri"/>
          <w:sz w:val="22"/>
          <w:szCs w:val="22"/>
        </w:rPr>
        <w:t xml:space="preserve"> </w:t>
      </w:r>
      <w:proofErr w:type="spellStart"/>
      <w:r w:rsidRPr="00544EAD">
        <w:rPr>
          <w:rFonts w:eastAsia="Calibri"/>
          <w:sz w:val="22"/>
          <w:szCs w:val="22"/>
        </w:rPr>
        <w:t>lub</w:t>
      </w:r>
      <w:proofErr w:type="spellEnd"/>
      <w:r w:rsidRPr="00544EAD">
        <w:rPr>
          <w:rFonts w:eastAsia="Calibri"/>
          <w:sz w:val="22"/>
          <w:szCs w:val="22"/>
        </w:rPr>
        <w:t xml:space="preserve"> </w:t>
      </w:r>
      <w:proofErr w:type="spellStart"/>
      <w:r w:rsidRPr="00544EAD">
        <w:rPr>
          <w:rFonts w:eastAsia="Calibri"/>
          <w:sz w:val="22"/>
          <w:szCs w:val="22"/>
        </w:rPr>
        <w:t>podejrzenia</w:t>
      </w:r>
      <w:proofErr w:type="spellEnd"/>
      <w:r w:rsidRPr="00544EAD">
        <w:rPr>
          <w:rFonts w:eastAsia="Calibri"/>
          <w:sz w:val="22"/>
          <w:szCs w:val="22"/>
        </w:rPr>
        <w:t xml:space="preserve"> </w:t>
      </w:r>
      <w:proofErr w:type="spellStart"/>
      <w:r w:rsidRPr="00544EAD">
        <w:rPr>
          <w:rFonts w:eastAsia="Calibri"/>
          <w:sz w:val="22"/>
          <w:szCs w:val="22"/>
        </w:rPr>
        <w:t>naruszenia</w:t>
      </w:r>
      <w:proofErr w:type="spellEnd"/>
      <w:r w:rsidRPr="00544EAD">
        <w:rPr>
          <w:rFonts w:eastAsia="Calibri"/>
          <w:sz w:val="22"/>
          <w:szCs w:val="22"/>
        </w:rPr>
        <w:t xml:space="preserve"> </w:t>
      </w:r>
      <w:proofErr w:type="spellStart"/>
      <w:r w:rsidRPr="00544EAD">
        <w:rPr>
          <w:rFonts w:eastAsia="Calibri"/>
          <w:sz w:val="22"/>
          <w:szCs w:val="22"/>
        </w:rPr>
        <w:t>któregokolwiek</w:t>
      </w:r>
      <w:proofErr w:type="spellEnd"/>
      <w:r w:rsidRPr="00544EAD">
        <w:rPr>
          <w:rFonts w:eastAsia="Calibri"/>
          <w:sz w:val="22"/>
          <w:szCs w:val="22"/>
        </w:rPr>
        <w:t xml:space="preserve">, </w:t>
      </w:r>
      <w:proofErr w:type="spellStart"/>
      <w:r w:rsidRPr="00544EAD">
        <w:rPr>
          <w:rFonts w:eastAsia="Calibri"/>
          <w:sz w:val="22"/>
          <w:szCs w:val="22"/>
        </w:rPr>
        <w:t>ze</w:t>
      </w:r>
      <w:proofErr w:type="spellEnd"/>
      <w:r w:rsidRPr="00544EAD">
        <w:rPr>
          <w:rFonts w:eastAsia="Calibri"/>
          <w:sz w:val="22"/>
          <w:szCs w:val="22"/>
        </w:rPr>
        <w:t xml:space="preserve"> </w:t>
      </w:r>
      <w:proofErr w:type="spellStart"/>
      <w:r w:rsidRPr="00544EAD">
        <w:rPr>
          <w:rFonts w:eastAsia="Calibri"/>
          <w:sz w:val="22"/>
          <w:szCs w:val="22"/>
        </w:rPr>
        <w:t>swoich</w:t>
      </w:r>
      <w:proofErr w:type="spellEnd"/>
      <w:r w:rsidRPr="00544EAD">
        <w:rPr>
          <w:rFonts w:eastAsia="Calibri"/>
          <w:sz w:val="22"/>
          <w:szCs w:val="22"/>
        </w:rPr>
        <w:t xml:space="preserve"> </w:t>
      </w:r>
      <w:proofErr w:type="spellStart"/>
      <w:r w:rsidRPr="00544EAD">
        <w:rPr>
          <w:rFonts w:eastAsia="Calibri"/>
          <w:sz w:val="22"/>
          <w:szCs w:val="22"/>
        </w:rPr>
        <w:t>zobowiązań</w:t>
      </w:r>
      <w:proofErr w:type="spellEnd"/>
      <w:r w:rsidRPr="00544EAD">
        <w:rPr>
          <w:rFonts w:eastAsia="Calibri"/>
          <w:sz w:val="22"/>
          <w:szCs w:val="22"/>
        </w:rPr>
        <w:t xml:space="preserve">, o </w:t>
      </w:r>
      <w:proofErr w:type="spellStart"/>
      <w:r w:rsidRPr="00544EAD">
        <w:rPr>
          <w:rFonts w:eastAsia="Calibri"/>
          <w:sz w:val="22"/>
          <w:szCs w:val="22"/>
        </w:rPr>
        <w:t>których</w:t>
      </w:r>
      <w:proofErr w:type="spellEnd"/>
      <w:r w:rsidRPr="00544EAD">
        <w:rPr>
          <w:rFonts w:eastAsia="Calibri"/>
          <w:sz w:val="22"/>
          <w:szCs w:val="22"/>
        </w:rPr>
        <w:t xml:space="preserve"> </w:t>
      </w:r>
      <w:proofErr w:type="spellStart"/>
      <w:r w:rsidRPr="00544EAD">
        <w:rPr>
          <w:rFonts w:eastAsia="Calibri"/>
          <w:sz w:val="22"/>
          <w:szCs w:val="22"/>
        </w:rPr>
        <w:t>mowa</w:t>
      </w:r>
      <w:proofErr w:type="spellEnd"/>
      <w:r w:rsidRPr="00544EAD">
        <w:rPr>
          <w:rFonts w:eastAsia="Calibri"/>
          <w:sz w:val="22"/>
          <w:szCs w:val="22"/>
        </w:rPr>
        <w:t xml:space="preserve"> </w:t>
      </w:r>
      <w:proofErr w:type="spellStart"/>
      <w:r w:rsidRPr="00544EAD">
        <w:rPr>
          <w:rFonts w:eastAsia="Calibri"/>
          <w:sz w:val="22"/>
          <w:szCs w:val="22"/>
        </w:rPr>
        <w:t>powyżej</w:t>
      </w:r>
      <w:proofErr w:type="spellEnd"/>
      <w:r w:rsidRPr="00544EAD">
        <w:rPr>
          <w:rFonts w:eastAsia="Calibri"/>
          <w:sz w:val="22"/>
          <w:szCs w:val="22"/>
        </w:rPr>
        <w:t xml:space="preserve">, </w:t>
      </w:r>
      <w:proofErr w:type="spellStart"/>
      <w:r w:rsidRPr="00544EAD">
        <w:rPr>
          <w:rFonts w:eastAsia="Calibri"/>
          <w:sz w:val="22"/>
          <w:szCs w:val="22"/>
        </w:rPr>
        <w:t>zobowiązuje</w:t>
      </w:r>
      <w:proofErr w:type="spellEnd"/>
      <w:r w:rsidRPr="00544EAD">
        <w:rPr>
          <w:rFonts w:eastAsia="Calibri"/>
          <w:sz w:val="22"/>
          <w:szCs w:val="22"/>
        </w:rPr>
        <w:t xml:space="preserve"> </w:t>
      </w:r>
      <w:proofErr w:type="spellStart"/>
      <w:r w:rsidRPr="00544EAD">
        <w:rPr>
          <w:rFonts w:eastAsia="Calibri"/>
          <w:sz w:val="22"/>
          <w:szCs w:val="22"/>
        </w:rPr>
        <w:t>się</w:t>
      </w:r>
      <w:proofErr w:type="spellEnd"/>
      <w:r w:rsidRPr="00544EAD">
        <w:rPr>
          <w:rFonts w:eastAsia="Calibri"/>
          <w:sz w:val="22"/>
          <w:szCs w:val="22"/>
        </w:rPr>
        <w:t xml:space="preserve"> w </w:t>
      </w:r>
      <w:proofErr w:type="spellStart"/>
      <w:r w:rsidRPr="00544EAD">
        <w:rPr>
          <w:rFonts w:eastAsia="Calibri"/>
          <w:sz w:val="22"/>
          <w:szCs w:val="22"/>
        </w:rPr>
        <w:t>trybie</w:t>
      </w:r>
      <w:proofErr w:type="spellEnd"/>
      <w:r w:rsidRPr="00544EAD">
        <w:rPr>
          <w:rFonts w:eastAsia="Calibri"/>
          <w:sz w:val="22"/>
          <w:szCs w:val="22"/>
        </w:rPr>
        <w:t xml:space="preserve"> </w:t>
      </w:r>
      <w:proofErr w:type="spellStart"/>
      <w:r w:rsidRPr="00544EAD">
        <w:rPr>
          <w:rFonts w:eastAsia="Calibri"/>
          <w:sz w:val="22"/>
          <w:szCs w:val="22"/>
        </w:rPr>
        <w:t>natychmiastowym</w:t>
      </w:r>
      <w:proofErr w:type="spellEnd"/>
      <w:r w:rsidRPr="00544EAD">
        <w:rPr>
          <w:rFonts w:eastAsia="Calibri"/>
          <w:sz w:val="22"/>
          <w:szCs w:val="22"/>
        </w:rPr>
        <w:t xml:space="preserve"> </w:t>
      </w:r>
      <w:proofErr w:type="spellStart"/>
      <w:r w:rsidRPr="00544EAD">
        <w:rPr>
          <w:rFonts w:eastAsia="Calibri"/>
          <w:sz w:val="22"/>
          <w:szCs w:val="22"/>
        </w:rPr>
        <w:t>poinformować</w:t>
      </w:r>
      <w:proofErr w:type="spellEnd"/>
      <w:r w:rsidRPr="00544EAD">
        <w:rPr>
          <w:rFonts w:eastAsia="Calibri"/>
          <w:sz w:val="22"/>
          <w:szCs w:val="22"/>
        </w:rPr>
        <w:t xml:space="preserve"> o </w:t>
      </w:r>
      <w:proofErr w:type="spellStart"/>
      <w:r w:rsidRPr="00544EAD">
        <w:rPr>
          <w:rFonts w:eastAsia="Calibri"/>
          <w:sz w:val="22"/>
          <w:szCs w:val="22"/>
        </w:rPr>
        <w:t>tym</w:t>
      </w:r>
      <w:proofErr w:type="spellEnd"/>
      <w:r w:rsidRPr="00544EAD">
        <w:rPr>
          <w:rFonts w:eastAsia="Calibri"/>
          <w:sz w:val="22"/>
          <w:szCs w:val="22"/>
        </w:rPr>
        <w:t xml:space="preserve"> </w:t>
      </w:r>
      <w:proofErr w:type="spellStart"/>
      <w:r w:rsidRPr="00544EAD">
        <w:rPr>
          <w:rFonts w:eastAsia="Calibri"/>
          <w:sz w:val="22"/>
          <w:szCs w:val="22"/>
        </w:rPr>
        <w:t>fakcie</w:t>
      </w:r>
      <w:proofErr w:type="spellEnd"/>
      <w:r w:rsidRPr="00544EAD">
        <w:rPr>
          <w:rFonts w:eastAsia="Calibri"/>
          <w:sz w:val="22"/>
          <w:szCs w:val="22"/>
        </w:rPr>
        <w:t xml:space="preserve"> </w:t>
      </w:r>
      <w:proofErr w:type="spellStart"/>
      <w:r w:rsidRPr="00544EAD">
        <w:rPr>
          <w:rFonts w:eastAsia="Calibri"/>
          <w:sz w:val="22"/>
          <w:szCs w:val="22"/>
        </w:rPr>
        <w:t>Szpital</w:t>
      </w:r>
      <w:proofErr w:type="spellEnd"/>
      <w:r w:rsidRPr="00544EAD">
        <w:rPr>
          <w:rFonts w:eastAsia="Calibri"/>
          <w:sz w:val="22"/>
          <w:szCs w:val="22"/>
        </w:rPr>
        <w:t xml:space="preserve"> </w:t>
      </w:r>
      <w:proofErr w:type="spellStart"/>
      <w:r w:rsidRPr="00544EAD">
        <w:rPr>
          <w:rFonts w:eastAsia="Calibri"/>
          <w:sz w:val="22"/>
          <w:szCs w:val="22"/>
        </w:rPr>
        <w:t>Uniwersytecki</w:t>
      </w:r>
      <w:proofErr w:type="spellEnd"/>
      <w:r w:rsidRPr="00544EAD">
        <w:rPr>
          <w:rFonts w:eastAsia="Calibri"/>
          <w:sz w:val="22"/>
          <w:szCs w:val="22"/>
        </w:rPr>
        <w:t xml:space="preserve"> w </w:t>
      </w:r>
      <w:proofErr w:type="spellStart"/>
      <w:r w:rsidRPr="00544EAD">
        <w:rPr>
          <w:rFonts w:eastAsia="Calibri"/>
          <w:sz w:val="22"/>
          <w:szCs w:val="22"/>
        </w:rPr>
        <w:t>formie</w:t>
      </w:r>
      <w:proofErr w:type="spellEnd"/>
      <w:r w:rsidRPr="00544EAD">
        <w:rPr>
          <w:rFonts w:eastAsia="Calibri"/>
          <w:sz w:val="22"/>
          <w:szCs w:val="22"/>
        </w:rPr>
        <w:t xml:space="preserve"> </w:t>
      </w:r>
      <w:proofErr w:type="spellStart"/>
      <w:r w:rsidRPr="00544EAD">
        <w:rPr>
          <w:rFonts w:eastAsia="Calibri"/>
          <w:sz w:val="22"/>
          <w:szCs w:val="22"/>
        </w:rPr>
        <w:t>pisemnej</w:t>
      </w:r>
      <w:proofErr w:type="spellEnd"/>
      <w:r w:rsidRPr="00544EAD">
        <w:rPr>
          <w:rFonts w:eastAsia="Calibri"/>
          <w:sz w:val="22"/>
          <w:szCs w:val="22"/>
        </w:rPr>
        <w:t>.</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w:t>
      </w:r>
      <w:proofErr w:type="spellStart"/>
      <w:r w:rsidRPr="00544EAD">
        <w:rPr>
          <w:rFonts w:eastAsia="Calibri"/>
          <w:sz w:val="22"/>
          <w:szCs w:val="22"/>
        </w:rPr>
        <w:t>czytelny</w:t>
      </w:r>
      <w:proofErr w:type="spellEnd"/>
      <w:r w:rsidRPr="00544EAD">
        <w:rPr>
          <w:rFonts w:eastAsia="Calibri"/>
          <w:sz w:val="22"/>
          <w:szCs w:val="22"/>
        </w:rPr>
        <w:t xml:space="preserve"> </w:t>
      </w:r>
      <w:proofErr w:type="spellStart"/>
      <w:r w:rsidRPr="00544EAD">
        <w:rPr>
          <w:rFonts w:eastAsia="Calibri"/>
          <w:sz w:val="22"/>
          <w:szCs w:val="22"/>
        </w:rPr>
        <w:t>podpis</w:t>
      </w:r>
      <w:proofErr w:type="spellEnd"/>
      <w:r w:rsidRPr="00544EAD">
        <w:rPr>
          <w:rFonts w:eastAsia="Calibri"/>
          <w:sz w:val="22"/>
          <w:szCs w:val="22"/>
        </w:rPr>
        <w:t xml:space="preserve"> </w:t>
      </w:r>
      <w:proofErr w:type="spellStart"/>
      <w:r w:rsidRPr="00544EAD">
        <w:rPr>
          <w:rFonts w:eastAsia="Calibri"/>
          <w:sz w:val="22"/>
          <w:szCs w:val="22"/>
        </w:rPr>
        <w:t>pracownika</w:t>
      </w:r>
      <w:proofErr w:type="spellEnd"/>
      <w:r w:rsidRPr="00544EAD">
        <w:rPr>
          <w:rFonts w:eastAsia="Calibri"/>
          <w:sz w:val="22"/>
          <w:szCs w:val="22"/>
        </w:rPr>
        <w:t xml:space="preserve"> </w:t>
      </w:r>
      <w:proofErr w:type="spellStart"/>
      <w:r w:rsidRPr="00544EAD">
        <w:rPr>
          <w:rFonts w:eastAsia="Calibri"/>
          <w:sz w:val="22"/>
          <w:szCs w:val="22"/>
        </w:rPr>
        <w:t>Wykonawcy</w:t>
      </w:r>
      <w:proofErr w:type="spellEnd"/>
      <w:r w:rsidRPr="00544EAD">
        <w:rPr>
          <w:rFonts w:eastAsia="Calibri"/>
          <w:sz w:val="22"/>
          <w:szCs w:val="22"/>
        </w:rPr>
        <w:t xml:space="preserve">/ </w:t>
      </w:r>
      <w:proofErr w:type="spellStart"/>
      <w:r w:rsidRPr="00544EAD">
        <w:rPr>
          <w:rFonts w:eastAsia="Calibri"/>
          <w:sz w:val="22"/>
          <w:szCs w:val="22"/>
        </w:rPr>
        <w:t>Podwykonawcy</w:t>
      </w:r>
      <w:proofErr w:type="spellEnd"/>
      <w:r w:rsidRPr="00544EAD">
        <w:rPr>
          <w:rFonts w:eastAsia="Calibri"/>
          <w:sz w:val="22"/>
          <w:szCs w:val="22"/>
        </w:rPr>
        <w:t>/</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w:t>
            </w:r>
            <w:proofErr w:type="spellStart"/>
            <w:r w:rsidRPr="00544EAD">
              <w:rPr>
                <w:b/>
                <w:bCs/>
                <w:color w:val="000000"/>
                <w:sz w:val="22"/>
                <w:szCs w:val="22"/>
                <w:lang w:val="pl-PL"/>
              </w:rPr>
              <w:t>dd.mm.rrrr</w:t>
            </w:r>
            <w:proofErr w:type="spellEnd"/>
            <w:r w:rsidRPr="00544EAD">
              <w:rPr>
                <w:b/>
                <w:bCs/>
                <w:color w:val="000000"/>
                <w:sz w:val="22"/>
                <w:szCs w:val="22"/>
                <w:lang w:val="pl-PL"/>
              </w:rPr>
              <w:t>)</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proofErr w:type="spellStart"/>
            <w:r w:rsidRPr="00544EAD">
              <w:rPr>
                <w:b/>
                <w:bCs/>
                <w:color w:val="000000"/>
                <w:sz w:val="22"/>
                <w:szCs w:val="22"/>
              </w:rPr>
              <w:t>Miejsce</w:t>
            </w:r>
            <w:proofErr w:type="spellEnd"/>
            <w:r w:rsidRPr="00544EAD">
              <w:rPr>
                <w:b/>
                <w:bCs/>
                <w:color w:val="000000"/>
                <w:sz w:val="22"/>
                <w:szCs w:val="22"/>
              </w:rPr>
              <w:t xml:space="preserve"> </w:t>
            </w:r>
            <w:proofErr w:type="spellStart"/>
            <w:r w:rsidRPr="00544EAD">
              <w:rPr>
                <w:b/>
                <w:bCs/>
                <w:color w:val="000000"/>
                <w:sz w:val="22"/>
                <w:szCs w:val="22"/>
              </w:rPr>
              <w:t>udzielania</w:t>
            </w:r>
            <w:proofErr w:type="spellEnd"/>
            <w:r w:rsidRPr="00544EAD">
              <w:rPr>
                <w:b/>
                <w:bCs/>
                <w:color w:val="000000"/>
                <w:sz w:val="22"/>
                <w:szCs w:val="22"/>
              </w:rPr>
              <w:t xml:space="preserve"> </w:t>
            </w:r>
            <w:proofErr w:type="spellStart"/>
            <w:r w:rsidRPr="00544EAD">
              <w:rPr>
                <w:b/>
                <w:bCs/>
                <w:color w:val="000000"/>
                <w:sz w:val="22"/>
                <w:szCs w:val="22"/>
              </w:rPr>
              <w:t>świadczeń</w:t>
            </w:r>
            <w:proofErr w:type="spellEnd"/>
            <w:r w:rsidRPr="00544EAD">
              <w:rPr>
                <w:b/>
                <w:bCs/>
                <w:color w:val="000000"/>
                <w:sz w:val="22"/>
                <w:szCs w:val="22"/>
              </w:rPr>
              <w:t xml:space="preserve">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lastRenderedPageBreak/>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0D7EA67C" w14:textId="77777777" w:rsidR="001607C2" w:rsidRDefault="001607C2" w:rsidP="001607C2">
      <w:pPr>
        <w:spacing w:before="120" w:after="60"/>
        <w:jc w:val="center"/>
        <w:rPr>
          <w:rFonts w:eastAsia="Calibri"/>
          <w:b/>
        </w:rPr>
      </w:pPr>
      <w:proofErr w:type="spellStart"/>
      <w:r>
        <w:rPr>
          <w:rFonts w:eastAsia="Calibri"/>
          <w:b/>
        </w:rPr>
        <w:lastRenderedPageBreak/>
        <w:t>Klauzula</w:t>
      </w:r>
      <w:proofErr w:type="spellEnd"/>
      <w:r>
        <w:rPr>
          <w:rFonts w:eastAsia="Calibri"/>
          <w:b/>
        </w:rPr>
        <w:t xml:space="preserve"> </w:t>
      </w:r>
      <w:proofErr w:type="spellStart"/>
      <w:r>
        <w:rPr>
          <w:rFonts w:eastAsia="Calibri"/>
          <w:b/>
        </w:rPr>
        <w:t>informacyjna</w:t>
      </w:r>
      <w:proofErr w:type="spellEnd"/>
      <w:r>
        <w:rPr>
          <w:rFonts w:eastAsia="Calibri"/>
          <w:b/>
        </w:rPr>
        <w:t xml:space="preserve"> Szpitala Uniwersyteckiego w Krakowie </w:t>
      </w:r>
      <w:proofErr w:type="spellStart"/>
      <w:r>
        <w:rPr>
          <w:rFonts w:eastAsia="Calibri"/>
          <w:b/>
        </w:rPr>
        <w:t>dla</w:t>
      </w:r>
      <w:proofErr w:type="spellEnd"/>
      <w:r>
        <w:rPr>
          <w:rFonts w:eastAsia="Calibri"/>
          <w:b/>
        </w:rPr>
        <w:t xml:space="preserve"> </w:t>
      </w:r>
      <w:proofErr w:type="spellStart"/>
      <w:r>
        <w:rPr>
          <w:rFonts w:eastAsia="Calibri"/>
          <w:b/>
        </w:rPr>
        <w:t>Kontrahentów</w:t>
      </w:r>
      <w:proofErr w:type="spellEnd"/>
      <w:r>
        <w:rPr>
          <w:rFonts w:eastAsia="Calibri"/>
          <w:b/>
        </w:rPr>
        <w:t xml:space="preserve"> </w:t>
      </w:r>
      <w:proofErr w:type="spellStart"/>
      <w:r>
        <w:rPr>
          <w:rFonts w:eastAsia="Calibri"/>
          <w:b/>
        </w:rPr>
        <w:t>będących</w:t>
      </w:r>
      <w:proofErr w:type="spellEnd"/>
      <w:r>
        <w:rPr>
          <w:rFonts w:eastAsia="Calibri"/>
          <w:b/>
        </w:rPr>
        <w:t xml:space="preserve"> </w:t>
      </w:r>
      <w:proofErr w:type="spellStart"/>
      <w:r>
        <w:rPr>
          <w:rFonts w:eastAsia="Calibri"/>
          <w:b/>
        </w:rPr>
        <w:t>osobami</w:t>
      </w:r>
      <w:proofErr w:type="spellEnd"/>
      <w:r>
        <w:rPr>
          <w:rFonts w:eastAsia="Calibri"/>
          <w:b/>
        </w:rPr>
        <w:t xml:space="preserve"> </w:t>
      </w:r>
      <w:proofErr w:type="spellStart"/>
      <w:r>
        <w:rPr>
          <w:rFonts w:eastAsia="Calibri"/>
          <w:b/>
        </w:rPr>
        <w:t>fizycznymi</w:t>
      </w:r>
      <w:proofErr w:type="spellEnd"/>
    </w:p>
    <w:p w14:paraId="4EC59A58" w14:textId="77777777" w:rsidR="001607C2" w:rsidRDefault="001607C2" w:rsidP="001607C2">
      <w:pPr>
        <w:spacing w:after="120"/>
        <w:jc w:val="both"/>
      </w:pPr>
      <w:proofErr w:type="spellStart"/>
      <w:r>
        <w:rPr>
          <w:rFonts w:eastAsia="Calibri"/>
        </w:rPr>
        <w:t>Zgodnie</w:t>
      </w:r>
      <w:proofErr w:type="spellEnd"/>
      <w:r>
        <w:rPr>
          <w:rFonts w:eastAsia="Calibri"/>
        </w:rPr>
        <w:t xml:space="preserve"> z art. 13 </w:t>
      </w:r>
      <w:proofErr w:type="spellStart"/>
      <w:r>
        <w:rPr>
          <w:rFonts w:eastAsia="Calibri"/>
        </w:rPr>
        <w:t>i</w:t>
      </w:r>
      <w:proofErr w:type="spellEnd"/>
      <w:r>
        <w:rPr>
          <w:rFonts w:eastAsia="Calibri"/>
        </w:rPr>
        <w:t xml:space="preserve"> 14 </w:t>
      </w:r>
      <w:proofErr w:type="spellStart"/>
      <w:r>
        <w:rPr>
          <w:rFonts w:eastAsia="Calibri"/>
        </w:rPr>
        <w:t>Rozporządzenia</w:t>
      </w:r>
      <w:proofErr w:type="spellEnd"/>
      <w:r>
        <w:rPr>
          <w:rFonts w:eastAsia="Calibri"/>
        </w:rPr>
        <w:t xml:space="preserve"> </w:t>
      </w:r>
      <w:proofErr w:type="spellStart"/>
      <w:r>
        <w:rPr>
          <w:rFonts w:eastAsia="Calibri"/>
        </w:rPr>
        <w:t>Parlamentu</w:t>
      </w:r>
      <w:proofErr w:type="spellEnd"/>
      <w:r>
        <w:rPr>
          <w:rFonts w:eastAsia="Calibri"/>
        </w:rPr>
        <w:t xml:space="preserve"> </w:t>
      </w:r>
      <w:proofErr w:type="spellStart"/>
      <w:r>
        <w:rPr>
          <w:rFonts w:eastAsia="Calibri"/>
        </w:rPr>
        <w:t>Europejskiego</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Rady</w:t>
      </w:r>
      <w:proofErr w:type="spellEnd"/>
      <w:r>
        <w:rPr>
          <w:rFonts w:eastAsia="Calibri"/>
        </w:rPr>
        <w:t xml:space="preserve"> (UE) 2016/679 z </w:t>
      </w:r>
      <w:proofErr w:type="spellStart"/>
      <w:r>
        <w:rPr>
          <w:rFonts w:eastAsia="Calibri"/>
        </w:rPr>
        <w:t>dnia</w:t>
      </w:r>
      <w:proofErr w:type="spellEnd"/>
      <w:r>
        <w:rPr>
          <w:rFonts w:eastAsia="Calibri"/>
        </w:rPr>
        <w:t xml:space="preserve"> 27 </w:t>
      </w:r>
      <w:proofErr w:type="spellStart"/>
      <w:r>
        <w:rPr>
          <w:rFonts w:eastAsia="Calibri"/>
        </w:rPr>
        <w:t>kwietnia</w:t>
      </w:r>
      <w:proofErr w:type="spellEnd"/>
      <w:r>
        <w:rPr>
          <w:rFonts w:eastAsia="Calibri"/>
        </w:rPr>
        <w:t xml:space="preserve"> 2016 r. w </w:t>
      </w:r>
      <w:proofErr w:type="spellStart"/>
      <w:r>
        <w:rPr>
          <w:rFonts w:eastAsia="Calibri"/>
        </w:rPr>
        <w:t>sprawie</w:t>
      </w:r>
      <w:proofErr w:type="spellEnd"/>
      <w:r>
        <w:rPr>
          <w:rFonts w:eastAsia="Calibri"/>
        </w:rPr>
        <w:t xml:space="preserve"> </w:t>
      </w:r>
      <w:proofErr w:type="spellStart"/>
      <w:r>
        <w:rPr>
          <w:rFonts w:eastAsia="Calibri"/>
        </w:rPr>
        <w:t>ochrony</w:t>
      </w:r>
      <w:proofErr w:type="spellEnd"/>
      <w:r>
        <w:rPr>
          <w:rFonts w:eastAsia="Calibri"/>
        </w:rPr>
        <w:t xml:space="preserve"> </w:t>
      </w:r>
      <w:proofErr w:type="spellStart"/>
      <w:r>
        <w:rPr>
          <w:rFonts w:eastAsia="Calibri"/>
        </w:rPr>
        <w:t>osób</w:t>
      </w:r>
      <w:proofErr w:type="spellEnd"/>
      <w:r>
        <w:rPr>
          <w:rFonts w:eastAsia="Calibri"/>
        </w:rPr>
        <w:t xml:space="preserve"> </w:t>
      </w:r>
      <w:proofErr w:type="spellStart"/>
      <w:r>
        <w:rPr>
          <w:rFonts w:eastAsia="Calibri"/>
        </w:rPr>
        <w:t>fizycznych</w:t>
      </w:r>
      <w:proofErr w:type="spellEnd"/>
      <w:r>
        <w:rPr>
          <w:rFonts w:eastAsia="Calibri"/>
        </w:rPr>
        <w:t xml:space="preserve"> w </w:t>
      </w:r>
      <w:proofErr w:type="spellStart"/>
      <w:r>
        <w:rPr>
          <w:rFonts w:eastAsia="Calibri"/>
        </w:rPr>
        <w:t>związku</w:t>
      </w:r>
      <w:proofErr w:type="spellEnd"/>
      <w:r>
        <w:rPr>
          <w:rFonts w:eastAsia="Calibri"/>
        </w:rPr>
        <w:t xml:space="preserve"> z </w:t>
      </w:r>
      <w:proofErr w:type="spellStart"/>
      <w:r>
        <w:rPr>
          <w:rFonts w:eastAsia="Calibri"/>
        </w:rPr>
        <w:t>przetwarzaniem</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w:t>
      </w:r>
      <w:proofErr w:type="spellStart"/>
      <w:r>
        <w:rPr>
          <w:rFonts w:eastAsia="Calibri"/>
        </w:rPr>
        <w:t>i</w:t>
      </w:r>
      <w:proofErr w:type="spellEnd"/>
      <w:r>
        <w:rPr>
          <w:rFonts w:eastAsia="Calibri"/>
        </w:rPr>
        <w:t xml:space="preserve"> w </w:t>
      </w:r>
      <w:proofErr w:type="spellStart"/>
      <w:r>
        <w:rPr>
          <w:rFonts w:eastAsia="Calibri"/>
        </w:rPr>
        <w:t>sprawie</w:t>
      </w:r>
      <w:proofErr w:type="spellEnd"/>
      <w:r>
        <w:rPr>
          <w:rFonts w:eastAsia="Calibri"/>
        </w:rPr>
        <w:t xml:space="preserve"> </w:t>
      </w:r>
      <w:proofErr w:type="spellStart"/>
      <w:r>
        <w:rPr>
          <w:rFonts w:eastAsia="Calibri"/>
        </w:rPr>
        <w:t>swobodnego</w:t>
      </w:r>
      <w:proofErr w:type="spellEnd"/>
      <w:r>
        <w:rPr>
          <w:rFonts w:eastAsia="Calibri"/>
        </w:rPr>
        <w:t xml:space="preserve"> </w:t>
      </w:r>
      <w:proofErr w:type="spellStart"/>
      <w:r>
        <w:rPr>
          <w:rFonts w:eastAsia="Calibri"/>
        </w:rPr>
        <w:t>przepływu</w:t>
      </w:r>
      <w:proofErr w:type="spellEnd"/>
      <w:r>
        <w:rPr>
          <w:rFonts w:eastAsia="Calibri"/>
        </w:rPr>
        <w:t xml:space="preserve"> </w:t>
      </w:r>
      <w:proofErr w:type="spellStart"/>
      <w:r>
        <w:rPr>
          <w:rFonts w:eastAsia="Calibri"/>
        </w:rPr>
        <w:t>takich</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oraz</w:t>
      </w:r>
      <w:proofErr w:type="spellEnd"/>
      <w:r>
        <w:rPr>
          <w:rFonts w:eastAsia="Calibri"/>
        </w:rPr>
        <w:t xml:space="preserve"> </w:t>
      </w:r>
      <w:proofErr w:type="spellStart"/>
      <w:r>
        <w:rPr>
          <w:rFonts w:eastAsia="Calibri"/>
        </w:rPr>
        <w:t>uchylenia</w:t>
      </w:r>
      <w:proofErr w:type="spellEnd"/>
      <w:r>
        <w:rPr>
          <w:rFonts w:eastAsia="Calibri"/>
        </w:rPr>
        <w:t xml:space="preserve"> </w:t>
      </w:r>
      <w:proofErr w:type="spellStart"/>
      <w:r>
        <w:rPr>
          <w:rFonts w:eastAsia="Calibri"/>
        </w:rPr>
        <w:t>dyrektywy</w:t>
      </w:r>
      <w:proofErr w:type="spellEnd"/>
      <w:r>
        <w:rPr>
          <w:rFonts w:eastAsia="Calibri"/>
        </w:rPr>
        <w:t xml:space="preserve"> 95/46/WE (</w:t>
      </w:r>
      <w:proofErr w:type="spellStart"/>
      <w:r>
        <w:rPr>
          <w:rFonts w:eastAsia="Calibri"/>
        </w:rPr>
        <w:t>ogólne</w:t>
      </w:r>
      <w:proofErr w:type="spellEnd"/>
      <w:r>
        <w:rPr>
          <w:rFonts w:eastAsia="Calibri"/>
        </w:rPr>
        <w:t xml:space="preserve"> </w:t>
      </w:r>
      <w:proofErr w:type="spellStart"/>
      <w:r>
        <w:rPr>
          <w:rFonts w:eastAsia="Calibri"/>
        </w:rPr>
        <w:t>rozporządzenie</w:t>
      </w:r>
      <w:proofErr w:type="spellEnd"/>
      <w:r>
        <w:rPr>
          <w:rFonts w:eastAsia="Calibri"/>
        </w:rPr>
        <w:t xml:space="preserve"> o </w:t>
      </w:r>
      <w:proofErr w:type="spellStart"/>
      <w:r>
        <w:rPr>
          <w:rFonts w:eastAsia="Calibri"/>
        </w:rPr>
        <w:t>ochronie</w:t>
      </w:r>
      <w:proofErr w:type="spellEnd"/>
      <w:r>
        <w:rPr>
          <w:rFonts w:eastAsia="Calibri"/>
        </w:rPr>
        <w:t xml:space="preserve"> </w:t>
      </w:r>
      <w:proofErr w:type="spellStart"/>
      <w:r>
        <w:rPr>
          <w:rFonts w:eastAsia="Calibri"/>
        </w:rPr>
        <w:t>danych</w:t>
      </w:r>
      <w:proofErr w:type="spellEnd"/>
      <w:r>
        <w:rPr>
          <w:rFonts w:eastAsia="Calibri"/>
        </w:rPr>
        <w:t>) (Dz.U.UE.L.2016.119.1) (</w:t>
      </w:r>
      <w:proofErr w:type="spellStart"/>
      <w:r>
        <w:rPr>
          <w:rFonts w:eastAsia="Calibri"/>
        </w:rPr>
        <w:t>zwanego</w:t>
      </w:r>
      <w:proofErr w:type="spellEnd"/>
      <w:r>
        <w:rPr>
          <w:rFonts w:eastAsia="Calibri"/>
        </w:rPr>
        <w:t xml:space="preserve"> </w:t>
      </w:r>
      <w:proofErr w:type="spellStart"/>
      <w:r>
        <w:rPr>
          <w:rFonts w:eastAsia="Calibri"/>
        </w:rPr>
        <w:t>dalej</w:t>
      </w:r>
      <w:proofErr w:type="spellEnd"/>
      <w:r>
        <w:rPr>
          <w:rFonts w:eastAsia="Calibri"/>
        </w:rPr>
        <w:t xml:space="preserve"> „RODO”) </w:t>
      </w:r>
      <w:proofErr w:type="spellStart"/>
      <w:r>
        <w:rPr>
          <w:rFonts w:eastAsia="Calibri"/>
        </w:rPr>
        <w:t>informuję</w:t>
      </w:r>
      <w:proofErr w:type="spellEnd"/>
      <w:r>
        <w:rPr>
          <w:rFonts w:eastAsia="Calibri"/>
        </w:rPr>
        <w:t xml:space="preserve">, </w:t>
      </w:r>
      <w:proofErr w:type="spellStart"/>
      <w:r>
        <w:rPr>
          <w:rFonts w:eastAsia="Calibri"/>
        </w:rPr>
        <w:t>iż</w:t>
      </w:r>
      <w:proofErr w:type="spellEnd"/>
      <w:r>
        <w:rPr>
          <w:rFonts w:eastAsia="Calibri"/>
        </w:rPr>
        <w:t>:</w:t>
      </w:r>
    </w:p>
    <w:p w14:paraId="0DBEFDC2" w14:textId="77777777" w:rsidR="001607C2" w:rsidRDefault="001607C2" w:rsidP="001607C2">
      <w:pPr>
        <w:numPr>
          <w:ilvl w:val="0"/>
          <w:numId w:val="35"/>
        </w:numPr>
        <w:autoSpaceDE/>
        <w:spacing w:after="120"/>
        <w:jc w:val="both"/>
        <w:rPr>
          <w:rFonts w:eastAsia="Calibri"/>
          <w:b/>
        </w:rPr>
      </w:pPr>
      <w:r>
        <w:rPr>
          <w:rFonts w:eastAsia="Calibri"/>
          <w:b/>
        </w:rPr>
        <w:t xml:space="preserve">Administrator </w:t>
      </w:r>
      <w:proofErr w:type="spellStart"/>
      <w:r>
        <w:rPr>
          <w:rFonts w:eastAsia="Calibri"/>
          <w:b/>
        </w:rPr>
        <w:t>danych</w:t>
      </w:r>
      <w:proofErr w:type="spellEnd"/>
      <w:r>
        <w:rPr>
          <w:rFonts w:eastAsia="Calibri"/>
          <w:b/>
        </w:rPr>
        <w:t xml:space="preserve"> </w:t>
      </w:r>
      <w:proofErr w:type="spellStart"/>
      <w:r>
        <w:rPr>
          <w:rFonts w:eastAsia="Calibri"/>
          <w:b/>
        </w:rPr>
        <w:t>osobowych</w:t>
      </w:r>
      <w:proofErr w:type="spellEnd"/>
      <w:r>
        <w:rPr>
          <w:rFonts w:eastAsia="Calibri"/>
          <w:b/>
        </w:rPr>
        <w:t>:</w:t>
      </w:r>
    </w:p>
    <w:p w14:paraId="7319C281" w14:textId="77777777" w:rsidR="001607C2" w:rsidRDefault="001607C2" w:rsidP="001607C2">
      <w:pPr>
        <w:spacing w:after="120"/>
        <w:jc w:val="both"/>
        <w:rPr>
          <w:rFonts w:eastAsia="Calibri"/>
        </w:rPr>
      </w:pPr>
      <w:proofErr w:type="spellStart"/>
      <w:r>
        <w:rPr>
          <w:rFonts w:eastAsia="Calibri"/>
        </w:rPr>
        <w:t>Administratorem</w:t>
      </w:r>
      <w:proofErr w:type="spellEnd"/>
      <w:r>
        <w:rPr>
          <w:rFonts w:eastAsia="Calibri"/>
        </w:rPr>
        <w:t xml:space="preserve"> </w:t>
      </w:r>
      <w:proofErr w:type="spellStart"/>
      <w:r>
        <w:rPr>
          <w:rFonts w:eastAsia="Calibri"/>
        </w:rPr>
        <w:t>Pani</w:t>
      </w:r>
      <w:proofErr w:type="spellEnd"/>
      <w:r>
        <w:rPr>
          <w:rFonts w:eastAsia="Calibri"/>
        </w:rPr>
        <w:t xml:space="preserve">/Pana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jest </w:t>
      </w:r>
      <w:proofErr w:type="spellStart"/>
      <w:r>
        <w:rPr>
          <w:rFonts w:eastAsia="Calibri"/>
        </w:rPr>
        <w:t>Samodzielny</w:t>
      </w:r>
      <w:proofErr w:type="spellEnd"/>
      <w:r>
        <w:rPr>
          <w:rFonts w:eastAsia="Calibri"/>
        </w:rPr>
        <w:t xml:space="preserve"> </w:t>
      </w:r>
      <w:proofErr w:type="spellStart"/>
      <w:r>
        <w:rPr>
          <w:rFonts w:eastAsia="Calibri"/>
        </w:rPr>
        <w:t>Publiczny</w:t>
      </w:r>
      <w:proofErr w:type="spellEnd"/>
      <w:r>
        <w:rPr>
          <w:rFonts w:eastAsia="Calibri"/>
        </w:rPr>
        <w:t xml:space="preserve"> </w:t>
      </w:r>
      <w:proofErr w:type="spellStart"/>
      <w:r>
        <w:rPr>
          <w:rFonts w:eastAsia="Calibri"/>
        </w:rPr>
        <w:t>Oddział</w:t>
      </w:r>
      <w:proofErr w:type="spellEnd"/>
      <w:r>
        <w:rPr>
          <w:rFonts w:eastAsia="Calibri"/>
        </w:rPr>
        <w:t xml:space="preserve"> </w:t>
      </w:r>
      <w:proofErr w:type="spellStart"/>
      <w:r>
        <w:rPr>
          <w:rFonts w:eastAsia="Calibri"/>
        </w:rPr>
        <w:t>Opieki</w:t>
      </w:r>
      <w:proofErr w:type="spellEnd"/>
      <w:r>
        <w:rPr>
          <w:rFonts w:eastAsia="Calibri"/>
        </w:rPr>
        <w:t xml:space="preserve"> </w:t>
      </w:r>
      <w:proofErr w:type="spellStart"/>
      <w:r>
        <w:rPr>
          <w:rFonts w:eastAsia="Calibri"/>
        </w:rPr>
        <w:t>Zdrowotnej</w:t>
      </w:r>
      <w:proofErr w:type="spellEnd"/>
      <w:r>
        <w:rPr>
          <w:rFonts w:eastAsia="Calibri"/>
        </w:rPr>
        <w:t xml:space="preserve"> </w:t>
      </w:r>
      <w:proofErr w:type="spellStart"/>
      <w:r>
        <w:rPr>
          <w:rFonts w:eastAsia="Calibri"/>
        </w:rPr>
        <w:t>Szpital</w:t>
      </w:r>
      <w:proofErr w:type="spellEnd"/>
      <w:r>
        <w:rPr>
          <w:rFonts w:eastAsia="Calibri"/>
        </w:rPr>
        <w:t xml:space="preserve"> </w:t>
      </w:r>
      <w:proofErr w:type="spellStart"/>
      <w:r>
        <w:rPr>
          <w:rFonts w:eastAsia="Calibri"/>
        </w:rPr>
        <w:t>Uniwersytecki</w:t>
      </w:r>
      <w:proofErr w:type="spellEnd"/>
      <w:r>
        <w:rPr>
          <w:rFonts w:eastAsia="Calibri"/>
        </w:rPr>
        <w:t xml:space="preserve"> w Krakowie (</w:t>
      </w:r>
      <w:proofErr w:type="spellStart"/>
      <w:r>
        <w:rPr>
          <w:rFonts w:eastAsia="Calibri"/>
        </w:rPr>
        <w:t>zwany</w:t>
      </w:r>
      <w:proofErr w:type="spellEnd"/>
      <w:r>
        <w:rPr>
          <w:rFonts w:eastAsia="Calibri"/>
        </w:rPr>
        <w:t xml:space="preserve"> </w:t>
      </w:r>
      <w:proofErr w:type="spellStart"/>
      <w:r>
        <w:rPr>
          <w:rFonts w:eastAsia="Calibri"/>
        </w:rPr>
        <w:t>dalej</w:t>
      </w:r>
      <w:proofErr w:type="spellEnd"/>
      <w:r>
        <w:rPr>
          <w:rFonts w:eastAsia="Calibri"/>
        </w:rPr>
        <w:t xml:space="preserve"> „</w:t>
      </w:r>
      <w:proofErr w:type="spellStart"/>
      <w:r>
        <w:rPr>
          <w:rFonts w:eastAsia="Calibri"/>
        </w:rPr>
        <w:t>Szpitalem</w:t>
      </w:r>
      <w:proofErr w:type="spellEnd"/>
      <w:r>
        <w:rPr>
          <w:rFonts w:eastAsia="Calibri"/>
        </w:rPr>
        <w:t xml:space="preserve">”), </w:t>
      </w:r>
      <w:proofErr w:type="spellStart"/>
      <w:r>
        <w:rPr>
          <w:rFonts w:eastAsia="Calibri"/>
        </w:rPr>
        <w:t>adres</w:t>
      </w:r>
      <w:proofErr w:type="spellEnd"/>
      <w:r>
        <w:rPr>
          <w:rFonts w:eastAsia="Calibri"/>
        </w:rPr>
        <w:t xml:space="preserve">: </w:t>
      </w:r>
      <w:proofErr w:type="spellStart"/>
      <w:r>
        <w:rPr>
          <w:rFonts w:eastAsia="Calibri"/>
        </w:rPr>
        <w:t>ul</w:t>
      </w:r>
      <w:proofErr w:type="spellEnd"/>
      <w:r>
        <w:rPr>
          <w:rFonts w:eastAsia="Calibri"/>
        </w:rPr>
        <w:t xml:space="preserve">. </w:t>
      </w:r>
      <w:proofErr w:type="spellStart"/>
      <w:r>
        <w:rPr>
          <w:rFonts w:eastAsia="Calibri"/>
        </w:rPr>
        <w:t>Mikołaja</w:t>
      </w:r>
      <w:proofErr w:type="spellEnd"/>
      <w:r>
        <w:rPr>
          <w:rFonts w:eastAsia="Calibri"/>
        </w:rPr>
        <w:t xml:space="preserve"> </w:t>
      </w:r>
      <w:proofErr w:type="spellStart"/>
      <w:r>
        <w:rPr>
          <w:rFonts w:eastAsia="Calibri"/>
        </w:rPr>
        <w:t>Kopernika</w:t>
      </w:r>
      <w:proofErr w:type="spellEnd"/>
      <w:r>
        <w:rPr>
          <w:rFonts w:eastAsia="Calibri"/>
        </w:rPr>
        <w:t xml:space="preserve"> 36, 31</w:t>
      </w:r>
      <w:r>
        <w:rPr>
          <w:rFonts w:eastAsia="MS Mincho"/>
        </w:rPr>
        <w:noBreakHyphen/>
      </w:r>
      <w:r>
        <w:rPr>
          <w:rFonts w:eastAsia="Calibri"/>
        </w:rPr>
        <w:t xml:space="preserve">501 Kraków, </w:t>
      </w:r>
      <w:proofErr w:type="spellStart"/>
      <w:r>
        <w:rPr>
          <w:rFonts w:eastAsia="Calibri"/>
        </w:rPr>
        <w:t>telefon</w:t>
      </w:r>
      <w:proofErr w:type="spellEnd"/>
      <w:r>
        <w:rPr>
          <w:rFonts w:eastAsia="Calibri"/>
        </w:rPr>
        <w:t xml:space="preserve"> 12 424 70 00, e-mail: info@su.krakow.pl.</w:t>
      </w:r>
    </w:p>
    <w:p w14:paraId="3E47D68F" w14:textId="77777777" w:rsidR="001607C2" w:rsidRDefault="001607C2" w:rsidP="001607C2">
      <w:pPr>
        <w:numPr>
          <w:ilvl w:val="0"/>
          <w:numId w:val="35"/>
        </w:numPr>
        <w:autoSpaceDE/>
        <w:spacing w:after="120"/>
        <w:jc w:val="both"/>
        <w:rPr>
          <w:rFonts w:eastAsia="Calibri"/>
          <w:b/>
        </w:rPr>
      </w:pPr>
      <w:proofErr w:type="spellStart"/>
      <w:r>
        <w:rPr>
          <w:rFonts w:eastAsia="Calibri"/>
          <w:b/>
        </w:rPr>
        <w:t>Inspektor</w:t>
      </w:r>
      <w:proofErr w:type="spellEnd"/>
      <w:r>
        <w:rPr>
          <w:rFonts w:eastAsia="Calibri"/>
          <w:b/>
        </w:rPr>
        <w:t xml:space="preserve"> </w:t>
      </w:r>
      <w:proofErr w:type="spellStart"/>
      <w:r>
        <w:rPr>
          <w:rFonts w:eastAsia="Calibri"/>
          <w:b/>
        </w:rPr>
        <w:t>Ochrony</w:t>
      </w:r>
      <w:proofErr w:type="spellEnd"/>
      <w:r>
        <w:rPr>
          <w:rFonts w:eastAsia="Calibri"/>
          <w:b/>
        </w:rPr>
        <w:t xml:space="preserve"> </w:t>
      </w:r>
      <w:proofErr w:type="spellStart"/>
      <w:r>
        <w:rPr>
          <w:rFonts w:eastAsia="Calibri"/>
          <w:b/>
        </w:rPr>
        <w:t>Danych</w:t>
      </w:r>
      <w:proofErr w:type="spellEnd"/>
      <w:r>
        <w:rPr>
          <w:rFonts w:eastAsia="Calibri"/>
          <w:b/>
        </w:rPr>
        <w:t>:</w:t>
      </w:r>
    </w:p>
    <w:p w14:paraId="64FF03FD" w14:textId="77777777" w:rsidR="001607C2" w:rsidRDefault="001607C2" w:rsidP="001607C2">
      <w:pPr>
        <w:spacing w:after="120"/>
        <w:jc w:val="both"/>
        <w:rPr>
          <w:rFonts w:eastAsia="Calibri"/>
        </w:rPr>
      </w:pPr>
      <w:proofErr w:type="spellStart"/>
      <w:r>
        <w:rPr>
          <w:rFonts w:eastAsia="Calibri"/>
        </w:rPr>
        <w:t>Szpital</w:t>
      </w:r>
      <w:proofErr w:type="spellEnd"/>
      <w:r>
        <w:rPr>
          <w:rFonts w:eastAsia="Calibri"/>
        </w:rPr>
        <w:t xml:space="preserve"> </w:t>
      </w:r>
      <w:proofErr w:type="spellStart"/>
      <w:r>
        <w:rPr>
          <w:rFonts w:eastAsia="Calibri"/>
        </w:rPr>
        <w:t>powołał</w:t>
      </w:r>
      <w:proofErr w:type="spellEnd"/>
      <w:r>
        <w:rPr>
          <w:rFonts w:eastAsia="Calibri"/>
        </w:rPr>
        <w:t xml:space="preserve"> </w:t>
      </w:r>
      <w:proofErr w:type="spellStart"/>
      <w:r>
        <w:rPr>
          <w:rFonts w:eastAsia="Calibri"/>
        </w:rPr>
        <w:t>Inspektora</w:t>
      </w:r>
      <w:proofErr w:type="spellEnd"/>
      <w:r>
        <w:rPr>
          <w:rFonts w:eastAsia="Calibri"/>
        </w:rPr>
        <w:t xml:space="preserve"> </w:t>
      </w:r>
      <w:proofErr w:type="spellStart"/>
      <w:r>
        <w:rPr>
          <w:rFonts w:eastAsia="Calibri"/>
        </w:rPr>
        <w:t>Ochrony</w:t>
      </w:r>
      <w:proofErr w:type="spellEnd"/>
      <w:r>
        <w:rPr>
          <w:rFonts w:eastAsia="Calibri"/>
        </w:rPr>
        <w:t xml:space="preserve"> </w:t>
      </w:r>
      <w:proofErr w:type="spellStart"/>
      <w:r>
        <w:rPr>
          <w:rFonts w:eastAsia="Calibri"/>
        </w:rPr>
        <w:t>Danych</w:t>
      </w:r>
      <w:proofErr w:type="spellEnd"/>
      <w:r>
        <w:rPr>
          <w:rFonts w:eastAsia="Calibri"/>
        </w:rPr>
        <w:t xml:space="preserve">, z </w:t>
      </w:r>
      <w:proofErr w:type="spellStart"/>
      <w:r>
        <w:rPr>
          <w:rFonts w:eastAsia="Calibri"/>
        </w:rPr>
        <w:t>którym</w:t>
      </w:r>
      <w:proofErr w:type="spellEnd"/>
      <w:r>
        <w:rPr>
          <w:rFonts w:eastAsia="Calibri"/>
        </w:rPr>
        <w:t xml:space="preserve"> </w:t>
      </w:r>
      <w:proofErr w:type="spellStart"/>
      <w:r>
        <w:rPr>
          <w:rFonts w:eastAsia="Calibri"/>
        </w:rPr>
        <w:t>może</w:t>
      </w:r>
      <w:proofErr w:type="spellEnd"/>
      <w:r>
        <w:rPr>
          <w:rFonts w:eastAsia="Calibri"/>
        </w:rPr>
        <w:t xml:space="preserve"> </w:t>
      </w:r>
      <w:proofErr w:type="spellStart"/>
      <w:r>
        <w:rPr>
          <w:rFonts w:eastAsia="Calibri"/>
        </w:rPr>
        <w:t>Pani</w:t>
      </w:r>
      <w:proofErr w:type="spellEnd"/>
      <w:r>
        <w:rPr>
          <w:rFonts w:eastAsia="Calibri"/>
        </w:rPr>
        <w:t xml:space="preserve">/Pan </w:t>
      </w:r>
      <w:proofErr w:type="spellStart"/>
      <w:r>
        <w:rPr>
          <w:rFonts w:eastAsia="Calibri"/>
        </w:rPr>
        <w:t>się</w:t>
      </w:r>
      <w:proofErr w:type="spellEnd"/>
      <w:r>
        <w:rPr>
          <w:rFonts w:eastAsia="Calibri"/>
        </w:rPr>
        <w:t xml:space="preserve"> </w:t>
      </w:r>
      <w:proofErr w:type="spellStart"/>
      <w:r>
        <w:rPr>
          <w:rFonts w:eastAsia="Calibri"/>
        </w:rPr>
        <w:t>skontaktować</w:t>
      </w:r>
      <w:proofErr w:type="spellEnd"/>
      <w:r>
        <w:rPr>
          <w:rFonts w:eastAsia="Calibri"/>
        </w:rPr>
        <w:t xml:space="preserve"> w </w:t>
      </w:r>
      <w:proofErr w:type="spellStart"/>
      <w:r>
        <w:rPr>
          <w:rFonts w:eastAsia="Calibri"/>
        </w:rPr>
        <w:t>przypadku</w:t>
      </w:r>
      <w:proofErr w:type="spellEnd"/>
      <w:r>
        <w:rPr>
          <w:rFonts w:eastAsia="Calibri"/>
        </w:rPr>
        <w:t xml:space="preserve"> </w:t>
      </w:r>
      <w:proofErr w:type="spellStart"/>
      <w:r>
        <w:rPr>
          <w:rFonts w:eastAsia="Calibri"/>
        </w:rPr>
        <w:t>jakichkolwiek</w:t>
      </w:r>
      <w:proofErr w:type="spellEnd"/>
      <w:r>
        <w:rPr>
          <w:rFonts w:eastAsia="Calibri"/>
        </w:rPr>
        <w:t xml:space="preserve"> </w:t>
      </w:r>
      <w:proofErr w:type="spellStart"/>
      <w:r>
        <w:rPr>
          <w:rFonts w:eastAsia="Calibri"/>
        </w:rPr>
        <w:t>pytań</w:t>
      </w:r>
      <w:proofErr w:type="spellEnd"/>
      <w:r>
        <w:rPr>
          <w:rFonts w:eastAsia="Calibri"/>
        </w:rPr>
        <w:t xml:space="preserve"> </w:t>
      </w:r>
      <w:proofErr w:type="spellStart"/>
      <w:r>
        <w:rPr>
          <w:rFonts w:eastAsia="Calibri"/>
        </w:rPr>
        <w:t>lub</w:t>
      </w:r>
      <w:proofErr w:type="spellEnd"/>
      <w:r>
        <w:rPr>
          <w:rFonts w:eastAsia="Calibri"/>
        </w:rPr>
        <w:t xml:space="preserve"> </w:t>
      </w:r>
      <w:proofErr w:type="spellStart"/>
      <w:r>
        <w:rPr>
          <w:rFonts w:eastAsia="Calibri"/>
        </w:rPr>
        <w:t>uwag</w:t>
      </w:r>
      <w:proofErr w:type="spellEnd"/>
      <w:r>
        <w:rPr>
          <w:rFonts w:eastAsia="Calibri"/>
        </w:rPr>
        <w:t xml:space="preserve"> </w:t>
      </w:r>
      <w:proofErr w:type="spellStart"/>
      <w:r>
        <w:rPr>
          <w:rFonts w:eastAsia="Calibri"/>
        </w:rPr>
        <w:t>dotyczących</w:t>
      </w:r>
      <w:proofErr w:type="spellEnd"/>
      <w:r>
        <w:rPr>
          <w:rFonts w:eastAsia="Calibri"/>
        </w:rPr>
        <w:t xml:space="preserve"> </w:t>
      </w:r>
      <w:proofErr w:type="spellStart"/>
      <w:r>
        <w:rPr>
          <w:rFonts w:eastAsia="Calibri"/>
        </w:rPr>
        <w:t>przetwarzania</w:t>
      </w:r>
      <w:proofErr w:type="spellEnd"/>
      <w:r>
        <w:rPr>
          <w:rFonts w:eastAsia="Calibri"/>
        </w:rPr>
        <w:t xml:space="preserve"> </w:t>
      </w:r>
      <w:proofErr w:type="spellStart"/>
      <w:r>
        <w:rPr>
          <w:rFonts w:eastAsia="Calibri"/>
        </w:rPr>
        <w:t>Pani</w:t>
      </w:r>
      <w:proofErr w:type="spellEnd"/>
      <w:r>
        <w:rPr>
          <w:rFonts w:eastAsia="Calibri"/>
        </w:rPr>
        <w:t xml:space="preserve">/Pana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praw</w:t>
      </w:r>
      <w:proofErr w:type="spellEnd"/>
      <w:r>
        <w:rPr>
          <w:rFonts w:eastAsia="Calibri"/>
        </w:rPr>
        <w:t xml:space="preserve"> </w:t>
      </w:r>
      <w:proofErr w:type="spellStart"/>
      <w:r>
        <w:rPr>
          <w:rFonts w:eastAsia="Calibri"/>
        </w:rPr>
        <w:t>przysługujących</w:t>
      </w:r>
      <w:proofErr w:type="spellEnd"/>
      <w:r>
        <w:rPr>
          <w:rFonts w:eastAsia="Calibri"/>
        </w:rPr>
        <w:t xml:space="preserve"> </w:t>
      </w:r>
      <w:proofErr w:type="spellStart"/>
      <w:r>
        <w:rPr>
          <w:rFonts w:eastAsia="Calibri"/>
        </w:rPr>
        <w:t>Pani</w:t>
      </w:r>
      <w:proofErr w:type="spellEnd"/>
      <w:r>
        <w:rPr>
          <w:rFonts w:eastAsia="Calibri"/>
        </w:rPr>
        <w:t>/</w:t>
      </w:r>
      <w:proofErr w:type="spellStart"/>
      <w:r>
        <w:rPr>
          <w:rFonts w:eastAsia="Calibri"/>
        </w:rPr>
        <w:t>Panu</w:t>
      </w:r>
      <w:proofErr w:type="spellEnd"/>
      <w:r>
        <w:rPr>
          <w:rFonts w:eastAsia="Calibri"/>
        </w:rPr>
        <w:t xml:space="preserve"> </w:t>
      </w:r>
      <w:proofErr w:type="spellStart"/>
      <w:r>
        <w:rPr>
          <w:rFonts w:eastAsia="Calibri"/>
        </w:rPr>
        <w:t>na</w:t>
      </w:r>
      <w:proofErr w:type="spellEnd"/>
      <w:r>
        <w:rPr>
          <w:rFonts w:eastAsia="Calibri"/>
        </w:rPr>
        <w:t xml:space="preserve"> </w:t>
      </w:r>
      <w:proofErr w:type="spellStart"/>
      <w:r>
        <w:rPr>
          <w:rFonts w:eastAsia="Calibri"/>
        </w:rPr>
        <w:t>mocy</w:t>
      </w:r>
      <w:proofErr w:type="spellEnd"/>
      <w:r>
        <w:rPr>
          <w:rFonts w:eastAsia="Calibri"/>
        </w:rPr>
        <w:t xml:space="preserve"> </w:t>
      </w:r>
      <w:proofErr w:type="spellStart"/>
      <w:r>
        <w:rPr>
          <w:rFonts w:eastAsia="Calibri"/>
        </w:rPr>
        <w:t>przepisów</w:t>
      </w:r>
      <w:proofErr w:type="spellEnd"/>
      <w:r>
        <w:rPr>
          <w:rFonts w:eastAsia="Calibri"/>
        </w:rPr>
        <w:t xml:space="preserve"> o </w:t>
      </w:r>
      <w:proofErr w:type="spellStart"/>
      <w:r>
        <w:rPr>
          <w:rFonts w:eastAsia="Calibri"/>
        </w:rPr>
        <w:t>ochronie</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Dane </w:t>
      </w:r>
      <w:proofErr w:type="spellStart"/>
      <w:r>
        <w:rPr>
          <w:rFonts w:eastAsia="Calibri"/>
        </w:rPr>
        <w:t>kontaktowe</w:t>
      </w:r>
      <w:proofErr w:type="spellEnd"/>
      <w:r>
        <w:rPr>
          <w:rFonts w:eastAsia="Calibri"/>
        </w:rPr>
        <w:t xml:space="preserve">: </w:t>
      </w:r>
      <w:proofErr w:type="spellStart"/>
      <w:r>
        <w:rPr>
          <w:rFonts w:eastAsia="Calibri"/>
        </w:rPr>
        <w:t>adres</w:t>
      </w:r>
      <w:proofErr w:type="spellEnd"/>
      <w:r>
        <w:rPr>
          <w:rFonts w:eastAsia="Calibri"/>
        </w:rPr>
        <w:t xml:space="preserve"> e-mail: dane.osobowe@su.krakow.pl, tel. 12 424 78 28.</w:t>
      </w:r>
    </w:p>
    <w:p w14:paraId="2648EB29" w14:textId="77777777" w:rsidR="001607C2" w:rsidRDefault="001607C2" w:rsidP="001607C2">
      <w:pPr>
        <w:numPr>
          <w:ilvl w:val="0"/>
          <w:numId w:val="35"/>
        </w:numPr>
        <w:suppressAutoHyphens/>
        <w:autoSpaceDE/>
        <w:spacing w:after="120"/>
        <w:jc w:val="both"/>
        <w:rPr>
          <w:rFonts w:eastAsia="Calibri"/>
          <w:b/>
        </w:rPr>
      </w:pPr>
      <w:proofErr w:type="spellStart"/>
      <w:r>
        <w:rPr>
          <w:rFonts w:eastAsia="Calibri"/>
          <w:b/>
        </w:rPr>
        <w:t>Cele</w:t>
      </w:r>
      <w:proofErr w:type="spellEnd"/>
      <w:r>
        <w:rPr>
          <w:rFonts w:eastAsia="Calibri"/>
          <w:b/>
        </w:rPr>
        <w:t xml:space="preserve"> </w:t>
      </w:r>
      <w:proofErr w:type="spellStart"/>
      <w:r>
        <w:rPr>
          <w:rFonts w:eastAsia="Calibri"/>
          <w:b/>
        </w:rPr>
        <w:t>przetwarzania</w:t>
      </w:r>
      <w:proofErr w:type="spellEnd"/>
      <w:r>
        <w:rPr>
          <w:rFonts w:eastAsia="Calibri"/>
          <w:b/>
        </w:rPr>
        <w:t xml:space="preserve"> </w:t>
      </w:r>
      <w:proofErr w:type="spellStart"/>
      <w:r>
        <w:rPr>
          <w:rFonts w:eastAsia="Calibri"/>
          <w:b/>
        </w:rPr>
        <w:t>danych</w:t>
      </w:r>
      <w:proofErr w:type="spellEnd"/>
      <w:r>
        <w:rPr>
          <w:rFonts w:eastAsia="Calibri"/>
          <w:b/>
        </w:rPr>
        <w:t xml:space="preserve"> </w:t>
      </w:r>
      <w:proofErr w:type="spellStart"/>
      <w:r>
        <w:rPr>
          <w:rFonts w:eastAsia="Calibri"/>
          <w:b/>
        </w:rPr>
        <w:t>osobowych</w:t>
      </w:r>
      <w:proofErr w:type="spellEnd"/>
      <w:r>
        <w:rPr>
          <w:rFonts w:eastAsia="Calibri"/>
          <w:b/>
        </w:rPr>
        <w:t xml:space="preserve"> </w:t>
      </w:r>
      <w:proofErr w:type="spellStart"/>
      <w:r>
        <w:rPr>
          <w:rFonts w:eastAsia="Calibri"/>
          <w:b/>
        </w:rPr>
        <w:t>oraz</w:t>
      </w:r>
      <w:proofErr w:type="spellEnd"/>
      <w:r>
        <w:rPr>
          <w:rFonts w:eastAsia="Calibri"/>
          <w:b/>
        </w:rPr>
        <w:t xml:space="preserve"> </w:t>
      </w:r>
      <w:proofErr w:type="spellStart"/>
      <w:r>
        <w:rPr>
          <w:rFonts w:eastAsia="Calibri"/>
          <w:b/>
        </w:rPr>
        <w:t>podstawa</w:t>
      </w:r>
      <w:proofErr w:type="spellEnd"/>
      <w:r>
        <w:rPr>
          <w:rFonts w:eastAsia="Calibri"/>
          <w:b/>
        </w:rPr>
        <w:t xml:space="preserve"> </w:t>
      </w:r>
      <w:proofErr w:type="spellStart"/>
      <w:r>
        <w:rPr>
          <w:rFonts w:eastAsia="Calibri"/>
          <w:b/>
        </w:rPr>
        <w:t>prawna</w:t>
      </w:r>
      <w:proofErr w:type="spellEnd"/>
      <w:r>
        <w:rPr>
          <w:rFonts w:eastAsia="Calibri"/>
          <w:b/>
        </w:rPr>
        <w:t xml:space="preserve"> </w:t>
      </w:r>
      <w:proofErr w:type="spellStart"/>
      <w:r>
        <w:rPr>
          <w:rFonts w:eastAsia="Calibri"/>
          <w:b/>
        </w:rPr>
        <w:t>przetwarzania</w:t>
      </w:r>
      <w:proofErr w:type="spellEnd"/>
      <w:r>
        <w:rPr>
          <w:rFonts w:eastAsia="Calibri"/>
          <w:b/>
        </w:rPr>
        <w:t>:</w:t>
      </w:r>
    </w:p>
    <w:p w14:paraId="56724D19" w14:textId="77777777" w:rsidR="001607C2" w:rsidRDefault="001607C2" w:rsidP="001607C2">
      <w:pPr>
        <w:spacing w:after="120"/>
        <w:jc w:val="both"/>
        <w:rPr>
          <w:rFonts w:eastAsia="Calibri"/>
        </w:rPr>
      </w:pPr>
      <w:proofErr w:type="spellStart"/>
      <w:r>
        <w:rPr>
          <w:rFonts w:eastAsia="Calibri"/>
        </w:rPr>
        <w:t>Szpital</w:t>
      </w:r>
      <w:proofErr w:type="spellEnd"/>
      <w:r>
        <w:rPr>
          <w:rFonts w:eastAsia="Calibri"/>
        </w:rPr>
        <w:t xml:space="preserve"> </w:t>
      </w:r>
      <w:proofErr w:type="spellStart"/>
      <w:r>
        <w:rPr>
          <w:rFonts w:eastAsia="Calibri"/>
        </w:rPr>
        <w:t>może</w:t>
      </w:r>
      <w:proofErr w:type="spellEnd"/>
      <w:r>
        <w:rPr>
          <w:rFonts w:eastAsia="Calibri"/>
        </w:rPr>
        <w:t xml:space="preserve"> </w:t>
      </w:r>
      <w:proofErr w:type="spellStart"/>
      <w:r>
        <w:rPr>
          <w:rFonts w:eastAsia="Calibri"/>
        </w:rPr>
        <w:t>przetwarzać</w:t>
      </w:r>
      <w:proofErr w:type="spellEnd"/>
      <w:r>
        <w:rPr>
          <w:rFonts w:eastAsia="Calibri"/>
        </w:rPr>
        <w:t xml:space="preserve"> </w:t>
      </w:r>
      <w:proofErr w:type="spellStart"/>
      <w:r>
        <w:rPr>
          <w:rFonts w:eastAsia="Calibri"/>
        </w:rPr>
        <w:t>Pani</w:t>
      </w:r>
      <w:proofErr w:type="spellEnd"/>
      <w:r>
        <w:rPr>
          <w:rFonts w:eastAsia="Calibri"/>
        </w:rPr>
        <w:t xml:space="preserve">/Pana </w:t>
      </w:r>
      <w:proofErr w:type="spellStart"/>
      <w:r>
        <w:rPr>
          <w:rFonts w:eastAsia="Calibri"/>
        </w:rPr>
        <w:t>dane</w:t>
      </w:r>
      <w:proofErr w:type="spellEnd"/>
      <w:r>
        <w:rPr>
          <w:rFonts w:eastAsia="Calibri"/>
        </w:rPr>
        <w:t xml:space="preserve"> w </w:t>
      </w:r>
      <w:proofErr w:type="spellStart"/>
      <w:r>
        <w:rPr>
          <w:rFonts w:eastAsia="Calibri"/>
        </w:rPr>
        <w:t>następujących</w:t>
      </w:r>
      <w:proofErr w:type="spellEnd"/>
      <w:r>
        <w:rPr>
          <w:rFonts w:eastAsia="Calibri"/>
        </w:rPr>
        <w:t xml:space="preserve"> </w:t>
      </w:r>
      <w:proofErr w:type="spellStart"/>
      <w:r>
        <w:rPr>
          <w:rFonts w:eastAsia="Calibri"/>
        </w:rPr>
        <w:t>celach</w:t>
      </w:r>
      <w:proofErr w:type="spellEnd"/>
      <w:r>
        <w:rPr>
          <w:rFonts w:eastAsia="Calibri"/>
        </w:rPr>
        <w:t>:</w:t>
      </w:r>
    </w:p>
    <w:p w14:paraId="7A04A3AD" w14:textId="77777777" w:rsidR="001607C2" w:rsidRDefault="001607C2" w:rsidP="001607C2">
      <w:pPr>
        <w:numPr>
          <w:ilvl w:val="2"/>
          <w:numId w:val="36"/>
        </w:numPr>
        <w:suppressAutoHyphens/>
        <w:autoSpaceDE/>
        <w:spacing w:after="120"/>
        <w:ind w:left="425" w:hanging="181"/>
        <w:jc w:val="both"/>
        <w:rPr>
          <w:rFonts w:eastAsia="Calibri"/>
        </w:rPr>
      </w:pPr>
      <w:proofErr w:type="spellStart"/>
      <w:r>
        <w:rPr>
          <w:rFonts w:eastAsia="Calibri"/>
        </w:rPr>
        <w:t>zawarcia</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wykonania</w:t>
      </w:r>
      <w:proofErr w:type="spellEnd"/>
      <w:r>
        <w:rPr>
          <w:rFonts w:eastAsia="Calibri"/>
        </w:rPr>
        <w:t xml:space="preserve"> </w:t>
      </w:r>
      <w:proofErr w:type="spellStart"/>
      <w:r>
        <w:rPr>
          <w:rFonts w:eastAsia="Calibri"/>
        </w:rPr>
        <w:t>umowy</w:t>
      </w:r>
      <w:proofErr w:type="spellEnd"/>
      <w:r>
        <w:rPr>
          <w:rFonts w:eastAsia="Calibri"/>
        </w:rPr>
        <w:t xml:space="preserve"> – w </w:t>
      </w:r>
      <w:proofErr w:type="spellStart"/>
      <w:r>
        <w:rPr>
          <w:rFonts w:eastAsia="Calibri"/>
        </w:rPr>
        <w:t>myśl</w:t>
      </w:r>
      <w:proofErr w:type="spellEnd"/>
      <w:r>
        <w:rPr>
          <w:rFonts w:eastAsia="Calibri"/>
        </w:rPr>
        <w:t xml:space="preserve"> art. 6 </w:t>
      </w:r>
      <w:proofErr w:type="spellStart"/>
      <w:r>
        <w:rPr>
          <w:rFonts w:eastAsia="Calibri"/>
        </w:rPr>
        <w:t>ust</w:t>
      </w:r>
      <w:proofErr w:type="spellEnd"/>
      <w:r>
        <w:rPr>
          <w:rFonts w:eastAsia="Calibri"/>
        </w:rPr>
        <w:t>. 1 lit. b) RODO;</w:t>
      </w:r>
    </w:p>
    <w:p w14:paraId="1F081DC2" w14:textId="77777777" w:rsidR="001607C2" w:rsidRDefault="001607C2" w:rsidP="001607C2">
      <w:pPr>
        <w:numPr>
          <w:ilvl w:val="2"/>
          <w:numId w:val="36"/>
        </w:numPr>
        <w:suppressAutoHyphens/>
        <w:autoSpaceDE/>
        <w:spacing w:after="120"/>
        <w:ind w:left="425" w:hanging="181"/>
        <w:jc w:val="both"/>
        <w:rPr>
          <w:rFonts w:eastAsia="Calibri"/>
        </w:rPr>
      </w:pPr>
      <w:proofErr w:type="spellStart"/>
      <w:r>
        <w:rPr>
          <w:rFonts w:eastAsia="Calibri"/>
        </w:rPr>
        <w:t>wypełnienia</w:t>
      </w:r>
      <w:proofErr w:type="spellEnd"/>
      <w:r>
        <w:rPr>
          <w:rFonts w:eastAsia="Calibri"/>
        </w:rPr>
        <w:t xml:space="preserve"> </w:t>
      </w:r>
      <w:proofErr w:type="spellStart"/>
      <w:r>
        <w:rPr>
          <w:rFonts w:eastAsia="Calibri"/>
        </w:rPr>
        <w:t>obowiązków</w:t>
      </w:r>
      <w:proofErr w:type="spellEnd"/>
      <w:r>
        <w:rPr>
          <w:rFonts w:eastAsia="Calibri"/>
        </w:rPr>
        <w:t xml:space="preserve"> </w:t>
      </w:r>
      <w:proofErr w:type="spellStart"/>
      <w:r>
        <w:rPr>
          <w:rFonts w:eastAsia="Calibri"/>
        </w:rPr>
        <w:t>prawnych</w:t>
      </w:r>
      <w:proofErr w:type="spellEnd"/>
      <w:r>
        <w:rPr>
          <w:rFonts w:eastAsia="Calibri"/>
        </w:rPr>
        <w:t xml:space="preserve"> </w:t>
      </w:r>
      <w:proofErr w:type="spellStart"/>
      <w:r>
        <w:rPr>
          <w:rFonts w:eastAsia="Calibri"/>
        </w:rPr>
        <w:t>dotyczących</w:t>
      </w:r>
      <w:proofErr w:type="spellEnd"/>
      <w:r>
        <w:rPr>
          <w:rFonts w:eastAsia="Calibri"/>
        </w:rPr>
        <w:t xml:space="preserve"> </w:t>
      </w:r>
      <w:proofErr w:type="spellStart"/>
      <w:r>
        <w:rPr>
          <w:rFonts w:eastAsia="Calibri"/>
        </w:rPr>
        <w:t>prowadzenia</w:t>
      </w:r>
      <w:proofErr w:type="spellEnd"/>
      <w:r>
        <w:rPr>
          <w:rFonts w:eastAsia="Calibri"/>
        </w:rPr>
        <w:t xml:space="preserve"> </w:t>
      </w:r>
      <w:proofErr w:type="spellStart"/>
      <w:r>
        <w:rPr>
          <w:rFonts w:eastAsia="Calibri"/>
        </w:rPr>
        <w:t>ksiąg</w:t>
      </w:r>
      <w:proofErr w:type="spellEnd"/>
      <w:r>
        <w:rPr>
          <w:rFonts w:eastAsia="Calibri"/>
        </w:rPr>
        <w:t xml:space="preserve"> </w:t>
      </w:r>
      <w:proofErr w:type="spellStart"/>
      <w:r>
        <w:rPr>
          <w:rFonts w:eastAsia="Calibri"/>
        </w:rPr>
        <w:t>rachunkowych</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dokumentacji</w:t>
      </w:r>
      <w:proofErr w:type="spellEnd"/>
      <w:r>
        <w:rPr>
          <w:rFonts w:eastAsia="Calibri"/>
        </w:rPr>
        <w:t xml:space="preserve"> </w:t>
      </w:r>
      <w:proofErr w:type="spellStart"/>
      <w:r>
        <w:rPr>
          <w:rFonts w:eastAsia="Calibri"/>
        </w:rPr>
        <w:t>podatkowej</w:t>
      </w:r>
      <w:proofErr w:type="spellEnd"/>
      <w:r>
        <w:rPr>
          <w:rFonts w:eastAsia="Calibri"/>
        </w:rPr>
        <w:t xml:space="preserve"> – </w:t>
      </w:r>
      <w:proofErr w:type="spellStart"/>
      <w:r>
        <w:rPr>
          <w:rFonts w:eastAsia="Calibri"/>
        </w:rPr>
        <w:t>na</w:t>
      </w:r>
      <w:proofErr w:type="spellEnd"/>
      <w:r>
        <w:rPr>
          <w:rFonts w:eastAsia="Calibri"/>
        </w:rPr>
        <w:t> </w:t>
      </w:r>
      <w:proofErr w:type="spellStart"/>
      <w:r>
        <w:rPr>
          <w:rFonts w:eastAsia="Calibri"/>
        </w:rPr>
        <w:t>podstawie</w:t>
      </w:r>
      <w:proofErr w:type="spellEnd"/>
      <w:r>
        <w:rPr>
          <w:rFonts w:eastAsia="Calibri"/>
        </w:rPr>
        <w:t xml:space="preserve"> art. 6 </w:t>
      </w:r>
      <w:proofErr w:type="spellStart"/>
      <w:r>
        <w:rPr>
          <w:rFonts w:eastAsia="Calibri"/>
        </w:rPr>
        <w:t>ust</w:t>
      </w:r>
      <w:proofErr w:type="spellEnd"/>
      <w:r>
        <w:rPr>
          <w:rFonts w:eastAsia="Calibri"/>
        </w:rPr>
        <w:t xml:space="preserve">. 1 lit. c) RODO w </w:t>
      </w:r>
      <w:proofErr w:type="spellStart"/>
      <w:r>
        <w:rPr>
          <w:rFonts w:eastAsia="Calibri"/>
        </w:rPr>
        <w:t>zw</w:t>
      </w:r>
      <w:proofErr w:type="spellEnd"/>
      <w:r>
        <w:rPr>
          <w:rFonts w:eastAsia="Calibri"/>
        </w:rPr>
        <w:t xml:space="preserve">. z art. 74 </w:t>
      </w:r>
      <w:proofErr w:type="spellStart"/>
      <w:r>
        <w:rPr>
          <w:rFonts w:eastAsia="Calibri"/>
        </w:rPr>
        <w:t>ust</w:t>
      </w:r>
      <w:proofErr w:type="spellEnd"/>
      <w:r>
        <w:rPr>
          <w:rFonts w:eastAsia="Calibri"/>
        </w:rPr>
        <w:t xml:space="preserve">. 2 </w:t>
      </w:r>
      <w:proofErr w:type="spellStart"/>
      <w:r>
        <w:rPr>
          <w:rFonts w:eastAsia="Calibri"/>
        </w:rPr>
        <w:t>ustawy</w:t>
      </w:r>
      <w:proofErr w:type="spellEnd"/>
      <w:r>
        <w:rPr>
          <w:rFonts w:eastAsia="Calibri"/>
        </w:rPr>
        <w:t xml:space="preserve"> z </w:t>
      </w:r>
      <w:proofErr w:type="spellStart"/>
      <w:r>
        <w:rPr>
          <w:rFonts w:eastAsia="Calibri"/>
        </w:rPr>
        <w:t>dnia</w:t>
      </w:r>
      <w:proofErr w:type="spellEnd"/>
      <w:r>
        <w:rPr>
          <w:rFonts w:eastAsia="Calibri"/>
        </w:rPr>
        <w:t xml:space="preserve"> 29 </w:t>
      </w:r>
      <w:proofErr w:type="spellStart"/>
      <w:r>
        <w:rPr>
          <w:rFonts w:eastAsia="Calibri"/>
        </w:rPr>
        <w:t>września</w:t>
      </w:r>
      <w:proofErr w:type="spellEnd"/>
      <w:r>
        <w:rPr>
          <w:rFonts w:eastAsia="Calibri"/>
        </w:rPr>
        <w:t xml:space="preserve"> 1994 r. o </w:t>
      </w:r>
      <w:proofErr w:type="spellStart"/>
      <w:r>
        <w:rPr>
          <w:rFonts w:eastAsia="Calibri"/>
        </w:rPr>
        <w:t>rachunkowości</w:t>
      </w:r>
      <w:proofErr w:type="spellEnd"/>
      <w:r>
        <w:rPr>
          <w:rFonts w:eastAsia="Calibri"/>
        </w:rPr>
        <w:t>;</w:t>
      </w:r>
    </w:p>
    <w:p w14:paraId="156A6356" w14:textId="77777777" w:rsidR="001607C2" w:rsidRDefault="001607C2" w:rsidP="001607C2">
      <w:pPr>
        <w:numPr>
          <w:ilvl w:val="2"/>
          <w:numId w:val="36"/>
        </w:numPr>
        <w:suppressAutoHyphens/>
        <w:autoSpaceDE/>
        <w:spacing w:after="120"/>
        <w:ind w:left="425" w:hanging="181"/>
        <w:jc w:val="both"/>
        <w:rPr>
          <w:rFonts w:eastAsia="Calibri"/>
        </w:rPr>
      </w:pPr>
      <w:proofErr w:type="spellStart"/>
      <w:r>
        <w:rPr>
          <w:rFonts w:eastAsia="Calibri"/>
        </w:rPr>
        <w:t>wypełnienia</w:t>
      </w:r>
      <w:proofErr w:type="spellEnd"/>
      <w:r>
        <w:rPr>
          <w:rFonts w:eastAsia="Calibri"/>
        </w:rPr>
        <w:t xml:space="preserve"> </w:t>
      </w:r>
      <w:proofErr w:type="spellStart"/>
      <w:r>
        <w:rPr>
          <w:rFonts w:eastAsia="Calibri"/>
        </w:rPr>
        <w:t>obowiązków</w:t>
      </w:r>
      <w:proofErr w:type="spellEnd"/>
      <w:r>
        <w:rPr>
          <w:rFonts w:eastAsia="Calibri"/>
        </w:rPr>
        <w:t xml:space="preserve"> </w:t>
      </w:r>
      <w:proofErr w:type="spellStart"/>
      <w:r>
        <w:rPr>
          <w:rFonts w:eastAsia="Calibri"/>
        </w:rPr>
        <w:t>prawnych</w:t>
      </w:r>
      <w:proofErr w:type="spellEnd"/>
      <w:r>
        <w:rPr>
          <w:rFonts w:eastAsia="Calibri"/>
        </w:rPr>
        <w:t xml:space="preserve"> </w:t>
      </w:r>
      <w:proofErr w:type="spellStart"/>
      <w:r>
        <w:rPr>
          <w:rFonts w:eastAsia="Calibri"/>
        </w:rPr>
        <w:t>dotyczących</w:t>
      </w:r>
      <w:proofErr w:type="spellEnd"/>
      <w:r>
        <w:rPr>
          <w:rFonts w:eastAsia="Calibri"/>
        </w:rPr>
        <w:t xml:space="preserve"> </w:t>
      </w:r>
      <w:proofErr w:type="spellStart"/>
      <w:r>
        <w:rPr>
          <w:rFonts w:eastAsia="Calibri"/>
        </w:rPr>
        <w:t>prowadzenia</w:t>
      </w:r>
      <w:proofErr w:type="spellEnd"/>
      <w:r>
        <w:rPr>
          <w:rFonts w:eastAsia="Calibri"/>
        </w:rPr>
        <w:t xml:space="preserve">, </w:t>
      </w:r>
      <w:proofErr w:type="spellStart"/>
      <w:r>
        <w:rPr>
          <w:rFonts w:eastAsia="Calibri"/>
        </w:rPr>
        <w:t>przechowywania</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udostępniania</w:t>
      </w:r>
      <w:proofErr w:type="spellEnd"/>
      <w:r>
        <w:rPr>
          <w:rFonts w:eastAsia="Calibri"/>
        </w:rPr>
        <w:t xml:space="preserve"> </w:t>
      </w:r>
      <w:proofErr w:type="spellStart"/>
      <w:r>
        <w:rPr>
          <w:rFonts w:eastAsia="Calibri"/>
        </w:rPr>
        <w:t>dokumentacji</w:t>
      </w:r>
      <w:proofErr w:type="spellEnd"/>
      <w:r>
        <w:rPr>
          <w:rFonts w:eastAsia="Calibri"/>
        </w:rPr>
        <w:t xml:space="preserve"> </w:t>
      </w:r>
      <w:proofErr w:type="spellStart"/>
      <w:r>
        <w:rPr>
          <w:rFonts w:eastAsia="Calibri"/>
        </w:rPr>
        <w:t>medycznej</w:t>
      </w:r>
      <w:proofErr w:type="spellEnd"/>
      <w:r>
        <w:rPr>
          <w:rFonts w:eastAsia="Calibri"/>
        </w:rPr>
        <w:t xml:space="preserve"> – </w:t>
      </w:r>
      <w:proofErr w:type="spellStart"/>
      <w:r>
        <w:rPr>
          <w:rFonts w:eastAsia="Calibri"/>
        </w:rPr>
        <w:t>na</w:t>
      </w:r>
      <w:proofErr w:type="spellEnd"/>
      <w:r>
        <w:rPr>
          <w:rFonts w:eastAsia="Calibri"/>
        </w:rPr>
        <w:t xml:space="preserve"> </w:t>
      </w:r>
      <w:proofErr w:type="spellStart"/>
      <w:r>
        <w:rPr>
          <w:rFonts w:eastAsia="Calibri"/>
        </w:rPr>
        <w:t>podstawie</w:t>
      </w:r>
      <w:proofErr w:type="spellEnd"/>
      <w:r>
        <w:rPr>
          <w:rFonts w:eastAsia="Calibri"/>
        </w:rPr>
        <w:t xml:space="preserve"> art. 6 </w:t>
      </w:r>
      <w:proofErr w:type="spellStart"/>
      <w:r>
        <w:rPr>
          <w:rFonts w:eastAsia="Calibri"/>
        </w:rPr>
        <w:t>ust</w:t>
      </w:r>
      <w:proofErr w:type="spellEnd"/>
      <w:r>
        <w:rPr>
          <w:rFonts w:eastAsia="Calibri"/>
        </w:rPr>
        <w:t xml:space="preserve">. 1 lit. c) RODO w </w:t>
      </w:r>
      <w:proofErr w:type="spellStart"/>
      <w:r>
        <w:rPr>
          <w:rFonts w:eastAsia="Calibri"/>
        </w:rPr>
        <w:t>zw</w:t>
      </w:r>
      <w:proofErr w:type="spellEnd"/>
      <w:r>
        <w:rPr>
          <w:rFonts w:eastAsia="Calibri"/>
        </w:rPr>
        <w:t xml:space="preserve">. z </w:t>
      </w:r>
      <w:proofErr w:type="spellStart"/>
      <w:r>
        <w:rPr>
          <w:rFonts w:eastAsia="Calibri"/>
        </w:rPr>
        <w:t>ustawą</w:t>
      </w:r>
      <w:proofErr w:type="spellEnd"/>
      <w:r>
        <w:rPr>
          <w:rFonts w:eastAsia="Calibri"/>
        </w:rPr>
        <w:t xml:space="preserve"> z </w:t>
      </w:r>
      <w:proofErr w:type="spellStart"/>
      <w:r>
        <w:rPr>
          <w:rFonts w:eastAsia="Calibri"/>
        </w:rPr>
        <w:t>dnia</w:t>
      </w:r>
      <w:proofErr w:type="spellEnd"/>
      <w:r>
        <w:rPr>
          <w:rFonts w:eastAsia="Calibri"/>
        </w:rPr>
        <w:t xml:space="preserve"> 6 </w:t>
      </w:r>
      <w:proofErr w:type="spellStart"/>
      <w:r>
        <w:rPr>
          <w:rFonts w:eastAsia="Calibri"/>
        </w:rPr>
        <w:t>listopada</w:t>
      </w:r>
      <w:proofErr w:type="spellEnd"/>
      <w:r>
        <w:rPr>
          <w:rFonts w:eastAsia="Calibri"/>
        </w:rPr>
        <w:t xml:space="preserve"> 2008 r. o </w:t>
      </w:r>
      <w:proofErr w:type="spellStart"/>
      <w:r>
        <w:rPr>
          <w:rFonts w:eastAsia="Calibri"/>
        </w:rPr>
        <w:t>prawach</w:t>
      </w:r>
      <w:proofErr w:type="spellEnd"/>
      <w:r>
        <w:rPr>
          <w:rFonts w:eastAsia="Calibri"/>
        </w:rPr>
        <w:t xml:space="preserve"> </w:t>
      </w:r>
      <w:proofErr w:type="spellStart"/>
      <w:r>
        <w:rPr>
          <w:rFonts w:eastAsia="Calibri"/>
        </w:rPr>
        <w:t>pacjenta</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Rzeczniku</w:t>
      </w:r>
      <w:proofErr w:type="spellEnd"/>
      <w:r>
        <w:rPr>
          <w:rFonts w:eastAsia="Calibri"/>
        </w:rPr>
        <w:t xml:space="preserve"> </w:t>
      </w:r>
      <w:proofErr w:type="spellStart"/>
      <w:r>
        <w:rPr>
          <w:rFonts w:eastAsia="Calibri"/>
        </w:rPr>
        <w:t>Praw</w:t>
      </w:r>
      <w:proofErr w:type="spellEnd"/>
      <w:r>
        <w:rPr>
          <w:rFonts w:eastAsia="Calibri"/>
        </w:rPr>
        <w:t xml:space="preserve"> </w:t>
      </w:r>
      <w:proofErr w:type="spellStart"/>
      <w:r>
        <w:rPr>
          <w:rFonts w:eastAsia="Calibri"/>
        </w:rPr>
        <w:t>Pacjenta</w:t>
      </w:r>
      <w:proofErr w:type="spellEnd"/>
      <w:r>
        <w:rPr>
          <w:rFonts w:eastAsia="Calibri"/>
        </w:rPr>
        <w:t>;</w:t>
      </w:r>
    </w:p>
    <w:p w14:paraId="2D719523" w14:textId="77777777" w:rsidR="001607C2" w:rsidRDefault="001607C2" w:rsidP="001607C2">
      <w:pPr>
        <w:numPr>
          <w:ilvl w:val="2"/>
          <w:numId w:val="36"/>
        </w:numPr>
        <w:suppressAutoHyphens/>
        <w:autoSpaceDE/>
        <w:spacing w:after="120"/>
        <w:ind w:left="425" w:hanging="181"/>
        <w:jc w:val="both"/>
        <w:rPr>
          <w:rFonts w:eastAsia="Calibri"/>
        </w:rPr>
      </w:pPr>
      <w:proofErr w:type="spellStart"/>
      <w:r>
        <w:rPr>
          <w:rFonts w:eastAsia="Calibri"/>
        </w:rPr>
        <w:t>wynikających</w:t>
      </w:r>
      <w:proofErr w:type="spellEnd"/>
      <w:r>
        <w:rPr>
          <w:rFonts w:eastAsia="Calibri"/>
        </w:rPr>
        <w:t xml:space="preserve"> z </w:t>
      </w:r>
      <w:proofErr w:type="spellStart"/>
      <w:r>
        <w:rPr>
          <w:rFonts w:eastAsia="Calibri"/>
        </w:rPr>
        <w:t>uzasadnionych</w:t>
      </w:r>
      <w:proofErr w:type="spellEnd"/>
      <w:r>
        <w:rPr>
          <w:rFonts w:eastAsia="Calibri"/>
        </w:rPr>
        <w:t xml:space="preserve"> </w:t>
      </w:r>
      <w:proofErr w:type="spellStart"/>
      <w:r>
        <w:rPr>
          <w:rFonts w:eastAsia="Calibri"/>
        </w:rPr>
        <w:t>interesów</w:t>
      </w:r>
      <w:proofErr w:type="spellEnd"/>
      <w:r>
        <w:rPr>
          <w:rFonts w:eastAsia="Calibri"/>
        </w:rPr>
        <w:t xml:space="preserve"> </w:t>
      </w:r>
      <w:proofErr w:type="spellStart"/>
      <w:r>
        <w:rPr>
          <w:rFonts w:eastAsia="Calibri"/>
        </w:rPr>
        <w:t>prawnych</w:t>
      </w:r>
      <w:proofErr w:type="spellEnd"/>
      <w:r>
        <w:rPr>
          <w:rFonts w:eastAsia="Calibri"/>
        </w:rPr>
        <w:t xml:space="preserve"> </w:t>
      </w:r>
      <w:proofErr w:type="spellStart"/>
      <w:r>
        <w:rPr>
          <w:rFonts w:eastAsia="Calibri"/>
        </w:rPr>
        <w:t>obejmujących</w:t>
      </w:r>
      <w:proofErr w:type="spellEnd"/>
      <w:r>
        <w:rPr>
          <w:rFonts w:eastAsia="Calibri"/>
        </w:rPr>
        <w:t xml:space="preserve"> </w:t>
      </w:r>
      <w:proofErr w:type="spellStart"/>
      <w:r>
        <w:rPr>
          <w:rFonts w:eastAsia="Calibri"/>
        </w:rPr>
        <w:t>ustalenie</w:t>
      </w:r>
      <w:proofErr w:type="spellEnd"/>
      <w:r>
        <w:rPr>
          <w:rFonts w:eastAsia="Calibri"/>
        </w:rPr>
        <w:t xml:space="preserve">, </w:t>
      </w:r>
      <w:proofErr w:type="spellStart"/>
      <w:r>
        <w:rPr>
          <w:rFonts w:eastAsia="Calibri"/>
        </w:rPr>
        <w:t>dochodzenie</w:t>
      </w:r>
      <w:proofErr w:type="spellEnd"/>
      <w:r>
        <w:rPr>
          <w:rFonts w:eastAsia="Calibri"/>
        </w:rPr>
        <w:t xml:space="preserve"> </w:t>
      </w:r>
      <w:proofErr w:type="spellStart"/>
      <w:r>
        <w:rPr>
          <w:rFonts w:eastAsia="Calibri"/>
        </w:rPr>
        <w:t>lub</w:t>
      </w:r>
      <w:proofErr w:type="spellEnd"/>
      <w:r>
        <w:rPr>
          <w:rFonts w:eastAsia="Calibri"/>
        </w:rPr>
        <w:t xml:space="preserve"> </w:t>
      </w:r>
      <w:proofErr w:type="spellStart"/>
      <w:r>
        <w:rPr>
          <w:rFonts w:eastAsia="Calibri"/>
        </w:rPr>
        <w:t>obronę</w:t>
      </w:r>
      <w:proofErr w:type="spellEnd"/>
      <w:r>
        <w:rPr>
          <w:rFonts w:eastAsia="Calibri"/>
        </w:rPr>
        <w:t xml:space="preserve"> </w:t>
      </w:r>
      <w:proofErr w:type="spellStart"/>
      <w:r>
        <w:rPr>
          <w:rFonts w:eastAsia="Calibri"/>
        </w:rPr>
        <w:t>ewentualnych</w:t>
      </w:r>
      <w:proofErr w:type="spellEnd"/>
      <w:r>
        <w:rPr>
          <w:rFonts w:eastAsia="Calibri"/>
        </w:rPr>
        <w:t xml:space="preserve"> </w:t>
      </w:r>
      <w:proofErr w:type="spellStart"/>
      <w:r>
        <w:rPr>
          <w:rFonts w:eastAsia="Calibri"/>
        </w:rPr>
        <w:t>roszczeń</w:t>
      </w:r>
      <w:proofErr w:type="spellEnd"/>
      <w:r>
        <w:rPr>
          <w:rFonts w:eastAsia="Calibri"/>
        </w:rPr>
        <w:t xml:space="preserve"> z </w:t>
      </w:r>
      <w:proofErr w:type="spellStart"/>
      <w:r>
        <w:rPr>
          <w:rFonts w:eastAsia="Calibri"/>
        </w:rPr>
        <w:t>tytułu</w:t>
      </w:r>
      <w:proofErr w:type="spellEnd"/>
      <w:r>
        <w:rPr>
          <w:rFonts w:eastAsia="Calibri"/>
        </w:rPr>
        <w:t xml:space="preserve"> </w:t>
      </w:r>
      <w:proofErr w:type="spellStart"/>
      <w:r>
        <w:rPr>
          <w:rFonts w:eastAsia="Calibri"/>
        </w:rPr>
        <w:t>realizacji</w:t>
      </w:r>
      <w:proofErr w:type="spellEnd"/>
      <w:r>
        <w:rPr>
          <w:rFonts w:eastAsia="Calibri"/>
        </w:rPr>
        <w:t xml:space="preserve"> </w:t>
      </w:r>
      <w:proofErr w:type="spellStart"/>
      <w:r>
        <w:rPr>
          <w:rFonts w:eastAsia="Calibri"/>
        </w:rPr>
        <w:t>umowy</w:t>
      </w:r>
      <w:proofErr w:type="spellEnd"/>
      <w:r>
        <w:rPr>
          <w:rFonts w:eastAsia="Calibri"/>
        </w:rPr>
        <w:t xml:space="preserve">, w </w:t>
      </w:r>
      <w:proofErr w:type="spellStart"/>
      <w:r>
        <w:rPr>
          <w:rFonts w:eastAsia="Calibri"/>
        </w:rPr>
        <w:t>myśl</w:t>
      </w:r>
      <w:proofErr w:type="spellEnd"/>
      <w:r>
        <w:rPr>
          <w:rFonts w:eastAsia="Calibri"/>
        </w:rPr>
        <w:t xml:space="preserve"> art. 6 </w:t>
      </w:r>
      <w:proofErr w:type="spellStart"/>
      <w:r>
        <w:rPr>
          <w:rFonts w:eastAsia="Calibri"/>
        </w:rPr>
        <w:t>ust</w:t>
      </w:r>
      <w:proofErr w:type="spellEnd"/>
      <w:r>
        <w:rPr>
          <w:rFonts w:eastAsia="Calibri"/>
        </w:rPr>
        <w:t xml:space="preserve">. 1 </w:t>
      </w:r>
      <w:proofErr w:type="spellStart"/>
      <w:r>
        <w:rPr>
          <w:rFonts w:eastAsia="Calibri"/>
        </w:rPr>
        <w:t>pkt</w:t>
      </w:r>
      <w:proofErr w:type="spellEnd"/>
      <w:r>
        <w:rPr>
          <w:rFonts w:eastAsia="Calibri"/>
        </w:rPr>
        <w:t xml:space="preserve"> f RODO;</w:t>
      </w:r>
    </w:p>
    <w:p w14:paraId="797330B6" w14:textId="77777777" w:rsidR="001607C2" w:rsidRDefault="001607C2" w:rsidP="001607C2">
      <w:pPr>
        <w:numPr>
          <w:ilvl w:val="2"/>
          <w:numId w:val="36"/>
        </w:numPr>
        <w:suppressAutoHyphens/>
        <w:autoSpaceDE/>
        <w:spacing w:after="120"/>
        <w:ind w:left="425" w:hanging="181"/>
        <w:jc w:val="both"/>
        <w:rPr>
          <w:rFonts w:eastAsia="Calibri"/>
        </w:rPr>
      </w:pPr>
      <w:proofErr w:type="spellStart"/>
      <w:r>
        <w:rPr>
          <w:rFonts w:eastAsia="Calibri"/>
        </w:rPr>
        <w:t>wypełnienia</w:t>
      </w:r>
      <w:proofErr w:type="spellEnd"/>
      <w:r>
        <w:rPr>
          <w:rFonts w:eastAsia="Calibri"/>
        </w:rPr>
        <w:t xml:space="preserve"> </w:t>
      </w:r>
      <w:proofErr w:type="spellStart"/>
      <w:r>
        <w:rPr>
          <w:rFonts w:eastAsia="Calibri"/>
        </w:rPr>
        <w:t>obowiązków</w:t>
      </w:r>
      <w:proofErr w:type="spellEnd"/>
      <w:r>
        <w:rPr>
          <w:rFonts w:eastAsia="Calibri"/>
        </w:rPr>
        <w:t xml:space="preserve"> </w:t>
      </w:r>
      <w:proofErr w:type="spellStart"/>
      <w:r>
        <w:rPr>
          <w:rFonts w:eastAsia="Calibri"/>
        </w:rPr>
        <w:t>prawnych</w:t>
      </w:r>
      <w:proofErr w:type="spellEnd"/>
      <w:r>
        <w:rPr>
          <w:rFonts w:eastAsia="Calibri"/>
        </w:rPr>
        <w:t xml:space="preserve"> </w:t>
      </w:r>
      <w:proofErr w:type="spellStart"/>
      <w:r>
        <w:rPr>
          <w:rFonts w:eastAsia="Calibri"/>
        </w:rPr>
        <w:t>dotyczących</w:t>
      </w:r>
      <w:proofErr w:type="spellEnd"/>
      <w:r>
        <w:rPr>
          <w:rFonts w:eastAsia="Calibri"/>
        </w:rPr>
        <w:t xml:space="preserve"> </w:t>
      </w:r>
      <w:proofErr w:type="spellStart"/>
      <w:r>
        <w:rPr>
          <w:rFonts w:eastAsia="Calibri"/>
        </w:rPr>
        <w:t>przechowywania</w:t>
      </w:r>
      <w:proofErr w:type="spellEnd"/>
      <w:r>
        <w:rPr>
          <w:rFonts w:eastAsia="Calibri"/>
        </w:rPr>
        <w:t xml:space="preserve"> </w:t>
      </w:r>
      <w:proofErr w:type="spellStart"/>
      <w:r>
        <w:rPr>
          <w:rFonts w:eastAsia="Calibri"/>
        </w:rPr>
        <w:t>dokumentacji</w:t>
      </w:r>
      <w:proofErr w:type="spellEnd"/>
      <w:r>
        <w:rPr>
          <w:rFonts w:eastAsia="Calibri"/>
        </w:rPr>
        <w:t xml:space="preserve"> - </w:t>
      </w:r>
      <w:proofErr w:type="spellStart"/>
      <w:r>
        <w:rPr>
          <w:rFonts w:eastAsia="Calibri"/>
        </w:rPr>
        <w:t>na</w:t>
      </w:r>
      <w:proofErr w:type="spellEnd"/>
      <w:r>
        <w:rPr>
          <w:rFonts w:eastAsia="Calibri"/>
        </w:rPr>
        <w:t xml:space="preserve"> </w:t>
      </w:r>
      <w:proofErr w:type="spellStart"/>
      <w:r>
        <w:rPr>
          <w:rFonts w:eastAsia="Calibri"/>
        </w:rPr>
        <w:t>podstawie</w:t>
      </w:r>
      <w:proofErr w:type="spellEnd"/>
      <w:r>
        <w:rPr>
          <w:rFonts w:eastAsia="Calibri"/>
        </w:rPr>
        <w:t xml:space="preserve"> art. 6 </w:t>
      </w:r>
      <w:proofErr w:type="spellStart"/>
      <w:r>
        <w:rPr>
          <w:rFonts w:eastAsia="Calibri"/>
        </w:rPr>
        <w:t>ust</w:t>
      </w:r>
      <w:proofErr w:type="spellEnd"/>
      <w:r>
        <w:rPr>
          <w:rFonts w:eastAsia="Calibri"/>
        </w:rPr>
        <w:t xml:space="preserve">. 1 lit. c) RODO w </w:t>
      </w:r>
      <w:proofErr w:type="spellStart"/>
      <w:r>
        <w:rPr>
          <w:rFonts w:eastAsia="Calibri"/>
        </w:rPr>
        <w:t>zw</w:t>
      </w:r>
      <w:proofErr w:type="spellEnd"/>
      <w:r>
        <w:rPr>
          <w:rFonts w:eastAsia="Calibri"/>
        </w:rPr>
        <w:t xml:space="preserve">. </w:t>
      </w:r>
      <w:proofErr w:type="spellStart"/>
      <w:r>
        <w:rPr>
          <w:rFonts w:eastAsia="Calibri"/>
        </w:rPr>
        <w:t>ustawą</w:t>
      </w:r>
      <w:proofErr w:type="spellEnd"/>
      <w:r>
        <w:rPr>
          <w:rFonts w:eastAsia="Calibri"/>
        </w:rPr>
        <w:t xml:space="preserve"> z </w:t>
      </w:r>
      <w:proofErr w:type="spellStart"/>
      <w:r>
        <w:rPr>
          <w:rFonts w:eastAsia="Calibri"/>
        </w:rPr>
        <w:t>dnia</w:t>
      </w:r>
      <w:proofErr w:type="spellEnd"/>
      <w:r>
        <w:rPr>
          <w:rFonts w:eastAsia="Calibri"/>
        </w:rPr>
        <w:t xml:space="preserve"> 14 </w:t>
      </w:r>
      <w:proofErr w:type="spellStart"/>
      <w:r>
        <w:rPr>
          <w:rFonts w:eastAsia="Calibri"/>
        </w:rPr>
        <w:t>lipca</w:t>
      </w:r>
      <w:proofErr w:type="spellEnd"/>
      <w:r>
        <w:rPr>
          <w:rFonts w:eastAsia="Calibri"/>
        </w:rPr>
        <w:t xml:space="preserve"> 1983 r. o </w:t>
      </w:r>
      <w:proofErr w:type="spellStart"/>
      <w:r>
        <w:rPr>
          <w:rFonts w:eastAsia="Calibri"/>
        </w:rPr>
        <w:t>narodowym</w:t>
      </w:r>
      <w:proofErr w:type="spellEnd"/>
      <w:r>
        <w:rPr>
          <w:rFonts w:eastAsia="Calibri"/>
        </w:rPr>
        <w:t xml:space="preserve"> </w:t>
      </w:r>
      <w:proofErr w:type="spellStart"/>
      <w:r>
        <w:rPr>
          <w:rFonts w:eastAsia="Calibri"/>
        </w:rPr>
        <w:t>zasobie</w:t>
      </w:r>
      <w:proofErr w:type="spellEnd"/>
      <w:r>
        <w:rPr>
          <w:rFonts w:eastAsia="Calibri"/>
        </w:rPr>
        <w:t xml:space="preserve"> </w:t>
      </w:r>
      <w:proofErr w:type="spellStart"/>
      <w:r>
        <w:rPr>
          <w:rFonts w:eastAsia="Calibri"/>
        </w:rPr>
        <w:t>archiwalnym</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archiwach</w:t>
      </w:r>
      <w:proofErr w:type="spellEnd"/>
      <w:r>
        <w:rPr>
          <w:rFonts w:eastAsia="Calibri"/>
        </w:rPr>
        <w:t>;</w:t>
      </w:r>
    </w:p>
    <w:p w14:paraId="53209D84" w14:textId="77777777" w:rsidR="001607C2" w:rsidRDefault="001607C2" w:rsidP="001607C2">
      <w:pPr>
        <w:numPr>
          <w:ilvl w:val="0"/>
          <w:numId w:val="41"/>
        </w:numPr>
        <w:autoSpaceDE/>
        <w:spacing w:after="120"/>
        <w:jc w:val="both"/>
        <w:rPr>
          <w:b/>
        </w:rPr>
      </w:pPr>
      <w:proofErr w:type="spellStart"/>
      <w:r>
        <w:rPr>
          <w:rFonts w:eastAsia="Calibri"/>
          <w:b/>
        </w:rPr>
        <w:t>Informacje</w:t>
      </w:r>
      <w:proofErr w:type="spellEnd"/>
      <w:r>
        <w:rPr>
          <w:rFonts w:eastAsia="Calibri"/>
          <w:b/>
        </w:rPr>
        <w:t xml:space="preserve"> o </w:t>
      </w:r>
      <w:proofErr w:type="spellStart"/>
      <w:r>
        <w:rPr>
          <w:rFonts w:eastAsia="Calibri"/>
          <w:b/>
        </w:rPr>
        <w:t>kategoriach</w:t>
      </w:r>
      <w:proofErr w:type="spellEnd"/>
      <w:r>
        <w:rPr>
          <w:rFonts w:eastAsia="Calibri"/>
          <w:b/>
        </w:rPr>
        <w:t xml:space="preserve"> </w:t>
      </w:r>
      <w:proofErr w:type="spellStart"/>
      <w:r>
        <w:rPr>
          <w:rFonts w:eastAsia="Calibri"/>
          <w:b/>
        </w:rPr>
        <w:t>odbiorców</w:t>
      </w:r>
      <w:proofErr w:type="spellEnd"/>
      <w:r>
        <w:rPr>
          <w:rFonts w:eastAsia="Calibri"/>
          <w:b/>
        </w:rPr>
        <w:t xml:space="preserve"> </w:t>
      </w:r>
      <w:proofErr w:type="spellStart"/>
      <w:r>
        <w:rPr>
          <w:rFonts w:eastAsia="Calibri"/>
          <w:b/>
        </w:rPr>
        <w:t>danych</w:t>
      </w:r>
      <w:proofErr w:type="spellEnd"/>
      <w:r>
        <w:rPr>
          <w:rFonts w:eastAsia="Calibri"/>
          <w:b/>
        </w:rPr>
        <w:t xml:space="preserve"> </w:t>
      </w:r>
      <w:proofErr w:type="spellStart"/>
      <w:r>
        <w:rPr>
          <w:rFonts w:eastAsia="Calibri"/>
          <w:b/>
        </w:rPr>
        <w:t>osobowych</w:t>
      </w:r>
      <w:proofErr w:type="spellEnd"/>
      <w:r>
        <w:rPr>
          <w:rFonts w:eastAsia="Calibri"/>
          <w:b/>
        </w:rPr>
        <w:t>:</w:t>
      </w:r>
    </w:p>
    <w:p w14:paraId="2547C445" w14:textId="77777777" w:rsidR="001607C2" w:rsidRDefault="001607C2" w:rsidP="001607C2">
      <w:pPr>
        <w:tabs>
          <w:tab w:val="left" w:pos="7365"/>
        </w:tabs>
        <w:spacing w:after="120"/>
        <w:jc w:val="both"/>
        <w:rPr>
          <w:rFonts w:eastAsia="Calibri"/>
        </w:rPr>
      </w:pPr>
      <w:proofErr w:type="spellStart"/>
      <w:r>
        <w:rPr>
          <w:rFonts w:eastAsia="Calibri"/>
        </w:rPr>
        <w:t>Pani</w:t>
      </w:r>
      <w:proofErr w:type="spellEnd"/>
      <w:r>
        <w:rPr>
          <w:rFonts w:eastAsia="Calibri"/>
        </w:rPr>
        <w:t xml:space="preserve">/Pana </w:t>
      </w:r>
      <w:proofErr w:type="spellStart"/>
      <w:r>
        <w:rPr>
          <w:rFonts w:eastAsia="Calibri"/>
        </w:rPr>
        <w:t>dane</w:t>
      </w:r>
      <w:proofErr w:type="spellEnd"/>
      <w:r>
        <w:rPr>
          <w:rFonts w:eastAsia="Calibri"/>
        </w:rPr>
        <w:t xml:space="preserve"> </w:t>
      </w:r>
      <w:proofErr w:type="spellStart"/>
      <w:r>
        <w:rPr>
          <w:rFonts w:eastAsia="Calibri"/>
        </w:rPr>
        <w:t>osobowe</w:t>
      </w:r>
      <w:proofErr w:type="spellEnd"/>
      <w:r>
        <w:rPr>
          <w:rFonts w:eastAsia="Calibri"/>
        </w:rPr>
        <w:t xml:space="preserve"> </w:t>
      </w:r>
      <w:proofErr w:type="spellStart"/>
      <w:r>
        <w:rPr>
          <w:rFonts w:eastAsia="Calibri"/>
        </w:rPr>
        <w:t>mogą</w:t>
      </w:r>
      <w:proofErr w:type="spellEnd"/>
      <w:r>
        <w:rPr>
          <w:rFonts w:eastAsia="Calibri"/>
        </w:rPr>
        <w:t xml:space="preserve"> </w:t>
      </w:r>
      <w:proofErr w:type="spellStart"/>
      <w:r>
        <w:rPr>
          <w:rFonts w:eastAsia="Calibri"/>
        </w:rPr>
        <w:t>zostać</w:t>
      </w:r>
      <w:proofErr w:type="spellEnd"/>
      <w:r>
        <w:rPr>
          <w:rFonts w:eastAsia="Calibri"/>
        </w:rPr>
        <w:t xml:space="preserve"> </w:t>
      </w:r>
      <w:proofErr w:type="spellStart"/>
      <w:r>
        <w:rPr>
          <w:rFonts w:eastAsia="Calibri"/>
        </w:rPr>
        <w:t>ujawnione</w:t>
      </w:r>
      <w:proofErr w:type="spellEnd"/>
      <w:r>
        <w:rPr>
          <w:rFonts w:eastAsia="Calibri"/>
        </w:rPr>
        <w:t>:</w:t>
      </w:r>
    </w:p>
    <w:p w14:paraId="4D415372" w14:textId="77777777" w:rsidR="001607C2" w:rsidRDefault="001607C2" w:rsidP="001607C2">
      <w:pPr>
        <w:numPr>
          <w:ilvl w:val="0"/>
          <w:numId w:val="38"/>
        </w:numPr>
        <w:autoSpaceDE/>
        <w:spacing w:after="120"/>
        <w:jc w:val="both"/>
        <w:rPr>
          <w:rFonts w:eastAsia="Calibri"/>
        </w:rPr>
      </w:pPr>
      <w:proofErr w:type="spellStart"/>
      <w:r>
        <w:rPr>
          <w:rFonts w:eastAsia="Calibri"/>
        </w:rPr>
        <w:t>pracownikom</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współpracownikom</w:t>
      </w:r>
      <w:proofErr w:type="spellEnd"/>
      <w:r>
        <w:rPr>
          <w:rFonts w:eastAsia="Calibri"/>
        </w:rPr>
        <w:t xml:space="preserve"> Szpitala </w:t>
      </w:r>
      <w:proofErr w:type="spellStart"/>
      <w:r>
        <w:rPr>
          <w:rFonts w:eastAsia="Calibri"/>
        </w:rPr>
        <w:t>upoważnionym</w:t>
      </w:r>
      <w:proofErr w:type="spellEnd"/>
      <w:r>
        <w:rPr>
          <w:rFonts w:eastAsia="Calibri"/>
        </w:rPr>
        <w:t xml:space="preserve"> do </w:t>
      </w:r>
      <w:proofErr w:type="spellStart"/>
      <w:r>
        <w:rPr>
          <w:rFonts w:eastAsia="Calibri"/>
        </w:rPr>
        <w:t>przetwarzania</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w </w:t>
      </w:r>
      <w:proofErr w:type="spellStart"/>
      <w:r>
        <w:rPr>
          <w:rFonts w:eastAsia="Calibri"/>
        </w:rPr>
        <w:t>związku</w:t>
      </w:r>
      <w:proofErr w:type="spellEnd"/>
      <w:r>
        <w:rPr>
          <w:rFonts w:eastAsia="Calibri"/>
        </w:rPr>
        <w:t xml:space="preserve"> z </w:t>
      </w:r>
      <w:proofErr w:type="spellStart"/>
      <w:r>
        <w:rPr>
          <w:rFonts w:eastAsia="Calibri"/>
        </w:rPr>
        <w:t>wykonywaniem</w:t>
      </w:r>
      <w:proofErr w:type="spellEnd"/>
      <w:r>
        <w:rPr>
          <w:rFonts w:eastAsia="Calibri"/>
        </w:rPr>
        <w:t xml:space="preserve"> </w:t>
      </w:r>
      <w:proofErr w:type="spellStart"/>
      <w:r>
        <w:rPr>
          <w:rFonts w:eastAsia="Calibri"/>
        </w:rPr>
        <w:t>obowiązków</w:t>
      </w:r>
      <w:proofErr w:type="spellEnd"/>
      <w:r>
        <w:rPr>
          <w:rFonts w:eastAsia="Calibri"/>
        </w:rPr>
        <w:t xml:space="preserve"> </w:t>
      </w:r>
      <w:proofErr w:type="spellStart"/>
      <w:r>
        <w:rPr>
          <w:rFonts w:eastAsia="Calibri"/>
        </w:rPr>
        <w:t>służbowych</w:t>
      </w:r>
      <w:proofErr w:type="spellEnd"/>
      <w:r>
        <w:rPr>
          <w:rFonts w:eastAsia="Calibri"/>
        </w:rPr>
        <w:t>;</w:t>
      </w:r>
    </w:p>
    <w:p w14:paraId="5E2B2816" w14:textId="77777777" w:rsidR="001607C2" w:rsidRDefault="001607C2" w:rsidP="001607C2">
      <w:pPr>
        <w:numPr>
          <w:ilvl w:val="0"/>
          <w:numId w:val="38"/>
        </w:numPr>
        <w:autoSpaceDE/>
        <w:spacing w:after="120"/>
        <w:jc w:val="both"/>
        <w:rPr>
          <w:rFonts w:eastAsia="Calibri"/>
        </w:rPr>
      </w:pPr>
      <w:proofErr w:type="spellStart"/>
      <w:r>
        <w:rPr>
          <w:rFonts w:eastAsia="Calibri"/>
        </w:rPr>
        <w:t>dostawcom</w:t>
      </w:r>
      <w:proofErr w:type="spellEnd"/>
      <w:r>
        <w:rPr>
          <w:rFonts w:eastAsia="Calibri"/>
        </w:rPr>
        <w:t xml:space="preserve"> </w:t>
      </w:r>
      <w:proofErr w:type="spellStart"/>
      <w:r>
        <w:rPr>
          <w:rFonts w:eastAsia="Calibri"/>
        </w:rPr>
        <w:t>usług</w:t>
      </w:r>
      <w:proofErr w:type="spellEnd"/>
      <w:r>
        <w:rPr>
          <w:rFonts w:eastAsia="Calibri"/>
        </w:rPr>
        <w:t xml:space="preserve"> </w:t>
      </w:r>
      <w:proofErr w:type="spellStart"/>
      <w:r>
        <w:rPr>
          <w:rFonts w:eastAsia="Calibri"/>
        </w:rPr>
        <w:t>technicznych</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organizacyjnych</w:t>
      </w:r>
      <w:proofErr w:type="spellEnd"/>
      <w:r>
        <w:rPr>
          <w:rFonts w:eastAsia="Calibri"/>
        </w:rPr>
        <w:t xml:space="preserve"> </w:t>
      </w:r>
      <w:proofErr w:type="spellStart"/>
      <w:r>
        <w:rPr>
          <w:rFonts w:eastAsia="Calibri"/>
        </w:rPr>
        <w:t>dla</w:t>
      </w:r>
      <w:proofErr w:type="spellEnd"/>
      <w:r>
        <w:rPr>
          <w:rFonts w:eastAsia="Calibri"/>
        </w:rPr>
        <w:t xml:space="preserve"> Szpitala (w </w:t>
      </w:r>
      <w:proofErr w:type="spellStart"/>
      <w:r>
        <w:rPr>
          <w:rFonts w:eastAsia="Calibri"/>
        </w:rPr>
        <w:t>szczególności</w:t>
      </w:r>
      <w:proofErr w:type="spellEnd"/>
      <w:r>
        <w:rPr>
          <w:rFonts w:eastAsia="Calibri"/>
        </w:rPr>
        <w:t xml:space="preserve"> </w:t>
      </w:r>
      <w:proofErr w:type="spellStart"/>
      <w:r>
        <w:rPr>
          <w:rFonts w:eastAsia="Calibri"/>
        </w:rPr>
        <w:t>dostawcom</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podmiotom</w:t>
      </w:r>
      <w:proofErr w:type="spellEnd"/>
      <w:r>
        <w:rPr>
          <w:rFonts w:eastAsia="Calibri"/>
        </w:rPr>
        <w:t xml:space="preserve"> </w:t>
      </w:r>
      <w:proofErr w:type="spellStart"/>
      <w:r>
        <w:rPr>
          <w:rFonts w:eastAsia="Calibri"/>
        </w:rPr>
        <w:t>wyspecjalizowanym</w:t>
      </w:r>
      <w:proofErr w:type="spellEnd"/>
      <w:r>
        <w:rPr>
          <w:rFonts w:eastAsia="Calibri"/>
        </w:rPr>
        <w:t xml:space="preserve"> w </w:t>
      </w:r>
      <w:proofErr w:type="spellStart"/>
      <w:r>
        <w:rPr>
          <w:rFonts w:eastAsia="Calibri"/>
        </w:rPr>
        <w:t>zapewnianiu</w:t>
      </w:r>
      <w:proofErr w:type="spellEnd"/>
      <w:r>
        <w:rPr>
          <w:rFonts w:eastAsia="Calibri"/>
        </w:rPr>
        <w:t xml:space="preserve"> </w:t>
      </w:r>
      <w:proofErr w:type="spellStart"/>
      <w:r>
        <w:rPr>
          <w:rFonts w:eastAsia="Calibri"/>
        </w:rPr>
        <w:t>obsługi</w:t>
      </w:r>
      <w:proofErr w:type="spellEnd"/>
      <w:r>
        <w:rPr>
          <w:rFonts w:eastAsia="Calibri"/>
        </w:rPr>
        <w:t xml:space="preserve"> </w:t>
      </w:r>
      <w:proofErr w:type="spellStart"/>
      <w:r>
        <w:rPr>
          <w:rFonts w:eastAsia="Calibri"/>
        </w:rPr>
        <w:t>technicznej</w:t>
      </w:r>
      <w:proofErr w:type="spellEnd"/>
      <w:r>
        <w:rPr>
          <w:rFonts w:eastAsia="Calibri"/>
        </w:rPr>
        <w:t xml:space="preserve"> </w:t>
      </w:r>
      <w:proofErr w:type="spellStart"/>
      <w:r>
        <w:rPr>
          <w:rFonts w:eastAsia="Calibri"/>
        </w:rPr>
        <w:t>systemów</w:t>
      </w:r>
      <w:proofErr w:type="spellEnd"/>
      <w:r>
        <w:rPr>
          <w:rFonts w:eastAsia="Calibri"/>
        </w:rPr>
        <w:t xml:space="preserve"> </w:t>
      </w:r>
      <w:proofErr w:type="spellStart"/>
      <w:r>
        <w:rPr>
          <w:rFonts w:eastAsia="Calibri"/>
        </w:rPr>
        <w:t>teleinformatycznych</w:t>
      </w:r>
      <w:proofErr w:type="spellEnd"/>
      <w:r>
        <w:rPr>
          <w:rFonts w:eastAsia="Calibri"/>
        </w:rPr>
        <w:t>);</w:t>
      </w:r>
    </w:p>
    <w:p w14:paraId="38ADAE82" w14:textId="77777777" w:rsidR="001607C2" w:rsidRDefault="001607C2" w:rsidP="001607C2">
      <w:pPr>
        <w:numPr>
          <w:ilvl w:val="0"/>
          <w:numId w:val="38"/>
        </w:numPr>
        <w:autoSpaceDE/>
        <w:spacing w:after="120"/>
        <w:jc w:val="both"/>
        <w:rPr>
          <w:rFonts w:eastAsia="Calibri"/>
        </w:rPr>
      </w:pPr>
      <w:proofErr w:type="spellStart"/>
      <w:r>
        <w:rPr>
          <w:rFonts w:eastAsia="Calibri"/>
        </w:rPr>
        <w:t>podmiotom</w:t>
      </w:r>
      <w:proofErr w:type="spellEnd"/>
      <w:r>
        <w:rPr>
          <w:rFonts w:eastAsia="Calibri"/>
        </w:rPr>
        <w:t xml:space="preserve"> </w:t>
      </w:r>
      <w:proofErr w:type="spellStart"/>
      <w:r>
        <w:rPr>
          <w:rFonts w:eastAsia="Calibri"/>
        </w:rPr>
        <w:t>uprawnionym</w:t>
      </w:r>
      <w:proofErr w:type="spellEnd"/>
      <w:r>
        <w:rPr>
          <w:rFonts w:eastAsia="Calibri"/>
        </w:rPr>
        <w:t xml:space="preserve"> </w:t>
      </w:r>
      <w:proofErr w:type="spellStart"/>
      <w:r>
        <w:rPr>
          <w:rFonts w:eastAsia="Calibri"/>
        </w:rPr>
        <w:t>na</w:t>
      </w:r>
      <w:proofErr w:type="spellEnd"/>
      <w:r>
        <w:rPr>
          <w:rFonts w:eastAsia="Calibri"/>
        </w:rPr>
        <w:t xml:space="preserve"> </w:t>
      </w:r>
      <w:proofErr w:type="spellStart"/>
      <w:r>
        <w:rPr>
          <w:rFonts w:eastAsia="Calibri"/>
        </w:rPr>
        <w:t>podstawie</w:t>
      </w:r>
      <w:proofErr w:type="spellEnd"/>
      <w:r>
        <w:rPr>
          <w:rFonts w:eastAsia="Calibri"/>
        </w:rPr>
        <w:t xml:space="preserve"> </w:t>
      </w:r>
      <w:proofErr w:type="spellStart"/>
      <w:r>
        <w:rPr>
          <w:rFonts w:eastAsia="Calibri"/>
        </w:rPr>
        <w:t>przepisów</w:t>
      </w:r>
      <w:proofErr w:type="spellEnd"/>
      <w:r>
        <w:rPr>
          <w:rFonts w:eastAsia="Calibri"/>
        </w:rPr>
        <w:t xml:space="preserve"> </w:t>
      </w:r>
      <w:proofErr w:type="spellStart"/>
      <w:r>
        <w:rPr>
          <w:rFonts w:eastAsia="Calibri"/>
        </w:rPr>
        <w:t>prawa</w:t>
      </w:r>
      <w:proofErr w:type="spellEnd"/>
      <w:r>
        <w:rPr>
          <w:rFonts w:eastAsia="Calibri"/>
        </w:rPr>
        <w:t>.</w:t>
      </w:r>
    </w:p>
    <w:p w14:paraId="7A0C74E2" w14:textId="77777777" w:rsidR="001607C2" w:rsidRDefault="001607C2" w:rsidP="001607C2">
      <w:pPr>
        <w:numPr>
          <w:ilvl w:val="0"/>
          <w:numId w:val="41"/>
        </w:numPr>
        <w:autoSpaceDE/>
        <w:spacing w:after="120"/>
        <w:jc w:val="both"/>
        <w:rPr>
          <w:rFonts w:eastAsia="Calibri"/>
          <w:b/>
        </w:rPr>
      </w:pPr>
      <w:proofErr w:type="spellStart"/>
      <w:r>
        <w:rPr>
          <w:rFonts w:eastAsia="Calibri"/>
          <w:b/>
        </w:rPr>
        <w:t>Przekazywanie</w:t>
      </w:r>
      <w:proofErr w:type="spellEnd"/>
      <w:r>
        <w:rPr>
          <w:rFonts w:eastAsia="Calibri"/>
          <w:b/>
        </w:rPr>
        <w:t xml:space="preserve"> </w:t>
      </w:r>
      <w:proofErr w:type="spellStart"/>
      <w:r>
        <w:rPr>
          <w:rFonts w:eastAsia="Calibri"/>
          <w:b/>
        </w:rPr>
        <w:t>danych</w:t>
      </w:r>
      <w:proofErr w:type="spellEnd"/>
      <w:r>
        <w:rPr>
          <w:rFonts w:eastAsia="Calibri"/>
          <w:b/>
        </w:rPr>
        <w:t xml:space="preserve"> </w:t>
      </w:r>
      <w:proofErr w:type="spellStart"/>
      <w:r>
        <w:rPr>
          <w:rFonts w:eastAsia="Calibri"/>
          <w:b/>
        </w:rPr>
        <w:t>osobowych</w:t>
      </w:r>
      <w:proofErr w:type="spellEnd"/>
      <w:r>
        <w:rPr>
          <w:rFonts w:eastAsia="Calibri"/>
          <w:b/>
        </w:rPr>
        <w:t xml:space="preserve"> do </w:t>
      </w:r>
      <w:proofErr w:type="spellStart"/>
      <w:r>
        <w:rPr>
          <w:rFonts w:eastAsia="Calibri"/>
          <w:b/>
        </w:rPr>
        <w:t>państwa</w:t>
      </w:r>
      <w:proofErr w:type="spellEnd"/>
      <w:r>
        <w:rPr>
          <w:rFonts w:eastAsia="Calibri"/>
          <w:b/>
        </w:rPr>
        <w:t xml:space="preserve"> </w:t>
      </w:r>
      <w:proofErr w:type="spellStart"/>
      <w:r>
        <w:rPr>
          <w:rFonts w:eastAsia="Calibri"/>
          <w:b/>
        </w:rPr>
        <w:t>trzeciego</w:t>
      </w:r>
      <w:proofErr w:type="spellEnd"/>
      <w:r>
        <w:rPr>
          <w:rFonts w:eastAsia="Calibri"/>
          <w:b/>
        </w:rPr>
        <w:t xml:space="preserve"> </w:t>
      </w:r>
      <w:proofErr w:type="spellStart"/>
      <w:r>
        <w:rPr>
          <w:rFonts w:eastAsia="Calibri"/>
          <w:b/>
        </w:rPr>
        <w:t>lub</w:t>
      </w:r>
      <w:proofErr w:type="spellEnd"/>
      <w:r>
        <w:rPr>
          <w:rFonts w:eastAsia="Calibri"/>
          <w:b/>
        </w:rPr>
        <w:t xml:space="preserve"> </w:t>
      </w:r>
      <w:proofErr w:type="spellStart"/>
      <w:r>
        <w:rPr>
          <w:rFonts w:eastAsia="Calibri"/>
          <w:b/>
        </w:rPr>
        <w:t>organizacji</w:t>
      </w:r>
      <w:proofErr w:type="spellEnd"/>
      <w:r>
        <w:rPr>
          <w:rFonts w:eastAsia="Calibri"/>
          <w:b/>
        </w:rPr>
        <w:t xml:space="preserve"> </w:t>
      </w:r>
      <w:proofErr w:type="spellStart"/>
      <w:r>
        <w:rPr>
          <w:rFonts w:eastAsia="Calibri"/>
          <w:b/>
        </w:rPr>
        <w:t>międzynarodowej</w:t>
      </w:r>
      <w:proofErr w:type="spellEnd"/>
      <w:r>
        <w:rPr>
          <w:rFonts w:eastAsia="Calibri"/>
          <w:b/>
        </w:rPr>
        <w:t>:</w:t>
      </w:r>
    </w:p>
    <w:p w14:paraId="4AED0321" w14:textId="77777777" w:rsidR="001607C2" w:rsidRDefault="001607C2" w:rsidP="001607C2">
      <w:pPr>
        <w:spacing w:after="120"/>
        <w:jc w:val="both"/>
        <w:rPr>
          <w:rFonts w:eastAsia="Calibri"/>
        </w:rPr>
      </w:pPr>
      <w:proofErr w:type="spellStart"/>
      <w:r>
        <w:rPr>
          <w:rFonts w:eastAsia="Calibri"/>
        </w:rPr>
        <w:t>Szpital</w:t>
      </w:r>
      <w:proofErr w:type="spellEnd"/>
      <w:r>
        <w:rPr>
          <w:rFonts w:eastAsia="Calibri"/>
        </w:rPr>
        <w:t xml:space="preserve"> </w:t>
      </w:r>
      <w:proofErr w:type="spellStart"/>
      <w:r>
        <w:rPr>
          <w:rFonts w:eastAsia="Calibri"/>
        </w:rPr>
        <w:t>nie</w:t>
      </w:r>
      <w:proofErr w:type="spellEnd"/>
      <w:r>
        <w:rPr>
          <w:rFonts w:eastAsia="Calibri"/>
        </w:rPr>
        <w:t xml:space="preserve"> </w:t>
      </w:r>
      <w:proofErr w:type="spellStart"/>
      <w:r>
        <w:rPr>
          <w:rFonts w:eastAsia="Calibri"/>
        </w:rPr>
        <w:t>planuje</w:t>
      </w:r>
      <w:proofErr w:type="spellEnd"/>
      <w:r>
        <w:rPr>
          <w:rFonts w:eastAsia="Calibri"/>
        </w:rPr>
        <w:t xml:space="preserve"> </w:t>
      </w:r>
      <w:proofErr w:type="spellStart"/>
      <w:r>
        <w:rPr>
          <w:rFonts w:eastAsia="Calibri"/>
        </w:rPr>
        <w:t>przekazywania</w:t>
      </w:r>
      <w:proofErr w:type="spellEnd"/>
      <w:r>
        <w:rPr>
          <w:rFonts w:eastAsia="Calibri"/>
        </w:rPr>
        <w:t xml:space="preserve"> </w:t>
      </w:r>
      <w:proofErr w:type="spellStart"/>
      <w:r>
        <w:rPr>
          <w:rFonts w:eastAsia="Calibri"/>
        </w:rPr>
        <w:t>Pani</w:t>
      </w:r>
      <w:proofErr w:type="spellEnd"/>
      <w:r>
        <w:rPr>
          <w:rFonts w:eastAsia="Calibri"/>
        </w:rPr>
        <w:t xml:space="preserve">/Pana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do </w:t>
      </w:r>
      <w:proofErr w:type="spellStart"/>
      <w:r>
        <w:rPr>
          <w:rFonts w:eastAsia="Calibri"/>
        </w:rPr>
        <w:t>odbiorców</w:t>
      </w:r>
      <w:proofErr w:type="spellEnd"/>
      <w:r>
        <w:rPr>
          <w:rFonts w:eastAsia="Calibri"/>
        </w:rPr>
        <w:t xml:space="preserve"> </w:t>
      </w:r>
      <w:proofErr w:type="spellStart"/>
      <w:r>
        <w:rPr>
          <w:rFonts w:eastAsia="Calibri"/>
        </w:rPr>
        <w:t>zlokalizowanych</w:t>
      </w:r>
      <w:proofErr w:type="spellEnd"/>
      <w:r>
        <w:rPr>
          <w:rFonts w:eastAsia="Calibri"/>
        </w:rPr>
        <w:t xml:space="preserve"> </w:t>
      </w:r>
      <w:proofErr w:type="spellStart"/>
      <w:r>
        <w:rPr>
          <w:rFonts w:eastAsia="Calibri"/>
        </w:rPr>
        <w:t>poza</w:t>
      </w:r>
      <w:proofErr w:type="spellEnd"/>
      <w:r>
        <w:rPr>
          <w:rFonts w:eastAsia="Calibri"/>
        </w:rPr>
        <w:t xml:space="preserve"> </w:t>
      </w:r>
      <w:proofErr w:type="spellStart"/>
      <w:r>
        <w:rPr>
          <w:rFonts w:eastAsia="Calibri"/>
        </w:rPr>
        <w:t>Europejskim</w:t>
      </w:r>
      <w:proofErr w:type="spellEnd"/>
      <w:r>
        <w:rPr>
          <w:rFonts w:eastAsia="Calibri"/>
        </w:rPr>
        <w:t xml:space="preserve"> </w:t>
      </w:r>
      <w:proofErr w:type="spellStart"/>
      <w:r>
        <w:rPr>
          <w:rFonts w:eastAsia="Calibri"/>
        </w:rPr>
        <w:t>Obszarem</w:t>
      </w:r>
      <w:proofErr w:type="spellEnd"/>
      <w:r>
        <w:rPr>
          <w:rFonts w:eastAsia="Calibri"/>
        </w:rPr>
        <w:t xml:space="preserve"> </w:t>
      </w:r>
      <w:proofErr w:type="spellStart"/>
      <w:r>
        <w:rPr>
          <w:rFonts w:eastAsia="Calibri"/>
        </w:rPr>
        <w:t>Gospodarczym</w:t>
      </w:r>
      <w:proofErr w:type="spellEnd"/>
      <w:r>
        <w:rPr>
          <w:rFonts w:eastAsia="Calibri"/>
        </w:rPr>
        <w:t xml:space="preserve"> (</w:t>
      </w:r>
      <w:proofErr w:type="spellStart"/>
      <w:r>
        <w:rPr>
          <w:rFonts w:eastAsia="Calibri"/>
        </w:rPr>
        <w:t>kraje</w:t>
      </w:r>
      <w:proofErr w:type="spellEnd"/>
      <w:r>
        <w:rPr>
          <w:rFonts w:eastAsia="Calibri"/>
        </w:rPr>
        <w:t xml:space="preserve"> </w:t>
      </w:r>
      <w:proofErr w:type="spellStart"/>
      <w:r>
        <w:rPr>
          <w:rFonts w:eastAsia="Calibri"/>
        </w:rPr>
        <w:t>Unii</w:t>
      </w:r>
      <w:proofErr w:type="spellEnd"/>
      <w:r>
        <w:rPr>
          <w:rFonts w:eastAsia="Calibri"/>
        </w:rPr>
        <w:t xml:space="preserve"> </w:t>
      </w:r>
      <w:proofErr w:type="spellStart"/>
      <w:r>
        <w:rPr>
          <w:rFonts w:eastAsia="Calibri"/>
        </w:rPr>
        <w:t>Europejskiej</w:t>
      </w:r>
      <w:proofErr w:type="spellEnd"/>
      <w:r>
        <w:rPr>
          <w:rFonts w:eastAsia="Calibri"/>
        </w:rPr>
        <w:t xml:space="preserve"> </w:t>
      </w:r>
      <w:proofErr w:type="spellStart"/>
      <w:r>
        <w:rPr>
          <w:rFonts w:eastAsia="Calibri"/>
        </w:rPr>
        <w:t>oraz</w:t>
      </w:r>
      <w:proofErr w:type="spellEnd"/>
      <w:r>
        <w:rPr>
          <w:rFonts w:eastAsia="Calibri"/>
        </w:rPr>
        <w:t xml:space="preserve"> </w:t>
      </w:r>
      <w:proofErr w:type="spellStart"/>
      <w:r>
        <w:rPr>
          <w:rFonts w:eastAsia="Calibri"/>
        </w:rPr>
        <w:t>Islandia</w:t>
      </w:r>
      <w:proofErr w:type="spellEnd"/>
      <w:r>
        <w:rPr>
          <w:rFonts w:eastAsia="Calibri"/>
        </w:rPr>
        <w:t xml:space="preserve">, </w:t>
      </w:r>
      <w:proofErr w:type="spellStart"/>
      <w:r>
        <w:rPr>
          <w:rFonts w:eastAsia="Calibri"/>
        </w:rPr>
        <w:t>Norwegia</w:t>
      </w:r>
      <w:proofErr w:type="spellEnd"/>
      <w:r>
        <w:rPr>
          <w:rFonts w:eastAsia="Calibri"/>
        </w:rPr>
        <w:t xml:space="preserve"> </w:t>
      </w:r>
      <w:proofErr w:type="spellStart"/>
      <w:r>
        <w:rPr>
          <w:rFonts w:eastAsia="Calibri"/>
        </w:rPr>
        <w:t>i</w:t>
      </w:r>
      <w:proofErr w:type="spellEnd"/>
      <w:r>
        <w:rPr>
          <w:rFonts w:eastAsia="Calibri"/>
        </w:rPr>
        <w:t xml:space="preserve"> Liechtenstein) </w:t>
      </w:r>
      <w:proofErr w:type="spellStart"/>
      <w:r>
        <w:rPr>
          <w:rFonts w:eastAsia="Calibri"/>
        </w:rPr>
        <w:t>i</w:t>
      </w:r>
      <w:proofErr w:type="spellEnd"/>
      <w:r>
        <w:rPr>
          <w:rFonts w:eastAsia="Calibri"/>
        </w:rPr>
        <w:t xml:space="preserve"> </w:t>
      </w:r>
      <w:proofErr w:type="spellStart"/>
      <w:r>
        <w:rPr>
          <w:rFonts w:eastAsia="Calibri"/>
        </w:rPr>
        <w:t>organizacji</w:t>
      </w:r>
      <w:proofErr w:type="spellEnd"/>
      <w:r>
        <w:rPr>
          <w:rFonts w:eastAsia="Calibri"/>
        </w:rPr>
        <w:t xml:space="preserve"> </w:t>
      </w:r>
      <w:proofErr w:type="spellStart"/>
      <w:r>
        <w:rPr>
          <w:rFonts w:eastAsia="Calibri"/>
        </w:rPr>
        <w:t>międzynarodowych</w:t>
      </w:r>
      <w:proofErr w:type="spellEnd"/>
      <w:r>
        <w:rPr>
          <w:rFonts w:eastAsia="Calibri"/>
        </w:rPr>
        <w:t>.</w:t>
      </w:r>
    </w:p>
    <w:p w14:paraId="019DDABD" w14:textId="77777777" w:rsidR="001607C2" w:rsidRDefault="001607C2" w:rsidP="001607C2">
      <w:pPr>
        <w:numPr>
          <w:ilvl w:val="0"/>
          <w:numId w:val="41"/>
        </w:numPr>
        <w:autoSpaceDE/>
        <w:spacing w:after="120"/>
        <w:jc w:val="both"/>
        <w:rPr>
          <w:rFonts w:eastAsia="Calibri"/>
          <w:b/>
        </w:rPr>
      </w:pPr>
      <w:proofErr w:type="spellStart"/>
      <w:r>
        <w:rPr>
          <w:rFonts w:eastAsia="Calibri"/>
          <w:b/>
        </w:rPr>
        <w:lastRenderedPageBreak/>
        <w:t>Okres</w:t>
      </w:r>
      <w:proofErr w:type="spellEnd"/>
      <w:r>
        <w:rPr>
          <w:rFonts w:eastAsia="Calibri"/>
          <w:b/>
        </w:rPr>
        <w:t xml:space="preserve">, </w:t>
      </w:r>
      <w:proofErr w:type="spellStart"/>
      <w:r>
        <w:rPr>
          <w:rFonts w:eastAsia="Calibri"/>
          <w:b/>
        </w:rPr>
        <w:t>przez</w:t>
      </w:r>
      <w:proofErr w:type="spellEnd"/>
      <w:r>
        <w:rPr>
          <w:rFonts w:eastAsia="Calibri"/>
          <w:b/>
        </w:rPr>
        <w:t xml:space="preserve"> </w:t>
      </w:r>
      <w:proofErr w:type="spellStart"/>
      <w:r>
        <w:rPr>
          <w:rFonts w:eastAsia="Calibri"/>
          <w:b/>
        </w:rPr>
        <w:t>który</w:t>
      </w:r>
      <w:proofErr w:type="spellEnd"/>
      <w:r>
        <w:rPr>
          <w:rFonts w:eastAsia="Calibri"/>
          <w:b/>
        </w:rPr>
        <w:t xml:space="preserve"> </w:t>
      </w:r>
      <w:proofErr w:type="spellStart"/>
      <w:r>
        <w:rPr>
          <w:rFonts w:eastAsia="Calibri"/>
          <w:b/>
        </w:rPr>
        <w:t>dane</w:t>
      </w:r>
      <w:proofErr w:type="spellEnd"/>
      <w:r>
        <w:rPr>
          <w:rFonts w:eastAsia="Calibri"/>
          <w:b/>
        </w:rPr>
        <w:t xml:space="preserve"> </w:t>
      </w:r>
      <w:proofErr w:type="spellStart"/>
      <w:r>
        <w:rPr>
          <w:rFonts w:eastAsia="Calibri"/>
          <w:b/>
        </w:rPr>
        <w:t>osobowe</w:t>
      </w:r>
      <w:proofErr w:type="spellEnd"/>
      <w:r>
        <w:rPr>
          <w:rFonts w:eastAsia="Calibri"/>
          <w:b/>
        </w:rPr>
        <w:t xml:space="preserve"> </w:t>
      </w:r>
      <w:proofErr w:type="spellStart"/>
      <w:r>
        <w:rPr>
          <w:rFonts w:eastAsia="Calibri"/>
          <w:b/>
        </w:rPr>
        <w:t>będą</w:t>
      </w:r>
      <w:proofErr w:type="spellEnd"/>
      <w:r>
        <w:rPr>
          <w:rFonts w:eastAsia="Calibri"/>
          <w:b/>
        </w:rPr>
        <w:t xml:space="preserve"> </w:t>
      </w:r>
      <w:proofErr w:type="spellStart"/>
      <w:r>
        <w:rPr>
          <w:rFonts w:eastAsia="Calibri"/>
          <w:b/>
        </w:rPr>
        <w:t>przechowywane</w:t>
      </w:r>
      <w:proofErr w:type="spellEnd"/>
      <w:r>
        <w:rPr>
          <w:rFonts w:eastAsia="Calibri"/>
          <w:b/>
        </w:rPr>
        <w:t>:</w:t>
      </w:r>
    </w:p>
    <w:p w14:paraId="1FDD3EA8" w14:textId="77777777" w:rsidR="001607C2" w:rsidRDefault="001607C2" w:rsidP="001607C2">
      <w:pPr>
        <w:spacing w:after="120"/>
        <w:jc w:val="both"/>
        <w:rPr>
          <w:rFonts w:eastAsia="Calibri"/>
        </w:rPr>
      </w:pPr>
      <w:proofErr w:type="spellStart"/>
      <w:r>
        <w:rPr>
          <w:rFonts w:eastAsia="Calibri"/>
        </w:rPr>
        <w:t>Pani</w:t>
      </w:r>
      <w:proofErr w:type="spellEnd"/>
      <w:r>
        <w:rPr>
          <w:rFonts w:eastAsia="Calibri"/>
        </w:rPr>
        <w:t xml:space="preserve">/Pana </w:t>
      </w:r>
      <w:proofErr w:type="spellStart"/>
      <w:r>
        <w:rPr>
          <w:rFonts w:eastAsia="Calibri"/>
        </w:rPr>
        <w:t>dane</w:t>
      </w:r>
      <w:proofErr w:type="spellEnd"/>
      <w:r>
        <w:rPr>
          <w:rFonts w:eastAsia="Calibri"/>
        </w:rPr>
        <w:t xml:space="preserve"> </w:t>
      </w:r>
      <w:proofErr w:type="spellStart"/>
      <w:r>
        <w:rPr>
          <w:rFonts w:eastAsia="Calibri"/>
        </w:rPr>
        <w:t>osobowe</w:t>
      </w:r>
      <w:proofErr w:type="spellEnd"/>
      <w:r>
        <w:rPr>
          <w:rFonts w:eastAsia="Calibri"/>
        </w:rPr>
        <w:t xml:space="preserve"> </w:t>
      </w:r>
      <w:proofErr w:type="spellStart"/>
      <w:r>
        <w:rPr>
          <w:rFonts w:eastAsia="Calibri"/>
        </w:rPr>
        <w:t>będą</w:t>
      </w:r>
      <w:proofErr w:type="spellEnd"/>
      <w:r>
        <w:rPr>
          <w:rFonts w:eastAsia="Calibri"/>
        </w:rPr>
        <w:t xml:space="preserve"> </w:t>
      </w:r>
      <w:proofErr w:type="spellStart"/>
      <w:r>
        <w:rPr>
          <w:rFonts w:eastAsia="Calibri"/>
        </w:rPr>
        <w:t>przechowywane</w:t>
      </w:r>
      <w:proofErr w:type="spellEnd"/>
      <w:r>
        <w:rPr>
          <w:rFonts w:eastAsia="Calibri"/>
        </w:rPr>
        <w:t xml:space="preserve"> </w:t>
      </w:r>
      <w:proofErr w:type="spellStart"/>
      <w:r>
        <w:rPr>
          <w:rFonts w:eastAsia="Calibri"/>
        </w:rPr>
        <w:t>przez</w:t>
      </w:r>
      <w:proofErr w:type="spellEnd"/>
      <w:r>
        <w:rPr>
          <w:rFonts w:eastAsia="Calibri"/>
        </w:rPr>
        <w:t xml:space="preserve"> </w:t>
      </w:r>
      <w:proofErr w:type="spellStart"/>
      <w:r>
        <w:rPr>
          <w:rFonts w:eastAsia="Calibri"/>
        </w:rPr>
        <w:t>okres</w:t>
      </w:r>
      <w:proofErr w:type="spellEnd"/>
      <w:r>
        <w:rPr>
          <w:rFonts w:eastAsia="Calibri"/>
        </w:rPr>
        <w:t xml:space="preserve"> </w:t>
      </w:r>
      <w:proofErr w:type="spellStart"/>
      <w:r>
        <w:rPr>
          <w:rFonts w:eastAsia="Calibri"/>
        </w:rPr>
        <w:t>obowiązywania</w:t>
      </w:r>
      <w:proofErr w:type="spellEnd"/>
      <w:r>
        <w:rPr>
          <w:rFonts w:eastAsia="Calibri"/>
        </w:rPr>
        <w:t xml:space="preserve"> </w:t>
      </w:r>
      <w:proofErr w:type="spellStart"/>
      <w:r>
        <w:rPr>
          <w:rFonts w:eastAsia="Calibri"/>
        </w:rPr>
        <w:t>umowy</w:t>
      </w:r>
      <w:proofErr w:type="spellEnd"/>
      <w:r>
        <w:rPr>
          <w:rFonts w:eastAsia="Calibri"/>
        </w:rPr>
        <w:t xml:space="preserve">, a </w:t>
      </w:r>
      <w:proofErr w:type="spellStart"/>
      <w:r>
        <w:rPr>
          <w:rFonts w:eastAsia="Calibri"/>
        </w:rPr>
        <w:t>następnie</w:t>
      </w:r>
      <w:proofErr w:type="spellEnd"/>
      <w:r>
        <w:rPr>
          <w:rFonts w:eastAsia="Calibri"/>
        </w:rPr>
        <w:t xml:space="preserve"> </w:t>
      </w:r>
      <w:proofErr w:type="spellStart"/>
      <w:r>
        <w:rPr>
          <w:rFonts w:eastAsia="Calibri"/>
        </w:rPr>
        <w:t>przez</w:t>
      </w:r>
      <w:proofErr w:type="spellEnd"/>
      <w:r>
        <w:rPr>
          <w:rFonts w:eastAsia="Calibri"/>
        </w:rPr>
        <w:t xml:space="preserve"> </w:t>
      </w:r>
      <w:proofErr w:type="spellStart"/>
      <w:r>
        <w:rPr>
          <w:rFonts w:eastAsia="Calibri"/>
        </w:rPr>
        <w:t>okres</w:t>
      </w:r>
      <w:proofErr w:type="spellEnd"/>
      <w:r>
        <w:rPr>
          <w:rFonts w:eastAsia="Calibri"/>
        </w:rPr>
        <w:t xml:space="preserve"> </w:t>
      </w:r>
      <w:proofErr w:type="spellStart"/>
      <w:r>
        <w:rPr>
          <w:rFonts w:eastAsia="Calibri"/>
        </w:rPr>
        <w:t>wymagany</w:t>
      </w:r>
      <w:proofErr w:type="spellEnd"/>
      <w:r>
        <w:rPr>
          <w:rFonts w:eastAsia="Calibri"/>
        </w:rPr>
        <w:t xml:space="preserve"> </w:t>
      </w:r>
      <w:proofErr w:type="spellStart"/>
      <w:r>
        <w:rPr>
          <w:rFonts w:eastAsia="Calibri"/>
        </w:rPr>
        <w:t>przez</w:t>
      </w:r>
      <w:proofErr w:type="spellEnd"/>
      <w:r>
        <w:rPr>
          <w:rFonts w:eastAsia="Calibri"/>
        </w:rPr>
        <w:t xml:space="preserve"> </w:t>
      </w:r>
      <w:proofErr w:type="spellStart"/>
      <w:r>
        <w:rPr>
          <w:rFonts w:eastAsia="Calibri"/>
        </w:rPr>
        <w:t>odpowiednie</w:t>
      </w:r>
      <w:proofErr w:type="spellEnd"/>
      <w:r>
        <w:rPr>
          <w:rFonts w:eastAsia="Calibri"/>
        </w:rPr>
        <w:t xml:space="preserve"> </w:t>
      </w:r>
      <w:proofErr w:type="spellStart"/>
      <w:r>
        <w:rPr>
          <w:rFonts w:eastAsia="Calibri"/>
        </w:rPr>
        <w:t>przepisy</w:t>
      </w:r>
      <w:proofErr w:type="spellEnd"/>
      <w:r>
        <w:rPr>
          <w:rFonts w:eastAsia="Calibri"/>
        </w:rPr>
        <w:t xml:space="preserve"> </w:t>
      </w:r>
      <w:proofErr w:type="spellStart"/>
      <w:r>
        <w:rPr>
          <w:rFonts w:eastAsia="Calibri"/>
        </w:rPr>
        <w:t>prawa</w:t>
      </w:r>
      <w:proofErr w:type="spellEnd"/>
      <w:r>
        <w:rPr>
          <w:rFonts w:eastAsia="Calibri"/>
        </w:rPr>
        <w:t xml:space="preserve"> w </w:t>
      </w:r>
      <w:proofErr w:type="spellStart"/>
      <w:r>
        <w:rPr>
          <w:rFonts w:eastAsia="Calibri"/>
        </w:rPr>
        <w:t>zakresie</w:t>
      </w:r>
      <w:proofErr w:type="spellEnd"/>
      <w:r>
        <w:rPr>
          <w:rFonts w:eastAsia="Calibri"/>
        </w:rPr>
        <w:t xml:space="preserve"> </w:t>
      </w:r>
      <w:proofErr w:type="spellStart"/>
      <w:r>
        <w:rPr>
          <w:rFonts w:eastAsia="Calibri"/>
        </w:rPr>
        <w:t>przechowywania</w:t>
      </w:r>
      <w:proofErr w:type="spellEnd"/>
      <w:r>
        <w:rPr>
          <w:rFonts w:eastAsia="Calibri"/>
        </w:rPr>
        <w:t xml:space="preserve"> </w:t>
      </w:r>
      <w:proofErr w:type="spellStart"/>
      <w:r>
        <w:rPr>
          <w:rFonts w:eastAsia="Calibri"/>
        </w:rPr>
        <w:t>dokumentacji</w:t>
      </w:r>
      <w:proofErr w:type="spellEnd"/>
      <w:r>
        <w:rPr>
          <w:rFonts w:eastAsia="Calibri"/>
        </w:rPr>
        <w:t xml:space="preserve"> </w:t>
      </w:r>
      <w:proofErr w:type="spellStart"/>
      <w:r>
        <w:rPr>
          <w:rFonts w:eastAsia="Calibri"/>
        </w:rPr>
        <w:t>lub</w:t>
      </w:r>
      <w:proofErr w:type="spellEnd"/>
      <w:r>
        <w:rPr>
          <w:rFonts w:eastAsia="Calibri"/>
        </w:rPr>
        <w:t xml:space="preserve"> </w:t>
      </w:r>
      <w:proofErr w:type="spellStart"/>
      <w:r>
        <w:rPr>
          <w:rFonts w:eastAsia="Calibri"/>
        </w:rPr>
        <w:t>przez</w:t>
      </w:r>
      <w:proofErr w:type="spellEnd"/>
      <w:r>
        <w:rPr>
          <w:rFonts w:eastAsia="Calibri"/>
        </w:rPr>
        <w:t xml:space="preserve"> </w:t>
      </w:r>
      <w:proofErr w:type="spellStart"/>
      <w:r>
        <w:rPr>
          <w:rFonts w:eastAsia="Calibri"/>
        </w:rPr>
        <w:t>okres</w:t>
      </w:r>
      <w:proofErr w:type="spellEnd"/>
      <w:r>
        <w:rPr>
          <w:rFonts w:eastAsia="Calibri"/>
        </w:rPr>
        <w:t xml:space="preserve"> </w:t>
      </w:r>
      <w:proofErr w:type="spellStart"/>
      <w:r>
        <w:rPr>
          <w:rFonts w:eastAsia="Calibri"/>
        </w:rPr>
        <w:t>przedawnienia</w:t>
      </w:r>
      <w:proofErr w:type="spellEnd"/>
      <w:r>
        <w:rPr>
          <w:rFonts w:eastAsia="Calibri"/>
        </w:rPr>
        <w:t xml:space="preserve"> </w:t>
      </w:r>
      <w:proofErr w:type="spellStart"/>
      <w:r>
        <w:rPr>
          <w:rFonts w:eastAsia="Calibri"/>
        </w:rPr>
        <w:t>roszczeń</w:t>
      </w:r>
      <w:proofErr w:type="spellEnd"/>
      <w:r>
        <w:rPr>
          <w:rFonts w:eastAsia="Calibri"/>
        </w:rPr>
        <w:t xml:space="preserve"> </w:t>
      </w:r>
      <w:proofErr w:type="spellStart"/>
      <w:r>
        <w:rPr>
          <w:rFonts w:eastAsia="Calibri"/>
        </w:rPr>
        <w:t>określony</w:t>
      </w:r>
      <w:proofErr w:type="spellEnd"/>
      <w:r>
        <w:rPr>
          <w:rFonts w:eastAsia="Calibri"/>
        </w:rPr>
        <w:t xml:space="preserve"> w </w:t>
      </w:r>
      <w:proofErr w:type="spellStart"/>
      <w:r>
        <w:rPr>
          <w:rFonts w:eastAsia="Calibri"/>
        </w:rPr>
        <w:t>przepisach</w:t>
      </w:r>
      <w:proofErr w:type="spellEnd"/>
      <w:r>
        <w:rPr>
          <w:rFonts w:eastAsia="Calibri"/>
        </w:rPr>
        <w:t xml:space="preserve"> </w:t>
      </w:r>
      <w:proofErr w:type="spellStart"/>
      <w:r>
        <w:rPr>
          <w:rFonts w:eastAsia="Calibri"/>
        </w:rPr>
        <w:t>prawa</w:t>
      </w:r>
      <w:proofErr w:type="spellEnd"/>
      <w:r>
        <w:rPr>
          <w:rFonts w:eastAsia="Calibri"/>
        </w:rPr>
        <w:t>.</w:t>
      </w:r>
    </w:p>
    <w:p w14:paraId="05B97D24" w14:textId="77777777" w:rsidR="001607C2" w:rsidRDefault="001607C2" w:rsidP="001607C2">
      <w:pPr>
        <w:numPr>
          <w:ilvl w:val="0"/>
          <w:numId w:val="41"/>
        </w:numPr>
        <w:autoSpaceDE/>
        <w:spacing w:after="120"/>
        <w:jc w:val="both"/>
        <w:rPr>
          <w:rFonts w:eastAsia="Calibri"/>
          <w:b/>
        </w:rPr>
      </w:pPr>
      <w:proofErr w:type="spellStart"/>
      <w:r>
        <w:rPr>
          <w:rFonts w:eastAsia="Calibri"/>
          <w:b/>
        </w:rPr>
        <w:t>Prawa</w:t>
      </w:r>
      <w:proofErr w:type="spellEnd"/>
      <w:r>
        <w:rPr>
          <w:rFonts w:eastAsia="Calibri"/>
          <w:b/>
        </w:rPr>
        <w:t xml:space="preserve"> </w:t>
      </w:r>
      <w:proofErr w:type="spellStart"/>
      <w:r>
        <w:rPr>
          <w:rFonts w:eastAsia="Calibri"/>
          <w:b/>
        </w:rPr>
        <w:t>przysługujące</w:t>
      </w:r>
      <w:proofErr w:type="spellEnd"/>
      <w:r>
        <w:rPr>
          <w:rFonts w:eastAsia="Calibri"/>
          <w:b/>
        </w:rPr>
        <w:t xml:space="preserve"> </w:t>
      </w:r>
      <w:proofErr w:type="spellStart"/>
      <w:r>
        <w:rPr>
          <w:rFonts w:eastAsia="Calibri"/>
          <w:b/>
        </w:rPr>
        <w:t>osobie</w:t>
      </w:r>
      <w:proofErr w:type="spellEnd"/>
      <w:r>
        <w:rPr>
          <w:rFonts w:eastAsia="Calibri"/>
          <w:b/>
        </w:rPr>
        <w:t xml:space="preserve">, </w:t>
      </w:r>
      <w:proofErr w:type="spellStart"/>
      <w:r>
        <w:rPr>
          <w:rFonts w:eastAsia="Calibri"/>
          <w:b/>
        </w:rPr>
        <w:t>której</w:t>
      </w:r>
      <w:proofErr w:type="spellEnd"/>
      <w:r>
        <w:rPr>
          <w:rFonts w:eastAsia="Calibri"/>
          <w:b/>
        </w:rPr>
        <w:t xml:space="preserve"> </w:t>
      </w:r>
      <w:proofErr w:type="spellStart"/>
      <w:r>
        <w:rPr>
          <w:rFonts w:eastAsia="Calibri"/>
          <w:b/>
        </w:rPr>
        <w:t>dane</w:t>
      </w:r>
      <w:proofErr w:type="spellEnd"/>
      <w:r>
        <w:rPr>
          <w:rFonts w:eastAsia="Calibri"/>
          <w:b/>
        </w:rPr>
        <w:t xml:space="preserve"> </w:t>
      </w:r>
      <w:proofErr w:type="spellStart"/>
      <w:r>
        <w:rPr>
          <w:rFonts w:eastAsia="Calibri"/>
          <w:b/>
        </w:rPr>
        <w:t>są</w:t>
      </w:r>
      <w:proofErr w:type="spellEnd"/>
      <w:r>
        <w:rPr>
          <w:rFonts w:eastAsia="Calibri"/>
          <w:b/>
        </w:rPr>
        <w:t xml:space="preserve"> </w:t>
      </w:r>
      <w:proofErr w:type="spellStart"/>
      <w:r>
        <w:rPr>
          <w:rFonts w:eastAsia="Calibri"/>
          <w:b/>
        </w:rPr>
        <w:t>przetwarzane</w:t>
      </w:r>
      <w:proofErr w:type="spellEnd"/>
      <w:r>
        <w:rPr>
          <w:rFonts w:eastAsia="Calibri"/>
          <w:b/>
        </w:rPr>
        <w:t>:</w:t>
      </w:r>
    </w:p>
    <w:p w14:paraId="38027F58" w14:textId="77777777" w:rsidR="001607C2" w:rsidRDefault="001607C2" w:rsidP="001607C2">
      <w:pPr>
        <w:spacing w:after="120"/>
        <w:jc w:val="both"/>
        <w:rPr>
          <w:rFonts w:eastAsia="Calibri"/>
        </w:rPr>
      </w:pPr>
      <w:r>
        <w:rPr>
          <w:rFonts w:eastAsia="Calibri"/>
        </w:rPr>
        <w:t xml:space="preserve">Na </w:t>
      </w:r>
      <w:proofErr w:type="spellStart"/>
      <w:r>
        <w:rPr>
          <w:rFonts w:eastAsia="Calibri"/>
        </w:rPr>
        <w:t>warunkach</w:t>
      </w:r>
      <w:proofErr w:type="spellEnd"/>
      <w:r>
        <w:rPr>
          <w:rFonts w:eastAsia="Calibri"/>
        </w:rPr>
        <w:t xml:space="preserve"> </w:t>
      </w:r>
      <w:proofErr w:type="spellStart"/>
      <w:r>
        <w:rPr>
          <w:rFonts w:eastAsia="Calibri"/>
        </w:rPr>
        <w:t>określonych</w:t>
      </w:r>
      <w:proofErr w:type="spellEnd"/>
      <w:r>
        <w:rPr>
          <w:rFonts w:eastAsia="Calibri"/>
        </w:rPr>
        <w:t xml:space="preserve"> w RODO </w:t>
      </w:r>
      <w:proofErr w:type="spellStart"/>
      <w:r>
        <w:rPr>
          <w:rFonts w:eastAsia="Calibri"/>
        </w:rPr>
        <w:t>przysługuje</w:t>
      </w:r>
      <w:proofErr w:type="spellEnd"/>
      <w:r>
        <w:rPr>
          <w:rFonts w:eastAsia="Calibri"/>
        </w:rPr>
        <w:t xml:space="preserve"> </w:t>
      </w:r>
      <w:proofErr w:type="spellStart"/>
      <w:r>
        <w:rPr>
          <w:rFonts w:eastAsia="Calibri"/>
        </w:rPr>
        <w:t>Pani</w:t>
      </w:r>
      <w:proofErr w:type="spellEnd"/>
      <w:r>
        <w:rPr>
          <w:rFonts w:eastAsia="Calibri"/>
        </w:rPr>
        <w:t>/</w:t>
      </w:r>
      <w:proofErr w:type="spellStart"/>
      <w:r>
        <w:rPr>
          <w:rFonts w:eastAsia="Calibri"/>
        </w:rPr>
        <w:t>Panu</w:t>
      </w:r>
      <w:proofErr w:type="spellEnd"/>
      <w:r>
        <w:rPr>
          <w:rFonts w:eastAsia="Calibri"/>
        </w:rPr>
        <w:t xml:space="preserve"> </w:t>
      </w:r>
      <w:proofErr w:type="spellStart"/>
      <w:r>
        <w:rPr>
          <w:rFonts w:eastAsia="Calibri"/>
        </w:rPr>
        <w:t>prawo</w:t>
      </w:r>
      <w:proofErr w:type="spellEnd"/>
      <w:r>
        <w:rPr>
          <w:rFonts w:eastAsia="Calibri"/>
        </w:rPr>
        <w:t xml:space="preserve"> </w:t>
      </w:r>
      <w:proofErr w:type="spellStart"/>
      <w:r>
        <w:rPr>
          <w:rFonts w:eastAsia="Calibri"/>
        </w:rPr>
        <w:t>dostępu</w:t>
      </w:r>
      <w:proofErr w:type="spellEnd"/>
      <w:r>
        <w:rPr>
          <w:rFonts w:eastAsia="Calibri"/>
        </w:rPr>
        <w:t xml:space="preserve"> do </w:t>
      </w:r>
      <w:proofErr w:type="spellStart"/>
      <w:r>
        <w:rPr>
          <w:rFonts w:eastAsia="Calibri"/>
        </w:rPr>
        <w:t>treści</w:t>
      </w:r>
      <w:proofErr w:type="spellEnd"/>
      <w:r>
        <w:rPr>
          <w:rFonts w:eastAsia="Calibri"/>
        </w:rPr>
        <w:t xml:space="preserve"> </w:t>
      </w:r>
      <w:proofErr w:type="spellStart"/>
      <w:r>
        <w:rPr>
          <w:rFonts w:eastAsia="Calibri"/>
        </w:rPr>
        <w:t>swoich</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prawo</w:t>
      </w:r>
      <w:proofErr w:type="spellEnd"/>
      <w:r>
        <w:rPr>
          <w:rFonts w:eastAsia="Calibri"/>
        </w:rPr>
        <w:t xml:space="preserve"> </w:t>
      </w:r>
      <w:proofErr w:type="spellStart"/>
      <w:r>
        <w:rPr>
          <w:rFonts w:eastAsia="Calibri"/>
        </w:rPr>
        <w:t>sprostowania</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nieprawidłowych</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uzupełniania</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niekompletnych</w:t>
      </w:r>
      <w:proofErr w:type="spellEnd"/>
      <w:r>
        <w:rPr>
          <w:rFonts w:eastAsia="Calibri"/>
        </w:rPr>
        <w:t xml:space="preserve">, </w:t>
      </w:r>
      <w:proofErr w:type="spellStart"/>
      <w:r>
        <w:rPr>
          <w:rFonts w:eastAsia="Calibri"/>
        </w:rPr>
        <w:t>prawo</w:t>
      </w:r>
      <w:proofErr w:type="spellEnd"/>
      <w:r>
        <w:rPr>
          <w:rFonts w:eastAsia="Calibri"/>
        </w:rPr>
        <w:t xml:space="preserve"> </w:t>
      </w:r>
      <w:proofErr w:type="spellStart"/>
      <w:r>
        <w:rPr>
          <w:rFonts w:eastAsia="Calibri"/>
        </w:rPr>
        <w:t>usunięcia</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 xml:space="preserve">, </w:t>
      </w:r>
      <w:proofErr w:type="spellStart"/>
      <w:r>
        <w:rPr>
          <w:rFonts w:eastAsia="Calibri"/>
        </w:rPr>
        <w:t>prawo</w:t>
      </w:r>
      <w:proofErr w:type="spellEnd"/>
      <w:r>
        <w:rPr>
          <w:rFonts w:eastAsia="Calibri"/>
        </w:rPr>
        <w:t xml:space="preserve"> do </w:t>
      </w:r>
      <w:proofErr w:type="spellStart"/>
      <w:r>
        <w:rPr>
          <w:rFonts w:eastAsia="Calibri"/>
        </w:rPr>
        <w:t>ograniczenia</w:t>
      </w:r>
      <w:proofErr w:type="spellEnd"/>
      <w:r>
        <w:rPr>
          <w:rFonts w:eastAsia="Calibri"/>
        </w:rPr>
        <w:t xml:space="preserve"> </w:t>
      </w:r>
      <w:proofErr w:type="spellStart"/>
      <w:r>
        <w:rPr>
          <w:rFonts w:eastAsia="Calibri"/>
        </w:rPr>
        <w:t>przetwarzania</w:t>
      </w:r>
      <w:proofErr w:type="spellEnd"/>
      <w:r>
        <w:rPr>
          <w:rFonts w:eastAsia="Calibri"/>
        </w:rPr>
        <w:t xml:space="preserve"> </w:t>
      </w:r>
      <w:proofErr w:type="spellStart"/>
      <w:r>
        <w:rPr>
          <w:rFonts w:eastAsia="Calibri"/>
        </w:rPr>
        <w:t>oraz</w:t>
      </w:r>
      <w:proofErr w:type="spellEnd"/>
      <w:r>
        <w:rPr>
          <w:rFonts w:eastAsia="Calibri"/>
        </w:rPr>
        <w:t xml:space="preserve"> </w:t>
      </w:r>
      <w:proofErr w:type="spellStart"/>
      <w:r>
        <w:rPr>
          <w:rFonts w:eastAsia="Calibri"/>
        </w:rPr>
        <w:t>prawo</w:t>
      </w:r>
      <w:proofErr w:type="spellEnd"/>
      <w:r>
        <w:rPr>
          <w:rFonts w:eastAsia="Calibri"/>
        </w:rPr>
        <w:t xml:space="preserve"> </w:t>
      </w:r>
      <w:proofErr w:type="spellStart"/>
      <w:r>
        <w:rPr>
          <w:rFonts w:eastAsia="Calibri"/>
        </w:rPr>
        <w:t>wniesienia</w:t>
      </w:r>
      <w:proofErr w:type="spellEnd"/>
      <w:r>
        <w:rPr>
          <w:rFonts w:eastAsia="Calibri"/>
        </w:rPr>
        <w:t xml:space="preserve"> </w:t>
      </w:r>
      <w:proofErr w:type="spellStart"/>
      <w:r>
        <w:rPr>
          <w:rFonts w:eastAsia="Calibri"/>
        </w:rPr>
        <w:t>sprzeciwu</w:t>
      </w:r>
      <w:proofErr w:type="spellEnd"/>
      <w:r>
        <w:rPr>
          <w:rFonts w:eastAsia="Calibri"/>
        </w:rPr>
        <w:t xml:space="preserve"> </w:t>
      </w:r>
      <w:proofErr w:type="spellStart"/>
      <w:r>
        <w:rPr>
          <w:rFonts w:eastAsia="Calibri"/>
        </w:rPr>
        <w:t>przeciwko</w:t>
      </w:r>
      <w:proofErr w:type="spellEnd"/>
      <w:r>
        <w:rPr>
          <w:rFonts w:eastAsia="Calibri"/>
        </w:rPr>
        <w:t xml:space="preserve"> </w:t>
      </w:r>
      <w:proofErr w:type="spellStart"/>
      <w:r>
        <w:rPr>
          <w:rFonts w:eastAsia="Calibri"/>
        </w:rPr>
        <w:t>przetwarzaniu</w:t>
      </w:r>
      <w:proofErr w:type="spellEnd"/>
      <w:r>
        <w:rPr>
          <w:rFonts w:eastAsia="Calibri"/>
        </w:rPr>
        <w:t xml:space="preserve"> </w:t>
      </w:r>
      <w:proofErr w:type="spellStart"/>
      <w:r>
        <w:rPr>
          <w:rFonts w:eastAsia="Calibri"/>
        </w:rPr>
        <w:t>Pani</w:t>
      </w:r>
      <w:proofErr w:type="spellEnd"/>
      <w:r>
        <w:rPr>
          <w:rFonts w:eastAsia="Calibri"/>
        </w:rPr>
        <w:t xml:space="preserve">/Pana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w:t>
      </w:r>
    </w:p>
    <w:p w14:paraId="52DC2A12" w14:textId="77777777" w:rsidR="001607C2" w:rsidRDefault="001607C2" w:rsidP="001607C2">
      <w:pPr>
        <w:numPr>
          <w:ilvl w:val="0"/>
          <w:numId w:val="41"/>
        </w:numPr>
        <w:autoSpaceDE/>
        <w:spacing w:after="120"/>
        <w:jc w:val="both"/>
        <w:rPr>
          <w:rFonts w:eastAsia="Calibri"/>
          <w:b/>
        </w:rPr>
      </w:pPr>
      <w:proofErr w:type="spellStart"/>
      <w:r>
        <w:rPr>
          <w:rFonts w:eastAsia="Calibri"/>
          <w:b/>
        </w:rPr>
        <w:t>Prawo</w:t>
      </w:r>
      <w:proofErr w:type="spellEnd"/>
      <w:r>
        <w:rPr>
          <w:rFonts w:eastAsia="Calibri"/>
          <w:b/>
        </w:rPr>
        <w:t xml:space="preserve"> </w:t>
      </w:r>
      <w:proofErr w:type="spellStart"/>
      <w:r>
        <w:rPr>
          <w:rFonts w:eastAsia="Calibri"/>
          <w:b/>
        </w:rPr>
        <w:t>wniesienia</w:t>
      </w:r>
      <w:proofErr w:type="spellEnd"/>
      <w:r>
        <w:rPr>
          <w:rFonts w:eastAsia="Calibri"/>
          <w:b/>
        </w:rPr>
        <w:t xml:space="preserve"> </w:t>
      </w:r>
      <w:proofErr w:type="spellStart"/>
      <w:r>
        <w:rPr>
          <w:rFonts w:eastAsia="Calibri"/>
          <w:b/>
        </w:rPr>
        <w:t>skargi</w:t>
      </w:r>
      <w:proofErr w:type="spellEnd"/>
      <w:r>
        <w:rPr>
          <w:rFonts w:eastAsia="Calibri"/>
          <w:b/>
        </w:rPr>
        <w:t xml:space="preserve"> do </w:t>
      </w:r>
      <w:proofErr w:type="spellStart"/>
      <w:r>
        <w:rPr>
          <w:rFonts w:eastAsia="Calibri"/>
          <w:b/>
        </w:rPr>
        <w:t>organu</w:t>
      </w:r>
      <w:proofErr w:type="spellEnd"/>
      <w:r>
        <w:rPr>
          <w:rFonts w:eastAsia="Calibri"/>
          <w:b/>
        </w:rPr>
        <w:t xml:space="preserve"> </w:t>
      </w:r>
      <w:proofErr w:type="spellStart"/>
      <w:r>
        <w:rPr>
          <w:rFonts w:eastAsia="Calibri"/>
          <w:b/>
        </w:rPr>
        <w:t>nadzorczego</w:t>
      </w:r>
      <w:proofErr w:type="spellEnd"/>
      <w:r>
        <w:rPr>
          <w:rFonts w:eastAsia="Calibri"/>
          <w:b/>
        </w:rPr>
        <w:t>:</w:t>
      </w:r>
    </w:p>
    <w:p w14:paraId="6346E7A1" w14:textId="77777777" w:rsidR="001607C2" w:rsidRDefault="001607C2" w:rsidP="001607C2">
      <w:pPr>
        <w:spacing w:after="120"/>
        <w:jc w:val="both"/>
        <w:rPr>
          <w:rFonts w:eastAsia="Calibri"/>
        </w:rPr>
      </w:pPr>
      <w:proofErr w:type="spellStart"/>
      <w:r>
        <w:rPr>
          <w:rFonts w:eastAsia="Calibri"/>
        </w:rPr>
        <w:t>Przysługuje</w:t>
      </w:r>
      <w:proofErr w:type="spellEnd"/>
      <w:r>
        <w:rPr>
          <w:rFonts w:eastAsia="Calibri"/>
        </w:rPr>
        <w:t xml:space="preserve"> </w:t>
      </w:r>
      <w:proofErr w:type="spellStart"/>
      <w:r>
        <w:rPr>
          <w:rFonts w:eastAsia="Calibri"/>
        </w:rPr>
        <w:t>Pani</w:t>
      </w:r>
      <w:proofErr w:type="spellEnd"/>
      <w:r>
        <w:rPr>
          <w:rFonts w:eastAsia="Calibri"/>
        </w:rPr>
        <w:t>/</w:t>
      </w:r>
      <w:proofErr w:type="spellStart"/>
      <w:r>
        <w:rPr>
          <w:rFonts w:eastAsia="Calibri"/>
        </w:rPr>
        <w:t>Panu</w:t>
      </w:r>
      <w:proofErr w:type="spellEnd"/>
      <w:r>
        <w:rPr>
          <w:rFonts w:eastAsia="Calibri"/>
        </w:rPr>
        <w:t xml:space="preserve"> </w:t>
      </w:r>
      <w:proofErr w:type="spellStart"/>
      <w:r>
        <w:rPr>
          <w:rFonts w:eastAsia="Calibri"/>
        </w:rPr>
        <w:t>prawo</w:t>
      </w:r>
      <w:proofErr w:type="spellEnd"/>
      <w:r>
        <w:rPr>
          <w:rFonts w:eastAsia="Calibri"/>
        </w:rPr>
        <w:t xml:space="preserve"> </w:t>
      </w:r>
      <w:proofErr w:type="spellStart"/>
      <w:r>
        <w:rPr>
          <w:rFonts w:eastAsia="Calibri"/>
        </w:rPr>
        <w:t>wniesienia</w:t>
      </w:r>
      <w:proofErr w:type="spellEnd"/>
      <w:r>
        <w:rPr>
          <w:rFonts w:eastAsia="Calibri"/>
        </w:rPr>
        <w:t xml:space="preserve"> </w:t>
      </w:r>
      <w:proofErr w:type="spellStart"/>
      <w:r>
        <w:rPr>
          <w:rFonts w:eastAsia="Calibri"/>
        </w:rPr>
        <w:t>skargi</w:t>
      </w:r>
      <w:proofErr w:type="spellEnd"/>
      <w:r>
        <w:rPr>
          <w:rFonts w:eastAsia="Calibri"/>
        </w:rPr>
        <w:t xml:space="preserve"> do </w:t>
      </w:r>
      <w:proofErr w:type="spellStart"/>
      <w:r>
        <w:rPr>
          <w:rFonts w:eastAsia="Calibri"/>
        </w:rPr>
        <w:t>Prezesa</w:t>
      </w:r>
      <w:proofErr w:type="spellEnd"/>
      <w:r>
        <w:rPr>
          <w:rFonts w:eastAsia="Calibri"/>
        </w:rPr>
        <w:t xml:space="preserve"> </w:t>
      </w:r>
      <w:proofErr w:type="spellStart"/>
      <w:r>
        <w:rPr>
          <w:rFonts w:eastAsia="Calibri"/>
        </w:rPr>
        <w:t>Urzędu</w:t>
      </w:r>
      <w:proofErr w:type="spellEnd"/>
      <w:r>
        <w:rPr>
          <w:rFonts w:eastAsia="Calibri"/>
        </w:rPr>
        <w:t xml:space="preserve"> </w:t>
      </w:r>
      <w:proofErr w:type="spellStart"/>
      <w:r>
        <w:rPr>
          <w:rFonts w:eastAsia="Calibri"/>
        </w:rPr>
        <w:t>Ochrony</w:t>
      </w:r>
      <w:proofErr w:type="spellEnd"/>
      <w:r>
        <w:rPr>
          <w:rFonts w:eastAsia="Calibri"/>
        </w:rPr>
        <w:t xml:space="preserve"> </w:t>
      </w:r>
      <w:proofErr w:type="spellStart"/>
      <w:r>
        <w:rPr>
          <w:rFonts w:eastAsia="Calibri"/>
        </w:rPr>
        <w:t>Danych</w:t>
      </w:r>
      <w:proofErr w:type="spellEnd"/>
      <w:r>
        <w:rPr>
          <w:rFonts w:eastAsia="Calibri"/>
        </w:rPr>
        <w:t xml:space="preserve"> </w:t>
      </w:r>
      <w:proofErr w:type="spellStart"/>
      <w:r>
        <w:rPr>
          <w:rFonts w:eastAsia="Calibri"/>
        </w:rPr>
        <w:t>Osobowych</w:t>
      </w:r>
      <w:proofErr w:type="spellEnd"/>
      <w:r>
        <w:rPr>
          <w:rFonts w:eastAsia="Calibri"/>
        </w:rPr>
        <w:t>.</w:t>
      </w:r>
    </w:p>
    <w:p w14:paraId="3230E554" w14:textId="77777777" w:rsidR="001607C2" w:rsidRDefault="001607C2" w:rsidP="001607C2">
      <w:pPr>
        <w:numPr>
          <w:ilvl w:val="0"/>
          <w:numId w:val="41"/>
        </w:numPr>
        <w:autoSpaceDE/>
        <w:spacing w:after="120"/>
        <w:jc w:val="both"/>
        <w:rPr>
          <w:rFonts w:eastAsia="Calibri"/>
          <w:b/>
        </w:rPr>
      </w:pPr>
      <w:proofErr w:type="spellStart"/>
      <w:r>
        <w:rPr>
          <w:rFonts w:eastAsia="Calibri"/>
          <w:b/>
        </w:rPr>
        <w:t>Informacja</w:t>
      </w:r>
      <w:proofErr w:type="spellEnd"/>
      <w:r>
        <w:rPr>
          <w:rFonts w:eastAsia="Calibri"/>
          <w:b/>
        </w:rPr>
        <w:t xml:space="preserve"> o </w:t>
      </w:r>
      <w:proofErr w:type="spellStart"/>
      <w:r>
        <w:rPr>
          <w:rFonts w:eastAsia="Calibri"/>
          <w:b/>
        </w:rPr>
        <w:t>zautomatyzowanym</w:t>
      </w:r>
      <w:proofErr w:type="spellEnd"/>
      <w:r>
        <w:rPr>
          <w:rFonts w:eastAsia="Calibri"/>
          <w:b/>
        </w:rPr>
        <w:t xml:space="preserve"> </w:t>
      </w:r>
      <w:proofErr w:type="spellStart"/>
      <w:r>
        <w:rPr>
          <w:rFonts w:eastAsia="Calibri"/>
          <w:b/>
        </w:rPr>
        <w:t>podejmowaniu</w:t>
      </w:r>
      <w:proofErr w:type="spellEnd"/>
      <w:r>
        <w:rPr>
          <w:rFonts w:eastAsia="Calibri"/>
          <w:b/>
        </w:rPr>
        <w:t xml:space="preserve"> </w:t>
      </w:r>
      <w:proofErr w:type="spellStart"/>
      <w:r>
        <w:rPr>
          <w:rFonts w:eastAsia="Calibri"/>
          <w:b/>
        </w:rPr>
        <w:t>decyzji</w:t>
      </w:r>
      <w:proofErr w:type="spellEnd"/>
      <w:r>
        <w:rPr>
          <w:rFonts w:eastAsia="Calibri"/>
          <w:b/>
        </w:rPr>
        <w:t>:</w:t>
      </w:r>
    </w:p>
    <w:p w14:paraId="18DA9931" w14:textId="77777777" w:rsidR="001607C2" w:rsidRDefault="001607C2" w:rsidP="001607C2">
      <w:pPr>
        <w:spacing w:after="120"/>
        <w:jc w:val="both"/>
        <w:rPr>
          <w:lang w:bidi="fa-IR"/>
        </w:rPr>
      </w:pPr>
      <w:proofErr w:type="spellStart"/>
      <w:r>
        <w:rPr>
          <w:rFonts w:eastAsia="Calibri"/>
        </w:rPr>
        <w:t>Nie</w:t>
      </w:r>
      <w:proofErr w:type="spellEnd"/>
      <w:r>
        <w:rPr>
          <w:rFonts w:eastAsia="Calibri"/>
        </w:rPr>
        <w:t xml:space="preserve"> </w:t>
      </w:r>
      <w:proofErr w:type="spellStart"/>
      <w:r>
        <w:rPr>
          <w:rFonts w:eastAsia="Calibri"/>
        </w:rPr>
        <w:t>będzie</w:t>
      </w:r>
      <w:proofErr w:type="spellEnd"/>
      <w:r>
        <w:rPr>
          <w:rFonts w:eastAsia="Calibri"/>
        </w:rPr>
        <w:t xml:space="preserve"> </w:t>
      </w:r>
      <w:proofErr w:type="spellStart"/>
      <w:r>
        <w:rPr>
          <w:rFonts w:eastAsia="Calibri"/>
        </w:rPr>
        <w:t>Pani</w:t>
      </w:r>
      <w:proofErr w:type="spellEnd"/>
      <w:r>
        <w:rPr>
          <w:rFonts w:eastAsia="Calibri"/>
        </w:rPr>
        <w:t xml:space="preserve">/Pan </w:t>
      </w:r>
      <w:proofErr w:type="spellStart"/>
      <w:r>
        <w:rPr>
          <w:rFonts w:eastAsia="Calibri"/>
        </w:rPr>
        <w:t>podlegać</w:t>
      </w:r>
      <w:proofErr w:type="spellEnd"/>
      <w:r>
        <w:rPr>
          <w:rFonts w:eastAsia="Calibri"/>
        </w:rPr>
        <w:t xml:space="preserve"> </w:t>
      </w:r>
      <w:proofErr w:type="spellStart"/>
      <w:r>
        <w:rPr>
          <w:rFonts w:eastAsia="Calibri"/>
        </w:rPr>
        <w:t>decyzjom</w:t>
      </w:r>
      <w:proofErr w:type="spellEnd"/>
      <w:r>
        <w:rPr>
          <w:rFonts w:eastAsia="Calibri"/>
        </w:rPr>
        <w:t xml:space="preserve"> </w:t>
      </w:r>
      <w:proofErr w:type="spellStart"/>
      <w:r>
        <w:rPr>
          <w:rFonts w:eastAsia="Calibri"/>
        </w:rPr>
        <w:t>podejmowanym</w:t>
      </w:r>
      <w:proofErr w:type="spellEnd"/>
      <w:r>
        <w:rPr>
          <w:rFonts w:eastAsia="Calibri"/>
        </w:rPr>
        <w:t xml:space="preserve"> w </w:t>
      </w:r>
      <w:proofErr w:type="spellStart"/>
      <w:r>
        <w:rPr>
          <w:rFonts w:eastAsia="Calibri"/>
        </w:rPr>
        <w:t>sposób</w:t>
      </w:r>
      <w:proofErr w:type="spellEnd"/>
      <w:r>
        <w:rPr>
          <w:rFonts w:eastAsia="Calibri"/>
        </w:rPr>
        <w:t xml:space="preserve"> </w:t>
      </w:r>
      <w:proofErr w:type="spellStart"/>
      <w:r>
        <w:rPr>
          <w:rFonts w:eastAsia="Calibri"/>
        </w:rPr>
        <w:t>zautomatyzowany</w:t>
      </w:r>
      <w:proofErr w:type="spellEnd"/>
      <w:r>
        <w:rPr>
          <w:rFonts w:eastAsia="Calibri"/>
        </w:rPr>
        <w:t xml:space="preserve"> (bez </w:t>
      </w:r>
      <w:proofErr w:type="spellStart"/>
      <w:r>
        <w:rPr>
          <w:rFonts w:eastAsia="Calibri"/>
        </w:rPr>
        <w:t>udziału</w:t>
      </w:r>
      <w:proofErr w:type="spellEnd"/>
      <w:r>
        <w:rPr>
          <w:rFonts w:eastAsia="Calibri"/>
        </w:rPr>
        <w:t xml:space="preserve"> </w:t>
      </w:r>
      <w:proofErr w:type="spellStart"/>
      <w:r>
        <w:rPr>
          <w:rFonts w:eastAsia="Calibri"/>
        </w:rPr>
        <w:t>człowieka</w:t>
      </w:r>
      <w:proofErr w:type="spellEnd"/>
      <w:r>
        <w:rPr>
          <w:rFonts w:eastAsia="Calibri"/>
        </w:rPr>
        <w:t xml:space="preserve">). </w:t>
      </w:r>
      <w:proofErr w:type="spellStart"/>
      <w:r>
        <w:rPr>
          <w:rFonts w:eastAsia="Calibri"/>
        </w:rPr>
        <w:t>Pani</w:t>
      </w:r>
      <w:proofErr w:type="spellEnd"/>
      <w:r>
        <w:rPr>
          <w:rFonts w:eastAsia="Calibri"/>
        </w:rPr>
        <w:t xml:space="preserve"> /Pana </w:t>
      </w:r>
      <w:proofErr w:type="spellStart"/>
      <w:r>
        <w:rPr>
          <w:rFonts w:eastAsia="Calibri"/>
        </w:rPr>
        <w:t>dane</w:t>
      </w:r>
      <w:proofErr w:type="spellEnd"/>
      <w:r>
        <w:rPr>
          <w:rFonts w:eastAsia="Calibri"/>
        </w:rPr>
        <w:t xml:space="preserve"> </w:t>
      </w:r>
      <w:proofErr w:type="spellStart"/>
      <w:r>
        <w:rPr>
          <w:rFonts w:eastAsia="Calibri"/>
        </w:rPr>
        <w:t>osobowe</w:t>
      </w:r>
      <w:proofErr w:type="spellEnd"/>
      <w:r>
        <w:rPr>
          <w:rFonts w:eastAsia="Calibri"/>
        </w:rPr>
        <w:t xml:space="preserve"> </w:t>
      </w:r>
      <w:proofErr w:type="spellStart"/>
      <w:r>
        <w:rPr>
          <w:rFonts w:eastAsia="Calibri"/>
        </w:rPr>
        <w:t>nie</w:t>
      </w:r>
      <w:proofErr w:type="spellEnd"/>
      <w:r>
        <w:rPr>
          <w:rFonts w:eastAsia="Calibri"/>
        </w:rPr>
        <w:t xml:space="preserve"> </w:t>
      </w:r>
      <w:proofErr w:type="spellStart"/>
      <w:r>
        <w:rPr>
          <w:rFonts w:eastAsia="Calibri"/>
        </w:rPr>
        <w:t>będą</w:t>
      </w:r>
      <w:proofErr w:type="spellEnd"/>
      <w:r>
        <w:rPr>
          <w:rFonts w:eastAsia="Calibri"/>
        </w:rPr>
        <w:t xml:space="preserve"> </w:t>
      </w:r>
      <w:proofErr w:type="spellStart"/>
      <w:r>
        <w:rPr>
          <w:rFonts w:eastAsia="Calibri"/>
        </w:rPr>
        <w:t>również</w:t>
      </w:r>
      <w:proofErr w:type="spellEnd"/>
      <w:r>
        <w:rPr>
          <w:rFonts w:eastAsia="Calibri"/>
        </w:rPr>
        <w:t xml:space="preserve"> </w:t>
      </w:r>
      <w:proofErr w:type="spellStart"/>
      <w:r>
        <w:rPr>
          <w:rFonts w:eastAsia="Calibri"/>
        </w:rPr>
        <w:t>wykorzystywane</w:t>
      </w:r>
      <w:proofErr w:type="spellEnd"/>
      <w:r>
        <w:rPr>
          <w:rFonts w:eastAsia="Calibri"/>
        </w:rPr>
        <w:t xml:space="preserve"> do </w:t>
      </w:r>
      <w:proofErr w:type="spellStart"/>
      <w:r>
        <w:rPr>
          <w:rFonts w:eastAsia="Calibri"/>
        </w:rPr>
        <w:t>profilowania</w:t>
      </w:r>
      <w:proofErr w:type="spellEnd"/>
      <w:r>
        <w:rPr>
          <w:rFonts w:eastAsia="Calibri"/>
        </w:rPr>
        <w:t>.</w:t>
      </w:r>
    </w:p>
    <w:p w14:paraId="43414346" w14:textId="46ED0251" w:rsidR="00583CEE" w:rsidRPr="00544EAD" w:rsidRDefault="00583CEE" w:rsidP="00583CEE">
      <w:pPr>
        <w:spacing w:after="120"/>
        <w:rPr>
          <w:sz w:val="22"/>
          <w:szCs w:val="22"/>
          <w:lang w:bidi="fa-IR"/>
        </w:rPr>
      </w:pP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66EEF1D1" w14:textId="04D0B40D" w:rsidR="00D65727" w:rsidRPr="00D65727" w:rsidRDefault="00D65727">
      <w:pPr>
        <w:pStyle w:val="Tekstprzypisudolnego"/>
        <w:rPr>
          <w:lang w:val="pl-PL"/>
        </w:rPr>
      </w:pPr>
      <w:r>
        <w:rPr>
          <w:rStyle w:val="Odwoanieprzypisudolnego"/>
        </w:rPr>
        <w:footnoteRef/>
      </w:r>
      <w:r>
        <w:t xml:space="preserve"> </w:t>
      </w:r>
      <w:r>
        <w:rPr>
          <w:lang w:val="pl-PL"/>
        </w:rPr>
        <w:t>Dotyczy Pakietu II</w:t>
      </w:r>
    </w:p>
  </w:footnote>
  <w:footnote w:id="3">
    <w:p w14:paraId="13A45B47" w14:textId="1BE1B824" w:rsidR="000F1DF6" w:rsidRPr="000F1DF6" w:rsidRDefault="000F1DF6">
      <w:pPr>
        <w:pStyle w:val="Tekstprzypisudolnego"/>
        <w:rPr>
          <w:lang w:val="pl-PL"/>
        </w:rPr>
      </w:pPr>
      <w:r>
        <w:rPr>
          <w:rStyle w:val="Odwoanieprzypisudolnego"/>
        </w:rPr>
        <w:footnoteRef/>
      </w:r>
      <w:r>
        <w:t xml:space="preserve"> </w:t>
      </w:r>
      <w:r>
        <w:rPr>
          <w:lang w:val="pl-PL"/>
        </w:rPr>
        <w:t>Dotyczy Pakietu II</w:t>
      </w:r>
    </w:p>
  </w:footnote>
  <w:footnote w:id="4">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5">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6">
    <w:p w14:paraId="76F02435" w14:textId="10AE3843"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577FB9">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14B0190C" w:rsidR="000E7EB5" w:rsidRDefault="006C6AAB">
    <w:pPr>
      <w:pStyle w:val="Nagwek"/>
    </w:pPr>
    <w:r>
      <w:t>DNPS.424</w:t>
    </w:r>
    <w:r w:rsidR="00E73D2A">
      <w:t>.43</w:t>
    </w:r>
    <w:r w:rsidR="007A053E">
      <w:t>.</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A289D8E"/>
    <w:lvl w:ilvl="0" w:tplc="79E0E354">
      <w:start w:val="1"/>
      <w:numFmt w:val="bullet"/>
      <w:lvlText w:val=""/>
      <w:lvlJc w:val="left"/>
      <w:pPr>
        <w:ind w:left="720" w:hanging="360"/>
      </w:pPr>
      <w:rPr>
        <w:rFonts w:ascii="Symbol" w:hAnsi="Symbol" w:hint="default"/>
        <w:color w:val="auto"/>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
  </w:num>
  <w:num w:numId="40">
    <w:abstractNumId w:val="3"/>
  </w:num>
  <w:num w:numId="4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270E7"/>
    <w:rsid w:val="0003088A"/>
    <w:rsid w:val="00032867"/>
    <w:rsid w:val="00033399"/>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1DF6"/>
    <w:rsid w:val="000F3515"/>
    <w:rsid w:val="001066FC"/>
    <w:rsid w:val="00111C93"/>
    <w:rsid w:val="0011464F"/>
    <w:rsid w:val="00115FF9"/>
    <w:rsid w:val="00116195"/>
    <w:rsid w:val="001204BA"/>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7C2"/>
    <w:rsid w:val="00160C2C"/>
    <w:rsid w:val="00161F1B"/>
    <w:rsid w:val="00164BFC"/>
    <w:rsid w:val="0016555E"/>
    <w:rsid w:val="0016703B"/>
    <w:rsid w:val="00170351"/>
    <w:rsid w:val="001703C6"/>
    <w:rsid w:val="00170DDA"/>
    <w:rsid w:val="001716C6"/>
    <w:rsid w:val="0017330C"/>
    <w:rsid w:val="001733EB"/>
    <w:rsid w:val="001813A2"/>
    <w:rsid w:val="00182DE0"/>
    <w:rsid w:val="00182E31"/>
    <w:rsid w:val="0018547C"/>
    <w:rsid w:val="001A6F51"/>
    <w:rsid w:val="001B125D"/>
    <w:rsid w:val="001B188C"/>
    <w:rsid w:val="001B440C"/>
    <w:rsid w:val="001B5574"/>
    <w:rsid w:val="001B6633"/>
    <w:rsid w:val="001C28E2"/>
    <w:rsid w:val="001C3738"/>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503D"/>
    <w:rsid w:val="002573E1"/>
    <w:rsid w:val="0026263D"/>
    <w:rsid w:val="00262A4C"/>
    <w:rsid w:val="00270D75"/>
    <w:rsid w:val="0027126D"/>
    <w:rsid w:val="0027143E"/>
    <w:rsid w:val="002718FF"/>
    <w:rsid w:val="00274A18"/>
    <w:rsid w:val="002750E0"/>
    <w:rsid w:val="00277A4C"/>
    <w:rsid w:val="00277AAE"/>
    <w:rsid w:val="0028070F"/>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3294"/>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661A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39C5"/>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1642"/>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28D1"/>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74C9"/>
    <w:rsid w:val="004F0D24"/>
    <w:rsid w:val="004F449B"/>
    <w:rsid w:val="005025AD"/>
    <w:rsid w:val="005033BD"/>
    <w:rsid w:val="00505C5E"/>
    <w:rsid w:val="00505E6D"/>
    <w:rsid w:val="0050799A"/>
    <w:rsid w:val="00515757"/>
    <w:rsid w:val="00521CCF"/>
    <w:rsid w:val="00522F2C"/>
    <w:rsid w:val="00526B72"/>
    <w:rsid w:val="00527C08"/>
    <w:rsid w:val="00531FE1"/>
    <w:rsid w:val="00534C66"/>
    <w:rsid w:val="00535D6B"/>
    <w:rsid w:val="005422C9"/>
    <w:rsid w:val="005425B1"/>
    <w:rsid w:val="0054331A"/>
    <w:rsid w:val="00543F22"/>
    <w:rsid w:val="00544D08"/>
    <w:rsid w:val="00544EAD"/>
    <w:rsid w:val="00547DCF"/>
    <w:rsid w:val="00550395"/>
    <w:rsid w:val="005506CD"/>
    <w:rsid w:val="00552CF0"/>
    <w:rsid w:val="005539EA"/>
    <w:rsid w:val="00560E88"/>
    <w:rsid w:val="005611E8"/>
    <w:rsid w:val="00563ECE"/>
    <w:rsid w:val="00565A13"/>
    <w:rsid w:val="005749E7"/>
    <w:rsid w:val="00574DB6"/>
    <w:rsid w:val="00574EB3"/>
    <w:rsid w:val="00575F96"/>
    <w:rsid w:val="0057668A"/>
    <w:rsid w:val="00576FD8"/>
    <w:rsid w:val="00577FB9"/>
    <w:rsid w:val="00580F73"/>
    <w:rsid w:val="00582D62"/>
    <w:rsid w:val="00583CEE"/>
    <w:rsid w:val="00584676"/>
    <w:rsid w:val="0058681F"/>
    <w:rsid w:val="00590BCA"/>
    <w:rsid w:val="00594473"/>
    <w:rsid w:val="005A4028"/>
    <w:rsid w:val="005A46A6"/>
    <w:rsid w:val="005A54EE"/>
    <w:rsid w:val="005B0C69"/>
    <w:rsid w:val="005B635E"/>
    <w:rsid w:val="005C0B52"/>
    <w:rsid w:val="005C2483"/>
    <w:rsid w:val="005C32D3"/>
    <w:rsid w:val="005C32E7"/>
    <w:rsid w:val="005C6B8D"/>
    <w:rsid w:val="005C774D"/>
    <w:rsid w:val="005D0854"/>
    <w:rsid w:val="005D135A"/>
    <w:rsid w:val="005D3BD0"/>
    <w:rsid w:val="005D4D5A"/>
    <w:rsid w:val="005D5A45"/>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4B84"/>
    <w:rsid w:val="00685004"/>
    <w:rsid w:val="00690755"/>
    <w:rsid w:val="00691170"/>
    <w:rsid w:val="00692F53"/>
    <w:rsid w:val="006977FA"/>
    <w:rsid w:val="006A2C1F"/>
    <w:rsid w:val="006A3BF3"/>
    <w:rsid w:val="006A727A"/>
    <w:rsid w:val="006B38DC"/>
    <w:rsid w:val="006B7300"/>
    <w:rsid w:val="006C4E3F"/>
    <w:rsid w:val="006C57B9"/>
    <w:rsid w:val="006C6AAB"/>
    <w:rsid w:val="006D25EF"/>
    <w:rsid w:val="006D316C"/>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1701"/>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053E"/>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139"/>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06F3"/>
    <w:rsid w:val="009118E7"/>
    <w:rsid w:val="009128DB"/>
    <w:rsid w:val="00913CD6"/>
    <w:rsid w:val="00914921"/>
    <w:rsid w:val="00920291"/>
    <w:rsid w:val="00926959"/>
    <w:rsid w:val="00930650"/>
    <w:rsid w:val="00934042"/>
    <w:rsid w:val="00934620"/>
    <w:rsid w:val="00937DBE"/>
    <w:rsid w:val="0094015F"/>
    <w:rsid w:val="009464D0"/>
    <w:rsid w:val="00946685"/>
    <w:rsid w:val="00946D23"/>
    <w:rsid w:val="0095168B"/>
    <w:rsid w:val="00955902"/>
    <w:rsid w:val="0095594D"/>
    <w:rsid w:val="00957EF7"/>
    <w:rsid w:val="009619C0"/>
    <w:rsid w:val="00962B55"/>
    <w:rsid w:val="00972DAF"/>
    <w:rsid w:val="009730D2"/>
    <w:rsid w:val="00973A62"/>
    <w:rsid w:val="00974B74"/>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02B3"/>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3FC"/>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2EFB"/>
    <w:rsid w:val="00B035C1"/>
    <w:rsid w:val="00B03718"/>
    <w:rsid w:val="00B03F31"/>
    <w:rsid w:val="00B04F04"/>
    <w:rsid w:val="00B04F70"/>
    <w:rsid w:val="00B05F34"/>
    <w:rsid w:val="00B06245"/>
    <w:rsid w:val="00B064A2"/>
    <w:rsid w:val="00B074AD"/>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3CE"/>
    <w:rsid w:val="00C654EB"/>
    <w:rsid w:val="00C71D7E"/>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3B31"/>
    <w:rsid w:val="00CF47E9"/>
    <w:rsid w:val="00CF5C1A"/>
    <w:rsid w:val="00CF7828"/>
    <w:rsid w:val="00CF7BCB"/>
    <w:rsid w:val="00D00DB7"/>
    <w:rsid w:val="00D03358"/>
    <w:rsid w:val="00D04804"/>
    <w:rsid w:val="00D05059"/>
    <w:rsid w:val="00D117EE"/>
    <w:rsid w:val="00D16B26"/>
    <w:rsid w:val="00D1703D"/>
    <w:rsid w:val="00D2195D"/>
    <w:rsid w:val="00D22619"/>
    <w:rsid w:val="00D26200"/>
    <w:rsid w:val="00D3101B"/>
    <w:rsid w:val="00D32F51"/>
    <w:rsid w:val="00D3355D"/>
    <w:rsid w:val="00D34232"/>
    <w:rsid w:val="00D3569D"/>
    <w:rsid w:val="00D35B48"/>
    <w:rsid w:val="00D35D97"/>
    <w:rsid w:val="00D3796A"/>
    <w:rsid w:val="00D37D4D"/>
    <w:rsid w:val="00D41FD3"/>
    <w:rsid w:val="00D43E66"/>
    <w:rsid w:val="00D506E1"/>
    <w:rsid w:val="00D54AA2"/>
    <w:rsid w:val="00D57B1C"/>
    <w:rsid w:val="00D61E37"/>
    <w:rsid w:val="00D65727"/>
    <w:rsid w:val="00D65D41"/>
    <w:rsid w:val="00D6781B"/>
    <w:rsid w:val="00D70AE3"/>
    <w:rsid w:val="00D7281C"/>
    <w:rsid w:val="00D73860"/>
    <w:rsid w:val="00D75D52"/>
    <w:rsid w:val="00D76498"/>
    <w:rsid w:val="00D764AE"/>
    <w:rsid w:val="00D818F0"/>
    <w:rsid w:val="00D81913"/>
    <w:rsid w:val="00D81E68"/>
    <w:rsid w:val="00D82A08"/>
    <w:rsid w:val="00D835FE"/>
    <w:rsid w:val="00D8499C"/>
    <w:rsid w:val="00D84BAD"/>
    <w:rsid w:val="00D851E3"/>
    <w:rsid w:val="00D8592B"/>
    <w:rsid w:val="00D87542"/>
    <w:rsid w:val="00D91322"/>
    <w:rsid w:val="00D91E4C"/>
    <w:rsid w:val="00D924DF"/>
    <w:rsid w:val="00DA7143"/>
    <w:rsid w:val="00DA7EA3"/>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73D2A"/>
    <w:rsid w:val="00E807DF"/>
    <w:rsid w:val="00E862C8"/>
    <w:rsid w:val="00E91BE6"/>
    <w:rsid w:val="00EA1296"/>
    <w:rsid w:val="00EA2172"/>
    <w:rsid w:val="00EA33C5"/>
    <w:rsid w:val="00EA485F"/>
    <w:rsid w:val="00EA4C82"/>
    <w:rsid w:val="00EC1551"/>
    <w:rsid w:val="00EC2577"/>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42D2"/>
    <w:rsid w:val="00F051A3"/>
    <w:rsid w:val="00F16AF4"/>
    <w:rsid w:val="00F16C12"/>
    <w:rsid w:val="00F17ABB"/>
    <w:rsid w:val="00F216B7"/>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647D9"/>
    <w:rsid w:val="00F677BD"/>
    <w:rsid w:val="00F701EE"/>
    <w:rsid w:val="00F711D0"/>
    <w:rsid w:val="00F76E3B"/>
    <w:rsid w:val="00F81C3D"/>
    <w:rsid w:val="00F86844"/>
    <w:rsid w:val="00F901CB"/>
    <w:rsid w:val="00F90FA1"/>
    <w:rsid w:val="00F9131B"/>
    <w:rsid w:val="00F91CFA"/>
    <w:rsid w:val="00F93CC4"/>
    <w:rsid w:val="00F96689"/>
    <w:rsid w:val="00FA0313"/>
    <w:rsid w:val="00FB0DF4"/>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3740"/>
    <w:rsid w:val="00FF5C9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uiPriority w:val="99"/>
    <w:rsid w:val="0043724A"/>
    <w:rPr>
      <w:sz w:val="16"/>
      <w:szCs w:val="16"/>
    </w:rPr>
  </w:style>
  <w:style w:type="paragraph" w:styleId="Tekstkomentarza">
    <w:name w:val="annotation text"/>
    <w:basedOn w:val="Normalny"/>
    <w:link w:val="TekstkomentarzaZnak"/>
    <w:uiPriority w:val="99"/>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 w:type="character" w:customStyle="1" w:styleId="TekstkomentarzaZnak">
    <w:name w:val="Tekst komentarza Znak"/>
    <w:link w:val="Tekstkomentarza"/>
    <w:uiPriority w:val="99"/>
    <w:semiHidden/>
    <w:locked/>
    <w:rsid w:val="00F647D9"/>
    <w:rPr>
      <w:lang w:val="en-US"/>
    </w:rPr>
  </w:style>
  <w:style w:type="character" w:customStyle="1" w:styleId="WW8Num6z0">
    <w:name w:val="WW8Num6z0"/>
    <w:rsid w:val="00D6781B"/>
    <w:rPr>
      <w:rFonts w:ascii="Garamond" w:eastAsia="Times New Roman" w:hAnsi="Garamond" w:cs="Times New Roman"/>
      <w:sz w:val="24"/>
      <w:szCs w:val="24"/>
    </w:rPr>
  </w:style>
  <w:style w:type="character" w:customStyle="1" w:styleId="TekstkomentarzaZnak1">
    <w:name w:val="Tekst komentarza Znak1"/>
    <w:uiPriority w:val="99"/>
    <w:semiHidden/>
    <w:rsid w:val="00D6781B"/>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479805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4995897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C51ED-5C41-4F4C-ADA2-6A89F83A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16</Pages>
  <Words>5074</Words>
  <Characters>35398</Characters>
  <Application>Microsoft Office Word</Application>
  <DocSecurity>0</DocSecurity>
  <Lines>294</Lines>
  <Paragraphs>80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87</cp:revision>
  <cp:lastPrinted>2022-11-14T06:07:00Z</cp:lastPrinted>
  <dcterms:created xsi:type="dcterms:W3CDTF">2023-05-02T07:36:00Z</dcterms:created>
  <dcterms:modified xsi:type="dcterms:W3CDTF">2025-05-26T13:10:00Z</dcterms:modified>
</cp:coreProperties>
</file>