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C8A2C1" w14:textId="77777777" w:rsidR="009A0B68" w:rsidRPr="003E4EF2" w:rsidRDefault="009A0B68" w:rsidP="009A0B68">
      <w:pPr>
        <w:pStyle w:val="Nagwek"/>
        <w:jc w:val="center"/>
        <w:rPr>
          <w:sz w:val="22"/>
          <w:szCs w:val="22"/>
        </w:rPr>
      </w:pPr>
      <w:r w:rsidRPr="003E4EF2">
        <w:rPr>
          <w:noProof/>
          <w:sz w:val="22"/>
          <w:szCs w:val="22"/>
          <w:lang w:eastAsia="pl-PL"/>
        </w:rPr>
        <w:drawing>
          <wp:inline distT="0" distB="0" distL="0" distR="0" wp14:anchorId="6C5690F6" wp14:editId="500427CD">
            <wp:extent cx="1695450" cy="933450"/>
            <wp:effectExtent l="0" t="0" r="0" b="0"/>
            <wp:docPr id="1" name="Obraz 1" descr="logo_n255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255ewZasób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p>
    <w:p w14:paraId="6518705F" w14:textId="77777777" w:rsidR="009A0B68" w:rsidRPr="003E4EF2" w:rsidRDefault="009A0B68" w:rsidP="009A0B68">
      <w:pPr>
        <w:spacing w:line="276" w:lineRule="auto"/>
        <w:ind w:left="540" w:hanging="540"/>
        <w:jc w:val="center"/>
        <w:rPr>
          <w:rFonts w:ascii="Garamond" w:hAnsi="Garamond" w:cs="Garamond"/>
          <w:b/>
          <w:sz w:val="24"/>
          <w:szCs w:val="24"/>
        </w:rPr>
      </w:pPr>
    </w:p>
    <w:p w14:paraId="759BD76E" w14:textId="77777777" w:rsidR="009A0B68" w:rsidRPr="003E4EF2" w:rsidRDefault="009A0B68" w:rsidP="009A0B68">
      <w:pPr>
        <w:spacing w:line="276" w:lineRule="auto"/>
        <w:ind w:left="540" w:hanging="540"/>
        <w:jc w:val="center"/>
        <w:rPr>
          <w:rFonts w:ascii="Garamond" w:hAnsi="Garamond" w:cs="Garamond"/>
          <w:b/>
          <w:sz w:val="24"/>
          <w:szCs w:val="24"/>
        </w:rPr>
      </w:pPr>
    </w:p>
    <w:p w14:paraId="76A49EE1" w14:textId="77777777" w:rsidR="009A0B68" w:rsidRPr="003E4EF2" w:rsidRDefault="009A0B68" w:rsidP="009A0B68">
      <w:pPr>
        <w:spacing w:line="276" w:lineRule="auto"/>
        <w:ind w:left="540" w:hanging="540"/>
        <w:jc w:val="center"/>
        <w:rPr>
          <w:rFonts w:ascii="Garamond" w:hAnsi="Garamond" w:cs="Garamond"/>
          <w:b/>
          <w:sz w:val="24"/>
          <w:szCs w:val="24"/>
        </w:rPr>
      </w:pPr>
    </w:p>
    <w:p w14:paraId="24700AC3" w14:textId="77777777" w:rsidR="009A0B68" w:rsidRPr="003E4EF2" w:rsidRDefault="009A0B68" w:rsidP="009A0B68">
      <w:pPr>
        <w:spacing w:line="276" w:lineRule="auto"/>
        <w:ind w:left="540" w:hanging="540"/>
        <w:jc w:val="center"/>
        <w:rPr>
          <w:rFonts w:ascii="Garamond" w:hAnsi="Garamond" w:cs="Garamond"/>
          <w:b/>
          <w:sz w:val="24"/>
          <w:szCs w:val="24"/>
        </w:rPr>
      </w:pPr>
    </w:p>
    <w:p w14:paraId="79599967" w14:textId="77777777" w:rsidR="009A0B68" w:rsidRPr="003E4EF2" w:rsidRDefault="009A0B68" w:rsidP="009A0B68">
      <w:pPr>
        <w:spacing w:line="276" w:lineRule="auto"/>
        <w:ind w:left="540" w:hanging="540"/>
        <w:jc w:val="center"/>
        <w:rPr>
          <w:rFonts w:ascii="Garamond" w:hAnsi="Garamond" w:cs="Garamond"/>
          <w:b/>
          <w:sz w:val="24"/>
          <w:szCs w:val="24"/>
        </w:rPr>
      </w:pPr>
    </w:p>
    <w:p w14:paraId="7D5EF7F4" w14:textId="77777777" w:rsidR="009A0B68" w:rsidRPr="003E4EF2" w:rsidRDefault="009A0B68" w:rsidP="009A0B68">
      <w:pPr>
        <w:spacing w:line="276" w:lineRule="auto"/>
        <w:ind w:left="540" w:hanging="540"/>
        <w:jc w:val="center"/>
        <w:rPr>
          <w:rFonts w:ascii="Garamond" w:hAnsi="Garamond" w:cs="Garamond"/>
          <w:b/>
          <w:sz w:val="24"/>
          <w:szCs w:val="24"/>
        </w:rPr>
      </w:pPr>
    </w:p>
    <w:p w14:paraId="3F5B4F71" w14:textId="77777777" w:rsidR="009A0B68" w:rsidRPr="003E4EF2" w:rsidRDefault="009A0B68" w:rsidP="009A0B68">
      <w:pPr>
        <w:spacing w:line="276" w:lineRule="auto"/>
        <w:ind w:left="540" w:hanging="540"/>
        <w:jc w:val="center"/>
        <w:rPr>
          <w:rFonts w:ascii="Garamond" w:hAnsi="Garamond" w:cs="Garamond"/>
          <w:b/>
          <w:sz w:val="24"/>
          <w:szCs w:val="24"/>
        </w:rPr>
      </w:pPr>
    </w:p>
    <w:p w14:paraId="2D036902" w14:textId="77777777" w:rsidR="009A0B68" w:rsidRPr="003E4EF2" w:rsidRDefault="009A0B68" w:rsidP="009A0B68">
      <w:pPr>
        <w:spacing w:line="276" w:lineRule="auto"/>
        <w:ind w:left="540" w:hanging="540"/>
        <w:jc w:val="center"/>
        <w:rPr>
          <w:rFonts w:ascii="Garamond" w:hAnsi="Garamond" w:cs="Garamond"/>
          <w:sz w:val="24"/>
          <w:szCs w:val="24"/>
        </w:rPr>
      </w:pPr>
      <w:r w:rsidRPr="003E4EF2">
        <w:rPr>
          <w:rFonts w:ascii="Garamond" w:hAnsi="Garamond" w:cs="Garamond"/>
          <w:b/>
          <w:sz w:val="72"/>
          <w:szCs w:val="72"/>
        </w:rPr>
        <w:t>SZCZEGÓŁOWE WARUNKI KONKURSU OFERT</w:t>
      </w:r>
    </w:p>
    <w:p w14:paraId="76E04C16" w14:textId="77777777" w:rsidR="009A0B68" w:rsidRPr="003E4EF2" w:rsidRDefault="009A0B68" w:rsidP="009A0B68">
      <w:pPr>
        <w:spacing w:line="276" w:lineRule="auto"/>
        <w:ind w:left="540" w:hanging="540"/>
        <w:rPr>
          <w:rFonts w:ascii="Garamond" w:hAnsi="Garamond" w:cs="Garamond"/>
          <w:sz w:val="24"/>
          <w:szCs w:val="24"/>
        </w:rPr>
      </w:pPr>
    </w:p>
    <w:p w14:paraId="15D3EA72" w14:textId="77777777" w:rsidR="009A0B68" w:rsidRPr="003E4EF2" w:rsidRDefault="009A0B68" w:rsidP="009A0B68">
      <w:pPr>
        <w:spacing w:line="276" w:lineRule="auto"/>
        <w:rPr>
          <w:rFonts w:ascii="Garamond" w:hAnsi="Garamond" w:cs="Garamond"/>
          <w:sz w:val="24"/>
          <w:szCs w:val="24"/>
        </w:rPr>
      </w:pPr>
    </w:p>
    <w:p w14:paraId="7DD5D407" w14:textId="77777777" w:rsidR="009A0B68" w:rsidRPr="003E4EF2" w:rsidRDefault="009A0B68" w:rsidP="009A0B68">
      <w:pPr>
        <w:spacing w:line="276" w:lineRule="auto"/>
        <w:rPr>
          <w:rFonts w:ascii="Garamond" w:hAnsi="Garamond" w:cs="Garamond"/>
          <w:sz w:val="24"/>
          <w:szCs w:val="24"/>
        </w:rPr>
      </w:pPr>
    </w:p>
    <w:p w14:paraId="0F340EBA" w14:textId="77777777" w:rsidR="009A0B68" w:rsidRPr="003E4EF2" w:rsidRDefault="009A0B68" w:rsidP="009A0B68">
      <w:pPr>
        <w:spacing w:line="276" w:lineRule="auto"/>
        <w:rPr>
          <w:rFonts w:ascii="Garamond" w:hAnsi="Garamond" w:cs="Garamond"/>
          <w:sz w:val="24"/>
          <w:szCs w:val="24"/>
        </w:rPr>
      </w:pPr>
    </w:p>
    <w:p w14:paraId="37A751DB" w14:textId="3F446CCF" w:rsidR="009A0B68" w:rsidRPr="0038055D" w:rsidRDefault="009A0B68" w:rsidP="00EC4E89">
      <w:pPr>
        <w:spacing w:line="276" w:lineRule="auto"/>
        <w:jc w:val="center"/>
        <w:rPr>
          <w:rFonts w:ascii="Garamond" w:hAnsi="Garamond" w:cs="Garamond"/>
          <w:b/>
          <w:i/>
          <w:color w:val="C00000"/>
          <w:sz w:val="32"/>
          <w:szCs w:val="32"/>
        </w:rPr>
      </w:pPr>
      <w:r w:rsidRPr="003E4EF2">
        <w:rPr>
          <w:rFonts w:ascii="Garamond" w:hAnsi="Garamond" w:cs="Garamond"/>
          <w:b/>
          <w:sz w:val="36"/>
          <w:szCs w:val="36"/>
        </w:rPr>
        <w:t>na udzielanie świadczeń zdrowotnych przez Pielęgniarkę</w:t>
      </w:r>
      <w:r w:rsidR="00D648B6">
        <w:rPr>
          <w:rFonts w:ascii="Garamond" w:hAnsi="Garamond" w:cs="Garamond"/>
          <w:b/>
          <w:sz w:val="36"/>
          <w:szCs w:val="36"/>
        </w:rPr>
        <w:t xml:space="preserve"> </w:t>
      </w:r>
      <w:r w:rsidR="007857E1">
        <w:rPr>
          <w:rFonts w:ascii="Garamond" w:hAnsi="Garamond" w:cs="Garamond"/>
          <w:b/>
          <w:sz w:val="36"/>
          <w:szCs w:val="36"/>
        </w:rPr>
        <w:br/>
      </w:r>
      <w:r w:rsidR="00D648B6">
        <w:rPr>
          <w:rFonts w:ascii="Garamond" w:hAnsi="Garamond" w:cs="Garamond"/>
          <w:b/>
          <w:sz w:val="36"/>
          <w:szCs w:val="36"/>
        </w:rPr>
        <w:t>w Zakładzie Terapii Hiperbarycznej Szpitala Uniwersyteckiego w Krakowie</w:t>
      </w:r>
      <w:r w:rsidR="00955552">
        <w:rPr>
          <w:rFonts w:ascii="Garamond" w:hAnsi="Garamond" w:cs="Garamond"/>
          <w:b/>
          <w:sz w:val="36"/>
          <w:szCs w:val="36"/>
        </w:rPr>
        <w:t>.</w:t>
      </w:r>
    </w:p>
    <w:p w14:paraId="28FC1CAC" w14:textId="77777777" w:rsidR="009A0B68" w:rsidRPr="0038055D" w:rsidRDefault="009A0B68" w:rsidP="009A0B68">
      <w:pPr>
        <w:spacing w:line="276" w:lineRule="auto"/>
        <w:ind w:left="540" w:hanging="540"/>
        <w:jc w:val="center"/>
        <w:rPr>
          <w:rFonts w:ascii="Garamond" w:hAnsi="Garamond" w:cs="Garamond"/>
          <w:b/>
          <w:i/>
          <w:color w:val="C00000"/>
          <w:sz w:val="32"/>
          <w:szCs w:val="32"/>
        </w:rPr>
      </w:pPr>
    </w:p>
    <w:p w14:paraId="6AE4AB5A" w14:textId="77777777" w:rsidR="009A0B68" w:rsidRPr="0038055D" w:rsidRDefault="009A0B68" w:rsidP="009A0B68">
      <w:pPr>
        <w:spacing w:line="276" w:lineRule="auto"/>
        <w:ind w:left="540" w:hanging="540"/>
        <w:jc w:val="center"/>
        <w:rPr>
          <w:rFonts w:ascii="Garamond" w:hAnsi="Garamond" w:cs="Garamond"/>
          <w:b/>
          <w:i/>
          <w:color w:val="C00000"/>
          <w:sz w:val="32"/>
          <w:szCs w:val="32"/>
        </w:rPr>
      </w:pPr>
    </w:p>
    <w:p w14:paraId="618E96BA" w14:textId="77777777" w:rsidR="009A0B68" w:rsidRPr="003E4EF2" w:rsidRDefault="009A0B68" w:rsidP="00A35C93">
      <w:pPr>
        <w:spacing w:line="276" w:lineRule="auto"/>
        <w:rPr>
          <w:rFonts w:ascii="Garamond" w:hAnsi="Garamond" w:cs="Garamond"/>
          <w:b/>
          <w:sz w:val="24"/>
          <w:szCs w:val="24"/>
        </w:rPr>
      </w:pPr>
    </w:p>
    <w:p w14:paraId="222DFA44" w14:textId="77777777" w:rsidR="00D648B6" w:rsidRDefault="00D648B6" w:rsidP="009A0B68">
      <w:pPr>
        <w:spacing w:line="276" w:lineRule="auto"/>
        <w:jc w:val="center"/>
        <w:rPr>
          <w:rFonts w:ascii="Garamond" w:hAnsi="Garamond" w:cs="Garamond"/>
          <w:b/>
          <w:sz w:val="24"/>
          <w:szCs w:val="24"/>
        </w:rPr>
      </w:pPr>
    </w:p>
    <w:p w14:paraId="5B98F880" w14:textId="77777777" w:rsidR="00D648B6" w:rsidRDefault="00D648B6" w:rsidP="009A0B68">
      <w:pPr>
        <w:spacing w:line="276" w:lineRule="auto"/>
        <w:jc w:val="center"/>
        <w:rPr>
          <w:rFonts w:ascii="Garamond" w:hAnsi="Garamond" w:cs="Garamond"/>
          <w:b/>
          <w:sz w:val="24"/>
          <w:szCs w:val="24"/>
        </w:rPr>
      </w:pPr>
    </w:p>
    <w:p w14:paraId="32FA2514" w14:textId="77777777" w:rsidR="00D648B6" w:rsidRDefault="00D648B6" w:rsidP="009A0B68">
      <w:pPr>
        <w:spacing w:line="276" w:lineRule="auto"/>
        <w:jc w:val="center"/>
        <w:rPr>
          <w:rFonts w:ascii="Garamond" w:hAnsi="Garamond" w:cs="Garamond"/>
          <w:b/>
          <w:sz w:val="24"/>
          <w:szCs w:val="24"/>
        </w:rPr>
      </w:pPr>
    </w:p>
    <w:p w14:paraId="1FD22CC5" w14:textId="77777777" w:rsidR="00D648B6" w:rsidRDefault="00D648B6" w:rsidP="009A0B68">
      <w:pPr>
        <w:spacing w:line="276" w:lineRule="auto"/>
        <w:jc w:val="center"/>
        <w:rPr>
          <w:rFonts w:ascii="Garamond" w:hAnsi="Garamond" w:cs="Garamond"/>
          <w:b/>
          <w:sz w:val="24"/>
          <w:szCs w:val="24"/>
        </w:rPr>
      </w:pPr>
    </w:p>
    <w:p w14:paraId="121DFD8D" w14:textId="77777777" w:rsidR="00D648B6" w:rsidRDefault="00D648B6" w:rsidP="009A0B68">
      <w:pPr>
        <w:spacing w:line="276" w:lineRule="auto"/>
        <w:jc w:val="center"/>
        <w:rPr>
          <w:rFonts w:ascii="Garamond" w:hAnsi="Garamond" w:cs="Garamond"/>
          <w:b/>
          <w:sz w:val="24"/>
          <w:szCs w:val="24"/>
        </w:rPr>
      </w:pPr>
    </w:p>
    <w:p w14:paraId="4638C17A" w14:textId="77777777" w:rsidR="00D648B6" w:rsidRDefault="00D648B6" w:rsidP="009A0B68">
      <w:pPr>
        <w:spacing w:line="276" w:lineRule="auto"/>
        <w:jc w:val="center"/>
        <w:rPr>
          <w:rFonts w:ascii="Garamond" w:hAnsi="Garamond" w:cs="Garamond"/>
          <w:b/>
          <w:sz w:val="24"/>
          <w:szCs w:val="24"/>
        </w:rPr>
      </w:pPr>
    </w:p>
    <w:p w14:paraId="2C8B2C70" w14:textId="77777777" w:rsidR="00D648B6" w:rsidRDefault="00D648B6" w:rsidP="009A0B68">
      <w:pPr>
        <w:spacing w:line="276" w:lineRule="auto"/>
        <w:jc w:val="center"/>
        <w:rPr>
          <w:rFonts w:ascii="Garamond" w:hAnsi="Garamond" w:cs="Garamond"/>
          <w:b/>
          <w:sz w:val="24"/>
          <w:szCs w:val="24"/>
        </w:rPr>
      </w:pPr>
    </w:p>
    <w:p w14:paraId="66449B4E" w14:textId="77777777" w:rsidR="00D648B6" w:rsidRDefault="00D648B6" w:rsidP="009A0B68">
      <w:pPr>
        <w:spacing w:line="276" w:lineRule="auto"/>
        <w:jc w:val="center"/>
        <w:rPr>
          <w:rFonts w:ascii="Garamond" w:hAnsi="Garamond" w:cs="Garamond"/>
          <w:b/>
          <w:sz w:val="24"/>
          <w:szCs w:val="24"/>
        </w:rPr>
      </w:pPr>
    </w:p>
    <w:p w14:paraId="4946B229" w14:textId="77777777" w:rsidR="00D648B6" w:rsidRDefault="00D648B6" w:rsidP="009A0B68">
      <w:pPr>
        <w:spacing w:line="276" w:lineRule="auto"/>
        <w:jc w:val="center"/>
        <w:rPr>
          <w:rFonts w:ascii="Garamond" w:hAnsi="Garamond" w:cs="Garamond"/>
          <w:b/>
          <w:sz w:val="24"/>
          <w:szCs w:val="24"/>
        </w:rPr>
      </w:pPr>
    </w:p>
    <w:p w14:paraId="7EEA92AB" w14:textId="77777777" w:rsidR="00D648B6" w:rsidRDefault="00D648B6" w:rsidP="009A0B68">
      <w:pPr>
        <w:spacing w:line="276" w:lineRule="auto"/>
        <w:jc w:val="center"/>
        <w:rPr>
          <w:rFonts w:ascii="Garamond" w:hAnsi="Garamond" w:cs="Garamond"/>
          <w:b/>
          <w:sz w:val="24"/>
          <w:szCs w:val="24"/>
        </w:rPr>
      </w:pPr>
    </w:p>
    <w:p w14:paraId="07DCE842" w14:textId="77777777" w:rsidR="00D648B6" w:rsidRDefault="00D648B6" w:rsidP="009A0B68">
      <w:pPr>
        <w:spacing w:line="276" w:lineRule="auto"/>
        <w:jc w:val="center"/>
        <w:rPr>
          <w:rFonts w:ascii="Garamond" w:hAnsi="Garamond" w:cs="Garamond"/>
          <w:b/>
          <w:sz w:val="24"/>
          <w:szCs w:val="24"/>
        </w:rPr>
      </w:pPr>
    </w:p>
    <w:p w14:paraId="1BD28D51" w14:textId="77777777" w:rsidR="00D648B6" w:rsidRDefault="00D648B6" w:rsidP="009A0B68">
      <w:pPr>
        <w:spacing w:line="276" w:lineRule="auto"/>
        <w:jc w:val="center"/>
        <w:rPr>
          <w:rFonts w:ascii="Garamond" w:hAnsi="Garamond" w:cs="Garamond"/>
          <w:b/>
          <w:sz w:val="24"/>
          <w:szCs w:val="24"/>
        </w:rPr>
      </w:pPr>
    </w:p>
    <w:p w14:paraId="12F75F57" w14:textId="77777777" w:rsidR="00D648B6" w:rsidRDefault="00D648B6" w:rsidP="009A0B68">
      <w:pPr>
        <w:spacing w:line="276" w:lineRule="auto"/>
        <w:jc w:val="center"/>
        <w:rPr>
          <w:rFonts w:ascii="Garamond" w:hAnsi="Garamond" w:cs="Garamond"/>
          <w:b/>
          <w:sz w:val="24"/>
          <w:szCs w:val="24"/>
        </w:rPr>
      </w:pPr>
    </w:p>
    <w:p w14:paraId="5BB0FBFA" w14:textId="77777777" w:rsidR="00D648B6" w:rsidRDefault="00D648B6" w:rsidP="009A0B68">
      <w:pPr>
        <w:spacing w:line="276" w:lineRule="auto"/>
        <w:jc w:val="center"/>
        <w:rPr>
          <w:rFonts w:ascii="Garamond" w:hAnsi="Garamond" w:cs="Garamond"/>
          <w:b/>
          <w:sz w:val="24"/>
          <w:szCs w:val="24"/>
        </w:rPr>
      </w:pPr>
    </w:p>
    <w:p w14:paraId="3639414D" w14:textId="1320F354" w:rsidR="009A0B68" w:rsidRPr="003E4EF2" w:rsidRDefault="002973C5" w:rsidP="009A0B68">
      <w:pPr>
        <w:spacing w:line="276" w:lineRule="auto"/>
        <w:jc w:val="center"/>
        <w:rPr>
          <w:rFonts w:ascii="Garamond" w:hAnsi="Garamond" w:cs="Garamond"/>
          <w:b/>
          <w:sz w:val="24"/>
          <w:szCs w:val="24"/>
        </w:rPr>
      </w:pPr>
      <w:r>
        <w:rPr>
          <w:rFonts w:ascii="Garamond" w:hAnsi="Garamond" w:cs="Garamond"/>
          <w:b/>
          <w:sz w:val="24"/>
          <w:szCs w:val="24"/>
        </w:rPr>
        <w:t>DNPS.424.</w:t>
      </w:r>
      <w:r w:rsidR="002A5199">
        <w:rPr>
          <w:rFonts w:ascii="Garamond" w:hAnsi="Garamond" w:cs="Garamond"/>
          <w:b/>
          <w:sz w:val="24"/>
          <w:szCs w:val="24"/>
        </w:rPr>
        <w:t>46</w:t>
      </w:r>
      <w:r>
        <w:rPr>
          <w:rFonts w:ascii="Garamond" w:hAnsi="Garamond" w:cs="Garamond"/>
          <w:b/>
          <w:sz w:val="24"/>
          <w:szCs w:val="24"/>
        </w:rPr>
        <w:t>.2025</w:t>
      </w:r>
    </w:p>
    <w:p w14:paraId="4D8AF7BF" w14:textId="2BC3742A" w:rsidR="009A0B68" w:rsidRPr="003E4EF2" w:rsidRDefault="009A0B68" w:rsidP="009A0B68">
      <w:pPr>
        <w:spacing w:line="276" w:lineRule="auto"/>
        <w:jc w:val="center"/>
        <w:rPr>
          <w:rFonts w:ascii="Garamond" w:hAnsi="Garamond" w:cs="Garamond"/>
          <w:sz w:val="24"/>
          <w:szCs w:val="24"/>
        </w:rPr>
      </w:pPr>
      <w:r w:rsidRPr="003E4EF2">
        <w:rPr>
          <w:rFonts w:ascii="Garamond" w:hAnsi="Garamond" w:cs="Garamond"/>
          <w:sz w:val="24"/>
          <w:szCs w:val="24"/>
        </w:rPr>
        <w:t>Kraków 202</w:t>
      </w:r>
      <w:r w:rsidR="002973C5">
        <w:rPr>
          <w:rFonts w:ascii="Garamond" w:hAnsi="Garamond" w:cs="Garamond"/>
          <w:sz w:val="24"/>
          <w:szCs w:val="24"/>
        </w:rPr>
        <w:t>5</w:t>
      </w:r>
    </w:p>
    <w:p w14:paraId="674F2CE1" w14:textId="77777777" w:rsidR="009A0B68" w:rsidRPr="003E4EF2" w:rsidRDefault="009A0B68" w:rsidP="009A0B68">
      <w:pPr>
        <w:spacing w:line="276" w:lineRule="auto"/>
        <w:jc w:val="center"/>
        <w:rPr>
          <w:rFonts w:ascii="Garamond" w:hAnsi="Garamond" w:cs="Garamond"/>
          <w:sz w:val="24"/>
          <w:szCs w:val="24"/>
        </w:rPr>
      </w:pPr>
    </w:p>
    <w:p w14:paraId="6379B36A" w14:textId="02887C5D" w:rsidR="009A0B68" w:rsidRPr="003E4EF2" w:rsidRDefault="009A0B68" w:rsidP="009A0B68">
      <w:pPr>
        <w:spacing w:line="276" w:lineRule="auto"/>
        <w:rPr>
          <w:rFonts w:ascii="Garamond" w:hAnsi="Garamond" w:cs="Garamond"/>
          <w:i/>
          <w:sz w:val="24"/>
          <w:szCs w:val="24"/>
        </w:rPr>
      </w:pPr>
      <w:r w:rsidRPr="003E4EF2">
        <w:rPr>
          <w:rFonts w:ascii="Garamond" w:hAnsi="Garamond" w:cs="Garamond"/>
          <w:i/>
          <w:sz w:val="24"/>
          <w:szCs w:val="24"/>
        </w:rPr>
        <w:t xml:space="preserve">Data sporządzenia: </w:t>
      </w:r>
      <w:r w:rsidR="00452548">
        <w:rPr>
          <w:rFonts w:ascii="Garamond" w:hAnsi="Garamond" w:cs="Garamond"/>
          <w:i/>
          <w:sz w:val="24"/>
          <w:szCs w:val="24"/>
        </w:rPr>
        <w:t>maj</w:t>
      </w:r>
      <w:r w:rsidR="002973C5">
        <w:rPr>
          <w:rFonts w:ascii="Garamond" w:hAnsi="Garamond" w:cs="Garamond"/>
          <w:i/>
          <w:sz w:val="24"/>
          <w:szCs w:val="24"/>
        </w:rPr>
        <w:t xml:space="preserve"> 2025</w:t>
      </w:r>
      <w:r w:rsidRPr="003E4EF2">
        <w:rPr>
          <w:rFonts w:ascii="Garamond" w:hAnsi="Garamond" w:cs="Garamond"/>
          <w:i/>
          <w:sz w:val="24"/>
          <w:szCs w:val="24"/>
        </w:rPr>
        <w:t xml:space="preserve"> r.</w:t>
      </w:r>
    </w:p>
    <w:p w14:paraId="4EE4D721" w14:textId="77777777" w:rsidR="009A0B68" w:rsidRPr="003E4EF2" w:rsidRDefault="009A0B68" w:rsidP="009A0B68">
      <w:pPr>
        <w:spacing w:line="276" w:lineRule="auto"/>
        <w:jc w:val="both"/>
        <w:rPr>
          <w:rFonts w:ascii="Garamond" w:hAnsi="Garamond" w:cs="Garamond"/>
          <w:b/>
          <w:sz w:val="24"/>
          <w:szCs w:val="24"/>
        </w:rPr>
        <w:sectPr w:rsidR="009A0B68" w:rsidRPr="003E4EF2">
          <w:headerReference w:type="default" r:id="rId8"/>
          <w:footerReference w:type="even" r:id="rId9"/>
          <w:footerReference w:type="default" r:id="rId10"/>
          <w:headerReference w:type="first" r:id="rId11"/>
          <w:footerReference w:type="first" r:id="rId12"/>
          <w:pgSz w:w="11906" w:h="16838"/>
          <w:pgMar w:top="776" w:right="1133" w:bottom="993" w:left="1417" w:header="720" w:footer="708" w:gutter="0"/>
          <w:cols w:space="708"/>
          <w:docGrid w:linePitch="600" w:charSpace="40960"/>
        </w:sectPr>
      </w:pPr>
    </w:p>
    <w:p w14:paraId="3C1DDCDD" w14:textId="77777777" w:rsidR="009A0B68" w:rsidRPr="003E4EF2" w:rsidRDefault="009A0B68" w:rsidP="009A0B68">
      <w:pPr>
        <w:spacing w:line="276" w:lineRule="auto"/>
        <w:jc w:val="center"/>
        <w:rPr>
          <w:rFonts w:ascii="Garamond" w:hAnsi="Garamond" w:cs="Garamond"/>
          <w:sz w:val="24"/>
          <w:szCs w:val="24"/>
        </w:rPr>
      </w:pPr>
      <w:r w:rsidRPr="003E4EF2">
        <w:rPr>
          <w:rFonts w:ascii="Garamond" w:hAnsi="Garamond" w:cs="Garamond"/>
          <w:b/>
          <w:sz w:val="32"/>
          <w:szCs w:val="32"/>
          <w:u w:val="single"/>
        </w:rPr>
        <w:lastRenderedPageBreak/>
        <w:t>PRZEPISY OGÓLNE</w:t>
      </w:r>
    </w:p>
    <w:p w14:paraId="60AED5E3" w14:textId="77777777" w:rsidR="009A0B68" w:rsidRPr="003E4EF2"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2E5049DF" w14:textId="77777777" w:rsidR="009A0B68" w:rsidRPr="003E4EF2" w:rsidRDefault="009A0B68" w:rsidP="009A0B68">
      <w:pPr>
        <w:widowControl w:val="0"/>
        <w:tabs>
          <w:tab w:val="left" w:pos="720"/>
        </w:tabs>
        <w:autoSpaceDE w:val="0"/>
        <w:spacing w:line="276" w:lineRule="auto"/>
        <w:ind w:left="540" w:hanging="540"/>
        <w:rPr>
          <w:rFonts w:ascii="Garamond" w:hAnsi="Garamond" w:cs="Garamond"/>
          <w:sz w:val="24"/>
          <w:szCs w:val="24"/>
        </w:rPr>
      </w:pPr>
    </w:p>
    <w:p w14:paraId="592EB2C6" w14:textId="77777777" w:rsidR="009A0B68" w:rsidRPr="003E4EF2" w:rsidRDefault="009A0B68" w:rsidP="009A0B68">
      <w:pPr>
        <w:widowControl w:val="0"/>
        <w:tabs>
          <w:tab w:val="left" w:pos="720"/>
        </w:tabs>
        <w:autoSpaceDE w:val="0"/>
        <w:spacing w:line="276" w:lineRule="auto"/>
        <w:ind w:left="540" w:hanging="540"/>
        <w:jc w:val="center"/>
        <w:rPr>
          <w:rFonts w:ascii="Garamond" w:hAnsi="Garamond" w:cs="Garamond"/>
          <w:sz w:val="24"/>
          <w:szCs w:val="24"/>
        </w:rPr>
      </w:pPr>
      <w:r w:rsidRPr="003E4EF2">
        <w:rPr>
          <w:rFonts w:ascii="Garamond" w:hAnsi="Garamond" w:cs="Garamond"/>
          <w:b/>
          <w:sz w:val="24"/>
          <w:szCs w:val="24"/>
        </w:rPr>
        <w:t>Szczegółowe warunki konkursu ofert</w:t>
      </w:r>
    </w:p>
    <w:p w14:paraId="6F8D29B2" w14:textId="77777777" w:rsidR="009A0B68" w:rsidRPr="003E4EF2"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158594B7" w14:textId="77777777" w:rsidR="009A0B68" w:rsidRPr="003E4EF2" w:rsidRDefault="009A0B68" w:rsidP="009A0B68">
      <w:pPr>
        <w:widowControl w:val="0"/>
        <w:tabs>
          <w:tab w:val="left" w:pos="540"/>
        </w:tabs>
        <w:autoSpaceDE w:val="0"/>
        <w:spacing w:line="276" w:lineRule="auto"/>
        <w:ind w:left="540" w:hanging="540"/>
        <w:jc w:val="both"/>
        <w:rPr>
          <w:rFonts w:ascii="Garamond" w:hAnsi="Garamond" w:cs="Garamond"/>
          <w:sz w:val="24"/>
          <w:szCs w:val="24"/>
        </w:rPr>
      </w:pPr>
      <w:r w:rsidRPr="003E4EF2">
        <w:rPr>
          <w:rFonts w:ascii="Garamond" w:hAnsi="Garamond" w:cs="Garamond"/>
          <w:sz w:val="24"/>
          <w:szCs w:val="24"/>
        </w:rPr>
        <w:t xml:space="preserve">1. </w:t>
      </w:r>
      <w:r w:rsidRPr="003E4EF2">
        <w:rPr>
          <w:rFonts w:ascii="Garamond" w:hAnsi="Garamond" w:cs="Garamond"/>
          <w:sz w:val="24"/>
          <w:szCs w:val="24"/>
        </w:rPr>
        <w:tab/>
        <w:t xml:space="preserve">Szczegółowe warunki konkursu ofert (SWKO) określają zasady przeprowadzenia konkursu, jego przedmiot, podmioty uprawnione do składania ofert, wymagania stawiane Oferentom, sposób przygotowania i złożenia ofert, tryb oraz kryteria wyboru </w:t>
      </w:r>
      <w:r w:rsidRPr="003E4EF2">
        <w:rPr>
          <w:rFonts w:ascii="Garamond" w:hAnsi="Garamond" w:cs="Garamond"/>
          <w:color w:val="000000"/>
          <w:sz w:val="24"/>
          <w:szCs w:val="24"/>
        </w:rPr>
        <w:t>najkorzystniejszej oferty,</w:t>
      </w:r>
      <w:r w:rsidRPr="003E4EF2">
        <w:rPr>
          <w:rFonts w:ascii="Garamond" w:hAnsi="Garamond" w:cs="Garamond"/>
          <w:sz w:val="24"/>
          <w:szCs w:val="24"/>
        </w:rPr>
        <w:t xml:space="preserve"> środki odwoławcze oraz inne niezbędne informacje dotyczące konkursu.</w:t>
      </w:r>
    </w:p>
    <w:p w14:paraId="40A6FE7B" w14:textId="77777777" w:rsidR="009A0B68" w:rsidRPr="003E4EF2"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617D91E5" w14:textId="77777777" w:rsidR="009A0B68" w:rsidRPr="003E4EF2" w:rsidRDefault="009A0B68" w:rsidP="009A0B68">
      <w:pPr>
        <w:widowControl w:val="0"/>
        <w:tabs>
          <w:tab w:val="left" w:pos="180"/>
        </w:tabs>
        <w:autoSpaceDE w:val="0"/>
        <w:spacing w:line="276" w:lineRule="auto"/>
        <w:ind w:left="540" w:hanging="540"/>
        <w:jc w:val="center"/>
        <w:rPr>
          <w:rFonts w:ascii="Garamond" w:hAnsi="Garamond" w:cs="Garamond"/>
          <w:b/>
          <w:sz w:val="24"/>
          <w:szCs w:val="24"/>
        </w:rPr>
      </w:pPr>
      <w:r w:rsidRPr="003E4EF2">
        <w:rPr>
          <w:rFonts w:ascii="Garamond" w:hAnsi="Garamond" w:cs="Garamond"/>
          <w:b/>
          <w:sz w:val="24"/>
          <w:szCs w:val="24"/>
        </w:rPr>
        <w:t>Podstawa prawna</w:t>
      </w:r>
    </w:p>
    <w:p w14:paraId="2952D689" w14:textId="77777777" w:rsidR="009A0B68" w:rsidRPr="003E4EF2" w:rsidRDefault="009A0B68" w:rsidP="009A0B68">
      <w:pPr>
        <w:widowControl w:val="0"/>
        <w:tabs>
          <w:tab w:val="left" w:pos="720"/>
        </w:tabs>
        <w:autoSpaceDE w:val="0"/>
        <w:spacing w:line="276" w:lineRule="auto"/>
        <w:ind w:left="540" w:hanging="540"/>
        <w:rPr>
          <w:rFonts w:ascii="Garamond" w:hAnsi="Garamond" w:cs="Garamond"/>
          <w:b/>
          <w:sz w:val="24"/>
          <w:szCs w:val="24"/>
        </w:rPr>
      </w:pPr>
    </w:p>
    <w:p w14:paraId="69FCFF2A" w14:textId="77777777" w:rsidR="009A0B68" w:rsidRPr="003E4EF2" w:rsidRDefault="009A0B68" w:rsidP="009A0B68">
      <w:pPr>
        <w:widowControl w:val="0"/>
        <w:tabs>
          <w:tab w:val="left" w:pos="540"/>
        </w:tabs>
        <w:autoSpaceDE w:val="0"/>
        <w:spacing w:line="276" w:lineRule="auto"/>
        <w:ind w:left="540" w:hanging="540"/>
        <w:jc w:val="both"/>
        <w:rPr>
          <w:rFonts w:ascii="Garamond" w:hAnsi="Garamond" w:cs="Garamond"/>
          <w:sz w:val="24"/>
          <w:szCs w:val="24"/>
        </w:rPr>
      </w:pPr>
      <w:r w:rsidRPr="003E4EF2">
        <w:rPr>
          <w:rFonts w:ascii="Garamond" w:hAnsi="Garamond" w:cs="Garamond"/>
          <w:sz w:val="24"/>
          <w:szCs w:val="24"/>
        </w:rPr>
        <w:t>2.</w:t>
      </w:r>
      <w:r w:rsidRPr="003E4EF2">
        <w:rPr>
          <w:rFonts w:ascii="Garamond" w:hAnsi="Garamond" w:cs="Garamond"/>
          <w:sz w:val="24"/>
          <w:szCs w:val="24"/>
        </w:rPr>
        <w:tab/>
      </w:r>
      <w:r w:rsidRPr="003E4EF2">
        <w:rPr>
          <w:rFonts w:ascii="Garamond" w:hAnsi="Garamond" w:cs="Garamond"/>
          <w:color w:val="000000"/>
          <w:sz w:val="24"/>
          <w:szCs w:val="24"/>
        </w:rPr>
        <w:t>Postępowanie konkursowe prowadzone jest w oparciu o przepisy Ustawy z dnia 15 kwietnia 2011 r. o działalności leczniczej oraz Ustawy z dnia 27 sierpnia 2004 r. o świadczeniach opieki zdrowotnej finansowanych ze środków publicznych.</w:t>
      </w:r>
    </w:p>
    <w:p w14:paraId="29D5CD58" w14:textId="77777777" w:rsidR="009A0B68" w:rsidRPr="003E4EF2" w:rsidRDefault="009A0B68" w:rsidP="009A0B68">
      <w:pPr>
        <w:widowControl w:val="0"/>
        <w:tabs>
          <w:tab w:val="left" w:pos="720"/>
        </w:tabs>
        <w:autoSpaceDE w:val="0"/>
        <w:spacing w:line="276" w:lineRule="auto"/>
        <w:ind w:left="540" w:hanging="540"/>
        <w:jc w:val="center"/>
        <w:rPr>
          <w:rFonts w:ascii="Garamond" w:hAnsi="Garamond" w:cs="Garamond"/>
          <w:sz w:val="24"/>
          <w:szCs w:val="24"/>
        </w:rPr>
      </w:pPr>
    </w:p>
    <w:p w14:paraId="0A336FB4" w14:textId="77777777" w:rsidR="009A0B68" w:rsidRPr="003E4EF2" w:rsidRDefault="009A0B68" w:rsidP="009A0B68">
      <w:pPr>
        <w:autoSpaceDE w:val="0"/>
        <w:spacing w:line="276" w:lineRule="auto"/>
        <w:ind w:left="540" w:hanging="540"/>
        <w:jc w:val="center"/>
        <w:rPr>
          <w:rFonts w:ascii="Garamond" w:hAnsi="Garamond" w:cs="Garamond"/>
          <w:sz w:val="24"/>
          <w:szCs w:val="24"/>
        </w:rPr>
      </w:pPr>
      <w:r w:rsidRPr="003E4EF2">
        <w:rPr>
          <w:rFonts w:ascii="Garamond" w:hAnsi="Garamond" w:cs="Garamond"/>
          <w:b/>
          <w:bCs/>
          <w:sz w:val="24"/>
          <w:szCs w:val="24"/>
        </w:rPr>
        <w:t>Definicje</w:t>
      </w:r>
    </w:p>
    <w:p w14:paraId="725111D9" w14:textId="77777777" w:rsidR="009A0B68" w:rsidRPr="003E4EF2" w:rsidRDefault="009A0B68" w:rsidP="009A0B68">
      <w:pPr>
        <w:autoSpaceDE w:val="0"/>
        <w:spacing w:line="276" w:lineRule="auto"/>
        <w:ind w:left="540" w:hanging="540"/>
        <w:jc w:val="both"/>
        <w:rPr>
          <w:rFonts w:ascii="Garamond" w:hAnsi="Garamond" w:cs="Garamond"/>
          <w:sz w:val="24"/>
          <w:szCs w:val="24"/>
        </w:rPr>
      </w:pPr>
      <w:r w:rsidRPr="003E4EF2">
        <w:rPr>
          <w:rFonts w:ascii="Garamond" w:hAnsi="Garamond" w:cs="Garamond"/>
          <w:sz w:val="24"/>
          <w:szCs w:val="24"/>
        </w:rPr>
        <w:t xml:space="preserve">3.  </w:t>
      </w:r>
      <w:r w:rsidRPr="003E4EF2">
        <w:rPr>
          <w:rFonts w:ascii="Garamond" w:hAnsi="Garamond" w:cs="Garamond"/>
          <w:sz w:val="24"/>
          <w:szCs w:val="24"/>
        </w:rPr>
        <w:tab/>
        <w:t xml:space="preserve"> Ilekroć w SWKO lub w załącznikach do nich jest mowa o:</w:t>
      </w:r>
    </w:p>
    <w:p w14:paraId="2B269A49" w14:textId="77777777" w:rsidR="009A0B68" w:rsidRPr="003E4EF2" w:rsidRDefault="009A0B68" w:rsidP="009A0B68">
      <w:pPr>
        <w:autoSpaceDE w:val="0"/>
        <w:spacing w:line="276" w:lineRule="auto"/>
        <w:ind w:left="540" w:hanging="540"/>
        <w:jc w:val="both"/>
        <w:rPr>
          <w:rFonts w:ascii="Garamond" w:hAnsi="Garamond" w:cs="Garamond"/>
          <w:sz w:val="24"/>
          <w:szCs w:val="24"/>
        </w:rPr>
      </w:pPr>
    </w:p>
    <w:p w14:paraId="02F99E17" w14:textId="77777777" w:rsidR="009A0B68" w:rsidRPr="003E4EF2" w:rsidRDefault="009A0B68" w:rsidP="00F46037">
      <w:pPr>
        <w:numPr>
          <w:ilvl w:val="1"/>
          <w:numId w:val="10"/>
        </w:numPr>
        <w:autoSpaceDE w:val="0"/>
        <w:spacing w:line="276" w:lineRule="auto"/>
        <w:jc w:val="both"/>
        <w:rPr>
          <w:rFonts w:ascii="Garamond" w:hAnsi="Garamond" w:cs="Garamond"/>
          <w:bCs/>
          <w:sz w:val="24"/>
          <w:szCs w:val="24"/>
        </w:rPr>
      </w:pPr>
      <w:r w:rsidRPr="003E4EF2">
        <w:rPr>
          <w:rFonts w:ascii="Garamond" w:hAnsi="Garamond" w:cs="Garamond"/>
          <w:bCs/>
          <w:sz w:val="24"/>
          <w:szCs w:val="24"/>
        </w:rPr>
        <w:t xml:space="preserve">Oferencie </w:t>
      </w:r>
      <w:r w:rsidRPr="003E4EF2">
        <w:rPr>
          <w:rFonts w:ascii="Garamond" w:hAnsi="Garamond" w:cs="Garamond"/>
          <w:sz w:val="24"/>
          <w:szCs w:val="24"/>
        </w:rPr>
        <w:t xml:space="preserve">- rozumie się przez to </w:t>
      </w:r>
      <w:r w:rsidRPr="003E4EF2">
        <w:rPr>
          <w:rFonts w:ascii="Garamond" w:hAnsi="Garamond" w:cs="Garamond"/>
          <w:color w:val="000000"/>
          <w:sz w:val="24"/>
          <w:szCs w:val="24"/>
        </w:rPr>
        <w:t>podmiot,</w:t>
      </w:r>
      <w:r w:rsidRPr="003E4EF2">
        <w:rPr>
          <w:rFonts w:ascii="Garamond" w:hAnsi="Garamond" w:cs="Garamond"/>
          <w:sz w:val="24"/>
          <w:szCs w:val="24"/>
        </w:rPr>
        <w:t xml:space="preserve"> </w:t>
      </w:r>
      <w:r w:rsidRPr="003E4EF2">
        <w:rPr>
          <w:rFonts w:ascii="Garamond" w:hAnsi="Garamond" w:cs="Garamond"/>
          <w:color w:val="000000"/>
          <w:sz w:val="24"/>
          <w:szCs w:val="24"/>
        </w:rPr>
        <w:t xml:space="preserve">który złożył ofertę w ramach niniejszego postępowania konkursowego, </w:t>
      </w:r>
    </w:p>
    <w:p w14:paraId="3D329B58" w14:textId="77777777" w:rsidR="009A0B68" w:rsidRPr="003E4EF2" w:rsidRDefault="009A0B68" w:rsidP="00F46037">
      <w:pPr>
        <w:numPr>
          <w:ilvl w:val="1"/>
          <w:numId w:val="10"/>
        </w:numPr>
        <w:autoSpaceDE w:val="0"/>
        <w:spacing w:line="276" w:lineRule="auto"/>
        <w:jc w:val="both"/>
        <w:rPr>
          <w:rFonts w:ascii="Garamond" w:hAnsi="Garamond" w:cs="Garamond"/>
          <w:bCs/>
          <w:sz w:val="24"/>
          <w:szCs w:val="24"/>
        </w:rPr>
      </w:pPr>
      <w:r w:rsidRPr="003E4EF2">
        <w:rPr>
          <w:rFonts w:ascii="Garamond" w:hAnsi="Garamond" w:cs="Garamond"/>
          <w:bCs/>
          <w:sz w:val="24"/>
          <w:szCs w:val="24"/>
        </w:rPr>
        <w:t>Udzielaj</w:t>
      </w:r>
      <w:r w:rsidRPr="003E4EF2">
        <w:rPr>
          <w:rFonts w:ascii="Garamond" w:hAnsi="Garamond" w:cs="Garamond"/>
          <w:sz w:val="24"/>
          <w:szCs w:val="24"/>
        </w:rPr>
        <w:t>ą</w:t>
      </w:r>
      <w:r w:rsidRPr="003E4EF2">
        <w:rPr>
          <w:rFonts w:ascii="Garamond" w:hAnsi="Garamond" w:cs="Garamond"/>
          <w:bCs/>
          <w:sz w:val="24"/>
          <w:szCs w:val="24"/>
        </w:rPr>
        <w:t>cym Zamówienie</w:t>
      </w:r>
      <w:r w:rsidRPr="003E4EF2">
        <w:rPr>
          <w:rFonts w:ascii="Garamond" w:hAnsi="Garamond" w:cs="Garamond"/>
          <w:b/>
          <w:bCs/>
          <w:sz w:val="24"/>
          <w:szCs w:val="24"/>
        </w:rPr>
        <w:t xml:space="preserve"> </w:t>
      </w:r>
      <w:r w:rsidRPr="003E4EF2">
        <w:rPr>
          <w:rFonts w:ascii="Garamond" w:hAnsi="Garamond" w:cs="Garamond"/>
          <w:sz w:val="24"/>
          <w:szCs w:val="24"/>
        </w:rPr>
        <w:t>- rozumie się przez to Szpital Uniwersytecki w Krakowie,</w:t>
      </w:r>
    </w:p>
    <w:p w14:paraId="597E4148" w14:textId="77777777" w:rsidR="009A0B68" w:rsidRPr="003E4EF2" w:rsidRDefault="009A0B68" w:rsidP="00F46037">
      <w:pPr>
        <w:numPr>
          <w:ilvl w:val="1"/>
          <w:numId w:val="10"/>
        </w:numPr>
        <w:autoSpaceDE w:val="0"/>
        <w:spacing w:line="276" w:lineRule="auto"/>
        <w:jc w:val="both"/>
        <w:rPr>
          <w:rFonts w:ascii="Garamond" w:hAnsi="Garamond" w:cs="Garamond"/>
          <w:bCs/>
          <w:sz w:val="24"/>
          <w:szCs w:val="24"/>
        </w:rPr>
      </w:pPr>
      <w:r w:rsidRPr="003E4EF2">
        <w:rPr>
          <w:rFonts w:ascii="Garamond" w:hAnsi="Garamond" w:cs="Garamond"/>
          <w:bCs/>
          <w:sz w:val="24"/>
          <w:szCs w:val="24"/>
        </w:rPr>
        <w:t xml:space="preserve">Przyjmującym Zamówienie - rozumie się przez to wyłonionego w konkursie Oferenta, który podpisał umowę o świadczenie usług będących przedmiotem konkursu </w:t>
      </w:r>
      <w:r w:rsidRPr="003E4EF2">
        <w:rPr>
          <w:rFonts w:ascii="Garamond" w:hAnsi="Garamond" w:cs="Garamond"/>
          <w:bCs/>
          <w:sz w:val="24"/>
          <w:szCs w:val="24"/>
        </w:rPr>
        <w:br/>
        <w:t xml:space="preserve">z Udzielającym Zamówienie, </w:t>
      </w:r>
    </w:p>
    <w:p w14:paraId="5B9B4E7B" w14:textId="77777777" w:rsidR="009A0B68" w:rsidRPr="003E4EF2" w:rsidRDefault="009A0B68" w:rsidP="00F46037">
      <w:pPr>
        <w:numPr>
          <w:ilvl w:val="1"/>
          <w:numId w:val="10"/>
        </w:numPr>
        <w:autoSpaceDE w:val="0"/>
        <w:spacing w:line="276" w:lineRule="auto"/>
        <w:jc w:val="both"/>
        <w:rPr>
          <w:rFonts w:ascii="Garamond" w:hAnsi="Garamond" w:cs="Garamond"/>
          <w:color w:val="000000"/>
          <w:sz w:val="24"/>
          <w:szCs w:val="24"/>
        </w:rPr>
      </w:pPr>
      <w:r w:rsidRPr="003E4EF2">
        <w:rPr>
          <w:rFonts w:ascii="Garamond" w:hAnsi="Garamond" w:cs="Garamond"/>
          <w:bCs/>
          <w:sz w:val="24"/>
          <w:szCs w:val="24"/>
        </w:rPr>
        <w:t>Przedmiocie konkursu</w:t>
      </w:r>
      <w:r w:rsidRPr="003E4EF2">
        <w:rPr>
          <w:rFonts w:ascii="Garamond" w:hAnsi="Garamond" w:cs="Garamond"/>
          <w:b/>
          <w:bCs/>
          <w:sz w:val="24"/>
          <w:szCs w:val="24"/>
        </w:rPr>
        <w:t xml:space="preserve"> </w:t>
      </w:r>
      <w:r w:rsidRPr="003E4EF2">
        <w:rPr>
          <w:rFonts w:ascii="Garamond" w:hAnsi="Garamond" w:cs="Garamond"/>
          <w:sz w:val="24"/>
          <w:szCs w:val="24"/>
        </w:rPr>
        <w:t>- rozumie się przez to świadczenia opisane w pkt 4-5 SWKO,</w:t>
      </w:r>
    </w:p>
    <w:p w14:paraId="6BD4B5A6" w14:textId="77777777" w:rsidR="00467576" w:rsidRPr="00467576" w:rsidRDefault="00467576" w:rsidP="00467576">
      <w:pPr>
        <w:numPr>
          <w:ilvl w:val="1"/>
          <w:numId w:val="10"/>
        </w:numPr>
        <w:autoSpaceDE w:val="0"/>
        <w:spacing w:line="276" w:lineRule="auto"/>
        <w:jc w:val="both"/>
        <w:rPr>
          <w:rFonts w:ascii="Garamond" w:hAnsi="Garamond" w:cs="Garamond"/>
          <w:color w:val="000000"/>
          <w:sz w:val="24"/>
          <w:szCs w:val="24"/>
        </w:rPr>
      </w:pPr>
      <w:r w:rsidRPr="00467576">
        <w:rPr>
          <w:rFonts w:ascii="Garamond" w:hAnsi="Garamond" w:cs="Garamond"/>
          <w:color w:val="000000"/>
          <w:sz w:val="24"/>
          <w:szCs w:val="24"/>
        </w:rPr>
        <w:t>Zakładzie – należy przez to rozumieć Zakład Terapii Hiperbarycznej Udzielającego Zamówienie;</w:t>
      </w:r>
    </w:p>
    <w:p w14:paraId="5A4989E7" w14:textId="77777777" w:rsidR="00467576" w:rsidRPr="00467576" w:rsidRDefault="00467576" w:rsidP="00467576">
      <w:pPr>
        <w:numPr>
          <w:ilvl w:val="1"/>
          <w:numId w:val="10"/>
        </w:numPr>
        <w:autoSpaceDE w:val="0"/>
        <w:spacing w:line="276" w:lineRule="auto"/>
        <w:jc w:val="both"/>
        <w:rPr>
          <w:rFonts w:ascii="Garamond" w:hAnsi="Garamond" w:cs="Garamond"/>
          <w:color w:val="000000"/>
          <w:sz w:val="24"/>
          <w:szCs w:val="24"/>
        </w:rPr>
      </w:pPr>
      <w:r w:rsidRPr="00467576">
        <w:rPr>
          <w:rFonts w:ascii="Garamond" w:hAnsi="Garamond" w:cs="Garamond"/>
          <w:color w:val="000000"/>
          <w:sz w:val="24"/>
          <w:szCs w:val="24"/>
        </w:rPr>
        <w:t>Innych komórkach organizacyjnych – należy przez to rozumieć inne komórki organizacyjne Udzielającego Zamówienie, w których udzielane są świadczenia zdrowotne przy udziale pielęgniarek anestezjologicznych;</w:t>
      </w:r>
    </w:p>
    <w:p w14:paraId="523C52A3" w14:textId="77777777" w:rsidR="00467576" w:rsidRPr="00467576" w:rsidRDefault="00467576" w:rsidP="00467576">
      <w:pPr>
        <w:numPr>
          <w:ilvl w:val="1"/>
          <w:numId w:val="10"/>
        </w:numPr>
        <w:autoSpaceDE w:val="0"/>
        <w:spacing w:line="276" w:lineRule="auto"/>
        <w:jc w:val="both"/>
        <w:rPr>
          <w:rFonts w:ascii="Garamond" w:hAnsi="Garamond" w:cs="Garamond"/>
          <w:color w:val="000000"/>
          <w:sz w:val="24"/>
          <w:szCs w:val="24"/>
        </w:rPr>
      </w:pPr>
      <w:r w:rsidRPr="00467576">
        <w:rPr>
          <w:rFonts w:ascii="Garamond" w:hAnsi="Garamond" w:cs="Garamond"/>
          <w:color w:val="000000"/>
          <w:sz w:val="24"/>
          <w:szCs w:val="24"/>
        </w:rPr>
        <w:t>Kierowniku Zakładu - należy przez to rozumieć Kierownika Zakładu Terapii Hiperbarycznej Udzielającego Zamówienie;</w:t>
      </w:r>
    </w:p>
    <w:p w14:paraId="6F3B0A62" w14:textId="77777777" w:rsidR="00467576" w:rsidRPr="00467576" w:rsidRDefault="00467576" w:rsidP="00467576">
      <w:pPr>
        <w:numPr>
          <w:ilvl w:val="1"/>
          <w:numId w:val="10"/>
        </w:numPr>
        <w:autoSpaceDE w:val="0"/>
        <w:spacing w:line="276" w:lineRule="auto"/>
        <w:jc w:val="both"/>
        <w:rPr>
          <w:rFonts w:ascii="Garamond" w:hAnsi="Garamond" w:cs="Garamond"/>
          <w:color w:val="000000"/>
          <w:sz w:val="24"/>
          <w:szCs w:val="24"/>
        </w:rPr>
      </w:pPr>
      <w:r w:rsidRPr="00467576">
        <w:rPr>
          <w:rFonts w:ascii="Garamond" w:hAnsi="Garamond" w:cs="Garamond"/>
          <w:color w:val="000000"/>
          <w:sz w:val="24"/>
          <w:szCs w:val="24"/>
        </w:rPr>
        <w:t>Pielęgniarce koordynującej – należy przez to rozumieć Pielęgniarkę koordynującą świadczenia pielęgniarskie w Zakładzie;</w:t>
      </w:r>
    </w:p>
    <w:p w14:paraId="4A8A6399" w14:textId="52F8882E" w:rsidR="007D10E0" w:rsidRDefault="00467576" w:rsidP="00467576">
      <w:pPr>
        <w:numPr>
          <w:ilvl w:val="1"/>
          <w:numId w:val="10"/>
        </w:numPr>
        <w:autoSpaceDE w:val="0"/>
        <w:spacing w:line="276" w:lineRule="auto"/>
        <w:jc w:val="both"/>
        <w:rPr>
          <w:rFonts w:ascii="Garamond" w:hAnsi="Garamond"/>
          <w:color w:val="000000"/>
          <w:sz w:val="24"/>
          <w:szCs w:val="24"/>
        </w:rPr>
      </w:pPr>
      <w:r w:rsidRPr="00467576">
        <w:rPr>
          <w:rFonts w:ascii="Garamond" w:hAnsi="Garamond" w:cs="Garamond"/>
          <w:color w:val="000000"/>
          <w:sz w:val="24"/>
          <w:szCs w:val="24"/>
        </w:rPr>
        <w:t>Koordynatorze Zakładu – należy przez to rozumieć Koordynatora Zakładu Terapii Hiperbarycznej;</w:t>
      </w:r>
    </w:p>
    <w:p w14:paraId="238D40ED" w14:textId="4B645CDE" w:rsidR="001C77D2" w:rsidRPr="001C77D2" w:rsidRDefault="001C77D2" w:rsidP="001C77D2">
      <w:pPr>
        <w:numPr>
          <w:ilvl w:val="1"/>
          <w:numId w:val="10"/>
        </w:numPr>
        <w:autoSpaceDE w:val="0"/>
        <w:spacing w:line="276" w:lineRule="auto"/>
        <w:jc w:val="both"/>
        <w:rPr>
          <w:rFonts w:ascii="Garamond" w:hAnsi="Garamond"/>
          <w:color w:val="000000"/>
          <w:sz w:val="24"/>
          <w:szCs w:val="24"/>
        </w:rPr>
      </w:pPr>
      <w:r w:rsidRPr="001C77D2">
        <w:rPr>
          <w:rFonts w:ascii="Garamond" w:hAnsi="Garamond"/>
          <w:color w:val="000000"/>
          <w:sz w:val="24"/>
          <w:szCs w:val="24"/>
        </w:rPr>
        <w:t>Harmonogramie – należy przez to rozumieć harmonogram (grafik) udzielania świadczeń ustalony przez  Kierownika Zakładu/ Pielęgniarkę koordynującą</w:t>
      </w:r>
      <w:r>
        <w:rPr>
          <w:rFonts w:ascii="Garamond" w:hAnsi="Garamond"/>
          <w:color w:val="000000"/>
          <w:sz w:val="24"/>
          <w:szCs w:val="24"/>
        </w:rPr>
        <w:t>;</w:t>
      </w:r>
    </w:p>
    <w:p w14:paraId="11B5462D" w14:textId="77777777" w:rsidR="009A0B68" w:rsidRPr="003E4EF2" w:rsidRDefault="009A0B68" w:rsidP="00F46037">
      <w:pPr>
        <w:numPr>
          <w:ilvl w:val="1"/>
          <w:numId w:val="10"/>
        </w:numPr>
        <w:autoSpaceDE w:val="0"/>
        <w:spacing w:line="276" w:lineRule="auto"/>
        <w:jc w:val="both"/>
        <w:rPr>
          <w:rFonts w:ascii="Garamond" w:hAnsi="Garamond" w:cs="Garamond"/>
          <w:bCs/>
          <w:sz w:val="24"/>
          <w:szCs w:val="24"/>
        </w:rPr>
      </w:pPr>
      <w:r w:rsidRPr="003E4EF2">
        <w:rPr>
          <w:rFonts w:ascii="Garamond" w:hAnsi="Garamond" w:cs="Garamond"/>
          <w:color w:val="000000"/>
          <w:sz w:val="24"/>
          <w:szCs w:val="24"/>
        </w:rPr>
        <w:t>Płatniku – należy przez to rozumieć Narodowy Fundusz Zdrowia lub inny podmiot finansujący świadczenia zdrowotne ze środków publicznych,</w:t>
      </w:r>
    </w:p>
    <w:p w14:paraId="7251DA20" w14:textId="77777777" w:rsidR="009A0B68" w:rsidRPr="003E4EF2" w:rsidRDefault="009A0B68" w:rsidP="00F46037">
      <w:pPr>
        <w:numPr>
          <w:ilvl w:val="1"/>
          <w:numId w:val="10"/>
        </w:numPr>
        <w:autoSpaceDE w:val="0"/>
        <w:spacing w:line="276" w:lineRule="auto"/>
        <w:jc w:val="both"/>
        <w:rPr>
          <w:rFonts w:ascii="Garamond" w:hAnsi="Garamond" w:cs="Garamond"/>
          <w:bCs/>
          <w:sz w:val="24"/>
          <w:szCs w:val="24"/>
        </w:rPr>
      </w:pPr>
      <w:r w:rsidRPr="003E4EF2">
        <w:rPr>
          <w:rFonts w:ascii="Garamond" w:hAnsi="Garamond" w:cs="Garamond"/>
          <w:bCs/>
          <w:sz w:val="24"/>
          <w:szCs w:val="24"/>
        </w:rPr>
        <w:t>Umowie</w:t>
      </w:r>
      <w:r w:rsidRPr="003E4EF2">
        <w:rPr>
          <w:rFonts w:ascii="Garamond" w:hAnsi="Garamond" w:cs="Garamond"/>
          <w:b/>
          <w:bCs/>
          <w:sz w:val="24"/>
          <w:szCs w:val="24"/>
        </w:rPr>
        <w:t xml:space="preserve"> </w:t>
      </w:r>
      <w:r w:rsidRPr="003E4EF2">
        <w:rPr>
          <w:rFonts w:ascii="Garamond" w:hAnsi="Garamond" w:cs="Garamond"/>
          <w:bCs/>
          <w:sz w:val="24"/>
          <w:szCs w:val="24"/>
        </w:rPr>
        <w:t>-</w:t>
      </w:r>
      <w:r w:rsidRPr="003E4EF2">
        <w:rPr>
          <w:rFonts w:ascii="Garamond" w:hAnsi="Garamond" w:cs="Garamond"/>
          <w:b/>
          <w:bCs/>
          <w:sz w:val="24"/>
          <w:szCs w:val="24"/>
        </w:rPr>
        <w:t xml:space="preserve"> </w:t>
      </w:r>
      <w:r w:rsidRPr="003E4EF2">
        <w:rPr>
          <w:rFonts w:ascii="Garamond" w:hAnsi="Garamond" w:cs="Garamond"/>
          <w:sz w:val="24"/>
          <w:szCs w:val="24"/>
        </w:rPr>
        <w:t xml:space="preserve">rozumie się przez to wzór umowy przygotowany przez Udzielającego       Zamówienie, stanowiący </w:t>
      </w:r>
      <w:r w:rsidRPr="003E4EF2">
        <w:rPr>
          <w:rFonts w:ascii="Garamond" w:hAnsi="Garamond" w:cs="Garamond"/>
          <w:bCs/>
          <w:sz w:val="24"/>
          <w:szCs w:val="24"/>
        </w:rPr>
        <w:t>zał</w:t>
      </w:r>
      <w:r w:rsidRPr="003E4EF2">
        <w:rPr>
          <w:rFonts w:ascii="Garamond" w:hAnsi="Garamond" w:cs="Garamond"/>
          <w:sz w:val="24"/>
          <w:szCs w:val="24"/>
        </w:rPr>
        <w:t>ą</w:t>
      </w:r>
      <w:r w:rsidRPr="003E4EF2">
        <w:rPr>
          <w:rFonts w:ascii="Garamond" w:hAnsi="Garamond" w:cs="Garamond"/>
          <w:bCs/>
          <w:sz w:val="24"/>
          <w:szCs w:val="24"/>
        </w:rPr>
        <w:t>cznik nr 6 do SWKO,</w:t>
      </w:r>
    </w:p>
    <w:p w14:paraId="4929FD27" w14:textId="5AAEAC34" w:rsidR="009A0B68" w:rsidRPr="003E4EF2" w:rsidRDefault="009A0B68" w:rsidP="00F46037">
      <w:pPr>
        <w:numPr>
          <w:ilvl w:val="1"/>
          <w:numId w:val="10"/>
        </w:numPr>
        <w:autoSpaceDE w:val="0"/>
        <w:spacing w:line="276" w:lineRule="auto"/>
        <w:jc w:val="both"/>
        <w:rPr>
          <w:rFonts w:ascii="Garamond" w:hAnsi="Garamond" w:cs="Garamond"/>
          <w:sz w:val="24"/>
          <w:szCs w:val="24"/>
        </w:rPr>
      </w:pPr>
      <w:r w:rsidRPr="003E4EF2">
        <w:rPr>
          <w:rFonts w:ascii="Garamond" w:hAnsi="Garamond" w:cs="Garamond"/>
          <w:bCs/>
          <w:sz w:val="24"/>
          <w:szCs w:val="24"/>
        </w:rPr>
        <w:t>Kancelarii – należy przez to rozumieć Kancel</w:t>
      </w:r>
      <w:r w:rsidR="00130D3C">
        <w:rPr>
          <w:rFonts w:ascii="Garamond" w:hAnsi="Garamond" w:cs="Garamond"/>
          <w:bCs/>
          <w:sz w:val="24"/>
          <w:szCs w:val="24"/>
        </w:rPr>
        <w:t xml:space="preserve">arię Szpitala Uniwersyteckiego </w:t>
      </w:r>
      <w:r w:rsidRPr="003E4EF2">
        <w:rPr>
          <w:rFonts w:ascii="Garamond" w:hAnsi="Garamond" w:cs="Garamond"/>
          <w:bCs/>
          <w:sz w:val="24"/>
          <w:szCs w:val="24"/>
        </w:rPr>
        <w:t>w Krakowie zlokalizowaną w budynku administracyjnym przy ul. Kopernika 36.</w:t>
      </w:r>
    </w:p>
    <w:p w14:paraId="6AE1A100" w14:textId="77777777" w:rsidR="009A0B68" w:rsidRPr="003E4EF2" w:rsidRDefault="009A0B68" w:rsidP="009A0B68">
      <w:pPr>
        <w:spacing w:line="276" w:lineRule="auto"/>
        <w:ind w:left="540" w:hanging="540"/>
        <w:jc w:val="center"/>
        <w:rPr>
          <w:rFonts w:ascii="Garamond" w:hAnsi="Garamond" w:cs="Garamond"/>
          <w:b/>
          <w:sz w:val="32"/>
          <w:szCs w:val="32"/>
          <w:u w:val="single"/>
        </w:rPr>
      </w:pPr>
    </w:p>
    <w:p w14:paraId="1B3BF5F4" w14:textId="77777777" w:rsidR="00467576" w:rsidRDefault="00467576" w:rsidP="009A0B68">
      <w:pPr>
        <w:spacing w:line="276" w:lineRule="auto"/>
        <w:jc w:val="center"/>
        <w:rPr>
          <w:rFonts w:ascii="Garamond" w:hAnsi="Garamond" w:cs="Garamond"/>
          <w:b/>
          <w:sz w:val="32"/>
          <w:szCs w:val="32"/>
          <w:u w:val="single"/>
        </w:rPr>
      </w:pPr>
    </w:p>
    <w:p w14:paraId="53E57C1C" w14:textId="77777777" w:rsidR="00467576" w:rsidRDefault="00467576" w:rsidP="009A0B68">
      <w:pPr>
        <w:spacing w:line="276" w:lineRule="auto"/>
        <w:jc w:val="center"/>
        <w:rPr>
          <w:rFonts w:ascii="Garamond" w:hAnsi="Garamond" w:cs="Garamond"/>
          <w:b/>
          <w:sz w:val="32"/>
          <w:szCs w:val="32"/>
          <w:u w:val="single"/>
        </w:rPr>
      </w:pPr>
    </w:p>
    <w:p w14:paraId="6CEA630D" w14:textId="5389433E" w:rsidR="009A0B68" w:rsidRPr="003E4EF2" w:rsidRDefault="009A0B68" w:rsidP="009A0B68">
      <w:pPr>
        <w:spacing w:line="276" w:lineRule="auto"/>
        <w:jc w:val="center"/>
        <w:rPr>
          <w:rFonts w:ascii="Garamond" w:hAnsi="Garamond" w:cs="Garamond"/>
          <w:b/>
          <w:sz w:val="24"/>
          <w:szCs w:val="24"/>
        </w:rPr>
      </w:pPr>
      <w:r w:rsidRPr="003E4EF2">
        <w:rPr>
          <w:rFonts w:ascii="Garamond" w:hAnsi="Garamond" w:cs="Garamond"/>
          <w:b/>
          <w:sz w:val="32"/>
          <w:szCs w:val="32"/>
          <w:u w:val="single"/>
        </w:rPr>
        <w:t>ZAKRES KONKURSU</w:t>
      </w:r>
    </w:p>
    <w:p w14:paraId="76E6D2D8" w14:textId="77777777" w:rsidR="009A0B68" w:rsidRPr="003E4EF2" w:rsidRDefault="009A0B68" w:rsidP="009A0B68">
      <w:pPr>
        <w:spacing w:line="276" w:lineRule="auto"/>
        <w:ind w:left="540" w:hanging="540"/>
        <w:rPr>
          <w:rFonts w:ascii="Garamond" w:hAnsi="Garamond" w:cs="Garamond"/>
          <w:b/>
          <w:sz w:val="24"/>
          <w:szCs w:val="24"/>
        </w:rPr>
      </w:pPr>
    </w:p>
    <w:p w14:paraId="1033A2AE" w14:textId="77777777" w:rsidR="009A0B68" w:rsidRPr="003E4EF2" w:rsidRDefault="009A0B68" w:rsidP="009A0B68">
      <w:pPr>
        <w:spacing w:line="276" w:lineRule="auto"/>
        <w:ind w:left="540" w:hanging="540"/>
        <w:jc w:val="center"/>
        <w:rPr>
          <w:rFonts w:ascii="Garamond" w:hAnsi="Garamond" w:cs="Garamond"/>
          <w:sz w:val="24"/>
          <w:szCs w:val="24"/>
        </w:rPr>
      </w:pPr>
      <w:r w:rsidRPr="003E4EF2">
        <w:rPr>
          <w:rFonts w:ascii="Garamond" w:hAnsi="Garamond" w:cs="Garamond"/>
          <w:b/>
          <w:sz w:val="24"/>
          <w:szCs w:val="24"/>
        </w:rPr>
        <w:t xml:space="preserve">Przedmiot konkursu </w:t>
      </w:r>
    </w:p>
    <w:p w14:paraId="27F4AA94" w14:textId="77777777" w:rsidR="009A0B68" w:rsidRPr="003E4EF2" w:rsidRDefault="009A0B68" w:rsidP="009A0B68">
      <w:pPr>
        <w:spacing w:line="276" w:lineRule="auto"/>
        <w:ind w:left="540" w:hanging="540"/>
        <w:jc w:val="both"/>
        <w:rPr>
          <w:rFonts w:ascii="Garamond" w:hAnsi="Garamond" w:cs="Garamond"/>
          <w:sz w:val="24"/>
          <w:szCs w:val="24"/>
        </w:rPr>
      </w:pPr>
    </w:p>
    <w:p w14:paraId="7040C089" w14:textId="67243071" w:rsidR="009A0B68" w:rsidRPr="003E4EF2" w:rsidRDefault="009A0B68" w:rsidP="009A0B68">
      <w:pPr>
        <w:spacing w:line="276" w:lineRule="auto"/>
        <w:ind w:left="540" w:hanging="540"/>
        <w:jc w:val="both"/>
        <w:rPr>
          <w:rFonts w:ascii="Garamond" w:hAnsi="Garamond" w:cs="Garamond"/>
          <w:color w:val="000000"/>
          <w:sz w:val="24"/>
          <w:szCs w:val="24"/>
        </w:rPr>
      </w:pPr>
      <w:r w:rsidRPr="003E4EF2">
        <w:rPr>
          <w:rFonts w:ascii="Garamond" w:hAnsi="Garamond" w:cs="Garamond"/>
          <w:sz w:val="24"/>
          <w:szCs w:val="24"/>
        </w:rPr>
        <w:t>4.</w:t>
      </w:r>
      <w:r w:rsidRPr="003E4EF2">
        <w:rPr>
          <w:rFonts w:ascii="Garamond" w:hAnsi="Garamond" w:cs="Garamond"/>
          <w:color w:val="000000"/>
          <w:spacing w:val="1"/>
          <w:sz w:val="24"/>
          <w:szCs w:val="24"/>
        </w:rPr>
        <w:t xml:space="preserve">  </w:t>
      </w:r>
      <w:r w:rsidRPr="003E4EF2">
        <w:rPr>
          <w:rFonts w:ascii="Garamond" w:hAnsi="Garamond" w:cs="Garamond"/>
          <w:color w:val="000000"/>
          <w:spacing w:val="1"/>
          <w:sz w:val="24"/>
          <w:szCs w:val="24"/>
        </w:rPr>
        <w:tab/>
      </w:r>
      <w:r w:rsidRPr="003E4EF2">
        <w:rPr>
          <w:rFonts w:ascii="Garamond" w:hAnsi="Garamond" w:cs="Garamond"/>
          <w:sz w:val="24"/>
          <w:szCs w:val="24"/>
        </w:rPr>
        <w:t xml:space="preserve">Przedmiotem konkursu jest </w:t>
      </w:r>
      <w:r w:rsidRPr="003E4EF2">
        <w:rPr>
          <w:rFonts w:ascii="Garamond" w:hAnsi="Garamond" w:cs="Garamond"/>
          <w:color w:val="000000"/>
          <w:sz w:val="24"/>
          <w:szCs w:val="24"/>
        </w:rPr>
        <w:t>udzielanie świadczeń zdrowotnych dla pacjentów Udzielającego Zamówienie przez pielęgniarkę</w:t>
      </w:r>
      <w:r w:rsidR="000373A8">
        <w:rPr>
          <w:rFonts w:ascii="Garamond" w:hAnsi="Garamond" w:cs="Garamond"/>
          <w:color w:val="000000"/>
          <w:sz w:val="24"/>
          <w:szCs w:val="24"/>
        </w:rPr>
        <w:t xml:space="preserve"> anestezjologiczną</w:t>
      </w:r>
      <w:r w:rsidR="009F6172">
        <w:rPr>
          <w:rFonts w:ascii="Garamond" w:hAnsi="Garamond" w:cs="Garamond"/>
          <w:color w:val="000000"/>
          <w:sz w:val="24"/>
          <w:szCs w:val="24"/>
        </w:rPr>
        <w:t xml:space="preserve"> </w:t>
      </w:r>
      <w:r w:rsidR="000E48B0">
        <w:rPr>
          <w:rFonts w:ascii="Garamond" w:hAnsi="Garamond" w:cs="Garamond"/>
          <w:color w:val="000000"/>
          <w:sz w:val="24"/>
          <w:szCs w:val="24"/>
        </w:rPr>
        <w:t>w Zakładzie przy ul. Jakubowskiego 2.</w:t>
      </w:r>
    </w:p>
    <w:p w14:paraId="7F2740A0" w14:textId="09296322" w:rsidR="009A0B68" w:rsidRDefault="009A0B68" w:rsidP="009A0B68">
      <w:pPr>
        <w:ind w:firstLine="540"/>
        <w:jc w:val="both"/>
        <w:rPr>
          <w:rFonts w:ascii="Garamond" w:hAnsi="Garamond" w:cs="Garamond"/>
          <w:color w:val="000000"/>
          <w:sz w:val="24"/>
          <w:szCs w:val="24"/>
        </w:rPr>
      </w:pPr>
      <w:r w:rsidRPr="003E4EF2">
        <w:rPr>
          <w:rFonts w:ascii="Garamond" w:hAnsi="Garamond" w:cs="Garamond"/>
          <w:color w:val="000000"/>
          <w:sz w:val="24"/>
          <w:szCs w:val="24"/>
        </w:rPr>
        <w:t>CPV: Usługi świadczone przez pielęgniarki, Kod: 85141200-1.</w:t>
      </w:r>
    </w:p>
    <w:p w14:paraId="13CCB38C" w14:textId="7ADBB7A6" w:rsidR="00F46037" w:rsidRPr="003E4EF2" w:rsidRDefault="00F46037" w:rsidP="009A0B68">
      <w:pPr>
        <w:ind w:firstLine="540"/>
        <w:jc w:val="both"/>
        <w:rPr>
          <w:rFonts w:ascii="Garamond" w:hAnsi="Garamond" w:cs="Garamond"/>
          <w:color w:val="000000"/>
          <w:sz w:val="24"/>
          <w:szCs w:val="24"/>
        </w:rPr>
      </w:pPr>
      <w:r>
        <w:rPr>
          <w:rFonts w:ascii="Garamond" w:hAnsi="Garamond" w:cs="Garamond"/>
          <w:color w:val="000000"/>
          <w:sz w:val="24"/>
          <w:szCs w:val="24"/>
        </w:rPr>
        <w:tab/>
      </w:r>
      <w:r>
        <w:rPr>
          <w:rFonts w:ascii="Garamond" w:hAnsi="Garamond" w:cs="Garamond"/>
          <w:color w:val="000000"/>
          <w:sz w:val="24"/>
          <w:szCs w:val="24"/>
        </w:rPr>
        <w:tab/>
      </w:r>
    </w:p>
    <w:p w14:paraId="1FE739E1" w14:textId="77777777" w:rsidR="009A0B68" w:rsidRPr="003E4EF2" w:rsidRDefault="009A0B68" w:rsidP="009A0B68">
      <w:pPr>
        <w:pStyle w:val="Tekstpodstawowy"/>
        <w:spacing w:line="276" w:lineRule="auto"/>
        <w:rPr>
          <w:rFonts w:ascii="Garamond" w:hAnsi="Garamond" w:cs="Garamond"/>
          <w:color w:val="FF0000"/>
          <w:spacing w:val="1"/>
          <w:sz w:val="24"/>
          <w:szCs w:val="24"/>
          <w:lang w:val="pl-PL"/>
        </w:rPr>
      </w:pPr>
    </w:p>
    <w:p w14:paraId="04A43B0B" w14:textId="77777777" w:rsidR="009A0B68" w:rsidRPr="003E4EF2" w:rsidRDefault="009A0B68" w:rsidP="009A0B68">
      <w:pPr>
        <w:spacing w:line="276" w:lineRule="auto"/>
        <w:jc w:val="center"/>
        <w:rPr>
          <w:rFonts w:ascii="Garamond" w:hAnsi="Garamond" w:cs="Garamond"/>
          <w:b/>
          <w:sz w:val="24"/>
          <w:szCs w:val="24"/>
        </w:rPr>
      </w:pPr>
      <w:r w:rsidRPr="003E4EF2">
        <w:rPr>
          <w:rFonts w:ascii="Garamond" w:hAnsi="Garamond" w:cs="Garamond"/>
          <w:b/>
          <w:sz w:val="24"/>
          <w:szCs w:val="24"/>
        </w:rPr>
        <w:t>Zakres świadczeń</w:t>
      </w:r>
    </w:p>
    <w:p w14:paraId="2B79C15B" w14:textId="77777777" w:rsidR="009A0B68" w:rsidRPr="003E4EF2" w:rsidRDefault="009A0B68" w:rsidP="009A0B68">
      <w:pPr>
        <w:spacing w:line="276" w:lineRule="auto"/>
        <w:ind w:left="540" w:hanging="540"/>
        <w:rPr>
          <w:rFonts w:ascii="Garamond" w:hAnsi="Garamond" w:cs="Garamond"/>
          <w:b/>
          <w:sz w:val="24"/>
          <w:szCs w:val="24"/>
        </w:rPr>
      </w:pPr>
    </w:p>
    <w:p w14:paraId="78FB87E9" w14:textId="4BE02F57" w:rsidR="009A0B68" w:rsidRPr="003E4EF2" w:rsidRDefault="009A0B68" w:rsidP="009A0B68">
      <w:pPr>
        <w:numPr>
          <w:ilvl w:val="0"/>
          <w:numId w:val="13"/>
        </w:numPr>
        <w:spacing w:line="276" w:lineRule="auto"/>
        <w:jc w:val="both"/>
        <w:rPr>
          <w:rFonts w:ascii="Garamond" w:hAnsi="Garamond" w:cs="Garamond"/>
          <w:sz w:val="24"/>
          <w:szCs w:val="24"/>
        </w:rPr>
      </w:pPr>
      <w:r w:rsidRPr="003E4EF2">
        <w:rPr>
          <w:rFonts w:ascii="Garamond" w:hAnsi="Garamond" w:cs="Garamond"/>
          <w:sz w:val="24"/>
          <w:szCs w:val="24"/>
        </w:rPr>
        <w:t xml:space="preserve">Zakres </w:t>
      </w:r>
      <w:r w:rsidR="000E48B0" w:rsidRPr="000E48B0">
        <w:rPr>
          <w:rFonts w:ascii="Garamond" w:hAnsi="Garamond" w:cs="Garamond"/>
          <w:sz w:val="24"/>
          <w:szCs w:val="24"/>
        </w:rPr>
        <w:t xml:space="preserve">świadczeń udzielanych w ramach umowy obejmuje udzielanie świadczeń zdrowotnych przez pielęgniarkę anestezjologiczną na rzecz Pacjentów Udzielającego Zamówienie </w:t>
      </w:r>
      <w:r w:rsidR="000E48B0">
        <w:rPr>
          <w:rFonts w:ascii="Garamond" w:hAnsi="Garamond" w:cs="Garamond"/>
          <w:sz w:val="24"/>
          <w:szCs w:val="24"/>
        </w:rPr>
        <w:br/>
      </w:r>
      <w:r w:rsidR="000E48B0" w:rsidRPr="000E48B0">
        <w:rPr>
          <w:rFonts w:ascii="Garamond" w:hAnsi="Garamond" w:cs="Garamond"/>
          <w:sz w:val="24"/>
          <w:szCs w:val="24"/>
        </w:rPr>
        <w:t>w Zakładzie, polegających na planowaniu i realizowaniu opieki pielęgniarskiej stosownie do stanu zdrowia pacjenta oraz zgodnie z obowiązującymi standardami postępowania i posiadanymi kwalifikacjami w tym w szczególności na</w:t>
      </w:r>
      <w:r w:rsidRPr="003E4EF2">
        <w:rPr>
          <w:rFonts w:ascii="Garamond" w:hAnsi="Garamond" w:cs="Garamond"/>
          <w:sz w:val="24"/>
          <w:szCs w:val="24"/>
        </w:rPr>
        <w:t>:</w:t>
      </w:r>
    </w:p>
    <w:p w14:paraId="4BD3EBAB" w14:textId="77777777" w:rsidR="00122D44" w:rsidRPr="00122D44" w:rsidRDefault="00122D44" w:rsidP="00122D44">
      <w:pPr>
        <w:tabs>
          <w:tab w:val="left" w:pos="567"/>
        </w:tabs>
        <w:autoSpaceDE w:val="0"/>
        <w:autoSpaceDN w:val="0"/>
        <w:spacing w:line="276" w:lineRule="auto"/>
        <w:ind w:left="170"/>
        <w:contextualSpacing/>
        <w:jc w:val="both"/>
        <w:rPr>
          <w:sz w:val="22"/>
          <w:szCs w:val="22"/>
          <w:lang w:eastAsia="pl-PL"/>
        </w:rPr>
      </w:pPr>
    </w:p>
    <w:p w14:paraId="0C5F9821" w14:textId="78243A9C" w:rsidR="004D2D41" w:rsidRDefault="004D2D41" w:rsidP="004D2D41">
      <w:pPr>
        <w:pStyle w:val="Akapitzlist"/>
        <w:numPr>
          <w:ilvl w:val="1"/>
          <w:numId w:val="32"/>
        </w:numPr>
        <w:suppressAutoHyphens w:val="0"/>
        <w:autoSpaceDE w:val="0"/>
        <w:autoSpaceDN w:val="0"/>
        <w:contextualSpacing/>
        <w:jc w:val="both"/>
        <w:rPr>
          <w:rFonts w:ascii="Garamond" w:hAnsi="Garamond"/>
          <w:sz w:val="24"/>
          <w:szCs w:val="24"/>
        </w:rPr>
      </w:pPr>
      <w:r>
        <w:rPr>
          <w:rFonts w:ascii="Garamond" w:hAnsi="Garamond"/>
          <w:sz w:val="24"/>
          <w:szCs w:val="24"/>
        </w:rPr>
        <w:t xml:space="preserve">Organizowaniu pracy własnej, przygotowaniu stanowiska pracy zgodnie  </w:t>
      </w:r>
      <w:r>
        <w:rPr>
          <w:rFonts w:ascii="Garamond" w:hAnsi="Garamond"/>
          <w:sz w:val="24"/>
          <w:szCs w:val="24"/>
        </w:rPr>
        <w:br/>
        <w:t xml:space="preserve">z obowiązującymi procedurami , utrzymaniu sprzętu  oraz aparatury medycznej   </w:t>
      </w:r>
      <w:r>
        <w:rPr>
          <w:rFonts w:ascii="Garamond" w:hAnsi="Garamond"/>
          <w:sz w:val="24"/>
          <w:szCs w:val="24"/>
        </w:rPr>
        <w:br/>
        <w:t>w gotowości;</w:t>
      </w:r>
    </w:p>
    <w:p w14:paraId="4A5BD6DF" w14:textId="6B5503A4" w:rsidR="004D2D41" w:rsidRDefault="004D2D41" w:rsidP="004D2D41">
      <w:pPr>
        <w:pStyle w:val="Akapitzlist"/>
        <w:numPr>
          <w:ilvl w:val="1"/>
          <w:numId w:val="32"/>
        </w:numPr>
        <w:suppressAutoHyphens w:val="0"/>
        <w:autoSpaceDE w:val="0"/>
        <w:autoSpaceDN w:val="0"/>
        <w:contextualSpacing/>
        <w:jc w:val="both"/>
        <w:rPr>
          <w:rFonts w:ascii="Garamond" w:hAnsi="Garamond"/>
          <w:sz w:val="24"/>
          <w:szCs w:val="24"/>
        </w:rPr>
      </w:pPr>
      <w:r>
        <w:rPr>
          <w:rFonts w:ascii="Garamond" w:hAnsi="Garamond"/>
          <w:sz w:val="24"/>
          <w:szCs w:val="24"/>
        </w:rPr>
        <w:t xml:space="preserve">Nadzorowaniu, pielęgnacji pacjenta  poddawanego zabiegowi tlenoterapii hiperbarycznej; </w:t>
      </w:r>
    </w:p>
    <w:p w14:paraId="404EFB49" w14:textId="77777777" w:rsidR="004D2D41" w:rsidRDefault="004D2D41" w:rsidP="004D2D41">
      <w:pPr>
        <w:pStyle w:val="Akapitzlist"/>
        <w:numPr>
          <w:ilvl w:val="1"/>
          <w:numId w:val="32"/>
        </w:numPr>
        <w:suppressAutoHyphens w:val="0"/>
        <w:autoSpaceDE w:val="0"/>
        <w:autoSpaceDN w:val="0"/>
        <w:contextualSpacing/>
        <w:jc w:val="both"/>
        <w:rPr>
          <w:rFonts w:ascii="Garamond" w:hAnsi="Garamond"/>
          <w:sz w:val="24"/>
          <w:szCs w:val="24"/>
        </w:rPr>
      </w:pPr>
      <w:r>
        <w:rPr>
          <w:rFonts w:ascii="Garamond" w:hAnsi="Garamond"/>
          <w:sz w:val="24"/>
          <w:szCs w:val="24"/>
        </w:rPr>
        <w:t>Nadzorowaniu  i opiece nad pacjentem po zabiegu do czasu przekazania pacjenta do macierzystego oddziału;</w:t>
      </w:r>
    </w:p>
    <w:p w14:paraId="310AE3EE" w14:textId="77777777" w:rsidR="004D2D41" w:rsidRDefault="004D2D41" w:rsidP="004D2D41">
      <w:pPr>
        <w:pStyle w:val="Akapitzlist"/>
        <w:numPr>
          <w:ilvl w:val="1"/>
          <w:numId w:val="32"/>
        </w:numPr>
        <w:suppressAutoHyphens w:val="0"/>
        <w:autoSpaceDE w:val="0"/>
        <w:autoSpaceDN w:val="0"/>
        <w:contextualSpacing/>
        <w:jc w:val="both"/>
        <w:rPr>
          <w:rFonts w:ascii="Garamond" w:hAnsi="Garamond"/>
          <w:sz w:val="24"/>
          <w:szCs w:val="24"/>
        </w:rPr>
      </w:pPr>
      <w:r>
        <w:rPr>
          <w:rFonts w:ascii="Garamond" w:hAnsi="Garamond"/>
          <w:sz w:val="24"/>
          <w:szCs w:val="24"/>
        </w:rPr>
        <w:t>Monitorowaniu oraz dokonywaniu oceny parametrów życiowych pacjenta w trakcie zabiegu;</w:t>
      </w:r>
    </w:p>
    <w:p w14:paraId="09D6F516" w14:textId="77777777" w:rsidR="004D2D41" w:rsidRDefault="004D2D41" w:rsidP="004D2D41">
      <w:pPr>
        <w:pStyle w:val="Akapitzlist"/>
        <w:numPr>
          <w:ilvl w:val="1"/>
          <w:numId w:val="32"/>
        </w:numPr>
        <w:suppressAutoHyphens w:val="0"/>
        <w:autoSpaceDE w:val="0"/>
        <w:autoSpaceDN w:val="0"/>
        <w:contextualSpacing/>
        <w:jc w:val="both"/>
        <w:rPr>
          <w:rFonts w:ascii="Garamond" w:hAnsi="Garamond"/>
          <w:sz w:val="24"/>
          <w:szCs w:val="24"/>
        </w:rPr>
      </w:pPr>
      <w:r>
        <w:rPr>
          <w:rFonts w:ascii="Garamond" w:hAnsi="Garamond"/>
          <w:sz w:val="24"/>
          <w:szCs w:val="24"/>
        </w:rPr>
        <w:t xml:space="preserve">Rozpoznawaniu  stanów zagrożenia życia i  podejmowaniu medycznych czynności ratowniczych; </w:t>
      </w:r>
    </w:p>
    <w:p w14:paraId="1684F562" w14:textId="77777777" w:rsidR="004D2D41" w:rsidRDefault="004D2D41" w:rsidP="004D2D41">
      <w:pPr>
        <w:pStyle w:val="Akapitzlist"/>
        <w:numPr>
          <w:ilvl w:val="1"/>
          <w:numId w:val="32"/>
        </w:numPr>
        <w:suppressAutoHyphens w:val="0"/>
        <w:autoSpaceDE w:val="0"/>
        <w:autoSpaceDN w:val="0"/>
        <w:contextualSpacing/>
        <w:jc w:val="both"/>
        <w:rPr>
          <w:rFonts w:ascii="Garamond" w:hAnsi="Garamond"/>
          <w:sz w:val="24"/>
          <w:szCs w:val="24"/>
        </w:rPr>
      </w:pPr>
      <w:r>
        <w:rPr>
          <w:rFonts w:ascii="Garamond" w:hAnsi="Garamond"/>
          <w:sz w:val="24"/>
          <w:szCs w:val="24"/>
        </w:rPr>
        <w:t>Przeciwdziałaniu powikłaniom związanym z zabiegiem tlenoterapii</w:t>
      </w:r>
      <w:r>
        <w:rPr>
          <w:rFonts w:ascii="Garamond" w:hAnsi="Garamond"/>
          <w:i/>
          <w:sz w:val="24"/>
          <w:szCs w:val="24"/>
        </w:rPr>
        <w:t xml:space="preserve"> </w:t>
      </w:r>
      <w:r>
        <w:rPr>
          <w:rFonts w:ascii="Garamond" w:hAnsi="Garamond"/>
          <w:sz w:val="24"/>
          <w:szCs w:val="24"/>
        </w:rPr>
        <w:t xml:space="preserve">hiperbarycznej;  </w:t>
      </w:r>
    </w:p>
    <w:p w14:paraId="05C66069" w14:textId="77777777" w:rsidR="004D2D41" w:rsidRDefault="004D2D41" w:rsidP="004D2D41">
      <w:pPr>
        <w:pStyle w:val="Akapitzlist"/>
        <w:numPr>
          <w:ilvl w:val="1"/>
          <w:numId w:val="32"/>
        </w:numPr>
        <w:suppressAutoHyphens w:val="0"/>
        <w:autoSpaceDE w:val="0"/>
        <w:autoSpaceDN w:val="0"/>
        <w:contextualSpacing/>
        <w:jc w:val="both"/>
        <w:rPr>
          <w:rFonts w:ascii="Garamond" w:hAnsi="Garamond"/>
          <w:sz w:val="24"/>
          <w:szCs w:val="24"/>
        </w:rPr>
      </w:pPr>
      <w:r>
        <w:rPr>
          <w:rFonts w:ascii="Garamond" w:hAnsi="Garamond"/>
          <w:sz w:val="24"/>
          <w:szCs w:val="24"/>
        </w:rPr>
        <w:t xml:space="preserve">Pobieraniu materiału do badań diagnostycznych, </w:t>
      </w:r>
    </w:p>
    <w:p w14:paraId="266D4B47" w14:textId="77777777" w:rsidR="004D2D41" w:rsidRDefault="004D2D41" w:rsidP="004D2D41">
      <w:pPr>
        <w:pStyle w:val="Akapitzlist"/>
        <w:numPr>
          <w:ilvl w:val="1"/>
          <w:numId w:val="32"/>
        </w:numPr>
        <w:suppressAutoHyphens w:val="0"/>
        <w:autoSpaceDE w:val="0"/>
        <w:autoSpaceDN w:val="0"/>
        <w:contextualSpacing/>
        <w:jc w:val="both"/>
        <w:rPr>
          <w:rFonts w:ascii="Garamond" w:hAnsi="Garamond"/>
          <w:sz w:val="24"/>
          <w:szCs w:val="24"/>
        </w:rPr>
      </w:pPr>
      <w:r>
        <w:rPr>
          <w:rFonts w:ascii="Garamond" w:hAnsi="Garamond"/>
          <w:sz w:val="24"/>
          <w:szCs w:val="24"/>
        </w:rPr>
        <w:t xml:space="preserve">Sprawowaniu nadzoru nad dezynfekcją i dekontaminacją sprzętu i materiałów używanych do tlenoterapii hiperbarycznej,  dostosowaniu warunków pracy do aktualnie obowiązujących wymogów reżimu sanitarnego;  </w:t>
      </w:r>
    </w:p>
    <w:p w14:paraId="49ED9FEF" w14:textId="77777777" w:rsidR="004D2D41" w:rsidRDefault="004D2D41" w:rsidP="004D2D41">
      <w:pPr>
        <w:pStyle w:val="Akapitzlist"/>
        <w:numPr>
          <w:ilvl w:val="1"/>
          <w:numId w:val="32"/>
        </w:numPr>
        <w:suppressAutoHyphens w:val="0"/>
        <w:autoSpaceDE w:val="0"/>
        <w:autoSpaceDN w:val="0"/>
        <w:contextualSpacing/>
        <w:jc w:val="both"/>
        <w:rPr>
          <w:rFonts w:ascii="Garamond" w:hAnsi="Garamond"/>
          <w:sz w:val="24"/>
          <w:szCs w:val="24"/>
        </w:rPr>
      </w:pPr>
      <w:r>
        <w:rPr>
          <w:rFonts w:ascii="Garamond" w:hAnsi="Garamond"/>
          <w:sz w:val="24"/>
          <w:szCs w:val="24"/>
        </w:rPr>
        <w:t>Uczestniczeniu w działaniach profilaktycznych, że szczególnym uwzględnieniem zapobiegania i zwalczania zakażeń szpitalnych;</w:t>
      </w:r>
    </w:p>
    <w:p w14:paraId="3C1D760E" w14:textId="77777777" w:rsidR="004D2D41" w:rsidRPr="004D2D41" w:rsidRDefault="004D2D41" w:rsidP="004D2D41">
      <w:pPr>
        <w:pStyle w:val="Akapitzlist"/>
        <w:numPr>
          <w:ilvl w:val="1"/>
          <w:numId w:val="32"/>
        </w:numPr>
        <w:suppressAutoHyphens w:val="0"/>
        <w:autoSpaceDE w:val="0"/>
        <w:autoSpaceDN w:val="0"/>
        <w:contextualSpacing/>
        <w:jc w:val="both"/>
        <w:rPr>
          <w:rFonts w:ascii="Garamond" w:hAnsi="Garamond" w:cs="Garamond"/>
          <w:sz w:val="24"/>
          <w:szCs w:val="24"/>
        </w:rPr>
      </w:pPr>
      <w:r w:rsidRPr="004D2D41">
        <w:rPr>
          <w:rFonts w:ascii="Garamond" w:hAnsi="Garamond" w:cs="Garamond"/>
          <w:sz w:val="24"/>
          <w:szCs w:val="24"/>
        </w:rPr>
        <w:t xml:space="preserve">Prowadzeniu dokumentacji pacjentów leczonych, zgodnie ze standardem dokumentacji obowiązującym u Udzielającego Zamówienie oraz w oparciu </w:t>
      </w:r>
      <w:r w:rsidRPr="004D2D41">
        <w:rPr>
          <w:rFonts w:ascii="Garamond" w:hAnsi="Garamond" w:cs="Garamond"/>
          <w:sz w:val="24"/>
          <w:szCs w:val="24"/>
        </w:rPr>
        <w:br/>
        <w:t xml:space="preserve">o obowiązujące przepisy; </w:t>
      </w:r>
    </w:p>
    <w:p w14:paraId="361FB3CC" w14:textId="5146D5F2" w:rsidR="00122D44" w:rsidRPr="004D2D41" w:rsidRDefault="004D2D41" w:rsidP="004D2D41">
      <w:pPr>
        <w:pStyle w:val="Akapitzlist"/>
        <w:numPr>
          <w:ilvl w:val="1"/>
          <w:numId w:val="13"/>
        </w:numPr>
        <w:tabs>
          <w:tab w:val="left" w:pos="567"/>
        </w:tabs>
        <w:autoSpaceDE w:val="0"/>
        <w:autoSpaceDN w:val="0"/>
        <w:spacing w:line="276" w:lineRule="auto"/>
        <w:contextualSpacing/>
        <w:jc w:val="both"/>
        <w:rPr>
          <w:rFonts w:ascii="Garamond" w:hAnsi="Garamond" w:cs="Garamond"/>
          <w:sz w:val="24"/>
          <w:szCs w:val="24"/>
        </w:rPr>
      </w:pPr>
      <w:r w:rsidRPr="004D2D41">
        <w:rPr>
          <w:rFonts w:ascii="Garamond" w:hAnsi="Garamond" w:cs="Garamond"/>
          <w:sz w:val="24"/>
          <w:szCs w:val="24"/>
        </w:rPr>
        <w:t>Sprawowaniu nadzoru nad jakością wykonywanej pracy personelu pomocniczego</w:t>
      </w:r>
      <w:r w:rsidR="00122D44" w:rsidRPr="004D2D41">
        <w:rPr>
          <w:rFonts w:ascii="Garamond" w:hAnsi="Garamond" w:cs="Garamond"/>
          <w:sz w:val="24"/>
          <w:szCs w:val="24"/>
        </w:rPr>
        <w:t>.</w:t>
      </w:r>
    </w:p>
    <w:p w14:paraId="7A612A86" w14:textId="77777777" w:rsidR="009A0B68" w:rsidRPr="003E4EF2" w:rsidRDefault="009A0B68" w:rsidP="009A0B68">
      <w:pPr>
        <w:tabs>
          <w:tab w:val="left" w:pos="567"/>
        </w:tabs>
        <w:spacing w:line="276" w:lineRule="auto"/>
        <w:ind w:left="567"/>
        <w:jc w:val="both"/>
        <w:rPr>
          <w:rFonts w:ascii="Garamond" w:hAnsi="Garamond" w:cs="Garamond"/>
          <w:sz w:val="24"/>
          <w:szCs w:val="24"/>
        </w:rPr>
      </w:pPr>
    </w:p>
    <w:p w14:paraId="7CA96291" w14:textId="05453F18" w:rsidR="009A0B68" w:rsidRPr="003E4EF2" w:rsidRDefault="009A0B68" w:rsidP="009A0B68">
      <w:pPr>
        <w:tabs>
          <w:tab w:val="left" w:pos="567"/>
        </w:tabs>
        <w:spacing w:line="276" w:lineRule="auto"/>
        <w:ind w:left="567"/>
        <w:jc w:val="both"/>
        <w:rPr>
          <w:rFonts w:ascii="Garamond" w:hAnsi="Garamond" w:cs="Garamond"/>
          <w:sz w:val="24"/>
          <w:szCs w:val="24"/>
        </w:rPr>
      </w:pPr>
      <w:r w:rsidRPr="003E4EF2">
        <w:rPr>
          <w:rFonts w:ascii="Garamond" w:hAnsi="Garamond" w:cs="Garamond"/>
          <w:sz w:val="24"/>
          <w:szCs w:val="24"/>
        </w:rPr>
        <w:t xml:space="preserve">Miejscem udzielania świadczeń zdrowotnych będzie </w:t>
      </w:r>
      <w:r w:rsidR="00122D44">
        <w:rPr>
          <w:rFonts w:ascii="Garamond" w:hAnsi="Garamond" w:cs="Garamond"/>
          <w:sz w:val="24"/>
          <w:szCs w:val="24"/>
        </w:rPr>
        <w:t>Zakład</w:t>
      </w:r>
      <w:r w:rsidRPr="003E4EF2">
        <w:rPr>
          <w:rFonts w:ascii="Garamond" w:hAnsi="Garamond" w:cs="Garamond"/>
          <w:sz w:val="24"/>
          <w:szCs w:val="24"/>
        </w:rPr>
        <w:t xml:space="preserve"> Udzielającego Zamówienie. </w:t>
      </w:r>
    </w:p>
    <w:p w14:paraId="093759AD" w14:textId="77777777" w:rsidR="009A0B68" w:rsidRPr="003E4EF2" w:rsidRDefault="009A0B68" w:rsidP="009A0B68">
      <w:pPr>
        <w:tabs>
          <w:tab w:val="left" w:pos="567"/>
        </w:tabs>
        <w:spacing w:line="276" w:lineRule="auto"/>
        <w:jc w:val="both"/>
        <w:rPr>
          <w:rFonts w:ascii="Garamond" w:hAnsi="Garamond" w:cs="Garamond"/>
          <w:sz w:val="24"/>
          <w:szCs w:val="24"/>
        </w:rPr>
      </w:pPr>
    </w:p>
    <w:p w14:paraId="2B780536" w14:textId="0EF41415" w:rsidR="009A0B68" w:rsidRPr="003E4EF2" w:rsidRDefault="009A0B68" w:rsidP="009A0B68">
      <w:pPr>
        <w:tabs>
          <w:tab w:val="left" w:pos="567"/>
        </w:tabs>
        <w:spacing w:line="276" w:lineRule="auto"/>
        <w:ind w:left="567"/>
        <w:jc w:val="both"/>
        <w:rPr>
          <w:rFonts w:ascii="Garamond" w:hAnsi="Garamond" w:cs="Garamond"/>
          <w:sz w:val="24"/>
          <w:szCs w:val="24"/>
        </w:rPr>
      </w:pPr>
      <w:r w:rsidRPr="003E4EF2">
        <w:rPr>
          <w:rFonts w:ascii="Garamond" w:hAnsi="Garamond" w:cs="Garamond"/>
          <w:sz w:val="24"/>
          <w:szCs w:val="24"/>
        </w:rPr>
        <w:t xml:space="preserve">Przyjmujący Zamówienie w zależności od potrzeb Udzielającego Zamówienie może zostać zobowiązany do udzielania świadczeń zdrowotnych w innych komórkach organizacyjnych Udzielającego Zamówienie, </w:t>
      </w:r>
      <w:r w:rsidR="00122D44" w:rsidRPr="00122D44">
        <w:rPr>
          <w:rFonts w:ascii="Garamond" w:hAnsi="Garamond" w:cs="Garamond"/>
          <w:sz w:val="24"/>
          <w:szCs w:val="24"/>
        </w:rPr>
        <w:t>po uzgodnieniu z właściwą Pielęgniarką/Położną Oddziałową / właściwym Kierownikiem Oddziału po uzyskaniu z</w:t>
      </w:r>
      <w:r w:rsidR="00122D44">
        <w:rPr>
          <w:rFonts w:ascii="Garamond" w:hAnsi="Garamond" w:cs="Garamond"/>
          <w:sz w:val="24"/>
          <w:szCs w:val="24"/>
        </w:rPr>
        <w:t>gody Pielęgniarki koordynującej</w:t>
      </w:r>
      <w:r w:rsidRPr="003E4EF2">
        <w:rPr>
          <w:rFonts w:ascii="Garamond" w:hAnsi="Garamond" w:cs="Garamond"/>
          <w:sz w:val="24"/>
          <w:szCs w:val="24"/>
        </w:rPr>
        <w:t>.</w:t>
      </w:r>
    </w:p>
    <w:p w14:paraId="366CA768" w14:textId="77777777" w:rsidR="009A0B68" w:rsidRPr="003E4EF2" w:rsidRDefault="009A0B68" w:rsidP="009A0B68">
      <w:pPr>
        <w:tabs>
          <w:tab w:val="left" w:pos="567"/>
        </w:tabs>
        <w:spacing w:line="276" w:lineRule="auto"/>
        <w:ind w:left="567"/>
        <w:jc w:val="both"/>
        <w:rPr>
          <w:rFonts w:ascii="Garamond" w:hAnsi="Garamond" w:cs="Garamond"/>
          <w:sz w:val="24"/>
          <w:szCs w:val="24"/>
        </w:rPr>
      </w:pPr>
    </w:p>
    <w:p w14:paraId="015F22DE" w14:textId="0BAB35C4" w:rsidR="009A0B68" w:rsidRDefault="009A0B68" w:rsidP="009A0B68">
      <w:pPr>
        <w:tabs>
          <w:tab w:val="left" w:pos="567"/>
        </w:tabs>
        <w:spacing w:line="276" w:lineRule="auto"/>
        <w:ind w:left="567"/>
        <w:jc w:val="both"/>
        <w:rPr>
          <w:rFonts w:ascii="Garamond" w:hAnsi="Garamond" w:cs="Garamond"/>
          <w:b/>
          <w:sz w:val="24"/>
          <w:szCs w:val="24"/>
          <w:u w:val="single"/>
        </w:rPr>
      </w:pPr>
      <w:r w:rsidRPr="003E4EF2">
        <w:rPr>
          <w:rFonts w:ascii="Garamond" w:hAnsi="Garamond" w:cs="Garamond"/>
          <w:sz w:val="24"/>
          <w:szCs w:val="24"/>
        </w:rPr>
        <w:t xml:space="preserve">Udzielający Zamówienie zamierza zawrzeć umowy o udzielanie świadczeń zdrowotnych (kontrakt) z osobami wykonującą działalność leczniczą w formie jednoosobowej działalności </w:t>
      </w:r>
      <w:r w:rsidRPr="003E4EF2">
        <w:rPr>
          <w:rFonts w:ascii="Garamond" w:hAnsi="Garamond" w:cs="Garamond"/>
          <w:sz w:val="24"/>
          <w:szCs w:val="24"/>
        </w:rPr>
        <w:lastRenderedPageBreak/>
        <w:t>gospodarczej w ilości pozwalającej na zabezpieczenie obecnych i przyszłych potrzeb. Udzielający Zamówienie szacuje konieczność zabezpiecze</w:t>
      </w:r>
      <w:r w:rsidR="004C3C52">
        <w:rPr>
          <w:rFonts w:ascii="Garamond" w:hAnsi="Garamond" w:cs="Garamond"/>
          <w:sz w:val="24"/>
          <w:szCs w:val="24"/>
        </w:rPr>
        <w:t xml:space="preserve">nia w ramach umów kontraktowych, tj. planuje zawrzeć maksymalnie </w:t>
      </w:r>
      <w:r w:rsidR="00DE0683" w:rsidRPr="000019EB">
        <w:rPr>
          <w:rFonts w:ascii="Garamond" w:hAnsi="Garamond" w:cs="Garamond"/>
          <w:sz w:val="24"/>
          <w:szCs w:val="24"/>
        </w:rPr>
        <w:t xml:space="preserve">2 </w:t>
      </w:r>
      <w:r w:rsidR="004C3C52" w:rsidRPr="000019EB">
        <w:rPr>
          <w:rFonts w:ascii="Garamond" w:hAnsi="Garamond" w:cs="Garamond"/>
          <w:sz w:val="24"/>
          <w:szCs w:val="24"/>
        </w:rPr>
        <w:t xml:space="preserve"> umowy kontraktowe</w:t>
      </w:r>
      <w:r w:rsidR="004C3C52">
        <w:rPr>
          <w:rFonts w:ascii="Garamond" w:hAnsi="Garamond" w:cs="Garamond"/>
          <w:sz w:val="24"/>
          <w:szCs w:val="24"/>
        </w:rPr>
        <w:t xml:space="preserve">. </w:t>
      </w:r>
      <w:r w:rsidR="004C3C52" w:rsidRPr="000019EB">
        <w:rPr>
          <w:rFonts w:ascii="Garamond" w:hAnsi="Garamond" w:cs="Garamond"/>
          <w:sz w:val="24"/>
          <w:szCs w:val="24"/>
        </w:rPr>
        <w:t>Udzielający Zamówienie przewiduje, że liczba godzin udzielania świadczeń to 60 godzin miesięcznie dla całego Zespołu Pielęgniarskiego – w zależności od potrzeb Udzielającego Zamówienie.</w:t>
      </w:r>
    </w:p>
    <w:p w14:paraId="7EBD8136" w14:textId="77777777" w:rsidR="001A74CA" w:rsidRPr="003E4EF2" w:rsidRDefault="001A74CA" w:rsidP="009A0B68">
      <w:pPr>
        <w:tabs>
          <w:tab w:val="left" w:pos="567"/>
        </w:tabs>
        <w:spacing w:line="276" w:lineRule="auto"/>
        <w:ind w:left="567"/>
        <w:jc w:val="both"/>
        <w:rPr>
          <w:rFonts w:ascii="Garamond" w:hAnsi="Garamond" w:cs="Garamond"/>
          <w:sz w:val="24"/>
          <w:szCs w:val="24"/>
        </w:rPr>
      </w:pPr>
    </w:p>
    <w:p w14:paraId="26C4E94F" w14:textId="1E47A5DA" w:rsidR="001A74CA" w:rsidRPr="00AF64AE" w:rsidRDefault="001A74CA" w:rsidP="001A74CA">
      <w:pPr>
        <w:tabs>
          <w:tab w:val="left" w:pos="567"/>
        </w:tabs>
        <w:spacing w:line="276" w:lineRule="auto"/>
        <w:ind w:left="567"/>
        <w:jc w:val="both"/>
        <w:rPr>
          <w:rFonts w:ascii="Garamond" w:hAnsi="Garamond"/>
          <w:b/>
          <w:sz w:val="24"/>
          <w:szCs w:val="24"/>
          <w:u w:val="single"/>
        </w:rPr>
      </w:pPr>
      <w:r w:rsidRPr="00AF64AE">
        <w:rPr>
          <w:rFonts w:ascii="Garamond" w:hAnsi="Garamond"/>
          <w:b/>
          <w:sz w:val="24"/>
          <w:szCs w:val="24"/>
          <w:u w:val="single"/>
        </w:rPr>
        <w:t>Oferent winien wypełnić w Oświadczeniu stanowiącym załącznik nr 3 do SWKO proponowaną ilość godzin udzielania świadczeń miesięcznie. W przypadku braku wypełnien</w:t>
      </w:r>
      <w:r>
        <w:rPr>
          <w:rFonts w:ascii="Garamond" w:hAnsi="Garamond"/>
          <w:b/>
          <w:sz w:val="24"/>
          <w:szCs w:val="24"/>
          <w:u w:val="single"/>
        </w:rPr>
        <w:t xml:space="preserve">ia przyjęte zostanie </w:t>
      </w:r>
      <w:r w:rsidR="000019EB">
        <w:rPr>
          <w:rFonts w:ascii="Garamond" w:hAnsi="Garamond"/>
          <w:b/>
          <w:sz w:val="24"/>
          <w:szCs w:val="24"/>
          <w:u w:val="single"/>
        </w:rPr>
        <w:t>3</w:t>
      </w:r>
      <w:r w:rsidRPr="00AF64AE">
        <w:rPr>
          <w:rFonts w:ascii="Garamond" w:hAnsi="Garamond"/>
          <w:b/>
          <w:sz w:val="24"/>
          <w:szCs w:val="24"/>
          <w:u w:val="single"/>
        </w:rPr>
        <w:t>0 godzin miesięcznie.</w:t>
      </w:r>
    </w:p>
    <w:p w14:paraId="79AC7A79" w14:textId="28C0377F" w:rsidR="009A0B68" w:rsidRPr="003E4EF2" w:rsidRDefault="009A0B68" w:rsidP="001A74CA">
      <w:pPr>
        <w:tabs>
          <w:tab w:val="left" w:pos="567"/>
        </w:tabs>
        <w:spacing w:line="276" w:lineRule="auto"/>
        <w:jc w:val="both"/>
        <w:rPr>
          <w:rFonts w:ascii="Garamond" w:hAnsi="Garamond" w:cs="Garamond"/>
          <w:sz w:val="24"/>
          <w:szCs w:val="24"/>
        </w:rPr>
      </w:pPr>
    </w:p>
    <w:p w14:paraId="68E35A62" w14:textId="077FFDFD" w:rsidR="009A0B68" w:rsidRPr="003E4EF2" w:rsidRDefault="009A0B68" w:rsidP="009A0B68">
      <w:pPr>
        <w:tabs>
          <w:tab w:val="left" w:pos="567"/>
        </w:tabs>
        <w:spacing w:line="276" w:lineRule="auto"/>
        <w:ind w:left="567"/>
        <w:jc w:val="both"/>
        <w:rPr>
          <w:rFonts w:ascii="Garamond" w:hAnsi="Garamond" w:cs="Garamond"/>
          <w:sz w:val="24"/>
          <w:szCs w:val="24"/>
        </w:rPr>
      </w:pPr>
      <w:r w:rsidRPr="003E4EF2">
        <w:rPr>
          <w:rFonts w:ascii="Garamond" w:hAnsi="Garamond" w:cs="Garamond"/>
          <w:sz w:val="24"/>
          <w:szCs w:val="24"/>
        </w:rPr>
        <w:t xml:space="preserve">Przyjmujący Zamówienie będzie udzielał świadczeń w oparciu o harmonogramy pracy ustalane co miesiąc przez </w:t>
      </w:r>
      <w:r w:rsidR="00153BB6">
        <w:rPr>
          <w:rFonts w:ascii="Garamond" w:hAnsi="Garamond" w:cs="Garamond"/>
          <w:sz w:val="24"/>
          <w:szCs w:val="24"/>
        </w:rPr>
        <w:t>Pielęgniarkę koordynującą</w:t>
      </w:r>
      <w:r w:rsidRPr="003E4EF2">
        <w:rPr>
          <w:rFonts w:ascii="Garamond" w:hAnsi="Garamond" w:cs="Garamond"/>
          <w:sz w:val="24"/>
          <w:szCs w:val="24"/>
        </w:rPr>
        <w:t xml:space="preserve"> w porozumieniu z Kierownikiem </w:t>
      </w:r>
      <w:r w:rsidR="00153BB6">
        <w:rPr>
          <w:rFonts w:ascii="Garamond" w:hAnsi="Garamond" w:cs="Garamond"/>
          <w:sz w:val="24"/>
          <w:szCs w:val="24"/>
        </w:rPr>
        <w:t xml:space="preserve">Zakładu, </w:t>
      </w:r>
      <w:r w:rsidR="00153BB6" w:rsidRPr="00153BB6">
        <w:rPr>
          <w:rFonts w:ascii="Garamond" w:hAnsi="Garamond" w:cs="Garamond"/>
          <w:sz w:val="24"/>
          <w:szCs w:val="24"/>
        </w:rPr>
        <w:t>zgodnie z bieżącym zapotrzebowaniem Udzielającego Zamówienie</w:t>
      </w:r>
      <w:r w:rsidRPr="003E4EF2">
        <w:rPr>
          <w:rFonts w:ascii="Garamond" w:hAnsi="Garamond" w:cs="Garamond"/>
          <w:sz w:val="24"/>
          <w:szCs w:val="24"/>
        </w:rPr>
        <w:t>.</w:t>
      </w:r>
    </w:p>
    <w:p w14:paraId="750F4720" w14:textId="77777777" w:rsidR="009A0B68" w:rsidRPr="003E4EF2" w:rsidRDefault="009A0B68" w:rsidP="009A0B68">
      <w:pPr>
        <w:spacing w:line="276" w:lineRule="auto"/>
        <w:jc w:val="both"/>
        <w:rPr>
          <w:rFonts w:ascii="Garamond" w:hAnsi="Garamond" w:cs="Garamond"/>
          <w:color w:val="000000"/>
          <w:sz w:val="24"/>
          <w:szCs w:val="24"/>
        </w:rPr>
      </w:pPr>
    </w:p>
    <w:p w14:paraId="66289B8C" w14:textId="77777777" w:rsidR="009A0B68" w:rsidRPr="003E4EF2" w:rsidRDefault="009A0B68" w:rsidP="009A0B68">
      <w:pPr>
        <w:spacing w:line="276" w:lineRule="auto"/>
        <w:jc w:val="both"/>
        <w:rPr>
          <w:rFonts w:ascii="Garamond" w:hAnsi="Garamond" w:cs="Garamond"/>
          <w:color w:val="000000"/>
          <w:sz w:val="24"/>
          <w:szCs w:val="24"/>
        </w:rPr>
      </w:pPr>
    </w:p>
    <w:p w14:paraId="3EE42CB1" w14:textId="77777777" w:rsidR="009A0B68" w:rsidRPr="003E4EF2" w:rsidRDefault="009A0B68" w:rsidP="009A0B68">
      <w:pPr>
        <w:spacing w:line="276" w:lineRule="auto"/>
        <w:jc w:val="both"/>
        <w:rPr>
          <w:rFonts w:ascii="Garamond" w:hAnsi="Garamond" w:cs="Garamond"/>
          <w:sz w:val="24"/>
          <w:szCs w:val="24"/>
        </w:rPr>
      </w:pPr>
      <w:r w:rsidRPr="003E4EF2">
        <w:rPr>
          <w:rFonts w:ascii="Garamond" w:hAnsi="Garamond" w:cs="Garamond"/>
          <w:b/>
          <w:sz w:val="24"/>
          <w:szCs w:val="24"/>
        </w:rPr>
        <w:t xml:space="preserve">         Inne obowiązki Przyjmującego Zamówienie obejmują:</w:t>
      </w:r>
    </w:p>
    <w:p w14:paraId="52934C2E" w14:textId="77777777" w:rsidR="009A0B68" w:rsidRPr="003E4EF2" w:rsidRDefault="009A0B68" w:rsidP="009A0B68">
      <w:pPr>
        <w:numPr>
          <w:ilvl w:val="0"/>
          <w:numId w:val="3"/>
        </w:numPr>
        <w:spacing w:before="240" w:line="276" w:lineRule="auto"/>
        <w:jc w:val="both"/>
        <w:rPr>
          <w:rFonts w:ascii="Garamond" w:hAnsi="Garamond" w:cs="Garamond"/>
          <w:sz w:val="24"/>
          <w:szCs w:val="24"/>
        </w:rPr>
      </w:pPr>
      <w:r w:rsidRPr="003E4EF2">
        <w:rPr>
          <w:rFonts w:ascii="Garamond" w:hAnsi="Garamond" w:cs="Garamond"/>
          <w:sz w:val="24"/>
          <w:szCs w:val="24"/>
        </w:rPr>
        <w:t>Wykonywanie świadczeń medycznych określonych w umowie zgodnie z wiedzą medyczną, Kodeksem Etyki Zawodowej Pielęgniarki i Położnej Rzeczypospolitej Polskiej, obowiązującymi rozporządzeniami MZ oraz Zarządzeniami Prezesa NFZ;</w:t>
      </w:r>
    </w:p>
    <w:p w14:paraId="77DE5E4B" w14:textId="77777777" w:rsidR="009A0B68" w:rsidRPr="003E4EF2" w:rsidRDefault="009A0B68" w:rsidP="009A0B68">
      <w:pPr>
        <w:numPr>
          <w:ilvl w:val="0"/>
          <w:numId w:val="3"/>
        </w:numPr>
        <w:tabs>
          <w:tab w:val="left" w:pos="0"/>
        </w:tabs>
        <w:spacing w:line="276" w:lineRule="auto"/>
        <w:jc w:val="both"/>
        <w:rPr>
          <w:rFonts w:ascii="Garamond" w:hAnsi="Garamond" w:cs="Garamond"/>
          <w:sz w:val="24"/>
          <w:szCs w:val="24"/>
        </w:rPr>
      </w:pPr>
      <w:r w:rsidRPr="003E4EF2">
        <w:rPr>
          <w:rFonts w:ascii="Garamond" w:hAnsi="Garamond" w:cs="Garamond"/>
          <w:sz w:val="24"/>
          <w:szCs w:val="24"/>
        </w:rPr>
        <w:t>Udzielanie pierwszej pomocy w nagłych przypadkach oraz w sytuacji zagrożenia życia;</w:t>
      </w:r>
    </w:p>
    <w:p w14:paraId="28D45E6E" w14:textId="77777777" w:rsidR="009A0B68" w:rsidRPr="003E4EF2" w:rsidRDefault="009A0B68" w:rsidP="009A0B68">
      <w:pPr>
        <w:numPr>
          <w:ilvl w:val="0"/>
          <w:numId w:val="3"/>
        </w:numPr>
        <w:spacing w:line="276" w:lineRule="auto"/>
        <w:jc w:val="both"/>
        <w:rPr>
          <w:rFonts w:ascii="Garamond" w:hAnsi="Garamond" w:cs="Garamond"/>
          <w:sz w:val="24"/>
          <w:szCs w:val="24"/>
        </w:rPr>
      </w:pPr>
      <w:r w:rsidRPr="003E4EF2">
        <w:rPr>
          <w:rFonts w:ascii="Garamond" w:hAnsi="Garamond" w:cs="Garamond"/>
          <w:sz w:val="24"/>
          <w:szCs w:val="24"/>
        </w:rPr>
        <w:t>Znajomość i przestrzeganie praw pacjenta;</w:t>
      </w:r>
    </w:p>
    <w:p w14:paraId="76376D1C" w14:textId="77777777" w:rsidR="009A0B68" w:rsidRPr="003E4EF2" w:rsidRDefault="009A0B68" w:rsidP="009A0B68">
      <w:pPr>
        <w:numPr>
          <w:ilvl w:val="0"/>
          <w:numId w:val="3"/>
        </w:numPr>
        <w:spacing w:line="276" w:lineRule="auto"/>
        <w:jc w:val="both"/>
        <w:rPr>
          <w:rFonts w:ascii="Garamond" w:hAnsi="Garamond" w:cs="Garamond"/>
          <w:sz w:val="24"/>
          <w:szCs w:val="24"/>
        </w:rPr>
      </w:pPr>
      <w:r w:rsidRPr="003E4EF2">
        <w:rPr>
          <w:rFonts w:ascii="Garamond" w:hAnsi="Garamond" w:cs="Garamond"/>
          <w:sz w:val="24"/>
          <w:szCs w:val="24"/>
        </w:rPr>
        <w:t>Znajomość i przestrzeganie regulaminów porządkowych Udzielającego Zamówienie;</w:t>
      </w:r>
    </w:p>
    <w:p w14:paraId="4761D27E" w14:textId="550CC6B2" w:rsidR="009A0B68" w:rsidRPr="0038055D" w:rsidRDefault="009A0B68" w:rsidP="009A0B68">
      <w:pPr>
        <w:numPr>
          <w:ilvl w:val="0"/>
          <w:numId w:val="3"/>
        </w:numPr>
        <w:spacing w:line="276" w:lineRule="auto"/>
        <w:jc w:val="both"/>
        <w:rPr>
          <w:rFonts w:ascii="Garamond" w:hAnsi="Garamond" w:cs="Garamond"/>
          <w:color w:val="C00000"/>
          <w:sz w:val="24"/>
          <w:szCs w:val="24"/>
        </w:rPr>
      </w:pPr>
      <w:r w:rsidRPr="003E4EF2">
        <w:rPr>
          <w:rFonts w:ascii="Garamond" w:hAnsi="Garamond" w:cs="Garamond"/>
          <w:sz w:val="24"/>
          <w:szCs w:val="24"/>
        </w:rPr>
        <w:t>Znajomość i przestrzeganie przepisów Udzielającego Zamówienie wynikających z realizacji Programu Akredytacji Szpitala oraz norm ISO 14001, ISO 45001</w:t>
      </w:r>
      <w:r w:rsidR="00F46037">
        <w:rPr>
          <w:rFonts w:ascii="Garamond" w:hAnsi="Garamond" w:cs="Garamond"/>
          <w:sz w:val="24"/>
          <w:szCs w:val="24"/>
        </w:rPr>
        <w:t>, ISO 9001.</w:t>
      </w:r>
    </w:p>
    <w:p w14:paraId="0ED5076A" w14:textId="364FC2DA" w:rsidR="009A0B68" w:rsidRDefault="009A0B68" w:rsidP="009A0B68">
      <w:pPr>
        <w:spacing w:line="276" w:lineRule="auto"/>
        <w:jc w:val="both"/>
        <w:rPr>
          <w:rFonts w:ascii="Garamond" w:hAnsi="Garamond" w:cs="Garamond"/>
          <w:sz w:val="24"/>
          <w:szCs w:val="24"/>
        </w:rPr>
      </w:pPr>
    </w:p>
    <w:p w14:paraId="2CF2F645" w14:textId="77777777" w:rsidR="00F066CF" w:rsidRPr="003E4EF2" w:rsidRDefault="00F066CF" w:rsidP="009A0B68">
      <w:pPr>
        <w:spacing w:line="276" w:lineRule="auto"/>
        <w:jc w:val="both"/>
        <w:rPr>
          <w:rFonts w:ascii="Garamond" w:hAnsi="Garamond" w:cs="Garamond"/>
          <w:sz w:val="24"/>
          <w:szCs w:val="24"/>
        </w:rPr>
      </w:pPr>
    </w:p>
    <w:p w14:paraId="1D8A269B" w14:textId="77777777" w:rsidR="009A0B68" w:rsidRPr="003E4EF2" w:rsidRDefault="009A0B68" w:rsidP="009A0B68">
      <w:pPr>
        <w:spacing w:after="240" w:line="276" w:lineRule="auto"/>
        <w:ind w:left="720"/>
        <w:jc w:val="center"/>
        <w:rPr>
          <w:rFonts w:ascii="Garamond" w:hAnsi="Garamond" w:cs="Garamond"/>
          <w:color w:val="000000"/>
          <w:sz w:val="24"/>
          <w:szCs w:val="24"/>
        </w:rPr>
      </w:pPr>
      <w:r w:rsidRPr="003E4EF2">
        <w:rPr>
          <w:rFonts w:ascii="Garamond" w:hAnsi="Garamond" w:cs="Garamond"/>
          <w:b/>
          <w:color w:val="000000"/>
          <w:sz w:val="24"/>
          <w:szCs w:val="24"/>
        </w:rPr>
        <w:t>Oferenci</w:t>
      </w:r>
    </w:p>
    <w:p w14:paraId="57F7CB85" w14:textId="3038563E" w:rsidR="009A0B68" w:rsidRPr="003E4EF2" w:rsidRDefault="009A0B68" w:rsidP="009A0B68">
      <w:pPr>
        <w:widowControl w:val="0"/>
        <w:numPr>
          <w:ilvl w:val="0"/>
          <w:numId w:val="14"/>
        </w:numPr>
        <w:autoSpaceDE w:val="0"/>
        <w:spacing w:line="276" w:lineRule="auto"/>
        <w:jc w:val="both"/>
        <w:rPr>
          <w:rFonts w:ascii="Garamond" w:hAnsi="Garamond" w:cs="Garamond"/>
          <w:color w:val="000000"/>
          <w:sz w:val="24"/>
          <w:szCs w:val="24"/>
        </w:rPr>
      </w:pPr>
      <w:r w:rsidRPr="003E4EF2">
        <w:rPr>
          <w:rFonts w:ascii="Garamond" w:hAnsi="Garamond" w:cs="Garamond"/>
          <w:color w:val="000000"/>
          <w:sz w:val="24"/>
          <w:szCs w:val="24"/>
        </w:rPr>
        <w:t xml:space="preserve">Oferta może być złożona tylko przez pielęgniarki wykonujące zawód medyczny </w:t>
      </w:r>
      <w:r w:rsidR="00F066CF">
        <w:rPr>
          <w:rFonts w:ascii="Garamond" w:hAnsi="Garamond" w:cs="Garamond"/>
          <w:color w:val="000000"/>
          <w:sz w:val="24"/>
          <w:szCs w:val="24"/>
        </w:rPr>
        <w:br/>
      </w:r>
      <w:r w:rsidRPr="003E4EF2">
        <w:rPr>
          <w:rFonts w:ascii="Garamond" w:hAnsi="Garamond" w:cs="Garamond"/>
          <w:color w:val="000000"/>
          <w:sz w:val="24"/>
          <w:szCs w:val="24"/>
        </w:rPr>
        <w:t>w ramach indywidualnej praktyki.</w:t>
      </w:r>
    </w:p>
    <w:p w14:paraId="58478488" w14:textId="791F0B04" w:rsidR="009A0B68" w:rsidRDefault="009A0B68" w:rsidP="009A0B68">
      <w:pPr>
        <w:widowControl w:val="0"/>
        <w:autoSpaceDE w:val="0"/>
        <w:spacing w:line="276" w:lineRule="auto"/>
        <w:ind w:left="720"/>
        <w:jc w:val="both"/>
        <w:rPr>
          <w:rFonts w:ascii="Garamond" w:hAnsi="Garamond" w:cs="Garamond"/>
          <w:color w:val="000000"/>
          <w:sz w:val="24"/>
          <w:szCs w:val="24"/>
        </w:rPr>
      </w:pPr>
    </w:p>
    <w:p w14:paraId="36F68480" w14:textId="77777777" w:rsidR="00F066CF" w:rsidRPr="003E4EF2" w:rsidRDefault="00F066CF" w:rsidP="009A0B68">
      <w:pPr>
        <w:widowControl w:val="0"/>
        <w:autoSpaceDE w:val="0"/>
        <w:spacing w:line="276" w:lineRule="auto"/>
        <w:ind w:left="720"/>
        <w:jc w:val="both"/>
        <w:rPr>
          <w:rFonts w:ascii="Garamond" w:hAnsi="Garamond" w:cs="Garamond"/>
          <w:color w:val="000000"/>
          <w:sz w:val="24"/>
          <w:szCs w:val="24"/>
        </w:rPr>
      </w:pPr>
    </w:p>
    <w:p w14:paraId="4AB43FBB" w14:textId="3F0B3873" w:rsidR="009A0B68" w:rsidRDefault="009A0B68" w:rsidP="009A0B68">
      <w:pPr>
        <w:widowControl w:val="0"/>
        <w:numPr>
          <w:ilvl w:val="0"/>
          <w:numId w:val="14"/>
        </w:numPr>
        <w:autoSpaceDE w:val="0"/>
        <w:spacing w:line="276" w:lineRule="auto"/>
        <w:jc w:val="both"/>
        <w:rPr>
          <w:rFonts w:ascii="Garamond" w:hAnsi="Garamond" w:cs="Garamond"/>
          <w:color w:val="000000"/>
          <w:sz w:val="24"/>
          <w:szCs w:val="24"/>
        </w:rPr>
      </w:pPr>
      <w:r w:rsidRPr="003E4EF2">
        <w:rPr>
          <w:rFonts w:ascii="Garamond" w:hAnsi="Garamond" w:cs="Garamond"/>
          <w:color w:val="000000"/>
          <w:sz w:val="24"/>
          <w:szCs w:val="24"/>
          <w:lang w:val="x-none"/>
        </w:rPr>
        <w:t xml:space="preserve">W przypadku złożenia oferty przez pracownika Udzielającego Zamówienie, który w ramach </w:t>
      </w:r>
      <w:r w:rsidRPr="003E4EF2">
        <w:rPr>
          <w:rFonts w:ascii="Garamond" w:hAnsi="Garamond" w:cs="Garamond"/>
          <w:b/>
          <w:color w:val="000000"/>
          <w:sz w:val="24"/>
          <w:szCs w:val="24"/>
          <w:u w:val="single"/>
          <w:lang w:val="x-none"/>
        </w:rPr>
        <w:t>umowy o pracę wykonuje te same świadczenia zdrowotne</w:t>
      </w:r>
      <w:r w:rsidRPr="003E4EF2">
        <w:rPr>
          <w:rFonts w:ascii="Garamond" w:hAnsi="Garamond" w:cs="Garamond"/>
          <w:color w:val="000000"/>
          <w:sz w:val="24"/>
          <w:szCs w:val="24"/>
          <w:lang w:val="x-none"/>
        </w:rPr>
        <w:t>,</w:t>
      </w:r>
      <w:r w:rsidRPr="003E4EF2">
        <w:rPr>
          <w:rFonts w:ascii="Garamond" w:hAnsi="Garamond" w:cs="Garamond"/>
          <w:color w:val="000000"/>
          <w:sz w:val="24"/>
          <w:szCs w:val="24"/>
        </w:rPr>
        <w:t xml:space="preserve"> </w:t>
      </w:r>
      <w:r w:rsidRPr="007A7BA1">
        <w:rPr>
          <w:rFonts w:ascii="Garamond" w:hAnsi="Garamond"/>
          <w:color w:val="000000"/>
          <w:sz w:val="24"/>
          <w:szCs w:val="24"/>
        </w:rPr>
        <w:t>któ</w:t>
      </w:r>
      <w:r w:rsidRPr="007A7BA1">
        <w:rPr>
          <w:rFonts w:ascii="Garamond" w:hAnsi="Garamond"/>
          <w:color w:val="000000"/>
          <w:sz w:val="24"/>
          <w:szCs w:val="24"/>
          <w:lang w:val="x-none"/>
        </w:rPr>
        <w:t>re</w:t>
      </w:r>
      <w:r w:rsidRPr="003E4EF2">
        <w:rPr>
          <w:rFonts w:ascii="Garamond" w:hAnsi="Garamond" w:cs="Garamond"/>
          <w:color w:val="000000"/>
          <w:sz w:val="24"/>
          <w:szCs w:val="24"/>
          <w:lang w:val="x-none"/>
        </w:rPr>
        <w:t xml:space="preserve"> są przedmiotem niniejszego konkursu ofert</w:t>
      </w:r>
      <w:r w:rsidRPr="003E4EF2">
        <w:rPr>
          <w:rFonts w:ascii="Garamond" w:hAnsi="Garamond" w:cs="Garamond"/>
          <w:color w:val="000000"/>
          <w:sz w:val="24"/>
          <w:szCs w:val="24"/>
        </w:rPr>
        <w:t>,</w:t>
      </w:r>
      <w:r w:rsidRPr="003E4EF2">
        <w:rPr>
          <w:rFonts w:ascii="Garamond" w:hAnsi="Garamond" w:cs="Garamond"/>
          <w:color w:val="000000"/>
          <w:sz w:val="24"/>
          <w:szCs w:val="24"/>
          <w:lang w:val="x-none"/>
        </w:rPr>
        <w:t xml:space="preserve"> warunkiem zawarcia umowy kontraktowej jest rozwiązanie umowy o pracę z dniem poprzedzającym dzień rozpoczęcia obowiązywania umowy kontraktowej</w:t>
      </w:r>
      <w:r w:rsidRPr="003E4EF2">
        <w:rPr>
          <w:rFonts w:ascii="Garamond" w:hAnsi="Garamond" w:cs="Garamond"/>
          <w:color w:val="000000"/>
          <w:sz w:val="24"/>
          <w:szCs w:val="24"/>
        </w:rPr>
        <w:t>.</w:t>
      </w:r>
    </w:p>
    <w:p w14:paraId="2C81726A" w14:textId="13A8930A" w:rsidR="0014012F" w:rsidRDefault="0014012F" w:rsidP="0014012F">
      <w:pPr>
        <w:widowControl w:val="0"/>
        <w:autoSpaceDE w:val="0"/>
        <w:spacing w:line="276" w:lineRule="auto"/>
        <w:ind w:left="720"/>
        <w:jc w:val="both"/>
        <w:rPr>
          <w:rFonts w:ascii="Garamond" w:hAnsi="Garamond" w:cs="Garamond"/>
          <w:color w:val="000000"/>
          <w:sz w:val="24"/>
          <w:szCs w:val="24"/>
        </w:rPr>
      </w:pPr>
    </w:p>
    <w:p w14:paraId="6DE6A96D" w14:textId="77777777" w:rsidR="0014012F" w:rsidRPr="00C465DF" w:rsidRDefault="0014012F" w:rsidP="0014012F">
      <w:pPr>
        <w:tabs>
          <w:tab w:val="left" w:pos="284"/>
        </w:tabs>
        <w:ind w:left="284"/>
        <w:jc w:val="both"/>
        <w:rPr>
          <w:rFonts w:ascii="Garamond" w:hAnsi="Garamond" w:cs="Garamond"/>
          <w:color w:val="000000"/>
          <w:sz w:val="24"/>
          <w:szCs w:val="24"/>
          <w:lang w:val="x-none"/>
        </w:rPr>
      </w:pPr>
    </w:p>
    <w:p w14:paraId="44FEA645" w14:textId="77777777" w:rsidR="0014012F" w:rsidRPr="0014012F" w:rsidRDefault="0014012F" w:rsidP="0014012F">
      <w:pPr>
        <w:spacing w:line="276" w:lineRule="auto"/>
        <w:ind w:left="708"/>
        <w:rPr>
          <w:rFonts w:ascii="Garamond" w:hAnsi="Garamond" w:cs="Garamond"/>
          <w:color w:val="000000"/>
          <w:sz w:val="24"/>
          <w:szCs w:val="24"/>
          <w:lang w:val="x-none"/>
        </w:rPr>
      </w:pPr>
      <w:r w:rsidRPr="00C465DF">
        <w:rPr>
          <w:rFonts w:ascii="Garamond" w:hAnsi="Garamond" w:cs="Garamond"/>
          <w:color w:val="000000"/>
          <w:sz w:val="24"/>
          <w:szCs w:val="24"/>
          <w:lang w:val="x-none"/>
        </w:rPr>
        <w:t xml:space="preserve">Zgodnie z art. 24 ust. 6 ustawy z dnia 14 czerwca 2025 r. o ochronie sygnalistów Udzielający Zamówienie informuje, że wdrożył procedurę zgłoszeń wewnętrznych, która dostępna jest na stronie internetowej Udzielającego Zamówienie pod adresem: </w:t>
      </w:r>
      <w:hyperlink r:id="rId13" w:anchor="ochrona-sygnalistow" w:history="1">
        <w:r w:rsidRPr="0014012F">
          <w:rPr>
            <w:rFonts w:ascii="Garamond" w:hAnsi="Garamond" w:cs="Garamond"/>
            <w:color w:val="000000"/>
            <w:sz w:val="24"/>
            <w:szCs w:val="24"/>
            <w:lang w:val="x-none"/>
          </w:rPr>
          <w:t>https://www.su.krakow.pl/kontakt#ochrona-sygnalistow</w:t>
        </w:r>
      </w:hyperlink>
      <w:r w:rsidRPr="0014012F">
        <w:rPr>
          <w:rFonts w:ascii="Garamond" w:hAnsi="Garamond" w:cs="Garamond"/>
          <w:color w:val="000000"/>
          <w:sz w:val="24"/>
          <w:szCs w:val="24"/>
          <w:lang w:val="x-none"/>
        </w:rPr>
        <w:t xml:space="preserve"> </w:t>
      </w:r>
    </w:p>
    <w:p w14:paraId="451DB382" w14:textId="77777777" w:rsidR="0014012F" w:rsidRDefault="0014012F" w:rsidP="0014012F">
      <w:pPr>
        <w:widowControl w:val="0"/>
        <w:autoSpaceDE w:val="0"/>
        <w:spacing w:line="276" w:lineRule="auto"/>
        <w:ind w:left="720"/>
        <w:jc w:val="both"/>
        <w:rPr>
          <w:rFonts w:ascii="Garamond" w:hAnsi="Garamond" w:cs="Garamond"/>
          <w:color w:val="000000"/>
          <w:sz w:val="24"/>
          <w:szCs w:val="24"/>
        </w:rPr>
      </w:pPr>
    </w:p>
    <w:p w14:paraId="5BC7B061" w14:textId="0A14C6D1" w:rsidR="0014012F" w:rsidRDefault="0014012F">
      <w:pPr>
        <w:suppressAutoHyphens w:val="0"/>
        <w:spacing w:after="160" w:line="259" w:lineRule="auto"/>
        <w:rPr>
          <w:rFonts w:ascii="Garamond" w:hAnsi="Garamond" w:cs="Garamond"/>
          <w:color w:val="000000"/>
          <w:sz w:val="24"/>
          <w:szCs w:val="24"/>
        </w:rPr>
      </w:pPr>
      <w:r>
        <w:rPr>
          <w:rFonts w:ascii="Garamond" w:hAnsi="Garamond" w:cs="Garamond"/>
          <w:color w:val="000000"/>
          <w:sz w:val="24"/>
          <w:szCs w:val="24"/>
        </w:rPr>
        <w:br w:type="page"/>
      </w:r>
    </w:p>
    <w:p w14:paraId="5A1C030F" w14:textId="77777777" w:rsidR="0014012F" w:rsidRPr="003E4EF2" w:rsidRDefault="0014012F" w:rsidP="0014012F">
      <w:pPr>
        <w:widowControl w:val="0"/>
        <w:autoSpaceDE w:val="0"/>
        <w:spacing w:line="276" w:lineRule="auto"/>
        <w:jc w:val="both"/>
        <w:rPr>
          <w:rFonts w:ascii="Garamond" w:hAnsi="Garamond" w:cs="Garamond"/>
          <w:color w:val="000000"/>
          <w:sz w:val="24"/>
          <w:szCs w:val="24"/>
        </w:rPr>
      </w:pPr>
    </w:p>
    <w:p w14:paraId="7FFDB91A" w14:textId="77777777" w:rsidR="009A0B68" w:rsidRPr="003E4EF2" w:rsidRDefault="009A0B68" w:rsidP="0014012F">
      <w:pPr>
        <w:spacing w:line="276" w:lineRule="auto"/>
        <w:ind w:left="360"/>
        <w:rPr>
          <w:rFonts w:ascii="Garamond" w:hAnsi="Garamond" w:cs="Garamond"/>
          <w:b/>
          <w:sz w:val="32"/>
          <w:szCs w:val="32"/>
          <w:u w:val="single"/>
        </w:rPr>
      </w:pPr>
    </w:p>
    <w:p w14:paraId="43B32849" w14:textId="77777777" w:rsidR="009A0B68" w:rsidRPr="003E4EF2" w:rsidRDefault="009A0B68" w:rsidP="009A0B68">
      <w:pPr>
        <w:spacing w:line="276" w:lineRule="auto"/>
        <w:jc w:val="center"/>
        <w:rPr>
          <w:rFonts w:ascii="Garamond" w:hAnsi="Garamond" w:cs="Garamond"/>
          <w:sz w:val="24"/>
          <w:szCs w:val="24"/>
        </w:rPr>
      </w:pPr>
      <w:r w:rsidRPr="003E4EF2">
        <w:rPr>
          <w:rFonts w:ascii="Garamond" w:hAnsi="Garamond" w:cs="Garamond"/>
          <w:b/>
          <w:sz w:val="32"/>
          <w:szCs w:val="32"/>
          <w:u w:val="single"/>
        </w:rPr>
        <w:t>WYMAGANIA STAWIANE OFERENTOM</w:t>
      </w:r>
    </w:p>
    <w:p w14:paraId="4B1D4C84" w14:textId="77777777" w:rsidR="009A0B68" w:rsidRPr="003E4EF2" w:rsidRDefault="009A0B68" w:rsidP="009A0B68">
      <w:pPr>
        <w:widowControl w:val="0"/>
        <w:autoSpaceDE w:val="0"/>
        <w:spacing w:line="276" w:lineRule="auto"/>
        <w:ind w:left="720"/>
        <w:jc w:val="both"/>
        <w:rPr>
          <w:rFonts w:ascii="Garamond" w:hAnsi="Garamond" w:cs="Garamond"/>
          <w:sz w:val="24"/>
          <w:szCs w:val="24"/>
        </w:rPr>
      </w:pPr>
    </w:p>
    <w:p w14:paraId="3E0D2F2E" w14:textId="77777777" w:rsidR="009A0B68" w:rsidRPr="003E4EF2" w:rsidRDefault="009A0B68" w:rsidP="009A0B68">
      <w:pPr>
        <w:numPr>
          <w:ilvl w:val="0"/>
          <w:numId w:val="14"/>
        </w:numPr>
        <w:spacing w:line="276" w:lineRule="auto"/>
        <w:jc w:val="both"/>
        <w:rPr>
          <w:rFonts w:ascii="Garamond" w:hAnsi="Garamond" w:cs="Garamond"/>
          <w:b/>
          <w:sz w:val="24"/>
          <w:szCs w:val="24"/>
        </w:rPr>
      </w:pPr>
      <w:r w:rsidRPr="003E4EF2">
        <w:rPr>
          <w:rFonts w:ascii="Garamond" w:hAnsi="Garamond" w:cs="Garamond"/>
          <w:color w:val="000000"/>
          <w:sz w:val="24"/>
          <w:szCs w:val="24"/>
        </w:rPr>
        <w:t>Udzielający Zamówienie określa następujące warunki</w:t>
      </w:r>
      <w:r w:rsidRPr="003E4EF2">
        <w:rPr>
          <w:rFonts w:ascii="Garamond" w:hAnsi="Garamond" w:cs="Garamond"/>
          <w:sz w:val="24"/>
          <w:szCs w:val="24"/>
        </w:rPr>
        <w:t xml:space="preserve"> dotyczące kwalifikacji Oferenta:</w:t>
      </w:r>
    </w:p>
    <w:p w14:paraId="1AD7DFA4" w14:textId="77777777" w:rsidR="009A0B68" w:rsidRPr="003E4EF2" w:rsidRDefault="009A0B68" w:rsidP="009A0B68">
      <w:pPr>
        <w:spacing w:line="276" w:lineRule="auto"/>
        <w:ind w:left="720"/>
        <w:jc w:val="both"/>
        <w:rPr>
          <w:rFonts w:ascii="Garamond" w:hAnsi="Garamond" w:cs="Garamond"/>
          <w:b/>
          <w:sz w:val="24"/>
          <w:szCs w:val="24"/>
        </w:rPr>
      </w:pPr>
    </w:p>
    <w:p w14:paraId="2DE919D8" w14:textId="5943DB68" w:rsidR="001B439B" w:rsidRDefault="009A0B68" w:rsidP="00F46037">
      <w:pPr>
        <w:numPr>
          <w:ilvl w:val="0"/>
          <w:numId w:val="16"/>
        </w:numPr>
        <w:spacing w:line="276" w:lineRule="auto"/>
        <w:jc w:val="both"/>
        <w:rPr>
          <w:rFonts w:ascii="Garamond" w:hAnsi="Garamond" w:cs="Garamond"/>
          <w:sz w:val="24"/>
          <w:szCs w:val="24"/>
        </w:rPr>
      </w:pPr>
      <w:r w:rsidRPr="003E4EF2">
        <w:rPr>
          <w:rFonts w:ascii="Garamond" w:hAnsi="Garamond" w:cs="Garamond"/>
          <w:sz w:val="24"/>
          <w:szCs w:val="24"/>
        </w:rPr>
        <w:t>Posiadanie</w:t>
      </w:r>
      <w:r w:rsidR="007A7BA1">
        <w:rPr>
          <w:rFonts w:ascii="Garamond" w:hAnsi="Garamond" w:cs="Garamond"/>
          <w:sz w:val="24"/>
          <w:szCs w:val="24"/>
        </w:rPr>
        <w:t xml:space="preserve"> tytułu zawodowego pielęgniarki</w:t>
      </w:r>
    </w:p>
    <w:p w14:paraId="66AB4794" w14:textId="6E7B9BE7" w:rsidR="009A0B68" w:rsidRPr="003E4EF2" w:rsidRDefault="001B439B" w:rsidP="00F46037">
      <w:pPr>
        <w:numPr>
          <w:ilvl w:val="0"/>
          <w:numId w:val="16"/>
        </w:numPr>
        <w:spacing w:line="276" w:lineRule="auto"/>
        <w:jc w:val="both"/>
        <w:rPr>
          <w:rFonts w:ascii="Garamond" w:hAnsi="Garamond" w:cs="Garamond"/>
          <w:sz w:val="24"/>
          <w:szCs w:val="24"/>
        </w:rPr>
      </w:pPr>
      <w:r>
        <w:rPr>
          <w:rFonts w:ascii="Garamond" w:hAnsi="Garamond" w:cs="Garamond"/>
          <w:sz w:val="24"/>
          <w:szCs w:val="24"/>
        </w:rPr>
        <w:t xml:space="preserve">Posiadanie </w:t>
      </w:r>
      <w:r w:rsidR="0069445C">
        <w:rPr>
          <w:rFonts w:ascii="Garamond" w:hAnsi="Garamond" w:cs="Garamond"/>
          <w:sz w:val="24"/>
          <w:szCs w:val="24"/>
        </w:rPr>
        <w:t xml:space="preserve">aktualnego </w:t>
      </w:r>
      <w:r>
        <w:rPr>
          <w:rFonts w:ascii="Garamond" w:hAnsi="Garamond" w:cs="Garamond"/>
          <w:sz w:val="24"/>
          <w:szCs w:val="24"/>
        </w:rPr>
        <w:t>Prawa Wykonywania Zawodu,</w:t>
      </w:r>
      <w:r w:rsidR="007A7BA1">
        <w:rPr>
          <w:rFonts w:ascii="Garamond" w:hAnsi="Garamond" w:cs="Garamond"/>
          <w:sz w:val="24"/>
          <w:szCs w:val="24"/>
        </w:rPr>
        <w:t xml:space="preserve"> </w:t>
      </w:r>
      <w:r w:rsidR="009A0B68" w:rsidRPr="003E4EF2">
        <w:rPr>
          <w:rFonts w:ascii="Garamond" w:hAnsi="Garamond" w:cs="Garamond"/>
          <w:sz w:val="24"/>
          <w:szCs w:val="24"/>
        </w:rPr>
        <w:t xml:space="preserve">oraz </w:t>
      </w:r>
    </w:p>
    <w:p w14:paraId="2E98403E" w14:textId="77777777" w:rsidR="00024343" w:rsidRDefault="00B04D72" w:rsidP="00024343">
      <w:pPr>
        <w:numPr>
          <w:ilvl w:val="0"/>
          <w:numId w:val="16"/>
        </w:numPr>
        <w:spacing w:line="276" w:lineRule="auto"/>
        <w:jc w:val="both"/>
        <w:rPr>
          <w:rFonts w:ascii="Garamond" w:hAnsi="Garamond" w:cs="Garamond"/>
          <w:sz w:val="24"/>
          <w:szCs w:val="24"/>
        </w:rPr>
      </w:pPr>
      <w:r>
        <w:rPr>
          <w:rFonts w:ascii="Garamond" w:hAnsi="Garamond" w:cs="Garamond"/>
          <w:sz w:val="24"/>
          <w:szCs w:val="24"/>
        </w:rPr>
        <w:t>P</w:t>
      </w:r>
      <w:r w:rsidR="009A0B68" w:rsidRPr="003E4EF2">
        <w:rPr>
          <w:rFonts w:ascii="Garamond" w:hAnsi="Garamond" w:cs="Garamond"/>
          <w:sz w:val="24"/>
          <w:szCs w:val="24"/>
        </w:rPr>
        <w:t>osiadanie specjalizacji w dziedzinie pielęgniarstwa anestezjologicznego i intensywnej opieki lub ukończenie kursu kwalifikacyjnego w dziedzinie pielęgniarstwa  anestezjo</w:t>
      </w:r>
      <w:r w:rsidR="0069445C">
        <w:rPr>
          <w:rFonts w:ascii="Garamond" w:hAnsi="Garamond" w:cs="Garamond"/>
          <w:sz w:val="24"/>
          <w:szCs w:val="24"/>
        </w:rPr>
        <w:t>logicznego i intensywnej opieki</w:t>
      </w:r>
      <w:r w:rsidR="001B439B" w:rsidRPr="0071698D">
        <w:rPr>
          <w:rFonts w:ascii="Garamond" w:hAnsi="Garamond" w:cs="Garamond"/>
          <w:sz w:val="24"/>
          <w:szCs w:val="24"/>
        </w:rPr>
        <w:t>,</w:t>
      </w:r>
      <w:r w:rsidR="0071698D" w:rsidRPr="0071698D">
        <w:rPr>
          <w:rFonts w:ascii="Garamond" w:hAnsi="Garamond" w:cs="Garamond"/>
          <w:sz w:val="24"/>
          <w:szCs w:val="24"/>
        </w:rPr>
        <w:t xml:space="preserve"> </w:t>
      </w:r>
      <w:r w:rsidRPr="0071698D">
        <w:rPr>
          <w:rFonts w:ascii="Garamond" w:hAnsi="Garamond" w:cs="Garamond"/>
          <w:sz w:val="24"/>
          <w:szCs w:val="24"/>
        </w:rPr>
        <w:t xml:space="preserve">albo </w:t>
      </w:r>
      <w:r w:rsidR="009A0B68" w:rsidRPr="0071698D">
        <w:rPr>
          <w:rFonts w:ascii="Garamond" w:hAnsi="Garamond" w:cs="Garamond"/>
          <w:sz w:val="24"/>
          <w:szCs w:val="24"/>
          <w:u w:val="single"/>
        </w:rPr>
        <w:t>w</w:t>
      </w:r>
      <w:r w:rsidR="0071698D">
        <w:rPr>
          <w:rFonts w:ascii="Garamond" w:hAnsi="Garamond" w:cs="Garamond"/>
          <w:sz w:val="24"/>
          <w:szCs w:val="24"/>
          <w:u w:val="single"/>
        </w:rPr>
        <w:t xml:space="preserve"> </w:t>
      </w:r>
      <w:r w:rsidR="009A0B68" w:rsidRPr="0071698D">
        <w:rPr>
          <w:rFonts w:ascii="Garamond" w:hAnsi="Garamond" w:cs="Garamond"/>
          <w:sz w:val="24"/>
          <w:szCs w:val="24"/>
          <w:u w:val="single"/>
        </w:rPr>
        <w:t>trakcie specjalizacji</w:t>
      </w:r>
      <w:r w:rsidR="00B3519E">
        <w:rPr>
          <w:rFonts w:ascii="Garamond" w:hAnsi="Garamond" w:cs="Garamond"/>
          <w:sz w:val="24"/>
          <w:szCs w:val="24"/>
        </w:rPr>
        <w:t xml:space="preserve"> </w:t>
      </w:r>
      <w:r w:rsidR="009A0B68" w:rsidRPr="0071698D">
        <w:rPr>
          <w:rFonts w:ascii="Garamond" w:hAnsi="Garamond" w:cs="Garamond"/>
          <w:sz w:val="24"/>
          <w:szCs w:val="24"/>
        </w:rPr>
        <w:t>w</w:t>
      </w:r>
      <w:r w:rsidR="0071698D">
        <w:rPr>
          <w:rFonts w:ascii="Garamond" w:hAnsi="Garamond" w:cs="Garamond"/>
          <w:sz w:val="24"/>
          <w:szCs w:val="24"/>
        </w:rPr>
        <w:t xml:space="preserve"> </w:t>
      </w:r>
      <w:r w:rsidR="009A0B68" w:rsidRPr="0071698D">
        <w:rPr>
          <w:rFonts w:ascii="Garamond" w:hAnsi="Garamond" w:cs="Garamond"/>
          <w:sz w:val="24"/>
          <w:szCs w:val="24"/>
        </w:rPr>
        <w:t>dziedzinie pielęgniarstwa anestezjo</w:t>
      </w:r>
      <w:r w:rsidR="0069445C">
        <w:rPr>
          <w:rFonts w:ascii="Garamond" w:hAnsi="Garamond" w:cs="Garamond"/>
          <w:sz w:val="24"/>
          <w:szCs w:val="24"/>
        </w:rPr>
        <w:t>logicznego i intensywnej opieki albo co najmniej dwuletnie doświadczenie w pracy w Oddziale Anestezjologii i Intensywnej Terapii</w:t>
      </w:r>
    </w:p>
    <w:p w14:paraId="11881B43" w14:textId="321018E8" w:rsidR="001B439B" w:rsidRPr="00024343" w:rsidRDefault="0069445C" w:rsidP="00024343">
      <w:pPr>
        <w:numPr>
          <w:ilvl w:val="0"/>
          <w:numId w:val="16"/>
        </w:numPr>
        <w:spacing w:line="276" w:lineRule="auto"/>
        <w:jc w:val="both"/>
        <w:rPr>
          <w:rFonts w:ascii="Garamond" w:hAnsi="Garamond" w:cs="Garamond"/>
          <w:sz w:val="24"/>
          <w:szCs w:val="24"/>
        </w:rPr>
      </w:pPr>
      <w:r w:rsidRPr="00024343">
        <w:rPr>
          <w:rFonts w:ascii="Garamond" w:hAnsi="Garamond" w:cs="Garamond"/>
          <w:sz w:val="24"/>
          <w:szCs w:val="24"/>
        </w:rPr>
        <w:t>odbycie szkolenia w zakresie medycyny nurkowej i hiperbarycznej w wymiarze nie mniejszym niż 160 godzin szkolenia w tym:</w:t>
      </w:r>
    </w:p>
    <w:p w14:paraId="776EA564" w14:textId="28179B27" w:rsidR="0069445C" w:rsidRDefault="0069445C" w:rsidP="0069445C">
      <w:pPr>
        <w:pStyle w:val="Akapitzlist"/>
        <w:numPr>
          <w:ilvl w:val="1"/>
          <w:numId w:val="16"/>
        </w:numPr>
        <w:spacing w:line="276" w:lineRule="auto"/>
        <w:jc w:val="both"/>
        <w:rPr>
          <w:rFonts w:ascii="Garamond" w:hAnsi="Garamond" w:cs="Garamond"/>
          <w:sz w:val="24"/>
          <w:szCs w:val="24"/>
        </w:rPr>
      </w:pPr>
      <w:r>
        <w:rPr>
          <w:rFonts w:ascii="Garamond" w:hAnsi="Garamond" w:cs="Garamond"/>
          <w:sz w:val="24"/>
          <w:szCs w:val="24"/>
        </w:rPr>
        <w:t>ukończony kurs medycyny nurkowej (</w:t>
      </w:r>
      <w:r w:rsidR="00024343">
        <w:rPr>
          <w:rFonts w:ascii="Garamond" w:hAnsi="Garamond" w:cs="Garamond"/>
          <w:sz w:val="24"/>
          <w:szCs w:val="24"/>
        </w:rPr>
        <w:t xml:space="preserve">co najmniej  </w:t>
      </w:r>
      <w:r>
        <w:rPr>
          <w:rFonts w:ascii="Garamond" w:hAnsi="Garamond" w:cs="Garamond"/>
          <w:sz w:val="24"/>
          <w:szCs w:val="24"/>
        </w:rPr>
        <w:t>40 godzin);</w:t>
      </w:r>
    </w:p>
    <w:p w14:paraId="034972EE" w14:textId="69B15BDC" w:rsidR="00844098" w:rsidRDefault="0069445C" w:rsidP="00844098">
      <w:pPr>
        <w:pStyle w:val="Akapitzlist"/>
        <w:numPr>
          <w:ilvl w:val="1"/>
          <w:numId w:val="16"/>
        </w:numPr>
        <w:spacing w:line="276" w:lineRule="auto"/>
        <w:jc w:val="both"/>
        <w:rPr>
          <w:rFonts w:ascii="Garamond" w:hAnsi="Garamond" w:cs="Garamond"/>
          <w:sz w:val="24"/>
          <w:szCs w:val="24"/>
        </w:rPr>
      </w:pPr>
      <w:r>
        <w:rPr>
          <w:rFonts w:ascii="Garamond" w:hAnsi="Garamond" w:cs="Garamond"/>
          <w:sz w:val="24"/>
          <w:szCs w:val="24"/>
        </w:rPr>
        <w:t>ukończony kurs medycyny hiperbarycznej (</w:t>
      </w:r>
      <w:r w:rsidR="00024343">
        <w:rPr>
          <w:rFonts w:ascii="Garamond" w:hAnsi="Garamond" w:cs="Garamond"/>
          <w:sz w:val="24"/>
          <w:szCs w:val="24"/>
        </w:rPr>
        <w:t xml:space="preserve">co najmniej </w:t>
      </w:r>
      <w:r>
        <w:rPr>
          <w:rFonts w:ascii="Garamond" w:hAnsi="Garamond" w:cs="Garamond"/>
          <w:sz w:val="24"/>
          <w:szCs w:val="24"/>
        </w:rPr>
        <w:t>40 godzin);</w:t>
      </w:r>
    </w:p>
    <w:p w14:paraId="5C06D253" w14:textId="69232E63" w:rsidR="00844098" w:rsidRDefault="00844098" w:rsidP="00844098">
      <w:pPr>
        <w:pStyle w:val="Akapitzlist"/>
        <w:numPr>
          <w:ilvl w:val="1"/>
          <w:numId w:val="16"/>
        </w:numPr>
        <w:spacing w:line="276" w:lineRule="auto"/>
        <w:jc w:val="both"/>
        <w:rPr>
          <w:rFonts w:ascii="Garamond" w:hAnsi="Garamond" w:cs="Garamond"/>
          <w:sz w:val="24"/>
          <w:szCs w:val="24"/>
        </w:rPr>
      </w:pPr>
      <w:r w:rsidRPr="00844098">
        <w:rPr>
          <w:rFonts w:ascii="Garamond" w:hAnsi="Garamond" w:cs="Garamond"/>
          <w:sz w:val="24"/>
          <w:szCs w:val="24"/>
        </w:rPr>
        <w:t>odbyte 2-tygodniowe szkolenie (</w:t>
      </w:r>
      <w:r w:rsidR="004B76FD">
        <w:rPr>
          <w:rFonts w:ascii="Garamond" w:hAnsi="Garamond" w:cs="Garamond"/>
          <w:sz w:val="24"/>
          <w:szCs w:val="24"/>
        </w:rPr>
        <w:t>lub</w:t>
      </w:r>
      <w:r w:rsidR="00024343">
        <w:rPr>
          <w:rFonts w:ascii="Garamond" w:hAnsi="Garamond" w:cs="Garamond"/>
          <w:sz w:val="24"/>
          <w:szCs w:val="24"/>
        </w:rPr>
        <w:t xml:space="preserve"> co najmniej</w:t>
      </w:r>
      <w:r w:rsidR="004B76FD">
        <w:rPr>
          <w:rFonts w:ascii="Garamond" w:hAnsi="Garamond" w:cs="Garamond"/>
          <w:sz w:val="24"/>
          <w:szCs w:val="24"/>
        </w:rPr>
        <w:t xml:space="preserve"> </w:t>
      </w:r>
      <w:r w:rsidRPr="00844098">
        <w:rPr>
          <w:rFonts w:ascii="Garamond" w:hAnsi="Garamond" w:cs="Garamond"/>
          <w:sz w:val="24"/>
          <w:szCs w:val="24"/>
        </w:rPr>
        <w:t>80 godzin) w ośrodku hiperbarycznym pracującym zgodnie z zaleceniami Europejskiego Komitetu Medycyny Hiperbarycznej</w:t>
      </w:r>
    </w:p>
    <w:p w14:paraId="6372D526" w14:textId="4E678489" w:rsidR="004B76FD" w:rsidRDefault="004B76FD" w:rsidP="004B76FD">
      <w:pPr>
        <w:pStyle w:val="Akapitzlist"/>
        <w:numPr>
          <w:ilvl w:val="0"/>
          <w:numId w:val="16"/>
        </w:numPr>
        <w:spacing w:line="276" w:lineRule="auto"/>
        <w:jc w:val="both"/>
        <w:rPr>
          <w:rFonts w:ascii="Garamond" w:hAnsi="Garamond" w:cs="Garamond"/>
          <w:sz w:val="24"/>
          <w:szCs w:val="24"/>
        </w:rPr>
      </w:pPr>
      <w:r>
        <w:rPr>
          <w:rFonts w:ascii="Garamond" w:hAnsi="Garamond" w:cs="Garamond"/>
          <w:sz w:val="24"/>
          <w:szCs w:val="24"/>
        </w:rPr>
        <w:t>posiadanie doświadczenia w pracy w Ośrodku Hiperbarycznym;</w:t>
      </w:r>
    </w:p>
    <w:p w14:paraId="1AFBA2F4" w14:textId="5AA768F8" w:rsidR="009A0B68" w:rsidRPr="00024343" w:rsidRDefault="009A0B68" w:rsidP="004B76FD">
      <w:pPr>
        <w:pStyle w:val="Akapitzlist"/>
        <w:numPr>
          <w:ilvl w:val="0"/>
          <w:numId w:val="16"/>
        </w:numPr>
        <w:spacing w:line="276" w:lineRule="auto"/>
        <w:jc w:val="both"/>
        <w:rPr>
          <w:rFonts w:ascii="Garamond" w:hAnsi="Garamond" w:cs="Garamond"/>
          <w:sz w:val="24"/>
          <w:szCs w:val="24"/>
        </w:rPr>
      </w:pPr>
      <w:r w:rsidRPr="00024343">
        <w:rPr>
          <w:rFonts w:ascii="Garamond" w:hAnsi="Garamond"/>
          <w:sz w:val="24"/>
          <w:szCs w:val="24"/>
        </w:rPr>
        <w:t>uzyskanie co najmniej 12 punktów podczas rozmowy kwalifikacyjnej.</w:t>
      </w:r>
    </w:p>
    <w:p w14:paraId="42A72C34" w14:textId="3B8C71DB" w:rsidR="009A0B68" w:rsidRDefault="009A0B68" w:rsidP="009A0B68">
      <w:pPr>
        <w:spacing w:line="276" w:lineRule="auto"/>
        <w:ind w:left="1418"/>
        <w:jc w:val="both"/>
        <w:rPr>
          <w:rFonts w:ascii="Garamond" w:hAnsi="Garamond" w:cs="Garamond"/>
          <w:sz w:val="24"/>
          <w:szCs w:val="24"/>
        </w:rPr>
      </w:pPr>
    </w:p>
    <w:p w14:paraId="15F8BFF8" w14:textId="39ADAB2A" w:rsidR="0069445C" w:rsidRPr="003E4EF2" w:rsidRDefault="0069445C" w:rsidP="0069445C">
      <w:pPr>
        <w:spacing w:line="276" w:lineRule="auto"/>
        <w:jc w:val="both"/>
        <w:rPr>
          <w:rFonts w:ascii="Garamond" w:hAnsi="Garamond" w:cs="Garamond"/>
          <w:sz w:val="24"/>
          <w:szCs w:val="24"/>
        </w:rPr>
      </w:pPr>
      <w:r>
        <w:rPr>
          <w:rFonts w:ascii="Garamond" w:hAnsi="Garamond" w:cs="Garamond"/>
          <w:sz w:val="24"/>
          <w:szCs w:val="24"/>
        </w:rPr>
        <w:t>Wymaganym sposobem potwierdzenia spełnienia warunków jest przedłożenie kserokopii dokumentów potwierdz</w:t>
      </w:r>
      <w:r w:rsidR="00024343">
        <w:rPr>
          <w:rFonts w:ascii="Garamond" w:hAnsi="Garamond" w:cs="Garamond"/>
          <w:sz w:val="24"/>
          <w:szCs w:val="24"/>
        </w:rPr>
        <w:t>ających posiadane kwalifikacje (w szczególności potwierdzających liczbę zrealizowanych godzin lub tygodni szkolenia).</w:t>
      </w:r>
    </w:p>
    <w:p w14:paraId="641EAB90" w14:textId="77777777" w:rsidR="004B76FD" w:rsidRDefault="004B76FD" w:rsidP="004B76FD">
      <w:pPr>
        <w:suppressAutoHyphens w:val="0"/>
        <w:spacing w:after="160" w:line="259" w:lineRule="auto"/>
        <w:rPr>
          <w:rFonts w:ascii="Garamond" w:hAnsi="Garamond" w:cs="Garamond"/>
          <w:b/>
          <w:sz w:val="24"/>
          <w:szCs w:val="24"/>
        </w:rPr>
      </w:pPr>
    </w:p>
    <w:p w14:paraId="22579E42" w14:textId="45A849A9" w:rsidR="009A0B68" w:rsidRPr="003E4EF2" w:rsidRDefault="009A0B68" w:rsidP="004B76FD">
      <w:pPr>
        <w:suppressAutoHyphens w:val="0"/>
        <w:spacing w:after="160" w:line="259" w:lineRule="auto"/>
        <w:jc w:val="center"/>
        <w:rPr>
          <w:rFonts w:ascii="Garamond" w:hAnsi="Garamond" w:cs="Garamond"/>
          <w:sz w:val="24"/>
          <w:szCs w:val="24"/>
        </w:rPr>
      </w:pPr>
      <w:r w:rsidRPr="003E4EF2">
        <w:rPr>
          <w:rFonts w:ascii="Garamond" w:hAnsi="Garamond" w:cs="Garamond"/>
          <w:b/>
          <w:sz w:val="24"/>
          <w:szCs w:val="24"/>
        </w:rPr>
        <w:t>Pozostałe wymagania</w:t>
      </w:r>
    </w:p>
    <w:p w14:paraId="165F1BE0" w14:textId="4B8410D1" w:rsidR="009A0B68" w:rsidRPr="003E4EF2" w:rsidRDefault="00735135" w:rsidP="009A0B68">
      <w:pPr>
        <w:pStyle w:val="Tekstpodstawowy"/>
        <w:numPr>
          <w:ilvl w:val="0"/>
          <w:numId w:val="11"/>
        </w:numPr>
        <w:spacing w:line="276" w:lineRule="auto"/>
        <w:rPr>
          <w:rFonts w:ascii="Garamond" w:hAnsi="Garamond" w:cs="Garamond"/>
          <w:sz w:val="24"/>
          <w:szCs w:val="24"/>
        </w:rPr>
      </w:pPr>
      <w:r w:rsidRPr="003E4EF2">
        <w:rPr>
          <w:rFonts w:ascii="Garamond" w:hAnsi="Garamond" w:cs="Garamond"/>
          <w:sz w:val="24"/>
          <w:szCs w:val="24"/>
        </w:rPr>
        <w:t>Przyjmujący zamówienie we własnym zakresie i na własny koszt zabezpiecza posiadanie aktualnych szkoleń z zakresu BHP oraz aktualnych badań profilaktycznych.</w:t>
      </w:r>
    </w:p>
    <w:p w14:paraId="0DAE0131" w14:textId="77777777" w:rsidR="009A0B68" w:rsidRPr="003E4EF2" w:rsidRDefault="009A0B68" w:rsidP="009A0B68">
      <w:pPr>
        <w:pStyle w:val="Tekstpodstawowy"/>
        <w:spacing w:line="276" w:lineRule="auto"/>
        <w:ind w:left="709"/>
        <w:rPr>
          <w:rFonts w:ascii="Garamond" w:hAnsi="Garamond" w:cs="Garamond"/>
          <w:sz w:val="24"/>
          <w:szCs w:val="24"/>
        </w:rPr>
      </w:pPr>
    </w:p>
    <w:p w14:paraId="67707636" w14:textId="77777777" w:rsidR="009A0B68" w:rsidRPr="003E4EF2" w:rsidRDefault="009A0B68" w:rsidP="009A0B68">
      <w:pPr>
        <w:pStyle w:val="Tekstpodstawowy"/>
        <w:spacing w:line="276" w:lineRule="auto"/>
        <w:ind w:left="709"/>
        <w:rPr>
          <w:rFonts w:cs="Arial"/>
          <w:lang w:val="pl-PL"/>
        </w:rPr>
      </w:pPr>
      <w:r w:rsidRPr="003E4EF2">
        <w:rPr>
          <w:rFonts w:ascii="Garamond" w:hAnsi="Garamond" w:cs="Garamond"/>
          <w:sz w:val="24"/>
          <w:szCs w:val="24"/>
          <w:lang w:val="pl-PL"/>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14:paraId="6073E569" w14:textId="77777777" w:rsidR="009A0B68" w:rsidRPr="003E4EF2" w:rsidRDefault="009A0B68" w:rsidP="009A0B68">
      <w:pPr>
        <w:pStyle w:val="NormalnyGaramond"/>
        <w:numPr>
          <w:ilvl w:val="0"/>
          <w:numId w:val="0"/>
        </w:numPr>
        <w:spacing w:line="276" w:lineRule="auto"/>
        <w:ind w:left="720"/>
        <w:rPr>
          <w:rFonts w:cs="Arial"/>
          <w:lang w:val="pl-PL"/>
        </w:rPr>
      </w:pPr>
    </w:p>
    <w:p w14:paraId="5934C748" w14:textId="45908806" w:rsidR="009A0B68" w:rsidRDefault="009A0B68" w:rsidP="009A0B68">
      <w:pPr>
        <w:pStyle w:val="NormalnyGaramond"/>
        <w:numPr>
          <w:ilvl w:val="0"/>
          <w:numId w:val="0"/>
        </w:numPr>
        <w:spacing w:line="276" w:lineRule="auto"/>
        <w:ind w:left="720"/>
        <w:rPr>
          <w:rFonts w:cs="Arial"/>
        </w:rPr>
      </w:pPr>
      <w:r w:rsidRPr="003E4EF2">
        <w:rPr>
          <w:rFonts w:cs="Arial"/>
        </w:rPr>
        <w:t xml:space="preserve">Przyjmujący Zamówienie zobowiązany jest przestrzegać zapisów obowiązujących </w:t>
      </w:r>
      <w:r w:rsidRPr="003E4EF2">
        <w:rPr>
          <w:rFonts w:cs="Arial"/>
          <w:lang w:val="pl-PL"/>
        </w:rPr>
        <w:t xml:space="preserve">ustaw, </w:t>
      </w:r>
      <w:r w:rsidRPr="003E4EF2">
        <w:rPr>
          <w:rFonts w:cs="Arial"/>
        </w:rPr>
        <w:t xml:space="preserve">zarządzeń Prezesa Narodowego Funduszu Zdrowia oraz rozporządzeń Ministra Zdrowia </w:t>
      </w:r>
      <w:r w:rsidRPr="003E4EF2">
        <w:rPr>
          <w:rFonts w:cs="Arial"/>
          <w:lang w:val="pl-PL"/>
        </w:rPr>
        <w:br/>
      </w:r>
      <w:r w:rsidRPr="003E4EF2">
        <w:rPr>
          <w:rFonts w:cs="Arial"/>
        </w:rPr>
        <w:t>w części dotyczącej realizacji świadczeń</w:t>
      </w:r>
      <w:r w:rsidRPr="003E4EF2">
        <w:rPr>
          <w:rFonts w:cs="Arial"/>
          <w:lang w:val="pl-PL"/>
        </w:rPr>
        <w:t xml:space="preserve"> będących przedmiotem konkursu</w:t>
      </w:r>
      <w:r w:rsidRPr="003E4EF2">
        <w:rPr>
          <w:rFonts w:cs="Arial"/>
        </w:rPr>
        <w:t>.</w:t>
      </w:r>
    </w:p>
    <w:p w14:paraId="54BF3462" w14:textId="0127967E" w:rsidR="00C4798F" w:rsidRDefault="00C4798F" w:rsidP="009A0B68">
      <w:pPr>
        <w:pStyle w:val="NormalnyGaramond"/>
        <w:numPr>
          <w:ilvl w:val="0"/>
          <w:numId w:val="0"/>
        </w:numPr>
        <w:spacing w:line="276" w:lineRule="auto"/>
        <w:ind w:left="720"/>
        <w:rPr>
          <w:rFonts w:cs="Arial"/>
        </w:rPr>
      </w:pPr>
    </w:p>
    <w:p w14:paraId="66C5230F" w14:textId="0CE897DF" w:rsidR="00C4798F" w:rsidRPr="003E4EF2" w:rsidRDefault="00C4798F" w:rsidP="009A0B68">
      <w:pPr>
        <w:pStyle w:val="NormalnyGaramond"/>
        <w:numPr>
          <w:ilvl w:val="0"/>
          <w:numId w:val="0"/>
        </w:numPr>
        <w:spacing w:line="276" w:lineRule="auto"/>
        <w:ind w:left="720"/>
      </w:pPr>
      <w:r w:rsidRPr="0068045D">
        <w:rPr>
          <w:rFonts w:cs="Times New Roman"/>
        </w:rPr>
        <w:t xml:space="preserve">W przypadku wykonywania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w:t>
      </w:r>
      <w:r w:rsidRPr="0068045D">
        <w:rPr>
          <w:rFonts w:cs="Times New Roman"/>
        </w:rPr>
        <w:lastRenderedPageBreak/>
        <w:t>Zamówienie jest odpowiedzialny za aktualizację zapisów w paszporcie dozymetrycznym w zakresie dawek promieniowania jonizującego oraz badań profilaktycznych.</w:t>
      </w:r>
    </w:p>
    <w:p w14:paraId="58CE02B3" w14:textId="77777777" w:rsidR="009A0B68" w:rsidRPr="003E4EF2" w:rsidRDefault="009A0B68" w:rsidP="009A0B68">
      <w:pPr>
        <w:spacing w:line="276" w:lineRule="auto"/>
        <w:rPr>
          <w:rFonts w:ascii="Garamond" w:hAnsi="Garamond" w:cs="Garamond"/>
          <w:b/>
          <w:sz w:val="32"/>
          <w:szCs w:val="32"/>
          <w:u w:val="single"/>
        </w:rPr>
      </w:pPr>
    </w:p>
    <w:p w14:paraId="724A7C4B" w14:textId="77777777" w:rsidR="009A0B68" w:rsidRPr="003E4EF2" w:rsidRDefault="009A0B68" w:rsidP="009A0B68">
      <w:pPr>
        <w:spacing w:line="276" w:lineRule="auto"/>
        <w:jc w:val="center"/>
        <w:rPr>
          <w:rFonts w:ascii="Garamond" w:hAnsi="Garamond" w:cs="Garamond"/>
          <w:b/>
          <w:sz w:val="24"/>
          <w:szCs w:val="24"/>
          <w:u w:val="single"/>
        </w:rPr>
      </w:pPr>
      <w:r w:rsidRPr="003E4EF2">
        <w:rPr>
          <w:rFonts w:ascii="Garamond" w:hAnsi="Garamond" w:cs="Garamond"/>
          <w:b/>
          <w:sz w:val="32"/>
          <w:szCs w:val="32"/>
          <w:u w:val="single"/>
        </w:rPr>
        <w:t>OFERTA</w:t>
      </w:r>
    </w:p>
    <w:p w14:paraId="2E8F3F56" w14:textId="77777777" w:rsidR="009A0B68" w:rsidRPr="003E4EF2" w:rsidRDefault="009A0B68" w:rsidP="009A0B68">
      <w:pPr>
        <w:spacing w:line="276" w:lineRule="auto"/>
        <w:ind w:left="540" w:hanging="540"/>
        <w:jc w:val="center"/>
        <w:rPr>
          <w:rFonts w:ascii="Garamond" w:hAnsi="Garamond" w:cs="Garamond"/>
          <w:b/>
          <w:sz w:val="24"/>
          <w:szCs w:val="24"/>
          <w:u w:val="single"/>
        </w:rPr>
      </w:pPr>
    </w:p>
    <w:p w14:paraId="487D83E8" w14:textId="77777777" w:rsidR="009A0B68" w:rsidRPr="003E4EF2" w:rsidRDefault="009A0B68" w:rsidP="009A0B68">
      <w:pPr>
        <w:spacing w:line="276" w:lineRule="auto"/>
        <w:ind w:left="540" w:hanging="540"/>
        <w:jc w:val="center"/>
        <w:rPr>
          <w:rFonts w:ascii="Garamond" w:hAnsi="Garamond" w:cs="Garamond"/>
          <w:b/>
          <w:sz w:val="24"/>
          <w:szCs w:val="24"/>
        </w:rPr>
      </w:pPr>
      <w:r w:rsidRPr="003E4EF2">
        <w:rPr>
          <w:rFonts w:ascii="Garamond" w:hAnsi="Garamond" w:cs="Garamond"/>
          <w:b/>
          <w:sz w:val="24"/>
          <w:szCs w:val="24"/>
        </w:rPr>
        <w:t>Wymagane elementy oferty</w:t>
      </w:r>
    </w:p>
    <w:p w14:paraId="123A47EE" w14:textId="77777777" w:rsidR="009A0B68" w:rsidRPr="003E4EF2" w:rsidRDefault="009A0B68" w:rsidP="009A0B68">
      <w:pPr>
        <w:widowControl w:val="0"/>
        <w:tabs>
          <w:tab w:val="left" w:pos="540"/>
        </w:tabs>
        <w:autoSpaceDE w:val="0"/>
        <w:spacing w:line="276" w:lineRule="auto"/>
        <w:jc w:val="both"/>
        <w:rPr>
          <w:rFonts w:ascii="Garamond" w:hAnsi="Garamond" w:cs="Garamond"/>
          <w:b/>
          <w:sz w:val="24"/>
          <w:szCs w:val="24"/>
        </w:rPr>
      </w:pPr>
    </w:p>
    <w:p w14:paraId="60E63779" w14:textId="77777777" w:rsidR="009A0B68" w:rsidRPr="003E4EF2" w:rsidRDefault="009A0B68" w:rsidP="009A0B68">
      <w:pPr>
        <w:widowControl w:val="0"/>
        <w:numPr>
          <w:ilvl w:val="0"/>
          <w:numId w:val="11"/>
        </w:numPr>
        <w:tabs>
          <w:tab w:val="left" w:pos="540"/>
        </w:tabs>
        <w:autoSpaceDE w:val="0"/>
        <w:spacing w:line="276" w:lineRule="auto"/>
        <w:jc w:val="both"/>
        <w:rPr>
          <w:rFonts w:ascii="Garamond" w:hAnsi="Garamond" w:cs="Garamond"/>
          <w:sz w:val="24"/>
          <w:szCs w:val="24"/>
        </w:rPr>
      </w:pPr>
      <w:r w:rsidRPr="003E4EF2">
        <w:rPr>
          <w:rFonts w:ascii="Garamond" w:hAnsi="Garamond" w:cs="Garamond"/>
          <w:sz w:val="24"/>
          <w:szCs w:val="24"/>
        </w:rPr>
        <w:t>Ofertę należy sporządzić starannie, ze szczególną dbałością o jej kompletność. Powinna ona zawierać:</w:t>
      </w:r>
    </w:p>
    <w:p w14:paraId="7AEAF7C4" w14:textId="77777777" w:rsidR="009A0B68" w:rsidRPr="003E4EF2" w:rsidRDefault="009A0B68" w:rsidP="009A0B68">
      <w:pPr>
        <w:widowControl w:val="0"/>
        <w:tabs>
          <w:tab w:val="left" w:pos="720"/>
        </w:tabs>
        <w:autoSpaceDE w:val="0"/>
        <w:spacing w:line="276" w:lineRule="auto"/>
        <w:ind w:left="540" w:hanging="540"/>
        <w:rPr>
          <w:rFonts w:ascii="Garamond" w:hAnsi="Garamond" w:cs="Garamond"/>
          <w:sz w:val="24"/>
          <w:szCs w:val="24"/>
        </w:rPr>
      </w:pPr>
    </w:p>
    <w:p w14:paraId="2330201A" w14:textId="77777777" w:rsidR="009A0B68" w:rsidRPr="003E4EF2" w:rsidRDefault="009A0B68" w:rsidP="009A0B68">
      <w:pPr>
        <w:widowControl w:val="0"/>
        <w:numPr>
          <w:ilvl w:val="0"/>
          <w:numId w:val="4"/>
        </w:numPr>
        <w:tabs>
          <w:tab w:val="left" w:pos="720"/>
        </w:tabs>
        <w:autoSpaceDE w:val="0"/>
        <w:spacing w:line="276" w:lineRule="auto"/>
        <w:rPr>
          <w:rFonts w:ascii="Garamond" w:hAnsi="Garamond" w:cs="Garamond"/>
          <w:sz w:val="24"/>
          <w:szCs w:val="24"/>
        </w:rPr>
      </w:pPr>
      <w:r w:rsidRPr="003E4EF2">
        <w:rPr>
          <w:rFonts w:ascii="Garamond" w:hAnsi="Garamond" w:cs="Garamond"/>
          <w:sz w:val="24"/>
          <w:szCs w:val="24"/>
        </w:rPr>
        <w:t>Załączniki do SWKO:</w:t>
      </w:r>
    </w:p>
    <w:p w14:paraId="084C4FB4" w14:textId="77777777" w:rsidR="009A0B68" w:rsidRPr="003E4EF2"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3E4EF2">
        <w:rPr>
          <w:rFonts w:ascii="Garamond" w:hAnsi="Garamond" w:cs="Garamond"/>
          <w:sz w:val="24"/>
          <w:szCs w:val="24"/>
        </w:rPr>
        <w:t>Formularz oferty (Załącznik nr 1),</w:t>
      </w:r>
    </w:p>
    <w:p w14:paraId="729A6017" w14:textId="77777777" w:rsidR="009A0B68" w:rsidRPr="003E4EF2"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3E4EF2">
        <w:rPr>
          <w:rFonts w:ascii="Garamond" w:hAnsi="Garamond" w:cs="Garamond"/>
          <w:sz w:val="24"/>
          <w:szCs w:val="24"/>
        </w:rPr>
        <w:t>Formularz cenowy (Załącznik nr 2)</w:t>
      </w:r>
    </w:p>
    <w:p w14:paraId="276538EF" w14:textId="77777777" w:rsidR="009A0B68" w:rsidRPr="003E4EF2" w:rsidRDefault="009A0B68" w:rsidP="009A0B68">
      <w:pPr>
        <w:numPr>
          <w:ilvl w:val="1"/>
          <w:numId w:val="4"/>
        </w:numPr>
        <w:spacing w:line="276" w:lineRule="auto"/>
        <w:jc w:val="both"/>
        <w:rPr>
          <w:rFonts w:ascii="Garamond" w:hAnsi="Garamond" w:cs="Garamond"/>
          <w:sz w:val="24"/>
          <w:szCs w:val="24"/>
        </w:rPr>
      </w:pPr>
      <w:r w:rsidRPr="003E4EF2">
        <w:rPr>
          <w:rFonts w:ascii="Garamond" w:hAnsi="Garamond" w:cs="Garamond"/>
          <w:sz w:val="24"/>
          <w:szCs w:val="24"/>
        </w:rPr>
        <w:t>Formularz oświadczeń (Załącznik 3) wraz z wypełnioną deklarowaną liczbą godzin udzielania świadczeń miesięcznie,</w:t>
      </w:r>
    </w:p>
    <w:p w14:paraId="7145F5EC" w14:textId="77777777" w:rsidR="009A0B68" w:rsidRPr="003E4EF2" w:rsidRDefault="009A0B68" w:rsidP="009A0B68">
      <w:pPr>
        <w:widowControl w:val="0"/>
        <w:numPr>
          <w:ilvl w:val="1"/>
          <w:numId w:val="4"/>
        </w:numPr>
        <w:tabs>
          <w:tab w:val="left" w:pos="720"/>
        </w:tabs>
        <w:autoSpaceDE w:val="0"/>
        <w:spacing w:line="276" w:lineRule="auto"/>
        <w:ind w:left="1778"/>
        <w:rPr>
          <w:rFonts w:ascii="Garamond" w:hAnsi="Garamond" w:cs="Garamond"/>
          <w:sz w:val="24"/>
          <w:szCs w:val="24"/>
        </w:rPr>
      </w:pPr>
      <w:r w:rsidRPr="003E4EF2">
        <w:rPr>
          <w:rFonts w:ascii="Garamond" w:hAnsi="Garamond" w:cs="Garamond"/>
          <w:sz w:val="24"/>
          <w:szCs w:val="24"/>
        </w:rPr>
        <w:t>Formularz oświadczeń (Załącznik nr 4),</w:t>
      </w:r>
    </w:p>
    <w:p w14:paraId="23F85B6B" w14:textId="77777777" w:rsidR="009A0B68" w:rsidRPr="003E4EF2" w:rsidRDefault="009A0B68" w:rsidP="009A0B68">
      <w:pPr>
        <w:widowControl w:val="0"/>
        <w:numPr>
          <w:ilvl w:val="1"/>
          <w:numId w:val="4"/>
        </w:numPr>
        <w:tabs>
          <w:tab w:val="left" w:pos="720"/>
        </w:tabs>
        <w:autoSpaceDE w:val="0"/>
        <w:spacing w:line="276" w:lineRule="auto"/>
        <w:ind w:left="1778"/>
        <w:jc w:val="both"/>
        <w:rPr>
          <w:rFonts w:ascii="Garamond" w:hAnsi="Garamond" w:cs="Garamond"/>
          <w:sz w:val="24"/>
          <w:szCs w:val="24"/>
        </w:rPr>
      </w:pPr>
      <w:r w:rsidRPr="003E4EF2">
        <w:rPr>
          <w:rFonts w:ascii="Garamond" w:hAnsi="Garamond" w:cs="Garamond"/>
          <w:sz w:val="24"/>
          <w:szCs w:val="24"/>
        </w:rPr>
        <w:t>Formularz oceny kryteriów (Załącznik nr 5)</w:t>
      </w:r>
    </w:p>
    <w:p w14:paraId="09D7D4F1" w14:textId="77777777" w:rsidR="009A0B68" w:rsidRPr="003E4EF2" w:rsidRDefault="009A0B68" w:rsidP="009A0B68">
      <w:pPr>
        <w:widowControl w:val="0"/>
        <w:numPr>
          <w:ilvl w:val="1"/>
          <w:numId w:val="4"/>
        </w:numPr>
        <w:tabs>
          <w:tab w:val="left" w:pos="720"/>
        </w:tabs>
        <w:autoSpaceDE w:val="0"/>
        <w:spacing w:line="276" w:lineRule="auto"/>
        <w:ind w:left="1778"/>
        <w:jc w:val="both"/>
        <w:rPr>
          <w:rFonts w:ascii="Garamond" w:hAnsi="Garamond" w:cs="Garamond"/>
          <w:sz w:val="24"/>
          <w:szCs w:val="24"/>
        </w:rPr>
      </w:pPr>
      <w:r w:rsidRPr="003E4EF2">
        <w:rPr>
          <w:rFonts w:ascii="Garamond" w:hAnsi="Garamond" w:cs="Garamond"/>
          <w:sz w:val="24"/>
          <w:szCs w:val="24"/>
        </w:rPr>
        <w:t>Podpisany wzór umowy (Załącznik nr 6),</w:t>
      </w:r>
    </w:p>
    <w:p w14:paraId="3810D673" w14:textId="4E642372" w:rsidR="009A0B68" w:rsidRPr="003E4EF2" w:rsidRDefault="009A0B68" w:rsidP="009A0B68">
      <w:pPr>
        <w:widowControl w:val="0"/>
        <w:numPr>
          <w:ilvl w:val="1"/>
          <w:numId w:val="4"/>
        </w:numPr>
        <w:tabs>
          <w:tab w:val="left" w:pos="720"/>
        </w:tabs>
        <w:autoSpaceDE w:val="0"/>
        <w:jc w:val="both"/>
        <w:rPr>
          <w:rFonts w:ascii="Garamond" w:hAnsi="Garamond" w:cs="Garamond"/>
          <w:sz w:val="24"/>
          <w:szCs w:val="24"/>
        </w:rPr>
      </w:pPr>
      <w:r w:rsidRPr="003E4EF2">
        <w:rPr>
          <w:rFonts w:ascii="Garamond" w:hAnsi="Garamond" w:cs="Garamond"/>
          <w:sz w:val="24"/>
          <w:szCs w:val="24"/>
        </w:rPr>
        <w:t xml:space="preserve">Formularz oświadczenie Oferenta o istnieniu/nieistnieniu stosunku małżeństwa/pokrewieństwa/powinowactwa/przysposobienia/opieki/kurateli pomiędzy Oferentem a Kierownikiem </w:t>
      </w:r>
      <w:r w:rsidR="00AA5237">
        <w:rPr>
          <w:rFonts w:ascii="Garamond" w:hAnsi="Garamond" w:cs="Garamond"/>
          <w:sz w:val="24"/>
          <w:szCs w:val="24"/>
        </w:rPr>
        <w:t>Zakładu</w:t>
      </w:r>
      <w:r>
        <w:rPr>
          <w:rFonts w:ascii="Garamond" w:hAnsi="Garamond" w:cs="Garamond"/>
          <w:sz w:val="24"/>
          <w:szCs w:val="24"/>
        </w:rPr>
        <w:t xml:space="preserve">/Pielęgniarką </w:t>
      </w:r>
      <w:r w:rsidR="00AA5237">
        <w:rPr>
          <w:rFonts w:ascii="Garamond" w:hAnsi="Garamond" w:cs="Garamond"/>
          <w:sz w:val="24"/>
          <w:szCs w:val="24"/>
        </w:rPr>
        <w:t>Koordynującą</w:t>
      </w:r>
      <w:r w:rsidRPr="003E4EF2">
        <w:rPr>
          <w:rFonts w:ascii="Garamond" w:hAnsi="Garamond" w:cs="Garamond"/>
          <w:sz w:val="24"/>
          <w:szCs w:val="24"/>
        </w:rPr>
        <w:t xml:space="preserve"> (Załącznik nr 7),</w:t>
      </w:r>
    </w:p>
    <w:p w14:paraId="78FFDCC1" w14:textId="77777777" w:rsidR="009A0B68" w:rsidRPr="003E4EF2" w:rsidRDefault="009A0B68" w:rsidP="009A0B68">
      <w:pPr>
        <w:widowControl w:val="0"/>
        <w:numPr>
          <w:ilvl w:val="1"/>
          <w:numId w:val="4"/>
        </w:numPr>
        <w:tabs>
          <w:tab w:val="left" w:pos="720"/>
        </w:tabs>
        <w:autoSpaceDE w:val="0"/>
        <w:jc w:val="both"/>
        <w:rPr>
          <w:rFonts w:ascii="Garamond" w:hAnsi="Garamond" w:cs="Garamond"/>
          <w:sz w:val="24"/>
          <w:szCs w:val="24"/>
        </w:rPr>
      </w:pPr>
      <w:r w:rsidRPr="003E4EF2">
        <w:rPr>
          <w:rFonts w:ascii="Garamond" w:hAnsi="Garamond" w:cs="Garamond"/>
          <w:sz w:val="24"/>
          <w:szCs w:val="24"/>
        </w:rPr>
        <w:t>Formularz oświadczenia dot. przetwarzania danych osobowych (Załącznik nr 8),</w:t>
      </w:r>
    </w:p>
    <w:p w14:paraId="0AC4D64C" w14:textId="77777777" w:rsidR="009A0B68" w:rsidRPr="003E4EF2" w:rsidRDefault="009A0B68" w:rsidP="009A0B68">
      <w:pPr>
        <w:widowControl w:val="0"/>
        <w:numPr>
          <w:ilvl w:val="1"/>
          <w:numId w:val="4"/>
        </w:numPr>
        <w:tabs>
          <w:tab w:val="left" w:pos="720"/>
        </w:tabs>
        <w:autoSpaceDE w:val="0"/>
        <w:jc w:val="both"/>
        <w:rPr>
          <w:rFonts w:ascii="Garamond" w:hAnsi="Garamond" w:cs="Garamond"/>
          <w:sz w:val="24"/>
          <w:szCs w:val="24"/>
        </w:rPr>
      </w:pPr>
      <w:r w:rsidRPr="003E4EF2">
        <w:rPr>
          <w:rFonts w:ascii="Garamond" w:hAnsi="Garamond" w:cs="Garamond"/>
          <w:sz w:val="24"/>
          <w:szCs w:val="24"/>
        </w:rPr>
        <w:t>oświadczenie o poufności (Załącznik nr 9) – może zostać złożone najpóźniej wraz z podpisaniem Umowy przez wybranego Oferenta.</w:t>
      </w:r>
    </w:p>
    <w:p w14:paraId="3C5DD097" w14:textId="77777777" w:rsidR="009A0B68" w:rsidRPr="003E4EF2" w:rsidRDefault="009A0B68" w:rsidP="009A0B68">
      <w:pPr>
        <w:widowControl w:val="0"/>
        <w:tabs>
          <w:tab w:val="left" w:pos="720"/>
        </w:tabs>
        <w:autoSpaceDE w:val="0"/>
        <w:spacing w:line="276" w:lineRule="auto"/>
        <w:ind w:left="540" w:hanging="540"/>
        <w:rPr>
          <w:rFonts w:ascii="Garamond" w:hAnsi="Garamond" w:cs="Garamond"/>
          <w:sz w:val="24"/>
          <w:szCs w:val="24"/>
        </w:rPr>
      </w:pPr>
    </w:p>
    <w:p w14:paraId="7618066C" w14:textId="77777777" w:rsidR="009A0B68" w:rsidRPr="003E4EF2" w:rsidRDefault="009A0B68" w:rsidP="009A0B68">
      <w:pPr>
        <w:widowControl w:val="0"/>
        <w:numPr>
          <w:ilvl w:val="0"/>
          <w:numId w:val="4"/>
        </w:numPr>
        <w:tabs>
          <w:tab w:val="left" w:pos="720"/>
        </w:tabs>
        <w:autoSpaceDE w:val="0"/>
        <w:spacing w:line="276" w:lineRule="auto"/>
        <w:jc w:val="both"/>
        <w:rPr>
          <w:rFonts w:ascii="Garamond" w:hAnsi="Garamond" w:cs="Garamond"/>
          <w:color w:val="000000"/>
          <w:sz w:val="24"/>
          <w:szCs w:val="24"/>
        </w:rPr>
      </w:pPr>
      <w:r w:rsidRPr="003E4EF2">
        <w:rPr>
          <w:rFonts w:ascii="Garamond" w:hAnsi="Garamond" w:cs="Garamond"/>
          <w:sz w:val="24"/>
          <w:szCs w:val="24"/>
        </w:rPr>
        <w:t>Dokumenty:</w:t>
      </w:r>
    </w:p>
    <w:p w14:paraId="12BB47B6" w14:textId="77777777" w:rsidR="009A0B68" w:rsidRPr="003E4EF2" w:rsidRDefault="009A0B68" w:rsidP="009A0B68">
      <w:pPr>
        <w:numPr>
          <w:ilvl w:val="1"/>
          <w:numId w:val="4"/>
        </w:numPr>
        <w:spacing w:line="276" w:lineRule="auto"/>
        <w:jc w:val="both"/>
        <w:rPr>
          <w:rFonts w:ascii="Garamond" w:hAnsi="Garamond" w:cs="Garamond"/>
          <w:color w:val="000000"/>
          <w:sz w:val="24"/>
          <w:szCs w:val="24"/>
        </w:rPr>
      </w:pPr>
      <w:r w:rsidRPr="003E4EF2">
        <w:rPr>
          <w:rFonts w:ascii="Garamond" w:hAnsi="Garamond" w:cs="Garamond"/>
          <w:color w:val="000000"/>
          <w:sz w:val="24"/>
          <w:szCs w:val="24"/>
        </w:rPr>
        <w:t>dyplom ukończenia szkoły,</w:t>
      </w:r>
    </w:p>
    <w:p w14:paraId="35BAC8F1" w14:textId="77777777" w:rsidR="009A0B68" w:rsidRPr="003E4EF2" w:rsidRDefault="009A0B68" w:rsidP="009A0B68">
      <w:pPr>
        <w:numPr>
          <w:ilvl w:val="1"/>
          <w:numId w:val="4"/>
        </w:numPr>
        <w:spacing w:line="276" w:lineRule="auto"/>
        <w:jc w:val="both"/>
        <w:rPr>
          <w:rFonts w:ascii="Garamond" w:hAnsi="Garamond" w:cs="Garamond"/>
          <w:color w:val="000000"/>
          <w:sz w:val="24"/>
          <w:szCs w:val="24"/>
        </w:rPr>
      </w:pPr>
      <w:r w:rsidRPr="003E4EF2">
        <w:rPr>
          <w:rFonts w:ascii="Garamond" w:hAnsi="Garamond" w:cs="Garamond"/>
          <w:color w:val="000000"/>
          <w:sz w:val="24"/>
          <w:szCs w:val="24"/>
        </w:rPr>
        <w:t>prawo wykonywania zawodu,</w:t>
      </w:r>
    </w:p>
    <w:p w14:paraId="59BB8563" w14:textId="629EF036" w:rsidR="009A0B68" w:rsidRDefault="009A0B68" w:rsidP="009A0B68">
      <w:pPr>
        <w:numPr>
          <w:ilvl w:val="1"/>
          <w:numId w:val="4"/>
        </w:numPr>
        <w:spacing w:line="276" w:lineRule="auto"/>
        <w:rPr>
          <w:rFonts w:ascii="Garamond" w:hAnsi="Garamond" w:cs="Garamond"/>
          <w:color w:val="000000"/>
          <w:sz w:val="24"/>
          <w:szCs w:val="24"/>
        </w:rPr>
      </w:pPr>
      <w:r w:rsidRPr="003E4EF2">
        <w:rPr>
          <w:rFonts w:ascii="Garamond" w:hAnsi="Garamond" w:cs="Garamond"/>
          <w:color w:val="000000"/>
          <w:sz w:val="24"/>
          <w:szCs w:val="24"/>
        </w:rPr>
        <w:t>odpisy specjalizacji i kwalifikacji, zgodnie z zapisami pkt 8 SWKO,</w:t>
      </w:r>
    </w:p>
    <w:p w14:paraId="067238B0" w14:textId="366852C3" w:rsidR="00137F8A" w:rsidRPr="003E4EF2" w:rsidRDefault="00137F8A" w:rsidP="009A0B68">
      <w:pPr>
        <w:numPr>
          <w:ilvl w:val="1"/>
          <w:numId w:val="4"/>
        </w:numPr>
        <w:spacing w:line="276" w:lineRule="auto"/>
        <w:rPr>
          <w:rFonts w:ascii="Garamond" w:hAnsi="Garamond" w:cs="Garamond"/>
          <w:color w:val="000000"/>
          <w:sz w:val="24"/>
          <w:szCs w:val="24"/>
        </w:rPr>
      </w:pPr>
      <w:r>
        <w:rPr>
          <w:rFonts w:ascii="Garamond" w:hAnsi="Garamond" w:cs="Garamond"/>
          <w:color w:val="000000"/>
          <w:sz w:val="24"/>
          <w:szCs w:val="24"/>
        </w:rPr>
        <w:t xml:space="preserve">dokumenty potwierdzające odbycie szkolenia w zakresie medycyny nurkowej i hiperbarycznej </w:t>
      </w:r>
      <w:r w:rsidRPr="003E4EF2">
        <w:rPr>
          <w:rFonts w:ascii="Garamond" w:hAnsi="Garamond" w:cs="Garamond"/>
          <w:color w:val="000000"/>
          <w:sz w:val="24"/>
          <w:szCs w:val="24"/>
        </w:rPr>
        <w:t>zgodnie z zapisami pkt 8 SWKO</w:t>
      </w:r>
    </w:p>
    <w:p w14:paraId="39A3383C" w14:textId="77777777" w:rsidR="00F46037" w:rsidRPr="00AF64AE" w:rsidRDefault="00F46037" w:rsidP="00F46037">
      <w:pPr>
        <w:numPr>
          <w:ilvl w:val="1"/>
          <w:numId w:val="4"/>
        </w:numPr>
        <w:spacing w:line="276" w:lineRule="auto"/>
        <w:jc w:val="both"/>
        <w:rPr>
          <w:rFonts w:ascii="Garamond" w:hAnsi="Garamond"/>
          <w:color w:val="000000"/>
          <w:sz w:val="24"/>
          <w:szCs w:val="24"/>
        </w:rPr>
      </w:pPr>
      <w:r w:rsidRPr="00AF64AE">
        <w:rPr>
          <w:rFonts w:ascii="Garamond" w:hAnsi="Garamond"/>
          <w:color w:val="000000"/>
          <w:sz w:val="24"/>
          <w:szCs w:val="24"/>
        </w:rPr>
        <w:t>wypis z Rejestru Podmiotów Wykonujących Działalność Leczniczą, potwierdzający, że profil Oferenta odpowiada profilowi usług objętych niniejszym konkursem,</w:t>
      </w:r>
    </w:p>
    <w:p w14:paraId="45B12C6A" w14:textId="77777777" w:rsidR="00F46037" w:rsidRPr="00AF64AE" w:rsidRDefault="00F46037" w:rsidP="00F46037">
      <w:pPr>
        <w:numPr>
          <w:ilvl w:val="1"/>
          <w:numId w:val="4"/>
        </w:numPr>
        <w:spacing w:line="276" w:lineRule="auto"/>
        <w:jc w:val="both"/>
        <w:rPr>
          <w:rFonts w:ascii="Garamond" w:hAnsi="Garamond"/>
          <w:color w:val="000000"/>
          <w:sz w:val="24"/>
          <w:szCs w:val="24"/>
        </w:rPr>
      </w:pPr>
      <w:r w:rsidRPr="00AF64AE">
        <w:rPr>
          <w:rFonts w:ascii="Garamond" w:hAnsi="Garamond"/>
          <w:color w:val="000000"/>
          <w:sz w:val="24"/>
          <w:szCs w:val="24"/>
        </w:rPr>
        <w:t>wypis z Centralnej Ewidencji i Informacji o Działalności Gospodarczej,</w:t>
      </w:r>
    </w:p>
    <w:p w14:paraId="3901B773" w14:textId="77777777" w:rsidR="00F46037" w:rsidRPr="00AF64AE" w:rsidRDefault="00F46037" w:rsidP="00F46037">
      <w:pPr>
        <w:numPr>
          <w:ilvl w:val="1"/>
          <w:numId w:val="4"/>
        </w:numPr>
        <w:spacing w:line="276" w:lineRule="auto"/>
        <w:jc w:val="both"/>
        <w:rPr>
          <w:rFonts w:ascii="Garamond" w:hAnsi="Garamond"/>
          <w:color w:val="000000"/>
          <w:sz w:val="24"/>
          <w:szCs w:val="24"/>
        </w:rPr>
      </w:pPr>
      <w:r w:rsidRPr="00AF64AE">
        <w:rPr>
          <w:rFonts w:ascii="Garamond" w:hAnsi="Garamond"/>
          <w:color w:val="000000"/>
          <w:sz w:val="24"/>
          <w:szCs w:val="24"/>
        </w:rPr>
        <w:t>umowa ubezpieczenia od odpowiedzialności cywilnej,</w:t>
      </w:r>
    </w:p>
    <w:p w14:paraId="11E7818F" w14:textId="77777777" w:rsidR="00F46037" w:rsidRPr="00AF64AE" w:rsidRDefault="00F46037" w:rsidP="00F46037">
      <w:pPr>
        <w:numPr>
          <w:ilvl w:val="1"/>
          <w:numId w:val="4"/>
        </w:numPr>
        <w:spacing w:line="276" w:lineRule="auto"/>
        <w:jc w:val="both"/>
        <w:rPr>
          <w:rFonts w:ascii="Garamond" w:hAnsi="Garamond"/>
          <w:color w:val="000000"/>
          <w:sz w:val="24"/>
          <w:szCs w:val="24"/>
        </w:rPr>
      </w:pPr>
      <w:r w:rsidRPr="00AF64AE">
        <w:rPr>
          <w:rFonts w:ascii="Garamond" w:hAnsi="Garamond"/>
          <w:color w:val="000000"/>
          <w:sz w:val="24"/>
          <w:szCs w:val="24"/>
        </w:rPr>
        <w:t>orzeczenie lekarskie</w:t>
      </w:r>
      <w:r>
        <w:rPr>
          <w:rFonts w:ascii="Garamond" w:hAnsi="Garamond"/>
          <w:color w:val="000000"/>
          <w:sz w:val="24"/>
          <w:szCs w:val="24"/>
        </w:rPr>
        <w:t xml:space="preserve"> (badania okresowe)</w:t>
      </w:r>
      <w:r w:rsidRPr="00AF64AE">
        <w:rPr>
          <w:rFonts w:ascii="Garamond" w:hAnsi="Garamond"/>
          <w:color w:val="000000"/>
          <w:sz w:val="24"/>
          <w:szCs w:val="24"/>
        </w:rPr>
        <w:t>;</w:t>
      </w:r>
    </w:p>
    <w:p w14:paraId="79620910" w14:textId="77777777" w:rsidR="00F46037" w:rsidRPr="00AF64AE" w:rsidRDefault="00F46037" w:rsidP="00F46037">
      <w:pPr>
        <w:numPr>
          <w:ilvl w:val="1"/>
          <w:numId w:val="4"/>
        </w:numPr>
        <w:spacing w:line="276" w:lineRule="auto"/>
        <w:jc w:val="both"/>
        <w:rPr>
          <w:rFonts w:ascii="Garamond" w:hAnsi="Garamond"/>
          <w:color w:val="000000"/>
          <w:sz w:val="24"/>
          <w:szCs w:val="24"/>
        </w:rPr>
      </w:pPr>
      <w:r w:rsidRPr="00AF64AE">
        <w:rPr>
          <w:rFonts w:ascii="Garamond" w:hAnsi="Garamond"/>
          <w:color w:val="000000"/>
          <w:sz w:val="24"/>
          <w:szCs w:val="24"/>
        </w:rPr>
        <w:t>zaświadczenie o szkoleniu BHP;</w:t>
      </w:r>
    </w:p>
    <w:p w14:paraId="621EBE4C" w14:textId="73E0AFB0" w:rsidR="009A0B68" w:rsidRPr="003E4EF2" w:rsidRDefault="00DB0C9C" w:rsidP="00F46037">
      <w:pPr>
        <w:numPr>
          <w:ilvl w:val="1"/>
          <w:numId w:val="4"/>
        </w:numPr>
        <w:spacing w:line="276" w:lineRule="auto"/>
        <w:jc w:val="both"/>
        <w:rPr>
          <w:rFonts w:ascii="Garamond" w:hAnsi="Garamond" w:cs="Garamond"/>
          <w:color w:val="000000"/>
          <w:sz w:val="24"/>
          <w:szCs w:val="24"/>
        </w:rPr>
      </w:pPr>
      <w:r>
        <w:rPr>
          <w:rFonts w:ascii="Garamond" w:hAnsi="Garamond"/>
          <w:color w:val="000000"/>
          <w:sz w:val="24"/>
          <w:szCs w:val="24"/>
        </w:rPr>
        <w:t xml:space="preserve">ew. </w:t>
      </w:r>
      <w:r w:rsidR="00F46037" w:rsidRPr="00AF64AE">
        <w:rPr>
          <w:rFonts w:ascii="Garamond" w:hAnsi="Garamond"/>
          <w:color w:val="000000"/>
          <w:sz w:val="24"/>
          <w:szCs w:val="24"/>
        </w:rPr>
        <w:t>oświadczenia, o których mowa powyżej, potwierdzające doświadczenie</w:t>
      </w:r>
    </w:p>
    <w:p w14:paraId="5077440C" w14:textId="77777777" w:rsidR="009A0B68" w:rsidRPr="003E4EF2" w:rsidRDefault="009A0B68" w:rsidP="009A0B68">
      <w:pPr>
        <w:spacing w:line="276" w:lineRule="auto"/>
        <w:ind w:left="1800"/>
        <w:jc w:val="both"/>
        <w:rPr>
          <w:rFonts w:ascii="Garamond" w:hAnsi="Garamond" w:cs="Garamond"/>
          <w:color w:val="000000"/>
          <w:sz w:val="24"/>
          <w:szCs w:val="24"/>
        </w:rPr>
      </w:pPr>
    </w:p>
    <w:p w14:paraId="1444B84C" w14:textId="77777777" w:rsidR="009A0B68" w:rsidRPr="003E4EF2" w:rsidRDefault="009A0B68" w:rsidP="009A0B68">
      <w:pPr>
        <w:spacing w:line="276" w:lineRule="auto"/>
        <w:ind w:left="540"/>
        <w:jc w:val="both"/>
        <w:rPr>
          <w:rFonts w:ascii="Garamond" w:hAnsi="Garamond" w:cs="Garamond"/>
          <w:color w:val="000000"/>
          <w:sz w:val="24"/>
          <w:szCs w:val="24"/>
        </w:rPr>
      </w:pPr>
      <w:r w:rsidRPr="003E4EF2">
        <w:rPr>
          <w:rFonts w:ascii="Garamond" w:hAnsi="Garamond" w:cs="Garamond"/>
          <w:color w:val="000000"/>
          <w:sz w:val="24"/>
          <w:szCs w:val="24"/>
        </w:rPr>
        <w:t xml:space="preserve">Dla dokumentów Udzielający Zamówienie dopuszcza złożenie kopii potwierdzonych za zgodność z oryginałem poprzez opisanie każdej skserowanej strony </w:t>
      </w:r>
      <w:r w:rsidRPr="003E4EF2">
        <w:rPr>
          <w:rFonts w:ascii="Garamond" w:hAnsi="Garamond" w:cs="Garamond"/>
          <w:b/>
          <w:i/>
          <w:color w:val="000000"/>
          <w:sz w:val="24"/>
          <w:szCs w:val="24"/>
        </w:rPr>
        <w:t xml:space="preserve">„za zgodność </w:t>
      </w:r>
      <w:r>
        <w:rPr>
          <w:rFonts w:ascii="Garamond" w:hAnsi="Garamond" w:cs="Garamond"/>
          <w:b/>
          <w:i/>
          <w:color w:val="000000"/>
          <w:sz w:val="24"/>
          <w:szCs w:val="24"/>
        </w:rPr>
        <w:br/>
      </w:r>
      <w:r w:rsidRPr="003E4EF2">
        <w:rPr>
          <w:rFonts w:ascii="Garamond" w:hAnsi="Garamond" w:cs="Garamond"/>
          <w:b/>
          <w:i/>
          <w:color w:val="000000"/>
          <w:sz w:val="24"/>
          <w:szCs w:val="24"/>
        </w:rPr>
        <w:t>z oryginałem”</w:t>
      </w:r>
      <w:r w:rsidRPr="003E4EF2">
        <w:rPr>
          <w:rFonts w:ascii="Garamond" w:hAnsi="Garamond" w:cs="Garamond"/>
          <w:b/>
          <w:color w:val="000000"/>
          <w:sz w:val="24"/>
          <w:szCs w:val="24"/>
        </w:rPr>
        <w:t>, data i podpis Oferenta (możliwość potwierdzenia przez osobę upoważnioną przez Oferenta).</w:t>
      </w:r>
    </w:p>
    <w:p w14:paraId="2B5EE678" w14:textId="77777777" w:rsidR="009A0B68" w:rsidRPr="003E4EF2" w:rsidRDefault="009A0B68" w:rsidP="009A0B68">
      <w:pPr>
        <w:spacing w:line="276" w:lineRule="auto"/>
        <w:ind w:left="540"/>
        <w:jc w:val="both"/>
        <w:rPr>
          <w:rFonts w:ascii="Garamond" w:hAnsi="Garamond" w:cs="Garamond"/>
          <w:color w:val="000000"/>
          <w:sz w:val="24"/>
          <w:szCs w:val="24"/>
        </w:rPr>
      </w:pPr>
    </w:p>
    <w:p w14:paraId="72BC5F89" w14:textId="77777777" w:rsidR="009A0B68" w:rsidRPr="003E4EF2" w:rsidRDefault="009A0B68" w:rsidP="009A0B68">
      <w:pPr>
        <w:pStyle w:val="Tekstpodstawowy"/>
        <w:tabs>
          <w:tab w:val="left" w:pos="1005"/>
        </w:tabs>
        <w:spacing w:line="276" w:lineRule="auto"/>
        <w:ind w:left="540" w:hanging="540"/>
        <w:rPr>
          <w:rFonts w:ascii="Garamond" w:hAnsi="Garamond" w:cs="Garamond"/>
          <w:b/>
          <w:sz w:val="24"/>
          <w:szCs w:val="24"/>
        </w:rPr>
      </w:pPr>
      <w:r w:rsidRPr="003E4EF2">
        <w:rPr>
          <w:rFonts w:ascii="Garamond" w:hAnsi="Garamond" w:cs="Garamond"/>
          <w:sz w:val="24"/>
          <w:szCs w:val="24"/>
        </w:rPr>
        <w:tab/>
        <w:t xml:space="preserve">W przypadku gdy Oferent nie przedstawi wszystkich wymaganych dokumentów </w:t>
      </w:r>
      <w:r w:rsidRPr="003E4EF2">
        <w:rPr>
          <w:rFonts w:ascii="Garamond" w:hAnsi="Garamond" w:cs="Garamond"/>
          <w:sz w:val="24"/>
          <w:szCs w:val="24"/>
        </w:rPr>
        <w:br/>
        <w:t xml:space="preserve">lub gdy oferta zawiera braki formalne, Komisja Konkursowa może wezwać Oferenta do </w:t>
      </w:r>
      <w:r w:rsidRPr="003E4EF2">
        <w:rPr>
          <w:rFonts w:ascii="Garamond" w:hAnsi="Garamond" w:cs="Garamond"/>
          <w:sz w:val="24"/>
          <w:szCs w:val="24"/>
        </w:rPr>
        <w:lastRenderedPageBreak/>
        <w:t>uzupełnienia tych braków w wyznaczonym terminie pod rygorem odrzucenia oferty. Za dotrzymanie terminu uznaje się złożenie uzupełnienia w Kancelarii Szpitala w terminie wyznaczonym w wezwaniu.</w:t>
      </w:r>
    </w:p>
    <w:p w14:paraId="3FA9F1B9" w14:textId="77777777" w:rsidR="009A0B68" w:rsidRPr="003E4EF2" w:rsidRDefault="009A0B68" w:rsidP="009A0B68">
      <w:pPr>
        <w:spacing w:line="276" w:lineRule="auto"/>
        <w:ind w:left="540" w:hanging="540"/>
        <w:jc w:val="center"/>
        <w:rPr>
          <w:rFonts w:ascii="Garamond" w:hAnsi="Garamond" w:cs="Garamond"/>
          <w:b/>
          <w:sz w:val="24"/>
          <w:szCs w:val="24"/>
        </w:rPr>
      </w:pPr>
    </w:p>
    <w:p w14:paraId="75AB0FDC" w14:textId="77777777" w:rsidR="009A0B68" w:rsidRPr="003E4EF2" w:rsidRDefault="009A0B68" w:rsidP="009A0B68">
      <w:pPr>
        <w:spacing w:line="276" w:lineRule="auto"/>
        <w:ind w:left="540" w:hanging="540"/>
        <w:jc w:val="center"/>
        <w:rPr>
          <w:rFonts w:ascii="Garamond" w:hAnsi="Garamond" w:cs="Garamond"/>
          <w:b/>
          <w:sz w:val="24"/>
          <w:szCs w:val="24"/>
        </w:rPr>
      </w:pPr>
      <w:r w:rsidRPr="003E4EF2">
        <w:rPr>
          <w:rFonts w:ascii="Garamond" w:hAnsi="Garamond" w:cs="Garamond"/>
          <w:b/>
          <w:sz w:val="24"/>
          <w:szCs w:val="24"/>
        </w:rPr>
        <w:t>Złożenie oferty</w:t>
      </w:r>
    </w:p>
    <w:p w14:paraId="3E8C59F7" w14:textId="77777777" w:rsidR="009A0B68" w:rsidRPr="003E4EF2" w:rsidRDefault="009A0B68" w:rsidP="009A0B68">
      <w:pPr>
        <w:spacing w:line="276" w:lineRule="auto"/>
        <w:ind w:left="540" w:hanging="540"/>
        <w:jc w:val="both"/>
        <w:rPr>
          <w:rFonts w:ascii="Garamond" w:hAnsi="Garamond" w:cs="Garamond"/>
          <w:b/>
          <w:sz w:val="24"/>
          <w:szCs w:val="24"/>
        </w:rPr>
      </w:pPr>
    </w:p>
    <w:p w14:paraId="29643A10" w14:textId="69503CA1" w:rsidR="009A0B68" w:rsidRPr="00B04D72" w:rsidRDefault="009A0B68" w:rsidP="00B04D72">
      <w:pPr>
        <w:spacing w:line="276" w:lineRule="auto"/>
        <w:ind w:left="540" w:hanging="540"/>
        <w:jc w:val="both"/>
        <w:rPr>
          <w:rFonts w:ascii="Garamond" w:hAnsi="Garamond" w:cs="Garamond"/>
          <w:color w:val="000000"/>
          <w:sz w:val="24"/>
          <w:szCs w:val="24"/>
        </w:rPr>
      </w:pPr>
      <w:r w:rsidRPr="003E4EF2">
        <w:rPr>
          <w:rFonts w:ascii="Garamond" w:hAnsi="Garamond" w:cs="Garamond"/>
          <w:sz w:val="24"/>
          <w:szCs w:val="24"/>
        </w:rPr>
        <w:t xml:space="preserve">11.  </w:t>
      </w:r>
      <w:r w:rsidRPr="003E4EF2">
        <w:rPr>
          <w:rFonts w:ascii="Garamond" w:hAnsi="Garamond" w:cs="Garamond"/>
          <w:sz w:val="24"/>
          <w:szCs w:val="24"/>
        </w:rPr>
        <w:tab/>
        <w:t xml:space="preserve">Oferty składa się, pod rygorem nieważności, w zamkniętej kopercie w formie pisemnej z adnotacją </w:t>
      </w:r>
      <w:r w:rsidRPr="003E4EF2">
        <w:rPr>
          <w:rFonts w:ascii="Garamond" w:hAnsi="Garamond" w:cs="Garamond"/>
          <w:b/>
          <w:sz w:val="24"/>
          <w:szCs w:val="24"/>
        </w:rPr>
        <w:t>„</w:t>
      </w:r>
      <w:r w:rsidRPr="00B04D72">
        <w:rPr>
          <w:rFonts w:ascii="Garamond" w:hAnsi="Garamond" w:cs="Garamond"/>
          <w:b/>
          <w:sz w:val="24"/>
          <w:szCs w:val="24"/>
        </w:rPr>
        <w:t xml:space="preserve">Konkurs ofert </w:t>
      </w:r>
      <w:r w:rsidR="006E5D8B">
        <w:rPr>
          <w:rFonts w:ascii="Garamond" w:hAnsi="Garamond" w:cs="Garamond"/>
          <w:b/>
          <w:sz w:val="24"/>
          <w:szCs w:val="24"/>
        </w:rPr>
        <w:t xml:space="preserve">na </w:t>
      </w:r>
      <w:r w:rsidR="006E5D8B" w:rsidRPr="006E5D8B">
        <w:rPr>
          <w:rFonts w:ascii="Garamond" w:hAnsi="Garamond" w:cs="Garamond"/>
          <w:b/>
          <w:sz w:val="24"/>
          <w:szCs w:val="24"/>
        </w:rPr>
        <w:t xml:space="preserve">udzielanie świadczeń zdrowotnych przez Pielęgniarkę </w:t>
      </w:r>
      <w:r w:rsidR="00E33C61">
        <w:rPr>
          <w:rFonts w:ascii="Garamond" w:hAnsi="Garamond" w:cs="Garamond"/>
          <w:b/>
          <w:sz w:val="24"/>
          <w:szCs w:val="24"/>
        </w:rPr>
        <w:br/>
      </w:r>
      <w:r w:rsidR="006E5D8B" w:rsidRPr="006E5D8B">
        <w:rPr>
          <w:rFonts w:ascii="Garamond" w:hAnsi="Garamond" w:cs="Garamond"/>
          <w:b/>
          <w:sz w:val="24"/>
          <w:szCs w:val="24"/>
        </w:rPr>
        <w:t>w Zakładzie Terapii Hiperbarycznej Szpitala Uniwersyteckiego w Krakowie</w:t>
      </w:r>
      <w:r w:rsidR="00B04D72">
        <w:rPr>
          <w:rFonts w:ascii="Garamond" w:hAnsi="Garamond"/>
          <w:b/>
          <w:color w:val="000000"/>
          <w:sz w:val="24"/>
          <w:szCs w:val="24"/>
        </w:rPr>
        <w:t>”</w:t>
      </w:r>
      <w:r w:rsidR="00E33C61">
        <w:rPr>
          <w:rFonts w:ascii="Garamond" w:hAnsi="Garamond"/>
          <w:color w:val="000000"/>
          <w:sz w:val="24"/>
          <w:szCs w:val="24"/>
        </w:rPr>
        <w:t xml:space="preserve"> </w:t>
      </w:r>
      <w:r w:rsidR="00E33C61">
        <w:rPr>
          <w:rFonts w:ascii="Garamond" w:hAnsi="Garamond"/>
          <w:color w:val="000000"/>
          <w:sz w:val="24"/>
          <w:szCs w:val="24"/>
        </w:rPr>
        <w:br/>
      </w:r>
      <w:r w:rsidRPr="003E4EF2">
        <w:rPr>
          <w:rFonts w:ascii="Garamond" w:hAnsi="Garamond" w:cs="Garamond"/>
          <w:sz w:val="24"/>
          <w:szCs w:val="24"/>
        </w:rPr>
        <w:t>w Kancelarii Szpitala przy ul. Kopernika 36,</w:t>
      </w:r>
      <w:r w:rsidRPr="003E4EF2">
        <w:rPr>
          <w:rFonts w:ascii="Garamond" w:hAnsi="Garamond" w:cs="Garamond"/>
          <w:b/>
          <w:sz w:val="24"/>
          <w:szCs w:val="24"/>
        </w:rPr>
        <w:t xml:space="preserve"> w terminie do dnia </w:t>
      </w:r>
      <w:r w:rsidR="004C3D81">
        <w:rPr>
          <w:rFonts w:ascii="Garamond" w:hAnsi="Garamond" w:cs="Garamond"/>
          <w:b/>
          <w:sz w:val="24"/>
          <w:szCs w:val="24"/>
        </w:rPr>
        <w:t>4 czerwca</w:t>
      </w:r>
      <w:r w:rsidR="0060587D">
        <w:rPr>
          <w:rFonts w:ascii="Garamond" w:hAnsi="Garamond" w:cs="Garamond"/>
          <w:b/>
          <w:sz w:val="24"/>
          <w:szCs w:val="24"/>
        </w:rPr>
        <w:t xml:space="preserve"> 2025</w:t>
      </w:r>
      <w:r w:rsidRPr="003E4EF2">
        <w:rPr>
          <w:rFonts w:ascii="Garamond" w:hAnsi="Garamond" w:cs="Garamond"/>
          <w:b/>
          <w:sz w:val="24"/>
          <w:szCs w:val="24"/>
        </w:rPr>
        <w:t xml:space="preserve"> r. do godz. 1</w:t>
      </w:r>
      <w:r w:rsidR="006E5D8B">
        <w:rPr>
          <w:rFonts w:ascii="Garamond" w:hAnsi="Garamond" w:cs="Garamond"/>
          <w:b/>
          <w:sz w:val="24"/>
          <w:szCs w:val="24"/>
        </w:rPr>
        <w:t>3</w:t>
      </w:r>
      <w:r w:rsidRPr="003E4EF2">
        <w:rPr>
          <w:rFonts w:ascii="Garamond" w:hAnsi="Garamond" w:cs="Garamond"/>
          <w:b/>
          <w:sz w:val="24"/>
          <w:szCs w:val="24"/>
        </w:rPr>
        <w:t>:</w:t>
      </w:r>
      <w:r w:rsidR="006E5D8B">
        <w:rPr>
          <w:rFonts w:ascii="Garamond" w:hAnsi="Garamond" w:cs="Garamond"/>
          <w:b/>
          <w:sz w:val="24"/>
          <w:szCs w:val="24"/>
        </w:rPr>
        <w:t>3</w:t>
      </w:r>
      <w:r w:rsidRPr="003E4EF2">
        <w:rPr>
          <w:rFonts w:ascii="Garamond" w:hAnsi="Garamond" w:cs="Garamond"/>
          <w:b/>
          <w:sz w:val="24"/>
          <w:szCs w:val="24"/>
        </w:rPr>
        <w:t>0.</w:t>
      </w:r>
    </w:p>
    <w:p w14:paraId="05144FC8" w14:textId="77777777" w:rsidR="009A0B68" w:rsidRPr="003E4EF2" w:rsidRDefault="009A0B68" w:rsidP="009A0B68">
      <w:pPr>
        <w:widowControl w:val="0"/>
        <w:tabs>
          <w:tab w:val="left" w:pos="1035"/>
        </w:tabs>
        <w:autoSpaceDE w:val="0"/>
        <w:spacing w:line="276" w:lineRule="auto"/>
        <w:rPr>
          <w:rFonts w:ascii="Garamond" w:hAnsi="Garamond" w:cs="Garamond"/>
          <w:color w:val="FF0000"/>
          <w:sz w:val="24"/>
          <w:szCs w:val="24"/>
        </w:rPr>
      </w:pPr>
    </w:p>
    <w:p w14:paraId="77456892" w14:textId="77777777" w:rsidR="009A0B68" w:rsidRPr="003E4EF2" w:rsidRDefault="009A0B68" w:rsidP="009A0B68">
      <w:pPr>
        <w:widowControl w:val="0"/>
        <w:tabs>
          <w:tab w:val="left" w:pos="1035"/>
        </w:tabs>
        <w:autoSpaceDE w:val="0"/>
        <w:spacing w:line="276" w:lineRule="auto"/>
        <w:ind w:left="540" w:hanging="540"/>
        <w:rPr>
          <w:rFonts w:ascii="Garamond" w:hAnsi="Garamond" w:cs="Garamond"/>
          <w:b/>
          <w:sz w:val="24"/>
          <w:szCs w:val="24"/>
        </w:rPr>
      </w:pPr>
      <w:r w:rsidRPr="003E4EF2">
        <w:rPr>
          <w:rFonts w:ascii="Garamond" w:hAnsi="Garamond" w:cs="Garamond"/>
          <w:sz w:val="24"/>
          <w:szCs w:val="24"/>
        </w:rPr>
        <w:tab/>
        <w:t>Oferty, które wpłyną po wyznaczonym terminie, zostaną zwrócone.</w:t>
      </w:r>
    </w:p>
    <w:p w14:paraId="3CC99CBB" w14:textId="77777777" w:rsidR="009A0B68" w:rsidRPr="003E4EF2" w:rsidRDefault="009A0B68" w:rsidP="009A0B68">
      <w:pPr>
        <w:pStyle w:val="Tekstpodstawowy"/>
        <w:spacing w:line="276" w:lineRule="auto"/>
        <w:jc w:val="center"/>
        <w:rPr>
          <w:rFonts w:ascii="Garamond" w:hAnsi="Garamond" w:cs="Garamond"/>
          <w:b/>
          <w:sz w:val="24"/>
          <w:szCs w:val="24"/>
        </w:rPr>
      </w:pPr>
    </w:p>
    <w:p w14:paraId="1D8E76CC" w14:textId="77777777" w:rsidR="009A0B68" w:rsidRPr="003E4EF2" w:rsidRDefault="009A0B68" w:rsidP="009A0B68">
      <w:pPr>
        <w:pStyle w:val="Tekstpodstawowy"/>
        <w:spacing w:line="276" w:lineRule="auto"/>
        <w:jc w:val="center"/>
        <w:rPr>
          <w:rFonts w:ascii="Garamond" w:hAnsi="Garamond" w:cs="Garamond"/>
          <w:b/>
          <w:sz w:val="24"/>
          <w:szCs w:val="24"/>
        </w:rPr>
      </w:pPr>
    </w:p>
    <w:p w14:paraId="7D7020CF" w14:textId="77777777" w:rsidR="009A0B68" w:rsidRPr="003E4EF2" w:rsidRDefault="009A0B68" w:rsidP="009A0B68">
      <w:pPr>
        <w:pStyle w:val="Tekstpodstawowy"/>
        <w:spacing w:line="276" w:lineRule="auto"/>
        <w:jc w:val="center"/>
        <w:rPr>
          <w:rFonts w:ascii="Garamond" w:hAnsi="Garamond" w:cs="Garamond"/>
          <w:b/>
          <w:color w:val="FF0000"/>
          <w:sz w:val="24"/>
          <w:szCs w:val="24"/>
        </w:rPr>
      </w:pPr>
      <w:r w:rsidRPr="003E4EF2">
        <w:rPr>
          <w:rFonts w:ascii="Garamond" w:hAnsi="Garamond" w:cs="Garamond"/>
          <w:b/>
          <w:sz w:val="24"/>
          <w:szCs w:val="24"/>
        </w:rPr>
        <w:t>Kryteria oceny przy wyborze oferty. Warunki finansowe</w:t>
      </w:r>
    </w:p>
    <w:p w14:paraId="51A7A7F3" w14:textId="77777777" w:rsidR="009A0B68" w:rsidRPr="003E4EF2" w:rsidRDefault="009A0B68" w:rsidP="009A0B68">
      <w:pPr>
        <w:pStyle w:val="Tekstpodstawowy"/>
        <w:spacing w:line="276" w:lineRule="auto"/>
        <w:ind w:left="708"/>
        <w:jc w:val="center"/>
        <w:rPr>
          <w:rFonts w:ascii="Garamond" w:hAnsi="Garamond" w:cs="Garamond"/>
          <w:b/>
          <w:color w:val="FF0000"/>
          <w:sz w:val="24"/>
          <w:szCs w:val="24"/>
        </w:rPr>
      </w:pPr>
    </w:p>
    <w:p w14:paraId="27E2EDC5" w14:textId="77777777" w:rsidR="009A0B68" w:rsidRPr="003E4EF2" w:rsidRDefault="009A0B68" w:rsidP="009A0B68">
      <w:pPr>
        <w:pStyle w:val="Tekstpodstawowy"/>
        <w:tabs>
          <w:tab w:val="left" w:pos="1005"/>
        </w:tabs>
        <w:spacing w:line="276" w:lineRule="auto"/>
        <w:ind w:left="540" w:hanging="540"/>
        <w:rPr>
          <w:rFonts w:ascii="Garamond" w:hAnsi="Garamond" w:cs="Garamond"/>
          <w:color w:val="000000"/>
          <w:sz w:val="24"/>
          <w:szCs w:val="24"/>
        </w:rPr>
      </w:pPr>
      <w:r w:rsidRPr="003E4EF2">
        <w:rPr>
          <w:rFonts w:ascii="Garamond" w:hAnsi="Garamond" w:cs="Garamond"/>
          <w:color w:val="000000"/>
          <w:sz w:val="24"/>
          <w:szCs w:val="24"/>
          <w:lang w:val="pl-PL"/>
        </w:rPr>
        <w:t>12.</w:t>
      </w:r>
      <w:r w:rsidRPr="003E4EF2">
        <w:rPr>
          <w:rFonts w:ascii="Garamond" w:hAnsi="Garamond" w:cs="Garamond"/>
          <w:color w:val="000000"/>
          <w:sz w:val="24"/>
          <w:szCs w:val="24"/>
          <w:lang w:val="pl-PL"/>
        </w:rPr>
        <w:tab/>
      </w:r>
      <w:r w:rsidRPr="003E4EF2">
        <w:rPr>
          <w:rFonts w:ascii="Garamond" w:hAnsi="Garamond" w:cs="Garamond"/>
          <w:color w:val="000000"/>
          <w:sz w:val="24"/>
          <w:szCs w:val="24"/>
        </w:rPr>
        <w:t xml:space="preserve">Komisja Konkursowa dokona wyboru najkorzystniejszej oferty spośród kompletnych złożonych w wyznaczonym terminie ofert. Oceniane będą wyłącznie oferty spełniające </w:t>
      </w:r>
      <w:r w:rsidRPr="003E4EF2">
        <w:rPr>
          <w:rFonts w:ascii="Garamond" w:hAnsi="Garamond" w:cs="Garamond"/>
          <w:color w:val="000000"/>
          <w:sz w:val="24"/>
          <w:szCs w:val="24"/>
          <w:lang w:val="pl-PL"/>
        </w:rPr>
        <w:br/>
      </w:r>
      <w:r w:rsidRPr="003E4EF2">
        <w:rPr>
          <w:rFonts w:ascii="Garamond" w:hAnsi="Garamond" w:cs="Garamond"/>
          <w:color w:val="000000"/>
          <w:sz w:val="24"/>
          <w:szCs w:val="24"/>
        </w:rPr>
        <w:t>w całości wymagania opisane w SWKO, ze szczególnym uwzględnieniem kompletności ofert zgodnie</w:t>
      </w:r>
      <w:r w:rsidRPr="003E4EF2">
        <w:rPr>
          <w:rFonts w:ascii="Garamond" w:hAnsi="Garamond" w:cs="Garamond"/>
          <w:color w:val="000000"/>
          <w:sz w:val="24"/>
          <w:szCs w:val="24"/>
          <w:lang w:val="pl-PL"/>
        </w:rPr>
        <w:t xml:space="preserve"> z</w:t>
      </w:r>
      <w:r w:rsidRPr="003E4EF2">
        <w:rPr>
          <w:rFonts w:ascii="Garamond" w:hAnsi="Garamond" w:cs="Garamond"/>
          <w:color w:val="000000"/>
          <w:sz w:val="24"/>
          <w:szCs w:val="24"/>
        </w:rPr>
        <w:t xml:space="preserve"> pk</w:t>
      </w:r>
      <w:r w:rsidRPr="003E4EF2">
        <w:rPr>
          <w:rFonts w:ascii="Garamond" w:hAnsi="Garamond" w:cs="Garamond"/>
          <w:color w:val="000000"/>
          <w:sz w:val="24"/>
          <w:szCs w:val="24"/>
          <w:lang w:val="pl-PL"/>
        </w:rPr>
        <w:t>t</w:t>
      </w:r>
      <w:r w:rsidRPr="003E4EF2">
        <w:rPr>
          <w:rFonts w:ascii="Garamond" w:hAnsi="Garamond" w:cs="Garamond"/>
          <w:color w:val="000000"/>
          <w:sz w:val="24"/>
          <w:szCs w:val="24"/>
        </w:rPr>
        <w:t xml:space="preserve"> </w:t>
      </w:r>
      <w:r w:rsidRPr="003E4EF2">
        <w:rPr>
          <w:rFonts w:ascii="Garamond" w:hAnsi="Garamond" w:cs="Garamond"/>
          <w:color w:val="000000"/>
          <w:sz w:val="24"/>
          <w:szCs w:val="24"/>
          <w:lang w:val="pl-PL"/>
        </w:rPr>
        <w:t>10</w:t>
      </w:r>
      <w:r w:rsidRPr="003E4EF2">
        <w:rPr>
          <w:rFonts w:ascii="Garamond" w:hAnsi="Garamond" w:cs="Garamond"/>
          <w:color w:val="000000"/>
          <w:sz w:val="24"/>
          <w:szCs w:val="24"/>
        </w:rPr>
        <w:t xml:space="preserve"> SWKO.</w:t>
      </w:r>
      <w:r w:rsidRPr="003E4EF2">
        <w:rPr>
          <w:rFonts w:ascii="Garamond" w:hAnsi="Garamond" w:cs="Garamond"/>
          <w:sz w:val="24"/>
          <w:szCs w:val="24"/>
          <w:lang w:val="pl-PL"/>
        </w:rPr>
        <w:t xml:space="preserve"> </w:t>
      </w:r>
    </w:p>
    <w:p w14:paraId="47C865E6" w14:textId="77777777" w:rsidR="009A0B68" w:rsidRPr="003E4EF2" w:rsidRDefault="009A0B68" w:rsidP="009A0B68">
      <w:pPr>
        <w:tabs>
          <w:tab w:val="left" w:pos="1440"/>
        </w:tabs>
        <w:spacing w:line="276" w:lineRule="auto"/>
        <w:jc w:val="both"/>
        <w:rPr>
          <w:rFonts w:ascii="Garamond" w:hAnsi="Garamond" w:cs="Garamond"/>
          <w:color w:val="000000"/>
          <w:sz w:val="24"/>
          <w:szCs w:val="24"/>
        </w:rPr>
      </w:pPr>
    </w:p>
    <w:p w14:paraId="6DF9FF65" w14:textId="77777777" w:rsidR="009A0B68" w:rsidRPr="003E4EF2" w:rsidRDefault="009A0B68" w:rsidP="009A0B68">
      <w:pPr>
        <w:pStyle w:val="Tekstpodstawowy"/>
        <w:spacing w:line="276" w:lineRule="auto"/>
        <w:ind w:left="567"/>
        <w:rPr>
          <w:rFonts w:ascii="Garamond" w:hAnsi="Garamond" w:cs="Garamond"/>
          <w:color w:val="000000"/>
          <w:sz w:val="24"/>
          <w:szCs w:val="24"/>
        </w:rPr>
      </w:pPr>
      <w:r w:rsidRPr="003E4EF2">
        <w:rPr>
          <w:rFonts w:ascii="Garamond" w:hAnsi="Garamond" w:cs="Garamond"/>
          <w:color w:val="000000"/>
          <w:sz w:val="24"/>
          <w:szCs w:val="24"/>
        </w:rPr>
        <w:t>Rozstrzygającym kryterium wyboru ofert będzie suma punktów uzyskanych na podstawie poniższych kryteriów:</w:t>
      </w:r>
    </w:p>
    <w:p w14:paraId="2AC7B38A" w14:textId="77777777" w:rsidR="009A0B68" w:rsidRPr="003E4EF2" w:rsidRDefault="009A0B68" w:rsidP="009A0B68">
      <w:pPr>
        <w:pStyle w:val="Tekstpodstawowy"/>
        <w:spacing w:line="276" w:lineRule="auto"/>
        <w:ind w:left="567"/>
        <w:rPr>
          <w:rFonts w:ascii="Garamond" w:hAnsi="Garamond" w:cs="Garamond"/>
          <w:color w:val="000000"/>
          <w:sz w:val="24"/>
          <w:szCs w:val="24"/>
        </w:rPr>
      </w:pPr>
    </w:p>
    <w:p w14:paraId="4A3F73B3" w14:textId="77777777" w:rsidR="009A0B68" w:rsidRPr="003E4EF2" w:rsidRDefault="009A0B68" w:rsidP="009A0B68">
      <w:pPr>
        <w:pStyle w:val="Tekstpodstawowy"/>
        <w:numPr>
          <w:ilvl w:val="0"/>
          <w:numId w:val="7"/>
        </w:numPr>
        <w:spacing w:line="276" w:lineRule="auto"/>
        <w:rPr>
          <w:rFonts w:ascii="Garamond" w:hAnsi="Garamond" w:cs="Garamond"/>
          <w:color w:val="000000"/>
          <w:sz w:val="24"/>
          <w:szCs w:val="24"/>
        </w:rPr>
      </w:pPr>
      <w:r w:rsidRPr="003E4EF2">
        <w:rPr>
          <w:rFonts w:ascii="Garamond" w:hAnsi="Garamond" w:cs="Garamond"/>
          <w:b/>
          <w:color w:val="000000"/>
          <w:sz w:val="24"/>
          <w:szCs w:val="24"/>
        </w:rPr>
        <w:t xml:space="preserve">Kryterium jakościowe: </w:t>
      </w:r>
      <w:r w:rsidRPr="003E4EF2">
        <w:rPr>
          <w:rFonts w:ascii="Garamond" w:hAnsi="Garamond" w:cs="Garamond"/>
          <w:color w:val="000000"/>
          <w:sz w:val="24"/>
          <w:szCs w:val="24"/>
        </w:rPr>
        <w:t>(</w:t>
      </w:r>
      <w:r>
        <w:rPr>
          <w:rFonts w:ascii="Garamond" w:hAnsi="Garamond" w:cs="Garamond"/>
          <w:color w:val="000000"/>
          <w:sz w:val="24"/>
          <w:szCs w:val="24"/>
          <w:lang w:val="pl-PL"/>
        </w:rPr>
        <w:t>20</w:t>
      </w:r>
      <w:r w:rsidRPr="003E4EF2">
        <w:rPr>
          <w:rFonts w:ascii="Garamond" w:hAnsi="Garamond" w:cs="Garamond"/>
          <w:color w:val="000000"/>
          <w:sz w:val="24"/>
          <w:szCs w:val="24"/>
        </w:rPr>
        <w:t xml:space="preserve"> % oceny, maksymalnie </w:t>
      </w:r>
      <w:r>
        <w:rPr>
          <w:rFonts w:ascii="Garamond" w:hAnsi="Garamond" w:cs="Garamond"/>
          <w:color w:val="000000"/>
          <w:sz w:val="24"/>
          <w:szCs w:val="24"/>
          <w:lang w:val="pl-PL"/>
        </w:rPr>
        <w:t>20</w:t>
      </w:r>
      <w:r w:rsidRPr="003E4EF2">
        <w:rPr>
          <w:rFonts w:ascii="Garamond" w:hAnsi="Garamond" w:cs="Garamond"/>
          <w:color w:val="000000"/>
          <w:sz w:val="24"/>
          <w:szCs w:val="24"/>
        </w:rPr>
        <w:t xml:space="preserve"> pkt)</w:t>
      </w:r>
    </w:p>
    <w:p w14:paraId="7F466733" w14:textId="77777777" w:rsidR="009A0B68" w:rsidRPr="00C237AB" w:rsidRDefault="009A0B68" w:rsidP="009A0B68">
      <w:pPr>
        <w:pStyle w:val="Tekstpodstawowy"/>
        <w:spacing w:line="276" w:lineRule="auto"/>
        <w:ind w:left="567"/>
        <w:rPr>
          <w:rFonts w:ascii="Garamond" w:hAnsi="Garamond" w:cs="Garamond"/>
          <w:color w:val="000000"/>
          <w:sz w:val="24"/>
          <w:szCs w:val="24"/>
          <w:lang w:val="pl-PL"/>
        </w:rPr>
      </w:pPr>
      <w:r w:rsidRPr="00C237AB">
        <w:rPr>
          <w:rFonts w:ascii="Garamond" w:hAnsi="Garamond" w:cs="Garamond"/>
          <w:color w:val="000000"/>
          <w:sz w:val="24"/>
          <w:szCs w:val="24"/>
        </w:rPr>
        <w:t xml:space="preserve">Oferent </w:t>
      </w:r>
      <w:r w:rsidRPr="00C237AB">
        <w:rPr>
          <w:rFonts w:ascii="Garamond" w:hAnsi="Garamond" w:cs="Garamond"/>
          <w:color w:val="000000"/>
          <w:sz w:val="24"/>
          <w:szCs w:val="24"/>
          <w:lang w:val="pl-PL"/>
        </w:rPr>
        <w:t>otrzyma maksymalnie 20 pkt w wyniku przeprowadzonej rozmowy kwalifikacyjnej.</w:t>
      </w:r>
    </w:p>
    <w:p w14:paraId="4AF2132D" w14:textId="77777777" w:rsidR="009A0B68" w:rsidRDefault="009A0B68" w:rsidP="009A0B68">
      <w:pPr>
        <w:widowControl w:val="0"/>
        <w:tabs>
          <w:tab w:val="left" w:pos="567"/>
        </w:tabs>
        <w:autoSpaceDE w:val="0"/>
        <w:ind w:left="567"/>
        <w:jc w:val="both"/>
        <w:rPr>
          <w:rFonts w:ascii="Garamond" w:hAnsi="Garamond" w:cs="Arial"/>
          <w:sz w:val="24"/>
          <w:szCs w:val="24"/>
        </w:rPr>
      </w:pPr>
      <w:r w:rsidRPr="00C237AB">
        <w:rPr>
          <w:rFonts w:ascii="Garamond" w:hAnsi="Garamond" w:cs="Arial"/>
          <w:sz w:val="24"/>
          <w:szCs w:val="24"/>
        </w:rPr>
        <w:t xml:space="preserve">Warunkiem przyjęcia Oferty (zgodnie z pkt 8 lit. g) SWKO) jest uzyskanie co najmniej </w:t>
      </w:r>
      <w:r w:rsidRPr="00C237AB">
        <w:rPr>
          <w:rFonts w:ascii="Garamond" w:hAnsi="Garamond" w:cs="Arial"/>
          <w:sz w:val="24"/>
          <w:szCs w:val="24"/>
        </w:rPr>
        <w:br/>
        <w:t>12 punktów.</w:t>
      </w:r>
    </w:p>
    <w:p w14:paraId="43D684BB" w14:textId="77777777" w:rsidR="009A0B68" w:rsidRDefault="009A0B68" w:rsidP="009A0B68">
      <w:pPr>
        <w:widowControl w:val="0"/>
        <w:tabs>
          <w:tab w:val="left" w:pos="567"/>
        </w:tabs>
        <w:autoSpaceDE w:val="0"/>
        <w:ind w:left="567"/>
        <w:jc w:val="both"/>
        <w:rPr>
          <w:rFonts w:ascii="Garamond" w:hAnsi="Garamond" w:cs="Arial"/>
          <w:sz w:val="24"/>
          <w:szCs w:val="24"/>
        </w:rPr>
      </w:pPr>
    </w:p>
    <w:p w14:paraId="17AEDC8B" w14:textId="77777777" w:rsidR="009A0B68" w:rsidRDefault="009A0B68" w:rsidP="009A0B68">
      <w:pPr>
        <w:pStyle w:val="Tekstpodstawowy"/>
        <w:spacing w:line="276" w:lineRule="auto"/>
        <w:ind w:left="567"/>
        <w:rPr>
          <w:rFonts w:ascii="Garamond" w:hAnsi="Garamond" w:cs="Garamond"/>
          <w:color w:val="000000"/>
          <w:sz w:val="24"/>
          <w:szCs w:val="24"/>
          <w:lang w:val="pl-PL"/>
        </w:rPr>
      </w:pPr>
      <w:r>
        <w:rPr>
          <w:rFonts w:ascii="Garamond" w:hAnsi="Garamond"/>
          <w:i/>
          <w:color w:val="000000"/>
          <w:sz w:val="24"/>
          <w:szCs w:val="24"/>
        </w:rPr>
        <w:t xml:space="preserve">O terminie rozmowy kwalifikacyjnej Oferenci zostaną poinformowani po posiedzeniu Komisji Konkursowej </w:t>
      </w:r>
      <w:r>
        <w:rPr>
          <w:rFonts w:ascii="Garamond" w:hAnsi="Garamond"/>
          <w:i/>
          <w:color w:val="000000"/>
          <w:sz w:val="24"/>
          <w:szCs w:val="24"/>
        </w:rPr>
        <w:br/>
        <w:t>i otwarciu ofert. Nieprzystąpienie do rozmowy kwalifikacyjnej oznacza przyznanie 0 pkt, a w konsekwencji taka oferta zostanie odrzucona.</w:t>
      </w:r>
    </w:p>
    <w:p w14:paraId="2A4F7579" w14:textId="77777777" w:rsidR="009A0B68" w:rsidRPr="003E4EF2" w:rsidRDefault="009A0B68" w:rsidP="009A0B68">
      <w:pPr>
        <w:pStyle w:val="Tekstpodstawowy"/>
        <w:spacing w:line="276" w:lineRule="auto"/>
        <w:ind w:left="567"/>
        <w:rPr>
          <w:rFonts w:ascii="Garamond" w:hAnsi="Garamond" w:cs="Garamond"/>
          <w:color w:val="000000"/>
          <w:sz w:val="24"/>
          <w:szCs w:val="24"/>
        </w:rPr>
      </w:pPr>
    </w:p>
    <w:p w14:paraId="455A668B" w14:textId="77777777" w:rsidR="009A0B68" w:rsidRPr="003E4EF2" w:rsidRDefault="009A0B68" w:rsidP="009A0B68">
      <w:pPr>
        <w:pStyle w:val="Tekstpodstawowy"/>
        <w:numPr>
          <w:ilvl w:val="0"/>
          <w:numId w:val="7"/>
        </w:numPr>
        <w:spacing w:line="276" w:lineRule="auto"/>
        <w:rPr>
          <w:rFonts w:ascii="Garamond" w:hAnsi="Garamond" w:cs="Garamond"/>
          <w:color w:val="000000"/>
          <w:sz w:val="24"/>
          <w:szCs w:val="24"/>
        </w:rPr>
      </w:pPr>
      <w:r w:rsidRPr="003E4EF2">
        <w:rPr>
          <w:rFonts w:ascii="Garamond" w:hAnsi="Garamond" w:cs="Garamond"/>
          <w:b/>
          <w:color w:val="000000"/>
          <w:sz w:val="24"/>
          <w:szCs w:val="24"/>
        </w:rPr>
        <w:t xml:space="preserve">Kryterium kompleksowości: </w:t>
      </w:r>
      <w:r w:rsidRPr="003E4EF2">
        <w:rPr>
          <w:rFonts w:ascii="Garamond" w:hAnsi="Garamond" w:cs="Garamond"/>
          <w:color w:val="000000"/>
          <w:sz w:val="24"/>
          <w:szCs w:val="24"/>
        </w:rPr>
        <w:t>(5% oceny, maksymalnie 5 pkt)</w:t>
      </w:r>
    </w:p>
    <w:p w14:paraId="381CB631" w14:textId="39BFD7E6" w:rsidR="009A0B68" w:rsidRPr="003E4EF2" w:rsidRDefault="009A0B68" w:rsidP="009A0B68">
      <w:pPr>
        <w:pStyle w:val="Tekstpodstawowy"/>
        <w:spacing w:line="276" w:lineRule="auto"/>
        <w:ind w:left="567"/>
        <w:rPr>
          <w:rFonts w:ascii="Garamond" w:hAnsi="Garamond" w:cs="Garamond"/>
          <w:sz w:val="24"/>
          <w:szCs w:val="24"/>
          <w:lang w:val="pl-PL"/>
        </w:rPr>
      </w:pPr>
      <w:r w:rsidRPr="003E4EF2">
        <w:rPr>
          <w:rFonts w:ascii="Garamond" w:hAnsi="Garamond" w:cs="Garamond"/>
          <w:color w:val="000000"/>
          <w:sz w:val="24"/>
          <w:szCs w:val="24"/>
        </w:rPr>
        <w:t>Oferent otrzyma 5 pu</w:t>
      </w:r>
      <w:r w:rsidR="00CA0B94">
        <w:rPr>
          <w:rFonts w:ascii="Garamond" w:hAnsi="Garamond" w:cs="Garamond"/>
          <w:color w:val="000000"/>
          <w:sz w:val="24"/>
          <w:szCs w:val="24"/>
        </w:rPr>
        <w:t>nktów za posiadanie co najmniej</w:t>
      </w:r>
      <w:r w:rsidR="00CA0B94">
        <w:rPr>
          <w:rFonts w:ascii="Garamond" w:hAnsi="Garamond" w:cs="Garamond"/>
          <w:color w:val="000000"/>
          <w:sz w:val="24"/>
          <w:szCs w:val="24"/>
          <w:lang w:val="pl-PL"/>
        </w:rPr>
        <w:t xml:space="preserve"> </w:t>
      </w:r>
      <w:r w:rsidR="00AB7B46">
        <w:rPr>
          <w:rFonts w:ascii="Garamond" w:hAnsi="Garamond" w:cs="Garamond"/>
          <w:color w:val="000000"/>
          <w:sz w:val="24"/>
          <w:szCs w:val="24"/>
          <w:lang w:val="pl-PL"/>
        </w:rPr>
        <w:t>czteroletniego</w:t>
      </w:r>
      <w:r>
        <w:rPr>
          <w:rFonts w:ascii="Garamond" w:hAnsi="Garamond" w:cs="Garamond"/>
          <w:color w:val="000000"/>
          <w:sz w:val="24"/>
          <w:szCs w:val="24"/>
          <w:lang w:val="pl-PL"/>
        </w:rPr>
        <w:t xml:space="preserve"> doświadczenia w udzielani</w:t>
      </w:r>
      <w:r w:rsidR="00CA0B94">
        <w:rPr>
          <w:rFonts w:ascii="Garamond" w:hAnsi="Garamond" w:cs="Garamond"/>
          <w:color w:val="000000"/>
          <w:sz w:val="24"/>
          <w:szCs w:val="24"/>
          <w:lang w:val="pl-PL"/>
        </w:rPr>
        <w:t>u świadczeń  zdrowotnych z zakresu</w:t>
      </w:r>
      <w:r w:rsidR="00AB7B46">
        <w:rPr>
          <w:rFonts w:ascii="Garamond" w:hAnsi="Garamond" w:cs="Garamond"/>
          <w:color w:val="000000"/>
          <w:sz w:val="24"/>
          <w:szCs w:val="24"/>
          <w:lang w:val="pl-PL"/>
        </w:rPr>
        <w:t xml:space="preserve"> świadczeń pielęgniarskich w ośrodku hiperbarycznym.</w:t>
      </w:r>
    </w:p>
    <w:p w14:paraId="40864B85" w14:textId="77777777" w:rsidR="009A0B68" w:rsidRPr="003E4EF2" w:rsidRDefault="009A0B68" w:rsidP="009A0B68">
      <w:pPr>
        <w:pStyle w:val="Tekstpodstawowy"/>
        <w:spacing w:line="276" w:lineRule="auto"/>
        <w:ind w:left="567"/>
        <w:rPr>
          <w:rFonts w:ascii="Garamond" w:hAnsi="Garamond" w:cs="Garamond"/>
          <w:sz w:val="24"/>
          <w:szCs w:val="24"/>
          <w:lang w:val="pl-PL"/>
        </w:rPr>
      </w:pPr>
    </w:p>
    <w:p w14:paraId="25CBAECE" w14:textId="77777777" w:rsidR="009A0B68" w:rsidRPr="003E4EF2" w:rsidRDefault="009A0B68" w:rsidP="009A0B68">
      <w:pPr>
        <w:pStyle w:val="Tekstpodstawowy"/>
        <w:numPr>
          <w:ilvl w:val="0"/>
          <w:numId w:val="7"/>
        </w:numPr>
        <w:spacing w:line="276" w:lineRule="auto"/>
        <w:rPr>
          <w:rFonts w:ascii="Garamond" w:hAnsi="Garamond" w:cs="Garamond"/>
          <w:color w:val="000000"/>
          <w:sz w:val="24"/>
          <w:szCs w:val="24"/>
        </w:rPr>
      </w:pPr>
      <w:r w:rsidRPr="003E4EF2">
        <w:rPr>
          <w:rFonts w:ascii="Garamond" w:hAnsi="Garamond" w:cs="Garamond"/>
          <w:b/>
          <w:color w:val="000000"/>
          <w:sz w:val="24"/>
          <w:szCs w:val="24"/>
        </w:rPr>
        <w:t xml:space="preserve">Kryterium dostępności: </w:t>
      </w:r>
      <w:r w:rsidRPr="003E4EF2">
        <w:rPr>
          <w:rFonts w:ascii="Garamond" w:hAnsi="Garamond" w:cs="Garamond"/>
          <w:color w:val="000000"/>
          <w:sz w:val="24"/>
          <w:szCs w:val="24"/>
        </w:rPr>
        <w:t>(</w:t>
      </w:r>
      <w:r w:rsidR="00CA0B94">
        <w:rPr>
          <w:rFonts w:ascii="Garamond" w:hAnsi="Garamond" w:cs="Garamond"/>
          <w:color w:val="000000"/>
          <w:sz w:val="24"/>
          <w:szCs w:val="24"/>
          <w:lang w:val="pl-PL"/>
        </w:rPr>
        <w:t>5</w:t>
      </w:r>
      <w:r>
        <w:rPr>
          <w:rFonts w:ascii="Garamond" w:hAnsi="Garamond" w:cs="Garamond"/>
          <w:color w:val="000000"/>
          <w:sz w:val="24"/>
          <w:szCs w:val="24"/>
          <w:lang w:val="pl-PL"/>
        </w:rPr>
        <w:t xml:space="preserve"> </w:t>
      </w:r>
      <w:r w:rsidRPr="003E4EF2">
        <w:rPr>
          <w:rFonts w:ascii="Garamond" w:hAnsi="Garamond" w:cs="Garamond"/>
          <w:color w:val="000000"/>
          <w:sz w:val="24"/>
          <w:szCs w:val="24"/>
        </w:rPr>
        <w:t>% oceny, maksymalnie</w:t>
      </w:r>
      <w:r w:rsidR="00CA0B94">
        <w:rPr>
          <w:rFonts w:ascii="Garamond" w:hAnsi="Garamond" w:cs="Garamond"/>
          <w:color w:val="000000"/>
          <w:sz w:val="24"/>
          <w:szCs w:val="24"/>
          <w:lang w:val="pl-PL"/>
        </w:rPr>
        <w:t xml:space="preserve"> 5 </w:t>
      </w:r>
      <w:r w:rsidRPr="003E4EF2">
        <w:rPr>
          <w:rFonts w:ascii="Garamond" w:hAnsi="Garamond" w:cs="Garamond"/>
          <w:color w:val="000000"/>
          <w:sz w:val="24"/>
          <w:szCs w:val="24"/>
        </w:rPr>
        <w:t>pkt)</w:t>
      </w:r>
    </w:p>
    <w:p w14:paraId="11FDCA0A" w14:textId="66E7137B" w:rsidR="009A0B68" w:rsidRPr="003E4EF2" w:rsidRDefault="009A0B68" w:rsidP="009A0B68">
      <w:pPr>
        <w:pStyle w:val="Tekstpodstawowy"/>
        <w:spacing w:line="276" w:lineRule="auto"/>
        <w:ind w:left="567"/>
        <w:rPr>
          <w:rFonts w:ascii="Garamond" w:hAnsi="Garamond" w:cs="Garamond"/>
          <w:color w:val="FF0000"/>
          <w:sz w:val="24"/>
          <w:szCs w:val="24"/>
          <w:lang w:val="pl-PL"/>
        </w:rPr>
      </w:pPr>
      <w:r w:rsidRPr="003E4EF2">
        <w:rPr>
          <w:rFonts w:ascii="Garamond" w:hAnsi="Garamond" w:cs="Garamond"/>
          <w:color w:val="000000"/>
          <w:sz w:val="24"/>
          <w:szCs w:val="24"/>
        </w:rPr>
        <w:t xml:space="preserve">Oferent otrzyma </w:t>
      </w:r>
      <w:r w:rsidR="00CA0B94">
        <w:rPr>
          <w:rFonts w:ascii="Garamond" w:hAnsi="Garamond" w:cs="Garamond"/>
          <w:color w:val="000000"/>
          <w:sz w:val="24"/>
          <w:szCs w:val="24"/>
          <w:lang w:val="pl-PL"/>
        </w:rPr>
        <w:t>5</w:t>
      </w:r>
      <w:r w:rsidRPr="003E4EF2">
        <w:rPr>
          <w:rFonts w:ascii="Garamond" w:hAnsi="Garamond" w:cs="Garamond"/>
          <w:color w:val="000000"/>
          <w:sz w:val="24"/>
          <w:szCs w:val="24"/>
        </w:rPr>
        <w:t xml:space="preserve"> pkt w przypadku zadeklarowania udzielania świadczeń</w:t>
      </w:r>
      <w:r w:rsidRPr="003E4EF2">
        <w:rPr>
          <w:rFonts w:ascii="Garamond" w:hAnsi="Garamond" w:cs="Garamond"/>
          <w:color w:val="000000"/>
          <w:sz w:val="24"/>
          <w:szCs w:val="24"/>
          <w:lang w:val="pl-PL"/>
        </w:rPr>
        <w:t xml:space="preserve"> </w:t>
      </w:r>
      <w:r w:rsidRPr="003E4EF2">
        <w:rPr>
          <w:rFonts w:ascii="Garamond" w:hAnsi="Garamond" w:cs="Garamond"/>
          <w:color w:val="000000"/>
          <w:sz w:val="24"/>
          <w:szCs w:val="24"/>
        </w:rPr>
        <w:t>w wyższym w</w:t>
      </w:r>
      <w:r w:rsidR="00AB7B46">
        <w:rPr>
          <w:rFonts w:ascii="Garamond" w:hAnsi="Garamond" w:cs="Garamond"/>
          <w:color w:val="000000"/>
          <w:sz w:val="24"/>
          <w:szCs w:val="24"/>
        </w:rPr>
        <w:t>ymiarze niż miesi</w:t>
      </w:r>
      <w:r w:rsidR="00AB7B46">
        <w:rPr>
          <w:rFonts w:ascii="Garamond" w:hAnsi="Garamond" w:cs="Garamond"/>
          <w:color w:val="000000"/>
          <w:sz w:val="24"/>
          <w:szCs w:val="24"/>
          <w:lang w:val="pl-PL"/>
        </w:rPr>
        <w:t xml:space="preserve">ęczny wymiar </w:t>
      </w:r>
      <w:r w:rsidR="000019EB">
        <w:rPr>
          <w:rFonts w:ascii="Garamond" w:hAnsi="Garamond" w:cs="Garamond"/>
          <w:color w:val="000000"/>
          <w:sz w:val="24"/>
          <w:szCs w:val="24"/>
          <w:lang w:val="pl-PL"/>
        </w:rPr>
        <w:t>3</w:t>
      </w:r>
      <w:r w:rsidR="00AB7B46">
        <w:rPr>
          <w:rFonts w:ascii="Garamond" w:hAnsi="Garamond" w:cs="Garamond"/>
          <w:color w:val="000000"/>
          <w:sz w:val="24"/>
          <w:szCs w:val="24"/>
          <w:lang w:val="pl-PL"/>
        </w:rPr>
        <w:t>0</w:t>
      </w:r>
      <w:r w:rsidR="00CA0B94">
        <w:rPr>
          <w:rFonts w:ascii="Garamond" w:hAnsi="Garamond" w:cs="Garamond"/>
          <w:color w:val="000000"/>
          <w:sz w:val="24"/>
          <w:szCs w:val="24"/>
          <w:lang w:val="pl-PL"/>
        </w:rPr>
        <w:t xml:space="preserve"> godzin miesięcznie</w:t>
      </w:r>
      <w:r w:rsidRPr="003E4EF2">
        <w:rPr>
          <w:rFonts w:ascii="Garamond" w:hAnsi="Garamond" w:cs="Garamond"/>
          <w:sz w:val="24"/>
          <w:szCs w:val="24"/>
          <w:lang w:val="pl-PL"/>
        </w:rPr>
        <w:t>.</w:t>
      </w:r>
    </w:p>
    <w:p w14:paraId="503C93C2" w14:textId="77777777" w:rsidR="009A0B68" w:rsidRPr="003E4EF2" w:rsidRDefault="009A0B68" w:rsidP="009A0B68">
      <w:pPr>
        <w:pStyle w:val="Tekstpodstawowy"/>
        <w:spacing w:line="276" w:lineRule="auto"/>
        <w:rPr>
          <w:rFonts w:ascii="Garamond" w:hAnsi="Garamond" w:cs="Garamond"/>
          <w:color w:val="000000"/>
          <w:sz w:val="24"/>
          <w:szCs w:val="24"/>
        </w:rPr>
      </w:pPr>
    </w:p>
    <w:p w14:paraId="3EFD672C" w14:textId="77777777" w:rsidR="009A0B68" w:rsidRPr="003E4EF2" w:rsidRDefault="009A0B68" w:rsidP="009A0B68">
      <w:pPr>
        <w:pStyle w:val="Tekstpodstawowy"/>
        <w:numPr>
          <w:ilvl w:val="0"/>
          <w:numId w:val="7"/>
        </w:numPr>
        <w:spacing w:line="276" w:lineRule="auto"/>
        <w:rPr>
          <w:rFonts w:ascii="Garamond" w:hAnsi="Garamond" w:cs="Garamond"/>
          <w:color w:val="000000"/>
          <w:sz w:val="24"/>
          <w:szCs w:val="24"/>
        </w:rPr>
      </w:pPr>
      <w:r w:rsidRPr="003E4EF2">
        <w:rPr>
          <w:rFonts w:ascii="Garamond" w:hAnsi="Garamond" w:cs="Garamond"/>
          <w:b/>
          <w:color w:val="000000"/>
          <w:sz w:val="24"/>
          <w:szCs w:val="24"/>
        </w:rPr>
        <w:t xml:space="preserve">Kryterium finansowe: </w:t>
      </w:r>
      <w:r w:rsidRPr="003E4EF2">
        <w:rPr>
          <w:rFonts w:ascii="Garamond" w:hAnsi="Garamond" w:cs="Garamond"/>
          <w:color w:val="000000"/>
          <w:sz w:val="24"/>
          <w:szCs w:val="24"/>
        </w:rPr>
        <w:t>(</w:t>
      </w:r>
      <w:r>
        <w:rPr>
          <w:rFonts w:ascii="Garamond" w:hAnsi="Garamond" w:cs="Garamond"/>
          <w:color w:val="000000"/>
          <w:sz w:val="24"/>
          <w:szCs w:val="24"/>
          <w:lang w:val="pl-PL"/>
        </w:rPr>
        <w:t xml:space="preserve">70 </w:t>
      </w:r>
      <w:r w:rsidRPr="003E4EF2">
        <w:rPr>
          <w:rFonts w:ascii="Garamond" w:hAnsi="Garamond" w:cs="Garamond"/>
          <w:color w:val="000000"/>
          <w:sz w:val="24"/>
          <w:szCs w:val="24"/>
        </w:rPr>
        <w:t xml:space="preserve">% oceny, maksymalnie </w:t>
      </w:r>
      <w:r>
        <w:rPr>
          <w:rFonts w:ascii="Garamond" w:hAnsi="Garamond" w:cs="Garamond"/>
          <w:color w:val="000000"/>
          <w:sz w:val="24"/>
          <w:szCs w:val="24"/>
          <w:lang w:val="pl-PL"/>
        </w:rPr>
        <w:t>70</w:t>
      </w:r>
      <w:r w:rsidRPr="003E4EF2">
        <w:rPr>
          <w:rFonts w:ascii="Garamond" w:hAnsi="Garamond" w:cs="Garamond"/>
          <w:color w:val="000000"/>
          <w:sz w:val="24"/>
          <w:szCs w:val="24"/>
        </w:rPr>
        <w:t xml:space="preserve"> pkt)</w:t>
      </w:r>
    </w:p>
    <w:p w14:paraId="1A6BD9D4" w14:textId="77777777" w:rsidR="009A0B68" w:rsidRPr="003E4EF2" w:rsidRDefault="009A0B68" w:rsidP="009A0B68">
      <w:pPr>
        <w:pStyle w:val="Tekstpodstawowy"/>
        <w:spacing w:line="276" w:lineRule="auto"/>
        <w:ind w:left="567"/>
        <w:rPr>
          <w:rFonts w:ascii="Garamond" w:hAnsi="Garamond" w:cs="Garamond"/>
          <w:color w:val="000000"/>
          <w:sz w:val="24"/>
          <w:szCs w:val="24"/>
        </w:rPr>
      </w:pPr>
      <w:r w:rsidRPr="003E4EF2">
        <w:rPr>
          <w:rFonts w:ascii="Garamond" w:hAnsi="Garamond" w:cs="Garamond"/>
          <w:color w:val="000000"/>
          <w:sz w:val="24"/>
          <w:szCs w:val="24"/>
        </w:rPr>
        <w:t>Kryterium finansowe to wartość pkt uzyskana na podstawie poniższego wyliczenia:</w:t>
      </w:r>
    </w:p>
    <w:p w14:paraId="36906180" w14:textId="77777777" w:rsidR="009A0B68" w:rsidRPr="003E4EF2" w:rsidRDefault="009A0B68" w:rsidP="009A0B68">
      <w:pPr>
        <w:pStyle w:val="Tekstpodstawowy"/>
        <w:spacing w:line="276" w:lineRule="auto"/>
        <w:ind w:left="567"/>
        <w:rPr>
          <w:rFonts w:ascii="Garamond" w:hAnsi="Garamond" w:cs="Garamond"/>
          <w:color w:val="000000"/>
          <w:sz w:val="24"/>
          <w:szCs w:val="24"/>
        </w:rPr>
      </w:pPr>
    </w:p>
    <w:p w14:paraId="5BF929EA" w14:textId="77777777" w:rsidR="009A0B68" w:rsidRPr="003E4EF2" w:rsidRDefault="009A0B68" w:rsidP="009A0B68">
      <w:pPr>
        <w:pStyle w:val="Tekstpodstawowy"/>
        <w:spacing w:line="276" w:lineRule="auto"/>
        <w:ind w:left="567"/>
        <w:rPr>
          <w:rFonts w:ascii="Garamond" w:hAnsi="Garamond" w:cs="Garamond"/>
          <w:color w:val="000000"/>
          <w:sz w:val="24"/>
          <w:szCs w:val="24"/>
        </w:rPr>
      </w:pPr>
      <w:r w:rsidRPr="003E4EF2">
        <w:rPr>
          <w:rFonts w:ascii="Garamond" w:hAnsi="Garamond" w:cs="Garamond"/>
          <w:b/>
          <w:bCs/>
          <w:color w:val="000000"/>
          <w:sz w:val="24"/>
          <w:szCs w:val="24"/>
        </w:rPr>
        <w:t xml:space="preserve">S = (SN/SX) x </w:t>
      </w:r>
      <w:r>
        <w:rPr>
          <w:rFonts w:ascii="Garamond" w:hAnsi="Garamond" w:cs="Garamond"/>
          <w:b/>
          <w:bCs/>
          <w:color w:val="000000"/>
          <w:sz w:val="24"/>
          <w:szCs w:val="24"/>
          <w:lang w:val="pl-PL"/>
        </w:rPr>
        <w:t>70</w:t>
      </w:r>
      <w:r w:rsidRPr="003E4EF2">
        <w:rPr>
          <w:rFonts w:ascii="Garamond" w:hAnsi="Garamond" w:cs="Garamond"/>
          <w:color w:val="000000"/>
          <w:sz w:val="24"/>
          <w:szCs w:val="24"/>
        </w:rPr>
        <w:tab/>
      </w:r>
    </w:p>
    <w:p w14:paraId="00C9DB9D" w14:textId="77777777" w:rsidR="009A0B68" w:rsidRPr="003E4EF2" w:rsidRDefault="009A0B68" w:rsidP="009A0B68">
      <w:pPr>
        <w:pStyle w:val="Tekstpodstawowy"/>
        <w:spacing w:line="276" w:lineRule="auto"/>
        <w:ind w:left="567"/>
        <w:rPr>
          <w:rFonts w:ascii="Garamond" w:hAnsi="Garamond" w:cs="Garamond"/>
          <w:color w:val="000000"/>
          <w:sz w:val="24"/>
          <w:szCs w:val="24"/>
        </w:rPr>
      </w:pPr>
      <w:r w:rsidRPr="003E4EF2">
        <w:rPr>
          <w:rFonts w:ascii="Garamond" w:hAnsi="Garamond" w:cs="Garamond"/>
          <w:color w:val="000000"/>
          <w:sz w:val="24"/>
          <w:szCs w:val="24"/>
        </w:rPr>
        <w:t>gdzie:</w:t>
      </w:r>
    </w:p>
    <w:p w14:paraId="5AFAD533" w14:textId="77777777" w:rsidR="009A0B68" w:rsidRPr="003E4EF2" w:rsidRDefault="009A0B68" w:rsidP="009A0B68">
      <w:pPr>
        <w:pStyle w:val="Tekstpodstawowy"/>
        <w:spacing w:line="276" w:lineRule="auto"/>
        <w:ind w:left="567"/>
        <w:rPr>
          <w:rFonts w:ascii="Garamond" w:hAnsi="Garamond" w:cs="Garamond"/>
          <w:color w:val="000000"/>
          <w:sz w:val="24"/>
          <w:szCs w:val="24"/>
        </w:rPr>
      </w:pPr>
      <w:r w:rsidRPr="003E4EF2">
        <w:rPr>
          <w:rFonts w:ascii="Garamond" w:hAnsi="Garamond" w:cs="Garamond"/>
          <w:color w:val="000000"/>
          <w:sz w:val="24"/>
          <w:szCs w:val="24"/>
        </w:rPr>
        <w:lastRenderedPageBreak/>
        <w:t xml:space="preserve">S - liczba punktów za kryterium finansowe </w:t>
      </w:r>
    </w:p>
    <w:p w14:paraId="63D1E416" w14:textId="77777777" w:rsidR="009A0B68" w:rsidRPr="003E4EF2" w:rsidRDefault="009A0B68" w:rsidP="009A0B68">
      <w:pPr>
        <w:pStyle w:val="Tekstpodstawowy"/>
        <w:spacing w:line="276" w:lineRule="auto"/>
        <w:ind w:left="567"/>
        <w:rPr>
          <w:rFonts w:ascii="Garamond" w:hAnsi="Garamond" w:cs="Garamond"/>
          <w:color w:val="000000"/>
          <w:sz w:val="24"/>
          <w:szCs w:val="24"/>
        </w:rPr>
      </w:pPr>
      <w:r w:rsidRPr="003E4EF2">
        <w:rPr>
          <w:rFonts w:ascii="Garamond" w:hAnsi="Garamond" w:cs="Garamond"/>
          <w:color w:val="000000"/>
          <w:sz w:val="24"/>
          <w:szCs w:val="24"/>
        </w:rPr>
        <w:t xml:space="preserve">SN - najniższa proponowana </w:t>
      </w:r>
      <w:r w:rsidRPr="003E4EF2">
        <w:rPr>
          <w:rFonts w:ascii="Garamond" w:hAnsi="Garamond" w:cs="Garamond"/>
          <w:color w:val="000000"/>
          <w:sz w:val="24"/>
          <w:szCs w:val="24"/>
          <w:lang w:val="pl-PL"/>
        </w:rPr>
        <w:t>stawka za godzinę udzielania świadczeń  brutto</w:t>
      </w:r>
      <w:r w:rsidRPr="003E4EF2">
        <w:rPr>
          <w:rFonts w:ascii="Garamond" w:hAnsi="Garamond" w:cs="Garamond"/>
          <w:color w:val="000000"/>
          <w:sz w:val="24"/>
          <w:szCs w:val="24"/>
        </w:rPr>
        <w:t xml:space="preserve"> spośród ważnych ofert</w:t>
      </w:r>
    </w:p>
    <w:p w14:paraId="06280E24" w14:textId="77777777" w:rsidR="009A0B68" w:rsidRPr="003E4EF2" w:rsidRDefault="009A0B68" w:rsidP="009A0B68">
      <w:pPr>
        <w:pStyle w:val="Tekstpodstawowy"/>
        <w:spacing w:line="276" w:lineRule="auto"/>
        <w:ind w:left="567"/>
        <w:rPr>
          <w:rFonts w:ascii="Garamond" w:hAnsi="Garamond" w:cs="Garamond"/>
          <w:sz w:val="24"/>
          <w:szCs w:val="24"/>
        </w:rPr>
      </w:pPr>
      <w:r w:rsidRPr="003E4EF2">
        <w:rPr>
          <w:rFonts w:ascii="Garamond" w:hAnsi="Garamond" w:cs="Garamond"/>
          <w:color w:val="000000"/>
          <w:sz w:val="24"/>
          <w:szCs w:val="24"/>
        </w:rPr>
        <w:t>SX – proponowana przez Oferenta stawka</w:t>
      </w:r>
      <w:r w:rsidRPr="003E4EF2">
        <w:rPr>
          <w:rFonts w:ascii="Garamond" w:hAnsi="Garamond" w:cs="Garamond"/>
          <w:color w:val="000000"/>
          <w:sz w:val="24"/>
          <w:szCs w:val="24"/>
          <w:lang w:val="pl-PL"/>
        </w:rPr>
        <w:t xml:space="preserve"> za godzinę udzielania świadczeń </w:t>
      </w:r>
      <w:r w:rsidRPr="003E4EF2">
        <w:rPr>
          <w:rFonts w:ascii="Garamond" w:hAnsi="Garamond" w:cs="Garamond"/>
          <w:color w:val="000000"/>
          <w:sz w:val="24"/>
          <w:szCs w:val="24"/>
        </w:rPr>
        <w:t>brutto.</w:t>
      </w:r>
    </w:p>
    <w:p w14:paraId="49B32F01" w14:textId="77777777" w:rsidR="009A0B68" w:rsidRPr="003E4EF2" w:rsidRDefault="009A0B68" w:rsidP="009A0B68">
      <w:pPr>
        <w:spacing w:line="276" w:lineRule="auto"/>
        <w:ind w:left="567"/>
        <w:rPr>
          <w:rFonts w:ascii="Garamond" w:hAnsi="Garamond" w:cs="Garamond"/>
          <w:sz w:val="24"/>
          <w:szCs w:val="24"/>
          <w:lang w:val="x-none"/>
        </w:rPr>
      </w:pPr>
    </w:p>
    <w:p w14:paraId="7A1F0E7B" w14:textId="07CE8F1A" w:rsidR="009A0B68" w:rsidRPr="003E4EF2" w:rsidRDefault="009A0B68" w:rsidP="009A0B68">
      <w:pPr>
        <w:widowControl w:val="0"/>
        <w:spacing w:line="276" w:lineRule="auto"/>
        <w:ind w:left="540"/>
        <w:jc w:val="both"/>
        <w:rPr>
          <w:rFonts w:ascii="Garamond" w:hAnsi="Garamond" w:cs="Garamond"/>
          <w:color w:val="000000"/>
          <w:sz w:val="24"/>
          <w:szCs w:val="24"/>
        </w:rPr>
      </w:pPr>
      <w:r w:rsidRPr="003E4EF2">
        <w:rPr>
          <w:rFonts w:ascii="Garamond" w:hAnsi="Garamond" w:cs="Garamond"/>
          <w:color w:val="000000"/>
          <w:sz w:val="24"/>
          <w:szCs w:val="24"/>
        </w:rPr>
        <w:t>Szczegółowe regulacje dotyczące wynagradzania Przyjmującego Zamówienie</w:t>
      </w:r>
      <w:r w:rsidR="000019EB">
        <w:rPr>
          <w:rFonts w:ascii="Garamond" w:hAnsi="Garamond" w:cs="Garamond"/>
          <w:color w:val="000000"/>
          <w:sz w:val="24"/>
          <w:szCs w:val="24"/>
        </w:rPr>
        <w:t>, w tym zasady wynagradzania za wykonane zabiegi sprężenia,</w:t>
      </w:r>
      <w:r w:rsidRPr="003E4EF2">
        <w:rPr>
          <w:rFonts w:ascii="Garamond" w:hAnsi="Garamond" w:cs="Garamond"/>
          <w:color w:val="000000"/>
          <w:sz w:val="24"/>
          <w:szCs w:val="24"/>
        </w:rPr>
        <w:t xml:space="preserve"> określa </w:t>
      </w:r>
      <w:r w:rsidRPr="003E4EF2">
        <w:rPr>
          <w:bCs/>
          <w:sz w:val="22"/>
          <w:szCs w:val="22"/>
        </w:rPr>
        <w:t xml:space="preserve">§ 7 </w:t>
      </w:r>
      <w:r w:rsidRPr="003E4EF2">
        <w:rPr>
          <w:rFonts w:ascii="Garamond" w:hAnsi="Garamond" w:cs="Garamond"/>
          <w:color w:val="000000"/>
          <w:sz w:val="24"/>
          <w:szCs w:val="24"/>
        </w:rPr>
        <w:t>Umowy.</w:t>
      </w:r>
    </w:p>
    <w:p w14:paraId="147B6BB7" w14:textId="77777777" w:rsidR="009A0B68" w:rsidRPr="003E4EF2" w:rsidRDefault="009A0B68" w:rsidP="009A0B68">
      <w:pPr>
        <w:widowControl w:val="0"/>
        <w:spacing w:line="276" w:lineRule="auto"/>
        <w:ind w:left="540"/>
        <w:jc w:val="both"/>
        <w:rPr>
          <w:rFonts w:ascii="Garamond" w:hAnsi="Garamond" w:cs="Garamond"/>
          <w:b/>
          <w:color w:val="000000"/>
          <w:sz w:val="24"/>
          <w:szCs w:val="24"/>
        </w:rPr>
      </w:pPr>
    </w:p>
    <w:p w14:paraId="5DDFF5AA" w14:textId="3BB83C2D" w:rsidR="009A0B68" w:rsidRPr="003E4EF2" w:rsidRDefault="009A0B68" w:rsidP="009A0B68">
      <w:pPr>
        <w:widowControl w:val="0"/>
        <w:spacing w:line="276" w:lineRule="auto"/>
        <w:ind w:left="540"/>
        <w:jc w:val="both"/>
        <w:rPr>
          <w:rFonts w:ascii="Garamond" w:hAnsi="Garamond" w:cs="Garamond"/>
          <w:color w:val="000000"/>
          <w:sz w:val="24"/>
          <w:szCs w:val="24"/>
        </w:rPr>
      </w:pPr>
      <w:r w:rsidRPr="003E4EF2">
        <w:rPr>
          <w:rFonts w:ascii="Garamond" w:hAnsi="Garamond" w:cs="Garamond"/>
          <w:color w:val="000000"/>
          <w:sz w:val="24"/>
          <w:szCs w:val="24"/>
        </w:rPr>
        <w:t xml:space="preserve">W przypadku gdy w postępowaniu konkursowym zostanie złożonych więcej ofert niż maksymalna liczba umów cywilnoprawnych, które Udzielający Zamówienia zamierza zawrzeć, a przy zastosowaniu powyższych kryteriów nie będzie możliwe rozstrzygnięcie postępowania (w szczególności w przypadku równej liczby punktów Oferentów, którzy spowodują przekroczenie limitu umów) Kierownik </w:t>
      </w:r>
      <w:r w:rsidR="00AB7B46">
        <w:rPr>
          <w:rFonts w:ascii="Garamond" w:hAnsi="Garamond" w:cs="Garamond"/>
          <w:color w:val="000000"/>
          <w:sz w:val="24"/>
          <w:szCs w:val="24"/>
        </w:rPr>
        <w:t>Zakładu</w:t>
      </w:r>
      <w:r w:rsidRPr="003E4EF2">
        <w:rPr>
          <w:rFonts w:ascii="Garamond" w:hAnsi="Garamond" w:cs="Garamond"/>
          <w:color w:val="000000"/>
          <w:sz w:val="24"/>
          <w:szCs w:val="24"/>
        </w:rPr>
        <w:t xml:space="preserve"> lub Pielęgniarka</w:t>
      </w:r>
      <w:r w:rsidR="00AB7B46">
        <w:rPr>
          <w:rFonts w:ascii="Garamond" w:hAnsi="Garamond" w:cs="Garamond"/>
          <w:color w:val="000000"/>
          <w:sz w:val="24"/>
          <w:szCs w:val="24"/>
        </w:rPr>
        <w:t xml:space="preserve"> koordynującą</w:t>
      </w:r>
      <w:r w:rsidRPr="003E4EF2">
        <w:rPr>
          <w:rFonts w:ascii="Garamond" w:hAnsi="Garamond" w:cs="Garamond"/>
          <w:color w:val="000000"/>
          <w:sz w:val="24"/>
          <w:szCs w:val="24"/>
        </w:rPr>
        <w:t xml:space="preserve"> wraz z oddelegowanym przedstawicielem Komisji Konkursowej przeprowadzą rozmowę kwalifikacyjną z tymi Oferentami.</w:t>
      </w:r>
    </w:p>
    <w:p w14:paraId="73E05EB6" w14:textId="77777777" w:rsidR="009A0B68" w:rsidRPr="003E4EF2" w:rsidRDefault="009A0B68" w:rsidP="009A0B68">
      <w:pPr>
        <w:widowControl w:val="0"/>
        <w:spacing w:line="276" w:lineRule="auto"/>
        <w:ind w:left="540"/>
        <w:jc w:val="both"/>
        <w:rPr>
          <w:rFonts w:ascii="Garamond" w:hAnsi="Garamond" w:cs="Garamond"/>
          <w:color w:val="000000"/>
          <w:sz w:val="24"/>
          <w:szCs w:val="24"/>
        </w:rPr>
      </w:pPr>
    </w:p>
    <w:p w14:paraId="019E51CD" w14:textId="79C17C3E" w:rsidR="009A0B68" w:rsidRPr="003E4EF2" w:rsidRDefault="009A0B68" w:rsidP="009A0B68">
      <w:pPr>
        <w:pStyle w:val="Tekstpodstawowy"/>
        <w:spacing w:line="276" w:lineRule="auto"/>
        <w:jc w:val="center"/>
        <w:rPr>
          <w:rFonts w:ascii="Garamond" w:hAnsi="Garamond" w:cs="Garamond"/>
          <w:b/>
          <w:sz w:val="24"/>
          <w:szCs w:val="24"/>
        </w:rPr>
      </w:pPr>
      <w:r w:rsidRPr="003E4EF2">
        <w:rPr>
          <w:rFonts w:ascii="Garamond" w:hAnsi="Garamond" w:cs="Garamond"/>
          <w:b/>
          <w:sz w:val="40"/>
          <w:szCs w:val="40"/>
          <w:u w:val="single"/>
        </w:rPr>
        <w:t>ROZSTRZYGNIĘCIE KONKURSU</w:t>
      </w:r>
    </w:p>
    <w:p w14:paraId="31B4C552" w14:textId="77777777" w:rsidR="009A0B68" w:rsidRPr="003E4EF2" w:rsidRDefault="009A0B68" w:rsidP="009A0B68">
      <w:pPr>
        <w:spacing w:line="276" w:lineRule="auto"/>
        <w:ind w:left="540" w:hanging="540"/>
        <w:jc w:val="center"/>
        <w:rPr>
          <w:rFonts w:ascii="Garamond" w:hAnsi="Garamond" w:cs="Garamond"/>
          <w:b/>
          <w:sz w:val="24"/>
          <w:szCs w:val="24"/>
        </w:rPr>
      </w:pPr>
    </w:p>
    <w:p w14:paraId="7F0295D5" w14:textId="77777777" w:rsidR="009A0B68" w:rsidRPr="003E4EF2" w:rsidRDefault="009A0B68" w:rsidP="009A0B68">
      <w:pPr>
        <w:spacing w:line="276" w:lineRule="auto"/>
        <w:ind w:left="540" w:hanging="540"/>
        <w:jc w:val="center"/>
        <w:rPr>
          <w:rFonts w:ascii="Garamond" w:hAnsi="Garamond" w:cs="Garamond"/>
          <w:sz w:val="24"/>
          <w:szCs w:val="24"/>
        </w:rPr>
      </w:pPr>
      <w:r w:rsidRPr="003E4EF2">
        <w:rPr>
          <w:rFonts w:ascii="Garamond" w:hAnsi="Garamond" w:cs="Garamond"/>
          <w:b/>
          <w:sz w:val="24"/>
          <w:szCs w:val="24"/>
        </w:rPr>
        <w:t>Otwarcie ofert</w:t>
      </w:r>
    </w:p>
    <w:p w14:paraId="213AF6D1" w14:textId="77777777" w:rsidR="009A0B68" w:rsidRPr="003E4EF2" w:rsidRDefault="009A0B68" w:rsidP="009A0B68">
      <w:pPr>
        <w:spacing w:line="276" w:lineRule="auto"/>
        <w:ind w:left="540" w:hanging="540"/>
        <w:rPr>
          <w:rFonts w:ascii="Garamond" w:hAnsi="Garamond" w:cs="Garamond"/>
          <w:sz w:val="24"/>
          <w:szCs w:val="24"/>
        </w:rPr>
      </w:pPr>
    </w:p>
    <w:p w14:paraId="6E1B777B" w14:textId="23262E7B" w:rsidR="009A0B68" w:rsidRPr="009E488C" w:rsidRDefault="009A0B68" w:rsidP="009A0B68">
      <w:pPr>
        <w:pStyle w:val="Tekstpodstawowy"/>
        <w:tabs>
          <w:tab w:val="left" w:pos="0"/>
        </w:tabs>
        <w:spacing w:line="276" w:lineRule="auto"/>
        <w:ind w:left="540" w:hanging="540"/>
        <w:rPr>
          <w:rFonts w:ascii="Garamond" w:hAnsi="Garamond" w:cs="Garamond"/>
          <w:sz w:val="24"/>
          <w:szCs w:val="24"/>
          <w:lang w:val="pl-PL"/>
        </w:rPr>
      </w:pPr>
      <w:r w:rsidRPr="003E4EF2">
        <w:rPr>
          <w:rFonts w:ascii="Garamond" w:hAnsi="Garamond" w:cs="Garamond"/>
          <w:color w:val="000000"/>
          <w:sz w:val="24"/>
          <w:szCs w:val="24"/>
        </w:rPr>
        <w:t>1</w:t>
      </w:r>
      <w:r w:rsidRPr="003E4EF2">
        <w:rPr>
          <w:rFonts w:ascii="Garamond" w:hAnsi="Garamond" w:cs="Garamond"/>
          <w:color w:val="000000"/>
          <w:sz w:val="24"/>
          <w:szCs w:val="24"/>
          <w:lang w:val="pl-PL"/>
        </w:rPr>
        <w:t>3</w:t>
      </w:r>
      <w:r w:rsidRPr="003E4EF2">
        <w:rPr>
          <w:rFonts w:ascii="Garamond" w:hAnsi="Garamond" w:cs="Garamond"/>
          <w:color w:val="000000"/>
          <w:sz w:val="24"/>
          <w:szCs w:val="24"/>
        </w:rPr>
        <w:t xml:space="preserve">. </w:t>
      </w:r>
      <w:r w:rsidRPr="003E4EF2">
        <w:rPr>
          <w:rFonts w:ascii="Garamond" w:hAnsi="Garamond" w:cs="Garamond"/>
          <w:color w:val="000000"/>
          <w:sz w:val="24"/>
          <w:szCs w:val="24"/>
        </w:rPr>
        <w:tab/>
        <w:t>Publiczne stwierdzenie prawidłowości ogłoszenia konkursu, liczby złożonych ofert oraz dokonanie ich otwarcia nastąpi w dniu</w:t>
      </w:r>
      <w:r w:rsidRPr="003E4EF2">
        <w:rPr>
          <w:rFonts w:ascii="Garamond" w:hAnsi="Garamond" w:cs="Garamond"/>
          <w:color w:val="000000"/>
          <w:sz w:val="24"/>
          <w:szCs w:val="24"/>
          <w:lang w:val="pl-PL"/>
        </w:rPr>
        <w:t xml:space="preserve"> </w:t>
      </w:r>
      <w:r w:rsidR="004C3D81">
        <w:rPr>
          <w:rFonts w:ascii="Garamond" w:hAnsi="Garamond" w:cs="Garamond"/>
          <w:b/>
          <w:color w:val="000000"/>
          <w:sz w:val="24"/>
          <w:szCs w:val="24"/>
          <w:lang w:val="pl-PL"/>
        </w:rPr>
        <w:t>4 czerwca</w:t>
      </w:r>
      <w:r w:rsidR="0060587D">
        <w:rPr>
          <w:rFonts w:ascii="Garamond" w:hAnsi="Garamond" w:cs="Garamond"/>
          <w:b/>
          <w:color w:val="000000"/>
          <w:sz w:val="24"/>
          <w:szCs w:val="24"/>
          <w:lang w:val="pl-PL"/>
        </w:rPr>
        <w:t xml:space="preserve"> 2025</w:t>
      </w:r>
      <w:r w:rsidRPr="003E4EF2">
        <w:rPr>
          <w:rFonts w:ascii="Garamond" w:hAnsi="Garamond" w:cs="Garamond"/>
          <w:b/>
          <w:color w:val="000000"/>
          <w:sz w:val="24"/>
          <w:szCs w:val="24"/>
          <w:lang w:val="pl-PL"/>
        </w:rPr>
        <w:t xml:space="preserve"> r.</w:t>
      </w:r>
      <w:r w:rsidRPr="003E4EF2">
        <w:rPr>
          <w:rFonts w:ascii="Garamond" w:hAnsi="Garamond" w:cs="Garamond"/>
          <w:b/>
          <w:sz w:val="24"/>
          <w:szCs w:val="24"/>
        </w:rPr>
        <w:t xml:space="preserve"> </w:t>
      </w:r>
      <w:r w:rsidRPr="003E4EF2">
        <w:rPr>
          <w:rFonts w:ascii="Garamond" w:hAnsi="Garamond" w:cs="Garamond"/>
          <w:bCs/>
          <w:color w:val="000000"/>
          <w:sz w:val="24"/>
          <w:szCs w:val="24"/>
        </w:rPr>
        <w:t xml:space="preserve">w </w:t>
      </w:r>
      <w:r w:rsidRPr="003E4EF2">
        <w:rPr>
          <w:rFonts w:ascii="Garamond" w:hAnsi="Garamond" w:cs="Garamond"/>
          <w:color w:val="000000"/>
          <w:sz w:val="24"/>
          <w:szCs w:val="24"/>
        </w:rPr>
        <w:t>gabinecie Dyrektora Szpitala Uniwersyteckiego w Krakowie przy ul. Kopernika, 36 pok. 106.</w:t>
      </w:r>
      <w:r w:rsidR="009E488C">
        <w:rPr>
          <w:rFonts w:ascii="Garamond" w:hAnsi="Garamond" w:cs="Garamond"/>
          <w:color w:val="000000"/>
          <w:sz w:val="24"/>
          <w:szCs w:val="24"/>
          <w:lang w:val="pl-PL"/>
        </w:rPr>
        <w:t xml:space="preserve"> o godz. 14:00</w:t>
      </w:r>
    </w:p>
    <w:p w14:paraId="2EC3956F" w14:textId="77777777" w:rsidR="009A0B68" w:rsidRPr="003E4EF2" w:rsidRDefault="009A0B68" w:rsidP="009A0B68">
      <w:pPr>
        <w:pStyle w:val="Tekstpodstawowy"/>
        <w:spacing w:line="276" w:lineRule="auto"/>
        <w:ind w:left="540" w:hanging="540"/>
        <w:rPr>
          <w:rFonts w:ascii="Garamond" w:hAnsi="Garamond" w:cs="Garamond"/>
          <w:sz w:val="24"/>
          <w:szCs w:val="24"/>
        </w:rPr>
      </w:pPr>
    </w:p>
    <w:p w14:paraId="20487E98" w14:textId="77777777" w:rsidR="009A0B68" w:rsidRPr="003E4EF2" w:rsidRDefault="009A0B68" w:rsidP="009A0B68">
      <w:pPr>
        <w:pStyle w:val="Tekstpodstawowy"/>
        <w:spacing w:line="276" w:lineRule="auto"/>
        <w:ind w:left="540"/>
        <w:rPr>
          <w:rFonts w:ascii="Garamond" w:hAnsi="Garamond" w:cs="Garamond"/>
          <w:sz w:val="24"/>
          <w:szCs w:val="24"/>
        </w:rPr>
      </w:pPr>
      <w:r w:rsidRPr="003E4EF2">
        <w:rPr>
          <w:rFonts w:ascii="Garamond" w:hAnsi="Garamond" w:cs="Garamond"/>
          <w:sz w:val="24"/>
          <w:szCs w:val="24"/>
        </w:rPr>
        <w:t>Oferenci mogą być obecni podczas otwarcia ofert, jak również uczestniczyć w części jawnej posiedzenia Komisji Konkursowej i składać oświadczenia oraz wyjaśnienia.</w:t>
      </w:r>
    </w:p>
    <w:p w14:paraId="182D5AB3" w14:textId="77777777" w:rsidR="009A0B68" w:rsidRPr="003E4EF2" w:rsidRDefault="009A0B68" w:rsidP="009A0B68">
      <w:pPr>
        <w:pStyle w:val="Tekstpodstawowy"/>
        <w:spacing w:line="276" w:lineRule="auto"/>
        <w:ind w:left="540"/>
        <w:rPr>
          <w:rFonts w:ascii="Garamond" w:hAnsi="Garamond" w:cs="Garamond"/>
          <w:sz w:val="24"/>
          <w:szCs w:val="24"/>
        </w:rPr>
      </w:pPr>
    </w:p>
    <w:p w14:paraId="1EFD3176" w14:textId="77777777" w:rsidR="009A0B68" w:rsidRPr="003E4EF2" w:rsidRDefault="009A0B68" w:rsidP="009A0B68">
      <w:pPr>
        <w:pStyle w:val="Tekstpodstawowy"/>
        <w:spacing w:line="276" w:lineRule="auto"/>
        <w:ind w:left="540"/>
        <w:rPr>
          <w:rFonts w:ascii="Garamond" w:hAnsi="Garamond" w:cs="Garamond"/>
          <w:b/>
          <w:sz w:val="24"/>
          <w:szCs w:val="24"/>
        </w:rPr>
      </w:pPr>
      <w:r w:rsidRPr="003E4EF2">
        <w:rPr>
          <w:rFonts w:ascii="Garamond" w:hAnsi="Garamond" w:cs="Garamond"/>
          <w:sz w:val="24"/>
          <w:szCs w:val="24"/>
        </w:rPr>
        <w:t xml:space="preserve">Po ustaleniu liczby złożonych ofert, Oferenci zostaną zaproszeni na rozmowę kwalifikacyjną przeprowadzoną przez Komisję Konkursową lub wyznaczoną osobę. </w:t>
      </w:r>
    </w:p>
    <w:p w14:paraId="725F4AB0" w14:textId="77777777" w:rsidR="009A0B68" w:rsidRPr="003E4EF2" w:rsidRDefault="009A0B68" w:rsidP="009A0B68">
      <w:pPr>
        <w:pStyle w:val="Tekstpodstawowy"/>
        <w:spacing w:line="276" w:lineRule="auto"/>
        <w:rPr>
          <w:rFonts w:ascii="Garamond" w:hAnsi="Garamond" w:cs="Garamond"/>
          <w:b/>
          <w:sz w:val="24"/>
          <w:szCs w:val="24"/>
        </w:rPr>
      </w:pPr>
    </w:p>
    <w:p w14:paraId="2D91AB23" w14:textId="6A87BC7D" w:rsidR="009A0B68" w:rsidRPr="00D10CAD" w:rsidRDefault="009A0B68" w:rsidP="00D10CAD">
      <w:pPr>
        <w:suppressAutoHyphens w:val="0"/>
        <w:spacing w:after="160" w:line="259" w:lineRule="auto"/>
        <w:jc w:val="center"/>
        <w:rPr>
          <w:rFonts w:ascii="Garamond" w:hAnsi="Garamond" w:cs="Garamond"/>
          <w:b/>
          <w:sz w:val="24"/>
          <w:szCs w:val="24"/>
          <w:lang w:val="x-none"/>
        </w:rPr>
      </w:pPr>
      <w:r w:rsidRPr="003E4EF2">
        <w:rPr>
          <w:rFonts w:ascii="Garamond" w:hAnsi="Garamond" w:cs="Garamond"/>
          <w:b/>
          <w:sz w:val="24"/>
          <w:szCs w:val="24"/>
        </w:rPr>
        <w:t>Unieważnienie postępowania</w:t>
      </w:r>
    </w:p>
    <w:p w14:paraId="485F2233" w14:textId="77777777" w:rsidR="009A0B68" w:rsidRPr="003E4EF2" w:rsidRDefault="009A0B68" w:rsidP="009A0B68">
      <w:pPr>
        <w:pStyle w:val="Tekstpodstawowy"/>
        <w:spacing w:line="276" w:lineRule="auto"/>
        <w:rPr>
          <w:rFonts w:ascii="Garamond" w:hAnsi="Garamond" w:cs="Garamond"/>
          <w:b/>
          <w:sz w:val="24"/>
          <w:szCs w:val="24"/>
        </w:rPr>
      </w:pPr>
    </w:p>
    <w:p w14:paraId="04AFD91F" w14:textId="77777777" w:rsidR="009A0B68" w:rsidRPr="003E4EF2" w:rsidRDefault="009A0B68" w:rsidP="009A0B68">
      <w:pPr>
        <w:pStyle w:val="Tekstpodstawowy"/>
        <w:spacing w:line="276" w:lineRule="auto"/>
        <w:ind w:left="567" w:hanging="567"/>
        <w:rPr>
          <w:rFonts w:ascii="Garamond" w:hAnsi="Garamond" w:cs="Garamond"/>
          <w:sz w:val="24"/>
          <w:szCs w:val="24"/>
        </w:rPr>
      </w:pPr>
      <w:r w:rsidRPr="003E4EF2">
        <w:rPr>
          <w:rFonts w:ascii="Garamond" w:hAnsi="Garamond" w:cs="Garamond"/>
          <w:sz w:val="24"/>
          <w:szCs w:val="24"/>
        </w:rPr>
        <w:t>14.</w:t>
      </w:r>
      <w:r w:rsidRPr="003E4EF2">
        <w:rPr>
          <w:rFonts w:ascii="Garamond" w:hAnsi="Garamond" w:cs="Garamond"/>
          <w:sz w:val="24"/>
          <w:szCs w:val="24"/>
        </w:rPr>
        <w:tab/>
        <w:t>Dyrektor Szpitala Uniwersyteckiego w Krakowie unieważnia konkurs, jeżeli:</w:t>
      </w:r>
    </w:p>
    <w:p w14:paraId="69291E86" w14:textId="77777777" w:rsidR="009A0B68" w:rsidRPr="003E4EF2" w:rsidRDefault="009A0B68" w:rsidP="009A0B68">
      <w:pPr>
        <w:pStyle w:val="Tekstpodstawowy"/>
        <w:numPr>
          <w:ilvl w:val="0"/>
          <w:numId w:val="12"/>
        </w:numPr>
        <w:spacing w:line="276" w:lineRule="auto"/>
        <w:rPr>
          <w:rFonts w:ascii="Garamond" w:hAnsi="Garamond" w:cs="Garamond"/>
          <w:sz w:val="24"/>
          <w:szCs w:val="24"/>
        </w:rPr>
      </w:pPr>
      <w:r w:rsidRPr="003E4EF2">
        <w:rPr>
          <w:rFonts w:ascii="Garamond" w:hAnsi="Garamond" w:cs="Garamond"/>
          <w:sz w:val="24"/>
          <w:szCs w:val="24"/>
        </w:rPr>
        <w:t>Nie wpłynęła żadna oferta,</w:t>
      </w:r>
    </w:p>
    <w:p w14:paraId="6984F795" w14:textId="52A2C353" w:rsidR="009A0B68" w:rsidRPr="003E4EF2" w:rsidRDefault="009A0B68" w:rsidP="009A0B68">
      <w:pPr>
        <w:pStyle w:val="Tekstpodstawowy"/>
        <w:numPr>
          <w:ilvl w:val="0"/>
          <w:numId w:val="12"/>
        </w:numPr>
        <w:spacing w:line="276" w:lineRule="auto"/>
        <w:rPr>
          <w:rFonts w:ascii="Garamond" w:hAnsi="Garamond" w:cs="Garamond"/>
          <w:sz w:val="24"/>
          <w:szCs w:val="24"/>
        </w:rPr>
      </w:pPr>
      <w:r w:rsidRPr="003E4EF2">
        <w:rPr>
          <w:rFonts w:ascii="Garamond" w:hAnsi="Garamond" w:cs="Garamond"/>
          <w:sz w:val="24"/>
          <w:szCs w:val="24"/>
        </w:rPr>
        <w:t xml:space="preserve">Wpłynęła jedna oferta </w:t>
      </w:r>
      <w:r w:rsidR="00F46037">
        <w:rPr>
          <w:rFonts w:ascii="Garamond" w:hAnsi="Garamond" w:cs="Garamond"/>
          <w:sz w:val="24"/>
          <w:szCs w:val="24"/>
          <w:lang w:val="pl-PL"/>
        </w:rPr>
        <w:t>i nie podlega ona odrzuceniu</w:t>
      </w:r>
      <w:r w:rsidRPr="003E4EF2">
        <w:rPr>
          <w:rFonts w:ascii="Garamond" w:hAnsi="Garamond" w:cs="Garamond"/>
          <w:sz w:val="24"/>
          <w:szCs w:val="24"/>
        </w:rPr>
        <w:t>, chyba że z okoliczności wynika, że na ogłoszony ponownie na tych samych warunkach konkurs ofert nie wpłynie więcej ofert,</w:t>
      </w:r>
    </w:p>
    <w:p w14:paraId="2D1B0777" w14:textId="77777777" w:rsidR="009A0B68" w:rsidRPr="003E4EF2" w:rsidRDefault="009A0B68" w:rsidP="009A0B68">
      <w:pPr>
        <w:pStyle w:val="Tekstpodstawowy"/>
        <w:numPr>
          <w:ilvl w:val="0"/>
          <w:numId w:val="12"/>
        </w:numPr>
        <w:spacing w:line="276" w:lineRule="auto"/>
        <w:rPr>
          <w:rFonts w:ascii="Garamond" w:hAnsi="Garamond" w:cs="Garamond"/>
          <w:sz w:val="24"/>
          <w:szCs w:val="24"/>
        </w:rPr>
      </w:pPr>
      <w:r w:rsidRPr="003E4EF2">
        <w:rPr>
          <w:rFonts w:ascii="Garamond" w:hAnsi="Garamond" w:cs="Garamond"/>
          <w:sz w:val="24"/>
          <w:szCs w:val="24"/>
        </w:rPr>
        <w:t>Odrzucono wszystkie oferty,</w:t>
      </w:r>
    </w:p>
    <w:p w14:paraId="00FA2F22" w14:textId="77777777" w:rsidR="009A0B68" w:rsidRPr="003E4EF2" w:rsidRDefault="009A0B68" w:rsidP="009A0B68">
      <w:pPr>
        <w:pStyle w:val="Tekstpodstawowy"/>
        <w:numPr>
          <w:ilvl w:val="0"/>
          <w:numId w:val="12"/>
        </w:numPr>
        <w:spacing w:line="276" w:lineRule="auto"/>
        <w:rPr>
          <w:rFonts w:ascii="Garamond" w:hAnsi="Garamond" w:cs="Garamond"/>
          <w:sz w:val="24"/>
          <w:szCs w:val="24"/>
        </w:rPr>
      </w:pPr>
      <w:r w:rsidRPr="003E4EF2">
        <w:rPr>
          <w:rFonts w:ascii="Garamond" w:hAnsi="Garamond" w:cs="Garamond"/>
          <w:sz w:val="24"/>
          <w:szCs w:val="24"/>
        </w:rPr>
        <w:t xml:space="preserve">Kwota najkorzystniejszej oferty przewyższa kwotę, którą Szpital Uniwersytecki przeznaczył na finansowanie świadczeń będących przedmiotem konkursu, </w:t>
      </w:r>
    </w:p>
    <w:p w14:paraId="18EEE918" w14:textId="77777777" w:rsidR="009A0B68" w:rsidRPr="003E4EF2" w:rsidRDefault="009A0B68" w:rsidP="009A0B68">
      <w:pPr>
        <w:pStyle w:val="Tekstpodstawowy"/>
        <w:numPr>
          <w:ilvl w:val="0"/>
          <w:numId w:val="12"/>
        </w:numPr>
        <w:spacing w:line="276" w:lineRule="auto"/>
        <w:rPr>
          <w:rFonts w:ascii="Garamond" w:hAnsi="Garamond" w:cs="Garamond"/>
          <w:b/>
          <w:sz w:val="24"/>
          <w:szCs w:val="24"/>
        </w:rPr>
      </w:pPr>
      <w:r w:rsidRPr="003E4EF2">
        <w:rPr>
          <w:rFonts w:ascii="Garamond" w:hAnsi="Garamond" w:cs="Garamond"/>
          <w:sz w:val="24"/>
          <w:szCs w:val="24"/>
        </w:rPr>
        <w:t xml:space="preserve">Nastąpiła istotna zmiana okoliczności powodująca, że prowadzenie postępowania lub zawarcie umowy nie leży w interesie pacjentów Szpitala Uniwersyteckiego, czego nie można było wcześniej przewidzieć. </w:t>
      </w:r>
    </w:p>
    <w:p w14:paraId="20710AF9" w14:textId="77777777" w:rsidR="009A0B68" w:rsidRPr="003E4EF2" w:rsidRDefault="009A0B68" w:rsidP="009A0B68">
      <w:pPr>
        <w:pStyle w:val="Tekstpodstawowy"/>
        <w:spacing w:line="276" w:lineRule="auto"/>
        <w:rPr>
          <w:rFonts w:ascii="Garamond" w:hAnsi="Garamond" w:cs="Garamond"/>
          <w:b/>
          <w:sz w:val="24"/>
          <w:szCs w:val="24"/>
        </w:rPr>
      </w:pPr>
    </w:p>
    <w:p w14:paraId="730EEDA9" w14:textId="77777777" w:rsidR="004C3D81" w:rsidRDefault="004C3D81">
      <w:pPr>
        <w:suppressAutoHyphens w:val="0"/>
        <w:spacing w:after="160" w:line="259" w:lineRule="auto"/>
        <w:rPr>
          <w:rFonts w:ascii="Garamond" w:hAnsi="Garamond" w:cs="Garamond"/>
          <w:b/>
          <w:sz w:val="24"/>
          <w:szCs w:val="24"/>
          <w:lang w:val="x-none"/>
        </w:rPr>
      </w:pPr>
      <w:r>
        <w:rPr>
          <w:rFonts w:ascii="Garamond" w:hAnsi="Garamond" w:cs="Garamond"/>
          <w:b/>
          <w:sz w:val="24"/>
          <w:szCs w:val="24"/>
        </w:rPr>
        <w:br w:type="page"/>
      </w:r>
    </w:p>
    <w:p w14:paraId="2BBEBBDA" w14:textId="157CE2A1" w:rsidR="009A0B68" w:rsidRPr="003E4EF2" w:rsidRDefault="009A0B68" w:rsidP="009A0B68">
      <w:pPr>
        <w:pStyle w:val="Tekstpodstawowy"/>
        <w:spacing w:line="276" w:lineRule="auto"/>
        <w:ind w:left="540" w:hanging="540"/>
        <w:jc w:val="center"/>
        <w:rPr>
          <w:rFonts w:ascii="Garamond" w:hAnsi="Garamond" w:cs="Garamond"/>
          <w:sz w:val="24"/>
          <w:szCs w:val="24"/>
        </w:rPr>
      </w:pPr>
      <w:r w:rsidRPr="003E4EF2">
        <w:rPr>
          <w:rFonts w:ascii="Garamond" w:hAnsi="Garamond" w:cs="Garamond"/>
          <w:b/>
          <w:sz w:val="24"/>
          <w:szCs w:val="24"/>
        </w:rPr>
        <w:lastRenderedPageBreak/>
        <w:t>Odrzucenie oferty</w:t>
      </w:r>
    </w:p>
    <w:p w14:paraId="4F395DAB" w14:textId="77777777" w:rsidR="009A0B68" w:rsidRPr="003E4EF2" w:rsidRDefault="009A0B68" w:rsidP="009A0B68">
      <w:pPr>
        <w:pStyle w:val="Tekstpodstawowy"/>
        <w:tabs>
          <w:tab w:val="left" w:pos="720"/>
        </w:tabs>
        <w:spacing w:line="276" w:lineRule="auto"/>
        <w:jc w:val="left"/>
        <w:rPr>
          <w:rFonts w:ascii="Garamond" w:hAnsi="Garamond" w:cs="Garamond"/>
          <w:sz w:val="24"/>
          <w:szCs w:val="24"/>
        </w:rPr>
      </w:pPr>
    </w:p>
    <w:p w14:paraId="66CB458B" w14:textId="77777777" w:rsidR="009A0B68" w:rsidRPr="003E4EF2" w:rsidRDefault="009A0B68" w:rsidP="009A0B68">
      <w:pPr>
        <w:pStyle w:val="Tekstpodstawowy"/>
        <w:tabs>
          <w:tab w:val="left" w:pos="1005"/>
        </w:tabs>
        <w:spacing w:line="276" w:lineRule="auto"/>
        <w:ind w:left="540" w:hanging="540"/>
        <w:rPr>
          <w:rFonts w:ascii="Garamond" w:hAnsi="Garamond" w:cs="Garamond"/>
          <w:sz w:val="24"/>
          <w:szCs w:val="24"/>
        </w:rPr>
      </w:pPr>
      <w:r w:rsidRPr="003E4EF2">
        <w:rPr>
          <w:rFonts w:ascii="Garamond" w:hAnsi="Garamond" w:cs="Garamond"/>
          <w:sz w:val="24"/>
          <w:szCs w:val="24"/>
        </w:rPr>
        <w:t xml:space="preserve">15. </w:t>
      </w:r>
      <w:r w:rsidRPr="003E4EF2">
        <w:rPr>
          <w:rFonts w:ascii="Garamond" w:hAnsi="Garamond" w:cs="Garamond"/>
          <w:sz w:val="24"/>
          <w:szCs w:val="24"/>
        </w:rPr>
        <w:tab/>
        <w:t>Komisja Konkursowa odrzuca ofertę w całości lub w części:</w:t>
      </w:r>
    </w:p>
    <w:p w14:paraId="1F37D48B"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Złożoną po wyznaczonym w SWKO terminie,</w:t>
      </w:r>
    </w:p>
    <w:p w14:paraId="3BE19351"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Zawierającą nieprawdziwe informacje,</w:t>
      </w:r>
    </w:p>
    <w:p w14:paraId="57DD5474"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Nie zawierającą określenia przedmiotu oferty lub proponowanej ceny, świadczeń będących przedmiotem konkursu,</w:t>
      </w:r>
    </w:p>
    <w:p w14:paraId="60FDD1A9"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Zawierającą rażąco niską cenę w stosunku do przedmiotu zamówienia,</w:t>
      </w:r>
    </w:p>
    <w:p w14:paraId="04613357"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Nieważną na podstawie odrębnych przepisów,</w:t>
      </w:r>
    </w:p>
    <w:p w14:paraId="1FFB3626"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Jeżeli oferent złożył ofertę alternatywną,</w:t>
      </w:r>
    </w:p>
    <w:p w14:paraId="0359035C"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 xml:space="preserve">Jeżeli oferta lub oferent nie spełniają wymaganych warunków określonych </w:t>
      </w:r>
      <w:r w:rsidRPr="003E4EF2">
        <w:rPr>
          <w:rFonts w:ascii="Garamond" w:hAnsi="Garamond" w:cs="Garamond"/>
          <w:sz w:val="24"/>
          <w:szCs w:val="24"/>
          <w:lang w:val="pl-PL"/>
        </w:rPr>
        <w:br/>
      </w:r>
      <w:r w:rsidRPr="003E4EF2">
        <w:rPr>
          <w:rFonts w:ascii="Garamond" w:hAnsi="Garamond" w:cs="Garamond"/>
          <w:sz w:val="24"/>
          <w:szCs w:val="24"/>
        </w:rPr>
        <w:t>w przepisach prawa</w:t>
      </w:r>
      <w:r>
        <w:rPr>
          <w:rFonts w:ascii="Garamond" w:hAnsi="Garamond" w:cs="Garamond"/>
          <w:sz w:val="24"/>
          <w:szCs w:val="24"/>
          <w:lang w:val="pl-PL"/>
        </w:rPr>
        <w:t xml:space="preserve"> </w:t>
      </w:r>
      <w:r w:rsidRPr="003E4EF2">
        <w:rPr>
          <w:rFonts w:ascii="Garamond" w:hAnsi="Garamond" w:cs="Garamond"/>
          <w:sz w:val="24"/>
          <w:szCs w:val="24"/>
        </w:rPr>
        <w:t>,</w:t>
      </w:r>
    </w:p>
    <w:p w14:paraId="08E292B4"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 xml:space="preserve">Złożoną przez oferenta, z którym została rozwiązana przez Szpital Uniwersytecki umowa o udzielanie świadczeń opieki zdrowotnej w określonym rodzaju lub zakresie w trybie natychmiastowym z przyczyn leżących po stronie </w:t>
      </w:r>
      <w:r w:rsidRPr="003E4EF2">
        <w:rPr>
          <w:rFonts w:ascii="Garamond" w:hAnsi="Garamond" w:cs="Garamond"/>
          <w:color w:val="000000"/>
          <w:sz w:val="24"/>
          <w:szCs w:val="24"/>
        </w:rPr>
        <w:t>Oferenta,</w:t>
      </w:r>
    </w:p>
    <w:p w14:paraId="7722B24B"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W sytuacji opisanej w pkt</w:t>
      </w:r>
      <w:r w:rsidRPr="003E4EF2">
        <w:rPr>
          <w:rFonts w:ascii="Garamond" w:hAnsi="Garamond" w:cs="Garamond"/>
          <w:sz w:val="24"/>
          <w:szCs w:val="24"/>
          <w:lang w:val="pl-PL"/>
        </w:rPr>
        <w:t xml:space="preserve"> 10</w:t>
      </w:r>
      <w:r w:rsidRPr="003E4EF2">
        <w:rPr>
          <w:rFonts w:ascii="Garamond" w:hAnsi="Garamond" w:cs="Garamond"/>
          <w:sz w:val="24"/>
          <w:szCs w:val="24"/>
        </w:rPr>
        <w:t xml:space="preserve"> SWKO – tj. po bezskutecznym upływie terminu uzupełnienia oferty.</w:t>
      </w:r>
    </w:p>
    <w:p w14:paraId="091EDC36" w14:textId="77777777" w:rsidR="009A0B68" w:rsidRPr="003E4EF2" w:rsidRDefault="009A0B68" w:rsidP="009A0B68">
      <w:pPr>
        <w:pStyle w:val="Tekstpodstawowy"/>
        <w:numPr>
          <w:ilvl w:val="0"/>
          <w:numId w:val="5"/>
        </w:numPr>
        <w:tabs>
          <w:tab w:val="left" w:pos="1005"/>
        </w:tabs>
        <w:spacing w:line="276" w:lineRule="auto"/>
        <w:rPr>
          <w:rFonts w:ascii="Garamond" w:hAnsi="Garamond" w:cs="Garamond"/>
          <w:sz w:val="24"/>
          <w:szCs w:val="24"/>
        </w:rPr>
      </w:pPr>
      <w:r w:rsidRPr="003E4EF2">
        <w:rPr>
          <w:rFonts w:ascii="Garamond" w:hAnsi="Garamond" w:cs="Garamond"/>
          <w:sz w:val="24"/>
          <w:szCs w:val="24"/>
        </w:rPr>
        <w:t>W przypadku złożenia oświadczenia opisanego w pkt 10.1 lit. g) SWKO o istnieniu stosunku</w:t>
      </w:r>
      <w:r w:rsidRPr="003E4EF2">
        <w:rPr>
          <w:rFonts w:ascii="Garamond" w:hAnsi="Garamond" w:cs="Garamond"/>
          <w:sz w:val="24"/>
          <w:szCs w:val="24"/>
        </w:rPr>
        <w:tab/>
        <w:t xml:space="preserve">małżeństwa/pokrewieństwa/powinowactwa/przysposobienia/opieki/kurateli pomiędzy Kierownikiem </w:t>
      </w:r>
      <w:r>
        <w:rPr>
          <w:rFonts w:ascii="Garamond" w:hAnsi="Garamond" w:cs="Garamond"/>
          <w:sz w:val="24"/>
          <w:szCs w:val="24"/>
          <w:lang w:val="pl-PL"/>
        </w:rPr>
        <w:t>Oddziału/Pielęgniarką Oddziałową</w:t>
      </w:r>
      <w:r w:rsidRPr="003E4EF2">
        <w:rPr>
          <w:rFonts w:ascii="Garamond" w:hAnsi="Garamond" w:cs="Garamond"/>
          <w:sz w:val="24"/>
          <w:szCs w:val="24"/>
        </w:rPr>
        <w:t xml:space="preserve"> a Oferentem.</w:t>
      </w:r>
    </w:p>
    <w:p w14:paraId="7FF2CBEB" w14:textId="77777777" w:rsidR="009A0B68" w:rsidRPr="003E4EF2" w:rsidRDefault="009A0B68" w:rsidP="009A0B68">
      <w:pPr>
        <w:pStyle w:val="Tekstpodstawowy"/>
        <w:tabs>
          <w:tab w:val="left" w:pos="1005"/>
        </w:tabs>
        <w:spacing w:line="276" w:lineRule="auto"/>
        <w:ind w:left="540" w:hanging="540"/>
        <w:jc w:val="center"/>
        <w:rPr>
          <w:rFonts w:ascii="Garamond" w:hAnsi="Garamond" w:cs="Garamond"/>
          <w:b/>
          <w:color w:val="000000"/>
          <w:sz w:val="24"/>
          <w:szCs w:val="24"/>
        </w:rPr>
      </w:pPr>
    </w:p>
    <w:p w14:paraId="20860171" w14:textId="77777777" w:rsidR="009A0B68" w:rsidRPr="003E4EF2" w:rsidRDefault="009A0B68" w:rsidP="009A0B68">
      <w:pPr>
        <w:pStyle w:val="Tekstpodstawowy"/>
        <w:tabs>
          <w:tab w:val="left" w:pos="1005"/>
        </w:tabs>
        <w:spacing w:line="276" w:lineRule="auto"/>
        <w:ind w:left="540" w:hanging="540"/>
        <w:jc w:val="center"/>
        <w:rPr>
          <w:rFonts w:ascii="Garamond" w:hAnsi="Garamond" w:cs="Garamond"/>
          <w:b/>
          <w:color w:val="000000"/>
          <w:sz w:val="24"/>
          <w:szCs w:val="24"/>
        </w:rPr>
      </w:pPr>
      <w:r w:rsidRPr="003E4EF2">
        <w:rPr>
          <w:rFonts w:ascii="Garamond" w:hAnsi="Garamond" w:cs="Garamond"/>
          <w:b/>
          <w:color w:val="000000"/>
          <w:sz w:val="24"/>
          <w:szCs w:val="24"/>
        </w:rPr>
        <w:t>Analiza ofert</w:t>
      </w:r>
    </w:p>
    <w:p w14:paraId="4FF20452" w14:textId="77777777" w:rsidR="009A0B68" w:rsidRPr="003E4EF2" w:rsidRDefault="009A0B68" w:rsidP="009A0B68">
      <w:pPr>
        <w:pStyle w:val="Tekstpodstawowy"/>
        <w:tabs>
          <w:tab w:val="left" w:pos="1005"/>
        </w:tabs>
        <w:spacing w:line="276" w:lineRule="auto"/>
        <w:ind w:left="540" w:hanging="540"/>
        <w:rPr>
          <w:rFonts w:ascii="Garamond" w:hAnsi="Garamond" w:cs="Garamond"/>
          <w:b/>
          <w:color w:val="000000"/>
          <w:sz w:val="24"/>
          <w:szCs w:val="24"/>
        </w:rPr>
      </w:pPr>
    </w:p>
    <w:p w14:paraId="129CA771" w14:textId="77777777" w:rsidR="009A0B68" w:rsidRPr="003E4EF2" w:rsidRDefault="009A0B68" w:rsidP="009A0B68">
      <w:pPr>
        <w:pStyle w:val="Tekstpodstawowy"/>
        <w:tabs>
          <w:tab w:val="left" w:pos="1005"/>
        </w:tabs>
        <w:spacing w:line="276" w:lineRule="auto"/>
        <w:ind w:left="540" w:hanging="540"/>
        <w:rPr>
          <w:rFonts w:ascii="Garamond" w:hAnsi="Garamond" w:cs="Garamond"/>
          <w:color w:val="000000"/>
          <w:sz w:val="24"/>
          <w:szCs w:val="24"/>
        </w:rPr>
      </w:pPr>
      <w:r w:rsidRPr="003E4EF2">
        <w:rPr>
          <w:rFonts w:ascii="Garamond" w:hAnsi="Garamond" w:cs="Garamond"/>
          <w:color w:val="000000"/>
          <w:sz w:val="24"/>
          <w:szCs w:val="24"/>
        </w:rPr>
        <w:t>16.</w:t>
      </w:r>
      <w:r w:rsidRPr="003E4EF2">
        <w:rPr>
          <w:rFonts w:ascii="Garamond" w:hAnsi="Garamond" w:cs="Garamond"/>
          <w:b/>
          <w:color w:val="000000"/>
          <w:sz w:val="24"/>
          <w:szCs w:val="24"/>
        </w:rPr>
        <w:t xml:space="preserve"> </w:t>
      </w:r>
      <w:r w:rsidRPr="003E4EF2">
        <w:rPr>
          <w:rFonts w:ascii="Garamond" w:hAnsi="Garamond" w:cs="Garamond"/>
          <w:b/>
          <w:color w:val="000000"/>
          <w:sz w:val="24"/>
          <w:szCs w:val="24"/>
        </w:rPr>
        <w:tab/>
      </w:r>
      <w:r w:rsidRPr="003E4EF2">
        <w:rPr>
          <w:rFonts w:ascii="Garamond" w:hAnsi="Garamond" w:cs="Garamond"/>
          <w:color w:val="000000"/>
          <w:sz w:val="24"/>
          <w:szCs w:val="24"/>
        </w:rPr>
        <w:t>Komisja Konkursowa badać będzie w szczególności:</w:t>
      </w:r>
    </w:p>
    <w:p w14:paraId="1ED051E0" w14:textId="77777777" w:rsidR="009A0B68" w:rsidRPr="003E4EF2" w:rsidRDefault="009A0B68" w:rsidP="009A0B68">
      <w:pPr>
        <w:pStyle w:val="Tekstpodstawowy"/>
        <w:numPr>
          <w:ilvl w:val="0"/>
          <w:numId w:val="22"/>
        </w:numPr>
        <w:tabs>
          <w:tab w:val="left" w:pos="1005"/>
        </w:tabs>
        <w:spacing w:line="276" w:lineRule="auto"/>
        <w:rPr>
          <w:rFonts w:ascii="Garamond" w:hAnsi="Garamond" w:cs="Garamond"/>
          <w:color w:val="000000"/>
          <w:sz w:val="24"/>
          <w:szCs w:val="24"/>
        </w:rPr>
      </w:pPr>
      <w:r w:rsidRPr="003E4EF2">
        <w:rPr>
          <w:rFonts w:ascii="Garamond" w:hAnsi="Garamond" w:cs="Garamond"/>
          <w:color w:val="000000"/>
          <w:sz w:val="24"/>
          <w:szCs w:val="24"/>
        </w:rPr>
        <w:t>K</w:t>
      </w:r>
      <w:r w:rsidRPr="003E4EF2">
        <w:rPr>
          <w:rFonts w:ascii="Garamond" w:hAnsi="Garamond" w:cs="Garamond"/>
          <w:color w:val="000000"/>
          <w:sz w:val="24"/>
          <w:szCs w:val="24"/>
          <w:lang w:val="pl-PL"/>
        </w:rPr>
        <w:t>o</w:t>
      </w:r>
      <w:r w:rsidRPr="003E4EF2">
        <w:rPr>
          <w:rFonts w:ascii="Garamond" w:hAnsi="Garamond" w:cs="Garamond"/>
          <w:color w:val="000000"/>
          <w:sz w:val="24"/>
          <w:szCs w:val="24"/>
        </w:rPr>
        <w:t>mpletność złożonej dokumentacji ofertowej zgodnie z pkt</w:t>
      </w:r>
      <w:r w:rsidRPr="003E4EF2">
        <w:rPr>
          <w:rFonts w:ascii="Garamond" w:hAnsi="Garamond" w:cs="Garamond"/>
          <w:color w:val="000000"/>
          <w:sz w:val="24"/>
          <w:szCs w:val="24"/>
          <w:lang w:val="pl-PL"/>
        </w:rPr>
        <w:t xml:space="preserve"> 10</w:t>
      </w:r>
      <w:r w:rsidRPr="003E4EF2">
        <w:rPr>
          <w:rFonts w:ascii="Garamond" w:hAnsi="Garamond" w:cs="Garamond"/>
          <w:color w:val="000000"/>
          <w:sz w:val="24"/>
          <w:szCs w:val="24"/>
        </w:rPr>
        <w:t xml:space="preserve"> SWKO, </w:t>
      </w:r>
    </w:p>
    <w:p w14:paraId="38E1BE37" w14:textId="77777777" w:rsidR="009A0B68" w:rsidRPr="003E4EF2" w:rsidRDefault="009A0B68" w:rsidP="009A0B68">
      <w:pPr>
        <w:pStyle w:val="Tekstpodstawowy"/>
        <w:numPr>
          <w:ilvl w:val="0"/>
          <w:numId w:val="22"/>
        </w:numPr>
        <w:tabs>
          <w:tab w:val="left" w:pos="1005"/>
        </w:tabs>
        <w:spacing w:line="276" w:lineRule="auto"/>
        <w:rPr>
          <w:rFonts w:ascii="Garamond" w:hAnsi="Garamond" w:cs="Garamond"/>
          <w:color w:val="000000"/>
          <w:sz w:val="24"/>
          <w:szCs w:val="24"/>
          <w:lang w:val="pl-PL"/>
        </w:rPr>
      </w:pPr>
      <w:r w:rsidRPr="003E4EF2">
        <w:rPr>
          <w:rFonts w:ascii="Garamond" w:hAnsi="Garamond" w:cs="Garamond"/>
          <w:color w:val="000000"/>
          <w:sz w:val="24"/>
          <w:szCs w:val="24"/>
        </w:rPr>
        <w:t>Kwalifikacje Oferenta zgodne z warunkami pkt</w:t>
      </w:r>
      <w:r w:rsidRPr="003E4EF2">
        <w:rPr>
          <w:rFonts w:ascii="Garamond" w:hAnsi="Garamond" w:cs="Garamond"/>
          <w:color w:val="000000"/>
          <w:sz w:val="24"/>
          <w:szCs w:val="24"/>
          <w:lang w:val="pl-PL"/>
        </w:rPr>
        <w:t xml:space="preserve"> 8 </w:t>
      </w:r>
      <w:r w:rsidRPr="003E4EF2">
        <w:rPr>
          <w:rFonts w:ascii="Garamond" w:hAnsi="Garamond" w:cs="Garamond"/>
          <w:color w:val="000000"/>
          <w:sz w:val="24"/>
          <w:szCs w:val="24"/>
        </w:rPr>
        <w:t>SWKO</w:t>
      </w:r>
      <w:r w:rsidRPr="003E4EF2">
        <w:rPr>
          <w:rFonts w:ascii="Garamond" w:hAnsi="Garamond" w:cs="Garamond"/>
          <w:color w:val="000000"/>
          <w:sz w:val="24"/>
          <w:szCs w:val="24"/>
          <w:lang w:val="pl-PL"/>
        </w:rPr>
        <w:t>,</w:t>
      </w:r>
    </w:p>
    <w:p w14:paraId="474B1487" w14:textId="77777777" w:rsidR="009A0B68" w:rsidRDefault="009A0B68" w:rsidP="009A0B68">
      <w:pPr>
        <w:pStyle w:val="Tekstpodstawowy"/>
        <w:numPr>
          <w:ilvl w:val="0"/>
          <w:numId w:val="22"/>
        </w:numPr>
        <w:tabs>
          <w:tab w:val="left" w:pos="1005"/>
        </w:tabs>
        <w:spacing w:line="276" w:lineRule="auto"/>
        <w:rPr>
          <w:rFonts w:ascii="Garamond" w:hAnsi="Garamond" w:cs="Garamond"/>
          <w:color w:val="000000"/>
          <w:sz w:val="24"/>
          <w:szCs w:val="24"/>
          <w:lang w:val="pl-PL"/>
        </w:rPr>
      </w:pPr>
      <w:r w:rsidRPr="003E4EF2">
        <w:rPr>
          <w:rFonts w:ascii="Garamond" w:hAnsi="Garamond" w:cs="Garamond"/>
          <w:color w:val="000000"/>
          <w:sz w:val="24"/>
          <w:szCs w:val="24"/>
          <w:lang w:val="pl-PL"/>
        </w:rPr>
        <w:t>Spełnienie kryteriów określonych w pkt 12 SWKO,</w:t>
      </w:r>
    </w:p>
    <w:p w14:paraId="265F6300" w14:textId="77777777" w:rsidR="009A0B68" w:rsidRPr="003E4EF2" w:rsidRDefault="009A0B68" w:rsidP="009A0B68">
      <w:pPr>
        <w:pStyle w:val="Tekstpodstawowy"/>
        <w:numPr>
          <w:ilvl w:val="0"/>
          <w:numId w:val="22"/>
        </w:numPr>
        <w:tabs>
          <w:tab w:val="left" w:pos="1005"/>
        </w:tabs>
        <w:spacing w:line="276" w:lineRule="auto"/>
        <w:rPr>
          <w:rFonts w:ascii="Garamond" w:hAnsi="Garamond" w:cs="Garamond"/>
          <w:color w:val="000000"/>
          <w:sz w:val="24"/>
          <w:szCs w:val="24"/>
          <w:lang w:val="pl-PL"/>
        </w:rPr>
      </w:pPr>
      <w:r>
        <w:rPr>
          <w:rFonts w:ascii="Garamond" w:hAnsi="Garamond" w:cs="Garamond"/>
          <w:color w:val="000000"/>
          <w:sz w:val="24"/>
          <w:szCs w:val="24"/>
          <w:lang w:val="pl-PL"/>
        </w:rPr>
        <w:t>Wyniki rozmowy kwalifikacyjnej</w:t>
      </w:r>
    </w:p>
    <w:p w14:paraId="3465B651" w14:textId="77777777" w:rsidR="009A0B68" w:rsidRPr="003E4EF2" w:rsidRDefault="009A0B68" w:rsidP="009A0B68">
      <w:pPr>
        <w:spacing w:line="276" w:lineRule="auto"/>
        <w:rPr>
          <w:rFonts w:ascii="Garamond" w:hAnsi="Garamond" w:cs="Garamond"/>
          <w:sz w:val="24"/>
          <w:szCs w:val="24"/>
        </w:rPr>
      </w:pPr>
    </w:p>
    <w:p w14:paraId="0D006006" w14:textId="77777777" w:rsidR="009A0B68" w:rsidRPr="003E4EF2" w:rsidRDefault="009A0B68" w:rsidP="009A0B68">
      <w:pPr>
        <w:pStyle w:val="Tekstpodstawowy"/>
        <w:spacing w:line="276" w:lineRule="auto"/>
        <w:ind w:left="540" w:hanging="540"/>
        <w:jc w:val="center"/>
        <w:rPr>
          <w:rFonts w:ascii="Garamond" w:hAnsi="Garamond" w:cs="Garamond"/>
          <w:color w:val="FF0000"/>
          <w:sz w:val="24"/>
          <w:szCs w:val="24"/>
        </w:rPr>
      </w:pPr>
      <w:r w:rsidRPr="003E4EF2">
        <w:rPr>
          <w:rFonts w:ascii="Garamond" w:hAnsi="Garamond" w:cs="Garamond"/>
          <w:b/>
          <w:sz w:val="24"/>
          <w:szCs w:val="24"/>
        </w:rPr>
        <w:t>Rozstrzygnięcie konkursu ofert</w:t>
      </w:r>
    </w:p>
    <w:p w14:paraId="62707E99" w14:textId="77777777" w:rsidR="009A0B68" w:rsidRPr="003E4EF2" w:rsidRDefault="009A0B68" w:rsidP="009A0B68">
      <w:pPr>
        <w:pStyle w:val="Tekstpodstawowy"/>
        <w:spacing w:line="276" w:lineRule="auto"/>
        <w:ind w:left="540" w:hanging="540"/>
        <w:jc w:val="left"/>
        <w:rPr>
          <w:rFonts w:ascii="Garamond" w:hAnsi="Garamond" w:cs="Garamond"/>
          <w:color w:val="FF0000"/>
          <w:sz w:val="24"/>
          <w:szCs w:val="24"/>
        </w:rPr>
      </w:pPr>
    </w:p>
    <w:p w14:paraId="10B5AB2C" w14:textId="72486155" w:rsidR="009A0B68" w:rsidRPr="003E4EF2" w:rsidRDefault="009A0B68" w:rsidP="009A0B68">
      <w:pPr>
        <w:pStyle w:val="Tekstpodstawowy"/>
        <w:spacing w:line="276" w:lineRule="auto"/>
        <w:ind w:left="540" w:hanging="540"/>
        <w:rPr>
          <w:rFonts w:ascii="Garamond" w:hAnsi="Garamond" w:cs="Garamond"/>
          <w:sz w:val="24"/>
          <w:szCs w:val="24"/>
        </w:rPr>
      </w:pPr>
      <w:r w:rsidRPr="003E4EF2">
        <w:rPr>
          <w:sz w:val="24"/>
          <w:szCs w:val="24"/>
        </w:rPr>
        <w:t>17</w:t>
      </w:r>
      <w:r w:rsidRPr="003E4EF2">
        <w:rPr>
          <w:rFonts w:ascii="Garamond" w:hAnsi="Garamond" w:cs="Garamond"/>
          <w:sz w:val="24"/>
          <w:szCs w:val="24"/>
        </w:rPr>
        <w:t xml:space="preserve">.  </w:t>
      </w:r>
      <w:r w:rsidRPr="003E4EF2">
        <w:rPr>
          <w:rFonts w:ascii="Garamond" w:hAnsi="Garamond" w:cs="Garamond"/>
          <w:sz w:val="24"/>
          <w:szCs w:val="24"/>
        </w:rPr>
        <w:tab/>
        <w:t>Rozstrzygnięcie konkursu ofert nastąpi</w:t>
      </w:r>
      <w:r>
        <w:rPr>
          <w:rFonts w:ascii="Garamond" w:hAnsi="Garamond" w:cs="Garamond"/>
          <w:sz w:val="24"/>
          <w:szCs w:val="24"/>
          <w:lang w:val="pl-PL"/>
        </w:rPr>
        <w:t xml:space="preserve"> </w:t>
      </w:r>
      <w:r w:rsidR="00E33C61">
        <w:rPr>
          <w:rFonts w:ascii="Garamond" w:hAnsi="Garamond" w:cs="Garamond"/>
          <w:sz w:val="24"/>
          <w:szCs w:val="24"/>
          <w:lang w:val="pl-PL"/>
        </w:rPr>
        <w:t xml:space="preserve">po przeprowadzeniu rozmów kwalifikacyjnych, </w:t>
      </w:r>
      <w:r>
        <w:rPr>
          <w:rFonts w:ascii="Garamond" w:hAnsi="Garamond" w:cs="Garamond"/>
          <w:sz w:val="24"/>
          <w:szCs w:val="24"/>
          <w:lang w:val="pl-PL"/>
        </w:rPr>
        <w:t>nie szybciej niż</w:t>
      </w:r>
      <w:r w:rsidRPr="003E4EF2">
        <w:rPr>
          <w:rFonts w:ascii="Garamond" w:hAnsi="Garamond" w:cs="Garamond"/>
          <w:sz w:val="24"/>
          <w:szCs w:val="24"/>
        </w:rPr>
        <w:t xml:space="preserve"> w dniu </w:t>
      </w:r>
      <w:r w:rsidR="003C76B9">
        <w:rPr>
          <w:rFonts w:ascii="Garamond" w:hAnsi="Garamond" w:cs="Garamond"/>
          <w:b/>
          <w:sz w:val="24"/>
          <w:szCs w:val="24"/>
          <w:lang w:val="pl-PL"/>
        </w:rPr>
        <w:t>4 czerwca</w:t>
      </w:r>
      <w:bookmarkStart w:id="0" w:name="_GoBack"/>
      <w:bookmarkEnd w:id="0"/>
      <w:r w:rsidR="000019EB">
        <w:rPr>
          <w:rFonts w:ascii="Garamond" w:hAnsi="Garamond" w:cs="Garamond"/>
          <w:b/>
          <w:sz w:val="24"/>
          <w:szCs w:val="24"/>
          <w:lang w:val="pl-PL"/>
        </w:rPr>
        <w:t xml:space="preserve"> 2025</w:t>
      </w:r>
      <w:r w:rsidRPr="003E4EF2">
        <w:rPr>
          <w:rFonts w:ascii="Garamond" w:hAnsi="Garamond" w:cs="Garamond"/>
          <w:b/>
          <w:sz w:val="24"/>
          <w:szCs w:val="24"/>
        </w:rPr>
        <w:t xml:space="preserve"> r.</w:t>
      </w:r>
      <w:r w:rsidRPr="003E4EF2">
        <w:rPr>
          <w:rFonts w:ascii="Garamond" w:hAnsi="Garamond" w:cs="Garamond"/>
          <w:sz w:val="24"/>
          <w:szCs w:val="24"/>
        </w:rPr>
        <w:t xml:space="preserve"> Komisja Konkursowa niezwłocznie zawiadamia Oferentów o zakończeniu konkursu i jego wyniku..</w:t>
      </w:r>
    </w:p>
    <w:p w14:paraId="24746691" w14:textId="77777777" w:rsidR="009A0B68" w:rsidRPr="003E4EF2" w:rsidRDefault="009A0B68" w:rsidP="009A0B68">
      <w:pPr>
        <w:pStyle w:val="Tekstpodstawowy"/>
        <w:spacing w:line="276" w:lineRule="auto"/>
        <w:ind w:left="540" w:hanging="540"/>
        <w:rPr>
          <w:rFonts w:ascii="Garamond" w:hAnsi="Garamond" w:cs="Garamond"/>
          <w:b/>
          <w:sz w:val="24"/>
          <w:szCs w:val="24"/>
        </w:rPr>
      </w:pPr>
    </w:p>
    <w:p w14:paraId="208F8944" w14:textId="77777777" w:rsidR="009A0B68" w:rsidRPr="003E4EF2" w:rsidRDefault="009A0B68" w:rsidP="009A0B68">
      <w:pPr>
        <w:pStyle w:val="Tekstpodstawowy"/>
        <w:spacing w:line="276" w:lineRule="auto"/>
        <w:ind w:left="539"/>
        <w:rPr>
          <w:rFonts w:ascii="Garamond" w:hAnsi="Garamond" w:cs="Garamond"/>
          <w:sz w:val="24"/>
          <w:szCs w:val="24"/>
          <w:lang w:val="pl-PL"/>
        </w:rPr>
      </w:pPr>
      <w:r w:rsidRPr="003E4EF2">
        <w:rPr>
          <w:rFonts w:ascii="Garamond" w:hAnsi="Garamond" w:cs="Garamond"/>
          <w:sz w:val="24"/>
          <w:szCs w:val="24"/>
          <w:lang w:val="pl-PL"/>
        </w:rPr>
        <w:t>W przypadku, gdy wybrany Oferent,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w:t>
      </w:r>
    </w:p>
    <w:p w14:paraId="3D91BF35" w14:textId="77777777" w:rsidR="009A0B68" w:rsidRPr="003E4EF2" w:rsidRDefault="009A0B68" w:rsidP="009A0B68">
      <w:pPr>
        <w:pStyle w:val="Tekstpodstawowy"/>
        <w:spacing w:line="276" w:lineRule="auto"/>
        <w:ind w:left="539" w:hanging="539"/>
        <w:rPr>
          <w:rFonts w:ascii="Garamond" w:hAnsi="Garamond" w:cs="Garamond"/>
          <w:b/>
          <w:sz w:val="24"/>
          <w:szCs w:val="24"/>
          <w:lang w:val="pl-PL"/>
        </w:rPr>
      </w:pPr>
    </w:p>
    <w:p w14:paraId="1B61355D" w14:textId="77777777" w:rsidR="009A0B68" w:rsidRPr="003E4EF2" w:rsidRDefault="009A0B68" w:rsidP="009A0B68">
      <w:pPr>
        <w:pStyle w:val="Tekstpodstawowy31"/>
        <w:spacing w:line="276" w:lineRule="auto"/>
        <w:ind w:left="540" w:hanging="540"/>
        <w:jc w:val="center"/>
        <w:rPr>
          <w:rFonts w:ascii="Garamond" w:hAnsi="Garamond" w:cs="Garamond"/>
          <w:b/>
          <w:sz w:val="24"/>
          <w:szCs w:val="24"/>
        </w:rPr>
      </w:pPr>
      <w:r w:rsidRPr="003E4EF2">
        <w:rPr>
          <w:rFonts w:ascii="Garamond" w:hAnsi="Garamond" w:cs="Garamond"/>
          <w:b/>
          <w:sz w:val="24"/>
          <w:szCs w:val="24"/>
        </w:rPr>
        <w:t>Umowa</w:t>
      </w:r>
    </w:p>
    <w:p w14:paraId="7B48F3D8" w14:textId="77777777" w:rsidR="009A0B68" w:rsidRPr="003E4EF2" w:rsidRDefault="009A0B68" w:rsidP="009A0B68">
      <w:pPr>
        <w:pStyle w:val="Tekstpodstawowy31"/>
        <w:spacing w:line="276" w:lineRule="auto"/>
        <w:ind w:left="540" w:hanging="540"/>
        <w:jc w:val="center"/>
        <w:rPr>
          <w:rFonts w:ascii="Garamond" w:hAnsi="Garamond" w:cs="Garamond"/>
          <w:b/>
          <w:sz w:val="24"/>
          <w:szCs w:val="24"/>
        </w:rPr>
      </w:pPr>
    </w:p>
    <w:p w14:paraId="38BF951D" w14:textId="0B20BEF3" w:rsidR="009A0B68" w:rsidRPr="00A60187" w:rsidRDefault="009A0B68" w:rsidP="00A60187">
      <w:pPr>
        <w:pStyle w:val="Tekstpodstawowy"/>
        <w:tabs>
          <w:tab w:val="left" w:pos="0"/>
        </w:tabs>
        <w:spacing w:line="276" w:lineRule="auto"/>
        <w:ind w:left="540" w:hanging="540"/>
        <w:jc w:val="left"/>
        <w:rPr>
          <w:rFonts w:ascii="Garamond" w:hAnsi="Garamond" w:cs="Garamond"/>
          <w:b/>
          <w:bCs/>
          <w:color w:val="000000"/>
          <w:sz w:val="24"/>
          <w:szCs w:val="24"/>
          <w:lang w:val="pl-PL"/>
        </w:rPr>
      </w:pPr>
      <w:r w:rsidRPr="003E4EF2">
        <w:rPr>
          <w:rFonts w:ascii="Garamond" w:hAnsi="Garamond" w:cs="Garamond"/>
          <w:color w:val="000000"/>
          <w:sz w:val="24"/>
          <w:szCs w:val="24"/>
        </w:rPr>
        <w:t xml:space="preserve">18. </w:t>
      </w:r>
      <w:r w:rsidRPr="003E4EF2">
        <w:rPr>
          <w:rFonts w:ascii="Garamond" w:hAnsi="Garamond" w:cs="Garamond"/>
          <w:color w:val="000000"/>
          <w:sz w:val="24"/>
          <w:szCs w:val="24"/>
        </w:rPr>
        <w:tab/>
        <w:t xml:space="preserve">W wyniku postępowania konkursowego zawarta zostanie z wyłonionymi Oferentami umowa </w:t>
      </w:r>
      <w:r w:rsidRPr="003E4EF2">
        <w:rPr>
          <w:rFonts w:ascii="Garamond" w:hAnsi="Garamond" w:cs="Garamond"/>
          <w:color w:val="000000"/>
          <w:sz w:val="24"/>
          <w:szCs w:val="24"/>
          <w:lang w:val="pl-PL"/>
        </w:rPr>
        <w:br/>
      </w:r>
      <w:r w:rsidRPr="003E4EF2">
        <w:rPr>
          <w:rFonts w:ascii="Garamond" w:hAnsi="Garamond" w:cs="Garamond"/>
          <w:color w:val="000000"/>
          <w:sz w:val="24"/>
          <w:szCs w:val="24"/>
        </w:rPr>
        <w:t>o udzielanie świadczeń będących przedmiotem konkursu na okres od</w:t>
      </w:r>
      <w:r w:rsidRPr="003E4EF2">
        <w:rPr>
          <w:rFonts w:ascii="Garamond" w:hAnsi="Garamond" w:cs="Garamond"/>
          <w:color w:val="000000"/>
          <w:sz w:val="24"/>
          <w:szCs w:val="24"/>
          <w:lang w:val="pl-PL"/>
        </w:rPr>
        <w:t xml:space="preserve"> </w:t>
      </w:r>
      <w:r w:rsidR="00A60187" w:rsidRPr="0060587D">
        <w:rPr>
          <w:b/>
          <w:sz w:val="22"/>
          <w:szCs w:val="22"/>
          <w:lang w:val="pl-PL"/>
        </w:rPr>
        <w:t xml:space="preserve">dnia 1 </w:t>
      </w:r>
      <w:r w:rsidR="0060587D">
        <w:rPr>
          <w:b/>
          <w:sz w:val="22"/>
          <w:szCs w:val="22"/>
          <w:lang w:val="pl-PL"/>
        </w:rPr>
        <w:t>lipca 2025</w:t>
      </w:r>
      <w:r w:rsidRPr="0060587D">
        <w:rPr>
          <w:b/>
          <w:sz w:val="22"/>
          <w:szCs w:val="22"/>
          <w:lang w:val="pl-PL"/>
        </w:rPr>
        <w:t xml:space="preserve"> r.</w:t>
      </w:r>
      <w:r w:rsidR="00A60187">
        <w:rPr>
          <w:b/>
          <w:sz w:val="22"/>
          <w:szCs w:val="22"/>
          <w:lang w:val="pl-PL"/>
        </w:rPr>
        <w:t xml:space="preserve"> do dnia </w:t>
      </w:r>
      <w:r w:rsidR="00AB7B46">
        <w:rPr>
          <w:b/>
          <w:sz w:val="22"/>
          <w:szCs w:val="22"/>
          <w:lang w:val="pl-PL"/>
        </w:rPr>
        <w:t>30 czerwca 202</w:t>
      </w:r>
      <w:r w:rsidR="0060587D">
        <w:rPr>
          <w:b/>
          <w:sz w:val="22"/>
          <w:szCs w:val="22"/>
          <w:lang w:val="pl-PL"/>
        </w:rPr>
        <w:t>8</w:t>
      </w:r>
      <w:r w:rsidRPr="007E3AFC">
        <w:rPr>
          <w:b/>
          <w:sz w:val="22"/>
          <w:szCs w:val="22"/>
          <w:lang w:val="pl-PL"/>
        </w:rPr>
        <w:t xml:space="preserve"> r. </w:t>
      </w:r>
      <w:r>
        <w:rPr>
          <w:b/>
          <w:sz w:val="22"/>
          <w:szCs w:val="22"/>
          <w:lang w:val="pl-PL"/>
        </w:rPr>
        <w:br/>
      </w:r>
    </w:p>
    <w:p w14:paraId="28C845E4" w14:textId="77777777" w:rsidR="009A0B68" w:rsidRPr="003E4EF2" w:rsidRDefault="009A0B68" w:rsidP="009A0B68">
      <w:pPr>
        <w:pStyle w:val="Tekstpodstawowy"/>
        <w:spacing w:line="276" w:lineRule="auto"/>
        <w:ind w:left="540"/>
        <w:rPr>
          <w:rFonts w:ascii="Garamond" w:hAnsi="Garamond" w:cs="Garamond"/>
          <w:sz w:val="24"/>
          <w:szCs w:val="24"/>
          <w:lang w:val="pl-PL"/>
        </w:rPr>
      </w:pPr>
      <w:r w:rsidRPr="003E4EF2">
        <w:rPr>
          <w:rFonts w:ascii="Garamond" w:hAnsi="Garamond" w:cs="Garamond"/>
          <w:sz w:val="24"/>
          <w:szCs w:val="24"/>
        </w:rPr>
        <w:lastRenderedPageBreak/>
        <w:t xml:space="preserve">Jeżeli Oferent, którego oferta została przyjęta zrezygnuje z zawarcia umowy, zobowiązany jest do naprawienia spowodowanej tym szkody, zgodnie z treścią oświadczenia stanowiącego </w:t>
      </w:r>
      <w:r w:rsidRPr="003E4EF2">
        <w:rPr>
          <w:rFonts w:ascii="Garamond" w:hAnsi="Garamond" w:cs="Garamond"/>
          <w:sz w:val="24"/>
          <w:szCs w:val="24"/>
          <w:lang w:val="pl-PL"/>
        </w:rPr>
        <w:t>załącznik nr 3 do SWKO.</w:t>
      </w:r>
    </w:p>
    <w:p w14:paraId="262DF2D4" w14:textId="77777777" w:rsidR="009A0B68" w:rsidRPr="003E4EF2" w:rsidRDefault="009A0B68" w:rsidP="009A0B68">
      <w:pPr>
        <w:pStyle w:val="Tekstpodstawowy"/>
        <w:spacing w:line="276" w:lineRule="auto"/>
        <w:ind w:left="540"/>
        <w:jc w:val="left"/>
        <w:rPr>
          <w:rFonts w:ascii="Garamond" w:hAnsi="Garamond" w:cs="Garamond"/>
          <w:sz w:val="24"/>
          <w:szCs w:val="24"/>
          <w:lang w:val="pl-PL"/>
        </w:rPr>
      </w:pPr>
    </w:p>
    <w:p w14:paraId="4BC96EEE" w14:textId="77777777" w:rsidR="009A0B68" w:rsidRPr="003E4EF2" w:rsidRDefault="009A0B68" w:rsidP="009A0B68">
      <w:pPr>
        <w:pStyle w:val="Tekstpodstawowy"/>
        <w:spacing w:line="276" w:lineRule="auto"/>
        <w:ind w:left="540"/>
        <w:rPr>
          <w:rFonts w:ascii="Garamond" w:hAnsi="Garamond" w:cs="Garamond"/>
          <w:b/>
          <w:sz w:val="24"/>
          <w:szCs w:val="24"/>
          <w:lang w:val="pl-PL"/>
        </w:rPr>
      </w:pPr>
      <w:r w:rsidRPr="003E4EF2">
        <w:rPr>
          <w:rFonts w:ascii="Garamond" w:hAnsi="Garamond" w:cs="Garamond"/>
          <w:sz w:val="24"/>
          <w:szCs w:val="24"/>
          <w:lang w:val="pl-PL"/>
        </w:rPr>
        <w:t>W przypadku zawarcia pomiędzy Przyjmującym Zamówienie, a Udzielającym Zamówienie umowy o pracę w zakresie odpowiadającym zakresowi przedmiotowemu konkursu ofert, umowa kontraktowa ulega rozwiązaniu z dniem poprzedzającym zawarcie umowy o pracę.</w:t>
      </w:r>
    </w:p>
    <w:p w14:paraId="09B177FB" w14:textId="77777777" w:rsidR="009A0B68" w:rsidRPr="003E4EF2" w:rsidRDefault="009A0B68" w:rsidP="009A0B68">
      <w:pPr>
        <w:pStyle w:val="Tekstpodstawowy31"/>
        <w:spacing w:line="276" w:lineRule="auto"/>
        <w:ind w:left="540" w:hanging="540"/>
        <w:jc w:val="center"/>
        <w:rPr>
          <w:rFonts w:ascii="Garamond" w:hAnsi="Garamond" w:cs="Garamond"/>
          <w:b/>
          <w:sz w:val="24"/>
          <w:szCs w:val="24"/>
        </w:rPr>
      </w:pPr>
    </w:p>
    <w:p w14:paraId="785491A7" w14:textId="77777777" w:rsidR="009A0B68" w:rsidRPr="003E4EF2" w:rsidRDefault="009A0B68" w:rsidP="009A0B68">
      <w:pPr>
        <w:pStyle w:val="Tekstpodstawowy31"/>
        <w:spacing w:after="240" w:line="276" w:lineRule="auto"/>
        <w:jc w:val="center"/>
        <w:rPr>
          <w:rFonts w:ascii="Garamond" w:hAnsi="Garamond" w:cs="Garamond"/>
          <w:b/>
          <w:sz w:val="24"/>
          <w:szCs w:val="24"/>
        </w:rPr>
      </w:pPr>
      <w:r w:rsidRPr="003E4EF2">
        <w:rPr>
          <w:rFonts w:ascii="Garamond" w:hAnsi="Garamond" w:cs="Garamond"/>
          <w:b/>
          <w:sz w:val="24"/>
          <w:szCs w:val="24"/>
        </w:rPr>
        <w:t>Wzór umowy</w:t>
      </w:r>
    </w:p>
    <w:p w14:paraId="5F6499B8"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16A10F8"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D19CDDD"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71FB73F8"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69CE562"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C18B6D8"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B2B58EE"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08FF81D9"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D251E13"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23FF9A3E"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FCD001C"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68A05DF"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480FEB5E"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25C54732"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1C491F09"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C3855E4"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5843D974"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DFA17E0" w14:textId="77777777" w:rsidR="009A0B68" w:rsidRPr="003E4EF2" w:rsidRDefault="009A0B68" w:rsidP="009A0B68">
      <w:pPr>
        <w:pStyle w:val="Akapitzlist"/>
        <w:widowControl w:val="0"/>
        <w:numPr>
          <w:ilvl w:val="0"/>
          <w:numId w:val="8"/>
        </w:numPr>
        <w:autoSpaceDE w:val="0"/>
        <w:spacing w:line="276" w:lineRule="auto"/>
        <w:jc w:val="both"/>
        <w:rPr>
          <w:rFonts w:ascii="Garamond" w:hAnsi="Garamond" w:cs="Garamond"/>
          <w:vanish/>
          <w:sz w:val="24"/>
          <w:szCs w:val="24"/>
          <w:lang w:val="x-none"/>
        </w:rPr>
      </w:pPr>
    </w:p>
    <w:p w14:paraId="3E72B2F5" w14:textId="77777777" w:rsidR="009A0B68" w:rsidRPr="003E4EF2" w:rsidRDefault="009A0B68" w:rsidP="009A0B68">
      <w:pPr>
        <w:pStyle w:val="Tekstpodstawowy31"/>
        <w:spacing w:line="276" w:lineRule="auto"/>
        <w:ind w:left="540" w:hanging="540"/>
        <w:rPr>
          <w:rFonts w:ascii="Garamond" w:hAnsi="Garamond" w:cs="Garamond"/>
          <w:b/>
          <w:sz w:val="24"/>
          <w:szCs w:val="24"/>
        </w:rPr>
      </w:pPr>
      <w:r w:rsidRPr="003E4EF2">
        <w:rPr>
          <w:rFonts w:ascii="Garamond" w:hAnsi="Garamond" w:cs="Garamond"/>
          <w:sz w:val="24"/>
          <w:szCs w:val="24"/>
          <w:lang w:val="x-none"/>
        </w:rPr>
        <w:t>19.</w:t>
      </w:r>
      <w:r w:rsidRPr="003E4EF2">
        <w:rPr>
          <w:rFonts w:ascii="Garamond" w:hAnsi="Garamond" w:cs="Garamond"/>
          <w:sz w:val="24"/>
          <w:szCs w:val="24"/>
          <w:lang w:val="x-none"/>
        </w:rPr>
        <w:tab/>
        <w:t xml:space="preserve">W toku postępowania konkursowego, </w:t>
      </w:r>
      <w:r w:rsidRPr="003E4EF2">
        <w:rPr>
          <w:rFonts w:ascii="Garamond" w:hAnsi="Garamond" w:cs="Garamond"/>
          <w:sz w:val="24"/>
          <w:szCs w:val="24"/>
        </w:rPr>
        <w:t>nie później jednak niż na 3 dni robocze przed terminem składania ofert, O</w:t>
      </w:r>
      <w:r w:rsidRPr="003E4EF2">
        <w:rPr>
          <w:rFonts w:ascii="Garamond" w:hAnsi="Garamond" w:cs="Garamond"/>
          <w:sz w:val="24"/>
          <w:szCs w:val="24"/>
          <w:lang w:val="x-none"/>
        </w:rPr>
        <w:t xml:space="preserve">ferent może złożyć na adres mailowy </w:t>
      </w:r>
      <w:hyperlink r:id="rId14" w:history="1">
        <w:r w:rsidRPr="003E4EF2">
          <w:rPr>
            <w:rStyle w:val="Hipercze"/>
            <w:rFonts w:ascii="Garamond" w:hAnsi="Garamond" w:cs="Garamond"/>
            <w:sz w:val="24"/>
            <w:szCs w:val="24"/>
            <w:lang w:val="x-none"/>
          </w:rPr>
          <w:t>personalny@su.</w:t>
        </w:r>
        <w:r w:rsidRPr="003E4EF2">
          <w:rPr>
            <w:rStyle w:val="Hipercze"/>
            <w:rFonts w:ascii="Garamond" w:hAnsi="Garamond" w:cs="Garamond"/>
            <w:sz w:val="24"/>
            <w:szCs w:val="24"/>
          </w:rPr>
          <w:t>krakow.pl</w:t>
        </w:r>
      </w:hyperlink>
      <w:r w:rsidRPr="003E4EF2">
        <w:rPr>
          <w:rFonts w:ascii="Garamond" w:hAnsi="Garamond" w:cs="Garamond"/>
          <w:sz w:val="24"/>
          <w:szCs w:val="24"/>
        </w:rPr>
        <w:t xml:space="preserve"> zapytania do wzoru umowy</w:t>
      </w:r>
      <w:r w:rsidRPr="003E4EF2">
        <w:rPr>
          <w:rFonts w:ascii="Garamond" w:hAnsi="Garamond" w:cs="Garamond"/>
          <w:sz w:val="24"/>
          <w:szCs w:val="24"/>
          <w:lang w:val="x-none"/>
        </w:rPr>
        <w:t>.</w:t>
      </w:r>
      <w:r w:rsidRPr="003E4EF2">
        <w:rPr>
          <w:rFonts w:ascii="Garamond" w:hAnsi="Garamond" w:cs="Garamond"/>
          <w:sz w:val="24"/>
          <w:szCs w:val="24"/>
        </w:rPr>
        <w:t xml:space="preserve"> Zapytania złożone po terminie nie będą rozpatrywane.</w:t>
      </w:r>
    </w:p>
    <w:p w14:paraId="51483EE3" w14:textId="77777777" w:rsidR="009A0B68" w:rsidRPr="003E4EF2" w:rsidRDefault="009A0B68" w:rsidP="009A0B68">
      <w:pPr>
        <w:pStyle w:val="Tekstpodstawowy31"/>
        <w:spacing w:line="276" w:lineRule="auto"/>
        <w:ind w:left="540" w:hanging="540"/>
        <w:jc w:val="center"/>
        <w:rPr>
          <w:rFonts w:ascii="Garamond" w:hAnsi="Garamond" w:cs="Garamond"/>
          <w:b/>
          <w:sz w:val="24"/>
          <w:szCs w:val="24"/>
        </w:rPr>
      </w:pPr>
    </w:p>
    <w:p w14:paraId="5BA17B28" w14:textId="77777777" w:rsidR="009A0B68" w:rsidRPr="003E4EF2" w:rsidRDefault="009A0B68" w:rsidP="009A0B68">
      <w:pPr>
        <w:pStyle w:val="Tekstpodstawowy31"/>
        <w:spacing w:line="276" w:lineRule="auto"/>
        <w:ind w:left="540" w:hanging="540"/>
        <w:jc w:val="center"/>
        <w:rPr>
          <w:rFonts w:ascii="Garamond" w:hAnsi="Garamond" w:cs="Garamond"/>
          <w:sz w:val="24"/>
          <w:szCs w:val="24"/>
        </w:rPr>
      </w:pPr>
      <w:r w:rsidRPr="003E4EF2">
        <w:rPr>
          <w:rFonts w:ascii="Garamond" w:hAnsi="Garamond" w:cs="Garamond"/>
          <w:b/>
          <w:sz w:val="24"/>
          <w:szCs w:val="24"/>
        </w:rPr>
        <w:t>Protest</w:t>
      </w:r>
    </w:p>
    <w:p w14:paraId="5CFE8E90" w14:textId="77777777" w:rsidR="009A0B68" w:rsidRPr="003E4EF2" w:rsidRDefault="009A0B68" w:rsidP="009A0B68">
      <w:pPr>
        <w:pStyle w:val="Tekstpodstawowy"/>
        <w:tabs>
          <w:tab w:val="left" w:pos="1425"/>
        </w:tabs>
        <w:spacing w:line="276" w:lineRule="auto"/>
        <w:ind w:left="540" w:hanging="540"/>
        <w:jc w:val="left"/>
        <w:rPr>
          <w:rFonts w:ascii="Garamond" w:hAnsi="Garamond" w:cs="Garamond"/>
          <w:sz w:val="24"/>
          <w:szCs w:val="24"/>
        </w:rPr>
      </w:pPr>
    </w:p>
    <w:p w14:paraId="2CB00CC5" w14:textId="77777777" w:rsidR="009A0B68" w:rsidRPr="003E4EF2" w:rsidRDefault="009A0B68" w:rsidP="009A0B68">
      <w:pPr>
        <w:pStyle w:val="Tekstpodstawowy"/>
        <w:tabs>
          <w:tab w:val="left" w:pos="1425"/>
        </w:tabs>
        <w:spacing w:line="276" w:lineRule="auto"/>
        <w:ind w:left="540" w:hanging="540"/>
        <w:rPr>
          <w:rFonts w:ascii="Garamond" w:hAnsi="Garamond" w:cs="Garamond"/>
          <w:sz w:val="24"/>
          <w:szCs w:val="24"/>
        </w:rPr>
      </w:pPr>
      <w:r w:rsidRPr="003E4EF2">
        <w:rPr>
          <w:rFonts w:ascii="Garamond" w:hAnsi="Garamond" w:cs="Garamond"/>
          <w:sz w:val="24"/>
          <w:szCs w:val="24"/>
          <w:lang w:val="pl-PL"/>
        </w:rPr>
        <w:t>20</w:t>
      </w:r>
      <w:r w:rsidRPr="003E4EF2">
        <w:rPr>
          <w:rFonts w:ascii="Garamond" w:hAnsi="Garamond" w:cs="Garamond"/>
          <w:sz w:val="24"/>
          <w:szCs w:val="24"/>
        </w:rPr>
        <w:t xml:space="preserve">. </w:t>
      </w:r>
      <w:r w:rsidRPr="003E4EF2">
        <w:rPr>
          <w:rFonts w:ascii="Garamond" w:hAnsi="Garamond" w:cs="Garamond"/>
          <w:sz w:val="24"/>
          <w:szCs w:val="24"/>
        </w:rPr>
        <w:tab/>
        <w:t xml:space="preserve">W toku postępowania konkursowego, jednakże przed rozstrzygnięciem konkursu, oferent może złożyć do Komisji Konkursowej umotywowany protest, na zasadach określonych </w:t>
      </w:r>
      <w:r w:rsidRPr="003E4EF2">
        <w:rPr>
          <w:rFonts w:ascii="Garamond" w:hAnsi="Garamond" w:cs="Garamond"/>
          <w:sz w:val="24"/>
          <w:szCs w:val="24"/>
          <w:lang w:val="pl-PL"/>
        </w:rPr>
        <w:br/>
      </w:r>
      <w:r w:rsidRPr="003E4EF2">
        <w:rPr>
          <w:rFonts w:ascii="Garamond" w:hAnsi="Garamond" w:cs="Garamond"/>
          <w:sz w:val="24"/>
          <w:szCs w:val="24"/>
        </w:rPr>
        <w:t>w art. 153 Ustawy o świadczeniach opieki zdrowotnej finansowanych ze środków publicznych.</w:t>
      </w:r>
    </w:p>
    <w:p w14:paraId="78E6AEF7" w14:textId="77777777" w:rsidR="009A0B68" w:rsidRPr="003E4EF2" w:rsidRDefault="009A0B68" w:rsidP="009A0B68">
      <w:pPr>
        <w:pStyle w:val="Tekstpodstawowy"/>
        <w:tabs>
          <w:tab w:val="left" w:pos="1425"/>
        </w:tabs>
        <w:spacing w:line="276" w:lineRule="auto"/>
        <w:ind w:left="540" w:hanging="540"/>
        <w:rPr>
          <w:rFonts w:ascii="Garamond" w:hAnsi="Garamond" w:cs="Garamond"/>
          <w:sz w:val="24"/>
          <w:szCs w:val="24"/>
        </w:rPr>
      </w:pPr>
    </w:p>
    <w:p w14:paraId="44D32BEC" w14:textId="77777777" w:rsidR="009A0B68" w:rsidRPr="003E4EF2" w:rsidRDefault="009A0B68" w:rsidP="009A0B68">
      <w:pPr>
        <w:pStyle w:val="Tekstpodstawowy"/>
        <w:tabs>
          <w:tab w:val="left" w:pos="1425"/>
        </w:tabs>
        <w:spacing w:line="276" w:lineRule="auto"/>
        <w:ind w:left="540" w:hanging="540"/>
        <w:jc w:val="center"/>
        <w:rPr>
          <w:rFonts w:ascii="Garamond" w:hAnsi="Garamond" w:cs="Garamond"/>
          <w:sz w:val="24"/>
          <w:szCs w:val="24"/>
        </w:rPr>
      </w:pPr>
      <w:r w:rsidRPr="003E4EF2">
        <w:rPr>
          <w:rFonts w:ascii="Garamond" w:hAnsi="Garamond" w:cs="Garamond"/>
          <w:b/>
          <w:sz w:val="24"/>
          <w:szCs w:val="24"/>
        </w:rPr>
        <w:t>Odwołanie</w:t>
      </w:r>
    </w:p>
    <w:p w14:paraId="7448CFAD" w14:textId="77777777" w:rsidR="009A0B68" w:rsidRPr="003E4EF2" w:rsidRDefault="009A0B68" w:rsidP="009A0B68">
      <w:pPr>
        <w:spacing w:line="276" w:lineRule="auto"/>
        <w:ind w:left="540" w:hanging="540"/>
        <w:rPr>
          <w:rFonts w:ascii="Garamond" w:hAnsi="Garamond" w:cs="Garamond"/>
          <w:sz w:val="24"/>
          <w:szCs w:val="24"/>
        </w:rPr>
      </w:pPr>
    </w:p>
    <w:p w14:paraId="285422F9" w14:textId="77777777" w:rsidR="009A0B68" w:rsidRPr="003E4EF2" w:rsidRDefault="009A0B68" w:rsidP="009A0B68">
      <w:pPr>
        <w:pStyle w:val="Tekstpodstawowy"/>
        <w:tabs>
          <w:tab w:val="left" w:pos="1440"/>
        </w:tabs>
        <w:spacing w:line="276" w:lineRule="auto"/>
        <w:ind w:left="540" w:hanging="540"/>
        <w:rPr>
          <w:rFonts w:ascii="Garamond" w:hAnsi="Garamond" w:cs="Garamond"/>
          <w:sz w:val="24"/>
          <w:szCs w:val="24"/>
          <w:lang w:val="pl-PL"/>
        </w:rPr>
      </w:pPr>
      <w:r w:rsidRPr="003E4EF2">
        <w:rPr>
          <w:rFonts w:ascii="Garamond" w:hAnsi="Garamond" w:cs="Garamond"/>
          <w:color w:val="000000"/>
          <w:sz w:val="24"/>
          <w:szCs w:val="24"/>
        </w:rPr>
        <w:t>2</w:t>
      </w:r>
      <w:r w:rsidRPr="003E4EF2">
        <w:rPr>
          <w:rFonts w:ascii="Garamond" w:hAnsi="Garamond" w:cs="Garamond"/>
          <w:color w:val="000000"/>
          <w:sz w:val="24"/>
          <w:szCs w:val="24"/>
          <w:lang w:val="pl-PL"/>
        </w:rPr>
        <w:t>1</w:t>
      </w:r>
      <w:r w:rsidRPr="003E4EF2">
        <w:rPr>
          <w:rFonts w:ascii="Garamond" w:hAnsi="Garamond" w:cs="Garamond"/>
          <w:color w:val="000000"/>
          <w:sz w:val="24"/>
          <w:szCs w:val="24"/>
        </w:rPr>
        <w:t xml:space="preserve">. </w:t>
      </w:r>
      <w:r w:rsidRPr="003E4EF2">
        <w:rPr>
          <w:rFonts w:ascii="Garamond" w:hAnsi="Garamond" w:cs="Garamond"/>
          <w:color w:val="000000"/>
          <w:sz w:val="24"/>
          <w:szCs w:val="24"/>
        </w:rPr>
        <w:tab/>
        <w:t xml:space="preserve">Oferenci mogą również złożyć do Dyrektora Szpitala Uniwersyteckiego odwołanie dotyczące rozstrzygnięcia konkursu w ciągu 7 dni od daty opublikowania na stronie internetowej Udzielającego zamówienie zawiadomienia o wynikach o zakończeniu konkursu i jego wyniku, na zasadach określonych </w:t>
      </w:r>
      <w:r w:rsidRPr="003E4EF2">
        <w:rPr>
          <w:rFonts w:ascii="Garamond" w:hAnsi="Garamond" w:cs="Garamond"/>
          <w:sz w:val="24"/>
          <w:szCs w:val="24"/>
        </w:rPr>
        <w:t>w art. 154 Ustawy o świadczeniach opieki zdrowotnej finansowanych ze środków publicznych.</w:t>
      </w:r>
    </w:p>
    <w:p w14:paraId="3ECE7F80" w14:textId="77777777" w:rsidR="009A0B68" w:rsidRPr="003E4EF2" w:rsidRDefault="009A0B68" w:rsidP="009A0B68">
      <w:pPr>
        <w:pStyle w:val="Tekstpodstawowy"/>
        <w:tabs>
          <w:tab w:val="left" w:pos="1440"/>
        </w:tabs>
        <w:spacing w:line="276" w:lineRule="auto"/>
        <w:jc w:val="center"/>
        <w:rPr>
          <w:rFonts w:ascii="Garamond" w:hAnsi="Garamond" w:cs="Garamond"/>
          <w:b/>
          <w:sz w:val="40"/>
          <w:szCs w:val="40"/>
          <w:u w:val="single"/>
        </w:rPr>
      </w:pPr>
    </w:p>
    <w:p w14:paraId="12FE3190" w14:textId="77777777" w:rsidR="009A0B68" w:rsidRPr="003E4EF2" w:rsidRDefault="009A0B68" w:rsidP="009A0B68">
      <w:pPr>
        <w:pStyle w:val="Tekstpodstawowy"/>
        <w:tabs>
          <w:tab w:val="left" w:pos="1440"/>
        </w:tabs>
        <w:spacing w:line="276" w:lineRule="auto"/>
        <w:jc w:val="center"/>
        <w:rPr>
          <w:rFonts w:ascii="Garamond" w:hAnsi="Garamond" w:cs="Garamond"/>
          <w:b/>
          <w:sz w:val="24"/>
          <w:szCs w:val="24"/>
          <w:u w:val="single"/>
        </w:rPr>
      </w:pPr>
      <w:r w:rsidRPr="003E4EF2">
        <w:rPr>
          <w:rFonts w:ascii="Garamond" w:hAnsi="Garamond" w:cs="Garamond"/>
          <w:b/>
          <w:sz w:val="40"/>
          <w:szCs w:val="40"/>
          <w:u w:val="single"/>
        </w:rPr>
        <w:t>POSTANOWIENIA KOŃCOWE</w:t>
      </w:r>
    </w:p>
    <w:p w14:paraId="3CC00F8B" w14:textId="77777777" w:rsidR="009A0B68" w:rsidRPr="003E4EF2" w:rsidRDefault="009A0B68" w:rsidP="009A0B68">
      <w:pPr>
        <w:pStyle w:val="Tekstpodstawowy"/>
        <w:tabs>
          <w:tab w:val="left" w:pos="1440"/>
        </w:tabs>
        <w:spacing w:line="276" w:lineRule="auto"/>
        <w:ind w:left="540" w:hanging="540"/>
        <w:jc w:val="center"/>
        <w:rPr>
          <w:rFonts w:ascii="Garamond" w:hAnsi="Garamond" w:cs="Garamond"/>
          <w:b/>
          <w:sz w:val="24"/>
          <w:szCs w:val="24"/>
          <w:u w:val="single"/>
        </w:rPr>
      </w:pPr>
    </w:p>
    <w:p w14:paraId="2F21241C" w14:textId="77777777" w:rsidR="009A0B68" w:rsidRPr="003E4EF2" w:rsidRDefault="009A0B68" w:rsidP="009A0B68">
      <w:pPr>
        <w:pStyle w:val="Tekstpodstawowy"/>
        <w:tabs>
          <w:tab w:val="left" w:pos="1440"/>
        </w:tabs>
        <w:spacing w:line="276" w:lineRule="auto"/>
        <w:ind w:left="540" w:hanging="540"/>
        <w:jc w:val="center"/>
        <w:rPr>
          <w:rFonts w:ascii="Garamond" w:hAnsi="Garamond" w:cs="Garamond"/>
          <w:b/>
          <w:sz w:val="24"/>
          <w:szCs w:val="24"/>
        </w:rPr>
      </w:pPr>
      <w:r w:rsidRPr="003E4EF2">
        <w:rPr>
          <w:rFonts w:ascii="Garamond" w:hAnsi="Garamond" w:cs="Garamond"/>
          <w:b/>
          <w:sz w:val="24"/>
          <w:szCs w:val="24"/>
        </w:rPr>
        <w:t>Związanie ofertą</w:t>
      </w:r>
    </w:p>
    <w:p w14:paraId="25730D22" w14:textId="77777777" w:rsidR="009A0B68" w:rsidRPr="003E4EF2" w:rsidRDefault="009A0B68" w:rsidP="009A0B68">
      <w:pPr>
        <w:pStyle w:val="Tekstpodstawowy"/>
        <w:tabs>
          <w:tab w:val="left" w:pos="1440"/>
        </w:tabs>
        <w:spacing w:line="276" w:lineRule="auto"/>
        <w:ind w:left="540" w:hanging="540"/>
        <w:jc w:val="center"/>
        <w:rPr>
          <w:rFonts w:ascii="Garamond" w:hAnsi="Garamond" w:cs="Garamond"/>
          <w:b/>
          <w:sz w:val="24"/>
          <w:szCs w:val="24"/>
        </w:rPr>
      </w:pPr>
    </w:p>
    <w:p w14:paraId="49CB855A" w14:textId="77777777" w:rsidR="009A0B68" w:rsidRPr="003E4EF2" w:rsidRDefault="009A0B68" w:rsidP="009A0B68">
      <w:pPr>
        <w:pStyle w:val="Tekstpodstawowy"/>
        <w:tabs>
          <w:tab w:val="left" w:pos="1440"/>
        </w:tabs>
        <w:spacing w:line="276" w:lineRule="auto"/>
        <w:ind w:left="540" w:hanging="540"/>
        <w:jc w:val="left"/>
        <w:rPr>
          <w:rFonts w:ascii="Garamond" w:hAnsi="Garamond" w:cs="Garamond"/>
          <w:b/>
          <w:color w:val="000000"/>
          <w:sz w:val="24"/>
          <w:szCs w:val="24"/>
          <w:lang w:val="pl-PL"/>
        </w:rPr>
      </w:pPr>
      <w:r w:rsidRPr="003E4EF2">
        <w:rPr>
          <w:rFonts w:ascii="Garamond" w:hAnsi="Garamond" w:cs="Garamond"/>
          <w:color w:val="000000"/>
          <w:sz w:val="24"/>
          <w:szCs w:val="24"/>
        </w:rPr>
        <w:t>2</w:t>
      </w:r>
      <w:r w:rsidRPr="003E4EF2">
        <w:rPr>
          <w:rFonts w:ascii="Garamond" w:hAnsi="Garamond" w:cs="Garamond"/>
          <w:color w:val="000000"/>
          <w:sz w:val="24"/>
          <w:szCs w:val="24"/>
          <w:lang w:val="pl-PL"/>
        </w:rPr>
        <w:t>2</w:t>
      </w:r>
      <w:r w:rsidRPr="003E4EF2">
        <w:rPr>
          <w:rFonts w:ascii="Garamond" w:hAnsi="Garamond" w:cs="Garamond"/>
          <w:color w:val="000000"/>
          <w:sz w:val="24"/>
          <w:szCs w:val="24"/>
        </w:rPr>
        <w:t xml:space="preserve">. </w:t>
      </w:r>
      <w:r w:rsidRPr="003E4EF2">
        <w:rPr>
          <w:rFonts w:ascii="Garamond" w:hAnsi="Garamond" w:cs="Garamond"/>
          <w:color w:val="000000"/>
          <w:sz w:val="24"/>
          <w:szCs w:val="24"/>
        </w:rPr>
        <w:tab/>
        <w:t>Termin związania ofertą wynosi 30 dni od upływu terminu na składanie ofert.</w:t>
      </w:r>
    </w:p>
    <w:p w14:paraId="4036D63F" w14:textId="77777777" w:rsidR="00D10CAD" w:rsidRDefault="00D10CAD" w:rsidP="00D10CAD">
      <w:pPr>
        <w:suppressAutoHyphens w:val="0"/>
        <w:spacing w:after="160" w:line="259" w:lineRule="auto"/>
        <w:rPr>
          <w:rFonts w:ascii="Garamond" w:hAnsi="Garamond" w:cs="Garamond"/>
          <w:b/>
          <w:color w:val="000000"/>
          <w:sz w:val="24"/>
          <w:szCs w:val="24"/>
        </w:rPr>
      </w:pPr>
    </w:p>
    <w:p w14:paraId="49C94090" w14:textId="21A7DF86" w:rsidR="009A0B68" w:rsidRPr="00D10CAD" w:rsidRDefault="009A0B68" w:rsidP="00D10CAD">
      <w:pPr>
        <w:suppressAutoHyphens w:val="0"/>
        <w:spacing w:after="160" w:line="259" w:lineRule="auto"/>
        <w:jc w:val="center"/>
        <w:rPr>
          <w:rFonts w:ascii="Garamond" w:hAnsi="Garamond" w:cs="Garamond"/>
          <w:b/>
          <w:color w:val="000000"/>
          <w:sz w:val="24"/>
          <w:szCs w:val="24"/>
        </w:rPr>
      </w:pPr>
      <w:r w:rsidRPr="003E4EF2">
        <w:rPr>
          <w:rFonts w:ascii="Garamond" w:hAnsi="Garamond" w:cs="Garamond"/>
          <w:b/>
          <w:color w:val="000000"/>
          <w:sz w:val="24"/>
          <w:szCs w:val="24"/>
        </w:rPr>
        <w:t>Prawo do odwołania konkursu</w:t>
      </w:r>
    </w:p>
    <w:p w14:paraId="48BEA529" w14:textId="77777777" w:rsidR="009A0B68" w:rsidRPr="003E4EF2" w:rsidRDefault="009A0B68" w:rsidP="009A0B68">
      <w:pPr>
        <w:pStyle w:val="Tekstpodstawowy"/>
        <w:tabs>
          <w:tab w:val="left" w:pos="1440"/>
        </w:tabs>
        <w:spacing w:line="276" w:lineRule="auto"/>
        <w:ind w:left="540" w:hanging="540"/>
        <w:jc w:val="center"/>
        <w:rPr>
          <w:rFonts w:ascii="Garamond" w:hAnsi="Garamond" w:cs="Garamond"/>
          <w:b/>
          <w:sz w:val="24"/>
          <w:szCs w:val="24"/>
        </w:rPr>
      </w:pPr>
    </w:p>
    <w:p w14:paraId="54D2EF5C" w14:textId="77777777" w:rsidR="009A0B68" w:rsidRPr="003E4EF2" w:rsidRDefault="009A0B68" w:rsidP="009A0B68">
      <w:pPr>
        <w:spacing w:line="276" w:lineRule="auto"/>
        <w:ind w:left="540" w:hanging="540"/>
        <w:jc w:val="both"/>
        <w:rPr>
          <w:rFonts w:ascii="Garamond" w:hAnsi="Garamond" w:cs="Garamond"/>
          <w:sz w:val="24"/>
          <w:szCs w:val="24"/>
        </w:rPr>
      </w:pPr>
      <w:r w:rsidRPr="003E4EF2">
        <w:rPr>
          <w:rFonts w:ascii="Garamond" w:hAnsi="Garamond" w:cs="Garamond"/>
          <w:color w:val="000000"/>
          <w:sz w:val="24"/>
          <w:szCs w:val="24"/>
        </w:rPr>
        <w:t xml:space="preserve">23. </w:t>
      </w:r>
      <w:r w:rsidRPr="003E4EF2">
        <w:rPr>
          <w:rFonts w:ascii="Garamond" w:hAnsi="Garamond" w:cs="Garamond"/>
          <w:color w:val="000000"/>
          <w:sz w:val="24"/>
          <w:szCs w:val="24"/>
        </w:rPr>
        <w:tab/>
        <w:t>Udzielający Zamówienie zastrzega sobie prawo do odwołania konkursu bez podania przyczyny oraz do przesunięcia terminu składania ofert</w:t>
      </w:r>
      <w:r w:rsidRPr="003E4EF2">
        <w:rPr>
          <w:sz w:val="24"/>
          <w:szCs w:val="24"/>
        </w:rPr>
        <w:t xml:space="preserve"> </w:t>
      </w:r>
      <w:r w:rsidRPr="003E4EF2">
        <w:rPr>
          <w:rFonts w:ascii="Garamond" w:hAnsi="Garamond" w:cs="Garamond"/>
          <w:sz w:val="24"/>
          <w:szCs w:val="24"/>
        </w:rPr>
        <w:t>i terminu rozstrzygnięcia konkursu.</w:t>
      </w:r>
    </w:p>
    <w:p w14:paraId="3B35719E" w14:textId="77777777" w:rsidR="009A0B68" w:rsidRPr="003E4EF2" w:rsidRDefault="009A0B68" w:rsidP="009A0B68">
      <w:pPr>
        <w:spacing w:line="276" w:lineRule="auto"/>
        <w:ind w:left="540" w:hanging="540"/>
        <w:jc w:val="both"/>
        <w:rPr>
          <w:rFonts w:ascii="Garamond" w:hAnsi="Garamond" w:cs="Garamond"/>
          <w:sz w:val="24"/>
          <w:szCs w:val="24"/>
        </w:rPr>
      </w:pPr>
    </w:p>
    <w:p w14:paraId="0C548209" w14:textId="77777777" w:rsidR="009A0B68" w:rsidRPr="003E4EF2" w:rsidRDefault="009A0B68" w:rsidP="009A0B68">
      <w:pPr>
        <w:spacing w:line="276" w:lineRule="auto"/>
        <w:ind w:left="540" w:hanging="540"/>
        <w:jc w:val="both"/>
        <w:rPr>
          <w:rFonts w:ascii="Garamond" w:hAnsi="Garamond" w:cs="Garamond"/>
          <w:sz w:val="24"/>
          <w:szCs w:val="24"/>
        </w:rPr>
      </w:pPr>
    </w:p>
    <w:p w14:paraId="210D3943" w14:textId="77777777" w:rsidR="009A0B68" w:rsidRPr="003E4EF2" w:rsidRDefault="009A0B68" w:rsidP="009A0B68">
      <w:pPr>
        <w:spacing w:line="276" w:lineRule="auto"/>
        <w:ind w:left="540" w:hanging="540"/>
        <w:jc w:val="both"/>
        <w:rPr>
          <w:rFonts w:ascii="Garamond" w:hAnsi="Garamond" w:cs="Garamond"/>
          <w:sz w:val="24"/>
          <w:szCs w:val="24"/>
        </w:rPr>
      </w:pPr>
    </w:p>
    <w:p w14:paraId="135A7657" w14:textId="77777777" w:rsidR="009A0B68" w:rsidRPr="003E4EF2" w:rsidRDefault="009A0B68" w:rsidP="009A0B68">
      <w:pPr>
        <w:pStyle w:val="Nagwek2"/>
        <w:pageBreakBefore/>
        <w:spacing w:line="276" w:lineRule="auto"/>
        <w:jc w:val="right"/>
        <w:rPr>
          <w:rFonts w:ascii="Garamond" w:hAnsi="Garamond" w:cs="Garamond"/>
          <w:sz w:val="24"/>
          <w:szCs w:val="24"/>
        </w:rPr>
      </w:pPr>
      <w:r w:rsidRPr="003E4EF2">
        <w:rPr>
          <w:rFonts w:ascii="Garamond" w:hAnsi="Garamond" w:cs="Garamond"/>
          <w:i w:val="0"/>
          <w:sz w:val="24"/>
          <w:szCs w:val="24"/>
        </w:rPr>
        <w:lastRenderedPageBreak/>
        <w:t>Załącznik nr: 1</w:t>
      </w:r>
    </w:p>
    <w:p w14:paraId="107AA786" w14:textId="77777777" w:rsidR="009A0B68" w:rsidRPr="003E4EF2" w:rsidRDefault="009A0B68" w:rsidP="009A0B68">
      <w:pPr>
        <w:tabs>
          <w:tab w:val="left" w:leader="dot" w:pos="2552"/>
        </w:tabs>
        <w:spacing w:line="276" w:lineRule="auto"/>
        <w:rPr>
          <w:rFonts w:ascii="Garamond" w:hAnsi="Garamond" w:cs="Garamond"/>
          <w:sz w:val="24"/>
          <w:szCs w:val="24"/>
        </w:rPr>
      </w:pPr>
      <w:r w:rsidRPr="003E4EF2">
        <w:rPr>
          <w:rFonts w:ascii="Garamond" w:hAnsi="Garamond" w:cs="Garamond"/>
          <w:sz w:val="24"/>
          <w:szCs w:val="24"/>
        </w:rPr>
        <w:tab/>
      </w:r>
    </w:p>
    <w:p w14:paraId="4C7970D5" w14:textId="77777777" w:rsidR="009A0B68" w:rsidRPr="003E4EF2" w:rsidRDefault="009A0B68" w:rsidP="009A0B68">
      <w:pPr>
        <w:spacing w:line="276" w:lineRule="auto"/>
        <w:rPr>
          <w:rFonts w:ascii="Garamond" w:hAnsi="Garamond" w:cs="Garamond"/>
          <w:sz w:val="24"/>
          <w:szCs w:val="24"/>
        </w:rPr>
      </w:pPr>
      <w:r w:rsidRPr="003E4EF2">
        <w:rPr>
          <w:rFonts w:ascii="Garamond" w:hAnsi="Garamond" w:cs="Garamond"/>
          <w:sz w:val="24"/>
          <w:szCs w:val="24"/>
        </w:rPr>
        <w:t xml:space="preserve">     pieczęć Oferenta</w:t>
      </w:r>
    </w:p>
    <w:p w14:paraId="69EA7B36" w14:textId="77777777" w:rsidR="009A0B68" w:rsidRPr="003E4EF2" w:rsidRDefault="009A0B68" w:rsidP="009A0B68">
      <w:pPr>
        <w:spacing w:line="276" w:lineRule="auto"/>
        <w:ind w:left="2832" w:firstLine="708"/>
        <w:rPr>
          <w:rFonts w:ascii="Garamond" w:hAnsi="Garamond" w:cs="Garamond"/>
          <w:b/>
          <w:sz w:val="24"/>
          <w:szCs w:val="24"/>
        </w:rPr>
      </w:pPr>
      <w:r w:rsidRPr="003E4EF2">
        <w:rPr>
          <w:rFonts w:ascii="Garamond" w:hAnsi="Garamond" w:cs="Garamond"/>
          <w:b/>
          <w:sz w:val="24"/>
          <w:szCs w:val="24"/>
        </w:rPr>
        <w:t>Samodzielny Publiczny Zakład Opieki Zdrowotnej</w:t>
      </w:r>
    </w:p>
    <w:p w14:paraId="6385ACAB" w14:textId="77777777" w:rsidR="009A0B68" w:rsidRPr="003E4EF2" w:rsidRDefault="009A0B68" w:rsidP="009A0B68">
      <w:pPr>
        <w:spacing w:line="276" w:lineRule="auto"/>
        <w:ind w:left="2832" w:firstLine="708"/>
        <w:rPr>
          <w:rFonts w:ascii="Garamond" w:hAnsi="Garamond" w:cs="Garamond"/>
          <w:b/>
          <w:sz w:val="24"/>
          <w:szCs w:val="24"/>
        </w:rPr>
      </w:pPr>
      <w:r w:rsidRPr="003E4EF2">
        <w:rPr>
          <w:rFonts w:ascii="Garamond" w:hAnsi="Garamond" w:cs="Garamond"/>
          <w:b/>
          <w:sz w:val="24"/>
          <w:szCs w:val="24"/>
        </w:rPr>
        <w:t>Szpital Uniwersytecki w Krakowie</w:t>
      </w:r>
    </w:p>
    <w:p w14:paraId="1A3E0519" w14:textId="77777777" w:rsidR="009A0B68" w:rsidRPr="003E4EF2" w:rsidRDefault="009A0B68" w:rsidP="009A0B68">
      <w:pPr>
        <w:spacing w:line="276" w:lineRule="auto"/>
        <w:ind w:left="2832" w:firstLine="708"/>
        <w:rPr>
          <w:rFonts w:ascii="Garamond" w:hAnsi="Garamond" w:cs="Garamond"/>
          <w:sz w:val="24"/>
          <w:szCs w:val="24"/>
        </w:rPr>
      </w:pPr>
      <w:r w:rsidRPr="003E4EF2">
        <w:rPr>
          <w:rFonts w:ascii="Garamond" w:hAnsi="Garamond" w:cs="Garamond"/>
          <w:b/>
          <w:sz w:val="24"/>
          <w:szCs w:val="24"/>
        </w:rPr>
        <w:t>ul. Kopernika 36, 31 – 501 Kraków</w:t>
      </w:r>
    </w:p>
    <w:p w14:paraId="585655EA" w14:textId="77777777" w:rsidR="009A0B68" w:rsidRPr="003E4EF2" w:rsidRDefault="009A0B68" w:rsidP="009A0B68">
      <w:pPr>
        <w:spacing w:line="276" w:lineRule="auto"/>
        <w:ind w:left="708"/>
        <w:jc w:val="both"/>
      </w:pPr>
      <w:r w:rsidRPr="003E4EF2">
        <w:t>`</w:t>
      </w:r>
      <w:r w:rsidRPr="003E4EF2">
        <w:tab/>
      </w:r>
      <w:r w:rsidRPr="003E4EF2">
        <w:tab/>
      </w:r>
      <w:r w:rsidRPr="003E4EF2">
        <w:tab/>
      </w:r>
      <w:r w:rsidRPr="003E4EF2">
        <w:tab/>
      </w:r>
    </w:p>
    <w:p w14:paraId="032AD6F1" w14:textId="77777777" w:rsidR="009A0B68" w:rsidRPr="00A60187" w:rsidRDefault="009A0B68" w:rsidP="009A0B68">
      <w:pPr>
        <w:pStyle w:val="Nagwek3"/>
        <w:spacing w:line="276" w:lineRule="auto"/>
        <w:jc w:val="center"/>
        <w:rPr>
          <w:rFonts w:ascii="Garamond" w:hAnsi="Garamond" w:cs="Garamond"/>
          <w:b/>
          <w:szCs w:val="24"/>
        </w:rPr>
      </w:pPr>
      <w:r w:rsidRPr="00A60187">
        <w:rPr>
          <w:rFonts w:ascii="Garamond" w:hAnsi="Garamond" w:cs="Garamond"/>
          <w:b/>
          <w:sz w:val="32"/>
          <w:szCs w:val="32"/>
        </w:rPr>
        <w:t>FORMULARZ OFERTY</w:t>
      </w:r>
    </w:p>
    <w:p w14:paraId="1D84825E" w14:textId="3FAAE1FE" w:rsidR="00A60187" w:rsidRPr="00A60187" w:rsidRDefault="009A0B68" w:rsidP="006C5F9F">
      <w:pPr>
        <w:autoSpaceDE w:val="0"/>
        <w:spacing w:line="276" w:lineRule="auto"/>
        <w:jc w:val="center"/>
        <w:rPr>
          <w:rFonts w:ascii="Garamond" w:hAnsi="Garamond" w:cs="Garamond"/>
          <w:b/>
          <w:color w:val="000000"/>
          <w:sz w:val="24"/>
          <w:szCs w:val="24"/>
        </w:rPr>
      </w:pPr>
      <w:r w:rsidRPr="00A60187">
        <w:rPr>
          <w:rFonts w:ascii="Garamond" w:hAnsi="Garamond" w:cs="Garamond"/>
          <w:b/>
          <w:sz w:val="24"/>
          <w:szCs w:val="24"/>
        </w:rPr>
        <w:t>Niniejszym, zgłaszam swoje uczestnictwo w konkursie</w:t>
      </w:r>
      <w:r w:rsidR="006C5F9F">
        <w:rPr>
          <w:rFonts w:ascii="Garamond" w:hAnsi="Garamond" w:cs="Garamond"/>
          <w:b/>
          <w:sz w:val="24"/>
          <w:szCs w:val="24"/>
        </w:rPr>
        <w:t xml:space="preserve"> na</w:t>
      </w:r>
      <w:r w:rsidRPr="00A60187">
        <w:rPr>
          <w:rFonts w:ascii="Garamond" w:hAnsi="Garamond" w:cs="Garamond"/>
          <w:b/>
          <w:sz w:val="24"/>
          <w:szCs w:val="24"/>
        </w:rPr>
        <w:t xml:space="preserve"> </w:t>
      </w:r>
      <w:r w:rsidR="006C5F9F" w:rsidRPr="006C5F9F">
        <w:rPr>
          <w:rFonts w:ascii="Garamond" w:hAnsi="Garamond" w:cs="Garamond"/>
          <w:b/>
          <w:sz w:val="24"/>
          <w:szCs w:val="24"/>
        </w:rPr>
        <w:t>udzielanie świadczeń zdrowotnych przez Pielęgniarkę w Zakładzie Terapii Hiperbarycznej Szpitala Uniwersyteckiego w Krakowie</w:t>
      </w:r>
    </w:p>
    <w:p w14:paraId="7F8A0712" w14:textId="77777777" w:rsidR="009A0B68" w:rsidRPr="003E4EF2" w:rsidRDefault="009A0B68" w:rsidP="009A0B68">
      <w:pPr>
        <w:widowControl w:val="0"/>
        <w:shd w:val="clear" w:color="auto" w:fill="FFFFFF"/>
        <w:tabs>
          <w:tab w:val="left" w:pos="662"/>
        </w:tabs>
        <w:autoSpaceDE w:val="0"/>
        <w:spacing w:line="276" w:lineRule="auto"/>
        <w:jc w:val="center"/>
        <w:rPr>
          <w:rFonts w:ascii="Garamond" w:hAnsi="Garamond" w:cs="Garamond"/>
          <w:b/>
          <w:sz w:val="24"/>
          <w:szCs w:val="24"/>
        </w:rPr>
      </w:pPr>
    </w:p>
    <w:tbl>
      <w:tblPr>
        <w:tblW w:w="9498" w:type="dxa"/>
        <w:tblInd w:w="-34" w:type="dxa"/>
        <w:tblLayout w:type="fixed"/>
        <w:tblLook w:val="0000" w:firstRow="0" w:lastRow="0" w:firstColumn="0" w:lastColumn="0" w:noHBand="0" w:noVBand="0"/>
      </w:tblPr>
      <w:tblGrid>
        <w:gridCol w:w="3970"/>
        <w:gridCol w:w="5528"/>
      </w:tblGrid>
      <w:tr w:rsidR="00825E41" w:rsidRPr="00AF64AE" w14:paraId="753595CE" w14:textId="77777777" w:rsidTr="0069445C">
        <w:trPr>
          <w:cantSplit/>
          <w:trHeight w:val="449"/>
        </w:trPr>
        <w:tc>
          <w:tcPr>
            <w:tcW w:w="9498"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14:paraId="7DC7CDF8" w14:textId="77777777" w:rsidR="00825E41" w:rsidRPr="00AF64AE" w:rsidRDefault="00825E41" w:rsidP="0069445C">
            <w:pPr>
              <w:pStyle w:val="Nagwek5"/>
              <w:spacing w:line="276" w:lineRule="auto"/>
              <w:rPr>
                <w:rFonts w:ascii="Garamond" w:hAnsi="Garamond" w:cs="Times New Roman"/>
                <w:sz w:val="22"/>
                <w:szCs w:val="22"/>
              </w:rPr>
            </w:pPr>
            <w:r w:rsidRPr="00AF64AE">
              <w:rPr>
                <w:rFonts w:ascii="Garamond" w:hAnsi="Garamond" w:cs="Times New Roman"/>
                <w:i w:val="0"/>
                <w:sz w:val="22"/>
                <w:szCs w:val="22"/>
                <w:lang w:val="pl-PL"/>
              </w:rPr>
              <w:t>Dane Oferenta</w:t>
            </w:r>
          </w:p>
        </w:tc>
      </w:tr>
      <w:tr w:rsidR="00825E41" w:rsidRPr="00AF64AE" w14:paraId="4C11B159" w14:textId="77777777" w:rsidTr="0069445C">
        <w:trPr>
          <w:trHeight w:hRule="exact" w:val="479"/>
        </w:trPr>
        <w:tc>
          <w:tcPr>
            <w:tcW w:w="3970" w:type="dxa"/>
            <w:tcBorders>
              <w:top w:val="single" w:sz="8" w:space="0" w:color="000000"/>
              <w:left w:val="single" w:sz="8" w:space="0" w:color="000000"/>
              <w:bottom w:val="single" w:sz="8" w:space="0" w:color="000000"/>
            </w:tcBorders>
            <w:shd w:val="clear" w:color="auto" w:fill="auto"/>
            <w:vAlign w:val="center"/>
          </w:tcPr>
          <w:p w14:paraId="23C103A3" w14:textId="77777777" w:rsidR="00825E41" w:rsidRPr="00AF64AE" w:rsidRDefault="00825E41" w:rsidP="0069445C">
            <w:pPr>
              <w:spacing w:line="276" w:lineRule="auto"/>
              <w:jc w:val="both"/>
              <w:rPr>
                <w:rFonts w:ascii="Garamond" w:hAnsi="Garamond"/>
                <w:sz w:val="22"/>
                <w:szCs w:val="22"/>
              </w:rPr>
            </w:pPr>
            <w:r w:rsidRPr="00AF64AE">
              <w:rPr>
                <w:rFonts w:ascii="Garamond" w:hAnsi="Garamond"/>
                <w:b/>
                <w:sz w:val="22"/>
                <w:szCs w:val="22"/>
              </w:rPr>
              <w:t>Nazwa</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B54B2C" w14:textId="77777777" w:rsidR="00825E41" w:rsidRPr="00AF64AE" w:rsidRDefault="00825E41" w:rsidP="0069445C">
            <w:pPr>
              <w:snapToGrid w:val="0"/>
              <w:spacing w:line="276" w:lineRule="auto"/>
              <w:rPr>
                <w:rFonts w:ascii="Garamond" w:hAnsi="Garamond"/>
                <w:sz w:val="22"/>
                <w:szCs w:val="22"/>
              </w:rPr>
            </w:pPr>
          </w:p>
        </w:tc>
      </w:tr>
      <w:tr w:rsidR="00825E41" w:rsidRPr="00AF64AE" w14:paraId="5DA9B924" w14:textId="77777777" w:rsidTr="0069445C">
        <w:trPr>
          <w:trHeight w:hRule="exact" w:val="555"/>
        </w:trPr>
        <w:tc>
          <w:tcPr>
            <w:tcW w:w="3970" w:type="dxa"/>
            <w:tcBorders>
              <w:top w:val="single" w:sz="8" w:space="0" w:color="000000"/>
              <w:left w:val="single" w:sz="8" w:space="0" w:color="000000"/>
              <w:bottom w:val="single" w:sz="8" w:space="0" w:color="000000"/>
            </w:tcBorders>
            <w:shd w:val="clear" w:color="auto" w:fill="auto"/>
            <w:vAlign w:val="center"/>
          </w:tcPr>
          <w:p w14:paraId="5DCD7F6B" w14:textId="0857D883" w:rsidR="00825E41" w:rsidRPr="00AF64AE" w:rsidRDefault="00825E41" w:rsidP="0069445C">
            <w:pPr>
              <w:spacing w:line="276" w:lineRule="auto"/>
              <w:jc w:val="both"/>
              <w:rPr>
                <w:rFonts w:ascii="Garamond" w:hAnsi="Garamond"/>
                <w:sz w:val="22"/>
                <w:szCs w:val="22"/>
              </w:rPr>
            </w:pPr>
            <w:r w:rsidRPr="00AF64AE">
              <w:rPr>
                <w:rFonts w:ascii="Garamond" w:hAnsi="Garamond"/>
                <w:b/>
                <w:sz w:val="22"/>
                <w:szCs w:val="22"/>
              </w:rPr>
              <w:t>Adres</w:t>
            </w:r>
            <w:r w:rsidR="006C5F9F">
              <w:rPr>
                <w:rFonts w:ascii="Garamond" w:hAnsi="Garamond"/>
                <w:b/>
                <w:sz w:val="22"/>
                <w:szCs w:val="22"/>
              </w:rPr>
              <w:t xml:space="preserve"> (+ ew. adres do korespondencji)</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9E0EC7" w14:textId="77777777" w:rsidR="00825E41" w:rsidRPr="00AF64AE" w:rsidRDefault="00825E41" w:rsidP="0069445C">
            <w:pPr>
              <w:snapToGrid w:val="0"/>
              <w:spacing w:line="276" w:lineRule="auto"/>
              <w:rPr>
                <w:rFonts w:ascii="Garamond" w:hAnsi="Garamond"/>
                <w:sz w:val="22"/>
                <w:szCs w:val="22"/>
              </w:rPr>
            </w:pPr>
          </w:p>
        </w:tc>
      </w:tr>
      <w:tr w:rsidR="00825E41" w:rsidRPr="00AF64AE" w14:paraId="01128B09" w14:textId="77777777" w:rsidTr="0069445C">
        <w:trPr>
          <w:trHeight w:hRule="exact" w:val="430"/>
        </w:trPr>
        <w:tc>
          <w:tcPr>
            <w:tcW w:w="3970" w:type="dxa"/>
            <w:tcBorders>
              <w:top w:val="single" w:sz="8" w:space="0" w:color="000000"/>
              <w:left w:val="single" w:sz="8" w:space="0" w:color="000000"/>
              <w:bottom w:val="single" w:sz="8" w:space="0" w:color="000000"/>
            </w:tcBorders>
            <w:shd w:val="clear" w:color="auto" w:fill="auto"/>
            <w:vAlign w:val="center"/>
          </w:tcPr>
          <w:p w14:paraId="4EE2862D" w14:textId="77777777" w:rsidR="00825E41" w:rsidRPr="00AF64AE" w:rsidRDefault="00825E41" w:rsidP="0069445C">
            <w:pPr>
              <w:spacing w:line="276" w:lineRule="auto"/>
              <w:jc w:val="both"/>
              <w:rPr>
                <w:rFonts w:ascii="Garamond" w:hAnsi="Garamond"/>
                <w:sz w:val="22"/>
                <w:szCs w:val="22"/>
              </w:rPr>
            </w:pPr>
            <w:r w:rsidRPr="00AF64AE">
              <w:rPr>
                <w:rFonts w:ascii="Garamond" w:hAnsi="Garamond"/>
                <w:b/>
                <w:sz w:val="22"/>
                <w:szCs w:val="22"/>
              </w:rPr>
              <w:t>Telefon</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4249B5" w14:textId="77777777" w:rsidR="00825E41" w:rsidRPr="00AF64AE" w:rsidRDefault="00825E41" w:rsidP="0069445C">
            <w:pPr>
              <w:snapToGrid w:val="0"/>
              <w:spacing w:line="276" w:lineRule="auto"/>
              <w:rPr>
                <w:rFonts w:ascii="Garamond" w:hAnsi="Garamond"/>
                <w:sz w:val="22"/>
                <w:szCs w:val="22"/>
              </w:rPr>
            </w:pPr>
          </w:p>
        </w:tc>
      </w:tr>
      <w:tr w:rsidR="00825E41" w:rsidRPr="00AF64AE" w14:paraId="693481B1" w14:textId="77777777" w:rsidTr="0069445C">
        <w:trPr>
          <w:trHeight w:hRule="exact" w:val="480"/>
        </w:trPr>
        <w:tc>
          <w:tcPr>
            <w:tcW w:w="3970" w:type="dxa"/>
            <w:tcBorders>
              <w:top w:val="single" w:sz="8" w:space="0" w:color="000000"/>
              <w:left w:val="single" w:sz="8" w:space="0" w:color="000000"/>
              <w:bottom w:val="single" w:sz="8" w:space="0" w:color="000000"/>
            </w:tcBorders>
            <w:shd w:val="clear" w:color="auto" w:fill="auto"/>
            <w:vAlign w:val="center"/>
          </w:tcPr>
          <w:p w14:paraId="3F6C896C" w14:textId="77777777" w:rsidR="00825E41" w:rsidRPr="00AF64AE" w:rsidRDefault="00825E41" w:rsidP="0069445C">
            <w:pPr>
              <w:spacing w:line="276" w:lineRule="auto"/>
              <w:jc w:val="both"/>
              <w:rPr>
                <w:rFonts w:ascii="Garamond" w:hAnsi="Garamond"/>
                <w:sz w:val="22"/>
                <w:szCs w:val="22"/>
              </w:rPr>
            </w:pPr>
            <w:r w:rsidRPr="00AF64AE">
              <w:rPr>
                <w:rFonts w:ascii="Garamond" w:hAnsi="Garamond"/>
                <w:b/>
                <w:sz w:val="22"/>
                <w:szCs w:val="22"/>
              </w:rPr>
              <w:t>E-mail</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E0D412" w14:textId="77777777" w:rsidR="00825E41" w:rsidRPr="00AF64AE" w:rsidRDefault="00825E41" w:rsidP="0069445C">
            <w:pPr>
              <w:snapToGrid w:val="0"/>
              <w:spacing w:line="276" w:lineRule="auto"/>
              <w:rPr>
                <w:rFonts w:ascii="Garamond" w:hAnsi="Garamond"/>
                <w:sz w:val="22"/>
                <w:szCs w:val="22"/>
              </w:rPr>
            </w:pPr>
          </w:p>
        </w:tc>
      </w:tr>
      <w:tr w:rsidR="00825E41" w:rsidRPr="00AF64AE" w14:paraId="7A856DC0" w14:textId="77777777" w:rsidTr="0069445C">
        <w:trPr>
          <w:trHeight w:hRule="exact" w:val="505"/>
        </w:trPr>
        <w:tc>
          <w:tcPr>
            <w:tcW w:w="3970" w:type="dxa"/>
            <w:tcBorders>
              <w:top w:val="single" w:sz="8" w:space="0" w:color="000000"/>
              <w:left w:val="single" w:sz="8" w:space="0" w:color="000000"/>
              <w:bottom w:val="single" w:sz="8" w:space="0" w:color="000000"/>
            </w:tcBorders>
            <w:shd w:val="clear" w:color="auto" w:fill="auto"/>
            <w:vAlign w:val="center"/>
          </w:tcPr>
          <w:p w14:paraId="1E604443" w14:textId="77777777" w:rsidR="00825E41" w:rsidRPr="00AF64AE" w:rsidRDefault="00825E41" w:rsidP="0069445C">
            <w:pPr>
              <w:spacing w:line="276" w:lineRule="auto"/>
              <w:jc w:val="both"/>
              <w:rPr>
                <w:rFonts w:ascii="Garamond" w:hAnsi="Garamond"/>
                <w:sz w:val="22"/>
                <w:szCs w:val="22"/>
              </w:rPr>
            </w:pPr>
            <w:r w:rsidRPr="00AF64AE">
              <w:rPr>
                <w:rFonts w:ascii="Garamond" w:hAnsi="Garamond"/>
                <w:b/>
                <w:sz w:val="22"/>
                <w:szCs w:val="22"/>
              </w:rPr>
              <w:t>NIP</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277376" w14:textId="77777777" w:rsidR="00825E41" w:rsidRPr="00AF64AE" w:rsidRDefault="00825E41" w:rsidP="0069445C">
            <w:pPr>
              <w:snapToGrid w:val="0"/>
              <w:spacing w:line="276" w:lineRule="auto"/>
              <w:rPr>
                <w:rFonts w:ascii="Garamond" w:hAnsi="Garamond"/>
                <w:sz w:val="22"/>
                <w:szCs w:val="22"/>
              </w:rPr>
            </w:pPr>
          </w:p>
        </w:tc>
      </w:tr>
      <w:tr w:rsidR="00825E41" w:rsidRPr="00AF64AE" w14:paraId="39C8B364" w14:textId="77777777" w:rsidTr="0069445C">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6BD05090" w14:textId="77777777" w:rsidR="00825E41" w:rsidRPr="00AF64AE" w:rsidRDefault="00825E41" w:rsidP="0069445C">
            <w:pPr>
              <w:spacing w:line="276" w:lineRule="auto"/>
              <w:jc w:val="both"/>
              <w:rPr>
                <w:rFonts w:ascii="Garamond" w:hAnsi="Garamond"/>
                <w:sz w:val="22"/>
                <w:szCs w:val="22"/>
              </w:rPr>
            </w:pPr>
            <w:r w:rsidRPr="00AF64AE">
              <w:rPr>
                <w:rFonts w:ascii="Garamond" w:hAnsi="Garamond"/>
                <w:b/>
                <w:sz w:val="22"/>
                <w:szCs w:val="22"/>
              </w:rPr>
              <w:t xml:space="preserve">REGON </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AFA138" w14:textId="77777777" w:rsidR="00825E41" w:rsidRPr="00AF64AE" w:rsidRDefault="00825E41" w:rsidP="0069445C">
            <w:pPr>
              <w:snapToGrid w:val="0"/>
              <w:spacing w:line="276" w:lineRule="auto"/>
              <w:rPr>
                <w:rFonts w:ascii="Garamond" w:hAnsi="Garamond"/>
                <w:sz w:val="22"/>
                <w:szCs w:val="22"/>
              </w:rPr>
            </w:pPr>
          </w:p>
        </w:tc>
      </w:tr>
      <w:tr w:rsidR="00825E41" w:rsidRPr="00AF64AE" w14:paraId="6E12066E" w14:textId="77777777" w:rsidTr="0069445C">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6396D932" w14:textId="77777777" w:rsidR="00825E41" w:rsidRPr="00AF64AE" w:rsidRDefault="00825E41" w:rsidP="0069445C">
            <w:pPr>
              <w:spacing w:line="276" w:lineRule="auto"/>
              <w:jc w:val="both"/>
              <w:rPr>
                <w:rFonts w:ascii="Garamond" w:hAnsi="Garamond"/>
                <w:sz w:val="22"/>
                <w:szCs w:val="22"/>
              </w:rPr>
            </w:pPr>
            <w:r w:rsidRPr="00AF64AE">
              <w:rPr>
                <w:rFonts w:ascii="Garamond" w:hAnsi="Garamond"/>
                <w:b/>
                <w:sz w:val="22"/>
                <w:szCs w:val="22"/>
              </w:rPr>
              <w:t>PESEL</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173326" w14:textId="77777777" w:rsidR="00825E41" w:rsidRPr="00AF64AE" w:rsidRDefault="00825E41" w:rsidP="0069445C">
            <w:pPr>
              <w:snapToGrid w:val="0"/>
              <w:spacing w:line="276" w:lineRule="auto"/>
              <w:rPr>
                <w:rFonts w:ascii="Garamond" w:hAnsi="Garamond"/>
                <w:sz w:val="22"/>
                <w:szCs w:val="22"/>
              </w:rPr>
            </w:pPr>
          </w:p>
        </w:tc>
      </w:tr>
      <w:tr w:rsidR="00825E41" w:rsidRPr="00AF64AE" w14:paraId="1B834FA5" w14:textId="77777777" w:rsidTr="0069445C">
        <w:trPr>
          <w:trHeight w:hRule="exact" w:val="525"/>
        </w:trPr>
        <w:tc>
          <w:tcPr>
            <w:tcW w:w="3970" w:type="dxa"/>
            <w:tcBorders>
              <w:top w:val="single" w:sz="8" w:space="0" w:color="000000"/>
              <w:left w:val="single" w:sz="8" w:space="0" w:color="000000"/>
              <w:bottom w:val="single" w:sz="8" w:space="0" w:color="000000"/>
            </w:tcBorders>
            <w:shd w:val="clear" w:color="auto" w:fill="auto"/>
            <w:vAlign w:val="center"/>
          </w:tcPr>
          <w:p w14:paraId="448D8AB2" w14:textId="0268044F" w:rsidR="00825E41" w:rsidRPr="00AF64AE" w:rsidRDefault="006C5F9F" w:rsidP="0069445C">
            <w:pPr>
              <w:spacing w:line="276" w:lineRule="auto"/>
              <w:jc w:val="both"/>
              <w:rPr>
                <w:rFonts w:ascii="Garamond" w:hAnsi="Garamond"/>
                <w:sz w:val="22"/>
                <w:szCs w:val="22"/>
              </w:rPr>
            </w:pPr>
            <w:r>
              <w:rPr>
                <w:rFonts w:ascii="Garamond" w:hAnsi="Garamond"/>
                <w:b/>
                <w:sz w:val="22"/>
                <w:szCs w:val="22"/>
              </w:rPr>
              <w:t>PWZ</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0E9553" w14:textId="77777777" w:rsidR="00825E41" w:rsidRPr="00AF64AE" w:rsidRDefault="00825E41" w:rsidP="0069445C">
            <w:pPr>
              <w:snapToGrid w:val="0"/>
              <w:spacing w:line="276" w:lineRule="auto"/>
              <w:rPr>
                <w:rFonts w:ascii="Garamond" w:hAnsi="Garamond"/>
                <w:sz w:val="22"/>
                <w:szCs w:val="22"/>
              </w:rPr>
            </w:pPr>
          </w:p>
        </w:tc>
      </w:tr>
      <w:tr w:rsidR="00825E41" w:rsidRPr="00AF64AE" w14:paraId="6EE0688C" w14:textId="77777777" w:rsidTr="0069445C">
        <w:trPr>
          <w:trHeight w:hRule="exact" w:val="721"/>
        </w:trPr>
        <w:tc>
          <w:tcPr>
            <w:tcW w:w="3970" w:type="dxa"/>
            <w:tcBorders>
              <w:top w:val="single" w:sz="8" w:space="0" w:color="000000"/>
              <w:left w:val="single" w:sz="8" w:space="0" w:color="000000"/>
              <w:bottom w:val="single" w:sz="8" w:space="0" w:color="000000"/>
            </w:tcBorders>
            <w:shd w:val="clear" w:color="auto" w:fill="auto"/>
            <w:vAlign w:val="center"/>
          </w:tcPr>
          <w:p w14:paraId="17933327" w14:textId="77777777" w:rsidR="00825E41" w:rsidRPr="00AF64AE" w:rsidRDefault="00825E41" w:rsidP="0069445C">
            <w:pPr>
              <w:spacing w:line="276" w:lineRule="auto"/>
              <w:rPr>
                <w:rFonts w:ascii="Garamond" w:hAnsi="Garamond"/>
                <w:sz w:val="22"/>
                <w:szCs w:val="22"/>
              </w:rPr>
            </w:pPr>
            <w:r w:rsidRPr="00AF64AE">
              <w:rPr>
                <w:rFonts w:ascii="Garamond" w:hAnsi="Garamond"/>
                <w:b/>
                <w:sz w:val="22"/>
                <w:szCs w:val="22"/>
              </w:rPr>
              <w:t>Nazwa banku</w:t>
            </w:r>
            <w:r w:rsidRPr="00AF64AE">
              <w:rPr>
                <w:rFonts w:ascii="Garamond" w:hAnsi="Garamond"/>
                <w:b/>
                <w:sz w:val="22"/>
                <w:szCs w:val="22"/>
              </w:rPr>
              <w:br/>
              <w:t>Nr konta bankowego</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1E1A37" w14:textId="77777777" w:rsidR="00825E41" w:rsidRPr="00AF64AE" w:rsidRDefault="00825E41" w:rsidP="0069445C">
            <w:pPr>
              <w:snapToGrid w:val="0"/>
              <w:spacing w:line="276" w:lineRule="auto"/>
              <w:rPr>
                <w:rFonts w:ascii="Garamond" w:hAnsi="Garamond"/>
                <w:sz w:val="22"/>
                <w:szCs w:val="22"/>
              </w:rPr>
            </w:pPr>
          </w:p>
        </w:tc>
      </w:tr>
      <w:tr w:rsidR="00825E41" w:rsidRPr="00AF64AE" w14:paraId="23FCA26B" w14:textId="77777777" w:rsidTr="0069445C">
        <w:trPr>
          <w:trHeight w:hRule="exact" w:val="721"/>
        </w:trPr>
        <w:tc>
          <w:tcPr>
            <w:tcW w:w="3970" w:type="dxa"/>
            <w:tcBorders>
              <w:top w:val="single" w:sz="8" w:space="0" w:color="000000"/>
              <w:left w:val="single" w:sz="8" w:space="0" w:color="000000"/>
              <w:bottom w:val="single" w:sz="8" w:space="0" w:color="000000"/>
            </w:tcBorders>
            <w:shd w:val="clear" w:color="auto" w:fill="auto"/>
            <w:vAlign w:val="center"/>
          </w:tcPr>
          <w:p w14:paraId="3217C862" w14:textId="77777777" w:rsidR="00825E41" w:rsidRPr="00AF64AE" w:rsidRDefault="00825E41" w:rsidP="0069445C">
            <w:pPr>
              <w:spacing w:line="276" w:lineRule="auto"/>
              <w:rPr>
                <w:rFonts w:ascii="Garamond" w:hAnsi="Garamond"/>
                <w:b/>
                <w:sz w:val="22"/>
                <w:szCs w:val="22"/>
              </w:rPr>
            </w:pPr>
            <w:r>
              <w:rPr>
                <w:rFonts w:ascii="Garamond" w:hAnsi="Garamond"/>
                <w:b/>
                <w:sz w:val="22"/>
                <w:szCs w:val="22"/>
              </w:rPr>
              <w:t>Imię i nazwisko Rodziców, Nazwisko panieńskie Oferenta:</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56F2573" w14:textId="77777777" w:rsidR="00825E41" w:rsidRPr="00AF64AE" w:rsidRDefault="00825E41" w:rsidP="0069445C">
            <w:pPr>
              <w:snapToGrid w:val="0"/>
              <w:spacing w:line="276" w:lineRule="auto"/>
              <w:rPr>
                <w:rFonts w:ascii="Garamond" w:hAnsi="Garamond"/>
                <w:sz w:val="22"/>
                <w:szCs w:val="22"/>
              </w:rPr>
            </w:pPr>
          </w:p>
        </w:tc>
      </w:tr>
      <w:tr w:rsidR="00825E41" w:rsidRPr="00AF64AE" w14:paraId="297FE597" w14:textId="77777777" w:rsidTr="0069445C">
        <w:trPr>
          <w:trHeight w:hRule="exact" w:val="1159"/>
        </w:trPr>
        <w:tc>
          <w:tcPr>
            <w:tcW w:w="3970" w:type="dxa"/>
            <w:tcBorders>
              <w:top w:val="single" w:sz="8" w:space="0" w:color="000000"/>
              <w:left w:val="single" w:sz="8" w:space="0" w:color="000000"/>
              <w:bottom w:val="single" w:sz="8" w:space="0" w:color="000000"/>
            </w:tcBorders>
            <w:shd w:val="clear" w:color="auto" w:fill="auto"/>
            <w:vAlign w:val="center"/>
          </w:tcPr>
          <w:p w14:paraId="2DEF9D18" w14:textId="77777777" w:rsidR="00825E41" w:rsidRPr="00AF64AE" w:rsidRDefault="00825E41" w:rsidP="0069445C">
            <w:pPr>
              <w:spacing w:line="360" w:lineRule="auto"/>
              <w:rPr>
                <w:rFonts w:ascii="Garamond" w:hAnsi="Garamond"/>
                <w:b/>
                <w:sz w:val="22"/>
                <w:szCs w:val="22"/>
              </w:rPr>
            </w:pPr>
            <w:r w:rsidRPr="00AF64AE">
              <w:rPr>
                <w:rFonts w:ascii="Garamond" w:hAnsi="Garamond"/>
                <w:b/>
                <w:sz w:val="22"/>
                <w:szCs w:val="22"/>
              </w:rPr>
              <w:t>Oświadczenie dot. tzw. „Białej listy” (§ 7 ust. 3 Umowy):</w:t>
            </w:r>
          </w:p>
        </w:tc>
        <w:tc>
          <w:tcPr>
            <w:tcW w:w="55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C6A5A5D" w14:textId="77777777" w:rsidR="00825E41" w:rsidRPr="00AF64AE" w:rsidRDefault="00825E41" w:rsidP="00825E41">
            <w:pPr>
              <w:pStyle w:val="Akapitzlist"/>
              <w:numPr>
                <w:ilvl w:val="0"/>
                <w:numId w:val="23"/>
              </w:numPr>
              <w:suppressAutoHyphens w:val="0"/>
              <w:spacing w:line="360" w:lineRule="auto"/>
              <w:rPr>
                <w:rFonts w:ascii="Garamond" w:hAnsi="Garamond"/>
                <w:sz w:val="22"/>
                <w:szCs w:val="22"/>
              </w:rPr>
            </w:pPr>
            <w:r w:rsidRPr="00AF64AE">
              <w:rPr>
                <w:rFonts w:ascii="Garamond" w:hAnsi="Garamond"/>
                <w:sz w:val="22"/>
                <w:szCs w:val="22"/>
              </w:rPr>
              <w:t>wskazany rachunek figuruje na „Białej liście”</w:t>
            </w:r>
          </w:p>
          <w:p w14:paraId="771987E9" w14:textId="77777777" w:rsidR="00825E41" w:rsidRPr="00AF64AE" w:rsidRDefault="00825E41" w:rsidP="00825E41">
            <w:pPr>
              <w:pStyle w:val="Akapitzlist"/>
              <w:numPr>
                <w:ilvl w:val="0"/>
                <w:numId w:val="23"/>
              </w:numPr>
              <w:suppressAutoHyphens w:val="0"/>
              <w:spacing w:line="360" w:lineRule="auto"/>
              <w:rPr>
                <w:rFonts w:ascii="Garamond" w:hAnsi="Garamond"/>
                <w:sz w:val="22"/>
                <w:szCs w:val="22"/>
              </w:rPr>
            </w:pPr>
            <w:r w:rsidRPr="00AF64AE">
              <w:rPr>
                <w:rFonts w:ascii="Garamond" w:hAnsi="Garamond"/>
                <w:sz w:val="22"/>
                <w:szCs w:val="22"/>
              </w:rPr>
              <w:t xml:space="preserve">wskazany rachunek </w:t>
            </w:r>
            <w:r w:rsidRPr="00AF64AE">
              <w:rPr>
                <w:rFonts w:ascii="Garamond" w:hAnsi="Garamond"/>
                <w:b/>
                <w:sz w:val="22"/>
                <w:szCs w:val="22"/>
                <w:u w:val="single"/>
              </w:rPr>
              <w:t xml:space="preserve">nie </w:t>
            </w:r>
            <w:r w:rsidRPr="00AF64AE">
              <w:rPr>
                <w:rFonts w:ascii="Garamond" w:hAnsi="Garamond"/>
                <w:sz w:val="22"/>
                <w:szCs w:val="22"/>
                <w:u w:val="single"/>
              </w:rPr>
              <w:t xml:space="preserve">figuruje </w:t>
            </w:r>
            <w:r w:rsidRPr="00AF64AE">
              <w:rPr>
                <w:rFonts w:ascii="Garamond" w:hAnsi="Garamond"/>
                <w:sz w:val="22"/>
                <w:szCs w:val="22"/>
              </w:rPr>
              <w:t>na „Białej liście” – świadczenia zwolnione z VAT</w:t>
            </w:r>
          </w:p>
        </w:tc>
      </w:tr>
    </w:tbl>
    <w:p w14:paraId="23C96E12" w14:textId="77777777" w:rsidR="009A0B68" w:rsidRPr="003E4EF2" w:rsidRDefault="009A0B68" w:rsidP="009A0B68">
      <w:pPr>
        <w:spacing w:line="276" w:lineRule="auto"/>
        <w:jc w:val="both"/>
        <w:rPr>
          <w:rFonts w:ascii="Garamond" w:eastAsia="Calibri" w:hAnsi="Garamond" w:cs="Garamond"/>
          <w:sz w:val="16"/>
          <w:szCs w:val="16"/>
        </w:rPr>
      </w:pPr>
    </w:p>
    <w:p w14:paraId="01906430" w14:textId="77777777" w:rsidR="009A0B68" w:rsidRPr="003E4EF2" w:rsidRDefault="009A0B68" w:rsidP="009A0B68">
      <w:pPr>
        <w:spacing w:line="276" w:lineRule="auto"/>
        <w:jc w:val="both"/>
        <w:rPr>
          <w:rFonts w:ascii="Garamond" w:eastAsia="Calibri" w:hAnsi="Garamond" w:cs="Garamond"/>
          <w:sz w:val="16"/>
          <w:szCs w:val="16"/>
        </w:rPr>
      </w:pPr>
      <w:r w:rsidRPr="003E4EF2">
        <w:rPr>
          <w:rFonts w:ascii="Garamond" w:eastAsia="Calibri" w:hAnsi="Garamond" w:cs="Garamond"/>
          <w:sz w:val="16"/>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Pr="003E4EF2">
        <w:t xml:space="preserve"> </w:t>
      </w:r>
      <w:r w:rsidRPr="003E4EF2">
        <w:rPr>
          <w:rFonts w:ascii="Garamond" w:eastAsia="Calibri" w:hAnsi="Garamond" w:cs="Garamond"/>
          <w:sz w:val="16"/>
          <w:szCs w:val="16"/>
        </w:rPr>
        <w:t xml:space="preserve">a w przypadku wyboru oferty w celu zawarcia i realizacji umowy.  Dane osobowe mogą być udostępnione podmiotom uprawnionym na podstawie przepisów prawa. Podanie danych jest dobrowolne, ale niezbędne w celu udziału </w:t>
      </w:r>
      <w:r w:rsidRPr="003E4EF2">
        <w:rPr>
          <w:rFonts w:ascii="Garamond" w:eastAsia="Calibri" w:hAnsi="Garamond" w:cs="Garamond"/>
          <w:sz w:val="16"/>
          <w:szCs w:val="16"/>
        </w:rPr>
        <w:br/>
        <w:t>w postępowaniu.</w:t>
      </w:r>
    </w:p>
    <w:p w14:paraId="1B602908" w14:textId="77777777" w:rsidR="009A0B68" w:rsidRPr="003E4EF2" w:rsidRDefault="009A0B68" w:rsidP="009A0B68">
      <w:pPr>
        <w:spacing w:after="200" w:line="276" w:lineRule="auto"/>
        <w:jc w:val="both"/>
        <w:rPr>
          <w:rFonts w:ascii="Garamond" w:hAnsi="Garamond" w:cs="Garamond"/>
          <w:sz w:val="24"/>
          <w:szCs w:val="24"/>
        </w:rPr>
      </w:pPr>
      <w:r w:rsidRPr="003E4EF2">
        <w:rPr>
          <w:rFonts w:ascii="Garamond" w:eastAsia="Calibri" w:hAnsi="Garamond" w:cs="Garamond"/>
          <w:sz w:val="16"/>
          <w:szCs w:val="16"/>
        </w:rPr>
        <w:t>Oferent oświadcza, że został poinformowany o prawie wglądu do swoich danych i możliwości żądania uzupełnienia, uaktualnienia, sprostowania oraz czasowego lub stałego wstrzymania ich przetwarzania lub ich usunięcia</w:t>
      </w:r>
      <w:r w:rsidRPr="003E4EF2">
        <w:rPr>
          <w:rFonts w:ascii="Calibri" w:eastAsia="Calibri" w:hAnsi="Calibri" w:cs="Calibri"/>
          <w:sz w:val="16"/>
          <w:szCs w:val="16"/>
        </w:rPr>
        <w:t>.</w:t>
      </w:r>
    </w:p>
    <w:p w14:paraId="5312D619" w14:textId="77777777" w:rsidR="009A0B68" w:rsidRPr="003E4EF2" w:rsidRDefault="009A0B68" w:rsidP="009A0B68">
      <w:pPr>
        <w:tabs>
          <w:tab w:val="left" w:pos="5103"/>
        </w:tabs>
        <w:spacing w:line="276" w:lineRule="auto"/>
        <w:rPr>
          <w:rFonts w:ascii="Garamond" w:hAnsi="Garamond" w:cs="Garamond"/>
          <w:sz w:val="24"/>
          <w:szCs w:val="24"/>
        </w:rPr>
      </w:pPr>
      <w:r w:rsidRPr="003E4EF2">
        <w:rPr>
          <w:rFonts w:ascii="Garamond" w:hAnsi="Garamond" w:cs="Garamond"/>
          <w:sz w:val="24"/>
          <w:szCs w:val="24"/>
        </w:rPr>
        <w:tab/>
        <w:t>…………………………………….</w:t>
      </w:r>
    </w:p>
    <w:p w14:paraId="14AC5949" w14:textId="77777777" w:rsidR="009A0B68" w:rsidRPr="003E4EF2" w:rsidRDefault="009A0B68" w:rsidP="009A0B68">
      <w:pPr>
        <w:tabs>
          <w:tab w:val="left" w:pos="5103"/>
        </w:tabs>
        <w:spacing w:line="276" w:lineRule="auto"/>
        <w:jc w:val="center"/>
        <w:rPr>
          <w:rFonts w:ascii="Garamond" w:hAnsi="Garamond" w:cs="Garamond"/>
          <w:b/>
          <w:sz w:val="24"/>
          <w:szCs w:val="24"/>
        </w:rPr>
        <w:sectPr w:rsidR="009A0B68" w:rsidRPr="003E4EF2">
          <w:headerReference w:type="even" r:id="rId15"/>
          <w:headerReference w:type="default" r:id="rId16"/>
          <w:footerReference w:type="even" r:id="rId17"/>
          <w:footerReference w:type="default" r:id="rId18"/>
          <w:headerReference w:type="first" r:id="rId19"/>
          <w:footerReference w:type="first" r:id="rId20"/>
          <w:pgSz w:w="11906" w:h="16838"/>
          <w:pgMar w:top="776" w:right="1133" w:bottom="993" w:left="1417" w:header="720" w:footer="708" w:gutter="0"/>
          <w:cols w:space="708"/>
          <w:docGrid w:linePitch="600" w:charSpace="40960"/>
        </w:sectPr>
      </w:pPr>
      <w:r w:rsidRPr="003E4EF2">
        <w:rPr>
          <w:rFonts w:ascii="Garamond" w:hAnsi="Garamond" w:cs="Garamond"/>
          <w:sz w:val="24"/>
          <w:szCs w:val="24"/>
        </w:rPr>
        <w:tab/>
        <w:t>Podpis i pieczęć Oferenta</w:t>
      </w:r>
      <w:r w:rsidRPr="003E4EF2">
        <w:rPr>
          <w:rFonts w:ascii="Garamond" w:hAnsi="Garamond" w:cs="Garamond"/>
          <w:b/>
          <w:sz w:val="24"/>
          <w:szCs w:val="24"/>
        </w:rPr>
        <w:t xml:space="preserve">  </w:t>
      </w:r>
    </w:p>
    <w:p w14:paraId="32E9F95F" w14:textId="77777777" w:rsidR="009A0B68" w:rsidRPr="003E4EF2" w:rsidRDefault="009A0B68" w:rsidP="009A0B68">
      <w:pPr>
        <w:spacing w:line="276" w:lineRule="auto"/>
        <w:jc w:val="right"/>
        <w:rPr>
          <w:rFonts w:ascii="Garamond" w:hAnsi="Garamond" w:cs="Garamond"/>
          <w:b/>
          <w:sz w:val="48"/>
          <w:szCs w:val="48"/>
          <w:u w:val="single"/>
        </w:rPr>
      </w:pPr>
      <w:r w:rsidRPr="003E4EF2">
        <w:rPr>
          <w:rFonts w:ascii="Garamond" w:hAnsi="Garamond" w:cs="Garamond"/>
          <w:b/>
          <w:sz w:val="24"/>
          <w:szCs w:val="24"/>
        </w:rPr>
        <w:lastRenderedPageBreak/>
        <w:t>Załącznik 2</w:t>
      </w:r>
    </w:p>
    <w:p w14:paraId="55107FA9" w14:textId="77777777" w:rsidR="009A0B68" w:rsidRPr="003E4EF2" w:rsidRDefault="009A0B68" w:rsidP="009A0B68">
      <w:pPr>
        <w:spacing w:line="276" w:lineRule="auto"/>
        <w:ind w:left="4956"/>
        <w:rPr>
          <w:rFonts w:ascii="Garamond" w:hAnsi="Garamond" w:cs="Garamond"/>
          <w:b/>
          <w:sz w:val="16"/>
          <w:szCs w:val="16"/>
          <w:u w:val="single"/>
        </w:rPr>
      </w:pPr>
      <w:r w:rsidRPr="003E4EF2">
        <w:rPr>
          <w:rFonts w:ascii="Garamond" w:hAnsi="Garamond" w:cs="Garamond"/>
          <w:b/>
          <w:sz w:val="48"/>
          <w:szCs w:val="48"/>
          <w:u w:val="single"/>
        </w:rPr>
        <w:t>FORMULARZ CENOWY</w:t>
      </w:r>
    </w:p>
    <w:p w14:paraId="74FE618A" w14:textId="77777777" w:rsidR="009A0B68" w:rsidRPr="003E4EF2" w:rsidRDefault="009A0B68" w:rsidP="009A0B68">
      <w:pPr>
        <w:spacing w:line="276" w:lineRule="auto"/>
        <w:rPr>
          <w:rFonts w:ascii="Garamond" w:hAnsi="Garamond" w:cs="Garamond"/>
          <w:b/>
          <w:sz w:val="16"/>
          <w:szCs w:val="16"/>
          <w:u w:val="single"/>
        </w:rPr>
      </w:pPr>
    </w:p>
    <w:p w14:paraId="5DF0E198" w14:textId="16169D7F" w:rsidR="00A60187" w:rsidRPr="00A60187" w:rsidRDefault="009A0B68" w:rsidP="00A60187">
      <w:pPr>
        <w:autoSpaceDE w:val="0"/>
        <w:spacing w:line="276" w:lineRule="auto"/>
        <w:rPr>
          <w:rFonts w:ascii="Garamond" w:hAnsi="Garamond" w:cs="Garamond"/>
          <w:b/>
          <w:color w:val="000000"/>
          <w:sz w:val="24"/>
          <w:szCs w:val="24"/>
        </w:rPr>
      </w:pPr>
      <w:r w:rsidRPr="003E4EF2">
        <w:rPr>
          <w:rFonts w:ascii="Garamond" w:hAnsi="Garamond" w:cs="Garamond"/>
          <w:sz w:val="24"/>
          <w:szCs w:val="24"/>
        </w:rPr>
        <w:t xml:space="preserve">W ramach konkursu ofert, którego przedmiotem jest udzielanie świadczeń </w:t>
      </w:r>
      <w:r w:rsidRPr="003E4EF2">
        <w:rPr>
          <w:rFonts w:ascii="Garamond" w:hAnsi="Garamond" w:cs="Garamond"/>
          <w:b/>
          <w:sz w:val="24"/>
          <w:szCs w:val="24"/>
        </w:rPr>
        <w:t xml:space="preserve">na </w:t>
      </w:r>
      <w:r w:rsidR="00ED1674" w:rsidRPr="00ED1674">
        <w:rPr>
          <w:rFonts w:ascii="Garamond" w:hAnsi="Garamond" w:cs="Garamond"/>
          <w:b/>
          <w:sz w:val="24"/>
          <w:szCs w:val="24"/>
        </w:rPr>
        <w:t>udzielanie świadczeń zdrowotnych przez Pielęgniarkę w Zakładzie Terapii Hiperbarycznej Szpitala Uniwersyteckiego w Krakowie</w:t>
      </w:r>
    </w:p>
    <w:p w14:paraId="7D0B64CC" w14:textId="77777777" w:rsidR="009A0B68" w:rsidRPr="003E4EF2" w:rsidRDefault="009A0B68" w:rsidP="009A0B68">
      <w:pPr>
        <w:spacing w:line="276" w:lineRule="auto"/>
        <w:jc w:val="center"/>
        <w:rPr>
          <w:rFonts w:ascii="Garamond" w:hAnsi="Garamond" w:cs="Garamond"/>
          <w:b/>
          <w:sz w:val="24"/>
          <w:szCs w:val="24"/>
        </w:rPr>
      </w:pPr>
    </w:p>
    <w:p w14:paraId="3926EB7C" w14:textId="77777777" w:rsidR="009A0B68" w:rsidRPr="003E4EF2" w:rsidRDefault="009A0B68" w:rsidP="009A0B68">
      <w:pPr>
        <w:pStyle w:val="Tekstpodstawowy"/>
        <w:spacing w:line="276" w:lineRule="auto"/>
        <w:rPr>
          <w:rFonts w:ascii="Garamond" w:hAnsi="Garamond" w:cs="Garamond"/>
          <w:b/>
          <w:sz w:val="48"/>
          <w:szCs w:val="48"/>
          <w:lang w:val="pl-PL"/>
        </w:rPr>
      </w:pPr>
    </w:p>
    <w:tbl>
      <w:tblPr>
        <w:tblW w:w="0" w:type="auto"/>
        <w:tblInd w:w="-120" w:type="dxa"/>
        <w:tblLayout w:type="fixed"/>
        <w:tblCellMar>
          <w:left w:w="70" w:type="dxa"/>
          <w:right w:w="70" w:type="dxa"/>
        </w:tblCellMar>
        <w:tblLook w:val="0000" w:firstRow="0" w:lastRow="0" w:firstColumn="0" w:lastColumn="0" w:noHBand="0" w:noVBand="0"/>
      </w:tblPr>
      <w:tblGrid>
        <w:gridCol w:w="14600"/>
      </w:tblGrid>
      <w:tr w:rsidR="009A0B68" w:rsidRPr="003E4EF2" w14:paraId="28D318F7" w14:textId="77777777" w:rsidTr="0038055D">
        <w:trPr>
          <w:trHeight w:val="2042"/>
        </w:trPr>
        <w:tc>
          <w:tcPr>
            <w:tcW w:w="14600" w:type="dxa"/>
            <w:tcBorders>
              <w:top w:val="single" w:sz="4" w:space="0" w:color="000000"/>
              <w:left w:val="single" w:sz="4" w:space="0" w:color="000000"/>
              <w:bottom w:val="single" w:sz="4" w:space="0" w:color="000000"/>
              <w:right w:val="single" w:sz="4" w:space="0" w:color="000000"/>
            </w:tcBorders>
            <w:shd w:val="clear" w:color="auto" w:fill="auto"/>
          </w:tcPr>
          <w:p w14:paraId="2524B3D0" w14:textId="77777777" w:rsidR="009A0B68" w:rsidRPr="003E4EF2" w:rsidRDefault="009A0B68" w:rsidP="0038055D">
            <w:pPr>
              <w:snapToGrid w:val="0"/>
              <w:spacing w:line="276" w:lineRule="auto"/>
              <w:jc w:val="both"/>
              <w:rPr>
                <w:rFonts w:ascii="Garamond" w:hAnsi="Garamond" w:cs="Garamond"/>
                <w:sz w:val="32"/>
                <w:szCs w:val="32"/>
              </w:rPr>
            </w:pPr>
          </w:p>
          <w:p w14:paraId="0C12FC25" w14:textId="77777777" w:rsidR="009A0B68" w:rsidRPr="003E4EF2" w:rsidRDefault="009A0B68" w:rsidP="0038055D">
            <w:pPr>
              <w:pStyle w:val="Tekstpodstawowy"/>
              <w:spacing w:line="276" w:lineRule="auto"/>
              <w:rPr>
                <w:rFonts w:ascii="Garamond" w:hAnsi="Garamond" w:cs="Garamond"/>
                <w:b/>
                <w:sz w:val="32"/>
                <w:szCs w:val="32"/>
                <w:lang w:val="pl-PL"/>
              </w:rPr>
            </w:pPr>
          </w:p>
          <w:p w14:paraId="4F5FD927" w14:textId="77777777" w:rsidR="009A0B68" w:rsidRPr="003E4EF2" w:rsidRDefault="009A0B68" w:rsidP="0038055D">
            <w:pPr>
              <w:pStyle w:val="Tekstpodstawowy"/>
              <w:spacing w:line="276" w:lineRule="auto"/>
              <w:jc w:val="center"/>
              <w:rPr>
                <w:rFonts w:ascii="Garamond" w:hAnsi="Garamond" w:cs="Garamond"/>
                <w:i/>
                <w:sz w:val="32"/>
                <w:szCs w:val="32"/>
                <w:lang w:val="pl-PL"/>
              </w:rPr>
            </w:pPr>
            <w:r w:rsidRPr="003E4EF2">
              <w:rPr>
                <w:rFonts w:ascii="Garamond" w:hAnsi="Garamond" w:cs="Garamond"/>
                <w:b/>
                <w:i/>
                <w:sz w:val="32"/>
                <w:szCs w:val="32"/>
              </w:rPr>
              <w:t xml:space="preserve">Proponowana </w:t>
            </w:r>
            <w:r w:rsidRPr="003E4EF2">
              <w:rPr>
                <w:rFonts w:ascii="Garamond" w:hAnsi="Garamond" w:cs="Garamond"/>
                <w:b/>
                <w:i/>
                <w:sz w:val="32"/>
                <w:szCs w:val="32"/>
                <w:lang w:val="pl-PL"/>
              </w:rPr>
              <w:t>stawka brutto za godzinę udzielania świadczeń zdrowotnych</w:t>
            </w:r>
          </w:p>
          <w:p w14:paraId="2B1A9279" w14:textId="77777777" w:rsidR="009A0B68" w:rsidRPr="003E4EF2" w:rsidRDefault="009A0B68" w:rsidP="0038055D">
            <w:pPr>
              <w:spacing w:line="276" w:lineRule="auto"/>
              <w:jc w:val="both"/>
              <w:rPr>
                <w:rFonts w:ascii="Garamond" w:hAnsi="Garamond" w:cs="Garamond"/>
                <w:i/>
                <w:sz w:val="16"/>
                <w:szCs w:val="16"/>
              </w:rPr>
            </w:pPr>
          </w:p>
          <w:p w14:paraId="3571F59D" w14:textId="77777777" w:rsidR="009A0B68" w:rsidRPr="003E4EF2" w:rsidRDefault="009A0B68" w:rsidP="0038055D">
            <w:pPr>
              <w:spacing w:line="276" w:lineRule="auto"/>
              <w:ind w:left="180"/>
              <w:jc w:val="both"/>
              <w:rPr>
                <w:rFonts w:ascii="Garamond" w:hAnsi="Garamond" w:cs="Garamond"/>
                <w:i/>
                <w:sz w:val="16"/>
                <w:szCs w:val="16"/>
              </w:rPr>
            </w:pPr>
          </w:p>
          <w:p w14:paraId="6FE850B7" w14:textId="77777777" w:rsidR="009A0B68" w:rsidRPr="003E4EF2" w:rsidRDefault="009A0B68" w:rsidP="0038055D">
            <w:pPr>
              <w:spacing w:line="276" w:lineRule="auto"/>
              <w:ind w:left="180"/>
              <w:jc w:val="both"/>
              <w:rPr>
                <w:rFonts w:ascii="Garamond" w:hAnsi="Garamond" w:cs="Garamond"/>
                <w:i/>
                <w:sz w:val="16"/>
                <w:szCs w:val="16"/>
              </w:rPr>
            </w:pPr>
          </w:p>
          <w:p w14:paraId="3E6D5DAA" w14:textId="77777777" w:rsidR="009A0B68" w:rsidRPr="003E4EF2" w:rsidRDefault="009A0B68" w:rsidP="0038055D">
            <w:pPr>
              <w:spacing w:line="276" w:lineRule="auto"/>
              <w:ind w:left="180"/>
              <w:jc w:val="both"/>
              <w:rPr>
                <w:rFonts w:ascii="Garamond" w:hAnsi="Garamond" w:cs="Garamond"/>
                <w:i/>
                <w:sz w:val="22"/>
                <w:szCs w:val="22"/>
              </w:rPr>
            </w:pPr>
            <w:r w:rsidRPr="003E4EF2">
              <w:rPr>
                <w:rFonts w:ascii="Garamond" w:hAnsi="Garamond" w:cs="Garamond"/>
                <w:i/>
                <w:sz w:val="16"/>
                <w:szCs w:val="16"/>
              </w:rPr>
              <w:t>…….…………………………….…………</w:t>
            </w:r>
            <w:r w:rsidRPr="003E4EF2">
              <w:rPr>
                <w:rFonts w:ascii="Garamond" w:hAnsi="Garamond" w:cs="Garamond"/>
                <w:b/>
                <w:sz w:val="32"/>
                <w:szCs w:val="32"/>
              </w:rPr>
              <w:t>zł</w:t>
            </w:r>
            <w:r w:rsidRPr="003E4EF2">
              <w:rPr>
                <w:rFonts w:ascii="Garamond" w:hAnsi="Garamond" w:cs="Garamond"/>
                <w:sz w:val="32"/>
                <w:szCs w:val="32"/>
              </w:rPr>
              <w:t xml:space="preserve"> </w:t>
            </w:r>
            <w:r w:rsidRPr="003E4EF2">
              <w:rPr>
                <w:rFonts w:ascii="Garamond" w:hAnsi="Garamond" w:cs="Garamond"/>
                <w:i/>
                <w:sz w:val="16"/>
                <w:szCs w:val="16"/>
              </w:rPr>
              <w:t>………………………………. ...............................................................................................................................................................................................................................................</w:t>
            </w:r>
            <w:r w:rsidRPr="003E4EF2">
              <w:rPr>
                <w:rFonts w:ascii="Garamond" w:hAnsi="Garamond" w:cs="Garamond"/>
                <w:b/>
                <w:sz w:val="32"/>
                <w:szCs w:val="32"/>
              </w:rPr>
              <w:t xml:space="preserve">zł </w:t>
            </w:r>
          </w:p>
          <w:p w14:paraId="04AF0CDE" w14:textId="77777777" w:rsidR="009A0B68" w:rsidRPr="003E4EF2" w:rsidRDefault="009A0B68" w:rsidP="0038055D">
            <w:pPr>
              <w:spacing w:line="276" w:lineRule="auto"/>
              <w:ind w:left="180"/>
              <w:jc w:val="center"/>
              <w:rPr>
                <w:rFonts w:ascii="Garamond" w:hAnsi="Garamond" w:cs="Garamond"/>
                <w:sz w:val="16"/>
                <w:szCs w:val="16"/>
              </w:rPr>
            </w:pPr>
            <w:r w:rsidRPr="003E4EF2">
              <w:rPr>
                <w:rFonts w:ascii="Garamond" w:hAnsi="Garamond" w:cs="Garamond"/>
                <w:i/>
                <w:sz w:val="22"/>
                <w:szCs w:val="22"/>
              </w:rPr>
              <w:t xml:space="preserve">                                                                                       (słownie)</w:t>
            </w:r>
          </w:p>
          <w:p w14:paraId="4A8D4669" w14:textId="77777777" w:rsidR="009A0B68" w:rsidRPr="003E4EF2" w:rsidRDefault="009A0B68" w:rsidP="0038055D">
            <w:pPr>
              <w:spacing w:line="276" w:lineRule="auto"/>
              <w:ind w:left="180"/>
              <w:jc w:val="both"/>
              <w:rPr>
                <w:rFonts w:ascii="Garamond" w:hAnsi="Garamond" w:cs="Garamond"/>
                <w:sz w:val="16"/>
                <w:szCs w:val="16"/>
              </w:rPr>
            </w:pPr>
          </w:p>
        </w:tc>
      </w:tr>
    </w:tbl>
    <w:p w14:paraId="45718802" w14:textId="77777777" w:rsidR="009A0B68" w:rsidRPr="003E4EF2" w:rsidRDefault="009A0B68" w:rsidP="009A0B68">
      <w:pPr>
        <w:spacing w:line="276" w:lineRule="auto"/>
        <w:jc w:val="both"/>
        <w:rPr>
          <w:rFonts w:ascii="Garamond" w:hAnsi="Garamond" w:cs="Garamond"/>
          <w:sz w:val="22"/>
          <w:szCs w:val="22"/>
        </w:rPr>
      </w:pPr>
    </w:p>
    <w:p w14:paraId="2F7B8B1F" w14:textId="77777777" w:rsidR="009A0B68" w:rsidRPr="003E4EF2" w:rsidRDefault="009A0B68" w:rsidP="009A0B68">
      <w:pPr>
        <w:spacing w:line="276" w:lineRule="auto"/>
        <w:jc w:val="both"/>
        <w:rPr>
          <w:rFonts w:ascii="Garamond" w:hAnsi="Garamond" w:cs="Garamond"/>
          <w:sz w:val="22"/>
          <w:szCs w:val="22"/>
        </w:rPr>
      </w:pPr>
    </w:p>
    <w:p w14:paraId="3194E84C" w14:textId="77777777" w:rsidR="009A0B68" w:rsidRPr="003E4EF2" w:rsidRDefault="009A0B68" w:rsidP="009A0B68">
      <w:pPr>
        <w:spacing w:line="276" w:lineRule="auto"/>
        <w:jc w:val="both"/>
        <w:rPr>
          <w:rFonts w:ascii="Garamond" w:hAnsi="Garamond" w:cs="Garamond"/>
          <w:sz w:val="22"/>
          <w:szCs w:val="22"/>
        </w:rPr>
      </w:pPr>
    </w:p>
    <w:p w14:paraId="38A082C0" w14:textId="77777777" w:rsidR="009A0B68" w:rsidRPr="003E4EF2" w:rsidRDefault="009A0B68" w:rsidP="009A0B68">
      <w:pPr>
        <w:spacing w:line="276" w:lineRule="auto"/>
        <w:jc w:val="both"/>
        <w:rPr>
          <w:rFonts w:ascii="Garamond" w:hAnsi="Garamond" w:cs="Garamond"/>
          <w:sz w:val="22"/>
          <w:szCs w:val="22"/>
        </w:rPr>
      </w:pPr>
    </w:p>
    <w:p w14:paraId="00C4E31C" w14:textId="77777777" w:rsidR="009A0B68" w:rsidRPr="003E4EF2" w:rsidRDefault="009A0B68" w:rsidP="009A0B68">
      <w:pPr>
        <w:spacing w:line="276" w:lineRule="auto"/>
        <w:jc w:val="both"/>
        <w:rPr>
          <w:rFonts w:ascii="Garamond" w:hAnsi="Garamond" w:cs="Garamond"/>
          <w:sz w:val="22"/>
          <w:szCs w:val="22"/>
        </w:rPr>
      </w:pPr>
    </w:p>
    <w:p w14:paraId="1C49571B" w14:textId="77777777" w:rsidR="009A0B68" w:rsidRPr="003E4EF2" w:rsidRDefault="009A0B68" w:rsidP="009A0B68">
      <w:pPr>
        <w:tabs>
          <w:tab w:val="left" w:pos="8505"/>
        </w:tabs>
        <w:spacing w:line="276" w:lineRule="auto"/>
        <w:rPr>
          <w:rFonts w:ascii="Garamond" w:hAnsi="Garamond" w:cs="Garamond"/>
          <w:sz w:val="22"/>
          <w:szCs w:val="22"/>
        </w:rPr>
      </w:pPr>
      <w:r w:rsidRPr="003E4EF2">
        <w:rPr>
          <w:rFonts w:ascii="Garamond" w:hAnsi="Garamond" w:cs="Garamond"/>
          <w:sz w:val="22"/>
          <w:szCs w:val="22"/>
        </w:rPr>
        <w:t xml:space="preserve">            </w:t>
      </w:r>
      <w:r w:rsidRPr="003E4EF2">
        <w:rPr>
          <w:rFonts w:ascii="Garamond" w:hAnsi="Garamond" w:cs="Garamond"/>
          <w:sz w:val="16"/>
          <w:szCs w:val="16"/>
        </w:rPr>
        <w:t xml:space="preserve">     .………………………………………………..</w:t>
      </w:r>
      <w:r w:rsidRPr="003E4EF2">
        <w:rPr>
          <w:rFonts w:ascii="Garamond" w:hAnsi="Garamond" w:cs="Garamond"/>
          <w:sz w:val="22"/>
          <w:szCs w:val="22"/>
        </w:rPr>
        <w:tab/>
      </w:r>
      <w:r w:rsidRPr="003E4EF2">
        <w:rPr>
          <w:rFonts w:ascii="Garamond" w:hAnsi="Garamond" w:cs="Garamond"/>
          <w:sz w:val="16"/>
          <w:szCs w:val="16"/>
        </w:rPr>
        <w:t>…………………………………………………………………………….</w:t>
      </w:r>
    </w:p>
    <w:p w14:paraId="449F678C" w14:textId="77777777" w:rsidR="009A0B68" w:rsidRPr="003E4EF2" w:rsidRDefault="009A0B68" w:rsidP="009A0B68">
      <w:pPr>
        <w:tabs>
          <w:tab w:val="left" w:pos="1701"/>
          <w:tab w:val="left" w:pos="8931"/>
        </w:tabs>
        <w:spacing w:line="276" w:lineRule="auto"/>
        <w:rPr>
          <w:rFonts w:ascii="Garamond" w:hAnsi="Garamond" w:cs="Garamond"/>
          <w:b/>
          <w:sz w:val="24"/>
          <w:szCs w:val="24"/>
        </w:rPr>
        <w:sectPr w:rsidR="009A0B68" w:rsidRPr="003E4EF2">
          <w:headerReference w:type="even" r:id="rId21"/>
          <w:headerReference w:type="default" r:id="rId22"/>
          <w:footerReference w:type="even" r:id="rId23"/>
          <w:footerReference w:type="default" r:id="rId24"/>
          <w:headerReference w:type="first" r:id="rId25"/>
          <w:footerReference w:type="first" r:id="rId26"/>
          <w:pgSz w:w="16838" w:h="11906" w:orient="landscape"/>
          <w:pgMar w:top="1648" w:right="709" w:bottom="1364" w:left="993" w:header="1417" w:footer="1133" w:gutter="0"/>
          <w:cols w:space="708"/>
          <w:docGrid w:linePitch="600" w:charSpace="40960"/>
        </w:sectPr>
      </w:pPr>
      <w:r w:rsidRPr="003E4EF2">
        <w:rPr>
          <w:rFonts w:ascii="Garamond" w:hAnsi="Garamond" w:cs="Garamond"/>
          <w:sz w:val="22"/>
          <w:szCs w:val="22"/>
        </w:rPr>
        <w:tab/>
        <w:t xml:space="preserve">         Data</w:t>
      </w:r>
      <w:r w:rsidRPr="003E4EF2">
        <w:rPr>
          <w:rFonts w:ascii="Garamond" w:hAnsi="Garamond" w:cs="Garamond"/>
          <w:sz w:val="22"/>
          <w:szCs w:val="22"/>
        </w:rPr>
        <w:tab/>
        <w:t xml:space="preserve">           Podpis i pieczęć Oferenta</w:t>
      </w:r>
    </w:p>
    <w:p w14:paraId="325448CE" w14:textId="77777777" w:rsidR="009A0B68" w:rsidRPr="003E4EF2" w:rsidRDefault="009A0B68" w:rsidP="009A0B68">
      <w:pPr>
        <w:spacing w:line="276" w:lineRule="auto"/>
        <w:jc w:val="right"/>
        <w:rPr>
          <w:rFonts w:ascii="Garamond" w:hAnsi="Garamond" w:cs="Garamond"/>
          <w:sz w:val="22"/>
          <w:szCs w:val="22"/>
        </w:rPr>
      </w:pPr>
      <w:r w:rsidRPr="003E4EF2">
        <w:rPr>
          <w:rFonts w:ascii="Garamond" w:hAnsi="Garamond" w:cs="Garamond"/>
          <w:b/>
          <w:sz w:val="24"/>
          <w:szCs w:val="24"/>
        </w:rPr>
        <w:lastRenderedPageBreak/>
        <w:t>Załącznik nr 3</w:t>
      </w:r>
    </w:p>
    <w:p w14:paraId="6679C806" w14:textId="77777777" w:rsidR="009A0B68" w:rsidRPr="003E4EF2" w:rsidRDefault="009A0B68" w:rsidP="009A0B68">
      <w:pPr>
        <w:spacing w:line="276" w:lineRule="auto"/>
        <w:jc w:val="right"/>
        <w:rPr>
          <w:rFonts w:ascii="Garamond" w:hAnsi="Garamond" w:cs="Garamond"/>
          <w:sz w:val="22"/>
          <w:szCs w:val="22"/>
        </w:rPr>
      </w:pPr>
    </w:p>
    <w:p w14:paraId="68FB6911" w14:textId="77777777" w:rsidR="009A0B68" w:rsidRPr="003E4EF2" w:rsidRDefault="009A0B68" w:rsidP="009A0B68">
      <w:pPr>
        <w:spacing w:line="276" w:lineRule="auto"/>
        <w:jc w:val="center"/>
        <w:rPr>
          <w:rFonts w:ascii="Garamond" w:hAnsi="Garamond" w:cs="Garamond"/>
          <w:sz w:val="52"/>
          <w:szCs w:val="52"/>
        </w:rPr>
      </w:pPr>
      <w:r w:rsidRPr="003E4EF2">
        <w:rPr>
          <w:rFonts w:ascii="Garamond" w:hAnsi="Garamond" w:cs="Garamond"/>
          <w:b/>
          <w:sz w:val="48"/>
          <w:szCs w:val="48"/>
        </w:rPr>
        <w:t>Oświadczenie</w:t>
      </w:r>
    </w:p>
    <w:p w14:paraId="0FFA97AE" w14:textId="77777777" w:rsidR="009A0B68" w:rsidRPr="003E4EF2" w:rsidRDefault="009A0B68" w:rsidP="009A0B68">
      <w:pPr>
        <w:spacing w:line="276" w:lineRule="auto"/>
        <w:jc w:val="center"/>
        <w:rPr>
          <w:rFonts w:ascii="Garamond" w:hAnsi="Garamond" w:cs="Garamond"/>
          <w:sz w:val="52"/>
          <w:szCs w:val="52"/>
        </w:rPr>
      </w:pPr>
    </w:p>
    <w:p w14:paraId="1B99B445" w14:textId="77777777" w:rsidR="009A0B68" w:rsidRPr="003E4EF2" w:rsidRDefault="009A0B68" w:rsidP="009A0B68">
      <w:pPr>
        <w:spacing w:line="276" w:lineRule="auto"/>
        <w:ind w:firstLine="360"/>
        <w:jc w:val="both"/>
        <w:rPr>
          <w:rFonts w:ascii="Garamond" w:hAnsi="Garamond" w:cs="Garamond"/>
          <w:sz w:val="24"/>
          <w:szCs w:val="24"/>
        </w:rPr>
      </w:pPr>
      <w:r w:rsidRPr="003E4EF2">
        <w:rPr>
          <w:rFonts w:ascii="Garamond" w:hAnsi="Garamond" w:cs="Garamond"/>
          <w:sz w:val="24"/>
          <w:szCs w:val="24"/>
          <w:u w:val="single"/>
        </w:rPr>
        <w:t>Niniejszym oświadczam, iż</w:t>
      </w:r>
      <w:r w:rsidRPr="003E4EF2">
        <w:rPr>
          <w:rFonts w:ascii="Garamond" w:hAnsi="Garamond" w:cs="Garamond"/>
          <w:sz w:val="24"/>
          <w:szCs w:val="24"/>
        </w:rPr>
        <w:t>:</w:t>
      </w:r>
    </w:p>
    <w:p w14:paraId="72A58E89" w14:textId="77777777" w:rsidR="009A0B68" w:rsidRPr="003E4EF2" w:rsidRDefault="009A0B68" w:rsidP="009A0B68">
      <w:pPr>
        <w:spacing w:line="276" w:lineRule="auto"/>
        <w:jc w:val="both"/>
        <w:rPr>
          <w:rFonts w:ascii="Garamond" w:hAnsi="Garamond" w:cs="Garamond"/>
          <w:sz w:val="24"/>
          <w:szCs w:val="24"/>
        </w:rPr>
      </w:pPr>
    </w:p>
    <w:p w14:paraId="545A04F2" w14:textId="77777777" w:rsidR="009A0B68" w:rsidRPr="003E4EF2" w:rsidRDefault="009A0B68" w:rsidP="009A0B68">
      <w:pPr>
        <w:tabs>
          <w:tab w:val="left" w:pos="5103"/>
        </w:tabs>
        <w:spacing w:line="276" w:lineRule="auto"/>
        <w:ind w:left="720"/>
        <w:jc w:val="both"/>
        <w:rPr>
          <w:rFonts w:ascii="Garamond" w:hAnsi="Garamond" w:cs="Garamond"/>
          <w:sz w:val="24"/>
          <w:szCs w:val="24"/>
        </w:rPr>
      </w:pPr>
    </w:p>
    <w:p w14:paraId="1C7C9667" w14:textId="77777777" w:rsidR="009A0B68" w:rsidRPr="003E4EF2" w:rsidRDefault="009A0B68" w:rsidP="009A0B68">
      <w:pPr>
        <w:numPr>
          <w:ilvl w:val="0"/>
          <w:numId w:val="2"/>
        </w:numPr>
        <w:tabs>
          <w:tab w:val="left" w:pos="709"/>
          <w:tab w:val="left" w:pos="5103"/>
        </w:tabs>
        <w:spacing w:line="276" w:lineRule="auto"/>
        <w:jc w:val="both"/>
        <w:rPr>
          <w:rFonts w:ascii="Garamond" w:hAnsi="Garamond" w:cs="Garamond"/>
          <w:sz w:val="24"/>
          <w:szCs w:val="24"/>
        </w:rPr>
      </w:pPr>
      <w:r w:rsidRPr="003E4EF2">
        <w:rPr>
          <w:rFonts w:ascii="Garamond" w:hAnsi="Garamond" w:cs="Garamond"/>
          <w:sz w:val="24"/>
          <w:szCs w:val="24"/>
        </w:rPr>
        <w:t xml:space="preserve"> Zapoznałem się z treścią Szczegółowych warunków konkursu ofert, nie wnoszę żadnych zastrzeżeń oraz uzyskałem niezbędne informacje do przygotowania oferty.</w:t>
      </w:r>
    </w:p>
    <w:p w14:paraId="72A2A2C4" w14:textId="77777777" w:rsidR="009A0B68" w:rsidRPr="003E4EF2" w:rsidRDefault="009A0B68" w:rsidP="009A0B68">
      <w:pPr>
        <w:tabs>
          <w:tab w:val="left" w:pos="5103"/>
        </w:tabs>
        <w:spacing w:line="276" w:lineRule="auto"/>
        <w:ind w:left="720"/>
        <w:jc w:val="both"/>
        <w:rPr>
          <w:rFonts w:ascii="Garamond" w:hAnsi="Garamond" w:cs="Garamond"/>
          <w:sz w:val="24"/>
          <w:szCs w:val="24"/>
        </w:rPr>
      </w:pPr>
    </w:p>
    <w:p w14:paraId="644B1FA1" w14:textId="77777777" w:rsidR="009A0B68" w:rsidRPr="003E4EF2" w:rsidRDefault="009A0B68" w:rsidP="009A0B68">
      <w:pPr>
        <w:numPr>
          <w:ilvl w:val="0"/>
          <w:numId w:val="2"/>
        </w:numPr>
        <w:tabs>
          <w:tab w:val="left" w:pos="709"/>
        </w:tabs>
        <w:spacing w:line="276" w:lineRule="auto"/>
        <w:jc w:val="both"/>
        <w:rPr>
          <w:rFonts w:ascii="Garamond" w:hAnsi="Garamond" w:cs="Garamond"/>
          <w:sz w:val="24"/>
          <w:szCs w:val="24"/>
        </w:rPr>
      </w:pPr>
      <w:r w:rsidRPr="003E4EF2">
        <w:rPr>
          <w:rFonts w:ascii="Garamond" w:hAnsi="Garamond" w:cs="Garamond"/>
          <w:sz w:val="24"/>
          <w:szCs w:val="24"/>
        </w:rPr>
        <w:t xml:space="preserve"> Akceptuję bez zastrzeżeń wymagania stawiane oferentom jak i projekt umowy stanowiący załącznik do SWKO oraz zobowiązuję się, w przypadku wyboru niniejszej oferty, do zawarcia umowy w miejscu i terminie wyznaczonym przez Udzielającego Zamówienie. </w:t>
      </w:r>
      <w:r w:rsidRPr="003E4EF2">
        <w:rPr>
          <w:rFonts w:ascii="Garamond" w:hAnsi="Garamond" w:cs="Garamond"/>
          <w:sz w:val="24"/>
          <w:szCs w:val="24"/>
        </w:rPr>
        <w:br/>
      </w:r>
      <w:r w:rsidRPr="003E4EF2">
        <w:rPr>
          <w:rFonts w:ascii="Garamond" w:hAnsi="Garamond" w:cs="Garamond"/>
          <w:color w:val="000000"/>
          <w:sz w:val="24"/>
          <w:szCs w:val="24"/>
        </w:rPr>
        <w:t xml:space="preserve">W przypadku odstąpienia od zawarcia umowy zobowiązuję się do zapłaty odstępnego </w:t>
      </w:r>
      <w:r w:rsidRPr="003E4EF2">
        <w:rPr>
          <w:rFonts w:ascii="Garamond" w:hAnsi="Garamond" w:cs="Garamond"/>
          <w:color w:val="000000"/>
          <w:sz w:val="24"/>
          <w:szCs w:val="24"/>
        </w:rPr>
        <w:br/>
        <w:t>w wysokości 2 500 pln na wskazany rachunek Udzielającego Zamówienie.</w:t>
      </w:r>
    </w:p>
    <w:p w14:paraId="31094904" w14:textId="77777777" w:rsidR="009A0B68" w:rsidRPr="003E4EF2" w:rsidRDefault="009A0B68" w:rsidP="009A0B68">
      <w:pPr>
        <w:tabs>
          <w:tab w:val="left" w:pos="5103"/>
        </w:tabs>
        <w:spacing w:line="276" w:lineRule="auto"/>
        <w:ind w:left="720"/>
        <w:jc w:val="both"/>
        <w:rPr>
          <w:rFonts w:ascii="Garamond" w:hAnsi="Garamond" w:cs="Garamond"/>
          <w:sz w:val="24"/>
          <w:szCs w:val="24"/>
        </w:rPr>
      </w:pPr>
    </w:p>
    <w:p w14:paraId="4C42FD03" w14:textId="77777777" w:rsidR="009A0B68" w:rsidRPr="003E4EF2" w:rsidRDefault="009A0B68" w:rsidP="009A0B68">
      <w:pPr>
        <w:numPr>
          <w:ilvl w:val="0"/>
          <w:numId w:val="2"/>
        </w:numPr>
        <w:tabs>
          <w:tab w:val="left" w:pos="709"/>
        </w:tabs>
        <w:spacing w:line="276" w:lineRule="auto"/>
        <w:jc w:val="both"/>
        <w:rPr>
          <w:rFonts w:ascii="Garamond" w:hAnsi="Garamond" w:cs="Garamond"/>
          <w:sz w:val="24"/>
          <w:szCs w:val="24"/>
        </w:rPr>
      </w:pPr>
      <w:r w:rsidRPr="003E4EF2">
        <w:rPr>
          <w:rFonts w:ascii="Garamond" w:hAnsi="Garamond" w:cs="Garamond"/>
          <w:sz w:val="24"/>
          <w:szCs w:val="24"/>
        </w:rPr>
        <w:t xml:space="preserve"> Uważam się za związanego ofertą przez okres 30 dni od upływu terminu składania ofert. </w:t>
      </w:r>
    </w:p>
    <w:p w14:paraId="40F13EC5" w14:textId="77777777" w:rsidR="009A0B68" w:rsidRPr="003E4EF2" w:rsidRDefault="009A0B68" w:rsidP="009A0B68">
      <w:pPr>
        <w:tabs>
          <w:tab w:val="left" w:pos="5103"/>
        </w:tabs>
        <w:spacing w:line="276" w:lineRule="auto"/>
        <w:ind w:left="720"/>
        <w:jc w:val="both"/>
        <w:rPr>
          <w:rFonts w:ascii="Garamond" w:hAnsi="Garamond" w:cs="Garamond"/>
          <w:sz w:val="24"/>
          <w:szCs w:val="24"/>
        </w:rPr>
      </w:pPr>
    </w:p>
    <w:p w14:paraId="0201EDE0" w14:textId="77777777" w:rsidR="009A0B68" w:rsidRPr="003E4EF2" w:rsidRDefault="009A0B68" w:rsidP="009A0B68">
      <w:pPr>
        <w:numPr>
          <w:ilvl w:val="0"/>
          <w:numId w:val="2"/>
        </w:numPr>
        <w:tabs>
          <w:tab w:val="left" w:pos="709"/>
        </w:tabs>
        <w:spacing w:line="276" w:lineRule="auto"/>
        <w:jc w:val="both"/>
        <w:rPr>
          <w:rFonts w:ascii="Garamond" w:hAnsi="Garamond" w:cs="Garamond"/>
          <w:sz w:val="24"/>
          <w:szCs w:val="24"/>
        </w:rPr>
      </w:pPr>
      <w:r w:rsidRPr="003E4EF2">
        <w:rPr>
          <w:rFonts w:ascii="Garamond" w:hAnsi="Garamond" w:cs="Garamond"/>
          <w:sz w:val="24"/>
          <w:szCs w:val="24"/>
        </w:rPr>
        <w:t xml:space="preserve"> Zobowiązuję się przestrzegać zapisów obowiązujących ustaw, zarządzeń Prezesa NFZ oraz rozporządzeń Ministra Zdrowia w części dotyczącej realizacji przedmiotowych świadczeń. </w:t>
      </w:r>
    </w:p>
    <w:p w14:paraId="1F0F69D7" w14:textId="77777777" w:rsidR="009A0B68" w:rsidRPr="003E4EF2" w:rsidRDefault="009A0B68" w:rsidP="009A0B68">
      <w:pPr>
        <w:spacing w:line="276" w:lineRule="auto"/>
        <w:jc w:val="both"/>
        <w:rPr>
          <w:rFonts w:ascii="Garamond" w:hAnsi="Garamond" w:cs="Garamond"/>
          <w:sz w:val="24"/>
          <w:szCs w:val="24"/>
        </w:rPr>
      </w:pPr>
    </w:p>
    <w:p w14:paraId="2D5C312E" w14:textId="0F08E7CF" w:rsidR="009A0B68" w:rsidRPr="003E4EF2" w:rsidRDefault="009A0B68" w:rsidP="009A0B68">
      <w:pPr>
        <w:numPr>
          <w:ilvl w:val="0"/>
          <w:numId w:val="2"/>
        </w:numPr>
        <w:tabs>
          <w:tab w:val="left" w:pos="709"/>
        </w:tabs>
        <w:spacing w:line="276" w:lineRule="auto"/>
        <w:jc w:val="both"/>
        <w:rPr>
          <w:rFonts w:ascii="Garamond" w:hAnsi="Garamond" w:cs="Garamond"/>
          <w:sz w:val="24"/>
          <w:szCs w:val="24"/>
        </w:rPr>
      </w:pPr>
      <w:r w:rsidRPr="003E4EF2">
        <w:rPr>
          <w:rFonts w:ascii="Garamond" w:hAnsi="Garamond" w:cs="Garamond"/>
          <w:b/>
          <w:bCs/>
          <w:sz w:val="24"/>
          <w:szCs w:val="24"/>
        </w:rPr>
        <w:t xml:space="preserve"> Deklaruję udzielanie świadczeń będących przedmiotem konkursu w wymiarze średnio …........... godz. miesięcznie. Wyrażam zgodę na wykazanie mnie przez Udzielające</w:t>
      </w:r>
      <w:r w:rsidR="00D46B10">
        <w:rPr>
          <w:rFonts w:ascii="Garamond" w:hAnsi="Garamond" w:cs="Garamond"/>
          <w:b/>
          <w:bCs/>
          <w:sz w:val="24"/>
          <w:szCs w:val="24"/>
        </w:rPr>
        <w:t xml:space="preserve">go Zamówienie w zasobach umowy </w:t>
      </w:r>
      <w:r w:rsidRPr="003E4EF2">
        <w:rPr>
          <w:rFonts w:ascii="Garamond" w:hAnsi="Garamond" w:cs="Garamond"/>
          <w:b/>
          <w:bCs/>
          <w:sz w:val="24"/>
          <w:szCs w:val="24"/>
        </w:rPr>
        <w:t>z Płatnikiem, zgodnie z wyżej podanym wymiarem czasu udzielania świadczeń.</w:t>
      </w:r>
    </w:p>
    <w:p w14:paraId="44D7748C" w14:textId="77777777" w:rsidR="009A0B68" w:rsidRPr="003E4EF2" w:rsidRDefault="009A0B68" w:rsidP="009A0B68">
      <w:pPr>
        <w:spacing w:line="276" w:lineRule="auto"/>
        <w:ind w:left="705"/>
        <w:jc w:val="both"/>
        <w:rPr>
          <w:rFonts w:ascii="Garamond" w:hAnsi="Garamond" w:cs="Garamond"/>
          <w:sz w:val="24"/>
          <w:szCs w:val="24"/>
        </w:rPr>
      </w:pPr>
    </w:p>
    <w:p w14:paraId="189EF99A" w14:textId="77777777" w:rsidR="009A0B68" w:rsidRPr="003E4EF2" w:rsidRDefault="009A0B68" w:rsidP="009A0B68">
      <w:pPr>
        <w:numPr>
          <w:ilvl w:val="0"/>
          <w:numId w:val="2"/>
        </w:numPr>
        <w:spacing w:line="276" w:lineRule="auto"/>
        <w:jc w:val="both"/>
        <w:rPr>
          <w:rFonts w:ascii="Garamond" w:hAnsi="Garamond" w:cs="Garamond"/>
          <w:color w:val="000000"/>
          <w:sz w:val="24"/>
          <w:szCs w:val="24"/>
        </w:rPr>
      </w:pPr>
      <w:r w:rsidRPr="003E4EF2">
        <w:rPr>
          <w:rFonts w:ascii="Garamond" w:hAnsi="Garamond" w:cs="Garamond"/>
          <w:sz w:val="24"/>
          <w:szCs w:val="24"/>
        </w:rPr>
        <w:t xml:space="preserve"> Będę kontynuował umowę ubezpieczenia od odpowiedzialności cywilnej obejmującą przedmiot konkursu przez cały okres trwania umowy. </w:t>
      </w:r>
    </w:p>
    <w:p w14:paraId="25DA3B26" w14:textId="77777777" w:rsidR="009A0B68" w:rsidRPr="003E4EF2" w:rsidRDefault="009A0B68" w:rsidP="009A0B68">
      <w:pPr>
        <w:spacing w:line="276" w:lineRule="auto"/>
        <w:ind w:left="705"/>
        <w:jc w:val="both"/>
        <w:rPr>
          <w:rFonts w:ascii="Garamond" w:hAnsi="Garamond" w:cs="Garamond"/>
          <w:color w:val="000000"/>
          <w:sz w:val="24"/>
          <w:szCs w:val="24"/>
        </w:rPr>
      </w:pPr>
    </w:p>
    <w:p w14:paraId="401BEF1B" w14:textId="77777777" w:rsidR="009A0B68" w:rsidRPr="003E4EF2" w:rsidRDefault="009A0B68" w:rsidP="009A0B68">
      <w:pPr>
        <w:numPr>
          <w:ilvl w:val="0"/>
          <w:numId w:val="2"/>
        </w:numPr>
        <w:tabs>
          <w:tab w:val="left" w:pos="709"/>
        </w:tabs>
        <w:spacing w:line="276" w:lineRule="auto"/>
        <w:jc w:val="both"/>
        <w:rPr>
          <w:rFonts w:ascii="Garamond" w:hAnsi="Garamond" w:cs="Garamond"/>
          <w:color w:val="000000"/>
          <w:sz w:val="24"/>
          <w:szCs w:val="24"/>
        </w:rPr>
      </w:pPr>
      <w:r w:rsidRPr="003E4EF2">
        <w:rPr>
          <w:rFonts w:ascii="Garamond" w:hAnsi="Garamond" w:cs="Garamond"/>
          <w:color w:val="000000"/>
          <w:sz w:val="24"/>
          <w:szCs w:val="24"/>
        </w:rPr>
        <w:t xml:space="preserve"> Zobowiązuję się wystąpić o odpowiednie uprawnienia do użytkowania systemu informatycznego, w tym prowadzenia elektronicznej dokumentacji medycznej, zapoznam się i podpiszę regulamin korzystania z systemów oraz przejdę szkolenie stanowiskowe.</w:t>
      </w:r>
    </w:p>
    <w:p w14:paraId="0AB0B188" w14:textId="77777777" w:rsidR="009A0B68" w:rsidRPr="003E4EF2" w:rsidRDefault="009A0B68" w:rsidP="009A0B68">
      <w:pPr>
        <w:tabs>
          <w:tab w:val="left" w:pos="709"/>
        </w:tabs>
        <w:spacing w:line="276" w:lineRule="auto"/>
        <w:ind w:left="705"/>
        <w:jc w:val="both"/>
        <w:rPr>
          <w:rFonts w:ascii="Garamond" w:hAnsi="Garamond" w:cs="Garamond"/>
          <w:color w:val="000000"/>
          <w:sz w:val="24"/>
          <w:szCs w:val="24"/>
        </w:rPr>
      </w:pPr>
    </w:p>
    <w:p w14:paraId="37977643" w14:textId="77777777" w:rsidR="009A0B68" w:rsidRPr="003E4EF2" w:rsidRDefault="009A0B68" w:rsidP="009A0B68">
      <w:pPr>
        <w:numPr>
          <w:ilvl w:val="0"/>
          <w:numId w:val="2"/>
        </w:numPr>
        <w:spacing w:line="276" w:lineRule="auto"/>
        <w:jc w:val="both"/>
        <w:rPr>
          <w:rFonts w:ascii="Garamond" w:hAnsi="Garamond" w:cs="Garamond"/>
          <w:sz w:val="24"/>
          <w:szCs w:val="24"/>
          <w:lang w:val="x-none"/>
        </w:rPr>
      </w:pPr>
      <w:r w:rsidRPr="003E4EF2">
        <w:rPr>
          <w:rFonts w:ascii="Garamond" w:hAnsi="Garamond" w:cs="Garamond"/>
          <w:sz w:val="24"/>
          <w:szCs w:val="24"/>
        </w:rPr>
        <w:t>W przypadku wyboru oferty i podpisania umowy zobowiązuje się</w:t>
      </w:r>
      <w:r w:rsidRPr="003E4EF2">
        <w:rPr>
          <w:rFonts w:ascii="Garamond" w:hAnsi="Garamond" w:cs="Garamond"/>
          <w:sz w:val="24"/>
          <w:szCs w:val="24"/>
          <w:lang w:val="x-none"/>
        </w:rPr>
        <w:t xml:space="preserve"> we własnym zakresie i na własny koszt zabezpiecza</w:t>
      </w:r>
      <w:r w:rsidRPr="003E4EF2">
        <w:rPr>
          <w:rFonts w:ascii="Garamond" w:hAnsi="Garamond" w:cs="Garamond"/>
          <w:sz w:val="24"/>
          <w:szCs w:val="24"/>
        </w:rPr>
        <w:t>ć</w:t>
      </w:r>
      <w:r w:rsidRPr="003E4EF2">
        <w:rPr>
          <w:rFonts w:ascii="Garamond" w:hAnsi="Garamond" w:cs="Garamond"/>
          <w:sz w:val="24"/>
          <w:szCs w:val="24"/>
          <w:lang w:val="x-none"/>
        </w:rPr>
        <w:t xml:space="preserve"> posiadanie aktualnych szkoleń z zakresu BHP oraz aktualnych badań profilaktycznych.</w:t>
      </w:r>
      <w:r w:rsidRPr="003E4EF2">
        <w:rPr>
          <w:rFonts w:ascii="Garamond" w:hAnsi="Garamond" w:cs="Garamond"/>
          <w:sz w:val="24"/>
          <w:szCs w:val="24"/>
        </w:rPr>
        <w:t xml:space="preserve"> </w:t>
      </w:r>
    </w:p>
    <w:p w14:paraId="48A0C999" w14:textId="77777777" w:rsidR="009A0B68" w:rsidRPr="003E4EF2" w:rsidRDefault="009A0B68" w:rsidP="009A0B68">
      <w:pPr>
        <w:tabs>
          <w:tab w:val="left" w:pos="709"/>
        </w:tabs>
        <w:spacing w:line="276" w:lineRule="auto"/>
        <w:ind w:left="705"/>
        <w:jc w:val="both"/>
        <w:rPr>
          <w:rFonts w:ascii="Garamond" w:hAnsi="Garamond" w:cs="Garamond"/>
          <w:sz w:val="24"/>
          <w:szCs w:val="24"/>
          <w:lang w:val="x-none"/>
        </w:rPr>
      </w:pPr>
    </w:p>
    <w:p w14:paraId="5B62C394" w14:textId="77777777" w:rsidR="009A0B68" w:rsidRPr="003E4EF2" w:rsidRDefault="009A0B68" w:rsidP="009A0B68">
      <w:pPr>
        <w:spacing w:line="276" w:lineRule="auto"/>
        <w:jc w:val="both"/>
        <w:rPr>
          <w:rFonts w:ascii="Garamond" w:hAnsi="Garamond" w:cs="Garamond"/>
          <w:sz w:val="24"/>
          <w:szCs w:val="24"/>
        </w:rPr>
      </w:pPr>
    </w:p>
    <w:p w14:paraId="76F5EC2A" w14:textId="77777777" w:rsidR="009A0B68" w:rsidRPr="003E4EF2" w:rsidRDefault="009A0B68" w:rsidP="009A0B68">
      <w:pPr>
        <w:spacing w:line="276" w:lineRule="auto"/>
        <w:ind w:left="4248"/>
        <w:jc w:val="both"/>
        <w:rPr>
          <w:rFonts w:ascii="Garamond" w:hAnsi="Garamond" w:cs="Garamond"/>
          <w:sz w:val="24"/>
          <w:szCs w:val="24"/>
        </w:rPr>
      </w:pPr>
      <w:r w:rsidRPr="003E4EF2">
        <w:rPr>
          <w:rFonts w:ascii="Garamond" w:hAnsi="Garamond" w:cs="Garamond"/>
          <w:sz w:val="24"/>
          <w:szCs w:val="24"/>
        </w:rPr>
        <w:t>………………………………………………….</w:t>
      </w:r>
    </w:p>
    <w:p w14:paraId="5371FA92" w14:textId="77777777" w:rsidR="009A0B68" w:rsidRPr="003E4EF2" w:rsidRDefault="009A0B68" w:rsidP="009A0B68">
      <w:pPr>
        <w:spacing w:line="276" w:lineRule="auto"/>
        <w:ind w:firstLine="708"/>
        <w:jc w:val="both"/>
        <w:rPr>
          <w:rFonts w:ascii="Garamond" w:hAnsi="Garamond" w:cs="Garamond"/>
          <w:sz w:val="24"/>
          <w:szCs w:val="24"/>
        </w:rPr>
      </w:pPr>
      <w:r w:rsidRPr="003E4EF2">
        <w:rPr>
          <w:rFonts w:ascii="Garamond" w:hAnsi="Garamond" w:cs="Garamond"/>
          <w:sz w:val="24"/>
          <w:szCs w:val="24"/>
        </w:rPr>
        <w:t xml:space="preserve">     </w:t>
      </w:r>
      <w:r w:rsidRPr="003E4EF2">
        <w:rPr>
          <w:rFonts w:ascii="Garamond" w:hAnsi="Garamond" w:cs="Garamond"/>
          <w:sz w:val="24"/>
          <w:szCs w:val="24"/>
        </w:rPr>
        <w:tab/>
      </w:r>
      <w:r w:rsidRPr="003E4EF2">
        <w:rPr>
          <w:rFonts w:ascii="Garamond" w:hAnsi="Garamond" w:cs="Garamond"/>
          <w:sz w:val="24"/>
          <w:szCs w:val="24"/>
        </w:rPr>
        <w:tab/>
      </w:r>
      <w:r w:rsidRPr="003E4EF2">
        <w:rPr>
          <w:rFonts w:ascii="Garamond" w:hAnsi="Garamond" w:cs="Garamond"/>
          <w:sz w:val="24"/>
          <w:szCs w:val="24"/>
        </w:rPr>
        <w:tab/>
      </w:r>
      <w:r w:rsidRPr="003E4EF2">
        <w:rPr>
          <w:rFonts w:ascii="Garamond" w:hAnsi="Garamond" w:cs="Garamond"/>
          <w:sz w:val="24"/>
          <w:szCs w:val="24"/>
        </w:rPr>
        <w:tab/>
      </w:r>
      <w:r w:rsidRPr="003E4EF2">
        <w:rPr>
          <w:rFonts w:ascii="Garamond" w:hAnsi="Garamond" w:cs="Garamond"/>
          <w:sz w:val="24"/>
          <w:szCs w:val="24"/>
        </w:rPr>
        <w:tab/>
        <w:t xml:space="preserve">     </w:t>
      </w:r>
      <w:r w:rsidRPr="003E4EF2">
        <w:rPr>
          <w:rFonts w:ascii="Garamond" w:hAnsi="Garamond" w:cs="Garamond"/>
          <w:sz w:val="24"/>
          <w:szCs w:val="24"/>
        </w:rPr>
        <w:tab/>
      </w:r>
      <w:r w:rsidRPr="003E4EF2">
        <w:rPr>
          <w:rFonts w:ascii="Garamond" w:hAnsi="Garamond" w:cs="Garamond"/>
          <w:sz w:val="24"/>
          <w:szCs w:val="24"/>
        </w:rPr>
        <w:tab/>
      </w:r>
      <w:r w:rsidRPr="003E4EF2">
        <w:rPr>
          <w:rFonts w:ascii="Garamond" w:hAnsi="Garamond" w:cs="Garamond"/>
          <w:sz w:val="24"/>
          <w:szCs w:val="24"/>
        </w:rPr>
        <w:tab/>
        <w:t>Podpis i pieczęć Oferenta</w:t>
      </w:r>
    </w:p>
    <w:p w14:paraId="56A6A1DB" w14:textId="77777777" w:rsidR="009A0B68" w:rsidRPr="003E4EF2" w:rsidRDefault="009A0B68" w:rsidP="009A0B68">
      <w:pPr>
        <w:spacing w:line="276" w:lineRule="auto"/>
        <w:ind w:firstLine="708"/>
        <w:jc w:val="both"/>
        <w:rPr>
          <w:rFonts w:ascii="Garamond" w:hAnsi="Garamond" w:cs="Garamond"/>
          <w:sz w:val="24"/>
          <w:szCs w:val="24"/>
        </w:rPr>
      </w:pPr>
    </w:p>
    <w:p w14:paraId="519C4133" w14:textId="77777777" w:rsidR="009A0B68" w:rsidRPr="003E4EF2" w:rsidRDefault="009A0B68" w:rsidP="009A0B68">
      <w:pPr>
        <w:spacing w:line="276" w:lineRule="auto"/>
        <w:ind w:firstLine="708"/>
        <w:jc w:val="both"/>
        <w:rPr>
          <w:rFonts w:ascii="Garamond" w:hAnsi="Garamond" w:cs="Garamond"/>
          <w:sz w:val="24"/>
          <w:szCs w:val="24"/>
        </w:rPr>
      </w:pPr>
    </w:p>
    <w:p w14:paraId="727E17EB" w14:textId="77777777" w:rsidR="009A0B68" w:rsidRPr="003E4EF2" w:rsidRDefault="009A0B68" w:rsidP="009A0B68">
      <w:pPr>
        <w:spacing w:line="276" w:lineRule="auto"/>
        <w:sectPr w:rsidR="009A0B68" w:rsidRPr="003E4EF2">
          <w:headerReference w:type="even" r:id="rId27"/>
          <w:headerReference w:type="default" r:id="rId28"/>
          <w:footerReference w:type="even" r:id="rId29"/>
          <w:footerReference w:type="default" r:id="rId30"/>
          <w:headerReference w:type="first" r:id="rId31"/>
          <w:footerReference w:type="first" r:id="rId32"/>
          <w:pgSz w:w="11906" w:h="16838"/>
          <w:pgMar w:top="1417" w:right="1133" w:bottom="993" w:left="1417" w:header="720" w:footer="708" w:gutter="0"/>
          <w:cols w:space="708"/>
          <w:docGrid w:linePitch="600" w:charSpace="40960"/>
        </w:sectPr>
      </w:pPr>
    </w:p>
    <w:p w14:paraId="6A687CC4" w14:textId="77777777" w:rsidR="009A0B68" w:rsidRPr="003E4EF2" w:rsidRDefault="009A0B68" w:rsidP="009A0B68">
      <w:pPr>
        <w:spacing w:after="200" w:line="276" w:lineRule="auto"/>
        <w:jc w:val="center"/>
        <w:rPr>
          <w:rFonts w:ascii="Garamond" w:eastAsia="Calibri" w:hAnsi="Garamond"/>
          <w:b/>
          <w:sz w:val="24"/>
          <w:szCs w:val="24"/>
        </w:rPr>
      </w:pPr>
      <w:r w:rsidRPr="003E4EF2">
        <w:rPr>
          <w:rFonts w:ascii="Garamond" w:eastAsia="Calibri" w:hAnsi="Garamond"/>
          <w:b/>
          <w:sz w:val="24"/>
          <w:szCs w:val="24"/>
        </w:rPr>
        <w:lastRenderedPageBreak/>
        <w:t>OŚWIADCZENIE</w:t>
      </w:r>
    </w:p>
    <w:p w14:paraId="458768B5" w14:textId="77777777" w:rsidR="009A0B68" w:rsidRPr="003E4EF2" w:rsidRDefault="009A0B68" w:rsidP="009A0B68">
      <w:pPr>
        <w:spacing w:after="200" w:line="276" w:lineRule="auto"/>
        <w:jc w:val="center"/>
        <w:rPr>
          <w:rFonts w:ascii="Garamond" w:hAnsi="Garamond"/>
          <w:sz w:val="24"/>
          <w:szCs w:val="24"/>
        </w:rPr>
      </w:pPr>
      <w:r w:rsidRPr="003E4EF2">
        <w:rPr>
          <w:rFonts w:ascii="Garamond" w:eastAsia="Calibri" w:hAnsi="Garamond"/>
          <w:b/>
          <w:sz w:val="24"/>
          <w:szCs w:val="24"/>
        </w:rPr>
        <w:t xml:space="preserve">OFERENTA </w:t>
      </w:r>
    </w:p>
    <w:p w14:paraId="76C8CB1B" w14:textId="77777777" w:rsidR="009A0B68" w:rsidRPr="003E4EF2" w:rsidRDefault="009A0B68" w:rsidP="009A0B68">
      <w:pPr>
        <w:spacing w:after="200" w:line="276" w:lineRule="auto"/>
        <w:ind w:left="360" w:right="425"/>
        <w:jc w:val="both"/>
        <w:rPr>
          <w:rFonts w:ascii="Garamond" w:hAnsi="Garamond"/>
          <w:sz w:val="24"/>
          <w:szCs w:val="24"/>
        </w:rPr>
      </w:pPr>
      <w:r w:rsidRPr="003E4EF2">
        <w:rPr>
          <w:rFonts w:ascii="Garamond" w:hAnsi="Garamond"/>
          <w:sz w:val="24"/>
          <w:szCs w:val="24"/>
        </w:rPr>
        <w:t xml:space="preserve">Oświadczam, że </w:t>
      </w:r>
      <w:r w:rsidRPr="003E4EF2">
        <w:rPr>
          <w:rFonts w:ascii="Garamond" w:hAnsi="Garamond"/>
          <w:b/>
          <w:sz w:val="24"/>
          <w:szCs w:val="24"/>
        </w:rPr>
        <w:t>nie jestem pracownikiem Szpitala Uniwersyteckiego</w:t>
      </w:r>
      <w:r w:rsidRPr="003E4EF2">
        <w:rPr>
          <w:rFonts w:ascii="Garamond" w:hAnsi="Garamond"/>
          <w:sz w:val="24"/>
          <w:szCs w:val="24"/>
        </w:rPr>
        <w:t xml:space="preserve"> (w zakresie udzielania świadczeń zdrowotnych będących przedmiotem postępowania konkursowego). </w:t>
      </w:r>
      <w:r w:rsidRPr="003E4EF2">
        <w:rPr>
          <w:rFonts w:ascii="Garamond" w:hAnsi="Garamond"/>
          <w:sz w:val="24"/>
          <w:szCs w:val="24"/>
        </w:rPr>
        <w:tab/>
      </w:r>
      <w:r w:rsidRPr="003E4EF2">
        <w:rPr>
          <w:rFonts w:ascii="Garamond" w:hAnsi="Garamond"/>
          <w:sz w:val="24"/>
          <w:szCs w:val="24"/>
        </w:rPr>
        <w:tab/>
      </w:r>
      <w:r w:rsidRPr="003E4EF2">
        <w:rPr>
          <w:rFonts w:ascii="Garamond" w:hAnsi="Garamond"/>
          <w:sz w:val="24"/>
          <w:szCs w:val="24"/>
        </w:rPr>
        <w:tab/>
      </w:r>
    </w:p>
    <w:p w14:paraId="1024C578" w14:textId="77777777" w:rsidR="009A0B68" w:rsidRPr="003E4EF2" w:rsidRDefault="009A0B68" w:rsidP="009A0B68">
      <w:pPr>
        <w:spacing w:after="200" w:line="276" w:lineRule="auto"/>
        <w:ind w:left="4956" w:right="425"/>
        <w:jc w:val="both"/>
        <w:rPr>
          <w:rFonts w:ascii="Garamond" w:hAnsi="Garamond"/>
          <w:sz w:val="24"/>
          <w:szCs w:val="24"/>
        </w:rPr>
      </w:pPr>
      <w:r w:rsidRPr="003E4EF2">
        <w:rPr>
          <w:rFonts w:ascii="Garamond" w:hAnsi="Garamond"/>
          <w:sz w:val="24"/>
          <w:szCs w:val="24"/>
        </w:rPr>
        <w:t>…………………………………………</w:t>
      </w:r>
    </w:p>
    <w:p w14:paraId="6DB84D67" w14:textId="77777777" w:rsidR="009A0B68" w:rsidRPr="003E4EF2" w:rsidRDefault="009A0B68" w:rsidP="009A0B68">
      <w:pPr>
        <w:spacing w:after="200" w:line="276" w:lineRule="auto"/>
        <w:ind w:left="5664" w:right="425" w:firstLine="708"/>
        <w:jc w:val="both"/>
        <w:rPr>
          <w:rFonts w:ascii="Garamond" w:hAnsi="Garamond"/>
          <w:sz w:val="24"/>
          <w:szCs w:val="24"/>
        </w:rPr>
      </w:pPr>
      <w:r w:rsidRPr="003E4EF2">
        <w:rPr>
          <w:rFonts w:ascii="Garamond" w:hAnsi="Garamond"/>
          <w:sz w:val="24"/>
          <w:szCs w:val="24"/>
        </w:rPr>
        <w:t>Podpis Oferenta</w:t>
      </w:r>
    </w:p>
    <w:p w14:paraId="527E6D31" w14:textId="77777777" w:rsidR="009A0B68" w:rsidRPr="003E4EF2" w:rsidRDefault="009A0B68" w:rsidP="009A0B68">
      <w:pPr>
        <w:spacing w:after="200" w:line="276" w:lineRule="auto"/>
        <w:ind w:right="425"/>
        <w:jc w:val="center"/>
        <w:rPr>
          <w:rFonts w:ascii="Garamond" w:eastAsia="Calibri" w:hAnsi="Garamond"/>
          <w:b/>
          <w:sz w:val="24"/>
          <w:szCs w:val="24"/>
        </w:rPr>
      </w:pPr>
      <w:r w:rsidRPr="003E4EF2">
        <w:rPr>
          <w:rFonts w:ascii="Garamond" w:hAnsi="Garamond"/>
          <w:b/>
          <w:sz w:val="24"/>
          <w:szCs w:val="24"/>
          <w:u w:val="single"/>
        </w:rPr>
        <w:t>ALBO</w:t>
      </w:r>
    </w:p>
    <w:p w14:paraId="572FC58B" w14:textId="77777777" w:rsidR="009A0B68" w:rsidRPr="003E4EF2" w:rsidRDefault="009A0B68" w:rsidP="009A0B68">
      <w:pPr>
        <w:spacing w:after="200" w:line="276" w:lineRule="auto"/>
        <w:jc w:val="center"/>
        <w:rPr>
          <w:rFonts w:ascii="Garamond" w:eastAsia="Calibri" w:hAnsi="Garamond"/>
          <w:b/>
          <w:sz w:val="24"/>
          <w:szCs w:val="24"/>
        </w:rPr>
      </w:pPr>
      <w:r w:rsidRPr="003E4EF2">
        <w:rPr>
          <w:rFonts w:ascii="Garamond" w:eastAsia="Calibri" w:hAnsi="Garamond"/>
          <w:b/>
          <w:sz w:val="24"/>
          <w:szCs w:val="24"/>
        </w:rPr>
        <w:t>OŚWIADCZENIE</w:t>
      </w:r>
    </w:p>
    <w:p w14:paraId="5EBA500B" w14:textId="77777777" w:rsidR="009A0B68" w:rsidRPr="003E4EF2" w:rsidRDefault="009A0B68" w:rsidP="009A0B68">
      <w:pPr>
        <w:spacing w:after="200" w:line="276" w:lineRule="auto"/>
        <w:jc w:val="center"/>
        <w:rPr>
          <w:rFonts w:ascii="Garamond" w:hAnsi="Garamond"/>
          <w:sz w:val="24"/>
          <w:szCs w:val="24"/>
        </w:rPr>
      </w:pPr>
      <w:r w:rsidRPr="003E4EF2">
        <w:rPr>
          <w:rFonts w:ascii="Garamond" w:eastAsia="Calibri" w:hAnsi="Garamond"/>
          <w:b/>
          <w:sz w:val="24"/>
          <w:szCs w:val="24"/>
        </w:rPr>
        <w:t xml:space="preserve">OFERENTA – PRACOWNIKA SU </w:t>
      </w:r>
    </w:p>
    <w:p w14:paraId="2C9D9B13" w14:textId="77777777" w:rsidR="009A0B68" w:rsidRPr="003E4EF2" w:rsidRDefault="009A0B68" w:rsidP="009A0B68">
      <w:pPr>
        <w:autoSpaceDE w:val="0"/>
        <w:spacing w:line="276" w:lineRule="auto"/>
        <w:ind w:left="360" w:right="425"/>
        <w:jc w:val="both"/>
        <w:rPr>
          <w:rFonts w:ascii="Garamond" w:hAnsi="Garamond"/>
          <w:sz w:val="24"/>
          <w:szCs w:val="24"/>
        </w:rPr>
      </w:pPr>
      <w:r w:rsidRPr="003E4EF2">
        <w:rPr>
          <w:rFonts w:ascii="Garamond" w:hAnsi="Garamond"/>
          <w:sz w:val="24"/>
          <w:szCs w:val="24"/>
        </w:rPr>
        <w:t xml:space="preserve">Oświadczam, że </w:t>
      </w:r>
      <w:r w:rsidRPr="003E4EF2">
        <w:rPr>
          <w:rFonts w:ascii="Garamond" w:hAnsi="Garamond"/>
          <w:b/>
          <w:sz w:val="24"/>
          <w:szCs w:val="24"/>
        </w:rPr>
        <w:t xml:space="preserve">jestem pracownikiem (zatrudnienie na podstawie umowy </w:t>
      </w:r>
      <w:r w:rsidRPr="003E4EF2">
        <w:rPr>
          <w:rFonts w:ascii="Garamond" w:hAnsi="Garamond"/>
          <w:b/>
          <w:sz w:val="24"/>
          <w:szCs w:val="24"/>
        </w:rPr>
        <w:br/>
        <w:t>o pracę) Szpitala Uniwersyteckiego</w:t>
      </w:r>
      <w:r w:rsidRPr="003E4EF2">
        <w:rPr>
          <w:rFonts w:ascii="Garamond" w:hAnsi="Garamond"/>
          <w:sz w:val="24"/>
          <w:szCs w:val="24"/>
        </w:rPr>
        <w:t xml:space="preserve"> (tylko gdy zatrudnienie w zakresie udzielania świadczeń zdrowotnych będących przedmiotem postępowania konkursowego) oraz </w:t>
      </w:r>
      <w:r w:rsidRPr="003E4EF2">
        <w:rPr>
          <w:rStyle w:val="Odwoanieprzypisudolnego"/>
          <w:rFonts w:ascii="Garamond" w:hAnsi="Garamond"/>
          <w:sz w:val="24"/>
          <w:szCs w:val="24"/>
        </w:rPr>
        <w:footnoteReference w:id="1"/>
      </w:r>
    </w:p>
    <w:p w14:paraId="35530304" w14:textId="77777777" w:rsidR="009A0B68" w:rsidRPr="003E4EF2" w:rsidRDefault="009A0B68" w:rsidP="009A0B68">
      <w:pPr>
        <w:numPr>
          <w:ilvl w:val="0"/>
          <w:numId w:val="9"/>
        </w:numPr>
        <w:autoSpaceDE w:val="0"/>
        <w:spacing w:line="276" w:lineRule="auto"/>
        <w:ind w:right="425"/>
        <w:jc w:val="both"/>
        <w:rPr>
          <w:rFonts w:ascii="Garamond" w:hAnsi="Garamond"/>
          <w:sz w:val="24"/>
          <w:szCs w:val="24"/>
        </w:rPr>
      </w:pPr>
      <w:r w:rsidRPr="003E4EF2">
        <w:rPr>
          <w:rFonts w:ascii="Garamond" w:hAnsi="Garamond"/>
          <w:sz w:val="24"/>
          <w:szCs w:val="24"/>
        </w:rPr>
        <w:t xml:space="preserve">udzielam świadczeń zdrowotnych na rzecz kilku szpitali (w ramach indywidualnej praktyki pielęgniarki wyłącznie w zakładzie leczniczym na podstawie umowy </w:t>
      </w:r>
      <w:r w:rsidRPr="003E4EF2">
        <w:rPr>
          <w:rFonts w:ascii="Garamond" w:hAnsi="Garamond"/>
          <w:sz w:val="24"/>
          <w:szCs w:val="24"/>
        </w:rPr>
        <w:br/>
        <w:t>z podmiotem leczniczym prowadzącym ten zakład),</w:t>
      </w:r>
    </w:p>
    <w:p w14:paraId="4CA7857F" w14:textId="77777777" w:rsidR="009A0B68" w:rsidRPr="003E4EF2" w:rsidRDefault="009A0B68" w:rsidP="009A0B68">
      <w:pPr>
        <w:spacing w:line="276" w:lineRule="auto"/>
        <w:ind w:right="425"/>
        <w:jc w:val="both"/>
        <w:rPr>
          <w:rFonts w:ascii="Garamond" w:hAnsi="Garamond"/>
          <w:sz w:val="24"/>
          <w:szCs w:val="24"/>
        </w:rPr>
      </w:pPr>
      <w:r w:rsidRPr="003E4EF2">
        <w:rPr>
          <w:rFonts w:ascii="Garamond" w:hAnsi="Garamond"/>
          <w:sz w:val="24"/>
          <w:szCs w:val="24"/>
        </w:rPr>
        <w:t>lub</w:t>
      </w:r>
    </w:p>
    <w:p w14:paraId="51B93932" w14:textId="77777777" w:rsidR="009A0B68" w:rsidRPr="003E4EF2" w:rsidRDefault="009A0B68" w:rsidP="009A0B68">
      <w:pPr>
        <w:numPr>
          <w:ilvl w:val="0"/>
          <w:numId w:val="9"/>
        </w:numPr>
        <w:spacing w:line="276" w:lineRule="auto"/>
        <w:ind w:right="425"/>
        <w:jc w:val="both"/>
        <w:rPr>
          <w:rFonts w:ascii="Garamond" w:hAnsi="Garamond"/>
          <w:sz w:val="24"/>
          <w:szCs w:val="24"/>
        </w:rPr>
      </w:pPr>
      <w:r w:rsidRPr="003E4EF2">
        <w:rPr>
          <w:rFonts w:ascii="Garamond" w:hAnsi="Garamond"/>
          <w:sz w:val="24"/>
          <w:szCs w:val="24"/>
        </w:rPr>
        <w:t xml:space="preserve">udzielam świadczeń zdrowotnych na rzecz pacjentów indywidualnych (w ramach indywidualnej praktyki pielęgniarki/indywidualnej praktyki pielęgniarki wyłącznie </w:t>
      </w:r>
      <w:r w:rsidRPr="003E4EF2">
        <w:rPr>
          <w:rFonts w:ascii="Garamond" w:hAnsi="Garamond"/>
          <w:sz w:val="24"/>
          <w:szCs w:val="24"/>
        </w:rPr>
        <w:br/>
        <w:t xml:space="preserve">w miejscu wezwania/indywidualnej specjalistycznej praktyki pielęgniarski/indywidualnej specjalistycznej praktyki pielęgniarki wyłącznie </w:t>
      </w:r>
      <w:r w:rsidRPr="003E4EF2">
        <w:rPr>
          <w:rFonts w:ascii="Garamond" w:hAnsi="Garamond"/>
          <w:sz w:val="24"/>
          <w:szCs w:val="24"/>
        </w:rPr>
        <w:br/>
        <w:t>w miejscu wezwania,</w:t>
      </w:r>
    </w:p>
    <w:p w14:paraId="49D407C2" w14:textId="77777777" w:rsidR="009A0B68" w:rsidRPr="003E4EF2" w:rsidRDefault="009A0B68" w:rsidP="009A0B68">
      <w:pPr>
        <w:autoSpaceDE w:val="0"/>
        <w:spacing w:line="276" w:lineRule="auto"/>
        <w:rPr>
          <w:rFonts w:ascii="Garamond" w:hAnsi="Garamond"/>
          <w:sz w:val="24"/>
          <w:szCs w:val="24"/>
        </w:rPr>
      </w:pPr>
      <w:r w:rsidRPr="003E4EF2">
        <w:rPr>
          <w:rFonts w:ascii="Garamond" w:hAnsi="Garamond"/>
          <w:sz w:val="24"/>
          <w:szCs w:val="24"/>
        </w:rPr>
        <w:t>lub</w:t>
      </w:r>
    </w:p>
    <w:p w14:paraId="663A7A16" w14:textId="77777777" w:rsidR="009A0B68" w:rsidRPr="003E4EF2" w:rsidRDefault="009A0B68" w:rsidP="009A0B68">
      <w:pPr>
        <w:numPr>
          <w:ilvl w:val="0"/>
          <w:numId w:val="9"/>
        </w:numPr>
        <w:spacing w:line="276" w:lineRule="auto"/>
        <w:ind w:right="425"/>
        <w:jc w:val="both"/>
        <w:rPr>
          <w:rFonts w:ascii="Garamond" w:hAnsi="Garamond"/>
          <w:sz w:val="24"/>
          <w:szCs w:val="24"/>
        </w:rPr>
      </w:pPr>
      <w:r w:rsidRPr="003E4EF2">
        <w:rPr>
          <w:rFonts w:ascii="Garamond" w:hAnsi="Garamond"/>
          <w:sz w:val="24"/>
          <w:szCs w:val="24"/>
        </w:rPr>
        <w:t>nie udzielam świadczeń zdrowotnych na rzecz innych podmiotów.</w:t>
      </w:r>
    </w:p>
    <w:p w14:paraId="6C6A8B4F" w14:textId="77777777" w:rsidR="009A0B68" w:rsidRPr="003E4EF2" w:rsidRDefault="009A0B68" w:rsidP="009A0B68">
      <w:pPr>
        <w:spacing w:line="276" w:lineRule="auto"/>
        <w:ind w:right="425"/>
        <w:jc w:val="both"/>
        <w:rPr>
          <w:rFonts w:ascii="Garamond" w:hAnsi="Garamond"/>
          <w:sz w:val="24"/>
          <w:szCs w:val="24"/>
        </w:rPr>
      </w:pPr>
      <w:r w:rsidRPr="003E4EF2">
        <w:rPr>
          <w:rFonts w:ascii="Garamond" w:hAnsi="Garamond"/>
          <w:sz w:val="24"/>
          <w:szCs w:val="24"/>
        </w:rPr>
        <w:t>W przypadku wyboru mojej oferty wnioskuję o rozwiązanie umowy o pracę za porozumieniem stron z dniem poprzedzającym dzień obowiązywania umowy o udzielanie świadczeń.</w:t>
      </w:r>
    </w:p>
    <w:p w14:paraId="4E6F566D" w14:textId="77777777" w:rsidR="009A0B68" w:rsidRPr="003E4EF2" w:rsidRDefault="009A0B68" w:rsidP="009A0B68">
      <w:pPr>
        <w:spacing w:line="276" w:lineRule="auto"/>
        <w:ind w:right="425"/>
        <w:jc w:val="both"/>
        <w:rPr>
          <w:rFonts w:ascii="Garamond" w:hAnsi="Garamond"/>
          <w:sz w:val="24"/>
          <w:szCs w:val="24"/>
        </w:rPr>
      </w:pPr>
    </w:p>
    <w:p w14:paraId="20536FD6" w14:textId="77777777" w:rsidR="009A0B68" w:rsidRPr="003E4EF2" w:rsidRDefault="009A0B68" w:rsidP="009A0B68">
      <w:pPr>
        <w:spacing w:line="276" w:lineRule="auto"/>
        <w:ind w:right="425"/>
        <w:jc w:val="both"/>
        <w:rPr>
          <w:rFonts w:ascii="Garamond" w:hAnsi="Garamond"/>
          <w:sz w:val="24"/>
          <w:szCs w:val="24"/>
        </w:rPr>
      </w:pPr>
    </w:p>
    <w:p w14:paraId="3BF62F39" w14:textId="77777777" w:rsidR="009A0B68" w:rsidRPr="003E4EF2" w:rsidRDefault="009A0B68" w:rsidP="009A0B68">
      <w:pPr>
        <w:spacing w:after="200" w:line="276" w:lineRule="auto"/>
        <w:ind w:right="425"/>
        <w:jc w:val="right"/>
        <w:rPr>
          <w:rFonts w:ascii="Garamond" w:hAnsi="Garamond"/>
          <w:sz w:val="24"/>
          <w:szCs w:val="24"/>
        </w:rPr>
      </w:pPr>
      <w:r w:rsidRPr="003E4EF2">
        <w:rPr>
          <w:rFonts w:ascii="Garamond" w:hAnsi="Garamond"/>
          <w:sz w:val="24"/>
          <w:szCs w:val="24"/>
        </w:rPr>
        <w:t>…………………………………………………</w:t>
      </w:r>
    </w:p>
    <w:p w14:paraId="6E7E664F" w14:textId="77777777" w:rsidR="009A0B68" w:rsidRPr="003E4EF2" w:rsidRDefault="009A0B68" w:rsidP="009A0B68">
      <w:pPr>
        <w:spacing w:after="200" w:line="276" w:lineRule="auto"/>
        <w:ind w:left="5664" w:right="425" w:firstLine="708"/>
        <w:rPr>
          <w:rFonts w:ascii="Garamond" w:hAnsi="Garamond"/>
          <w:sz w:val="24"/>
          <w:szCs w:val="24"/>
        </w:rPr>
      </w:pPr>
      <w:r w:rsidRPr="003E4EF2">
        <w:rPr>
          <w:rFonts w:ascii="Garamond" w:hAnsi="Garamond"/>
          <w:sz w:val="24"/>
          <w:szCs w:val="24"/>
        </w:rPr>
        <w:t>Podpis Oferenta</w:t>
      </w:r>
    </w:p>
    <w:p w14:paraId="0227E548" w14:textId="77777777" w:rsidR="009A0B68" w:rsidRPr="003E4EF2" w:rsidRDefault="009A0B68" w:rsidP="009A0B68">
      <w:pPr>
        <w:spacing w:after="200" w:line="276" w:lineRule="auto"/>
        <w:ind w:left="7080" w:right="425"/>
        <w:rPr>
          <w:rFonts w:ascii="Garamond" w:hAnsi="Garamond" w:cs="Garamond"/>
          <w:b/>
          <w:sz w:val="24"/>
          <w:szCs w:val="24"/>
        </w:rPr>
      </w:pPr>
    </w:p>
    <w:p w14:paraId="4F93A2F1" w14:textId="77777777" w:rsidR="009A0B68" w:rsidRPr="003E4EF2" w:rsidRDefault="009A0B68" w:rsidP="009A0B68">
      <w:pPr>
        <w:spacing w:after="200" w:line="276" w:lineRule="auto"/>
        <w:ind w:left="7080" w:right="425"/>
        <w:rPr>
          <w:rFonts w:ascii="Garamond" w:hAnsi="Garamond" w:cs="Garamond"/>
          <w:b/>
          <w:sz w:val="24"/>
          <w:szCs w:val="24"/>
        </w:rPr>
      </w:pPr>
    </w:p>
    <w:p w14:paraId="6DDEE2B3" w14:textId="77777777" w:rsidR="009A0B68" w:rsidRPr="003E4EF2" w:rsidRDefault="009A0B68" w:rsidP="009A0B68">
      <w:pPr>
        <w:spacing w:after="200" w:line="276" w:lineRule="auto"/>
        <w:ind w:left="7080" w:right="425"/>
        <w:rPr>
          <w:rFonts w:ascii="Garamond" w:hAnsi="Garamond" w:cs="Garamond"/>
          <w:b/>
          <w:sz w:val="24"/>
          <w:szCs w:val="24"/>
        </w:rPr>
      </w:pPr>
    </w:p>
    <w:p w14:paraId="1AABD422" w14:textId="77777777" w:rsidR="009A0B68" w:rsidRPr="003E4EF2" w:rsidRDefault="009A0B68" w:rsidP="009A0B68">
      <w:pPr>
        <w:spacing w:after="200" w:line="276" w:lineRule="auto"/>
        <w:ind w:left="7080" w:right="425"/>
        <w:rPr>
          <w:rFonts w:ascii="Garamond" w:hAnsi="Garamond" w:cs="Garamond"/>
          <w:b/>
          <w:sz w:val="24"/>
          <w:szCs w:val="24"/>
        </w:rPr>
      </w:pPr>
    </w:p>
    <w:p w14:paraId="4CF5CD6E" w14:textId="77777777" w:rsidR="009A0B68" w:rsidRPr="003E4EF2" w:rsidRDefault="009A0B68" w:rsidP="009A0B68">
      <w:pPr>
        <w:spacing w:after="200" w:line="276" w:lineRule="auto"/>
        <w:ind w:right="425"/>
        <w:jc w:val="right"/>
        <w:rPr>
          <w:rFonts w:ascii="Garamond" w:hAnsi="Garamond" w:cs="Garamond"/>
          <w:b/>
          <w:sz w:val="24"/>
          <w:szCs w:val="24"/>
        </w:rPr>
      </w:pPr>
    </w:p>
    <w:p w14:paraId="0CD6CDD4" w14:textId="77777777" w:rsidR="009A0B68" w:rsidRPr="003E4EF2" w:rsidRDefault="009A0B68" w:rsidP="009A0B68">
      <w:pPr>
        <w:spacing w:after="200" w:line="276" w:lineRule="auto"/>
        <w:ind w:right="425"/>
        <w:jc w:val="right"/>
        <w:rPr>
          <w:rFonts w:ascii="Garamond" w:hAnsi="Garamond" w:cs="Garamond"/>
          <w:b/>
          <w:sz w:val="22"/>
          <w:szCs w:val="22"/>
        </w:rPr>
      </w:pPr>
      <w:r w:rsidRPr="003E4EF2">
        <w:rPr>
          <w:rFonts w:ascii="Garamond" w:hAnsi="Garamond" w:cs="Garamond"/>
          <w:b/>
          <w:sz w:val="22"/>
          <w:szCs w:val="22"/>
        </w:rPr>
        <w:t>Załącznik nr 5</w:t>
      </w:r>
    </w:p>
    <w:p w14:paraId="27A301D4" w14:textId="77777777" w:rsidR="009A0B68" w:rsidRPr="003E4EF2" w:rsidRDefault="009A0B68" w:rsidP="009A0B68">
      <w:pPr>
        <w:spacing w:after="200" w:line="276" w:lineRule="auto"/>
        <w:ind w:right="425"/>
        <w:jc w:val="center"/>
        <w:rPr>
          <w:rFonts w:ascii="Garamond" w:hAnsi="Garamond" w:cs="Garamond"/>
          <w:b/>
          <w:sz w:val="22"/>
          <w:szCs w:val="22"/>
        </w:rPr>
      </w:pPr>
      <w:r w:rsidRPr="003E4EF2">
        <w:rPr>
          <w:rFonts w:ascii="Garamond" w:hAnsi="Garamond" w:cs="Garamond"/>
          <w:b/>
          <w:sz w:val="22"/>
          <w:szCs w:val="22"/>
        </w:rPr>
        <w:t xml:space="preserve">FORMULARZ OCENY KRYTERIÓW </w:t>
      </w:r>
    </w:p>
    <w:tbl>
      <w:tblPr>
        <w:tblW w:w="9900" w:type="dxa"/>
        <w:tblInd w:w="-318" w:type="dxa"/>
        <w:tblLayout w:type="fixed"/>
        <w:tblLook w:val="0000" w:firstRow="0" w:lastRow="0" w:firstColumn="0" w:lastColumn="0" w:noHBand="0" w:noVBand="0"/>
      </w:tblPr>
      <w:tblGrid>
        <w:gridCol w:w="1702"/>
        <w:gridCol w:w="3817"/>
        <w:gridCol w:w="3035"/>
        <w:gridCol w:w="1346"/>
      </w:tblGrid>
      <w:tr w:rsidR="009A0B68" w:rsidRPr="003E4EF2" w14:paraId="3B2D1FFB" w14:textId="77777777" w:rsidTr="0038055D">
        <w:trPr>
          <w:trHeight w:val="766"/>
        </w:trPr>
        <w:tc>
          <w:tcPr>
            <w:tcW w:w="1702" w:type="dxa"/>
            <w:tcBorders>
              <w:top w:val="single" w:sz="4" w:space="0" w:color="000000"/>
              <w:left w:val="single" w:sz="4" w:space="0" w:color="000000"/>
              <w:bottom w:val="single" w:sz="4" w:space="0" w:color="000000"/>
            </w:tcBorders>
            <w:shd w:val="clear" w:color="auto" w:fill="auto"/>
            <w:vAlign w:val="center"/>
          </w:tcPr>
          <w:p w14:paraId="3389E441"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Kryterium</w:t>
            </w:r>
          </w:p>
        </w:tc>
        <w:tc>
          <w:tcPr>
            <w:tcW w:w="3817" w:type="dxa"/>
            <w:tcBorders>
              <w:top w:val="single" w:sz="4" w:space="0" w:color="000000"/>
              <w:left w:val="single" w:sz="4" w:space="0" w:color="000000"/>
              <w:bottom w:val="single" w:sz="4" w:space="0" w:color="000000"/>
            </w:tcBorders>
            <w:shd w:val="clear" w:color="auto" w:fill="auto"/>
            <w:vAlign w:val="center"/>
          </w:tcPr>
          <w:p w14:paraId="4C065AF8"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Forma w jakiej Oferent spełnia kryteria (wypełnia Oferent)</w:t>
            </w:r>
          </w:p>
        </w:tc>
        <w:tc>
          <w:tcPr>
            <w:tcW w:w="3035" w:type="dxa"/>
            <w:tcBorders>
              <w:top w:val="single" w:sz="4" w:space="0" w:color="000000"/>
              <w:left w:val="single" w:sz="4" w:space="0" w:color="000000"/>
              <w:bottom w:val="single" w:sz="4" w:space="0" w:color="000000"/>
            </w:tcBorders>
            <w:shd w:val="clear" w:color="auto" w:fill="auto"/>
            <w:vAlign w:val="center"/>
          </w:tcPr>
          <w:p w14:paraId="2ADCAF44"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Sposób potwierdzenia</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C8F01" w14:textId="77777777" w:rsidR="009A0B68" w:rsidRPr="003E4EF2" w:rsidRDefault="009A0B68" w:rsidP="0038055D">
            <w:pPr>
              <w:spacing w:line="276" w:lineRule="auto"/>
              <w:jc w:val="center"/>
              <w:rPr>
                <w:rFonts w:ascii="Garamond" w:hAnsi="Garamond" w:cs="Garamond"/>
                <w:b/>
                <w:sz w:val="19"/>
                <w:szCs w:val="19"/>
              </w:rPr>
            </w:pPr>
          </w:p>
          <w:p w14:paraId="01470843"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Punktacja</w:t>
            </w:r>
            <w:r w:rsidRPr="003E4EF2">
              <w:rPr>
                <w:rStyle w:val="Znakiprzypiswdolnych"/>
                <w:rFonts w:ascii="Garamond" w:hAnsi="Garamond" w:cs="Garamond"/>
                <w:b/>
                <w:sz w:val="19"/>
                <w:szCs w:val="19"/>
              </w:rPr>
              <w:footnoteReference w:id="2"/>
            </w:r>
          </w:p>
          <w:p w14:paraId="1D149F39" w14:textId="77777777" w:rsidR="009A0B68" w:rsidRPr="003E4EF2" w:rsidRDefault="009A0B68" w:rsidP="0038055D">
            <w:pPr>
              <w:spacing w:line="276" w:lineRule="auto"/>
              <w:jc w:val="center"/>
              <w:rPr>
                <w:rFonts w:ascii="Garamond" w:hAnsi="Garamond" w:cs="Garamond"/>
                <w:b/>
                <w:sz w:val="19"/>
                <w:szCs w:val="19"/>
              </w:rPr>
            </w:pPr>
          </w:p>
        </w:tc>
      </w:tr>
      <w:tr w:rsidR="009A0B68" w:rsidRPr="003E4EF2" w14:paraId="462DB872" w14:textId="77777777" w:rsidTr="0038055D">
        <w:trPr>
          <w:trHeight w:val="1214"/>
        </w:trPr>
        <w:tc>
          <w:tcPr>
            <w:tcW w:w="1702" w:type="dxa"/>
            <w:tcBorders>
              <w:top w:val="single" w:sz="4" w:space="0" w:color="000000"/>
              <w:left w:val="single" w:sz="4" w:space="0" w:color="000000"/>
              <w:bottom w:val="single" w:sz="4" w:space="0" w:color="000000"/>
            </w:tcBorders>
            <w:shd w:val="clear" w:color="auto" w:fill="auto"/>
            <w:vAlign w:val="center"/>
          </w:tcPr>
          <w:p w14:paraId="4D30B018" w14:textId="77777777" w:rsidR="009A0B68" w:rsidRPr="003E4EF2" w:rsidRDefault="009A0B68" w:rsidP="0038055D">
            <w:pPr>
              <w:snapToGrid w:val="0"/>
              <w:spacing w:line="276" w:lineRule="auto"/>
              <w:jc w:val="center"/>
              <w:rPr>
                <w:rFonts w:ascii="Garamond" w:hAnsi="Garamond" w:cs="Garamond"/>
                <w:b/>
                <w:sz w:val="19"/>
                <w:szCs w:val="19"/>
              </w:rPr>
            </w:pPr>
          </w:p>
          <w:p w14:paraId="5FE06B06" w14:textId="77777777" w:rsidR="009A0B68" w:rsidRPr="003E4EF2" w:rsidRDefault="009A0B68" w:rsidP="0038055D">
            <w:pPr>
              <w:spacing w:line="276" w:lineRule="auto"/>
              <w:jc w:val="center"/>
              <w:rPr>
                <w:rFonts w:ascii="Garamond" w:hAnsi="Garamond" w:cs="Garamond"/>
                <w:b/>
                <w:color w:val="000000"/>
                <w:sz w:val="19"/>
                <w:szCs w:val="19"/>
              </w:rPr>
            </w:pPr>
            <w:r w:rsidRPr="003E4EF2">
              <w:rPr>
                <w:rFonts w:ascii="Garamond" w:hAnsi="Garamond" w:cs="Garamond"/>
                <w:b/>
                <w:sz w:val="19"/>
                <w:szCs w:val="19"/>
              </w:rPr>
              <w:t>Jakościowe</w:t>
            </w:r>
          </w:p>
        </w:tc>
        <w:tc>
          <w:tcPr>
            <w:tcW w:w="3817" w:type="dxa"/>
            <w:tcBorders>
              <w:top w:val="single" w:sz="4" w:space="0" w:color="000000"/>
              <w:left w:val="single" w:sz="4" w:space="0" w:color="000000"/>
              <w:bottom w:val="single" w:sz="4" w:space="0" w:color="000000"/>
            </w:tcBorders>
            <w:shd w:val="clear" w:color="auto" w:fill="auto"/>
          </w:tcPr>
          <w:p w14:paraId="3F76AB02" w14:textId="77777777" w:rsidR="009A0B68" w:rsidRPr="00FE726E" w:rsidRDefault="009A0B68" w:rsidP="0038055D">
            <w:pPr>
              <w:pStyle w:val="Tekstpodstawowy"/>
              <w:spacing w:line="276" w:lineRule="auto"/>
              <w:jc w:val="center"/>
              <w:rPr>
                <w:rFonts w:ascii="Garamond" w:hAnsi="Garamond" w:cs="Garamond"/>
                <w:b/>
                <w:color w:val="000000"/>
                <w:sz w:val="19"/>
                <w:szCs w:val="19"/>
              </w:rPr>
            </w:pPr>
            <w:r w:rsidRPr="00FE726E">
              <w:rPr>
                <w:rFonts w:ascii="Garamond" w:hAnsi="Garamond" w:cs="Garamond"/>
                <w:b/>
                <w:color w:val="000000"/>
                <w:sz w:val="19"/>
                <w:szCs w:val="19"/>
              </w:rPr>
              <w:t>Oferent otrzyma maksymalnie 20 pkt w wyniku przeprowadzonej rozmowy kwalifikacyjnej.</w:t>
            </w:r>
          </w:p>
          <w:p w14:paraId="468B3FCC" w14:textId="77777777" w:rsidR="009A0B68" w:rsidRPr="003E4EF2" w:rsidRDefault="009A0B68" w:rsidP="0038055D">
            <w:pPr>
              <w:pStyle w:val="Tekstpodstawowy"/>
              <w:spacing w:line="276" w:lineRule="auto"/>
              <w:jc w:val="center"/>
              <w:rPr>
                <w:rFonts w:ascii="Garamond" w:hAnsi="Garamond" w:cs="Garamond"/>
                <w:b/>
                <w:color w:val="000000"/>
                <w:sz w:val="19"/>
                <w:szCs w:val="19"/>
              </w:rPr>
            </w:pPr>
            <w:r w:rsidRPr="00FE726E">
              <w:rPr>
                <w:rFonts w:ascii="Garamond" w:hAnsi="Garamond" w:cs="Garamond"/>
                <w:b/>
                <w:color w:val="000000"/>
                <w:sz w:val="19"/>
                <w:szCs w:val="19"/>
              </w:rPr>
              <w:t xml:space="preserve">Warunkiem przyjęcia Oferty </w:t>
            </w:r>
            <w:r>
              <w:rPr>
                <w:rFonts w:ascii="Garamond" w:hAnsi="Garamond" w:cs="Garamond"/>
                <w:b/>
                <w:color w:val="000000"/>
                <w:sz w:val="19"/>
                <w:szCs w:val="19"/>
              </w:rPr>
              <w:t xml:space="preserve">jest uzyskanie co najmniej </w:t>
            </w:r>
            <w:r w:rsidRPr="00FE726E">
              <w:rPr>
                <w:rFonts w:ascii="Garamond" w:hAnsi="Garamond" w:cs="Garamond"/>
                <w:b/>
                <w:color w:val="000000"/>
                <w:sz w:val="19"/>
                <w:szCs w:val="19"/>
              </w:rPr>
              <w:t>12 punktów.</w:t>
            </w:r>
          </w:p>
          <w:p w14:paraId="671B474E" w14:textId="77777777" w:rsidR="009A0B68" w:rsidRPr="003E4EF2" w:rsidRDefault="009A0B68" w:rsidP="0038055D">
            <w:pPr>
              <w:pStyle w:val="Tekstpodstawowy"/>
              <w:spacing w:line="276" w:lineRule="auto"/>
              <w:jc w:val="center"/>
              <w:rPr>
                <w:rFonts w:ascii="Garamond" w:hAnsi="Garamond" w:cs="Garamond"/>
                <w:b/>
                <w:color w:val="000000"/>
                <w:sz w:val="19"/>
                <w:szCs w:val="19"/>
              </w:rPr>
            </w:pPr>
          </w:p>
        </w:tc>
        <w:tc>
          <w:tcPr>
            <w:tcW w:w="3035" w:type="dxa"/>
            <w:tcBorders>
              <w:top w:val="single" w:sz="4" w:space="0" w:color="000000"/>
              <w:left w:val="single" w:sz="4" w:space="0" w:color="000000"/>
              <w:bottom w:val="single" w:sz="4" w:space="0" w:color="000000"/>
            </w:tcBorders>
            <w:shd w:val="clear" w:color="auto" w:fill="auto"/>
            <w:vAlign w:val="center"/>
          </w:tcPr>
          <w:p w14:paraId="1C8B5F25" w14:textId="77777777" w:rsidR="009A0B68" w:rsidRPr="003E4EF2" w:rsidRDefault="009A0B68" w:rsidP="0038055D">
            <w:pPr>
              <w:spacing w:line="276" w:lineRule="auto"/>
              <w:jc w:val="center"/>
              <w:rPr>
                <w:rFonts w:ascii="Garamond" w:hAnsi="Garamond" w:cs="Garamond"/>
                <w:b/>
                <w:sz w:val="19"/>
                <w:szCs w:val="19"/>
              </w:rPr>
            </w:pPr>
            <w:r>
              <w:rPr>
                <w:rFonts w:ascii="Garamond" w:hAnsi="Garamond" w:cs="Garamond"/>
                <w:b/>
                <w:sz w:val="19"/>
                <w:szCs w:val="19"/>
              </w:rPr>
              <w:t>Rozmowa kwalifikacyjna.</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DBFD2" w14:textId="77777777" w:rsidR="009A0B68"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w:t>
            </w:r>
            <w:r>
              <w:rPr>
                <w:rFonts w:ascii="Garamond" w:hAnsi="Garamond" w:cs="Garamond"/>
                <w:b/>
                <w:sz w:val="19"/>
                <w:szCs w:val="19"/>
              </w:rPr>
              <w:t>20</w:t>
            </w:r>
          </w:p>
          <w:p w14:paraId="5544A9AA" w14:textId="77777777" w:rsidR="009A0B68" w:rsidRPr="003E4EF2" w:rsidRDefault="009A0B68" w:rsidP="0038055D">
            <w:pPr>
              <w:spacing w:line="276" w:lineRule="auto"/>
              <w:jc w:val="center"/>
              <w:rPr>
                <w:sz w:val="19"/>
                <w:szCs w:val="19"/>
              </w:rPr>
            </w:pPr>
          </w:p>
        </w:tc>
      </w:tr>
      <w:tr w:rsidR="009A0B68" w:rsidRPr="003E4EF2" w14:paraId="37116A73" w14:textId="77777777" w:rsidTr="00A35C93">
        <w:tc>
          <w:tcPr>
            <w:tcW w:w="1702" w:type="dxa"/>
            <w:tcBorders>
              <w:top w:val="single" w:sz="4" w:space="0" w:color="000000"/>
              <w:left w:val="single" w:sz="4" w:space="0" w:color="000000"/>
              <w:bottom w:val="single" w:sz="4" w:space="0" w:color="000000"/>
            </w:tcBorders>
            <w:shd w:val="clear" w:color="auto" w:fill="auto"/>
            <w:vAlign w:val="center"/>
          </w:tcPr>
          <w:p w14:paraId="6309D783" w14:textId="77777777" w:rsidR="009A0B68" w:rsidRPr="003E4EF2" w:rsidRDefault="009A0B68" w:rsidP="0038055D">
            <w:pPr>
              <w:snapToGrid w:val="0"/>
              <w:spacing w:line="276" w:lineRule="auto"/>
              <w:jc w:val="center"/>
              <w:rPr>
                <w:rFonts w:ascii="Garamond" w:hAnsi="Garamond" w:cs="Garamond"/>
                <w:b/>
                <w:sz w:val="19"/>
                <w:szCs w:val="19"/>
              </w:rPr>
            </w:pPr>
          </w:p>
          <w:p w14:paraId="0B9D9E3A" w14:textId="77777777" w:rsidR="009A0B68" w:rsidRPr="003E4EF2" w:rsidRDefault="009A0B68" w:rsidP="0038055D">
            <w:pPr>
              <w:spacing w:line="276" w:lineRule="auto"/>
              <w:jc w:val="center"/>
              <w:rPr>
                <w:rFonts w:ascii="Garamond" w:hAnsi="Garamond" w:cs="Garamond"/>
                <w:b/>
                <w:color w:val="000000"/>
                <w:sz w:val="19"/>
                <w:szCs w:val="19"/>
              </w:rPr>
            </w:pPr>
            <w:r w:rsidRPr="003E4EF2">
              <w:rPr>
                <w:rFonts w:ascii="Garamond" w:hAnsi="Garamond" w:cs="Garamond"/>
                <w:b/>
                <w:sz w:val="19"/>
                <w:szCs w:val="19"/>
              </w:rPr>
              <w:t>Kompleksowości</w:t>
            </w:r>
          </w:p>
        </w:tc>
        <w:tc>
          <w:tcPr>
            <w:tcW w:w="3817" w:type="dxa"/>
            <w:tcBorders>
              <w:top w:val="single" w:sz="4" w:space="0" w:color="000000"/>
              <w:left w:val="single" w:sz="4" w:space="0" w:color="000000"/>
              <w:bottom w:val="single" w:sz="4" w:space="0" w:color="000000"/>
            </w:tcBorders>
            <w:shd w:val="clear" w:color="auto" w:fill="auto"/>
          </w:tcPr>
          <w:p w14:paraId="38CBBE2F" w14:textId="0B765621" w:rsidR="00A35C93" w:rsidRPr="00A35C93" w:rsidRDefault="009A0B68" w:rsidP="00A35C93">
            <w:pPr>
              <w:pStyle w:val="Tekstpodstawowy"/>
              <w:spacing w:line="276" w:lineRule="auto"/>
              <w:jc w:val="center"/>
              <w:rPr>
                <w:rFonts w:ascii="Garamond" w:hAnsi="Garamond" w:cs="Garamond"/>
                <w:b/>
                <w:sz w:val="19"/>
                <w:szCs w:val="19"/>
                <w:lang w:val="pl-PL"/>
              </w:rPr>
            </w:pPr>
            <w:r w:rsidRPr="00A35C93">
              <w:rPr>
                <w:rFonts w:ascii="Garamond" w:hAnsi="Garamond" w:cs="Garamond"/>
                <w:b/>
                <w:sz w:val="19"/>
                <w:szCs w:val="19"/>
              </w:rPr>
              <w:t>Oferent otrzyma 5 punktów za</w:t>
            </w:r>
            <w:r w:rsidR="00A60187" w:rsidRPr="00A35C93">
              <w:rPr>
                <w:rFonts w:ascii="Garamond" w:hAnsi="Garamond" w:cs="Garamond"/>
                <w:b/>
                <w:sz w:val="19"/>
                <w:szCs w:val="19"/>
              </w:rPr>
              <w:t xml:space="preserve"> posiadanie co najmniej </w:t>
            </w:r>
            <w:r w:rsidR="00C002FD">
              <w:rPr>
                <w:rFonts w:ascii="Garamond" w:hAnsi="Garamond" w:cs="Garamond"/>
                <w:b/>
                <w:sz w:val="19"/>
                <w:szCs w:val="19"/>
                <w:lang w:val="pl-PL"/>
              </w:rPr>
              <w:t>czteroletniego</w:t>
            </w:r>
            <w:r w:rsidRPr="00A35C93">
              <w:rPr>
                <w:rFonts w:ascii="Garamond" w:hAnsi="Garamond" w:cs="Garamond"/>
                <w:b/>
                <w:sz w:val="19"/>
                <w:szCs w:val="19"/>
              </w:rPr>
              <w:t xml:space="preserve"> doświadczenia</w:t>
            </w:r>
            <w:r w:rsidR="00A35C93" w:rsidRPr="00A35C93">
              <w:rPr>
                <w:rFonts w:ascii="Garamond" w:hAnsi="Garamond" w:cs="Garamond"/>
                <w:b/>
                <w:sz w:val="19"/>
                <w:szCs w:val="19"/>
                <w:lang w:val="pl-PL"/>
              </w:rPr>
              <w:t xml:space="preserve"> </w:t>
            </w:r>
            <w:r w:rsidR="00A35C93" w:rsidRPr="00A35C93">
              <w:rPr>
                <w:rFonts w:ascii="Garamond" w:hAnsi="Garamond" w:cs="Garamond"/>
                <w:b/>
                <w:color w:val="000000"/>
                <w:sz w:val="19"/>
                <w:szCs w:val="19"/>
                <w:lang w:val="pl-PL"/>
              </w:rPr>
              <w:t>w udz</w:t>
            </w:r>
            <w:r w:rsidR="00C002FD">
              <w:rPr>
                <w:rFonts w:ascii="Garamond" w:hAnsi="Garamond" w:cs="Garamond"/>
                <w:b/>
                <w:color w:val="000000"/>
                <w:sz w:val="19"/>
                <w:szCs w:val="19"/>
                <w:lang w:val="pl-PL"/>
              </w:rPr>
              <w:t>ielaniu świadczeń  zdrowotnych w ośrodku hiperbarycznym</w:t>
            </w:r>
            <w:r w:rsidR="00A35C93" w:rsidRPr="00A35C93">
              <w:rPr>
                <w:rFonts w:ascii="Garamond" w:hAnsi="Garamond" w:cs="Garamond"/>
                <w:b/>
                <w:color w:val="000000"/>
                <w:sz w:val="19"/>
                <w:szCs w:val="19"/>
                <w:lang w:val="pl-PL"/>
              </w:rPr>
              <w:t>.</w:t>
            </w:r>
          </w:p>
          <w:p w14:paraId="7B4BE3DE" w14:textId="77777777" w:rsidR="00A35C93" w:rsidRDefault="00A35C93" w:rsidP="00A35C93">
            <w:pPr>
              <w:pStyle w:val="Tekstpodstawowy"/>
              <w:spacing w:line="276" w:lineRule="auto"/>
              <w:rPr>
                <w:rFonts w:ascii="Garamond" w:hAnsi="Garamond" w:cs="Garamond"/>
                <w:b/>
                <w:sz w:val="19"/>
                <w:szCs w:val="19"/>
              </w:rPr>
            </w:pPr>
          </w:p>
          <w:p w14:paraId="2971B0D7" w14:textId="77777777" w:rsidR="009A0B68" w:rsidRDefault="009A0B68" w:rsidP="00A35C93">
            <w:pPr>
              <w:pStyle w:val="Tekstpodstawowy"/>
              <w:spacing w:line="276" w:lineRule="auto"/>
              <w:jc w:val="center"/>
              <w:rPr>
                <w:rFonts w:ascii="Garamond" w:hAnsi="Garamond" w:cs="Garamond"/>
                <w:b/>
                <w:sz w:val="19"/>
                <w:szCs w:val="19"/>
                <w:lang w:val="pl-PL"/>
              </w:rPr>
            </w:pPr>
            <w:r w:rsidRPr="003E4EF2">
              <w:rPr>
                <w:rFonts w:ascii="Garamond" w:hAnsi="Garamond" w:cs="Garamond"/>
                <w:b/>
                <w:sz w:val="19"/>
                <w:szCs w:val="19"/>
                <w:lang w:val="pl-PL"/>
              </w:rPr>
              <w:t>TAK/NIE</w:t>
            </w:r>
          </w:p>
          <w:p w14:paraId="0999DEE2" w14:textId="77777777" w:rsidR="00A35C93" w:rsidRPr="003E4EF2" w:rsidRDefault="00A35C93" w:rsidP="00A35C93">
            <w:pPr>
              <w:pStyle w:val="Tekstpodstawowy"/>
              <w:spacing w:line="276" w:lineRule="auto"/>
              <w:jc w:val="center"/>
              <w:rPr>
                <w:rFonts w:ascii="Garamond" w:hAnsi="Garamond" w:cs="Garamond"/>
                <w:b/>
                <w:sz w:val="19"/>
                <w:szCs w:val="19"/>
                <w:lang w:val="pl-PL"/>
              </w:rPr>
            </w:pPr>
          </w:p>
        </w:tc>
        <w:tc>
          <w:tcPr>
            <w:tcW w:w="3035" w:type="dxa"/>
            <w:tcBorders>
              <w:top w:val="single" w:sz="4" w:space="0" w:color="000000"/>
              <w:left w:val="single" w:sz="4" w:space="0" w:color="000000"/>
              <w:bottom w:val="single" w:sz="4" w:space="0" w:color="000000"/>
            </w:tcBorders>
            <w:shd w:val="clear" w:color="auto" w:fill="auto"/>
            <w:vAlign w:val="center"/>
          </w:tcPr>
          <w:p w14:paraId="6F082F1C"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Przedłożenie oświadczenia potwierdzone przez Kierownika</w:t>
            </w:r>
            <w:r>
              <w:rPr>
                <w:rFonts w:ascii="Garamond" w:hAnsi="Garamond" w:cs="Garamond"/>
                <w:b/>
                <w:sz w:val="19"/>
                <w:szCs w:val="19"/>
              </w:rPr>
              <w:t>/Ordynatora</w:t>
            </w:r>
            <w:r w:rsidRPr="003E4EF2">
              <w:rPr>
                <w:rFonts w:ascii="Garamond" w:hAnsi="Garamond" w:cs="Garamond"/>
                <w:b/>
                <w:sz w:val="19"/>
                <w:szCs w:val="19"/>
              </w:rPr>
              <w:t>/Pielęgniarkę Oddziałową lub przedłożenie dokumentów potwierdzających doświadczenie</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4290E" w14:textId="77777777" w:rsidR="009A0B68" w:rsidRPr="003E4EF2" w:rsidRDefault="009A0B68" w:rsidP="0038055D">
            <w:pPr>
              <w:snapToGrid w:val="0"/>
              <w:spacing w:line="276" w:lineRule="auto"/>
              <w:jc w:val="center"/>
              <w:rPr>
                <w:rFonts w:ascii="Garamond" w:hAnsi="Garamond" w:cs="Garamond"/>
                <w:b/>
                <w:sz w:val="19"/>
                <w:szCs w:val="19"/>
              </w:rPr>
            </w:pPr>
          </w:p>
          <w:p w14:paraId="42A7B682" w14:textId="77777777" w:rsidR="009A0B68" w:rsidRPr="003E4EF2" w:rsidRDefault="009A0B68" w:rsidP="0038055D">
            <w:pPr>
              <w:spacing w:line="276" w:lineRule="auto"/>
              <w:jc w:val="center"/>
              <w:rPr>
                <w:sz w:val="19"/>
                <w:szCs w:val="19"/>
              </w:rPr>
            </w:pPr>
            <w:r w:rsidRPr="003E4EF2">
              <w:rPr>
                <w:rFonts w:ascii="Garamond" w:hAnsi="Garamond" w:cs="Garamond"/>
                <w:b/>
                <w:sz w:val="19"/>
                <w:szCs w:val="19"/>
              </w:rPr>
              <w:t>/5</w:t>
            </w:r>
          </w:p>
        </w:tc>
      </w:tr>
      <w:tr w:rsidR="009A0B68" w:rsidRPr="003E4EF2" w14:paraId="59B3C14E" w14:textId="77777777" w:rsidTr="00A35C93">
        <w:tc>
          <w:tcPr>
            <w:tcW w:w="1702" w:type="dxa"/>
            <w:tcBorders>
              <w:top w:val="single" w:sz="4" w:space="0" w:color="000000"/>
              <w:left w:val="single" w:sz="4" w:space="0" w:color="000000"/>
            </w:tcBorders>
            <w:shd w:val="clear" w:color="auto" w:fill="auto"/>
            <w:vAlign w:val="center"/>
          </w:tcPr>
          <w:p w14:paraId="322D93B9" w14:textId="77777777" w:rsidR="009A0B68" w:rsidRPr="003E4EF2" w:rsidRDefault="009A0B68" w:rsidP="0038055D">
            <w:pPr>
              <w:snapToGrid w:val="0"/>
              <w:spacing w:line="276" w:lineRule="auto"/>
              <w:jc w:val="center"/>
              <w:rPr>
                <w:rFonts w:ascii="Garamond" w:hAnsi="Garamond" w:cs="Garamond"/>
                <w:b/>
                <w:sz w:val="19"/>
                <w:szCs w:val="19"/>
              </w:rPr>
            </w:pPr>
          </w:p>
          <w:p w14:paraId="1988E0CC"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Dostępności</w:t>
            </w:r>
          </w:p>
        </w:tc>
        <w:tc>
          <w:tcPr>
            <w:tcW w:w="3817" w:type="dxa"/>
            <w:tcBorders>
              <w:top w:val="single" w:sz="4" w:space="0" w:color="000000"/>
              <w:left w:val="single" w:sz="4" w:space="0" w:color="000000"/>
            </w:tcBorders>
            <w:shd w:val="clear" w:color="auto" w:fill="auto"/>
          </w:tcPr>
          <w:p w14:paraId="3324BB9D" w14:textId="0B5EDDD8" w:rsidR="009A0B68"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 xml:space="preserve">Oferent otrzyma </w:t>
            </w:r>
            <w:r w:rsidR="00A35C93">
              <w:rPr>
                <w:rFonts w:ascii="Garamond" w:hAnsi="Garamond" w:cs="Garamond"/>
                <w:b/>
                <w:sz w:val="19"/>
                <w:szCs w:val="19"/>
              </w:rPr>
              <w:t>5</w:t>
            </w:r>
            <w:r w:rsidRPr="003E4EF2">
              <w:rPr>
                <w:rFonts w:ascii="Garamond" w:hAnsi="Garamond" w:cs="Garamond"/>
                <w:b/>
                <w:sz w:val="19"/>
                <w:szCs w:val="19"/>
              </w:rPr>
              <w:t xml:space="preserve"> pkt w przypadku zadeklarowania udzielania świadczeń w wyższym w</w:t>
            </w:r>
            <w:r w:rsidR="00A35C93">
              <w:rPr>
                <w:rFonts w:ascii="Garamond" w:hAnsi="Garamond" w:cs="Garamond"/>
                <w:b/>
                <w:sz w:val="19"/>
                <w:szCs w:val="19"/>
              </w:rPr>
              <w:t xml:space="preserve">ymiarze </w:t>
            </w:r>
            <w:r w:rsidR="000019EB">
              <w:rPr>
                <w:rFonts w:ascii="Garamond" w:hAnsi="Garamond" w:cs="Garamond"/>
                <w:b/>
                <w:sz w:val="19"/>
                <w:szCs w:val="19"/>
              </w:rPr>
              <w:t>3</w:t>
            </w:r>
            <w:r w:rsidR="00C002FD">
              <w:rPr>
                <w:rFonts w:ascii="Garamond" w:hAnsi="Garamond" w:cs="Garamond"/>
                <w:b/>
                <w:sz w:val="19"/>
                <w:szCs w:val="19"/>
              </w:rPr>
              <w:t>0</w:t>
            </w:r>
            <w:r w:rsidRPr="003E4EF2">
              <w:rPr>
                <w:rFonts w:ascii="Garamond" w:hAnsi="Garamond" w:cs="Garamond"/>
                <w:b/>
                <w:sz w:val="19"/>
                <w:szCs w:val="19"/>
              </w:rPr>
              <w:t xml:space="preserve"> godzin m</w:t>
            </w:r>
            <w:r w:rsidR="00A35C93">
              <w:rPr>
                <w:rFonts w:ascii="Garamond" w:hAnsi="Garamond" w:cs="Garamond"/>
                <w:b/>
                <w:sz w:val="19"/>
                <w:szCs w:val="19"/>
              </w:rPr>
              <w:t xml:space="preserve">iesięcznie </w:t>
            </w:r>
          </w:p>
          <w:p w14:paraId="233E5725" w14:textId="77777777" w:rsidR="00A35C93" w:rsidRPr="003E4EF2" w:rsidRDefault="00A35C93" w:rsidP="0038055D">
            <w:pPr>
              <w:spacing w:line="276" w:lineRule="auto"/>
              <w:jc w:val="center"/>
              <w:rPr>
                <w:rFonts w:ascii="Garamond" w:hAnsi="Garamond" w:cs="Garamond"/>
                <w:b/>
                <w:sz w:val="19"/>
                <w:szCs w:val="19"/>
              </w:rPr>
            </w:pPr>
          </w:p>
          <w:p w14:paraId="29A1E981"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TAK/NIE</w:t>
            </w:r>
          </w:p>
        </w:tc>
        <w:tc>
          <w:tcPr>
            <w:tcW w:w="3035" w:type="dxa"/>
            <w:tcBorders>
              <w:top w:val="single" w:sz="4" w:space="0" w:color="000000"/>
              <w:left w:val="single" w:sz="4" w:space="0" w:color="000000"/>
            </w:tcBorders>
            <w:shd w:val="clear" w:color="auto" w:fill="auto"/>
            <w:vAlign w:val="center"/>
          </w:tcPr>
          <w:p w14:paraId="4387C325"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Przedłożenie oświadczenia przez Oferenta.</w:t>
            </w:r>
          </w:p>
        </w:tc>
        <w:tc>
          <w:tcPr>
            <w:tcW w:w="1346" w:type="dxa"/>
            <w:tcBorders>
              <w:top w:val="single" w:sz="4" w:space="0" w:color="000000"/>
              <w:left w:val="single" w:sz="4" w:space="0" w:color="000000"/>
              <w:right w:val="single" w:sz="4" w:space="0" w:color="000000"/>
            </w:tcBorders>
            <w:shd w:val="clear" w:color="auto" w:fill="auto"/>
            <w:vAlign w:val="center"/>
          </w:tcPr>
          <w:p w14:paraId="4A562EA5" w14:textId="77777777" w:rsidR="009A0B68" w:rsidRPr="003E4EF2" w:rsidRDefault="009A0B68" w:rsidP="0038055D">
            <w:pPr>
              <w:snapToGrid w:val="0"/>
              <w:spacing w:line="276" w:lineRule="auto"/>
              <w:jc w:val="center"/>
              <w:rPr>
                <w:rFonts w:ascii="Garamond" w:hAnsi="Garamond" w:cs="Garamond"/>
                <w:b/>
                <w:sz w:val="19"/>
                <w:szCs w:val="19"/>
              </w:rPr>
            </w:pPr>
          </w:p>
          <w:p w14:paraId="67483F5D" w14:textId="77777777" w:rsidR="009A0B68" w:rsidRPr="003E4EF2" w:rsidRDefault="009A0B68" w:rsidP="0038055D">
            <w:pPr>
              <w:spacing w:line="276" w:lineRule="auto"/>
              <w:jc w:val="center"/>
              <w:rPr>
                <w:sz w:val="19"/>
                <w:szCs w:val="19"/>
              </w:rPr>
            </w:pPr>
            <w:r w:rsidRPr="003E4EF2">
              <w:rPr>
                <w:rFonts w:ascii="Garamond" w:hAnsi="Garamond" w:cs="Garamond"/>
                <w:b/>
                <w:sz w:val="19"/>
                <w:szCs w:val="19"/>
              </w:rPr>
              <w:t>/</w:t>
            </w:r>
            <w:r w:rsidR="00A35C93">
              <w:rPr>
                <w:rFonts w:ascii="Garamond" w:hAnsi="Garamond" w:cs="Garamond"/>
                <w:b/>
                <w:sz w:val="19"/>
                <w:szCs w:val="19"/>
              </w:rPr>
              <w:t>5</w:t>
            </w:r>
          </w:p>
        </w:tc>
      </w:tr>
      <w:tr w:rsidR="009A0B68" w:rsidRPr="003E4EF2" w14:paraId="4C200E80" w14:textId="77777777" w:rsidTr="00A35C93">
        <w:tc>
          <w:tcPr>
            <w:tcW w:w="1702" w:type="dxa"/>
            <w:tcBorders>
              <w:left w:val="single" w:sz="4" w:space="0" w:color="000000"/>
              <w:bottom w:val="single" w:sz="4" w:space="0" w:color="000000"/>
            </w:tcBorders>
            <w:shd w:val="clear" w:color="auto" w:fill="auto"/>
            <w:vAlign w:val="center"/>
          </w:tcPr>
          <w:p w14:paraId="600BA41A" w14:textId="77777777" w:rsidR="009A0B68" w:rsidRPr="003E4EF2" w:rsidRDefault="009A0B68" w:rsidP="00A35C93">
            <w:pPr>
              <w:spacing w:line="276" w:lineRule="auto"/>
              <w:rPr>
                <w:rFonts w:ascii="Garamond" w:hAnsi="Garamond" w:cs="Garamond"/>
                <w:b/>
                <w:sz w:val="19"/>
                <w:szCs w:val="19"/>
              </w:rPr>
            </w:pPr>
          </w:p>
        </w:tc>
        <w:tc>
          <w:tcPr>
            <w:tcW w:w="3817" w:type="dxa"/>
            <w:tcBorders>
              <w:left w:val="single" w:sz="4" w:space="0" w:color="000000"/>
              <w:bottom w:val="single" w:sz="4" w:space="0" w:color="000000"/>
            </w:tcBorders>
            <w:shd w:val="clear" w:color="auto" w:fill="auto"/>
          </w:tcPr>
          <w:p w14:paraId="39A36053" w14:textId="77777777" w:rsidR="009A0B68" w:rsidRPr="003E4EF2" w:rsidRDefault="009A0B68" w:rsidP="00A35C93">
            <w:pPr>
              <w:spacing w:line="276" w:lineRule="auto"/>
              <w:rPr>
                <w:rFonts w:ascii="Garamond" w:hAnsi="Garamond" w:cs="Garamond"/>
                <w:b/>
                <w:sz w:val="19"/>
                <w:szCs w:val="19"/>
              </w:rPr>
            </w:pPr>
          </w:p>
        </w:tc>
        <w:tc>
          <w:tcPr>
            <w:tcW w:w="3035" w:type="dxa"/>
            <w:tcBorders>
              <w:left w:val="single" w:sz="4" w:space="0" w:color="000000"/>
              <w:bottom w:val="single" w:sz="4" w:space="0" w:color="000000"/>
            </w:tcBorders>
            <w:shd w:val="clear" w:color="auto" w:fill="auto"/>
            <w:vAlign w:val="center"/>
          </w:tcPr>
          <w:p w14:paraId="4BB312B0" w14:textId="77777777" w:rsidR="009A0B68" w:rsidRPr="003E4EF2" w:rsidRDefault="009A0B68" w:rsidP="00A35C93">
            <w:pPr>
              <w:spacing w:line="276" w:lineRule="auto"/>
              <w:rPr>
                <w:rFonts w:ascii="Garamond" w:hAnsi="Garamond" w:cs="Garamond"/>
                <w:b/>
                <w:sz w:val="19"/>
                <w:szCs w:val="19"/>
              </w:rPr>
            </w:pPr>
          </w:p>
        </w:tc>
        <w:tc>
          <w:tcPr>
            <w:tcW w:w="1346" w:type="dxa"/>
            <w:tcBorders>
              <w:left w:val="single" w:sz="4" w:space="0" w:color="000000"/>
              <w:bottom w:val="single" w:sz="4" w:space="0" w:color="000000"/>
              <w:right w:val="single" w:sz="4" w:space="0" w:color="000000"/>
            </w:tcBorders>
            <w:shd w:val="clear" w:color="auto" w:fill="auto"/>
            <w:vAlign w:val="center"/>
          </w:tcPr>
          <w:p w14:paraId="2FE0CF2B" w14:textId="77777777" w:rsidR="009A0B68" w:rsidRPr="003E4EF2" w:rsidRDefault="009A0B68" w:rsidP="00A35C93">
            <w:pPr>
              <w:snapToGrid w:val="0"/>
              <w:spacing w:line="276" w:lineRule="auto"/>
              <w:rPr>
                <w:rFonts w:ascii="Garamond" w:hAnsi="Garamond" w:cs="Garamond"/>
                <w:b/>
                <w:sz w:val="19"/>
                <w:szCs w:val="19"/>
              </w:rPr>
            </w:pPr>
          </w:p>
          <w:p w14:paraId="5E78674E" w14:textId="77777777" w:rsidR="009A0B68" w:rsidRPr="003E4EF2" w:rsidRDefault="009A0B68" w:rsidP="0038055D">
            <w:pPr>
              <w:spacing w:line="276" w:lineRule="auto"/>
              <w:jc w:val="center"/>
              <w:rPr>
                <w:sz w:val="19"/>
                <w:szCs w:val="19"/>
              </w:rPr>
            </w:pPr>
          </w:p>
        </w:tc>
      </w:tr>
      <w:tr w:rsidR="009A0B68" w:rsidRPr="003E4EF2" w14:paraId="1F513544" w14:textId="77777777" w:rsidTr="0038055D">
        <w:tc>
          <w:tcPr>
            <w:tcW w:w="1702" w:type="dxa"/>
            <w:tcBorders>
              <w:top w:val="single" w:sz="4" w:space="0" w:color="000000"/>
              <w:left w:val="single" w:sz="4" w:space="0" w:color="000000"/>
              <w:bottom w:val="single" w:sz="4" w:space="0" w:color="000000"/>
            </w:tcBorders>
            <w:shd w:val="clear" w:color="auto" w:fill="auto"/>
            <w:vAlign w:val="center"/>
          </w:tcPr>
          <w:p w14:paraId="04D92550"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Finansowe</w:t>
            </w:r>
          </w:p>
        </w:tc>
        <w:tc>
          <w:tcPr>
            <w:tcW w:w="3817" w:type="dxa"/>
            <w:tcBorders>
              <w:top w:val="single" w:sz="4" w:space="0" w:color="000000"/>
              <w:left w:val="single" w:sz="4" w:space="0" w:color="000000"/>
              <w:bottom w:val="single" w:sz="4" w:space="0" w:color="000000"/>
            </w:tcBorders>
            <w:shd w:val="clear" w:color="auto" w:fill="auto"/>
          </w:tcPr>
          <w:p w14:paraId="19791541"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 xml:space="preserve">Zaproponowana stawka brutto za godzinę udzielania świadczeń </w:t>
            </w:r>
          </w:p>
          <w:p w14:paraId="55311203" w14:textId="77777777" w:rsidR="009A0B68"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 xml:space="preserve">………………. </w:t>
            </w:r>
            <w:r w:rsidR="00A35C93" w:rsidRPr="003E4EF2">
              <w:rPr>
                <w:rFonts w:ascii="Garamond" w:hAnsi="Garamond" w:cs="Garamond"/>
                <w:b/>
                <w:sz w:val="19"/>
                <w:szCs w:val="19"/>
              </w:rPr>
              <w:t>Z</w:t>
            </w:r>
            <w:r w:rsidRPr="003E4EF2">
              <w:rPr>
                <w:rFonts w:ascii="Garamond" w:hAnsi="Garamond" w:cs="Garamond"/>
                <w:b/>
                <w:sz w:val="19"/>
                <w:szCs w:val="19"/>
              </w:rPr>
              <w:t>ł</w:t>
            </w:r>
          </w:p>
          <w:p w14:paraId="568CEE28" w14:textId="77777777" w:rsidR="00A35C93" w:rsidRDefault="00A35C93" w:rsidP="0038055D">
            <w:pPr>
              <w:spacing w:line="276" w:lineRule="auto"/>
              <w:jc w:val="center"/>
              <w:rPr>
                <w:rFonts w:ascii="Garamond" w:hAnsi="Garamond" w:cs="Garamond"/>
                <w:b/>
                <w:sz w:val="19"/>
                <w:szCs w:val="19"/>
              </w:rPr>
            </w:pPr>
          </w:p>
          <w:p w14:paraId="7799520A" w14:textId="77777777" w:rsidR="00A35C93" w:rsidRPr="003E4EF2" w:rsidRDefault="00A35C93" w:rsidP="0038055D">
            <w:pPr>
              <w:spacing w:line="276" w:lineRule="auto"/>
              <w:jc w:val="center"/>
              <w:rPr>
                <w:rFonts w:ascii="Garamond" w:hAnsi="Garamond" w:cs="Garamond"/>
                <w:b/>
                <w:sz w:val="19"/>
                <w:szCs w:val="19"/>
              </w:rPr>
            </w:pPr>
          </w:p>
        </w:tc>
        <w:tc>
          <w:tcPr>
            <w:tcW w:w="3035" w:type="dxa"/>
            <w:tcBorders>
              <w:top w:val="single" w:sz="4" w:space="0" w:color="000000"/>
              <w:left w:val="single" w:sz="4" w:space="0" w:color="000000"/>
              <w:bottom w:val="single" w:sz="4" w:space="0" w:color="000000"/>
            </w:tcBorders>
            <w:shd w:val="clear" w:color="auto" w:fill="auto"/>
            <w:vAlign w:val="center"/>
          </w:tcPr>
          <w:p w14:paraId="4FED3DD9" w14:textId="77777777" w:rsidR="009A0B68" w:rsidRPr="003E4EF2" w:rsidRDefault="009A0B68" w:rsidP="0038055D">
            <w:pPr>
              <w:spacing w:line="276" w:lineRule="auto"/>
              <w:jc w:val="center"/>
              <w:rPr>
                <w:rFonts w:ascii="Garamond" w:hAnsi="Garamond" w:cs="Garamond"/>
                <w:b/>
                <w:sz w:val="19"/>
                <w:szCs w:val="19"/>
              </w:rPr>
            </w:pPr>
            <w:r w:rsidRPr="003E4EF2">
              <w:rPr>
                <w:rFonts w:ascii="Garamond" w:hAnsi="Garamond" w:cs="Garamond"/>
                <w:b/>
                <w:sz w:val="19"/>
                <w:szCs w:val="19"/>
              </w:rPr>
              <w:t>Weryfikacja ofert przez Komisję</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A7D2E" w14:textId="77777777" w:rsidR="009A0B68" w:rsidRPr="003E4EF2" w:rsidRDefault="009A0B68" w:rsidP="0038055D">
            <w:pPr>
              <w:spacing w:line="276" w:lineRule="auto"/>
              <w:jc w:val="center"/>
              <w:rPr>
                <w:sz w:val="19"/>
                <w:szCs w:val="19"/>
              </w:rPr>
            </w:pPr>
            <w:r w:rsidRPr="003E4EF2">
              <w:rPr>
                <w:rFonts w:ascii="Garamond" w:hAnsi="Garamond" w:cs="Garamond"/>
                <w:b/>
                <w:sz w:val="19"/>
                <w:szCs w:val="19"/>
              </w:rPr>
              <w:t>/</w:t>
            </w:r>
            <w:r>
              <w:rPr>
                <w:rFonts w:ascii="Garamond" w:hAnsi="Garamond" w:cs="Garamond"/>
                <w:b/>
                <w:sz w:val="19"/>
                <w:szCs w:val="19"/>
              </w:rPr>
              <w:t>7</w:t>
            </w:r>
            <w:r w:rsidRPr="003E4EF2">
              <w:rPr>
                <w:rFonts w:ascii="Garamond" w:hAnsi="Garamond" w:cs="Garamond"/>
                <w:b/>
                <w:sz w:val="19"/>
                <w:szCs w:val="19"/>
              </w:rPr>
              <w:t>0</w:t>
            </w:r>
          </w:p>
        </w:tc>
      </w:tr>
    </w:tbl>
    <w:p w14:paraId="0975263B" w14:textId="77777777" w:rsidR="009A0B68" w:rsidRPr="003E4EF2" w:rsidRDefault="009A0B68" w:rsidP="009A0B68">
      <w:pPr>
        <w:spacing w:line="276" w:lineRule="auto"/>
        <w:rPr>
          <w:rFonts w:ascii="Garamond" w:hAnsi="Garamond" w:cs="Garamond"/>
          <w:b/>
          <w:sz w:val="22"/>
          <w:szCs w:val="22"/>
        </w:rPr>
      </w:pPr>
    </w:p>
    <w:p w14:paraId="6E486592" w14:textId="77777777" w:rsidR="009A0B68" w:rsidRPr="003E4EF2" w:rsidRDefault="009A0B68" w:rsidP="009A0B68">
      <w:pPr>
        <w:spacing w:line="276" w:lineRule="auto"/>
        <w:jc w:val="right"/>
        <w:rPr>
          <w:rFonts w:ascii="Garamond" w:hAnsi="Garamond" w:cs="Garamond"/>
          <w:b/>
          <w:sz w:val="22"/>
          <w:szCs w:val="22"/>
        </w:rPr>
      </w:pPr>
    </w:p>
    <w:p w14:paraId="6A6D7E75" w14:textId="77777777" w:rsidR="009A0B68" w:rsidRPr="003E4EF2" w:rsidRDefault="009A0B68" w:rsidP="009A0B68">
      <w:pPr>
        <w:spacing w:line="276" w:lineRule="auto"/>
        <w:jc w:val="right"/>
        <w:rPr>
          <w:rFonts w:ascii="Garamond" w:hAnsi="Garamond" w:cs="Garamond"/>
          <w:b/>
          <w:sz w:val="22"/>
          <w:szCs w:val="22"/>
        </w:rPr>
      </w:pPr>
    </w:p>
    <w:p w14:paraId="0599486B" w14:textId="77777777" w:rsidR="009A0B68" w:rsidRPr="003E4EF2" w:rsidRDefault="009A0B68" w:rsidP="009A0B68">
      <w:pPr>
        <w:spacing w:line="276" w:lineRule="auto"/>
        <w:jc w:val="right"/>
        <w:rPr>
          <w:rFonts w:ascii="Garamond" w:hAnsi="Garamond" w:cs="Garamond"/>
          <w:b/>
          <w:sz w:val="22"/>
          <w:szCs w:val="22"/>
        </w:rPr>
      </w:pPr>
      <w:r w:rsidRPr="003E4EF2">
        <w:rPr>
          <w:rFonts w:ascii="Garamond" w:hAnsi="Garamond" w:cs="Garamond"/>
          <w:b/>
          <w:sz w:val="22"/>
          <w:szCs w:val="22"/>
        </w:rPr>
        <w:t>…………………………………………………</w:t>
      </w:r>
    </w:p>
    <w:p w14:paraId="647BD24A" w14:textId="77777777" w:rsidR="009A0B68" w:rsidRPr="003E4EF2" w:rsidRDefault="009A0B68" w:rsidP="009A0B68">
      <w:pPr>
        <w:spacing w:line="276" w:lineRule="auto"/>
        <w:ind w:left="4248" w:firstLine="708"/>
        <w:jc w:val="center"/>
        <w:rPr>
          <w:rFonts w:ascii="Garamond" w:hAnsi="Garamond" w:cs="Garamond"/>
          <w:b/>
          <w:sz w:val="22"/>
          <w:szCs w:val="22"/>
        </w:rPr>
      </w:pPr>
      <w:r w:rsidRPr="003E4EF2">
        <w:rPr>
          <w:rFonts w:ascii="Garamond" w:hAnsi="Garamond" w:cs="Garamond"/>
          <w:b/>
          <w:sz w:val="22"/>
          <w:szCs w:val="22"/>
        </w:rPr>
        <w:t>Podpis i pieczęć Oferenta</w:t>
      </w:r>
    </w:p>
    <w:p w14:paraId="7D3F3B2B" w14:textId="77777777" w:rsidR="009A0B68" w:rsidRPr="003E4EF2" w:rsidRDefault="009A0B68" w:rsidP="009A0B68">
      <w:pPr>
        <w:spacing w:line="276" w:lineRule="auto"/>
        <w:jc w:val="right"/>
        <w:rPr>
          <w:b/>
          <w:sz w:val="22"/>
          <w:szCs w:val="22"/>
        </w:rPr>
      </w:pPr>
      <w:r w:rsidRPr="003E4EF2">
        <w:rPr>
          <w:rFonts w:ascii="Garamond" w:hAnsi="Garamond" w:cs="Garamond"/>
          <w:b/>
          <w:sz w:val="22"/>
          <w:szCs w:val="22"/>
        </w:rPr>
        <w:br w:type="page"/>
      </w:r>
      <w:r w:rsidRPr="003E4EF2">
        <w:rPr>
          <w:b/>
          <w:sz w:val="22"/>
          <w:szCs w:val="22"/>
        </w:rPr>
        <w:lastRenderedPageBreak/>
        <w:t xml:space="preserve">Załącznik nr 7 </w:t>
      </w:r>
    </w:p>
    <w:p w14:paraId="7DCDDC19" w14:textId="77777777" w:rsidR="009A0B68" w:rsidRPr="003E4EF2" w:rsidRDefault="009A0B68" w:rsidP="009A0B68">
      <w:pPr>
        <w:tabs>
          <w:tab w:val="left" w:pos="5103"/>
        </w:tabs>
        <w:spacing w:line="360" w:lineRule="auto"/>
        <w:rPr>
          <w:b/>
          <w:sz w:val="22"/>
          <w:szCs w:val="22"/>
        </w:rPr>
      </w:pPr>
    </w:p>
    <w:p w14:paraId="5D81B878" w14:textId="77777777" w:rsidR="009A0B68" w:rsidRPr="003E4EF2" w:rsidRDefault="009A0B68" w:rsidP="009A0B68">
      <w:pPr>
        <w:tabs>
          <w:tab w:val="left" w:pos="5103"/>
        </w:tabs>
        <w:spacing w:line="360" w:lineRule="auto"/>
        <w:jc w:val="center"/>
        <w:rPr>
          <w:b/>
          <w:sz w:val="22"/>
          <w:szCs w:val="22"/>
        </w:rPr>
      </w:pPr>
      <w:r w:rsidRPr="003E4EF2">
        <w:rPr>
          <w:b/>
          <w:sz w:val="22"/>
          <w:szCs w:val="22"/>
        </w:rPr>
        <w:t>Oświadczenie</w:t>
      </w:r>
    </w:p>
    <w:p w14:paraId="548ECA81" w14:textId="77777777" w:rsidR="009A0B68" w:rsidRPr="003E4EF2" w:rsidRDefault="009A0B68" w:rsidP="009A0B68">
      <w:pPr>
        <w:tabs>
          <w:tab w:val="left" w:pos="5103"/>
        </w:tabs>
        <w:spacing w:line="360" w:lineRule="auto"/>
        <w:jc w:val="both"/>
        <w:rPr>
          <w:b/>
          <w:sz w:val="22"/>
          <w:szCs w:val="22"/>
        </w:rPr>
      </w:pPr>
    </w:p>
    <w:p w14:paraId="04FB9AD2" w14:textId="2A3E0EDB" w:rsidR="009A0B68" w:rsidRPr="003E4EF2" w:rsidRDefault="009A0B68" w:rsidP="009A0B68">
      <w:pPr>
        <w:tabs>
          <w:tab w:val="left" w:pos="5103"/>
        </w:tabs>
        <w:spacing w:line="276" w:lineRule="auto"/>
        <w:jc w:val="both"/>
        <w:rPr>
          <w:b/>
          <w:sz w:val="22"/>
          <w:szCs w:val="22"/>
        </w:rPr>
      </w:pPr>
      <w:r w:rsidRPr="003E4EF2">
        <w:rPr>
          <w:b/>
          <w:sz w:val="22"/>
          <w:szCs w:val="22"/>
        </w:rPr>
        <w:t>Niniejszym oświadczam, iż pomiędzy mną a Kierownikiem Oddziału</w:t>
      </w:r>
      <w:r>
        <w:rPr>
          <w:b/>
          <w:sz w:val="22"/>
          <w:szCs w:val="22"/>
        </w:rPr>
        <w:t>/Pielęgniarką</w:t>
      </w:r>
      <w:r w:rsidR="00A83B68">
        <w:rPr>
          <w:b/>
          <w:sz w:val="22"/>
          <w:szCs w:val="22"/>
        </w:rPr>
        <w:t>/Położną</w:t>
      </w:r>
      <w:r>
        <w:rPr>
          <w:b/>
          <w:sz w:val="22"/>
          <w:szCs w:val="22"/>
        </w:rPr>
        <w:t xml:space="preserve"> Oddziałową</w:t>
      </w:r>
      <w:r w:rsidRPr="003E4EF2">
        <w:rPr>
          <w:b/>
          <w:sz w:val="22"/>
          <w:szCs w:val="22"/>
        </w:rPr>
        <w:t>:</w:t>
      </w:r>
    </w:p>
    <w:p w14:paraId="436F299B" w14:textId="77777777" w:rsidR="009A0B68" w:rsidRPr="003E4EF2" w:rsidRDefault="009A0B68" w:rsidP="009A0B68">
      <w:pPr>
        <w:tabs>
          <w:tab w:val="left" w:pos="5103"/>
        </w:tabs>
        <w:spacing w:line="276" w:lineRule="auto"/>
        <w:jc w:val="both"/>
        <w:rPr>
          <w:b/>
          <w:sz w:val="22"/>
          <w:szCs w:val="22"/>
          <w:u w:val="single"/>
        </w:rPr>
      </w:pPr>
    </w:p>
    <w:p w14:paraId="1A9BE572" w14:textId="77777777" w:rsidR="009A0B68" w:rsidRPr="003E4EF2" w:rsidRDefault="009A0B68" w:rsidP="009A0B68">
      <w:pPr>
        <w:tabs>
          <w:tab w:val="left" w:pos="5103"/>
        </w:tabs>
        <w:spacing w:line="276" w:lineRule="auto"/>
        <w:jc w:val="both"/>
        <w:rPr>
          <w:b/>
          <w:sz w:val="22"/>
          <w:szCs w:val="22"/>
          <w:u w:val="single"/>
        </w:rPr>
      </w:pPr>
      <w:r w:rsidRPr="003E4EF2">
        <w:rPr>
          <w:b/>
          <w:noProof/>
          <w:sz w:val="22"/>
          <w:szCs w:val="22"/>
          <w:u w:val="single"/>
          <w:lang w:eastAsia="pl-PL"/>
        </w:rPr>
        <mc:AlternateContent>
          <mc:Choice Requires="wps">
            <w:drawing>
              <wp:anchor distT="0" distB="0" distL="114300" distR="114300" simplePos="0" relativeHeight="251659264" behindDoc="0" locked="0" layoutInCell="1" allowOverlap="1" wp14:anchorId="4A77B5D2" wp14:editId="6D8704AA">
                <wp:simplePos x="0" y="0"/>
                <wp:positionH relativeFrom="column">
                  <wp:posOffset>119380</wp:posOffset>
                </wp:positionH>
                <wp:positionV relativeFrom="paragraph">
                  <wp:posOffset>161290</wp:posOffset>
                </wp:positionV>
                <wp:extent cx="409575" cy="409575"/>
                <wp:effectExtent l="9525" t="13970" r="9525" b="508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409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1F3F7" id="Prostokąt 3" o:spid="_x0000_s1026" style="position:absolute;margin-left:9.4pt;margin-top:12.7pt;width:32.2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"/>
            </w:pict>
          </mc:Fallback>
        </mc:AlternateContent>
      </w:r>
    </w:p>
    <w:p w14:paraId="69BDFA7D" w14:textId="77777777" w:rsidR="009A0B68" w:rsidRPr="003E4EF2" w:rsidRDefault="009A0B68" w:rsidP="009A0B68">
      <w:pPr>
        <w:tabs>
          <w:tab w:val="left" w:pos="5103"/>
        </w:tabs>
        <w:spacing w:line="276" w:lineRule="auto"/>
        <w:jc w:val="both"/>
        <w:rPr>
          <w:b/>
          <w:sz w:val="22"/>
          <w:szCs w:val="22"/>
          <w:u w:val="single"/>
        </w:rPr>
      </w:pPr>
    </w:p>
    <w:p w14:paraId="383F7077" w14:textId="77777777" w:rsidR="009A0B68" w:rsidRPr="003E4EF2" w:rsidRDefault="009A0B68" w:rsidP="009A0B68">
      <w:pPr>
        <w:tabs>
          <w:tab w:val="left" w:pos="5103"/>
        </w:tabs>
        <w:spacing w:line="276" w:lineRule="auto"/>
        <w:jc w:val="both"/>
        <w:rPr>
          <w:b/>
          <w:sz w:val="22"/>
          <w:szCs w:val="22"/>
          <w:u w:val="single"/>
        </w:rPr>
      </w:pPr>
      <w:r w:rsidRPr="003E4EF2">
        <w:rPr>
          <w:b/>
          <w:sz w:val="22"/>
          <w:szCs w:val="22"/>
        </w:rPr>
        <w:t xml:space="preserve">                      Istnieje</w:t>
      </w:r>
    </w:p>
    <w:p w14:paraId="74CA6403" w14:textId="77777777" w:rsidR="009A0B68" w:rsidRPr="003E4EF2" w:rsidRDefault="009A0B68" w:rsidP="009A0B68">
      <w:pPr>
        <w:tabs>
          <w:tab w:val="left" w:pos="5103"/>
        </w:tabs>
        <w:spacing w:line="276" w:lineRule="auto"/>
        <w:jc w:val="both"/>
        <w:rPr>
          <w:b/>
          <w:sz w:val="22"/>
          <w:szCs w:val="22"/>
        </w:rPr>
      </w:pPr>
    </w:p>
    <w:p w14:paraId="136BBEAE" w14:textId="77777777" w:rsidR="009A0B68" w:rsidRPr="003E4EF2" w:rsidRDefault="009A0B68" w:rsidP="009A0B68">
      <w:pPr>
        <w:spacing w:line="360" w:lineRule="auto"/>
        <w:jc w:val="both"/>
        <w:rPr>
          <w:b/>
          <w:sz w:val="22"/>
          <w:szCs w:val="22"/>
        </w:rPr>
      </w:pPr>
      <w:r w:rsidRPr="003E4EF2">
        <w:rPr>
          <w:b/>
          <w:noProof/>
          <w:sz w:val="22"/>
          <w:szCs w:val="22"/>
          <w:lang w:eastAsia="pl-PL"/>
        </w:rPr>
        <mc:AlternateContent>
          <mc:Choice Requires="wps">
            <w:drawing>
              <wp:anchor distT="0" distB="0" distL="114300" distR="114300" simplePos="0" relativeHeight="251660288" behindDoc="0" locked="0" layoutInCell="1" allowOverlap="1" wp14:anchorId="6FCAE39E" wp14:editId="558B19F6">
                <wp:simplePos x="0" y="0"/>
                <wp:positionH relativeFrom="column">
                  <wp:posOffset>128905</wp:posOffset>
                </wp:positionH>
                <wp:positionV relativeFrom="paragraph">
                  <wp:posOffset>255270</wp:posOffset>
                </wp:positionV>
                <wp:extent cx="390525" cy="400050"/>
                <wp:effectExtent l="9525" t="8890" r="9525" b="10160"/>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00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F9868" id="Prostokąt 2" o:spid="_x0000_s1026" style="position:absolute;margin-left:10.15pt;margin-top:20.1pt;width:30.7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"/>
            </w:pict>
          </mc:Fallback>
        </mc:AlternateContent>
      </w:r>
    </w:p>
    <w:p w14:paraId="277EC8CB" w14:textId="77777777" w:rsidR="009A0B68" w:rsidRPr="003E4EF2" w:rsidRDefault="009A0B68" w:rsidP="009A0B68">
      <w:pPr>
        <w:spacing w:line="360" w:lineRule="auto"/>
        <w:jc w:val="both"/>
        <w:rPr>
          <w:b/>
          <w:sz w:val="22"/>
          <w:szCs w:val="22"/>
        </w:rPr>
      </w:pPr>
    </w:p>
    <w:p w14:paraId="45E9D456" w14:textId="77777777" w:rsidR="009A0B68" w:rsidRPr="003E4EF2" w:rsidRDefault="009A0B68" w:rsidP="009A0B68">
      <w:pPr>
        <w:tabs>
          <w:tab w:val="left" w:pos="1485"/>
        </w:tabs>
        <w:spacing w:line="360" w:lineRule="auto"/>
        <w:jc w:val="both"/>
        <w:rPr>
          <w:b/>
          <w:sz w:val="22"/>
          <w:szCs w:val="22"/>
        </w:rPr>
      </w:pPr>
      <w:r w:rsidRPr="003E4EF2">
        <w:rPr>
          <w:b/>
          <w:sz w:val="22"/>
          <w:szCs w:val="22"/>
        </w:rPr>
        <w:t xml:space="preserve">                      Nie istnieje</w:t>
      </w:r>
      <w:r w:rsidRPr="003E4EF2">
        <w:rPr>
          <w:b/>
          <w:sz w:val="22"/>
          <w:szCs w:val="22"/>
          <w:vertAlign w:val="superscript"/>
        </w:rPr>
        <w:footnoteReference w:id="3"/>
      </w:r>
    </w:p>
    <w:p w14:paraId="3683B0BF" w14:textId="77777777" w:rsidR="009A0B68" w:rsidRPr="003E4EF2" w:rsidRDefault="009A0B68" w:rsidP="009A0B68">
      <w:pPr>
        <w:spacing w:line="360" w:lineRule="auto"/>
        <w:jc w:val="both"/>
        <w:rPr>
          <w:b/>
          <w:sz w:val="22"/>
          <w:szCs w:val="22"/>
        </w:rPr>
      </w:pPr>
    </w:p>
    <w:p w14:paraId="7520707E" w14:textId="77777777" w:rsidR="009A0B68" w:rsidRPr="003E4EF2" w:rsidRDefault="009A0B68" w:rsidP="009A0B68">
      <w:pPr>
        <w:spacing w:line="360" w:lineRule="auto"/>
        <w:jc w:val="both"/>
        <w:rPr>
          <w:b/>
          <w:sz w:val="22"/>
          <w:szCs w:val="22"/>
        </w:rPr>
      </w:pPr>
    </w:p>
    <w:p w14:paraId="78887B32" w14:textId="77777777" w:rsidR="009A0B68" w:rsidRPr="003E4EF2" w:rsidRDefault="009A0B68" w:rsidP="009A0B68">
      <w:pPr>
        <w:numPr>
          <w:ilvl w:val="0"/>
          <w:numId w:val="18"/>
        </w:numPr>
        <w:spacing w:line="360" w:lineRule="auto"/>
        <w:jc w:val="both"/>
        <w:rPr>
          <w:b/>
          <w:sz w:val="22"/>
          <w:szCs w:val="22"/>
        </w:rPr>
      </w:pPr>
      <w:r w:rsidRPr="003E4EF2">
        <w:rPr>
          <w:b/>
          <w:sz w:val="22"/>
          <w:szCs w:val="22"/>
        </w:rPr>
        <w:t>stosunek małżeństwa,</w:t>
      </w:r>
    </w:p>
    <w:p w14:paraId="26EB1CE2" w14:textId="77777777" w:rsidR="009A0B68" w:rsidRPr="003E4EF2" w:rsidRDefault="009A0B68" w:rsidP="009A0B68">
      <w:pPr>
        <w:numPr>
          <w:ilvl w:val="0"/>
          <w:numId w:val="18"/>
        </w:numPr>
        <w:spacing w:line="360" w:lineRule="auto"/>
        <w:jc w:val="both"/>
        <w:rPr>
          <w:b/>
          <w:sz w:val="22"/>
          <w:szCs w:val="22"/>
        </w:rPr>
      </w:pPr>
      <w:r w:rsidRPr="003E4EF2">
        <w:rPr>
          <w:b/>
          <w:sz w:val="22"/>
          <w:szCs w:val="22"/>
        </w:rPr>
        <w:t>stosunek pokrewieństwa do drugiego stopnia włącznie,</w:t>
      </w:r>
    </w:p>
    <w:p w14:paraId="24BFDD59" w14:textId="77777777" w:rsidR="009A0B68" w:rsidRPr="003E4EF2" w:rsidRDefault="009A0B68" w:rsidP="009A0B68">
      <w:pPr>
        <w:numPr>
          <w:ilvl w:val="0"/>
          <w:numId w:val="18"/>
        </w:numPr>
        <w:spacing w:line="360" w:lineRule="auto"/>
        <w:jc w:val="both"/>
        <w:rPr>
          <w:b/>
          <w:sz w:val="22"/>
          <w:szCs w:val="22"/>
        </w:rPr>
      </w:pPr>
      <w:r w:rsidRPr="003E4EF2">
        <w:rPr>
          <w:b/>
          <w:sz w:val="22"/>
          <w:szCs w:val="22"/>
        </w:rPr>
        <w:t>stosunek powinowactwa do drugiego stopnia włącznie,</w:t>
      </w:r>
    </w:p>
    <w:p w14:paraId="6F9B719A" w14:textId="77777777" w:rsidR="009A0B68" w:rsidRPr="003E4EF2" w:rsidRDefault="009A0B68" w:rsidP="009A0B68">
      <w:pPr>
        <w:numPr>
          <w:ilvl w:val="0"/>
          <w:numId w:val="18"/>
        </w:numPr>
        <w:spacing w:line="360" w:lineRule="auto"/>
        <w:jc w:val="both"/>
        <w:rPr>
          <w:b/>
          <w:sz w:val="22"/>
          <w:szCs w:val="22"/>
        </w:rPr>
      </w:pPr>
      <w:r w:rsidRPr="003E4EF2">
        <w:rPr>
          <w:b/>
          <w:sz w:val="22"/>
          <w:szCs w:val="22"/>
        </w:rPr>
        <w:t>stosunek przysposobienia,</w:t>
      </w:r>
    </w:p>
    <w:p w14:paraId="39620BB8" w14:textId="77777777" w:rsidR="009A0B68" w:rsidRPr="003E4EF2" w:rsidRDefault="009A0B68" w:rsidP="009A0B68">
      <w:pPr>
        <w:numPr>
          <w:ilvl w:val="0"/>
          <w:numId w:val="18"/>
        </w:numPr>
        <w:spacing w:line="360" w:lineRule="auto"/>
        <w:jc w:val="both"/>
        <w:rPr>
          <w:b/>
          <w:sz w:val="22"/>
          <w:szCs w:val="22"/>
        </w:rPr>
      </w:pPr>
      <w:r w:rsidRPr="003E4EF2">
        <w:rPr>
          <w:b/>
          <w:sz w:val="22"/>
          <w:szCs w:val="22"/>
        </w:rPr>
        <w:t>stosunek opieki,</w:t>
      </w:r>
    </w:p>
    <w:p w14:paraId="0168658B" w14:textId="77777777" w:rsidR="009A0B68" w:rsidRPr="003E4EF2" w:rsidRDefault="009A0B68" w:rsidP="009A0B68">
      <w:pPr>
        <w:numPr>
          <w:ilvl w:val="0"/>
          <w:numId w:val="18"/>
        </w:numPr>
        <w:spacing w:line="360" w:lineRule="auto"/>
        <w:jc w:val="both"/>
        <w:rPr>
          <w:b/>
          <w:sz w:val="22"/>
          <w:szCs w:val="22"/>
        </w:rPr>
      </w:pPr>
      <w:r w:rsidRPr="003E4EF2">
        <w:rPr>
          <w:b/>
          <w:sz w:val="22"/>
          <w:szCs w:val="22"/>
        </w:rPr>
        <w:t>stosunek kurateli.</w:t>
      </w:r>
    </w:p>
    <w:p w14:paraId="1D0C34DA" w14:textId="77777777" w:rsidR="009A0B68" w:rsidRPr="003E4EF2" w:rsidRDefault="009A0B68" w:rsidP="009A0B68">
      <w:pPr>
        <w:spacing w:line="360" w:lineRule="auto"/>
        <w:jc w:val="both"/>
        <w:rPr>
          <w:sz w:val="22"/>
          <w:szCs w:val="22"/>
        </w:rPr>
      </w:pPr>
      <w:r w:rsidRPr="003E4EF2">
        <w:rPr>
          <w:sz w:val="22"/>
          <w:szCs w:val="22"/>
        </w:rPr>
        <w:tab/>
      </w:r>
    </w:p>
    <w:p w14:paraId="7854613D" w14:textId="77777777" w:rsidR="009A0B68" w:rsidRPr="003E4EF2" w:rsidRDefault="009A0B68" w:rsidP="009A0B68">
      <w:pPr>
        <w:spacing w:line="360" w:lineRule="auto"/>
        <w:jc w:val="both"/>
        <w:rPr>
          <w:sz w:val="22"/>
          <w:szCs w:val="22"/>
        </w:rPr>
      </w:pPr>
    </w:p>
    <w:p w14:paraId="582368E4" w14:textId="77777777" w:rsidR="009A0B68" w:rsidRPr="003E4EF2" w:rsidRDefault="009A0B68" w:rsidP="009A0B68">
      <w:pPr>
        <w:spacing w:line="360" w:lineRule="auto"/>
        <w:ind w:left="3540" w:firstLine="708"/>
        <w:jc w:val="both"/>
        <w:rPr>
          <w:b/>
          <w:sz w:val="22"/>
          <w:szCs w:val="22"/>
        </w:rPr>
      </w:pPr>
    </w:p>
    <w:p w14:paraId="617BE17F" w14:textId="77777777" w:rsidR="009A0B68" w:rsidRPr="003E4EF2" w:rsidRDefault="009A0B68" w:rsidP="009A0B68">
      <w:pPr>
        <w:jc w:val="center"/>
        <w:rPr>
          <w:sz w:val="22"/>
          <w:szCs w:val="22"/>
        </w:rPr>
      </w:pPr>
      <w:r w:rsidRPr="003E4EF2">
        <w:rPr>
          <w:sz w:val="22"/>
          <w:szCs w:val="22"/>
        </w:rPr>
        <w:t xml:space="preserve">                                                                                                </w:t>
      </w:r>
    </w:p>
    <w:p w14:paraId="6886A9D7" w14:textId="77777777" w:rsidR="009A0B68" w:rsidRPr="003E4EF2" w:rsidRDefault="009A0B68" w:rsidP="009A0B68">
      <w:pPr>
        <w:tabs>
          <w:tab w:val="left" w:pos="5103"/>
        </w:tabs>
        <w:spacing w:line="360" w:lineRule="auto"/>
        <w:jc w:val="both"/>
        <w:rPr>
          <w:sz w:val="22"/>
          <w:szCs w:val="22"/>
        </w:rPr>
      </w:pPr>
      <w:r w:rsidRPr="003E4EF2">
        <w:rPr>
          <w:b/>
          <w:sz w:val="22"/>
          <w:szCs w:val="22"/>
        </w:rPr>
        <w:t xml:space="preserve"> </w:t>
      </w:r>
    </w:p>
    <w:p w14:paraId="112E7BBE" w14:textId="77777777" w:rsidR="009A0B68" w:rsidRPr="003E4EF2" w:rsidRDefault="009A0B68" w:rsidP="009A0B68">
      <w:pPr>
        <w:tabs>
          <w:tab w:val="left" w:pos="5103"/>
        </w:tabs>
        <w:spacing w:line="360" w:lineRule="auto"/>
        <w:jc w:val="center"/>
        <w:rPr>
          <w:b/>
          <w:sz w:val="22"/>
          <w:szCs w:val="22"/>
        </w:rPr>
      </w:pPr>
      <w:r w:rsidRPr="003E4EF2">
        <w:rPr>
          <w:sz w:val="22"/>
          <w:szCs w:val="22"/>
        </w:rPr>
        <w:tab/>
        <w:t>…………………………………….</w:t>
      </w:r>
    </w:p>
    <w:p w14:paraId="3F4DEB4F" w14:textId="77777777" w:rsidR="009A0B68" w:rsidRPr="003E4EF2" w:rsidRDefault="009A0B68" w:rsidP="009A0B68">
      <w:pPr>
        <w:jc w:val="right"/>
        <w:rPr>
          <w:rFonts w:eastAsia="Calibri"/>
          <w:sz w:val="22"/>
          <w:szCs w:val="22"/>
          <w:lang w:eastAsia="en-US"/>
        </w:rPr>
      </w:pPr>
      <w:r w:rsidRPr="003E4EF2">
        <w:rPr>
          <w:b/>
          <w:sz w:val="22"/>
          <w:szCs w:val="22"/>
        </w:rPr>
        <w:t>Podpis i pieczęć Oferent</w:t>
      </w:r>
      <w:r w:rsidRPr="003E4EF2">
        <w:rPr>
          <w:rFonts w:eastAsia="Calibri"/>
          <w:sz w:val="22"/>
          <w:szCs w:val="22"/>
          <w:lang w:eastAsia="en-US"/>
        </w:rPr>
        <w:br w:type="page"/>
      </w:r>
    </w:p>
    <w:p w14:paraId="2B4913E3" w14:textId="77777777" w:rsidR="009A0B68" w:rsidRPr="003E4EF2" w:rsidRDefault="009A0B68" w:rsidP="009A0B68">
      <w:pPr>
        <w:jc w:val="right"/>
        <w:rPr>
          <w:b/>
          <w:sz w:val="22"/>
          <w:szCs w:val="22"/>
        </w:rPr>
      </w:pPr>
      <w:r w:rsidRPr="003E4EF2">
        <w:rPr>
          <w:b/>
          <w:sz w:val="22"/>
          <w:szCs w:val="22"/>
        </w:rPr>
        <w:lastRenderedPageBreak/>
        <w:t>Załącznik nr 8</w:t>
      </w:r>
    </w:p>
    <w:p w14:paraId="2D8CAB4E" w14:textId="77777777" w:rsidR="009A0B68" w:rsidRPr="003E4EF2" w:rsidRDefault="009A0B68" w:rsidP="009A0B68">
      <w:pPr>
        <w:jc w:val="center"/>
        <w:rPr>
          <w:b/>
          <w:sz w:val="22"/>
          <w:szCs w:val="22"/>
        </w:rPr>
      </w:pPr>
      <w:r w:rsidRPr="003E4EF2">
        <w:rPr>
          <w:b/>
          <w:sz w:val="22"/>
          <w:szCs w:val="22"/>
        </w:rPr>
        <w:t>OŚWIADCZENIE</w:t>
      </w:r>
    </w:p>
    <w:p w14:paraId="08949FE3" w14:textId="77777777" w:rsidR="009A0B68" w:rsidRPr="003E4EF2" w:rsidRDefault="009A0B68" w:rsidP="009A0B68">
      <w:pPr>
        <w:jc w:val="center"/>
        <w:rPr>
          <w:sz w:val="22"/>
          <w:szCs w:val="22"/>
        </w:rPr>
      </w:pPr>
    </w:p>
    <w:p w14:paraId="48C6850E" w14:textId="77777777" w:rsidR="009A0B68" w:rsidRPr="003E4EF2" w:rsidRDefault="009A0B68" w:rsidP="009A0B68">
      <w:pPr>
        <w:spacing w:after="120"/>
        <w:jc w:val="both"/>
        <w:rPr>
          <w:rFonts w:eastAsia="Calibri"/>
          <w:sz w:val="22"/>
          <w:szCs w:val="22"/>
        </w:rPr>
      </w:pPr>
      <w:r w:rsidRPr="003E4EF2">
        <w:rPr>
          <w:rFonts w:eastAsia="Calibri"/>
          <w:sz w:val="22"/>
          <w:szCs w:val="22"/>
        </w:rPr>
        <w:t xml:space="preserve">Oświadczam, że zgodnie z art. 13 ust. 1 i 2 Ogólnego rozporządzenia o ochronie danych osobowych </w:t>
      </w:r>
      <w:r w:rsidRPr="003E4EF2">
        <w:rPr>
          <w:rFonts w:eastAsia="Calibri"/>
          <w:sz w:val="22"/>
          <w:szCs w:val="22"/>
        </w:rPr>
        <w:br/>
        <w:t xml:space="preserve">z dnia 27 kwietnia 2016 r. („RODO”), zostałem poinformowany, iż: </w:t>
      </w:r>
    </w:p>
    <w:p w14:paraId="02EB4FC5" w14:textId="77777777" w:rsidR="009A0B68" w:rsidRPr="003E4EF2" w:rsidRDefault="009A0B68" w:rsidP="009A0B68">
      <w:pPr>
        <w:spacing w:after="120"/>
        <w:jc w:val="both"/>
        <w:rPr>
          <w:rFonts w:eastAsia="Calibri"/>
          <w:sz w:val="22"/>
          <w:szCs w:val="22"/>
        </w:rPr>
      </w:pPr>
      <w:r w:rsidRPr="003E4EF2">
        <w:rPr>
          <w:rFonts w:eastAsia="Calibri"/>
          <w:sz w:val="22"/>
          <w:szCs w:val="22"/>
        </w:rPr>
        <w:t>Udzielający Zamówienia, tj. Szpital Uniwersytecki w Krakowie („Szpital”), jest administratorem moich danych osobowych i może przetwarzać te dane w celach/na podstawie:</w:t>
      </w:r>
    </w:p>
    <w:p w14:paraId="185FD857" w14:textId="77777777" w:rsidR="009A0B68" w:rsidRPr="003E4EF2" w:rsidRDefault="009A0B68" w:rsidP="009A0B68">
      <w:pPr>
        <w:numPr>
          <w:ilvl w:val="0"/>
          <w:numId w:val="17"/>
        </w:numPr>
        <w:suppressAutoHyphens w:val="0"/>
        <w:spacing w:after="120" w:line="276" w:lineRule="auto"/>
        <w:jc w:val="both"/>
        <w:rPr>
          <w:rFonts w:eastAsia="Calibri"/>
          <w:bCs/>
          <w:sz w:val="22"/>
          <w:szCs w:val="22"/>
          <w:lang w:eastAsia="en-US"/>
        </w:rPr>
      </w:pPr>
      <w:r w:rsidRPr="003E4EF2">
        <w:rPr>
          <w:rFonts w:eastAsia="Calibri"/>
          <w:bCs/>
          <w:sz w:val="22"/>
          <w:szCs w:val="22"/>
          <w:lang w:eastAsia="en-US"/>
        </w:rPr>
        <w:t xml:space="preserve">przeprowadzenia postępowania konkursowego, a w razie wyboru oferty – do realizacji umowy, </w:t>
      </w:r>
      <w:r w:rsidRPr="003E4EF2">
        <w:rPr>
          <w:rFonts w:eastAsia="Calibri"/>
          <w:bCs/>
          <w:sz w:val="22"/>
          <w:szCs w:val="22"/>
          <w:lang w:eastAsia="en-US"/>
        </w:rPr>
        <w:br/>
        <w:t xml:space="preserve">w tym </w:t>
      </w:r>
      <w:r w:rsidRPr="003E4EF2">
        <w:rPr>
          <w:rFonts w:eastAsia="Calibri"/>
          <w:sz w:val="22"/>
          <w:szCs w:val="22"/>
          <w:lang w:eastAsia="en-US"/>
        </w:rPr>
        <w:t>umieszczenia moich danych osobowych w bazie danych Udzielającego Zamówienia</w:t>
      </w:r>
      <w:r w:rsidRPr="003E4EF2">
        <w:rPr>
          <w:rFonts w:eastAsia="Calibri"/>
          <w:b/>
          <w:bCs/>
          <w:sz w:val="22"/>
          <w:szCs w:val="22"/>
          <w:lang w:eastAsia="en-US"/>
        </w:rPr>
        <w:t xml:space="preserve"> </w:t>
      </w:r>
      <w:r w:rsidRPr="003E4EF2">
        <w:rPr>
          <w:rFonts w:eastAsia="Calibri"/>
          <w:b/>
          <w:bCs/>
          <w:sz w:val="22"/>
          <w:szCs w:val="22"/>
          <w:lang w:eastAsia="en-US"/>
        </w:rPr>
        <w:br/>
        <w:t xml:space="preserve">- </w:t>
      </w:r>
      <w:r w:rsidRPr="003E4EF2">
        <w:rPr>
          <w:rFonts w:eastAsia="Calibri"/>
          <w:sz w:val="22"/>
          <w:szCs w:val="22"/>
        </w:rPr>
        <w:t xml:space="preserve">w myśl art. 6 ust. 1 lit. c) RODO </w:t>
      </w:r>
      <w:r w:rsidRPr="003E4EF2">
        <w:rPr>
          <w:rFonts w:eastAsia="Calibri"/>
          <w:bCs/>
          <w:sz w:val="22"/>
          <w:szCs w:val="22"/>
          <w:lang w:eastAsia="en-US"/>
        </w:rPr>
        <w:t xml:space="preserve">w zw. z przepisami ustawy z dnia 15 kwietnia 2011 r. </w:t>
      </w:r>
      <w:r w:rsidRPr="003E4EF2">
        <w:rPr>
          <w:rFonts w:eastAsia="Calibri"/>
          <w:bCs/>
          <w:sz w:val="22"/>
          <w:szCs w:val="22"/>
          <w:lang w:eastAsia="en-US"/>
        </w:rPr>
        <w:br/>
        <w:t>o działalności leczniczej oraz Ustawy z dnia 27 sierpnia 2004 r. o świadczeniach opieki zdrowotnej finansowanych ze środków publicznych;</w:t>
      </w:r>
    </w:p>
    <w:p w14:paraId="2FFB35AF" w14:textId="77777777" w:rsidR="009A0B68" w:rsidRPr="003E4EF2" w:rsidRDefault="009A0B68" w:rsidP="009A0B68">
      <w:pPr>
        <w:numPr>
          <w:ilvl w:val="0"/>
          <w:numId w:val="17"/>
        </w:numPr>
        <w:suppressAutoHyphens w:val="0"/>
        <w:spacing w:after="120" w:line="276" w:lineRule="auto"/>
        <w:jc w:val="both"/>
        <w:rPr>
          <w:rFonts w:eastAsia="Calibri"/>
          <w:sz w:val="22"/>
          <w:szCs w:val="22"/>
        </w:rPr>
      </w:pPr>
      <w:r w:rsidRPr="003E4EF2">
        <w:rPr>
          <w:rFonts w:eastAsia="Calibri"/>
          <w:bCs/>
          <w:sz w:val="22"/>
          <w:szCs w:val="22"/>
          <w:lang w:eastAsia="en-US"/>
        </w:rPr>
        <w:t>związanych z prowadzeniem ksiąg rachunkowych</w:t>
      </w:r>
      <w:r w:rsidRPr="003E4EF2">
        <w:rPr>
          <w:rFonts w:eastAsia="Calibri"/>
          <w:sz w:val="22"/>
          <w:szCs w:val="22"/>
        </w:rPr>
        <w:t xml:space="preserve"> i dokumentacji podatkowej – w myśl art. 6 ust. 1 lit. c) RODO w zw. z art. 74 ust. 2 ustawy z dnia 29 września 1994 r. o rachunkowości;</w:t>
      </w:r>
    </w:p>
    <w:p w14:paraId="53474E45" w14:textId="77777777" w:rsidR="009A0B68" w:rsidRPr="003E4EF2" w:rsidRDefault="009A0B68" w:rsidP="009A0B68">
      <w:pPr>
        <w:numPr>
          <w:ilvl w:val="0"/>
          <w:numId w:val="17"/>
        </w:numPr>
        <w:suppressAutoHyphens w:val="0"/>
        <w:spacing w:after="120" w:line="276" w:lineRule="auto"/>
        <w:jc w:val="both"/>
        <w:rPr>
          <w:rFonts w:eastAsia="Calibri"/>
          <w:sz w:val="22"/>
          <w:szCs w:val="22"/>
        </w:rPr>
      </w:pPr>
      <w:r w:rsidRPr="003E4EF2">
        <w:rPr>
          <w:rFonts w:eastAsia="Calibri"/>
          <w:sz w:val="22"/>
          <w:szCs w:val="22"/>
        </w:rPr>
        <w:t>ustalenia, dochodzenia lub obrony roszczeń - na podstawie prawnie uzasadnionego interesu administratora danych w myśl art. 6 ust. 1 lit. f) RODO.</w:t>
      </w:r>
    </w:p>
    <w:p w14:paraId="719282C8" w14:textId="77777777" w:rsidR="009A0B68" w:rsidRPr="003E4EF2" w:rsidRDefault="009A0B68" w:rsidP="009A0B68">
      <w:pPr>
        <w:spacing w:after="120" w:line="276" w:lineRule="auto"/>
        <w:jc w:val="both"/>
        <w:rPr>
          <w:rFonts w:eastAsia="Calibri"/>
          <w:sz w:val="22"/>
          <w:szCs w:val="22"/>
        </w:rPr>
      </w:pPr>
      <w:r w:rsidRPr="003E4EF2">
        <w:rPr>
          <w:rFonts w:eastAsia="Calibri"/>
          <w:sz w:val="22"/>
          <w:szCs w:val="22"/>
        </w:rPr>
        <w:t xml:space="preserve">Szpital powołał Inspektora Ochrony Danych, z którym można się kontaktować w przypadku pytań lub uwag dotyczących przetwarzania moich danych osobowych. </w:t>
      </w:r>
      <w:r w:rsidRPr="003E4EF2">
        <w:rPr>
          <w:rFonts w:eastAsia="Calibri"/>
          <w:b/>
          <w:bCs/>
          <w:sz w:val="22"/>
          <w:szCs w:val="22"/>
        </w:rPr>
        <w:t xml:space="preserve">Dane kontaktowe adres e-mail: </w:t>
      </w:r>
      <w:hyperlink r:id="rId33" w:history="1">
        <w:r w:rsidRPr="003E4EF2">
          <w:rPr>
            <w:rStyle w:val="Hipercze"/>
            <w:rFonts w:eastAsia="Calibri"/>
            <w:sz w:val="22"/>
            <w:szCs w:val="22"/>
          </w:rPr>
          <w:t>dane.osobowe@su.krakow.pl</w:t>
        </w:r>
      </w:hyperlink>
      <w:r w:rsidRPr="003E4EF2">
        <w:rPr>
          <w:rFonts w:eastAsia="Calibri"/>
          <w:sz w:val="22"/>
          <w:szCs w:val="22"/>
        </w:rPr>
        <w:t>, tel. 12 424 71 17.</w:t>
      </w:r>
    </w:p>
    <w:p w14:paraId="1CB02B12" w14:textId="77777777" w:rsidR="009A0B68" w:rsidRPr="003E4EF2" w:rsidRDefault="009A0B68" w:rsidP="009A0B68">
      <w:pPr>
        <w:spacing w:after="120" w:line="276" w:lineRule="auto"/>
        <w:jc w:val="both"/>
        <w:rPr>
          <w:rFonts w:eastAsia="Calibri"/>
          <w:sz w:val="22"/>
          <w:szCs w:val="22"/>
        </w:rPr>
      </w:pPr>
      <w:r w:rsidRPr="003E4EF2">
        <w:rPr>
          <w:rFonts w:eastAsia="Calibri"/>
          <w:sz w:val="22"/>
          <w:szCs w:val="22"/>
        </w:rPr>
        <w:t xml:space="preserve">Moje dane osobowe mogą zostać ujawnione pracownikom i współpracownikom Szpitala posiadającym upoważnienie do przetwarzania danych osobowych kontrahentów w związku z wykonywaniem obowiązków służbowych; dostawcom usług technicznych i organizacyjnych dla Szpitala </w:t>
      </w:r>
      <w:r w:rsidRPr="003E4EF2">
        <w:rPr>
          <w:rFonts w:eastAsia="Calibri"/>
          <w:sz w:val="22"/>
          <w:szCs w:val="22"/>
        </w:rPr>
        <w:br/>
        <w:t>(w szczególności dostawcom i podmiotom wyspecjalizowanym w zapewnianiu obsługi technicznej systemów teleinformatycznych) oraz podmiotom uprawnionym na podstawie przepisów prawa.</w:t>
      </w:r>
    </w:p>
    <w:p w14:paraId="2D71011F" w14:textId="77777777" w:rsidR="009A0B68" w:rsidRPr="003E4EF2" w:rsidRDefault="009A0B68" w:rsidP="009A0B68">
      <w:pPr>
        <w:spacing w:after="120" w:line="276" w:lineRule="auto"/>
        <w:jc w:val="both"/>
        <w:rPr>
          <w:rFonts w:eastAsia="Calibri"/>
          <w:sz w:val="22"/>
          <w:szCs w:val="22"/>
        </w:rPr>
      </w:pPr>
      <w:r w:rsidRPr="003E4EF2">
        <w:rPr>
          <w:rFonts w:eastAsia="Calibri"/>
          <w:sz w:val="22"/>
          <w:szCs w:val="22"/>
        </w:rPr>
        <w:t>Szpital nie planuje przekazywania danych osobowych do odbiorców zlokalizowanych poza Europejskim Obszarem Gospodarczym (kraje Unii Europejskiej oraz Islandia, Norwegia i Liechtenstein) i organizacji międzynarodowych.</w:t>
      </w:r>
    </w:p>
    <w:p w14:paraId="6344C2D9" w14:textId="77777777" w:rsidR="009A0B68" w:rsidRPr="003E4EF2" w:rsidRDefault="009A0B68" w:rsidP="009A0B68">
      <w:pPr>
        <w:spacing w:after="120" w:line="276" w:lineRule="auto"/>
        <w:jc w:val="both"/>
        <w:rPr>
          <w:rFonts w:eastAsia="Calibri"/>
          <w:sz w:val="22"/>
          <w:szCs w:val="22"/>
          <w:lang w:eastAsia="en-US"/>
        </w:rPr>
      </w:pPr>
      <w:r w:rsidRPr="003E4EF2">
        <w:rPr>
          <w:rFonts w:eastAsia="Calibri"/>
          <w:sz w:val="22"/>
          <w:szCs w:val="22"/>
          <w:lang w:eastAsia="en-US"/>
        </w:rPr>
        <w:t xml:space="preserve">Moje dane osobowe będą przechowywane przez okres wymagany przez odpowiednie przepisy prawa </w:t>
      </w:r>
      <w:r w:rsidRPr="003E4EF2">
        <w:rPr>
          <w:rFonts w:eastAsia="Calibri"/>
          <w:sz w:val="22"/>
          <w:szCs w:val="22"/>
          <w:lang w:eastAsia="en-US"/>
        </w:rPr>
        <w:br/>
        <w:t>w zakresie przechowywania dokumentacji księgowej i podatkowej lub przez okres przedawnienia roszczeń określony w przepisach prawa.</w:t>
      </w:r>
    </w:p>
    <w:p w14:paraId="5FF3EEB3" w14:textId="77777777" w:rsidR="009A0B68" w:rsidRPr="003E4EF2" w:rsidRDefault="009A0B68" w:rsidP="009A0B68">
      <w:pPr>
        <w:spacing w:after="120" w:line="276" w:lineRule="auto"/>
        <w:jc w:val="both"/>
        <w:rPr>
          <w:rFonts w:eastAsia="Calibri"/>
          <w:sz w:val="22"/>
          <w:szCs w:val="22"/>
        </w:rPr>
      </w:pPr>
      <w:r w:rsidRPr="003E4EF2">
        <w:rPr>
          <w:rFonts w:eastAsia="Calibri"/>
          <w:sz w:val="22"/>
          <w:szCs w:val="22"/>
        </w:rPr>
        <w:t xml:space="preserve">Przysługuje mi prawo dostępu do treści swoich danych, prawo sprostowania danych nieprawidłowych </w:t>
      </w:r>
      <w:r w:rsidRPr="003E4EF2">
        <w:rPr>
          <w:rFonts w:eastAsia="Calibri"/>
          <w:sz w:val="22"/>
          <w:szCs w:val="22"/>
        </w:rPr>
        <w:br/>
        <w:t>i uzupełniania danych niekompletnych oraz prawo do ograniczenia przetwarzania, jak również prawo wniesienia skargi do Prezesa Urzędu Ochrony Danych Osobowych.</w:t>
      </w:r>
    </w:p>
    <w:p w14:paraId="2C192A23" w14:textId="77777777" w:rsidR="009A0B68" w:rsidRPr="003E4EF2" w:rsidRDefault="009A0B68" w:rsidP="009A0B68">
      <w:pPr>
        <w:spacing w:after="120" w:line="276" w:lineRule="auto"/>
        <w:jc w:val="both"/>
        <w:rPr>
          <w:rFonts w:eastAsia="Calibri"/>
          <w:sz w:val="22"/>
          <w:szCs w:val="22"/>
        </w:rPr>
      </w:pPr>
      <w:r w:rsidRPr="003E4EF2">
        <w:rPr>
          <w:rFonts w:eastAsia="Calibri"/>
          <w:sz w:val="22"/>
          <w:szCs w:val="22"/>
        </w:rPr>
        <w:t xml:space="preserve">Podanie danych osobowych jest dobrowolne, ale niezbędne do przeprowadzenia postępowania konkursowego i realizacji umowy w przypadku wyboru oferty. </w:t>
      </w:r>
    </w:p>
    <w:p w14:paraId="5C7243C6" w14:textId="77777777" w:rsidR="009A0B68" w:rsidRPr="003E4EF2" w:rsidRDefault="009A0B68" w:rsidP="009A0B68">
      <w:pPr>
        <w:spacing w:after="120" w:line="276" w:lineRule="auto"/>
        <w:jc w:val="both"/>
        <w:rPr>
          <w:rFonts w:eastAsia="Calibri"/>
          <w:sz w:val="22"/>
          <w:szCs w:val="22"/>
        </w:rPr>
      </w:pPr>
      <w:r w:rsidRPr="003E4EF2">
        <w:rPr>
          <w:rFonts w:eastAsia="Calibri"/>
          <w:sz w:val="22"/>
          <w:szCs w:val="22"/>
        </w:rPr>
        <w:t xml:space="preserve">Nie będę podlegać decyzjom podejmowanym w sposób zautomatyzowany (bez udziału człowieka), </w:t>
      </w:r>
      <w:r w:rsidRPr="003E4EF2">
        <w:rPr>
          <w:rFonts w:eastAsia="Calibri"/>
          <w:sz w:val="22"/>
          <w:szCs w:val="22"/>
        </w:rPr>
        <w:br/>
        <w:t>a moje dane nie będą wykorzystywane do profilowania.</w:t>
      </w:r>
    </w:p>
    <w:p w14:paraId="269EF293" w14:textId="77777777" w:rsidR="009A0B68" w:rsidRPr="003E4EF2" w:rsidRDefault="009A0B68" w:rsidP="009A0B68">
      <w:pPr>
        <w:jc w:val="center"/>
        <w:rPr>
          <w:sz w:val="22"/>
          <w:szCs w:val="22"/>
        </w:rPr>
      </w:pPr>
    </w:p>
    <w:p w14:paraId="3ACCBD9B" w14:textId="77777777" w:rsidR="009A0B68" w:rsidRPr="003E4EF2" w:rsidRDefault="009A0B68" w:rsidP="009A0B68">
      <w:pPr>
        <w:jc w:val="center"/>
        <w:rPr>
          <w:sz w:val="22"/>
          <w:szCs w:val="22"/>
        </w:rPr>
      </w:pPr>
    </w:p>
    <w:p w14:paraId="5B92B2BB" w14:textId="77777777" w:rsidR="009A0B68" w:rsidRPr="003E4EF2" w:rsidRDefault="009A0B68" w:rsidP="009A0B68">
      <w:pPr>
        <w:ind w:firstLine="708"/>
        <w:jc w:val="right"/>
        <w:rPr>
          <w:sz w:val="22"/>
          <w:szCs w:val="22"/>
        </w:rPr>
      </w:pPr>
      <w:r w:rsidRPr="003E4EF2">
        <w:rPr>
          <w:sz w:val="22"/>
          <w:szCs w:val="22"/>
        </w:rPr>
        <w:t xml:space="preserve">                                                       </w:t>
      </w:r>
      <w:r w:rsidRPr="003E4EF2">
        <w:rPr>
          <w:sz w:val="22"/>
          <w:szCs w:val="22"/>
        </w:rPr>
        <w:tab/>
      </w:r>
      <w:r w:rsidRPr="003E4EF2">
        <w:rPr>
          <w:sz w:val="22"/>
          <w:szCs w:val="22"/>
        </w:rPr>
        <w:tab/>
      </w:r>
      <w:r w:rsidRPr="003E4EF2">
        <w:rPr>
          <w:sz w:val="22"/>
          <w:szCs w:val="22"/>
        </w:rPr>
        <w:tab/>
        <w:t xml:space="preserve"> …………………………………….</w:t>
      </w:r>
    </w:p>
    <w:p w14:paraId="25DF9E74" w14:textId="77777777" w:rsidR="009A0B68" w:rsidRPr="003E4EF2" w:rsidRDefault="009A0B68" w:rsidP="009A0B68">
      <w:pPr>
        <w:ind w:firstLine="708"/>
        <w:jc w:val="both"/>
        <w:rPr>
          <w:sz w:val="22"/>
          <w:szCs w:val="22"/>
        </w:rPr>
      </w:pPr>
    </w:p>
    <w:p w14:paraId="0ECE9EE9" w14:textId="77777777" w:rsidR="009A0B68" w:rsidRPr="003E4EF2" w:rsidRDefault="009A0B68" w:rsidP="009A0B68">
      <w:pPr>
        <w:jc w:val="both"/>
        <w:rPr>
          <w:sz w:val="22"/>
          <w:szCs w:val="22"/>
        </w:rPr>
      </w:pPr>
    </w:p>
    <w:p w14:paraId="27B31129" w14:textId="77777777" w:rsidR="009A0B68" w:rsidRPr="003E4EF2" w:rsidRDefault="009A0B68" w:rsidP="009A0B68">
      <w:pPr>
        <w:autoSpaceDE w:val="0"/>
        <w:autoSpaceDN w:val="0"/>
        <w:adjustRightInd w:val="0"/>
        <w:jc w:val="right"/>
        <w:rPr>
          <w:rFonts w:ascii="Garamond" w:hAnsi="Garamond"/>
        </w:rPr>
      </w:pPr>
      <w:r w:rsidRPr="003E4EF2">
        <w:rPr>
          <w:rFonts w:ascii="Garamond" w:hAnsi="Garamond"/>
        </w:rPr>
        <w:br w:type="page"/>
      </w:r>
      <w:r w:rsidRPr="003E4EF2">
        <w:rPr>
          <w:rFonts w:ascii="Garamond" w:hAnsi="Garamond"/>
        </w:rPr>
        <w:lastRenderedPageBreak/>
        <w:t>Załącznik nr 9</w:t>
      </w:r>
    </w:p>
    <w:p w14:paraId="74A26D6F" w14:textId="77777777" w:rsidR="007B6442" w:rsidRPr="00AF64AE" w:rsidRDefault="007B6442" w:rsidP="007B6442">
      <w:pPr>
        <w:autoSpaceDE w:val="0"/>
        <w:autoSpaceDN w:val="0"/>
        <w:adjustRightInd w:val="0"/>
        <w:jc w:val="right"/>
        <w:rPr>
          <w:rFonts w:ascii="Garamond" w:hAnsi="Garamond"/>
          <w:sz w:val="22"/>
          <w:szCs w:val="22"/>
        </w:rPr>
      </w:pPr>
      <w:r w:rsidRPr="00AF64AE">
        <w:rPr>
          <w:rFonts w:ascii="Garamond" w:hAnsi="Garamond"/>
          <w:sz w:val="22"/>
          <w:szCs w:val="22"/>
        </w:rPr>
        <w:t>Załącznik nr 9</w:t>
      </w:r>
    </w:p>
    <w:p w14:paraId="164D3DC7" w14:textId="77777777" w:rsidR="007B6442" w:rsidRDefault="007B6442" w:rsidP="007B6442">
      <w:pPr>
        <w:adjustRightInd w:val="0"/>
        <w:jc w:val="center"/>
        <w:rPr>
          <w:rFonts w:eastAsia="Calibri"/>
          <w:b/>
          <w:sz w:val="22"/>
          <w:szCs w:val="22"/>
          <w:lang w:eastAsia="pl-PL"/>
        </w:rPr>
      </w:pPr>
      <w:r>
        <w:rPr>
          <w:rFonts w:eastAsia="Calibri"/>
          <w:b/>
          <w:sz w:val="22"/>
          <w:szCs w:val="22"/>
        </w:rPr>
        <w:t>WZÓR OŚWIADCZENIA O ZACHOWANIU POUFNOŚCI</w:t>
      </w:r>
    </w:p>
    <w:p w14:paraId="2C47B7E9" w14:textId="77777777" w:rsidR="007B6442" w:rsidRDefault="007B6442" w:rsidP="007B6442">
      <w:pPr>
        <w:adjustRightInd w:val="0"/>
        <w:jc w:val="center"/>
        <w:rPr>
          <w:rFonts w:eastAsia="Calibri"/>
          <w:b/>
          <w:sz w:val="22"/>
          <w:szCs w:val="22"/>
        </w:rPr>
      </w:pPr>
    </w:p>
    <w:p w14:paraId="56673D76" w14:textId="77777777" w:rsidR="007B6442" w:rsidRDefault="007B6442" w:rsidP="007B6442">
      <w:pPr>
        <w:adjustRightInd w:val="0"/>
        <w:jc w:val="center"/>
        <w:rPr>
          <w:rFonts w:eastAsia="Calibri"/>
          <w:b/>
          <w:sz w:val="22"/>
          <w:szCs w:val="22"/>
        </w:rPr>
      </w:pPr>
    </w:p>
    <w:p w14:paraId="51ADAD36" w14:textId="77777777" w:rsidR="007B6442" w:rsidRDefault="007B6442" w:rsidP="007B6442">
      <w:pPr>
        <w:adjustRightInd w:val="0"/>
        <w:jc w:val="right"/>
        <w:rPr>
          <w:rFonts w:eastAsia="Calibri"/>
          <w:sz w:val="22"/>
          <w:szCs w:val="22"/>
        </w:rPr>
      </w:pPr>
      <w:r>
        <w:rPr>
          <w:rFonts w:eastAsia="Calibri"/>
          <w:sz w:val="22"/>
          <w:szCs w:val="22"/>
        </w:rPr>
        <w:t xml:space="preserve">……………………………… </w:t>
      </w:r>
    </w:p>
    <w:p w14:paraId="0EDAC630" w14:textId="77777777" w:rsidR="007B6442" w:rsidRDefault="007B6442" w:rsidP="007B6442">
      <w:pPr>
        <w:jc w:val="center"/>
        <w:rPr>
          <w:rFonts w:eastAsia="Calibri"/>
          <w:b/>
          <w:sz w:val="22"/>
          <w:szCs w:val="22"/>
        </w:rPr>
      </w:pPr>
      <w:r>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7B6442" w:rsidRPr="008B423A" w14:paraId="2D0FBC54" w14:textId="77777777" w:rsidTr="0069445C">
        <w:tc>
          <w:tcPr>
            <w:tcW w:w="3626" w:type="dxa"/>
            <w:tcBorders>
              <w:top w:val="single" w:sz="4" w:space="0" w:color="auto"/>
              <w:left w:val="single" w:sz="4" w:space="0" w:color="auto"/>
              <w:bottom w:val="single" w:sz="4" w:space="0" w:color="auto"/>
              <w:right w:val="single" w:sz="4" w:space="0" w:color="auto"/>
            </w:tcBorders>
            <w:hideMark/>
          </w:tcPr>
          <w:p w14:paraId="79F1E38B" w14:textId="77777777" w:rsidR="007B6442" w:rsidRDefault="007B6442" w:rsidP="0069445C">
            <w:pPr>
              <w:spacing w:line="256" w:lineRule="auto"/>
              <w:rPr>
                <w:rFonts w:eastAsia="Calibri"/>
                <w:b/>
                <w:sz w:val="22"/>
                <w:szCs w:val="22"/>
                <w:lang w:eastAsia="en-US"/>
              </w:rPr>
            </w:pPr>
            <w:r>
              <w:rPr>
                <w:rFonts w:eastAsia="Calibri"/>
                <w:sz w:val="22"/>
                <w:szCs w:val="22"/>
                <w:lang w:eastAsia="en-US"/>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4FB34FF8" w14:textId="77777777" w:rsidR="007B6442" w:rsidRDefault="007B6442" w:rsidP="0069445C">
            <w:pPr>
              <w:spacing w:line="256" w:lineRule="auto"/>
              <w:jc w:val="center"/>
              <w:rPr>
                <w:rFonts w:eastAsia="Calibri"/>
                <w:b/>
                <w:sz w:val="22"/>
                <w:szCs w:val="22"/>
                <w:lang w:eastAsia="en-US"/>
              </w:rPr>
            </w:pPr>
          </w:p>
        </w:tc>
      </w:tr>
      <w:tr w:rsidR="007B6442" w:rsidRPr="008B423A" w14:paraId="66DA14DE" w14:textId="77777777" w:rsidTr="0069445C">
        <w:tc>
          <w:tcPr>
            <w:tcW w:w="3626" w:type="dxa"/>
            <w:tcBorders>
              <w:top w:val="single" w:sz="4" w:space="0" w:color="auto"/>
              <w:left w:val="single" w:sz="4" w:space="0" w:color="auto"/>
              <w:bottom w:val="single" w:sz="4" w:space="0" w:color="auto"/>
              <w:right w:val="single" w:sz="4" w:space="0" w:color="auto"/>
            </w:tcBorders>
            <w:hideMark/>
          </w:tcPr>
          <w:p w14:paraId="4FB8B72F" w14:textId="77777777" w:rsidR="007B6442" w:rsidRDefault="007B6442" w:rsidP="0069445C">
            <w:pPr>
              <w:spacing w:line="256" w:lineRule="auto"/>
              <w:rPr>
                <w:rFonts w:eastAsia="Calibri"/>
                <w:b/>
                <w:sz w:val="22"/>
                <w:szCs w:val="22"/>
                <w:lang w:val="en-US" w:eastAsia="en-US"/>
              </w:rPr>
            </w:pPr>
            <w:r>
              <w:rPr>
                <w:rFonts w:eastAsia="Calibri"/>
                <w:sz w:val="22"/>
                <w:szCs w:val="22"/>
                <w:lang w:eastAsia="en-US"/>
              </w:rPr>
              <w:t>ew. Nazwa Wykonawcy</w:t>
            </w:r>
          </w:p>
        </w:tc>
        <w:tc>
          <w:tcPr>
            <w:tcW w:w="5436" w:type="dxa"/>
            <w:tcBorders>
              <w:top w:val="single" w:sz="4" w:space="0" w:color="auto"/>
              <w:left w:val="single" w:sz="4" w:space="0" w:color="auto"/>
              <w:bottom w:val="single" w:sz="4" w:space="0" w:color="auto"/>
              <w:right w:val="single" w:sz="4" w:space="0" w:color="auto"/>
            </w:tcBorders>
          </w:tcPr>
          <w:p w14:paraId="7C5869A7" w14:textId="77777777" w:rsidR="007B6442" w:rsidRDefault="007B6442" w:rsidP="0069445C">
            <w:pPr>
              <w:spacing w:line="256" w:lineRule="auto"/>
              <w:jc w:val="center"/>
              <w:rPr>
                <w:rFonts w:eastAsia="Calibri"/>
                <w:b/>
                <w:sz w:val="22"/>
                <w:szCs w:val="22"/>
                <w:lang w:val="en-US" w:eastAsia="en-US"/>
              </w:rPr>
            </w:pPr>
          </w:p>
        </w:tc>
      </w:tr>
      <w:tr w:rsidR="007B6442" w:rsidRPr="008B423A" w14:paraId="72FF20B4" w14:textId="77777777" w:rsidTr="0069445C">
        <w:tc>
          <w:tcPr>
            <w:tcW w:w="3626" w:type="dxa"/>
            <w:tcBorders>
              <w:top w:val="single" w:sz="4" w:space="0" w:color="auto"/>
              <w:left w:val="single" w:sz="4" w:space="0" w:color="auto"/>
              <w:bottom w:val="single" w:sz="4" w:space="0" w:color="auto"/>
              <w:right w:val="single" w:sz="4" w:space="0" w:color="auto"/>
            </w:tcBorders>
            <w:hideMark/>
          </w:tcPr>
          <w:p w14:paraId="575F6363" w14:textId="77777777" w:rsidR="007B6442" w:rsidRDefault="007B6442" w:rsidP="0069445C">
            <w:pPr>
              <w:spacing w:line="256" w:lineRule="auto"/>
              <w:rPr>
                <w:rFonts w:eastAsia="Calibri"/>
                <w:b/>
                <w:sz w:val="22"/>
                <w:szCs w:val="22"/>
                <w:lang w:eastAsia="en-US"/>
              </w:rPr>
            </w:pPr>
            <w:r>
              <w:rPr>
                <w:rFonts w:eastAsia="Calibri"/>
                <w:sz w:val="22"/>
                <w:szCs w:val="22"/>
                <w:lang w:eastAsia="en-US"/>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0174A589" w14:textId="77777777" w:rsidR="007B6442" w:rsidRDefault="007B6442" w:rsidP="0069445C">
            <w:pPr>
              <w:spacing w:line="256" w:lineRule="auto"/>
              <w:jc w:val="center"/>
              <w:rPr>
                <w:rFonts w:eastAsia="Calibri"/>
                <w:b/>
                <w:sz w:val="22"/>
                <w:szCs w:val="22"/>
                <w:lang w:eastAsia="en-US"/>
              </w:rPr>
            </w:pPr>
          </w:p>
        </w:tc>
      </w:tr>
    </w:tbl>
    <w:p w14:paraId="4096927A" w14:textId="77777777" w:rsidR="007B6442" w:rsidRDefault="007B6442" w:rsidP="007B6442">
      <w:pPr>
        <w:jc w:val="both"/>
        <w:rPr>
          <w:rFonts w:eastAsia="Calibri"/>
          <w:sz w:val="22"/>
          <w:szCs w:val="22"/>
          <w:lang w:eastAsia="pl-PL"/>
        </w:rPr>
      </w:pPr>
      <w:r>
        <w:rPr>
          <w:rFonts w:eastAsia="Calibri"/>
          <w:sz w:val="22"/>
          <w:szCs w:val="22"/>
        </w:rPr>
        <w:t>Ja niżej podpisana/podpisany oświadczam, że zapoznałam/zapoznałem się z:</w:t>
      </w:r>
    </w:p>
    <w:p w14:paraId="6B7E25B7" w14:textId="77777777" w:rsidR="007B6442" w:rsidRDefault="007B6442" w:rsidP="007B6442">
      <w:pPr>
        <w:numPr>
          <w:ilvl w:val="0"/>
          <w:numId w:val="26"/>
        </w:numPr>
        <w:suppressAutoHyphens w:val="0"/>
        <w:autoSpaceDN w:val="0"/>
        <w:contextualSpacing/>
        <w:jc w:val="both"/>
        <w:rPr>
          <w:rFonts w:eastAsia="Calibri"/>
          <w:sz w:val="22"/>
          <w:szCs w:val="22"/>
        </w:rPr>
      </w:pPr>
      <w:r>
        <w:rPr>
          <w:rFonts w:eastAsia="Calibri"/>
          <w:sz w:val="22"/>
          <w:szCs w:val="22"/>
        </w:rPr>
        <w:t xml:space="preserve">procedurą </w:t>
      </w:r>
      <w:r>
        <w:rPr>
          <w:rFonts w:eastAsia="Calibri"/>
          <w:b/>
          <w:sz w:val="22"/>
          <w:szCs w:val="22"/>
        </w:rPr>
        <w:t>P-IOD-02</w:t>
      </w:r>
      <w:r>
        <w:rPr>
          <w:rFonts w:eastAsia="Calibri"/>
          <w:sz w:val="22"/>
          <w:szCs w:val="22"/>
        </w:rPr>
        <w:t xml:space="preserve"> </w:t>
      </w:r>
      <w:r>
        <w:rPr>
          <w:rFonts w:eastAsia="Calibri"/>
          <w:i/>
          <w:sz w:val="22"/>
          <w:szCs w:val="22"/>
        </w:rPr>
        <w:t>Polityka Bezpieczeństwa Informacji w Szpitalu Uniwersyteckim w Krakowie</w:t>
      </w:r>
      <w:r>
        <w:rPr>
          <w:rFonts w:eastAsia="Calibri"/>
          <w:sz w:val="22"/>
          <w:szCs w:val="22"/>
        </w:rPr>
        <w:t>,</w:t>
      </w:r>
    </w:p>
    <w:p w14:paraId="6179BDB0" w14:textId="77777777" w:rsidR="007B6442" w:rsidRDefault="007B6442" w:rsidP="007B6442">
      <w:pPr>
        <w:numPr>
          <w:ilvl w:val="0"/>
          <w:numId w:val="26"/>
        </w:numPr>
        <w:suppressAutoHyphens w:val="0"/>
        <w:autoSpaceDN w:val="0"/>
        <w:contextualSpacing/>
        <w:jc w:val="both"/>
        <w:rPr>
          <w:rFonts w:eastAsia="Calibri"/>
          <w:sz w:val="22"/>
          <w:szCs w:val="22"/>
        </w:rPr>
      </w:pPr>
      <w:r>
        <w:rPr>
          <w:rFonts w:eastAsia="Calibri"/>
          <w:sz w:val="22"/>
          <w:szCs w:val="22"/>
        </w:rPr>
        <w:t>dokumentami związanymi (wskazanymi w Polityce Bezpieczeństwa Informacji)</w:t>
      </w:r>
    </w:p>
    <w:p w14:paraId="166EEB79" w14:textId="77777777" w:rsidR="007B6442" w:rsidRDefault="007B6442" w:rsidP="007B6442">
      <w:pPr>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84C2EF7" w14:textId="77777777" w:rsidR="007B6442" w:rsidRDefault="007B6442" w:rsidP="007B6442">
      <w:pPr>
        <w:numPr>
          <w:ilvl w:val="0"/>
          <w:numId w:val="27"/>
        </w:numPr>
        <w:suppressAutoHyphens w:val="0"/>
        <w:autoSpaceDN w:val="0"/>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DB2816F" w14:textId="77777777" w:rsidR="007B6442" w:rsidRDefault="007B6442" w:rsidP="007B6442">
      <w:pPr>
        <w:numPr>
          <w:ilvl w:val="0"/>
          <w:numId w:val="27"/>
        </w:numPr>
        <w:suppressAutoHyphens w:val="0"/>
        <w:autoSpaceDN w:val="0"/>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14:paraId="241C7903" w14:textId="77777777" w:rsidR="007B6442" w:rsidRDefault="007B6442" w:rsidP="007B6442">
      <w:pPr>
        <w:numPr>
          <w:ilvl w:val="0"/>
          <w:numId w:val="27"/>
        </w:numPr>
        <w:suppressAutoHyphens w:val="0"/>
        <w:autoSpaceDN w:val="0"/>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735B1AF7" w14:textId="77777777" w:rsidR="007B6442" w:rsidRDefault="007B6442" w:rsidP="007B6442">
      <w:pPr>
        <w:numPr>
          <w:ilvl w:val="0"/>
          <w:numId w:val="27"/>
        </w:numPr>
        <w:suppressAutoHyphens w:val="0"/>
        <w:autoSpaceDN w:val="0"/>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14:paraId="09265C63" w14:textId="77777777" w:rsidR="007B6442" w:rsidRDefault="007B6442" w:rsidP="007B6442">
      <w:pPr>
        <w:numPr>
          <w:ilvl w:val="0"/>
          <w:numId w:val="27"/>
        </w:numPr>
        <w:suppressAutoHyphens w:val="0"/>
        <w:autoSpaceDN w:val="0"/>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14:paraId="1FB2EFC0" w14:textId="77777777" w:rsidR="007B6442" w:rsidRDefault="007B6442" w:rsidP="007B6442">
      <w:pPr>
        <w:numPr>
          <w:ilvl w:val="0"/>
          <w:numId w:val="25"/>
        </w:numPr>
        <w:suppressAutoHyphens w:val="0"/>
        <w:autoSpaceDN w:val="0"/>
        <w:ind w:hanging="357"/>
        <w:contextualSpacing/>
        <w:jc w:val="both"/>
        <w:rPr>
          <w:rFonts w:eastAsia="Calibri"/>
          <w:sz w:val="22"/>
          <w:szCs w:val="22"/>
        </w:rPr>
      </w:pPr>
      <w:r>
        <w:rPr>
          <w:rFonts w:eastAsia="Calibri"/>
          <w:sz w:val="22"/>
          <w:szCs w:val="22"/>
        </w:rPr>
        <w:t>informacji wyraźnie wyłączonych spod tej tajemnicy przez ich dysponenta,</w:t>
      </w:r>
    </w:p>
    <w:p w14:paraId="2EA44B8E" w14:textId="77777777" w:rsidR="007B6442" w:rsidRDefault="007B6442" w:rsidP="007B6442">
      <w:pPr>
        <w:numPr>
          <w:ilvl w:val="0"/>
          <w:numId w:val="25"/>
        </w:numPr>
        <w:suppressAutoHyphens w:val="0"/>
        <w:autoSpaceDN w:val="0"/>
        <w:ind w:hanging="357"/>
        <w:contextualSpacing/>
        <w:jc w:val="both"/>
        <w:rPr>
          <w:rFonts w:eastAsia="Calibri"/>
          <w:sz w:val="22"/>
          <w:szCs w:val="22"/>
        </w:rPr>
      </w:pPr>
      <w:r>
        <w:rPr>
          <w:rFonts w:eastAsia="Calibri"/>
          <w:sz w:val="22"/>
          <w:szCs w:val="22"/>
        </w:rPr>
        <w:t>informacji powszechnie dostępnych,</w:t>
      </w:r>
    </w:p>
    <w:p w14:paraId="6FF33FE7" w14:textId="77777777" w:rsidR="007B6442" w:rsidRDefault="007B6442" w:rsidP="007B6442">
      <w:pPr>
        <w:numPr>
          <w:ilvl w:val="0"/>
          <w:numId w:val="25"/>
        </w:numPr>
        <w:suppressAutoHyphens w:val="0"/>
        <w:autoSpaceDN w:val="0"/>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14:paraId="61E77F65" w14:textId="77777777" w:rsidR="007B6442" w:rsidRDefault="007B6442" w:rsidP="007B6442">
      <w:pPr>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14:paraId="090F36E9" w14:textId="77777777" w:rsidR="007B6442" w:rsidRDefault="007B6442" w:rsidP="007B6442">
      <w:pPr>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7BA4DBB" w14:textId="77777777" w:rsidR="007B6442" w:rsidRDefault="007B6442" w:rsidP="007B6442">
      <w:pPr>
        <w:jc w:val="both"/>
        <w:rPr>
          <w:rFonts w:eastAsia="Calibri"/>
          <w:sz w:val="22"/>
          <w:szCs w:val="22"/>
        </w:rPr>
      </w:pPr>
    </w:p>
    <w:p w14:paraId="3144C48B" w14:textId="77777777" w:rsidR="007B6442" w:rsidRDefault="007B6442" w:rsidP="007B6442">
      <w:pPr>
        <w:tabs>
          <w:tab w:val="left" w:pos="5103"/>
          <w:tab w:val="left" w:leader="dot" w:pos="8505"/>
        </w:tabs>
        <w:jc w:val="both"/>
        <w:rPr>
          <w:rFonts w:eastAsia="Calibri"/>
          <w:sz w:val="22"/>
          <w:szCs w:val="22"/>
        </w:rPr>
      </w:pPr>
      <w:r>
        <w:rPr>
          <w:rFonts w:eastAsia="Calibri"/>
          <w:sz w:val="22"/>
          <w:szCs w:val="22"/>
        </w:rPr>
        <w:t>Kraków, dn. ……………………………</w:t>
      </w:r>
      <w:r>
        <w:rPr>
          <w:rFonts w:eastAsia="Calibri"/>
          <w:sz w:val="22"/>
          <w:szCs w:val="22"/>
        </w:rPr>
        <w:tab/>
        <w:t>…………………………………………………………...…</w:t>
      </w:r>
    </w:p>
    <w:p w14:paraId="3634D885" w14:textId="77777777" w:rsidR="007B6442" w:rsidRDefault="007B6442" w:rsidP="007B6442">
      <w:pPr>
        <w:tabs>
          <w:tab w:val="left" w:pos="1185"/>
        </w:tabs>
        <w:jc w:val="right"/>
        <w:rPr>
          <w:rFonts w:eastAsia="Calibri"/>
          <w:sz w:val="22"/>
          <w:szCs w:val="22"/>
        </w:rPr>
      </w:pPr>
      <w:r>
        <w:rPr>
          <w:rFonts w:eastAsia="Calibri"/>
          <w:sz w:val="22"/>
          <w:szCs w:val="22"/>
        </w:rPr>
        <w:tab/>
        <w:t>/czytelny podpis pracownika Wykonawcy/ Podwykonawcy/</w:t>
      </w:r>
    </w:p>
    <w:p w14:paraId="24633FDC" w14:textId="77777777" w:rsidR="007B6442" w:rsidRDefault="007B6442" w:rsidP="007B6442">
      <w:pPr>
        <w:spacing w:after="160" w:line="256" w:lineRule="auto"/>
        <w:rPr>
          <w:rFonts w:eastAsia="Calibri"/>
          <w:sz w:val="22"/>
          <w:szCs w:val="22"/>
        </w:rPr>
      </w:pPr>
      <w:r>
        <w:rPr>
          <w:rFonts w:eastAsia="Calibri"/>
          <w:sz w:val="22"/>
          <w:szCs w:val="22"/>
        </w:rPr>
        <w:br w:type="page"/>
      </w:r>
    </w:p>
    <w:p w14:paraId="0E9590B9" w14:textId="77777777" w:rsidR="007B6442" w:rsidRDefault="007B6442" w:rsidP="007B6442">
      <w:pPr>
        <w:spacing w:before="120" w:after="60"/>
        <w:jc w:val="center"/>
        <w:rPr>
          <w:rFonts w:eastAsia="Calibri"/>
          <w:b/>
          <w:sz w:val="22"/>
          <w:szCs w:val="22"/>
          <w:lang w:eastAsia="en-US"/>
        </w:rPr>
      </w:pPr>
      <w:r>
        <w:rPr>
          <w:rFonts w:eastAsia="Calibri"/>
          <w:b/>
          <w:sz w:val="22"/>
          <w:szCs w:val="22"/>
          <w:lang w:eastAsia="en-US"/>
        </w:rPr>
        <w:lastRenderedPageBreak/>
        <w:t>Klauzula informacyjna Szpitala Uniwersyteckiego w Krakowie dla Kontrahentów będących osobami fizycznymi</w:t>
      </w:r>
    </w:p>
    <w:p w14:paraId="1ADDCCB8" w14:textId="77777777" w:rsidR="007B6442" w:rsidRDefault="007B6442" w:rsidP="007B6442">
      <w:pPr>
        <w:spacing w:after="120"/>
        <w:jc w:val="both"/>
        <w:rPr>
          <w:sz w:val="22"/>
          <w:szCs w:val="22"/>
          <w:lang w:eastAsia="en-US"/>
        </w:rPr>
      </w:pPr>
      <w:r>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A037B92" w14:textId="77777777" w:rsidR="007B6442" w:rsidRDefault="007B6442" w:rsidP="007B6442">
      <w:pPr>
        <w:numPr>
          <w:ilvl w:val="0"/>
          <w:numId w:val="24"/>
        </w:numPr>
        <w:suppressAutoHyphens w:val="0"/>
        <w:autoSpaceDN w:val="0"/>
        <w:spacing w:after="120"/>
        <w:jc w:val="both"/>
        <w:rPr>
          <w:rFonts w:eastAsia="Calibri"/>
          <w:b/>
          <w:sz w:val="22"/>
          <w:szCs w:val="22"/>
          <w:lang w:eastAsia="en-US"/>
        </w:rPr>
      </w:pPr>
      <w:r>
        <w:rPr>
          <w:rFonts w:eastAsia="Calibri"/>
          <w:b/>
          <w:sz w:val="22"/>
          <w:szCs w:val="22"/>
          <w:lang w:eastAsia="en-US"/>
        </w:rPr>
        <w:t>Administrator danych osobowych:</w:t>
      </w:r>
    </w:p>
    <w:p w14:paraId="02A869E2" w14:textId="77777777" w:rsidR="007B6442" w:rsidRDefault="007B6442" w:rsidP="007B6442">
      <w:pPr>
        <w:spacing w:after="120"/>
        <w:jc w:val="both"/>
        <w:rPr>
          <w:rFonts w:eastAsia="Calibri"/>
          <w:sz w:val="22"/>
          <w:szCs w:val="22"/>
          <w:lang w:eastAsia="en-US"/>
        </w:rPr>
      </w:pPr>
      <w:r>
        <w:rPr>
          <w:rFonts w:eastAsia="Calibri"/>
          <w:sz w:val="22"/>
          <w:szCs w:val="22"/>
          <w:lang w:eastAsia="en-US"/>
        </w:rPr>
        <w:t>Administratorem Pani/Pana danych osobowych jest Samodzielny Publiczny Oddział Opieki Zdrowotnej Szpital Uniwersytecki w Krakowie (zwany dalej „Szpitalem”), adres: ul. Mikołaja Kopernika 36, 31</w:t>
      </w:r>
      <w:r>
        <w:rPr>
          <w:rFonts w:eastAsia="MS Mincho"/>
          <w:sz w:val="22"/>
          <w:szCs w:val="22"/>
          <w:lang w:eastAsia="en-US"/>
        </w:rPr>
        <w:noBreakHyphen/>
      </w:r>
      <w:r>
        <w:rPr>
          <w:rFonts w:eastAsia="Calibri"/>
          <w:sz w:val="22"/>
          <w:szCs w:val="22"/>
          <w:lang w:eastAsia="en-US"/>
        </w:rPr>
        <w:t>501 Kraków, telefon 12 424 70 00, e-mail: info@su.krakow.pl.</w:t>
      </w:r>
    </w:p>
    <w:p w14:paraId="11F2AE6A" w14:textId="77777777" w:rsidR="007B6442" w:rsidRDefault="007B6442" w:rsidP="007B6442">
      <w:pPr>
        <w:numPr>
          <w:ilvl w:val="0"/>
          <w:numId w:val="24"/>
        </w:numPr>
        <w:suppressAutoHyphens w:val="0"/>
        <w:autoSpaceDN w:val="0"/>
        <w:spacing w:after="120"/>
        <w:jc w:val="both"/>
        <w:rPr>
          <w:rFonts w:eastAsia="Calibri"/>
          <w:b/>
          <w:sz w:val="22"/>
          <w:szCs w:val="22"/>
          <w:lang w:eastAsia="en-US"/>
        </w:rPr>
      </w:pPr>
      <w:r>
        <w:rPr>
          <w:rFonts w:eastAsia="Calibri"/>
          <w:b/>
          <w:sz w:val="22"/>
          <w:szCs w:val="22"/>
          <w:lang w:eastAsia="en-US"/>
        </w:rPr>
        <w:t>Inspektor Ochrony Danych:</w:t>
      </w:r>
    </w:p>
    <w:p w14:paraId="2619CB8A" w14:textId="77777777" w:rsidR="007B6442" w:rsidRDefault="007B6442" w:rsidP="007B6442">
      <w:pPr>
        <w:spacing w:after="120"/>
        <w:jc w:val="both"/>
        <w:rPr>
          <w:rFonts w:eastAsia="Calibri"/>
          <w:sz w:val="22"/>
          <w:szCs w:val="22"/>
          <w:lang w:eastAsia="en-US"/>
        </w:rPr>
      </w:pPr>
      <w:r>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46A22BFF" w14:textId="77777777" w:rsidR="007B6442" w:rsidRDefault="007B6442" w:rsidP="007B6442">
      <w:pPr>
        <w:numPr>
          <w:ilvl w:val="0"/>
          <w:numId w:val="24"/>
        </w:numPr>
        <w:autoSpaceDN w:val="0"/>
        <w:spacing w:after="120"/>
        <w:jc w:val="both"/>
        <w:rPr>
          <w:rFonts w:eastAsia="Calibri"/>
          <w:b/>
          <w:sz w:val="22"/>
          <w:szCs w:val="22"/>
          <w:lang w:eastAsia="en-US"/>
        </w:rPr>
      </w:pPr>
      <w:r>
        <w:rPr>
          <w:rFonts w:eastAsia="Calibri"/>
          <w:b/>
          <w:sz w:val="22"/>
          <w:szCs w:val="22"/>
          <w:lang w:eastAsia="en-US"/>
        </w:rPr>
        <w:t>Cele przetwarzania danych osobowych oraz podstawa prawna przetwarzania:</w:t>
      </w:r>
    </w:p>
    <w:p w14:paraId="567EBEAF" w14:textId="77777777" w:rsidR="007B6442" w:rsidRDefault="007B6442" w:rsidP="007B6442">
      <w:pPr>
        <w:spacing w:after="120"/>
        <w:jc w:val="both"/>
        <w:rPr>
          <w:rFonts w:eastAsia="Calibri"/>
          <w:sz w:val="22"/>
          <w:szCs w:val="22"/>
          <w:lang w:eastAsia="en-US"/>
        </w:rPr>
      </w:pPr>
      <w:r>
        <w:rPr>
          <w:rFonts w:eastAsia="Calibri"/>
          <w:sz w:val="22"/>
          <w:szCs w:val="22"/>
          <w:lang w:eastAsia="en-US"/>
        </w:rPr>
        <w:t>Szpital może przetwarzać Pani/Pana dane w następujących celach:</w:t>
      </w:r>
    </w:p>
    <w:p w14:paraId="576632BD" w14:textId="77777777" w:rsidR="007B6442" w:rsidRDefault="007B6442" w:rsidP="007B6442">
      <w:pPr>
        <w:numPr>
          <w:ilvl w:val="2"/>
          <w:numId w:val="28"/>
        </w:numPr>
        <w:autoSpaceDN w:val="0"/>
        <w:spacing w:after="120"/>
        <w:ind w:left="425" w:hanging="181"/>
        <w:jc w:val="both"/>
        <w:rPr>
          <w:rFonts w:eastAsia="Calibri"/>
          <w:sz w:val="22"/>
          <w:szCs w:val="22"/>
          <w:lang w:eastAsia="en-US"/>
        </w:rPr>
      </w:pPr>
      <w:r>
        <w:rPr>
          <w:rFonts w:eastAsia="Calibri"/>
          <w:sz w:val="22"/>
          <w:szCs w:val="22"/>
          <w:lang w:eastAsia="en-US"/>
        </w:rPr>
        <w:t>zawarcia i wykonania umowy – w myśl art. 6 ust. 1 lit. b) RODO;</w:t>
      </w:r>
    </w:p>
    <w:p w14:paraId="06B55D79" w14:textId="77777777" w:rsidR="007B6442" w:rsidRDefault="007B6442" w:rsidP="007B6442">
      <w:pPr>
        <w:numPr>
          <w:ilvl w:val="2"/>
          <w:numId w:val="28"/>
        </w:numPr>
        <w:autoSpaceDN w:val="0"/>
        <w:spacing w:after="120"/>
        <w:ind w:left="425" w:hanging="181"/>
        <w:jc w:val="both"/>
        <w:rPr>
          <w:rFonts w:eastAsia="Calibri"/>
          <w:sz w:val="22"/>
          <w:szCs w:val="22"/>
          <w:lang w:eastAsia="en-US"/>
        </w:rPr>
      </w:pPr>
      <w:r>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76CF9224" w14:textId="77777777" w:rsidR="007B6442" w:rsidRDefault="007B6442" w:rsidP="007B6442">
      <w:pPr>
        <w:numPr>
          <w:ilvl w:val="2"/>
          <w:numId w:val="28"/>
        </w:numPr>
        <w:autoSpaceDN w:val="0"/>
        <w:spacing w:after="120"/>
        <w:ind w:left="425" w:hanging="181"/>
        <w:jc w:val="both"/>
        <w:rPr>
          <w:rFonts w:eastAsia="Calibri"/>
          <w:sz w:val="22"/>
          <w:szCs w:val="22"/>
          <w:lang w:eastAsia="en-US"/>
        </w:rPr>
      </w:pPr>
      <w:r>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14266F35" w14:textId="77777777" w:rsidR="007B6442" w:rsidRDefault="007B6442" w:rsidP="007B6442">
      <w:pPr>
        <w:numPr>
          <w:ilvl w:val="2"/>
          <w:numId w:val="28"/>
        </w:numPr>
        <w:autoSpaceDN w:val="0"/>
        <w:spacing w:after="120"/>
        <w:ind w:left="425" w:hanging="181"/>
        <w:jc w:val="both"/>
        <w:rPr>
          <w:rFonts w:eastAsia="Calibri"/>
          <w:sz w:val="22"/>
          <w:szCs w:val="22"/>
          <w:lang w:eastAsia="en-US"/>
        </w:rPr>
      </w:pPr>
      <w:r>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21850F1C" w14:textId="77777777" w:rsidR="007B6442" w:rsidRDefault="007B6442" w:rsidP="007B6442">
      <w:pPr>
        <w:numPr>
          <w:ilvl w:val="2"/>
          <w:numId w:val="28"/>
        </w:numPr>
        <w:autoSpaceDN w:val="0"/>
        <w:spacing w:after="120"/>
        <w:ind w:left="425" w:hanging="181"/>
        <w:jc w:val="both"/>
        <w:rPr>
          <w:rFonts w:eastAsia="Calibri"/>
          <w:sz w:val="22"/>
          <w:szCs w:val="22"/>
          <w:lang w:eastAsia="en-US"/>
        </w:rPr>
      </w:pPr>
      <w:r>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33762B96" w14:textId="77777777" w:rsidR="007B6442" w:rsidRDefault="007B6442" w:rsidP="007B6442">
      <w:pPr>
        <w:numPr>
          <w:ilvl w:val="0"/>
          <w:numId w:val="29"/>
        </w:numPr>
        <w:suppressAutoHyphens w:val="0"/>
        <w:autoSpaceDN w:val="0"/>
        <w:spacing w:after="120"/>
        <w:jc w:val="both"/>
        <w:rPr>
          <w:b/>
          <w:sz w:val="22"/>
          <w:szCs w:val="22"/>
          <w:lang w:eastAsia="en-US"/>
        </w:rPr>
      </w:pPr>
      <w:r>
        <w:rPr>
          <w:rFonts w:eastAsia="Calibri"/>
          <w:b/>
          <w:sz w:val="22"/>
          <w:szCs w:val="22"/>
          <w:lang w:eastAsia="en-US"/>
        </w:rPr>
        <w:t>Informacje o kategoriach odbiorców danych osobowych:</w:t>
      </w:r>
    </w:p>
    <w:p w14:paraId="5772E984" w14:textId="77777777" w:rsidR="007B6442" w:rsidRDefault="007B6442" w:rsidP="007B6442">
      <w:pPr>
        <w:tabs>
          <w:tab w:val="left" w:pos="7365"/>
        </w:tabs>
        <w:spacing w:after="120"/>
        <w:jc w:val="both"/>
        <w:rPr>
          <w:rFonts w:eastAsia="Calibri"/>
          <w:sz w:val="22"/>
          <w:szCs w:val="22"/>
          <w:lang w:eastAsia="en-US"/>
        </w:rPr>
      </w:pPr>
      <w:r>
        <w:rPr>
          <w:rFonts w:eastAsia="Calibri"/>
          <w:sz w:val="22"/>
          <w:szCs w:val="22"/>
          <w:lang w:eastAsia="en-US"/>
        </w:rPr>
        <w:t>Pani/Pana dane osobowe mogą zostać ujawnione:</w:t>
      </w:r>
    </w:p>
    <w:p w14:paraId="6E75467D" w14:textId="77777777" w:rsidR="007B6442" w:rsidRDefault="007B6442" w:rsidP="007B6442">
      <w:pPr>
        <w:numPr>
          <w:ilvl w:val="0"/>
          <w:numId w:val="30"/>
        </w:numPr>
        <w:suppressAutoHyphens w:val="0"/>
        <w:autoSpaceDN w:val="0"/>
        <w:spacing w:after="120"/>
        <w:jc w:val="both"/>
        <w:rPr>
          <w:rFonts w:eastAsia="Calibri"/>
          <w:sz w:val="22"/>
          <w:szCs w:val="22"/>
          <w:lang w:eastAsia="en-US"/>
        </w:rPr>
      </w:pPr>
      <w:r>
        <w:rPr>
          <w:rFonts w:eastAsia="Calibri"/>
          <w:sz w:val="22"/>
          <w:szCs w:val="22"/>
          <w:lang w:eastAsia="en-US"/>
        </w:rPr>
        <w:t>pracownikom i współpracownikom Szpitala upoważnionym do przetwarzania danych osobowych w związku z wykonywaniem obowiązków służbowych;</w:t>
      </w:r>
    </w:p>
    <w:p w14:paraId="241E2BF0" w14:textId="77777777" w:rsidR="007B6442" w:rsidRDefault="007B6442" w:rsidP="007B6442">
      <w:pPr>
        <w:numPr>
          <w:ilvl w:val="0"/>
          <w:numId w:val="30"/>
        </w:numPr>
        <w:suppressAutoHyphens w:val="0"/>
        <w:autoSpaceDN w:val="0"/>
        <w:spacing w:after="120"/>
        <w:jc w:val="both"/>
        <w:rPr>
          <w:rFonts w:eastAsia="Calibri"/>
          <w:sz w:val="22"/>
          <w:szCs w:val="22"/>
          <w:lang w:eastAsia="en-US"/>
        </w:rPr>
      </w:pPr>
      <w:r>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348859D9" w14:textId="77777777" w:rsidR="007B6442" w:rsidRDefault="007B6442" w:rsidP="007B6442">
      <w:pPr>
        <w:numPr>
          <w:ilvl w:val="0"/>
          <w:numId w:val="30"/>
        </w:numPr>
        <w:suppressAutoHyphens w:val="0"/>
        <w:autoSpaceDN w:val="0"/>
        <w:spacing w:after="120"/>
        <w:jc w:val="both"/>
        <w:rPr>
          <w:rFonts w:eastAsia="Calibri"/>
          <w:sz w:val="22"/>
          <w:szCs w:val="22"/>
          <w:lang w:eastAsia="en-US"/>
        </w:rPr>
      </w:pPr>
      <w:r>
        <w:rPr>
          <w:rFonts w:eastAsia="Calibri"/>
          <w:sz w:val="22"/>
          <w:szCs w:val="22"/>
          <w:lang w:eastAsia="en-US"/>
        </w:rPr>
        <w:t>podmiotom uprawnionym na podstawie przepisów prawa.</w:t>
      </w:r>
    </w:p>
    <w:p w14:paraId="6DEBB47E" w14:textId="77777777" w:rsidR="007B6442" w:rsidRDefault="007B6442" w:rsidP="007B6442">
      <w:pPr>
        <w:numPr>
          <w:ilvl w:val="0"/>
          <w:numId w:val="29"/>
        </w:numPr>
        <w:suppressAutoHyphens w:val="0"/>
        <w:autoSpaceDN w:val="0"/>
        <w:spacing w:after="120"/>
        <w:jc w:val="both"/>
        <w:rPr>
          <w:rFonts w:eastAsia="Calibri"/>
          <w:b/>
          <w:sz w:val="22"/>
          <w:szCs w:val="22"/>
          <w:lang w:eastAsia="en-US"/>
        </w:rPr>
      </w:pPr>
      <w:r>
        <w:rPr>
          <w:rFonts w:eastAsia="Calibri"/>
          <w:b/>
          <w:sz w:val="22"/>
          <w:szCs w:val="22"/>
          <w:lang w:eastAsia="en-US"/>
        </w:rPr>
        <w:t>Przekazywanie danych osobowych do państwa trzeciego lub organizacji międzynarodowej:</w:t>
      </w:r>
    </w:p>
    <w:p w14:paraId="06783DBD" w14:textId="77777777" w:rsidR="007B6442" w:rsidRDefault="007B6442" w:rsidP="007B6442">
      <w:pPr>
        <w:spacing w:after="120"/>
        <w:jc w:val="both"/>
        <w:rPr>
          <w:rFonts w:eastAsia="Calibri"/>
          <w:sz w:val="22"/>
          <w:szCs w:val="22"/>
          <w:lang w:eastAsia="en-US"/>
        </w:rPr>
      </w:pPr>
      <w:r>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4DE527CB" w14:textId="77777777" w:rsidR="007B6442" w:rsidRDefault="007B6442" w:rsidP="007B6442">
      <w:pPr>
        <w:numPr>
          <w:ilvl w:val="0"/>
          <w:numId w:val="29"/>
        </w:numPr>
        <w:suppressAutoHyphens w:val="0"/>
        <w:autoSpaceDN w:val="0"/>
        <w:spacing w:after="120"/>
        <w:jc w:val="both"/>
        <w:rPr>
          <w:rFonts w:eastAsia="Calibri"/>
          <w:b/>
          <w:sz w:val="22"/>
          <w:szCs w:val="22"/>
          <w:lang w:eastAsia="en-US"/>
        </w:rPr>
      </w:pPr>
      <w:r>
        <w:rPr>
          <w:rFonts w:eastAsia="Calibri"/>
          <w:b/>
          <w:sz w:val="22"/>
          <w:szCs w:val="22"/>
          <w:lang w:eastAsia="en-US"/>
        </w:rPr>
        <w:t>Okres, przez który dane osobowe będą przechowywane:</w:t>
      </w:r>
    </w:p>
    <w:p w14:paraId="6B34700F" w14:textId="77777777" w:rsidR="007B6442" w:rsidRDefault="007B6442" w:rsidP="007B6442">
      <w:pPr>
        <w:spacing w:after="120"/>
        <w:jc w:val="both"/>
        <w:rPr>
          <w:rFonts w:eastAsia="Calibri"/>
          <w:sz w:val="22"/>
          <w:szCs w:val="22"/>
          <w:lang w:eastAsia="en-US"/>
        </w:rPr>
      </w:pPr>
      <w:r>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55BBDD11" w14:textId="77777777" w:rsidR="007B6442" w:rsidRDefault="007B6442" w:rsidP="007B6442">
      <w:pPr>
        <w:numPr>
          <w:ilvl w:val="0"/>
          <w:numId w:val="29"/>
        </w:numPr>
        <w:suppressAutoHyphens w:val="0"/>
        <w:autoSpaceDN w:val="0"/>
        <w:spacing w:after="120"/>
        <w:jc w:val="both"/>
        <w:rPr>
          <w:rFonts w:eastAsia="Calibri"/>
          <w:b/>
          <w:sz w:val="22"/>
          <w:szCs w:val="22"/>
          <w:lang w:eastAsia="en-US"/>
        </w:rPr>
      </w:pPr>
      <w:r>
        <w:rPr>
          <w:rFonts w:eastAsia="Calibri"/>
          <w:b/>
          <w:sz w:val="22"/>
          <w:szCs w:val="22"/>
          <w:lang w:eastAsia="en-US"/>
        </w:rPr>
        <w:t>Prawa przysługujące osobie, której dane są przetwarzane:</w:t>
      </w:r>
    </w:p>
    <w:p w14:paraId="231CCB7D" w14:textId="77777777" w:rsidR="007B6442" w:rsidRDefault="007B6442" w:rsidP="007B6442">
      <w:pPr>
        <w:spacing w:after="120"/>
        <w:jc w:val="both"/>
        <w:rPr>
          <w:rFonts w:eastAsia="Calibri"/>
          <w:sz w:val="22"/>
          <w:szCs w:val="22"/>
          <w:lang w:eastAsia="en-US"/>
        </w:rPr>
      </w:pPr>
      <w:r>
        <w:rPr>
          <w:rFonts w:eastAsia="Calibri"/>
          <w:sz w:val="22"/>
          <w:szCs w:val="22"/>
          <w:lang w:eastAsia="en-US"/>
        </w:rPr>
        <w:lastRenderedPageBreak/>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22B74CFC" w14:textId="77777777" w:rsidR="007B6442" w:rsidRDefault="007B6442" w:rsidP="007B6442">
      <w:pPr>
        <w:numPr>
          <w:ilvl w:val="0"/>
          <w:numId w:val="29"/>
        </w:numPr>
        <w:suppressAutoHyphens w:val="0"/>
        <w:autoSpaceDN w:val="0"/>
        <w:spacing w:after="120"/>
        <w:jc w:val="both"/>
        <w:rPr>
          <w:rFonts w:eastAsia="Calibri"/>
          <w:b/>
          <w:sz w:val="22"/>
          <w:szCs w:val="22"/>
          <w:lang w:eastAsia="en-US"/>
        </w:rPr>
      </w:pPr>
      <w:r>
        <w:rPr>
          <w:rFonts w:eastAsia="Calibri"/>
          <w:b/>
          <w:sz w:val="22"/>
          <w:szCs w:val="22"/>
          <w:lang w:eastAsia="en-US"/>
        </w:rPr>
        <w:t>Prawo wniesienia skargi do organu nadzorczego:</w:t>
      </w:r>
    </w:p>
    <w:p w14:paraId="6D111977" w14:textId="77777777" w:rsidR="007B6442" w:rsidRDefault="007B6442" w:rsidP="007B6442">
      <w:pPr>
        <w:spacing w:after="120"/>
        <w:jc w:val="both"/>
        <w:rPr>
          <w:rFonts w:eastAsia="Calibri"/>
          <w:sz w:val="22"/>
          <w:szCs w:val="22"/>
          <w:lang w:eastAsia="en-US"/>
        </w:rPr>
      </w:pPr>
      <w:r>
        <w:rPr>
          <w:rFonts w:eastAsia="Calibri"/>
          <w:sz w:val="22"/>
          <w:szCs w:val="22"/>
          <w:lang w:eastAsia="en-US"/>
        </w:rPr>
        <w:t>Przysługuje Pani/Panu prawo wniesienia skargi do Prezesa Urzędu Ochrony Danych Osobowych.</w:t>
      </w:r>
    </w:p>
    <w:p w14:paraId="440AD3BB" w14:textId="77777777" w:rsidR="007B6442" w:rsidRDefault="007B6442" w:rsidP="007B6442">
      <w:pPr>
        <w:numPr>
          <w:ilvl w:val="0"/>
          <w:numId w:val="29"/>
        </w:numPr>
        <w:suppressAutoHyphens w:val="0"/>
        <w:autoSpaceDN w:val="0"/>
        <w:spacing w:after="120"/>
        <w:jc w:val="both"/>
        <w:rPr>
          <w:rFonts w:eastAsia="Calibri"/>
          <w:b/>
          <w:sz w:val="22"/>
          <w:szCs w:val="22"/>
          <w:lang w:eastAsia="en-US"/>
        </w:rPr>
      </w:pPr>
      <w:r>
        <w:rPr>
          <w:rFonts w:eastAsia="Calibri"/>
          <w:b/>
          <w:sz w:val="22"/>
          <w:szCs w:val="22"/>
          <w:lang w:eastAsia="en-US"/>
        </w:rPr>
        <w:t>Informacja o zautomatyzowanym podejmowaniu decyzji:</w:t>
      </w:r>
    </w:p>
    <w:p w14:paraId="6E697D2E" w14:textId="77777777" w:rsidR="007B6442" w:rsidRDefault="007B6442" w:rsidP="007B6442">
      <w:pPr>
        <w:spacing w:after="120"/>
        <w:rPr>
          <w:sz w:val="22"/>
          <w:szCs w:val="22"/>
          <w:lang w:eastAsia="pl-PL" w:bidi="fa-IR"/>
        </w:rPr>
      </w:pPr>
      <w:r>
        <w:rPr>
          <w:rFonts w:eastAsia="Calibri"/>
          <w:sz w:val="22"/>
          <w:szCs w:val="22"/>
          <w:lang w:eastAsia="en-US"/>
        </w:rPr>
        <w:t>Nie będzie Pani/Pan podlegać decyzjom podejmowanym w sposób zautomatyzowany (bez udziału człowieka). Pani /Pana dane osobowe nie będą również wykorzystywane do profilowania.</w:t>
      </w:r>
    </w:p>
    <w:p w14:paraId="2700FF80" w14:textId="77777777" w:rsidR="003151A5" w:rsidRDefault="003151A5" w:rsidP="007B6442">
      <w:pPr>
        <w:autoSpaceDE w:val="0"/>
        <w:autoSpaceDN w:val="0"/>
        <w:adjustRightInd w:val="0"/>
        <w:jc w:val="center"/>
      </w:pPr>
    </w:p>
    <w:sectPr w:rsidR="003151A5">
      <w:headerReference w:type="even" r:id="rId34"/>
      <w:headerReference w:type="default" r:id="rId35"/>
      <w:footerReference w:type="even" r:id="rId36"/>
      <w:footerReference w:type="default" r:id="rId37"/>
      <w:headerReference w:type="first" r:id="rId38"/>
      <w:footerReference w:type="first" r:id="rId39"/>
      <w:pgSz w:w="11906" w:h="16838"/>
      <w:pgMar w:top="1417" w:right="1133" w:bottom="993" w:left="1417" w:header="720"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1B34C" w14:textId="77777777" w:rsidR="002973C5" w:rsidRDefault="002973C5" w:rsidP="009A0B68">
      <w:r>
        <w:separator/>
      </w:r>
    </w:p>
  </w:endnote>
  <w:endnote w:type="continuationSeparator" w:id="0">
    <w:p w14:paraId="66156744" w14:textId="77777777" w:rsidR="002973C5" w:rsidRDefault="002973C5" w:rsidP="009A0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F1213" w14:textId="77777777" w:rsidR="002973C5" w:rsidRDefault="002973C5"/>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BA0EC" w14:textId="77777777" w:rsidR="002973C5" w:rsidRDefault="002973C5"/>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59953" w14:textId="77777777" w:rsidR="002973C5" w:rsidRDefault="002973C5">
    <w:pPr>
      <w:pStyle w:val="Stopka"/>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0B709" w14:textId="77777777" w:rsidR="002973C5" w:rsidRDefault="002973C5"/>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E9098" w14:textId="77777777" w:rsidR="002973C5" w:rsidRDefault="002973C5"/>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593B8" w14:textId="77777777" w:rsidR="002973C5" w:rsidRDefault="002973C5">
    <w:pPr>
      <w:pStyle w:val="Stopka"/>
      <w:ind w:right="360"/>
    </w:pPr>
    <w:r>
      <w:rPr>
        <w:noProof/>
        <w:lang w:eastAsia="pl-PL"/>
      </w:rPr>
      <mc:AlternateContent>
        <mc:Choice Requires="wps">
          <w:drawing>
            <wp:anchor distT="0" distB="0" distL="0" distR="0" simplePos="0" relativeHeight="251658240" behindDoc="0" locked="0" layoutInCell="1" allowOverlap="1" wp14:anchorId="7A524839" wp14:editId="41A9A439">
              <wp:simplePos x="0" y="0"/>
              <wp:positionH relativeFrom="page">
                <wp:posOffset>6713220</wp:posOffset>
              </wp:positionH>
              <wp:positionV relativeFrom="paragraph">
                <wp:posOffset>635</wp:posOffset>
              </wp:positionV>
              <wp:extent cx="221615" cy="145415"/>
              <wp:effectExtent l="7620" t="635" r="8890" b="6350"/>
              <wp:wrapSquare wrapText="larges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A99D81" w14:textId="77777777" w:rsidR="002973C5" w:rsidRDefault="002973C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24839" id="_x0000_t202" coordsize="21600,21600" o:spt="202" path="m,l,21600r21600,l21600,xe">
              <v:stroke joinstyle="miter"/>
              <v:path gradientshapeok="t" o:connecttype="rect"/>
            </v:shapetype>
            <v:shape id="Pole tekstowe 4" o:spid="_x0000_s1027" type="#_x0000_t202" style="position:absolute;margin-left:528.6pt;margin-top:.05pt;width:17.45pt;height:1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" stroked="f">
              <v:fill opacity="0"/>
              <v:textbox inset="0,0,0,0">
                <w:txbxContent>
                  <w:p w14:paraId="76A99D81" w14:textId="77777777" w:rsidR="002973C5" w:rsidRDefault="002973C5"/>
                </w:txbxContent>
              </v:textbox>
              <w10:wrap type="square" side="largest" anchorx="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3CEB8" w14:textId="77777777" w:rsidR="002973C5" w:rsidRDefault="002973C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1416B" w14:textId="77777777" w:rsidR="002973C5" w:rsidRDefault="002973C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C58D5" w14:textId="77777777" w:rsidR="002973C5" w:rsidRDefault="002973C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14DF7" w14:textId="77777777" w:rsidR="002973C5" w:rsidRDefault="002973C5"/>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FC6E2" w14:textId="77777777" w:rsidR="002973C5" w:rsidRDefault="002973C5">
    <w:pPr>
      <w:pStyle w:val="Stopka"/>
      <w:ind w:right="360"/>
    </w:pPr>
    <w:r>
      <w:rPr>
        <w:noProof/>
        <w:lang w:eastAsia="pl-PL"/>
      </w:rPr>
      <mc:AlternateContent>
        <mc:Choice Requires="wps">
          <w:drawing>
            <wp:anchor distT="0" distB="0" distL="0" distR="0" simplePos="0" relativeHeight="251657216" behindDoc="0" locked="0" layoutInCell="1" allowOverlap="1" wp14:anchorId="3945DEC7" wp14:editId="48803A88">
              <wp:simplePos x="0" y="0"/>
              <wp:positionH relativeFrom="page">
                <wp:posOffset>6776720</wp:posOffset>
              </wp:positionH>
              <wp:positionV relativeFrom="paragraph">
                <wp:posOffset>635</wp:posOffset>
              </wp:positionV>
              <wp:extent cx="158115" cy="145415"/>
              <wp:effectExtent l="4445" t="635" r="8890" b="6350"/>
              <wp:wrapSquare wrapText="larges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2F5A2" w14:textId="6D27C169" w:rsidR="002973C5" w:rsidRDefault="002973C5">
                          <w:pPr>
                            <w:pStyle w:val="Stopka"/>
                          </w:pPr>
                          <w:r>
                            <w:rPr>
                              <w:rStyle w:val="Numerstrony"/>
                            </w:rPr>
                            <w:fldChar w:fldCharType="begin"/>
                          </w:r>
                          <w:r>
                            <w:rPr>
                              <w:rStyle w:val="Numerstrony"/>
                            </w:rPr>
                            <w:instrText xml:space="preserve"> PAGE </w:instrText>
                          </w:r>
                          <w:r>
                            <w:rPr>
                              <w:rStyle w:val="Numerstrony"/>
                            </w:rPr>
                            <w:fldChar w:fldCharType="separate"/>
                          </w:r>
                          <w:r w:rsidR="003C76B9">
                            <w:rPr>
                              <w:rStyle w:val="Numerstrony"/>
                              <w:noProof/>
                            </w:rPr>
                            <w:t>11</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5DEC7" id="_x0000_t202" coordsize="21600,21600" o:spt="202" path="m,l,21600r21600,l21600,xe">
              <v:stroke joinstyle="miter"/>
              <v:path gradientshapeok="t" o:connecttype="rect"/>
            </v:shapetype>
            <v:shape id="Pole tekstowe 5" o:spid="_x0000_s1026" type="#_x0000_t202" style="position:absolute;margin-left:533.6pt;margin-top:.05pt;width:12.45pt;height:11.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" stroked="f">
              <v:fill opacity="0"/>
              <v:textbox inset="0,0,0,0">
                <w:txbxContent>
                  <w:p w14:paraId="2252F5A2" w14:textId="6D27C169" w:rsidR="002973C5" w:rsidRDefault="002973C5">
                    <w:pPr>
                      <w:pStyle w:val="Stopka"/>
                    </w:pPr>
                    <w:r>
                      <w:rPr>
                        <w:rStyle w:val="Numerstrony"/>
                      </w:rPr>
                      <w:fldChar w:fldCharType="begin"/>
                    </w:r>
                    <w:r>
                      <w:rPr>
                        <w:rStyle w:val="Numerstrony"/>
                      </w:rPr>
                      <w:instrText xml:space="preserve"> PAGE </w:instrText>
                    </w:r>
                    <w:r>
                      <w:rPr>
                        <w:rStyle w:val="Numerstrony"/>
                      </w:rPr>
                      <w:fldChar w:fldCharType="separate"/>
                    </w:r>
                    <w:r w:rsidR="003C76B9">
                      <w:rPr>
                        <w:rStyle w:val="Numerstrony"/>
                        <w:noProof/>
                      </w:rPr>
                      <w:t>11</w:t>
                    </w:r>
                    <w:r>
                      <w:rPr>
                        <w:rStyle w:val="Numerstrony"/>
                      </w:rPr>
                      <w:fldChar w:fldCharType="end"/>
                    </w:r>
                  </w:p>
                </w:txbxContent>
              </v:textbox>
              <w10:wrap type="square" side="largest" anchorx="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7573A" w14:textId="77777777" w:rsidR="002973C5" w:rsidRDefault="002973C5"/>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290DB" w14:textId="77777777" w:rsidR="002973C5" w:rsidRDefault="002973C5"/>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B4676" w14:textId="77777777" w:rsidR="002973C5" w:rsidRDefault="002973C5">
    <w:pPr>
      <w:pStyle w:val="Stopk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164D7" w14:textId="77777777" w:rsidR="002973C5" w:rsidRDefault="002973C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6927D" w14:textId="77777777" w:rsidR="002973C5" w:rsidRDefault="002973C5" w:rsidP="009A0B68">
      <w:r>
        <w:separator/>
      </w:r>
    </w:p>
  </w:footnote>
  <w:footnote w:type="continuationSeparator" w:id="0">
    <w:p w14:paraId="25A181DA" w14:textId="77777777" w:rsidR="002973C5" w:rsidRDefault="002973C5" w:rsidP="009A0B68">
      <w:r>
        <w:continuationSeparator/>
      </w:r>
    </w:p>
  </w:footnote>
  <w:footnote w:id="1">
    <w:p w14:paraId="240DFFBE" w14:textId="77777777" w:rsidR="002973C5" w:rsidRDefault="002973C5" w:rsidP="009A0B68">
      <w:r>
        <w:rPr>
          <w:rStyle w:val="Znakiprzypiswdolnych"/>
        </w:rPr>
        <w:footnoteRef/>
      </w:r>
      <w:r>
        <w:t xml:space="preserve"> Proszę zaznaczyć odpowiednie opcje</w:t>
      </w:r>
    </w:p>
  </w:footnote>
  <w:footnote w:id="2">
    <w:p w14:paraId="4818D81E" w14:textId="77777777" w:rsidR="002973C5" w:rsidRDefault="002973C5" w:rsidP="009A0B68">
      <w:pPr>
        <w:pStyle w:val="Tekstprzypisudolnego"/>
      </w:pPr>
      <w:r>
        <w:rPr>
          <w:rStyle w:val="Znakiprzypiswdolnych"/>
          <w:rFonts w:ascii="Garamond" w:hAnsi="Garamond"/>
        </w:rPr>
        <w:footnoteRef/>
      </w:r>
      <w:r>
        <w:t xml:space="preserve"> Wypełnia Komisja Konkursowa</w:t>
      </w:r>
    </w:p>
    <w:p w14:paraId="7C27C44C" w14:textId="77777777" w:rsidR="002973C5" w:rsidRDefault="002973C5" w:rsidP="009A0B68">
      <w:pPr>
        <w:pStyle w:val="Tekstprzypisudolnego"/>
      </w:pPr>
    </w:p>
  </w:footnote>
  <w:footnote w:id="3">
    <w:p w14:paraId="1CA289CD" w14:textId="77777777" w:rsidR="002973C5" w:rsidRDefault="002973C5" w:rsidP="009A0B68">
      <w:pPr>
        <w:pStyle w:val="Tekstprzypisudolnego"/>
        <w:jc w:val="both"/>
      </w:pPr>
      <w:r>
        <w:rPr>
          <w:rStyle w:val="Odwoanieprzypisudolnego"/>
        </w:rPr>
        <w:footnoteRef/>
      </w:r>
      <w:r w:rsidRPr="007B5789">
        <w:t>Właściwe pole należy zakreślić krzyżykiem. W sytuacji zakreślenia istnienia stosunku małżeństwa/pokrewieństwa/powinowactwa/przysposobienia/opieki/kurateli – oferta podlega odrzuceniu.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15486" w14:textId="77777777" w:rsidR="002973C5" w:rsidRDefault="002973C5">
    <w:pPr>
      <w:pStyle w:val="Nagwek"/>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30B3E" w14:textId="77777777" w:rsidR="002973C5" w:rsidRDefault="002973C5">
    <w:pPr>
      <w:pStyle w:val="Nagwek"/>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58F13" w14:textId="77777777" w:rsidR="002973C5" w:rsidRDefault="002973C5"/>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82FAF" w14:textId="77777777" w:rsidR="002973C5" w:rsidRDefault="002973C5"/>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EC06D" w14:textId="77777777" w:rsidR="002973C5" w:rsidRDefault="002973C5"/>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E36E8" w14:textId="77777777" w:rsidR="002973C5" w:rsidRDefault="002973C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B0B09" w14:textId="77777777" w:rsidR="002973C5" w:rsidRDefault="002973C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F2C3C" w14:textId="77777777" w:rsidR="002973C5" w:rsidRDefault="002973C5"/>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4281A" w14:textId="77777777" w:rsidR="002973C5" w:rsidRDefault="002973C5"/>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D680B" w14:textId="77777777" w:rsidR="002973C5" w:rsidRDefault="002973C5"/>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5ACBD" w14:textId="77777777" w:rsidR="002973C5" w:rsidRDefault="002973C5"/>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65BFA" w14:textId="77777777" w:rsidR="002973C5" w:rsidRDefault="002973C5">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8AB81" w14:textId="77777777" w:rsidR="002973C5" w:rsidRDefault="002973C5"/>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19B14" w14:textId="77777777" w:rsidR="002973C5" w:rsidRDefault="002973C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ascii="Garamond" w:hAnsi="Garamond" w:cs="Garamond" w:hint="default"/>
        <w:color w:val="auto"/>
        <w:sz w:val="24"/>
        <w:szCs w:val="24"/>
        <w:lang w:val="x-none"/>
      </w:r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F3F223D0"/>
    <w:name w:val="WW8Num2"/>
    <w:lvl w:ilvl="0">
      <w:start w:val="1"/>
      <w:numFmt w:val="decimal"/>
      <w:lvlText w:val="%1."/>
      <w:lvlJc w:val="left"/>
      <w:pPr>
        <w:tabs>
          <w:tab w:val="num" w:pos="0"/>
        </w:tabs>
        <w:ind w:left="720" w:hanging="360"/>
      </w:pPr>
      <w:rPr>
        <w:rFonts w:cs="Garamond"/>
        <w:b w:val="0"/>
        <w:lang w:val="x-none"/>
      </w:rPr>
    </w:lvl>
  </w:abstractNum>
  <w:abstractNum w:abstractNumId="2" w15:restartNumberingAfterBreak="0">
    <w:nsid w:val="00000003"/>
    <w:multiLevelType w:val="singleLevel"/>
    <w:tmpl w:val="518E0BC0"/>
    <w:name w:val="WW8Num3"/>
    <w:lvl w:ilvl="0">
      <w:start w:val="1"/>
      <w:numFmt w:val="lowerLetter"/>
      <w:lvlText w:val="%1."/>
      <w:lvlJc w:val="left"/>
      <w:pPr>
        <w:tabs>
          <w:tab w:val="num" w:pos="-143"/>
        </w:tabs>
        <w:ind w:left="785" w:hanging="360"/>
      </w:pPr>
      <w:rPr>
        <w:rFonts w:cs="Garamond"/>
        <w:color w:val="auto"/>
      </w:rPr>
    </w:lvl>
  </w:abstractNum>
  <w:abstractNum w:abstractNumId="3" w15:restartNumberingAfterBreak="0">
    <w:nsid w:val="00000004"/>
    <w:multiLevelType w:val="multilevel"/>
    <w:tmpl w:val="00000004"/>
    <w:name w:val="WW8Num4"/>
    <w:lvl w:ilvl="0">
      <w:start w:val="1"/>
      <w:numFmt w:val="decimal"/>
      <w:lvlText w:val="%1."/>
      <w:lvlJc w:val="left"/>
      <w:pPr>
        <w:tabs>
          <w:tab w:val="num" w:pos="1080"/>
        </w:tabs>
        <w:ind w:left="1080" w:hanging="360"/>
      </w:pPr>
      <w:rPr>
        <w:rFonts w:ascii="Garamond" w:hAnsi="Garamond" w:cs="Garamond"/>
        <w:color w:val="000000"/>
        <w:sz w:val="24"/>
        <w:szCs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0000005"/>
    <w:multiLevelType w:val="singleLevel"/>
    <w:tmpl w:val="25BE6624"/>
    <w:name w:val="WW8Num332"/>
    <w:lvl w:ilvl="0">
      <w:start w:val="1"/>
      <w:numFmt w:val="lowerLetter"/>
      <w:lvlText w:val="%1."/>
      <w:lvlJc w:val="left"/>
      <w:pPr>
        <w:ind w:left="1260" w:hanging="360"/>
      </w:pPr>
      <w:rPr>
        <w:rFonts w:cs="Garamond" w:hint="default"/>
        <w:b w:val="0"/>
      </w:rPr>
    </w:lvl>
  </w:abstractNum>
  <w:abstractNum w:abstractNumId="5" w15:restartNumberingAfterBreak="0">
    <w:nsid w:val="00000006"/>
    <w:multiLevelType w:val="singleLevel"/>
    <w:tmpl w:val="00000006"/>
    <w:name w:val="WW8Num6"/>
    <w:lvl w:ilvl="0">
      <w:start w:val="1"/>
      <w:numFmt w:val="lowerLetter"/>
      <w:pStyle w:val="NormalnyGaramond"/>
      <w:lvlText w:val="%1."/>
      <w:lvlJc w:val="left"/>
      <w:pPr>
        <w:tabs>
          <w:tab w:val="num" w:pos="2136"/>
        </w:tabs>
        <w:ind w:left="2136" w:hanging="360"/>
      </w:pPr>
      <w:rPr>
        <w:rFonts w:ascii="Garamond" w:eastAsia="Times New Roman" w:hAnsi="Garamond" w:cs="Times New Roman"/>
        <w:sz w:val="24"/>
        <w:szCs w:val="24"/>
      </w:rPr>
    </w:lvl>
  </w:abstractNum>
  <w:abstractNum w:abstractNumId="6" w15:restartNumberingAfterBreak="0">
    <w:nsid w:val="00000007"/>
    <w:multiLevelType w:val="singleLevel"/>
    <w:tmpl w:val="9DAA31B2"/>
    <w:name w:val="WW8Num7"/>
    <w:lvl w:ilvl="0">
      <w:start w:val="1"/>
      <w:numFmt w:val="upperLetter"/>
      <w:lvlText w:val="%1."/>
      <w:lvlJc w:val="left"/>
      <w:pPr>
        <w:tabs>
          <w:tab w:val="num" w:pos="0"/>
        </w:tabs>
        <w:ind w:left="928" w:hanging="360"/>
      </w:pPr>
      <w:rPr>
        <w:rFonts w:cs="Garamond" w:hint="default"/>
        <w:b/>
      </w:rPr>
    </w:lvl>
  </w:abstractNum>
  <w:abstractNum w:abstractNumId="7" w15:restartNumberingAfterBreak="0">
    <w:nsid w:val="00000009"/>
    <w:multiLevelType w:val="singleLevel"/>
    <w:tmpl w:val="00000009"/>
    <w:name w:val="WW8Num9"/>
    <w:lvl w:ilvl="0">
      <w:start w:val="1"/>
      <w:numFmt w:val="decimal"/>
      <w:lvlText w:val="%1."/>
      <w:lvlJc w:val="left"/>
      <w:pPr>
        <w:tabs>
          <w:tab w:val="num" w:pos="0"/>
        </w:tabs>
        <w:ind w:left="360" w:hanging="360"/>
      </w:pPr>
      <w:rPr>
        <w:rFonts w:ascii="Symbol" w:hAnsi="Symbol" w:cs="Symbol" w:hint="default"/>
      </w:rPr>
    </w:lvl>
  </w:abstractNum>
  <w:abstractNum w:abstractNumId="8" w15:restartNumberingAfterBreak="0">
    <w:nsid w:val="0000000A"/>
    <w:multiLevelType w:val="singleLevel"/>
    <w:tmpl w:val="0000000A"/>
    <w:name w:val="WW8Num10"/>
    <w:lvl w:ilvl="0">
      <w:start w:val="1"/>
      <w:numFmt w:val="bullet"/>
      <w:lvlText w:val=""/>
      <w:lvlJc w:val="left"/>
      <w:pPr>
        <w:tabs>
          <w:tab w:val="num" w:pos="0"/>
        </w:tabs>
        <w:ind w:left="1080" w:hanging="360"/>
      </w:pPr>
      <w:rPr>
        <w:rFonts w:ascii="Symbol" w:hAnsi="Symbol"/>
        <w:lang w:val="en-US"/>
      </w:rPr>
    </w:lvl>
  </w:abstractNum>
  <w:abstractNum w:abstractNumId="9" w15:restartNumberingAfterBreak="0">
    <w:nsid w:val="0000000C"/>
    <w:multiLevelType w:val="multilevel"/>
    <w:tmpl w:val="1628614C"/>
    <w:name w:val="WW8Num13"/>
    <w:lvl w:ilvl="0">
      <w:start w:val="1"/>
      <w:numFmt w:val="decimal"/>
      <w:lvlText w:val="%1)"/>
      <w:lvlJc w:val="left"/>
      <w:pPr>
        <w:tabs>
          <w:tab w:val="num" w:pos="0"/>
        </w:tabs>
        <w:ind w:left="360" w:hanging="360"/>
      </w:pPr>
      <w:rPr>
        <w:rFonts w:ascii="Symbol" w:hAnsi="Symbol" w:cs="Symbol" w:hint="default"/>
      </w:rPr>
    </w:lvl>
    <w:lvl w:ilvl="1">
      <w:start w:val="1"/>
      <w:numFmt w:val="lowerLetter"/>
      <w:lvlText w:val="%2)"/>
      <w:lvlJc w:val="left"/>
      <w:pPr>
        <w:tabs>
          <w:tab w:val="num" w:pos="282"/>
        </w:tabs>
        <w:ind w:left="1210" w:hanging="360"/>
      </w:pPr>
      <w:rPr>
        <w:rFonts w:ascii="Garamond" w:hAnsi="Garamond" w:cs="Courier New" w:hint="default"/>
      </w:rPr>
    </w:lvl>
    <w:lvl w:ilvl="2">
      <w:start w:val="1"/>
      <w:numFmt w:val="lowerRoman"/>
      <w:lvlText w:val="%3)"/>
      <w:lvlJc w:val="left"/>
      <w:pPr>
        <w:tabs>
          <w:tab w:val="num" w:pos="0"/>
        </w:tabs>
        <w:ind w:left="1080" w:hanging="360"/>
      </w:pPr>
      <w:rPr>
        <w:rFonts w:ascii="Wingdings" w:hAnsi="Wingdings" w:cs="Wingdings" w:hint="default"/>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1876"/>
        </w:tabs>
        <w:ind w:left="644"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 w15:restartNumberingAfterBreak="0">
    <w:nsid w:val="0000000D"/>
    <w:multiLevelType w:val="singleLevel"/>
    <w:tmpl w:val="996E86D0"/>
    <w:lvl w:ilvl="0">
      <w:start w:val="9"/>
      <w:numFmt w:val="decimal"/>
      <w:lvlText w:val="%1."/>
      <w:lvlJc w:val="right"/>
      <w:pPr>
        <w:ind w:left="720" w:hanging="360"/>
      </w:pPr>
      <w:rPr>
        <w:rFonts w:cs="Garamond" w:hint="default"/>
        <w:color w:val="auto"/>
      </w:rPr>
    </w:lvl>
  </w:abstractNum>
  <w:abstractNum w:abstractNumId="11" w15:restartNumberingAfterBreak="0">
    <w:nsid w:val="0000000E"/>
    <w:multiLevelType w:val="singleLevel"/>
    <w:tmpl w:val="FF3062B6"/>
    <w:name w:val="WW8Num15"/>
    <w:lvl w:ilvl="0">
      <w:start w:val="1"/>
      <w:numFmt w:val="lowerLetter"/>
      <w:lvlText w:val="%1)"/>
      <w:lvlJc w:val="left"/>
      <w:pPr>
        <w:tabs>
          <w:tab w:val="num" w:pos="1290"/>
        </w:tabs>
        <w:ind w:left="1290" w:hanging="360"/>
      </w:pPr>
      <w:rPr>
        <w:rFonts w:ascii="Garamond" w:eastAsia="Times New Roman" w:hAnsi="Garamond" w:cs="Times New Roman" w:hint="default"/>
        <w:b w:val="0"/>
      </w:rPr>
    </w:lvl>
  </w:abstractNum>
  <w:abstractNum w:abstractNumId="1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A6B77CF"/>
    <w:multiLevelType w:val="hybridMultilevel"/>
    <w:tmpl w:val="E21AB496"/>
    <w:name w:val="WW8Num33"/>
    <w:lvl w:ilvl="0" w:tplc="88EC4F2E">
      <w:start w:val="6"/>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 w15:restartNumberingAfterBreak="0">
    <w:nsid w:val="30D6448A"/>
    <w:multiLevelType w:val="hybridMultilevel"/>
    <w:tmpl w:val="00482402"/>
    <w:lvl w:ilvl="0" w:tplc="D0A83C3A">
      <w:start w:val="5"/>
      <w:numFmt w:val="decimal"/>
      <w:lvlText w:val="%1."/>
      <w:lvlJc w:val="right"/>
      <w:pPr>
        <w:ind w:left="567" w:hanging="39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4EF429E3"/>
    <w:multiLevelType w:val="hybridMultilevel"/>
    <w:tmpl w:val="30D83C3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4" w15:restartNumberingAfterBreak="0">
    <w:nsid w:val="59710E68"/>
    <w:multiLevelType w:val="hybridMultilevel"/>
    <w:tmpl w:val="21123856"/>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5"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6F724782"/>
    <w:multiLevelType w:val="hybridMultilevel"/>
    <w:tmpl w:val="12A835E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8"/>
  </w:num>
  <w:num w:numId="14">
    <w:abstractNumId w:val="16"/>
  </w:num>
  <w:num w:numId="15">
    <w:abstractNumId w:val="23"/>
  </w:num>
  <w:num w:numId="16">
    <w:abstractNumId w:val="30"/>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5"/>
  </w:num>
  <w:num w:numId="20">
    <w:abstractNumId w:val="12"/>
  </w:num>
  <w:num w:numId="21">
    <w:abstractNumId w:val="13"/>
  </w:num>
  <w:num w:numId="22">
    <w:abstractNumId w:val="24"/>
  </w:num>
  <w:num w:numId="23">
    <w:abstractNumId w:val="14"/>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0"/>
  </w:num>
  <w:num w:numId="28">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B68"/>
    <w:rsid w:val="000019EB"/>
    <w:rsid w:val="00004B20"/>
    <w:rsid w:val="00024343"/>
    <w:rsid w:val="000373A8"/>
    <w:rsid w:val="00051245"/>
    <w:rsid w:val="00055BA8"/>
    <w:rsid w:val="000E3B65"/>
    <w:rsid w:val="000E48B0"/>
    <w:rsid w:val="000F3D20"/>
    <w:rsid w:val="00120A5D"/>
    <w:rsid w:val="00122D44"/>
    <w:rsid w:val="00130D3C"/>
    <w:rsid w:val="00137F8A"/>
    <w:rsid w:val="0014012F"/>
    <w:rsid w:val="00153BB6"/>
    <w:rsid w:val="001A74CA"/>
    <w:rsid w:val="001B439B"/>
    <w:rsid w:val="001C77D2"/>
    <w:rsid w:val="00207C30"/>
    <w:rsid w:val="0022754F"/>
    <w:rsid w:val="00273675"/>
    <w:rsid w:val="002973C5"/>
    <w:rsid w:val="002A5199"/>
    <w:rsid w:val="003151A5"/>
    <w:rsid w:val="0038055D"/>
    <w:rsid w:val="003A0A80"/>
    <w:rsid w:val="003C76B9"/>
    <w:rsid w:val="00452548"/>
    <w:rsid w:val="00467576"/>
    <w:rsid w:val="0047157F"/>
    <w:rsid w:val="004B76FD"/>
    <w:rsid w:val="004C3C52"/>
    <w:rsid w:val="004C3D81"/>
    <w:rsid w:val="004D2D41"/>
    <w:rsid w:val="005F6539"/>
    <w:rsid w:val="0060587D"/>
    <w:rsid w:val="0069445C"/>
    <w:rsid w:val="006C5F9F"/>
    <w:rsid w:val="006E5D8B"/>
    <w:rsid w:val="0071698D"/>
    <w:rsid w:val="00734FFB"/>
    <w:rsid w:val="00735135"/>
    <w:rsid w:val="007857E1"/>
    <w:rsid w:val="007A7BA1"/>
    <w:rsid w:val="007B6442"/>
    <w:rsid w:val="007D10E0"/>
    <w:rsid w:val="00825E41"/>
    <w:rsid w:val="00844098"/>
    <w:rsid w:val="00905CC4"/>
    <w:rsid w:val="00953A30"/>
    <w:rsid w:val="00955552"/>
    <w:rsid w:val="009A0B68"/>
    <w:rsid w:val="009E488C"/>
    <w:rsid w:val="009F6172"/>
    <w:rsid w:val="00A32B4F"/>
    <w:rsid w:val="00A35C93"/>
    <w:rsid w:val="00A60187"/>
    <w:rsid w:val="00A80343"/>
    <w:rsid w:val="00A81864"/>
    <w:rsid w:val="00A83B68"/>
    <w:rsid w:val="00A94CA3"/>
    <w:rsid w:val="00AA5237"/>
    <w:rsid w:val="00AB7B46"/>
    <w:rsid w:val="00B04D72"/>
    <w:rsid w:val="00B3519E"/>
    <w:rsid w:val="00C002FD"/>
    <w:rsid w:val="00C237AB"/>
    <w:rsid w:val="00C351B6"/>
    <w:rsid w:val="00C41BB3"/>
    <w:rsid w:val="00C4798F"/>
    <w:rsid w:val="00C5772D"/>
    <w:rsid w:val="00CA0B94"/>
    <w:rsid w:val="00CF7697"/>
    <w:rsid w:val="00D10CAD"/>
    <w:rsid w:val="00D43F8B"/>
    <w:rsid w:val="00D46B10"/>
    <w:rsid w:val="00D648B6"/>
    <w:rsid w:val="00DB0C9C"/>
    <w:rsid w:val="00DC671D"/>
    <w:rsid w:val="00DE0683"/>
    <w:rsid w:val="00DF2793"/>
    <w:rsid w:val="00E33C61"/>
    <w:rsid w:val="00EA6395"/>
    <w:rsid w:val="00EB356C"/>
    <w:rsid w:val="00EC4E89"/>
    <w:rsid w:val="00ED1674"/>
    <w:rsid w:val="00F066CF"/>
    <w:rsid w:val="00F46037"/>
    <w:rsid w:val="00FA523D"/>
    <w:rsid w:val="00FD6F0E"/>
    <w:rsid w:val="00FE25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56E0E80"/>
  <w15:chartTrackingRefBased/>
  <w15:docId w15:val="{9BEF5005-0344-4D34-8AE8-2A6D3DBA5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B6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qFormat/>
    <w:rsid w:val="009A0B68"/>
    <w:pPr>
      <w:keepNext/>
      <w:numPr>
        <w:numId w:val="1"/>
      </w:numPr>
      <w:ind w:left="3544" w:firstLine="0"/>
      <w:jc w:val="both"/>
      <w:outlineLvl w:val="0"/>
    </w:pPr>
    <w:rPr>
      <w:sz w:val="24"/>
    </w:rPr>
  </w:style>
  <w:style w:type="paragraph" w:styleId="Nagwek2">
    <w:name w:val="heading 2"/>
    <w:basedOn w:val="Normalny"/>
    <w:next w:val="Normalny"/>
    <w:link w:val="Nagwek2Znak"/>
    <w:qFormat/>
    <w:rsid w:val="009A0B68"/>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9A0B68"/>
    <w:pPr>
      <w:keepNext/>
      <w:numPr>
        <w:ilvl w:val="2"/>
        <w:numId w:val="1"/>
      </w:numPr>
      <w:outlineLvl w:val="2"/>
    </w:pPr>
    <w:rPr>
      <w:sz w:val="24"/>
    </w:rPr>
  </w:style>
  <w:style w:type="paragraph" w:styleId="Nagwek5">
    <w:name w:val="heading 5"/>
    <w:basedOn w:val="Normalny"/>
    <w:next w:val="Normalny"/>
    <w:link w:val="Nagwek5Znak"/>
    <w:qFormat/>
    <w:rsid w:val="009A0B68"/>
    <w:pPr>
      <w:numPr>
        <w:ilvl w:val="4"/>
        <w:numId w:val="1"/>
      </w:numPr>
      <w:spacing w:before="240" w:after="60"/>
      <w:outlineLvl w:val="4"/>
    </w:pPr>
    <w:rPr>
      <w:rFonts w:ascii="Calibri" w:hAnsi="Calibri" w:cs="Calibri"/>
      <w:b/>
      <w:bCs/>
      <w:i/>
      <w:i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A0B68"/>
    <w:rPr>
      <w:rFonts w:ascii="Times New Roman" w:eastAsia="Times New Roman" w:hAnsi="Times New Roman" w:cs="Times New Roman"/>
      <w:sz w:val="24"/>
      <w:szCs w:val="20"/>
      <w:lang w:eastAsia="ar-SA"/>
    </w:rPr>
  </w:style>
  <w:style w:type="character" w:customStyle="1" w:styleId="Nagwek2Znak">
    <w:name w:val="Nagłówek 2 Znak"/>
    <w:basedOn w:val="Domylnaczcionkaakapitu"/>
    <w:link w:val="Nagwek2"/>
    <w:rsid w:val="009A0B68"/>
    <w:rPr>
      <w:rFonts w:ascii="Arial" w:eastAsia="Times New Roman" w:hAnsi="Arial" w:cs="Arial"/>
      <w:b/>
      <w:bCs/>
      <w:i/>
      <w:iCs/>
      <w:sz w:val="28"/>
      <w:szCs w:val="28"/>
      <w:lang w:eastAsia="ar-SA"/>
    </w:rPr>
  </w:style>
  <w:style w:type="character" w:customStyle="1" w:styleId="Nagwek3Znak">
    <w:name w:val="Nagłówek 3 Znak"/>
    <w:basedOn w:val="Domylnaczcionkaakapitu"/>
    <w:link w:val="Nagwek3"/>
    <w:rsid w:val="009A0B68"/>
    <w:rPr>
      <w:rFonts w:ascii="Times New Roman" w:eastAsia="Times New Roman" w:hAnsi="Times New Roman" w:cs="Times New Roman"/>
      <w:sz w:val="24"/>
      <w:szCs w:val="20"/>
      <w:lang w:eastAsia="ar-SA"/>
    </w:rPr>
  </w:style>
  <w:style w:type="character" w:customStyle="1" w:styleId="Nagwek5Znak">
    <w:name w:val="Nagłówek 5 Znak"/>
    <w:basedOn w:val="Domylnaczcionkaakapitu"/>
    <w:link w:val="Nagwek5"/>
    <w:rsid w:val="009A0B68"/>
    <w:rPr>
      <w:rFonts w:ascii="Calibri" w:eastAsia="Times New Roman" w:hAnsi="Calibri" w:cs="Calibri"/>
      <w:b/>
      <w:bCs/>
      <w:i/>
      <w:iCs/>
      <w:sz w:val="26"/>
      <w:szCs w:val="26"/>
      <w:lang w:val="x-none" w:eastAsia="ar-SA"/>
    </w:rPr>
  </w:style>
  <w:style w:type="character" w:customStyle="1" w:styleId="Znakiprzypiswdolnych">
    <w:name w:val="Znaki przypisów dolnych"/>
    <w:rsid w:val="009A0B68"/>
    <w:rPr>
      <w:vertAlign w:val="superscript"/>
    </w:rPr>
  </w:style>
  <w:style w:type="character" w:styleId="Numerstrony">
    <w:name w:val="page number"/>
    <w:basedOn w:val="Domylnaczcionkaakapitu"/>
    <w:rsid w:val="009A0B68"/>
  </w:style>
  <w:style w:type="character" w:styleId="Hipercze">
    <w:name w:val="Hyperlink"/>
    <w:rsid w:val="009A0B68"/>
    <w:rPr>
      <w:color w:val="0000FF"/>
      <w:u w:val="single"/>
    </w:rPr>
  </w:style>
  <w:style w:type="character" w:styleId="Odwoanieprzypisudolnego">
    <w:name w:val="footnote reference"/>
    <w:rsid w:val="009A0B68"/>
    <w:rPr>
      <w:vertAlign w:val="superscript"/>
    </w:rPr>
  </w:style>
  <w:style w:type="paragraph" w:styleId="Tekstpodstawowy">
    <w:name w:val="Body Text"/>
    <w:basedOn w:val="Normalny"/>
    <w:link w:val="TekstpodstawowyZnak"/>
    <w:rsid w:val="009A0B68"/>
    <w:pPr>
      <w:jc w:val="both"/>
    </w:pPr>
    <w:rPr>
      <w:sz w:val="28"/>
      <w:lang w:val="x-none"/>
    </w:rPr>
  </w:style>
  <w:style w:type="character" w:customStyle="1" w:styleId="TekstpodstawowyZnak">
    <w:name w:val="Tekst podstawowy Znak"/>
    <w:basedOn w:val="Domylnaczcionkaakapitu"/>
    <w:link w:val="Tekstpodstawowy"/>
    <w:rsid w:val="009A0B68"/>
    <w:rPr>
      <w:rFonts w:ascii="Times New Roman" w:eastAsia="Times New Roman" w:hAnsi="Times New Roman" w:cs="Times New Roman"/>
      <w:sz w:val="28"/>
      <w:szCs w:val="20"/>
      <w:lang w:val="x-none" w:eastAsia="ar-SA"/>
    </w:rPr>
  </w:style>
  <w:style w:type="paragraph" w:styleId="Tekstprzypisudolnego">
    <w:name w:val="footnote text"/>
    <w:basedOn w:val="Normalny"/>
    <w:link w:val="TekstprzypisudolnegoZnak"/>
    <w:rsid w:val="009A0B68"/>
  </w:style>
  <w:style w:type="character" w:customStyle="1" w:styleId="TekstprzypisudolnegoZnak">
    <w:name w:val="Tekst przypisu dolnego Znak"/>
    <w:basedOn w:val="Domylnaczcionkaakapitu"/>
    <w:link w:val="Tekstprzypisudolnego"/>
    <w:rsid w:val="009A0B68"/>
    <w:rPr>
      <w:rFonts w:ascii="Times New Roman" w:eastAsia="Times New Roman" w:hAnsi="Times New Roman" w:cs="Times New Roman"/>
      <w:sz w:val="20"/>
      <w:szCs w:val="20"/>
      <w:lang w:eastAsia="ar-SA"/>
    </w:rPr>
  </w:style>
  <w:style w:type="paragraph" w:styleId="Stopka">
    <w:name w:val="footer"/>
    <w:basedOn w:val="Normalny"/>
    <w:link w:val="StopkaZnak"/>
    <w:rsid w:val="009A0B68"/>
    <w:pPr>
      <w:tabs>
        <w:tab w:val="center" w:pos="4536"/>
        <w:tab w:val="right" w:pos="9072"/>
      </w:tabs>
    </w:pPr>
  </w:style>
  <w:style w:type="character" w:customStyle="1" w:styleId="StopkaZnak">
    <w:name w:val="Stopka Znak"/>
    <w:basedOn w:val="Domylnaczcionkaakapitu"/>
    <w:link w:val="Stopka"/>
    <w:rsid w:val="009A0B68"/>
    <w:rPr>
      <w:rFonts w:ascii="Times New Roman" w:eastAsia="Times New Roman" w:hAnsi="Times New Roman" w:cs="Times New Roman"/>
      <w:sz w:val="20"/>
      <w:szCs w:val="20"/>
      <w:lang w:eastAsia="ar-SA"/>
    </w:rPr>
  </w:style>
  <w:style w:type="paragraph" w:styleId="Nagwek">
    <w:name w:val="header"/>
    <w:basedOn w:val="Normalny"/>
    <w:link w:val="NagwekZnak"/>
    <w:uiPriority w:val="99"/>
    <w:rsid w:val="009A0B68"/>
    <w:pPr>
      <w:tabs>
        <w:tab w:val="center" w:pos="4536"/>
        <w:tab w:val="right" w:pos="9072"/>
      </w:tabs>
    </w:pPr>
  </w:style>
  <w:style w:type="character" w:customStyle="1" w:styleId="NagwekZnak">
    <w:name w:val="Nagłówek Znak"/>
    <w:basedOn w:val="Domylnaczcionkaakapitu"/>
    <w:link w:val="Nagwek"/>
    <w:uiPriority w:val="99"/>
    <w:rsid w:val="009A0B68"/>
    <w:rPr>
      <w:rFonts w:ascii="Times New Roman" w:eastAsia="Times New Roman" w:hAnsi="Times New Roman" w:cs="Times New Roman"/>
      <w:sz w:val="20"/>
      <w:szCs w:val="20"/>
      <w:lang w:eastAsia="ar-SA"/>
    </w:rPr>
  </w:style>
  <w:style w:type="paragraph" w:customStyle="1" w:styleId="Tekstpodstawowy31">
    <w:name w:val="Tekst podstawowy 31"/>
    <w:basedOn w:val="Normalny"/>
    <w:rsid w:val="009A0B68"/>
    <w:pPr>
      <w:widowControl w:val="0"/>
      <w:autoSpaceDE w:val="0"/>
      <w:spacing w:line="360" w:lineRule="auto"/>
      <w:jc w:val="both"/>
    </w:pPr>
  </w:style>
  <w:style w:type="paragraph" w:customStyle="1" w:styleId="NormalnyGaramond">
    <w:name w:val="Normalny + Garamond"/>
    <w:basedOn w:val="Tekstpodstawowy"/>
    <w:rsid w:val="009A0B68"/>
    <w:pPr>
      <w:numPr>
        <w:numId w:val="6"/>
      </w:numPr>
      <w:tabs>
        <w:tab w:val="left" w:pos="993"/>
        <w:tab w:val="left" w:pos="1843"/>
      </w:tabs>
      <w:ind w:left="0" w:hanging="718"/>
    </w:pPr>
    <w:rPr>
      <w:rFonts w:ascii="Garamond" w:hAnsi="Garamond" w:cs="Garamond"/>
      <w:sz w:val="24"/>
      <w:szCs w:val="24"/>
    </w:rPr>
  </w:style>
  <w:style w:type="paragraph" w:styleId="Akapitzlist">
    <w:name w:val="List Paragraph"/>
    <w:basedOn w:val="Normalny"/>
    <w:link w:val="AkapitzlistZnak"/>
    <w:uiPriority w:val="34"/>
    <w:qFormat/>
    <w:rsid w:val="009A0B68"/>
    <w:pPr>
      <w:ind w:left="708"/>
    </w:pPr>
  </w:style>
  <w:style w:type="character" w:styleId="Odwoaniedokomentarza">
    <w:name w:val="annotation reference"/>
    <w:basedOn w:val="Domylnaczcionkaakapitu"/>
    <w:uiPriority w:val="99"/>
    <w:semiHidden/>
    <w:unhideWhenUsed/>
    <w:rsid w:val="000373A8"/>
    <w:rPr>
      <w:sz w:val="16"/>
      <w:szCs w:val="16"/>
    </w:rPr>
  </w:style>
  <w:style w:type="paragraph" w:styleId="Tekstkomentarza">
    <w:name w:val="annotation text"/>
    <w:basedOn w:val="Normalny"/>
    <w:link w:val="TekstkomentarzaZnak"/>
    <w:uiPriority w:val="99"/>
    <w:semiHidden/>
    <w:unhideWhenUsed/>
    <w:rsid w:val="000373A8"/>
  </w:style>
  <w:style w:type="character" w:customStyle="1" w:styleId="TekstkomentarzaZnak">
    <w:name w:val="Tekst komentarza Znak"/>
    <w:basedOn w:val="Domylnaczcionkaakapitu"/>
    <w:link w:val="Tekstkomentarza"/>
    <w:uiPriority w:val="99"/>
    <w:semiHidden/>
    <w:rsid w:val="000373A8"/>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0373A8"/>
    <w:rPr>
      <w:b/>
      <w:bCs/>
    </w:rPr>
  </w:style>
  <w:style w:type="character" w:customStyle="1" w:styleId="TematkomentarzaZnak">
    <w:name w:val="Temat komentarza Znak"/>
    <w:basedOn w:val="TekstkomentarzaZnak"/>
    <w:link w:val="Tematkomentarza"/>
    <w:uiPriority w:val="99"/>
    <w:semiHidden/>
    <w:rsid w:val="000373A8"/>
    <w:rPr>
      <w:rFonts w:ascii="Times New Roman" w:eastAsia="Times New Roman" w:hAnsi="Times New Roman" w:cs="Times New Roman"/>
      <w:b/>
      <w:bCs/>
      <w:sz w:val="20"/>
      <w:szCs w:val="20"/>
      <w:lang w:eastAsia="ar-SA"/>
    </w:rPr>
  </w:style>
  <w:style w:type="paragraph" w:styleId="Tekstdymka">
    <w:name w:val="Balloon Text"/>
    <w:basedOn w:val="Normalny"/>
    <w:link w:val="TekstdymkaZnak"/>
    <w:uiPriority w:val="99"/>
    <w:semiHidden/>
    <w:unhideWhenUsed/>
    <w:rsid w:val="000373A8"/>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73A8"/>
    <w:rPr>
      <w:rFonts w:ascii="Segoe UI" w:eastAsia="Times New Roman" w:hAnsi="Segoe UI" w:cs="Segoe UI"/>
      <w:sz w:val="18"/>
      <w:szCs w:val="18"/>
      <w:lang w:eastAsia="ar-SA"/>
    </w:rPr>
  </w:style>
  <w:style w:type="character" w:customStyle="1" w:styleId="TekstkomentarzaZnak1">
    <w:name w:val="Tekst komentarza Znak1"/>
    <w:uiPriority w:val="99"/>
    <w:semiHidden/>
    <w:rsid w:val="007D10E0"/>
    <w:rPr>
      <w:lang w:eastAsia="ar-SA"/>
    </w:rPr>
  </w:style>
  <w:style w:type="character" w:customStyle="1" w:styleId="AkapitzlistZnak">
    <w:name w:val="Akapit z listą Znak"/>
    <w:link w:val="Akapitzlist"/>
    <w:uiPriority w:val="34"/>
    <w:locked/>
    <w:rsid w:val="00122D44"/>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379171">
      <w:bodyDiv w:val="1"/>
      <w:marLeft w:val="0"/>
      <w:marRight w:val="0"/>
      <w:marTop w:val="0"/>
      <w:marBottom w:val="0"/>
      <w:divBdr>
        <w:top w:val="none" w:sz="0" w:space="0" w:color="auto"/>
        <w:left w:val="none" w:sz="0" w:space="0" w:color="auto"/>
        <w:bottom w:val="none" w:sz="0" w:space="0" w:color="auto"/>
        <w:right w:val="none" w:sz="0" w:space="0" w:color="auto"/>
      </w:divBdr>
    </w:div>
    <w:div w:id="1030304372">
      <w:bodyDiv w:val="1"/>
      <w:marLeft w:val="0"/>
      <w:marRight w:val="0"/>
      <w:marTop w:val="0"/>
      <w:marBottom w:val="0"/>
      <w:divBdr>
        <w:top w:val="none" w:sz="0" w:space="0" w:color="auto"/>
        <w:left w:val="none" w:sz="0" w:space="0" w:color="auto"/>
        <w:bottom w:val="none" w:sz="0" w:space="0" w:color="auto"/>
        <w:right w:val="none" w:sz="0" w:space="0" w:color="auto"/>
      </w:divBdr>
    </w:div>
    <w:div w:id="1574269026">
      <w:bodyDiv w:val="1"/>
      <w:marLeft w:val="0"/>
      <w:marRight w:val="0"/>
      <w:marTop w:val="0"/>
      <w:marBottom w:val="0"/>
      <w:divBdr>
        <w:top w:val="none" w:sz="0" w:space="0" w:color="auto"/>
        <w:left w:val="none" w:sz="0" w:space="0" w:color="auto"/>
        <w:bottom w:val="none" w:sz="0" w:space="0" w:color="auto"/>
        <w:right w:val="none" w:sz="0" w:space="0" w:color="auto"/>
      </w:divBdr>
    </w:div>
    <w:div w:id="198360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su.krakow.pl/kontakt" TargetMode="Externa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oter" Target="footer15.xml"/><Relationship Id="rId3" Type="http://schemas.openxmlformats.org/officeDocument/2006/relationships/settings" Target="settings.xml"/><Relationship Id="rId21" Type="http://schemas.openxmlformats.org/officeDocument/2006/relationships/header" Target="header6.xml"/><Relationship Id="rId34" Type="http://schemas.openxmlformats.org/officeDocument/2006/relationships/header" Target="header12.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yperlink" Target="mailto:dane.osobowe@su.krakow.pl" TargetMode="External"/><Relationship Id="rId38"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oter" Target="footer10.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footer" Target="footer14.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footer" Target="footer13.xml"/><Relationship Id="rId10" Type="http://schemas.openxmlformats.org/officeDocument/2006/relationships/footer" Target="footer2.xml"/><Relationship Id="rId19" Type="http://schemas.openxmlformats.org/officeDocument/2006/relationships/header" Target="header5.xm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personalny@su.krakow.pl" TargetMode="Externa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oter" Target="footer11.xml"/><Relationship Id="rId35" Type="http://schemas.openxmlformats.org/officeDocument/2006/relationships/header" Target="header1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432</TotalTime>
  <Pages>20</Pages>
  <Words>5233</Words>
  <Characters>31400</Characters>
  <Application>Microsoft Office Word</Application>
  <DocSecurity>0</DocSecurity>
  <Lines>261</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Andrzej Kucharski</cp:lastModifiedBy>
  <cp:revision>48</cp:revision>
  <cp:lastPrinted>2024-03-13T08:43:00Z</cp:lastPrinted>
  <dcterms:created xsi:type="dcterms:W3CDTF">2023-05-10T09:31:00Z</dcterms:created>
  <dcterms:modified xsi:type="dcterms:W3CDTF">2025-05-23T11:32:00Z</dcterms:modified>
</cp:coreProperties>
</file>