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A4B37" w:rsidRPr="00F278F0" w:rsidRDefault="003C0884" w:rsidP="00CE4EED">
      <w:pPr>
        <w:pStyle w:val="Tytu"/>
        <w:rPr>
          <w:rFonts w:ascii="Garamond" w:hAnsi="Garamond" w:cs="Garamond"/>
          <w:b/>
          <w:sz w:val="24"/>
          <w:szCs w:val="24"/>
        </w:rPr>
      </w:pPr>
      <w:r w:rsidRPr="00F278F0">
        <w:rPr>
          <w:rFonts w:ascii="Garamond" w:hAnsi="Garamond"/>
          <w:noProof/>
          <w:sz w:val="24"/>
          <w:szCs w:val="24"/>
          <w:lang w:eastAsia="pl-PL"/>
        </w:rPr>
        <w:drawing>
          <wp:inline distT="0" distB="0" distL="0" distR="0">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40"/>
          <w:szCs w:val="24"/>
        </w:rPr>
      </w:pPr>
      <w:r w:rsidRPr="00F278F0">
        <w:rPr>
          <w:rFonts w:ascii="Garamond" w:hAnsi="Garamond" w:cs="Garamond"/>
          <w:b/>
          <w:sz w:val="40"/>
          <w:szCs w:val="24"/>
        </w:rPr>
        <w:t>SZCZEGÓŁOWE WARUNKI KONKURSU OFERT</w:t>
      </w:r>
    </w:p>
    <w:p w:rsidR="00CA4B37" w:rsidRPr="00F278F0" w:rsidRDefault="00CA4B37">
      <w:pPr>
        <w:ind w:left="540" w:hanging="540"/>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0A67E2" w:rsidRDefault="007E10E0" w:rsidP="007E10E0">
      <w:pPr>
        <w:jc w:val="center"/>
        <w:rPr>
          <w:rFonts w:ascii="Garamond" w:hAnsi="Garamond" w:cs="Garamond"/>
          <w:b/>
          <w:sz w:val="40"/>
          <w:szCs w:val="24"/>
        </w:rPr>
      </w:pPr>
      <w:r w:rsidRPr="00F278F0">
        <w:rPr>
          <w:rFonts w:ascii="Garamond" w:hAnsi="Garamond" w:cs="Garamond"/>
          <w:b/>
          <w:sz w:val="40"/>
          <w:szCs w:val="24"/>
        </w:rPr>
        <w:t>na udzielanie świadczeń zdrowotnych w zakresie anestezjologii i intensywnej terapii w Bloku Operacyjnym</w:t>
      </w:r>
      <w:r w:rsidR="000A67E2">
        <w:rPr>
          <w:rFonts w:ascii="Garamond" w:hAnsi="Garamond" w:cs="Garamond"/>
          <w:b/>
          <w:sz w:val="40"/>
          <w:szCs w:val="24"/>
        </w:rPr>
        <w:t xml:space="preserve"> </w:t>
      </w:r>
      <w:r w:rsidR="001E3CFB" w:rsidRPr="00F278F0">
        <w:rPr>
          <w:rFonts w:ascii="Garamond" w:hAnsi="Garamond" w:cs="Garamond"/>
          <w:b/>
          <w:sz w:val="40"/>
          <w:szCs w:val="24"/>
        </w:rPr>
        <w:t xml:space="preserve">oraz w </w:t>
      </w:r>
      <w:r w:rsidRPr="00F278F0">
        <w:rPr>
          <w:rFonts w:ascii="Garamond" w:hAnsi="Garamond" w:cs="Garamond"/>
          <w:b/>
          <w:sz w:val="40"/>
          <w:szCs w:val="24"/>
        </w:rPr>
        <w:t>Oddziale Klinicznym Anestezjologii i Intensywnej Terapii</w:t>
      </w:r>
      <w:r w:rsidR="001E3CFB" w:rsidRPr="00F278F0">
        <w:rPr>
          <w:rFonts w:ascii="Garamond" w:hAnsi="Garamond" w:cs="Garamond"/>
          <w:b/>
          <w:sz w:val="40"/>
          <w:szCs w:val="24"/>
        </w:rPr>
        <w:t xml:space="preserve">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 xml:space="preserve">(Pakiet </w:t>
      </w:r>
      <w:r w:rsidR="000A67E2">
        <w:rPr>
          <w:rFonts w:ascii="Garamond" w:hAnsi="Garamond" w:cs="Garamond"/>
          <w:b/>
          <w:sz w:val="40"/>
          <w:szCs w:val="24"/>
        </w:rPr>
        <w:t>hybrydowy</w:t>
      </w:r>
      <w:r w:rsidRPr="00F278F0">
        <w:rPr>
          <w:rFonts w:ascii="Garamond" w:hAnsi="Garamond" w:cs="Garamond"/>
          <w:b/>
          <w:sz w:val="40"/>
          <w:szCs w:val="24"/>
        </w:rPr>
        <w:t xml:space="preserve">)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w</w:t>
      </w:r>
      <w:r w:rsidR="005C096B" w:rsidRPr="00F278F0">
        <w:rPr>
          <w:rFonts w:ascii="Garamond" w:hAnsi="Garamond" w:cs="Garamond"/>
          <w:b/>
          <w:sz w:val="40"/>
          <w:szCs w:val="24"/>
        </w:rPr>
        <w:t xml:space="preserve"> </w:t>
      </w:r>
      <w:r w:rsidRPr="00F278F0">
        <w:rPr>
          <w:rFonts w:ascii="Garamond" w:hAnsi="Garamond" w:cs="Garamond"/>
          <w:b/>
          <w:sz w:val="40"/>
          <w:szCs w:val="24"/>
        </w:rPr>
        <w:t>Szpitalu Uniwersyteckim w Krakowie</w:t>
      </w:r>
    </w:p>
    <w:p w:rsidR="00247ED7" w:rsidRPr="00F278F0" w:rsidRDefault="00247ED7" w:rsidP="007E10E0">
      <w:pPr>
        <w:jc w:val="center"/>
        <w:rPr>
          <w:rFonts w:ascii="Garamond" w:hAnsi="Garamond" w:cs="Garamond"/>
          <w:b/>
          <w:sz w:val="24"/>
          <w:szCs w:val="24"/>
        </w:rPr>
      </w:pPr>
      <w:r w:rsidRPr="00F278F0">
        <w:rPr>
          <w:rFonts w:ascii="Garamond" w:hAnsi="Garamond" w:cs="Garamond"/>
          <w:b/>
          <w:sz w:val="40"/>
          <w:szCs w:val="24"/>
        </w:rPr>
        <w:t>KONKURS UZUPEŁNIAJĄCY</w:t>
      </w:r>
    </w:p>
    <w:p w:rsidR="007E10E0" w:rsidRPr="00F278F0" w:rsidRDefault="007E10E0" w:rsidP="007E10E0">
      <w:pPr>
        <w:ind w:left="540" w:firstLine="168"/>
        <w:rPr>
          <w:rFonts w:ascii="Garamond" w:hAnsi="Garamond" w:cs="Garamond"/>
          <w:b/>
          <w:sz w:val="24"/>
          <w:szCs w:val="24"/>
        </w:rPr>
      </w:pPr>
    </w:p>
    <w:p w:rsidR="009963BD" w:rsidRPr="00F278F0" w:rsidRDefault="009963BD" w:rsidP="00FF3128">
      <w:pPr>
        <w:jc w:val="center"/>
        <w:rPr>
          <w:rFonts w:ascii="Garamond" w:hAnsi="Garamond" w:cs="Garamond"/>
          <w:b/>
          <w:sz w:val="24"/>
          <w:szCs w:val="24"/>
        </w:rPr>
      </w:pPr>
    </w:p>
    <w:p w:rsidR="009963BD" w:rsidRPr="00F278F0" w:rsidRDefault="009963BD" w:rsidP="009963BD">
      <w:pPr>
        <w:ind w:left="540" w:firstLine="168"/>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8B20DC" w:rsidRPr="00F278F0" w:rsidRDefault="00DD2B5D">
      <w:pPr>
        <w:ind w:left="540" w:hanging="540"/>
        <w:jc w:val="center"/>
        <w:rPr>
          <w:rFonts w:ascii="Garamond" w:hAnsi="Garamond" w:cs="Garamond"/>
          <w:b/>
          <w:sz w:val="24"/>
          <w:szCs w:val="24"/>
        </w:rPr>
      </w:pPr>
      <w:r>
        <w:rPr>
          <w:rFonts w:ascii="Garamond" w:hAnsi="Garamond" w:cs="Garamond"/>
          <w:b/>
          <w:sz w:val="24"/>
          <w:szCs w:val="24"/>
        </w:rPr>
        <w:t>DNPS.424.</w:t>
      </w:r>
      <w:r w:rsidR="000E732E">
        <w:rPr>
          <w:rFonts w:ascii="Garamond" w:hAnsi="Garamond" w:cs="Garamond"/>
          <w:b/>
          <w:sz w:val="24"/>
          <w:szCs w:val="24"/>
        </w:rPr>
        <w:t>2</w:t>
      </w:r>
      <w:r>
        <w:rPr>
          <w:rFonts w:ascii="Garamond" w:hAnsi="Garamond" w:cs="Garamond"/>
          <w:b/>
          <w:sz w:val="24"/>
          <w:szCs w:val="24"/>
        </w:rPr>
        <w:t>3.</w:t>
      </w:r>
      <w:r w:rsidR="000A67E2">
        <w:rPr>
          <w:rFonts w:ascii="Garamond" w:hAnsi="Garamond" w:cs="Garamond"/>
          <w:b/>
          <w:sz w:val="24"/>
          <w:szCs w:val="24"/>
        </w:rPr>
        <w:t>2025</w:t>
      </w:r>
    </w:p>
    <w:p w:rsidR="008B20DC" w:rsidRPr="00F278F0" w:rsidRDefault="008B20DC">
      <w:pPr>
        <w:ind w:left="540" w:hanging="540"/>
        <w:jc w:val="center"/>
        <w:rPr>
          <w:rFonts w:ascii="Garamond" w:hAnsi="Garamond" w:cs="Garamond"/>
          <w:b/>
          <w:sz w:val="24"/>
          <w:szCs w:val="24"/>
        </w:rPr>
      </w:pPr>
    </w:p>
    <w:p w:rsidR="00CA4B37" w:rsidRPr="00F278F0" w:rsidRDefault="00CA4B37" w:rsidP="009963BD">
      <w:pPr>
        <w:jc w:val="center"/>
        <w:rPr>
          <w:rFonts w:ascii="Garamond" w:hAnsi="Garamond" w:cs="Garamond"/>
          <w:sz w:val="24"/>
          <w:szCs w:val="24"/>
        </w:rPr>
      </w:pPr>
      <w:r w:rsidRPr="00F278F0">
        <w:rPr>
          <w:rFonts w:ascii="Garamond" w:hAnsi="Garamond" w:cs="Garamond"/>
          <w:sz w:val="24"/>
          <w:szCs w:val="24"/>
        </w:rPr>
        <w:t>Kraków 20</w:t>
      </w:r>
      <w:r w:rsidR="008B20DC" w:rsidRPr="00F278F0">
        <w:rPr>
          <w:rFonts w:ascii="Garamond" w:hAnsi="Garamond" w:cs="Garamond"/>
          <w:sz w:val="24"/>
          <w:szCs w:val="24"/>
        </w:rPr>
        <w:t>2</w:t>
      </w:r>
      <w:r w:rsidR="000A67E2">
        <w:rPr>
          <w:rFonts w:ascii="Garamond" w:hAnsi="Garamond" w:cs="Garamond"/>
          <w:sz w:val="24"/>
          <w:szCs w:val="24"/>
        </w:rPr>
        <w:t>5</w:t>
      </w:r>
    </w:p>
    <w:p w:rsidR="004262C4" w:rsidRPr="00F278F0" w:rsidRDefault="004262C4">
      <w:pPr>
        <w:jc w:val="center"/>
        <w:rPr>
          <w:rFonts w:ascii="Garamond" w:hAnsi="Garamond" w:cs="Garamond"/>
          <w:sz w:val="24"/>
          <w:szCs w:val="24"/>
        </w:rPr>
      </w:pPr>
    </w:p>
    <w:p w:rsidR="004262C4" w:rsidRPr="00F278F0" w:rsidRDefault="004262C4" w:rsidP="004262C4">
      <w:pPr>
        <w:rPr>
          <w:rFonts w:ascii="Garamond" w:hAnsi="Garamond" w:cs="Garamond"/>
          <w:b/>
          <w:i/>
          <w:sz w:val="24"/>
          <w:szCs w:val="24"/>
          <w:u w:val="single"/>
        </w:rPr>
        <w:sectPr w:rsidR="004262C4" w:rsidRPr="00F278F0">
          <w:footerReference w:type="default" r:id="rId9"/>
          <w:pgSz w:w="11906" w:h="16838"/>
          <w:pgMar w:top="709" w:right="1133" w:bottom="993" w:left="1417" w:header="708" w:footer="708" w:gutter="0"/>
          <w:cols w:space="708"/>
          <w:titlePg/>
          <w:docGrid w:linePitch="600" w:charSpace="40960"/>
        </w:sectPr>
      </w:pPr>
      <w:r w:rsidRPr="00F278F0">
        <w:rPr>
          <w:rFonts w:ascii="Garamond" w:hAnsi="Garamond" w:cs="Garamond"/>
          <w:i/>
          <w:sz w:val="24"/>
          <w:szCs w:val="24"/>
        </w:rPr>
        <w:t>Data sporządzenia</w:t>
      </w:r>
      <w:r w:rsidR="00F540DE" w:rsidRPr="00F278F0">
        <w:rPr>
          <w:rFonts w:ascii="Garamond" w:hAnsi="Garamond" w:cs="Garamond"/>
          <w:i/>
          <w:sz w:val="24"/>
          <w:szCs w:val="24"/>
        </w:rPr>
        <w:t xml:space="preserve">: </w:t>
      </w:r>
      <w:r w:rsidR="000E732E">
        <w:rPr>
          <w:rFonts w:ascii="Garamond" w:hAnsi="Garamond" w:cs="Garamond"/>
          <w:i/>
          <w:sz w:val="24"/>
          <w:szCs w:val="24"/>
        </w:rPr>
        <w:t>luty</w:t>
      </w:r>
      <w:r w:rsidR="00247ED7" w:rsidRPr="00F278F0">
        <w:rPr>
          <w:rFonts w:ascii="Garamond" w:hAnsi="Garamond" w:cs="Garamond"/>
          <w:i/>
          <w:sz w:val="24"/>
          <w:szCs w:val="24"/>
        </w:rPr>
        <w:t xml:space="preserve"> 20</w:t>
      </w:r>
      <w:r w:rsidR="000A67E2">
        <w:rPr>
          <w:rFonts w:ascii="Garamond" w:hAnsi="Garamond" w:cs="Garamond"/>
          <w:i/>
          <w:sz w:val="24"/>
          <w:szCs w:val="24"/>
        </w:rPr>
        <w:t>25</w:t>
      </w:r>
      <w:r w:rsidR="00B46CA2" w:rsidRPr="00F278F0">
        <w:rPr>
          <w:rFonts w:ascii="Garamond" w:hAnsi="Garamond" w:cs="Garamond"/>
          <w:i/>
          <w:sz w:val="24"/>
          <w:szCs w:val="24"/>
        </w:rPr>
        <w:t xml:space="preserve"> </w:t>
      </w:r>
      <w:r w:rsidRPr="00F278F0">
        <w:rPr>
          <w:rFonts w:ascii="Garamond" w:hAnsi="Garamond" w:cs="Garamond"/>
          <w:i/>
          <w:sz w:val="24"/>
          <w:szCs w:val="24"/>
        </w:rPr>
        <w:t>r.</w:t>
      </w:r>
    </w:p>
    <w:p w:rsidR="00CA4B37" w:rsidRPr="00F278F0" w:rsidRDefault="00CA4B37">
      <w:pPr>
        <w:jc w:val="center"/>
        <w:rPr>
          <w:rFonts w:ascii="Garamond" w:hAnsi="Garamond" w:cs="Garamond"/>
          <w:sz w:val="24"/>
          <w:szCs w:val="24"/>
        </w:rPr>
      </w:pPr>
      <w:r w:rsidRPr="00F278F0">
        <w:rPr>
          <w:rFonts w:ascii="Garamond" w:hAnsi="Garamond" w:cs="Garamond"/>
          <w:b/>
          <w:sz w:val="24"/>
          <w:szCs w:val="24"/>
          <w:u w:val="single"/>
        </w:rPr>
        <w:lastRenderedPageBreak/>
        <w:t>PRZEPISY OGÓLNE</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tabs>
          <w:tab w:val="left" w:pos="720"/>
        </w:tabs>
        <w:autoSpaceDE w:val="0"/>
        <w:ind w:left="540" w:hanging="540"/>
        <w:jc w:val="center"/>
        <w:rPr>
          <w:rFonts w:ascii="Garamond" w:hAnsi="Garamond" w:cs="Garamond"/>
          <w:sz w:val="24"/>
          <w:szCs w:val="24"/>
        </w:rPr>
      </w:pPr>
      <w:r w:rsidRPr="00F278F0">
        <w:rPr>
          <w:rFonts w:ascii="Garamond" w:hAnsi="Garamond" w:cs="Garamond"/>
          <w:b/>
          <w:sz w:val="24"/>
          <w:szCs w:val="24"/>
        </w:rPr>
        <w:t>Szczegółowe warunki konkursu ofert</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540"/>
        </w:tabs>
        <w:autoSpaceDE w:val="0"/>
        <w:ind w:left="540" w:hanging="540"/>
        <w:jc w:val="both"/>
        <w:rPr>
          <w:rFonts w:ascii="Garamond" w:hAnsi="Garamond" w:cs="Garamond"/>
          <w:bCs/>
          <w:sz w:val="24"/>
          <w:szCs w:val="24"/>
        </w:rPr>
      </w:pPr>
      <w:r w:rsidRPr="00F278F0">
        <w:rPr>
          <w:rFonts w:ascii="Garamond" w:hAnsi="Garamond" w:cs="Garamond"/>
          <w:sz w:val="24"/>
          <w:szCs w:val="24"/>
        </w:rPr>
        <w:t xml:space="preserve">1. </w:t>
      </w:r>
      <w:r w:rsidRPr="00F278F0">
        <w:rPr>
          <w:rFonts w:ascii="Garamond" w:hAnsi="Garamond" w:cs="Garamond"/>
          <w:sz w:val="24"/>
          <w:szCs w:val="24"/>
        </w:rPr>
        <w:tab/>
      </w:r>
      <w:r w:rsidRPr="00F278F0">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180"/>
        </w:tabs>
        <w:autoSpaceDE w:val="0"/>
        <w:ind w:left="540" w:hanging="540"/>
        <w:jc w:val="center"/>
        <w:rPr>
          <w:rFonts w:ascii="Garamond" w:hAnsi="Garamond" w:cs="Garamond"/>
          <w:b/>
          <w:sz w:val="24"/>
          <w:szCs w:val="24"/>
        </w:rPr>
      </w:pPr>
      <w:r w:rsidRPr="00F278F0">
        <w:rPr>
          <w:rFonts w:ascii="Garamond" w:hAnsi="Garamond" w:cs="Garamond"/>
          <w:b/>
          <w:sz w:val="24"/>
          <w:szCs w:val="24"/>
        </w:rPr>
        <w:t>Podstawa prawna</w:t>
      </w:r>
    </w:p>
    <w:p w:rsidR="00CA4B37" w:rsidRPr="00F278F0" w:rsidRDefault="00CA4B37">
      <w:pPr>
        <w:widowControl w:val="0"/>
        <w:tabs>
          <w:tab w:val="left" w:pos="720"/>
        </w:tabs>
        <w:autoSpaceDE w:val="0"/>
        <w:ind w:left="540" w:hanging="540"/>
        <w:rPr>
          <w:rFonts w:ascii="Garamond" w:hAnsi="Garamond" w:cs="Garamond"/>
          <w:b/>
          <w:sz w:val="24"/>
          <w:szCs w:val="24"/>
        </w:rPr>
      </w:pPr>
    </w:p>
    <w:p w:rsidR="00CA4B37" w:rsidRPr="00F278F0" w:rsidRDefault="00CA4B37">
      <w:pPr>
        <w:widowControl w:val="0"/>
        <w:tabs>
          <w:tab w:val="left" w:pos="540"/>
        </w:tabs>
        <w:autoSpaceDE w:val="0"/>
        <w:ind w:left="540" w:hanging="540"/>
        <w:jc w:val="both"/>
        <w:rPr>
          <w:rFonts w:ascii="Garamond" w:hAnsi="Garamond" w:cs="Garamond"/>
          <w:sz w:val="24"/>
          <w:szCs w:val="24"/>
        </w:rPr>
      </w:pPr>
      <w:r w:rsidRPr="00F278F0">
        <w:rPr>
          <w:rFonts w:ascii="Garamond" w:hAnsi="Garamond" w:cs="Garamond"/>
          <w:sz w:val="24"/>
          <w:szCs w:val="24"/>
        </w:rPr>
        <w:t>2.</w:t>
      </w:r>
      <w:r w:rsidRPr="00F278F0">
        <w:rPr>
          <w:rFonts w:ascii="Garamond" w:hAnsi="Garamond" w:cs="Garamond"/>
          <w:sz w:val="24"/>
          <w:szCs w:val="24"/>
        </w:rPr>
        <w:tab/>
      </w:r>
      <w:r w:rsidRPr="00F278F0">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autoSpaceDE w:val="0"/>
        <w:spacing w:line="360" w:lineRule="auto"/>
        <w:ind w:left="540" w:hanging="540"/>
        <w:jc w:val="center"/>
        <w:rPr>
          <w:rFonts w:ascii="Garamond" w:hAnsi="Garamond" w:cs="Garamond"/>
          <w:sz w:val="24"/>
          <w:szCs w:val="24"/>
        </w:rPr>
      </w:pPr>
      <w:r w:rsidRPr="00F278F0">
        <w:rPr>
          <w:rFonts w:ascii="Garamond" w:hAnsi="Garamond" w:cs="Garamond"/>
          <w:b/>
          <w:bCs/>
          <w:sz w:val="24"/>
          <w:szCs w:val="24"/>
        </w:rPr>
        <w:t>Definicje</w:t>
      </w:r>
    </w:p>
    <w:p w:rsidR="00CA4B37" w:rsidRPr="00F278F0" w:rsidRDefault="00CA4B37">
      <w:pPr>
        <w:autoSpaceDE w:val="0"/>
        <w:ind w:left="540" w:hanging="540"/>
        <w:jc w:val="both"/>
        <w:rPr>
          <w:rFonts w:ascii="Garamond" w:hAnsi="Garamond" w:cs="Garamond"/>
          <w:sz w:val="24"/>
          <w:szCs w:val="24"/>
        </w:rPr>
      </w:pPr>
      <w:r w:rsidRPr="00F278F0">
        <w:rPr>
          <w:rFonts w:ascii="Garamond" w:hAnsi="Garamond" w:cs="Garamond"/>
          <w:sz w:val="24"/>
          <w:szCs w:val="24"/>
        </w:rPr>
        <w:t xml:space="preserve">3.  </w:t>
      </w:r>
      <w:r w:rsidRPr="00F278F0">
        <w:rPr>
          <w:rFonts w:ascii="Garamond" w:hAnsi="Garamond" w:cs="Garamond"/>
          <w:sz w:val="24"/>
          <w:szCs w:val="24"/>
        </w:rPr>
        <w:tab/>
        <w:t xml:space="preserve"> Ilekroć w SWKO lub w załącznikach do nich jest mowa o:</w:t>
      </w:r>
    </w:p>
    <w:p w:rsidR="00CA4B37" w:rsidRPr="00F278F0" w:rsidRDefault="00CA4B37">
      <w:pPr>
        <w:autoSpaceDE w:val="0"/>
        <w:ind w:left="540" w:hanging="540"/>
        <w:jc w:val="both"/>
        <w:rPr>
          <w:rFonts w:ascii="Garamond" w:hAnsi="Garamond" w:cs="Garamond"/>
          <w:sz w:val="24"/>
          <w:szCs w:val="24"/>
        </w:rPr>
      </w:pPr>
    </w:p>
    <w:p w:rsidR="00CA4B37" w:rsidRPr="00F278F0" w:rsidRDefault="00CA4B37" w:rsidP="00363AAC">
      <w:pPr>
        <w:numPr>
          <w:ilvl w:val="0"/>
          <w:numId w:val="5"/>
        </w:numPr>
        <w:autoSpaceDE w:val="0"/>
        <w:spacing w:line="276" w:lineRule="auto"/>
        <w:jc w:val="both"/>
        <w:rPr>
          <w:rFonts w:ascii="Garamond" w:hAnsi="Garamond" w:cs="Garamond"/>
          <w:color w:val="000000"/>
          <w:sz w:val="24"/>
          <w:szCs w:val="24"/>
        </w:rPr>
      </w:pPr>
      <w:r w:rsidRPr="00F278F0">
        <w:rPr>
          <w:rFonts w:ascii="Garamond" w:hAnsi="Garamond" w:cs="Garamond"/>
          <w:color w:val="000000"/>
          <w:sz w:val="24"/>
          <w:szCs w:val="24"/>
        </w:rPr>
        <w:t>Oferencie - rozumie się przez to podmiot, który złożył ofertę w ramach niniejs</w:t>
      </w:r>
      <w:r w:rsidR="004262C4" w:rsidRPr="00F278F0">
        <w:rPr>
          <w:rFonts w:ascii="Garamond" w:hAnsi="Garamond" w:cs="Garamond"/>
          <w:color w:val="000000"/>
          <w:sz w:val="24"/>
          <w:szCs w:val="24"/>
        </w:rPr>
        <w:t>zego postępowania konkursowego;</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Innych Komórkach organizacyjnych  – należy przez to rozumieć komórki organizacyjne Udzielającego Zamówienie zlokalizowane w NSSU przy ul. Jakubowskiego 2, w których udzielane są świadczenia zdrowotne wymagające świadczeń anestezjologicznych, </w:t>
      </w:r>
      <w:r w:rsidR="00C363CB" w:rsidRPr="00F278F0">
        <w:rPr>
          <w:rFonts w:ascii="Garamond" w:hAnsi="Garamond" w:cs="Garamond"/>
          <w:color w:val="000000"/>
          <w:sz w:val="24"/>
          <w:szCs w:val="24"/>
        </w:rPr>
        <w:br/>
      </w:r>
      <w:r w:rsidRPr="00F278F0">
        <w:rPr>
          <w:rFonts w:ascii="Garamond" w:hAnsi="Garamond" w:cs="Garamond"/>
          <w:color w:val="000000"/>
          <w:sz w:val="24"/>
          <w:szCs w:val="24"/>
        </w:rPr>
        <w:t>w szczególności zaś Sale Zabiegowe i operacyjne, Zakład Endoskopii, Zakład Diagnostyki Obrazowej, pracownie radiologiczne i hemodynamiczne, Zakład Brachyterapii, Zakład Radioterapii, Poradnię Anestezjologiczną</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Oddziału – należy przez to rozumieć Koordynatora Oddziału</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Bloku – należy przez to rozumieć  Koordynatora Bloku Operacyjnego</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Zespole Intensywnej Terapii – należy przez to rozumieć grupę lekarzy – specjalistów </w:t>
      </w:r>
      <w:r w:rsidR="00C363CB" w:rsidRPr="00F278F0">
        <w:rPr>
          <w:rFonts w:ascii="Garamond" w:hAnsi="Garamond" w:cs="Garamond"/>
          <w:color w:val="000000"/>
          <w:sz w:val="24"/>
          <w:szCs w:val="24"/>
        </w:rPr>
        <w:br/>
      </w:r>
      <w:r w:rsidRPr="00F278F0">
        <w:rPr>
          <w:rFonts w:ascii="Garamond" w:hAnsi="Garamond" w:cs="Garamond"/>
          <w:color w:val="000000"/>
          <w:sz w:val="24"/>
          <w:szCs w:val="24"/>
        </w:rPr>
        <w:t>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Kierowniku Oddziału – należy przez to rozumieć Kierownika Oddziału Klinicznego Anestezjologii i Intensywnej Terapii</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lastRenderedPageBreak/>
        <w:t>Godzinie efektywnej – należy przez to rozumieć każdą godzinę udzielania świadczeń zgodnie z harmonogramem oraz czas udzielania świadczeń zdrowotnych w trybie nagłym (interwencyjnym), o którym mowa w § 1 lub § 1B ust. 5 Umowy</w:t>
      </w:r>
      <w:r w:rsidRPr="00F278F0">
        <w:rPr>
          <w:rFonts w:ascii="Garamond" w:hAnsi="Garamond" w:cs="Garamond"/>
          <w:i/>
          <w:color w:val="000000"/>
          <w:sz w:val="24"/>
          <w:szCs w:val="24"/>
        </w:rPr>
        <w:t xml:space="preserve"> </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Sprawozdawczości – należy przez to rozumieć prowadzenie wpisów w dokumentacji medycznej w szczególności w systemie informatycznym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Płatniku – należy przez to rozumieć Narodowy Fundusz Zdrowia lub inny podmiot finansujący świadczenia zdrowotne ze środków publicznych,</w:t>
      </w:r>
    </w:p>
    <w:p w:rsidR="0037280A"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Rozporządzeniu – należy przez to rozumieć Rozporządzenie Ministra Zdrowia z dnia </w:t>
      </w:r>
      <w:r w:rsidRPr="00F278F0">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rsidR="00442765" w:rsidRPr="00F278F0" w:rsidRDefault="00442765"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Kwartale – należy przez to rozumieć trzy kolejna miesiące kalendarzowe, z zastrzeżeniem, że pierwszy kwartał zaczyna się w miesiącu styczniu i kończy w miesiącu marcu</w:t>
      </w:r>
    </w:p>
    <w:p w:rsidR="00CA4B37" w:rsidRPr="00F278F0" w:rsidRDefault="00CA4B37"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Umowie - </w:t>
      </w:r>
      <w:r w:rsidR="00F75232" w:rsidRPr="00F278F0">
        <w:rPr>
          <w:rFonts w:ascii="Garamond" w:hAnsi="Garamond" w:cs="Garamond"/>
          <w:color w:val="000000"/>
          <w:sz w:val="24"/>
          <w:szCs w:val="24"/>
        </w:rPr>
        <w:t>rozumie się przez to wzory umów</w:t>
      </w:r>
      <w:r w:rsidR="00556A81" w:rsidRPr="00F278F0">
        <w:rPr>
          <w:rFonts w:ascii="Garamond" w:hAnsi="Garamond" w:cs="Garamond"/>
          <w:color w:val="000000"/>
          <w:sz w:val="24"/>
          <w:szCs w:val="24"/>
        </w:rPr>
        <w:t xml:space="preserve"> wraz z załącznikami</w:t>
      </w:r>
      <w:r w:rsidR="00F75232" w:rsidRPr="00F278F0">
        <w:rPr>
          <w:rFonts w:ascii="Garamond" w:hAnsi="Garamond" w:cs="Garamond"/>
          <w:color w:val="000000"/>
          <w:sz w:val="24"/>
          <w:szCs w:val="24"/>
        </w:rPr>
        <w:t xml:space="preserve"> przygotowane</w:t>
      </w:r>
      <w:r w:rsidRPr="00F278F0">
        <w:rPr>
          <w:rFonts w:ascii="Garamond" w:hAnsi="Garamond" w:cs="Garamond"/>
          <w:color w:val="000000"/>
          <w:sz w:val="24"/>
          <w:szCs w:val="24"/>
        </w:rPr>
        <w:t xml:space="preserve"> przez Udzielając</w:t>
      </w:r>
      <w:r w:rsidR="00F75232" w:rsidRPr="00F278F0">
        <w:rPr>
          <w:rFonts w:ascii="Garamond" w:hAnsi="Garamond" w:cs="Garamond"/>
          <w:color w:val="000000"/>
          <w:sz w:val="24"/>
          <w:szCs w:val="24"/>
        </w:rPr>
        <w:t>ego</w:t>
      </w:r>
      <w:r w:rsidR="005C096B" w:rsidRPr="00F278F0">
        <w:rPr>
          <w:rFonts w:ascii="Garamond" w:hAnsi="Garamond" w:cs="Garamond"/>
          <w:color w:val="000000"/>
          <w:sz w:val="24"/>
          <w:szCs w:val="24"/>
        </w:rPr>
        <w:t xml:space="preserve"> </w:t>
      </w:r>
      <w:r w:rsidR="00F75232" w:rsidRPr="00F278F0">
        <w:rPr>
          <w:rFonts w:ascii="Garamond" w:hAnsi="Garamond" w:cs="Garamond"/>
          <w:color w:val="000000"/>
          <w:sz w:val="24"/>
          <w:szCs w:val="24"/>
        </w:rPr>
        <w:t>Zamówienie, stanowiące</w:t>
      </w:r>
      <w:r w:rsidRPr="00F278F0">
        <w:rPr>
          <w:rFonts w:ascii="Garamond" w:hAnsi="Garamond" w:cs="Garamond"/>
          <w:color w:val="000000"/>
          <w:sz w:val="24"/>
          <w:szCs w:val="24"/>
        </w:rPr>
        <w:t xml:space="preserve"> Załą</w:t>
      </w:r>
      <w:r w:rsidR="002E3DD9" w:rsidRPr="00F278F0">
        <w:rPr>
          <w:rFonts w:ascii="Garamond" w:hAnsi="Garamond" w:cs="Garamond"/>
          <w:color w:val="000000"/>
          <w:sz w:val="24"/>
          <w:szCs w:val="24"/>
        </w:rPr>
        <w:t xml:space="preserve">cznik Nr </w:t>
      </w:r>
      <w:r w:rsidR="005C096B" w:rsidRPr="00F278F0">
        <w:rPr>
          <w:rFonts w:ascii="Garamond" w:hAnsi="Garamond" w:cs="Garamond"/>
          <w:color w:val="000000"/>
          <w:sz w:val="24"/>
          <w:szCs w:val="24"/>
        </w:rPr>
        <w:t>6</w:t>
      </w:r>
      <w:r w:rsidR="008623B2" w:rsidRPr="00F278F0">
        <w:rPr>
          <w:rFonts w:ascii="Garamond" w:hAnsi="Garamond" w:cs="Garamond"/>
          <w:color w:val="000000"/>
          <w:sz w:val="24"/>
          <w:szCs w:val="24"/>
        </w:rPr>
        <w:t xml:space="preserve"> do SWKO</w:t>
      </w:r>
      <w:r w:rsidR="005E1BA1" w:rsidRPr="00F278F0">
        <w:rPr>
          <w:rFonts w:ascii="Garamond" w:hAnsi="Garamond" w:cs="Garamond"/>
          <w:color w:val="000000"/>
          <w:sz w:val="24"/>
          <w:szCs w:val="24"/>
        </w:rPr>
        <w:t xml:space="preserve"> (dla odpowiedniego Pakietu)</w:t>
      </w:r>
      <w:r w:rsidR="008623B2" w:rsidRPr="00F278F0">
        <w:rPr>
          <w:rFonts w:ascii="Garamond" w:hAnsi="Garamond" w:cs="Garamond"/>
          <w:color w:val="000000"/>
          <w:sz w:val="24"/>
          <w:szCs w:val="24"/>
        </w:rPr>
        <w:t>;</w:t>
      </w:r>
    </w:p>
    <w:p w:rsidR="00CA4B37" w:rsidRPr="00F278F0" w:rsidRDefault="00CA4B37" w:rsidP="00363AAC">
      <w:pPr>
        <w:pStyle w:val="Bezodstpw"/>
        <w:numPr>
          <w:ilvl w:val="0"/>
          <w:numId w:val="5"/>
        </w:numPr>
        <w:jc w:val="both"/>
        <w:rPr>
          <w:rFonts w:ascii="Garamond" w:eastAsia="Times New Roman" w:hAnsi="Garamond" w:cs="Garamond"/>
          <w:color w:val="000000"/>
          <w:sz w:val="24"/>
          <w:szCs w:val="24"/>
        </w:rPr>
      </w:pPr>
      <w:r w:rsidRPr="00F278F0">
        <w:rPr>
          <w:rFonts w:ascii="Garamond" w:eastAsia="Times New Roman" w:hAnsi="Garamond" w:cs="Garamond"/>
          <w:color w:val="000000"/>
          <w:sz w:val="24"/>
          <w:szCs w:val="24"/>
        </w:rPr>
        <w:t xml:space="preserve">Kancelarii Udzielającego Zamówienie – należy przez to rozumieć Kancelarię zlokalizowaną </w:t>
      </w:r>
      <w:r w:rsidRPr="00F278F0">
        <w:rPr>
          <w:rFonts w:ascii="Garamond" w:eastAsia="Times New Roman" w:hAnsi="Garamond" w:cs="Garamond"/>
          <w:color w:val="000000"/>
          <w:sz w:val="24"/>
          <w:szCs w:val="24"/>
        </w:rPr>
        <w:br/>
        <w:t xml:space="preserve">w budynku przy ul. </w:t>
      </w:r>
      <w:r w:rsidR="00D07D33" w:rsidRPr="00F278F0">
        <w:rPr>
          <w:rFonts w:ascii="Garamond" w:eastAsia="Times New Roman" w:hAnsi="Garamond" w:cs="Garamond"/>
          <w:color w:val="000000"/>
          <w:sz w:val="24"/>
          <w:szCs w:val="24"/>
        </w:rPr>
        <w:t>Kopernika 36</w:t>
      </w:r>
      <w:r w:rsidRPr="00F278F0">
        <w:rPr>
          <w:rFonts w:ascii="Garamond" w:eastAsia="Times New Roman" w:hAnsi="Garamond" w:cs="Garamond"/>
          <w:color w:val="000000"/>
          <w:sz w:val="24"/>
          <w:szCs w:val="24"/>
        </w:rPr>
        <w:t xml:space="preserve"> w Krakowie.</w:t>
      </w:r>
    </w:p>
    <w:p w:rsidR="00CA4B37" w:rsidRPr="00F278F0" w:rsidRDefault="00CA4B37">
      <w:pPr>
        <w:widowControl w:val="0"/>
        <w:tabs>
          <w:tab w:val="left" w:pos="720"/>
        </w:tabs>
        <w:autoSpaceDE w:val="0"/>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u w:val="single"/>
        </w:rPr>
        <w:t>ZAKRES KONKURSU</w:t>
      </w:r>
    </w:p>
    <w:p w:rsidR="00CA4B37" w:rsidRPr="00F278F0" w:rsidRDefault="00CA4B37">
      <w:pPr>
        <w:ind w:left="540" w:hanging="540"/>
        <w:rPr>
          <w:rFonts w:ascii="Garamond" w:hAnsi="Garamond" w:cs="Garamond"/>
          <w:b/>
          <w:sz w:val="24"/>
          <w:szCs w:val="24"/>
        </w:rPr>
      </w:pPr>
    </w:p>
    <w:p w:rsidR="00D403C9" w:rsidRPr="00F278F0" w:rsidRDefault="00CA4B37" w:rsidP="00D403C9">
      <w:pPr>
        <w:ind w:left="540" w:hanging="540"/>
        <w:jc w:val="center"/>
        <w:rPr>
          <w:rFonts w:ascii="Garamond" w:hAnsi="Garamond" w:cs="Garamond"/>
          <w:b/>
          <w:sz w:val="24"/>
          <w:szCs w:val="24"/>
        </w:rPr>
      </w:pPr>
      <w:r w:rsidRPr="00F278F0">
        <w:rPr>
          <w:rFonts w:ascii="Garamond" w:hAnsi="Garamond" w:cs="Garamond"/>
          <w:b/>
          <w:sz w:val="24"/>
          <w:szCs w:val="24"/>
        </w:rPr>
        <w:t xml:space="preserve">Przedmiot konkursu </w:t>
      </w:r>
    </w:p>
    <w:p w:rsidR="00D403C9" w:rsidRPr="00F278F0" w:rsidRDefault="00D403C9" w:rsidP="00D403C9">
      <w:pPr>
        <w:jc w:val="both"/>
        <w:rPr>
          <w:rFonts w:ascii="Garamond" w:hAnsi="Garamond" w:cs="Garamond"/>
          <w:b/>
          <w:sz w:val="24"/>
          <w:szCs w:val="24"/>
        </w:rPr>
      </w:pPr>
    </w:p>
    <w:p w:rsidR="004B5520" w:rsidRDefault="00D403C9" w:rsidP="0004732B">
      <w:pPr>
        <w:ind w:left="284" w:hanging="284"/>
        <w:jc w:val="both"/>
        <w:rPr>
          <w:rFonts w:ascii="Garamond" w:hAnsi="Garamond"/>
          <w:color w:val="000000"/>
          <w:sz w:val="24"/>
          <w:szCs w:val="24"/>
        </w:rPr>
      </w:pPr>
      <w:r w:rsidRPr="00F278F0">
        <w:rPr>
          <w:rFonts w:ascii="Garamond" w:hAnsi="Garamond" w:cs="Garamond"/>
          <w:sz w:val="24"/>
          <w:szCs w:val="24"/>
        </w:rPr>
        <w:t>4</w:t>
      </w:r>
      <w:r w:rsidRPr="00F278F0">
        <w:rPr>
          <w:rFonts w:ascii="Garamond" w:hAnsi="Garamond" w:cs="Garamond"/>
          <w:b/>
          <w:sz w:val="24"/>
          <w:szCs w:val="24"/>
        </w:rPr>
        <w:t>.</w:t>
      </w:r>
      <w:r w:rsidRPr="00F278F0">
        <w:rPr>
          <w:rFonts w:ascii="Garamond" w:hAnsi="Garamond" w:cs="Garamond"/>
          <w:b/>
          <w:sz w:val="24"/>
          <w:szCs w:val="24"/>
        </w:rPr>
        <w:tab/>
      </w:r>
      <w:r w:rsidR="00147F35" w:rsidRPr="00F278F0">
        <w:rPr>
          <w:rFonts w:ascii="Garamond" w:hAnsi="Garamond"/>
          <w:sz w:val="24"/>
          <w:szCs w:val="24"/>
        </w:rPr>
        <w:t xml:space="preserve">Przedmiotem konkursu jest </w:t>
      </w:r>
      <w:r w:rsidR="00147F35" w:rsidRPr="00F278F0">
        <w:rPr>
          <w:rFonts w:ascii="Garamond" w:hAnsi="Garamond"/>
          <w:color w:val="000000"/>
          <w:sz w:val="24"/>
          <w:szCs w:val="24"/>
        </w:rPr>
        <w:t>udzielanie przez Przyjmującego Zamówienie świadczeń zdrowotnych z zakresu</w:t>
      </w:r>
      <w:r w:rsidR="004B5520" w:rsidRPr="00F278F0">
        <w:rPr>
          <w:rFonts w:ascii="Garamond" w:hAnsi="Garamond"/>
          <w:color w:val="000000"/>
          <w:sz w:val="24"/>
          <w:szCs w:val="24"/>
        </w:rPr>
        <w:t xml:space="preserve"> anestezjologii i intensywnej terapii </w:t>
      </w:r>
      <w:r w:rsidR="00147F35" w:rsidRPr="00F278F0">
        <w:rPr>
          <w:rFonts w:ascii="Garamond" w:hAnsi="Garamond"/>
          <w:color w:val="000000"/>
          <w:sz w:val="24"/>
          <w:szCs w:val="24"/>
        </w:rPr>
        <w:t>w komórkach organizacyjnych Udzielającego Zamówienie</w:t>
      </w:r>
      <w:r w:rsidR="0004732B">
        <w:rPr>
          <w:rFonts w:ascii="Garamond" w:hAnsi="Garamond"/>
          <w:color w:val="000000"/>
          <w:sz w:val="24"/>
          <w:szCs w:val="24"/>
        </w:rPr>
        <w:t xml:space="preserve"> zgodnie z poniższym podziałem:</w:t>
      </w:r>
    </w:p>
    <w:p w:rsidR="0004732B" w:rsidRPr="00F278F0" w:rsidRDefault="0004732B" w:rsidP="0004732B">
      <w:pPr>
        <w:jc w:val="both"/>
        <w:rPr>
          <w:rFonts w:ascii="Garamond" w:hAnsi="Garamond" w:cs="Garamond"/>
          <w:b/>
          <w:color w:val="000000"/>
          <w:sz w:val="24"/>
          <w:szCs w:val="24"/>
        </w:rPr>
      </w:pPr>
    </w:p>
    <w:p w:rsidR="004F5609" w:rsidRPr="00F278F0" w:rsidRDefault="0056221F" w:rsidP="0004732B">
      <w:pPr>
        <w:pStyle w:val="Tekstpodstawowy"/>
        <w:ind w:left="284"/>
        <w:rPr>
          <w:rFonts w:ascii="Garamond" w:hAnsi="Garamond" w:cs="Garamond"/>
          <w:color w:val="000000"/>
          <w:sz w:val="24"/>
          <w:szCs w:val="24"/>
        </w:rPr>
      </w:pPr>
      <w:r w:rsidRPr="00F278F0">
        <w:rPr>
          <w:rFonts w:ascii="Garamond" w:hAnsi="Garamond" w:cs="Garamond"/>
          <w:b/>
          <w:color w:val="000000"/>
          <w:sz w:val="24"/>
          <w:szCs w:val="24"/>
        </w:rPr>
        <w:t xml:space="preserve">120 godzin efektywnych - </w:t>
      </w:r>
      <w:r w:rsidR="00713DEA" w:rsidRPr="00F278F0">
        <w:rPr>
          <w:rFonts w:ascii="Garamond" w:hAnsi="Garamond" w:cs="Garamond"/>
          <w:b/>
          <w:color w:val="000000"/>
          <w:sz w:val="24"/>
          <w:szCs w:val="24"/>
        </w:rPr>
        <w:t xml:space="preserve">Oddział Kliniczny Anestezjologii i Intensywnej Terapii </w:t>
      </w:r>
      <w:r w:rsidR="00713DEA" w:rsidRPr="00F278F0">
        <w:rPr>
          <w:rFonts w:ascii="Garamond" w:hAnsi="Garamond" w:cs="Garamond"/>
          <w:color w:val="000000"/>
          <w:sz w:val="24"/>
          <w:szCs w:val="24"/>
        </w:rPr>
        <w:t>zlokalizowany w NSSU przy ul. Jakubowskiego 2, oraz w trybie dyżurowym</w:t>
      </w:r>
      <w:r w:rsidR="00713DEA" w:rsidRPr="00F278F0">
        <w:rPr>
          <w:rFonts w:ascii="Garamond" w:hAnsi="Garamond" w:cs="Garamond"/>
          <w:b/>
          <w:color w:val="000000"/>
          <w:sz w:val="24"/>
          <w:szCs w:val="24"/>
        </w:rPr>
        <w:t xml:space="preserve">- </w:t>
      </w:r>
      <w:r w:rsidR="00713DEA" w:rsidRPr="00F278F0">
        <w:rPr>
          <w:rFonts w:ascii="Garamond" w:hAnsi="Garamond" w:cs="Garamond"/>
          <w:color w:val="000000"/>
          <w:sz w:val="24"/>
          <w:szCs w:val="24"/>
        </w:rPr>
        <w:t>inne komórki organizacyjne i Szpitalny Oddział Ratunkowy</w:t>
      </w:r>
    </w:p>
    <w:p w:rsidR="005C096B" w:rsidRPr="00F278F0" w:rsidRDefault="005D63A7" w:rsidP="004F5609">
      <w:pPr>
        <w:pStyle w:val="Tekstpodstawowy"/>
        <w:ind w:left="644"/>
        <w:rPr>
          <w:rFonts w:ascii="Garamond" w:hAnsi="Garamond" w:cs="Garamond"/>
          <w:b/>
          <w:color w:val="000000"/>
          <w:sz w:val="24"/>
          <w:szCs w:val="24"/>
        </w:rPr>
      </w:pPr>
      <w:r w:rsidRPr="00F278F0">
        <w:rPr>
          <w:rFonts w:ascii="Garamond" w:hAnsi="Garamond" w:cs="Garamond"/>
          <w:b/>
          <w:color w:val="000000"/>
          <w:sz w:val="24"/>
          <w:szCs w:val="24"/>
        </w:rPr>
        <w:t>oraz</w:t>
      </w:r>
    </w:p>
    <w:p w:rsidR="001E2C5D" w:rsidRPr="00F278F0" w:rsidRDefault="0056221F" w:rsidP="0004732B">
      <w:pPr>
        <w:pStyle w:val="Tekstpodstawowy"/>
        <w:ind w:left="284"/>
        <w:rPr>
          <w:rFonts w:ascii="Garamond" w:hAnsi="Garamond" w:cs="Garamond"/>
          <w:color w:val="000000"/>
          <w:sz w:val="24"/>
          <w:szCs w:val="24"/>
        </w:rPr>
      </w:pPr>
      <w:r w:rsidRPr="00F278F0">
        <w:rPr>
          <w:rFonts w:ascii="Garamond" w:hAnsi="Garamond" w:cs="Garamond"/>
          <w:b/>
          <w:color w:val="000000"/>
          <w:sz w:val="24"/>
          <w:szCs w:val="24"/>
        </w:rPr>
        <w:t>40 godzin efektywnych</w:t>
      </w:r>
      <w:r w:rsidRPr="00F278F0">
        <w:rPr>
          <w:rFonts w:ascii="Garamond" w:hAnsi="Garamond" w:cs="Garamond"/>
          <w:color w:val="000000"/>
          <w:sz w:val="24"/>
          <w:szCs w:val="24"/>
        </w:rPr>
        <w:t xml:space="preserve"> - </w:t>
      </w:r>
      <w:r w:rsidRPr="00F278F0">
        <w:rPr>
          <w:rFonts w:ascii="Garamond" w:hAnsi="Garamond" w:cs="Garamond"/>
          <w:b/>
          <w:color w:val="000000"/>
          <w:sz w:val="24"/>
          <w:szCs w:val="24"/>
        </w:rPr>
        <w:t xml:space="preserve">Blok Operacyjny </w:t>
      </w:r>
      <w:r w:rsidRPr="00F278F0">
        <w:rPr>
          <w:rFonts w:ascii="Garamond" w:hAnsi="Garamond" w:cs="Garamond"/>
          <w:color w:val="000000"/>
          <w:sz w:val="24"/>
          <w:szCs w:val="24"/>
        </w:rPr>
        <w:t>zlokalizowany w NSSU przy ul. Jakubowskiego 2 całodobowo oraz inne</w:t>
      </w:r>
      <w:r w:rsidR="00E5442E" w:rsidRPr="00F278F0">
        <w:rPr>
          <w:rFonts w:ascii="Garamond" w:hAnsi="Garamond" w:cs="Garamond"/>
          <w:color w:val="000000"/>
          <w:sz w:val="24"/>
          <w:szCs w:val="24"/>
        </w:rPr>
        <w:t xml:space="preserve"> </w:t>
      </w:r>
      <w:r w:rsidRPr="00F278F0">
        <w:rPr>
          <w:rFonts w:ascii="Garamond" w:hAnsi="Garamond" w:cs="Garamond"/>
          <w:color w:val="000000"/>
          <w:sz w:val="24"/>
          <w:szCs w:val="24"/>
        </w:rPr>
        <w:t>komórki organizacyjne  – zgodnie z harmonogramem pracy tychże komórek organizacyjnych (za wyjątkiem pracy tych komórek w trybie dyżurowym)</w:t>
      </w:r>
    </w:p>
    <w:p w:rsidR="001E2C5D" w:rsidRPr="00F278F0" w:rsidRDefault="001E2C5D">
      <w:pPr>
        <w:pStyle w:val="Tekstpodstawowy"/>
        <w:ind w:left="284" w:hanging="284"/>
        <w:rPr>
          <w:rFonts w:ascii="Garamond" w:hAnsi="Garamond" w:cs="Garamond"/>
          <w:color w:val="000000"/>
          <w:sz w:val="24"/>
          <w:szCs w:val="24"/>
        </w:rPr>
      </w:pPr>
      <w:r w:rsidRPr="00F278F0">
        <w:rPr>
          <w:rFonts w:ascii="Garamond" w:hAnsi="Garamond" w:cs="Garamond"/>
          <w:color w:val="000000"/>
          <w:sz w:val="24"/>
          <w:szCs w:val="24"/>
        </w:rPr>
        <w:tab/>
      </w:r>
    </w:p>
    <w:p w:rsidR="00052CB6" w:rsidRPr="00F278F0" w:rsidRDefault="008A4772" w:rsidP="00B46CA2">
      <w:pPr>
        <w:pStyle w:val="Tekstpodstawowy"/>
        <w:ind w:left="284"/>
        <w:rPr>
          <w:rFonts w:ascii="Garamond" w:hAnsi="Garamond" w:cs="Garamond"/>
          <w:color w:val="000000"/>
          <w:sz w:val="24"/>
          <w:szCs w:val="24"/>
        </w:rPr>
      </w:pPr>
      <w:r w:rsidRPr="00F278F0">
        <w:rPr>
          <w:rFonts w:ascii="Garamond" w:hAnsi="Garamond" w:cs="Garamond"/>
          <w:color w:val="000000"/>
          <w:sz w:val="24"/>
          <w:szCs w:val="24"/>
        </w:rPr>
        <w:t xml:space="preserve">Udzielający Zamówienie informuje, iż pełni funkcje Centrum Urazowego, a Oddział </w:t>
      </w:r>
      <w:r w:rsidR="00780341" w:rsidRPr="00F278F0">
        <w:rPr>
          <w:rFonts w:ascii="Garamond" w:hAnsi="Garamond" w:cs="Garamond"/>
          <w:color w:val="000000"/>
          <w:sz w:val="24"/>
          <w:szCs w:val="24"/>
        </w:rPr>
        <w:t xml:space="preserve">Kliniczny </w:t>
      </w:r>
      <w:r w:rsidRPr="00F278F0">
        <w:rPr>
          <w:rFonts w:ascii="Garamond" w:hAnsi="Garamond" w:cs="Garamond"/>
          <w:color w:val="000000"/>
          <w:sz w:val="24"/>
          <w:szCs w:val="24"/>
        </w:rPr>
        <w:t>Anestezjologii i Intensywnej Terapii posiada II stopień referencyjny</w:t>
      </w:r>
      <w:r w:rsidR="005721DE" w:rsidRPr="00F278F0">
        <w:rPr>
          <w:rFonts w:ascii="Garamond" w:hAnsi="Garamond" w:cs="Garamond"/>
          <w:color w:val="000000"/>
          <w:sz w:val="24"/>
          <w:szCs w:val="24"/>
        </w:rPr>
        <w:t>.</w:t>
      </w:r>
    </w:p>
    <w:p w:rsidR="00052CB6" w:rsidRPr="00F278F0" w:rsidRDefault="00052CB6" w:rsidP="00052CB6">
      <w:pPr>
        <w:pStyle w:val="Tekstpodstawowy"/>
        <w:ind w:left="284"/>
        <w:rPr>
          <w:rFonts w:ascii="Garamond" w:hAnsi="Garamond" w:cs="Garamond"/>
          <w:color w:val="000000"/>
          <w:sz w:val="24"/>
          <w:szCs w:val="24"/>
        </w:rPr>
      </w:pPr>
    </w:p>
    <w:p w:rsidR="00CA4B37" w:rsidRPr="00F278F0" w:rsidRDefault="00CA4B37">
      <w:pPr>
        <w:pStyle w:val="Tekstpodstawowy"/>
        <w:rPr>
          <w:rFonts w:ascii="Garamond" w:hAnsi="Garamond" w:cs="Garamond"/>
          <w:color w:val="000000"/>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Szczegółowy zakres świadczeń</w:t>
      </w:r>
    </w:p>
    <w:p w:rsidR="008623B2" w:rsidRPr="00F278F0" w:rsidRDefault="008623B2" w:rsidP="00ED5DCB">
      <w:pPr>
        <w:rPr>
          <w:rFonts w:ascii="Garamond" w:hAnsi="Garamond" w:cs="Garamond"/>
          <w:b/>
          <w:sz w:val="24"/>
          <w:szCs w:val="24"/>
        </w:rPr>
      </w:pPr>
    </w:p>
    <w:p w:rsidR="008623B2" w:rsidRPr="00F278F0" w:rsidRDefault="008623B2" w:rsidP="00363AAC">
      <w:pPr>
        <w:numPr>
          <w:ilvl w:val="0"/>
          <w:numId w:val="10"/>
        </w:numPr>
        <w:spacing w:line="276" w:lineRule="auto"/>
        <w:rPr>
          <w:rFonts w:ascii="Garamond" w:hAnsi="Garamond" w:cs="Garamond"/>
          <w:sz w:val="24"/>
          <w:szCs w:val="24"/>
        </w:rPr>
      </w:pPr>
      <w:r w:rsidRPr="00F278F0">
        <w:rPr>
          <w:rFonts w:ascii="Garamond" w:hAnsi="Garamond" w:cs="Garamond"/>
          <w:sz w:val="24"/>
          <w:szCs w:val="24"/>
        </w:rPr>
        <w:t>Zakres świadczeń udzielanych w ramach umowy obejmuje</w:t>
      </w:r>
      <w:r w:rsidR="00752502" w:rsidRPr="00F278F0">
        <w:rPr>
          <w:rFonts w:ascii="Garamond" w:hAnsi="Garamond" w:cs="Garamond"/>
          <w:sz w:val="24"/>
          <w:szCs w:val="24"/>
        </w:rPr>
        <w:t xml:space="preserve"> w szczególności</w:t>
      </w:r>
      <w:r w:rsidRPr="00F278F0">
        <w:rPr>
          <w:rFonts w:ascii="Garamond" w:hAnsi="Garamond" w:cs="Garamond"/>
          <w:sz w:val="24"/>
          <w:szCs w:val="24"/>
        </w:rPr>
        <w:t xml:space="preserve">: </w:t>
      </w:r>
    </w:p>
    <w:p w:rsidR="00CA4B37" w:rsidRPr="00F278F0" w:rsidRDefault="00CA4B37" w:rsidP="00780341">
      <w:pPr>
        <w:ind w:left="824" w:hanging="540"/>
        <w:rPr>
          <w:rFonts w:ascii="Garamond" w:hAnsi="Garamond"/>
          <w:iCs/>
          <w:sz w:val="24"/>
          <w:szCs w:val="24"/>
        </w:rPr>
      </w:pPr>
    </w:p>
    <w:p w:rsidR="00DB2AF8" w:rsidRPr="00F278F0" w:rsidRDefault="00721AD2" w:rsidP="00DB2AF8">
      <w:pPr>
        <w:ind w:left="900" w:hanging="540"/>
        <w:rPr>
          <w:rFonts w:ascii="Garamond" w:hAnsi="Garamond"/>
          <w:b/>
          <w:iCs/>
          <w:sz w:val="24"/>
          <w:szCs w:val="24"/>
        </w:rPr>
      </w:pPr>
      <w:r>
        <w:rPr>
          <w:rFonts w:ascii="Garamond" w:hAnsi="Garamond"/>
          <w:b/>
          <w:iCs/>
          <w:sz w:val="24"/>
          <w:szCs w:val="24"/>
        </w:rPr>
        <w:t>Pakiet Hybrydowy</w:t>
      </w:r>
      <w:r w:rsidR="005D63A7" w:rsidRPr="00F278F0">
        <w:rPr>
          <w:rFonts w:ascii="Garamond" w:hAnsi="Garamond"/>
          <w:b/>
          <w:iCs/>
          <w:sz w:val="24"/>
          <w:szCs w:val="24"/>
        </w:rPr>
        <w:t xml:space="preserve"> </w:t>
      </w:r>
      <w:r w:rsidR="0090694D" w:rsidRPr="00F278F0">
        <w:rPr>
          <w:rFonts w:ascii="Garamond" w:hAnsi="Garamond"/>
          <w:b/>
          <w:iCs/>
          <w:sz w:val="24"/>
          <w:szCs w:val="24"/>
        </w:rPr>
        <w:t>– Oddział + blok operacyjny</w:t>
      </w:r>
      <w:r w:rsidR="005D63A7" w:rsidRPr="00F278F0">
        <w:rPr>
          <w:rFonts w:ascii="Garamond" w:hAnsi="Garamond"/>
          <w:b/>
          <w:iCs/>
          <w:sz w:val="24"/>
          <w:szCs w:val="24"/>
        </w:rPr>
        <w:t xml:space="preserve"> (</w:t>
      </w:r>
      <w:r w:rsidR="00F23685" w:rsidRPr="00F278F0">
        <w:rPr>
          <w:rFonts w:ascii="Garamond" w:hAnsi="Garamond"/>
          <w:b/>
          <w:iCs/>
          <w:sz w:val="24"/>
          <w:szCs w:val="24"/>
        </w:rPr>
        <w:t>120</w:t>
      </w:r>
      <w:r w:rsidR="005D63A7" w:rsidRPr="00F278F0">
        <w:rPr>
          <w:rFonts w:ascii="Garamond" w:hAnsi="Garamond"/>
          <w:b/>
          <w:iCs/>
          <w:sz w:val="24"/>
          <w:szCs w:val="24"/>
        </w:rPr>
        <w:t>+</w:t>
      </w:r>
      <w:r w:rsidR="00F23685" w:rsidRPr="00F278F0">
        <w:rPr>
          <w:rFonts w:ascii="Garamond" w:hAnsi="Garamond"/>
          <w:b/>
          <w:iCs/>
          <w:sz w:val="24"/>
          <w:szCs w:val="24"/>
        </w:rPr>
        <w:t>4</w:t>
      </w:r>
      <w:r w:rsidR="005D63A7" w:rsidRPr="00F278F0">
        <w:rPr>
          <w:rFonts w:ascii="Garamond" w:hAnsi="Garamond"/>
          <w:b/>
          <w:iCs/>
          <w:sz w:val="24"/>
          <w:szCs w:val="24"/>
        </w:rPr>
        <w:t>0 godzin efektywnych)</w:t>
      </w:r>
    </w:p>
    <w:p w:rsidR="00DB2AF8" w:rsidRPr="00F278F0" w:rsidRDefault="00DB2AF8" w:rsidP="00DB2AF8">
      <w:pPr>
        <w:ind w:left="900" w:hanging="540"/>
        <w:rPr>
          <w:rFonts w:ascii="Garamond" w:hAnsi="Garamond"/>
          <w:iCs/>
          <w:sz w:val="24"/>
          <w:szCs w:val="24"/>
        </w:rPr>
      </w:pP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w:t>
      </w:r>
      <w:r w:rsidR="005C096B" w:rsidRPr="00F278F0">
        <w:rPr>
          <w:rFonts w:ascii="Garamond" w:hAnsi="Garamond"/>
          <w:iCs/>
          <w:sz w:val="24"/>
          <w:szCs w:val="24"/>
        </w:rPr>
        <w:t xml:space="preserve"> [Oddział]</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 xml:space="preserve">udział w ramach Zespołu Intensywnej Terapii w całodobowej opiece lekarskiej (7 dni w tygodniu) </w:t>
      </w:r>
      <w:r w:rsidRPr="00F278F0">
        <w:rPr>
          <w:rFonts w:ascii="Garamond" w:hAnsi="Garamond"/>
          <w:sz w:val="24"/>
          <w:szCs w:val="24"/>
        </w:rPr>
        <w:br/>
        <w:t>z zakresu anestezjologii i intensywnej terapii nad pacjentami hospitalizowanymi w Oddziale;</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współpraca z lekarzem Zespołu Anestezjologów przy przekazywaniu pacjentów po zabiegach;</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 xml:space="preserve">współpraca w wielospecjalistycznym zespole w ramach systemu wczesnej interwencji terapeutycznej (dalej: SWIT) w szczególności przy Szpitalnym Oddziale Ratunkowym </w:t>
      </w:r>
      <w:r w:rsidRPr="00F278F0">
        <w:rPr>
          <w:rFonts w:ascii="Garamond" w:hAnsi="Garamond"/>
          <w:sz w:val="24"/>
          <w:szCs w:val="24"/>
        </w:rPr>
        <w:lastRenderedPageBreak/>
        <w:t>Udzielającego Zamówienie</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udzielanie świadczeń zdrowotnych w zakresie anestezjologii i intensywnej terapii i odpowiednich konsultacji</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zabezpieczenie świadczeń z zakresu anestezjologii i intensywnej terapii w innych komórka</w:t>
      </w:r>
      <w:r w:rsidR="00B1022F" w:rsidRPr="00F278F0">
        <w:rPr>
          <w:rFonts w:ascii="Garamond" w:hAnsi="Garamond"/>
          <w:sz w:val="24"/>
          <w:szCs w:val="24"/>
        </w:rPr>
        <w:t>ch organizacyjnych</w:t>
      </w:r>
      <w:r w:rsidRPr="00F278F0">
        <w:rPr>
          <w:rFonts w:ascii="Garamond" w:hAnsi="Garamond"/>
          <w:sz w:val="24"/>
          <w:szCs w:val="24"/>
        </w:rPr>
        <w:t xml:space="preserve"> – w trybie dyżurowym</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zabezpieczenie świadczeń z zakresu anestezjologii i intensywnej terapii w Szpitalnym Oddziale Ratunkowym – w trybie dyżurowym.</w:t>
      </w:r>
    </w:p>
    <w:p w:rsidR="005D63A7"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prowadzenie resuscytacji w lokalizacji NSSU przy ul. Jakubowskiego 2.</w:t>
      </w: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II.</w:t>
      </w:r>
      <w:r w:rsidR="005C096B" w:rsidRPr="00F278F0">
        <w:rPr>
          <w:rFonts w:ascii="Garamond" w:hAnsi="Garamond"/>
          <w:iCs/>
          <w:sz w:val="24"/>
          <w:szCs w:val="24"/>
        </w:rPr>
        <w:t xml:space="preserve"> [Blok Operacyjny]</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kwalifikacje do zabiegów oraz zlecanie wszelkich niezbędnych badań koniecznych do prawidłowego wykonania znieczulenia;</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świadczenia z zakresu anestezjologii i intensywnej terapii - przeprowadzanie znieczuleń na bloku operacyjnym i w innych komórkach organizacyjnych Udzielającego Zamówienie;</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nadzór i opieka nad pacjentem po zabiegu na sali wybudzeniowej – do czasu przekazania pacjenta na właściwy oddział szpitalny Udzielającego Zamówienie;</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współpraca z Lekarzem Zespołu Intensywnej Terapii przy przekazywaniu pacjentów po zabiegach;</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 xml:space="preserve">ścisłą współpracę w realizacji funkcji Udzielającego Zamówienie jako centrum urazowego </w:t>
      </w:r>
    </w:p>
    <w:p w:rsidR="00DB2AF8"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udzielanie porad dla pacjentów w Poradni Anestezjologicznej</w:t>
      </w:r>
    </w:p>
    <w:p w:rsidR="00001702" w:rsidRPr="00F278F0" w:rsidRDefault="00001702" w:rsidP="00001702">
      <w:pPr>
        <w:ind w:left="900" w:hanging="540"/>
        <w:rPr>
          <w:rFonts w:ascii="Garamond" w:hAnsi="Garamond"/>
          <w:b/>
          <w:iCs/>
          <w:sz w:val="24"/>
          <w:szCs w:val="24"/>
        </w:rPr>
      </w:pPr>
    </w:p>
    <w:p w:rsidR="00CA4B37" w:rsidRPr="00F278F0" w:rsidRDefault="00CA4B37">
      <w:pPr>
        <w:pStyle w:val="Tekstpodstawowy"/>
        <w:ind w:firstLine="426"/>
        <w:rPr>
          <w:rFonts w:ascii="Garamond" w:hAnsi="Garamond" w:cs="Garamond"/>
          <w:color w:val="000000"/>
          <w:sz w:val="24"/>
          <w:szCs w:val="24"/>
        </w:rPr>
      </w:pPr>
      <w:r w:rsidRPr="00F278F0">
        <w:rPr>
          <w:rFonts w:ascii="Garamond" w:hAnsi="Garamond" w:cs="Garamond"/>
          <w:b/>
          <w:color w:val="000000"/>
          <w:sz w:val="24"/>
          <w:szCs w:val="24"/>
        </w:rPr>
        <w:t>Inne obowiązki Przyjmującego Zamówienie obejmują</w:t>
      </w:r>
      <w:r w:rsidR="00001702" w:rsidRPr="00F278F0">
        <w:rPr>
          <w:rFonts w:ascii="Garamond" w:hAnsi="Garamond" w:cs="Garamond"/>
          <w:b/>
          <w:color w:val="000000"/>
          <w:sz w:val="24"/>
          <w:szCs w:val="24"/>
        </w:rPr>
        <w:t xml:space="preserve"> </w:t>
      </w:r>
    </w:p>
    <w:p w:rsidR="00CA4B37" w:rsidRPr="00F278F0" w:rsidRDefault="00CA4B37">
      <w:pPr>
        <w:ind w:left="709"/>
        <w:jc w:val="both"/>
        <w:rPr>
          <w:rFonts w:ascii="Garamond" w:hAnsi="Garamond" w:cs="Garamond"/>
          <w:color w:val="000000"/>
          <w:sz w:val="24"/>
          <w:szCs w:val="24"/>
        </w:rPr>
      </w:pP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wykonywanie świadczeń medycznych określonych w umowie zgodnie z wiedzą medyczną, Kodeksem Etyki Lekarskiej oraz obowiązującymi przepisami;</w:t>
      </w:r>
    </w:p>
    <w:p w:rsidR="00904385"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udzielanie pomocy lekarskiej w każdym </w:t>
      </w:r>
      <w:r w:rsidR="00904385" w:rsidRPr="00F278F0">
        <w:rPr>
          <w:rFonts w:ascii="Garamond" w:hAnsi="Garamond" w:cs="Garamond"/>
          <w:color w:val="000000"/>
          <w:sz w:val="24"/>
          <w:szCs w:val="24"/>
        </w:rPr>
        <w:t>przypadku niecierpiącym zwłoki;</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wykonywanie wszelkich niezbędnych badań diagnostycznych i innych czynności zgodnie </w:t>
      </w:r>
      <w:r w:rsidR="00D07D33" w:rsidRPr="00F278F0">
        <w:rPr>
          <w:rFonts w:ascii="Garamond" w:hAnsi="Garamond" w:cs="Garamond"/>
          <w:color w:val="000000"/>
          <w:sz w:val="24"/>
          <w:szCs w:val="24"/>
        </w:rPr>
        <w:br/>
      </w:r>
      <w:r w:rsidRPr="00F278F0">
        <w:rPr>
          <w:rFonts w:ascii="Garamond" w:hAnsi="Garamond" w:cs="Garamond"/>
          <w:color w:val="000000"/>
          <w:sz w:val="24"/>
          <w:szCs w:val="24"/>
        </w:rPr>
        <w:t>z procedurami obowiązującymi w reprezentowanej specjalizacji;</w:t>
      </w:r>
    </w:p>
    <w:p w:rsidR="008C630A" w:rsidRPr="00F278F0" w:rsidRDefault="008C630A" w:rsidP="00363AAC">
      <w:pPr>
        <w:numPr>
          <w:ilvl w:val="0"/>
          <w:numId w:val="8"/>
        </w:numPr>
        <w:ind w:left="709" w:hanging="283"/>
        <w:jc w:val="both"/>
        <w:rPr>
          <w:rFonts w:ascii="Garamond" w:hAnsi="Garamond" w:cs="Garamond"/>
          <w:sz w:val="24"/>
          <w:szCs w:val="24"/>
        </w:rPr>
      </w:pPr>
      <w:r w:rsidRPr="00F278F0">
        <w:rPr>
          <w:rFonts w:ascii="Garamond" w:hAnsi="Garamond" w:cs="Garamond"/>
          <w:sz w:val="24"/>
          <w:szCs w:val="24"/>
        </w:rPr>
        <w:t xml:space="preserve">nadzór nad </w:t>
      </w:r>
      <w:r w:rsidR="00EC29A6" w:rsidRPr="00F278F0">
        <w:rPr>
          <w:rFonts w:ascii="Garamond" w:hAnsi="Garamond" w:cs="Garamond"/>
          <w:sz w:val="24"/>
          <w:szCs w:val="24"/>
        </w:rPr>
        <w:t xml:space="preserve">udzielającymi świadczeń zdrowotnych lekarzami </w:t>
      </w:r>
      <w:r w:rsidR="001B7185" w:rsidRPr="00F278F0">
        <w:rPr>
          <w:rFonts w:ascii="Garamond" w:hAnsi="Garamond" w:cs="Garamond"/>
          <w:sz w:val="24"/>
          <w:szCs w:val="24"/>
        </w:rPr>
        <w:t xml:space="preserve">w trakcie specjalizacji </w:t>
      </w:r>
      <w:r w:rsidR="00D07D33" w:rsidRPr="00F278F0">
        <w:rPr>
          <w:rFonts w:ascii="Garamond" w:hAnsi="Garamond" w:cs="Garamond"/>
          <w:sz w:val="24"/>
          <w:szCs w:val="24"/>
        </w:rPr>
        <w:br/>
      </w:r>
      <w:r w:rsidR="001B7185" w:rsidRPr="00F278F0">
        <w:rPr>
          <w:rFonts w:ascii="Garamond" w:hAnsi="Garamond" w:cs="Garamond"/>
          <w:sz w:val="24"/>
          <w:szCs w:val="24"/>
        </w:rPr>
        <w:t>z anestezjologii i intensywnej terapii;</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praw pacjenta;</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F278F0">
        <w:rPr>
          <w:rFonts w:ascii="Garamond" w:hAnsi="Garamond" w:cs="Garamond"/>
          <w:color w:val="000000"/>
          <w:sz w:val="24"/>
          <w:szCs w:val="24"/>
        </w:rPr>
        <w:t>ISO 14001, ISO 45001</w:t>
      </w:r>
      <w:r w:rsidRPr="00F278F0">
        <w:rPr>
          <w:rFonts w:ascii="Garamond" w:hAnsi="Garamond" w:cs="Garamond"/>
          <w:color w:val="000000"/>
          <w:sz w:val="24"/>
          <w:szCs w:val="24"/>
        </w:rPr>
        <w:t>;</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regulaminów porządkowych Udzielającego Zamówienie;</w:t>
      </w:r>
    </w:p>
    <w:p w:rsidR="00CA4B37" w:rsidRPr="00721AD2" w:rsidRDefault="00CA4B37" w:rsidP="00363AAC">
      <w:pPr>
        <w:pStyle w:val="Tekstpodstawowy"/>
        <w:numPr>
          <w:ilvl w:val="0"/>
          <w:numId w:val="8"/>
        </w:numPr>
        <w:ind w:left="709" w:hanging="283"/>
        <w:rPr>
          <w:rFonts w:ascii="Garamond" w:hAnsi="Garamond"/>
          <w:color w:val="000000"/>
          <w:sz w:val="24"/>
          <w:szCs w:val="24"/>
        </w:rPr>
      </w:pPr>
      <w:r w:rsidRPr="00F278F0">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sidRPr="00F278F0">
        <w:rPr>
          <w:rFonts w:ascii="Garamond" w:hAnsi="Garamond" w:cs="Garamond"/>
          <w:color w:val="000000"/>
          <w:sz w:val="24"/>
          <w:szCs w:val="24"/>
        </w:rPr>
        <w:t xml:space="preserve"> </w:t>
      </w:r>
      <w:r w:rsidRPr="00F278F0">
        <w:rPr>
          <w:rFonts w:ascii="Garamond" w:hAnsi="Garamond" w:cs="Garamond"/>
          <w:color w:val="000000"/>
          <w:sz w:val="24"/>
          <w:szCs w:val="24"/>
        </w:rPr>
        <w:t>u Udzielającego Zamówienie oraz w oparciu o obowiązujące przepisy(Rozporządzenia MZ, zarządzenia Prezesa NFZ</w:t>
      </w:r>
      <w:r w:rsidR="00ED5DCB" w:rsidRPr="00F278F0">
        <w:rPr>
          <w:rFonts w:ascii="Garamond" w:hAnsi="Garamond" w:cs="Garamond"/>
          <w:color w:val="000000"/>
          <w:sz w:val="24"/>
          <w:szCs w:val="24"/>
        </w:rPr>
        <w:t>.</w:t>
      </w:r>
    </w:p>
    <w:p w:rsidR="00721AD2" w:rsidRPr="00F278F0" w:rsidRDefault="00721AD2" w:rsidP="00721AD2">
      <w:pPr>
        <w:pStyle w:val="Tekstpodstawowy"/>
        <w:ind w:left="709"/>
        <w:rPr>
          <w:rFonts w:ascii="Garamond" w:hAnsi="Garamond"/>
          <w:color w:val="000000"/>
          <w:sz w:val="24"/>
          <w:szCs w:val="24"/>
        </w:rPr>
      </w:pPr>
    </w:p>
    <w:p w:rsidR="005C096B" w:rsidRPr="00721AD2" w:rsidRDefault="00022B96" w:rsidP="00363AAC">
      <w:pPr>
        <w:pStyle w:val="Tekstpodstawowy"/>
        <w:numPr>
          <w:ilvl w:val="0"/>
          <w:numId w:val="10"/>
        </w:numPr>
        <w:rPr>
          <w:rFonts w:ascii="Garamond" w:hAnsi="Garamond" w:cs="Garamond"/>
          <w:color w:val="000000"/>
          <w:sz w:val="24"/>
          <w:szCs w:val="24"/>
        </w:rPr>
      </w:pPr>
      <w:r w:rsidRPr="00721AD2">
        <w:rPr>
          <w:rFonts w:ascii="Garamond" w:hAnsi="Garamond" w:cs="Garamond"/>
          <w:color w:val="000000"/>
          <w:sz w:val="24"/>
          <w:szCs w:val="24"/>
        </w:rPr>
        <w:t xml:space="preserve">Przyjmujący Zamówienie będzie zobowiązany do realizacji świadczeń w wymiarze </w:t>
      </w:r>
      <w:r w:rsidR="008E0271" w:rsidRPr="00721AD2">
        <w:rPr>
          <w:rFonts w:ascii="Garamond" w:hAnsi="Garamond" w:cs="Garamond"/>
          <w:color w:val="000000"/>
          <w:sz w:val="24"/>
          <w:szCs w:val="24"/>
        </w:rPr>
        <w:t>co najmniej</w:t>
      </w:r>
      <w:r w:rsidR="0090694D" w:rsidRPr="00721AD2">
        <w:rPr>
          <w:rFonts w:ascii="Garamond" w:hAnsi="Garamond" w:cs="Garamond"/>
          <w:color w:val="000000"/>
          <w:sz w:val="24"/>
          <w:szCs w:val="24"/>
        </w:rPr>
        <w:t xml:space="preserve"> </w:t>
      </w:r>
      <w:r w:rsidR="005C096B" w:rsidRPr="00721AD2">
        <w:rPr>
          <w:rFonts w:ascii="Garamond" w:hAnsi="Garamond" w:cs="Garamond"/>
          <w:color w:val="000000"/>
          <w:sz w:val="24"/>
          <w:szCs w:val="24"/>
        </w:rPr>
        <w:t>120 godzin efektywnych w Oddziale oraz 40 godzin efektywnych w Bloku Operacyjnym</w:t>
      </w:r>
    </w:p>
    <w:p w:rsidR="00022B96" w:rsidRPr="00F278F0" w:rsidRDefault="00022B96" w:rsidP="00022B96">
      <w:pPr>
        <w:pStyle w:val="Tekstpodstawowy"/>
        <w:rPr>
          <w:rFonts w:ascii="Garamond" w:hAnsi="Garamond" w:cs="Garamond"/>
          <w:color w:val="000000"/>
          <w:sz w:val="24"/>
          <w:szCs w:val="24"/>
        </w:rPr>
      </w:pPr>
    </w:p>
    <w:p w:rsidR="00022B96" w:rsidRPr="00F278F0" w:rsidRDefault="00022B96" w:rsidP="00022B96">
      <w:pPr>
        <w:pStyle w:val="Tekstpodstawowy"/>
        <w:rPr>
          <w:rFonts w:ascii="Garamond" w:hAnsi="Garamond" w:cs="Garamond"/>
          <w:b/>
          <w:color w:val="000000"/>
          <w:spacing w:val="1"/>
          <w:sz w:val="24"/>
          <w:szCs w:val="24"/>
        </w:rPr>
      </w:pPr>
    </w:p>
    <w:p w:rsidR="00CA4B37" w:rsidRPr="00F278F0" w:rsidRDefault="00CA4B37">
      <w:pPr>
        <w:ind w:left="720"/>
        <w:jc w:val="center"/>
        <w:rPr>
          <w:rFonts w:ascii="Garamond" w:hAnsi="Garamond" w:cs="Garamond"/>
          <w:spacing w:val="1"/>
          <w:sz w:val="24"/>
          <w:szCs w:val="24"/>
        </w:rPr>
      </w:pPr>
      <w:r w:rsidRPr="00F278F0">
        <w:rPr>
          <w:rFonts w:ascii="Garamond" w:hAnsi="Garamond" w:cs="Garamond"/>
          <w:b/>
          <w:color w:val="000000"/>
          <w:spacing w:val="1"/>
          <w:sz w:val="24"/>
          <w:szCs w:val="24"/>
        </w:rPr>
        <w:t>Oferenci</w:t>
      </w:r>
    </w:p>
    <w:p w:rsidR="005C096B" w:rsidRPr="00721AD2" w:rsidRDefault="00CA4B37" w:rsidP="00363AAC">
      <w:pPr>
        <w:pStyle w:val="Tekstpodstawowy"/>
        <w:numPr>
          <w:ilvl w:val="0"/>
          <w:numId w:val="10"/>
        </w:numPr>
        <w:tabs>
          <w:tab w:val="left" w:pos="284"/>
        </w:tabs>
        <w:rPr>
          <w:rFonts w:ascii="Garamond" w:hAnsi="Garamond" w:cs="Garamond"/>
          <w:color w:val="000000"/>
          <w:spacing w:val="1"/>
          <w:sz w:val="24"/>
          <w:szCs w:val="24"/>
        </w:rPr>
      </w:pPr>
      <w:r w:rsidRPr="00F278F0">
        <w:rPr>
          <w:rFonts w:ascii="Garamond" w:hAnsi="Garamond" w:cs="Garamond"/>
          <w:spacing w:val="1"/>
          <w:sz w:val="24"/>
          <w:szCs w:val="24"/>
        </w:rPr>
        <w:t xml:space="preserve">Udzielający Zamówienie zamierza zawrzeć </w:t>
      </w:r>
      <w:r w:rsidR="00022B96" w:rsidRPr="00F278F0">
        <w:rPr>
          <w:rFonts w:ascii="Garamond" w:hAnsi="Garamond" w:cs="Wingdings"/>
          <w:sz w:val="24"/>
          <w:szCs w:val="24"/>
        </w:rPr>
        <w:t xml:space="preserve">maksymalnie </w:t>
      </w:r>
      <w:r w:rsidR="00721AD2">
        <w:rPr>
          <w:rFonts w:ascii="Garamond" w:hAnsi="Garamond" w:cs="Garamond"/>
          <w:color w:val="000000"/>
          <w:spacing w:val="1"/>
          <w:sz w:val="24"/>
          <w:szCs w:val="24"/>
        </w:rPr>
        <w:t xml:space="preserve"> 1 umowę </w:t>
      </w:r>
      <w:r w:rsidR="00AF112A" w:rsidRPr="00721AD2">
        <w:rPr>
          <w:rFonts w:ascii="Garamond" w:hAnsi="Garamond" w:cs="Garamond"/>
          <w:b/>
          <w:spacing w:val="1"/>
          <w:sz w:val="24"/>
          <w:szCs w:val="24"/>
        </w:rPr>
        <w:t>o udzielanie świadczeń zdrowotnych</w:t>
      </w:r>
      <w:r w:rsidR="005C096B" w:rsidRPr="00721AD2">
        <w:rPr>
          <w:rFonts w:ascii="Garamond" w:hAnsi="Garamond" w:cs="Garamond"/>
          <w:b/>
          <w:spacing w:val="1"/>
          <w:sz w:val="24"/>
          <w:szCs w:val="24"/>
        </w:rPr>
        <w:t xml:space="preserve"> </w:t>
      </w:r>
      <w:r w:rsidR="00C038C7" w:rsidRPr="00721AD2">
        <w:rPr>
          <w:rFonts w:ascii="Garamond" w:hAnsi="Garamond" w:cs="Garamond"/>
          <w:spacing w:val="1"/>
          <w:sz w:val="24"/>
          <w:szCs w:val="24"/>
        </w:rPr>
        <w:t>(kontrakt) z osob</w:t>
      </w:r>
      <w:r w:rsidR="000428E5" w:rsidRPr="00721AD2">
        <w:rPr>
          <w:rFonts w:ascii="Garamond" w:hAnsi="Garamond" w:cs="Garamond"/>
          <w:spacing w:val="1"/>
          <w:sz w:val="24"/>
          <w:szCs w:val="24"/>
        </w:rPr>
        <w:t>ą</w:t>
      </w:r>
      <w:r w:rsidR="00C038C7" w:rsidRPr="00721AD2">
        <w:rPr>
          <w:rFonts w:ascii="Garamond" w:hAnsi="Garamond" w:cs="Garamond"/>
          <w:spacing w:val="1"/>
          <w:sz w:val="24"/>
          <w:szCs w:val="24"/>
        </w:rPr>
        <w:t xml:space="preserve"> wykonując</w:t>
      </w:r>
      <w:r w:rsidR="000428E5" w:rsidRPr="00721AD2">
        <w:rPr>
          <w:rFonts w:ascii="Garamond" w:hAnsi="Garamond" w:cs="Garamond"/>
          <w:spacing w:val="1"/>
          <w:sz w:val="24"/>
          <w:szCs w:val="24"/>
        </w:rPr>
        <w:t>ą</w:t>
      </w:r>
      <w:r w:rsidR="00AF112A" w:rsidRPr="00721AD2">
        <w:rPr>
          <w:rFonts w:ascii="Garamond" w:hAnsi="Garamond" w:cs="Garamond"/>
          <w:spacing w:val="1"/>
          <w:sz w:val="24"/>
          <w:szCs w:val="24"/>
        </w:rPr>
        <w:t xml:space="preserve"> działalność leczniczą w formie jednoosobowej działalności gospodarczej</w:t>
      </w:r>
      <w:r w:rsidR="0090694D" w:rsidRPr="00721AD2">
        <w:rPr>
          <w:rFonts w:ascii="Garamond" w:hAnsi="Garamond" w:cs="Garamond"/>
          <w:spacing w:val="1"/>
          <w:sz w:val="24"/>
          <w:szCs w:val="24"/>
        </w:rPr>
        <w:t>.</w:t>
      </w:r>
    </w:p>
    <w:p w:rsidR="00641900" w:rsidRPr="00F278F0" w:rsidRDefault="00641900" w:rsidP="00582647">
      <w:pPr>
        <w:pStyle w:val="Tekstpodstawowy"/>
        <w:tabs>
          <w:tab w:val="left" w:pos="284"/>
        </w:tabs>
        <w:rPr>
          <w:rFonts w:ascii="Garamond" w:hAnsi="Garamond" w:cs="Garamond"/>
          <w:b/>
          <w:spacing w:val="1"/>
          <w:sz w:val="24"/>
          <w:szCs w:val="24"/>
        </w:rPr>
      </w:pPr>
    </w:p>
    <w:p w:rsidR="00413C23" w:rsidRPr="00F278F0" w:rsidRDefault="00CA4B37" w:rsidP="00582647">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Przyjmujący Zamówienie będzie udzielał świadczeń w wyłonionym w </w:t>
      </w:r>
      <w:r w:rsidR="000428E5" w:rsidRPr="00F278F0">
        <w:rPr>
          <w:rFonts w:ascii="Garamond" w:hAnsi="Garamond" w:cs="Garamond"/>
          <w:color w:val="000000"/>
          <w:spacing w:val="1"/>
          <w:sz w:val="24"/>
          <w:szCs w:val="24"/>
        </w:rPr>
        <w:t xml:space="preserve">konkursie ofert </w:t>
      </w:r>
      <w:r w:rsidR="000428E5" w:rsidRPr="00F278F0">
        <w:rPr>
          <w:rFonts w:ascii="Garamond" w:hAnsi="Garamond" w:cs="Garamond"/>
          <w:color w:val="000000"/>
          <w:spacing w:val="1"/>
          <w:sz w:val="24"/>
          <w:szCs w:val="24"/>
        </w:rPr>
        <w:br/>
        <w:t>i działającym u Udzielającego Zamówienie</w:t>
      </w:r>
      <w:r w:rsidR="00E5442E" w:rsidRPr="00F278F0">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Zespole Lekarzy</w:t>
      </w:r>
      <w:r w:rsidR="00582647">
        <w:rPr>
          <w:rFonts w:ascii="Garamond" w:hAnsi="Garamond" w:cs="Garamond"/>
          <w:color w:val="000000"/>
          <w:spacing w:val="1"/>
          <w:sz w:val="24"/>
          <w:szCs w:val="24"/>
        </w:rPr>
        <w:t>:</w:t>
      </w:r>
      <w:r w:rsidR="00022B96" w:rsidRPr="00F278F0">
        <w:rPr>
          <w:rFonts w:ascii="Garamond" w:hAnsi="Garamond" w:cs="Garamond"/>
          <w:color w:val="000000"/>
          <w:spacing w:val="1"/>
          <w:sz w:val="24"/>
          <w:szCs w:val="24"/>
        </w:rPr>
        <w:t xml:space="preserve"> Zespół Anestezjologów oraz Zespół Intensywnej Terapii</w:t>
      </w:r>
      <w:r w:rsidR="00582647">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w oparciu o harmonogramy ustalane przez</w:t>
      </w:r>
      <w:r w:rsidR="00022B96" w:rsidRPr="00F278F0">
        <w:rPr>
          <w:rFonts w:ascii="Garamond" w:hAnsi="Garamond" w:cs="Garamond"/>
          <w:color w:val="000000"/>
          <w:spacing w:val="1"/>
          <w:sz w:val="24"/>
          <w:szCs w:val="24"/>
        </w:rPr>
        <w:t xml:space="preserve"> odpowiednio:</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Koordynatora Zespołu Anestezjologów (</w:t>
      </w:r>
      <w:r w:rsidR="0090694D" w:rsidRPr="00F278F0">
        <w:rPr>
          <w:rFonts w:ascii="Garamond" w:hAnsi="Garamond" w:cs="Garamond"/>
          <w:color w:val="000000"/>
          <w:spacing w:val="1"/>
          <w:sz w:val="24"/>
          <w:szCs w:val="24"/>
        </w:rPr>
        <w:t>pkt I</w:t>
      </w:r>
      <w:r w:rsidRPr="00F278F0">
        <w:rPr>
          <w:rFonts w:ascii="Garamond" w:hAnsi="Garamond" w:cs="Garamond"/>
          <w:color w:val="000000"/>
          <w:spacing w:val="1"/>
          <w:sz w:val="24"/>
          <w:szCs w:val="24"/>
        </w:rPr>
        <w:t xml:space="preserve">), </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Kierownika Oddziału  </w:t>
      </w:r>
      <w:r w:rsidR="006A2E8D" w:rsidRPr="00F278F0">
        <w:rPr>
          <w:rFonts w:ascii="Garamond" w:hAnsi="Garamond" w:cs="Garamond"/>
          <w:color w:val="000000"/>
          <w:spacing w:val="1"/>
          <w:sz w:val="24"/>
          <w:szCs w:val="24"/>
        </w:rPr>
        <w:t>(</w:t>
      </w:r>
      <w:r w:rsidR="005D6C0A" w:rsidRPr="00F278F0">
        <w:rPr>
          <w:rFonts w:ascii="Garamond" w:hAnsi="Garamond" w:cs="Garamond"/>
          <w:color w:val="000000"/>
          <w:spacing w:val="1"/>
          <w:sz w:val="24"/>
          <w:szCs w:val="24"/>
        </w:rPr>
        <w:t>pkt II</w:t>
      </w:r>
      <w:r w:rsidR="006A2E8D" w:rsidRPr="00F278F0">
        <w:rPr>
          <w:rFonts w:ascii="Garamond" w:hAnsi="Garamond" w:cs="Garamond"/>
          <w:color w:val="000000"/>
          <w:spacing w:val="1"/>
          <w:sz w:val="24"/>
          <w:szCs w:val="24"/>
        </w:rPr>
        <w:t xml:space="preserve">), </w:t>
      </w:r>
    </w:p>
    <w:p w:rsidR="00C31CDE" w:rsidRPr="00F278F0" w:rsidRDefault="00C31CDE" w:rsidP="00904385">
      <w:pPr>
        <w:pStyle w:val="Tekstpodstawowy"/>
        <w:ind w:left="360"/>
        <w:rPr>
          <w:rFonts w:ascii="Garamond" w:hAnsi="Garamond" w:cs="Garamond"/>
          <w:color w:val="000000"/>
          <w:spacing w:val="1"/>
          <w:sz w:val="24"/>
          <w:szCs w:val="24"/>
        </w:rPr>
      </w:pPr>
    </w:p>
    <w:p w:rsidR="00682F5B" w:rsidRPr="00F278F0" w:rsidRDefault="00E66722" w:rsidP="00904385">
      <w:pPr>
        <w:widowControl w:val="0"/>
        <w:autoSpaceDE w:val="0"/>
        <w:ind w:left="360"/>
        <w:jc w:val="both"/>
        <w:rPr>
          <w:rFonts w:ascii="Garamond" w:hAnsi="Garamond" w:cs="Garamond"/>
          <w:color w:val="000000"/>
          <w:spacing w:val="1"/>
          <w:sz w:val="24"/>
          <w:szCs w:val="24"/>
        </w:rPr>
      </w:pPr>
      <w:r>
        <w:rPr>
          <w:rFonts w:ascii="Garamond" w:hAnsi="Garamond" w:cs="Garamond"/>
          <w:color w:val="000000"/>
          <w:spacing w:val="1"/>
          <w:sz w:val="24"/>
          <w:szCs w:val="24"/>
        </w:rPr>
        <w:t>W</w:t>
      </w:r>
      <w:r w:rsidR="005D6C0A" w:rsidRPr="00F278F0">
        <w:rPr>
          <w:rFonts w:ascii="Garamond" w:hAnsi="Garamond" w:cs="Garamond"/>
          <w:color w:val="000000"/>
          <w:spacing w:val="1"/>
          <w:sz w:val="24"/>
          <w:szCs w:val="24"/>
        </w:rPr>
        <w:t xml:space="preserve"> zakresie świadczeń opisanych w pkt I</w:t>
      </w:r>
      <w:r w:rsidR="005C096B" w:rsidRPr="00F278F0">
        <w:rPr>
          <w:rFonts w:ascii="Garamond" w:hAnsi="Garamond" w:cs="Garamond"/>
          <w:color w:val="000000"/>
          <w:spacing w:val="1"/>
          <w:sz w:val="24"/>
          <w:szCs w:val="24"/>
        </w:rPr>
        <w:t xml:space="preserve"> </w:t>
      </w:r>
      <w:r w:rsidR="00682F5B" w:rsidRPr="00F278F0">
        <w:rPr>
          <w:rFonts w:ascii="Garamond" w:hAnsi="Garamond" w:cs="Garamond"/>
          <w:color w:val="000000"/>
          <w:spacing w:val="1"/>
          <w:sz w:val="24"/>
          <w:szCs w:val="24"/>
        </w:rPr>
        <w:t>Przyjmujący Zamówienie, w przypadku</w:t>
      </w:r>
      <w:r w:rsidR="005C096B" w:rsidRPr="00F278F0">
        <w:rPr>
          <w:rFonts w:ascii="Garamond" w:hAnsi="Garamond" w:cs="Garamond"/>
          <w:color w:val="000000"/>
          <w:spacing w:val="1"/>
          <w:sz w:val="24"/>
          <w:szCs w:val="24"/>
        </w:rPr>
        <w:t xml:space="preserve"> </w:t>
      </w:r>
      <w:r w:rsidR="00682F5B" w:rsidRPr="00F278F0">
        <w:rPr>
          <w:rFonts w:ascii="Garamond" w:hAnsi="Garamond" w:cs="Garamond"/>
          <w:color w:val="000000"/>
          <w:spacing w:val="1"/>
          <w:sz w:val="24"/>
          <w:szCs w:val="24"/>
        </w:rPr>
        <w:t xml:space="preserve">wystąpienia po stronie Udzielającego Zamówienie szczególnie uzasadnionych potrzeb związanych w </w:t>
      </w:r>
      <w:r w:rsidR="00682F5B" w:rsidRPr="00F278F0">
        <w:rPr>
          <w:rFonts w:ascii="Garamond" w:hAnsi="Garamond" w:cs="Garamond"/>
          <w:color w:val="000000"/>
          <w:spacing w:val="1"/>
          <w:sz w:val="24"/>
          <w:szCs w:val="24"/>
        </w:rPr>
        <w:lastRenderedPageBreak/>
        <w:t>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p>
    <w:p w:rsidR="00682F5B" w:rsidRPr="00F278F0" w:rsidRDefault="00682F5B" w:rsidP="00904385">
      <w:pPr>
        <w:widowControl w:val="0"/>
        <w:autoSpaceDE w:val="0"/>
        <w:ind w:left="360"/>
        <w:jc w:val="both"/>
        <w:rPr>
          <w:rFonts w:ascii="Garamond" w:hAnsi="Garamond" w:cs="Garamond"/>
          <w:color w:val="000000"/>
          <w:spacing w:val="1"/>
          <w:sz w:val="24"/>
          <w:szCs w:val="24"/>
        </w:rPr>
      </w:pPr>
    </w:p>
    <w:p w:rsidR="008110D7" w:rsidRPr="00F278F0" w:rsidRDefault="008110D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Udzielający Zamówienie oświadcza, iż zamierza zgłosić każdego </w:t>
      </w:r>
      <w:r w:rsidR="0034698B" w:rsidRPr="00F278F0">
        <w:rPr>
          <w:rFonts w:ascii="Garamond" w:hAnsi="Garamond" w:cs="Garamond"/>
          <w:color w:val="000000"/>
          <w:spacing w:val="1"/>
          <w:sz w:val="24"/>
          <w:szCs w:val="24"/>
        </w:rPr>
        <w:t>Przyjmującego Zamówienie</w:t>
      </w:r>
      <w:r w:rsidRPr="00F278F0">
        <w:rPr>
          <w:rFonts w:ascii="Garamond" w:hAnsi="Garamond" w:cs="Garamond"/>
          <w:color w:val="000000"/>
          <w:spacing w:val="1"/>
          <w:sz w:val="24"/>
          <w:szCs w:val="24"/>
        </w:rPr>
        <w:t xml:space="preserve"> do Płatnika w wymiarze równoważnika 1 etatu</w:t>
      </w:r>
      <w:r w:rsidR="00443270" w:rsidRPr="00F278F0">
        <w:rPr>
          <w:rFonts w:ascii="Garamond" w:hAnsi="Garamond" w:cs="Garamond"/>
          <w:color w:val="000000"/>
          <w:spacing w:val="1"/>
          <w:sz w:val="24"/>
          <w:szCs w:val="24"/>
        </w:rPr>
        <w:t xml:space="preserve"> (160 godzin).</w:t>
      </w:r>
    </w:p>
    <w:p w:rsidR="008110D7" w:rsidRPr="00F278F0" w:rsidRDefault="008110D7" w:rsidP="00904385">
      <w:pPr>
        <w:widowControl w:val="0"/>
        <w:autoSpaceDE w:val="0"/>
        <w:ind w:left="360"/>
        <w:jc w:val="both"/>
        <w:rPr>
          <w:rFonts w:ascii="Garamond" w:hAnsi="Garamond" w:cs="Garamond"/>
          <w:color w:val="000000"/>
          <w:spacing w:val="1"/>
          <w:sz w:val="24"/>
          <w:szCs w:val="24"/>
        </w:rPr>
      </w:pPr>
    </w:p>
    <w:p w:rsidR="00CA4B37" w:rsidRPr="00F278F0" w:rsidRDefault="00CA4B3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przypadku złożenia oferty przez pracownika Udzielającego Zamówienie, który w ramach umowy o </w:t>
      </w:r>
      <w:r w:rsidRPr="00F278F0">
        <w:rPr>
          <w:rFonts w:ascii="Garamond" w:hAnsi="Garamond" w:cs="Garamond"/>
          <w:b/>
          <w:color w:val="000000"/>
          <w:spacing w:val="1"/>
          <w:sz w:val="24"/>
          <w:szCs w:val="24"/>
          <w:u w:val="single"/>
        </w:rPr>
        <w:t>pracę wykonuje te same świadczenia zdrowotne</w:t>
      </w:r>
      <w:r w:rsidRPr="00F278F0">
        <w:rPr>
          <w:rFonts w:ascii="Garamond" w:hAnsi="Garamond" w:cs="Garamond"/>
          <w:color w:val="000000"/>
          <w:spacing w:val="1"/>
          <w:sz w:val="24"/>
          <w:szCs w:val="24"/>
        </w:rPr>
        <w:t>,</w:t>
      </w:r>
      <w:r w:rsidR="005C096B" w:rsidRPr="00F278F0">
        <w:rPr>
          <w:rFonts w:ascii="Garamond" w:hAnsi="Garamond" w:cs="Garamond"/>
          <w:color w:val="000000"/>
          <w:spacing w:val="1"/>
          <w:sz w:val="24"/>
          <w:szCs w:val="24"/>
        </w:rPr>
        <w:t xml:space="preserve"> </w:t>
      </w:r>
      <w:r w:rsidRPr="00F278F0">
        <w:rPr>
          <w:rFonts w:ascii="Garamond" w:hAnsi="Garamond" w:cs="Garamond"/>
          <w:color w:val="000000"/>
          <w:spacing w:val="1"/>
          <w:sz w:val="24"/>
          <w:szCs w:val="24"/>
        </w:rPr>
        <w:t xml:space="preserve">które są przedmiotem niniejszego konkursu ofert warunkiem zawarcia umowy kontraktowej jest rozwiązanie umowy </w:t>
      </w:r>
      <w:r w:rsidR="005A0242" w:rsidRPr="00F278F0">
        <w:rPr>
          <w:rFonts w:ascii="Garamond" w:hAnsi="Garamond" w:cs="Garamond"/>
          <w:color w:val="000000"/>
          <w:spacing w:val="1"/>
          <w:sz w:val="24"/>
          <w:szCs w:val="24"/>
        </w:rPr>
        <w:br/>
      </w:r>
      <w:r w:rsidRPr="00F278F0">
        <w:rPr>
          <w:rFonts w:ascii="Garamond" w:hAnsi="Garamond" w:cs="Garamond"/>
          <w:color w:val="000000"/>
          <w:spacing w:val="1"/>
          <w:sz w:val="24"/>
          <w:szCs w:val="24"/>
        </w:rPr>
        <w:t>o pracę z dniem poprzedzającym dzień rozpoczęcia obowiązywania umowy kontraktowej.</w:t>
      </w:r>
    </w:p>
    <w:p w:rsidR="00AD794E" w:rsidRPr="00F278F0" w:rsidRDefault="00AD794E" w:rsidP="00904385">
      <w:pPr>
        <w:widowControl w:val="0"/>
        <w:autoSpaceDE w:val="0"/>
        <w:ind w:left="360"/>
        <w:jc w:val="both"/>
        <w:rPr>
          <w:rFonts w:ascii="Garamond" w:hAnsi="Garamond" w:cs="Garamond"/>
          <w:color w:val="000000"/>
          <w:spacing w:val="1"/>
          <w:sz w:val="24"/>
          <w:szCs w:val="24"/>
        </w:rPr>
      </w:pPr>
    </w:p>
    <w:p w:rsidR="00AD794E" w:rsidRDefault="00AD794E"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do udzielania świadczeń.</w:t>
      </w:r>
    </w:p>
    <w:p w:rsidR="00E66722" w:rsidRPr="00F278F0" w:rsidRDefault="00E66722" w:rsidP="00904385">
      <w:pPr>
        <w:widowControl w:val="0"/>
        <w:autoSpaceDE w:val="0"/>
        <w:ind w:left="360"/>
        <w:jc w:val="both"/>
        <w:rPr>
          <w:rFonts w:ascii="Garamond" w:hAnsi="Garamond" w:cs="Garamond"/>
          <w:color w:val="000000"/>
          <w:spacing w:val="1"/>
          <w:sz w:val="24"/>
          <w:szCs w:val="24"/>
        </w:rPr>
      </w:pPr>
    </w:p>
    <w:p w:rsidR="00CA4B37" w:rsidRPr="00F278F0" w:rsidRDefault="00E66722">
      <w:pPr>
        <w:pStyle w:val="Tekstpodstawowy"/>
        <w:ind w:left="567"/>
        <w:rPr>
          <w:rFonts w:ascii="Garamond" w:hAnsi="Garamond" w:cs="Garamond"/>
          <w:color w:val="000000"/>
          <w:spacing w:val="1"/>
          <w:sz w:val="24"/>
          <w:szCs w:val="24"/>
        </w:rPr>
      </w:pPr>
      <w:r w:rsidRPr="001018E6">
        <w:rPr>
          <w:rFonts w:ascii="Garamond" w:hAnsi="Garamond" w:cs="Wingdings"/>
          <w:color w:val="000000"/>
          <w:sz w:val="24"/>
          <w:szCs w:val="24"/>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10" w:anchor="ochrona-sygnalistow" w:history="1">
        <w:r w:rsidRPr="001018E6">
          <w:rPr>
            <w:rFonts w:cs="Wingdings"/>
            <w:color w:val="000000"/>
            <w:sz w:val="24"/>
            <w:szCs w:val="24"/>
          </w:rPr>
          <w:t>https://www.su.krakow.pl/kontakt#ochrona-sygnalistow</w:t>
        </w:r>
      </w:hyperlink>
    </w:p>
    <w:p w:rsidR="00C038C7" w:rsidRPr="00F278F0" w:rsidRDefault="00C038C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WYMAGANIA STAWIANE OFERENTOM</w:t>
      </w:r>
    </w:p>
    <w:p w:rsidR="00904385" w:rsidRPr="00F278F0" w:rsidRDefault="00904385">
      <w:pPr>
        <w:ind w:left="540" w:hanging="540"/>
        <w:jc w:val="center"/>
        <w:rPr>
          <w:rFonts w:ascii="Garamond" w:hAnsi="Garamond" w:cs="Wingdings"/>
          <w:color w:val="000000"/>
          <w:sz w:val="24"/>
          <w:szCs w:val="24"/>
        </w:rPr>
      </w:pPr>
    </w:p>
    <w:p w:rsidR="00460FB0" w:rsidRPr="00F278F0" w:rsidRDefault="00E21427" w:rsidP="00363AAC">
      <w:pPr>
        <w:numPr>
          <w:ilvl w:val="0"/>
          <w:numId w:val="10"/>
        </w:numPr>
        <w:jc w:val="both"/>
        <w:rPr>
          <w:rFonts w:ascii="Garamond" w:hAnsi="Garamond" w:cs="Wingdings"/>
          <w:color w:val="000000"/>
          <w:sz w:val="24"/>
          <w:szCs w:val="24"/>
        </w:rPr>
      </w:pPr>
      <w:r w:rsidRPr="00F278F0">
        <w:rPr>
          <w:rFonts w:ascii="Garamond" w:hAnsi="Garamond" w:cs="Wingdings"/>
          <w:color w:val="000000"/>
          <w:sz w:val="24"/>
          <w:szCs w:val="24"/>
        </w:rPr>
        <w:t>Udzielający Zamówienie określa następujące warunki dotyczące kwalifikacji Oferenta</w:t>
      </w:r>
      <w:r w:rsidR="00460FB0" w:rsidRPr="00F278F0">
        <w:rPr>
          <w:rFonts w:ascii="Garamond" w:hAnsi="Garamond" w:cs="Wingdings"/>
          <w:color w:val="000000"/>
          <w:sz w:val="24"/>
          <w:szCs w:val="24"/>
        </w:rPr>
        <w:t>:</w:t>
      </w:r>
    </w:p>
    <w:p w:rsidR="005C096B" w:rsidRPr="00F278F0" w:rsidRDefault="00E21427"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posiadanie</w:t>
      </w:r>
      <w:r w:rsidR="00893F2A" w:rsidRPr="00F278F0">
        <w:rPr>
          <w:rFonts w:ascii="Garamond" w:hAnsi="Garamond" w:cs="Wingdings"/>
          <w:color w:val="000000"/>
          <w:sz w:val="24"/>
          <w:szCs w:val="24"/>
        </w:rPr>
        <w:t xml:space="preserve"> </w:t>
      </w:r>
      <w:r w:rsidR="00322D11" w:rsidRPr="00F278F0">
        <w:rPr>
          <w:rFonts w:ascii="Garamond" w:hAnsi="Garamond" w:cs="Wingdings"/>
          <w:color w:val="000000"/>
          <w:sz w:val="24"/>
          <w:szCs w:val="24"/>
        </w:rPr>
        <w:t>kwalifikacji lekarza specjalisty anestezjologii i intensywnej terapii w rozumieniu Rozporządzenia.</w:t>
      </w:r>
      <w:r w:rsidRPr="00F278F0">
        <w:rPr>
          <w:rFonts w:ascii="Garamond" w:hAnsi="Garamond" w:cs="Wingdings"/>
          <w:color w:val="000000"/>
          <w:sz w:val="24"/>
          <w:szCs w:val="24"/>
        </w:rPr>
        <w:t>;</w:t>
      </w:r>
      <w:r w:rsidR="00322D11" w:rsidRPr="00F278F0">
        <w:rPr>
          <w:rStyle w:val="Odwoanieprzypisudolnego"/>
          <w:rFonts w:ascii="Garamond" w:hAnsi="Garamond" w:cs="Wingdings"/>
          <w:color w:val="000000"/>
          <w:sz w:val="24"/>
          <w:szCs w:val="24"/>
        </w:rPr>
        <w:footnoteReference w:id="1"/>
      </w:r>
    </w:p>
    <w:p w:rsidR="002C6194" w:rsidRPr="00F278F0" w:rsidRDefault="002C6194" w:rsidP="002C6194">
      <w:pPr>
        <w:ind w:left="426"/>
        <w:jc w:val="both"/>
        <w:rPr>
          <w:rFonts w:ascii="Garamond" w:hAnsi="Garamond" w:cs="Wingdings"/>
          <w:color w:val="000000"/>
          <w:sz w:val="24"/>
          <w:szCs w:val="24"/>
        </w:rPr>
      </w:pPr>
      <w:r w:rsidRPr="00F278F0">
        <w:rPr>
          <w:rFonts w:ascii="Garamond" w:hAnsi="Garamond" w:cs="Wingdings"/>
          <w:color w:val="000000"/>
          <w:sz w:val="24"/>
          <w:szCs w:val="24"/>
        </w:rPr>
        <w:t>lub</w:t>
      </w:r>
    </w:p>
    <w:p w:rsidR="002C6194" w:rsidRPr="00F278F0" w:rsidRDefault="002C6194"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zakończenie szkolenia specjalizacyjnego w dziedzinie anestezjologii i intensywnej terapii, zaliczenie z wynikiem pozytywnym Egzaminu Specjalizacyjnego oraz dopełnienie wszelkich formalności niezbędnych do wydania dyplomu lekarza specjalisty</w:t>
      </w:r>
      <w:r w:rsidR="000600D6" w:rsidRPr="00F278F0">
        <w:rPr>
          <w:rFonts w:ascii="Garamond" w:hAnsi="Garamond" w:cs="Wingdings"/>
          <w:color w:val="000000"/>
          <w:sz w:val="24"/>
          <w:szCs w:val="24"/>
        </w:rPr>
        <w:t>. (W przypadku wyboru Oferenta spełniającego tylko ten warunek rozpoczęcie udzielania świadczeń nastąpi nie wcześniej niż w dniu przekazania co najmniej kserokopii dyplomu specjalizacyjnego Udzielającemu Zamówienie)</w:t>
      </w:r>
    </w:p>
    <w:p w:rsidR="002C6194" w:rsidRPr="00F278F0" w:rsidRDefault="002C6194" w:rsidP="002C6194">
      <w:pPr>
        <w:ind w:left="786"/>
        <w:jc w:val="both"/>
        <w:rPr>
          <w:rFonts w:ascii="Garamond" w:hAnsi="Garamond" w:cs="Wingdings"/>
          <w:color w:val="000000"/>
          <w:sz w:val="24"/>
          <w:szCs w:val="24"/>
        </w:rPr>
      </w:pPr>
      <w:r w:rsidRPr="00F278F0">
        <w:rPr>
          <w:rFonts w:ascii="Garamond" w:hAnsi="Garamond" w:cs="Wingdings"/>
          <w:color w:val="000000"/>
          <w:sz w:val="24"/>
          <w:szCs w:val="24"/>
        </w:rPr>
        <w:t>oraz</w:t>
      </w:r>
    </w:p>
    <w:p w:rsidR="005C096B" w:rsidRPr="00F278F0" w:rsidRDefault="0034698B"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co naj</w:t>
      </w:r>
      <w:r w:rsidR="006E39CB" w:rsidRPr="00F278F0">
        <w:rPr>
          <w:rFonts w:ascii="Garamond" w:hAnsi="Garamond" w:cs="Wingdings"/>
          <w:color w:val="000000"/>
          <w:sz w:val="24"/>
          <w:szCs w:val="24"/>
        </w:rPr>
        <w:t xml:space="preserve">mniej </w:t>
      </w:r>
      <w:r w:rsidR="00E66722">
        <w:rPr>
          <w:rFonts w:ascii="Garamond" w:hAnsi="Garamond" w:cs="Wingdings"/>
          <w:color w:val="000000"/>
          <w:sz w:val="24"/>
          <w:szCs w:val="24"/>
        </w:rPr>
        <w:t>18 miesięczne</w:t>
      </w:r>
      <w:r w:rsidR="006E39CB" w:rsidRPr="00F278F0">
        <w:rPr>
          <w:rFonts w:ascii="Garamond" w:hAnsi="Garamond" w:cs="Wingdings"/>
          <w:color w:val="000000"/>
          <w:sz w:val="24"/>
          <w:szCs w:val="24"/>
        </w:rPr>
        <w:t xml:space="preserve"> doświadczenie w </w:t>
      </w:r>
      <w:r w:rsidRPr="00F278F0">
        <w:rPr>
          <w:rFonts w:ascii="Garamond" w:hAnsi="Garamond" w:cs="Wingdings"/>
          <w:color w:val="000000"/>
          <w:sz w:val="24"/>
          <w:szCs w:val="24"/>
        </w:rPr>
        <w:t>udzielaniu świadczeń zdrowotnych (z zakresu anestezjologii lub intensywnej terapii) w podmiocie pełniącym funkcje Centrum Urazowego lub co najmniej 5 letnie doświadczenie w udzielaniu świadczeń zdrowotnych (z zakresu anestezjologii lub intensywnej terapii) w podmiocie posiadającym w swojej strukturze Oddział Anestezjologii i Intensywnej Terapii oraz Szpitalny Oddział Ratunkowy lub co najmniej jeden oddział zabiegowy działający w trybie „ostrym”</w:t>
      </w:r>
    </w:p>
    <w:p w:rsidR="005C096B" w:rsidRPr="00F278F0" w:rsidRDefault="00460FB0"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uzyskanie co najmniej 12 punktów podczas rozmowy kwalifikacyjnej</w:t>
      </w:r>
    </w:p>
    <w:p w:rsidR="00CA4B37" w:rsidRPr="00F278F0" w:rsidRDefault="00CA4B37" w:rsidP="00E21427">
      <w:pPr>
        <w:jc w:val="both"/>
        <w:rPr>
          <w:rFonts w:ascii="Garamond" w:hAnsi="Garamond" w:cs="Wingdings"/>
          <w:color w:val="000000"/>
          <w:sz w:val="24"/>
          <w:szCs w:val="24"/>
        </w:rPr>
      </w:pPr>
    </w:p>
    <w:p w:rsidR="0034698B" w:rsidRPr="00F278F0" w:rsidRDefault="0034698B" w:rsidP="0034698B">
      <w:pPr>
        <w:ind w:left="284"/>
        <w:jc w:val="both"/>
        <w:rPr>
          <w:rFonts w:ascii="Garamond" w:hAnsi="Garamond" w:cs="Wingdings"/>
          <w:color w:val="000000"/>
          <w:sz w:val="24"/>
          <w:szCs w:val="24"/>
        </w:rPr>
      </w:pPr>
      <w:r w:rsidRPr="00F278F0">
        <w:rPr>
          <w:rFonts w:ascii="Garamond" w:hAnsi="Garamond" w:cs="Wingdings"/>
          <w:color w:val="000000"/>
          <w:sz w:val="24"/>
          <w:szCs w:val="24"/>
        </w:rPr>
        <w:lastRenderedPageBreak/>
        <w:t>Doświadczenie Oferenta powinno zostać potwierdzone poprzez oświadczenie Oferenta ze wskazaniem miejsc w których doświadczenie zostało nabyte.</w:t>
      </w:r>
    </w:p>
    <w:p w:rsidR="0034698B" w:rsidRPr="00F278F0" w:rsidRDefault="0034698B" w:rsidP="0034698B">
      <w:pPr>
        <w:ind w:left="284"/>
        <w:jc w:val="both"/>
        <w:rPr>
          <w:rFonts w:ascii="Garamond" w:hAnsi="Garamond" w:cs="Wingdings"/>
          <w:color w:val="000000"/>
          <w:sz w:val="24"/>
          <w:szCs w:val="24"/>
        </w:rPr>
      </w:pPr>
    </w:p>
    <w:p w:rsidR="00A959EF" w:rsidRPr="00F278F0" w:rsidRDefault="00A959EF" w:rsidP="00A959EF">
      <w:pPr>
        <w:ind w:left="360"/>
        <w:jc w:val="both"/>
        <w:rPr>
          <w:rFonts w:ascii="Garamond" w:hAnsi="Garamond" w:cs="Wingdings"/>
          <w:color w:val="000000"/>
          <w:sz w:val="24"/>
          <w:szCs w:val="24"/>
        </w:rPr>
      </w:pPr>
      <w:r w:rsidRPr="00F278F0">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CA4B37" w:rsidRPr="00F278F0" w:rsidRDefault="00CA4B37">
      <w:pPr>
        <w:widowControl w:val="0"/>
        <w:autoSpaceDE w:val="0"/>
        <w:ind w:left="720"/>
        <w:jc w:val="both"/>
        <w:rPr>
          <w:rFonts w:ascii="Garamond" w:hAnsi="Garamond" w:cs="Wingdings"/>
          <w:color w:val="000000"/>
          <w:sz w:val="24"/>
          <w:szCs w:val="24"/>
        </w:rPr>
      </w:pPr>
    </w:p>
    <w:p w:rsidR="00E21427" w:rsidRPr="00F278F0" w:rsidRDefault="00E21427" w:rsidP="00E21427">
      <w:pPr>
        <w:pStyle w:val="Tekstpodstawowy"/>
        <w:ind w:left="360"/>
        <w:rPr>
          <w:rFonts w:ascii="Garamond" w:hAnsi="Garamond" w:cs="Garamond"/>
          <w:sz w:val="24"/>
          <w:szCs w:val="24"/>
        </w:rPr>
      </w:pPr>
      <w:r w:rsidRPr="00F278F0">
        <w:rPr>
          <w:rFonts w:ascii="Garamond" w:hAnsi="Garamond" w:cs="Garamond"/>
          <w:sz w:val="24"/>
          <w:szCs w:val="24"/>
        </w:rPr>
        <w:t>Przyjmujący Z</w:t>
      </w:r>
      <w:r w:rsidR="00CA4B37" w:rsidRPr="00F278F0">
        <w:rPr>
          <w:rFonts w:ascii="Garamond" w:hAnsi="Garamond" w:cs="Garamond"/>
          <w:sz w:val="24"/>
          <w:szCs w:val="24"/>
        </w:rPr>
        <w:t>amówienie we własnym zakresie i na własny koszt zabezpiecza posiadanie aktualnych szkoleń z zakresu BHP oraz aktualnych badań profilaktycznych.</w:t>
      </w:r>
    </w:p>
    <w:p w:rsidR="00E21427" w:rsidRPr="00F278F0" w:rsidRDefault="00E21427" w:rsidP="00E21427">
      <w:pPr>
        <w:pStyle w:val="Tekstpodstawowy"/>
        <w:ind w:left="360"/>
        <w:rPr>
          <w:rFonts w:ascii="Garamond" w:hAnsi="Garamond" w:cs="Garamond"/>
          <w:sz w:val="24"/>
          <w:szCs w:val="24"/>
        </w:rPr>
      </w:pPr>
    </w:p>
    <w:p w:rsidR="00CA4B37" w:rsidRPr="00F278F0" w:rsidRDefault="00CA4B37" w:rsidP="00E21427">
      <w:pPr>
        <w:pStyle w:val="Tekstpodstawowy"/>
        <w:ind w:left="360"/>
        <w:rPr>
          <w:rFonts w:ascii="Garamond" w:hAnsi="Garamond" w:cs="Arial"/>
          <w:sz w:val="24"/>
          <w:szCs w:val="24"/>
        </w:rPr>
      </w:pPr>
      <w:r w:rsidRPr="00F278F0">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rsidR="00460FB0" w:rsidRPr="00F278F0" w:rsidRDefault="00460FB0" w:rsidP="00E21427">
      <w:pPr>
        <w:pStyle w:val="Tekstpodstawowy"/>
        <w:ind w:left="360"/>
        <w:rPr>
          <w:rFonts w:ascii="Garamond" w:hAnsi="Garamond" w:cs="Arial"/>
          <w:sz w:val="24"/>
          <w:szCs w:val="24"/>
        </w:rPr>
      </w:pPr>
    </w:p>
    <w:p w:rsidR="00460FB0" w:rsidRPr="00F278F0" w:rsidRDefault="005D4440" w:rsidP="00E21427">
      <w:pPr>
        <w:pStyle w:val="Tekstpodstawowy"/>
        <w:ind w:left="360"/>
        <w:rPr>
          <w:rFonts w:ascii="Garamond" w:hAnsi="Garamond" w:cs="Garamond"/>
          <w:sz w:val="24"/>
          <w:szCs w:val="24"/>
        </w:rPr>
      </w:pPr>
      <w:r w:rsidRPr="00F278F0">
        <w:rPr>
          <w:rFonts w:ascii="Garamond" w:hAnsi="Garamond"/>
          <w:b/>
          <w:sz w:val="24"/>
          <w:szCs w:val="24"/>
          <w:u w:val="single"/>
        </w:rPr>
        <w:t xml:space="preserve">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sidRPr="00F278F0">
        <w:rPr>
          <w:rFonts w:ascii="Garamond" w:hAnsi="Garamond"/>
          <w:b/>
          <w:sz w:val="24"/>
          <w:szCs w:val="24"/>
          <w:u w:val="single"/>
        </w:rPr>
        <w:br/>
        <w:t>w paszporcie dozymetrycznym w zakresie dawek promieniowania jonizującego oraz badań profilaktycznych.</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OFERTA</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Wymagane elementy oferty</w:t>
      </w:r>
    </w:p>
    <w:p w:rsidR="00CA4B37" w:rsidRPr="00F278F0" w:rsidRDefault="00CA4B37">
      <w:pPr>
        <w:ind w:left="540" w:hanging="540"/>
        <w:jc w:val="center"/>
        <w:rPr>
          <w:rFonts w:ascii="Garamond" w:hAnsi="Garamond" w:cs="Garamond"/>
          <w:b/>
          <w:sz w:val="24"/>
          <w:szCs w:val="24"/>
        </w:rPr>
      </w:pPr>
    </w:p>
    <w:p w:rsidR="00CA4B37" w:rsidRPr="00F278F0" w:rsidRDefault="00DC5003">
      <w:pPr>
        <w:widowControl w:val="0"/>
        <w:tabs>
          <w:tab w:val="left" w:pos="540"/>
        </w:tabs>
        <w:autoSpaceDE w:val="0"/>
        <w:ind w:left="540" w:hanging="540"/>
        <w:jc w:val="both"/>
        <w:rPr>
          <w:rFonts w:ascii="Garamond" w:hAnsi="Garamond" w:cs="Garamond"/>
          <w:sz w:val="24"/>
          <w:szCs w:val="24"/>
        </w:rPr>
      </w:pPr>
      <w:r>
        <w:rPr>
          <w:rFonts w:ascii="Garamond" w:hAnsi="Garamond" w:cs="Garamond"/>
          <w:sz w:val="24"/>
          <w:szCs w:val="24"/>
        </w:rPr>
        <w:t>9</w:t>
      </w:r>
      <w:r w:rsidR="00CA4B37" w:rsidRPr="00F278F0">
        <w:rPr>
          <w:rFonts w:ascii="Garamond" w:hAnsi="Garamond" w:cs="Garamond"/>
          <w:sz w:val="24"/>
          <w:szCs w:val="24"/>
        </w:rPr>
        <w:t>.  Ofertę należy sporządzić starannie, ze szczególną dbałością o jej kompletność. Powinna ona zawierać:</w:t>
      </w: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sz w:val="24"/>
          <w:szCs w:val="24"/>
        </w:rPr>
      </w:pPr>
      <w:r w:rsidRPr="00F278F0">
        <w:rPr>
          <w:rFonts w:ascii="Garamond" w:hAnsi="Garamond" w:cs="Garamond"/>
          <w:sz w:val="24"/>
          <w:szCs w:val="24"/>
        </w:rPr>
        <w:t>Załączniki do SWKO:</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oferty (Załącznik nr 1),</w:t>
      </w:r>
    </w:p>
    <w:p w:rsidR="00CA4B37" w:rsidRPr="00F278F0"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cenowy (Załącznik nr 2</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jc w:val="both"/>
        <w:rPr>
          <w:rFonts w:ascii="Garamond" w:hAnsi="Garamond" w:cs="Garamond"/>
          <w:sz w:val="24"/>
          <w:szCs w:val="24"/>
        </w:rPr>
      </w:pPr>
      <w:r w:rsidRPr="00F278F0">
        <w:rPr>
          <w:rFonts w:ascii="Garamond" w:hAnsi="Garamond" w:cs="Garamond"/>
          <w:sz w:val="24"/>
          <w:szCs w:val="24"/>
        </w:rPr>
        <w:t>Form</w:t>
      </w:r>
      <w:r w:rsidR="007677E1" w:rsidRPr="00F278F0">
        <w:rPr>
          <w:rFonts w:ascii="Garamond" w:hAnsi="Garamond" w:cs="Garamond"/>
          <w:sz w:val="24"/>
          <w:szCs w:val="24"/>
        </w:rPr>
        <w:t>ularz oświadczeń (Załącznik nr 3</w:t>
      </w:r>
      <w:r w:rsidRPr="00F278F0">
        <w:rPr>
          <w:rFonts w:ascii="Garamond" w:hAnsi="Garamond" w:cs="Garamond"/>
          <w:sz w:val="24"/>
          <w:szCs w:val="24"/>
        </w:rPr>
        <w:t>),</w:t>
      </w:r>
    </w:p>
    <w:p w:rsidR="00CA4B37" w:rsidRPr="00F278F0"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 xml:space="preserve">Formularz oświadczenie Oferenta </w:t>
      </w:r>
      <w:r w:rsidR="007B5789" w:rsidRPr="00F278F0">
        <w:rPr>
          <w:rFonts w:ascii="Garamond" w:hAnsi="Garamond" w:cs="Garamond"/>
          <w:sz w:val="24"/>
          <w:szCs w:val="24"/>
        </w:rPr>
        <w:t xml:space="preserve"> (Załącznik nr </w:t>
      </w:r>
      <w:r w:rsidR="008C75F6" w:rsidRPr="00F278F0">
        <w:rPr>
          <w:rFonts w:ascii="Garamond" w:hAnsi="Garamond" w:cs="Garamond"/>
          <w:sz w:val="24"/>
          <w:szCs w:val="24"/>
        </w:rPr>
        <w:t>4</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w:t>
      </w:r>
      <w:r w:rsidR="00AA4436" w:rsidRPr="00F278F0">
        <w:rPr>
          <w:rFonts w:ascii="Garamond" w:hAnsi="Garamond" w:cs="Garamond"/>
          <w:sz w:val="24"/>
          <w:szCs w:val="24"/>
        </w:rPr>
        <w:t xml:space="preserve"> oceny kryteriów (Załącznik nr </w:t>
      </w:r>
      <w:r w:rsidR="008C75F6" w:rsidRPr="00F278F0">
        <w:rPr>
          <w:rFonts w:ascii="Garamond" w:hAnsi="Garamond" w:cs="Garamond"/>
          <w:sz w:val="24"/>
          <w:szCs w:val="24"/>
        </w:rPr>
        <w:t>5</w:t>
      </w:r>
      <w:r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Podp</w:t>
      </w:r>
      <w:r w:rsidR="00277493" w:rsidRPr="00F278F0">
        <w:rPr>
          <w:rFonts w:ascii="Garamond" w:hAnsi="Garamond" w:cs="Garamond"/>
          <w:sz w:val="24"/>
          <w:szCs w:val="24"/>
        </w:rPr>
        <w:t>isany wzór umowy (Załącznik nr</w:t>
      </w:r>
      <w:r w:rsidR="008C75F6" w:rsidRPr="00F278F0">
        <w:rPr>
          <w:rFonts w:ascii="Garamond" w:hAnsi="Garamond" w:cs="Garamond"/>
          <w:sz w:val="24"/>
          <w:szCs w:val="24"/>
        </w:rPr>
        <w:t>6</w:t>
      </w:r>
      <w:r w:rsidR="007677E1" w:rsidRPr="00F278F0">
        <w:rPr>
          <w:rFonts w:ascii="Garamond" w:hAnsi="Garamond" w:cs="Garamond"/>
          <w:sz w:val="24"/>
          <w:szCs w:val="24"/>
        </w:rPr>
        <w:t>)</w:t>
      </w:r>
      <w:r w:rsidR="00AA4436" w:rsidRPr="00F278F0">
        <w:rPr>
          <w:rFonts w:ascii="Garamond" w:hAnsi="Garamond" w:cs="Garamond"/>
          <w:sz w:val="24"/>
          <w:szCs w:val="24"/>
        </w:rPr>
        <w:t>,</w:t>
      </w:r>
    </w:p>
    <w:p w:rsidR="00770E5C" w:rsidRPr="00F278F0" w:rsidRDefault="00770E5C" w:rsidP="00770E5C">
      <w:pPr>
        <w:numPr>
          <w:ilvl w:val="1"/>
          <w:numId w:val="2"/>
        </w:numPr>
        <w:rPr>
          <w:rFonts w:ascii="Garamond" w:hAnsi="Garamond" w:cs="Garamond"/>
          <w:sz w:val="24"/>
          <w:szCs w:val="24"/>
        </w:rPr>
      </w:pPr>
      <w:r w:rsidRPr="00F278F0">
        <w:rPr>
          <w:rFonts w:ascii="Garamond" w:hAnsi="Garamond" w:cs="Garamond"/>
          <w:sz w:val="24"/>
          <w:szCs w:val="24"/>
        </w:rPr>
        <w:t>Formularz oświadczenia dot. przetwarzania danych osobowych.</w:t>
      </w:r>
    </w:p>
    <w:p w:rsidR="00770E5C" w:rsidRPr="00F278F0" w:rsidRDefault="00770E5C" w:rsidP="00AA4436">
      <w:pPr>
        <w:widowControl w:val="0"/>
        <w:tabs>
          <w:tab w:val="left" w:pos="720"/>
        </w:tabs>
        <w:autoSpaceDE w:val="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color w:val="000000"/>
          <w:sz w:val="24"/>
          <w:szCs w:val="24"/>
        </w:rPr>
      </w:pPr>
      <w:r w:rsidRPr="00F278F0">
        <w:rPr>
          <w:rFonts w:ascii="Garamond" w:hAnsi="Garamond" w:cs="Garamond"/>
          <w:sz w:val="24"/>
          <w:szCs w:val="24"/>
        </w:rPr>
        <w:t>Dokumenty:</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dyplom ukończenia uczelni medycznej;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prawo wykonywania zawodu;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odpisy specjalizacji i kwalifikacji</w:t>
      </w:r>
      <w:r w:rsidR="007677E1" w:rsidRPr="00F278F0">
        <w:rPr>
          <w:rFonts w:ascii="Garamond" w:hAnsi="Garamond" w:cs="Garamond"/>
          <w:color w:val="000000"/>
          <w:sz w:val="24"/>
          <w:szCs w:val="24"/>
        </w:rPr>
        <w:t>;</w:t>
      </w:r>
    </w:p>
    <w:p w:rsidR="005E45DF" w:rsidRPr="00F278F0" w:rsidRDefault="005E45DF" w:rsidP="005E45DF">
      <w:pPr>
        <w:numPr>
          <w:ilvl w:val="2"/>
          <w:numId w:val="2"/>
        </w:numPr>
        <w:jc w:val="both"/>
        <w:rPr>
          <w:rFonts w:ascii="Garamond" w:hAnsi="Garamond" w:cs="Garamond"/>
          <w:color w:val="000000"/>
          <w:sz w:val="24"/>
          <w:szCs w:val="24"/>
        </w:rPr>
      </w:pPr>
      <w:r w:rsidRPr="00F278F0">
        <w:rPr>
          <w:rFonts w:ascii="Garamond" w:hAnsi="Garamond" w:cs="Garamond"/>
          <w:color w:val="000000"/>
          <w:sz w:val="24"/>
          <w:szCs w:val="24"/>
        </w:rPr>
        <w:t>w przypadku spełnienia tylko wymogu, o którym mowa w pkt 8 lit b) SWKO (tj. ukończenie szkolenia specjalizacyjnego i oczekiwanie na wydanie dyplomu specjalizacyjnego) Oferent powinien dołączyć dokumenty potwierdzające zakończenie szkolenia specjalizacyjnego, zaliczenie egzaminu specjalizacyjnego oraz dopełnienie formalności skutkujących wydaniem dyplomu, jak również powinien dołączyć dyplom lekarza specjalisty niezwłocznie po jego otrzymaniu.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umowa ubezpieczenia od odpowiedzialności cywilnej,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informacja o: nazwisku rodowym Oferenta oraz o imionach Rodziców Oferenta.</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lastRenderedPageBreak/>
        <w:t>kserokopię paszportu dozymetrycznego albo oświadczenie o jego posiadaniu / wystąpieniu z wnioskiem do właściwego organu (Państwowa Agencja Atomistyki) o jego wyrobienie</w:t>
      </w:r>
      <w:r w:rsidR="0089366C" w:rsidRPr="00F278F0">
        <w:rPr>
          <w:rFonts w:ascii="Garamond" w:hAnsi="Garamond" w:cs="Garamond"/>
          <w:color w:val="000000"/>
          <w:sz w:val="24"/>
          <w:szCs w:val="24"/>
        </w:rPr>
        <w:t xml:space="preserve"> – w przypadku udzielania świadczeń w promieniowaniu jonizującym</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zaświadczenie o odbyciu szkolenia BHP</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 xml:space="preserve">ważne i aktualne orzeczenie lekarskie dopuszczające do udzielania świadczeń </w:t>
      </w:r>
      <w:r w:rsidRPr="00F278F0">
        <w:rPr>
          <w:rFonts w:ascii="Garamond" w:hAnsi="Garamond" w:cs="Garamond"/>
          <w:color w:val="000000"/>
          <w:sz w:val="24"/>
          <w:szCs w:val="24"/>
        </w:rPr>
        <w:br/>
        <w:t>w zakresie konkursu ofert</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ew. inne dokumenty potwierdzające kwalifikacje / posiadane doświadczenie</w:t>
      </w:r>
    </w:p>
    <w:p w:rsidR="00CA4B37" w:rsidRPr="00F278F0" w:rsidRDefault="00CA4B37">
      <w:pPr>
        <w:ind w:left="540" w:hanging="540"/>
        <w:jc w:val="both"/>
        <w:rPr>
          <w:rFonts w:ascii="Garamond" w:hAnsi="Garamond" w:cs="Garamond"/>
          <w:color w:val="000000"/>
          <w:sz w:val="24"/>
          <w:szCs w:val="24"/>
        </w:rPr>
      </w:pPr>
    </w:p>
    <w:p w:rsidR="00AA4436" w:rsidRPr="00F278F0" w:rsidRDefault="00AA4436" w:rsidP="00AA4436">
      <w:pPr>
        <w:ind w:left="540"/>
        <w:jc w:val="both"/>
        <w:rPr>
          <w:rFonts w:ascii="Garamond" w:hAnsi="Garamond" w:cs="Garamond"/>
          <w:color w:val="000000"/>
          <w:sz w:val="24"/>
          <w:szCs w:val="24"/>
        </w:rPr>
      </w:pPr>
      <w:r w:rsidRPr="00F278F0">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F278F0">
        <w:rPr>
          <w:rFonts w:ascii="Garamond" w:hAnsi="Garamond" w:cs="Garamond"/>
          <w:i/>
          <w:color w:val="000000"/>
          <w:sz w:val="24"/>
          <w:szCs w:val="24"/>
        </w:rPr>
        <w:t>„za zgodność z oryginałem”</w:t>
      </w:r>
      <w:r w:rsidRPr="00F278F0">
        <w:rPr>
          <w:rFonts w:ascii="Garamond" w:hAnsi="Garamond" w:cs="Garamond"/>
          <w:color w:val="000000"/>
          <w:sz w:val="24"/>
          <w:szCs w:val="24"/>
        </w:rPr>
        <w:t>, data i podpis Oferenta (możliwość potwierdzenia przez osobę upoważnioną przez Oferenta).</w:t>
      </w:r>
    </w:p>
    <w:p w:rsidR="00AA4436" w:rsidRPr="00F278F0" w:rsidRDefault="00AA4436" w:rsidP="00AA4436">
      <w:pPr>
        <w:ind w:left="540"/>
        <w:jc w:val="both"/>
        <w:rPr>
          <w:rFonts w:ascii="Garamond" w:hAnsi="Garamond" w:cs="Garamond"/>
          <w:color w:val="000000"/>
          <w:sz w:val="24"/>
          <w:szCs w:val="24"/>
        </w:rPr>
      </w:pPr>
    </w:p>
    <w:p w:rsidR="00AA4436" w:rsidRPr="00F278F0" w:rsidRDefault="00AA4436" w:rsidP="00AA4436">
      <w:pPr>
        <w:tabs>
          <w:tab w:val="left" w:pos="1005"/>
        </w:tabs>
        <w:ind w:left="540" w:hanging="540"/>
        <w:jc w:val="both"/>
        <w:rPr>
          <w:rFonts w:ascii="Garamond" w:hAnsi="Garamond" w:cs="Garamond"/>
          <w:b/>
          <w:sz w:val="24"/>
          <w:szCs w:val="24"/>
        </w:rPr>
      </w:pPr>
      <w:r w:rsidRPr="00F278F0">
        <w:rPr>
          <w:rFonts w:ascii="Garamond" w:hAnsi="Garamond" w:cs="Garamond"/>
          <w:sz w:val="24"/>
          <w:szCs w:val="24"/>
        </w:rPr>
        <w:tab/>
        <w:t xml:space="preserve">W przypadku gdy Oferent nie przedstawi wszystkich wymaganych dokumentów </w:t>
      </w:r>
      <w:r w:rsidRPr="00F278F0">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rsidR="00CA4B37" w:rsidRPr="00F278F0" w:rsidRDefault="00CA4B37" w:rsidP="00AA4436">
      <w:pPr>
        <w:ind w:left="540"/>
        <w:jc w:val="both"/>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Złożenie oferty</w:t>
      </w:r>
    </w:p>
    <w:p w:rsidR="00CA4B37" w:rsidRPr="00F278F0" w:rsidRDefault="00CA4B37">
      <w:pPr>
        <w:ind w:left="540" w:hanging="540"/>
        <w:jc w:val="both"/>
        <w:rPr>
          <w:rFonts w:ascii="Garamond" w:hAnsi="Garamond" w:cs="Garamond"/>
          <w:b/>
          <w:sz w:val="24"/>
          <w:szCs w:val="24"/>
        </w:rPr>
      </w:pPr>
    </w:p>
    <w:p w:rsidR="00CA4B37" w:rsidRPr="00DC5003" w:rsidRDefault="00CA4B37" w:rsidP="00363AAC">
      <w:pPr>
        <w:pStyle w:val="Akapitzlist"/>
        <w:numPr>
          <w:ilvl w:val="2"/>
          <w:numId w:val="23"/>
        </w:numPr>
        <w:jc w:val="both"/>
        <w:rPr>
          <w:rFonts w:ascii="Garamond" w:hAnsi="Garamond" w:cs="Garamond"/>
          <w:b/>
          <w:sz w:val="24"/>
          <w:szCs w:val="24"/>
        </w:rPr>
      </w:pPr>
      <w:r w:rsidRPr="00DC5003">
        <w:rPr>
          <w:rFonts w:ascii="Garamond" w:hAnsi="Garamond" w:cs="Garamond"/>
          <w:sz w:val="24"/>
          <w:szCs w:val="24"/>
        </w:rPr>
        <w:t>Oferty składa się, pod rygorem nieważności, w zamkniętej kopercie w formie pisemnej z adnotacją ,,</w:t>
      </w:r>
      <w:r w:rsidRPr="00DC5003">
        <w:rPr>
          <w:rFonts w:ascii="Garamond" w:hAnsi="Garamond" w:cs="Garamond"/>
          <w:b/>
          <w:sz w:val="24"/>
          <w:szCs w:val="24"/>
        </w:rPr>
        <w:t xml:space="preserve">Konkurs ofert </w:t>
      </w:r>
      <w:r w:rsidR="008C75F6" w:rsidRPr="00DC5003">
        <w:rPr>
          <w:rFonts w:ascii="Garamond" w:hAnsi="Garamond" w:cs="Garamond"/>
          <w:b/>
          <w:sz w:val="24"/>
          <w:szCs w:val="24"/>
        </w:rPr>
        <w:t>udzielanie świadczeń zdrowotnych w zakresie anestezjologii i intensyw</w:t>
      </w:r>
      <w:r w:rsidR="00E66722">
        <w:rPr>
          <w:rFonts w:ascii="Garamond" w:hAnsi="Garamond" w:cs="Garamond"/>
          <w:b/>
          <w:sz w:val="24"/>
          <w:szCs w:val="24"/>
        </w:rPr>
        <w:t>nej terapii w Bloku Operacyjnym</w:t>
      </w:r>
      <w:r w:rsidR="005F124F">
        <w:rPr>
          <w:rFonts w:ascii="Garamond" w:hAnsi="Garamond" w:cs="Garamond"/>
          <w:b/>
          <w:sz w:val="24"/>
          <w:szCs w:val="24"/>
        </w:rPr>
        <w:t xml:space="preserve"> </w:t>
      </w:r>
      <w:r w:rsidR="008C75F6" w:rsidRPr="00DC5003">
        <w:rPr>
          <w:rFonts w:ascii="Garamond" w:hAnsi="Garamond" w:cs="Garamond"/>
          <w:b/>
          <w:sz w:val="24"/>
          <w:szCs w:val="24"/>
        </w:rPr>
        <w:t xml:space="preserve">oraz w Oddziale Klinicznym Anestezjologii i Intensywnej Terapii (Pakiet </w:t>
      </w:r>
      <w:r w:rsidR="00E66722">
        <w:rPr>
          <w:rFonts w:ascii="Garamond" w:hAnsi="Garamond" w:cs="Garamond"/>
          <w:b/>
          <w:sz w:val="24"/>
          <w:szCs w:val="24"/>
        </w:rPr>
        <w:t>Hybrydowy</w:t>
      </w:r>
      <w:r w:rsidR="008C75F6" w:rsidRPr="00DC5003">
        <w:rPr>
          <w:rFonts w:ascii="Garamond" w:hAnsi="Garamond" w:cs="Garamond"/>
          <w:b/>
          <w:sz w:val="24"/>
          <w:szCs w:val="24"/>
        </w:rPr>
        <w:t>) w Szpitalu Uniwersyteckim w Krakowie</w:t>
      </w:r>
      <w:r w:rsidRPr="00DC5003">
        <w:rPr>
          <w:rFonts w:ascii="Garamond" w:hAnsi="Garamond" w:cs="Garamond"/>
          <w:b/>
          <w:sz w:val="24"/>
          <w:szCs w:val="24"/>
        </w:rPr>
        <w:t>”</w:t>
      </w:r>
      <w:r w:rsidR="00826874" w:rsidRPr="00DC5003">
        <w:rPr>
          <w:rFonts w:ascii="Garamond" w:hAnsi="Garamond" w:cs="Garamond"/>
          <w:b/>
          <w:sz w:val="24"/>
          <w:szCs w:val="24"/>
        </w:rPr>
        <w:t xml:space="preserve"> </w:t>
      </w:r>
      <w:r w:rsidRPr="00DC5003">
        <w:rPr>
          <w:rFonts w:ascii="Garamond" w:hAnsi="Garamond" w:cs="Garamond"/>
          <w:sz w:val="24"/>
          <w:szCs w:val="24"/>
        </w:rPr>
        <w:t xml:space="preserve">w Kancelarii Szpitala przy ul. </w:t>
      </w:r>
      <w:r w:rsidRPr="00DC5003">
        <w:rPr>
          <w:rFonts w:ascii="Garamond" w:hAnsi="Garamond" w:cs="Garamond"/>
          <w:b/>
          <w:sz w:val="24"/>
          <w:szCs w:val="24"/>
        </w:rPr>
        <w:t>Kopernika 36</w:t>
      </w:r>
      <w:r w:rsidRPr="00DC5003">
        <w:rPr>
          <w:rFonts w:ascii="Garamond" w:hAnsi="Garamond" w:cs="Garamond"/>
          <w:sz w:val="24"/>
          <w:szCs w:val="24"/>
        </w:rPr>
        <w:t>,</w:t>
      </w:r>
      <w:r w:rsidRPr="00DC5003">
        <w:rPr>
          <w:rFonts w:ascii="Garamond" w:hAnsi="Garamond" w:cs="Garamond"/>
          <w:b/>
          <w:sz w:val="24"/>
          <w:szCs w:val="24"/>
        </w:rPr>
        <w:t xml:space="preserve"> w termin</w:t>
      </w:r>
      <w:r w:rsidR="00597A61" w:rsidRPr="00DC5003">
        <w:rPr>
          <w:rFonts w:ascii="Garamond" w:hAnsi="Garamond" w:cs="Garamond"/>
          <w:b/>
          <w:sz w:val="24"/>
          <w:szCs w:val="24"/>
        </w:rPr>
        <w:t xml:space="preserve">ie do dnia </w:t>
      </w:r>
      <w:r w:rsidR="000E732E">
        <w:rPr>
          <w:rFonts w:ascii="Garamond" w:hAnsi="Garamond" w:cs="Garamond"/>
          <w:b/>
          <w:sz w:val="24"/>
          <w:szCs w:val="24"/>
        </w:rPr>
        <w:t>5 marca</w:t>
      </w:r>
      <w:r w:rsidR="00E66722">
        <w:rPr>
          <w:rFonts w:ascii="Garamond" w:hAnsi="Garamond" w:cs="Garamond"/>
          <w:b/>
          <w:sz w:val="24"/>
          <w:szCs w:val="24"/>
        </w:rPr>
        <w:t xml:space="preserve"> 2025</w:t>
      </w:r>
      <w:r w:rsidR="00D82D6F">
        <w:rPr>
          <w:rFonts w:ascii="Garamond" w:hAnsi="Garamond" w:cs="Garamond"/>
          <w:b/>
          <w:sz w:val="24"/>
          <w:szCs w:val="24"/>
        </w:rPr>
        <w:t xml:space="preserve"> </w:t>
      </w:r>
      <w:r w:rsidR="00FC1AC9" w:rsidRPr="00DC5003">
        <w:rPr>
          <w:rFonts w:ascii="Garamond" w:hAnsi="Garamond" w:cs="Garamond"/>
          <w:b/>
          <w:sz w:val="24"/>
          <w:szCs w:val="24"/>
        </w:rPr>
        <w:t>r.</w:t>
      </w:r>
      <w:r w:rsidR="00597A61" w:rsidRPr="00DC5003">
        <w:rPr>
          <w:rFonts w:ascii="Garamond" w:hAnsi="Garamond" w:cs="Garamond"/>
          <w:b/>
          <w:sz w:val="24"/>
          <w:szCs w:val="24"/>
        </w:rPr>
        <w:t xml:space="preserve">, do godz. </w:t>
      </w:r>
      <w:r w:rsidR="00DE302F" w:rsidRPr="00DC5003">
        <w:rPr>
          <w:rFonts w:ascii="Garamond" w:hAnsi="Garamond" w:cs="Garamond"/>
          <w:b/>
          <w:sz w:val="24"/>
          <w:szCs w:val="24"/>
        </w:rPr>
        <w:t>13:30</w:t>
      </w:r>
    </w:p>
    <w:p w:rsidR="00E66722" w:rsidRDefault="00E66722">
      <w:pPr>
        <w:widowControl w:val="0"/>
        <w:tabs>
          <w:tab w:val="left" w:pos="1035"/>
        </w:tabs>
        <w:autoSpaceDE w:val="0"/>
        <w:ind w:left="540" w:hanging="540"/>
        <w:rPr>
          <w:rFonts w:ascii="Garamond" w:hAnsi="Garamond" w:cs="Garamond"/>
          <w:sz w:val="24"/>
          <w:szCs w:val="24"/>
        </w:rPr>
      </w:pPr>
    </w:p>
    <w:p w:rsidR="00CA4B37" w:rsidRPr="00F278F0" w:rsidRDefault="00CA4B37" w:rsidP="00E66722">
      <w:pPr>
        <w:widowControl w:val="0"/>
        <w:tabs>
          <w:tab w:val="left" w:pos="1035"/>
        </w:tabs>
        <w:autoSpaceDE w:val="0"/>
        <w:ind w:left="540" w:hanging="540"/>
        <w:rPr>
          <w:rFonts w:ascii="Garamond" w:hAnsi="Garamond" w:cs="Garamond"/>
          <w:b/>
          <w:sz w:val="24"/>
          <w:szCs w:val="24"/>
        </w:rPr>
      </w:pPr>
      <w:r w:rsidRPr="00F278F0">
        <w:rPr>
          <w:rFonts w:ascii="Garamond" w:hAnsi="Garamond" w:cs="Garamond"/>
          <w:sz w:val="24"/>
          <w:szCs w:val="24"/>
        </w:rPr>
        <w:tab/>
        <w:t>Oferty, które wpłyną po wyznaczonym terminie</w:t>
      </w:r>
      <w:r w:rsidR="00460FB0" w:rsidRPr="00F278F0">
        <w:rPr>
          <w:rFonts w:ascii="Garamond" w:hAnsi="Garamond" w:cs="Garamond"/>
          <w:sz w:val="24"/>
          <w:szCs w:val="24"/>
        </w:rPr>
        <w:t xml:space="preserve"> zostaną odrzucone</w:t>
      </w:r>
      <w:r w:rsidR="00E254F4" w:rsidRPr="00F278F0">
        <w:rPr>
          <w:rFonts w:ascii="Garamond" w:hAnsi="Garamond" w:cs="Garamond"/>
          <w:sz w:val="24"/>
          <w:szCs w:val="24"/>
        </w:rPr>
        <w:t>.</w:t>
      </w:r>
    </w:p>
    <w:p w:rsidR="007677E1" w:rsidRPr="00F278F0" w:rsidRDefault="007677E1">
      <w:pPr>
        <w:pStyle w:val="Tekstpodstawowy"/>
        <w:ind w:left="708"/>
        <w:jc w:val="center"/>
        <w:rPr>
          <w:rFonts w:ascii="Garamond" w:hAnsi="Garamond" w:cs="Garamond"/>
          <w:b/>
          <w:sz w:val="24"/>
          <w:szCs w:val="24"/>
        </w:rPr>
      </w:pPr>
    </w:p>
    <w:p w:rsidR="00CA4B37" w:rsidRPr="00F278F0" w:rsidRDefault="00CA4B37">
      <w:pPr>
        <w:pStyle w:val="Tekstpodstawowy"/>
        <w:ind w:left="708"/>
        <w:jc w:val="center"/>
        <w:rPr>
          <w:rFonts w:ascii="Garamond" w:hAnsi="Garamond" w:cs="Garamond"/>
          <w:b/>
          <w:color w:val="FF0000"/>
          <w:sz w:val="24"/>
          <w:szCs w:val="24"/>
        </w:rPr>
      </w:pPr>
      <w:r w:rsidRPr="00F278F0">
        <w:rPr>
          <w:rFonts w:ascii="Garamond" w:hAnsi="Garamond" w:cs="Garamond"/>
          <w:b/>
          <w:sz w:val="24"/>
          <w:szCs w:val="24"/>
        </w:rPr>
        <w:t>Kryteria oceny przy wyborze oferty. Warunki finansowe</w:t>
      </w:r>
    </w:p>
    <w:p w:rsidR="007677E1" w:rsidRPr="00F278F0" w:rsidRDefault="007677E1" w:rsidP="007677E1">
      <w:pPr>
        <w:pStyle w:val="Tekstpodstawowy"/>
        <w:tabs>
          <w:tab w:val="left" w:pos="567"/>
        </w:tabs>
        <w:rPr>
          <w:rFonts w:ascii="Garamond" w:hAnsi="Garamond" w:cs="Garamond"/>
          <w:b/>
          <w:color w:val="FF0000"/>
          <w:sz w:val="24"/>
          <w:szCs w:val="24"/>
        </w:rPr>
      </w:pPr>
    </w:p>
    <w:p w:rsidR="00CA4B37" w:rsidRPr="00F278F0" w:rsidRDefault="00DC5003" w:rsidP="007677E1">
      <w:pPr>
        <w:pStyle w:val="Tekstpodstawowy"/>
        <w:tabs>
          <w:tab w:val="left" w:pos="567"/>
        </w:tabs>
        <w:ind w:left="567" w:hanging="567"/>
        <w:rPr>
          <w:rFonts w:ascii="Garamond" w:hAnsi="Garamond" w:cs="Garamond"/>
          <w:color w:val="000000"/>
          <w:sz w:val="24"/>
          <w:szCs w:val="24"/>
        </w:rPr>
      </w:pPr>
      <w:r>
        <w:rPr>
          <w:rFonts w:ascii="Garamond" w:hAnsi="Garamond" w:cs="Garamond"/>
          <w:sz w:val="24"/>
          <w:szCs w:val="24"/>
        </w:rPr>
        <w:t>11</w:t>
      </w:r>
      <w:r w:rsidR="007677E1" w:rsidRPr="00F278F0">
        <w:rPr>
          <w:rFonts w:ascii="Garamond" w:hAnsi="Garamond" w:cs="Garamond"/>
          <w:sz w:val="24"/>
          <w:szCs w:val="24"/>
        </w:rPr>
        <w:t>.</w:t>
      </w:r>
      <w:r w:rsidR="007677E1" w:rsidRPr="00F278F0">
        <w:rPr>
          <w:rFonts w:ascii="Garamond" w:hAnsi="Garamond" w:cs="Garamond"/>
          <w:sz w:val="24"/>
          <w:szCs w:val="24"/>
        </w:rPr>
        <w:tab/>
      </w:r>
      <w:r w:rsidR="007677E1" w:rsidRPr="00F278F0">
        <w:rPr>
          <w:rFonts w:ascii="Garamond" w:hAnsi="Garamond" w:cs="Garamond"/>
          <w:color w:val="000000"/>
          <w:sz w:val="24"/>
          <w:szCs w:val="24"/>
        </w:rPr>
        <w:t>Komisja K</w:t>
      </w:r>
      <w:r w:rsidR="00CA4B37" w:rsidRPr="00F278F0">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F278F0">
        <w:rPr>
          <w:rFonts w:ascii="Garamond" w:hAnsi="Garamond" w:cs="Garamond"/>
          <w:color w:val="000000"/>
          <w:sz w:val="24"/>
          <w:szCs w:val="24"/>
        </w:rPr>
        <w:br/>
        <w:t xml:space="preserve">w całości wymagania opisane w SWKO, ze szczególnym uwzględnieniem </w:t>
      </w:r>
      <w:r w:rsidR="007677E1" w:rsidRPr="00F278F0">
        <w:rPr>
          <w:rFonts w:ascii="Garamond" w:hAnsi="Garamond" w:cs="Garamond"/>
          <w:color w:val="000000"/>
          <w:sz w:val="24"/>
          <w:szCs w:val="24"/>
        </w:rPr>
        <w:t xml:space="preserve">kompletności ofert zgodnie </w:t>
      </w:r>
      <w:r w:rsidR="008014FE">
        <w:rPr>
          <w:rFonts w:ascii="Garamond" w:hAnsi="Garamond" w:cs="Garamond"/>
          <w:color w:val="000000"/>
          <w:sz w:val="24"/>
          <w:szCs w:val="24"/>
        </w:rPr>
        <w:t>pkt 9</w:t>
      </w:r>
      <w:r w:rsidR="00CA4B37" w:rsidRPr="00F278F0">
        <w:rPr>
          <w:rFonts w:ascii="Garamond" w:hAnsi="Garamond" w:cs="Garamond"/>
          <w:color w:val="000000"/>
          <w:sz w:val="24"/>
          <w:szCs w:val="24"/>
        </w:rPr>
        <w:t xml:space="preserve"> SWKO.</w:t>
      </w:r>
    </w:p>
    <w:p w:rsidR="00CA4B37" w:rsidRPr="00F278F0" w:rsidRDefault="00CA4B37">
      <w:pPr>
        <w:pStyle w:val="Tekstpodstawowy"/>
        <w:ind w:left="567"/>
        <w:rPr>
          <w:rFonts w:ascii="Garamond" w:hAnsi="Garamond" w:cs="Garamond"/>
          <w:color w:val="000000"/>
          <w:sz w:val="24"/>
          <w:szCs w:val="24"/>
        </w:rPr>
      </w:pPr>
    </w:p>
    <w:p w:rsidR="00CA4B37" w:rsidRPr="00F278F0" w:rsidRDefault="00CA4B37">
      <w:pPr>
        <w:pStyle w:val="Tekstpodstawowy"/>
        <w:ind w:left="567"/>
        <w:rPr>
          <w:rFonts w:ascii="Garamond" w:hAnsi="Garamond" w:cs="Garamond"/>
          <w:color w:val="000000"/>
          <w:sz w:val="24"/>
          <w:szCs w:val="24"/>
        </w:rPr>
      </w:pPr>
      <w:r w:rsidRPr="00F278F0">
        <w:rPr>
          <w:rFonts w:ascii="Garamond" w:hAnsi="Garamond" w:cs="Garamond"/>
          <w:color w:val="000000"/>
          <w:sz w:val="24"/>
          <w:szCs w:val="24"/>
        </w:rPr>
        <w:t>Rozstrzygającym kryterium wyboru ofert będzie suma punktów uzyskanych na podstawie poniższych kryteriów:</w:t>
      </w:r>
    </w:p>
    <w:p w:rsidR="00CD23FA" w:rsidRPr="00F278F0" w:rsidRDefault="00CD23FA" w:rsidP="00C94231">
      <w:pPr>
        <w:pStyle w:val="Tekstpodstawowy"/>
        <w:rPr>
          <w:rFonts w:ascii="Garamond" w:hAnsi="Garamond" w:cs="Garamond"/>
          <w:b/>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jakościowe: </w:t>
      </w:r>
      <w:r w:rsidRPr="00F278F0">
        <w:rPr>
          <w:rFonts w:ascii="Garamond" w:hAnsi="Garamond" w:cs="Garamond"/>
          <w:color w:val="000000"/>
          <w:sz w:val="24"/>
          <w:szCs w:val="24"/>
        </w:rPr>
        <w:t>(18% oceny, maksymalnie 18pkt)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maksymalnie 18</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w wyniku przeprowadzonej rozmowy kwalifikacyjnej. Warunkiem przyjęcia Oferty (zgodnie z pkt </w:t>
      </w:r>
      <w:r w:rsidR="00CD5253">
        <w:rPr>
          <w:rFonts w:ascii="Garamond" w:hAnsi="Garamond" w:cs="Garamond"/>
          <w:color w:val="000000"/>
          <w:sz w:val="24"/>
          <w:szCs w:val="24"/>
        </w:rPr>
        <w:t>8 lit d</w:t>
      </w:r>
      <w:r w:rsidRPr="00F278F0">
        <w:rPr>
          <w:rFonts w:ascii="Garamond" w:hAnsi="Garamond" w:cs="Garamond"/>
          <w:color w:val="000000"/>
          <w:sz w:val="24"/>
          <w:szCs w:val="24"/>
        </w:rPr>
        <w:t>) SWKO) jest uzyskanie co najmniej 12 punktów.</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W przypadku niestawienia się na rozmowę kwalifikacyjną Oferent otrzyma 0 pkt</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kompleksowości: </w:t>
      </w:r>
      <w:r w:rsidRPr="00F278F0">
        <w:rPr>
          <w:rFonts w:ascii="Garamond" w:hAnsi="Garamond" w:cs="Garamond"/>
          <w:color w:val="000000"/>
          <w:sz w:val="24"/>
          <w:szCs w:val="24"/>
        </w:rPr>
        <w:t>(1% oceny, maksymalnie 1pkt)</w:t>
      </w:r>
    </w:p>
    <w:p w:rsidR="00CD23FA" w:rsidRPr="00F278F0" w:rsidRDefault="00CD23FA" w:rsidP="00CD23FA">
      <w:pPr>
        <w:ind w:left="568"/>
        <w:jc w:val="both"/>
        <w:rPr>
          <w:rFonts w:ascii="Garamond" w:hAnsi="Garamond" w:cs="Garamond"/>
          <w:color w:val="000000"/>
          <w:sz w:val="24"/>
          <w:szCs w:val="24"/>
        </w:rPr>
      </w:pP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Oferent otrzyma</w:t>
      </w:r>
      <w:r w:rsidR="005600FA" w:rsidRPr="00F278F0">
        <w:rPr>
          <w:rFonts w:ascii="Garamond" w:hAnsi="Garamond"/>
          <w:color w:val="000000"/>
          <w:sz w:val="24"/>
          <w:szCs w:val="24"/>
        </w:rPr>
        <w:t xml:space="preserve"> </w:t>
      </w:r>
      <w:r w:rsidRPr="00F278F0">
        <w:rPr>
          <w:rFonts w:ascii="Garamond" w:hAnsi="Garamond"/>
          <w:color w:val="000000"/>
          <w:sz w:val="24"/>
          <w:szCs w:val="24"/>
        </w:rPr>
        <w:t>1</w:t>
      </w:r>
      <w:r w:rsidR="005600FA" w:rsidRPr="00F278F0">
        <w:rPr>
          <w:rFonts w:ascii="Garamond" w:hAnsi="Garamond"/>
          <w:color w:val="000000"/>
          <w:sz w:val="24"/>
          <w:szCs w:val="24"/>
        </w:rPr>
        <w:t xml:space="preserve"> </w:t>
      </w:r>
      <w:r w:rsidRPr="00F278F0">
        <w:rPr>
          <w:rFonts w:ascii="Garamond" w:hAnsi="Garamond"/>
          <w:color w:val="000000"/>
          <w:sz w:val="24"/>
          <w:szCs w:val="24"/>
        </w:rPr>
        <w:t xml:space="preserve">pkt za posiadanie </w:t>
      </w:r>
      <w:r w:rsidR="00C94231">
        <w:rPr>
          <w:rFonts w:ascii="Garamond" w:hAnsi="Garamond"/>
          <w:color w:val="000000"/>
          <w:sz w:val="24"/>
          <w:szCs w:val="24"/>
        </w:rPr>
        <w:t>i</w:t>
      </w:r>
      <w:r w:rsidRPr="00F278F0">
        <w:rPr>
          <w:rFonts w:ascii="Garamond" w:hAnsi="Garamond"/>
          <w:color w:val="000000"/>
          <w:sz w:val="24"/>
          <w:szCs w:val="24"/>
        </w:rPr>
        <w:t>nnej dodatkowej specjalizacji poza wymaganą.</w:t>
      </w:r>
    </w:p>
    <w:p w:rsidR="00CD23FA" w:rsidRPr="00F278F0" w:rsidRDefault="00CD23FA" w:rsidP="00CD23FA">
      <w:pPr>
        <w:pStyle w:val="Tekstpodstawowy"/>
        <w:ind w:left="567"/>
        <w:rPr>
          <w:rFonts w:ascii="Garamond" w:hAnsi="Garamond"/>
          <w:color w:val="000000"/>
          <w:sz w:val="24"/>
          <w:szCs w:val="24"/>
        </w:rPr>
      </w:pPr>
    </w:p>
    <w:p w:rsidR="00CD23FA" w:rsidRPr="00F278F0" w:rsidRDefault="00CD23FA" w:rsidP="00CD23FA">
      <w:pPr>
        <w:ind w:left="568"/>
        <w:jc w:val="both"/>
        <w:rPr>
          <w:rFonts w:ascii="Garamond" w:hAnsi="Garamond" w:cs="Garamond"/>
          <w:color w:val="000000"/>
          <w:sz w:val="24"/>
          <w:szCs w:val="24"/>
        </w:rPr>
      </w:pPr>
      <w:r w:rsidRPr="00F278F0">
        <w:rPr>
          <w:rFonts w:ascii="Garamond" w:hAnsi="Garamond"/>
          <w:color w:val="000000"/>
          <w:sz w:val="24"/>
          <w:szCs w:val="24"/>
        </w:rPr>
        <w:t>Prawidłowym sposobem potwierdzenia jest dołączenia kserokopii dyplomu..</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dostępności: </w:t>
      </w:r>
      <w:r w:rsidRPr="00F278F0">
        <w:rPr>
          <w:rFonts w:ascii="Garamond" w:hAnsi="Garamond" w:cs="Garamond"/>
          <w:color w:val="000000"/>
          <w:sz w:val="24"/>
          <w:szCs w:val="24"/>
        </w:rPr>
        <w:t>(10 % oceny, maksymalnie 10pkt)</w:t>
      </w:r>
    </w:p>
    <w:p w:rsidR="00CD23FA" w:rsidRPr="00F278F0" w:rsidRDefault="003A2339"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Oferent otrzyma 10 pkt za zadeklarowanie gotowości do udzielania świadczeń zdrowotnych </w:t>
      </w:r>
      <w:r w:rsidRPr="00F278F0">
        <w:rPr>
          <w:rFonts w:ascii="Garamond" w:hAnsi="Garamond"/>
          <w:color w:val="000000"/>
          <w:sz w:val="24"/>
          <w:szCs w:val="24"/>
        </w:rPr>
        <w:br/>
        <w:t>w wymiarze większym niż 160 godzin miesięcznie.</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ciągłości: </w:t>
      </w:r>
      <w:r w:rsidRPr="00F278F0">
        <w:rPr>
          <w:rFonts w:ascii="Garamond" w:hAnsi="Garamond" w:cs="Garamond"/>
          <w:color w:val="000000"/>
          <w:sz w:val="24"/>
          <w:szCs w:val="24"/>
        </w:rPr>
        <w:t>(1% oceny, maksymalnie 1pkt)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1</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za udzielanie świadczeń zdrowotnych w zakresie anestezjologii </w:t>
      </w:r>
      <w:r w:rsidRPr="00F278F0">
        <w:rPr>
          <w:rFonts w:ascii="Garamond" w:hAnsi="Garamond" w:cs="Garamond"/>
          <w:color w:val="000000"/>
          <w:sz w:val="24"/>
          <w:szCs w:val="24"/>
        </w:rPr>
        <w:br/>
        <w:t>i intensywnej terapii w okresie 24 miesięcy poprzedzających złożenie oferty w podmiocie leczniczym posiadającym Szpitalny Oddział Ratunkowy.</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finansowe: </w:t>
      </w:r>
      <w:r w:rsidRPr="00F278F0">
        <w:rPr>
          <w:rFonts w:ascii="Garamond" w:hAnsi="Garamond" w:cs="Garamond"/>
          <w:color w:val="000000"/>
          <w:sz w:val="24"/>
          <w:szCs w:val="24"/>
        </w:rPr>
        <w:t>(70% oceny, maksymalnie 70 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Kryterium finansowe to wartość pkt uzyskana na podstawie poniższego wyliczenia: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b/>
          <w:bCs/>
          <w:color w:val="000000"/>
          <w:sz w:val="24"/>
          <w:szCs w:val="24"/>
        </w:rPr>
        <w:t>S = (SN/SX) x 70</w:t>
      </w:r>
      <w:r w:rsidRPr="00F278F0">
        <w:rPr>
          <w:rFonts w:ascii="Garamond" w:hAnsi="Garamond" w:cs="Garamond"/>
          <w:color w:val="000000"/>
          <w:sz w:val="24"/>
          <w:szCs w:val="24"/>
        </w:rPr>
        <w:tab/>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gdzie:</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S - liczba punktów za kryterium finansowe </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SN – najniższa</w:t>
      </w:r>
      <w:r w:rsidR="005600FA" w:rsidRPr="00F278F0">
        <w:rPr>
          <w:rFonts w:ascii="Garamond" w:hAnsi="Garamond"/>
          <w:color w:val="000000"/>
          <w:sz w:val="24"/>
          <w:szCs w:val="24"/>
        </w:rPr>
        <w:t xml:space="preserve"> </w:t>
      </w:r>
      <w:r w:rsidRPr="00F278F0">
        <w:rPr>
          <w:rFonts w:ascii="Garamond" w:hAnsi="Garamond"/>
          <w:color w:val="000000"/>
          <w:sz w:val="24"/>
          <w:szCs w:val="24"/>
        </w:rPr>
        <w:t>proponowana</w:t>
      </w:r>
      <w:r w:rsidR="005600FA" w:rsidRPr="00F278F0">
        <w:rPr>
          <w:rFonts w:ascii="Garamond" w:hAnsi="Garamond"/>
          <w:color w:val="000000"/>
          <w:sz w:val="24"/>
          <w:szCs w:val="24"/>
        </w:rPr>
        <w:t xml:space="preserve"> </w:t>
      </w:r>
      <w:r w:rsidRPr="00F278F0">
        <w:rPr>
          <w:rFonts w:ascii="Garamond" w:hAnsi="Garamond"/>
          <w:color w:val="000000"/>
          <w:sz w:val="24"/>
          <w:szCs w:val="24"/>
        </w:rPr>
        <w:t>stawka za godzinę efektywną spośród ważnych ofert</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SX – proponowana przez Oferenta stawka za godzinę efektywną</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CD23FA">
      <w:pPr>
        <w:pStyle w:val="Tekstpodstawowy"/>
        <w:tabs>
          <w:tab w:val="left" w:pos="1410"/>
        </w:tabs>
        <w:ind w:left="567"/>
        <w:rPr>
          <w:rFonts w:ascii="Garamond" w:hAnsi="Garamond" w:cs="Garamond"/>
          <w:b/>
          <w:color w:val="000000"/>
          <w:sz w:val="24"/>
          <w:szCs w:val="24"/>
        </w:rPr>
      </w:pPr>
      <w:r w:rsidRPr="00F278F0">
        <w:rPr>
          <w:rFonts w:ascii="Garamond" w:hAnsi="Garamond" w:cs="Garamond"/>
          <w:b/>
          <w:color w:val="000000"/>
          <w:sz w:val="24"/>
          <w:szCs w:val="24"/>
        </w:rPr>
        <w:t>Szczegółowe regulacje dotyczące wynagradzania Przyjmującego Zamówienie określa</w:t>
      </w:r>
      <w:r w:rsidRPr="00F278F0">
        <w:rPr>
          <w:rFonts w:ascii="Garamond" w:hAnsi="Garamond" w:cs="Garamond"/>
          <w:b/>
          <w:color w:val="000000"/>
          <w:sz w:val="24"/>
          <w:szCs w:val="24"/>
        </w:rPr>
        <w:br/>
        <w:t xml:space="preserve"> § 7 Umowy.</w:t>
      </w:r>
    </w:p>
    <w:p w:rsidR="005600FA" w:rsidRPr="00F278F0" w:rsidRDefault="005600FA" w:rsidP="00CD23FA">
      <w:pPr>
        <w:pStyle w:val="Tekstpodstawowy"/>
        <w:tabs>
          <w:tab w:val="left" w:pos="1410"/>
        </w:tabs>
        <w:ind w:left="567"/>
        <w:rPr>
          <w:rFonts w:ascii="Garamond" w:hAnsi="Garamond" w:cs="Garamond"/>
          <w:color w:val="000000"/>
          <w:sz w:val="24"/>
          <w:szCs w:val="24"/>
        </w:rPr>
      </w:pPr>
    </w:p>
    <w:p w:rsidR="00CA4B37" w:rsidRPr="00F278F0" w:rsidRDefault="00CA4B37">
      <w:pPr>
        <w:pStyle w:val="Tekstpodstawowy"/>
        <w:ind w:left="540" w:hanging="540"/>
        <w:jc w:val="center"/>
        <w:rPr>
          <w:rFonts w:ascii="Garamond" w:hAnsi="Garamond" w:cs="Garamond"/>
          <w:b/>
          <w:sz w:val="24"/>
          <w:szCs w:val="24"/>
        </w:rPr>
      </w:pPr>
      <w:r w:rsidRPr="00F278F0">
        <w:rPr>
          <w:rFonts w:ascii="Garamond" w:hAnsi="Garamond" w:cs="Garamond"/>
          <w:b/>
          <w:sz w:val="24"/>
          <w:szCs w:val="24"/>
          <w:u w:val="single"/>
        </w:rPr>
        <w:t>ROZSTRZYGNIĘCIE KONKURSU</w:t>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24"/>
          <w:szCs w:val="24"/>
        </w:rPr>
      </w:pPr>
      <w:r w:rsidRPr="00F278F0">
        <w:rPr>
          <w:rFonts w:ascii="Garamond" w:hAnsi="Garamond" w:cs="Garamond"/>
          <w:b/>
          <w:sz w:val="24"/>
          <w:szCs w:val="24"/>
        </w:rPr>
        <w:t>Otwarcie ofert</w:t>
      </w:r>
    </w:p>
    <w:p w:rsidR="00CA4B37" w:rsidRPr="00F278F0" w:rsidRDefault="00CA4B37">
      <w:pPr>
        <w:ind w:left="540" w:hanging="540"/>
        <w:rPr>
          <w:rFonts w:ascii="Garamond" w:hAnsi="Garamond" w:cs="Garamond"/>
          <w:sz w:val="24"/>
          <w:szCs w:val="24"/>
        </w:rPr>
      </w:pPr>
    </w:p>
    <w:p w:rsidR="00CA4B37" w:rsidRPr="00F278F0" w:rsidRDefault="007677E1">
      <w:pPr>
        <w:pStyle w:val="Tekstpodstawowy"/>
        <w:tabs>
          <w:tab w:val="left" w:pos="0"/>
        </w:tabs>
        <w:ind w:left="540" w:hanging="540"/>
        <w:rPr>
          <w:rFonts w:ascii="Garamond" w:hAnsi="Garamond" w:cs="Garamond"/>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2</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Publiczne stwierdzenie prawidłowości ogłoszenia konkursu, liczby złożonych ofert oraz dokona</w:t>
      </w:r>
      <w:r w:rsidR="00597A61" w:rsidRPr="00F278F0">
        <w:rPr>
          <w:rFonts w:ascii="Garamond" w:hAnsi="Garamond" w:cs="Garamond"/>
          <w:color w:val="000000"/>
          <w:sz w:val="24"/>
          <w:szCs w:val="24"/>
        </w:rPr>
        <w:t xml:space="preserve">nie ich otwarcia nastąpi w dniu </w:t>
      </w:r>
      <w:r w:rsidR="00D82D6F">
        <w:rPr>
          <w:rFonts w:ascii="Garamond" w:hAnsi="Garamond" w:cs="Garamond"/>
          <w:b/>
          <w:sz w:val="24"/>
          <w:szCs w:val="24"/>
        </w:rPr>
        <w:t>5 marca</w:t>
      </w:r>
      <w:bookmarkStart w:id="0" w:name="_GoBack"/>
      <w:bookmarkEnd w:id="0"/>
      <w:r w:rsidR="00C94231">
        <w:rPr>
          <w:rFonts w:ascii="Garamond" w:hAnsi="Garamond" w:cs="Garamond"/>
          <w:b/>
          <w:sz w:val="24"/>
          <w:szCs w:val="24"/>
        </w:rPr>
        <w:t xml:space="preserve"> 2025</w:t>
      </w:r>
      <w:r w:rsidR="00537390" w:rsidRPr="00F278F0">
        <w:rPr>
          <w:rFonts w:ascii="Garamond" w:hAnsi="Garamond" w:cs="Garamond"/>
          <w:b/>
          <w:sz w:val="24"/>
          <w:szCs w:val="24"/>
        </w:rPr>
        <w:t xml:space="preserve"> r.</w:t>
      </w:r>
      <w:r w:rsidR="007F21A8" w:rsidRPr="00F278F0">
        <w:rPr>
          <w:rFonts w:ascii="Garamond" w:hAnsi="Garamond" w:cs="Garamond"/>
          <w:color w:val="000000"/>
          <w:sz w:val="24"/>
          <w:szCs w:val="24"/>
        </w:rPr>
        <w:t>, o godz. 14:00</w:t>
      </w:r>
      <w:r w:rsidR="00537390" w:rsidRPr="00F278F0">
        <w:rPr>
          <w:rFonts w:ascii="Garamond" w:hAnsi="Garamond" w:cs="Garamond"/>
          <w:color w:val="000000"/>
          <w:sz w:val="24"/>
          <w:szCs w:val="24"/>
        </w:rPr>
        <w:t xml:space="preserve"> </w:t>
      </w:r>
      <w:r w:rsidR="00CA4B37" w:rsidRPr="00F278F0">
        <w:rPr>
          <w:rFonts w:ascii="Garamond" w:hAnsi="Garamond" w:cs="Garamond"/>
          <w:bCs/>
          <w:color w:val="000000"/>
          <w:sz w:val="24"/>
          <w:szCs w:val="24"/>
        </w:rPr>
        <w:t>w</w:t>
      </w:r>
      <w:r w:rsidR="00537390" w:rsidRPr="00F278F0">
        <w:rPr>
          <w:rFonts w:ascii="Garamond" w:hAnsi="Garamond" w:cs="Garamond"/>
          <w:bCs/>
          <w:color w:val="000000"/>
          <w:sz w:val="24"/>
          <w:szCs w:val="24"/>
        </w:rPr>
        <w:t xml:space="preserve"> </w:t>
      </w:r>
      <w:r w:rsidR="00CA4B37" w:rsidRPr="00F278F0">
        <w:rPr>
          <w:rFonts w:ascii="Garamond" w:hAnsi="Garamond" w:cs="Garamond"/>
          <w:color w:val="000000"/>
          <w:sz w:val="24"/>
          <w:szCs w:val="24"/>
        </w:rPr>
        <w:t>gabinecie Dyrektora Szpitala Uniwersyteckiego w Krakowie przy ul. Kopernika, 36 pok. 106.</w:t>
      </w:r>
    </w:p>
    <w:p w:rsidR="00CA4B37" w:rsidRPr="00F278F0" w:rsidRDefault="00CA4B37">
      <w:pPr>
        <w:pStyle w:val="Tekstpodstawowy"/>
        <w:ind w:left="540" w:hanging="540"/>
        <w:rPr>
          <w:rFonts w:ascii="Garamond" w:hAnsi="Garamond" w:cs="Garamond"/>
          <w:sz w:val="24"/>
          <w:szCs w:val="24"/>
        </w:rPr>
      </w:pPr>
    </w:p>
    <w:p w:rsidR="00CA4B37" w:rsidRPr="00F278F0" w:rsidRDefault="00CA4B37">
      <w:pPr>
        <w:pStyle w:val="Tekstpodstawowy"/>
        <w:ind w:left="540"/>
        <w:rPr>
          <w:rFonts w:ascii="Garamond" w:hAnsi="Garamond" w:cs="Garamond"/>
          <w:b/>
          <w:sz w:val="24"/>
          <w:szCs w:val="24"/>
        </w:rPr>
      </w:pPr>
      <w:r w:rsidRPr="00F278F0">
        <w:rPr>
          <w:rFonts w:ascii="Garamond" w:hAnsi="Garamond" w:cs="Garamond"/>
          <w:sz w:val="24"/>
          <w:szCs w:val="24"/>
        </w:rPr>
        <w:t>Oferenci mogą być obecni podczas otwarcia ofert, jak również uczestniczyć w części jawnej posiedzenia Komisji konkursowej i składać oświadczenia oraz wyjaśnienia.</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jc w:val="center"/>
        <w:rPr>
          <w:rFonts w:ascii="Garamond" w:hAnsi="Garamond" w:cs="Garamond"/>
          <w:b/>
          <w:sz w:val="24"/>
          <w:szCs w:val="24"/>
        </w:rPr>
      </w:pPr>
      <w:r w:rsidRPr="00F278F0">
        <w:rPr>
          <w:rFonts w:ascii="Garamond" w:hAnsi="Garamond" w:cs="Garamond"/>
          <w:b/>
          <w:sz w:val="24"/>
          <w:szCs w:val="24"/>
        </w:rPr>
        <w:t>Unieważnienie postępowania</w:t>
      </w:r>
    </w:p>
    <w:p w:rsidR="00CA4B37" w:rsidRPr="00F278F0" w:rsidRDefault="00CA4B37">
      <w:pPr>
        <w:pStyle w:val="Tekstpodstawowy"/>
        <w:rPr>
          <w:rFonts w:ascii="Garamond" w:hAnsi="Garamond" w:cs="Garamond"/>
          <w:b/>
          <w:sz w:val="24"/>
          <w:szCs w:val="24"/>
        </w:rPr>
      </w:pPr>
    </w:p>
    <w:p w:rsidR="00CA4B37" w:rsidRPr="00F278F0" w:rsidRDefault="007677E1">
      <w:pPr>
        <w:pStyle w:val="Tekstpodstawowy"/>
        <w:ind w:left="567" w:hanging="567"/>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3</w:t>
      </w:r>
      <w:r w:rsidR="00CA4B37" w:rsidRPr="00F278F0">
        <w:rPr>
          <w:rFonts w:ascii="Garamond" w:hAnsi="Garamond" w:cs="Garamond"/>
          <w:sz w:val="24"/>
          <w:szCs w:val="24"/>
        </w:rPr>
        <w:t>.</w:t>
      </w:r>
      <w:r w:rsidR="00CA4B37" w:rsidRPr="00F278F0">
        <w:rPr>
          <w:rFonts w:ascii="Garamond" w:hAnsi="Garamond" w:cs="Garamond"/>
          <w:sz w:val="24"/>
          <w:szCs w:val="24"/>
        </w:rPr>
        <w:tab/>
        <w:t>Dyrektor Szpitala Uniwersyteckiego w Krakowie unieważnia konkurs, jeżeli:</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Nie wpłynęła żadna oferta,</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Wpłynęła jedna oferta</w:t>
      </w:r>
      <w:r w:rsidR="00826874" w:rsidRPr="00F278F0">
        <w:rPr>
          <w:rFonts w:ascii="Garamond" w:hAnsi="Garamond" w:cs="Garamond"/>
          <w:sz w:val="24"/>
          <w:szCs w:val="24"/>
        </w:rPr>
        <w:t xml:space="preserve"> i nie podlega</w:t>
      </w:r>
      <w:r w:rsidRPr="00F278F0">
        <w:rPr>
          <w:rFonts w:ascii="Garamond" w:hAnsi="Garamond" w:cs="Garamond"/>
          <w:sz w:val="24"/>
          <w:szCs w:val="24"/>
        </w:rPr>
        <w:t xml:space="preserve"> odrzuceniu, chyba że z okoliczności wynika, że na ogłoszony ponownie na tych samych warunkach konkurs ofert nie wpłynie więcej ofert,</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Odrzucono wszystkie oferty,</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 xml:space="preserve">Kwota najkorzystniejszej oferty przewyższa kwotę, którą Szpital Uniwersytecki przeznaczył na finansowanie świadczeń będących przedmiotem konkursu, </w:t>
      </w:r>
    </w:p>
    <w:p w:rsidR="00CA4B37" w:rsidRPr="00F278F0" w:rsidRDefault="00CA4B37" w:rsidP="00363AAC">
      <w:pPr>
        <w:pStyle w:val="Tekstpodstawowy"/>
        <w:numPr>
          <w:ilvl w:val="0"/>
          <w:numId w:val="7"/>
        </w:numPr>
        <w:rPr>
          <w:rFonts w:ascii="Garamond" w:hAnsi="Garamond" w:cs="Garamond"/>
          <w:b/>
          <w:sz w:val="24"/>
          <w:szCs w:val="24"/>
        </w:rPr>
      </w:pPr>
      <w:r w:rsidRPr="00F278F0">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sz w:val="24"/>
          <w:szCs w:val="24"/>
        </w:rPr>
      </w:pPr>
      <w:r w:rsidRPr="00F278F0">
        <w:rPr>
          <w:rFonts w:ascii="Garamond" w:hAnsi="Garamond" w:cs="Garamond"/>
          <w:b/>
          <w:sz w:val="24"/>
          <w:szCs w:val="24"/>
        </w:rPr>
        <w:t>Odrzucenie oferty</w:t>
      </w:r>
    </w:p>
    <w:p w:rsidR="00CA4B37" w:rsidRPr="00F278F0" w:rsidRDefault="00CA4B37">
      <w:pPr>
        <w:pStyle w:val="Tekstpodstawowy"/>
        <w:tabs>
          <w:tab w:val="left" w:pos="720"/>
        </w:tabs>
        <w:jc w:val="left"/>
        <w:rPr>
          <w:rFonts w:ascii="Garamond" w:hAnsi="Garamond" w:cs="Garamond"/>
          <w:sz w:val="24"/>
          <w:szCs w:val="24"/>
        </w:rPr>
      </w:pPr>
    </w:p>
    <w:p w:rsidR="00CA4B37" w:rsidRPr="00F278F0" w:rsidRDefault="007677E1">
      <w:pPr>
        <w:pStyle w:val="Tekstpodstawowy"/>
        <w:tabs>
          <w:tab w:val="left" w:pos="1005"/>
        </w:tabs>
        <w:ind w:left="540" w:hanging="540"/>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4</w:t>
      </w:r>
      <w:r w:rsidR="00925B1A" w:rsidRPr="00F278F0">
        <w:rPr>
          <w:rFonts w:ascii="Garamond" w:hAnsi="Garamond" w:cs="Garamond"/>
          <w:sz w:val="24"/>
          <w:szCs w:val="24"/>
        </w:rPr>
        <w:t xml:space="preserve">. </w:t>
      </w:r>
      <w:r w:rsidR="00925B1A" w:rsidRPr="00F278F0">
        <w:rPr>
          <w:rFonts w:ascii="Garamond" w:hAnsi="Garamond" w:cs="Garamond"/>
          <w:sz w:val="24"/>
          <w:szCs w:val="24"/>
        </w:rPr>
        <w:tab/>
        <w:t>Komisja K</w:t>
      </w:r>
      <w:r w:rsidR="00CA4B37" w:rsidRPr="00F278F0">
        <w:rPr>
          <w:rFonts w:ascii="Garamond" w:hAnsi="Garamond" w:cs="Garamond"/>
          <w:sz w:val="24"/>
          <w:szCs w:val="24"/>
        </w:rPr>
        <w:t>onkursowa odrzuca ofertę w całości lub w części:</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Złożoną po wyznaczonym w SWKO terminie,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nieprawdziwe informacje,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lastRenderedPageBreak/>
        <w:t>Nie zawierającą określenia przedmiotu oferty lub proponowanej ceny, świadczeń będących przedmiotem konkursu,</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rażąco niską cenę w stosunku do przedmiotu zamówienia,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Nieważną na podstawie odrębnych przepisów,</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oferent złożył ofertę alternatywną,</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oferta lub oferent nie spełniają wymaganych warunków określonych</w:t>
      </w:r>
      <w:r w:rsidRPr="00F278F0">
        <w:rPr>
          <w:rFonts w:ascii="Garamond" w:hAnsi="Garamond" w:cs="Garamond"/>
          <w:sz w:val="24"/>
          <w:szCs w:val="24"/>
        </w:rPr>
        <w:br/>
        <w:t xml:space="preserve"> w przepisach prawa,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F278F0">
        <w:rPr>
          <w:rFonts w:ascii="Garamond" w:hAnsi="Garamond" w:cs="Garamond"/>
          <w:sz w:val="24"/>
          <w:szCs w:val="24"/>
        </w:rPr>
        <w:br/>
        <w:t xml:space="preserve">w trybie natychmiastowym z przyczyn leżących po stronie </w:t>
      </w:r>
      <w:r w:rsidRPr="00F278F0">
        <w:rPr>
          <w:rFonts w:ascii="Garamond" w:hAnsi="Garamond" w:cs="Garamond"/>
          <w:color w:val="000000"/>
          <w:sz w:val="24"/>
          <w:szCs w:val="24"/>
        </w:rPr>
        <w:t>Oferenta,</w:t>
      </w:r>
    </w:p>
    <w:p w:rsidR="00CA4B37" w:rsidRPr="00F278F0" w:rsidRDefault="007677E1" w:rsidP="00816292">
      <w:pPr>
        <w:pStyle w:val="Tekstpodstawowy"/>
        <w:numPr>
          <w:ilvl w:val="0"/>
          <w:numId w:val="3"/>
        </w:numPr>
        <w:tabs>
          <w:tab w:val="left" w:pos="1005"/>
        </w:tabs>
        <w:rPr>
          <w:rFonts w:ascii="Garamond" w:hAnsi="Garamond" w:cs="Garamond"/>
          <w:color w:val="000000"/>
          <w:sz w:val="24"/>
          <w:szCs w:val="24"/>
        </w:rPr>
      </w:pPr>
      <w:r w:rsidRPr="00F278F0">
        <w:rPr>
          <w:rFonts w:ascii="Garamond" w:hAnsi="Garamond" w:cs="Garamond"/>
          <w:sz w:val="24"/>
          <w:szCs w:val="24"/>
        </w:rPr>
        <w:t xml:space="preserve">W sytuacji opisanej w pkt </w:t>
      </w:r>
      <w:r w:rsidR="00F10B68">
        <w:rPr>
          <w:rFonts w:ascii="Garamond" w:hAnsi="Garamond" w:cs="Garamond"/>
          <w:sz w:val="24"/>
          <w:szCs w:val="24"/>
        </w:rPr>
        <w:t>9</w:t>
      </w:r>
      <w:r w:rsidR="00CA4B37" w:rsidRPr="00F278F0">
        <w:rPr>
          <w:rFonts w:ascii="Garamond" w:hAnsi="Garamond" w:cs="Garamond"/>
          <w:sz w:val="24"/>
          <w:szCs w:val="24"/>
        </w:rPr>
        <w:t xml:space="preserve"> SWKO – tj. po bezskutecznym upływie terminu uzupełnienia oferty,</w:t>
      </w:r>
    </w:p>
    <w:p w:rsidR="00CA4B37" w:rsidRPr="00F278F0" w:rsidRDefault="00CA4B37"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color w:val="000000"/>
          <w:sz w:val="24"/>
          <w:szCs w:val="24"/>
        </w:rPr>
        <w:t>w sytuacji gdy dane Oferenta widnieją w Rejestrze Sprawców Przestępstw na Tle Seksualnym z dostępem ograniczonym</w:t>
      </w:r>
      <w:r w:rsidR="006F7200" w:rsidRPr="00F278F0">
        <w:rPr>
          <w:rFonts w:ascii="Garamond" w:hAnsi="Garamond" w:cs="Garamond"/>
          <w:color w:val="000000"/>
          <w:sz w:val="24"/>
          <w:szCs w:val="24"/>
        </w:rPr>
        <w:t>,</w:t>
      </w:r>
    </w:p>
    <w:p w:rsidR="006F7200" w:rsidRPr="00F278F0" w:rsidRDefault="006F7200"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sz w:val="24"/>
          <w:szCs w:val="24"/>
        </w:rPr>
        <w:t>W przypadku nie uzyskan</w:t>
      </w:r>
      <w:r w:rsidR="00C038C7" w:rsidRPr="00F278F0">
        <w:rPr>
          <w:rFonts w:ascii="Garamond" w:hAnsi="Garamond" w:cs="Garamond"/>
          <w:sz w:val="24"/>
          <w:szCs w:val="24"/>
        </w:rPr>
        <w:t>ia przez Oferenta co najmniej 1</w:t>
      </w:r>
      <w:r w:rsidR="000A0323" w:rsidRPr="00F278F0">
        <w:rPr>
          <w:rFonts w:ascii="Garamond" w:hAnsi="Garamond" w:cs="Garamond"/>
          <w:sz w:val="24"/>
          <w:szCs w:val="24"/>
        </w:rPr>
        <w:t>2</w:t>
      </w:r>
      <w:r w:rsidRPr="00F278F0">
        <w:rPr>
          <w:rFonts w:ascii="Garamond" w:hAnsi="Garamond" w:cs="Garamond"/>
          <w:sz w:val="24"/>
          <w:szCs w:val="24"/>
        </w:rPr>
        <w:t xml:space="preserve"> punktów</w:t>
      </w:r>
      <w:r w:rsidR="00C038C7" w:rsidRPr="00F278F0">
        <w:rPr>
          <w:rFonts w:ascii="Garamond" w:hAnsi="Garamond" w:cs="Garamond"/>
          <w:sz w:val="24"/>
          <w:szCs w:val="24"/>
        </w:rPr>
        <w:t xml:space="preserve"> z rozmowy kwalifikacyjnej,</w:t>
      </w: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r w:rsidRPr="00F278F0">
        <w:rPr>
          <w:rFonts w:ascii="Garamond" w:hAnsi="Garamond" w:cs="Garamond"/>
          <w:b/>
          <w:color w:val="000000"/>
          <w:sz w:val="24"/>
          <w:szCs w:val="24"/>
        </w:rPr>
        <w:t>Analiza ofert</w:t>
      </w:r>
    </w:p>
    <w:p w:rsidR="00CA4B37" w:rsidRPr="00F278F0" w:rsidRDefault="00CA4B37">
      <w:pPr>
        <w:pStyle w:val="Tekstpodstawowy"/>
        <w:tabs>
          <w:tab w:val="left" w:pos="1005"/>
        </w:tabs>
        <w:ind w:left="540" w:hanging="540"/>
        <w:rPr>
          <w:rFonts w:ascii="Garamond" w:hAnsi="Garamond" w:cs="Garamond"/>
          <w:b/>
          <w:color w:val="000000"/>
          <w:sz w:val="24"/>
          <w:szCs w:val="24"/>
        </w:rPr>
      </w:pPr>
    </w:p>
    <w:p w:rsidR="00CA4B37" w:rsidRPr="00F278F0" w:rsidRDefault="00925B1A">
      <w:pPr>
        <w:pStyle w:val="Tekstpodstawowy"/>
        <w:tabs>
          <w:tab w:val="left" w:pos="1005"/>
        </w:tabs>
        <w:ind w:left="540" w:hanging="540"/>
        <w:rPr>
          <w:rFonts w:ascii="Garamond" w:hAnsi="Garamond" w:cs="Garamond"/>
          <w:color w:val="000000"/>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5</w:t>
      </w:r>
      <w:r w:rsidR="00CA4B37" w:rsidRPr="00F278F0">
        <w:rPr>
          <w:rFonts w:ascii="Garamond" w:hAnsi="Garamond" w:cs="Garamond"/>
          <w:color w:val="000000"/>
          <w:sz w:val="24"/>
          <w:szCs w:val="24"/>
        </w:rPr>
        <w:t>.</w:t>
      </w:r>
      <w:r w:rsidR="00CA4B37" w:rsidRPr="00F278F0">
        <w:rPr>
          <w:rFonts w:ascii="Garamond" w:hAnsi="Garamond" w:cs="Garamond"/>
          <w:b/>
          <w:color w:val="000000"/>
          <w:sz w:val="24"/>
          <w:szCs w:val="24"/>
        </w:rPr>
        <w:tab/>
      </w:r>
      <w:r w:rsidRPr="00F278F0">
        <w:rPr>
          <w:rFonts w:ascii="Garamond" w:hAnsi="Garamond" w:cs="Garamond"/>
          <w:color w:val="000000"/>
          <w:sz w:val="24"/>
          <w:szCs w:val="24"/>
        </w:rPr>
        <w:t>Komisja K</w:t>
      </w:r>
      <w:r w:rsidR="00CA4B37" w:rsidRPr="00F278F0">
        <w:rPr>
          <w:rFonts w:ascii="Garamond" w:hAnsi="Garamond" w:cs="Garamond"/>
          <w:color w:val="000000"/>
          <w:sz w:val="24"/>
          <w:szCs w:val="24"/>
        </w:rPr>
        <w:t>onkursowa badać będzie w szczególności:</w:t>
      </w:r>
    </w:p>
    <w:p w:rsidR="00CA4B37" w:rsidRPr="00F278F0" w:rsidRDefault="00CA4B37" w:rsidP="00363AAC">
      <w:pPr>
        <w:pStyle w:val="Tekstpodstawowy"/>
        <w:numPr>
          <w:ilvl w:val="0"/>
          <w:numId w:val="6"/>
        </w:numPr>
        <w:tabs>
          <w:tab w:val="left" w:pos="1005"/>
        </w:tabs>
        <w:rPr>
          <w:rFonts w:ascii="Garamond" w:hAnsi="Garamond" w:cs="Garamond"/>
          <w:color w:val="000000"/>
          <w:sz w:val="24"/>
          <w:szCs w:val="24"/>
        </w:rPr>
      </w:pPr>
      <w:r w:rsidRPr="00F278F0">
        <w:rPr>
          <w:rFonts w:ascii="Garamond" w:hAnsi="Garamond" w:cs="Garamond"/>
          <w:color w:val="000000"/>
          <w:sz w:val="24"/>
          <w:szCs w:val="24"/>
        </w:rPr>
        <w:t>Kompletność złożonej dokument</w:t>
      </w:r>
      <w:r w:rsidR="002A0537">
        <w:rPr>
          <w:rFonts w:ascii="Garamond" w:hAnsi="Garamond" w:cs="Garamond"/>
          <w:color w:val="000000"/>
          <w:sz w:val="24"/>
          <w:szCs w:val="24"/>
        </w:rPr>
        <w:t>acji ofertowej zgodnie z pkt 9</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SWKO, </w:t>
      </w:r>
    </w:p>
    <w:p w:rsidR="00CA4B37" w:rsidRPr="00F278F0" w:rsidRDefault="00CA4B37" w:rsidP="00363AAC">
      <w:pPr>
        <w:pStyle w:val="Tekstpodstawowy"/>
        <w:numPr>
          <w:ilvl w:val="0"/>
          <w:numId w:val="6"/>
        </w:numPr>
        <w:tabs>
          <w:tab w:val="left" w:pos="993"/>
        </w:tabs>
        <w:rPr>
          <w:rFonts w:ascii="Garamond" w:hAnsi="Garamond" w:cs="Garamond"/>
          <w:color w:val="000000"/>
          <w:sz w:val="24"/>
          <w:szCs w:val="24"/>
        </w:rPr>
      </w:pPr>
      <w:r w:rsidRPr="00F278F0">
        <w:rPr>
          <w:rFonts w:ascii="Garamond" w:hAnsi="Garamond" w:cs="Garamond"/>
          <w:color w:val="000000"/>
          <w:sz w:val="24"/>
          <w:szCs w:val="24"/>
        </w:rPr>
        <w:t xml:space="preserve">Kwalifikacje </w:t>
      </w:r>
      <w:r w:rsidR="00F30EB8" w:rsidRPr="00F278F0">
        <w:rPr>
          <w:rFonts w:ascii="Garamond" w:hAnsi="Garamond" w:cs="Garamond"/>
          <w:color w:val="000000"/>
          <w:sz w:val="24"/>
          <w:szCs w:val="24"/>
        </w:rPr>
        <w:t>Oferenta zgodne z warunkami pkt</w:t>
      </w:r>
      <w:r w:rsidR="00A417C5">
        <w:rPr>
          <w:rFonts w:ascii="Garamond" w:hAnsi="Garamond" w:cs="Garamond"/>
          <w:color w:val="000000"/>
          <w:sz w:val="24"/>
          <w:szCs w:val="24"/>
        </w:rPr>
        <w:t xml:space="preserve"> 8</w:t>
      </w:r>
      <w:r w:rsidRPr="00F278F0">
        <w:rPr>
          <w:rFonts w:ascii="Garamond" w:hAnsi="Garamond" w:cs="Garamond"/>
          <w:color w:val="000000"/>
          <w:sz w:val="24"/>
          <w:szCs w:val="24"/>
        </w:rPr>
        <w:t xml:space="preserve"> SWKO</w:t>
      </w:r>
      <w:r w:rsidR="00925B1A" w:rsidRPr="00F278F0">
        <w:rPr>
          <w:rFonts w:ascii="Garamond" w:hAnsi="Garamond" w:cs="Garamond"/>
          <w:color w:val="000000"/>
          <w:sz w:val="24"/>
          <w:szCs w:val="24"/>
        </w:rPr>
        <w:t xml:space="preserve"> oraz kryteria opisane w pkt 1</w:t>
      </w:r>
      <w:r w:rsidR="00DC5003">
        <w:rPr>
          <w:rFonts w:ascii="Garamond" w:hAnsi="Garamond" w:cs="Garamond"/>
          <w:color w:val="000000"/>
          <w:sz w:val="24"/>
          <w:szCs w:val="24"/>
        </w:rPr>
        <w:t>1</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SWKO.</w:t>
      </w:r>
    </w:p>
    <w:p w:rsidR="00DB0A1F" w:rsidRPr="00F278F0" w:rsidRDefault="00DB0A1F" w:rsidP="00363AAC">
      <w:pPr>
        <w:pStyle w:val="Tekstpodstawowy"/>
        <w:numPr>
          <w:ilvl w:val="0"/>
          <w:numId w:val="6"/>
        </w:numPr>
        <w:tabs>
          <w:tab w:val="left" w:pos="993"/>
        </w:tabs>
        <w:rPr>
          <w:rFonts w:ascii="Garamond" w:hAnsi="Garamond" w:cs="Garamond"/>
          <w:color w:val="000000"/>
          <w:sz w:val="24"/>
          <w:szCs w:val="24"/>
        </w:rPr>
      </w:pPr>
      <w:r w:rsidRPr="00F278F0">
        <w:rPr>
          <w:rFonts w:ascii="Garamond" w:hAnsi="Garamond" w:cs="Garamond"/>
          <w:color w:val="000000"/>
          <w:sz w:val="24"/>
          <w:szCs w:val="24"/>
        </w:rPr>
        <w:t>wyniki rozmowy kwalifikacyjnej.</w:t>
      </w:r>
    </w:p>
    <w:p w:rsidR="00CA4B37" w:rsidRPr="00F278F0" w:rsidRDefault="00CA4B37">
      <w:pPr>
        <w:pStyle w:val="Tekstpodstawowy"/>
        <w:tabs>
          <w:tab w:val="left" w:pos="1005"/>
        </w:tabs>
        <w:rPr>
          <w:rFonts w:ascii="Garamond" w:hAnsi="Garamond" w:cs="Garamond"/>
          <w:b/>
          <w:sz w:val="24"/>
          <w:szCs w:val="24"/>
        </w:rPr>
      </w:pPr>
    </w:p>
    <w:p w:rsidR="007F21A8" w:rsidRPr="00F278F0" w:rsidRDefault="007F21A8">
      <w:pPr>
        <w:pStyle w:val="Tekstpodstawowy"/>
        <w:ind w:left="540" w:hanging="540"/>
        <w:jc w:val="center"/>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color w:val="FF0000"/>
          <w:sz w:val="24"/>
          <w:szCs w:val="24"/>
        </w:rPr>
      </w:pPr>
      <w:r w:rsidRPr="00F278F0">
        <w:rPr>
          <w:rFonts w:ascii="Garamond" w:hAnsi="Garamond" w:cs="Garamond"/>
          <w:b/>
          <w:sz w:val="24"/>
          <w:szCs w:val="24"/>
        </w:rPr>
        <w:t>Rozstrzygnięcie konkursu ofert</w:t>
      </w:r>
    </w:p>
    <w:p w:rsidR="00CA4B37" w:rsidRPr="00F278F0" w:rsidRDefault="00CA4B37">
      <w:pPr>
        <w:pStyle w:val="Tekstpodstawowy"/>
        <w:ind w:left="540" w:hanging="540"/>
        <w:jc w:val="left"/>
        <w:rPr>
          <w:rFonts w:ascii="Garamond" w:hAnsi="Garamond" w:cs="Garamond"/>
          <w:color w:val="FF0000"/>
          <w:sz w:val="24"/>
          <w:szCs w:val="24"/>
        </w:rPr>
      </w:pPr>
    </w:p>
    <w:p w:rsidR="00CA4B37" w:rsidRPr="00F278F0" w:rsidRDefault="00925B1A">
      <w:pPr>
        <w:pStyle w:val="Tekstpodstawowy"/>
        <w:ind w:left="540" w:hanging="540"/>
        <w:rPr>
          <w:rFonts w:ascii="Garamond" w:hAnsi="Garamond" w:cs="Garamond"/>
          <w:b/>
          <w:sz w:val="24"/>
          <w:szCs w:val="24"/>
        </w:rPr>
      </w:pPr>
      <w:r w:rsidRPr="00F278F0">
        <w:rPr>
          <w:rFonts w:ascii="Garamond" w:hAnsi="Garamond"/>
          <w:sz w:val="24"/>
          <w:szCs w:val="24"/>
        </w:rPr>
        <w:t>1</w:t>
      </w:r>
      <w:r w:rsidR="00DC5003">
        <w:rPr>
          <w:rFonts w:ascii="Garamond" w:hAnsi="Garamond"/>
          <w:sz w:val="24"/>
          <w:szCs w:val="24"/>
        </w:rPr>
        <w:t>6</w:t>
      </w:r>
      <w:r w:rsidRPr="00F278F0">
        <w:rPr>
          <w:rFonts w:ascii="Garamond" w:hAnsi="Garamond"/>
          <w:sz w:val="24"/>
          <w:szCs w:val="24"/>
        </w:rPr>
        <w:t xml:space="preserve">. </w:t>
      </w:r>
      <w:r w:rsidRPr="00F278F0">
        <w:rPr>
          <w:rFonts w:ascii="Garamond" w:hAnsi="Garamond"/>
          <w:sz w:val="24"/>
          <w:szCs w:val="24"/>
        </w:rPr>
        <w:tab/>
      </w:r>
      <w:r w:rsidR="00CA4B37" w:rsidRPr="00F278F0">
        <w:rPr>
          <w:rFonts w:ascii="Garamond" w:hAnsi="Garamond" w:cs="Tahoma"/>
          <w:sz w:val="24"/>
          <w:szCs w:val="24"/>
        </w:rPr>
        <w:t>Rozstrzygnięcie konkursu ofert nastąpi</w:t>
      </w:r>
      <w:r w:rsidR="0087295B" w:rsidRPr="00F278F0">
        <w:rPr>
          <w:rFonts w:ascii="Garamond" w:hAnsi="Garamond" w:cs="Tahoma"/>
          <w:sz w:val="24"/>
          <w:szCs w:val="24"/>
        </w:rPr>
        <w:t xml:space="preserve"> po przeprowadzeniu rozmów kwalifikacyjnych, nie </w:t>
      </w:r>
      <w:r w:rsidR="003A2339" w:rsidRPr="00F278F0">
        <w:rPr>
          <w:rFonts w:ascii="Garamond" w:hAnsi="Garamond" w:cs="Tahoma"/>
          <w:sz w:val="24"/>
          <w:szCs w:val="24"/>
        </w:rPr>
        <w:t>wcześniej</w:t>
      </w:r>
      <w:r w:rsidR="0087295B" w:rsidRPr="00F278F0">
        <w:rPr>
          <w:rFonts w:ascii="Garamond" w:hAnsi="Garamond" w:cs="Tahoma"/>
          <w:sz w:val="24"/>
          <w:szCs w:val="24"/>
        </w:rPr>
        <w:t xml:space="preserve"> niż</w:t>
      </w:r>
      <w:r w:rsidR="00CA4B37" w:rsidRPr="00F278F0">
        <w:rPr>
          <w:rFonts w:ascii="Garamond" w:hAnsi="Garamond" w:cs="Tahoma"/>
          <w:sz w:val="24"/>
          <w:szCs w:val="24"/>
        </w:rPr>
        <w:t xml:space="preserve"> w dniu</w:t>
      </w:r>
      <w:r w:rsidR="00537390" w:rsidRPr="00F278F0">
        <w:rPr>
          <w:rFonts w:ascii="Garamond" w:hAnsi="Garamond" w:cs="Tahoma"/>
          <w:sz w:val="24"/>
          <w:szCs w:val="24"/>
        </w:rPr>
        <w:t xml:space="preserve"> </w:t>
      </w:r>
      <w:r w:rsidR="000E732E">
        <w:rPr>
          <w:rFonts w:ascii="Garamond" w:hAnsi="Garamond" w:cs="Garamond"/>
          <w:b/>
          <w:sz w:val="24"/>
          <w:szCs w:val="24"/>
        </w:rPr>
        <w:t>5 marca</w:t>
      </w:r>
      <w:r w:rsidR="00FA0326">
        <w:rPr>
          <w:rFonts w:ascii="Garamond" w:hAnsi="Garamond" w:cs="Garamond"/>
          <w:b/>
          <w:sz w:val="24"/>
          <w:szCs w:val="24"/>
        </w:rPr>
        <w:t xml:space="preserve"> 2025</w:t>
      </w:r>
      <w:r w:rsidR="00FC1AC9" w:rsidRPr="00F278F0">
        <w:rPr>
          <w:rFonts w:ascii="Garamond" w:hAnsi="Garamond" w:cs="Garamond"/>
          <w:b/>
          <w:sz w:val="24"/>
          <w:szCs w:val="24"/>
        </w:rPr>
        <w:t xml:space="preserve"> r.</w:t>
      </w:r>
      <w:r w:rsidR="005600FA" w:rsidRPr="00F278F0">
        <w:rPr>
          <w:rFonts w:ascii="Garamond" w:hAnsi="Garamond" w:cs="Garamond"/>
          <w:b/>
          <w:sz w:val="24"/>
          <w:szCs w:val="24"/>
        </w:rPr>
        <w:t xml:space="preserve"> </w:t>
      </w:r>
      <w:r w:rsidRPr="00F278F0">
        <w:rPr>
          <w:rFonts w:ascii="Garamond" w:hAnsi="Garamond"/>
          <w:sz w:val="24"/>
          <w:szCs w:val="24"/>
        </w:rPr>
        <w:t>Komisja K</w:t>
      </w:r>
      <w:r w:rsidR="00CA4B37" w:rsidRPr="00F278F0">
        <w:rPr>
          <w:rFonts w:ascii="Garamond" w:hAnsi="Garamond"/>
          <w:sz w:val="24"/>
          <w:szCs w:val="24"/>
        </w:rPr>
        <w:t>onkursowa niezwłocznie zawiadamia oferentów o zakończeniu konkursu i jego wyniku.</w:t>
      </w:r>
    </w:p>
    <w:p w:rsidR="00CA4B37" w:rsidRPr="00F278F0" w:rsidRDefault="00CA4B37">
      <w:pPr>
        <w:pStyle w:val="Tekstpodstawowy31"/>
        <w:spacing w:line="200" w:lineRule="atLeast"/>
        <w:rPr>
          <w:rFonts w:ascii="Garamond" w:hAnsi="Garamond" w:cs="Garamond"/>
          <w:b/>
          <w:sz w:val="24"/>
          <w:szCs w:val="24"/>
        </w:rPr>
      </w:pP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F278F0">
        <w:rPr>
          <w:rFonts w:ascii="Garamond" w:hAnsi="Garamond"/>
          <w:sz w:val="24"/>
          <w:szCs w:val="24"/>
        </w:rPr>
        <w:t>a stronie internetowej Komisja K</w:t>
      </w:r>
      <w:r w:rsidRPr="00F278F0">
        <w:rPr>
          <w:rFonts w:ascii="Garamond" w:hAnsi="Garamond"/>
          <w:sz w:val="24"/>
          <w:szCs w:val="24"/>
        </w:rPr>
        <w:t>onkursowa dokonuje wyboru kolejnego oferenta w rankingu lub unieważnia postępowanie.</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b/>
          <w:sz w:val="24"/>
          <w:szCs w:val="24"/>
        </w:rPr>
      </w:pPr>
      <w:r w:rsidRPr="00F278F0">
        <w:rPr>
          <w:rFonts w:ascii="Garamond" w:hAnsi="Garamond" w:cs="Garamond"/>
          <w:b/>
          <w:sz w:val="24"/>
          <w:szCs w:val="24"/>
        </w:rPr>
        <w:t>Umowa</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925B1A">
      <w:pPr>
        <w:pStyle w:val="Tekstpodstawowy"/>
        <w:tabs>
          <w:tab w:val="left" w:pos="0"/>
        </w:tabs>
        <w:ind w:left="540" w:hanging="540"/>
        <w:rPr>
          <w:rFonts w:ascii="Garamond" w:hAnsi="Garamond" w:cs="Garamond"/>
          <w:strike/>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7</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W wyniku postępowania konkursowego zawarta zostanie z wyłonionym Oferentem umowa </w:t>
      </w:r>
      <w:r w:rsidR="001D6112" w:rsidRPr="00F278F0">
        <w:rPr>
          <w:rFonts w:ascii="Garamond" w:hAnsi="Garamond" w:cs="Garamond"/>
          <w:color w:val="000000"/>
          <w:sz w:val="24"/>
          <w:szCs w:val="24"/>
        </w:rPr>
        <w:br/>
      </w:r>
      <w:r w:rsidR="00CA4B37" w:rsidRPr="00F278F0">
        <w:rPr>
          <w:rFonts w:ascii="Garamond" w:hAnsi="Garamond" w:cs="Garamond"/>
          <w:color w:val="000000"/>
          <w:sz w:val="24"/>
          <w:szCs w:val="24"/>
        </w:rPr>
        <w:t xml:space="preserve">o udzielanie świadczeń będących przedmiotem konkursu na okres </w:t>
      </w:r>
      <w:r w:rsidR="003A2339" w:rsidRPr="00FA0326">
        <w:rPr>
          <w:b/>
          <w:sz w:val="22"/>
          <w:szCs w:val="22"/>
        </w:rPr>
        <w:t xml:space="preserve">od dnia uzyskania przez Przyjmującego Zamówienie dyplomu lekarza specjalisty, nie wcześniej niż od dnia </w:t>
      </w:r>
      <w:r w:rsidR="000E732E">
        <w:rPr>
          <w:b/>
          <w:sz w:val="22"/>
          <w:szCs w:val="22"/>
        </w:rPr>
        <w:t>10 marca</w:t>
      </w:r>
      <w:r w:rsidR="00DE376E">
        <w:rPr>
          <w:b/>
          <w:sz w:val="22"/>
          <w:szCs w:val="22"/>
        </w:rPr>
        <w:t xml:space="preserve"> 2025</w:t>
      </w:r>
      <w:r w:rsidR="009544DB" w:rsidRPr="00FA0326">
        <w:rPr>
          <w:b/>
          <w:sz w:val="22"/>
          <w:szCs w:val="22"/>
        </w:rPr>
        <w:t xml:space="preserve"> r</w:t>
      </w:r>
      <w:r w:rsidR="00FA0326" w:rsidRPr="00FA0326">
        <w:rPr>
          <w:b/>
          <w:sz w:val="22"/>
          <w:szCs w:val="22"/>
        </w:rPr>
        <w:t xml:space="preserve"> </w:t>
      </w:r>
      <w:r w:rsidR="00954393" w:rsidRPr="00880206">
        <w:rPr>
          <w:b/>
          <w:sz w:val="22"/>
          <w:szCs w:val="22"/>
        </w:rPr>
        <w:t xml:space="preserve">do dnia </w:t>
      </w:r>
      <w:r w:rsidR="00BA00AA" w:rsidRPr="00880206">
        <w:rPr>
          <w:b/>
          <w:sz w:val="22"/>
          <w:szCs w:val="22"/>
        </w:rPr>
        <w:t>31 grudnia</w:t>
      </w:r>
      <w:r w:rsidR="00B54F01" w:rsidRPr="00880206">
        <w:rPr>
          <w:b/>
          <w:sz w:val="22"/>
          <w:szCs w:val="22"/>
        </w:rPr>
        <w:t xml:space="preserve"> 202</w:t>
      </w:r>
      <w:r w:rsidR="00BA0480" w:rsidRPr="00880206">
        <w:rPr>
          <w:b/>
          <w:sz w:val="22"/>
          <w:szCs w:val="22"/>
        </w:rPr>
        <w:t>5</w:t>
      </w:r>
      <w:r w:rsidR="00B54F01" w:rsidRPr="00880206">
        <w:rPr>
          <w:b/>
          <w:sz w:val="22"/>
          <w:szCs w:val="22"/>
        </w:rPr>
        <w:t xml:space="preserve"> r.</w:t>
      </w:r>
    </w:p>
    <w:p w:rsidR="00CA4B37" w:rsidRPr="00F278F0" w:rsidRDefault="00CA4B37">
      <w:pPr>
        <w:pStyle w:val="Tekstpodstawowy"/>
        <w:jc w:val="left"/>
        <w:rPr>
          <w:rFonts w:ascii="Garamond" w:hAnsi="Garamond" w:cs="Garamond"/>
          <w:strike/>
          <w:sz w:val="24"/>
          <w:szCs w:val="24"/>
        </w:rPr>
      </w:pPr>
    </w:p>
    <w:p w:rsidR="00CA4B37" w:rsidRPr="00F278F0" w:rsidRDefault="00CA4B37">
      <w:pPr>
        <w:pStyle w:val="Tekstpodstawowy"/>
        <w:ind w:left="540"/>
        <w:jc w:val="left"/>
        <w:rPr>
          <w:rFonts w:ascii="Garamond" w:hAnsi="Garamond" w:cs="Garamond"/>
          <w:b/>
          <w:sz w:val="24"/>
          <w:szCs w:val="24"/>
        </w:rPr>
      </w:pPr>
      <w:r w:rsidRPr="00F278F0">
        <w:rPr>
          <w:rFonts w:ascii="Garamond" w:hAnsi="Garamond" w:cs="Garamond"/>
          <w:sz w:val="24"/>
          <w:szCs w:val="24"/>
        </w:rPr>
        <w:t>Jeżeli oferent, którego oferta została przyjęta zrezygnuje z zawarcia umowy, zobowiązany jest do naprawienia spowodowanej tym szkody.</w:t>
      </w:r>
    </w:p>
    <w:p w:rsidR="00CA4B37" w:rsidRPr="00F278F0" w:rsidRDefault="00CA4B37">
      <w:pPr>
        <w:pStyle w:val="Tekstpodstawowy31"/>
        <w:spacing w:line="200" w:lineRule="atLeast"/>
        <w:rPr>
          <w:rFonts w:ascii="Garamond" w:hAnsi="Garamond" w:cs="Garamond"/>
          <w:sz w:val="24"/>
          <w:szCs w:val="24"/>
        </w:rPr>
      </w:pPr>
      <w:r w:rsidRPr="00F278F0">
        <w:rPr>
          <w:rFonts w:ascii="Garamond" w:hAnsi="Garamond" w:cs="Garamond"/>
          <w:b/>
          <w:sz w:val="24"/>
          <w:szCs w:val="24"/>
        </w:rPr>
        <w:tab/>
      </w: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jc w:val="center"/>
        <w:rPr>
          <w:rFonts w:ascii="Garamond" w:hAnsi="Garamond" w:cs="Garamond"/>
          <w:b/>
          <w:sz w:val="24"/>
          <w:szCs w:val="24"/>
        </w:rPr>
      </w:pPr>
      <w:r w:rsidRPr="00F278F0">
        <w:rPr>
          <w:rFonts w:ascii="Garamond" w:hAnsi="Garamond" w:cs="Garamond"/>
          <w:b/>
          <w:sz w:val="24"/>
          <w:szCs w:val="24"/>
        </w:rPr>
        <w:t>Wzór umowy</w:t>
      </w:r>
    </w:p>
    <w:p w:rsidR="000A0323" w:rsidRPr="00F278F0" w:rsidRDefault="000A0323">
      <w:pPr>
        <w:pStyle w:val="Tekstpodstawowy31"/>
        <w:spacing w:line="200" w:lineRule="atLeast"/>
        <w:jc w:val="center"/>
        <w:rPr>
          <w:rFonts w:ascii="Garamond" w:hAnsi="Garamond" w:cs="Garamond"/>
          <w:sz w:val="24"/>
          <w:szCs w:val="24"/>
        </w:rPr>
      </w:pPr>
    </w:p>
    <w:p w:rsidR="00CA4B37" w:rsidRPr="00F278F0" w:rsidRDefault="00DC5003" w:rsidP="00925B1A">
      <w:pPr>
        <w:pStyle w:val="Tekstpodstawowy31"/>
        <w:tabs>
          <w:tab w:val="left" w:pos="567"/>
        </w:tabs>
        <w:spacing w:line="200" w:lineRule="atLeast"/>
        <w:ind w:left="540" w:hanging="540"/>
        <w:rPr>
          <w:rFonts w:ascii="Garamond" w:hAnsi="Garamond" w:cs="Garamond"/>
          <w:b/>
          <w:sz w:val="24"/>
          <w:szCs w:val="24"/>
        </w:rPr>
      </w:pPr>
      <w:r>
        <w:rPr>
          <w:rFonts w:ascii="Garamond" w:hAnsi="Garamond" w:cs="Garamond"/>
          <w:sz w:val="24"/>
          <w:szCs w:val="24"/>
        </w:rPr>
        <w:t>18</w:t>
      </w:r>
      <w:r w:rsidR="00925B1A" w:rsidRPr="00F278F0">
        <w:rPr>
          <w:rFonts w:ascii="Garamond" w:hAnsi="Garamond" w:cs="Garamond"/>
          <w:sz w:val="24"/>
          <w:szCs w:val="24"/>
        </w:rPr>
        <w:t>.</w:t>
      </w:r>
      <w:r w:rsidR="00925B1A" w:rsidRPr="00F278F0">
        <w:rPr>
          <w:rFonts w:ascii="Garamond" w:hAnsi="Garamond" w:cs="Garamond"/>
          <w:sz w:val="24"/>
          <w:szCs w:val="24"/>
        </w:rPr>
        <w:tab/>
      </w:r>
      <w:r w:rsidR="00CA4B37" w:rsidRPr="00F278F0">
        <w:rPr>
          <w:rFonts w:ascii="Garamond" w:hAnsi="Garamond" w:cs="Garamond"/>
          <w:sz w:val="24"/>
          <w:szCs w:val="24"/>
        </w:rPr>
        <w:t xml:space="preserve">W toku postępowania konkursowego, nie później jednak niż na 3 dni robocze przed terminem składania ofert, oferent może złożyć na adres mailowy </w:t>
      </w:r>
      <w:hyperlink r:id="rId11" w:history="1">
        <w:r w:rsidR="00C94D82" w:rsidRPr="00F278F0">
          <w:rPr>
            <w:rStyle w:val="Hipercze"/>
            <w:rFonts w:ascii="Garamond" w:hAnsi="Garamond" w:cs="Garamond"/>
            <w:sz w:val="24"/>
            <w:szCs w:val="24"/>
          </w:rPr>
          <w:t>personalny@su.krakow.pl</w:t>
        </w:r>
      </w:hyperlink>
      <w:r w:rsidR="00CA4B37" w:rsidRPr="00F278F0">
        <w:rPr>
          <w:rFonts w:ascii="Garamond" w:hAnsi="Garamond" w:cs="Garamond"/>
          <w:sz w:val="24"/>
          <w:szCs w:val="24"/>
        </w:rPr>
        <w:t xml:space="preserve"> zapytania do </w:t>
      </w:r>
      <w:r w:rsidR="00CA4B37" w:rsidRPr="00F278F0">
        <w:rPr>
          <w:rFonts w:ascii="Garamond" w:hAnsi="Garamond" w:cs="Garamond"/>
          <w:sz w:val="24"/>
          <w:szCs w:val="24"/>
        </w:rPr>
        <w:lastRenderedPageBreak/>
        <w:t>wzoru umowy. Zapytania złożone po terminie nie będą rozpatrywane.</w:t>
      </w:r>
    </w:p>
    <w:p w:rsidR="00BA0480" w:rsidRPr="00F278F0" w:rsidRDefault="00BA0480">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sz w:val="24"/>
          <w:szCs w:val="24"/>
        </w:rPr>
      </w:pPr>
      <w:r w:rsidRPr="00F278F0">
        <w:rPr>
          <w:rFonts w:ascii="Garamond" w:hAnsi="Garamond" w:cs="Garamond"/>
          <w:b/>
          <w:sz w:val="24"/>
          <w:szCs w:val="24"/>
        </w:rPr>
        <w:t>Protest</w:t>
      </w:r>
    </w:p>
    <w:p w:rsidR="00CA4B37" w:rsidRPr="00F278F0" w:rsidRDefault="00CA4B37">
      <w:pPr>
        <w:pStyle w:val="Tekstpodstawowy"/>
        <w:tabs>
          <w:tab w:val="left" w:pos="1425"/>
        </w:tabs>
        <w:ind w:left="540" w:hanging="540"/>
        <w:jc w:val="left"/>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b/>
          <w:sz w:val="24"/>
          <w:szCs w:val="24"/>
        </w:rPr>
      </w:pPr>
      <w:r>
        <w:rPr>
          <w:rFonts w:ascii="Garamond" w:hAnsi="Garamond" w:cs="Garamond"/>
          <w:sz w:val="24"/>
          <w:szCs w:val="24"/>
        </w:rPr>
        <w:t>19</w:t>
      </w:r>
      <w:r w:rsidR="00CA4B37" w:rsidRPr="00F278F0">
        <w:rPr>
          <w:rFonts w:ascii="Garamond" w:hAnsi="Garamond" w:cs="Garamond"/>
          <w:sz w:val="24"/>
          <w:szCs w:val="24"/>
        </w:rPr>
        <w:t xml:space="preserve">. </w:t>
      </w:r>
      <w:r w:rsidR="00CA4B37" w:rsidRPr="00F278F0">
        <w:rPr>
          <w:rFonts w:ascii="Garamond" w:hAnsi="Garamond" w:cs="Garamond"/>
          <w:sz w:val="24"/>
          <w:szCs w:val="24"/>
        </w:rPr>
        <w:tab/>
        <w:t>W toku postępowania konkursowego, jednakże przed rozstrzygnięciem ko</w:t>
      </w:r>
      <w:r w:rsidR="00F30EB8" w:rsidRPr="00F278F0">
        <w:rPr>
          <w:rFonts w:ascii="Garamond" w:hAnsi="Garamond" w:cs="Garamond"/>
          <w:sz w:val="24"/>
          <w:szCs w:val="24"/>
        </w:rPr>
        <w:t>nkursu, oferent może złożyć do Komisji K</w:t>
      </w:r>
      <w:r w:rsidR="00CA4B37" w:rsidRPr="00F278F0">
        <w:rPr>
          <w:rFonts w:ascii="Garamond" w:hAnsi="Garamond" w:cs="Garamond"/>
          <w:sz w:val="24"/>
          <w:szCs w:val="24"/>
        </w:rPr>
        <w:t>onkursowej umotywowany pr</w:t>
      </w:r>
      <w:r w:rsidR="00202C4F" w:rsidRPr="00F278F0">
        <w:rPr>
          <w:rFonts w:ascii="Garamond" w:hAnsi="Garamond" w:cs="Garamond"/>
          <w:sz w:val="24"/>
          <w:szCs w:val="24"/>
        </w:rPr>
        <w:t xml:space="preserve">otest, na zasadach określonych </w:t>
      </w:r>
      <w:r w:rsidR="00CA4B37" w:rsidRPr="00F278F0">
        <w:rPr>
          <w:rFonts w:ascii="Garamond" w:hAnsi="Garamond" w:cs="Garamond"/>
          <w:sz w:val="24"/>
          <w:szCs w:val="24"/>
        </w:rPr>
        <w:t>w art. 153 Ustawy o świadczeniach opieki zdrowotnej finansowanych ze środków publicznych.</w:t>
      </w:r>
    </w:p>
    <w:p w:rsidR="00CA4B37" w:rsidRPr="00F278F0" w:rsidRDefault="00CA4B37">
      <w:pPr>
        <w:pStyle w:val="Tekstpodstawowy"/>
        <w:tabs>
          <w:tab w:val="left" w:pos="1425"/>
        </w:tabs>
        <w:ind w:left="540" w:hanging="540"/>
        <w:jc w:val="center"/>
        <w:rPr>
          <w:rFonts w:ascii="Garamond" w:hAnsi="Garamond" w:cs="Garamond"/>
          <w:b/>
          <w:sz w:val="24"/>
          <w:szCs w:val="24"/>
        </w:rPr>
      </w:pPr>
    </w:p>
    <w:p w:rsidR="00CA4B37" w:rsidRPr="00F278F0" w:rsidRDefault="00CA4B37">
      <w:pPr>
        <w:pStyle w:val="Tekstpodstawowy"/>
        <w:tabs>
          <w:tab w:val="left" w:pos="1425"/>
        </w:tabs>
        <w:ind w:left="540" w:hanging="540"/>
        <w:jc w:val="center"/>
        <w:rPr>
          <w:rFonts w:ascii="Garamond" w:hAnsi="Garamond" w:cs="Garamond"/>
          <w:sz w:val="24"/>
          <w:szCs w:val="24"/>
        </w:rPr>
      </w:pPr>
      <w:r w:rsidRPr="00F278F0">
        <w:rPr>
          <w:rFonts w:ascii="Garamond" w:hAnsi="Garamond" w:cs="Garamond"/>
          <w:b/>
          <w:sz w:val="24"/>
          <w:szCs w:val="24"/>
        </w:rPr>
        <w:t>Odwołanie</w:t>
      </w:r>
    </w:p>
    <w:p w:rsidR="00CA4B37" w:rsidRPr="00F278F0" w:rsidRDefault="00CA4B37">
      <w:pPr>
        <w:ind w:left="540" w:hanging="540"/>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sz w:val="24"/>
          <w:szCs w:val="24"/>
        </w:rPr>
      </w:pPr>
      <w:r>
        <w:rPr>
          <w:rFonts w:ascii="Garamond" w:hAnsi="Garamond" w:cs="Garamond"/>
          <w:color w:val="000000"/>
          <w:sz w:val="24"/>
          <w:szCs w:val="24"/>
        </w:rPr>
        <w:t>20</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F278F0">
        <w:rPr>
          <w:rFonts w:ascii="Garamond" w:hAnsi="Garamond" w:cs="Garamond"/>
          <w:sz w:val="24"/>
          <w:szCs w:val="24"/>
        </w:rPr>
        <w:t>w art. 154 Ustawy o świadczeniach opieki zdrowotnej finansowanych ze środków publicznych.</w:t>
      </w:r>
    </w:p>
    <w:p w:rsidR="005600FA" w:rsidRPr="00F278F0" w:rsidRDefault="005600FA">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u w:val="single"/>
        </w:rPr>
      </w:pPr>
      <w:r w:rsidRPr="00F278F0">
        <w:rPr>
          <w:rFonts w:ascii="Garamond" w:hAnsi="Garamond" w:cs="Garamond"/>
          <w:b/>
          <w:sz w:val="24"/>
          <w:szCs w:val="24"/>
          <w:u w:val="single"/>
        </w:rPr>
        <w:t>POSTANOWIENIA KOŃCOWE</w:t>
      </w:r>
    </w:p>
    <w:p w:rsidR="00CA4B37" w:rsidRPr="00F278F0" w:rsidRDefault="00CA4B37">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rPr>
      </w:pPr>
      <w:r w:rsidRPr="00F278F0">
        <w:rPr>
          <w:rFonts w:ascii="Garamond" w:hAnsi="Garamond" w:cs="Garamond"/>
          <w:b/>
          <w:sz w:val="24"/>
          <w:szCs w:val="24"/>
        </w:rPr>
        <w:t>Związanie ofertą</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pStyle w:val="Tekstpodstawowy"/>
        <w:tabs>
          <w:tab w:val="left" w:pos="1440"/>
        </w:tabs>
        <w:ind w:left="540" w:hanging="540"/>
        <w:jc w:val="left"/>
        <w:rPr>
          <w:rFonts w:ascii="Garamond" w:hAnsi="Garamond" w:cs="Garamond"/>
          <w:b/>
          <w:color w:val="000000"/>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1</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Termin związania ofertą wynosi 30 dni od upływu terminu na składanie ofert.</w:t>
      </w:r>
    </w:p>
    <w:p w:rsidR="00CA4B37" w:rsidRPr="00F278F0" w:rsidRDefault="00CA4B37">
      <w:pPr>
        <w:pStyle w:val="Tekstpodstawowy"/>
        <w:tabs>
          <w:tab w:val="left" w:pos="1440"/>
        </w:tabs>
        <w:rPr>
          <w:rFonts w:ascii="Garamond" w:hAnsi="Garamond" w:cs="Garamond"/>
          <w:b/>
          <w:color w:val="000000"/>
          <w:sz w:val="24"/>
          <w:szCs w:val="24"/>
        </w:rPr>
      </w:pPr>
    </w:p>
    <w:p w:rsidR="00CA4B37" w:rsidRPr="00F278F0" w:rsidRDefault="00CA4B37">
      <w:pPr>
        <w:pStyle w:val="Tekstpodstawowy"/>
        <w:tabs>
          <w:tab w:val="left" w:pos="1440"/>
        </w:tabs>
        <w:jc w:val="center"/>
        <w:rPr>
          <w:rFonts w:ascii="Garamond" w:hAnsi="Garamond" w:cs="Garamond"/>
          <w:b/>
          <w:sz w:val="24"/>
          <w:szCs w:val="24"/>
        </w:rPr>
      </w:pPr>
      <w:r w:rsidRPr="00F278F0">
        <w:rPr>
          <w:rFonts w:ascii="Garamond" w:hAnsi="Garamond" w:cs="Garamond"/>
          <w:b/>
          <w:color w:val="000000"/>
          <w:sz w:val="24"/>
          <w:szCs w:val="24"/>
        </w:rPr>
        <w:t>Prawo do odwołania konkursu</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ind w:left="540" w:hanging="540"/>
        <w:jc w:val="both"/>
        <w:rPr>
          <w:rFonts w:ascii="Garamond" w:hAnsi="Garamond" w:cs="Garamond"/>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2</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Szpital Uniwersytecki zastrzega sobie prawo do odwołania konkursu bez podania przyczyny oraz do przesunięcia terminu składania ofert</w:t>
      </w:r>
      <w:r w:rsidR="00537390" w:rsidRPr="00F278F0">
        <w:rPr>
          <w:rFonts w:ascii="Garamond" w:hAnsi="Garamond" w:cs="Garamond"/>
          <w:color w:val="000000"/>
          <w:sz w:val="24"/>
          <w:szCs w:val="24"/>
        </w:rPr>
        <w:t xml:space="preserve"> </w:t>
      </w:r>
      <w:r w:rsidRPr="00F278F0">
        <w:rPr>
          <w:rFonts w:ascii="Garamond" w:hAnsi="Garamond" w:cs="Garamond"/>
          <w:sz w:val="24"/>
          <w:szCs w:val="24"/>
        </w:rPr>
        <w:t>i terminu rozstrzygnięcia konkursu.</w:t>
      </w: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925B1A">
      <w:pPr>
        <w:pStyle w:val="Nagwek2"/>
        <w:pageBreakBefore/>
        <w:spacing w:line="360" w:lineRule="auto"/>
        <w:jc w:val="right"/>
        <w:rPr>
          <w:rFonts w:ascii="Garamond" w:hAnsi="Garamond" w:cs="Garamond"/>
          <w:sz w:val="24"/>
          <w:szCs w:val="24"/>
        </w:rPr>
      </w:pPr>
      <w:r w:rsidRPr="00F278F0">
        <w:rPr>
          <w:rFonts w:ascii="Garamond" w:hAnsi="Garamond" w:cs="Garamond"/>
          <w:i w:val="0"/>
          <w:sz w:val="24"/>
          <w:szCs w:val="24"/>
        </w:rPr>
        <w:lastRenderedPageBreak/>
        <w:t xml:space="preserve">Załącznik nr </w:t>
      </w:r>
      <w:r w:rsidR="00CA4B37" w:rsidRPr="00F278F0">
        <w:rPr>
          <w:rFonts w:ascii="Garamond" w:hAnsi="Garamond" w:cs="Garamond"/>
          <w:i w:val="0"/>
          <w:sz w:val="24"/>
          <w:szCs w:val="24"/>
        </w:rPr>
        <w:t>1</w:t>
      </w:r>
    </w:p>
    <w:p w:rsidR="00CA4B37" w:rsidRPr="00F278F0" w:rsidRDefault="00CA4B37">
      <w:pPr>
        <w:tabs>
          <w:tab w:val="left" w:leader="dot" w:pos="2552"/>
        </w:tabs>
        <w:spacing w:line="360" w:lineRule="auto"/>
        <w:rPr>
          <w:rFonts w:ascii="Garamond" w:hAnsi="Garamond" w:cs="Garamond"/>
          <w:sz w:val="24"/>
          <w:szCs w:val="24"/>
        </w:rPr>
      </w:pPr>
      <w:r w:rsidRPr="00F278F0">
        <w:rPr>
          <w:rFonts w:ascii="Garamond" w:hAnsi="Garamond" w:cs="Garamond"/>
          <w:sz w:val="24"/>
          <w:szCs w:val="24"/>
        </w:rPr>
        <w:tab/>
      </w:r>
    </w:p>
    <w:p w:rsidR="00CA4B37" w:rsidRPr="00F278F0" w:rsidRDefault="00CA4B37" w:rsidP="003F164D">
      <w:pPr>
        <w:spacing w:line="360" w:lineRule="auto"/>
        <w:rPr>
          <w:rFonts w:ascii="Garamond" w:hAnsi="Garamond" w:cs="Garamond"/>
          <w:b/>
          <w:sz w:val="24"/>
          <w:szCs w:val="24"/>
        </w:rPr>
      </w:pPr>
      <w:r w:rsidRPr="00F278F0">
        <w:rPr>
          <w:rFonts w:ascii="Garamond" w:hAnsi="Garamond" w:cs="Garamond"/>
          <w:sz w:val="24"/>
          <w:szCs w:val="24"/>
        </w:rPr>
        <w:t xml:space="preserve">     pieczęć Oferenta</w:t>
      </w:r>
      <w:r w:rsidRPr="00F278F0">
        <w:rPr>
          <w:rFonts w:ascii="Garamond" w:hAnsi="Garamond" w:cs="Garamond"/>
          <w:sz w:val="24"/>
          <w:szCs w:val="24"/>
        </w:rPr>
        <w:tab/>
      </w:r>
      <w:r w:rsidR="00925B1A" w:rsidRPr="00F278F0">
        <w:rPr>
          <w:rFonts w:ascii="Garamond" w:hAnsi="Garamond" w:cs="Garamond"/>
          <w:sz w:val="24"/>
          <w:szCs w:val="24"/>
        </w:rPr>
        <w:tab/>
      </w:r>
      <w:r w:rsidRPr="00F278F0">
        <w:rPr>
          <w:rFonts w:ascii="Garamond" w:hAnsi="Garamond" w:cs="Garamond"/>
          <w:b/>
          <w:sz w:val="24"/>
          <w:szCs w:val="24"/>
        </w:rPr>
        <w:t>Samodzielny Publiczny Zakład Opieki Zdrowotnej</w:t>
      </w:r>
    </w:p>
    <w:p w:rsidR="00CA4B37" w:rsidRPr="00F278F0" w:rsidRDefault="00CA4B37">
      <w:pPr>
        <w:tabs>
          <w:tab w:val="left" w:pos="3119"/>
        </w:tabs>
        <w:jc w:val="center"/>
        <w:rPr>
          <w:rFonts w:ascii="Garamond" w:hAnsi="Garamond" w:cs="Garamond"/>
          <w:b/>
          <w:sz w:val="24"/>
          <w:szCs w:val="24"/>
        </w:rPr>
      </w:pPr>
      <w:r w:rsidRPr="00F278F0">
        <w:rPr>
          <w:rFonts w:ascii="Garamond" w:hAnsi="Garamond" w:cs="Garamond"/>
          <w:b/>
          <w:sz w:val="24"/>
          <w:szCs w:val="24"/>
        </w:rPr>
        <w:t>Szpital Uniwersytecki w Krakowie</w:t>
      </w:r>
    </w:p>
    <w:p w:rsidR="00CA4B37" w:rsidRPr="00F278F0" w:rsidRDefault="00CA4B37" w:rsidP="007B5789">
      <w:pPr>
        <w:tabs>
          <w:tab w:val="left" w:pos="3119"/>
        </w:tabs>
        <w:spacing w:after="240"/>
        <w:jc w:val="center"/>
        <w:rPr>
          <w:rFonts w:ascii="Garamond" w:hAnsi="Garamond" w:cs="Garamond"/>
          <w:b/>
          <w:sz w:val="24"/>
          <w:szCs w:val="24"/>
        </w:rPr>
      </w:pPr>
      <w:r w:rsidRPr="00F278F0">
        <w:rPr>
          <w:rFonts w:ascii="Garamond" w:hAnsi="Garamond" w:cs="Garamond"/>
          <w:b/>
          <w:sz w:val="24"/>
          <w:szCs w:val="24"/>
        </w:rPr>
        <w:t>ul. Kopernika 36, 31-501 Kraków</w:t>
      </w:r>
    </w:p>
    <w:p w:rsidR="00CA4B37" w:rsidRPr="00F278F0" w:rsidRDefault="00CA4B37">
      <w:pPr>
        <w:pStyle w:val="Nagwek3"/>
        <w:spacing w:line="360" w:lineRule="auto"/>
        <w:jc w:val="center"/>
        <w:rPr>
          <w:rFonts w:ascii="Garamond" w:hAnsi="Garamond" w:cs="Garamond"/>
          <w:b/>
          <w:szCs w:val="24"/>
        </w:rPr>
      </w:pPr>
      <w:r w:rsidRPr="00F278F0">
        <w:rPr>
          <w:rFonts w:ascii="Garamond" w:hAnsi="Garamond" w:cs="Garamond"/>
          <w:b/>
          <w:szCs w:val="24"/>
        </w:rPr>
        <w:t>FORMULARZ OFERTY</w:t>
      </w:r>
    </w:p>
    <w:p w:rsidR="008C75F6" w:rsidRPr="00F278F0" w:rsidRDefault="00CA4B37" w:rsidP="00540B96">
      <w:pPr>
        <w:jc w:val="center"/>
        <w:rPr>
          <w:rFonts w:ascii="Garamond" w:hAnsi="Garamond" w:cs="Garamond"/>
          <w:b/>
          <w:sz w:val="24"/>
          <w:szCs w:val="24"/>
        </w:rPr>
      </w:pPr>
      <w:r w:rsidRPr="00F278F0">
        <w:rPr>
          <w:rFonts w:ascii="Garamond" w:hAnsi="Garamond" w:cs="Garamond"/>
          <w:b/>
          <w:sz w:val="24"/>
          <w:szCs w:val="24"/>
        </w:rPr>
        <w:t xml:space="preserve">Niniejszym, zgłaszam swoje uczestnictwo w konkursie </w:t>
      </w:r>
      <w:r w:rsidR="008C75F6" w:rsidRPr="00F278F0">
        <w:rPr>
          <w:rFonts w:ascii="Garamond" w:hAnsi="Garamond" w:cs="Garamond"/>
          <w:b/>
          <w:sz w:val="24"/>
          <w:szCs w:val="24"/>
        </w:rPr>
        <w:t xml:space="preserve">ofert na udzielanie świadczeń zdrowotnych w zakresie anestezjologii i intensywnej terapii w </w:t>
      </w:r>
      <w:r w:rsidR="000E732E">
        <w:rPr>
          <w:rFonts w:ascii="Garamond" w:hAnsi="Garamond" w:cs="Garamond"/>
          <w:b/>
          <w:sz w:val="24"/>
          <w:szCs w:val="24"/>
        </w:rPr>
        <w:t xml:space="preserve">Bloku Operacyjnym </w:t>
      </w:r>
      <w:r w:rsidR="008C75F6" w:rsidRPr="00F278F0">
        <w:rPr>
          <w:rFonts w:ascii="Garamond" w:hAnsi="Garamond" w:cs="Garamond"/>
          <w:b/>
          <w:sz w:val="24"/>
          <w:szCs w:val="24"/>
        </w:rPr>
        <w:t xml:space="preserve">oraz w Oddziale Klinicznym Anestezjologii i Intensywnej Terapii (Pakiet </w:t>
      </w:r>
      <w:r w:rsidR="000E732E">
        <w:rPr>
          <w:rFonts w:ascii="Garamond" w:hAnsi="Garamond" w:cs="Garamond"/>
          <w:b/>
          <w:sz w:val="24"/>
          <w:szCs w:val="24"/>
        </w:rPr>
        <w:t>hybrydowy</w:t>
      </w:r>
      <w:r w:rsidR="008C75F6" w:rsidRPr="00F278F0">
        <w:rPr>
          <w:rFonts w:ascii="Garamond" w:hAnsi="Garamond" w:cs="Garamond"/>
          <w:b/>
          <w:sz w:val="24"/>
          <w:szCs w:val="24"/>
        </w:rPr>
        <w:t xml:space="preserve">) </w:t>
      </w:r>
    </w:p>
    <w:p w:rsidR="00CA4B37" w:rsidRPr="00F278F0" w:rsidRDefault="008C75F6" w:rsidP="008C75F6">
      <w:pPr>
        <w:jc w:val="center"/>
        <w:rPr>
          <w:rFonts w:ascii="Garamond" w:hAnsi="Garamond" w:cs="Garamond"/>
          <w:b/>
          <w:bCs/>
          <w:iCs/>
          <w:sz w:val="24"/>
          <w:szCs w:val="24"/>
        </w:rPr>
      </w:pPr>
      <w:r w:rsidRPr="00F278F0">
        <w:rPr>
          <w:rFonts w:ascii="Garamond" w:hAnsi="Garamond" w:cs="Garamond"/>
          <w:b/>
          <w:sz w:val="24"/>
          <w:szCs w:val="24"/>
        </w:rPr>
        <w:t>w Szpitalu Uniwersyteckim w Krakowie</w:t>
      </w:r>
    </w:p>
    <w:tbl>
      <w:tblPr>
        <w:tblW w:w="0" w:type="auto"/>
        <w:tblInd w:w="441" w:type="dxa"/>
        <w:tblLayout w:type="fixed"/>
        <w:tblLook w:val="0000" w:firstRow="0" w:lastRow="0" w:firstColumn="0" w:lastColumn="0" w:noHBand="0" w:noVBand="0"/>
      </w:tblPr>
      <w:tblGrid>
        <w:gridCol w:w="3662"/>
        <w:gridCol w:w="4560"/>
      </w:tblGrid>
      <w:tr w:rsidR="00E46E16" w:rsidRPr="00F278F0"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E46E16" w:rsidRPr="00F278F0" w:rsidRDefault="00E46E16" w:rsidP="00D972B5">
            <w:pPr>
              <w:spacing w:before="240" w:after="60" w:line="360" w:lineRule="auto"/>
              <w:rPr>
                <w:rFonts w:ascii="Garamond" w:hAnsi="Garamond"/>
                <w:sz w:val="24"/>
                <w:szCs w:val="24"/>
              </w:rPr>
            </w:pPr>
            <w:r w:rsidRPr="00F278F0">
              <w:rPr>
                <w:rFonts w:ascii="Garamond" w:hAnsi="Garamond" w:cs="Garamond"/>
                <w:b/>
                <w:bCs/>
                <w:iCs/>
                <w:sz w:val="24"/>
                <w:szCs w:val="24"/>
              </w:rPr>
              <w:t>Dane oferenta</w:t>
            </w:r>
          </w:p>
        </w:tc>
      </w:tr>
      <w:tr w:rsidR="00E46E16" w:rsidRPr="00F278F0"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718"/>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b/>
                <w:sz w:val="24"/>
                <w:szCs w:val="24"/>
              </w:rPr>
            </w:pPr>
            <w:r w:rsidRPr="00F278F0">
              <w:rPr>
                <w:rFonts w:ascii="Garamond" w:hAnsi="Garamond" w:cs="Garamond"/>
                <w:b/>
                <w:sz w:val="24"/>
                <w:szCs w:val="24"/>
              </w:rPr>
              <w:t>Adres</w:t>
            </w:r>
            <w:r w:rsidR="00540B96" w:rsidRPr="00F278F0">
              <w:rPr>
                <w:rFonts w:ascii="Garamond" w:hAnsi="Garamond" w:cs="Garamond"/>
                <w:b/>
                <w:sz w:val="24"/>
                <w:szCs w:val="24"/>
              </w:rPr>
              <w:t xml:space="preserve"> </w:t>
            </w:r>
            <w:r w:rsidR="00BA0480" w:rsidRPr="00F278F0">
              <w:rPr>
                <w:rFonts w:ascii="Garamond" w:hAnsi="Garamond" w:cs="Garamond"/>
                <w:b/>
                <w:sz w:val="24"/>
                <w:szCs w:val="24"/>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69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BA0480" w:rsidP="00D972B5">
            <w:pPr>
              <w:spacing w:line="360" w:lineRule="auto"/>
              <w:jc w:val="both"/>
              <w:rPr>
                <w:rFonts w:ascii="Garamond" w:hAnsi="Garamond" w:cs="Garamond"/>
                <w:sz w:val="24"/>
                <w:szCs w:val="24"/>
              </w:rPr>
            </w:pPr>
            <w:r w:rsidRPr="00F278F0">
              <w:rPr>
                <w:rFonts w:ascii="Garamond" w:hAnsi="Garamond" w:cs="Garamond"/>
                <w:b/>
                <w:sz w:val="24"/>
                <w:szCs w:val="24"/>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FA0326">
        <w:trPr>
          <w:trHeight w:hRule="exact" w:val="71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FA0326">
            <w:pPr>
              <w:spacing w:line="360" w:lineRule="auto"/>
              <w:rPr>
                <w:rFonts w:ascii="Garamond" w:hAnsi="Garamond" w:cs="Garamond"/>
                <w:b/>
                <w:sz w:val="24"/>
                <w:szCs w:val="24"/>
              </w:rPr>
            </w:pPr>
            <w:r w:rsidRPr="00F278F0">
              <w:rPr>
                <w:rFonts w:ascii="Garamond" w:hAnsi="Garamond" w:cs="Garamond"/>
                <w:b/>
                <w:sz w:val="24"/>
                <w:szCs w:val="24"/>
              </w:rPr>
              <w:t xml:space="preserve">Nazwisko rodowe, imiona </w:t>
            </w:r>
            <w:r w:rsidR="00FA0326">
              <w:rPr>
                <w:rFonts w:ascii="Garamond" w:hAnsi="Garamond" w:cs="Garamond"/>
                <w:b/>
                <w:sz w:val="24"/>
                <w:szCs w:val="24"/>
              </w:rPr>
              <w:t>R</w:t>
            </w:r>
            <w:r w:rsidRPr="00F278F0">
              <w:rPr>
                <w:rFonts w:ascii="Garamond" w:hAnsi="Garamond" w:cs="Garamond"/>
                <w:b/>
                <w:sz w:val="24"/>
                <w:szCs w:val="24"/>
              </w:rPr>
              <w:t>odziców</w:t>
            </w:r>
            <w:r w:rsidR="00FA0326">
              <w:rPr>
                <w:rFonts w:ascii="Garamond" w:hAnsi="Garamond" w:cs="Garamond"/>
                <w:b/>
                <w:sz w:val="24"/>
                <w:szCs w:val="24"/>
              </w:rPr>
              <w:t xml:space="preserve"> Oferenta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BA0480">
            <w:pPr>
              <w:spacing w:line="360" w:lineRule="auto"/>
              <w:rPr>
                <w:rFonts w:ascii="Garamond" w:hAnsi="Garamond" w:cs="Garamond"/>
                <w:b/>
                <w:sz w:val="24"/>
                <w:szCs w:val="24"/>
              </w:rPr>
            </w:pPr>
            <w:r w:rsidRPr="00F278F0">
              <w:rPr>
                <w:rFonts w:ascii="Garamond" w:hAnsi="Garamond" w:cs="Garamond"/>
                <w:b/>
                <w:sz w:val="24"/>
                <w:szCs w:val="24"/>
              </w:rPr>
              <w:t>Oświadcze</w:t>
            </w:r>
            <w:r w:rsidR="00BA0480" w:rsidRPr="00F278F0">
              <w:rPr>
                <w:rFonts w:ascii="Garamond" w:hAnsi="Garamond" w:cs="Garamond"/>
                <w:b/>
                <w:sz w:val="24"/>
                <w:szCs w:val="24"/>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363AAC">
            <w:pPr>
              <w:pStyle w:val="Akapitzlist"/>
              <w:numPr>
                <w:ilvl w:val="0"/>
                <w:numId w:val="12"/>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figuruje na „Białej liście”</w:t>
            </w:r>
          </w:p>
          <w:p w:rsidR="00E46E16" w:rsidRPr="00F278F0" w:rsidRDefault="00E46E16" w:rsidP="00363AAC">
            <w:pPr>
              <w:pStyle w:val="Akapitzlist"/>
              <w:numPr>
                <w:ilvl w:val="0"/>
                <w:numId w:val="12"/>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nie figuruje na „Białej liście” – świadczenia zwolnione z VAT</w:t>
            </w:r>
          </w:p>
        </w:tc>
      </w:tr>
    </w:tbl>
    <w:p w:rsidR="00CA4B37" w:rsidRPr="00F278F0" w:rsidRDefault="00CA4B37" w:rsidP="00540B96">
      <w:pPr>
        <w:spacing w:after="200"/>
        <w:jc w:val="both"/>
        <w:rPr>
          <w:rFonts w:ascii="Garamond" w:eastAsia="Calibri" w:hAnsi="Garamond" w:cs="Garamond"/>
          <w:sz w:val="22"/>
          <w:szCs w:val="24"/>
        </w:rPr>
      </w:pPr>
      <w:r w:rsidRPr="00F278F0">
        <w:rPr>
          <w:rFonts w:ascii="Garamond" w:eastAsia="Calibri" w:hAnsi="Garamond" w:cs="Garamond"/>
          <w:sz w:val="22"/>
          <w:szCs w:val="24"/>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540B96" w:rsidRPr="00F278F0">
        <w:rPr>
          <w:rFonts w:ascii="Garamond" w:eastAsia="Calibri" w:hAnsi="Garamond" w:cs="Garamond"/>
          <w:sz w:val="22"/>
          <w:szCs w:val="24"/>
        </w:rPr>
        <w:t xml:space="preserve"> </w:t>
      </w:r>
      <w:r w:rsidRPr="00F278F0">
        <w:rPr>
          <w:rFonts w:ascii="Garamond" w:eastAsia="Calibri" w:hAnsi="Garamond" w:cs="Garamond"/>
          <w:sz w:val="22"/>
          <w:szCs w:val="24"/>
        </w:rPr>
        <w:t xml:space="preserve">a w przypadku wyboru oferty w celu zawarcia i realizacji umowy.  Dane osobowe mogą być udostępnione podmiotom uprawnionym na podstawie przepisów prawa. Podanie danych jest dobrowolne, ale niezbędne w celu udziału w </w:t>
      </w:r>
      <w:r w:rsidR="00F142FC" w:rsidRPr="00F278F0">
        <w:rPr>
          <w:rFonts w:ascii="Garamond" w:eastAsia="Calibri" w:hAnsi="Garamond" w:cs="Garamond"/>
          <w:sz w:val="22"/>
          <w:szCs w:val="24"/>
        </w:rPr>
        <w:t xml:space="preserve">postępowaniu. </w:t>
      </w:r>
      <w:r w:rsidRPr="00F278F0">
        <w:rPr>
          <w:rFonts w:ascii="Garamond" w:eastAsia="Calibri" w:hAnsi="Garamond" w:cs="Garamond"/>
          <w:sz w:val="22"/>
          <w:szCs w:val="24"/>
        </w:rPr>
        <w:t>Oferent oświadcza, że został poinformowany o prawie wglądu do swoich danych i możliwości żądania uzupełnienia, uaktualnienia, sprostowania oraz czasowego lub stałego wstrzymania ich przetwarzania lub ich usunięcia</w:t>
      </w:r>
    </w:p>
    <w:p w:rsidR="00CA4B37" w:rsidRPr="00F278F0" w:rsidRDefault="00CA4B37">
      <w:pPr>
        <w:tabs>
          <w:tab w:val="left" w:pos="5103"/>
        </w:tabs>
        <w:spacing w:line="360" w:lineRule="auto"/>
        <w:rPr>
          <w:rFonts w:ascii="Garamond" w:hAnsi="Garamond" w:cs="Garamond"/>
          <w:sz w:val="24"/>
          <w:szCs w:val="24"/>
        </w:rPr>
      </w:pPr>
      <w:r w:rsidRPr="00F278F0">
        <w:rPr>
          <w:rFonts w:ascii="Garamond" w:hAnsi="Garamond" w:cs="Garamond"/>
          <w:sz w:val="24"/>
          <w:szCs w:val="24"/>
        </w:rPr>
        <w:tab/>
        <w:t>…………………………………….</w:t>
      </w:r>
    </w:p>
    <w:p w:rsidR="00CA4B37" w:rsidRPr="00F278F0" w:rsidRDefault="00CA4B37" w:rsidP="009007AA">
      <w:pPr>
        <w:tabs>
          <w:tab w:val="left" w:pos="5103"/>
        </w:tabs>
        <w:spacing w:line="360" w:lineRule="auto"/>
        <w:jc w:val="center"/>
        <w:rPr>
          <w:rFonts w:ascii="Garamond" w:hAnsi="Garamond" w:cs="Garamond"/>
          <w:b/>
          <w:sz w:val="24"/>
          <w:szCs w:val="24"/>
        </w:rPr>
        <w:sectPr w:rsidR="00CA4B37" w:rsidRPr="00F278F0">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993" w:left="1417" w:header="708" w:footer="708" w:gutter="0"/>
          <w:cols w:space="708"/>
          <w:docGrid w:linePitch="600" w:charSpace="40960"/>
        </w:sectPr>
      </w:pPr>
      <w:r w:rsidRPr="00F278F0">
        <w:rPr>
          <w:rFonts w:ascii="Garamond" w:hAnsi="Garamond" w:cs="Garamond"/>
          <w:sz w:val="24"/>
          <w:szCs w:val="24"/>
        </w:rPr>
        <w:tab/>
        <w:t>Podpis i pieczęć Oferenta</w:t>
      </w:r>
    </w:p>
    <w:p w:rsidR="008C75F6" w:rsidRPr="00F278F0" w:rsidRDefault="008C75F6">
      <w:pPr>
        <w:suppressAutoHyphens w:val="0"/>
        <w:rPr>
          <w:rFonts w:ascii="Garamond" w:hAnsi="Garamond" w:cs="Garamond"/>
          <w:b/>
          <w:sz w:val="24"/>
          <w:szCs w:val="24"/>
        </w:rPr>
      </w:pPr>
    </w:p>
    <w:p w:rsidR="008C75F6" w:rsidRPr="00F278F0" w:rsidRDefault="008C75F6" w:rsidP="008C75F6">
      <w:pPr>
        <w:jc w:val="right"/>
        <w:rPr>
          <w:rFonts w:ascii="Garamond" w:hAnsi="Garamond" w:cs="Garamond"/>
          <w:b/>
          <w:sz w:val="24"/>
          <w:szCs w:val="24"/>
          <w:u w:val="single"/>
        </w:rPr>
      </w:pPr>
      <w:r w:rsidRPr="00F278F0">
        <w:rPr>
          <w:rFonts w:ascii="Garamond" w:hAnsi="Garamond" w:cs="Garamond"/>
          <w:b/>
          <w:sz w:val="24"/>
          <w:szCs w:val="24"/>
        </w:rPr>
        <w:t xml:space="preserve">Załącznik nr </w:t>
      </w:r>
      <w:r w:rsidR="00816698" w:rsidRPr="00F278F0">
        <w:rPr>
          <w:rFonts w:ascii="Garamond" w:hAnsi="Garamond" w:cs="Garamond"/>
          <w:b/>
          <w:sz w:val="24"/>
          <w:szCs w:val="24"/>
        </w:rPr>
        <w:t>2</w:t>
      </w:r>
    </w:p>
    <w:p w:rsidR="008C75F6" w:rsidRPr="00F278F0" w:rsidRDefault="008C75F6" w:rsidP="008C75F6">
      <w:pPr>
        <w:jc w:val="center"/>
        <w:rPr>
          <w:rFonts w:ascii="Garamond" w:hAnsi="Garamond" w:cs="Garamond"/>
          <w:b/>
          <w:sz w:val="24"/>
          <w:szCs w:val="24"/>
          <w:u w:val="single"/>
        </w:rPr>
      </w:pPr>
    </w:p>
    <w:p w:rsidR="008C75F6" w:rsidRPr="00F278F0" w:rsidRDefault="008C75F6" w:rsidP="008C75F6">
      <w:pPr>
        <w:jc w:val="center"/>
        <w:rPr>
          <w:rFonts w:ascii="Garamond" w:hAnsi="Garamond" w:cs="Garamond"/>
          <w:b/>
          <w:sz w:val="24"/>
          <w:szCs w:val="24"/>
          <w:u w:val="single"/>
        </w:rPr>
      </w:pPr>
      <w:r w:rsidRPr="00F278F0">
        <w:rPr>
          <w:rFonts w:ascii="Garamond" w:hAnsi="Garamond" w:cs="Garamond"/>
          <w:b/>
          <w:sz w:val="24"/>
          <w:szCs w:val="24"/>
          <w:u w:val="single"/>
        </w:rPr>
        <w:t xml:space="preserve">FORMULARZ CENOWY </w:t>
      </w:r>
    </w:p>
    <w:p w:rsidR="008C75F6" w:rsidRPr="00F278F0" w:rsidRDefault="008C75F6" w:rsidP="008C75F6">
      <w:pPr>
        <w:rPr>
          <w:rFonts w:ascii="Garamond" w:hAnsi="Garamond" w:cs="Garamond"/>
          <w:b/>
          <w:sz w:val="24"/>
          <w:szCs w:val="24"/>
          <w:u w:val="single"/>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jc w:val="center"/>
        <w:rPr>
          <w:rFonts w:ascii="Garamond" w:hAnsi="Garamond" w:cs="Garamond"/>
          <w:b/>
          <w:sz w:val="24"/>
          <w:szCs w:val="24"/>
        </w:rPr>
      </w:pPr>
      <w:r w:rsidRPr="00F278F0">
        <w:rPr>
          <w:rFonts w:ascii="Garamond" w:hAnsi="Garamond" w:cs="Garamond"/>
          <w:sz w:val="24"/>
          <w:szCs w:val="24"/>
        </w:rPr>
        <w:t xml:space="preserve">W ramach konkursu ofert, którego przedmiotem jest </w:t>
      </w:r>
      <w:r w:rsidRPr="00F278F0">
        <w:rPr>
          <w:rFonts w:ascii="Garamond" w:hAnsi="Garamond" w:cs="Garamond"/>
          <w:b/>
          <w:sz w:val="24"/>
          <w:szCs w:val="24"/>
        </w:rPr>
        <w:t xml:space="preserve">udzielanie świadczeń zdrowotnych w zakresie anestezjologii i intensywnej terapii  w Oddziale Klinicznym Anestezjologii i Intensywnej Terapii i Bloku Operacyjnym (Pakiet </w:t>
      </w:r>
      <w:r w:rsidR="00FA0326">
        <w:rPr>
          <w:rFonts w:ascii="Garamond" w:hAnsi="Garamond" w:cs="Garamond"/>
          <w:b/>
          <w:sz w:val="24"/>
          <w:szCs w:val="24"/>
        </w:rPr>
        <w:t>Hybrydowy)</w:t>
      </w:r>
      <w:r w:rsidRPr="00F278F0">
        <w:rPr>
          <w:rFonts w:ascii="Garamond" w:hAnsi="Garamond" w:cs="Garamond"/>
          <w:b/>
          <w:sz w:val="24"/>
          <w:szCs w:val="24"/>
        </w:rPr>
        <w:t xml:space="preserve"> w Szpitalu Uniwersyteckim w Krakowie </w:t>
      </w:r>
    </w:p>
    <w:p w:rsidR="008C75F6" w:rsidRPr="00F278F0" w:rsidRDefault="008C75F6" w:rsidP="008C75F6">
      <w:pPr>
        <w:pStyle w:val="Tekstpodstawowy"/>
        <w:rPr>
          <w:rFonts w:ascii="Garamond" w:hAnsi="Garamond" w:cs="Garamond"/>
          <w:b/>
          <w:sz w:val="24"/>
          <w:szCs w:val="24"/>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8C75F6" w:rsidRPr="00F278F0" w:rsidT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8C75F6" w:rsidRPr="00F278F0" w:rsidRDefault="008C75F6" w:rsidP="005C096B">
            <w:pPr>
              <w:snapToGrid w:val="0"/>
              <w:jc w:val="center"/>
              <w:rPr>
                <w:rFonts w:ascii="Garamond" w:hAnsi="Garamond" w:cs="Garamond"/>
                <w:sz w:val="24"/>
                <w:szCs w:val="24"/>
              </w:rPr>
            </w:pPr>
            <w:r w:rsidRPr="00F278F0">
              <w:rPr>
                <w:rFonts w:ascii="Garamond" w:hAnsi="Garamond" w:cs="Garamond"/>
                <w:sz w:val="24"/>
                <w:szCs w:val="24"/>
              </w:rPr>
              <w:t xml:space="preserve">Pakiet </w:t>
            </w:r>
            <w:r w:rsidR="00FA0326">
              <w:rPr>
                <w:rFonts w:ascii="Garamond" w:hAnsi="Garamond" w:cs="Garamond"/>
                <w:sz w:val="24"/>
                <w:szCs w:val="24"/>
              </w:rPr>
              <w:t>Hybrydowy</w:t>
            </w:r>
          </w:p>
          <w:p w:rsidR="008C75F6" w:rsidRPr="00F278F0" w:rsidRDefault="008C75F6" w:rsidP="005C096B">
            <w:pPr>
              <w:pStyle w:val="Tekstpodstawowy"/>
              <w:rPr>
                <w:rFonts w:ascii="Garamond" w:hAnsi="Garamond" w:cs="Garamond"/>
                <w:b/>
                <w:sz w:val="24"/>
                <w:szCs w:val="24"/>
              </w:rPr>
            </w:pPr>
          </w:p>
          <w:p w:rsidR="008C75F6" w:rsidRPr="00F278F0" w:rsidRDefault="008C75F6" w:rsidP="005C096B">
            <w:pPr>
              <w:pStyle w:val="Tekstpodstawowy"/>
              <w:jc w:val="center"/>
              <w:rPr>
                <w:rFonts w:ascii="Garamond" w:hAnsi="Garamond" w:cs="Garamond"/>
                <w:i/>
                <w:color w:val="000000"/>
                <w:sz w:val="24"/>
                <w:szCs w:val="24"/>
              </w:rPr>
            </w:pPr>
            <w:r w:rsidRPr="00F278F0">
              <w:rPr>
                <w:rFonts w:ascii="Garamond" w:hAnsi="Garamond" w:cs="Garamond"/>
                <w:i/>
                <w:color w:val="000000"/>
                <w:sz w:val="24"/>
                <w:szCs w:val="24"/>
              </w:rPr>
              <w:t>Proponowana stawka brutto</w:t>
            </w:r>
            <w:r w:rsidR="005600FA" w:rsidRPr="00F278F0">
              <w:rPr>
                <w:rFonts w:ascii="Garamond" w:hAnsi="Garamond" w:cs="Garamond"/>
                <w:i/>
                <w:color w:val="000000"/>
                <w:sz w:val="24"/>
                <w:szCs w:val="24"/>
              </w:rPr>
              <w:t xml:space="preserve"> </w:t>
            </w:r>
            <w:r w:rsidRPr="00F278F0">
              <w:rPr>
                <w:rFonts w:ascii="Garamond" w:hAnsi="Garamond" w:cs="Garamond"/>
                <w:i/>
                <w:color w:val="000000"/>
                <w:sz w:val="24"/>
                <w:szCs w:val="24"/>
              </w:rPr>
              <w:t>za godzinę efektywną</w:t>
            </w: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r w:rsidRPr="00F278F0">
              <w:rPr>
                <w:rFonts w:ascii="Garamond" w:hAnsi="Garamond" w:cs="Garamond"/>
                <w:i/>
                <w:sz w:val="24"/>
                <w:szCs w:val="24"/>
              </w:rPr>
              <w:t>…….…………………………….…………</w:t>
            </w:r>
            <w:r w:rsidRPr="00F278F0">
              <w:rPr>
                <w:rFonts w:ascii="Garamond" w:hAnsi="Garamond" w:cs="Garamond"/>
                <w:b/>
                <w:sz w:val="24"/>
                <w:szCs w:val="24"/>
              </w:rPr>
              <w:t>zł</w:t>
            </w:r>
            <w:r w:rsidRPr="00F278F0">
              <w:rPr>
                <w:rFonts w:ascii="Garamond" w:hAnsi="Garamond" w:cs="Garamond"/>
                <w:i/>
                <w:sz w:val="24"/>
                <w:szCs w:val="24"/>
              </w:rPr>
              <w:t>………………………………. ................................................................................................................................................................................................................................................</w:t>
            </w:r>
            <w:r w:rsidRPr="00F278F0">
              <w:rPr>
                <w:rFonts w:ascii="Garamond" w:hAnsi="Garamond" w:cs="Garamond"/>
                <w:b/>
                <w:sz w:val="24"/>
                <w:szCs w:val="24"/>
              </w:rPr>
              <w:t>zł</w:t>
            </w:r>
          </w:p>
          <w:p w:rsidR="008C75F6" w:rsidRPr="00F278F0" w:rsidRDefault="008C75F6" w:rsidP="005C096B">
            <w:pPr>
              <w:ind w:left="180"/>
              <w:jc w:val="center"/>
              <w:rPr>
                <w:rFonts w:ascii="Garamond" w:hAnsi="Garamond" w:cs="Garamond"/>
                <w:i/>
                <w:sz w:val="24"/>
                <w:szCs w:val="24"/>
              </w:rPr>
            </w:pPr>
            <w:r w:rsidRPr="00F278F0">
              <w:rPr>
                <w:rFonts w:ascii="Garamond" w:hAnsi="Garamond" w:cs="Garamond"/>
                <w:i/>
                <w:sz w:val="24"/>
                <w:szCs w:val="24"/>
              </w:rPr>
              <w:t xml:space="preserve">                                                                                       (słownie)</w:t>
            </w:r>
          </w:p>
          <w:p w:rsidR="008C75F6" w:rsidRPr="00F278F0" w:rsidRDefault="008C75F6" w:rsidP="005C096B">
            <w:pPr>
              <w:ind w:left="180"/>
              <w:jc w:val="center"/>
              <w:rPr>
                <w:rFonts w:ascii="Garamond" w:hAnsi="Garamond" w:cs="Garamond"/>
                <w:sz w:val="24"/>
                <w:szCs w:val="24"/>
              </w:rPr>
            </w:pPr>
          </w:p>
          <w:p w:rsidR="008C75F6" w:rsidRPr="00F278F0" w:rsidRDefault="008C75F6" w:rsidP="005C096B">
            <w:pPr>
              <w:ind w:left="180"/>
              <w:jc w:val="both"/>
              <w:rPr>
                <w:rFonts w:ascii="Garamond" w:hAnsi="Garamond" w:cs="Garamond"/>
                <w:sz w:val="24"/>
                <w:szCs w:val="24"/>
              </w:rPr>
            </w:pPr>
          </w:p>
        </w:tc>
      </w:tr>
    </w:tbl>
    <w:p w:rsidR="008C75F6" w:rsidRPr="00F278F0" w:rsidRDefault="008C75F6" w:rsidP="008C75F6">
      <w:pPr>
        <w:jc w:val="both"/>
        <w:rPr>
          <w:rFonts w:ascii="Garamond" w:hAnsi="Garamond" w:cs="Garamond"/>
          <w:sz w:val="24"/>
          <w:szCs w:val="24"/>
        </w:rPr>
      </w:pPr>
    </w:p>
    <w:p w:rsidR="008C75F6" w:rsidRPr="00F278F0" w:rsidRDefault="008C75F6" w:rsidP="008C75F6">
      <w:pPr>
        <w:jc w:val="both"/>
        <w:rPr>
          <w:rFonts w:ascii="Garamond" w:hAnsi="Garamond" w:cs="Garamond"/>
          <w:sz w:val="24"/>
          <w:szCs w:val="24"/>
        </w:rPr>
      </w:pPr>
    </w:p>
    <w:p w:rsidR="008C75F6" w:rsidRPr="00F278F0" w:rsidRDefault="008C75F6" w:rsidP="008C75F6">
      <w:pPr>
        <w:tabs>
          <w:tab w:val="left" w:pos="8505"/>
        </w:tabs>
        <w:rPr>
          <w:rFonts w:ascii="Garamond" w:hAnsi="Garamond" w:cs="Garamond"/>
          <w:sz w:val="24"/>
          <w:szCs w:val="24"/>
        </w:rPr>
      </w:pPr>
      <w:r w:rsidRPr="00F278F0">
        <w:rPr>
          <w:rFonts w:ascii="Garamond" w:hAnsi="Garamond" w:cs="Garamond"/>
          <w:sz w:val="24"/>
          <w:szCs w:val="24"/>
        </w:rPr>
        <w:t xml:space="preserve">     .………………………………………………..</w:t>
      </w:r>
      <w:r w:rsidRPr="00F278F0">
        <w:rPr>
          <w:rFonts w:ascii="Garamond" w:hAnsi="Garamond" w:cs="Garamond"/>
          <w:sz w:val="24"/>
          <w:szCs w:val="24"/>
        </w:rPr>
        <w:tab/>
        <w:t>………………………………………………………………………</w:t>
      </w:r>
    </w:p>
    <w:p w:rsidR="00CA4B37" w:rsidRPr="00F278F0" w:rsidRDefault="008C75F6" w:rsidP="008C75F6">
      <w:pPr>
        <w:tabs>
          <w:tab w:val="left" w:pos="1701"/>
          <w:tab w:val="left" w:pos="8931"/>
        </w:tabs>
        <w:rPr>
          <w:rFonts w:ascii="Garamond" w:hAnsi="Garamond" w:cs="Garamond"/>
          <w:b/>
          <w:sz w:val="24"/>
          <w:szCs w:val="24"/>
        </w:rPr>
        <w:sectPr w:rsidR="00CA4B37" w:rsidRPr="00F278F0">
          <w:headerReference w:type="even" r:id="rId18"/>
          <w:headerReference w:type="default" r:id="rId19"/>
          <w:footerReference w:type="even" r:id="rId20"/>
          <w:footerReference w:type="default" r:id="rId21"/>
          <w:headerReference w:type="first" r:id="rId22"/>
          <w:footerReference w:type="first" r:id="rId23"/>
          <w:pgSz w:w="16838" w:h="11906" w:orient="landscape"/>
          <w:pgMar w:top="1648" w:right="709" w:bottom="1364" w:left="993" w:header="1417" w:footer="1133" w:gutter="0"/>
          <w:cols w:space="708"/>
          <w:docGrid w:linePitch="600" w:charSpace="40960"/>
        </w:sectPr>
      </w:pPr>
      <w:r w:rsidRPr="00F278F0">
        <w:rPr>
          <w:rFonts w:ascii="Garamond" w:hAnsi="Garamond" w:cs="Garamond"/>
          <w:sz w:val="24"/>
          <w:szCs w:val="24"/>
        </w:rPr>
        <w:tab/>
        <w:t>Data</w:t>
      </w:r>
      <w:r w:rsidRPr="00F278F0">
        <w:rPr>
          <w:rFonts w:ascii="Garamond" w:hAnsi="Garamond" w:cs="Garamond"/>
          <w:sz w:val="24"/>
          <w:szCs w:val="24"/>
        </w:rPr>
        <w:tab/>
        <w:t xml:space="preserve">           Podpis i pieczęć Oferenta</w:t>
      </w:r>
    </w:p>
    <w:p w:rsidR="00682F5B" w:rsidRPr="00F278F0" w:rsidRDefault="00682F5B" w:rsidP="00682F5B">
      <w:pPr>
        <w:ind w:left="720"/>
        <w:jc w:val="both"/>
        <w:rPr>
          <w:rFonts w:ascii="Garamond" w:hAnsi="Garamond" w:cs="Garamond"/>
          <w:sz w:val="24"/>
          <w:szCs w:val="24"/>
        </w:rPr>
      </w:pPr>
      <w:r w:rsidRPr="00F278F0">
        <w:rPr>
          <w:rFonts w:ascii="Garamond" w:hAnsi="Garamond" w:cs="Garamond"/>
          <w:sz w:val="24"/>
          <w:szCs w:val="24"/>
        </w:rPr>
        <w:lastRenderedPageBreak/>
        <w:t>Niniejszym oświadczam, iż:</w:t>
      </w:r>
    </w:p>
    <w:p w:rsidR="00682F5B" w:rsidRPr="00F278F0" w:rsidRDefault="00682F5B" w:rsidP="00682F5B">
      <w:pPr>
        <w:jc w:val="both"/>
        <w:rPr>
          <w:rFonts w:ascii="Garamond" w:hAnsi="Garamond" w:cs="Garamond"/>
          <w:sz w:val="24"/>
          <w:szCs w:val="24"/>
        </w:rPr>
      </w:pPr>
    </w:p>
    <w:p w:rsidR="00682F5B" w:rsidRPr="00F278F0" w:rsidRDefault="00682F5B" w:rsidP="00682F5B">
      <w:pPr>
        <w:tabs>
          <w:tab w:val="left" w:pos="5103"/>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Zapoznałem się z treścią Szczegółowych warunków konkursu ofert, nie wnoszę żadnych zastrzeżeń oraz uzyskałem niezbędne informacje do przygotowania oferty.</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F278F0">
        <w:rPr>
          <w:rFonts w:ascii="Garamond" w:hAnsi="Garamond" w:cs="Garamond"/>
          <w:color w:val="000000"/>
          <w:sz w:val="24"/>
          <w:szCs w:val="24"/>
        </w:rPr>
        <w:t xml:space="preserve">W przypadku odstąpienia od zawarcia umowy zobowiązuję się do zapłaty odstępnego w wysokości 5 000 </w:t>
      </w:r>
      <w:proofErr w:type="spellStart"/>
      <w:r w:rsidRPr="00F278F0">
        <w:rPr>
          <w:rFonts w:ascii="Garamond" w:hAnsi="Garamond" w:cs="Garamond"/>
          <w:color w:val="000000"/>
          <w:sz w:val="24"/>
          <w:szCs w:val="24"/>
        </w:rPr>
        <w:t>pln</w:t>
      </w:r>
      <w:proofErr w:type="spellEnd"/>
      <w:r w:rsidRPr="00F278F0">
        <w:rPr>
          <w:rFonts w:ascii="Garamond" w:hAnsi="Garamond" w:cs="Garamond"/>
          <w:color w:val="000000"/>
          <w:sz w:val="24"/>
          <w:szCs w:val="24"/>
        </w:rPr>
        <w:t xml:space="preserve"> na wskazany rachunek Udzielającego Zamówienie.</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Uważam się za związanego ofertą przez okres 30 dni od upływu terminu składania ofert. </w:t>
      </w:r>
    </w:p>
    <w:p w:rsidR="00682F5B" w:rsidRPr="00F278F0" w:rsidRDefault="00682F5B" w:rsidP="00682F5B">
      <w:pPr>
        <w:pStyle w:val="Akapitzlist"/>
        <w:rPr>
          <w:rFonts w:ascii="Garamond" w:hAnsi="Garamond" w:cs="Garamond"/>
          <w:sz w:val="24"/>
          <w:szCs w:val="24"/>
        </w:rPr>
      </w:pPr>
    </w:p>
    <w:p w:rsidR="008C75F6" w:rsidRPr="00F278F0" w:rsidRDefault="008C75F6" w:rsidP="00363AAC">
      <w:pPr>
        <w:numPr>
          <w:ilvl w:val="0"/>
          <w:numId w:val="21"/>
        </w:numPr>
        <w:tabs>
          <w:tab w:val="left" w:pos="720"/>
        </w:tabs>
        <w:jc w:val="both"/>
        <w:rPr>
          <w:rFonts w:ascii="Garamond" w:hAnsi="Garamond" w:cs="Garamond"/>
          <w:sz w:val="24"/>
          <w:szCs w:val="24"/>
        </w:rPr>
      </w:pPr>
      <w:r w:rsidRPr="00F278F0">
        <w:rPr>
          <w:rFonts w:ascii="Garamond" w:hAnsi="Garamond" w:cs="Garamond"/>
          <w:sz w:val="24"/>
          <w:szCs w:val="24"/>
        </w:rPr>
        <w:t xml:space="preserve">Będę udzielał świadczeń w wymiarze </w:t>
      </w:r>
      <w:r w:rsidRPr="00F278F0">
        <w:rPr>
          <w:rFonts w:ascii="Garamond" w:hAnsi="Garamond" w:cs="Garamond"/>
          <w:b/>
          <w:sz w:val="24"/>
          <w:szCs w:val="24"/>
        </w:rPr>
        <w:t>160 godzin</w:t>
      </w:r>
      <w:r w:rsidR="005600FA" w:rsidRPr="00F278F0">
        <w:rPr>
          <w:rFonts w:ascii="Garamond" w:hAnsi="Garamond" w:cs="Garamond"/>
          <w:b/>
          <w:sz w:val="24"/>
          <w:szCs w:val="24"/>
        </w:rPr>
        <w:t xml:space="preserve"> </w:t>
      </w:r>
      <w:r w:rsidRPr="00F278F0">
        <w:rPr>
          <w:rFonts w:ascii="Garamond" w:hAnsi="Garamond" w:cs="Garamond"/>
          <w:b/>
          <w:sz w:val="24"/>
          <w:szCs w:val="24"/>
        </w:rPr>
        <w:t>efektywnych średniomiesięcznie (w wymiarze kwartalnym)</w:t>
      </w:r>
      <w:r w:rsidR="005600FA" w:rsidRPr="00F278F0">
        <w:rPr>
          <w:rFonts w:ascii="Garamond" w:hAnsi="Garamond" w:cs="Garamond"/>
          <w:b/>
          <w:sz w:val="24"/>
          <w:szCs w:val="24"/>
        </w:rPr>
        <w:t xml:space="preserve"> </w:t>
      </w:r>
      <w:r w:rsidRPr="00F278F0">
        <w:rPr>
          <w:rFonts w:ascii="Garamond" w:hAnsi="Garamond" w:cs="Garamond"/>
          <w:sz w:val="24"/>
          <w:szCs w:val="24"/>
        </w:rPr>
        <w:t>w tym 120 godzin efektywnych w oddziale i 40 godzin efektywnych w Bloku Operacyjnym. Wyrażam zgodę na wykazanie moich danych przez Udzielającego Zamówienie w zasobach umowy z Płatnikiem.</w:t>
      </w:r>
    </w:p>
    <w:p w:rsidR="00682F5B" w:rsidRPr="00F278F0" w:rsidRDefault="00682F5B" w:rsidP="00682F5B">
      <w:pPr>
        <w:pStyle w:val="Akapitzlist"/>
        <w:rPr>
          <w:rFonts w:ascii="Garamond" w:hAnsi="Garamond" w:cs="Garamond"/>
          <w:sz w:val="24"/>
          <w:szCs w:val="24"/>
        </w:rPr>
      </w:pPr>
    </w:p>
    <w:p w:rsidR="00682F5B" w:rsidRPr="00F278F0" w:rsidRDefault="00682F5B" w:rsidP="00363AAC">
      <w:pPr>
        <w:numPr>
          <w:ilvl w:val="0"/>
          <w:numId w:val="21"/>
        </w:numPr>
        <w:tabs>
          <w:tab w:val="left" w:pos="720"/>
        </w:tabs>
        <w:jc w:val="both"/>
        <w:rPr>
          <w:rFonts w:ascii="Garamond" w:hAnsi="Garamond" w:cs="Arial"/>
          <w:sz w:val="24"/>
          <w:szCs w:val="24"/>
        </w:rPr>
      </w:pPr>
      <w:r w:rsidRPr="00F278F0">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682F5B" w:rsidRPr="00F278F0" w:rsidRDefault="00682F5B" w:rsidP="00682F5B">
      <w:pPr>
        <w:pStyle w:val="Akapitzlist"/>
        <w:rPr>
          <w:rFonts w:ascii="Garamond" w:hAnsi="Garamond" w:cs="Arial"/>
          <w:sz w:val="24"/>
          <w:szCs w:val="24"/>
        </w:rPr>
      </w:pPr>
    </w:p>
    <w:p w:rsidR="00682F5B" w:rsidRPr="00F278F0" w:rsidRDefault="00682F5B" w:rsidP="00363AAC">
      <w:pPr>
        <w:numPr>
          <w:ilvl w:val="0"/>
          <w:numId w:val="21"/>
        </w:numPr>
        <w:tabs>
          <w:tab w:val="left" w:pos="709"/>
        </w:tabs>
        <w:jc w:val="both"/>
        <w:rPr>
          <w:rFonts w:ascii="Garamond" w:hAnsi="Garamond" w:cs="Garamond"/>
          <w:color w:val="000000"/>
          <w:sz w:val="24"/>
          <w:szCs w:val="24"/>
        </w:rPr>
      </w:pPr>
      <w:r w:rsidRPr="00F278F0">
        <w:rPr>
          <w:rFonts w:ascii="Garamond" w:hAnsi="Garamond" w:cs="Arial"/>
          <w:sz w:val="24"/>
          <w:szCs w:val="24"/>
        </w:rPr>
        <w:t xml:space="preserve">Będę kontynuował umowę ubezpieczenia od odpowiedzialności cywilnej obejmującą przedmiot konkursu przez cały okres trwania umowy. </w:t>
      </w:r>
    </w:p>
    <w:p w:rsidR="00682F5B" w:rsidRPr="00F278F0" w:rsidRDefault="00682F5B" w:rsidP="00682F5B">
      <w:pPr>
        <w:pStyle w:val="Akapitzlist"/>
        <w:rPr>
          <w:rFonts w:ascii="Garamond" w:hAnsi="Garamond" w:cs="Garamond"/>
          <w:color w:val="000000"/>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682F5B" w:rsidRPr="00F278F0" w:rsidRDefault="00682F5B" w:rsidP="00682F5B">
      <w:pPr>
        <w:pStyle w:val="Akapitzlist"/>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b/>
          <w:sz w:val="24"/>
          <w:szCs w:val="24"/>
        </w:rPr>
      </w:pPr>
      <w:r w:rsidRPr="00F278F0">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682F5B" w:rsidRPr="00F278F0" w:rsidRDefault="00682F5B" w:rsidP="00682F5B">
      <w:pPr>
        <w:pStyle w:val="Akapitzlist"/>
        <w:rPr>
          <w:rFonts w:ascii="Garamond" w:hAnsi="Garamond" w:cs="Garamond"/>
          <w:b/>
          <w:sz w:val="24"/>
          <w:szCs w:val="24"/>
        </w:rPr>
      </w:pPr>
    </w:p>
    <w:p w:rsidR="00682F5B" w:rsidRPr="00F278F0" w:rsidRDefault="00682F5B" w:rsidP="00682F5B">
      <w:pPr>
        <w:jc w:val="both"/>
        <w:rPr>
          <w:rFonts w:ascii="Garamond" w:hAnsi="Garamond" w:cs="Garamond"/>
          <w:sz w:val="24"/>
          <w:szCs w:val="24"/>
        </w:rPr>
      </w:pPr>
    </w:p>
    <w:p w:rsidR="00682F5B" w:rsidRPr="00F278F0" w:rsidRDefault="00682F5B" w:rsidP="00682F5B">
      <w:pPr>
        <w:ind w:left="4248"/>
        <w:jc w:val="both"/>
        <w:rPr>
          <w:rFonts w:ascii="Garamond" w:hAnsi="Garamond" w:cs="Garamond"/>
          <w:sz w:val="24"/>
          <w:szCs w:val="24"/>
        </w:rPr>
      </w:pPr>
      <w:r w:rsidRPr="00F278F0">
        <w:rPr>
          <w:rFonts w:ascii="Garamond" w:hAnsi="Garamond" w:cs="Garamond"/>
          <w:sz w:val="24"/>
          <w:szCs w:val="24"/>
        </w:rPr>
        <w:t>………………………………………………….</w:t>
      </w:r>
    </w:p>
    <w:p w:rsidR="00CA4B37" w:rsidRPr="00F278F0" w:rsidRDefault="00682F5B" w:rsidP="00682F5B">
      <w:pPr>
        <w:rPr>
          <w:rFonts w:ascii="Garamond" w:hAnsi="Garamond"/>
          <w:sz w:val="24"/>
          <w:szCs w:val="24"/>
        </w:rPr>
        <w:sectPr w:rsidR="00CA4B37" w:rsidRPr="00F278F0">
          <w:headerReference w:type="even" r:id="rId24"/>
          <w:headerReference w:type="default" r:id="rId25"/>
          <w:footerReference w:type="even" r:id="rId26"/>
          <w:footerReference w:type="default" r:id="rId27"/>
          <w:headerReference w:type="first" r:id="rId28"/>
          <w:footerReference w:type="first" r:id="rId29"/>
          <w:pgSz w:w="11906" w:h="16838"/>
          <w:pgMar w:top="1417" w:right="1133" w:bottom="993" w:left="1417" w:header="708" w:footer="708" w:gutter="0"/>
          <w:cols w:space="708"/>
          <w:titlePg/>
          <w:docGrid w:linePitch="600" w:charSpace="40960"/>
        </w:sectPr>
      </w:pP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t>Podpis i pieczęć Oferenta</w:t>
      </w:r>
    </w:p>
    <w:p w:rsidR="00CA4B37" w:rsidRPr="00F278F0" w:rsidRDefault="00CA4B37" w:rsidP="007B5789">
      <w:pPr>
        <w:jc w:val="right"/>
        <w:rPr>
          <w:rFonts w:ascii="Garamond" w:eastAsia="Calibri" w:hAnsi="Garamond"/>
          <w:b/>
          <w:sz w:val="24"/>
          <w:szCs w:val="24"/>
        </w:rPr>
      </w:pPr>
      <w:r w:rsidRPr="00F278F0">
        <w:rPr>
          <w:rFonts w:ascii="Garamond" w:hAnsi="Garamond" w:cs="Garamond"/>
          <w:b/>
          <w:sz w:val="24"/>
          <w:szCs w:val="24"/>
        </w:rPr>
        <w:lastRenderedPageBreak/>
        <w:t xml:space="preserve">Załącznik nr </w:t>
      </w:r>
      <w:r w:rsidR="008C75F6" w:rsidRPr="00F278F0">
        <w:rPr>
          <w:rFonts w:ascii="Garamond" w:hAnsi="Garamond" w:cs="Garamond"/>
          <w:b/>
          <w:sz w:val="24"/>
          <w:szCs w:val="24"/>
        </w:rPr>
        <w:t>4</w:t>
      </w:r>
    </w:p>
    <w:p w:rsidR="007B5789" w:rsidRPr="00F278F0" w:rsidRDefault="007B5789">
      <w:pPr>
        <w:spacing w:after="200" w:line="276" w:lineRule="auto"/>
        <w:jc w:val="center"/>
        <w:rPr>
          <w:rFonts w:ascii="Garamond" w:eastAsia="Calibri" w:hAnsi="Garamond"/>
          <w:b/>
          <w:sz w:val="24"/>
          <w:szCs w:val="24"/>
        </w:rPr>
      </w:pP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w:t>
      </w:r>
    </w:p>
    <w:p w:rsidR="009007AA" w:rsidRPr="00F278F0" w:rsidRDefault="00CA4B37" w:rsidP="009007AA">
      <w:pPr>
        <w:spacing w:after="200"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nie jestem pracownikiem Szpitala Uniwersyteckiego</w:t>
      </w:r>
      <w:r w:rsidRPr="00F278F0">
        <w:rPr>
          <w:rFonts w:ascii="Garamond" w:hAnsi="Garamond"/>
          <w:sz w:val="24"/>
          <w:szCs w:val="24"/>
        </w:rPr>
        <w:t xml:space="preserve"> (w zakresie udzielania świadczeń zdrowotnych będących przedmiotem postępowania konkursowego). </w:t>
      </w:r>
      <w:r w:rsidRPr="00F278F0">
        <w:rPr>
          <w:rFonts w:ascii="Garamond" w:hAnsi="Garamond"/>
          <w:sz w:val="24"/>
          <w:szCs w:val="24"/>
        </w:rPr>
        <w:tab/>
      </w:r>
      <w:r w:rsidRPr="00F278F0">
        <w:rPr>
          <w:rFonts w:ascii="Garamond" w:hAnsi="Garamond"/>
          <w:sz w:val="24"/>
          <w:szCs w:val="24"/>
        </w:rPr>
        <w:tab/>
      </w:r>
    </w:p>
    <w:p w:rsidR="00CA4B37" w:rsidRPr="00F278F0" w:rsidRDefault="00CA4B37" w:rsidP="009007AA">
      <w:pPr>
        <w:spacing w:after="200" w:line="360" w:lineRule="auto"/>
        <w:ind w:left="360" w:right="425"/>
        <w:jc w:val="right"/>
        <w:rPr>
          <w:rFonts w:ascii="Garamond" w:hAnsi="Garamond"/>
          <w:sz w:val="24"/>
          <w:szCs w:val="24"/>
        </w:rPr>
      </w:pPr>
      <w:r w:rsidRPr="00F278F0">
        <w:rPr>
          <w:rFonts w:ascii="Garamond" w:hAnsi="Garamond"/>
          <w:sz w:val="24"/>
          <w:szCs w:val="24"/>
        </w:rPr>
        <w:tab/>
        <w:t>…………………………………………………</w:t>
      </w:r>
    </w:p>
    <w:p w:rsidR="00CA4B37" w:rsidRPr="00F278F0" w:rsidRDefault="00CA4B37">
      <w:pPr>
        <w:spacing w:after="200" w:line="360" w:lineRule="auto"/>
        <w:ind w:left="4248" w:right="425" w:firstLine="708"/>
        <w:jc w:val="center"/>
        <w:rPr>
          <w:rFonts w:ascii="Garamond" w:hAnsi="Garamond"/>
          <w:sz w:val="24"/>
          <w:szCs w:val="24"/>
        </w:rPr>
      </w:pPr>
      <w:r w:rsidRPr="00F278F0">
        <w:rPr>
          <w:rFonts w:ascii="Garamond" w:hAnsi="Garamond"/>
          <w:sz w:val="24"/>
          <w:szCs w:val="24"/>
        </w:rPr>
        <w:t>Podpis Oferenta</w:t>
      </w:r>
    </w:p>
    <w:p w:rsidR="00CA4B37" w:rsidRPr="00F278F0" w:rsidRDefault="00C357E7">
      <w:pPr>
        <w:spacing w:after="200" w:line="360" w:lineRule="auto"/>
        <w:ind w:left="4248" w:right="425" w:firstLine="708"/>
        <w:jc w:val="center"/>
        <w:rPr>
          <w:rFonts w:ascii="Garamond" w:hAnsi="Garamond"/>
          <w:sz w:val="24"/>
          <w:szCs w:val="24"/>
        </w:rPr>
      </w:pPr>
      <w:r w:rsidRPr="00F278F0">
        <w:rPr>
          <w:rFonts w:ascii="Garamond" w:hAnsi="Garamond"/>
          <w:noProof/>
          <w:sz w:val="24"/>
          <w:szCs w:val="24"/>
          <w:lang w:eastAsia="pl-PL"/>
        </w:rPr>
        <mc:AlternateContent>
          <mc:Choice Requires="wps">
            <w:drawing>
              <wp:anchor distT="4294967295" distB="4294967295" distL="114300" distR="114300" simplePos="0" relativeHeight="251656704" behindDoc="0" locked="0" layoutInCell="1" allowOverlap="1" wp14:anchorId="44928AC2">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rsidR="00CA4B37" w:rsidRPr="00F278F0" w:rsidRDefault="00CA4B37">
      <w:pPr>
        <w:spacing w:after="200" w:line="360" w:lineRule="auto"/>
        <w:ind w:right="425"/>
        <w:jc w:val="center"/>
        <w:rPr>
          <w:rFonts w:ascii="Garamond" w:eastAsia="Calibri" w:hAnsi="Garamond"/>
          <w:b/>
          <w:sz w:val="24"/>
          <w:szCs w:val="24"/>
        </w:rPr>
      </w:pPr>
      <w:r w:rsidRPr="00F278F0">
        <w:rPr>
          <w:rFonts w:ascii="Garamond" w:hAnsi="Garamond"/>
          <w:b/>
          <w:sz w:val="24"/>
          <w:szCs w:val="24"/>
          <w:u w:val="single"/>
        </w:rPr>
        <w:t xml:space="preserve">ALBO </w:t>
      </w: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 PRACOWNIKA SU </w:t>
      </w:r>
    </w:p>
    <w:p w:rsidR="00CA4B37" w:rsidRPr="00F278F0" w:rsidRDefault="00CA4B37">
      <w:pPr>
        <w:autoSpaceDE w:val="0"/>
        <w:spacing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jestem pracownikiem (z</w:t>
      </w:r>
      <w:r w:rsidR="00816698" w:rsidRPr="00F278F0">
        <w:rPr>
          <w:rFonts w:ascii="Garamond" w:hAnsi="Garamond"/>
          <w:b/>
          <w:sz w:val="24"/>
          <w:szCs w:val="24"/>
        </w:rPr>
        <w:t xml:space="preserve">atrudnienie na podstawie umowy </w:t>
      </w:r>
      <w:r w:rsidRPr="00F278F0">
        <w:rPr>
          <w:rFonts w:ascii="Garamond" w:hAnsi="Garamond"/>
          <w:b/>
          <w:sz w:val="24"/>
          <w:szCs w:val="24"/>
        </w:rPr>
        <w:t>o pracę) Szpitala Uniwersyteckiego</w:t>
      </w:r>
      <w:r w:rsidRPr="00F278F0">
        <w:rPr>
          <w:rFonts w:ascii="Garamond" w:hAnsi="Garamond"/>
          <w:sz w:val="24"/>
          <w:szCs w:val="24"/>
        </w:rPr>
        <w:t xml:space="preserve"> (tylko gdy zatrudnienie w zakresie udzielania świadczeń zdrowotnych będących przedmiotem </w:t>
      </w:r>
      <w:r w:rsidR="00743950" w:rsidRPr="00F278F0">
        <w:rPr>
          <w:rFonts w:ascii="Garamond" w:hAnsi="Garamond"/>
          <w:sz w:val="24"/>
          <w:szCs w:val="24"/>
        </w:rPr>
        <w:t>postępowania konkursowego) oraz</w:t>
      </w:r>
      <w:r w:rsidR="00277493" w:rsidRPr="00F278F0">
        <w:rPr>
          <w:rStyle w:val="Odwoanieprzypisudolnego"/>
          <w:rFonts w:ascii="Garamond" w:hAnsi="Garamond"/>
          <w:sz w:val="24"/>
          <w:szCs w:val="24"/>
        </w:rPr>
        <w:footnoteReference w:id="2"/>
      </w:r>
    </w:p>
    <w:p w:rsidR="00CA4B37" w:rsidRPr="00F278F0" w:rsidRDefault="00CA4B37" w:rsidP="00363AAC">
      <w:pPr>
        <w:numPr>
          <w:ilvl w:val="0"/>
          <w:numId w:val="11"/>
        </w:numPr>
        <w:autoSpaceDE w:val="0"/>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kilku szpitali (w ramach indywidualnej praktyki lekarskiej wyłącznie w zakładzie leczniczym na podstawie umowy </w:t>
      </w:r>
      <w:r w:rsidR="00816698" w:rsidRPr="00F278F0">
        <w:rPr>
          <w:rFonts w:ascii="Garamond" w:hAnsi="Garamond"/>
          <w:sz w:val="24"/>
          <w:szCs w:val="24"/>
        </w:rPr>
        <w:br/>
      </w:r>
      <w:r w:rsidRPr="00F278F0">
        <w:rPr>
          <w:rFonts w:ascii="Garamond" w:hAnsi="Garamond"/>
          <w:sz w:val="24"/>
          <w:szCs w:val="24"/>
        </w:rPr>
        <w:t>z podmiotem leczniczym prowadzącym ten zakład),</w:t>
      </w:r>
    </w:p>
    <w:p w:rsidR="00CA4B37" w:rsidRPr="00F278F0" w:rsidRDefault="00CA4B37">
      <w:pPr>
        <w:spacing w:line="360" w:lineRule="auto"/>
        <w:ind w:right="425"/>
        <w:jc w:val="both"/>
        <w:rPr>
          <w:rFonts w:ascii="Garamond" w:hAnsi="Garamond"/>
          <w:sz w:val="24"/>
          <w:szCs w:val="24"/>
        </w:rPr>
      </w:pPr>
      <w:r w:rsidRPr="00F278F0">
        <w:rPr>
          <w:rFonts w:ascii="Garamond" w:hAnsi="Garamond"/>
          <w:sz w:val="24"/>
          <w:szCs w:val="24"/>
        </w:rPr>
        <w:t>lub</w:t>
      </w:r>
    </w:p>
    <w:p w:rsidR="00CA4B37" w:rsidRPr="00F278F0" w:rsidRDefault="00CA4B37" w:rsidP="00363AAC">
      <w:pPr>
        <w:numPr>
          <w:ilvl w:val="0"/>
          <w:numId w:val="11"/>
        </w:numPr>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pacjentów indywidualnych (w ramach indywidualnej praktyki lekarskiej/ indywidualnej praktyki lekarskiej wyłącznie </w:t>
      </w:r>
      <w:r w:rsidRPr="00F278F0">
        <w:rPr>
          <w:rFonts w:ascii="Garamond" w:hAnsi="Garamond"/>
          <w:sz w:val="24"/>
          <w:szCs w:val="24"/>
        </w:rPr>
        <w:br/>
        <w:t>w miejscu wezwania/ indywidualna specjalistycznej praktyki lekarskiej/ indywidualnej specjalistycznej praktyki lekarskiej wyłącznie w miejscu wezwania tzw. praktyka gabinetowa lub w miejscu wezwania),</w:t>
      </w:r>
    </w:p>
    <w:p w:rsidR="00CA4B37" w:rsidRPr="00F278F0" w:rsidRDefault="00CA4B37">
      <w:pPr>
        <w:autoSpaceDE w:val="0"/>
        <w:rPr>
          <w:rFonts w:ascii="Garamond" w:hAnsi="Garamond"/>
          <w:sz w:val="24"/>
          <w:szCs w:val="24"/>
        </w:rPr>
      </w:pPr>
      <w:proofErr w:type="spellStart"/>
      <w:r w:rsidRPr="00F278F0">
        <w:rPr>
          <w:rFonts w:ascii="Garamond" w:hAnsi="Garamond"/>
          <w:sz w:val="24"/>
          <w:szCs w:val="24"/>
          <w:lang w:val="en-US"/>
        </w:rPr>
        <w:t>lub</w:t>
      </w:r>
      <w:proofErr w:type="spellEnd"/>
    </w:p>
    <w:p w:rsidR="00CA4B37" w:rsidRPr="00F278F0" w:rsidRDefault="00CA4B37" w:rsidP="00363AAC">
      <w:pPr>
        <w:numPr>
          <w:ilvl w:val="0"/>
          <w:numId w:val="11"/>
        </w:numPr>
        <w:spacing w:line="360" w:lineRule="auto"/>
        <w:ind w:right="425"/>
        <w:jc w:val="both"/>
        <w:rPr>
          <w:rFonts w:ascii="Garamond" w:hAnsi="Garamond" w:cs="Garamond"/>
          <w:sz w:val="24"/>
          <w:szCs w:val="24"/>
        </w:rPr>
      </w:pPr>
      <w:r w:rsidRPr="00F278F0">
        <w:rPr>
          <w:rFonts w:ascii="Garamond" w:hAnsi="Garamond"/>
          <w:sz w:val="24"/>
          <w:szCs w:val="24"/>
        </w:rPr>
        <w:t>nie udzielam świadczeń zdrowotnych na rzecz innych podmiotów.</w:t>
      </w:r>
    </w:p>
    <w:p w:rsidR="00743950" w:rsidRPr="00F278F0" w:rsidRDefault="00743950">
      <w:pPr>
        <w:spacing w:line="360" w:lineRule="auto"/>
        <w:ind w:right="425"/>
        <w:jc w:val="both"/>
        <w:rPr>
          <w:rFonts w:ascii="Garamond" w:hAnsi="Garamond" w:cs="Garamond"/>
          <w:sz w:val="24"/>
          <w:szCs w:val="24"/>
        </w:rPr>
      </w:pPr>
    </w:p>
    <w:p w:rsidR="00CA4B37" w:rsidRPr="00F278F0" w:rsidRDefault="00CA4B37">
      <w:pPr>
        <w:spacing w:line="360" w:lineRule="auto"/>
        <w:ind w:right="425"/>
        <w:jc w:val="both"/>
        <w:rPr>
          <w:rFonts w:ascii="Garamond" w:hAnsi="Garamond" w:cs="Garamond"/>
          <w:sz w:val="24"/>
          <w:szCs w:val="24"/>
        </w:rPr>
      </w:pPr>
      <w:r w:rsidRPr="00F278F0">
        <w:rPr>
          <w:rFonts w:ascii="Garamond" w:hAnsi="Garamond" w:cs="Garamond"/>
          <w:sz w:val="24"/>
          <w:szCs w:val="24"/>
        </w:rPr>
        <w:t>W przypadku wyboru mojej oferty wnioskuję o rozwiązanie umowy o pracę za porozumieniem stron z dniem poprzedzającym dzień obowiązywania umowy o udzielanie świadczeń.</w:t>
      </w:r>
    </w:p>
    <w:p w:rsidR="00F142FC" w:rsidRPr="00F278F0" w:rsidRDefault="00F142FC">
      <w:pPr>
        <w:spacing w:line="360" w:lineRule="auto"/>
        <w:ind w:right="425"/>
        <w:jc w:val="both"/>
        <w:rPr>
          <w:rFonts w:ascii="Garamond" w:hAnsi="Garamond" w:cs="Garamond"/>
          <w:sz w:val="24"/>
          <w:szCs w:val="24"/>
        </w:rPr>
      </w:pPr>
    </w:p>
    <w:p w:rsidR="00CA4B37" w:rsidRPr="00F278F0" w:rsidRDefault="00CA4B37">
      <w:pPr>
        <w:spacing w:line="360" w:lineRule="auto"/>
        <w:ind w:right="425"/>
        <w:jc w:val="right"/>
        <w:rPr>
          <w:rFonts w:ascii="Garamond" w:hAnsi="Garamond" w:cs="Garamond"/>
          <w:sz w:val="24"/>
          <w:szCs w:val="24"/>
        </w:rPr>
      </w:pPr>
      <w:r w:rsidRPr="00F278F0">
        <w:rPr>
          <w:rFonts w:ascii="Garamond" w:hAnsi="Garamond" w:cs="Garamond"/>
          <w:sz w:val="24"/>
          <w:szCs w:val="24"/>
        </w:rPr>
        <w:lastRenderedPageBreak/>
        <w:t>…...........................</w:t>
      </w:r>
    </w:p>
    <w:p w:rsidR="00CA4B37" w:rsidRPr="00F278F0" w:rsidRDefault="00CA4B37">
      <w:pPr>
        <w:spacing w:line="360" w:lineRule="auto"/>
        <w:ind w:right="425"/>
        <w:jc w:val="right"/>
        <w:rPr>
          <w:rFonts w:ascii="Garamond" w:hAnsi="Garamond" w:cs="Garamond"/>
          <w:b/>
          <w:sz w:val="24"/>
          <w:szCs w:val="24"/>
        </w:rPr>
      </w:pPr>
      <w:r w:rsidRPr="00F278F0">
        <w:rPr>
          <w:rFonts w:ascii="Garamond" w:hAnsi="Garamond" w:cs="Garamond"/>
          <w:sz w:val="24"/>
          <w:szCs w:val="24"/>
        </w:rPr>
        <w:t>Podpis Oferenta</w:t>
      </w:r>
    </w:p>
    <w:p w:rsidR="00CA4B37" w:rsidRPr="00F278F0" w:rsidRDefault="00CA4B37" w:rsidP="007B5789">
      <w:pPr>
        <w:jc w:val="right"/>
        <w:rPr>
          <w:rFonts w:ascii="Garamond" w:hAnsi="Garamond" w:cs="Garamond"/>
          <w:b/>
          <w:sz w:val="24"/>
          <w:szCs w:val="24"/>
        </w:rPr>
      </w:pPr>
      <w:r w:rsidRPr="00F278F0">
        <w:rPr>
          <w:rFonts w:ascii="Garamond" w:hAnsi="Garamond" w:cs="Garamond"/>
          <w:b/>
          <w:sz w:val="24"/>
          <w:szCs w:val="24"/>
        </w:rPr>
        <w:t xml:space="preserve">Załącznik nr </w:t>
      </w:r>
      <w:r w:rsidR="008C75F6" w:rsidRPr="00F278F0">
        <w:rPr>
          <w:rFonts w:ascii="Garamond" w:hAnsi="Garamond" w:cs="Garamond"/>
          <w:b/>
          <w:sz w:val="24"/>
          <w:szCs w:val="24"/>
        </w:rPr>
        <w:t>5</w:t>
      </w:r>
      <w:r w:rsidR="00DF6883" w:rsidRPr="00F278F0">
        <w:rPr>
          <w:rFonts w:ascii="Garamond" w:hAnsi="Garamond" w:cs="Garamond"/>
          <w:b/>
          <w:sz w:val="24"/>
          <w:szCs w:val="24"/>
        </w:rPr>
        <w:t xml:space="preserve"> </w:t>
      </w:r>
    </w:p>
    <w:p w:rsidR="00CA4B37" w:rsidRPr="00F278F0" w:rsidRDefault="00CA4B37">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 xml:space="preserve">Załącznik nr 5 </w:t>
      </w:r>
    </w:p>
    <w:p w:rsidR="00DF6883" w:rsidRPr="00F278F0" w:rsidRDefault="00DF6883" w:rsidP="00DF6883">
      <w:pPr>
        <w:jc w:val="cente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FORMULARZ OCENY</w:t>
      </w: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KRYTERIÓW PAKIET I</w:t>
      </w:r>
      <w:r w:rsidR="005600FA" w:rsidRPr="00F278F0">
        <w:rPr>
          <w:rFonts w:ascii="Garamond" w:hAnsi="Garamond" w:cs="Garamond"/>
          <w:b/>
          <w:sz w:val="24"/>
          <w:szCs w:val="24"/>
        </w:rPr>
        <w:t>I</w:t>
      </w:r>
    </w:p>
    <w:p w:rsidR="00DF6883" w:rsidRPr="00F278F0" w:rsidRDefault="00DF6883" w:rsidP="00DF6883">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DF6883" w:rsidRPr="00F278F0" w:rsidTr="005C096B">
        <w:trPr>
          <w:trHeight w:val="907"/>
        </w:trPr>
        <w:tc>
          <w:tcPr>
            <w:tcW w:w="195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Kryterium</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Forma w jakiej oferent spełnia kryteria (wypełnia Oferent)</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r w:rsidRPr="00F278F0">
              <w:rPr>
                <w:rFonts w:ascii="Garamond" w:hAnsi="Garamond" w:cs="Garamond"/>
                <w:b/>
                <w:sz w:val="24"/>
                <w:szCs w:val="24"/>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Punktacja</w:t>
            </w:r>
          </w:p>
          <w:p w:rsidR="00DF6883" w:rsidRPr="00F278F0" w:rsidRDefault="00DF6883" w:rsidP="005C096B">
            <w:pPr>
              <w:jc w:val="center"/>
              <w:rPr>
                <w:rFonts w:ascii="Garamond" w:hAnsi="Garamond" w:cs="Garamond"/>
                <w:b/>
                <w:sz w:val="24"/>
                <w:szCs w:val="24"/>
              </w:rPr>
            </w:pP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Jakościowe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maksymalnie 18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/18</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Kompleksowości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1 pkt za posiadanie za posiadanie innej dodatkowej specjalizacji poza wymaganą</w:t>
            </w:r>
          </w:p>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TAK/NIE</w:t>
            </w:r>
          </w:p>
          <w:p w:rsidR="00DF6883" w:rsidRPr="00F278F0" w:rsidRDefault="00DF6883" w:rsidP="005C096B">
            <w:pPr>
              <w:jc w:val="center"/>
              <w:rPr>
                <w:rFonts w:ascii="Garamond" w:hAnsi="Garamond" w:cs="Garamond"/>
                <w:b/>
                <w:sz w:val="24"/>
                <w:szCs w:val="24"/>
              </w:rPr>
            </w:pP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Przedłożenie 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color w:val="000000"/>
                <w:sz w:val="24"/>
                <w:szCs w:val="24"/>
              </w:rPr>
            </w:pPr>
            <w:r w:rsidRPr="00F278F0">
              <w:rPr>
                <w:rFonts w:ascii="Garamond" w:hAnsi="Garamond" w:cs="Garamond"/>
                <w:b/>
                <w:sz w:val="24"/>
                <w:szCs w:val="24"/>
              </w:rPr>
              <w:t>Dostępności</w:t>
            </w:r>
          </w:p>
        </w:tc>
        <w:tc>
          <w:tcPr>
            <w:tcW w:w="3686" w:type="dxa"/>
            <w:tcBorders>
              <w:top w:val="single" w:sz="4" w:space="0" w:color="000000"/>
              <w:left w:val="single" w:sz="4" w:space="0" w:color="000000"/>
              <w:bottom w:val="single" w:sz="4" w:space="0" w:color="000000"/>
            </w:tcBorders>
            <w:shd w:val="clear" w:color="auto" w:fill="auto"/>
          </w:tcPr>
          <w:p w:rsidR="00816698" w:rsidRPr="00F278F0" w:rsidRDefault="00816698" w:rsidP="005C096B">
            <w:pPr>
              <w:jc w:val="center"/>
              <w:rPr>
                <w:rFonts w:ascii="Garamond" w:hAnsi="Garamond" w:cs="Garamond"/>
                <w:b/>
                <w:sz w:val="24"/>
                <w:szCs w:val="24"/>
              </w:rPr>
            </w:pPr>
            <w:r w:rsidRPr="00F278F0">
              <w:rPr>
                <w:rFonts w:ascii="Garamond" w:hAnsi="Garamond" w:cs="Garamond"/>
                <w:b/>
                <w:sz w:val="24"/>
                <w:szCs w:val="24"/>
              </w:rPr>
              <w:t xml:space="preserve">Oferent otrzyma 10 pkt za zadeklarowanie gotowości do udzielania świadczeń zdrowotnych </w:t>
            </w:r>
            <w:r w:rsidRPr="00F278F0">
              <w:rPr>
                <w:rFonts w:ascii="Garamond" w:hAnsi="Garamond" w:cs="Garamond"/>
                <w:b/>
                <w:sz w:val="24"/>
                <w:szCs w:val="24"/>
              </w:rPr>
              <w:br/>
              <w:t>w wymiarze większym niż 160 godzin miesięcznie.</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/10</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Ciągłości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F401E2" w:rsidP="005C096B">
            <w:pPr>
              <w:jc w:val="center"/>
              <w:rPr>
                <w:rFonts w:ascii="Garamond" w:hAnsi="Garamond" w:cs="Garamond"/>
                <w:b/>
                <w:sz w:val="24"/>
                <w:szCs w:val="24"/>
              </w:rPr>
            </w:pPr>
            <w:r w:rsidRPr="00F278F0">
              <w:rPr>
                <w:rFonts w:ascii="Garamond" w:hAnsi="Garamond" w:cs="Garamond"/>
                <w:b/>
                <w:sz w:val="24"/>
                <w:szCs w:val="24"/>
              </w:rPr>
              <w:t xml:space="preserve">Oferent otrzyma </w:t>
            </w:r>
            <w:r w:rsidR="00DF6883" w:rsidRPr="00F278F0">
              <w:rPr>
                <w:rFonts w:ascii="Garamond" w:hAnsi="Garamond" w:cs="Garamond"/>
                <w:b/>
                <w:sz w:val="24"/>
                <w:szCs w:val="24"/>
              </w:rPr>
              <w:t xml:space="preserve">1 pkt za udzielanie świadczeń zdrowotnych w zakresie anestezjologii </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i intensywnej terapii w okresie 24 miesięcy poprzedzających złożenie oferty w podmiocie leczniczym posiadającym Szpitalny Oddział Ratunkowy</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p w:rsidR="00DF6883" w:rsidRPr="00F278F0" w:rsidRDefault="00DF6883" w:rsidP="005C096B">
            <w:pPr>
              <w:jc w:val="center"/>
              <w:rPr>
                <w:rFonts w:ascii="Garamond" w:hAnsi="Garamond" w:cs="Garamond"/>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Finansowe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Proponowana przez Oferenta stawka za godzinę efektywną</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 zł</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/70</w:t>
            </w:r>
          </w:p>
        </w:tc>
      </w:tr>
    </w:tbl>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w:t>
      </w:r>
    </w:p>
    <w:p w:rsidR="00DF6883" w:rsidRPr="00F278F0" w:rsidRDefault="00DF6883" w:rsidP="00DF6883">
      <w:pPr>
        <w:jc w:val="both"/>
        <w:rPr>
          <w:rFonts w:ascii="Garamond" w:hAnsi="Garamond"/>
          <w:sz w:val="24"/>
          <w:szCs w:val="24"/>
        </w:rPr>
      </w:pP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t>Podpis i pieczęć Oferenta</w:t>
      </w:r>
    </w:p>
    <w:p w:rsidR="00DF6883" w:rsidRPr="00F278F0" w:rsidRDefault="00DF6883" w:rsidP="00DF6883">
      <w:pPr>
        <w:jc w:val="right"/>
        <w:rPr>
          <w:rFonts w:ascii="Garamond" w:hAnsi="Garamond" w:cs="Garamond"/>
          <w:b/>
          <w:sz w:val="24"/>
          <w:szCs w:val="24"/>
        </w:rPr>
      </w:pPr>
    </w:p>
    <w:p w:rsidR="00DF6883" w:rsidRPr="00F278F0" w:rsidRDefault="00DF6883" w:rsidP="00DF6883">
      <w:pPr>
        <w:rPr>
          <w:rFonts w:ascii="Garamond" w:hAnsi="Garamond" w:cs="Garamond"/>
          <w:b/>
          <w:sz w:val="24"/>
          <w:szCs w:val="24"/>
        </w:rPr>
      </w:pPr>
    </w:p>
    <w:p w:rsidR="0090760E" w:rsidRPr="00F278F0" w:rsidRDefault="0090760E" w:rsidP="00701901">
      <w:pPr>
        <w:rPr>
          <w:rFonts w:ascii="Garamond" w:hAnsi="Garamond" w:cs="Garamond"/>
          <w:b/>
          <w:sz w:val="24"/>
          <w:szCs w:val="24"/>
        </w:rPr>
      </w:pPr>
    </w:p>
    <w:p w:rsidR="00E61122" w:rsidRPr="00F278F0" w:rsidRDefault="00E61122" w:rsidP="00363AAC">
      <w:pPr>
        <w:rPr>
          <w:rFonts w:ascii="Garamond" w:hAnsi="Garamond" w:cs="Garamond"/>
          <w:b/>
          <w:sz w:val="24"/>
          <w:szCs w:val="24"/>
        </w:rPr>
      </w:pPr>
    </w:p>
    <w:p w:rsidR="00277493" w:rsidRPr="00F278F0" w:rsidRDefault="00277493" w:rsidP="00277493">
      <w:pPr>
        <w:pageBreakBefore/>
        <w:jc w:val="center"/>
        <w:rPr>
          <w:rFonts w:ascii="Garamond" w:hAnsi="Garamond"/>
          <w:sz w:val="24"/>
          <w:szCs w:val="24"/>
        </w:rPr>
      </w:pPr>
      <w:r w:rsidRPr="00F278F0">
        <w:rPr>
          <w:rFonts w:ascii="Garamond" w:hAnsi="Garamond"/>
          <w:sz w:val="24"/>
          <w:szCs w:val="24"/>
        </w:rPr>
        <w:lastRenderedPageBreak/>
        <w:t>OŚWIADCZENIE</w:t>
      </w:r>
    </w:p>
    <w:p w:rsidR="00277493" w:rsidRPr="00F278F0" w:rsidRDefault="00277493" w:rsidP="00277493">
      <w:pPr>
        <w:jc w:val="center"/>
        <w:rPr>
          <w:rFonts w:ascii="Garamond" w:hAnsi="Garamond"/>
          <w:sz w:val="24"/>
          <w:szCs w:val="24"/>
        </w:rPr>
      </w:pPr>
    </w:p>
    <w:p w:rsidR="00277493" w:rsidRPr="00F278F0" w:rsidRDefault="00277493" w:rsidP="00277493">
      <w:pPr>
        <w:spacing w:after="200" w:line="276" w:lineRule="auto"/>
        <w:jc w:val="center"/>
        <w:rPr>
          <w:rFonts w:ascii="Garamond" w:eastAsia="Calibri" w:hAnsi="Garamond"/>
          <w:sz w:val="24"/>
          <w:szCs w:val="24"/>
        </w:rPr>
      </w:pPr>
      <w:r w:rsidRPr="00F278F0">
        <w:rPr>
          <w:rFonts w:ascii="Garamond" w:hAnsi="Garamond"/>
          <w:sz w:val="24"/>
          <w:szCs w:val="24"/>
        </w:rPr>
        <w:t xml:space="preserve">Oświadczenie składa </w:t>
      </w:r>
      <w:r w:rsidRPr="00F278F0">
        <w:rPr>
          <w:rFonts w:ascii="Garamond" w:hAnsi="Garamond"/>
          <w:b/>
          <w:sz w:val="24"/>
          <w:szCs w:val="24"/>
        </w:rPr>
        <w:t>każda</w:t>
      </w:r>
      <w:r w:rsidRPr="00F278F0">
        <w:rPr>
          <w:rFonts w:ascii="Garamond" w:hAnsi="Garamond"/>
          <w:sz w:val="24"/>
          <w:szCs w:val="24"/>
        </w:rPr>
        <w:t xml:space="preserve"> osoba wykonująca usługę w imieniu Oferenta.</w:t>
      </w:r>
    </w:p>
    <w:p w:rsidR="00277493" w:rsidRPr="00F278F0" w:rsidRDefault="00277493" w:rsidP="00277493">
      <w:pPr>
        <w:spacing w:after="120"/>
        <w:jc w:val="both"/>
        <w:rPr>
          <w:rFonts w:ascii="Garamond" w:eastAsia="Calibri" w:hAnsi="Garamond"/>
          <w:sz w:val="24"/>
          <w:szCs w:val="24"/>
        </w:rPr>
      </w:pPr>
      <w:r w:rsidRPr="00F278F0">
        <w:rPr>
          <w:rFonts w:ascii="Garamond" w:eastAsia="Calibri" w:hAnsi="Garamond"/>
          <w:sz w:val="24"/>
          <w:szCs w:val="24"/>
        </w:rPr>
        <w:t xml:space="preserve">Oświadczam, że zgodnie z art. 13 ust. 1 i 2 Ogólnego rozporządzenia o ochronie danych osobowych </w:t>
      </w:r>
      <w:r w:rsidRPr="00F278F0">
        <w:rPr>
          <w:rFonts w:ascii="Garamond" w:eastAsia="Calibri" w:hAnsi="Garamond"/>
          <w:sz w:val="24"/>
          <w:szCs w:val="24"/>
        </w:rPr>
        <w:br/>
        <w:t xml:space="preserve">z dnia 27 kwietnia 2016 r. („RODO”), zostałem poinformowany, iż: </w:t>
      </w:r>
    </w:p>
    <w:p w:rsidR="00277493" w:rsidRPr="00F278F0" w:rsidRDefault="00277493" w:rsidP="00277493">
      <w:pPr>
        <w:spacing w:after="120"/>
        <w:jc w:val="both"/>
        <w:rPr>
          <w:rFonts w:ascii="Garamond" w:eastAsia="Calibri" w:hAnsi="Garamond"/>
          <w:bCs/>
          <w:sz w:val="24"/>
          <w:szCs w:val="24"/>
        </w:rPr>
      </w:pPr>
      <w:r w:rsidRPr="00F278F0">
        <w:rPr>
          <w:rFonts w:ascii="Garamond" w:eastAsia="Calibri" w:hAnsi="Garamond"/>
          <w:sz w:val="24"/>
          <w:szCs w:val="24"/>
        </w:rPr>
        <w:t>Udzielający Zamówienia, tj. Szpital Uniwersytecki w Krakowie („Szpital”), jest administratorem moich danych osobowych i może przetwarzać te dane w celach/na podstawie:</w:t>
      </w:r>
    </w:p>
    <w:p w:rsidR="00277493" w:rsidRPr="00F278F0" w:rsidRDefault="00277493" w:rsidP="00363AAC">
      <w:pPr>
        <w:numPr>
          <w:ilvl w:val="0"/>
          <w:numId w:val="9"/>
        </w:numPr>
        <w:spacing w:after="120" w:line="276" w:lineRule="auto"/>
        <w:jc w:val="both"/>
        <w:rPr>
          <w:rFonts w:ascii="Garamond" w:eastAsia="Calibri" w:hAnsi="Garamond"/>
          <w:bCs/>
          <w:sz w:val="24"/>
          <w:szCs w:val="24"/>
        </w:rPr>
      </w:pPr>
      <w:r w:rsidRPr="00F278F0">
        <w:rPr>
          <w:rFonts w:ascii="Garamond" w:eastAsia="Calibri" w:hAnsi="Garamond"/>
          <w:bCs/>
          <w:sz w:val="24"/>
          <w:szCs w:val="24"/>
        </w:rPr>
        <w:t xml:space="preserve">przeprowadzenia postępowania konkursowego, a w razie wyboru oferty – do realizacji umowy, </w:t>
      </w:r>
      <w:r w:rsidRPr="00F278F0">
        <w:rPr>
          <w:rFonts w:ascii="Garamond" w:eastAsia="Calibri" w:hAnsi="Garamond"/>
          <w:bCs/>
          <w:sz w:val="24"/>
          <w:szCs w:val="24"/>
        </w:rPr>
        <w:br/>
        <w:t xml:space="preserve">w tym </w:t>
      </w:r>
      <w:r w:rsidRPr="00F278F0">
        <w:rPr>
          <w:rFonts w:ascii="Garamond" w:eastAsia="Calibri" w:hAnsi="Garamond"/>
          <w:sz w:val="24"/>
          <w:szCs w:val="24"/>
        </w:rPr>
        <w:t>umieszczenia moich danych osobowych w bazie danych Udzielającego Zamówienia</w:t>
      </w:r>
      <w:r w:rsidRPr="00F278F0">
        <w:rPr>
          <w:rFonts w:ascii="Garamond" w:eastAsia="Calibri" w:hAnsi="Garamond"/>
          <w:b/>
          <w:bCs/>
          <w:sz w:val="24"/>
          <w:szCs w:val="24"/>
        </w:rPr>
        <w:br/>
        <w:t xml:space="preserve">- </w:t>
      </w:r>
      <w:r w:rsidRPr="00F278F0">
        <w:rPr>
          <w:rFonts w:ascii="Garamond" w:eastAsia="Calibri" w:hAnsi="Garamond"/>
          <w:sz w:val="24"/>
          <w:szCs w:val="24"/>
        </w:rPr>
        <w:t xml:space="preserve">w myśl art. 6 ust. 1 lit. c) RODO </w:t>
      </w:r>
      <w:r w:rsidRPr="00F278F0">
        <w:rPr>
          <w:rFonts w:ascii="Garamond" w:eastAsia="Calibri" w:hAnsi="Garamond"/>
          <w:bCs/>
          <w:sz w:val="24"/>
          <w:szCs w:val="24"/>
        </w:rPr>
        <w:t xml:space="preserve">w zw. z przepisami ustawy z dnia 15 kwietnia 2011 r. </w:t>
      </w:r>
      <w:r w:rsidRPr="00F278F0">
        <w:rPr>
          <w:rFonts w:ascii="Garamond" w:eastAsia="Calibri" w:hAnsi="Garamond"/>
          <w:bCs/>
          <w:sz w:val="24"/>
          <w:szCs w:val="24"/>
        </w:rPr>
        <w:br/>
        <w:t>o działalności leczniczej oraz Ustawy z dnia 27 sierpnia 2004 r. o świadczeniach opieki zdrowotnej finansowanych ze środków publicznych;</w:t>
      </w:r>
    </w:p>
    <w:p w:rsidR="00277493" w:rsidRPr="00F278F0" w:rsidRDefault="00277493" w:rsidP="00363AAC">
      <w:pPr>
        <w:numPr>
          <w:ilvl w:val="0"/>
          <w:numId w:val="9"/>
        </w:numPr>
        <w:spacing w:after="120" w:line="276" w:lineRule="auto"/>
        <w:jc w:val="both"/>
        <w:rPr>
          <w:rFonts w:ascii="Garamond" w:eastAsia="Calibri" w:hAnsi="Garamond"/>
          <w:sz w:val="24"/>
          <w:szCs w:val="24"/>
        </w:rPr>
      </w:pPr>
      <w:r w:rsidRPr="00F278F0">
        <w:rPr>
          <w:rFonts w:ascii="Garamond" w:eastAsia="Calibri" w:hAnsi="Garamond"/>
          <w:bCs/>
          <w:sz w:val="24"/>
          <w:szCs w:val="24"/>
        </w:rPr>
        <w:t>związanych z prowadzeniem ksiąg rachunkowych</w:t>
      </w:r>
      <w:r w:rsidRPr="00F278F0">
        <w:rPr>
          <w:rFonts w:ascii="Garamond" w:eastAsia="Calibri" w:hAnsi="Garamond"/>
          <w:sz w:val="24"/>
          <w:szCs w:val="24"/>
        </w:rPr>
        <w:t xml:space="preserve"> i dokumentacji podatkowej – w myśl art. 6 ust. 1 lit. c) RODO w zw. z art. 74 ust. 2 ustawy z dnia 29 września 1994 r. o rachunkowości;</w:t>
      </w:r>
    </w:p>
    <w:p w:rsidR="00277493" w:rsidRPr="00F278F0" w:rsidRDefault="00277493" w:rsidP="00363AAC">
      <w:pPr>
        <w:numPr>
          <w:ilvl w:val="0"/>
          <w:numId w:val="9"/>
        </w:numPr>
        <w:spacing w:after="120" w:line="276" w:lineRule="auto"/>
        <w:jc w:val="both"/>
        <w:rPr>
          <w:rFonts w:ascii="Garamond" w:eastAsia="Calibri" w:hAnsi="Garamond"/>
          <w:sz w:val="24"/>
          <w:szCs w:val="24"/>
        </w:rPr>
      </w:pPr>
      <w:r w:rsidRPr="00F278F0">
        <w:rPr>
          <w:rFonts w:ascii="Garamond" w:eastAsia="Calibri" w:hAnsi="Garamond"/>
          <w:sz w:val="24"/>
          <w:szCs w:val="24"/>
        </w:rPr>
        <w:t>ustalenia, dochodzenia lub obrony roszczeń - na podstawie prawnie uzasadnionego interesu administratora danych w myśl art. 6 ust. 1 lit. f) RODO.</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Szpital powołał Inspektora Ochrony Danych, z którym można się kontaktować w przypadku pytań lub uwag dotyczących przetwarzania moich danych osobowych. </w:t>
      </w:r>
      <w:r w:rsidRPr="00F278F0">
        <w:rPr>
          <w:rFonts w:ascii="Garamond" w:eastAsia="Calibri" w:hAnsi="Garamond"/>
          <w:b/>
          <w:bCs/>
          <w:sz w:val="24"/>
          <w:szCs w:val="24"/>
        </w:rPr>
        <w:t xml:space="preserve">Dane kontaktowe adres e-mail: </w:t>
      </w:r>
      <w:hyperlink r:id="rId30" w:history="1">
        <w:r w:rsidRPr="00F278F0">
          <w:rPr>
            <w:rStyle w:val="Hipercze"/>
            <w:rFonts w:ascii="Garamond" w:eastAsia="Calibri" w:hAnsi="Garamond"/>
            <w:sz w:val="24"/>
            <w:szCs w:val="24"/>
          </w:rPr>
          <w:t>dane.osobowe@su.krakow.pl</w:t>
        </w:r>
      </w:hyperlink>
      <w:r w:rsidRPr="00F278F0">
        <w:rPr>
          <w:rFonts w:ascii="Garamond" w:eastAsia="Calibri" w:hAnsi="Garamond"/>
          <w:sz w:val="24"/>
          <w:szCs w:val="24"/>
        </w:rPr>
        <w:t>, tel. 12 424 71 17.</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F278F0">
        <w:rPr>
          <w:rFonts w:ascii="Garamond" w:eastAsia="Calibri" w:hAnsi="Garamond"/>
          <w:sz w:val="24"/>
          <w:szCs w:val="24"/>
        </w:rPr>
        <w:br/>
        <w:t>(w szczególności dostawcom i podmiotom wyspecjalizowanym w zapewnianiu obsługi technicznej systemów teleinformatycznych) oraz podmiotom uprawnionym na podstawie przepisów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Szpital nie planuje przekazywania danych osobowych do odbiorców zlokalizowanych poza Europejskim Obszarem Gospodarczym (kraje Unii Europejskiej oraz Islandia, Norwegia i Liechtenstein) i organizacji międzynarodowych.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będą przechowywane przez okres wymagany przez odpowiednie przepisy prawa </w:t>
      </w:r>
      <w:r w:rsidRPr="00F278F0">
        <w:rPr>
          <w:rFonts w:ascii="Garamond" w:eastAsia="Calibri" w:hAnsi="Garamond"/>
          <w:sz w:val="24"/>
          <w:szCs w:val="24"/>
        </w:rPr>
        <w:br/>
        <w:t>w zakresie przechowywania dokumentacji księgowej i podatkowej lub przez okres przedawnienia roszczeń określony w przepisach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Przysługuje mi prawo dostępu do treści swoich danych, prawo sprostowania danych nieprawidłowych </w:t>
      </w:r>
      <w:r w:rsidRPr="00F278F0">
        <w:rPr>
          <w:rFonts w:ascii="Garamond" w:eastAsia="Calibri" w:hAnsi="Garamond"/>
          <w:sz w:val="24"/>
          <w:szCs w:val="24"/>
        </w:rPr>
        <w:br/>
        <w:t>i uzupełniania danych niekompletnych oraz prawo do ograniczenia przetwarzania, jak również prawo wniesienia skargi do Prezesa Urzędu Ochrony Danych Osobowych.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Podanie danych osobowych jest dobrowolne, ale niezbędne do przeprowadzenia postępowania konkursowego i realizacji umowy w przypadku wyboru oferty. </w:t>
      </w:r>
    </w:p>
    <w:p w:rsidR="00277493" w:rsidRPr="00F278F0" w:rsidRDefault="00277493" w:rsidP="00277493">
      <w:pPr>
        <w:spacing w:after="120" w:line="276" w:lineRule="auto"/>
        <w:jc w:val="both"/>
        <w:rPr>
          <w:rFonts w:ascii="Garamond" w:hAnsi="Garamond"/>
          <w:sz w:val="24"/>
          <w:szCs w:val="24"/>
        </w:rPr>
      </w:pPr>
      <w:r w:rsidRPr="00F278F0">
        <w:rPr>
          <w:rFonts w:ascii="Garamond" w:eastAsia="Calibri" w:hAnsi="Garamond"/>
          <w:sz w:val="24"/>
          <w:szCs w:val="24"/>
        </w:rPr>
        <w:t xml:space="preserve">Nie będę podlegać decyzjom podejmowanym w sposób zautomatyzowany (bez udziału człowieka), </w:t>
      </w:r>
      <w:r w:rsidRPr="00F278F0">
        <w:rPr>
          <w:rFonts w:ascii="Garamond" w:eastAsia="Calibri" w:hAnsi="Garamond"/>
          <w:sz w:val="24"/>
          <w:szCs w:val="24"/>
        </w:rPr>
        <w:br/>
        <w:t>a moje dane nie będą wykorzystywane do profilowania.</w:t>
      </w:r>
    </w:p>
    <w:p w:rsidR="00277493" w:rsidRPr="00F278F0" w:rsidRDefault="00277493" w:rsidP="00277493">
      <w:pPr>
        <w:jc w:val="center"/>
        <w:rPr>
          <w:rFonts w:ascii="Garamond" w:hAnsi="Garamond"/>
          <w:sz w:val="24"/>
          <w:szCs w:val="24"/>
        </w:rPr>
      </w:pPr>
    </w:p>
    <w:p w:rsidR="00277493" w:rsidRPr="00F278F0" w:rsidRDefault="00277493" w:rsidP="00277493">
      <w:pPr>
        <w:jc w:val="center"/>
        <w:rPr>
          <w:rFonts w:ascii="Garamond" w:hAnsi="Garamond"/>
          <w:sz w:val="24"/>
          <w:szCs w:val="24"/>
        </w:rPr>
      </w:pPr>
    </w:p>
    <w:p w:rsidR="00277493" w:rsidRPr="00F278F0" w:rsidRDefault="00277493" w:rsidP="00277493">
      <w:pPr>
        <w:jc w:val="right"/>
        <w:rPr>
          <w:rFonts w:ascii="Garamond" w:hAnsi="Garamond"/>
          <w:sz w:val="24"/>
          <w:szCs w:val="24"/>
        </w:rPr>
      </w:pPr>
      <w:r w:rsidRPr="00F278F0">
        <w:rPr>
          <w:rFonts w:ascii="Garamond" w:hAnsi="Garamond"/>
          <w:sz w:val="24"/>
          <w:szCs w:val="24"/>
        </w:rPr>
        <w:t xml:space="preserve">                                                        …………………………………….</w:t>
      </w:r>
    </w:p>
    <w:p w:rsidR="008555A3" w:rsidRPr="00F278F0" w:rsidRDefault="00277493" w:rsidP="00277493">
      <w:pPr>
        <w:ind w:left="5664" w:firstLine="708"/>
        <w:jc w:val="center"/>
        <w:rPr>
          <w:rFonts w:ascii="Garamond" w:hAnsi="Garamond"/>
          <w:sz w:val="24"/>
          <w:szCs w:val="24"/>
        </w:rPr>
      </w:pPr>
      <w:r w:rsidRPr="00F278F0">
        <w:rPr>
          <w:rFonts w:ascii="Garamond" w:hAnsi="Garamond"/>
          <w:sz w:val="24"/>
          <w:szCs w:val="24"/>
        </w:rPr>
        <w:t>Podpis Oferenta</w:t>
      </w:r>
    </w:p>
    <w:p w:rsidR="00816698" w:rsidRPr="00F278F0" w:rsidRDefault="008555A3" w:rsidP="00816698">
      <w:pPr>
        <w:spacing w:before="120" w:after="60"/>
        <w:jc w:val="center"/>
        <w:rPr>
          <w:rFonts w:eastAsia="Calibri"/>
          <w:b/>
        </w:rPr>
      </w:pPr>
      <w:r w:rsidRPr="00F278F0">
        <w:rPr>
          <w:rFonts w:ascii="Garamond" w:hAnsi="Garamond"/>
          <w:sz w:val="24"/>
          <w:szCs w:val="24"/>
        </w:rPr>
        <w:br w:type="page"/>
      </w:r>
      <w:r w:rsidR="00816698" w:rsidRPr="00F278F0">
        <w:rPr>
          <w:rFonts w:eastAsia="Calibri"/>
          <w:b/>
        </w:rPr>
        <w:lastRenderedPageBreak/>
        <w:t>Klauzula informacyjna Szpitala Uniwersyteckiego w Krakowie dla Kontrahentów będących osobami fizycznymi</w:t>
      </w:r>
    </w:p>
    <w:p w:rsidR="00816698" w:rsidRPr="00F278F0" w:rsidRDefault="00816698" w:rsidP="00816698">
      <w:pPr>
        <w:spacing w:after="120"/>
        <w:jc w:val="both"/>
      </w:pPr>
      <w:r w:rsidRPr="00F278F0">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16698" w:rsidRPr="00F278F0" w:rsidRDefault="00816698" w:rsidP="00363AAC">
      <w:pPr>
        <w:numPr>
          <w:ilvl w:val="0"/>
          <w:numId w:val="13"/>
        </w:numPr>
        <w:suppressAutoHyphens w:val="0"/>
        <w:autoSpaceDN w:val="0"/>
        <w:spacing w:after="120"/>
        <w:jc w:val="both"/>
        <w:rPr>
          <w:rFonts w:eastAsia="Calibri"/>
          <w:b/>
        </w:rPr>
      </w:pPr>
      <w:r w:rsidRPr="00F278F0">
        <w:rPr>
          <w:rFonts w:eastAsia="Calibri"/>
          <w:b/>
        </w:rPr>
        <w:t>Administrator danych osobowych:</w:t>
      </w:r>
    </w:p>
    <w:p w:rsidR="00816698" w:rsidRPr="00F278F0" w:rsidRDefault="00816698" w:rsidP="00816698">
      <w:pPr>
        <w:spacing w:after="120"/>
        <w:jc w:val="both"/>
        <w:rPr>
          <w:rFonts w:eastAsia="Calibri"/>
        </w:rPr>
      </w:pPr>
      <w:r w:rsidRPr="00F278F0">
        <w:rPr>
          <w:rFonts w:eastAsia="Calibri"/>
        </w:rPr>
        <w:t>Administratorem Pani/Pana danych osobowych jest Samodzielny Publiczny Oddział Opieki Zdrowotnej Szpital Uniwersytecki w Krakowie (zwany dalej „Szpitalem”), adres: ul. Mikołaja Kopernika 36, 31</w:t>
      </w:r>
      <w:r w:rsidRPr="00F278F0">
        <w:rPr>
          <w:rFonts w:eastAsia="MS Mincho"/>
        </w:rPr>
        <w:noBreakHyphen/>
      </w:r>
      <w:r w:rsidRPr="00F278F0">
        <w:rPr>
          <w:rFonts w:eastAsia="Calibri"/>
        </w:rPr>
        <w:t>501 Kraków, telefon 12 424 70 00, e-mail: info@su.krakow.pl.</w:t>
      </w:r>
    </w:p>
    <w:p w:rsidR="00816698" w:rsidRPr="00F278F0" w:rsidRDefault="00816698" w:rsidP="00363AAC">
      <w:pPr>
        <w:numPr>
          <w:ilvl w:val="0"/>
          <w:numId w:val="13"/>
        </w:numPr>
        <w:suppressAutoHyphens w:val="0"/>
        <w:autoSpaceDN w:val="0"/>
        <w:spacing w:after="120"/>
        <w:jc w:val="both"/>
        <w:rPr>
          <w:rFonts w:eastAsia="Calibri"/>
          <w:b/>
        </w:rPr>
      </w:pPr>
      <w:r w:rsidRPr="00F278F0">
        <w:rPr>
          <w:rFonts w:eastAsia="Calibri"/>
          <w:b/>
        </w:rPr>
        <w:t>Inspektor Ochrony Danych:</w:t>
      </w:r>
    </w:p>
    <w:p w:rsidR="00816698" w:rsidRPr="00F278F0" w:rsidRDefault="00816698" w:rsidP="00816698">
      <w:pPr>
        <w:spacing w:after="120"/>
        <w:jc w:val="both"/>
        <w:rPr>
          <w:rFonts w:eastAsia="Calibri"/>
        </w:rPr>
      </w:pPr>
      <w:r w:rsidRPr="00F278F0">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816698" w:rsidRPr="00F278F0" w:rsidRDefault="00816698" w:rsidP="00363AAC">
      <w:pPr>
        <w:numPr>
          <w:ilvl w:val="0"/>
          <w:numId w:val="13"/>
        </w:numPr>
        <w:autoSpaceDN w:val="0"/>
        <w:spacing w:after="120"/>
        <w:jc w:val="both"/>
        <w:rPr>
          <w:rFonts w:eastAsia="Calibri"/>
          <w:b/>
        </w:rPr>
      </w:pPr>
      <w:r w:rsidRPr="00F278F0">
        <w:rPr>
          <w:rFonts w:eastAsia="Calibri"/>
          <w:b/>
        </w:rPr>
        <w:t>Cele przetwarzania danych osobowych oraz podstawa prawna przetwarzania:</w:t>
      </w:r>
    </w:p>
    <w:p w:rsidR="00816698" w:rsidRPr="00F278F0" w:rsidRDefault="00816698" w:rsidP="00816698">
      <w:pPr>
        <w:spacing w:after="120"/>
        <w:jc w:val="both"/>
        <w:rPr>
          <w:rFonts w:eastAsia="Calibri"/>
        </w:rPr>
      </w:pPr>
      <w:r w:rsidRPr="00F278F0">
        <w:rPr>
          <w:rFonts w:eastAsia="Calibri"/>
        </w:rPr>
        <w:t>Szpital może przetwarzać Pani/Pana dane w następujących celach:</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zawarcia i wykonania umowy – w myśl art. 6 ust. 1 lit. b) RODO;</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prowadzenia ksiąg rachunkowych i dokumentacji podatkowej – na podstawie art. 6 ust. 1 lit. c) RODO w zw. z art. 74 ust. 2 ustawy z dnia 29 września 1994 r. o rachunkowości;</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wynikających z uzasadnionych interesów prawnych obejmujących ustalenie, dochodzenie lub obronę ewentualnych roszczeń z tytułu realizacji umowy, w myśl art. 6 ust. 1 pkt f RODO;</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przechowywania dokumentacji - na podstawie art. 6 ust. 1 lit. c) RODO w zw. ustawą z dnia 14 lipca 1983 r. o narodowym zasobie archiwalnym i archiwach;</w:t>
      </w:r>
    </w:p>
    <w:p w:rsidR="00816698" w:rsidRPr="00F278F0" w:rsidRDefault="00816698" w:rsidP="00363AAC">
      <w:pPr>
        <w:numPr>
          <w:ilvl w:val="0"/>
          <w:numId w:val="14"/>
        </w:numPr>
        <w:suppressAutoHyphens w:val="0"/>
        <w:autoSpaceDN w:val="0"/>
        <w:spacing w:after="120"/>
        <w:jc w:val="both"/>
        <w:rPr>
          <w:b/>
        </w:rPr>
      </w:pPr>
      <w:r w:rsidRPr="00F278F0">
        <w:rPr>
          <w:rFonts w:eastAsia="Calibri"/>
          <w:b/>
        </w:rPr>
        <w:t>Informacje o kategoriach odbiorców danych osobowych:</w:t>
      </w:r>
    </w:p>
    <w:p w:rsidR="00816698" w:rsidRPr="00F278F0" w:rsidRDefault="00816698" w:rsidP="00816698">
      <w:pPr>
        <w:tabs>
          <w:tab w:val="left" w:pos="7365"/>
        </w:tabs>
        <w:spacing w:after="120"/>
        <w:jc w:val="both"/>
        <w:rPr>
          <w:rFonts w:eastAsia="Calibri"/>
        </w:rPr>
      </w:pPr>
      <w:r w:rsidRPr="00F278F0">
        <w:rPr>
          <w:rFonts w:eastAsia="Calibri"/>
        </w:rPr>
        <w:t>Pani/Pana dane osobowe mogą zostać ujawnione:</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pracownikom i współpracownikom Szpitala upoważnionym do przetwarzania danych osobowych w związku z wykonywaniem obowiązków służbowych;</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dostawcom usług technicznych i organizacyjnych dla Szpitala (w szczególności dostawcom i podmiotom wyspecjalizowanym w zapewnianiu obsługi technicznej systemów teleinformatycznych);</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podmiotom uprawnionym na podstawie przepisów prawa.</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Przekazywanie danych osobowych do państwa trzeciego lub organizacji międzynarodowej:</w:t>
      </w:r>
    </w:p>
    <w:p w:rsidR="00816698" w:rsidRPr="00F278F0" w:rsidRDefault="00816698" w:rsidP="00816698">
      <w:pPr>
        <w:spacing w:after="120"/>
        <w:jc w:val="both"/>
        <w:rPr>
          <w:rFonts w:eastAsia="Calibri"/>
        </w:rPr>
      </w:pPr>
      <w:r w:rsidRPr="00F278F0">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Okres, przez który dane osobowe będą przechowywane:</w:t>
      </w:r>
    </w:p>
    <w:p w:rsidR="00816698" w:rsidRPr="00F278F0" w:rsidRDefault="00816698" w:rsidP="00816698">
      <w:pPr>
        <w:spacing w:after="120"/>
        <w:jc w:val="both"/>
        <w:rPr>
          <w:rFonts w:eastAsia="Calibri"/>
        </w:rPr>
      </w:pPr>
      <w:r w:rsidRPr="00F278F0">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Prawa przysługujące osobie, której dane są przetwarzane:</w:t>
      </w:r>
    </w:p>
    <w:p w:rsidR="00816698" w:rsidRPr="00F278F0" w:rsidRDefault="00816698" w:rsidP="00816698">
      <w:pPr>
        <w:spacing w:after="120"/>
        <w:jc w:val="both"/>
        <w:rPr>
          <w:rFonts w:eastAsia="Calibri"/>
        </w:rPr>
      </w:pPr>
      <w:r w:rsidRPr="00F278F0">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Prawo wniesienia skargi do organu nadzorczego:</w:t>
      </w:r>
    </w:p>
    <w:p w:rsidR="00816698" w:rsidRPr="00F278F0" w:rsidRDefault="00816698" w:rsidP="00816698">
      <w:pPr>
        <w:spacing w:after="120"/>
        <w:jc w:val="both"/>
        <w:rPr>
          <w:rFonts w:eastAsia="Calibri"/>
        </w:rPr>
      </w:pPr>
      <w:r w:rsidRPr="00F278F0">
        <w:rPr>
          <w:rFonts w:eastAsia="Calibri"/>
        </w:rPr>
        <w:t>Przysługuje Pani/Panu prawo wniesienia skargi do Prezesa Urzędu Ochrony Danych Osobowych.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lastRenderedPageBreak/>
        <w:t>Informacja o zautomatyzowanym podejmowaniu decyzji:</w:t>
      </w:r>
    </w:p>
    <w:p w:rsidR="001F76C7" w:rsidRPr="00F278F0" w:rsidRDefault="00816698" w:rsidP="00816698">
      <w:pPr>
        <w:spacing w:before="120" w:after="60" w:line="276" w:lineRule="auto"/>
        <w:jc w:val="both"/>
        <w:rPr>
          <w:rFonts w:ascii="Garamond" w:eastAsia="Calibri" w:hAnsi="Garamond"/>
          <w:sz w:val="24"/>
          <w:szCs w:val="24"/>
          <w:lang w:eastAsia="en-US"/>
        </w:rPr>
      </w:pPr>
      <w:r w:rsidRPr="00F278F0">
        <w:rPr>
          <w:rFonts w:eastAsia="Calibri"/>
        </w:rPr>
        <w:t>Nie będzie Pani/Pan podlegać decyzjom podejmowanym w sposób zautomatyzowany (bez udziału człowieka). Pani /Pana dane osobowe nie będą również wykorzystywane do profilowania.</w:t>
      </w:r>
    </w:p>
    <w:p w:rsidR="00296CBD" w:rsidRPr="00F278F0" w:rsidRDefault="00296CBD" w:rsidP="00296CBD">
      <w:pPr>
        <w:pageBreakBefore/>
        <w:tabs>
          <w:tab w:val="left" w:pos="1185"/>
          <w:tab w:val="center" w:pos="4536"/>
          <w:tab w:val="right" w:pos="9072"/>
        </w:tabs>
        <w:rPr>
          <w:b/>
        </w:rPr>
      </w:pPr>
    </w:p>
    <w:p w:rsidR="00296CBD" w:rsidRPr="00F278F0" w:rsidRDefault="00296CBD" w:rsidP="00296CBD">
      <w:pPr>
        <w:adjustRightInd w:val="0"/>
        <w:jc w:val="center"/>
        <w:rPr>
          <w:rFonts w:eastAsia="Calibri"/>
          <w:b/>
        </w:rPr>
      </w:pPr>
      <w:r w:rsidRPr="00F278F0">
        <w:rPr>
          <w:rFonts w:eastAsia="Calibri"/>
          <w:b/>
        </w:rPr>
        <w:t>WZÓR OŚWIADCZENIA O ZACHOWANIU POUFNOŚCI</w:t>
      </w:r>
    </w:p>
    <w:p w:rsidR="00296CBD" w:rsidRPr="00F278F0" w:rsidRDefault="00296CBD" w:rsidP="00296CBD">
      <w:pPr>
        <w:adjustRightInd w:val="0"/>
        <w:jc w:val="right"/>
        <w:rPr>
          <w:rFonts w:eastAsia="Calibri"/>
        </w:rPr>
      </w:pPr>
      <w:r w:rsidRPr="00F278F0">
        <w:rPr>
          <w:rFonts w:eastAsia="Calibri"/>
        </w:rPr>
        <w:t xml:space="preserve">……………………………… </w:t>
      </w:r>
    </w:p>
    <w:p w:rsidR="00296CBD" w:rsidRPr="00F278F0" w:rsidRDefault="00296CBD" w:rsidP="00296CBD">
      <w:pPr>
        <w:jc w:val="center"/>
        <w:rPr>
          <w:rFonts w:eastAsia="Calibri"/>
          <w:b/>
        </w:rPr>
      </w:pPr>
      <w:r w:rsidRPr="00F278F0">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lang w:val="en-US"/>
              </w:rPr>
            </w:pPr>
            <w:r w:rsidRPr="00F278F0">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lang w:val="en-US"/>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bl>
    <w:p w:rsidR="00296CBD" w:rsidRPr="00F278F0" w:rsidRDefault="00296CBD" w:rsidP="00296CBD">
      <w:pPr>
        <w:jc w:val="both"/>
        <w:rPr>
          <w:rFonts w:eastAsia="Calibri"/>
        </w:rPr>
      </w:pPr>
      <w:r w:rsidRPr="00F278F0">
        <w:rPr>
          <w:rFonts w:eastAsia="Calibri"/>
        </w:rPr>
        <w:t>Ja niżej podpisana/podpisany oświadczam, że zapoznałam/zapoznałem się z:</w:t>
      </w:r>
    </w:p>
    <w:p w:rsidR="00296CBD" w:rsidRPr="00F278F0" w:rsidRDefault="00296CBD" w:rsidP="00363AAC">
      <w:pPr>
        <w:numPr>
          <w:ilvl w:val="0"/>
          <w:numId w:val="16"/>
        </w:numPr>
        <w:suppressAutoHyphens w:val="0"/>
        <w:autoSpaceDN w:val="0"/>
        <w:contextualSpacing/>
        <w:jc w:val="both"/>
        <w:rPr>
          <w:rFonts w:eastAsia="Calibri"/>
        </w:rPr>
      </w:pPr>
      <w:r w:rsidRPr="00F278F0">
        <w:rPr>
          <w:rFonts w:eastAsia="Calibri"/>
        </w:rPr>
        <w:t xml:space="preserve">procedurą </w:t>
      </w:r>
      <w:r w:rsidRPr="00F278F0">
        <w:rPr>
          <w:rFonts w:eastAsia="Calibri"/>
          <w:b/>
        </w:rPr>
        <w:t>P-IOD-02</w:t>
      </w:r>
      <w:r w:rsidRPr="00F278F0">
        <w:rPr>
          <w:rFonts w:eastAsia="Calibri"/>
        </w:rPr>
        <w:t xml:space="preserve"> </w:t>
      </w:r>
      <w:r w:rsidRPr="00F278F0">
        <w:rPr>
          <w:rFonts w:eastAsia="Calibri"/>
          <w:i/>
        </w:rPr>
        <w:t>Polityka Bezpieczeństwa Informacji w Szpitalu Uniwersyteckim w Krakowie</w:t>
      </w:r>
      <w:r w:rsidRPr="00F278F0">
        <w:rPr>
          <w:rFonts w:eastAsia="Calibri"/>
        </w:rPr>
        <w:t>,</w:t>
      </w:r>
    </w:p>
    <w:p w:rsidR="00296CBD" w:rsidRPr="00F278F0" w:rsidRDefault="00296CBD" w:rsidP="00363AAC">
      <w:pPr>
        <w:numPr>
          <w:ilvl w:val="0"/>
          <w:numId w:val="16"/>
        </w:numPr>
        <w:suppressAutoHyphens w:val="0"/>
        <w:autoSpaceDN w:val="0"/>
        <w:contextualSpacing/>
        <w:jc w:val="both"/>
        <w:rPr>
          <w:rFonts w:eastAsia="Calibri"/>
        </w:rPr>
      </w:pPr>
      <w:r w:rsidRPr="00F278F0">
        <w:rPr>
          <w:rFonts w:eastAsia="Calibri"/>
        </w:rPr>
        <w:t>dokumentami związanymi (wskazanymi w Polityce Bezpieczeństwa Informacji)</w:t>
      </w:r>
    </w:p>
    <w:p w:rsidR="00296CBD" w:rsidRPr="00F278F0" w:rsidRDefault="00296CBD" w:rsidP="00296CBD">
      <w:pPr>
        <w:jc w:val="both"/>
        <w:rPr>
          <w:rFonts w:eastAsia="Calibri"/>
        </w:rPr>
      </w:pPr>
      <w:r w:rsidRPr="00F278F0">
        <w:rPr>
          <w:rFonts w:eastAsia="Calibri"/>
        </w:rPr>
        <w:t xml:space="preserve">Jednocześnie </w:t>
      </w:r>
      <w:r w:rsidRPr="00F278F0">
        <w:rPr>
          <w:rFonts w:eastAsia="Calibri"/>
          <w:b/>
        </w:rPr>
        <w:t>zobowiązuję się</w:t>
      </w:r>
      <w:r w:rsidRPr="00F278F0">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niewykorzystywania informacji, w tym danych osobowych, do których uzyskam dostęp, w celach niezwiązanych z czynnościami wykonywanymi na rzecz Szpitala Uniwersyteckiego,</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zachowania w tajemnicy rodzajów i sposobów zabezpieczenia informacji, w tym systemów informatycznych Szpitala Uniwersyteckiego, pod rygorem odpowiedzialności karnej i cywilnej,</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utrzymywania w tajemnicy wszelkich innych informacji uzyskanych przy wykonywaniu opisanych powyżej czynności za wyjątkiem:</w:t>
      </w:r>
    </w:p>
    <w:p w:rsidR="00296CBD" w:rsidRPr="00F278F0" w:rsidRDefault="00296CBD" w:rsidP="00363AAC">
      <w:pPr>
        <w:numPr>
          <w:ilvl w:val="0"/>
          <w:numId w:val="18"/>
        </w:numPr>
        <w:suppressAutoHyphens w:val="0"/>
        <w:autoSpaceDN w:val="0"/>
        <w:ind w:hanging="357"/>
        <w:contextualSpacing/>
        <w:jc w:val="both"/>
        <w:rPr>
          <w:rFonts w:eastAsia="Calibri"/>
        </w:rPr>
      </w:pPr>
      <w:r w:rsidRPr="00F278F0">
        <w:rPr>
          <w:rFonts w:eastAsia="Calibri"/>
        </w:rPr>
        <w:t>informacji wyraźnie wyłączonych spod tej tajemnicy przez ich dysponenta,</w:t>
      </w:r>
    </w:p>
    <w:p w:rsidR="00296CBD" w:rsidRPr="00F278F0" w:rsidRDefault="00296CBD" w:rsidP="00363AAC">
      <w:pPr>
        <w:numPr>
          <w:ilvl w:val="0"/>
          <w:numId w:val="18"/>
        </w:numPr>
        <w:suppressAutoHyphens w:val="0"/>
        <w:autoSpaceDN w:val="0"/>
        <w:ind w:hanging="357"/>
        <w:contextualSpacing/>
        <w:jc w:val="both"/>
        <w:rPr>
          <w:rFonts w:eastAsia="Calibri"/>
        </w:rPr>
      </w:pPr>
      <w:r w:rsidRPr="00F278F0">
        <w:rPr>
          <w:rFonts w:eastAsia="Calibri"/>
        </w:rPr>
        <w:t>informacji powszechnie dostępnych,</w:t>
      </w:r>
    </w:p>
    <w:p w:rsidR="00296CBD" w:rsidRPr="00F278F0" w:rsidRDefault="00296CBD" w:rsidP="00363AAC">
      <w:pPr>
        <w:numPr>
          <w:ilvl w:val="0"/>
          <w:numId w:val="18"/>
        </w:numPr>
        <w:suppressAutoHyphens w:val="0"/>
        <w:autoSpaceDN w:val="0"/>
        <w:ind w:left="1083" w:hanging="357"/>
        <w:jc w:val="both"/>
        <w:rPr>
          <w:rFonts w:eastAsia="Calibri"/>
        </w:rPr>
      </w:pPr>
      <w:r w:rsidRPr="00F278F0">
        <w:rPr>
          <w:rFonts w:eastAsia="Calibri"/>
        </w:rPr>
        <w:t>informacji, których ujawnienie stanowi wymóg określony przez powszechnie obowiązujące przepisy prawa.</w:t>
      </w:r>
    </w:p>
    <w:p w:rsidR="00296CBD" w:rsidRPr="00F278F0" w:rsidRDefault="00296CBD" w:rsidP="00296CBD">
      <w:pPr>
        <w:jc w:val="both"/>
        <w:rPr>
          <w:rFonts w:eastAsia="Calibri"/>
        </w:rPr>
      </w:pPr>
      <w:r w:rsidRPr="00F278F0">
        <w:rPr>
          <w:rFonts w:eastAsia="Calibri"/>
        </w:rPr>
        <w:t>Zobowiązuję się do zachowania tajemnicy informacji, o których mowa powyżej także po (a) wygaśnięciu lub rozwiązaniu Umowy, (b) ustaniu stosunku prawnego łączącego mnie z Wykonawcą, (c) śmierci pacjenta, którego dane dotyczą.</w:t>
      </w:r>
    </w:p>
    <w:p w:rsidR="00296CBD" w:rsidRPr="00F278F0" w:rsidRDefault="00296CBD" w:rsidP="00296CBD">
      <w:pPr>
        <w:jc w:val="both"/>
        <w:rPr>
          <w:rFonts w:eastAsia="Calibri"/>
        </w:rPr>
      </w:pPr>
      <w:r w:rsidRPr="00F278F0">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296CBD" w:rsidRPr="00F278F0" w:rsidRDefault="00296CBD" w:rsidP="00296CBD">
      <w:pPr>
        <w:tabs>
          <w:tab w:val="left" w:pos="5103"/>
          <w:tab w:val="left" w:leader="dot" w:pos="8505"/>
        </w:tabs>
        <w:jc w:val="right"/>
        <w:rPr>
          <w:rFonts w:eastAsia="Calibri"/>
        </w:rPr>
      </w:pPr>
      <w:r w:rsidRPr="00F278F0">
        <w:rPr>
          <w:rFonts w:eastAsia="Calibri"/>
        </w:rPr>
        <w:t>Kraków, dn.……….. ……………………………</w:t>
      </w:r>
    </w:p>
    <w:p w:rsidR="00363AAC" w:rsidRDefault="00296CBD" w:rsidP="00296CBD">
      <w:pPr>
        <w:tabs>
          <w:tab w:val="left" w:pos="1185"/>
        </w:tabs>
        <w:jc w:val="right"/>
        <w:rPr>
          <w:rFonts w:eastAsia="Calibri"/>
        </w:rPr>
      </w:pPr>
      <w:r w:rsidRPr="00F278F0">
        <w:rPr>
          <w:rFonts w:eastAsia="Calibri"/>
        </w:rPr>
        <w:tab/>
        <w:t>/czytelny podpis pracownika Wykonawcy/ Podwykonawcy</w:t>
      </w:r>
    </w:p>
    <w:p w:rsidR="00363AAC" w:rsidRDefault="00363AAC" w:rsidP="00363AAC">
      <w:pPr>
        <w:pStyle w:val="Podtytu"/>
      </w:pPr>
      <w:r>
        <w:br w:type="page"/>
      </w:r>
    </w:p>
    <w:p w:rsidR="00363AAC" w:rsidRPr="00EE773B" w:rsidRDefault="00363AAC" w:rsidP="00363AAC">
      <w:pPr>
        <w:jc w:val="right"/>
      </w:pPr>
      <w:r w:rsidRPr="00EE773B">
        <w:lastRenderedPageBreak/>
        <w:t>Kraków, dnia …………………..</w:t>
      </w:r>
    </w:p>
    <w:p w:rsidR="00363AAC" w:rsidRPr="00EE773B" w:rsidRDefault="00363AAC" w:rsidP="00363AAC">
      <w:pPr>
        <w:jc w:val="center"/>
      </w:pPr>
    </w:p>
    <w:p w:rsidR="00363AAC" w:rsidRPr="00EE773B" w:rsidRDefault="00363AAC" w:rsidP="00363AAC">
      <w:pPr>
        <w:jc w:val="center"/>
      </w:pPr>
    </w:p>
    <w:p w:rsidR="00363AAC" w:rsidRPr="00EE773B" w:rsidRDefault="00363AAC" w:rsidP="00363AAC">
      <w:pPr>
        <w:jc w:val="center"/>
      </w:pPr>
      <w:r w:rsidRPr="00EE773B">
        <w:t>Oświadczenie</w:t>
      </w:r>
    </w:p>
    <w:p w:rsidR="00363AAC" w:rsidRPr="00EE773B" w:rsidRDefault="00363AAC" w:rsidP="00363AAC"/>
    <w:p w:rsidR="00363AAC" w:rsidRPr="00EE773B" w:rsidRDefault="00363AAC" w:rsidP="00363AAC">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363AAC" w:rsidRPr="00EE773B" w:rsidRDefault="00363AAC" w:rsidP="00363AAC">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posiadam jedynie obywatelstwo polskie.</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nie posiadam obywatelstwa żadnego państwa.</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 xml:space="preserve">posiadam obywatelstwo polskie oraz obywatelstwo innego państwa niż Rzeczypospolita Polska [podać jakie państwa] </w:t>
            </w:r>
          </w:p>
          <w:p w:rsidR="00363AAC" w:rsidRPr="00EE773B" w:rsidRDefault="00363AAC" w:rsidP="002B21BF">
            <w:pPr>
              <w:spacing w:line="360" w:lineRule="auto"/>
              <w:jc w:val="both"/>
            </w:pPr>
            <w:r w:rsidRPr="00EE773B">
              <w:t>……………………………………………….…………………………………</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nie posiadam obywatelstwa polskiego ale posiadam obywatelstwo innego państwa niż Rzeczypospolita Polska [podać jakie państwa]</w:t>
            </w:r>
          </w:p>
          <w:p w:rsidR="00363AAC" w:rsidRPr="00EE773B" w:rsidRDefault="00363AAC" w:rsidP="002B21BF">
            <w:pPr>
              <w:spacing w:line="360" w:lineRule="auto"/>
              <w:jc w:val="both"/>
            </w:pPr>
            <w:r w:rsidRPr="00EE773B">
              <w:t>……………………………………………….…………………………………</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363AAC" w:rsidRPr="00EE773B" w:rsidRDefault="00363AAC" w:rsidP="002B21BF">
            <w:pPr>
              <w:spacing w:line="360" w:lineRule="auto"/>
              <w:jc w:val="both"/>
            </w:pPr>
            <w:r w:rsidRPr="00EE773B">
              <w:t>[podać jakie państwa]</w:t>
            </w:r>
          </w:p>
          <w:p w:rsidR="00363AAC" w:rsidRPr="00EE773B" w:rsidRDefault="00363AAC" w:rsidP="002B21BF">
            <w:pPr>
              <w:spacing w:line="360" w:lineRule="auto"/>
              <w:jc w:val="both"/>
            </w:pPr>
            <w:r w:rsidRPr="00EE773B">
              <w:t>……………………………………………….…………………………………</w:t>
            </w:r>
          </w:p>
        </w:tc>
      </w:tr>
    </w:tbl>
    <w:p w:rsidR="00363AAC" w:rsidRPr="00EE773B" w:rsidRDefault="00363AAC" w:rsidP="00363AAC">
      <w:pPr>
        <w:spacing w:line="276" w:lineRule="auto"/>
        <w:jc w:val="both"/>
      </w:pPr>
    </w:p>
    <w:p w:rsidR="00363AAC" w:rsidRPr="00EE773B" w:rsidRDefault="00363AAC" w:rsidP="00363AAC">
      <w:pPr>
        <w:spacing w:line="276" w:lineRule="auto"/>
        <w:jc w:val="both"/>
      </w:pPr>
    </w:p>
    <w:p w:rsidR="00363AAC" w:rsidRPr="00EE773B" w:rsidRDefault="00363AAC" w:rsidP="00363AAC">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363AAC" w:rsidRPr="00EE773B" w:rsidRDefault="00363AAC" w:rsidP="00363AAC">
      <w:pPr>
        <w:spacing w:line="276" w:lineRule="auto"/>
        <w:jc w:val="both"/>
        <w:rPr>
          <w:rFonts w:ascii="Open Sans" w:hAnsi="Open Sans"/>
          <w:color w:val="333333"/>
          <w:shd w:val="clear" w:color="auto" w:fill="FFFFFF"/>
        </w:rPr>
      </w:pPr>
    </w:p>
    <w:p w:rsidR="00363AAC" w:rsidRPr="00EE773B" w:rsidRDefault="00363AAC" w:rsidP="00363AAC">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 xml:space="preserve">oraz informacje z rejestrów karnych innych państw uzyskiwaną do celów działalności zawodowej lub </w:t>
      </w:r>
      <w:proofErr w:type="spellStart"/>
      <w:r w:rsidRPr="00EE773B">
        <w:rPr>
          <w:rFonts w:ascii="Open Sans" w:hAnsi="Open Sans"/>
          <w:i/>
          <w:color w:val="333333"/>
          <w:shd w:val="clear" w:color="auto" w:fill="FFFFFF"/>
        </w:rPr>
        <w:t>wolontariackiej</w:t>
      </w:r>
      <w:proofErr w:type="spellEnd"/>
      <w:r w:rsidRPr="00EE773B">
        <w:rPr>
          <w:rFonts w:ascii="Open Sans" w:hAnsi="Open Sans"/>
          <w:i/>
          <w:color w:val="333333"/>
          <w:shd w:val="clear" w:color="auto" w:fill="FFFFFF"/>
        </w:rPr>
        <w:t xml:space="preserve"> związanej z kontaktami z dziećmi (w przypadku zaznaczenia pkt 3-5).</w:t>
      </w: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363AAC" w:rsidRPr="00EE773B" w:rsidRDefault="00363AAC" w:rsidP="00363AAC">
      <w:pPr>
        <w:spacing w:line="276" w:lineRule="auto"/>
        <w:ind w:left="4956" w:firstLine="708"/>
        <w:jc w:val="center"/>
      </w:pPr>
      <w:r w:rsidRPr="00EE773B">
        <w:rPr>
          <w:rFonts w:ascii="Open Sans" w:hAnsi="Open Sans"/>
          <w:color w:val="333333"/>
          <w:shd w:val="clear" w:color="auto" w:fill="FFFFFF"/>
        </w:rPr>
        <w:t>Data, Podpis</w:t>
      </w:r>
    </w:p>
    <w:p w:rsidR="00363AAC" w:rsidRPr="00EE773B" w:rsidRDefault="00363AAC" w:rsidP="00363AAC">
      <w:pPr>
        <w:spacing w:line="276" w:lineRule="auto"/>
        <w:jc w:val="both"/>
      </w:pPr>
    </w:p>
    <w:p w:rsidR="00363AAC" w:rsidRPr="00EE773B" w:rsidRDefault="00363AAC" w:rsidP="00363AAC">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 xml:space="preserve">z rejestrów karnych innych państw uzyskiwanej do celów działalności zawodowej lub </w:t>
      </w:r>
      <w:proofErr w:type="spellStart"/>
      <w:r w:rsidRPr="00EE773B">
        <w:rPr>
          <w:rFonts w:ascii="Open Sans" w:hAnsi="Open Sans"/>
          <w:i/>
          <w:color w:val="333333"/>
          <w:shd w:val="clear" w:color="auto" w:fill="FFFFFF"/>
        </w:rPr>
        <w:t>wolontariackiej</w:t>
      </w:r>
      <w:proofErr w:type="spellEnd"/>
      <w:r w:rsidRPr="00EE773B">
        <w:rPr>
          <w:rFonts w:ascii="Open Sans" w:hAnsi="Open Sans"/>
          <w:i/>
          <w:color w:val="333333"/>
          <w:shd w:val="clear" w:color="auto" w:fill="FFFFFF"/>
        </w:rPr>
        <w:t xml:space="preserve"> związanej z kontaktami z dziećmi</w:t>
      </w:r>
    </w:p>
    <w:p w:rsidR="00363AAC" w:rsidRPr="00EE773B" w:rsidRDefault="00363AAC" w:rsidP="00363AAC">
      <w:pPr>
        <w:jc w:val="both"/>
      </w:pPr>
    </w:p>
    <w:p w:rsidR="00363AAC" w:rsidRPr="00EE773B" w:rsidRDefault="00363AAC" w:rsidP="00363AAC">
      <w:pPr>
        <w:jc w:val="both"/>
        <w:rPr>
          <w:rFonts w:ascii="Open Sans" w:hAnsi="Open Sans"/>
          <w:color w:val="333333"/>
          <w:shd w:val="clear" w:color="auto" w:fill="FFFFFF"/>
        </w:rPr>
      </w:pPr>
      <w:r w:rsidRPr="00EE773B">
        <w:rPr>
          <w:rFonts w:ascii="Open Sans" w:hAnsi="Open Sans"/>
          <w:color w:val="333333"/>
          <w:shd w:val="clear" w:color="auto" w:fill="FFFFFF"/>
        </w:rPr>
        <w:t xml:space="preserve">Oświadczam, że prawo państwa (tj. …………………), z którego ma być przedłożona informacja, nie przewiduje sporządzenia informacji z rejestrów karnych tych państw uzyskiwanej do celów działalności zawodowej lub </w:t>
      </w:r>
      <w:proofErr w:type="spellStart"/>
      <w:r w:rsidRPr="00EE773B">
        <w:rPr>
          <w:rFonts w:ascii="Open Sans" w:hAnsi="Open Sans"/>
          <w:color w:val="333333"/>
          <w:shd w:val="clear" w:color="auto" w:fill="FFFFFF"/>
        </w:rPr>
        <w:t>wolontariackiej</w:t>
      </w:r>
      <w:proofErr w:type="spellEnd"/>
      <w:r w:rsidRPr="00EE773B">
        <w:rPr>
          <w:rFonts w:ascii="Open Sans" w:hAnsi="Open Sans"/>
          <w:color w:val="333333"/>
          <w:shd w:val="clear" w:color="auto" w:fill="FFFFFF"/>
        </w:rPr>
        <w:t xml:space="preserve"> związanej z kontaktami z dziećmi oraz w danym państwie nie prowadzi się rejestru karnego.</w:t>
      </w:r>
    </w:p>
    <w:p w:rsidR="00363AAC" w:rsidRPr="00EE773B" w:rsidRDefault="00363AAC" w:rsidP="00363AAC">
      <w:pPr>
        <w:jc w:val="both"/>
        <w:rPr>
          <w:rFonts w:ascii="Open Sans" w:hAnsi="Open Sans"/>
          <w:color w:val="333333"/>
          <w:shd w:val="clear" w:color="auto" w:fill="FFFFFF"/>
        </w:rPr>
      </w:pPr>
    </w:p>
    <w:p w:rsidR="00363AAC" w:rsidRPr="00EE773B" w:rsidRDefault="00363AAC" w:rsidP="00363AAC">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31"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32"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33"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34"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363AAC" w:rsidRPr="00EE773B" w:rsidRDefault="00363AAC" w:rsidP="00363AAC">
      <w:pPr>
        <w:jc w:val="both"/>
        <w:rPr>
          <w:rFonts w:ascii="Open Sans" w:hAnsi="Open Sans"/>
          <w:color w:val="333333"/>
          <w:shd w:val="clear" w:color="auto" w:fill="FFFFFF"/>
        </w:rPr>
      </w:pPr>
    </w:p>
    <w:p w:rsidR="00363AAC" w:rsidRPr="00EE773B" w:rsidRDefault="00363AAC" w:rsidP="00363AAC">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363AAC" w:rsidRPr="00EE773B" w:rsidRDefault="00363AAC" w:rsidP="00363AAC">
      <w:pPr>
        <w:spacing w:line="276" w:lineRule="auto"/>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363AAC" w:rsidRPr="00EE773B" w:rsidRDefault="00363AAC" w:rsidP="00363AAC">
      <w:pPr>
        <w:spacing w:line="276" w:lineRule="auto"/>
        <w:ind w:left="4956" w:firstLine="708"/>
        <w:jc w:val="center"/>
      </w:pPr>
      <w:r w:rsidRPr="00EE773B">
        <w:rPr>
          <w:rFonts w:ascii="Open Sans" w:hAnsi="Open Sans"/>
          <w:color w:val="333333"/>
          <w:shd w:val="clear" w:color="auto" w:fill="FFFFFF"/>
        </w:rPr>
        <w:t>Data, Podpis</w:t>
      </w:r>
    </w:p>
    <w:p w:rsidR="00277493" w:rsidRPr="0090694D" w:rsidRDefault="00277493" w:rsidP="00363AAC">
      <w:pPr>
        <w:tabs>
          <w:tab w:val="left" w:pos="1185"/>
        </w:tabs>
        <w:jc w:val="center"/>
        <w:rPr>
          <w:rFonts w:ascii="Garamond" w:hAnsi="Garamond"/>
          <w:sz w:val="24"/>
          <w:szCs w:val="24"/>
        </w:rPr>
      </w:pPr>
    </w:p>
    <w:sectPr w:rsidR="00277493" w:rsidRPr="0090694D" w:rsidSect="000542D8">
      <w:headerReference w:type="even" r:id="rId35"/>
      <w:headerReference w:type="default" r:id="rId36"/>
      <w:footerReference w:type="even" r:id="rId37"/>
      <w:footerReference w:type="default" r:id="rId38"/>
      <w:headerReference w:type="first" r:id="rId39"/>
      <w:footerReference w:type="first" r:id="rId40"/>
      <w:footnotePr>
        <w:numFmt w:val="chicago"/>
      </w:footnotePr>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47" w:rsidRDefault="00582647">
      <w:r>
        <w:separator/>
      </w:r>
    </w:p>
  </w:endnote>
  <w:endnote w:type="continuationSeparator" w:id="0">
    <w:p w:rsidR="00582647" w:rsidRDefault="0058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9264" behindDoc="0" locked="0" layoutInCell="1" allowOverlap="1" wp14:anchorId="5FCFC118">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C118"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rsidR="00582647" w:rsidRDefault="00582647">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5168" behindDoc="0" locked="0" layoutInCell="1" allowOverlap="1" wp14:anchorId="02101751">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01751" id="_x0000_t202" coordsize="21600,21600" o:spt="202" path="m,l,21600r21600,l21600,xe">
              <v:stroke joinstyle="miter"/>
              <v:path gradientshapeok="t" o:connecttype="rect"/>
            </v:shapetype>
            <v:shape id="Text Box 3" o:spid="_x0000_s1029"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rsidR="00582647" w:rsidRDefault="00582647"/>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6192" behindDoc="0" locked="0" layoutInCell="1" allowOverlap="1" wp14:anchorId="2C2F7317">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F7317"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rsidR="00582647" w:rsidRDefault="00582647">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8240" behindDoc="0" locked="0" layoutInCell="1" allowOverlap="1" wp14:anchorId="3FBF030F">
              <wp:simplePos x="0" y="0"/>
              <wp:positionH relativeFrom="page">
                <wp:posOffset>6713220</wp:posOffset>
              </wp:positionH>
              <wp:positionV relativeFrom="paragraph">
                <wp:posOffset>635</wp:posOffset>
              </wp:positionV>
              <wp:extent cx="127000" cy="146050"/>
              <wp:effectExtent l="0" t="0" r="0" b="0"/>
              <wp:wrapSquare wrapText="larges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F030F" id="_x0000_t202" coordsize="21600,21600" o:spt="202" path="m,l,21600r21600,l21600,xe">
              <v:stroke joinstyle="miter"/>
              <v:path gradientshapeok="t" o:connecttype="rect"/>
            </v:shapetype>
            <v:shape id="Text Box 8" o:spid="_x0000_s1028" type="#_x0000_t202" style="position:absolute;margin-left:528.6pt;margin-top:.05pt;width:10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3GjQIAACIFAAAOAAAAZHJzL2Uyb0RvYy54bWysVNuO2yAQfa/Uf0C8Z32pk42tOKu9NFWl&#10;7UXa7QcQjGNUDBRI7O2q/94B4nTTvlRV8+AMMHOYM3OG1dXYC3RgxnIla5xdpBgxSVXD5a7GXx43&#10;syVG1hHZEKEkq/ETs/hq/frVatAVy1WnRMMMAhBpq0HXuHNOV0liacd6Yi+UZhIOW2V64mBpdklj&#10;yADovUjyNF0kgzKNNooya2H3Lh7idcBvW0bdp7a1zCFRY8jNha8J363/JusVqXaG6I7TYxrkH7Lo&#10;CZdw6QnqjjiC9ob/AdVzapRVrbugqk9U23LKAgdgk6W/sXnoiGaBCxTH6lOZ7P+DpR8Pnw3iTY3f&#10;YCRJDy16ZKNDN2pES1+dQdsKnB40uLkRtqHLganV94p+tUiq247IHbs2Rg0dIw1kl/nI5EVoxLEe&#10;ZDt8UA1cQ/ZOBaCxNb0vHRQDATp06enUGZ8K9Vfml2kKJxSOsmKRzkPnElJNwdpY946pHnmjxgYa&#10;H8DJ4d46nwypJhd/l1WCNxsuRFiY3fZWGHQgIJJN+MVYoTsSd6frbHQNeGcYQnokqTxmvC7uAAFI&#10;wJ95KkERz2WWF+lNXs42i+XlrNgU81l5mS5naVbelIu0KIu7zQ+fQVZUHW8aJu+5ZJM6s+Lvun+c&#10;k6iroE801Lic5/NA7iz7I60jV6g01DqyOHPruYNhFbyv8fLkRCrf9LeygQBSOcJFtJPz9EPJoAbT&#10;f6hKkIhXRdSHG7dj0GI+KW+rmifQjFHQU2g/PDRgdMp8x2iAoa2x/bYnhmEk3kvQnZ/wyTCTsZ0M&#10;IimE1thhFM1bF1+CvTZ81wFyVLZU16DNlgfdeBHHLCBzv4BBDByOj4af9Jfr4PXraVv/B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M6Rdxo0CAAAiBQAADgAAAAAAAAAAAAAAAAAuAgAAZHJzL2Uyb0RvYy54bWxQSwECLQAUAAYA&#10;CAAAACEAwEbNLdoAAAAJAQAADwAAAAAAAAAAAAAAAADnBAAAZHJzL2Rvd25yZXYueG1sUEsFBgAA&#10;AAAEAAQA8wAAAO4FAAAAAA==&#10;" stroked="f">
              <v:fill opacity="0"/>
              <v:textbox inset="0,0,0,0">
                <w:txbxContent>
                  <w:p w:rsidR="00582647" w:rsidRDefault="00582647"/>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47" w:rsidRDefault="00582647">
      <w:r>
        <w:separator/>
      </w:r>
    </w:p>
  </w:footnote>
  <w:footnote w:type="continuationSeparator" w:id="0">
    <w:p w:rsidR="00582647" w:rsidRDefault="00582647">
      <w:r>
        <w:continuationSeparator/>
      </w:r>
    </w:p>
  </w:footnote>
  <w:footnote w:id="1">
    <w:p w:rsidR="00582647" w:rsidRDefault="00582647" w:rsidP="00322D11">
      <w:pPr>
        <w:pStyle w:val="Tekstprzypisudolnego"/>
      </w:pPr>
      <w:r>
        <w:rPr>
          <w:rStyle w:val="Odwoanieprzypisudolnego"/>
        </w:rPr>
        <w:footnoteRef/>
      </w:r>
      <w:r>
        <w:t xml:space="preserve"> Lekarz specjalista anestezjologii i intensywnej terapii - lekarz, który:</w:t>
      </w:r>
    </w:p>
    <w:p w:rsidR="00582647" w:rsidRDefault="00582647" w:rsidP="00363AAC">
      <w:pPr>
        <w:pStyle w:val="Tekstprzypisudolnego"/>
        <w:numPr>
          <w:ilvl w:val="0"/>
          <w:numId w:val="20"/>
        </w:numPr>
        <w:suppressAutoHyphens w:val="0"/>
        <w:autoSpaceDE w:val="0"/>
        <w:autoSpaceDN w:val="0"/>
      </w:pPr>
      <w:r>
        <w:t>posiada specjalizację II stopnia w dziedzinie:</w:t>
      </w:r>
    </w:p>
    <w:p w:rsidR="00582647" w:rsidRDefault="00582647" w:rsidP="00363AAC">
      <w:pPr>
        <w:pStyle w:val="Tekstprzypisudolnego"/>
        <w:numPr>
          <w:ilvl w:val="0"/>
          <w:numId w:val="19"/>
        </w:numPr>
        <w:suppressAutoHyphens w:val="0"/>
        <w:autoSpaceDE w:val="0"/>
        <w:autoSpaceDN w:val="0"/>
      </w:pPr>
      <w:r>
        <w:t>anestezjologii,</w:t>
      </w:r>
    </w:p>
    <w:p w:rsidR="00582647" w:rsidRDefault="00582647" w:rsidP="00363AAC">
      <w:pPr>
        <w:pStyle w:val="Tekstprzypisudolnego"/>
        <w:numPr>
          <w:ilvl w:val="0"/>
          <w:numId w:val="19"/>
        </w:numPr>
        <w:suppressAutoHyphens w:val="0"/>
        <w:autoSpaceDE w:val="0"/>
        <w:autoSpaceDN w:val="0"/>
      </w:pPr>
      <w:r>
        <w:t>anestezjologii i reanimacji lub</w:t>
      </w:r>
    </w:p>
    <w:p w:rsidR="00582647" w:rsidRDefault="00582647" w:rsidP="00363AAC">
      <w:pPr>
        <w:pStyle w:val="Tekstprzypisudolnego"/>
        <w:numPr>
          <w:ilvl w:val="0"/>
          <w:numId w:val="19"/>
        </w:numPr>
        <w:suppressAutoHyphens w:val="0"/>
        <w:autoSpaceDE w:val="0"/>
        <w:autoSpaceDN w:val="0"/>
      </w:pPr>
      <w:r>
        <w:t>anestezjologii i intensywnej terapii, lub</w:t>
      </w:r>
    </w:p>
    <w:p w:rsidR="00582647" w:rsidRDefault="00582647" w:rsidP="00322D11">
      <w:pPr>
        <w:pStyle w:val="Tekstprzypisudolnego"/>
      </w:pPr>
      <w:r>
        <w:t>uzyskał tytuł specjalisty w dziedzinie anestezjologii i intensywnej terapii.</w:t>
      </w:r>
    </w:p>
  </w:footnote>
  <w:footnote w:id="2">
    <w:p w:rsidR="00582647" w:rsidRDefault="00582647">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jc w:val="center"/>
      <w:rPr>
        <w:b/>
        <w:i/>
        <w:color w:val="808080"/>
        <w:sz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jc w:val="center"/>
    </w:pPr>
    <w:r>
      <w:rPr>
        <w:b/>
        <w:i/>
        <w:color w:val="808080"/>
        <w:sz w:val="24"/>
      </w:rPr>
      <w:t>Szpital Uniwersytecki w Krakowie</w:t>
    </w:r>
  </w:p>
  <w:p w:rsidR="00582647" w:rsidRDefault="00582647">
    <w:pPr>
      <w:pStyle w:val="Nagwek"/>
      <w:jc w:val="center"/>
      <w:rPr>
        <w:b/>
        <w:i/>
        <w:color w:val="808080"/>
        <w:sz w:val="24"/>
      </w:rPr>
    </w:pPr>
    <w:r>
      <w:rPr>
        <w:noProof/>
        <w:lang w:eastAsia="pl-PL"/>
      </w:rPr>
      <mc:AlternateContent>
        <mc:Choice Requires="wps">
          <w:drawing>
            <wp:anchor distT="4294967295" distB="4294967295" distL="114300" distR="114300" simplePos="0" relativeHeight="251657216" behindDoc="1" locked="0" layoutInCell="1" allowOverlap="1" wp14:anchorId="542BC00E">
              <wp:simplePos x="0" y="0"/>
              <wp:positionH relativeFrom="column">
                <wp:posOffset>14605</wp:posOffset>
              </wp:positionH>
              <wp:positionV relativeFrom="paragraph">
                <wp:posOffset>106044</wp:posOffset>
              </wp:positionV>
              <wp:extent cx="5760720" cy="0"/>
              <wp:effectExtent l="19050" t="19050" r="1143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2AA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8.35pt" to="45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vwlwIAAHc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wW&#10;OMFIkg4kuueSodRVZuhNDg6lfNAut3ovH/t7Vf8wSKqyJXLLPMOnQw9hsYsIL0KcYXrA3wyfFQUf&#10;8myVL9O+0Z2DhAKgvVfjMKrB9hbVsDlL51E6AdHq81lI8nNgr439xFSH3KLAAjh7YLK7N9YRIfnZ&#10;xd0j1ZoL4cUWEg0FXkznDplAy5mfPtIowanzcv5Gbzel0GhHXN/4n08PTl67ddxC9wreFTgbnUje&#10;MkIrSf11lnBxXAMlIR0483155AnW3sLS70Pivmd+LaJFlVVZEiSTeRUk0WoV3K7LJJiv43S2mq7K&#10;chW/ONZxkrecUiYd8XP/xsm/9cdpko6dN3bwWKrwEt3XFMheMr1dz6I0mWZBms6mQTKtouAuW5fB&#10;bRnP52l1V95Vb5hWPnvzPmTHUjpW6hnUeGzpgCh3TTGdLSYxBgPmfZIe9UFEbOGhqq3GSCv7ndvW&#10;97DrPodxIXwWuf9J+BH9WIizhs4aVTjl9qdUoPlZXz8abhqOc7VR9PCgzyMD0+2DTi+Rez5e27B+&#10;/V4ufwMAAP//AwBQSwMEFAAGAAgAAAAhAOk7OrHcAAAABwEAAA8AAABkcnMvZG93bnJldi54bWxM&#10;jl9LwzAUxd8Fv0O4gi/iUrc5t67pEEF8EGSb4thb1lybYnNTkmyt394rPujj+cM5v2I1uFacMMTG&#10;k4KbUQYCqfKmoVrB2+vj9RxETJqMbj2hgi+MsCrPzwqdG9/TBk/bVAseoZhrBTalLpcyVhadjiPf&#10;IXH24YPTiWWopQm653HXynGWzaTTDfGD1R0+WKw+t0en4CX0TUyT6XSNaf/+9Lyz6yu3UeryYrhf&#10;gkg4pL8y/OAzOpTMdPBHMlG0CsYTLrI9uwPB8SJb3II4/BqyLOR//vIbAAD//wMAUEsBAi0AFAAG&#10;AAgAAAAhALaDOJL+AAAA4QEAABMAAAAAAAAAAAAAAAAAAAAAAFtDb250ZW50X1R5cGVzXS54bWxQ&#10;SwECLQAUAAYACAAAACEAOP0h/9YAAACUAQAACwAAAAAAAAAAAAAAAAAvAQAAX3JlbHMvLnJlbHNQ&#10;SwECLQAUAAYACAAAACEA2OZ78JcCAAB3BQAADgAAAAAAAAAAAAAAAAAuAgAAZHJzL2Uyb0RvYy54&#10;bWxQSwECLQAUAAYACAAAACEA6Ts6sdwAAAAHAQAADwAAAAAAAAAAAAAAAADxBAAAZHJzL2Rvd25y&#10;ZXYueG1sUEsFBgAAAAAEAAQA8wAAAPoFAAAAAA==&#10;" strokeweight=".26mm">
              <v:stroke joinstyle="miter" endcap="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5"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DFD2F22"/>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E4E40A7"/>
    <w:multiLevelType w:val="hybridMultilevel"/>
    <w:tmpl w:val="1EF2AE92"/>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99F0225C">
      <w:start w:val="10"/>
      <w:numFmt w:val="decimal"/>
      <w:lvlText w:val="%3."/>
      <w:lvlJc w:val="left"/>
      <w:pPr>
        <w:ind w:left="360" w:hanging="360"/>
      </w:pPr>
      <w:rPr>
        <w:rFonts w:hint="default"/>
        <w:b w:val="0"/>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6"/>
  </w:num>
  <w:num w:numId="6">
    <w:abstractNumId w:val="9"/>
  </w:num>
  <w:num w:numId="7">
    <w:abstractNumId w:val="10"/>
  </w:num>
  <w:num w:numId="8">
    <w:abstractNumId w:val="12"/>
  </w:num>
  <w:num w:numId="9">
    <w:abstractNumId w:val="13"/>
  </w:num>
  <w:num w:numId="10">
    <w:abstractNumId w:val="34"/>
  </w:num>
  <w:num w:numId="11">
    <w:abstractNumId w:val="16"/>
  </w:num>
  <w:num w:numId="12">
    <w:abstractNumId w:val="15"/>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5"/>
  </w:num>
  <w:num w:numId="17">
    <w:abstractNumId w:val="2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7"/>
  </w:num>
  <w:num w:numId="21">
    <w:abstractNumId w:val="22"/>
  </w:num>
  <w:num w:numId="22">
    <w:abstractNumId w:val="14"/>
  </w:num>
  <w:num w:numId="23">
    <w:abstractNumId w:val="27"/>
  </w:num>
  <w:num w:numId="24">
    <w:abstractNumId w:val="33"/>
  </w:num>
  <w:num w:numId="25">
    <w:abstractNumId w:val="28"/>
  </w:num>
  <w:num w:numId="26">
    <w:abstractNumId w:val="21"/>
  </w:num>
  <w:num w:numId="27">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428E5"/>
    <w:rsid w:val="0004732B"/>
    <w:rsid w:val="00052CB6"/>
    <w:rsid w:val="000542D8"/>
    <w:rsid w:val="000600D6"/>
    <w:rsid w:val="0006073A"/>
    <w:rsid w:val="00066DF6"/>
    <w:rsid w:val="000777BC"/>
    <w:rsid w:val="000A0323"/>
    <w:rsid w:val="000A67E2"/>
    <w:rsid w:val="000C0439"/>
    <w:rsid w:val="000D53A8"/>
    <w:rsid w:val="000D7A69"/>
    <w:rsid w:val="000E732E"/>
    <w:rsid w:val="001208E2"/>
    <w:rsid w:val="00121836"/>
    <w:rsid w:val="0013512E"/>
    <w:rsid w:val="00146936"/>
    <w:rsid w:val="00147F35"/>
    <w:rsid w:val="001766E9"/>
    <w:rsid w:val="00176B08"/>
    <w:rsid w:val="0018078B"/>
    <w:rsid w:val="00182707"/>
    <w:rsid w:val="00197A32"/>
    <w:rsid w:val="001A36C1"/>
    <w:rsid w:val="001B7185"/>
    <w:rsid w:val="001C06FC"/>
    <w:rsid w:val="001D6112"/>
    <w:rsid w:val="001E2C5D"/>
    <w:rsid w:val="001E3CFB"/>
    <w:rsid w:val="001F0793"/>
    <w:rsid w:val="001F132A"/>
    <w:rsid w:val="001F76C7"/>
    <w:rsid w:val="00202C4F"/>
    <w:rsid w:val="002151DF"/>
    <w:rsid w:val="00240A5B"/>
    <w:rsid w:val="00243EA3"/>
    <w:rsid w:val="002475AB"/>
    <w:rsid w:val="00247ED7"/>
    <w:rsid w:val="00250D9B"/>
    <w:rsid w:val="002536AE"/>
    <w:rsid w:val="0025590E"/>
    <w:rsid w:val="00255FF4"/>
    <w:rsid w:val="00266497"/>
    <w:rsid w:val="002722CF"/>
    <w:rsid w:val="0027717E"/>
    <w:rsid w:val="00277493"/>
    <w:rsid w:val="002820C4"/>
    <w:rsid w:val="00284CF5"/>
    <w:rsid w:val="00296CBD"/>
    <w:rsid w:val="002A0537"/>
    <w:rsid w:val="002B5D3D"/>
    <w:rsid w:val="002C04DA"/>
    <w:rsid w:val="002C5E26"/>
    <w:rsid w:val="002C6194"/>
    <w:rsid w:val="002D330C"/>
    <w:rsid w:val="002E190D"/>
    <w:rsid w:val="002E3DD9"/>
    <w:rsid w:val="002E5433"/>
    <w:rsid w:val="00316574"/>
    <w:rsid w:val="00322D11"/>
    <w:rsid w:val="0032394E"/>
    <w:rsid w:val="0034698B"/>
    <w:rsid w:val="00353C8C"/>
    <w:rsid w:val="00363AAC"/>
    <w:rsid w:val="00366147"/>
    <w:rsid w:val="0037107A"/>
    <w:rsid w:val="0037280A"/>
    <w:rsid w:val="003755A8"/>
    <w:rsid w:val="003859A8"/>
    <w:rsid w:val="0039229E"/>
    <w:rsid w:val="003A2339"/>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42765"/>
    <w:rsid w:val="00443270"/>
    <w:rsid w:val="00451955"/>
    <w:rsid w:val="00460FB0"/>
    <w:rsid w:val="00497A5B"/>
    <w:rsid w:val="004B5520"/>
    <w:rsid w:val="004C0B05"/>
    <w:rsid w:val="004C31DD"/>
    <w:rsid w:val="004D0C5F"/>
    <w:rsid w:val="004F5609"/>
    <w:rsid w:val="00510C3D"/>
    <w:rsid w:val="00511785"/>
    <w:rsid w:val="00523478"/>
    <w:rsid w:val="00523B57"/>
    <w:rsid w:val="005330BF"/>
    <w:rsid w:val="00537390"/>
    <w:rsid w:val="00540B96"/>
    <w:rsid w:val="00542383"/>
    <w:rsid w:val="00556A81"/>
    <w:rsid w:val="005600FA"/>
    <w:rsid w:val="0056221F"/>
    <w:rsid w:val="005667B9"/>
    <w:rsid w:val="005721DE"/>
    <w:rsid w:val="00575D03"/>
    <w:rsid w:val="005804E6"/>
    <w:rsid w:val="00582647"/>
    <w:rsid w:val="00597A61"/>
    <w:rsid w:val="005A0242"/>
    <w:rsid w:val="005B71E9"/>
    <w:rsid w:val="005B7423"/>
    <w:rsid w:val="005C096B"/>
    <w:rsid w:val="005C68D9"/>
    <w:rsid w:val="005C777B"/>
    <w:rsid w:val="005D4440"/>
    <w:rsid w:val="005D5418"/>
    <w:rsid w:val="005D63A7"/>
    <w:rsid w:val="005D6C0A"/>
    <w:rsid w:val="005E1BA1"/>
    <w:rsid w:val="005E45DF"/>
    <w:rsid w:val="005E6D7B"/>
    <w:rsid w:val="005F124F"/>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21AD2"/>
    <w:rsid w:val="00743950"/>
    <w:rsid w:val="00752502"/>
    <w:rsid w:val="007677E1"/>
    <w:rsid w:val="00770E5C"/>
    <w:rsid w:val="0077452C"/>
    <w:rsid w:val="00780341"/>
    <w:rsid w:val="00792840"/>
    <w:rsid w:val="007A4CFF"/>
    <w:rsid w:val="007B2D9A"/>
    <w:rsid w:val="007B5789"/>
    <w:rsid w:val="007C6F49"/>
    <w:rsid w:val="007D60D5"/>
    <w:rsid w:val="007D75B4"/>
    <w:rsid w:val="007E10E0"/>
    <w:rsid w:val="007E4C0F"/>
    <w:rsid w:val="007F21A8"/>
    <w:rsid w:val="008014FE"/>
    <w:rsid w:val="00802110"/>
    <w:rsid w:val="0080745B"/>
    <w:rsid w:val="0080773E"/>
    <w:rsid w:val="008110D7"/>
    <w:rsid w:val="00816292"/>
    <w:rsid w:val="00816698"/>
    <w:rsid w:val="0082285D"/>
    <w:rsid w:val="00824C98"/>
    <w:rsid w:val="00826874"/>
    <w:rsid w:val="008309B1"/>
    <w:rsid w:val="00832028"/>
    <w:rsid w:val="00834BB0"/>
    <w:rsid w:val="008512D0"/>
    <w:rsid w:val="00853B89"/>
    <w:rsid w:val="008555A3"/>
    <w:rsid w:val="00857263"/>
    <w:rsid w:val="0085783A"/>
    <w:rsid w:val="008623B2"/>
    <w:rsid w:val="00867B07"/>
    <w:rsid w:val="00871013"/>
    <w:rsid w:val="00872126"/>
    <w:rsid w:val="0087295B"/>
    <w:rsid w:val="008776A1"/>
    <w:rsid w:val="00880206"/>
    <w:rsid w:val="0089366C"/>
    <w:rsid w:val="00893F2A"/>
    <w:rsid w:val="008A07F2"/>
    <w:rsid w:val="008A4772"/>
    <w:rsid w:val="008B20DC"/>
    <w:rsid w:val="008C630A"/>
    <w:rsid w:val="008C75F6"/>
    <w:rsid w:val="008E0271"/>
    <w:rsid w:val="009007AA"/>
    <w:rsid w:val="00904385"/>
    <w:rsid w:val="0090694D"/>
    <w:rsid w:val="0090760E"/>
    <w:rsid w:val="0092592E"/>
    <w:rsid w:val="00925B1A"/>
    <w:rsid w:val="009303AC"/>
    <w:rsid w:val="00936EAA"/>
    <w:rsid w:val="009426B0"/>
    <w:rsid w:val="00951DAA"/>
    <w:rsid w:val="009541DD"/>
    <w:rsid w:val="00954393"/>
    <w:rsid w:val="009544DB"/>
    <w:rsid w:val="00955297"/>
    <w:rsid w:val="00995A39"/>
    <w:rsid w:val="00995E31"/>
    <w:rsid w:val="009963BD"/>
    <w:rsid w:val="009A4906"/>
    <w:rsid w:val="009A60E2"/>
    <w:rsid w:val="009A6401"/>
    <w:rsid w:val="009A7AD5"/>
    <w:rsid w:val="009A7B5E"/>
    <w:rsid w:val="009B54DC"/>
    <w:rsid w:val="009E007E"/>
    <w:rsid w:val="00A247A5"/>
    <w:rsid w:val="00A417C5"/>
    <w:rsid w:val="00A51983"/>
    <w:rsid w:val="00A529C4"/>
    <w:rsid w:val="00A931CC"/>
    <w:rsid w:val="00A959EF"/>
    <w:rsid w:val="00AA4436"/>
    <w:rsid w:val="00AD794E"/>
    <w:rsid w:val="00AE5A3B"/>
    <w:rsid w:val="00AF112A"/>
    <w:rsid w:val="00B01A48"/>
    <w:rsid w:val="00B023AF"/>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968AD"/>
    <w:rsid w:val="00BA00AA"/>
    <w:rsid w:val="00BA0480"/>
    <w:rsid w:val="00BA7328"/>
    <w:rsid w:val="00BC4886"/>
    <w:rsid w:val="00BC6544"/>
    <w:rsid w:val="00BD6440"/>
    <w:rsid w:val="00BE5945"/>
    <w:rsid w:val="00BF3F91"/>
    <w:rsid w:val="00C00320"/>
    <w:rsid w:val="00C038C7"/>
    <w:rsid w:val="00C2089E"/>
    <w:rsid w:val="00C2453E"/>
    <w:rsid w:val="00C2774D"/>
    <w:rsid w:val="00C27DAE"/>
    <w:rsid w:val="00C31CDE"/>
    <w:rsid w:val="00C357E7"/>
    <w:rsid w:val="00C363CB"/>
    <w:rsid w:val="00C53CEB"/>
    <w:rsid w:val="00C561C8"/>
    <w:rsid w:val="00C667FB"/>
    <w:rsid w:val="00C71474"/>
    <w:rsid w:val="00C7474D"/>
    <w:rsid w:val="00C8571D"/>
    <w:rsid w:val="00C94231"/>
    <w:rsid w:val="00C94D82"/>
    <w:rsid w:val="00CA4B37"/>
    <w:rsid w:val="00CA6CD7"/>
    <w:rsid w:val="00CA6CF9"/>
    <w:rsid w:val="00CC3AB5"/>
    <w:rsid w:val="00CD23FA"/>
    <w:rsid w:val="00CD5253"/>
    <w:rsid w:val="00CD5345"/>
    <w:rsid w:val="00CE4EED"/>
    <w:rsid w:val="00CE66E6"/>
    <w:rsid w:val="00D032BD"/>
    <w:rsid w:val="00D07D33"/>
    <w:rsid w:val="00D123FF"/>
    <w:rsid w:val="00D1410C"/>
    <w:rsid w:val="00D161A4"/>
    <w:rsid w:val="00D1785F"/>
    <w:rsid w:val="00D23B48"/>
    <w:rsid w:val="00D26F78"/>
    <w:rsid w:val="00D3524B"/>
    <w:rsid w:val="00D37B9E"/>
    <w:rsid w:val="00D403C9"/>
    <w:rsid w:val="00D4153E"/>
    <w:rsid w:val="00D423E5"/>
    <w:rsid w:val="00D573E9"/>
    <w:rsid w:val="00D734A7"/>
    <w:rsid w:val="00D742ED"/>
    <w:rsid w:val="00D75DCB"/>
    <w:rsid w:val="00D82D6F"/>
    <w:rsid w:val="00D972B5"/>
    <w:rsid w:val="00D97C5F"/>
    <w:rsid w:val="00DA23D8"/>
    <w:rsid w:val="00DB0A1F"/>
    <w:rsid w:val="00DB2AF8"/>
    <w:rsid w:val="00DC5003"/>
    <w:rsid w:val="00DD1D6C"/>
    <w:rsid w:val="00DD2B5D"/>
    <w:rsid w:val="00DE302F"/>
    <w:rsid w:val="00DE376E"/>
    <w:rsid w:val="00DF3F49"/>
    <w:rsid w:val="00DF6883"/>
    <w:rsid w:val="00DF7517"/>
    <w:rsid w:val="00E21427"/>
    <w:rsid w:val="00E22E59"/>
    <w:rsid w:val="00E254F4"/>
    <w:rsid w:val="00E424EF"/>
    <w:rsid w:val="00E46E16"/>
    <w:rsid w:val="00E5442E"/>
    <w:rsid w:val="00E544EE"/>
    <w:rsid w:val="00E55114"/>
    <w:rsid w:val="00E61122"/>
    <w:rsid w:val="00E66722"/>
    <w:rsid w:val="00E80376"/>
    <w:rsid w:val="00E8210F"/>
    <w:rsid w:val="00E85CC9"/>
    <w:rsid w:val="00E86450"/>
    <w:rsid w:val="00EB624E"/>
    <w:rsid w:val="00EC29A6"/>
    <w:rsid w:val="00EC3A8D"/>
    <w:rsid w:val="00ED5DCB"/>
    <w:rsid w:val="00EE5EBA"/>
    <w:rsid w:val="00EF4884"/>
    <w:rsid w:val="00F036F6"/>
    <w:rsid w:val="00F0669B"/>
    <w:rsid w:val="00F10B68"/>
    <w:rsid w:val="00F142FC"/>
    <w:rsid w:val="00F21554"/>
    <w:rsid w:val="00F23685"/>
    <w:rsid w:val="00F26D53"/>
    <w:rsid w:val="00F278F0"/>
    <w:rsid w:val="00F30EB8"/>
    <w:rsid w:val="00F31C28"/>
    <w:rsid w:val="00F401E2"/>
    <w:rsid w:val="00F52986"/>
    <w:rsid w:val="00F532AE"/>
    <w:rsid w:val="00F540DE"/>
    <w:rsid w:val="00F6678E"/>
    <w:rsid w:val="00F75232"/>
    <w:rsid w:val="00F82FDE"/>
    <w:rsid w:val="00F95558"/>
    <w:rsid w:val="00FA0326"/>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oNotEmbedSmartTags/>
  <w:decimalSymbol w:val=","/>
  <w:listSeparator w:val=";"/>
  <w14:docId w14:val="382DC6A1"/>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link w:val="NagwekZnak"/>
    <w:uiPriority w:val="99"/>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24"/>
      </w:numPr>
      <w:suppressAutoHyphens w:val="0"/>
      <w:jc w:val="both"/>
    </w:pPr>
    <w:rPr>
      <w:rFonts w:ascii="Arial" w:hAnsi="Arial" w:cs="Arial"/>
      <w:sz w:val="24"/>
      <w:szCs w:val="22"/>
      <w:lang w:eastAsia="pl-PL"/>
    </w:rPr>
  </w:style>
  <w:style w:type="character" w:customStyle="1" w:styleId="NagwekZnak">
    <w:name w:val="Nagłówek Znak"/>
    <w:basedOn w:val="Domylnaczcionkaakapitu"/>
    <w:link w:val="Nagwek"/>
    <w:uiPriority w:val="99"/>
    <w:rsid w:val="00296CBD"/>
    <w:rPr>
      <w:lang w:eastAsia="ar-SA"/>
    </w:rPr>
  </w:style>
  <w:style w:type="character" w:styleId="Uwydatnienie">
    <w:name w:val="Emphasis"/>
    <w:uiPriority w:val="20"/>
    <w:qFormat/>
    <w:rsid w:val="00363A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s://sip.lex.p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https://sip.lex.pl/"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lny@su.krakow.pl" TargetMode="External"/><Relationship Id="rId24" Type="http://schemas.openxmlformats.org/officeDocument/2006/relationships/header" Target="header7.xml"/><Relationship Id="rId32" Type="http://schemas.openxmlformats.org/officeDocument/2006/relationships/hyperlink" Target="https://sip.lex.pl/" TargetMode="External"/><Relationship Id="rId37" Type="http://schemas.openxmlformats.org/officeDocument/2006/relationships/footer" Target="footer11.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1.xml"/><Relationship Id="rId10" Type="http://schemas.openxmlformats.org/officeDocument/2006/relationships/hyperlink" Target="https://www.su.krakow.pl/kontakt" TargetMode="External"/><Relationship Id="rId19" Type="http://schemas.openxmlformats.org/officeDocument/2006/relationships/header" Target="header5.xm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yperlink" Target="mailto:dane.osobowe@su.krakow.pl" TargetMode="External"/><Relationship Id="rId35" Type="http://schemas.openxmlformats.org/officeDocument/2006/relationships/header" Target="header1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4D69-FA37-40BF-B4D0-B6340DF4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21</Pages>
  <Words>6273</Words>
  <Characters>37640</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43826</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Andrzej Kucharski</cp:lastModifiedBy>
  <cp:revision>44</cp:revision>
  <cp:lastPrinted>2022-12-20T08:52:00Z</cp:lastPrinted>
  <dcterms:created xsi:type="dcterms:W3CDTF">2022-12-21T08:16:00Z</dcterms:created>
  <dcterms:modified xsi:type="dcterms:W3CDTF">2025-02-25T11:26:00Z</dcterms:modified>
</cp:coreProperties>
</file>