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13F6E886" w:rsidR="00413188" w:rsidRPr="0013095F" w:rsidRDefault="00821BAF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58752" behindDoc="0" locked="0" layoutInCell="1" allowOverlap="1" wp14:anchorId="3A76769B" wp14:editId="415C7B67">
            <wp:simplePos x="0" y="0"/>
            <wp:positionH relativeFrom="column">
              <wp:posOffset>2209800</wp:posOffset>
            </wp:positionH>
            <wp:positionV relativeFrom="paragraph">
              <wp:posOffset>0</wp:posOffset>
            </wp:positionV>
            <wp:extent cx="1695450" cy="933450"/>
            <wp:effectExtent l="0" t="0" r="0" b="0"/>
            <wp:wrapSquare wrapText="left"/>
            <wp:docPr id="4" name="Obraz 4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ACCCD" w14:textId="77777777" w:rsidR="00413188" w:rsidRPr="0013095F" w:rsidRDefault="004E580C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13095F" w:rsidRDefault="004E580C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13095F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13095F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13095F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13095F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13095F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13095F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13095F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13095F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13095F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13095F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13095F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13095F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13095F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13095F" w:rsidRDefault="000A545C" w:rsidP="004A1ED4">
      <w:pPr>
        <w:rPr>
          <w:rFonts w:ascii="Garamond" w:hAnsi="Garamond"/>
        </w:rPr>
      </w:pPr>
    </w:p>
    <w:p w14:paraId="0E2928B1" w14:textId="62A01383" w:rsidR="000E3053" w:rsidRPr="0013095F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13095F">
        <w:rPr>
          <w:rFonts w:ascii="Garamond" w:hAnsi="Garamond"/>
          <w:b/>
          <w:sz w:val="40"/>
          <w:szCs w:val="40"/>
        </w:rPr>
        <w:t xml:space="preserve">na </w:t>
      </w:r>
      <w:r w:rsidR="002A5A51" w:rsidRPr="0013095F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13095F">
        <w:rPr>
          <w:rFonts w:ascii="Garamond" w:hAnsi="Garamond"/>
          <w:b/>
          <w:sz w:val="40"/>
          <w:szCs w:val="40"/>
        </w:rPr>
        <w:t>udzielanie</w:t>
      </w:r>
      <w:r w:rsidR="0092723B" w:rsidRPr="0013095F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13095F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13095F">
        <w:rPr>
          <w:rFonts w:ascii="Garamond" w:hAnsi="Garamond"/>
          <w:b/>
          <w:sz w:val="40"/>
          <w:szCs w:val="40"/>
        </w:rPr>
        <w:t xml:space="preserve">w </w:t>
      </w:r>
      <w:r w:rsidR="00C54228" w:rsidRPr="0013095F">
        <w:rPr>
          <w:rFonts w:ascii="Garamond" w:hAnsi="Garamond"/>
          <w:b/>
          <w:sz w:val="40"/>
          <w:szCs w:val="40"/>
        </w:rPr>
        <w:t xml:space="preserve">Oddziale Klinicznym </w:t>
      </w:r>
      <w:r w:rsidR="00D816B4" w:rsidRPr="0013095F">
        <w:rPr>
          <w:rFonts w:ascii="Garamond" w:hAnsi="Garamond"/>
          <w:b/>
          <w:sz w:val="40"/>
          <w:szCs w:val="40"/>
        </w:rPr>
        <w:t>Urologii i Urologii Onkologicznej</w:t>
      </w:r>
      <w:r w:rsidR="001A2C6E" w:rsidRPr="0013095F">
        <w:rPr>
          <w:rFonts w:ascii="Garamond" w:hAnsi="Garamond"/>
          <w:b/>
          <w:sz w:val="40"/>
          <w:szCs w:val="40"/>
        </w:rPr>
        <w:t xml:space="preserve"> oraz Poradni </w:t>
      </w:r>
      <w:r w:rsidR="00D816B4" w:rsidRPr="0013095F">
        <w:rPr>
          <w:rFonts w:ascii="Garamond" w:hAnsi="Garamond"/>
          <w:b/>
          <w:sz w:val="40"/>
          <w:szCs w:val="40"/>
        </w:rPr>
        <w:t>Urologicznej</w:t>
      </w:r>
      <w:r w:rsidR="00C54228" w:rsidRPr="0013095F">
        <w:rPr>
          <w:rFonts w:ascii="Garamond" w:hAnsi="Garamond"/>
          <w:b/>
          <w:sz w:val="40"/>
          <w:szCs w:val="40"/>
        </w:rPr>
        <w:t xml:space="preserve"> </w:t>
      </w:r>
      <w:r w:rsidR="001D7B0C" w:rsidRPr="0013095F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13095F">
        <w:rPr>
          <w:rFonts w:ascii="Garamond" w:hAnsi="Garamond"/>
          <w:b/>
          <w:sz w:val="40"/>
          <w:szCs w:val="40"/>
        </w:rPr>
        <w:t>w Krakowie</w:t>
      </w:r>
      <w:r w:rsidR="00D03C39">
        <w:rPr>
          <w:rFonts w:ascii="Garamond" w:hAnsi="Garamond"/>
          <w:b/>
          <w:sz w:val="40"/>
          <w:szCs w:val="40"/>
        </w:rPr>
        <w:t xml:space="preserve"> - konkurs uzupełniający</w:t>
      </w:r>
      <w:r w:rsidR="00234251" w:rsidRPr="0013095F">
        <w:rPr>
          <w:rFonts w:ascii="Garamond" w:hAnsi="Garamond"/>
          <w:b/>
          <w:sz w:val="40"/>
          <w:szCs w:val="40"/>
        </w:rPr>
        <w:t>.</w:t>
      </w:r>
    </w:p>
    <w:p w14:paraId="5C0AB8B5" w14:textId="77777777" w:rsidR="000E3053" w:rsidRPr="0013095F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13095F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13095F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13095F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13095F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13095F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13095F" w:rsidRDefault="00B210CD" w:rsidP="004A1ED4">
      <w:pPr>
        <w:rPr>
          <w:rFonts w:ascii="Garamond" w:hAnsi="Garamond"/>
        </w:rPr>
      </w:pPr>
    </w:p>
    <w:p w14:paraId="00B5C00A" w14:textId="77777777" w:rsidR="009B5741" w:rsidRPr="0013095F" w:rsidRDefault="009B5741" w:rsidP="004A1ED4">
      <w:pPr>
        <w:rPr>
          <w:rFonts w:ascii="Garamond" w:hAnsi="Garamond"/>
        </w:rPr>
      </w:pPr>
    </w:p>
    <w:p w14:paraId="5794ED1D" w14:textId="77777777" w:rsidR="009B5741" w:rsidRPr="0013095F" w:rsidRDefault="009B5741" w:rsidP="004A1ED4">
      <w:pPr>
        <w:rPr>
          <w:rFonts w:ascii="Garamond" w:hAnsi="Garamond"/>
        </w:rPr>
      </w:pPr>
    </w:p>
    <w:p w14:paraId="07595532" w14:textId="77777777" w:rsidR="004C67AA" w:rsidRPr="0013095F" w:rsidRDefault="004C67AA" w:rsidP="004A1ED4">
      <w:pPr>
        <w:rPr>
          <w:rFonts w:ascii="Garamond" w:hAnsi="Garamond"/>
        </w:rPr>
      </w:pPr>
    </w:p>
    <w:p w14:paraId="09260E13" w14:textId="6CE86AE6" w:rsidR="004C67AA" w:rsidRPr="0013095F" w:rsidRDefault="004C67AA" w:rsidP="004A1ED4">
      <w:pPr>
        <w:rPr>
          <w:rFonts w:ascii="Garamond" w:hAnsi="Garamond"/>
        </w:rPr>
      </w:pPr>
    </w:p>
    <w:p w14:paraId="2B59EE4B" w14:textId="095CE0FF" w:rsidR="0002058C" w:rsidRPr="0013095F" w:rsidRDefault="0002058C" w:rsidP="004A1ED4">
      <w:pPr>
        <w:rPr>
          <w:rFonts w:ascii="Garamond" w:hAnsi="Garamond"/>
        </w:rPr>
      </w:pPr>
    </w:p>
    <w:p w14:paraId="4B304BC3" w14:textId="34F1F23F" w:rsidR="0002058C" w:rsidRPr="0013095F" w:rsidRDefault="0002058C" w:rsidP="004A1ED4">
      <w:pPr>
        <w:rPr>
          <w:rFonts w:ascii="Garamond" w:hAnsi="Garamond"/>
        </w:rPr>
      </w:pPr>
    </w:p>
    <w:p w14:paraId="40E71C14" w14:textId="77777777" w:rsidR="0002058C" w:rsidRPr="0013095F" w:rsidRDefault="0002058C" w:rsidP="004A1ED4">
      <w:pPr>
        <w:rPr>
          <w:rFonts w:ascii="Garamond" w:hAnsi="Garamond"/>
        </w:rPr>
      </w:pPr>
    </w:p>
    <w:p w14:paraId="13F69724" w14:textId="77777777" w:rsidR="004C67AA" w:rsidRPr="0013095F" w:rsidRDefault="004C67AA" w:rsidP="004A1ED4">
      <w:pPr>
        <w:rPr>
          <w:rFonts w:ascii="Garamond" w:hAnsi="Garamond"/>
        </w:rPr>
      </w:pPr>
    </w:p>
    <w:p w14:paraId="7611084E" w14:textId="67242B79" w:rsidR="00413188" w:rsidRPr="0013095F" w:rsidRDefault="0032563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DNPS.424.114</w:t>
      </w:r>
      <w:r w:rsidR="0013095F" w:rsidRPr="0013095F">
        <w:rPr>
          <w:rFonts w:ascii="Garamond" w:hAnsi="Garamond"/>
        </w:rPr>
        <w:t>.</w:t>
      </w:r>
      <w:r w:rsidR="0002058C" w:rsidRPr="0013095F">
        <w:rPr>
          <w:rFonts w:ascii="Garamond" w:hAnsi="Garamond"/>
        </w:rPr>
        <w:t>2024</w:t>
      </w:r>
    </w:p>
    <w:p w14:paraId="06789C70" w14:textId="77777777" w:rsidR="009B5741" w:rsidRPr="0013095F" w:rsidRDefault="009B5741" w:rsidP="004A1ED4">
      <w:pPr>
        <w:rPr>
          <w:rFonts w:ascii="Garamond" w:hAnsi="Garamond"/>
        </w:rPr>
      </w:pPr>
    </w:p>
    <w:p w14:paraId="5C163127" w14:textId="77777777" w:rsidR="009B5741" w:rsidRPr="0013095F" w:rsidRDefault="009B5741" w:rsidP="004A1ED4">
      <w:pPr>
        <w:rPr>
          <w:rFonts w:ascii="Garamond" w:hAnsi="Garamond"/>
        </w:rPr>
      </w:pPr>
    </w:p>
    <w:p w14:paraId="5A689569" w14:textId="6CD10AB8" w:rsidR="00DF5311" w:rsidRPr="0013095F" w:rsidRDefault="004843A0" w:rsidP="004A1ED4">
      <w:pPr>
        <w:jc w:val="center"/>
        <w:rPr>
          <w:rFonts w:ascii="Garamond" w:hAnsi="Garamond"/>
        </w:rPr>
      </w:pPr>
      <w:r w:rsidRPr="0013095F">
        <w:rPr>
          <w:rFonts w:ascii="Garamond" w:hAnsi="Garamond"/>
        </w:rPr>
        <w:t>Kraków</w:t>
      </w:r>
      <w:r w:rsidR="002B399D" w:rsidRPr="0013095F">
        <w:rPr>
          <w:rFonts w:ascii="Garamond" w:hAnsi="Garamond"/>
        </w:rPr>
        <w:t xml:space="preserve"> 202</w:t>
      </w:r>
      <w:r w:rsidR="00E5061E" w:rsidRPr="0013095F">
        <w:rPr>
          <w:rFonts w:ascii="Garamond" w:hAnsi="Garamond"/>
        </w:rPr>
        <w:t>4</w:t>
      </w:r>
    </w:p>
    <w:p w14:paraId="7938BABA" w14:textId="77777777" w:rsidR="00DF5311" w:rsidRPr="0013095F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13095F" w:rsidRDefault="00DF5311" w:rsidP="004A1ED4">
      <w:pPr>
        <w:jc w:val="center"/>
        <w:rPr>
          <w:rFonts w:ascii="Garamond" w:hAnsi="Garamond"/>
        </w:rPr>
      </w:pPr>
    </w:p>
    <w:p w14:paraId="5E38F344" w14:textId="499C7460" w:rsidR="004C67AA" w:rsidRPr="0013095F" w:rsidRDefault="00BB62A2" w:rsidP="004A1ED4">
      <w:pPr>
        <w:rPr>
          <w:rFonts w:ascii="Garamond" w:hAnsi="Garamond"/>
          <w:b/>
          <w:i/>
          <w:color w:val="000000"/>
        </w:rPr>
      </w:pPr>
      <w:r w:rsidRPr="0013095F">
        <w:rPr>
          <w:rFonts w:ascii="Garamond" w:hAnsi="Garamond"/>
          <w:b/>
          <w:i/>
          <w:color w:val="000000"/>
        </w:rPr>
        <w:t>Data sporządzenia</w:t>
      </w:r>
      <w:r w:rsidR="001F79E5" w:rsidRPr="0013095F">
        <w:rPr>
          <w:rFonts w:ascii="Garamond" w:hAnsi="Garamond"/>
          <w:b/>
          <w:i/>
          <w:color w:val="000000"/>
        </w:rPr>
        <w:t xml:space="preserve">: </w:t>
      </w:r>
      <w:r w:rsidR="00D816B4" w:rsidRPr="0013095F">
        <w:rPr>
          <w:rFonts w:ascii="Garamond" w:hAnsi="Garamond"/>
          <w:b/>
          <w:i/>
          <w:color w:val="000000"/>
        </w:rPr>
        <w:t xml:space="preserve">grudzień </w:t>
      </w:r>
      <w:r w:rsidR="00E5061E" w:rsidRPr="0013095F">
        <w:rPr>
          <w:rFonts w:ascii="Garamond" w:hAnsi="Garamond"/>
          <w:b/>
          <w:i/>
          <w:color w:val="000000"/>
        </w:rPr>
        <w:t>2024</w:t>
      </w:r>
      <w:r w:rsidR="004C67AA" w:rsidRPr="0013095F">
        <w:rPr>
          <w:rFonts w:ascii="Garamond" w:hAnsi="Garamond"/>
          <w:b/>
          <w:i/>
          <w:color w:val="000000"/>
        </w:rPr>
        <w:t xml:space="preserve"> r.</w:t>
      </w:r>
      <w:r w:rsidR="00FF578A" w:rsidRPr="0013095F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13095F" w:rsidRDefault="004C67AA" w:rsidP="004A1ED4">
      <w:pPr>
        <w:jc w:val="center"/>
        <w:rPr>
          <w:rFonts w:ascii="Garamond" w:hAnsi="Garamond"/>
          <w:b/>
          <w:u w:val="single"/>
        </w:rPr>
      </w:pPr>
      <w:r w:rsidRPr="0013095F">
        <w:rPr>
          <w:rFonts w:ascii="Garamond" w:hAnsi="Garamond"/>
          <w:b/>
          <w:i/>
          <w:color w:val="000000"/>
        </w:rPr>
        <w:br w:type="page"/>
      </w:r>
      <w:r w:rsidR="000E3053" w:rsidRPr="0013095F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13095F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13095F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13095F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Szczegółowe warunki konkursu ofert</w:t>
      </w:r>
    </w:p>
    <w:p w14:paraId="4F1EBA3B" w14:textId="77777777" w:rsidR="000E51CA" w:rsidRPr="0013095F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13095F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1. </w:t>
      </w:r>
      <w:r w:rsidR="00AB0B61" w:rsidRPr="0013095F">
        <w:rPr>
          <w:rFonts w:ascii="Garamond" w:hAnsi="Garamond"/>
        </w:rPr>
        <w:tab/>
      </w:r>
      <w:r w:rsidR="000E3053" w:rsidRPr="0013095F">
        <w:rPr>
          <w:rFonts w:ascii="Garamond" w:hAnsi="Garamond"/>
        </w:rPr>
        <w:t>Szczegółowe warunki konkursu ofert (SWKO) określają z</w:t>
      </w:r>
      <w:r w:rsidR="00AB0B61" w:rsidRPr="0013095F">
        <w:rPr>
          <w:rFonts w:ascii="Garamond" w:hAnsi="Garamond"/>
        </w:rPr>
        <w:t xml:space="preserve">asady przeprowadzenia konkursu, </w:t>
      </w:r>
      <w:r w:rsidR="000E3053" w:rsidRPr="0013095F">
        <w:rPr>
          <w:rFonts w:ascii="Garamond" w:hAnsi="Garamond"/>
        </w:rPr>
        <w:t>jego przedmiot, podmioty uprawnione do składania ofert,</w:t>
      </w:r>
      <w:r w:rsidR="00CD1C18" w:rsidRPr="0013095F">
        <w:rPr>
          <w:rFonts w:ascii="Garamond" w:hAnsi="Garamond"/>
        </w:rPr>
        <w:t xml:space="preserve"> wymagania stawiane Oferentom,</w:t>
      </w:r>
      <w:r w:rsidR="000E3053" w:rsidRPr="0013095F">
        <w:rPr>
          <w:rFonts w:ascii="Garamond" w:hAnsi="Garamond"/>
        </w:rPr>
        <w:t xml:space="preserve"> </w:t>
      </w:r>
      <w:r w:rsidR="004843A0" w:rsidRPr="0013095F">
        <w:rPr>
          <w:rFonts w:ascii="Garamond" w:hAnsi="Garamond"/>
        </w:rPr>
        <w:t xml:space="preserve">sposób przygotowania </w:t>
      </w:r>
      <w:r w:rsidR="00CD1C18" w:rsidRPr="0013095F">
        <w:rPr>
          <w:rFonts w:ascii="Garamond" w:hAnsi="Garamond"/>
        </w:rPr>
        <w:t xml:space="preserve">i złożenia </w:t>
      </w:r>
      <w:r w:rsidR="004843A0" w:rsidRPr="0013095F">
        <w:rPr>
          <w:rFonts w:ascii="Garamond" w:hAnsi="Garamond"/>
        </w:rPr>
        <w:t>ofert</w:t>
      </w:r>
      <w:r w:rsidR="00CD1C18" w:rsidRPr="0013095F">
        <w:rPr>
          <w:rFonts w:ascii="Garamond" w:hAnsi="Garamond"/>
        </w:rPr>
        <w:t>, tryb oraz kryteria wyboru najkorzystniejsz</w:t>
      </w:r>
      <w:r w:rsidR="008657B9" w:rsidRPr="0013095F">
        <w:rPr>
          <w:rFonts w:ascii="Garamond" w:hAnsi="Garamond"/>
        </w:rPr>
        <w:t>ej oferty</w:t>
      </w:r>
      <w:r w:rsidR="00CD1C18" w:rsidRPr="0013095F">
        <w:rPr>
          <w:rFonts w:ascii="Garamond" w:hAnsi="Garamond"/>
        </w:rPr>
        <w:t>, środki odwoławcz</w:t>
      </w:r>
      <w:r w:rsidR="001101E4" w:rsidRPr="0013095F">
        <w:rPr>
          <w:rFonts w:ascii="Garamond" w:hAnsi="Garamond"/>
        </w:rPr>
        <w:t>e oraz inne niezbędne informacje dotyczące konkursu.</w:t>
      </w:r>
    </w:p>
    <w:p w14:paraId="4237547F" w14:textId="77777777" w:rsidR="004843A0" w:rsidRPr="0013095F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13095F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Podstawa prawna</w:t>
      </w:r>
    </w:p>
    <w:p w14:paraId="33C19812" w14:textId="77777777" w:rsidR="000E51CA" w:rsidRPr="0013095F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13095F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2.</w:t>
      </w:r>
      <w:r w:rsidR="00290F56" w:rsidRPr="0013095F">
        <w:rPr>
          <w:rFonts w:ascii="Garamond" w:hAnsi="Garamond"/>
          <w:lang w:eastAsia="ar-SA"/>
        </w:rPr>
        <w:tab/>
      </w:r>
      <w:r w:rsidR="00CD7FF3" w:rsidRPr="0013095F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13095F">
        <w:rPr>
          <w:rFonts w:ascii="Garamond" w:hAnsi="Garamond"/>
          <w:lang w:eastAsia="ar-SA"/>
        </w:rPr>
        <w:br/>
      </w:r>
      <w:r w:rsidR="00CD7FF3" w:rsidRPr="0013095F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13095F">
        <w:rPr>
          <w:rFonts w:ascii="Garamond" w:hAnsi="Garamond"/>
          <w:lang w:eastAsia="ar-SA"/>
        </w:rPr>
        <w:br/>
      </w:r>
      <w:r w:rsidR="00CD7FF3" w:rsidRPr="0013095F">
        <w:rPr>
          <w:rFonts w:ascii="Garamond" w:hAnsi="Garamond"/>
          <w:lang w:eastAsia="ar-SA"/>
        </w:rPr>
        <w:t>o świadczeniach opieki zdrowotnej finan</w:t>
      </w:r>
      <w:r w:rsidR="00BC2093" w:rsidRPr="0013095F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13095F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13095F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13095F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13095F">
        <w:rPr>
          <w:rFonts w:ascii="Garamond" w:hAnsi="Garamond"/>
          <w:b/>
          <w:bCs/>
        </w:rPr>
        <w:t>Definicje</w:t>
      </w:r>
    </w:p>
    <w:p w14:paraId="23C75F5C" w14:textId="77777777" w:rsidR="000E51CA" w:rsidRPr="0013095F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3. </w:t>
      </w:r>
      <w:r w:rsidR="00E55188" w:rsidRPr="0013095F">
        <w:rPr>
          <w:rFonts w:ascii="Garamond" w:hAnsi="Garamond"/>
        </w:rPr>
        <w:t xml:space="preserve"> </w:t>
      </w:r>
      <w:r w:rsidR="00290F56" w:rsidRPr="0013095F">
        <w:rPr>
          <w:rFonts w:ascii="Garamond" w:hAnsi="Garamond"/>
        </w:rPr>
        <w:tab/>
      </w:r>
      <w:r w:rsidR="00E55188" w:rsidRPr="0013095F">
        <w:rPr>
          <w:rFonts w:ascii="Garamond" w:hAnsi="Garamond"/>
        </w:rPr>
        <w:t xml:space="preserve"> </w:t>
      </w:r>
      <w:r w:rsidR="005848C9" w:rsidRPr="0013095F">
        <w:rPr>
          <w:rFonts w:ascii="Garamond" w:hAnsi="Garamond"/>
        </w:rPr>
        <w:t xml:space="preserve">Ilekroć w </w:t>
      </w:r>
      <w:r w:rsidR="001101E4" w:rsidRPr="0013095F">
        <w:rPr>
          <w:rFonts w:ascii="Garamond" w:hAnsi="Garamond"/>
        </w:rPr>
        <w:t>SWKO</w:t>
      </w:r>
      <w:r w:rsidR="005848C9" w:rsidRPr="0013095F">
        <w:rPr>
          <w:rFonts w:ascii="Garamond" w:hAnsi="Garamond"/>
        </w:rPr>
        <w:t xml:space="preserve"> </w:t>
      </w:r>
      <w:r w:rsidR="00060F12" w:rsidRPr="0013095F">
        <w:rPr>
          <w:rFonts w:ascii="Garamond" w:hAnsi="Garamond"/>
        </w:rPr>
        <w:t>lub</w:t>
      </w:r>
      <w:r w:rsidR="005848C9" w:rsidRPr="0013095F">
        <w:rPr>
          <w:rFonts w:ascii="Garamond" w:hAnsi="Garamond"/>
        </w:rPr>
        <w:t xml:space="preserve"> w załącznikach do </w:t>
      </w:r>
      <w:r w:rsidR="001101E4" w:rsidRPr="0013095F">
        <w:rPr>
          <w:rFonts w:ascii="Garamond" w:hAnsi="Garamond"/>
        </w:rPr>
        <w:t>nich</w:t>
      </w:r>
      <w:r w:rsidR="005848C9" w:rsidRPr="0013095F">
        <w:rPr>
          <w:rFonts w:ascii="Garamond" w:hAnsi="Garamond"/>
        </w:rPr>
        <w:t xml:space="preserve"> jest mowa o:</w:t>
      </w:r>
    </w:p>
    <w:p w14:paraId="32A21F12" w14:textId="77777777" w:rsidR="009A0F78" w:rsidRPr="0013095F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7DFD5A7B" w:rsidR="001D7CD7" w:rsidRPr="0013095F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D816B4" w:rsidRPr="0013095F">
        <w:rPr>
          <w:rFonts w:ascii="Garamond" w:hAnsi="Garamond" w:cs="Garamond"/>
          <w:color w:val="000000"/>
          <w:lang w:val="pl-PL"/>
        </w:rPr>
        <w:t>Urologii i Urologii Onkologicznej</w:t>
      </w:r>
      <w:r w:rsidR="00A7235B" w:rsidRPr="0013095F">
        <w:rPr>
          <w:rFonts w:ascii="Garamond" w:hAnsi="Garamond" w:cs="Garamond"/>
          <w:color w:val="000000"/>
          <w:lang w:val="pl-PL"/>
        </w:rPr>
        <w:t xml:space="preserve"> </w:t>
      </w:r>
      <w:r w:rsidRPr="0013095F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2D33F94B" w14:textId="1884680E" w:rsidR="00D816B4" w:rsidRPr="0013095F" w:rsidRDefault="001D7CD7" w:rsidP="00D816B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D816B4" w:rsidRPr="0013095F">
        <w:rPr>
          <w:rFonts w:ascii="Garamond" w:hAnsi="Garamond" w:cs="Garamond"/>
          <w:color w:val="000000"/>
          <w:lang w:val="pl-PL"/>
        </w:rPr>
        <w:t>Urologiczną</w:t>
      </w:r>
      <w:r w:rsidRPr="0013095F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8215092" w14:textId="77777777" w:rsidR="00D816B4" w:rsidRPr="0013095F" w:rsidRDefault="00D816B4" w:rsidP="00D816B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 xml:space="preserve">Bloku Operacyjnym – należy przez to rozumieć Blok Operacyjny oraz Sale Zabiegowe Oddziału Klinicznego Urologii i Urologii Onkologicznej Szpitala Uniwersyteckiego </w:t>
      </w:r>
      <w:r w:rsidRPr="0013095F">
        <w:rPr>
          <w:rFonts w:ascii="Garamond" w:hAnsi="Garamond" w:cs="Garamond"/>
          <w:color w:val="000000"/>
          <w:lang w:val="pl-PL"/>
        </w:rPr>
        <w:br/>
        <w:t>w Krakowie zlokalizowany przy ul. Jakubowskiego 2.</w:t>
      </w:r>
    </w:p>
    <w:p w14:paraId="42B9CCFC" w14:textId="337F1AFC" w:rsidR="00B82C1D" w:rsidRPr="0013095F" w:rsidRDefault="00D816B4" w:rsidP="00D816B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 xml:space="preserve">Pracowni – należy przez to rozumieć Pracownię </w:t>
      </w:r>
      <w:proofErr w:type="spellStart"/>
      <w:r w:rsidRPr="0013095F">
        <w:rPr>
          <w:rFonts w:ascii="Garamond" w:hAnsi="Garamond" w:cs="Garamond"/>
          <w:color w:val="000000"/>
          <w:lang w:val="pl-PL"/>
        </w:rPr>
        <w:t>Urodynamiczną</w:t>
      </w:r>
      <w:proofErr w:type="spellEnd"/>
      <w:r w:rsidRPr="0013095F">
        <w:rPr>
          <w:rFonts w:ascii="Garamond" w:hAnsi="Garamond" w:cs="Garamond"/>
          <w:color w:val="000000"/>
          <w:lang w:val="pl-PL"/>
        </w:rPr>
        <w:t>, Pracownię Cystoskopii oraz Pracownię USG Szpitala Uniwersyteckiego w Krakowie zlokalizowane przy ul. Jakubowskiego 2.</w:t>
      </w:r>
    </w:p>
    <w:p w14:paraId="69A9BCF9" w14:textId="3B5FEC41" w:rsidR="001D7CD7" w:rsidRPr="0013095F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D816B4" w:rsidRPr="0013095F">
        <w:rPr>
          <w:rFonts w:ascii="Garamond" w:hAnsi="Garamond" w:cs="Garamond"/>
          <w:color w:val="000000"/>
          <w:lang w:val="pl-PL"/>
        </w:rPr>
        <w:t>Urologii i Urologii Onkologicznej</w:t>
      </w:r>
      <w:r w:rsidRPr="0013095F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4C9A853B" w:rsidR="001D7CD7" w:rsidRPr="0013095F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D816B4" w:rsidRPr="0013095F">
        <w:rPr>
          <w:rFonts w:ascii="Garamond" w:hAnsi="Garamond" w:cs="Garamond"/>
          <w:color w:val="000000"/>
          <w:lang w:val="pl-PL"/>
        </w:rPr>
        <w:t>Urologii i Urologii Onkologicznej</w:t>
      </w:r>
      <w:r w:rsidRPr="0013095F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2B7113D" w:rsidR="00265D9A" w:rsidRPr="0013095F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</w:t>
      </w:r>
      <w:r w:rsidR="00A7235B" w:rsidRPr="0013095F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2FF18F2D" w14:textId="77777777" w:rsidR="00D07DDF" w:rsidRPr="0013095F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13095F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13095F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13095F">
        <w:rPr>
          <w:rFonts w:ascii="Garamond" w:hAnsi="Garamond"/>
          <w:lang w:val="pl-PL"/>
        </w:rPr>
        <w:t xml:space="preserve"> kalendarzowy</w:t>
      </w:r>
      <w:r w:rsidRPr="0013095F">
        <w:rPr>
          <w:rFonts w:ascii="Garamond" w:hAnsi="Garamond"/>
          <w:lang w:val="pl-PL"/>
        </w:rPr>
        <w:t>.</w:t>
      </w:r>
    </w:p>
    <w:p w14:paraId="045AD4FF" w14:textId="77777777" w:rsidR="006C12E8" w:rsidRPr="0013095F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13095F">
        <w:rPr>
          <w:rFonts w:ascii="Garamond" w:hAnsi="Garamond"/>
        </w:rPr>
        <w:t>drowotne ze środków publicznych.</w:t>
      </w:r>
    </w:p>
    <w:p w14:paraId="2BA9E187" w14:textId="77777777" w:rsidR="009758A0" w:rsidRPr="0013095F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Umowie </w:t>
      </w:r>
      <w:r w:rsidR="00B375BC" w:rsidRPr="0013095F">
        <w:rPr>
          <w:rFonts w:ascii="Garamond" w:hAnsi="Garamond"/>
        </w:rPr>
        <w:t>-</w:t>
      </w:r>
      <w:r w:rsidRPr="0013095F">
        <w:rPr>
          <w:rFonts w:ascii="Garamond" w:hAnsi="Garamond"/>
        </w:rPr>
        <w:t xml:space="preserve"> rozumie się przez to wzór umowy </w:t>
      </w:r>
      <w:r w:rsidR="00B21C94" w:rsidRPr="0013095F">
        <w:rPr>
          <w:rFonts w:ascii="Garamond" w:hAnsi="Garamond"/>
        </w:rPr>
        <w:t xml:space="preserve">wraz z załącznikami </w:t>
      </w:r>
      <w:r w:rsidRPr="0013095F">
        <w:rPr>
          <w:rFonts w:ascii="Garamond" w:hAnsi="Garamond"/>
        </w:rPr>
        <w:t>przygotowany przez Udzielającego</w:t>
      </w:r>
      <w:r w:rsidR="004C67AA" w:rsidRPr="0013095F">
        <w:rPr>
          <w:rFonts w:ascii="Garamond" w:hAnsi="Garamond"/>
        </w:rPr>
        <w:t xml:space="preserve"> </w:t>
      </w:r>
      <w:r w:rsidRPr="0013095F">
        <w:rPr>
          <w:rFonts w:ascii="Garamond" w:hAnsi="Garamond"/>
        </w:rPr>
        <w:t xml:space="preserve">Zamówienie, stanowiący </w:t>
      </w:r>
      <w:r w:rsidR="006C12E8" w:rsidRPr="0013095F">
        <w:rPr>
          <w:rFonts w:ascii="Garamond" w:hAnsi="Garamond"/>
        </w:rPr>
        <w:t>Załączni</w:t>
      </w:r>
      <w:r w:rsidR="00AB226F" w:rsidRPr="0013095F">
        <w:rPr>
          <w:rFonts w:ascii="Garamond" w:hAnsi="Garamond"/>
        </w:rPr>
        <w:t xml:space="preserve">k Nr 7 </w:t>
      </w:r>
      <w:r w:rsidRPr="0013095F">
        <w:rPr>
          <w:rFonts w:ascii="Garamond" w:hAnsi="Garamond"/>
        </w:rPr>
        <w:t>do SWKO.</w:t>
      </w:r>
      <w:r w:rsidR="009758A0" w:rsidRPr="0013095F">
        <w:rPr>
          <w:rFonts w:ascii="Garamond" w:hAnsi="Garamond"/>
        </w:rPr>
        <w:t xml:space="preserve"> </w:t>
      </w:r>
    </w:p>
    <w:p w14:paraId="2F3DB5EF" w14:textId="77777777" w:rsidR="002B399D" w:rsidRPr="0013095F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13095F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w budynku przy ul. Kopernika 36 w Krakowie.</w:t>
      </w:r>
    </w:p>
    <w:p w14:paraId="6657E81A" w14:textId="77777777" w:rsidR="00A03621" w:rsidRPr="0013095F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13095F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13095F">
        <w:rPr>
          <w:rFonts w:ascii="Garamond" w:hAnsi="Garamond"/>
          <w:b/>
          <w:u w:val="single"/>
        </w:rPr>
        <w:br w:type="page"/>
      </w:r>
      <w:r w:rsidR="000E51CA" w:rsidRPr="0013095F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13095F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13095F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Przedmiot konkursu</w:t>
      </w:r>
      <w:r w:rsidR="00AF6066" w:rsidRPr="0013095F">
        <w:rPr>
          <w:rFonts w:ascii="Garamond" w:hAnsi="Garamond"/>
          <w:b/>
        </w:rPr>
        <w:t xml:space="preserve"> </w:t>
      </w:r>
    </w:p>
    <w:p w14:paraId="50922DB4" w14:textId="77777777" w:rsidR="00CB3E8C" w:rsidRPr="0013095F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57775D94" w:rsidR="00265D9A" w:rsidRPr="0013095F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13095F">
        <w:rPr>
          <w:rFonts w:ascii="Garamond" w:hAnsi="Garamond"/>
        </w:rPr>
        <w:t xml:space="preserve">4. </w:t>
      </w:r>
      <w:r w:rsidR="00132615" w:rsidRPr="0013095F">
        <w:rPr>
          <w:rFonts w:ascii="Garamond" w:hAnsi="Garamond"/>
        </w:rPr>
        <w:t>Przedmiotem konkursu jest</w:t>
      </w:r>
      <w:r w:rsidR="00265D9A" w:rsidRPr="0013095F">
        <w:rPr>
          <w:rFonts w:ascii="Garamond" w:hAnsi="Garamond"/>
        </w:rPr>
        <w:t xml:space="preserve"> </w:t>
      </w:r>
      <w:r w:rsidR="00265D9A" w:rsidRPr="0013095F">
        <w:rPr>
          <w:rFonts w:ascii="Garamond" w:hAnsi="Garamond"/>
          <w:b/>
        </w:rPr>
        <w:t>kompleksowe</w:t>
      </w:r>
      <w:r w:rsidR="0090498A" w:rsidRPr="0013095F">
        <w:rPr>
          <w:rFonts w:ascii="Garamond" w:hAnsi="Garamond"/>
          <w:b/>
        </w:rPr>
        <w:t xml:space="preserve"> </w:t>
      </w:r>
      <w:r w:rsidR="00132615" w:rsidRPr="0013095F">
        <w:rPr>
          <w:rFonts w:ascii="Garamond" w:hAnsi="Garamond"/>
          <w:b/>
        </w:rPr>
        <w:t xml:space="preserve">udzielanie </w:t>
      </w:r>
      <w:r w:rsidR="0090498A" w:rsidRPr="0013095F">
        <w:rPr>
          <w:rFonts w:ascii="Garamond" w:hAnsi="Garamond"/>
          <w:b/>
        </w:rPr>
        <w:t xml:space="preserve">lekarskich świadczeń zdrowotnych na rzecz Pacjentów Oddziału </w:t>
      </w:r>
      <w:r w:rsidR="00624546" w:rsidRPr="0013095F">
        <w:rPr>
          <w:rFonts w:ascii="Garamond" w:hAnsi="Garamond"/>
          <w:b/>
        </w:rPr>
        <w:t xml:space="preserve">Klinicznego </w:t>
      </w:r>
      <w:r w:rsidR="00D816B4" w:rsidRPr="0013095F">
        <w:rPr>
          <w:rFonts w:ascii="Garamond" w:hAnsi="Garamond"/>
          <w:b/>
        </w:rPr>
        <w:t>Urologii i Urologii Onkologicznej</w:t>
      </w:r>
      <w:r w:rsidR="00624546" w:rsidRPr="0013095F">
        <w:rPr>
          <w:rFonts w:ascii="Garamond" w:hAnsi="Garamond"/>
          <w:b/>
        </w:rPr>
        <w:t xml:space="preserve"> </w:t>
      </w:r>
      <w:r w:rsidR="0090498A" w:rsidRPr="0013095F">
        <w:rPr>
          <w:rFonts w:ascii="Garamond" w:hAnsi="Garamond"/>
          <w:b/>
        </w:rPr>
        <w:t>oraz Poradni</w:t>
      </w:r>
      <w:r w:rsidR="00624546" w:rsidRPr="0013095F">
        <w:rPr>
          <w:rFonts w:ascii="Garamond" w:hAnsi="Garamond"/>
          <w:b/>
        </w:rPr>
        <w:t xml:space="preserve"> </w:t>
      </w:r>
      <w:r w:rsidR="00D816B4" w:rsidRPr="0013095F">
        <w:rPr>
          <w:rFonts w:ascii="Garamond" w:hAnsi="Garamond"/>
          <w:b/>
        </w:rPr>
        <w:t>Urologicznej</w:t>
      </w:r>
      <w:r w:rsidR="0090498A" w:rsidRPr="0013095F">
        <w:rPr>
          <w:rFonts w:ascii="Garamond" w:hAnsi="Garamond"/>
          <w:b/>
        </w:rPr>
        <w:t xml:space="preserve"> Szpitala Uniwersyteckiego w Krakowie</w:t>
      </w:r>
      <w:r w:rsidR="007B6053">
        <w:rPr>
          <w:rFonts w:ascii="Garamond" w:hAnsi="Garamond"/>
          <w:b/>
        </w:rPr>
        <w:t xml:space="preserve"> (konkurs uzupełniający)</w:t>
      </w:r>
      <w:r w:rsidR="002B399D" w:rsidRPr="0013095F">
        <w:rPr>
          <w:rFonts w:ascii="Garamond" w:hAnsi="Garamond"/>
          <w:b/>
        </w:rPr>
        <w:t>.</w:t>
      </w:r>
    </w:p>
    <w:p w14:paraId="2339A0F8" w14:textId="77777777" w:rsidR="00234251" w:rsidRPr="0013095F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13095F" w:rsidRDefault="00413188" w:rsidP="004A1ED4">
      <w:pPr>
        <w:ind w:firstLine="284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13095F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13095F" w:rsidRDefault="00C80BD5" w:rsidP="004A1ED4">
      <w:pPr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Zakres świadczeń</w:t>
      </w:r>
    </w:p>
    <w:p w14:paraId="5E1298B5" w14:textId="77777777" w:rsidR="00C80BD5" w:rsidRPr="0013095F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13095F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Zakres świadczeń</w:t>
      </w:r>
      <w:r w:rsidR="001D55C6" w:rsidRPr="0013095F">
        <w:rPr>
          <w:rFonts w:ascii="Garamond" w:hAnsi="Garamond"/>
        </w:rPr>
        <w:t xml:space="preserve"> udzielanych w ramach umowy obejmuje</w:t>
      </w:r>
      <w:r w:rsidR="00265D9A" w:rsidRPr="0013095F">
        <w:rPr>
          <w:rFonts w:ascii="Garamond" w:hAnsi="Garamond"/>
        </w:rPr>
        <w:t xml:space="preserve"> w szczególności</w:t>
      </w:r>
      <w:r w:rsidR="001D55C6" w:rsidRPr="0013095F">
        <w:rPr>
          <w:rFonts w:ascii="Garamond" w:hAnsi="Garamond"/>
        </w:rPr>
        <w:t xml:space="preserve">: </w:t>
      </w:r>
    </w:p>
    <w:p w14:paraId="0E4572E6" w14:textId="77777777" w:rsidR="002A1B8B" w:rsidRPr="0013095F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 xml:space="preserve">udział w sprawowanej przez 7 dni w tygodniu całodobowej opiece lekarskiej w Oddziale, </w:t>
      </w:r>
      <w:r w:rsidRPr="0013095F">
        <w:rPr>
          <w:rFonts w:ascii="Garamond" w:hAnsi="Garamond"/>
          <w:lang w:val="pl-PL"/>
        </w:rPr>
        <w:br/>
        <w:t>w tym pełnienie dyżuru lekarskiego,</w:t>
      </w:r>
    </w:p>
    <w:p w14:paraId="19559615" w14:textId="77777777" w:rsidR="002A1B8B" w:rsidRPr="0013095F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036B63C6" w14:textId="1752AD50" w:rsidR="002A1B8B" w:rsidRPr="0013095F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 xml:space="preserve">uczestnictwo w zabiegach  wykonywanych w </w:t>
      </w:r>
      <w:r w:rsidR="008B6A26" w:rsidRPr="0013095F">
        <w:rPr>
          <w:rFonts w:ascii="Garamond" w:hAnsi="Garamond"/>
          <w:lang w:val="pl-PL"/>
        </w:rPr>
        <w:t>Bloku Operacyjnym oraz w zabiegach i badaniach realizowanych w Pracowni</w:t>
      </w:r>
      <w:r w:rsidR="00EA4CDA" w:rsidRPr="0013095F">
        <w:rPr>
          <w:rFonts w:ascii="Garamond" w:hAnsi="Garamond"/>
          <w:lang w:val="pl-PL"/>
        </w:rPr>
        <w:t xml:space="preserve"> </w:t>
      </w:r>
      <w:r w:rsidRPr="0013095F">
        <w:rPr>
          <w:rFonts w:ascii="Garamond" w:hAnsi="Garamond"/>
          <w:lang w:val="pl-PL"/>
        </w:rPr>
        <w:t>Udzielającego Zamówienie</w:t>
      </w:r>
    </w:p>
    <w:p w14:paraId="49DF42A0" w14:textId="77777777" w:rsidR="002A1B8B" w:rsidRPr="0013095F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150BC799" w14:textId="77777777" w:rsidR="002A1B8B" w:rsidRPr="0013095F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 w szczególności w zakresie udziału w dyslokacji pacjentów, </w:t>
      </w:r>
    </w:p>
    <w:p w14:paraId="7FF4F964" w14:textId="77777777" w:rsidR="002A1B8B" w:rsidRPr="0013095F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74107619" w:rsidR="00023BB6" w:rsidRPr="0013095F" w:rsidRDefault="002A1B8B" w:rsidP="002A1B8B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umowy/porozumienia.</w:t>
      </w:r>
      <w:r w:rsidR="00023BB6" w:rsidRPr="0013095F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13095F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27F45E70" w:rsidR="00F94693" w:rsidRPr="0013095F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Miejscem udzielania świadczeń zdrowotnych będzie Oddział, Poradni</w:t>
      </w:r>
      <w:r w:rsidR="002A1B8B" w:rsidRPr="0013095F">
        <w:rPr>
          <w:rFonts w:ascii="Garamond" w:hAnsi="Garamond"/>
          <w:color w:val="000000"/>
          <w:lang w:eastAsia="ar-SA"/>
        </w:rPr>
        <w:t>a oraz Pracowni</w:t>
      </w:r>
      <w:r w:rsidR="008B6A26" w:rsidRPr="0013095F">
        <w:rPr>
          <w:rFonts w:ascii="Garamond" w:hAnsi="Garamond"/>
          <w:color w:val="000000"/>
          <w:lang w:eastAsia="ar-SA"/>
        </w:rPr>
        <w:t xml:space="preserve">a i </w:t>
      </w:r>
      <w:r w:rsidR="002A1B8B" w:rsidRPr="0013095F">
        <w:rPr>
          <w:rFonts w:ascii="Garamond" w:hAnsi="Garamond"/>
          <w:color w:val="000000"/>
          <w:lang w:eastAsia="ar-SA"/>
        </w:rPr>
        <w:t>Blok Operacyjny/</w:t>
      </w:r>
      <w:r w:rsidR="00450C59" w:rsidRPr="0013095F">
        <w:rPr>
          <w:rFonts w:ascii="Garamond" w:hAnsi="Garamond"/>
          <w:color w:val="000000"/>
          <w:lang w:eastAsia="ar-SA"/>
        </w:rPr>
        <w:t xml:space="preserve"> </w:t>
      </w:r>
      <w:r w:rsidRPr="0013095F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13095F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63AD4127" w:rsidR="00F94693" w:rsidRPr="0013095F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13095F">
        <w:rPr>
          <w:rFonts w:ascii="Garamond" w:hAnsi="Garamond"/>
          <w:color w:val="000000"/>
          <w:lang w:eastAsia="ar-SA"/>
        </w:rPr>
        <w:t xml:space="preserve"> w ramach Zespołu Lekarzy</w:t>
      </w:r>
      <w:r w:rsidRPr="0013095F">
        <w:rPr>
          <w:rFonts w:ascii="Garamond" w:hAnsi="Garamond"/>
          <w:color w:val="000000"/>
          <w:lang w:eastAsia="ar-SA"/>
        </w:rPr>
        <w:t xml:space="preserve"> w oparciu </w:t>
      </w:r>
      <w:r w:rsidR="00253D5B" w:rsidRPr="0013095F">
        <w:rPr>
          <w:rFonts w:ascii="Garamond" w:hAnsi="Garamond"/>
          <w:color w:val="000000"/>
          <w:lang w:eastAsia="ar-SA"/>
        </w:rPr>
        <w:br/>
      </w:r>
      <w:r w:rsidRPr="0013095F">
        <w:rPr>
          <w:rFonts w:ascii="Garamond" w:hAnsi="Garamond"/>
          <w:color w:val="000000"/>
          <w:lang w:eastAsia="ar-SA"/>
        </w:rPr>
        <w:t xml:space="preserve">o harmonogramy pracy </w:t>
      </w:r>
      <w:r w:rsidR="002A1B8B" w:rsidRPr="0013095F">
        <w:rPr>
          <w:rFonts w:ascii="Garamond" w:hAnsi="Garamond"/>
          <w:color w:val="000000"/>
          <w:lang w:eastAsia="ar-SA"/>
        </w:rPr>
        <w:t>zatwierdzane</w:t>
      </w:r>
      <w:r w:rsidRPr="0013095F">
        <w:rPr>
          <w:rFonts w:ascii="Garamond" w:hAnsi="Garamond"/>
          <w:color w:val="000000"/>
          <w:lang w:eastAsia="ar-SA"/>
        </w:rPr>
        <w:t xml:space="preserve"> co miesiąc przez </w:t>
      </w:r>
      <w:r w:rsidR="002A1B8B" w:rsidRPr="0013095F">
        <w:rPr>
          <w:rFonts w:ascii="Garamond" w:hAnsi="Garamond"/>
          <w:color w:val="000000"/>
          <w:lang w:eastAsia="ar-SA"/>
        </w:rPr>
        <w:t>Kierownika Oddziału</w:t>
      </w:r>
      <w:r w:rsidRPr="0013095F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13095F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13095F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6176FB61" w:rsidR="0025275F" w:rsidRPr="0013095F" w:rsidRDefault="00F94693" w:rsidP="004A1ED4">
      <w:pPr>
        <w:ind w:left="284"/>
        <w:jc w:val="both"/>
        <w:rPr>
          <w:rFonts w:ascii="Garamond" w:hAnsi="Garamond"/>
        </w:rPr>
      </w:pPr>
      <w:r w:rsidRPr="0013095F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302A04">
        <w:rPr>
          <w:rFonts w:ascii="Garamond" w:hAnsi="Garamond"/>
          <w:color w:val="000000"/>
          <w:lang w:eastAsia="ar-SA"/>
        </w:rPr>
        <w:t>maksymalnie 1 umowę</w:t>
      </w:r>
      <w:r w:rsidRPr="0013095F">
        <w:rPr>
          <w:rFonts w:ascii="Garamond" w:hAnsi="Garamond"/>
          <w:color w:val="000000"/>
          <w:lang w:eastAsia="ar-SA"/>
        </w:rPr>
        <w:t xml:space="preserve"> o udzielanie ś</w:t>
      </w:r>
      <w:r w:rsidR="00302A04">
        <w:rPr>
          <w:rFonts w:ascii="Garamond" w:hAnsi="Garamond"/>
          <w:color w:val="000000"/>
          <w:lang w:eastAsia="ar-SA"/>
        </w:rPr>
        <w:t xml:space="preserve">wiadczeń zdrowotnych z lekarzem specjalistą, prowadzącym </w:t>
      </w:r>
      <w:r w:rsidRPr="0013095F">
        <w:rPr>
          <w:rFonts w:ascii="Garamond" w:hAnsi="Garamond"/>
          <w:color w:val="000000"/>
          <w:lang w:eastAsia="ar-SA"/>
        </w:rPr>
        <w:t xml:space="preserve">działalność gospodarczą.  </w:t>
      </w:r>
    </w:p>
    <w:p w14:paraId="60F79DA2" w14:textId="77777777" w:rsidR="0025275F" w:rsidRPr="0013095F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13095F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13095F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b/>
          <w:color w:val="000000"/>
        </w:rPr>
        <w:t>Inne obowiązki Przyjmującego Zamówienie obejmują</w:t>
      </w:r>
      <w:r w:rsidR="001D3EDE" w:rsidRPr="0013095F">
        <w:rPr>
          <w:rFonts w:ascii="Garamond" w:hAnsi="Garamond"/>
          <w:b/>
          <w:color w:val="000000"/>
        </w:rPr>
        <w:t>:</w:t>
      </w:r>
    </w:p>
    <w:p w14:paraId="0AF276FE" w14:textId="77777777" w:rsidR="001643E4" w:rsidRPr="0013095F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13095F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13095F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13095F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13095F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13095F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t>znajomość i przestrzeganie przepisów Udzielającego Zamów</w:t>
      </w:r>
      <w:r w:rsidR="00EA3201" w:rsidRPr="0013095F">
        <w:rPr>
          <w:rFonts w:ascii="Garamond" w:hAnsi="Garamond"/>
          <w:color w:val="000000"/>
        </w:rPr>
        <w:t xml:space="preserve">ienie wynikających z realizacji </w:t>
      </w:r>
      <w:r w:rsidRPr="0013095F">
        <w:rPr>
          <w:rFonts w:ascii="Garamond" w:hAnsi="Garamond"/>
          <w:color w:val="000000"/>
        </w:rPr>
        <w:t xml:space="preserve">Programu Akredytacji Szpitala oraz norm </w:t>
      </w:r>
      <w:r w:rsidR="00871D3F" w:rsidRPr="0013095F">
        <w:rPr>
          <w:rFonts w:ascii="Garamond" w:hAnsi="Garamond"/>
        </w:rPr>
        <w:t xml:space="preserve">ISO 14001, </w:t>
      </w:r>
      <w:r w:rsidR="00F02F2F" w:rsidRPr="0013095F">
        <w:rPr>
          <w:rFonts w:ascii="Garamond" w:hAnsi="Garamond"/>
        </w:rPr>
        <w:t>ISO 45001</w:t>
      </w:r>
      <w:r w:rsidRPr="0013095F">
        <w:rPr>
          <w:rFonts w:ascii="Garamond" w:hAnsi="Garamond"/>
          <w:color w:val="000000"/>
        </w:rPr>
        <w:t>;</w:t>
      </w:r>
    </w:p>
    <w:p w14:paraId="33070A5E" w14:textId="77777777" w:rsidR="001643E4" w:rsidRPr="0013095F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13095F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lastRenderedPageBreak/>
        <w:t>prowadzenie aktualnej i systematycznej dokumentacji pacjentów leczonych  i nowo pr</w:t>
      </w:r>
      <w:r w:rsidR="00281D9B" w:rsidRPr="0013095F">
        <w:rPr>
          <w:rFonts w:ascii="Garamond" w:hAnsi="Garamond"/>
          <w:color w:val="000000"/>
        </w:rPr>
        <w:t>zyjętych, zgodnie ze standardem</w:t>
      </w:r>
      <w:r w:rsidRPr="0013095F">
        <w:rPr>
          <w:rFonts w:ascii="Garamond" w:hAnsi="Garamond"/>
          <w:color w:val="000000"/>
        </w:rPr>
        <w:t xml:space="preserve"> prowadz</w:t>
      </w:r>
      <w:r w:rsidR="00281D9B" w:rsidRPr="0013095F">
        <w:rPr>
          <w:rFonts w:ascii="Garamond" w:hAnsi="Garamond"/>
          <w:color w:val="000000"/>
        </w:rPr>
        <w:t>enia dokumentacji obowiązującym</w:t>
      </w:r>
      <w:r w:rsidRPr="0013095F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13095F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13095F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13095F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13095F" w:rsidRDefault="00570238" w:rsidP="004A1ED4">
      <w:pPr>
        <w:ind w:left="540"/>
        <w:jc w:val="center"/>
        <w:rPr>
          <w:rFonts w:ascii="Garamond" w:hAnsi="Garamond"/>
        </w:rPr>
      </w:pPr>
      <w:r w:rsidRPr="0013095F">
        <w:rPr>
          <w:rFonts w:ascii="Garamond" w:hAnsi="Garamond"/>
          <w:b/>
        </w:rPr>
        <w:t>Oferenci</w:t>
      </w:r>
    </w:p>
    <w:p w14:paraId="6ED6CE1F" w14:textId="77777777" w:rsidR="00CD1C18" w:rsidRPr="0013095F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5CAE521D" w:rsidR="004876A8" w:rsidRPr="0013095F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13095F">
        <w:rPr>
          <w:rFonts w:ascii="Garamond" w:hAnsi="Garamond"/>
          <w:color w:val="000000"/>
          <w:lang w:eastAsia="ar-SA"/>
        </w:rPr>
        <w:t xml:space="preserve">y </w:t>
      </w:r>
      <w:r w:rsidR="00E25C75" w:rsidRPr="0013095F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13095F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C173C3" w:rsidRPr="0013095F">
        <w:rPr>
          <w:rFonts w:ascii="Garamond" w:hAnsi="Garamond"/>
          <w:b/>
          <w:color w:val="000000"/>
          <w:u w:val="single"/>
          <w:lang w:eastAsia="ar-SA"/>
        </w:rPr>
        <w:t>urologii</w:t>
      </w:r>
      <w:r w:rsidR="001C1033" w:rsidRPr="0013095F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13095F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13095F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13095F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13095F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13095F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13095F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13095F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Pr="0013095F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3A0E2CCB" w:rsidR="00FB78C9" w:rsidRPr="0013095F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 w:rsidRPr="0013095F">
        <w:rPr>
          <w:rFonts w:ascii="Garamond" w:hAnsi="Garamond"/>
          <w:i/>
          <w:color w:val="000000"/>
          <w:lang w:eastAsia="ar-SA"/>
        </w:rPr>
        <w:t>o ochronie sygnalistów</w:t>
      </w:r>
      <w:r w:rsidRPr="0013095F"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 w:rsidRPr="0013095F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13095F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 w:rsidRPr="0013095F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13095F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13095F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13095F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13095F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13095F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</w:rPr>
        <w:t xml:space="preserve">Udzielający Zamówienie </w:t>
      </w:r>
      <w:r w:rsidR="0092723B" w:rsidRPr="0013095F">
        <w:rPr>
          <w:rFonts w:ascii="Garamond" w:hAnsi="Garamond"/>
        </w:rPr>
        <w:t>określa następujące szczegółowe wymagania dotyczące kwalifikacji Oferenta:</w:t>
      </w:r>
    </w:p>
    <w:p w14:paraId="34086368" w14:textId="00EE9D24" w:rsidR="0092723B" w:rsidRPr="0013095F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C173C3" w:rsidRPr="0013095F">
        <w:rPr>
          <w:rFonts w:ascii="Garamond" w:hAnsi="Garamond"/>
          <w:color w:val="000000"/>
          <w:lang w:eastAsia="ar-SA"/>
        </w:rPr>
        <w:t>urologii</w:t>
      </w:r>
    </w:p>
    <w:p w14:paraId="40DA5EC1" w14:textId="647B47E0" w:rsidR="009E2A15" w:rsidRPr="0013095F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uzyskanie co najmniej 1</w:t>
      </w:r>
      <w:r w:rsidR="00C77BE9" w:rsidRPr="0013095F">
        <w:rPr>
          <w:rFonts w:ascii="Garamond" w:hAnsi="Garamond"/>
          <w:color w:val="000000"/>
          <w:lang w:eastAsia="ar-SA"/>
        </w:rPr>
        <w:t>2</w:t>
      </w:r>
      <w:r w:rsidRPr="0013095F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13095F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13095F" w:rsidRDefault="0036071F" w:rsidP="004A1ED4">
      <w:pPr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Pozostałe wymagania</w:t>
      </w:r>
    </w:p>
    <w:p w14:paraId="695D8F6A" w14:textId="77777777" w:rsidR="0036071F" w:rsidRPr="0013095F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13095F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</w:rPr>
        <w:t>9</w:t>
      </w:r>
      <w:r w:rsidR="00E273CF" w:rsidRPr="0013095F">
        <w:rPr>
          <w:rFonts w:ascii="Garamond" w:hAnsi="Garamond"/>
        </w:rPr>
        <w:t xml:space="preserve">. </w:t>
      </w:r>
      <w:r w:rsidR="00E273CF" w:rsidRPr="0013095F">
        <w:rPr>
          <w:rFonts w:ascii="Garamond" w:hAnsi="Garamond"/>
        </w:rPr>
        <w:tab/>
      </w:r>
      <w:r w:rsidR="00D31131" w:rsidRPr="0013095F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13095F">
        <w:rPr>
          <w:rFonts w:ascii="Garamond" w:hAnsi="Garamond"/>
          <w:color w:val="000000"/>
          <w:lang w:eastAsia="ar-SA"/>
        </w:rPr>
        <w:t xml:space="preserve"> </w:t>
      </w:r>
      <w:r w:rsidR="000F7AA2" w:rsidRPr="0013095F">
        <w:rPr>
          <w:rFonts w:ascii="Garamond" w:hAnsi="Garamond" w:cs="Garamond"/>
          <w:color w:val="000000"/>
        </w:rPr>
        <w:t xml:space="preserve">Wpisy w dziedzinie </w:t>
      </w:r>
      <w:r w:rsidR="005E2836" w:rsidRPr="0013095F">
        <w:rPr>
          <w:rFonts w:ascii="Garamond" w:hAnsi="Garamond" w:cs="Garamond"/>
          <w:color w:val="000000"/>
        </w:rPr>
        <w:t>odpowiadającej specjalności Oddziału</w:t>
      </w:r>
      <w:r w:rsidR="000F7AA2" w:rsidRPr="0013095F">
        <w:rPr>
          <w:rFonts w:ascii="Garamond" w:hAnsi="Garamond" w:cs="Garamond"/>
          <w:color w:val="000000"/>
        </w:rPr>
        <w:t xml:space="preserve"> mogą zostać uzupełnione</w:t>
      </w:r>
      <w:r w:rsidR="00C96BD2" w:rsidRPr="0013095F">
        <w:rPr>
          <w:rFonts w:ascii="Garamond" w:hAnsi="Garamond" w:cs="Garamond"/>
          <w:color w:val="000000"/>
        </w:rPr>
        <w:t xml:space="preserve"> w RPWDL</w:t>
      </w:r>
      <w:r w:rsidR="000F7AA2" w:rsidRPr="0013095F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13095F">
        <w:rPr>
          <w:rFonts w:ascii="Garamond" w:hAnsi="Garamond" w:cs="Garamond"/>
          <w:color w:val="000000"/>
        </w:rPr>
        <w:t>.</w:t>
      </w:r>
    </w:p>
    <w:p w14:paraId="380D28E6" w14:textId="77777777" w:rsidR="00D31131" w:rsidRPr="0013095F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13095F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13095F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13095F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13095F" w:rsidRDefault="00563B64" w:rsidP="004A1ED4">
      <w:pPr>
        <w:ind w:left="567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13095F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13095F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13095F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13095F" w:rsidRDefault="00563B64" w:rsidP="004A1ED4">
      <w:pPr>
        <w:ind w:left="54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13095F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13095F" w:rsidRDefault="00865A3E" w:rsidP="004A1ED4">
      <w:pPr>
        <w:ind w:left="540"/>
        <w:jc w:val="both"/>
        <w:rPr>
          <w:rFonts w:ascii="Garamond" w:hAnsi="Garamond"/>
        </w:rPr>
      </w:pPr>
      <w:r w:rsidRPr="0013095F">
        <w:rPr>
          <w:rFonts w:ascii="Garamond" w:hAnsi="Garamond"/>
        </w:rPr>
        <w:lastRenderedPageBreak/>
        <w:t xml:space="preserve">W przypadku wykonywania świadczeń zdrowotnych, w których wykorzystywane jest promieniowanie jonizujące </w:t>
      </w:r>
      <w:r w:rsidR="00F441EB" w:rsidRPr="0013095F">
        <w:rPr>
          <w:rFonts w:ascii="Garamond" w:hAnsi="Garamond"/>
        </w:rPr>
        <w:t>Przyjmujący Zamówienie zapewnia</w:t>
      </w:r>
      <w:r w:rsidR="00B37239" w:rsidRPr="0013095F">
        <w:rPr>
          <w:rFonts w:ascii="Garamond" w:hAnsi="Garamond"/>
        </w:rPr>
        <w:t xml:space="preserve"> we własnym zakresie posiadanie,</w:t>
      </w:r>
      <w:r w:rsidRPr="0013095F">
        <w:rPr>
          <w:rFonts w:ascii="Garamond" w:hAnsi="Garamond"/>
        </w:rPr>
        <w:t xml:space="preserve"> od dnia rozpoczęcia udzielania tychże świadczeń, </w:t>
      </w:r>
      <w:r w:rsidR="00F441EB" w:rsidRPr="0013095F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2D16FD2A" w14:textId="77777777" w:rsidR="00C173C3" w:rsidRPr="0013095F" w:rsidRDefault="00C173C3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47E1661B" w:rsidR="00CD1C18" w:rsidRPr="0013095F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13095F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13095F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13095F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Wymagane elementy oferty</w:t>
      </w:r>
    </w:p>
    <w:p w14:paraId="53BD232C" w14:textId="77777777" w:rsidR="00103D72" w:rsidRPr="0013095F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13095F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10</w:t>
      </w:r>
      <w:r w:rsidR="005A2E1A" w:rsidRPr="0013095F">
        <w:rPr>
          <w:rFonts w:ascii="Garamond" w:hAnsi="Garamond"/>
          <w:lang w:eastAsia="ar-SA"/>
        </w:rPr>
        <w:t xml:space="preserve">. </w:t>
      </w:r>
      <w:r w:rsidR="00727071" w:rsidRPr="0013095F">
        <w:rPr>
          <w:rFonts w:ascii="Garamond" w:hAnsi="Garamond"/>
          <w:lang w:eastAsia="ar-SA"/>
        </w:rPr>
        <w:t xml:space="preserve"> </w:t>
      </w:r>
      <w:r w:rsidR="00D654F6" w:rsidRPr="0013095F">
        <w:rPr>
          <w:rFonts w:ascii="Garamond" w:hAnsi="Garamond"/>
          <w:lang w:eastAsia="ar-SA"/>
        </w:rPr>
        <w:tab/>
      </w:r>
      <w:r w:rsidR="005848C9" w:rsidRPr="0013095F">
        <w:rPr>
          <w:rFonts w:ascii="Garamond" w:hAnsi="Garamond"/>
          <w:lang w:eastAsia="ar-SA"/>
        </w:rPr>
        <w:t>Ofertę należy sporządzić</w:t>
      </w:r>
      <w:r w:rsidR="008657B9" w:rsidRPr="0013095F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13095F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13095F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13095F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13095F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Fo</w:t>
      </w:r>
      <w:r w:rsidR="00D52A0F" w:rsidRPr="0013095F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13095F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Formularz oświadczeń (Załącznik 3)</w:t>
      </w:r>
      <w:r w:rsidR="005C20E6" w:rsidRPr="0013095F">
        <w:rPr>
          <w:rFonts w:ascii="Garamond" w:hAnsi="Garamond"/>
          <w:lang w:eastAsia="ar-SA"/>
        </w:rPr>
        <w:t>,</w:t>
      </w:r>
    </w:p>
    <w:p w14:paraId="213A7CF5" w14:textId="77777777" w:rsidR="00D52A0F" w:rsidRPr="0013095F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Formul</w:t>
      </w:r>
      <w:r w:rsidR="000E0242" w:rsidRPr="0013095F">
        <w:rPr>
          <w:rFonts w:ascii="Garamond" w:hAnsi="Garamond"/>
          <w:lang w:eastAsia="ar-SA"/>
        </w:rPr>
        <w:t xml:space="preserve">arz oceny kryteriów (Załącznik nr </w:t>
      </w:r>
      <w:r w:rsidR="00FE71CF" w:rsidRPr="0013095F">
        <w:rPr>
          <w:rFonts w:ascii="Garamond" w:hAnsi="Garamond"/>
          <w:lang w:eastAsia="ar-SA"/>
        </w:rPr>
        <w:t>4</w:t>
      </w:r>
      <w:r w:rsidRPr="0013095F">
        <w:rPr>
          <w:rFonts w:ascii="Garamond" w:hAnsi="Garamond"/>
          <w:lang w:eastAsia="ar-SA"/>
        </w:rPr>
        <w:t>),</w:t>
      </w:r>
    </w:p>
    <w:p w14:paraId="5BD88D7B" w14:textId="77777777" w:rsidR="00A15230" w:rsidRPr="0013095F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Oś</w:t>
      </w:r>
      <w:r w:rsidR="000E0242" w:rsidRPr="0013095F">
        <w:rPr>
          <w:rFonts w:ascii="Garamond" w:hAnsi="Garamond"/>
          <w:lang w:eastAsia="ar-SA"/>
        </w:rPr>
        <w:t xml:space="preserve">wiadczenie Oferenta (Załącznik nr </w:t>
      </w:r>
      <w:r w:rsidR="00FE71CF" w:rsidRPr="0013095F">
        <w:rPr>
          <w:rFonts w:ascii="Garamond" w:hAnsi="Garamond"/>
          <w:lang w:eastAsia="ar-SA"/>
        </w:rPr>
        <w:t>5</w:t>
      </w:r>
      <w:r w:rsidR="00CB1D7C" w:rsidRPr="0013095F">
        <w:rPr>
          <w:rFonts w:ascii="Garamond" w:hAnsi="Garamond"/>
          <w:lang w:eastAsia="ar-SA"/>
        </w:rPr>
        <w:t>),</w:t>
      </w:r>
    </w:p>
    <w:p w14:paraId="1DB896A8" w14:textId="77777777" w:rsidR="006D1C4E" w:rsidRPr="0013095F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Podpisany wzór umowy (Załącznik</w:t>
      </w:r>
      <w:r w:rsidR="000E0242" w:rsidRPr="0013095F">
        <w:rPr>
          <w:rFonts w:ascii="Garamond" w:hAnsi="Garamond"/>
          <w:lang w:eastAsia="ar-SA"/>
        </w:rPr>
        <w:t xml:space="preserve"> nr</w:t>
      </w:r>
      <w:r w:rsidRPr="0013095F">
        <w:rPr>
          <w:rFonts w:ascii="Garamond" w:hAnsi="Garamond"/>
          <w:lang w:eastAsia="ar-SA"/>
        </w:rPr>
        <w:t xml:space="preserve"> </w:t>
      </w:r>
      <w:r w:rsidR="00FE71CF" w:rsidRPr="0013095F">
        <w:rPr>
          <w:rFonts w:ascii="Garamond" w:hAnsi="Garamond"/>
          <w:lang w:eastAsia="ar-SA"/>
        </w:rPr>
        <w:t>6</w:t>
      </w:r>
      <w:r w:rsidRPr="0013095F">
        <w:rPr>
          <w:rFonts w:ascii="Garamond" w:hAnsi="Garamond"/>
          <w:lang w:eastAsia="ar-SA"/>
        </w:rPr>
        <w:t>),</w:t>
      </w:r>
    </w:p>
    <w:p w14:paraId="1DDD628F" w14:textId="68515383" w:rsidR="00DC6171" w:rsidRPr="0013095F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13095F">
        <w:rPr>
          <w:rFonts w:ascii="Garamond" w:hAnsi="Garamond" w:cs="Garamond"/>
        </w:rPr>
        <w:t xml:space="preserve">Oświadczenie </w:t>
      </w:r>
      <w:proofErr w:type="spellStart"/>
      <w:r w:rsidRPr="0013095F">
        <w:rPr>
          <w:rFonts w:ascii="Garamond" w:hAnsi="Garamond" w:cs="Garamond"/>
        </w:rPr>
        <w:t>ws</w:t>
      </w:r>
      <w:proofErr w:type="spellEnd"/>
      <w:r w:rsidRPr="0013095F">
        <w:rPr>
          <w:rFonts w:ascii="Garamond" w:hAnsi="Garamond" w:cs="Garamond"/>
        </w:rPr>
        <w:t xml:space="preserve">. obywatelstwa i niekaralności </w:t>
      </w:r>
      <w:r w:rsidRPr="0013095F">
        <w:rPr>
          <w:rFonts w:ascii="Garamond" w:hAnsi="Garamond"/>
        </w:rPr>
        <w:t>(Załącznik nr 7)</w:t>
      </w:r>
    </w:p>
    <w:p w14:paraId="511AD234" w14:textId="01B78210" w:rsidR="00DC6171" w:rsidRPr="0013095F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Oświadczenie o zachowaniu poufności (Załącznik nr 8)</w:t>
      </w:r>
    </w:p>
    <w:p w14:paraId="0CFEEEF5" w14:textId="049C92C8" w:rsidR="00DC6171" w:rsidRPr="0013095F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bCs/>
        </w:rPr>
        <w:t>Klauzula informacyjna</w:t>
      </w:r>
      <w:r w:rsidR="00DC6171" w:rsidRPr="0013095F">
        <w:rPr>
          <w:rFonts w:ascii="Garamond" w:hAnsi="Garamond"/>
          <w:bCs/>
        </w:rPr>
        <w:t xml:space="preserve"> dot. przetwarzania danych osobowych</w:t>
      </w:r>
      <w:r w:rsidR="00DC6171" w:rsidRPr="0013095F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13095F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13095F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13095F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Dokumenty</w:t>
      </w:r>
    </w:p>
    <w:p w14:paraId="3003F9AD" w14:textId="77777777" w:rsidR="0038775B" w:rsidRPr="0013095F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13095F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13095F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>odpisy specjalizacji i kwalifikacji;</w:t>
      </w:r>
    </w:p>
    <w:p w14:paraId="64486CAF" w14:textId="3C93B1DC" w:rsidR="0038775B" w:rsidRPr="0013095F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>wypis z Rejestru Podmiotów Wykonujących</w:t>
      </w:r>
      <w:r w:rsidR="000F7AA2" w:rsidRPr="0013095F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C173C3" w:rsidRPr="0013095F">
        <w:rPr>
          <w:rFonts w:ascii="Garamond" w:hAnsi="Garamond" w:cs="Garamond"/>
          <w:color w:val="000000"/>
        </w:rPr>
        <w:t xml:space="preserve">odpowiadającej przedmiotowi konkursu </w:t>
      </w:r>
      <w:r w:rsidR="000F7AA2" w:rsidRPr="0013095F">
        <w:rPr>
          <w:rFonts w:ascii="Garamond" w:hAnsi="Garamond" w:cs="Garamond"/>
          <w:color w:val="000000"/>
        </w:rPr>
        <w:t>mogą zostać uzupełnione w nieprzekraczalnym terminie 30 dni od dnia zawarcia umowy z wybranym Oferentem</w:t>
      </w:r>
      <w:r w:rsidRPr="0013095F">
        <w:rPr>
          <w:rFonts w:ascii="Garamond" w:hAnsi="Garamond" w:cs="Garamond"/>
          <w:color w:val="000000"/>
        </w:rPr>
        <w:t>;</w:t>
      </w:r>
    </w:p>
    <w:p w14:paraId="1062A888" w14:textId="30DF6452" w:rsidR="0038775B" w:rsidRPr="0013095F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13095F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13095F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13095F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13095F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>ew</w:t>
      </w:r>
      <w:r w:rsidR="00AB3739" w:rsidRPr="0013095F">
        <w:rPr>
          <w:rFonts w:ascii="Garamond" w:hAnsi="Garamond" w:cs="Garamond"/>
          <w:color w:val="000000"/>
        </w:rPr>
        <w:t>entualnie</w:t>
      </w:r>
      <w:r w:rsidRPr="0013095F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13095F">
        <w:rPr>
          <w:rFonts w:ascii="Garamond" w:hAnsi="Garamond"/>
          <w:color w:val="000000"/>
        </w:rPr>
        <w:t>e.</w:t>
      </w:r>
    </w:p>
    <w:p w14:paraId="69DEB669" w14:textId="59FF1752" w:rsidR="00D570B5" w:rsidRPr="0013095F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i/>
          <w:color w:val="000000"/>
        </w:rPr>
      </w:pPr>
      <w:r w:rsidRPr="0013095F">
        <w:rPr>
          <w:rFonts w:ascii="Garamond" w:hAnsi="Garamond" w:cs="Garamond"/>
          <w:i/>
          <w:color w:val="000000"/>
        </w:rPr>
        <w:t>informacja o: nazwisku rodowym Oferenta oraz o imionach Rodziców Oferenta.</w:t>
      </w:r>
    </w:p>
    <w:p w14:paraId="6C9D11DB" w14:textId="77777777" w:rsidR="00D570B5" w:rsidRPr="0013095F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  <w:i/>
          <w:color w:val="000000"/>
        </w:rPr>
      </w:pPr>
      <w:r w:rsidRPr="0013095F">
        <w:rPr>
          <w:rFonts w:ascii="Garamond" w:hAnsi="Garamond"/>
          <w:i/>
          <w:color w:val="000000"/>
          <w:u w:val="single"/>
        </w:rPr>
        <w:t>ważny certyfikat potwierdzający zdanie egzaminu w dziedzinie ochrony radiologicznej Pacjenta.</w:t>
      </w:r>
      <w:r w:rsidRPr="0013095F">
        <w:rPr>
          <w:rFonts w:ascii="Garamond" w:hAnsi="Garamond"/>
          <w:i/>
          <w:color w:val="000000"/>
        </w:rPr>
        <w:t xml:space="preserve"> Dopuszczalne jest dołączenie do oferty oświadczenia, że certyfikat zostanie dołączony najpóźniej w dniu podpisania umowy.</w:t>
      </w:r>
    </w:p>
    <w:p w14:paraId="2BCA0F73" w14:textId="1405C048" w:rsidR="00D570B5" w:rsidRPr="0013095F" w:rsidRDefault="00D570B5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i/>
          <w:color w:val="000000"/>
        </w:rPr>
      </w:pPr>
      <w:r w:rsidRPr="0013095F">
        <w:rPr>
          <w:rFonts w:ascii="Garamond" w:hAnsi="Garamond"/>
          <w:i/>
          <w:color w:val="000000"/>
          <w:u w:val="single"/>
        </w:rPr>
        <w:t>paszport dozymetryczny l</w:t>
      </w:r>
      <w:r w:rsidRPr="0013095F">
        <w:rPr>
          <w:rFonts w:ascii="Garamond" w:hAnsi="Garamond"/>
          <w:i/>
          <w:color w:val="000000"/>
        </w:rPr>
        <w:t xml:space="preserve">ub oświadczenie o jego posiadaniu lub oświadczenie </w:t>
      </w:r>
      <w:r w:rsidRPr="0013095F">
        <w:rPr>
          <w:rFonts w:ascii="Garamond" w:hAnsi="Garamond"/>
          <w:i/>
          <w:color w:val="000000"/>
        </w:rPr>
        <w:br/>
        <w:t>o złożeniu odpowiedniego wniosku do Państwowej Agencji Atomistyki.</w:t>
      </w:r>
    </w:p>
    <w:p w14:paraId="145542F8" w14:textId="77777777" w:rsidR="000A545C" w:rsidRPr="0013095F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tab/>
      </w:r>
    </w:p>
    <w:p w14:paraId="25F6CE35" w14:textId="77777777" w:rsidR="004E017C" w:rsidRPr="0013095F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13095F">
        <w:rPr>
          <w:rFonts w:ascii="Garamond" w:hAnsi="Garamond"/>
          <w:i/>
          <w:color w:val="000000"/>
        </w:rPr>
        <w:t xml:space="preserve">„za zgodność </w:t>
      </w:r>
      <w:r w:rsidR="00176C4D" w:rsidRPr="0013095F">
        <w:rPr>
          <w:rFonts w:ascii="Garamond" w:hAnsi="Garamond"/>
          <w:i/>
          <w:color w:val="000000"/>
        </w:rPr>
        <w:br/>
      </w:r>
      <w:r w:rsidRPr="0013095F">
        <w:rPr>
          <w:rFonts w:ascii="Garamond" w:hAnsi="Garamond"/>
          <w:i/>
          <w:color w:val="000000"/>
        </w:rPr>
        <w:t>z oryginałem”</w:t>
      </w:r>
      <w:r w:rsidRPr="0013095F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13095F" w:rsidRDefault="004E017C" w:rsidP="004A1ED4">
      <w:pPr>
        <w:ind w:left="54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ab/>
        <w:t xml:space="preserve"> </w:t>
      </w:r>
    </w:p>
    <w:p w14:paraId="3956E42D" w14:textId="77777777" w:rsidR="004E017C" w:rsidRPr="0013095F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ab/>
        <w:t>W przypadku gdy</w:t>
      </w:r>
      <w:r w:rsidRPr="0013095F">
        <w:rPr>
          <w:rFonts w:ascii="Garamond" w:hAnsi="Garamond"/>
          <w:b/>
        </w:rPr>
        <w:t xml:space="preserve"> </w:t>
      </w:r>
      <w:r w:rsidRPr="0013095F">
        <w:rPr>
          <w:rFonts w:ascii="Garamond" w:hAnsi="Garamond"/>
        </w:rPr>
        <w:t xml:space="preserve">Oferent nie przedstawi wszystkich wymaganych dokumentów lub gdy oferta </w:t>
      </w:r>
      <w:r w:rsidRPr="0013095F">
        <w:rPr>
          <w:rFonts w:ascii="Garamond" w:hAnsi="Garamond"/>
        </w:rPr>
        <w:lastRenderedPageBreak/>
        <w:t>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44B2754C" w:rsidR="000F30FD" w:rsidRPr="0013095F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13095F">
        <w:rPr>
          <w:rFonts w:ascii="Garamond" w:hAnsi="Garamond"/>
          <w:color w:val="000000"/>
        </w:rPr>
        <w:tab/>
      </w:r>
    </w:p>
    <w:p w14:paraId="067E13DE" w14:textId="77777777" w:rsidR="005848C9" w:rsidRPr="0013095F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Złożenie</w:t>
      </w:r>
      <w:r w:rsidR="00CD1C18" w:rsidRPr="0013095F">
        <w:rPr>
          <w:rFonts w:ascii="Garamond" w:hAnsi="Garamond"/>
          <w:b/>
        </w:rPr>
        <w:t xml:space="preserve"> oferty</w:t>
      </w:r>
    </w:p>
    <w:p w14:paraId="2DCCE233" w14:textId="6AE0CD0F" w:rsidR="007F60AE" w:rsidRPr="0013095F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13095F">
        <w:rPr>
          <w:rFonts w:ascii="Garamond" w:hAnsi="Garamond"/>
          <w:sz w:val="24"/>
          <w:szCs w:val="24"/>
        </w:rPr>
        <w:t>1</w:t>
      </w:r>
      <w:r w:rsidR="00AB0B61" w:rsidRPr="0013095F">
        <w:rPr>
          <w:rFonts w:ascii="Garamond" w:hAnsi="Garamond"/>
          <w:sz w:val="24"/>
          <w:szCs w:val="24"/>
        </w:rPr>
        <w:t>1</w:t>
      </w:r>
      <w:r w:rsidRPr="0013095F">
        <w:rPr>
          <w:rFonts w:ascii="Garamond" w:hAnsi="Garamond"/>
          <w:sz w:val="24"/>
          <w:szCs w:val="24"/>
        </w:rPr>
        <w:t xml:space="preserve">. </w:t>
      </w:r>
      <w:r w:rsidR="00727071" w:rsidRPr="0013095F">
        <w:rPr>
          <w:rFonts w:ascii="Garamond" w:hAnsi="Garamond"/>
          <w:sz w:val="24"/>
          <w:szCs w:val="24"/>
        </w:rPr>
        <w:tab/>
      </w:r>
      <w:r w:rsidR="005848C9" w:rsidRPr="0013095F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13095F">
        <w:rPr>
          <w:rFonts w:ascii="Garamond" w:hAnsi="Garamond"/>
          <w:b/>
          <w:caps/>
          <w:sz w:val="24"/>
          <w:szCs w:val="24"/>
        </w:rPr>
        <w:t>,,</w:t>
      </w:r>
      <w:r w:rsidR="00277892" w:rsidRPr="0013095F">
        <w:rPr>
          <w:rFonts w:ascii="Garamond" w:hAnsi="Garamond"/>
          <w:b/>
          <w:caps/>
          <w:sz w:val="24"/>
          <w:szCs w:val="24"/>
        </w:rPr>
        <w:t>KO</w:t>
      </w:r>
      <w:r w:rsidR="005B52C4" w:rsidRPr="0013095F">
        <w:rPr>
          <w:rFonts w:ascii="Garamond" w:hAnsi="Garamond"/>
          <w:b/>
          <w:caps/>
          <w:sz w:val="24"/>
          <w:szCs w:val="24"/>
        </w:rPr>
        <w:t>n</w:t>
      </w:r>
      <w:r w:rsidR="00F02F2F" w:rsidRPr="0013095F">
        <w:rPr>
          <w:rFonts w:ascii="Garamond" w:hAnsi="Garamond"/>
          <w:b/>
          <w:caps/>
          <w:sz w:val="24"/>
          <w:szCs w:val="24"/>
        </w:rPr>
        <w:t>KURS OFERT</w:t>
      </w:r>
      <w:r w:rsidR="008950FC" w:rsidRPr="0013095F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13095F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13095F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D816B4" w:rsidRPr="0013095F">
        <w:rPr>
          <w:rFonts w:ascii="Garamond" w:hAnsi="Garamond"/>
          <w:b/>
          <w:caps/>
          <w:sz w:val="24"/>
          <w:szCs w:val="24"/>
        </w:rPr>
        <w:t>Urologii i Urologii Onkologicznej</w:t>
      </w:r>
      <w:r w:rsidR="00AB3E29" w:rsidRPr="0013095F">
        <w:rPr>
          <w:rFonts w:ascii="Garamond" w:hAnsi="Garamond"/>
          <w:b/>
          <w:caps/>
          <w:sz w:val="24"/>
          <w:szCs w:val="24"/>
        </w:rPr>
        <w:t xml:space="preserve"> oraz Poradni </w:t>
      </w:r>
      <w:r w:rsidR="00D816B4" w:rsidRPr="0013095F">
        <w:rPr>
          <w:rFonts w:ascii="Garamond" w:hAnsi="Garamond"/>
          <w:b/>
          <w:caps/>
          <w:sz w:val="24"/>
          <w:szCs w:val="24"/>
        </w:rPr>
        <w:t>Urologicznej</w:t>
      </w:r>
      <w:r w:rsidR="00AB3E29" w:rsidRPr="0013095F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F5613D">
        <w:rPr>
          <w:rFonts w:ascii="Garamond" w:hAnsi="Garamond"/>
          <w:b/>
          <w:caps/>
          <w:sz w:val="24"/>
          <w:szCs w:val="24"/>
        </w:rPr>
        <w:t>- KONKURS UZUPEŁNIAJĄCY</w:t>
      </w:r>
      <w:r w:rsidR="00E46C70" w:rsidRPr="0013095F">
        <w:rPr>
          <w:rFonts w:ascii="Garamond" w:hAnsi="Garamond"/>
          <w:b/>
          <w:caps/>
          <w:sz w:val="24"/>
          <w:szCs w:val="24"/>
        </w:rPr>
        <w:t>”</w:t>
      </w:r>
      <w:r w:rsidR="00727071" w:rsidRPr="0013095F">
        <w:rPr>
          <w:rFonts w:ascii="Garamond" w:hAnsi="Garamond"/>
          <w:caps/>
          <w:sz w:val="24"/>
          <w:szCs w:val="24"/>
        </w:rPr>
        <w:t xml:space="preserve"> </w:t>
      </w:r>
      <w:r w:rsidR="005848C9" w:rsidRPr="0013095F">
        <w:rPr>
          <w:rFonts w:ascii="Garamond" w:hAnsi="Garamond"/>
          <w:sz w:val="24"/>
          <w:szCs w:val="24"/>
        </w:rPr>
        <w:t xml:space="preserve">w Kancelarii </w:t>
      </w:r>
      <w:r w:rsidR="00B00656" w:rsidRPr="0013095F">
        <w:rPr>
          <w:rFonts w:ascii="Garamond" w:hAnsi="Garamond"/>
          <w:sz w:val="24"/>
          <w:szCs w:val="24"/>
        </w:rPr>
        <w:t xml:space="preserve">Szpitala </w:t>
      </w:r>
      <w:r w:rsidR="00CD1C18" w:rsidRPr="0013095F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13095F">
        <w:rPr>
          <w:rFonts w:ascii="Garamond" w:hAnsi="Garamond"/>
          <w:b/>
          <w:sz w:val="24"/>
          <w:szCs w:val="24"/>
        </w:rPr>
        <w:t xml:space="preserve">, </w:t>
      </w:r>
      <w:r w:rsidR="00774EB8" w:rsidRPr="0013095F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13095F">
        <w:rPr>
          <w:rFonts w:ascii="Garamond" w:hAnsi="Garamond"/>
          <w:b/>
          <w:sz w:val="24"/>
          <w:szCs w:val="24"/>
        </w:rPr>
        <w:t>do</w:t>
      </w:r>
      <w:r w:rsidR="00F97D47" w:rsidRPr="0013095F">
        <w:rPr>
          <w:rFonts w:ascii="Garamond" w:hAnsi="Garamond"/>
          <w:b/>
          <w:sz w:val="24"/>
          <w:szCs w:val="24"/>
        </w:rPr>
        <w:t xml:space="preserve"> </w:t>
      </w:r>
      <w:r w:rsidR="00302B74">
        <w:rPr>
          <w:rFonts w:ascii="Garamond" w:hAnsi="Garamond"/>
          <w:b/>
          <w:sz w:val="24"/>
          <w:szCs w:val="24"/>
        </w:rPr>
        <w:t>31</w:t>
      </w:r>
      <w:r w:rsidR="00A55EE1" w:rsidRPr="00A55EE1">
        <w:rPr>
          <w:rFonts w:ascii="Garamond" w:hAnsi="Garamond"/>
          <w:b/>
          <w:sz w:val="24"/>
          <w:szCs w:val="24"/>
        </w:rPr>
        <w:t xml:space="preserve"> grudnia</w:t>
      </w:r>
      <w:r w:rsidR="00A55EE1">
        <w:rPr>
          <w:rFonts w:ascii="Garamond" w:hAnsi="Garamond"/>
          <w:b/>
          <w:sz w:val="24"/>
          <w:szCs w:val="24"/>
        </w:rPr>
        <w:t xml:space="preserve"> 2024</w:t>
      </w:r>
      <w:r w:rsidR="00DC2990" w:rsidRPr="0013095F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13095F">
        <w:rPr>
          <w:rFonts w:ascii="Garamond" w:hAnsi="Garamond"/>
          <w:b/>
          <w:sz w:val="24"/>
          <w:szCs w:val="24"/>
        </w:rPr>
        <w:t xml:space="preserve"> do godz. </w:t>
      </w:r>
      <w:r w:rsidR="00302B74">
        <w:rPr>
          <w:rFonts w:ascii="Garamond" w:hAnsi="Garamond"/>
          <w:b/>
          <w:sz w:val="24"/>
          <w:szCs w:val="24"/>
        </w:rPr>
        <w:t>9</w:t>
      </w:r>
      <w:r w:rsidR="00F02F2F" w:rsidRPr="0013095F">
        <w:rPr>
          <w:rFonts w:ascii="Garamond" w:hAnsi="Garamond"/>
          <w:b/>
          <w:sz w:val="24"/>
          <w:szCs w:val="24"/>
        </w:rPr>
        <w:t>:</w:t>
      </w:r>
      <w:r w:rsidR="00302B74">
        <w:rPr>
          <w:rFonts w:ascii="Garamond" w:hAnsi="Garamond"/>
          <w:b/>
          <w:sz w:val="24"/>
          <w:szCs w:val="24"/>
        </w:rPr>
        <w:t>00</w:t>
      </w:r>
      <w:r w:rsidR="001174A9" w:rsidRPr="0013095F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13095F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13095F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ab/>
      </w:r>
      <w:r w:rsidR="005848C9" w:rsidRPr="0013095F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13095F">
        <w:rPr>
          <w:rFonts w:ascii="Garamond" w:hAnsi="Garamond"/>
          <w:color w:val="000000"/>
          <w:lang w:eastAsia="ar-SA"/>
        </w:rPr>
        <w:t>wpłyną po wyznaczonym terminie</w:t>
      </w:r>
      <w:r w:rsidR="00FD5B91" w:rsidRPr="0013095F">
        <w:rPr>
          <w:rFonts w:ascii="Garamond" w:hAnsi="Garamond"/>
          <w:color w:val="000000"/>
          <w:lang w:eastAsia="ar-SA"/>
        </w:rPr>
        <w:t>,</w:t>
      </w:r>
      <w:r w:rsidR="00CD1C18" w:rsidRPr="0013095F">
        <w:rPr>
          <w:rFonts w:ascii="Garamond" w:hAnsi="Garamond"/>
          <w:color w:val="000000"/>
          <w:lang w:eastAsia="ar-SA"/>
        </w:rPr>
        <w:t xml:space="preserve"> </w:t>
      </w:r>
      <w:r w:rsidR="005848C9" w:rsidRPr="0013095F">
        <w:rPr>
          <w:rFonts w:ascii="Garamond" w:hAnsi="Garamond"/>
          <w:color w:val="000000"/>
          <w:lang w:eastAsia="ar-SA"/>
        </w:rPr>
        <w:t>zostaną</w:t>
      </w:r>
      <w:r w:rsidR="00C81232" w:rsidRPr="0013095F">
        <w:rPr>
          <w:rFonts w:ascii="Garamond" w:hAnsi="Garamond"/>
          <w:color w:val="000000"/>
          <w:lang w:eastAsia="ar-SA"/>
        </w:rPr>
        <w:t xml:space="preserve"> </w:t>
      </w:r>
      <w:r w:rsidR="00B24A98" w:rsidRPr="0013095F">
        <w:rPr>
          <w:rFonts w:ascii="Garamond" w:hAnsi="Garamond"/>
          <w:color w:val="000000"/>
          <w:lang w:eastAsia="ar-SA"/>
        </w:rPr>
        <w:t>odrzucone</w:t>
      </w:r>
      <w:r w:rsidR="005848C9" w:rsidRPr="0013095F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13095F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13095F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13095F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13095F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13095F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13095F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 w:rsidRPr="0013095F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13095F">
        <w:rPr>
          <w:rFonts w:ascii="Garamond" w:hAnsi="Garamond"/>
          <w:color w:val="000000"/>
          <w:lang w:eastAsia="ar-SA"/>
        </w:rPr>
        <w:t>w wyznaczonym terminie ofert. Oceniane będ</w:t>
      </w:r>
      <w:r w:rsidR="00AD3302" w:rsidRPr="0013095F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13095F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13095F">
        <w:rPr>
          <w:rFonts w:ascii="Garamond" w:hAnsi="Garamond"/>
          <w:color w:val="000000"/>
          <w:lang w:eastAsia="ar-SA"/>
        </w:rPr>
        <w:t>10</w:t>
      </w:r>
      <w:r w:rsidRPr="0013095F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13095F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13095F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13095F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13095F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 w:rsidRPr="0013095F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13095F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13095F">
        <w:rPr>
          <w:rFonts w:ascii="Garamond" w:hAnsi="Garamond" w:cs="Garamond"/>
          <w:color w:val="000000"/>
          <w:sz w:val="24"/>
          <w:szCs w:val="24"/>
        </w:rPr>
        <w:t>(</w:t>
      </w:r>
      <w:r w:rsidR="00E53773" w:rsidRPr="0013095F">
        <w:rPr>
          <w:rFonts w:ascii="Garamond" w:hAnsi="Garamond" w:cs="Garamond"/>
          <w:color w:val="000000"/>
          <w:sz w:val="24"/>
          <w:szCs w:val="24"/>
        </w:rPr>
        <w:t>20</w:t>
      </w:r>
      <w:r w:rsidRPr="0013095F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 w:rsidRPr="0013095F">
        <w:rPr>
          <w:rFonts w:ascii="Garamond" w:hAnsi="Garamond" w:cs="Garamond"/>
          <w:color w:val="000000"/>
          <w:sz w:val="24"/>
          <w:szCs w:val="24"/>
        </w:rPr>
        <w:t>20</w:t>
      </w:r>
      <w:r w:rsidRPr="0013095F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 w:rsidRPr="0013095F">
        <w:rPr>
          <w:rFonts w:ascii="Garamond" w:hAnsi="Garamond" w:cs="Garamond"/>
          <w:color w:val="000000"/>
          <w:sz w:val="24"/>
          <w:szCs w:val="24"/>
        </w:rPr>
        <w:t>20</w:t>
      </w:r>
      <w:r w:rsidRPr="0013095F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13095F">
        <w:rPr>
          <w:rFonts w:ascii="Garamond" w:hAnsi="Garamond" w:cs="Garamond"/>
          <w:color w:val="000000"/>
          <w:sz w:val="24"/>
          <w:szCs w:val="24"/>
        </w:rPr>
        <w:t>b</w:t>
      </w:r>
      <w:r w:rsidRPr="0013095F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 w:rsidRPr="0013095F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13095F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13095F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13095F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13095F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1F3539E9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C173C3" w:rsidRPr="0013095F">
        <w:rPr>
          <w:rFonts w:ascii="Garamond" w:hAnsi="Garamond" w:cs="Garamond"/>
          <w:color w:val="000000"/>
          <w:sz w:val="24"/>
          <w:szCs w:val="24"/>
        </w:rPr>
        <w:t>pięcioletniego</w:t>
      </w:r>
      <w:r w:rsidRPr="0013095F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C173C3" w:rsidRPr="0013095F">
        <w:rPr>
          <w:rFonts w:ascii="Garamond" w:hAnsi="Garamond" w:cs="Garamond"/>
          <w:color w:val="000000"/>
          <w:sz w:val="24"/>
          <w:szCs w:val="24"/>
        </w:rPr>
        <w:t>samodzielnym (tj. jako specjalista) udzielaniu świadczeń w oddziale urologicznym.</w:t>
      </w:r>
    </w:p>
    <w:p w14:paraId="2F33BE84" w14:textId="77777777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13095F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13095F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13095F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13095F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13095F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13095F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13095F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073C8468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13095F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13095F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476366" w:rsidRPr="0013095F">
        <w:rPr>
          <w:rFonts w:ascii="Garamond" w:hAnsi="Garamond" w:cs="Garamond"/>
          <w:color w:val="000000"/>
          <w:sz w:val="24"/>
          <w:szCs w:val="24"/>
        </w:rPr>
        <w:t>urologii</w:t>
      </w:r>
      <w:r w:rsidRPr="0013095F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14:paraId="0EEA2FE6" w14:textId="77777777" w:rsidR="00EA6CEA" w:rsidRPr="0013095F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13095F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13095F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13095F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13095F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13095F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13095F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AB79852" w:rsidR="00023BB6" w:rsidRPr="0013095F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13095F">
        <w:rPr>
          <w:rFonts w:ascii="Garamond" w:hAnsi="Garamond"/>
          <w:bCs/>
          <w:sz w:val="24"/>
          <w:szCs w:val="24"/>
        </w:rPr>
        <w:t xml:space="preserve">wartości świadczeń w rodzaju ambulatoryjna opieka </w:t>
      </w:r>
      <w:r w:rsidRPr="0013095F">
        <w:rPr>
          <w:rFonts w:ascii="Garamond" w:hAnsi="Garamond"/>
          <w:bCs/>
          <w:sz w:val="24"/>
          <w:szCs w:val="24"/>
        </w:rPr>
        <w:lastRenderedPageBreak/>
        <w:t>specjalistyczna w Poradn</w:t>
      </w:r>
      <w:r w:rsidR="00AB3E29" w:rsidRPr="0013095F">
        <w:rPr>
          <w:rFonts w:ascii="Garamond" w:hAnsi="Garamond"/>
          <w:bCs/>
          <w:sz w:val="24"/>
          <w:szCs w:val="24"/>
        </w:rPr>
        <w:t>i</w:t>
      </w:r>
      <w:r w:rsidRPr="0013095F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13095F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13095F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13095F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13095F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Pr="0013095F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13095F">
        <w:rPr>
          <w:rFonts w:ascii="Garamond" w:hAnsi="Garamond"/>
          <w:bCs/>
        </w:rPr>
        <w:t xml:space="preserve">§ 7 </w:t>
      </w:r>
      <w:r w:rsidRPr="0013095F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13095F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13095F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13095F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13095F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13095F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13095F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13095F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526B2F22" w:rsidR="003F1640" w:rsidRPr="0013095F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13. </w:t>
      </w:r>
      <w:r w:rsidRPr="0013095F">
        <w:rPr>
          <w:rFonts w:ascii="Garamond" w:hAnsi="Garamond"/>
          <w:color w:val="000000"/>
          <w:lang w:eastAsia="ar-SA"/>
        </w:rPr>
        <w:tab/>
        <w:t>Publiczne stwierdzenie prawidłowości ogłoszenia konkursu, liczby złoż</w:t>
      </w:r>
      <w:bookmarkStart w:id="0" w:name="_GoBack"/>
      <w:bookmarkEnd w:id="0"/>
      <w:r w:rsidRPr="0013095F">
        <w:rPr>
          <w:rFonts w:ascii="Garamond" w:hAnsi="Garamond"/>
          <w:color w:val="000000"/>
          <w:lang w:eastAsia="ar-SA"/>
        </w:rPr>
        <w:t xml:space="preserve">onych ofert oraz dokonanie ich otwarcia nastąpi </w:t>
      </w:r>
      <w:r w:rsidRPr="0013095F">
        <w:rPr>
          <w:rFonts w:ascii="Garamond" w:hAnsi="Garamond"/>
          <w:b/>
          <w:color w:val="000000"/>
          <w:lang w:eastAsia="ar-SA"/>
        </w:rPr>
        <w:t>w dniu</w:t>
      </w:r>
      <w:r w:rsidR="005F6E42" w:rsidRPr="0013095F">
        <w:rPr>
          <w:rFonts w:ascii="Garamond" w:hAnsi="Garamond"/>
          <w:b/>
          <w:color w:val="000000"/>
          <w:lang w:eastAsia="ar-SA"/>
        </w:rPr>
        <w:t xml:space="preserve"> </w:t>
      </w:r>
      <w:r w:rsidR="00041697">
        <w:rPr>
          <w:rFonts w:ascii="Garamond" w:hAnsi="Garamond" w:cs="Garamond"/>
          <w:b/>
        </w:rPr>
        <w:t>31</w:t>
      </w:r>
      <w:r w:rsidR="00A55EE1" w:rsidRPr="00A55EE1">
        <w:rPr>
          <w:rFonts w:ascii="Garamond" w:hAnsi="Garamond" w:cs="Garamond"/>
          <w:b/>
        </w:rPr>
        <w:t xml:space="preserve"> grudnia</w:t>
      </w:r>
      <w:r w:rsidR="00A55EE1">
        <w:rPr>
          <w:rFonts w:ascii="Garamond" w:hAnsi="Garamond" w:cs="Garamond"/>
          <w:b/>
        </w:rPr>
        <w:t xml:space="preserve"> 2024</w:t>
      </w:r>
      <w:r w:rsidR="00DC2990" w:rsidRPr="0013095F">
        <w:rPr>
          <w:rFonts w:ascii="Garamond" w:hAnsi="Garamond" w:cs="Garamond"/>
          <w:b/>
        </w:rPr>
        <w:t xml:space="preserve"> r.</w:t>
      </w:r>
      <w:r w:rsidR="001174A9" w:rsidRPr="0013095F">
        <w:rPr>
          <w:rFonts w:ascii="Garamond" w:hAnsi="Garamond"/>
          <w:b/>
          <w:color w:val="000000"/>
          <w:lang w:eastAsia="ar-SA"/>
        </w:rPr>
        <w:t xml:space="preserve"> o godz. </w:t>
      </w:r>
      <w:r w:rsidR="004E580C">
        <w:rPr>
          <w:rFonts w:ascii="Garamond" w:hAnsi="Garamond"/>
          <w:b/>
          <w:color w:val="000000"/>
          <w:lang w:eastAsia="ar-SA"/>
        </w:rPr>
        <w:t>11</w:t>
      </w:r>
      <w:r w:rsidR="001174A9" w:rsidRPr="0013095F">
        <w:rPr>
          <w:rFonts w:ascii="Garamond" w:hAnsi="Garamond"/>
          <w:b/>
          <w:color w:val="000000"/>
          <w:lang w:eastAsia="ar-SA"/>
        </w:rPr>
        <w:t>:00</w:t>
      </w:r>
      <w:r w:rsidRPr="0013095F">
        <w:rPr>
          <w:rFonts w:ascii="Garamond" w:hAnsi="Garamond"/>
          <w:b/>
          <w:color w:val="000000"/>
          <w:lang w:eastAsia="ar-SA"/>
        </w:rPr>
        <w:t xml:space="preserve"> </w:t>
      </w:r>
      <w:r w:rsidRPr="0013095F">
        <w:rPr>
          <w:rFonts w:ascii="Garamond" w:hAnsi="Garamond"/>
          <w:bCs/>
          <w:color w:val="000000"/>
          <w:lang w:eastAsia="ar-SA"/>
        </w:rPr>
        <w:t xml:space="preserve">w </w:t>
      </w:r>
      <w:r w:rsidRPr="0013095F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13095F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13095F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13095F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13095F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13095F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13095F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14.</w:t>
      </w:r>
      <w:r w:rsidRPr="0013095F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13095F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13095F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13095F">
        <w:rPr>
          <w:rFonts w:ascii="Garamond" w:hAnsi="Garamond"/>
          <w:color w:val="000000"/>
          <w:lang w:eastAsia="ar-SA"/>
        </w:rPr>
        <w:t>i nie podlega odrzuceniu</w:t>
      </w:r>
      <w:r w:rsidRPr="0013095F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13095F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13095F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13095F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13095F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13095F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13095F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13095F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15. </w:t>
      </w:r>
      <w:r w:rsidRPr="0013095F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13095F">
        <w:rPr>
          <w:rFonts w:ascii="Garamond" w:hAnsi="Garamond"/>
          <w:color w:val="000000"/>
          <w:lang w:eastAsia="ar-SA"/>
        </w:rPr>
        <w:t>cych po stronie Oferenta</w:t>
      </w:r>
      <w:r w:rsidRPr="0013095F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W sytuacji opisanej w pkt</w:t>
      </w:r>
      <w:r w:rsidR="0066526E" w:rsidRPr="0013095F">
        <w:rPr>
          <w:rFonts w:ascii="Garamond" w:hAnsi="Garamond"/>
          <w:color w:val="000000"/>
          <w:lang w:eastAsia="ar-SA"/>
        </w:rPr>
        <w:t xml:space="preserve"> </w:t>
      </w:r>
      <w:r w:rsidRPr="0013095F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13095F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13095F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13095F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13095F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13095F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16.</w:t>
      </w:r>
      <w:r w:rsidRPr="0013095F">
        <w:rPr>
          <w:rFonts w:ascii="Garamond" w:hAnsi="Garamond"/>
          <w:b/>
          <w:color w:val="000000"/>
          <w:lang w:eastAsia="ar-SA"/>
        </w:rPr>
        <w:t xml:space="preserve"> </w:t>
      </w:r>
      <w:r w:rsidRPr="0013095F">
        <w:rPr>
          <w:rFonts w:ascii="Garamond" w:hAnsi="Garamond"/>
          <w:b/>
          <w:color w:val="000000"/>
          <w:lang w:eastAsia="ar-SA"/>
        </w:rPr>
        <w:tab/>
      </w:r>
      <w:r w:rsidRPr="0013095F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13095F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lastRenderedPageBreak/>
        <w:tab/>
        <w:t xml:space="preserve">  a)   Kompletność złożonej dokum</w:t>
      </w:r>
      <w:r w:rsidR="00175480" w:rsidRPr="0013095F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13095F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13095F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13095F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13095F">
        <w:rPr>
          <w:rFonts w:ascii="Garamond" w:hAnsi="Garamond"/>
          <w:color w:val="000000"/>
          <w:lang w:eastAsia="ar-SA"/>
        </w:rPr>
        <w:t>8 SWKO</w:t>
      </w:r>
      <w:r w:rsidR="00524343" w:rsidRPr="0013095F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13095F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13095F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13095F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13095F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 w:cs="Garamond"/>
          <w:color w:val="000000"/>
        </w:rPr>
        <w:tab/>
      </w:r>
      <w:r w:rsidRPr="0013095F">
        <w:rPr>
          <w:rFonts w:ascii="Garamond" w:hAnsi="Garamond" w:cs="Garamond"/>
          <w:color w:val="000000"/>
        </w:rPr>
        <w:tab/>
        <w:t xml:space="preserve">d)  </w:t>
      </w:r>
      <w:r w:rsidR="001C5F8E" w:rsidRPr="0013095F">
        <w:rPr>
          <w:rFonts w:ascii="Garamond" w:hAnsi="Garamond" w:cs="Garamond"/>
          <w:color w:val="000000"/>
        </w:rPr>
        <w:t>wyniki rozmowy kwalifikacyjnej</w:t>
      </w:r>
      <w:r w:rsidRPr="0013095F">
        <w:rPr>
          <w:rFonts w:ascii="Garamond" w:hAnsi="Garamond" w:cs="Garamond"/>
          <w:color w:val="000000"/>
        </w:rPr>
        <w:t>.</w:t>
      </w:r>
    </w:p>
    <w:p w14:paraId="7FCAEC17" w14:textId="77777777" w:rsidR="00524343" w:rsidRPr="0013095F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13095F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13095F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1BC00290" w:rsidR="003F1640" w:rsidRPr="0013095F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17. Rozstrzygnięcie konkursu ofert nastąpi</w:t>
      </w:r>
      <w:r w:rsidR="00041697">
        <w:rPr>
          <w:rFonts w:ascii="Garamond" w:hAnsi="Garamond"/>
          <w:color w:val="000000"/>
          <w:lang w:eastAsia="ar-SA"/>
        </w:rPr>
        <w:t xml:space="preserve"> po przeprowadzeniu rozmowy kwalifikacyjnej</w:t>
      </w:r>
      <w:r w:rsidRPr="0013095F">
        <w:rPr>
          <w:rFonts w:ascii="Garamond" w:hAnsi="Garamond"/>
          <w:color w:val="000000"/>
          <w:lang w:eastAsia="ar-SA"/>
        </w:rPr>
        <w:t xml:space="preserve"> </w:t>
      </w:r>
      <w:r w:rsidR="00B617DB" w:rsidRPr="0013095F">
        <w:rPr>
          <w:rFonts w:ascii="Garamond" w:hAnsi="Garamond"/>
          <w:color w:val="000000"/>
          <w:lang w:eastAsia="ar-SA"/>
        </w:rPr>
        <w:t xml:space="preserve">nie wcześniej niż </w:t>
      </w:r>
      <w:r w:rsidRPr="0013095F">
        <w:rPr>
          <w:rFonts w:ascii="Garamond" w:hAnsi="Garamond"/>
          <w:b/>
          <w:color w:val="000000"/>
          <w:lang w:eastAsia="ar-SA"/>
        </w:rPr>
        <w:t>w dniu</w:t>
      </w:r>
      <w:r w:rsidR="007550D0" w:rsidRPr="0013095F">
        <w:rPr>
          <w:rFonts w:ascii="Garamond" w:hAnsi="Garamond"/>
          <w:b/>
          <w:color w:val="000000"/>
          <w:lang w:eastAsia="ar-SA"/>
        </w:rPr>
        <w:t xml:space="preserve"> </w:t>
      </w:r>
      <w:r w:rsidR="00041697">
        <w:rPr>
          <w:rFonts w:ascii="Garamond" w:hAnsi="Garamond"/>
          <w:b/>
          <w:color w:val="000000"/>
          <w:lang w:eastAsia="ar-SA"/>
        </w:rPr>
        <w:t>31</w:t>
      </w:r>
      <w:r w:rsidR="00A55EE1" w:rsidRPr="00A55EE1">
        <w:rPr>
          <w:rFonts w:ascii="Garamond" w:hAnsi="Garamond"/>
          <w:b/>
          <w:color w:val="000000"/>
          <w:lang w:eastAsia="ar-SA"/>
        </w:rPr>
        <w:t xml:space="preserve"> grudnia 2024</w:t>
      </w:r>
      <w:r w:rsidR="00DC2990" w:rsidRPr="0013095F">
        <w:rPr>
          <w:rFonts w:ascii="Garamond" w:hAnsi="Garamond" w:cs="Garamond"/>
          <w:b/>
        </w:rPr>
        <w:t xml:space="preserve"> r.</w:t>
      </w:r>
      <w:r w:rsidR="00197106" w:rsidRPr="0013095F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13095F">
        <w:rPr>
          <w:rFonts w:ascii="Garamond" w:hAnsi="Garamond"/>
          <w:color w:val="000000"/>
          <w:lang w:eastAsia="ar-SA"/>
        </w:rPr>
        <w:t>Komisja K</w:t>
      </w:r>
      <w:r w:rsidRPr="0013095F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13095F">
        <w:rPr>
          <w:rFonts w:ascii="Garamond" w:hAnsi="Garamond"/>
          <w:color w:val="000000"/>
          <w:lang w:eastAsia="ar-SA"/>
        </w:rPr>
        <w:br/>
      </w:r>
      <w:r w:rsidRPr="0013095F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13095F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13095F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13095F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13095F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13095F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13095F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13095F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199C5132" w:rsidR="003F1640" w:rsidRPr="0013095F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18. </w:t>
      </w:r>
      <w:r w:rsidRPr="0013095F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13095F">
        <w:rPr>
          <w:rFonts w:ascii="Garamond" w:hAnsi="Garamond"/>
          <w:color w:val="000000"/>
          <w:lang w:eastAsia="ar-SA"/>
        </w:rPr>
        <w:br/>
      </w:r>
      <w:r w:rsidRPr="0013095F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13095F">
        <w:rPr>
          <w:rFonts w:ascii="Garamond" w:hAnsi="Garamond"/>
          <w:b/>
          <w:color w:val="000000"/>
          <w:lang w:eastAsia="ar-SA"/>
        </w:rPr>
        <w:t xml:space="preserve">dnia </w:t>
      </w:r>
      <w:r w:rsidR="005E6EE6" w:rsidRPr="0013095F">
        <w:rPr>
          <w:rFonts w:ascii="Garamond" w:hAnsi="Garamond"/>
          <w:b/>
          <w:color w:val="000000"/>
          <w:lang w:eastAsia="ar-SA"/>
        </w:rPr>
        <w:t>1 stycznia 2025</w:t>
      </w:r>
      <w:r w:rsidR="002347BD" w:rsidRPr="0013095F">
        <w:rPr>
          <w:rFonts w:ascii="Garamond" w:hAnsi="Garamond"/>
          <w:b/>
          <w:color w:val="000000"/>
          <w:lang w:eastAsia="ar-SA"/>
        </w:rPr>
        <w:t xml:space="preserve"> roku</w:t>
      </w:r>
      <w:r w:rsidRPr="0013095F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13095F">
        <w:rPr>
          <w:rFonts w:ascii="Garamond" w:hAnsi="Garamond"/>
          <w:b/>
          <w:color w:val="000000"/>
          <w:lang w:eastAsia="ar-SA"/>
        </w:rPr>
        <w:t xml:space="preserve">do dnia </w:t>
      </w:r>
      <w:r w:rsidR="005C2E25" w:rsidRPr="0013095F">
        <w:rPr>
          <w:rFonts w:ascii="Garamond" w:hAnsi="Garamond"/>
          <w:b/>
          <w:color w:val="000000"/>
          <w:lang w:eastAsia="ar-SA"/>
        </w:rPr>
        <w:t>31 grudnia 2025</w:t>
      </w:r>
      <w:r w:rsidR="00A45586" w:rsidRPr="0013095F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13095F">
        <w:rPr>
          <w:rFonts w:ascii="Garamond" w:hAnsi="Garamond"/>
          <w:b/>
          <w:color w:val="000000"/>
          <w:lang w:eastAsia="ar-SA"/>
        </w:rPr>
        <w:t>roku</w:t>
      </w:r>
      <w:r w:rsidRPr="0013095F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13095F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13095F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13095F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13095F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13095F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13095F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13095F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13095F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13095F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13095F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13095F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13095F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13095F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13095F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13095F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13095F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13095F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20.</w:t>
      </w:r>
      <w:r w:rsidR="003F1640" w:rsidRPr="0013095F">
        <w:rPr>
          <w:rFonts w:ascii="Garamond" w:hAnsi="Garamond"/>
          <w:color w:val="000000"/>
          <w:lang w:eastAsia="ar-SA"/>
        </w:rPr>
        <w:t xml:space="preserve"> </w:t>
      </w:r>
      <w:r w:rsidR="003F1640" w:rsidRPr="0013095F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13095F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13095F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13095F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13095F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13095F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2</w:t>
      </w:r>
      <w:r w:rsidR="00975932" w:rsidRPr="0013095F">
        <w:rPr>
          <w:rFonts w:ascii="Garamond" w:hAnsi="Garamond"/>
          <w:color w:val="000000"/>
          <w:lang w:eastAsia="ar-SA"/>
        </w:rPr>
        <w:t>1</w:t>
      </w:r>
      <w:r w:rsidRPr="0013095F">
        <w:rPr>
          <w:rFonts w:ascii="Garamond" w:hAnsi="Garamond"/>
          <w:color w:val="000000"/>
          <w:lang w:eastAsia="ar-SA"/>
        </w:rPr>
        <w:t xml:space="preserve">. </w:t>
      </w:r>
      <w:r w:rsidRPr="0013095F">
        <w:rPr>
          <w:rFonts w:ascii="Garamond" w:hAnsi="Garamond"/>
          <w:color w:val="000000"/>
          <w:lang w:eastAsia="ar-SA"/>
        </w:rPr>
        <w:tab/>
      </w:r>
      <w:r w:rsidR="00377EC9" w:rsidRPr="0013095F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13095F">
        <w:rPr>
          <w:rFonts w:ascii="Garamond" w:hAnsi="Garamond"/>
        </w:rPr>
        <w:t>w art. 154 Ustawy o świadczeniach opieki zdrowotnej finansowanych ze środków publicznych.</w:t>
      </w:r>
    </w:p>
    <w:p w14:paraId="29EFD138" w14:textId="6C1F5077" w:rsidR="003F1640" w:rsidRPr="0013095F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13095F">
        <w:rPr>
          <w:rFonts w:ascii="Garamond" w:hAnsi="Garamond"/>
          <w:b/>
          <w:color w:val="000000"/>
          <w:u w:val="single"/>
          <w:lang w:eastAsia="ar-SA"/>
        </w:rPr>
        <w:br w:type="page"/>
      </w:r>
      <w:r w:rsidR="003F1640" w:rsidRPr="0013095F">
        <w:rPr>
          <w:rFonts w:ascii="Garamond" w:hAnsi="Garamond"/>
          <w:b/>
          <w:color w:val="000000"/>
          <w:u w:val="single"/>
          <w:lang w:eastAsia="ar-SA"/>
        </w:rPr>
        <w:lastRenderedPageBreak/>
        <w:t>POSTANOWIENIA KOŃCOWE</w:t>
      </w:r>
    </w:p>
    <w:p w14:paraId="703A227D" w14:textId="77777777" w:rsidR="003F1640" w:rsidRPr="0013095F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13095F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13095F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13095F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2</w:t>
      </w:r>
      <w:r w:rsidR="00975932" w:rsidRPr="0013095F">
        <w:rPr>
          <w:rFonts w:ascii="Garamond" w:hAnsi="Garamond"/>
          <w:color w:val="000000"/>
          <w:lang w:eastAsia="ar-SA"/>
        </w:rPr>
        <w:t>2</w:t>
      </w:r>
      <w:r w:rsidRPr="0013095F">
        <w:rPr>
          <w:rFonts w:ascii="Garamond" w:hAnsi="Garamond"/>
          <w:color w:val="000000"/>
          <w:lang w:eastAsia="ar-SA"/>
        </w:rPr>
        <w:t xml:space="preserve">. </w:t>
      </w:r>
      <w:r w:rsidRPr="0013095F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13095F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13095F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13095F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13095F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t>2</w:t>
      </w:r>
      <w:r w:rsidR="00975932" w:rsidRPr="0013095F">
        <w:rPr>
          <w:rFonts w:ascii="Garamond" w:hAnsi="Garamond"/>
          <w:color w:val="000000"/>
        </w:rPr>
        <w:t>3</w:t>
      </w:r>
      <w:r w:rsidRPr="0013095F">
        <w:rPr>
          <w:rFonts w:ascii="Garamond" w:hAnsi="Garamond"/>
          <w:color w:val="000000"/>
        </w:rPr>
        <w:t xml:space="preserve">. </w:t>
      </w:r>
      <w:r w:rsidRPr="0013095F">
        <w:rPr>
          <w:rFonts w:ascii="Garamond" w:hAnsi="Garamond"/>
          <w:color w:val="000000"/>
        </w:rPr>
        <w:tab/>
      </w:r>
      <w:r w:rsidR="00377EC9" w:rsidRPr="0013095F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13095F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13095F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13095F">
        <w:rPr>
          <w:rFonts w:ascii="Garamond" w:hAnsi="Garamond"/>
          <w:i w:val="0"/>
          <w:sz w:val="24"/>
          <w:szCs w:val="24"/>
        </w:rPr>
        <w:br w:type="page"/>
      </w:r>
      <w:r w:rsidR="00D15697" w:rsidRPr="0013095F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13095F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13095F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13095F">
        <w:rPr>
          <w:rFonts w:ascii="Garamond" w:hAnsi="Garamond"/>
        </w:rPr>
        <w:tab/>
      </w:r>
    </w:p>
    <w:p w14:paraId="6078A561" w14:textId="77777777" w:rsidR="00C651AE" w:rsidRPr="0013095F" w:rsidRDefault="006A265C" w:rsidP="004A1ED4">
      <w:pPr>
        <w:rPr>
          <w:rFonts w:ascii="Garamond" w:hAnsi="Garamond"/>
        </w:rPr>
      </w:pPr>
      <w:r w:rsidRPr="0013095F">
        <w:rPr>
          <w:rFonts w:ascii="Garamond" w:hAnsi="Garamond"/>
        </w:rPr>
        <w:t xml:space="preserve">     pieczęć Oferenta</w:t>
      </w:r>
    </w:p>
    <w:p w14:paraId="0F6D5A26" w14:textId="77777777" w:rsidR="008950FC" w:rsidRPr="0013095F" w:rsidRDefault="00382357" w:rsidP="004A1ED4">
      <w:pPr>
        <w:ind w:left="4248"/>
        <w:jc w:val="both"/>
        <w:rPr>
          <w:rFonts w:ascii="Garamond" w:hAnsi="Garamond"/>
        </w:rPr>
      </w:pPr>
      <w:r w:rsidRPr="0013095F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13095F" w:rsidRDefault="00382357" w:rsidP="004A1ED4">
      <w:pPr>
        <w:ind w:left="4248"/>
        <w:jc w:val="both"/>
        <w:rPr>
          <w:rFonts w:ascii="Garamond" w:hAnsi="Garamond"/>
        </w:rPr>
      </w:pPr>
      <w:r w:rsidRPr="0013095F">
        <w:rPr>
          <w:rFonts w:ascii="Garamond" w:hAnsi="Garamond"/>
          <w:b/>
        </w:rPr>
        <w:t>Szpital Uniwersytecki w Krakowie</w:t>
      </w:r>
    </w:p>
    <w:p w14:paraId="2CF1D5B9" w14:textId="77777777" w:rsidR="00382357" w:rsidRPr="0013095F" w:rsidRDefault="00382357" w:rsidP="004A1ED4">
      <w:pPr>
        <w:ind w:left="4248"/>
        <w:jc w:val="both"/>
        <w:rPr>
          <w:rFonts w:ascii="Garamond" w:hAnsi="Garamond"/>
        </w:rPr>
      </w:pPr>
      <w:r w:rsidRPr="0013095F">
        <w:rPr>
          <w:rFonts w:ascii="Garamond" w:hAnsi="Garamond"/>
          <w:b/>
        </w:rPr>
        <w:t>ul. Kopernika 36, 31-501 Kraków</w:t>
      </w:r>
    </w:p>
    <w:p w14:paraId="54A0E090" w14:textId="77777777" w:rsidR="006A265C" w:rsidRPr="0013095F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13095F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FORMULARZ OFERTY</w:t>
      </w:r>
    </w:p>
    <w:p w14:paraId="6DD17AB9" w14:textId="60ED0BCD" w:rsidR="00154AB7" w:rsidRPr="0013095F" w:rsidRDefault="00382357" w:rsidP="006C1EED">
      <w:pPr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 xml:space="preserve">Niniejszym, zgłaszam swoje uczestnictwo w </w:t>
      </w:r>
      <w:r w:rsidR="00D15697" w:rsidRPr="0013095F">
        <w:rPr>
          <w:rFonts w:ascii="Garamond" w:hAnsi="Garamond"/>
          <w:b/>
        </w:rPr>
        <w:t xml:space="preserve">konkursie ofert </w:t>
      </w:r>
      <w:r w:rsidR="006C1EED" w:rsidRPr="0013095F">
        <w:rPr>
          <w:rFonts w:ascii="Garamond" w:hAnsi="Garamond"/>
          <w:b/>
        </w:rPr>
        <w:t xml:space="preserve">na </w:t>
      </w:r>
      <w:r w:rsidR="000D4A14" w:rsidRPr="0013095F">
        <w:rPr>
          <w:rFonts w:ascii="Garamond" w:hAnsi="Garamond"/>
          <w:b/>
        </w:rPr>
        <w:t xml:space="preserve">kompleksowe udzielanie lekarskich świadczeń zdrowotnych w Oddziale Klinicznym </w:t>
      </w:r>
      <w:r w:rsidR="00D816B4" w:rsidRPr="0013095F">
        <w:rPr>
          <w:rFonts w:ascii="Garamond" w:hAnsi="Garamond"/>
          <w:b/>
        </w:rPr>
        <w:t>Urologii i Urologii Onkologicznej</w:t>
      </w:r>
      <w:r w:rsidR="000D4A14" w:rsidRPr="0013095F">
        <w:rPr>
          <w:rFonts w:ascii="Garamond" w:hAnsi="Garamond"/>
          <w:b/>
        </w:rPr>
        <w:t xml:space="preserve"> oraz Poradni </w:t>
      </w:r>
      <w:r w:rsidR="00D816B4" w:rsidRPr="0013095F">
        <w:rPr>
          <w:rFonts w:ascii="Garamond" w:hAnsi="Garamond"/>
          <w:b/>
        </w:rPr>
        <w:t>Urologicznej</w:t>
      </w:r>
      <w:r w:rsidR="000D4A14" w:rsidRPr="0013095F">
        <w:rPr>
          <w:rFonts w:ascii="Garamond" w:hAnsi="Garamond"/>
          <w:b/>
        </w:rPr>
        <w:t xml:space="preserve"> Szpitala Uniwersyteckiego w Krakowie</w:t>
      </w:r>
      <w:r w:rsidR="00B25A7B">
        <w:rPr>
          <w:rFonts w:ascii="Garamond" w:hAnsi="Garamond"/>
          <w:b/>
        </w:rPr>
        <w:t xml:space="preserve"> – konkurs uzupełniający</w:t>
      </w:r>
    </w:p>
    <w:p w14:paraId="185DEB1E" w14:textId="77777777" w:rsidR="00382357" w:rsidRPr="0013095F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13095F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13095F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13095F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13095F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13095F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13095F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Adres</w:t>
            </w:r>
            <w:r w:rsidR="000D4A14" w:rsidRPr="0013095F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13095F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13095F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13095F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13095F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13095F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13095F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13095F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13095F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13095F" w:rsidRDefault="00A45586" w:rsidP="004A1ED4">
            <w:pPr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Nazwa banku</w:t>
            </w:r>
            <w:r w:rsidRPr="0013095F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13095F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13095F" w:rsidRDefault="00A45586" w:rsidP="004A1ED4">
            <w:pPr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13095F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13095F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13095F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13095F">
              <w:rPr>
                <w:rFonts w:ascii="Garamond" w:hAnsi="Garamond"/>
                <w:lang w:val="pl-PL"/>
              </w:rPr>
              <w:t xml:space="preserve">wskazany rachunek </w:t>
            </w:r>
            <w:r w:rsidRPr="0013095F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13095F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13095F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13095F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13095F" w:rsidRDefault="000D4A14" w:rsidP="004A1ED4">
            <w:pPr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13095F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Pr="0013095F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13095F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13095F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13095F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13095F" w:rsidRDefault="006C12E8" w:rsidP="004A1ED4">
      <w:pPr>
        <w:tabs>
          <w:tab w:val="left" w:pos="5103"/>
        </w:tabs>
        <w:rPr>
          <w:rFonts w:ascii="Garamond" w:hAnsi="Garamond"/>
        </w:rPr>
      </w:pPr>
      <w:r w:rsidRPr="0013095F">
        <w:rPr>
          <w:rFonts w:ascii="Garamond" w:hAnsi="Garamond"/>
        </w:rPr>
        <w:tab/>
        <w:t xml:space="preserve">       </w:t>
      </w:r>
      <w:r w:rsidR="00382357" w:rsidRPr="0013095F">
        <w:rPr>
          <w:rFonts w:ascii="Garamond" w:hAnsi="Garamond"/>
        </w:rPr>
        <w:t>…………………………………….</w:t>
      </w:r>
    </w:p>
    <w:p w14:paraId="51247332" w14:textId="77777777" w:rsidR="00382357" w:rsidRPr="0013095F" w:rsidRDefault="00152ED9" w:rsidP="004A1ED4">
      <w:pPr>
        <w:tabs>
          <w:tab w:val="left" w:pos="5103"/>
        </w:tabs>
        <w:rPr>
          <w:rFonts w:ascii="Garamond" w:hAnsi="Garamond"/>
        </w:rPr>
      </w:pP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="00382357" w:rsidRPr="0013095F">
        <w:rPr>
          <w:rFonts w:ascii="Garamond" w:hAnsi="Garamond"/>
        </w:rPr>
        <w:t>Podpis i pieczęć Oferenta</w:t>
      </w:r>
      <w:r w:rsidR="00382357" w:rsidRPr="0013095F">
        <w:rPr>
          <w:rFonts w:ascii="Garamond" w:hAnsi="Garamond"/>
          <w:b/>
        </w:rPr>
        <w:t xml:space="preserve"> </w:t>
      </w:r>
    </w:p>
    <w:p w14:paraId="7E6429FA" w14:textId="77777777" w:rsidR="00382357" w:rsidRPr="0013095F" w:rsidRDefault="00382357" w:rsidP="004A1ED4">
      <w:pPr>
        <w:rPr>
          <w:rFonts w:ascii="Garamond" w:hAnsi="Garamond"/>
        </w:rPr>
        <w:sectPr w:rsidR="00382357" w:rsidRPr="0013095F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13095F" w:rsidRDefault="00382357" w:rsidP="004A1ED4">
      <w:pPr>
        <w:jc w:val="right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13095F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13095F" w:rsidRDefault="00382357" w:rsidP="004A1ED4">
      <w:pPr>
        <w:jc w:val="center"/>
        <w:rPr>
          <w:rFonts w:ascii="Garamond" w:hAnsi="Garamond"/>
          <w:b/>
          <w:u w:val="single"/>
        </w:rPr>
      </w:pPr>
      <w:r w:rsidRPr="0013095F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13095F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13095F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13095F" w:rsidRDefault="00382357" w:rsidP="004A1ED4">
      <w:pPr>
        <w:jc w:val="center"/>
        <w:rPr>
          <w:rFonts w:ascii="Garamond" w:hAnsi="Garamond"/>
        </w:rPr>
      </w:pPr>
    </w:p>
    <w:p w14:paraId="4D4F4748" w14:textId="6657A241" w:rsidR="00382357" w:rsidRPr="0013095F" w:rsidRDefault="00382357" w:rsidP="00FC4777">
      <w:pPr>
        <w:jc w:val="center"/>
        <w:rPr>
          <w:rFonts w:ascii="Garamond" w:hAnsi="Garamond"/>
          <w:b/>
        </w:rPr>
      </w:pPr>
      <w:r w:rsidRPr="0013095F">
        <w:rPr>
          <w:rFonts w:ascii="Garamond" w:hAnsi="Garamond"/>
        </w:rPr>
        <w:t xml:space="preserve">W ramach konkursu </w:t>
      </w:r>
      <w:r w:rsidR="00154AB7" w:rsidRPr="0013095F">
        <w:rPr>
          <w:rFonts w:ascii="Garamond" w:hAnsi="Garamond"/>
        </w:rPr>
        <w:t>ofert, którego przedmiotem jest</w:t>
      </w:r>
      <w:r w:rsidR="00154AB7" w:rsidRPr="0013095F">
        <w:rPr>
          <w:rFonts w:ascii="Garamond" w:hAnsi="Garamond"/>
          <w:b/>
        </w:rPr>
        <w:t xml:space="preserve">: </w:t>
      </w:r>
      <w:r w:rsidR="00154AB7" w:rsidRPr="0013095F">
        <w:rPr>
          <w:rFonts w:ascii="Garamond" w:hAnsi="Garamond"/>
          <w:b/>
        </w:rPr>
        <w:br/>
      </w:r>
      <w:r w:rsidR="00FC4777" w:rsidRPr="0013095F">
        <w:rPr>
          <w:rFonts w:ascii="Garamond" w:hAnsi="Garamond"/>
          <w:b/>
        </w:rPr>
        <w:t xml:space="preserve">kompleksowe udzielanie lekarskich świadczeń zdrowotnych w Oddziale Klinicznym </w:t>
      </w:r>
      <w:r w:rsidR="00D816B4" w:rsidRPr="0013095F">
        <w:rPr>
          <w:rFonts w:ascii="Garamond" w:hAnsi="Garamond"/>
          <w:b/>
        </w:rPr>
        <w:t>Urologii i Urologii Onkologicznej</w:t>
      </w:r>
      <w:r w:rsidR="00FC4777" w:rsidRPr="0013095F">
        <w:rPr>
          <w:rFonts w:ascii="Garamond" w:hAnsi="Garamond"/>
          <w:b/>
        </w:rPr>
        <w:t xml:space="preserve"> oraz Poradni </w:t>
      </w:r>
      <w:r w:rsidR="00D816B4" w:rsidRPr="0013095F">
        <w:rPr>
          <w:rFonts w:ascii="Garamond" w:hAnsi="Garamond"/>
          <w:b/>
        </w:rPr>
        <w:t>Urologicznej</w:t>
      </w:r>
      <w:r w:rsidR="00FC4777" w:rsidRPr="0013095F">
        <w:rPr>
          <w:rFonts w:ascii="Garamond" w:hAnsi="Garamond"/>
          <w:b/>
        </w:rPr>
        <w:t xml:space="preserve"> Szpitala Uniwersyteckiego w Krakowie</w:t>
      </w:r>
      <w:r w:rsidR="00EB1A6D">
        <w:rPr>
          <w:rFonts w:ascii="Garamond" w:hAnsi="Garamond"/>
          <w:b/>
        </w:rPr>
        <w:t xml:space="preserve"> – konkurs uzupełniający</w:t>
      </w:r>
    </w:p>
    <w:p w14:paraId="64E63B9E" w14:textId="77777777" w:rsidR="00FC4777" w:rsidRPr="0013095F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13095F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13095F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13095F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13095F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13095F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13095F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13095F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13095F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13095F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13095F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13095F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13095F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13095F">
              <w:rPr>
                <w:rFonts w:ascii="Garamond" w:hAnsi="Garamond"/>
                <w:i/>
              </w:rPr>
              <w:t>…….……………………………</w:t>
            </w:r>
            <w:r w:rsidR="00FF04A2" w:rsidRPr="0013095F">
              <w:rPr>
                <w:rFonts w:ascii="Garamond" w:hAnsi="Garamond"/>
                <w:i/>
              </w:rPr>
              <w:t>………………………………………</w:t>
            </w:r>
            <w:r w:rsidR="009B5741" w:rsidRPr="0013095F">
              <w:rPr>
                <w:rFonts w:ascii="Garamond" w:hAnsi="Garamond"/>
                <w:i/>
              </w:rPr>
              <w:t xml:space="preserve">                      </w:t>
            </w:r>
            <w:r w:rsidRPr="0013095F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13095F">
              <w:rPr>
                <w:rFonts w:ascii="Garamond" w:hAnsi="Garamond"/>
                <w:b/>
              </w:rPr>
              <w:t>%</w:t>
            </w:r>
            <w:r w:rsidRPr="0013095F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13095F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13095F">
              <w:rPr>
                <w:rFonts w:ascii="Garamond" w:hAnsi="Garamond"/>
                <w:i/>
              </w:rPr>
              <w:t xml:space="preserve">                        </w:t>
            </w:r>
            <w:r w:rsidR="009B5741" w:rsidRPr="0013095F">
              <w:rPr>
                <w:rFonts w:ascii="Garamond" w:hAnsi="Garamond"/>
                <w:i/>
              </w:rPr>
              <w:t>(stawka)</w:t>
            </w:r>
            <w:r w:rsidRPr="0013095F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13095F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13095F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13095F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13095F" w:rsidRDefault="00382357" w:rsidP="004A1ED4">
      <w:pPr>
        <w:tabs>
          <w:tab w:val="left" w:pos="8505"/>
        </w:tabs>
        <w:rPr>
          <w:rFonts w:ascii="Garamond" w:hAnsi="Garamond"/>
        </w:rPr>
      </w:pPr>
      <w:r w:rsidRPr="0013095F">
        <w:rPr>
          <w:rFonts w:ascii="Garamond" w:hAnsi="Garamond"/>
        </w:rPr>
        <w:t>.………………………………………………..</w:t>
      </w:r>
      <w:r w:rsidR="009B5741" w:rsidRPr="0013095F">
        <w:rPr>
          <w:rFonts w:ascii="Garamond" w:hAnsi="Garamond"/>
        </w:rPr>
        <w:t xml:space="preserve">                                           </w:t>
      </w:r>
      <w:r w:rsidRPr="0013095F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13095F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13095F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13095F">
        <w:rPr>
          <w:rFonts w:ascii="Garamond" w:hAnsi="Garamond"/>
        </w:rPr>
        <w:tab/>
        <w:t xml:space="preserve">         Data</w:t>
      </w:r>
      <w:r w:rsidRPr="0013095F">
        <w:rPr>
          <w:rFonts w:ascii="Garamond" w:hAnsi="Garamond"/>
        </w:rPr>
        <w:tab/>
        <w:t xml:space="preserve">           Podpis i pi</w:t>
      </w:r>
      <w:r w:rsidR="009B5741" w:rsidRPr="0013095F">
        <w:rPr>
          <w:rFonts w:ascii="Garamond" w:hAnsi="Garamond"/>
        </w:rPr>
        <w:t>eczęć Oferenta</w:t>
      </w:r>
    </w:p>
    <w:p w14:paraId="6FA70AE1" w14:textId="77777777" w:rsidR="009B5741" w:rsidRPr="0013095F" w:rsidRDefault="009B5741" w:rsidP="004A1ED4">
      <w:pPr>
        <w:jc w:val="right"/>
        <w:rPr>
          <w:rFonts w:ascii="Garamond" w:hAnsi="Garamond"/>
          <w:b/>
        </w:rPr>
      </w:pPr>
      <w:r w:rsidRPr="0013095F">
        <w:rPr>
          <w:rFonts w:ascii="Garamond" w:hAnsi="Garamond"/>
        </w:rPr>
        <w:lastRenderedPageBreak/>
        <w:tab/>
      </w:r>
      <w:r w:rsidRPr="0013095F">
        <w:rPr>
          <w:rFonts w:ascii="Garamond" w:hAnsi="Garamond"/>
          <w:b/>
        </w:rPr>
        <w:t>Załącznik nr 3</w:t>
      </w:r>
    </w:p>
    <w:p w14:paraId="76595F08" w14:textId="77777777" w:rsidR="009B5741" w:rsidRPr="0013095F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13095F" w:rsidRDefault="009B5741" w:rsidP="004A1ED4">
      <w:pPr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Oświadczenie</w:t>
      </w:r>
    </w:p>
    <w:p w14:paraId="53E9189B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13095F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13095F" w:rsidRDefault="009B5741" w:rsidP="004A1ED4">
      <w:pPr>
        <w:ind w:left="72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Niniejszym oświadczam, iż:</w:t>
      </w:r>
    </w:p>
    <w:p w14:paraId="24062254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13095F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13095F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13095F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13095F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13095F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13095F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13095F">
        <w:rPr>
          <w:rFonts w:ascii="Garamond" w:hAnsi="Garamond"/>
        </w:rPr>
        <w:br/>
      </w:r>
      <w:r w:rsidRPr="0013095F">
        <w:rPr>
          <w:rFonts w:ascii="Garamond" w:hAnsi="Garamond"/>
        </w:rPr>
        <w:t xml:space="preserve">w Krakowie. </w:t>
      </w:r>
      <w:r w:rsidRPr="0013095F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13095F">
        <w:rPr>
          <w:rFonts w:ascii="Garamond" w:hAnsi="Garamond"/>
          <w:color w:val="000000"/>
        </w:rPr>
        <w:t>5</w:t>
      </w:r>
      <w:r w:rsidRPr="0013095F">
        <w:rPr>
          <w:rFonts w:ascii="Garamond" w:hAnsi="Garamond"/>
          <w:color w:val="000000"/>
        </w:rPr>
        <w:t xml:space="preserve"> 000 </w:t>
      </w:r>
      <w:proofErr w:type="spellStart"/>
      <w:r w:rsidRPr="0013095F">
        <w:rPr>
          <w:rFonts w:ascii="Garamond" w:hAnsi="Garamond"/>
          <w:color w:val="000000"/>
        </w:rPr>
        <w:t>pln</w:t>
      </w:r>
      <w:proofErr w:type="spellEnd"/>
      <w:r w:rsidRPr="0013095F">
        <w:rPr>
          <w:rFonts w:ascii="Garamond" w:hAnsi="Garamond"/>
          <w:color w:val="000000"/>
        </w:rPr>
        <w:t xml:space="preserve"> na wskazany rachunek Udzielającego Zamówienie.</w:t>
      </w:r>
    </w:p>
    <w:p w14:paraId="0B9D4861" w14:textId="77777777" w:rsidR="009B5741" w:rsidRPr="0013095F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13095F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13095F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77777777" w:rsidR="00023BB6" w:rsidRPr="0013095F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13095F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13095F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13095F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13095F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13095F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13095F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13095F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13095F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13095F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13095F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13095F" w:rsidRDefault="009B5741" w:rsidP="004A1ED4">
      <w:pPr>
        <w:ind w:left="4248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13095F" w:rsidRDefault="009B5741" w:rsidP="004A1ED4">
      <w:pPr>
        <w:ind w:firstLine="708"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     </w:t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  <w:t xml:space="preserve">     </w:t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  <w:t>Podpis i pieczęć Oferenta</w:t>
      </w:r>
    </w:p>
    <w:p w14:paraId="24F01B9D" w14:textId="77777777" w:rsidR="006F3611" w:rsidRPr="0013095F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13095F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13095F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13095F" w:rsidRDefault="009B5741" w:rsidP="004A1ED4">
      <w:pPr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FORMULARZ OCENY</w:t>
      </w:r>
    </w:p>
    <w:p w14:paraId="350ABCCB" w14:textId="77777777" w:rsidR="009B5741" w:rsidRPr="0013095F" w:rsidRDefault="009B5741" w:rsidP="004A1ED4">
      <w:pPr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 xml:space="preserve">KRYTERIÓW </w:t>
      </w:r>
    </w:p>
    <w:p w14:paraId="77F9867E" w14:textId="77777777" w:rsidR="009B5741" w:rsidRPr="0013095F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13095F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Punktacja</w:t>
            </w:r>
            <w:r w:rsidRPr="0013095F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13095F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13095F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13095F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13095F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Pr="0013095F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13095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 w:rsidRPr="0013095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13095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13095F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Pr="0013095F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13095F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Pr="0013095F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13095F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13095F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13095F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13095F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13095F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4E4B52BF" w:rsidR="00A42746" w:rsidRPr="0013095F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13095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034DF0" w:rsidRPr="0013095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pięcioletniego </w:t>
            </w:r>
            <w:r w:rsidRPr="0013095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udokumentowanego doświadczenia w </w:t>
            </w:r>
            <w:r w:rsidR="00034DF0" w:rsidRPr="0013095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udzielaniu świadczeń zdrowotnych w oddziale urologicznym</w:t>
            </w:r>
          </w:p>
          <w:p w14:paraId="32C134BA" w14:textId="5354573A" w:rsidR="00A42746" w:rsidRPr="0013095F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13095F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13095F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13095F" w:rsidRDefault="00A42746" w:rsidP="004A1ED4">
            <w:pPr>
              <w:jc w:val="center"/>
              <w:rPr>
                <w:rFonts w:ascii="Garamond" w:hAnsi="Garamond"/>
              </w:rPr>
            </w:pPr>
            <w:r w:rsidRPr="0013095F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13095F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13095F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13095F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13095F" w:rsidRDefault="00A42746" w:rsidP="004A1ED4">
            <w:pPr>
              <w:jc w:val="center"/>
              <w:rPr>
                <w:rFonts w:ascii="Garamond" w:hAnsi="Garamond"/>
              </w:rPr>
            </w:pPr>
            <w:r w:rsidRPr="0013095F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13095F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13095F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08E3543A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13095F">
              <w:rPr>
                <w:rFonts w:ascii="Garamond" w:hAnsi="Garamond" w:cs="Garamond"/>
                <w:b/>
              </w:rPr>
              <w:t xml:space="preserve"> stacjonarnych</w:t>
            </w:r>
            <w:r w:rsidRPr="0013095F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034DF0" w:rsidRPr="0013095F">
              <w:rPr>
                <w:rFonts w:ascii="Garamond" w:hAnsi="Garamond" w:cs="Garamond"/>
                <w:b/>
              </w:rPr>
              <w:t>urologii</w:t>
            </w:r>
          </w:p>
          <w:p w14:paraId="5B289627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13095F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13095F" w:rsidRDefault="00A42746" w:rsidP="004A1ED4">
            <w:pPr>
              <w:jc w:val="center"/>
              <w:rPr>
                <w:rFonts w:ascii="Garamond" w:hAnsi="Garamond"/>
              </w:rPr>
            </w:pPr>
            <w:r w:rsidRPr="0013095F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13095F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13095F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13095F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13095F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13095F" w:rsidRDefault="00A42746" w:rsidP="004A1ED4">
            <w:pPr>
              <w:jc w:val="center"/>
              <w:rPr>
                <w:rFonts w:ascii="Garamond" w:hAnsi="Garamond"/>
              </w:rPr>
            </w:pPr>
            <w:r w:rsidRPr="0013095F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13095F" w:rsidRDefault="009B5741" w:rsidP="004A1ED4">
      <w:pPr>
        <w:jc w:val="right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13095F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13095F">
        <w:rPr>
          <w:rFonts w:ascii="Garamond" w:hAnsi="Garamond"/>
          <w:b/>
          <w:sz w:val="24"/>
          <w:szCs w:val="24"/>
        </w:rPr>
        <w:t xml:space="preserve">     </w:t>
      </w:r>
      <w:r w:rsidRPr="0013095F">
        <w:rPr>
          <w:rFonts w:ascii="Garamond" w:hAnsi="Garamond"/>
          <w:b/>
          <w:sz w:val="24"/>
          <w:szCs w:val="24"/>
        </w:rPr>
        <w:tab/>
      </w:r>
      <w:r w:rsidRPr="0013095F">
        <w:rPr>
          <w:rFonts w:ascii="Garamond" w:hAnsi="Garamond"/>
          <w:b/>
          <w:sz w:val="24"/>
          <w:szCs w:val="24"/>
        </w:rPr>
        <w:tab/>
      </w:r>
      <w:r w:rsidRPr="0013095F">
        <w:rPr>
          <w:rFonts w:ascii="Garamond" w:hAnsi="Garamond"/>
          <w:b/>
          <w:sz w:val="24"/>
          <w:szCs w:val="24"/>
        </w:rPr>
        <w:tab/>
      </w:r>
      <w:r w:rsidRPr="0013095F">
        <w:rPr>
          <w:rFonts w:ascii="Garamond" w:hAnsi="Garamond"/>
          <w:b/>
          <w:sz w:val="24"/>
          <w:szCs w:val="24"/>
        </w:rPr>
        <w:tab/>
      </w:r>
      <w:r w:rsidRPr="0013095F">
        <w:rPr>
          <w:rFonts w:ascii="Garamond" w:hAnsi="Garamond"/>
          <w:b/>
          <w:sz w:val="24"/>
          <w:szCs w:val="24"/>
        </w:rPr>
        <w:tab/>
        <w:t xml:space="preserve">     </w:t>
      </w:r>
      <w:r w:rsidRPr="0013095F">
        <w:rPr>
          <w:rFonts w:ascii="Garamond" w:hAnsi="Garamond"/>
          <w:b/>
          <w:sz w:val="24"/>
          <w:szCs w:val="24"/>
        </w:rPr>
        <w:tab/>
      </w:r>
      <w:r w:rsidRPr="0013095F">
        <w:rPr>
          <w:rFonts w:ascii="Garamond" w:hAnsi="Garamond"/>
          <w:b/>
          <w:sz w:val="24"/>
          <w:szCs w:val="24"/>
        </w:rPr>
        <w:tab/>
      </w:r>
      <w:r w:rsidRPr="0013095F">
        <w:rPr>
          <w:rFonts w:ascii="Garamond" w:hAnsi="Garamond"/>
          <w:b/>
          <w:sz w:val="24"/>
          <w:szCs w:val="24"/>
        </w:rPr>
        <w:tab/>
      </w:r>
      <w:r w:rsidR="00152ED9" w:rsidRPr="0013095F">
        <w:rPr>
          <w:rFonts w:ascii="Garamond" w:hAnsi="Garamond"/>
          <w:b/>
          <w:sz w:val="24"/>
          <w:szCs w:val="24"/>
        </w:rPr>
        <w:tab/>
        <w:t xml:space="preserve">      </w:t>
      </w:r>
      <w:r w:rsidRPr="0013095F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13095F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13095F">
        <w:rPr>
          <w:rFonts w:ascii="Garamond" w:eastAsia="Calibri" w:hAnsi="Garamond"/>
          <w:b/>
          <w:lang w:eastAsia="en-US"/>
        </w:rPr>
        <w:br w:type="page"/>
      </w:r>
      <w:r w:rsidR="00D15697" w:rsidRPr="0013095F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13095F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13095F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13095F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13095F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13095F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Oświadczam, że </w:t>
      </w:r>
      <w:r w:rsidRPr="0013095F">
        <w:rPr>
          <w:rFonts w:ascii="Garamond" w:hAnsi="Garamond"/>
          <w:b/>
        </w:rPr>
        <w:t>nie jestem pracownikiem Szpitala Uniwersyteckiego</w:t>
      </w:r>
      <w:r w:rsidRPr="0013095F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13095F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13095F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13095F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13095F">
        <w:rPr>
          <w:rFonts w:ascii="Garamond" w:hAnsi="Garamond"/>
        </w:rPr>
        <w:t>Podpis Oferenta</w:t>
      </w:r>
    </w:p>
    <w:p w14:paraId="4C833E60" w14:textId="77777777" w:rsidR="009B5741" w:rsidRPr="0013095F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13095F">
        <w:rPr>
          <w:rFonts w:ascii="Garamond" w:hAnsi="Garamond"/>
          <w:b/>
          <w:u w:val="single"/>
        </w:rPr>
        <w:t>ALBO</w:t>
      </w:r>
    </w:p>
    <w:p w14:paraId="61FCD260" w14:textId="77777777" w:rsidR="009B5741" w:rsidRPr="0013095F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13095F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13095F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13095F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13095F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Oświadczam, że </w:t>
      </w:r>
      <w:r w:rsidRPr="0013095F">
        <w:rPr>
          <w:rFonts w:ascii="Garamond" w:hAnsi="Garamond"/>
          <w:b/>
        </w:rPr>
        <w:t>jestem pracownikiem Szpitala Uniwersyteckiego</w:t>
      </w:r>
      <w:r w:rsidRPr="0013095F">
        <w:rPr>
          <w:rFonts w:ascii="Garamond" w:hAnsi="Garamond"/>
        </w:rPr>
        <w:t xml:space="preserve"> (w zakresie udzielania świadczeń zdrowotnych będących przedmiotem postępowania konkursowego) oraz </w:t>
      </w:r>
      <w:r w:rsidRPr="0013095F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13095F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13095F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13095F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13095F" w:rsidRDefault="009B5741" w:rsidP="004A1ED4">
      <w:pPr>
        <w:ind w:right="425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lub</w:t>
      </w:r>
    </w:p>
    <w:p w14:paraId="59D89915" w14:textId="77777777" w:rsidR="009B5741" w:rsidRPr="0013095F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13095F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13095F" w:rsidRDefault="009B5741" w:rsidP="004A1ED4">
      <w:pPr>
        <w:pStyle w:val="Akapitzlist"/>
        <w:ind w:left="0"/>
        <w:rPr>
          <w:rFonts w:ascii="Garamond" w:hAnsi="Garamond"/>
        </w:rPr>
      </w:pPr>
      <w:proofErr w:type="spellStart"/>
      <w:r w:rsidRPr="0013095F">
        <w:rPr>
          <w:rFonts w:ascii="Garamond" w:hAnsi="Garamond"/>
        </w:rPr>
        <w:t>lub</w:t>
      </w:r>
      <w:proofErr w:type="spellEnd"/>
    </w:p>
    <w:p w14:paraId="6D20967E" w14:textId="77777777" w:rsidR="009B5741" w:rsidRPr="0013095F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13095F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13095F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13095F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13095F">
        <w:rPr>
          <w:rFonts w:ascii="Garamond" w:hAnsi="Garamond"/>
        </w:rPr>
        <w:t>………………………………………………</w:t>
      </w:r>
    </w:p>
    <w:p w14:paraId="107EA1BC" w14:textId="2BCB7328" w:rsidR="007744CE" w:rsidRPr="0013095F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="009B5741" w:rsidRPr="0013095F">
        <w:rPr>
          <w:rFonts w:ascii="Garamond" w:hAnsi="Garamond"/>
        </w:rPr>
        <w:t>Podpis Oferenta</w:t>
      </w:r>
    </w:p>
    <w:p w14:paraId="3CC61EB0" w14:textId="77777777" w:rsidR="007744CE" w:rsidRPr="0013095F" w:rsidRDefault="007744CE" w:rsidP="007744CE">
      <w:pPr>
        <w:jc w:val="center"/>
        <w:rPr>
          <w:rFonts w:ascii="Garamond" w:hAnsi="Garamond" w:cs="Garamond"/>
          <w:b/>
        </w:rPr>
      </w:pPr>
      <w:r w:rsidRPr="0013095F">
        <w:rPr>
          <w:rFonts w:ascii="Garamond" w:hAnsi="Garamond"/>
        </w:rPr>
        <w:br w:type="page"/>
      </w:r>
    </w:p>
    <w:p w14:paraId="17940F38" w14:textId="0F1EA6B3" w:rsidR="007744CE" w:rsidRPr="0013095F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13095F">
        <w:rPr>
          <w:rFonts w:eastAsia="Calibri"/>
          <w:sz w:val="22"/>
          <w:szCs w:val="22"/>
        </w:rPr>
        <w:lastRenderedPageBreak/>
        <w:t>Załącznik nr 7</w:t>
      </w:r>
    </w:p>
    <w:p w14:paraId="2618A38C" w14:textId="77777777" w:rsidR="007744CE" w:rsidRPr="0013095F" w:rsidRDefault="007744CE" w:rsidP="007744CE">
      <w:pPr>
        <w:jc w:val="right"/>
      </w:pPr>
      <w:r w:rsidRPr="0013095F">
        <w:t>Kraków, dnia …………………..</w:t>
      </w:r>
    </w:p>
    <w:p w14:paraId="1A470149" w14:textId="77777777" w:rsidR="007744CE" w:rsidRPr="0013095F" w:rsidRDefault="007744CE" w:rsidP="007744CE">
      <w:pPr>
        <w:jc w:val="center"/>
      </w:pPr>
    </w:p>
    <w:p w14:paraId="310915AD" w14:textId="77777777" w:rsidR="007744CE" w:rsidRPr="0013095F" w:rsidRDefault="007744CE" w:rsidP="007744CE">
      <w:pPr>
        <w:jc w:val="center"/>
      </w:pPr>
    </w:p>
    <w:p w14:paraId="4491649D" w14:textId="77777777" w:rsidR="007744CE" w:rsidRPr="0013095F" w:rsidRDefault="007744CE" w:rsidP="007744CE">
      <w:pPr>
        <w:jc w:val="center"/>
      </w:pPr>
      <w:r w:rsidRPr="0013095F">
        <w:t>Oświadczenie</w:t>
      </w:r>
    </w:p>
    <w:p w14:paraId="18CDC1EA" w14:textId="77777777" w:rsidR="007744CE" w:rsidRPr="0013095F" w:rsidRDefault="007744CE" w:rsidP="007744CE"/>
    <w:p w14:paraId="2894F08C" w14:textId="77777777" w:rsidR="007744CE" w:rsidRPr="0013095F" w:rsidRDefault="007744CE" w:rsidP="007744CE">
      <w:pPr>
        <w:spacing w:line="276" w:lineRule="auto"/>
        <w:jc w:val="both"/>
      </w:pPr>
      <w:r w:rsidRPr="0013095F">
        <w:t xml:space="preserve">Ja, niżej podpisany ……………………………………, PESEL/Inny numer identyfikujący ……………………….., mając na uwadze art. 21 ust. 4-7 ustawy z dnia 13 maja 2016 r. o </w:t>
      </w:r>
      <w:r w:rsidRPr="0013095F">
        <w:rPr>
          <w:i/>
        </w:rPr>
        <w:t>przeciwdziałaniu zagrożeniom przestępczością na tle seksualnym i ochronie małoletnich</w:t>
      </w:r>
      <w:r w:rsidRPr="0013095F">
        <w:t xml:space="preserve"> oświadczam, że (proszę zaznaczyć X we właściwej kolumnie):</w:t>
      </w:r>
    </w:p>
    <w:p w14:paraId="74DCE9B9" w14:textId="77777777" w:rsidR="007744CE" w:rsidRPr="0013095F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20"/>
        <w:gridCol w:w="1010"/>
        <w:gridCol w:w="7716"/>
      </w:tblGrid>
      <w:tr w:rsidR="007744CE" w:rsidRPr="0013095F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13095F" w:rsidRDefault="007744CE" w:rsidP="00FB78C9">
            <w:pPr>
              <w:spacing w:line="360" w:lineRule="auto"/>
              <w:jc w:val="center"/>
            </w:pPr>
            <w:r w:rsidRPr="0013095F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13095F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>posiadam jedynie obywatelstwo polskie.</w:t>
            </w:r>
          </w:p>
        </w:tc>
      </w:tr>
      <w:tr w:rsidR="007744CE" w:rsidRPr="0013095F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13095F" w:rsidRDefault="007744CE" w:rsidP="00FB78C9">
            <w:pPr>
              <w:spacing w:line="360" w:lineRule="auto"/>
              <w:jc w:val="center"/>
            </w:pPr>
            <w:r w:rsidRPr="0013095F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13095F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>nie posiadam obywatelstwa żadnego państwa.</w:t>
            </w:r>
          </w:p>
        </w:tc>
      </w:tr>
      <w:tr w:rsidR="007744CE" w:rsidRPr="0013095F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13095F" w:rsidRDefault="007744CE" w:rsidP="00FB78C9">
            <w:pPr>
              <w:spacing w:line="360" w:lineRule="auto"/>
              <w:jc w:val="center"/>
            </w:pPr>
            <w:r w:rsidRPr="0013095F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13095F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>……………………………………………….…………………………………</w:t>
            </w:r>
          </w:p>
        </w:tc>
      </w:tr>
      <w:tr w:rsidR="007744CE" w:rsidRPr="0013095F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13095F" w:rsidRDefault="007744CE" w:rsidP="00FB78C9">
            <w:pPr>
              <w:spacing w:line="360" w:lineRule="auto"/>
              <w:jc w:val="center"/>
            </w:pPr>
            <w:r w:rsidRPr="0013095F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13095F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>……………………………………………….…………………………………</w:t>
            </w:r>
          </w:p>
        </w:tc>
      </w:tr>
      <w:tr w:rsidR="007744CE" w:rsidRPr="0013095F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13095F" w:rsidRDefault="007744CE" w:rsidP="00FB78C9">
            <w:pPr>
              <w:spacing w:line="360" w:lineRule="auto"/>
              <w:jc w:val="center"/>
            </w:pPr>
            <w:r w:rsidRPr="0013095F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13095F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 xml:space="preserve">zamieszkiwałem/zamieszkiwałam </w:t>
            </w:r>
            <w:r w:rsidRPr="0013095F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>[podać jakie państwa]</w:t>
            </w:r>
          </w:p>
          <w:p w14:paraId="4609B6FD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13095F" w:rsidRDefault="007744CE" w:rsidP="007744CE">
      <w:pPr>
        <w:spacing w:line="276" w:lineRule="auto"/>
        <w:jc w:val="both"/>
      </w:pPr>
    </w:p>
    <w:p w14:paraId="71651A89" w14:textId="77777777" w:rsidR="007744CE" w:rsidRPr="0013095F" w:rsidRDefault="007744CE" w:rsidP="007744CE">
      <w:pPr>
        <w:spacing w:line="276" w:lineRule="auto"/>
        <w:jc w:val="both"/>
      </w:pPr>
    </w:p>
    <w:p w14:paraId="4EB7ED62" w14:textId="77777777" w:rsidR="007744CE" w:rsidRPr="0013095F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13095F">
        <w:t xml:space="preserve">Oświadczenie składane jest pod rygorem odpowiedzialności karnej. </w:t>
      </w:r>
      <w:r w:rsidRPr="0013095F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13095F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13095F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13095F">
        <w:rPr>
          <w:rFonts w:ascii="Open Sans" w:hAnsi="Open Sans"/>
          <w:i/>
          <w:color w:val="333333"/>
          <w:shd w:val="clear" w:color="auto" w:fill="FFFFFF"/>
        </w:rPr>
        <w:t xml:space="preserve">oraz informacje z rejestrów karnych innych państw uzyskiwaną do celów działalności zawodowej lub </w:t>
      </w:r>
      <w:proofErr w:type="spellStart"/>
      <w:r w:rsidRPr="0013095F">
        <w:rPr>
          <w:rFonts w:ascii="Open Sans" w:hAnsi="Open Sans"/>
          <w:i/>
          <w:color w:val="333333"/>
          <w:shd w:val="clear" w:color="auto" w:fill="FFFFFF"/>
        </w:rPr>
        <w:t>wolontariackiej</w:t>
      </w:r>
      <w:proofErr w:type="spellEnd"/>
      <w:r w:rsidRPr="0013095F">
        <w:rPr>
          <w:rFonts w:ascii="Open Sans" w:hAnsi="Open Sans"/>
          <w:i/>
          <w:color w:val="333333"/>
          <w:shd w:val="clear" w:color="auto" w:fill="FFFFFF"/>
        </w:rPr>
        <w:t xml:space="preserve"> związanej z kontaktami z dziećmi (w przypadku zaznaczenia pkt 3-5).</w:t>
      </w:r>
    </w:p>
    <w:p w14:paraId="137C6D4B" w14:textId="77777777" w:rsidR="007744CE" w:rsidRPr="0013095F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13095F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13095F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13095F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13095F" w:rsidRDefault="007744CE" w:rsidP="007744CE">
      <w:pPr>
        <w:spacing w:line="276" w:lineRule="auto"/>
        <w:ind w:left="4956" w:firstLine="708"/>
        <w:jc w:val="center"/>
      </w:pPr>
      <w:r w:rsidRPr="0013095F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13095F" w:rsidRDefault="007744CE" w:rsidP="007744CE">
      <w:pPr>
        <w:spacing w:line="276" w:lineRule="auto"/>
        <w:jc w:val="both"/>
      </w:pPr>
    </w:p>
    <w:p w14:paraId="5821DD93" w14:textId="77777777" w:rsidR="007744CE" w:rsidRPr="0013095F" w:rsidRDefault="007744CE" w:rsidP="007744CE">
      <w:pPr>
        <w:jc w:val="both"/>
        <w:rPr>
          <w:i/>
        </w:rPr>
      </w:pPr>
      <w:r w:rsidRPr="0013095F">
        <w:br w:type="page"/>
      </w:r>
      <w:r w:rsidRPr="0013095F">
        <w:rPr>
          <w:i/>
        </w:rPr>
        <w:lastRenderedPageBreak/>
        <w:t xml:space="preserve">Oświadczenia dodatkowe w przypadku zaznaczenia pkt 3-5 i braku możliwości przedłożenia informacji </w:t>
      </w:r>
      <w:r w:rsidRPr="0013095F">
        <w:rPr>
          <w:rFonts w:ascii="Open Sans" w:hAnsi="Open Sans"/>
          <w:i/>
          <w:color w:val="333333"/>
          <w:shd w:val="clear" w:color="auto" w:fill="FFFFFF"/>
        </w:rPr>
        <w:t xml:space="preserve">z rejestrów karnych innych państw uzyskiwanej do celów działalności zawodowej lub </w:t>
      </w:r>
      <w:proofErr w:type="spellStart"/>
      <w:r w:rsidRPr="0013095F">
        <w:rPr>
          <w:rFonts w:ascii="Open Sans" w:hAnsi="Open Sans"/>
          <w:i/>
          <w:color w:val="333333"/>
          <w:shd w:val="clear" w:color="auto" w:fill="FFFFFF"/>
        </w:rPr>
        <w:t>wolontariackiej</w:t>
      </w:r>
      <w:proofErr w:type="spellEnd"/>
      <w:r w:rsidRPr="0013095F">
        <w:rPr>
          <w:rFonts w:ascii="Open Sans" w:hAnsi="Open Sans"/>
          <w:i/>
          <w:color w:val="333333"/>
          <w:shd w:val="clear" w:color="auto" w:fill="FFFFFF"/>
        </w:rPr>
        <w:t xml:space="preserve"> związanej z kontaktami z dziećmi</w:t>
      </w:r>
    </w:p>
    <w:p w14:paraId="263E388E" w14:textId="77777777" w:rsidR="007744CE" w:rsidRPr="0013095F" w:rsidRDefault="007744CE" w:rsidP="007744CE">
      <w:pPr>
        <w:jc w:val="both"/>
      </w:pPr>
    </w:p>
    <w:p w14:paraId="3C0C657F" w14:textId="77777777" w:rsidR="007744CE" w:rsidRPr="0013095F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 xml:space="preserve">Oświadczam, że prawo państwa (tj. …………………), z którego ma być przedłożona informacja, nie przewiduje sporządzenia informacji z rejestrów karnych tych państw uzyskiwanej do celów działalności zawodowej lub </w:t>
      </w:r>
      <w:proofErr w:type="spellStart"/>
      <w:r w:rsidRPr="0013095F">
        <w:rPr>
          <w:rFonts w:ascii="Open Sans" w:hAnsi="Open Sans"/>
          <w:color w:val="333333"/>
          <w:shd w:val="clear" w:color="auto" w:fill="FFFFFF"/>
        </w:rPr>
        <w:t>wolontariackiej</w:t>
      </w:r>
      <w:proofErr w:type="spellEnd"/>
      <w:r w:rsidRPr="0013095F">
        <w:rPr>
          <w:rFonts w:ascii="Open Sans" w:hAnsi="Open Sans"/>
          <w:color w:val="333333"/>
          <w:shd w:val="clear" w:color="auto" w:fill="FFFFFF"/>
        </w:rPr>
        <w:t xml:space="preserve"> związanej z kontaktami z dziećmi oraz w danym państwie nie prowadzi się rejestru karnego.</w:t>
      </w:r>
    </w:p>
    <w:p w14:paraId="429E7EAC" w14:textId="77777777" w:rsidR="007744CE" w:rsidRPr="0013095F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13095F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13095F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13095F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13095F">
        <w:t xml:space="preserve"> (</w:t>
      </w:r>
      <w:r w:rsidRPr="0013095F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13095F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13095F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13095F">
        <w:t xml:space="preserve"> (</w:t>
      </w:r>
      <w:r w:rsidRPr="0013095F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13095F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13095F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13095F">
        <w:rPr>
          <w:rFonts w:ascii="Open Sans" w:hAnsi="Open Sans"/>
          <w:color w:val="333333"/>
          <w:shd w:val="clear" w:color="auto" w:fill="FFFFFF"/>
        </w:rPr>
        <w:t xml:space="preserve"> </w:t>
      </w:r>
      <w:r w:rsidRPr="0013095F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13095F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13095F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13095F">
        <w:t xml:space="preserve"> </w:t>
      </w:r>
      <w:r w:rsidRPr="0013095F">
        <w:rPr>
          <w:b/>
        </w:rPr>
        <w:t>(Znęcanie się nad osobą najbliższą)</w:t>
      </w:r>
      <w:r w:rsidRPr="0013095F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13095F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13095F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13095F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13095F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13095F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13095F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13095F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13095F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13095F">
        <w:t xml:space="preserve">Oświadczenie składane jest pod rygorem odpowiedzialności karnej. </w:t>
      </w:r>
      <w:r w:rsidRPr="0013095F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13095F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13095F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13095F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13095F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13095F" w:rsidRDefault="007744CE" w:rsidP="007744CE">
      <w:pPr>
        <w:spacing w:line="276" w:lineRule="auto"/>
        <w:ind w:left="4956" w:firstLine="708"/>
        <w:jc w:val="center"/>
      </w:pPr>
      <w:r w:rsidRPr="0013095F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13095F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13095F">
        <w:rPr>
          <w:rFonts w:ascii="Garamond" w:hAnsi="Garamond"/>
          <w:b/>
        </w:rPr>
        <w:br w:type="page"/>
      </w:r>
      <w:r w:rsidR="001E0F7B" w:rsidRPr="0013095F">
        <w:rPr>
          <w:rFonts w:ascii="Garamond" w:eastAsia="Calibri" w:hAnsi="Garamond"/>
          <w:b/>
        </w:rPr>
        <w:lastRenderedPageBreak/>
        <w:t xml:space="preserve"> </w:t>
      </w:r>
      <w:r w:rsidR="007744CE" w:rsidRPr="0013095F">
        <w:rPr>
          <w:rFonts w:eastAsia="Calibri"/>
          <w:sz w:val="22"/>
          <w:szCs w:val="22"/>
        </w:rPr>
        <w:t>Załącznik nr 8</w:t>
      </w:r>
    </w:p>
    <w:p w14:paraId="249A4B7C" w14:textId="77777777" w:rsidR="007744CE" w:rsidRPr="0013095F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13095F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13095F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13095F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13095F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13095F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13095F" w:rsidRDefault="007C65F7" w:rsidP="007C65F7">
      <w:pPr>
        <w:jc w:val="center"/>
        <w:rPr>
          <w:rFonts w:ascii="Garamond" w:eastAsia="Calibri" w:hAnsi="Garamond"/>
          <w:b/>
        </w:rPr>
      </w:pPr>
      <w:r w:rsidRPr="0013095F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13095F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13095F" w:rsidRDefault="007C65F7" w:rsidP="00234251">
            <w:pPr>
              <w:rPr>
                <w:rFonts w:ascii="Garamond" w:eastAsia="Calibri" w:hAnsi="Garamond"/>
                <w:b/>
              </w:rPr>
            </w:pPr>
            <w:r w:rsidRPr="0013095F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13095F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13095F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13095F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13095F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13095F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13095F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13095F" w:rsidRDefault="007C65F7" w:rsidP="00234251">
            <w:pPr>
              <w:rPr>
                <w:rFonts w:ascii="Garamond" w:eastAsia="Calibri" w:hAnsi="Garamond"/>
                <w:b/>
              </w:rPr>
            </w:pPr>
            <w:r w:rsidRPr="0013095F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13095F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13095F" w:rsidRDefault="007C65F7" w:rsidP="007C65F7">
      <w:pPr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13095F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 xml:space="preserve">procedurą </w:t>
      </w:r>
      <w:r w:rsidRPr="0013095F">
        <w:rPr>
          <w:rFonts w:ascii="Garamond" w:eastAsia="Calibri" w:hAnsi="Garamond"/>
          <w:b/>
        </w:rPr>
        <w:t>P-IOD-02</w:t>
      </w:r>
      <w:r w:rsidRPr="0013095F">
        <w:rPr>
          <w:rFonts w:ascii="Garamond" w:eastAsia="Calibri" w:hAnsi="Garamond"/>
        </w:rPr>
        <w:t xml:space="preserve"> </w:t>
      </w:r>
      <w:r w:rsidRPr="0013095F">
        <w:rPr>
          <w:rFonts w:ascii="Garamond" w:eastAsia="Calibri" w:hAnsi="Garamond"/>
          <w:i/>
        </w:rPr>
        <w:t>Polityka Bezpieczeństwa Informacji w Szpitalu Uniwersyteckim w Krakowie</w:t>
      </w:r>
      <w:r w:rsidRPr="0013095F">
        <w:rPr>
          <w:rFonts w:ascii="Garamond" w:eastAsia="Calibri" w:hAnsi="Garamond"/>
        </w:rPr>
        <w:t>,</w:t>
      </w:r>
    </w:p>
    <w:p w14:paraId="14B13F54" w14:textId="77777777" w:rsidR="007C65F7" w:rsidRPr="0013095F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13095F" w:rsidRDefault="007C65F7" w:rsidP="007C65F7">
      <w:pPr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 xml:space="preserve">Jednocześnie </w:t>
      </w:r>
      <w:r w:rsidRPr="0013095F">
        <w:rPr>
          <w:rFonts w:ascii="Garamond" w:eastAsia="Calibri" w:hAnsi="Garamond"/>
          <w:b/>
        </w:rPr>
        <w:t>zobowiązuję się</w:t>
      </w:r>
      <w:r w:rsidRPr="0013095F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13095F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13095F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13095F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13095F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13095F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13095F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13095F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13095F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13095F" w:rsidRDefault="007C65F7" w:rsidP="007C65F7">
      <w:pPr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3095F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13095F" w:rsidRDefault="007C65F7" w:rsidP="007C65F7">
      <w:pPr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13095F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13095F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Kraków, dn. ……………………………</w:t>
      </w:r>
      <w:r w:rsidRPr="0013095F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13095F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13095F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br w:type="page"/>
      </w:r>
    </w:p>
    <w:p w14:paraId="7BFCEB1F" w14:textId="77777777" w:rsidR="007C65F7" w:rsidRPr="0013095F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lastRenderedPageBreak/>
        <w:t>Klauzula informacyjna Szpitala Uniwersyteckiego w Krakowie dla Kontrahentów będących osobami fizycznymi</w:t>
      </w:r>
    </w:p>
    <w:p w14:paraId="30D4EBD0" w14:textId="77777777" w:rsidR="007C65F7" w:rsidRPr="0013095F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13095F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13095F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3095F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13095F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13095F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13095F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13095F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13095F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13095F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13095F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13095F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13095F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13095F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13095F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13095F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13095F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13095F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13095F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13095F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13095F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13095F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13095F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13095F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13095F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13095F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13095F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13095F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FB78C9" w:rsidRDefault="00FB78C9" w:rsidP="00C81232">
      <w:r>
        <w:separator/>
      </w:r>
    </w:p>
  </w:endnote>
  <w:endnote w:type="continuationSeparator" w:id="0">
    <w:p w14:paraId="1CF4DFFB" w14:textId="77777777" w:rsidR="00FB78C9" w:rsidRDefault="00FB78C9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FB78C9" w:rsidRDefault="00FB78C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FB78C9" w:rsidRDefault="00FB78C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36E4D701" w:rsidR="00FB78C9" w:rsidRDefault="00FB78C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E580C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447D741" w14:textId="77777777" w:rsidR="00FB78C9" w:rsidRDefault="00FB78C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FB78C9" w:rsidRDefault="00FB78C9">
    <w:pPr>
      <w:pStyle w:val="Stopka"/>
    </w:pPr>
  </w:p>
  <w:p w14:paraId="5C4BCE41" w14:textId="77777777" w:rsidR="00FB78C9" w:rsidRDefault="00FB78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FB78C9" w:rsidRDefault="00FB78C9" w:rsidP="00C81232">
      <w:r>
        <w:separator/>
      </w:r>
    </w:p>
  </w:footnote>
  <w:footnote w:type="continuationSeparator" w:id="0">
    <w:p w14:paraId="4D5BFAE0" w14:textId="77777777" w:rsidR="00FB78C9" w:rsidRDefault="00FB78C9" w:rsidP="00C81232">
      <w:r>
        <w:continuationSeparator/>
      </w:r>
    </w:p>
  </w:footnote>
  <w:footnote w:id="1">
    <w:p w14:paraId="65FAB260" w14:textId="77777777" w:rsidR="00FB78C9" w:rsidRDefault="00FB78C9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FB78C9" w:rsidRDefault="00FB78C9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FB78C9" w:rsidRDefault="00FB78C9" w:rsidP="009B5741">
      <w:pPr>
        <w:pStyle w:val="Tekstprzypisudolnego"/>
      </w:pPr>
    </w:p>
    <w:p w14:paraId="140E87A4" w14:textId="77777777" w:rsidR="00FB78C9" w:rsidRDefault="00FB78C9" w:rsidP="009B5741">
      <w:pPr>
        <w:pStyle w:val="Tekstprzypisudolnego"/>
      </w:pPr>
    </w:p>
    <w:p w14:paraId="0C764A6A" w14:textId="77777777" w:rsidR="00FB78C9" w:rsidRDefault="00FB78C9" w:rsidP="009B5741">
      <w:pPr>
        <w:pStyle w:val="Tekstprzypisudolnego"/>
      </w:pPr>
    </w:p>
    <w:p w14:paraId="311181F3" w14:textId="77777777" w:rsidR="00FB78C9" w:rsidRDefault="00FB78C9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FB78C9" w:rsidRDefault="00FB78C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DF0"/>
    <w:rsid w:val="00034E79"/>
    <w:rsid w:val="000372F4"/>
    <w:rsid w:val="00037858"/>
    <w:rsid w:val="00041697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095F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86DD5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B92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2A04"/>
    <w:rsid w:val="00302B74"/>
    <w:rsid w:val="003049B3"/>
    <w:rsid w:val="00305108"/>
    <w:rsid w:val="00306271"/>
    <w:rsid w:val="003202D9"/>
    <w:rsid w:val="00321EF5"/>
    <w:rsid w:val="0032455E"/>
    <w:rsid w:val="0032563C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76366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580C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86958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A3A22"/>
    <w:rsid w:val="005B2179"/>
    <w:rsid w:val="005B52C4"/>
    <w:rsid w:val="005B7CA9"/>
    <w:rsid w:val="005C0F87"/>
    <w:rsid w:val="005C20E6"/>
    <w:rsid w:val="005C2E25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3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2C1D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053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1BAF"/>
    <w:rsid w:val="00823639"/>
    <w:rsid w:val="00825FE4"/>
    <w:rsid w:val="00831E47"/>
    <w:rsid w:val="00832ED2"/>
    <w:rsid w:val="008356F9"/>
    <w:rsid w:val="00837D85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6A26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08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55EE1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25A7B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173C3"/>
    <w:rsid w:val="00C20247"/>
    <w:rsid w:val="00C22B86"/>
    <w:rsid w:val="00C24D29"/>
    <w:rsid w:val="00C27366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3C39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16B4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4CDA"/>
    <w:rsid w:val="00EA64EE"/>
    <w:rsid w:val="00EA6CEA"/>
    <w:rsid w:val="00EB1A6D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A5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13D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85037-4D42-475A-92E8-6D28C462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4415</Words>
  <Characters>32571</Characters>
  <Application>Microsoft Office Word</Application>
  <DocSecurity>0</DocSecurity>
  <Lines>271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36913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Weronika Nowakowska</cp:lastModifiedBy>
  <cp:revision>18</cp:revision>
  <cp:lastPrinted>2024-12-10T15:30:00Z</cp:lastPrinted>
  <dcterms:created xsi:type="dcterms:W3CDTF">2024-12-27T09:12:00Z</dcterms:created>
  <dcterms:modified xsi:type="dcterms:W3CDTF">2024-12-27T10:01:00Z</dcterms:modified>
</cp:coreProperties>
</file>