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77777777" w:rsidR="00413188" w:rsidRPr="00234251" w:rsidRDefault="00C51102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pict w14:anchorId="3A7676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0EAACCCD" w14:textId="77777777" w:rsidR="00413188" w:rsidRPr="00234251" w:rsidRDefault="00C51102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234251" w:rsidRDefault="00A13EB2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234251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234251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234251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234251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234251" w:rsidRDefault="000A545C" w:rsidP="004A1ED4">
      <w:pPr>
        <w:rPr>
          <w:rFonts w:ascii="Garamond" w:hAnsi="Garamond"/>
        </w:rPr>
      </w:pPr>
    </w:p>
    <w:p w14:paraId="5C0AB8B5" w14:textId="140E6568" w:rsidR="000E3053" w:rsidRPr="008D6EE4" w:rsidRDefault="004843A0" w:rsidP="008D6EE4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234251">
        <w:rPr>
          <w:rFonts w:ascii="Garamond" w:hAnsi="Garamond"/>
          <w:b/>
          <w:sz w:val="40"/>
          <w:szCs w:val="40"/>
        </w:rPr>
        <w:t xml:space="preserve">na </w:t>
      </w:r>
      <w:r w:rsidR="008D6EE4" w:rsidRPr="008D6EE4">
        <w:rPr>
          <w:rFonts w:ascii="Garamond" w:hAnsi="Garamond"/>
          <w:b/>
          <w:sz w:val="40"/>
          <w:szCs w:val="40"/>
        </w:rPr>
        <w:t>udzielanie świadczeń zdrowotnych w zakresie rekonstrukcji mikrochirurgicznych</w:t>
      </w:r>
      <w:r w:rsidR="008D6EE4">
        <w:rPr>
          <w:rFonts w:ascii="Garamond" w:hAnsi="Garamond"/>
          <w:b/>
          <w:sz w:val="40"/>
          <w:szCs w:val="40"/>
        </w:rPr>
        <w:t xml:space="preserve"> w</w:t>
      </w:r>
      <w:r w:rsidR="008D6EE4" w:rsidRPr="008D6EE4">
        <w:rPr>
          <w:rFonts w:ascii="Garamond" w:hAnsi="Garamond"/>
          <w:b/>
          <w:sz w:val="40"/>
          <w:szCs w:val="40"/>
        </w:rPr>
        <w:t xml:space="preserve"> Oddziale Klinicznym Chirurgii Szczękowo-Twarzowej Szpitala Uniwersyteckiego w Krakowie</w:t>
      </w:r>
    </w:p>
    <w:p w14:paraId="225CF09E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234251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234251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234251" w:rsidRDefault="00B210CD" w:rsidP="004A1ED4">
      <w:pPr>
        <w:rPr>
          <w:rFonts w:ascii="Garamond" w:hAnsi="Garamond"/>
        </w:rPr>
      </w:pPr>
    </w:p>
    <w:p w14:paraId="00B5C00A" w14:textId="77777777" w:rsidR="009B5741" w:rsidRPr="00234251" w:rsidRDefault="009B5741" w:rsidP="004A1ED4">
      <w:pPr>
        <w:rPr>
          <w:rFonts w:ascii="Garamond" w:hAnsi="Garamond"/>
        </w:rPr>
      </w:pPr>
    </w:p>
    <w:p w14:paraId="5794ED1D" w14:textId="77777777" w:rsidR="009B5741" w:rsidRPr="00234251" w:rsidRDefault="009B5741" w:rsidP="004A1ED4">
      <w:pPr>
        <w:rPr>
          <w:rFonts w:ascii="Garamond" w:hAnsi="Garamond"/>
        </w:rPr>
      </w:pPr>
    </w:p>
    <w:p w14:paraId="07595532" w14:textId="77777777" w:rsidR="004C67AA" w:rsidRPr="00234251" w:rsidRDefault="004C67AA" w:rsidP="004A1ED4">
      <w:pPr>
        <w:rPr>
          <w:rFonts w:ascii="Garamond" w:hAnsi="Garamond"/>
        </w:rPr>
      </w:pPr>
    </w:p>
    <w:p w14:paraId="09260E13" w14:textId="4C639899" w:rsidR="004C67AA" w:rsidRDefault="004C67AA" w:rsidP="004A1ED4">
      <w:pPr>
        <w:rPr>
          <w:rFonts w:ascii="Garamond" w:hAnsi="Garamond"/>
        </w:rPr>
      </w:pPr>
    </w:p>
    <w:p w14:paraId="23E1F54F" w14:textId="71E94D55" w:rsidR="00F07C92" w:rsidRDefault="00F07C92" w:rsidP="004A1ED4">
      <w:pPr>
        <w:rPr>
          <w:rFonts w:ascii="Garamond" w:hAnsi="Garamond"/>
        </w:rPr>
      </w:pPr>
    </w:p>
    <w:p w14:paraId="1E48B70F" w14:textId="4DF0E680" w:rsidR="00F07C92" w:rsidRDefault="00F07C92" w:rsidP="004A1ED4">
      <w:pPr>
        <w:rPr>
          <w:rFonts w:ascii="Garamond" w:hAnsi="Garamond"/>
        </w:rPr>
      </w:pPr>
    </w:p>
    <w:p w14:paraId="2DC7A39A" w14:textId="5EDC2263" w:rsidR="00F07C92" w:rsidRDefault="00F07C92" w:rsidP="004A1ED4">
      <w:pPr>
        <w:rPr>
          <w:rFonts w:ascii="Garamond" w:hAnsi="Garamond"/>
        </w:rPr>
      </w:pPr>
    </w:p>
    <w:p w14:paraId="3E2008D5" w14:textId="6DFF9730" w:rsidR="00F07C92" w:rsidRDefault="00F07C92" w:rsidP="004A1ED4">
      <w:pPr>
        <w:rPr>
          <w:rFonts w:ascii="Garamond" w:hAnsi="Garamond"/>
        </w:rPr>
      </w:pPr>
    </w:p>
    <w:p w14:paraId="0157F50B" w14:textId="266049FD" w:rsidR="00F07C92" w:rsidRDefault="00F07C92" w:rsidP="004A1ED4">
      <w:pPr>
        <w:rPr>
          <w:rFonts w:ascii="Garamond" w:hAnsi="Garamond"/>
        </w:rPr>
      </w:pPr>
    </w:p>
    <w:p w14:paraId="57034215" w14:textId="330AF66F" w:rsidR="00F07C92" w:rsidRDefault="00F07C92" w:rsidP="004A1ED4">
      <w:pPr>
        <w:rPr>
          <w:rFonts w:ascii="Garamond" w:hAnsi="Garamond"/>
        </w:rPr>
      </w:pPr>
    </w:p>
    <w:p w14:paraId="469CD78A" w14:textId="0A05B376" w:rsidR="00F07C92" w:rsidRDefault="00F07C92" w:rsidP="004A1ED4">
      <w:pPr>
        <w:rPr>
          <w:rFonts w:ascii="Garamond" w:hAnsi="Garamond"/>
        </w:rPr>
      </w:pPr>
    </w:p>
    <w:p w14:paraId="5922E01A" w14:textId="3B707C40" w:rsidR="00F07C92" w:rsidRPr="00234251" w:rsidRDefault="00F07C92" w:rsidP="004A1ED4">
      <w:pPr>
        <w:rPr>
          <w:rFonts w:ascii="Garamond" w:hAnsi="Garamond"/>
        </w:rPr>
      </w:pPr>
    </w:p>
    <w:p w14:paraId="7611084E" w14:textId="25A831A8" w:rsidR="00413188" w:rsidRPr="00234251" w:rsidRDefault="00A13EB2" w:rsidP="004A1ED4">
      <w:pPr>
        <w:jc w:val="center"/>
        <w:rPr>
          <w:rFonts w:ascii="Garamond" w:hAnsi="Garamond"/>
        </w:rPr>
      </w:pPr>
      <w:r>
        <w:rPr>
          <w:rFonts w:ascii="Garamond" w:hAnsi="Garamond"/>
        </w:rPr>
        <w:t>DNPS.424.86.</w:t>
      </w:r>
      <w:r w:rsidR="00F07C92">
        <w:rPr>
          <w:rFonts w:ascii="Garamond" w:hAnsi="Garamond"/>
        </w:rPr>
        <w:t>2024</w:t>
      </w:r>
    </w:p>
    <w:p w14:paraId="06789C70" w14:textId="77777777" w:rsidR="009B5741" w:rsidRPr="00234251" w:rsidRDefault="009B5741" w:rsidP="004A1ED4">
      <w:pPr>
        <w:rPr>
          <w:rFonts w:ascii="Garamond" w:hAnsi="Garamond"/>
        </w:rPr>
      </w:pPr>
    </w:p>
    <w:p w14:paraId="5C163127" w14:textId="77777777" w:rsidR="009B5741" w:rsidRPr="00234251" w:rsidRDefault="009B5741" w:rsidP="004A1ED4">
      <w:pPr>
        <w:rPr>
          <w:rFonts w:ascii="Garamond" w:hAnsi="Garamond"/>
        </w:rPr>
      </w:pPr>
    </w:p>
    <w:p w14:paraId="5A689569" w14:textId="0950334F" w:rsidR="00DF5311" w:rsidRPr="00234251" w:rsidRDefault="004843A0" w:rsidP="004A1ED4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Kraków</w:t>
      </w:r>
      <w:r w:rsidR="002B399D" w:rsidRPr="00234251">
        <w:rPr>
          <w:rFonts w:ascii="Garamond" w:hAnsi="Garamond"/>
        </w:rPr>
        <w:t xml:space="preserve"> 202</w:t>
      </w:r>
      <w:r w:rsidR="00F07C92">
        <w:rPr>
          <w:rFonts w:ascii="Garamond" w:hAnsi="Garamond"/>
        </w:rPr>
        <w:t>4</w:t>
      </w:r>
    </w:p>
    <w:p w14:paraId="7938BABA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5E38F344" w14:textId="11F71722" w:rsidR="004C67AA" w:rsidRPr="00234251" w:rsidRDefault="00BB62A2" w:rsidP="004A1ED4">
      <w:pPr>
        <w:rPr>
          <w:rFonts w:ascii="Garamond" w:hAnsi="Garamond"/>
          <w:b/>
          <w:i/>
          <w:color w:val="000000"/>
        </w:rPr>
      </w:pPr>
      <w:r w:rsidRPr="00234251">
        <w:rPr>
          <w:rFonts w:ascii="Garamond" w:hAnsi="Garamond"/>
          <w:b/>
          <w:i/>
          <w:color w:val="000000"/>
        </w:rPr>
        <w:t>Data sporządzenia</w:t>
      </w:r>
      <w:r w:rsidR="001F79E5" w:rsidRPr="00234251">
        <w:rPr>
          <w:rFonts w:ascii="Garamond" w:hAnsi="Garamond"/>
          <w:b/>
          <w:i/>
          <w:color w:val="000000"/>
        </w:rPr>
        <w:t xml:space="preserve">: </w:t>
      </w:r>
      <w:r w:rsidR="00F07C92">
        <w:rPr>
          <w:rFonts w:ascii="Garamond" w:hAnsi="Garamond"/>
          <w:b/>
          <w:i/>
          <w:color w:val="000000"/>
        </w:rPr>
        <w:t>listopad 2024</w:t>
      </w:r>
      <w:r w:rsidR="004C67AA" w:rsidRPr="00234251">
        <w:rPr>
          <w:rFonts w:ascii="Garamond" w:hAnsi="Garamond"/>
          <w:b/>
          <w:i/>
          <w:color w:val="000000"/>
        </w:rPr>
        <w:t xml:space="preserve"> r.</w:t>
      </w:r>
      <w:r w:rsidR="00FF578A" w:rsidRPr="00234251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234251" w:rsidRDefault="004C67AA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i/>
          <w:color w:val="000000"/>
        </w:rPr>
        <w:br w:type="page"/>
      </w:r>
      <w:r w:rsidR="000E3053" w:rsidRPr="00234251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234251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Szczegółowe warunki konkursu ofert</w:t>
      </w:r>
    </w:p>
    <w:p w14:paraId="4F1EBA3B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1. </w:t>
      </w:r>
      <w:r w:rsidR="00AB0B61" w:rsidRPr="00234251">
        <w:rPr>
          <w:rFonts w:ascii="Garamond" w:hAnsi="Garamond"/>
        </w:rPr>
        <w:tab/>
      </w:r>
      <w:r w:rsidR="000E3053" w:rsidRPr="00234251">
        <w:rPr>
          <w:rFonts w:ascii="Garamond" w:hAnsi="Garamond"/>
        </w:rPr>
        <w:t>Szczegółowe warunki konkursu ofert (SWKO) określają z</w:t>
      </w:r>
      <w:r w:rsidR="00AB0B61" w:rsidRPr="00234251">
        <w:rPr>
          <w:rFonts w:ascii="Garamond" w:hAnsi="Garamond"/>
        </w:rPr>
        <w:t xml:space="preserve">asady przeprowadzenia konkursu, </w:t>
      </w:r>
      <w:r w:rsidR="000E3053" w:rsidRPr="00234251">
        <w:rPr>
          <w:rFonts w:ascii="Garamond" w:hAnsi="Garamond"/>
        </w:rPr>
        <w:t>jego przedmiot, podmioty uprawnione do składania ofert,</w:t>
      </w:r>
      <w:r w:rsidR="00CD1C18" w:rsidRPr="00234251">
        <w:rPr>
          <w:rFonts w:ascii="Garamond" w:hAnsi="Garamond"/>
        </w:rPr>
        <w:t xml:space="preserve"> wymagania stawiane Oferentom,</w:t>
      </w:r>
      <w:r w:rsidR="000E3053" w:rsidRPr="00234251">
        <w:rPr>
          <w:rFonts w:ascii="Garamond" w:hAnsi="Garamond"/>
        </w:rPr>
        <w:t xml:space="preserve"> </w:t>
      </w:r>
      <w:r w:rsidR="004843A0" w:rsidRPr="00234251">
        <w:rPr>
          <w:rFonts w:ascii="Garamond" w:hAnsi="Garamond"/>
        </w:rPr>
        <w:t xml:space="preserve">sposób przygotowania </w:t>
      </w:r>
      <w:r w:rsidR="00CD1C18" w:rsidRPr="00234251">
        <w:rPr>
          <w:rFonts w:ascii="Garamond" w:hAnsi="Garamond"/>
        </w:rPr>
        <w:t xml:space="preserve">i złożenia </w:t>
      </w:r>
      <w:r w:rsidR="004843A0" w:rsidRPr="00234251">
        <w:rPr>
          <w:rFonts w:ascii="Garamond" w:hAnsi="Garamond"/>
        </w:rPr>
        <w:t>ofert</w:t>
      </w:r>
      <w:r w:rsidR="00CD1C18" w:rsidRPr="00234251">
        <w:rPr>
          <w:rFonts w:ascii="Garamond" w:hAnsi="Garamond"/>
        </w:rPr>
        <w:t>, tryb oraz kryteria wyboru najkorzystniejsz</w:t>
      </w:r>
      <w:r w:rsidR="008657B9" w:rsidRPr="00234251">
        <w:rPr>
          <w:rFonts w:ascii="Garamond" w:hAnsi="Garamond"/>
        </w:rPr>
        <w:t>ej oferty</w:t>
      </w:r>
      <w:r w:rsidR="00CD1C18" w:rsidRPr="00234251">
        <w:rPr>
          <w:rFonts w:ascii="Garamond" w:hAnsi="Garamond"/>
        </w:rPr>
        <w:t>, środki odwoławcz</w:t>
      </w:r>
      <w:r w:rsidR="001101E4" w:rsidRPr="00234251">
        <w:rPr>
          <w:rFonts w:ascii="Garamond" w:hAnsi="Garamond"/>
        </w:rPr>
        <w:t>e oraz inne niezbędne informacje dotyczące konkursu.</w:t>
      </w:r>
    </w:p>
    <w:p w14:paraId="4237547F" w14:textId="77777777" w:rsidR="004843A0" w:rsidRPr="00234251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234251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Podstawa prawna</w:t>
      </w:r>
    </w:p>
    <w:p w14:paraId="33C19812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77777777" w:rsidR="00CD7FF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2.</w:t>
      </w:r>
      <w:r w:rsidR="00290F56" w:rsidRPr="00234251">
        <w:rPr>
          <w:rFonts w:ascii="Garamond" w:hAnsi="Garamond"/>
          <w:lang w:eastAsia="ar-SA"/>
        </w:rPr>
        <w:tab/>
      </w:r>
      <w:r w:rsidR="00CD7FF3" w:rsidRPr="00234251">
        <w:rPr>
          <w:rFonts w:ascii="Garamond" w:hAnsi="Garamond"/>
          <w:lang w:eastAsia="ar-SA"/>
        </w:rPr>
        <w:t xml:space="preserve">Postępowanie konkursowe prowadzone jest w oparciu o przepisy Ustawy z dnia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 xml:space="preserve">15 kwietnia 2011r. o działalności leczniczej oraz Ustawy z dnia 27 sierpnia 2004 r.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>o świadczeniach opieki zdrowotnej finan</w:t>
      </w:r>
      <w:r w:rsidR="00BC2093" w:rsidRPr="00234251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234251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234251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234251">
        <w:rPr>
          <w:rFonts w:ascii="Garamond" w:hAnsi="Garamond"/>
          <w:b/>
          <w:bCs/>
        </w:rPr>
        <w:t>Definicje</w:t>
      </w:r>
    </w:p>
    <w:p w14:paraId="23C75F5C" w14:textId="77777777" w:rsidR="000E51CA" w:rsidRPr="00234251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3. </w:t>
      </w:r>
      <w:r w:rsidR="00E55188" w:rsidRPr="00234251">
        <w:rPr>
          <w:rFonts w:ascii="Garamond" w:hAnsi="Garamond"/>
        </w:rPr>
        <w:t xml:space="preserve"> </w:t>
      </w:r>
      <w:r w:rsidR="00290F56" w:rsidRPr="00234251">
        <w:rPr>
          <w:rFonts w:ascii="Garamond" w:hAnsi="Garamond"/>
        </w:rPr>
        <w:tab/>
      </w:r>
      <w:r w:rsidR="00E55188" w:rsidRPr="00234251">
        <w:rPr>
          <w:rFonts w:ascii="Garamond" w:hAnsi="Garamond"/>
        </w:rPr>
        <w:t xml:space="preserve"> </w:t>
      </w:r>
      <w:r w:rsidR="005848C9" w:rsidRPr="00234251">
        <w:rPr>
          <w:rFonts w:ascii="Garamond" w:hAnsi="Garamond"/>
        </w:rPr>
        <w:t xml:space="preserve">Ilekroć w </w:t>
      </w:r>
      <w:r w:rsidR="001101E4" w:rsidRPr="00234251">
        <w:rPr>
          <w:rFonts w:ascii="Garamond" w:hAnsi="Garamond"/>
        </w:rPr>
        <w:t>SWKO</w:t>
      </w:r>
      <w:r w:rsidR="005848C9" w:rsidRPr="00234251">
        <w:rPr>
          <w:rFonts w:ascii="Garamond" w:hAnsi="Garamond"/>
        </w:rPr>
        <w:t xml:space="preserve"> </w:t>
      </w:r>
      <w:r w:rsidR="00060F12" w:rsidRPr="00234251">
        <w:rPr>
          <w:rFonts w:ascii="Garamond" w:hAnsi="Garamond"/>
        </w:rPr>
        <w:t>lub</w:t>
      </w:r>
      <w:r w:rsidR="005848C9" w:rsidRPr="00234251">
        <w:rPr>
          <w:rFonts w:ascii="Garamond" w:hAnsi="Garamond"/>
        </w:rPr>
        <w:t xml:space="preserve"> w załącznikach do </w:t>
      </w:r>
      <w:r w:rsidR="001101E4" w:rsidRPr="00234251">
        <w:rPr>
          <w:rFonts w:ascii="Garamond" w:hAnsi="Garamond"/>
        </w:rPr>
        <w:t>nich</w:t>
      </w:r>
      <w:r w:rsidR="005848C9" w:rsidRPr="00234251">
        <w:rPr>
          <w:rFonts w:ascii="Garamond" w:hAnsi="Garamond"/>
        </w:rPr>
        <w:t xml:space="preserve"> jest mowa o:</w:t>
      </w:r>
    </w:p>
    <w:p w14:paraId="32A21F12" w14:textId="77777777" w:rsidR="009A0F78" w:rsidRPr="00234251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108EB66E" w14:textId="5045CAA5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Oddziale – należy przez to rozumieć Oddział Kliniczny </w:t>
      </w:r>
      <w:r w:rsidR="00F84BE7">
        <w:rPr>
          <w:rFonts w:ascii="Garamond" w:hAnsi="Garamond" w:cs="Garamond"/>
          <w:color w:val="000000"/>
          <w:lang w:val="pl-PL"/>
        </w:rPr>
        <w:t>Chirurgii Szczękowo-Twarzowej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4DF958FA" w14:textId="77777777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Bloku Operacyjnym – należy przez to rozumieć Blok Operacyjny Szpitala Uniwersyteckiego w Krakowie zlokalizowany przy ul. Jakubowskiego 2.</w:t>
      </w:r>
    </w:p>
    <w:p w14:paraId="71D73F71" w14:textId="45428DD9" w:rsidR="001D7CD7" w:rsidRPr="00987831" w:rsidRDefault="001D7CD7" w:rsidP="00987831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Poradni – </w:t>
      </w:r>
      <w:r w:rsidR="00987831" w:rsidRPr="00987831">
        <w:rPr>
          <w:rFonts w:ascii="Garamond" w:hAnsi="Garamond" w:cs="Garamond"/>
          <w:color w:val="000000"/>
          <w:lang w:val="pl-PL"/>
        </w:rPr>
        <w:t xml:space="preserve">należy przez to rozumieć Poradnię Chirurgii </w:t>
      </w:r>
      <w:r w:rsidR="00F84BE7">
        <w:rPr>
          <w:rFonts w:ascii="Garamond" w:hAnsi="Garamond" w:cs="Garamond"/>
          <w:color w:val="000000"/>
          <w:lang w:val="pl-PL"/>
        </w:rPr>
        <w:t>Szczękowo-Twarzowej</w:t>
      </w:r>
      <w:r w:rsidR="00987831" w:rsidRPr="00987831">
        <w:rPr>
          <w:rFonts w:ascii="Garamond" w:hAnsi="Garamond" w:cs="Garamond"/>
          <w:color w:val="000000"/>
          <w:lang w:val="pl-PL"/>
        </w:rPr>
        <w:t xml:space="preserve"> Szpitala Uniwersyteckiego w Krakowie</w:t>
      </w:r>
      <w:r w:rsidRPr="00987831">
        <w:rPr>
          <w:rFonts w:ascii="Garamond" w:hAnsi="Garamond" w:cs="Garamond"/>
          <w:color w:val="000000"/>
          <w:lang w:val="pl-PL"/>
        </w:rPr>
        <w:t>.</w:t>
      </w:r>
    </w:p>
    <w:p w14:paraId="69A9BCF9" w14:textId="2AA7E42F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Kierowniku Oddziału – należy przez to rozumieć Kierownika Oddziału Klinicznego </w:t>
      </w:r>
      <w:r w:rsidR="00F84BE7">
        <w:rPr>
          <w:rFonts w:ascii="Garamond" w:hAnsi="Garamond" w:cs="Garamond"/>
          <w:color w:val="000000"/>
          <w:lang w:val="pl-PL"/>
        </w:rPr>
        <w:t>Chirurgii Szczękowo-Twarzowej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2FC37E17" w14:textId="72A6F7D5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Koordynatorze Oddziału – należy przez to rozumieć Koordynatora Oddziału Klinicznego </w:t>
      </w:r>
      <w:r w:rsidR="00F84BE7">
        <w:rPr>
          <w:rFonts w:ascii="Garamond" w:hAnsi="Garamond" w:cs="Garamond"/>
          <w:color w:val="000000"/>
          <w:lang w:val="pl-PL"/>
        </w:rPr>
        <w:t>Chirurgii Szczękowo-Twarzowej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79C905D4" w14:textId="77777777" w:rsidR="00265D9A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Zespole Lekarzy - należy przez to rozumieć lekarzy, z którymi podpisane zostały indywidualne umowy na wykonywanie świadczeń zdrowotnych w Oddziale oraz Poradni, wyłonionych w drodze konkursów na udzielanie świadczeń zdrowotnych</w:t>
      </w:r>
    </w:p>
    <w:p w14:paraId="2FF18F2D" w14:textId="77777777" w:rsidR="00D07DDF" w:rsidRPr="00234251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10E803F" w14:textId="77777777" w:rsidR="00221DD7" w:rsidRPr="00234251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234251">
        <w:rPr>
          <w:rFonts w:ascii="Garamond" w:hAnsi="Garamond"/>
          <w:lang w:val="pl-PL"/>
        </w:rPr>
        <w:t xml:space="preserve"> świadczeń zdrowotnych. Harmonogram będzie ustalany osobno na każdy miesiąc</w:t>
      </w:r>
      <w:r w:rsidR="00161977" w:rsidRPr="00234251">
        <w:rPr>
          <w:rFonts w:ascii="Garamond" w:hAnsi="Garamond"/>
          <w:lang w:val="pl-PL"/>
        </w:rPr>
        <w:t xml:space="preserve"> kalendarzowy</w:t>
      </w:r>
      <w:r w:rsidRPr="00234251">
        <w:rPr>
          <w:rFonts w:ascii="Garamond" w:hAnsi="Garamond"/>
          <w:lang w:val="pl-PL"/>
        </w:rPr>
        <w:t>.</w:t>
      </w:r>
    </w:p>
    <w:p w14:paraId="045AD4FF" w14:textId="77777777" w:rsidR="006C12E8" w:rsidRPr="00234251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234251">
        <w:rPr>
          <w:rFonts w:ascii="Garamond" w:hAnsi="Garamond"/>
        </w:rPr>
        <w:t>drowotne ze środków publicznych.</w:t>
      </w:r>
    </w:p>
    <w:p w14:paraId="2BA9E187" w14:textId="461FE679" w:rsidR="009758A0" w:rsidRPr="00234251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Umowie </w:t>
      </w:r>
      <w:r w:rsidR="00B375BC" w:rsidRPr="00234251">
        <w:rPr>
          <w:rFonts w:ascii="Garamond" w:hAnsi="Garamond"/>
        </w:rPr>
        <w:t>-</w:t>
      </w:r>
      <w:r w:rsidRPr="00234251">
        <w:rPr>
          <w:rFonts w:ascii="Garamond" w:hAnsi="Garamond"/>
        </w:rPr>
        <w:t xml:space="preserve"> rozumie się przez to wzór umowy </w:t>
      </w:r>
      <w:r w:rsidR="00B21C94" w:rsidRPr="00234251">
        <w:rPr>
          <w:rFonts w:ascii="Garamond" w:hAnsi="Garamond"/>
        </w:rPr>
        <w:t xml:space="preserve">wraz z załącznikami </w:t>
      </w:r>
      <w:r w:rsidRPr="00234251">
        <w:rPr>
          <w:rFonts w:ascii="Garamond" w:hAnsi="Garamond"/>
        </w:rPr>
        <w:t>przygotowany przez Udzielającego</w:t>
      </w:r>
      <w:r w:rsidR="004C67AA" w:rsidRPr="00234251">
        <w:rPr>
          <w:rFonts w:ascii="Garamond" w:hAnsi="Garamond"/>
        </w:rPr>
        <w:t xml:space="preserve"> </w:t>
      </w:r>
      <w:r w:rsidRPr="00234251">
        <w:rPr>
          <w:rFonts w:ascii="Garamond" w:hAnsi="Garamond"/>
        </w:rPr>
        <w:t xml:space="preserve">Zamówienie, stanowiący </w:t>
      </w:r>
      <w:r w:rsidR="006C12E8" w:rsidRPr="00234251">
        <w:rPr>
          <w:rFonts w:ascii="Garamond" w:hAnsi="Garamond"/>
        </w:rPr>
        <w:t>Załączni</w:t>
      </w:r>
      <w:r w:rsidR="00AB226F" w:rsidRPr="00234251">
        <w:rPr>
          <w:rFonts w:ascii="Garamond" w:hAnsi="Garamond"/>
        </w:rPr>
        <w:t xml:space="preserve">k Nr </w:t>
      </w:r>
      <w:r w:rsidR="00F83354">
        <w:rPr>
          <w:rFonts w:ascii="Garamond" w:hAnsi="Garamond"/>
        </w:rPr>
        <w:t>6</w:t>
      </w:r>
      <w:r w:rsidR="00AB226F" w:rsidRPr="00234251">
        <w:rPr>
          <w:rFonts w:ascii="Garamond" w:hAnsi="Garamond"/>
        </w:rPr>
        <w:t xml:space="preserve"> </w:t>
      </w:r>
      <w:r w:rsidRPr="00234251">
        <w:rPr>
          <w:rFonts w:ascii="Garamond" w:hAnsi="Garamond"/>
        </w:rPr>
        <w:t>do SWKO.</w:t>
      </w:r>
      <w:r w:rsidR="009758A0" w:rsidRPr="00234251">
        <w:rPr>
          <w:rFonts w:ascii="Garamond" w:hAnsi="Garamond"/>
        </w:rPr>
        <w:t xml:space="preserve"> </w:t>
      </w:r>
    </w:p>
    <w:p w14:paraId="2F3DB5EF" w14:textId="77777777" w:rsidR="002B399D" w:rsidRPr="00234251" w:rsidRDefault="002B399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Kancelarii Udzielającego Zamówienie – należy przez to rozumieć Kancelarię zlokalizowaną </w:t>
      </w:r>
    </w:p>
    <w:p w14:paraId="6D796D02" w14:textId="77777777" w:rsidR="00C24D29" w:rsidRPr="00234251" w:rsidRDefault="002B399D" w:rsidP="004A1ED4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w budynku przy ul. Kopernika 36 w Krakowie.</w:t>
      </w:r>
    </w:p>
    <w:p w14:paraId="6657E81A" w14:textId="77777777" w:rsidR="00A03621" w:rsidRPr="00234251" w:rsidRDefault="00A036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5700962" w14:textId="77777777" w:rsidR="005848C9" w:rsidRPr="00234251" w:rsidRDefault="00234251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br w:type="page"/>
      </w:r>
      <w:r w:rsidR="000E51CA" w:rsidRPr="00234251">
        <w:rPr>
          <w:rFonts w:ascii="Garamond" w:hAnsi="Garamond"/>
          <w:b/>
          <w:u w:val="single"/>
        </w:rPr>
        <w:lastRenderedPageBreak/>
        <w:t>ZAKRES KONKURSU</w:t>
      </w:r>
    </w:p>
    <w:p w14:paraId="4624C992" w14:textId="77777777" w:rsidR="00A35328" w:rsidRPr="00234251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234251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Przedmiot konkursu</w:t>
      </w:r>
      <w:r w:rsidR="00AF6066" w:rsidRPr="00234251">
        <w:rPr>
          <w:rFonts w:ascii="Garamond" w:hAnsi="Garamond"/>
          <w:b/>
        </w:rPr>
        <w:t xml:space="preserve"> </w:t>
      </w:r>
    </w:p>
    <w:p w14:paraId="50922DB4" w14:textId="77777777" w:rsidR="00CB3E8C" w:rsidRPr="00234251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25A69B73" w:rsidR="00265D9A" w:rsidRPr="00234251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4. </w:t>
      </w:r>
      <w:r w:rsidR="00132615" w:rsidRPr="00234251">
        <w:rPr>
          <w:rFonts w:ascii="Garamond" w:hAnsi="Garamond"/>
        </w:rPr>
        <w:t>Przedmiotem konkursu jest</w:t>
      </w:r>
      <w:r w:rsidR="00265D9A" w:rsidRPr="00234251">
        <w:rPr>
          <w:rFonts w:ascii="Garamond" w:hAnsi="Garamond"/>
        </w:rPr>
        <w:t xml:space="preserve"> </w:t>
      </w:r>
      <w:r w:rsidR="00175456">
        <w:rPr>
          <w:rFonts w:ascii="Garamond" w:hAnsi="Garamond"/>
          <w:b/>
        </w:rPr>
        <w:t>udzielanie świadczeń zdrowotnych w zakresie rekonstrukcji mikrochirurgicznych dla Pacjentów leczonych w Oddziale Klinicznym Chirurgii Szczękowo-Twarzowej Udzielającego Zamówienie</w:t>
      </w:r>
      <w:r w:rsidR="002B399D" w:rsidRPr="00234251">
        <w:rPr>
          <w:rFonts w:ascii="Garamond" w:hAnsi="Garamond"/>
          <w:b/>
        </w:rPr>
        <w:t>.</w:t>
      </w:r>
    </w:p>
    <w:p w14:paraId="2339A0F8" w14:textId="77777777" w:rsidR="00234251" w:rsidRPr="00234251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234251" w:rsidRDefault="00413188" w:rsidP="004A1ED4">
      <w:pPr>
        <w:ind w:firstLine="284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234251" w:rsidRDefault="004C67AA" w:rsidP="004A1ED4">
      <w:pPr>
        <w:jc w:val="center"/>
        <w:rPr>
          <w:rFonts w:ascii="Garamond" w:hAnsi="Garamond"/>
          <w:b/>
        </w:rPr>
      </w:pPr>
    </w:p>
    <w:p w14:paraId="392F13AD" w14:textId="77777777" w:rsidR="00C80BD5" w:rsidRPr="00234251" w:rsidRDefault="00C80BD5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Zakres świadczeń</w:t>
      </w:r>
    </w:p>
    <w:p w14:paraId="5E1298B5" w14:textId="77777777" w:rsidR="00C80BD5" w:rsidRPr="00234251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234251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Zakres świadczeń</w:t>
      </w:r>
      <w:r w:rsidR="001D55C6" w:rsidRPr="00234251">
        <w:rPr>
          <w:rFonts w:ascii="Garamond" w:hAnsi="Garamond"/>
        </w:rPr>
        <w:t xml:space="preserve"> udzielanych w ramach umowy obejmuje</w:t>
      </w:r>
      <w:r w:rsidR="00265D9A" w:rsidRPr="00234251">
        <w:rPr>
          <w:rFonts w:ascii="Garamond" w:hAnsi="Garamond"/>
        </w:rPr>
        <w:t xml:space="preserve"> w szczególności</w:t>
      </w:r>
      <w:r w:rsidR="001D55C6" w:rsidRPr="00234251">
        <w:rPr>
          <w:rFonts w:ascii="Garamond" w:hAnsi="Garamond"/>
        </w:rPr>
        <w:t xml:space="preserve">: </w:t>
      </w:r>
    </w:p>
    <w:p w14:paraId="69CE96C7" w14:textId="77777777" w:rsidR="008D6EE4" w:rsidRPr="008D6EE4" w:rsidRDefault="008D6EE4" w:rsidP="008D6EE4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8D6EE4">
        <w:rPr>
          <w:rFonts w:ascii="Garamond" w:hAnsi="Garamond"/>
        </w:rPr>
        <w:t>kwalifikację pacjentów do zabiegów mikrochirurgicznych,</w:t>
      </w:r>
    </w:p>
    <w:p w14:paraId="357B4508" w14:textId="77777777" w:rsidR="008D6EE4" w:rsidRPr="008D6EE4" w:rsidRDefault="008D6EE4" w:rsidP="008D6EE4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8D6EE4">
        <w:rPr>
          <w:rFonts w:ascii="Garamond" w:hAnsi="Garamond"/>
        </w:rPr>
        <w:t>planowanie zabiegów z analizą badań obrazowych,</w:t>
      </w:r>
    </w:p>
    <w:p w14:paraId="55141D98" w14:textId="77777777" w:rsidR="008D6EE4" w:rsidRPr="008D6EE4" w:rsidRDefault="008D6EE4" w:rsidP="008D6EE4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8D6EE4">
        <w:rPr>
          <w:rFonts w:ascii="Garamond" w:hAnsi="Garamond"/>
        </w:rPr>
        <w:t>przeprowadzanie bądź asystowanie do zabiegów chirurgicznych (preparowanie płata i anastomozy naczyniowe),</w:t>
      </w:r>
    </w:p>
    <w:p w14:paraId="7FC03A50" w14:textId="77777777" w:rsidR="008D6EE4" w:rsidRPr="008D6EE4" w:rsidRDefault="008D6EE4" w:rsidP="008D6EE4">
      <w:pPr>
        <w:widowControl w:val="0"/>
        <w:numPr>
          <w:ilvl w:val="1"/>
          <w:numId w:val="4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8D6EE4">
        <w:rPr>
          <w:rFonts w:ascii="Garamond" w:hAnsi="Garamond"/>
        </w:rPr>
        <w:t xml:space="preserve">konsultacje pooperacyjne pacjentów, </w:t>
      </w:r>
    </w:p>
    <w:p w14:paraId="6685FE7F" w14:textId="0C8A1710" w:rsidR="00023BB6" w:rsidRPr="008D6EE4" w:rsidRDefault="008D6EE4" w:rsidP="008D6EE4">
      <w:pPr>
        <w:pStyle w:val="Akapitzlist"/>
        <w:numPr>
          <w:ilvl w:val="1"/>
          <w:numId w:val="4"/>
        </w:numPr>
        <w:jc w:val="both"/>
        <w:rPr>
          <w:rFonts w:ascii="Garamond" w:hAnsi="Garamond"/>
          <w:lang w:val="pl-PL"/>
        </w:rPr>
      </w:pPr>
      <w:r w:rsidRPr="008D6EE4">
        <w:rPr>
          <w:rFonts w:ascii="Garamond" w:hAnsi="Garamond"/>
          <w:lang w:val="pl-PL"/>
        </w:rPr>
        <w:t>przeprowadzanie zabiegów rewizyjnych po zabiegach</w:t>
      </w:r>
      <w:r w:rsidR="00023BB6" w:rsidRPr="008D6EE4">
        <w:rPr>
          <w:rFonts w:ascii="Garamond" w:hAnsi="Garamond"/>
          <w:lang w:val="pl-PL"/>
        </w:rPr>
        <w:t xml:space="preserve"> </w:t>
      </w:r>
    </w:p>
    <w:p w14:paraId="3D813E4E" w14:textId="77777777" w:rsidR="00845533" w:rsidRPr="00234251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2400CF5" w14:textId="6873E61B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Miejscem udzielania świadczeń zdrowotnych będzie Oddział, </w:t>
      </w:r>
      <w:r w:rsidR="00450C59" w:rsidRPr="00234251">
        <w:rPr>
          <w:rFonts w:ascii="Garamond" w:hAnsi="Garamond"/>
          <w:color w:val="000000"/>
          <w:lang w:eastAsia="ar-SA"/>
        </w:rPr>
        <w:t>Blok</w:t>
      </w:r>
      <w:r w:rsidR="00411C79">
        <w:rPr>
          <w:rFonts w:ascii="Garamond" w:hAnsi="Garamond"/>
          <w:color w:val="000000"/>
          <w:lang w:eastAsia="ar-SA"/>
        </w:rPr>
        <w:t xml:space="preserve"> </w:t>
      </w:r>
      <w:r w:rsidR="00450C59" w:rsidRPr="00234251">
        <w:rPr>
          <w:rFonts w:ascii="Garamond" w:hAnsi="Garamond"/>
          <w:color w:val="000000"/>
          <w:lang w:eastAsia="ar-SA"/>
        </w:rPr>
        <w:t>Operacyjny</w:t>
      </w:r>
      <w:r w:rsidR="00411C79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oraz Poradni</w:t>
      </w:r>
      <w:r w:rsidR="00450C59" w:rsidRPr="00234251">
        <w:rPr>
          <w:rFonts w:ascii="Garamond" w:hAnsi="Garamond"/>
          <w:color w:val="000000"/>
          <w:lang w:eastAsia="ar-SA"/>
        </w:rPr>
        <w:t xml:space="preserve">e </w:t>
      </w:r>
      <w:r w:rsidRPr="00234251">
        <w:rPr>
          <w:rFonts w:ascii="Garamond" w:hAnsi="Garamond"/>
          <w:color w:val="000000"/>
          <w:lang w:eastAsia="ar-SA"/>
        </w:rPr>
        <w:t>Udzielającego Zamówienie.</w:t>
      </w:r>
    </w:p>
    <w:p w14:paraId="0E3DC595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62A79A7B" w:rsidR="00F94693" w:rsidRPr="00F07C92" w:rsidRDefault="008D6EE4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Świadczenia zdrowotne będą udzielane przez </w:t>
      </w:r>
      <w:r w:rsidR="00F94693" w:rsidRPr="00234251">
        <w:rPr>
          <w:rFonts w:ascii="Garamond" w:hAnsi="Garamond"/>
          <w:color w:val="000000"/>
          <w:lang w:eastAsia="ar-SA"/>
        </w:rPr>
        <w:t>Przyjmując</w:t>
      </w:r>
      <w:r>
        <w:rPr>
          <w:rFonts w:ascii="Garamond" w:hAnsi="Garamond"/>
          <w:color w:val="000000"/>
          <w:lang w:eastAsia="ar-SA"/>
        </w:rPr>
        <w:t>ego</w:t>
      </w:r>
      <w:r w:rsidR="00F94693" w:rsidRPr="00234251">
        <w:rPr>
          <w:rFonts w:ascii="Garamond" w:hAnsi="Garamond"/>
          <w:color w:val="000000"/>
          <w:lang w:eastAsia="ar-SA"/>
        </w:rPr>
        <w:t xml:space="preserve"> Zamówienie </w:t>
      </w:r>
      <w:r>
        <w:rPr>
          <w:rFonts w:ascii="Garamond" w:hAnsi="Garamond"/>
          <w:color w:val="000000"/>
          <w:lang w:eastAsia="ar-SA"/>
        </w:rPr>
        <w:t xml:space="preserve">we współpracy </w:t>
      </w:r>
      <w:r w:rsidR="00F07C92">
        <w:rPr>
          <w:rFonts w:ascii="Garamond" w:hAnsi="Garamond"/>
          <w:color w:val="000000"/>
          <w:lang w:eastAsia="ar-SA"/>
        </w:rPr>
        <w:br/>
      </w:r>
      <w:r>
        <w:rPr>
          <w:rFonts w:ascii="Garamond" w:hAnsi="Garamond"/>
          <w:color w:val="000000"/>
          <w:lang w:eastAsia="ar-SA"/>
        </w:rPr>
        <w:t xml:space="preserve">z </w:t>
      </w:r>
      <w:r w:rsidR="00F07C92">
        <w:rPr>
          <w:rFonts w:ascii="Garamond" w:hAnsi="Garamond"/>
          <w:color w:val="000000"/>
          <w:lang w:eastAsia="ar-SA"/>
        </w:rPr>
        <w:t>Zespołem Lekarzy</w:t>
      </w:r>
      <w:r>
        <w:rPr>
          <w:rFonts w:ascii="Garamond" w:hAnsi="Garamond"/>
          <w:color w:val="000000"/>
          <w:lang w:eastAsia="ar-SA"/>
        </w:rPr>
        <w:t>,</w:t>
      </w:r>
      <w:r w:rsidR="00F94693" w:rsidRPr="00234251">
        <w:rPr>
          <w:rFonts w:ascii="Garamond" w:hAnsi="Garamond"/>
          <w:color w:val="000000"/>
          <w:lang w:eastAsia="ar-SA"/>
        </w:rPr>
        <w:t xml:space="preserve"> w oparciu o</w:t>
      </w:r>
      <w:r w:rsidR="002D7910">
        <w:rPr>
          <w:rFonts w:ascii="Garamond" w:hAnsi="Garamond"/>
          <w:color w:val="000000"/>
          <w:lang w:eastAsia="ar-SA"/>
        </w:rPr>
        <w:t xml:space="preserve"> comiesięczne</w:t>
      </w:r>
      <w:r w:rsidR="00F94693" w:rsidRPr="00234251">
        <w:rPr>
          <w:rFonts w:ascii="Garamond" w:hAnsi="Garamond"/>
          <w:color w:val="000000"/>
          <w:lang w:eastAsia="ar-SA"/>
        </w:rPr>
        <w:t xml:space="preserve"> harmonogramy pracy </w:t>
      </w:r>
      <w:r>
        <w:rPr>
          <w:rFonts w:ascii="Garamond" w:hAnsi="Garamond"/>
          <w:color w:val="000000"/>
          <w:lang w:eastAsia="ar-SA"/>
        </w:rPr>
        <w:t>zatwierdzane przez Kierownika Oddziału.</w:t>
      </w:r>
      <w:r w:rsidR="000F075E" w:rsidRPr="00234251">
        <w:rPr>
          <w:rFonts w:ascii="Garamond" w:hAnsi="Garamond"/>
          <w:color w:val="000000"/>
          <w:lang w:eastAsia="ar-SA"/>
        </w:rPr>
        <w:t xml:space="preserve"> </w:t>
      </w:r>
      <w:r w:rsidR="00F07C92">
        <w:rPr>
          <w:rFonts w:ascii="Garamond" w:hAnsi="Garamond"/>
          <w:color w:val="000000"/>
          <w:lang w:eastAsia="ar-SA"/>
        </w:rPr>
        <w:t xml:space="preserve">Przyjmujący Zamówienie </w:t>
      </w:r>
      <w:r w:rsidR="00F07C92">
        <w:rPr>
          <w:rFonts w:ascii="Garamond" w:hAnsi="Garamond"/>
          <w:b/>
          <w:color w:val="000000"/>
          <w:u w:val="single"/>
          <w:lang w:eastAsia="ar-SA"/>
        </w:rPr>
        <w:t>nie</w:t>
      </w:r>
      <w:r w:rsidR="00F07C92">
        <w:rPr>
          <w:rFonts w:ascii="Garamond" w:hAnsi="Garamond"/>
          <w:color w:val="000000"/>
          <w:lang w:eastAsia="ar-SA"/>
        </w:rPr>
        <w:t xml:space="preserve"> będzie wchodził w skład Zespołu Lekarzy.</w:t>
      </w:r>
    </w:p>
    <w:p w14:paraId="71563BC2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43F71A6" w14:textId="72DC73D2" w:rsidR="0025275F" w:rsidRPr="00234251" w:rsidRDefault="00F94693" w:rsidP="004A1ED4">
      <w:pPr>
        <w:ind w:left="284"/>
        <w:jc w:val="both"/>
        <w:rPr>
          <w:rFonts w:ascii="Garamond" w:hAnsi="Garamond"/>
        </w:rPr>
      </w:pPr>
      <w:r w:rsidRPr="00AD3302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8D6EE4">
        <w:rPr>
          <w:rFonts w:ascii="Garamond" w:hAnsi="Garamond"/>
          <w:color w:val="000000"/>
          <w:lang w:eastAsia="ar-SA"/>
        </w:rPr>
        <w:t>2 umowy</w:t>
      </w:r>
      <w:r w:rsidR="0058749B">
        <w:rPr>
          <w:rFonts w:ascii="Garamond" w:hAnsi="Garamond"/>
          <w:color w:val="000000"/>
          <w:lang w:eastAsia="ar-SA"/>
        </w:rPr>
        <w:t xml:space="preserve"> </w:t>
      </w:r>
      <w:r w:rsidRPr="00AD3302">
        <w:rPr>
          <w:rFonts w:ascii="Garamond" w:hAnsi="Garamond"/>
          <w:color w:val="000000"/>
          <w:lang w:eastAsia="ar-SA"/>
        </w:rPr>
        <w:t>o udzielanie</w:t>
      </w:r>
      <w:r w:rsidRPr="00234251">
        <w:rPr>
          <w:rFonts w:ascii="Garamond" w:hAnsi="Garamond"/>
          <w:color w:val="000000"/>
          <w:lang w:eastAsia="ar-SA"/>
        </w:rPr>
        <w:t xml:space="preserve"> świadczeń zdrowotnych </w:t>
      </w:r>
      <w:r w:rsidR="00F07C92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z lekarzami specjalistami, prowadzącymi działalność gospodarczą.  </w:t>
      </w:r>
    </w:p>
    <w:p w14:paraId="60F79DA2" w14:textId="77777777" w:rsidR="0025275F" w:rsidRPr="00234251" w:rsidRDefault="0025275F" w:rsidP="004A1ED4">
      <w:pPr>
        <w:jc w:val="both"/>
        <w:rPr>
          <w:rFonts w:ascii="Garamond" w:hAnsi="Garamond"/>
          <w:color w:val="000000"/>
          <w:lang w:eastAsia="ar-SA"/>
        </w:rPr>
      </w:pPr>
    </w:p>
    <w:p w14:paraId="16672FC3" w14:textId="77777777" w:rsidR="007F0498" w:rsidRPr="00234251" w:rsidRDefault="007F0498" w:rsidP="004A1ED4">
      <w:pPr>
        <w:widowControl w:val="0"/>
        <w:autoSpaceDE w:val="0"/>
        <w:autoSpaceDN w:val="0"/>
        <w:ind w:left="720"/>
        <w:jc w:val="both"/>
        <w:rPr>
          <w:rFonts w:ascii="Garamond" w:hAnsi="Garamond"/>
          <w:bCs/>
        </w:rPr>
      </w:pPr>
    </w:p>
    <w:p w14:paraId="0FA01280" w14:textId="77777777" w:rsidR="001643E4" w:rsidRPr="00234251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b/>
          <w:color w:val="000000"/>
        </w:rPr>
        <w:t>Inne obowiązki Przyjmującego Zamówienie obejmują</w:t>
      </w:r>
      <w:r w:rsidR="001D3EDE" w:rsidRPr="00234251">
        <w:rPr>
          <w:rFonts w:ascii="Garamond" w:hAnsi="Garamond"/>
          <w:b/>
          <w:color w:val="000000"/>
        </w:rPr>
        <w:t>:</w:t>
      </w:r>
    </w:p>
    <w:p w14:paraId="0AF276FE" w14:textId="77777777" w:rsidR="001643E4" w:rsidRPr="00234251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234251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234251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udzielanie pomocy lekarskiej w każdym przypadku niecierpiącym zwłoki;</w:t>
      </w:r>
    </w:p>
    <w:p w14:paraId="0D24B54B" w14:textId="77777777" w:rsidR="00EA3201" w:rsidRPr="00234251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544BB70A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praw pacjenta;</w:t>
      </w:r>
    </w:p>
    <w:p w14:paraId="77B9EEB2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przepisów Udzielającego Zamów</w:t>
      </w:r>
      <w:r w:rsidR="00EA3201" w:rsidRPr="00234251">
        <w:rPr>
          <w:rFonts w:ascii="Garamond" w:hAnsi="Garamond"/>
          <w:color w:val="000000"/>
        </w:rPr>
        <w:t xml:space="preserve">ienie wynikających z realizacji </w:t>
      </w:r>
      <w:r w:rsidRPr="00234251">
        <w:rPr>
          <w:rFonts w:ascii="Garamond" w:hAnsi="Garamond"/>
          <w:color w:val="000000"/>
        </w:rPr>
        <w:t xml:space="preserve">Programu Akredytacji Szpitala oraz norm </w:t>
      </w:r>
      <w:r w:rsidR="00871D3F" w:rsidRPr="00234251">
        <w:rPr>
          <w:rFonts w:ascii="Garamond" w:hAnsi="Garamond"/>
        </w:rPr>
        <w:t xml:space="preserve">ISO 14001, </w:t>
      </w:r>
      <w:r w:rsidR="00F02F2F" w:rsidRPr="00234251">
        <w:rPr>
          <w:rFonts w:ascii="Garamond" w:hAnsi="Garamond"/>
        </w:rPr>
        <w:t>ISO 45001</w:t>
      </w:r>
      <w:r w:rsidRPr="00234251">
        <w:rPr>
          <w:rFonts w:ascii="Garamond" w:hAnsi="Garamond"/>
          <w:color w:val="000000"/>
        </w:rPr>
        <w:t>;</w:t>
      </w:r>
    </w:p>
    <w:p w14:paraId="33070A5E" w14:textId="77777777" w:rsidR="001643E4" w:rsidRPr="00234251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77777777" w:rsidR="001D55C6" w:rsidRPr="00234251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234251">
        <w:rPr>
          <w:rFonts w:ascii="Garamond" w:hAnsi="Garamond"/>
          <w:color w:val="000000"/>
        </w:rPr>
        <w:t>zyjętych, zgodnie ze standardem</w:t>
      </w:r>
      <w:r w:rsidRPr="00234251">
        <w:rPr>
          <w:rFonts w:ascii="Garamond" w:hAnsi="Garamond"/>
          <w:color w:val="000000"/>
        </w:rPr>
        <w:t xml:space="preserve"> prowadz</w:t>
      </w:r>
      <w:r w:rsidR="00281D9B" w:rsidRPr="00234251">
        <w:rPr>
          <w:rFonts w:ascii="Garamond" w:hAnsi="Garamond"/>
          <w:color w:val="000000"/>
        </w:rPr>
        <w:t>enia dokumentacji obowiązującym</w:t>
      </w:r>
      <w:r w:rsidRPr="00234251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234251">
        <w:rPr>
          <w:rFonts w:ascii="Garamond" w:hAnsi="Garamond"/>
          <w:color w:val="000000"/>
        </w:rPr>
        <w:t>dzenia Prezesa NFZ);</w:t>
      </w:r>
    </w:p>
    <w:p w14:paraId="28DD90EF" w14:textId="77777777" w:rsidR="00EA3201" w:rsidRPr="00234251" w:rsidRDefault="00EA3201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  <w:color w:val="000000"/>
        </w:rPr>
        <w:t>Przyjmowanie pacjentów w Poradni zgodnie z obowiązującymi standardami organizacyjnymi.</w:t>
      </w:r>
    </w:p>
    <w:p w14:paraId="570DE7A1" w14:textId="77777777" w:rsidR="00B1450D" w:rsidRPr="00234251" w:rsidRDefault="00B1450D" w:rsidP="004A1ED4">
      <w:pPr>
        <w:rPr>
          <w:rFonts w:ascii="Garamond" w:hAnsi="Garamond"/>
          <w:b/>
        </w:rPr>
      </w:pPr>
    </w:p>
    <w:p w14:paraId="074C265B" w14:textId="77777777" w:rsidR="008D6EE4" w:rsidRDefault="008D6EE4" w:rsidP="004A1ED4">
      <w:pPr>
        <w:ind w:left="540"/>
        <w:jc w:val="center"/>
        <w:rPr>
          <w:rFonts w:ascii="Garamond" w:hAnsi="Garamond"/>
          <w:b/>
        </w:rPr>
      </w:pPr>
    </w:p>
    <w:p w14:paraId="18A84780" w14:textId="77777777" w:rsidR="008D6EE4" w:rsidRDefault="008D6EE4" w:rsidP="004A1ED4">
      <w:pPr>
        <w:ind w:left="540"/>
        <w:jc w:val="center"/>
        <w:rPr>
          <w:rFonts w:ascii="Garamond" w:hAnsi="Garamond"/>
          <w:b/>
        </w:rPr>
      </w:pPr>
    </w:p>
    <w:p w14:paraId="5D69DCD4" w14:textId="77777777" w:rsidR="008D6EE4" w:rsidRDefault="008D6EE4" w:rsidP="004A1ED4">
      <w:pPr>
        <w:ind w:left="540"/>
        <w:jc w:val="center"/>
        <w:rPr>
          <w:rFonts w:ascii="Garamond" w:hAnsi="Garamond"/>
          <w:b/>
        </w:rPr>
      </w:pPr>
    </w:p>
    <w:p w14:paraId="4B7BFE47" w14:textId="140D63D9" w:rsidR="00570238" w:rsidRPr="00234251" w:rsidRDefault="00570238" w:rsidP="004A1ED4">
      <w:pPr>
        <w:ind w:left="540"/>
        <w:jc w:val="center"/>
        <w:rPr>
          <w:rFonts w:ascii="Garamond" w:hAnsi="Garamond"/>
        </w:rPr>
      </w:pPr>
      <w:r w:rsidRPr="00234251">
        <w:rPr>
          <w:rFonts w:ascii="Garamond" w:hAnsi="Garamond"/>
          <w:b/>
        </w:rPr>
        <w:t>Oferenci</w:t>
      </w:r>
    </w:p>
    <w:p w14:paraId="6ED6CE1F" w14:textId="77777777" w:rsidR="00CD1C18" w:rsidRPr="00234251" w:rsidRDefault="00CD1C18" w:rsidP="004A1ED4">
      <w:pPr>
        <w:ind w:left="540" w:hanging="540"/>
        <w:rPr>
          <w:rFonts w:ascii="Garamond" w:hAnsi="Garamond"/>
          <w:b/>
        </w:rPr>
      </w:pPr>
    </w:p>
    <w:p w14:paraId="41AE5D6B" w14:textId="37071501" w:rsidR="004876A8" w:rsidRPr="00234251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234251">
        <w:rPr>
          <w:rFonts w:ascii="Garamond" w:hAnsi="Garamond"/>
          <w:color w:val="000000"/>
          <w:lang w:eastAsia="ar-SA"/>
        </w:rPr>
        <w:t xml:space="preserve">y </w:t>
      </w:r>
      <w:r w:rsidR="00E25C75" w:rsidRPr="00234251">
        <w:rPr>
          <w:rFonts w:ascii="Garamond" w:hAnsi="Garamond"/>
          <w:b/>
          <w:color w:val="000000"/>
          <w:u w:val="single"/>
          <w:lang w:eastAsia="ar-SA"/>
        </w:rPr>
        <w:t xml:space="preserve">przez lekarza </w:t>
      </w:r>
      <w:r w:rsidR="008D6EE4">
        <w:rPr>
          <w:rFonts w:ascii="Garamond" w:hAnsi="Garamond"/>
          <w:b/>
          <w:color w:val="000000"/>
          <w:u w:val="single"/>
          <w:lang w:eastAsia="ar-SA"/>
        </w:rPr>
        <w:t>specjalistę w dziedzinie ortopedii i traumatologii (albo równoważnej)</w:t>
      </w:r>
      <w:r w:rsidR="005D2973" w:rsidRPr="005D2973">
        <w:rPr>
          <w:rFonts w:ascii="Garamond" w:hAnsi="Garamond"/>
          <w:b/>
          <w:color w:val="000000"/>
          <w:lang w:eastAsia="ar-SA"/>
        </w:rPr>
        <w:t xml:space="preserve"> </w:t>
      </w:r>
      <w:r w:rsidR="002A5A51" w:rsidRPr="00234251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="002A5A51" w:rsidRPr="00234251">
        <w:rPr>
          <w:rFonts w:ascii="Garamond" w:hAnsi="Garamond"/>
          <w:b/>
          <w:color w:val="000000"/>
          <w:lang w:eastAsia="ar-SA"/>
        </w:rPr>
        <w:t>.</w:t>
      </w:r>
    </w:p>
    <w:p w14:paraId="5942A9E9" w14:textId="77777777" w:rsidR="002A5A51" w:rsidRPr="00234251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6D7D39E4" w14:textId="7B4BA7D5" w:rsidR="002A5A51" w:rsidRDefault="002A5A51" w:rsidP="004A1ED4">
      <w:pPr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234251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234251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234251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2072A246" w14:textId="0312E7E4" w:rsidR="00456221" w:rsidRDefault="00456221" w:rsidP="004A1ED4">
      <w:pPr>
        <w:ind w:left="540"/>
        <w:jc w:val="both"/>
        <w:rPr>
          <w:rFonts w:ascii="Garamond" w:hAnsi="Garamond" w:cs="Garamond"/>
          <w:color w:val="000000"/>
        </w:rPr>
      </w:pPr>
    </w:p>
    <w:p w14:paraId="0756BC0C" w14:textId="035801E9" w:rsidR="00456221" w:rsidRPr="00234251" w:rsidRDefault="00456221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Zgodnie z art. 24 ust. 6 ustawy z dnia 14 czerwca 2024 r. </w:t>
      </w:r>
      <w:r>
        <w:rPr>
          <w:rFonts w:ascii="Garamond" w:hAnsi="Garamond"/>
          <w:i/>
          <w:color w:val="000000"/>
          <w:lang w:eastAsia="ar-SA"/>
        </w:rPr>
        <w:t>o ochronie sygnalistów</w:t>
      </w:r>
      <w:r>
        <w:rPr>
          <w:rFonts w:ascii="Garamond" w:hAnsi="Garamond"/>
          <w:color w:val="000000"/>
          <w:lang w:eastAsia="ar-SA"/>
        </w:rPr>
        <w:t xml:space="preserve"> Udzielający Zamówienie informuje, że wdrożył procedurę zgłoszeń wewnętrznych, która dostępna jest na stronie internetowej Udzielającego Zamówienie pod adresem: </w:t>
      </w:r>
      <w:hyperlink r:id="rId11" w:anchor="ochrona-sygnalistow" w:history="1">
        <w:r>
          <w:rPr>
            <w:rStyle w:val="Hipercze"/>
            <w:rFonts w:ascii="Garamond" w:hAnsi="Garamond"/>
            <w:lang w:eastAsia="ar-SA"/>
          </w:rPr>
          <w:t>https://www.su.krakow.pl/kontakt#ochrona-sygnalistow</w:t>
        </w:r>
      </w:hyperlink>
    </w:p>
    <w:p w14:paraId="7822CF65" w14:textId="77777777" w:rsidR="00DB10B6" w:rsidRPr="00234251" w:rsidRDefault="00DB10B6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A7B415C" w14:textId="77777777" w:rsidR="00A35328" w:rsidRPr="00234251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WYMAGANIA STAWIANE OFERENTOM</w:t>
      </w:r>
    </w:p>
    <w:p w14:paraId="15876760" w14:textId="77777777" w:rsidR="000D3F54" w:rsidRPr="00234251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77777777" w:rsidR="00F02F2F" w:rsidRPr="00234251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 xml:space="preserve">Udzielający Zamówienie </w:t>
      </w:r>
      <w:r w:rsidR="0092723B" w:rsidRPr="00234251">
        <w:rPr>
          <w:rFonts w:ascii="Garamond" w:hAnsi="Garamond"/>
        </w:rPr>
        <w:t>określa następujące szczegółowe wymagania dotyczące kwalifikacji Oferenta:</w:t>
      </w:r>
    </w:p>
    <w:p w14:paraId="34086368" w14:textId="67ECC117" w:rsidR="0092723B" w:rsidRDefault="0092723B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posiadanie tytułu specjalisty w dziedzinie </w:t>
      </w:r>
      <w:r w:rsidR="008D6EE4">
        <w:rPr>
          <w:rFonts w:ascii="Garamond" w:hAnsi="Garamond"/>
          <w:color w:val="000000"/>
          <w:lang w:eastAsia="ar-SA"/>
        </w:rPr>
        <w:t>ortopedii i traumatologii (albo równoważnej)</w:t>
      </w:r>
      <w:r w:rsidR="008C6A96">
        <w:rPr>
          <w:rFonts w:ascii="Garamond" w:hAnsi="Garamond"/>
          <w:color w:val="000000"/>
          <w:lang w:eastAsia="ar-SA"/>
        </w:rPr>
        <w:t>;</w:t>
      </w:r>
    </w:p>
    <w:p w14:paraId="00B883F3" w14:textId="72487798" w:rsidR="008D6EE4" w:rsidRPr="001D3794" w:rsidRDefault="008D6EE4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1D3794">
        <w:rPr>
          <w:rFonts w:ascii="Garamond" w:hAnsi="Garamond"/>
          <w:color w:val="000000"/>
          <w:lang w:eastAsia="ar-SA"/>
        </w:rPr>
        <w:t xml:space="preserve">posiadanie doświadczenia </w:t>
      </w:r>
      <w:r w:rsidR="00706BB5">
        <w:rPr>
          <w:rFonts w:ascii="Garamond" w:hAnsi="Garamond"/>
          <w:color w:val="000000"/>
          <w:lang w:eastAsia="ar-SA"/>
        </w:rPr>
        <w:t xml:space="preserve">w udzielaniu świadczeń </w:t>
      </w:r>
      <w:r w:rsidRPr="001D3794">
        <w:rPr>
          <w:rFonts w:ascii="Garamond" w:hAnsi="Garamond"/>
          <w:color w:val="000000"/>
          <w:lang w:eastAsia="ar-SA"/>
        </w:rPr>
        <w:t>w zakresie rekonstrukcji mikrochirurgicznych</w:t>
      </w:r>
    </w:p>
    <w:p w14:paraId="1471E104" w14:textId="77777777" w:rsidR="005F4B85" w:rsidRPr="00234251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6FD21431" w14:textId="77777777" w:rsidR="0036071F" w:rsidRPr="00234251" w:rsidRDefault="0036071F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Pozostałe wymagania</w:t>
      </w:r>
    </w:p>
    <w:p w14:paraId="695D8F6A" w14:textId="77777777" w:rsidR="0036071F" w:rsidRPr="00234251" w:rsidRDefault="0036071F" w:rsidP="004A1ED4">
      <w:pPr>
        <w:jc w:val="both"/>
        <w:rPr>
          <w:rFonts w:ascii="Garamond" w:hAnsi="Garamond"/>
        </w:rPr>
      </w:pPr>
    </w:p>
    <w:p w14:paraId="4553B9D6" w14:textId="3352A043" w:rsidR="00D31131" w:rsidRPr="00234251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>9</w:t>
      </w:r>
      <w:r w:rsidR="00E273CF" w:rsidRPr="00234251">
        <w:rPr>
          <w:rFonts w:ascii="Garamond" w:hAnsi="Garamond"/>
        </w:rPr>
        <w:t xml:space="preserve">. </w:t>
      </w:r>
      <w:r w:rsidR="00E273CF" w:rsidRPr="00234251">
        <w:rPr>
          <w:rFonts w:ascii="Garamond" w:hAnsi="Garamond"/>
        </w:rPr>
        <w:tab/>
      </w:r>
      <w:r w:rsidR="00D31131" w:rsidRPr="00234251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234251">
        <w:rPr>
          <w:rFonts w:ascii="Garamond" w:hAnsi="Garamond"/>
          <w:color w:val="000000"/>
          <w:lang w:eastAsia="ar-SA"/>
        </w:rPr>
        <w:t xml:space="preserve"> </w:t>
      </w:r>
      <w:r w:rsidR="00864BC4">
        <w:rPr>
          <w:rFonts w:ascii="Garamond" w:hAnsi="Garamond" w:cs="Garamond"/>
          <w:color w:val="000000"/>
        </w:rPr>
        <w:t>Odpowiednie wpisy</w:t>
      </w:r>
      <w:r w:rsidR="000F7AA2" w:rsidRPr="00234251">
        <w:rPr>
          <w:rFonts w:ascii="Garamond" w:hAnsi="Garamond" w:cs="Garamond"/>
          <w:color w:val="000000"/>
        </w:rPr>
        <w:t xml:space="preserve"> mogą zostać uzupełnione</w:t>
      </w:r>
      <w:r w:rsidR="00C96BD2" w:rsidRPr="00234251">
        <w:rPr>
          <w:rFonts w:ascii="Garamond" w:hAnsi="Garamond" w:cs="Garamond"/>
          <w:color w:val="000000"/>
        </w:rPr>
        <w:t xml:space="preserve"> w RPWDL</w:t>
      </w:r>
      <w:r w:rsidR="000F7AA2" w:rsidRPr="00234251">
        <w:rPr>
          <w:rFonts w:ascii="Garamond" w:hAnsi="Garamond" w:cs="Garamond"/>
          <w:color w:val="000000"/>
        </w:rPr>
        <w:t xml:space="preserve"> w nieprzekraczalnym terminie 30 dni od dnia zawarcia umowy z wybranym Oferentem</w:t>
      </w:r>
      <w:r w:rsidR="00C96BD2" w:rsidRPr="00234251">
        <w:rPr>
          <w:rFonts w:ascii="Garamond" w:hAnsi="Garamond" w:cs="Garamond"/>
          <w:color w:val="000000"/>
        </w:rPr>
        <w:t>.</w:t>
      </w:r>
    </w:p>
    <w:p w14:paraId="380D28E6" w14:textId="77777777" w:rsidR="00D31131" w:rsidRPr="00234251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234251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234251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234251" w:rsidRDefault="00563B64" w:rsidP="004A1ED4">
      <w:pPr>
        <w:ind w:left="567"/>
        <w:rPr>
          <w:rFonts w:ascii="Garamond" w:hAnsi="Garamond"/>
        </w:rPr>
      </w:pPr>
    </w:p>
    <w:p w14:paraId="0FEAA2E1" w14:textId="2CCEEF8D" w:rsidR="00563B64" w:rsidRPr="00234251" w:rsidRDefault="00563B64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Przyjmujący Zamówienie zobowiązany jest przestrzegać zapisów obowiązujących ustaw, zarządzeń Prezesa Narodowego Funduszu Zdrowia, rozporządzeń Ministra Zdrowia oraz wewnętrznych przepisów Udzielającego Zamówienie w części dotyczącej realizacji świadczeń </w:t>
      </w:r>
      <w:r w:rsidR="00411C79">
        <w:rPr>
          <w:rFonts w:ascii="Garamond" w:hAnsi="Garamond"/>
        </w:rPr>
        <w:br/>
      </w:r>
      <w:r w:rsidRPr="00234251">
        <w:rPr>
          <w:rFonts w:ascii="Garamond" w:hAnsi="Garamond"/>
        </w:rPr>
        <w:t>z zakresu będącego przedmiotem konkursu.</w:t>
      </w:r>
    </w:p>
    <w:p w14:paraId="37773E19" w14:textId="77777777" w:rsidR="00F441EB" w:rsidRPr="00234251" w:rsidRDefault="00F441EB" w:rsidP="004A1ED4">
      <w:pPr>
        <w:ind w:left="540"/>
        <w:jc w:val="both"/>
        <w:rPr>
          <w:rFonts w:ascii="Garamond" w:hAnsi="Garamond"/>
        </w:rPr>
      </w:pPr>
    </w:p>
    <w:p w14:paraId="0097CA91" w14:textId="582A7544" w:rsidR="00B37239" w:rsidRPr="00B51FB5" w:rsidRDefault="00865A3E" w:rsidP="00B51FB5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234251">
        <w:rPr>
          <w:rFonts w:ascii="Garamond" w:hAnsi="Garamond"/>
        </w:rPr>
        <w:t>Przyjmujący Zamówienie zapewnia</w:t>
      </w:r>
      <w:r w:rsidR="00B37239" w:rsidRPr="00234251">
        <w:rPr>
          <w:rFonts w:ascii="Garamond" w:hAnsi="Garamond"/>
        </w:rPr>
        <w:t xml:space="preserve"> we własnym zakresie posiadanie,</w:t>
      </w:r>
      <w:r w:rsidRPr="00234251">
        <w:rPr>
          <w:rFonts w:ascii="Garamond" w:hAnsi="Garamond"/>
        </w:rPr>
        <w:t xml:space="preserve"> od dnia rozpoczęcia udzielania tychże świadczeń, </w:t>
      </w:r>
      <w:r w:rsidR="00F441EB" w:rsidRPr="00234251">
        <w:rPr>
          <w:rFonts w:ascii="Garamond" w:hAnsi="Garamond"/>
        </w:rPr>
        <w:t xml:space="preserve">paszportu dozymetrycznego jak również zobowiązany jest do przedstawienia go na każde wezwanie inspektora ochrony radiologicznej współpracującego z Udzielającym Zamówienia. Ponadto Przyjmujący Zamówienie jest </w:t>
      </w:r>
      <w:r w:rsidR="00F441EB" w:rsidRPr="00234251">
        <w:rPr>
          <w:rFonts w:ascii="Garamond" w:hAnsi="Garamond"/>
        </w:rPr>
        <w:lastRenderedPageBreak/>
        <w:t>odpowiedzialny za aktualizację zapisów w paszporcie dozymetrycznym w zakresie dawek promieniowania jonizującego oraz badań profilaktycznych.</w:t>
      </w:r>
    </w:p>
    <w:p w14:paraId="1036DFFE" w14:textId="77777777" w:rsidR="008D6EE4" w:rsidRDefault="008D6EE4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7086B563" w14:textId="77777777" w:rsidR="008D6EE4" w:rsidRDefault="008D6EE4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A42C549" w14:textId="18D64E4E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OFERTA</w:t>
      </w:r>
    </w:p>
    <w:p w14:paraId="4E976C98" w14:textId="77777777" w:rsidR="00C575BF" w:rsidRPr="00234251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Wymagane elementy oferty</w:t>
      </w:r>
    </w:p>
    <w:p w14:paraId="53BD232C" w14:textId="77777777" w:rsidR="00103D72" w:rsidRPr="00234251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234251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10</w:t>
      </w:r>
      <w:r w:rsidR="005A2E1A" w:rsidRPr="00234251">
        <w:rPr>
          <w:rFonts w:ascii="Garamond" w:hAnsi="Garamond"/>
          <w:lang w:eastAsia="ar-SA"/>
        </w:rPr>
        <w:t xml:space="preserve">. </w:t>
      </w:r>
      <w:r w:rsidR="00727071" w:rsidRPr="00234251">
        <w:rPr>
          <w:rFonts w:ascii="Garamond" w:hAnsi="Garamond"/>
          <w:lang w:eastAsia="ar-SA"/>
        </w:rPr>
        <w:t xml:space="preserve"> </w:t>
      </w:r>
      <w:r w:rsidR="00D654F6" w:rsidRPr="00234251">
        <w:rPr>
          <w:rFonts w:ascii="Garamond" w:hAnsi="Garamond"/>
          <w:lang w:eastAsia="ar-SA"/>
        </w:rPr>
        <w:tab/>
      </w:r>
      <w:r w:rsidR="005848C9" w:rsidRPr="00234251">
        <w:rPr>
          <w:rFonts w:ascii="Garamond" w:hAnsi="Garamond"/>
          <w:lang w:eastAsia="ar-SA"/>
        </w:rPr>
        <w:t>Ofertę należy sporządzić</w:t>
      </w:r>
      <w:r w:rsidR="008657B9" w:rsidRPr="00234251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</w:t>
      </w:r>
      <w:r w:rsidR="00D52A0F" w:rsidRPr="00234251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oświadczeń (Załącznik 3)</w:t>
      </w:r>
      <w:r w:rsidR="005C20E6" w:rsidRPr="00234251">
        <w:rPr>
          <w:rFonts w:ascii="Garamond" w:hAnsi="Garamond"/>
          <w:lang w:eastAsia="ar-SA"/>
        </w:rPr>
        <w:t>,</w:t>
      </w:r>
    </w:p>
    <w:p w14:paraId="213A7CF5" w14:textId="77777777" w:rsidR="00D52A0F" w:rsidRPr="00234251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</w:t>
      </w:r>
      <w:r w:rsidR="000E0242" w:rsidRPr="00234251">
        <w:rPr>
          <w:rFonts w:ascii="Garamond" w:hAnsi="Garamond"/>
          <w:lang w:eastAsia="ar-SA"/>
        </w:rPr>
        <w:t xml:space="preserve">arz oceny kryteriów (Załącznik nr </w:t>
      </w:r>
      <w:r w:rsidR="00FE71CF" w:rsidRPr="00234251">
        <w:rPr>
          <w:rFonts w:ascii="Garamond" w:hAnsi="Garamond"/>
          <w:lang w:eastAsia="ar-SA"/>
        </w:rPr>
        <w:t>4</w:t>
      </w:r>
      <w:r w:rsidRPr="00234251">
        <w:rPr>
          <w:rFonts w:ascii="Garamond" w:hAnsi="Garamond"/>
          <w:lang w:eastAsia="ar-SA"/>
        </w:rPr>
        <w:t>),</w:t>
      </w:r>
    </w:p>
    <w:p w14:paraId="5BD88D7B" w14:textId="77777777" w:rsidR="00A15230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Oś</w:t>
      </w:r>
      <w:r w:rsidR="000E0242" w:rsidRPr="00234251">
        <w:rPr>
          <w:rFonts w:ascii="Garamond" w:hAnsi="Garamond"/>
          <w:lang w:eastAsia="ar-SA"/>
        </w:rPr>
        <w:t xml:space="preserve">wiadczenie Oferenta (Załącznik nr </w:t>
      </w:r>
      <w:r w:rsidR="00FE71CF" w:rsidRPr="00234251">
        <w:rPr>
          <w:rFonts w:ascii="Garamond" w:hAnsi="Garamond"/>
          <w:lang w:eastAsia="ar-SA"/>
        </w:rPr>
        <w:t>5</w:t>
      </w:r>
      <w:r w:rsidR="00CB1D7C" w:rsidRPr="00234251">
        <w:rPr>
          <w:rFonts w:ascii="Garamond" w:hAnsi="Garamond"/>
          <w:lang w:eastAsia="ar-SA"/>
        </w:rPr>
        <w:t>),</w:t>
      </w:r>
    </w:p>
    <w:p w14:paraId="1DB896A8" w14:textId="641B65A4" w:rsidR="006D1C4E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Podpisany wzór umowy (Załącznik</w:t>
      </w:r>
      <w:r w:rsidR="000E0242" w:rsidRPr="00234251">
        <w:rPr>
          <w:rFonts w:ascii="Garamond" w:hAnsi="Garamond"/>
          <w:lang w:eastAsia="ar-SA"/>
        </w:rPr>
        <w:t xml:space="preserve"> nr</w:t>
      </w:r>
      <w:r w:rsidRPr="00234251">
        <w:rPr>
          <w:rFonts w:ascii="Garamond" w:hAnsi="Garamond"/>
          <w:lang w:eastAsia="ar-SA"/>
        </w:rPr>
        <w:t xml:space="preserve"> </w:t>
      </w:r>
      <w:r w:rsidR="00FE71CF" w:rsidRPr="00234251">
        <w:rPr>
          <w:rFonts w:ascii="Garamond" w:hAnsi="Garamond"/>
          <w:lang w:eastAsia="ar-SA"/>
        </w:rPr>
        <w:t>6</w:t>
      </w:r>
      <w:r w:rsidRPr="00234251">
        <w:rPr>
          <w:rFonts w:ascii="Garamond" w:hAnsi="Garamond"/>
          <w:lang w:eastAsia="ar-SA"/>
        </w:rPr>
        <w:t>),</w:t>
      </w:r>
    </w:p>
    <w:p w14:paraId="0A1737BF" w14:textId="50E8D98F" w:rsidR="00B51FB5" w:rsidRDefault="00B51FB5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0977F0">
        <w:rPr>
          <w:rFonts w:ascii="Garamond" w:hAnsi="Garamond"/>
          <w:lang w:eastAsia="ar-SA"/>
        </w:rPr>
        <w:t>Oświadczenie ws. obywatelstwa i niekaralności</w:t>
      </w:r>
      <w:r>
        <w:rPr>
          <w:rFonts w:ascii="Garamond" w:hAnsi="Garamond"/>
          <w:lang w:eastAsia="ar-SA"/>
        </w:rPr>
        <w:t xml:space="preserve"> (Załącznik nr 7)</w:t>
      </w:r>
    </w:p>
    <w:p w14:paraId="0FEF35BE" w14:textId="1D8EF70F" w:rsidR="00B51FB5" w:rsidRPr="00234251" w:rsidRDefault="00B51FB5" w:rsidP="00B51FB5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B51FB5">
        <w:rPr>
          <w:rFonts w:ascii="Garamond" w:hAnsi="Garamond"/>
          <w:lang w:eastAsia="ar-SA"/>
        </w:rPr>
        <w:t>Oświadczenie o zachowaniu poufności</w:t>
      </w:r>
      <w:r>
        <w:rPr>
          <w:rFonts w:ascii="Garamond" w:hAnsi="Garamond"/>
          <w:lang w:eastAsia="ar-SA"/>
        </w:rPr>
        <w:t xml:space="preserve"> (Załącznik nr 8)</w:t>
      </w:r>
    </w:p>
    <w:p w14:paraId="4D785EE2" w14:textId="41E217A7" w:rsidR="00863F37" w:rsidRDefault="00863F37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bCs/>
        </w:rPr>
        <w:t>Formularz oświadczenia dot. przetwarzania danych osobowych</w:t>
      </w:r>
      <w:r w:rsidR="00EE690B" w:rsidRPr="00234251">
        <w:rPr>
          <w:rFonts w:ascii="Garamond" w:hAnsi="Garamond"/>
          <w:lang w:eastAsia="ar-SA"/>
        </w:rPr>
        <w:t>.</w:t>
      </w:r>
    </w:p>
    <w:p w14:paraId="19B249BF" w14:textId="77777777" w:rsidR="00B51FB5" w:rsidRPr="00234251" w:rsidRDefault="00B51FB5" w:rsidP="00B51FB5">
      <w:pPr>
        <w:widowControl w:val="0"/>
        <w:tabs>
          <w:tab w:val="left" w:pos="720"/>
        </w:tabs>
        <w:suppressAutoHyphens/>
        <w:autoSpaceDE w:val="0"/>
        <w:ind w:left="1440"/>
        <w:jc w:val="both"/>
        <w:rPr>
          <w:rFonts w:ascii="Garamond" w:hAnsi="Garamond"/>
          <w:lang w:eastAsia="ar-SA"/>
        </w:rPr>
      </w:pPr>
    </w:p>
    <w:p w14:paraId="1DDCD241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B7ACC66" w14:textId="77777777" w:rsidR="005F4B85" w:rsidRPr="00234251" w:rsidRDefault="005F4B85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71003526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Dokumenty</w:t>
      </w:r>
    </w:p>
    <w:p w14:paraId="3003F9AD" w14:textId="77777777" w:rsidR="0038775B" w:rsidRPr="00234251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dyplom ukończenia uczelni medycznej;</w:t>
      </w:r>
    </w:p>
    <w:p w14:paraId="238E39E4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prawo wykonywania zawodu;</w:t>
      </w:r>
    </w:p>
    <w:p w14:paraId="224FA3B7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odpisy specjalizacji i kwalifikacji;</w:t>
      </w:r>
    </w:p>
    <w:p w14:paraId="64486CAF" w14:textId="3145C896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wypis z Rejestru Podmiotów Wykonujących</w:t>
      </w:r>
      <w:r w:rsidR="00411C79">
        <w:rPr>
          <w:rFonts w:ascii="Garamond" w:hAnsi="Garamond" w:cs="Garamond"/>
          <w:color w:val="000000"/>
        </w:rPr>
        <w:t xml:space="preserve"> Działalność Leczniczą (RPWDL)</w:t>
      </w:r>
      <w:r w:rsidRPr="00234251">
        <w:rPr>
          <w:rFonts w:ascii="Garamond" w:hAnsi="Garamond" w:cs="Garamond"/>
          <w:color w:val="000000"/>
        </w:rPr>
        <w:t>;</w:t>
      </w:r>
    </w:p>
    <w:p w14:paraId="497E612C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umowa ubezpieczenia od odpowiedzialności cywilnej,</w:t>
      </w:r>
    </w:p>
    <w:p w14:paraId="1062A888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informacja o: nazwisku rodowym Oferenta oraz o imionach Rodziców Oferenta.</w:t>
      </w:r>
    </w:p>
    <w:p w14:paraId="42389486" w14:textId="6549A475" w:rsidR="00C21DF1" w:rsidRPr="00C21DF1" w:rsidRDefault="0038775B" w:rsidP="00C21DF1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234251">
        <w:rPr>
          <w:rFonts w:ascii="Garamond" w:hAnsi="Garamond" w:cs="Garamond"/>
          <w:color w:val="000000"/>
        </w:rPr>
        <w:br/>
        <w:t>w zakresie konkursu ofert</w:t>
      </w:r>
    </w:p>
    <w:p w14:paraId="278E2CB1" w14:textId="01221F2A" w:rsidR="005F4B85" w:rsidRPr="0045622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ew</w:t>
      </w:r>
      <w:r w:rsidR="00AB3739" w:rsidRPr="00234251">
        <w:rPr>
          <w:rFonts w:ascii="Garamond" w:hAnsi="Garamond" w:cs="Garamond"/>
          <w:color w:val="000000"/>
        </w:rPr>
        <w:t>entualnie</w:t>
      </w:r>
      <w:r w:rsidRPr="00234251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234251">
        <w:rPr>
          <w:rFonts w:ascii="Garamond" w:hAnsi="Garamond"/>
          <w:color w:val="000000"/>
        </w:rPr>
        <w:t>e.</w:t>
      </w:r>
    </w:p>
    <w:p w14:paraId="1512524C" w14:textId="5A18E26E" w:rsidR="00456221" w:rsidRPr="00456221" w:rsidRDefault="00456221" w:rsidP="00456221">
      <w:pPr>
        <w:numPr>
          <w:ilvl w:val="1"/>
          <w:numId w:val="1"/>
        </w:numPr>
        <w:ind w:left="1778"/>
        <w:jc w:val="both"/>
        <w:rPr>
          <w:rFonts w:ascii="Garamond" w:hAnsi="Garamond"/>
        </w:rPr>
      </w:pPr>
      <w:r w:rsidRPr="00810355">
        <w:rPr>
          <w:rFonts w:ascii="Garamond" w:hAnsi="Garamond"/>
        </w:rPr>
        <w:t>Informac</w:t>
      </w:r>
      <w:r>
        <w:rPr>
          <w:rFonts w:ascii="Garamond" w:hAnsi="Garamond"/>
        </w:rPr>
        <w:t>ja z Krajowego Rejestru Karnego (w przypadku udzielania świadczeń na rzecz małoletnich).</w:t>
      </w:r>
    </w:p>
    <w:p w14:paraId="145542F8" w14:textId="77777777" w:rsidR="000A545C" w:rsidRPr="00234251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ab/>
      </w:r>
    </w:p>
    <w:p w14:paraId="25F6CE35" w14:textId="77777777" w:rsidR="004E017C" w:rsidRPr="00234251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234251">
        <w:rPr>
          <w:rFonts w:ascii="Garamond" w:hAnsi="Garamond"/>
          <w:i/>
          <w:color w:val="000000"/>
        </w:rPr>
        <w:t xml:space="preserve">„za zgodność </w:t>
      </w:r>
      <w:r w:rsidR="00176C4D" w:rsidRPr="00234251">
        <w:rPr>
          <w:rFonts w:ascii="Garamond" w:hAnsi="Garamond"/>
          <w:i/>
          <w:color w:val="000000"/>
        </w:rPr>
        <w:br/>
      </w:r>
      <w:r w:rsidRPr="00234251">
        <w:rPr>
          <w:rFonts w:ascii="Garamond" w:hAnsi="Garamond"/>
          <w:i/>
          <w:color w:val="000000"/>
        </w:rPr>
        <w:t>z oryginałem”</w:t>
      </w:r>
      <w:r w:rsidRPr="00234251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234251" w:rsidRDefault="004E017C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</w:t>
      </w:r>
    </w:p>
    <w:p w14:paraId="557C581B" w14:textId="6F666986" w:rsidR="000F7AA2" w:rsidRPr="00234251" w:rsidRDefault="004E017C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ab/>
        <w:t>W przypadku gdy</w:t>
      </w:r>
      <w:r w:rsidRPr="00234251">
        <w:rPr>
          <w:rFonts w:ascii="Garamond" w:hAnsi="Garamond"/>
          <w:b/>
        </w:rPr>
        <w:t xml:space="preserve"> </w:t>
      </w:r>
      <w:r w:rsidRPr="00234251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  <w:r w:rsidR="00727071" w:rsidRPr="00234251">
        <w:rPr>
          <w:rFonts w:ascii="Garamond" w:hAnsi="Garamond"/>
          <w:color w:val="000000"/>
        </w:rPr>
        <w:tab/>
      </w:r>
    </w:p>
    <w:p w14:paraId="067E13DE" w14:textId="479D94AF" w:rsidR="005848C9" w:rsidRPr="00234251" w:rsidRDefault="000F7AA2" w:rsidP="00C21DF1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color w:val="000000"/>
        </w:rPr>
        <w:br w:type="page"/>
      </w:r>
      <w:r w:rsidR="00C575BF" w:rsidRPr="00234251">
        <w:rPr>
          <w:rFonts w:ascii="Garamond" w:hAnsi="Garamond"/>
          <w:b/>
        </w:rPr>
        <w:lastRenderedPageBreak/>
        <w:t>Złożenie</w:t>
      </w:r>
      <w:r w:rsidR="00CD1C18" w:rsidRPr="00234251">
        <w:rPr>
          <w:rFonts w:ascii="Garamond" w:hAnsi="Garamond"/>
          <w:b/>
        </w:rPr>
        <w:t xml:space="preserve"> oferty</w:t>
      </w:r>
    </w:p>
    <w:p w14:paraId="2DCCE233" w14:textId="25FCA4C7" w:rsidR="007F60AE" w:rsidRPr="00234251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1</w:t>
      </w:r>
      <w:r w:rsidR="00AB0B61" w:rsidRPr="00234251">
        <w:rPr>
          <w:rFonts w:ascii="Garamond" w:hAnsi="Garamond"/>
          <w:sz w:val="24"/>
          <w:szCs w:val="24"/>
        </w:rPr>
        <w:t>1</w:t>
      </w:r>
      <w:r w:rsidRPr="00234251">
        <w:rPr>
          <w:rFonts w:ascii="Garamond" w:hAnsi="Garamond"/>
          <w:sz w:val="24"/>
          <w:szCs w:val="24"/>
        </w:rPr>
        <w:t xml:space="preserve">. </w:t>
      </w:r>
      <w:r w:rsidR="00727071" w:rsidRPr="00234251">
        <w:rPr>
          <w:rFonts w:ascii="Garamond" w:hAnsi="Garamond"/>
          <w:sz w:val="24"/>
          <w:szCs w:val="24"/>
        </w:rPr>
        <w:tab/>
      </w:r>
      <w:r w:rsidR="005848C9" w:rsidRPr="00234251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234251">
        <w:rPr>
          <w:rFonts w:ascii="Garamond" w:hAnsi="Garamond"/>
          <w:b/>
          <w:caps/>
          <w:sz w:val="24"/>
          <w:szCs w:val="24"/>
        </w:rPr>
        <w:t>,,</w:t>
      </w:r>
      <w:r w:rsidR="00277892" w:rsidRPr="00234251">
        <w:rPr>
          <w:rFonts w:ascii="Garamond" w:hAnsi="Garamond"/>
          <w:b/>
          <w:caps/>
          <w:sz w:val="24"/>
          <w:szCs w:val="24"/>
        </w:rPr>
        <w:t>KO</w:t>
      </w:r>
      <w:r w:rsidR="005B52C4" w:rsidRPr="00234251">
        <w:rPr>
          <w:rFonts w:ascii="Garamond" w:hAnsi="Garamond"/>
          <w:b/>
          <w:caps/>
          <w:sz w:val="24"/>
          <w:szCs w:val="24"/>
        </w:rPr>
        <w:t>n</w:t>
      </w:r>
      <w:r w:rsidR="00F02F2F" w:rsidRPr="00234251">
        <w:rPr>
          <w:rFonts w:ascii="Garamond" w:hAnsi="Garamond"/>
          <w:b/>
          <w:caps/>
          <w:sz w:val="24"/>
          <w:szCs w:val="24"/>
        </w:rPr>
        <w:t>KURS OFERT</w:t>
      </w:r>
      <w:r w:rsidR="008950FC" w:rsidRPr="00234251">
        <w:rPr>
          <w:rFonts w:ascii="Garamond" w:hAnsi="Garamond"/>
          <w:b/>
          <w:caps/>
          <w:sz w:val="24"/>
          <w:szCs w:val="24"/>
        </w:rPr>
        <w:t xml:space="preserve"> </w:t>
      </w:r>
      <w:r w:rsidR="008D6EE4">
        <w:rPr>
          <w:rFonts w:ascii="Garamond" w:hAnsi="Garamond"/>
          <w:b/>
          <w:caps/>
          <w:sz w:val="24"/>
          <w:szCs w:val="24"/>
        </w:rPr>
        <w:t>na udzielanie świadczeń zdrowotnych w zakresie rekonstrukcji mikrochirurgicznych</w:t>
      </w:r>
      <w:r w:rsidR="00D209DA">
        <w:rPr>
          <w:rFonts w:ascii="Garamond" w:hAnsi="Garamond"/>
          <w:b/>
          <w:caps/>
          <w:sz w:val="24"/>
          <w:szCs w:val="24"/>
        </w:rPr>
        <w:t xml:space="preserve"> </w:t>
      </w:r>
      <w:r w:rsidR="008D6EE4">
        <w:rPr>
          <w:rFonts w:ascii="Garamond" w:hAnsi="Garamond"/>
          <w:b/>
          <w:caps/>
          <w:sz w:val="24"/>
          <w:szCs w:val="24"/>
        </w:rPr>
        <w:t>W Oddziale Klinicznym Chirurgii Szczękowo-Twarzowej</w:t>
      </w:r>
      <w:r w:rsidR="00D9672F" w:rsidRPr="00234251">
        <w:rPr>
          <w:rFonts w:ascii="Garamond" w:hAnsi="Garamond"/>
          <w:b/>
          <w:caps/>
          <w:sz w:val="24"/>
          <w:szCs w:val="24"/>
        </w:rPr>
        <w:t xml:space="preserve"> Szpitala Uniwersyteckiego w Krakowie</w:t>
      </w:r>
      <w:r w:rsidR="00C21DF1">
        <w:rPr>
          <w:rFonts w:ascii="Garamond" w:hAnsi="Garamond"/>
          <w:b/>
          <w:caps/>
          <w:sz w:val="24"/>
          <w:szCs w:val="24"/>
        </w:rPr>
        <w:t xml:space="preserve">” </w:t>
      </w:r>
      <w:r w:rsidR="005848C9" w:rsidRPr="00234251">
        <w:rPr>
          <w:rFonts w:ascii="Garamond" w:hAnsi="Garamond"/>
          <w:sz w:val="24"/>
          <w:szCs w:val="24"/>
        </w:rPr>
        <w:t xml:space="preserve">w Kancelarii </w:t>
      </w:r>
      <w:r w:rsidR="00B00656" w:rsidRPr="00234251">
        <w:rPr>
          <w:rFonts w:ascii="Garamond" w:hAnsi="Garamond"/>
          <w:sz w:val="24"/>
          <w:szCs w:val="24"/>
        </w:rPr>
        <w:t xml:space="preserve">Szpitala </w:t>
      </w:r>
      <w:r w:rsidR="008D6EE4">
        <w:rPr>
          <w:rFonts w:ascii="Garamond" w:hAnsi="Garamond"/>
          <w:sz w:val="24"/>
          <w:szCs w:val="24"/>
        </w:rPr>
        <w:t xml:space="preserve">Uniwersyteckiego w </w:t>
      </w:r>
      <w:r w:rsidR="00CD1C18" w:rsidRPr="00234251">
        <w:rPr>
          <w:rFonts w:ascii="Garamond" w:hAnsi="Garamond"/>
          <w:sz w:val="24"/>
          <w:szCs w:val="24"/>
        </w:rPr>
        <w:t>Krakowie przy ul. Kopernika 36</w:t>
      </w:r>
      <w:r w:rsidR="005848C9" w:rsidRPr="00234251">
        <w:rPr>
          <w:rFonts w:ascii="Garamond" w:hAnsi="Garamond"/>
          <w:b/>
          <w:sz w:val="24"/>
          <w:szCs w:val="24"/>
        </w:rPr>
        <w:t xml:space="preserve">, </w:t>
      </w:r>
      <w:r w:rsidR="00774EB8" w:rsidRPr="00234251">
        <w:rPr>
          <w:rFonts w:ascii="Garamond" w:hAnsi="Garamond"/>
          <w:b/>
          <w:sz w:val="24"/>
          <w:szCs w:val="24"/>
        </w:rPr>
        <w:t xml:space="preserve">w terminie </w:t>
      </w:r>
      <w:r w:rsidR="008D377F" w:rsidRPr="00234251">
        <w:rPr>
          <w:rFonts w:ascii="Garamond" w:hAnsi="Garamond"/>
          <w:b/>
          <w:sz w:val="24"/>
          <w:szCs w:val="24"/>
        </w:rPr>
        <w:t>do</w:t>
      </w:r>
      <w:r w:rsidR="00F97D47" w:rsidRPr="00234251">
        <w:rPr>
          <w:rFonts w:ascii="Garamond" w:hAnsi="Garamond"/>
          <w:b/>
          <w:sz w:val="24"/>
          <w:szCs w:val="24"/>
        </w:rPr>
        <w:t xml:space="preserve"> </w:t>
      </w:r>
      <w:r w:rsidR="001174A9" w:rsidRPr="00234251">
        <w:rPr>
          <w:rFonts w:ascii="Garamond" w:hAnsi="Garamond"/>
          <w:b/>
          <w:sz w:val="24"/>
          <w:szCs w:val="24"/>
        </w:rPr>
        <w:t xml:space="preserve">dnia </w:t>
      </w:r>
      <w:r w:rsidR="00C51102">
        <w:rPr>
          <w:rFonts w:ascii="Garamond" w:hAnsi="Garamond" w:cs="Garamond"/>
          <w:b/>
          <w:sz w:val="24"/>
          <w:szCs w:val="24"/>
        </w:rPr>
        <w:t>20 grudnia</w:t>
      </w:r>
      <w:r w:rsidR="00456221">
        <w:rPr>
          <w:rFonts w:ascii="Garamond" w:hAnsi="Garamond" w:cs="Garamond"/>
          <w:b/>
          <w:sz w:val="24"/>
          <w:szCs w:val="24"/>
        </w:rPr>
        <w:t xml:space="preserve"> 2024</w:t>
      </w:r>
      <w:r w:rsidR="00DC2990" w:rsidRPr="00234251">
        <w:rPr>
          <w:rFonts w:ascii="Garamond" w:hAnsi="Garamond" w:cs="Garamond"/>
          <w:b/>
          <w:sz w:val="24"/>
          <w:szCs w:val="24"/>
        </w:rPr>
        <w:t xml:space="preserve"> r.</w:t>
      </w:r>
      <w:r w:rsidR="00197106" w:rsidRPr="00234251">
        <w:rPr>
          <w:rFonts w:ascii="Garamond" w:hAnsi="Garamond"/>
          <w:b/>
          <w:sz w:val="24"/>
          <w:szCs w:val="24"/>
        </w:rPr>
        <w:t xml:space="preserve"> do godz. </w:t>
      </w:r>
      <w:r w:rsidR="00F02F2F" w:rsidRPr="00234251">
        <w:rPr>
          <w:rFonts w:ascii="Garamond" w:hAnsi="Garamond"/>
          <w:b/>
          <w:sz w:val="24"/>
          <w:szCs w:val="24"/>
        </w:rPr>
        <w:t>1</w:t>
      </w:r>
      <w:r w:rsidR="00E644C2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:</w:t>
      </w:r>
      <w:r w:rsidR="00B24A98" w:rsidRPr="00234251">
        <w:rPr>
          <w:rFonts w:ascii="Garamond" w:hAnsi="Garamond"/>
          <w:b/>
          <w:sz w:val="24"/>
          <w:szCs w:val="24"/>
        </w:rPr>
        <w:t>3</w:t>
      </w:r>
      <w:r w:rsidR="00F02F2F" w:rsidRPr="00234251">
        <w:rPr>
          <w:rFonts w:ascii="Garamond" w:hAnsi="Garamond"/>
          <w:b/>
          <w:sz w:val="24"/>
          <w:szCs w:val="24"/>
        </w:rPr>
        <w:t>0</w:t>
      </w:r>
      <w:r w:rsidR="001174A9" w:rsidRPr="00234251">
        <w:rPr>
          <w:rFonts w:ascii="Garamond" w:hAnsi="Garamond"/>
          <w:b/>
          <w:sz w:val="24"/>
          <w:szCs w:val="24"/>
        </w:rPr>
        <w:t>.</w:t>
      </w:r>
    </w:p>
    <w:p w14:paraId="280E7AFF" w14:textId="77777777" w:rsidR="009C0BB8" w:rsidRPr="00234251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234251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</w:r>
      <w:r w:rsidR="005848C9" w:rsidRPr="00234251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234251">
        <w:rPr>
          <w:rFonts w:ascii="Garamond" w:hAnsi="Garamond"/>
          <w:color w:val="000000"/>
          <w:lang w:eastAsia="ar-SA"/>
        </w:rPr>
        <w:t>wpłyną po wyznaczonym terminie</w:t>
      </w:r>
      <w:r w:rsidR="00FD5B91" w:rsidRPr="00234251">
        <w:rPr>
          <w:rFonts w:ascii="Garamond" w:hAnsi="Garamond"/>
          <w:color w:val="000000"/>
          <w:lang w:eastAsia="ar-SA"/>
        </w:rPr>
        <w:t>,</w:t>
      </w:r>
      <w:r w:rsidR="00CD1C18" w:rsidRPr="00234251">
        <w:rPr>
          <w:rFonts w:ascii="Garamond" w:hAnsi="Garamond"/>
          <w:color w:val="000000"/>
          <w:lang w:eastAsia="ar-SA"/>
        </w:rPr>
        <w:t xml:space="preserve"> </w:t>
      </w:r>
      <w:r w:rsidR="005848C9" w:rsidRPr="00234251">
        <w:rPr>
          <w:rFonts w:ascii="Garamond" w:hAnsi="Garamond"/>
          <w:color w:val="000000"/>
          <w:lang w:eastAsia="ar-SA"/>
        </w:rPr>
        <w:t>zostaną</w:t>
      </w:r>
      <w:r w:rsidR="00C81232" w:rsidRPr="00234251">
        <w:rPr>
          <w:rFonts w:ascii="Garamond" w:hAnsi="Garamond"/>
          <w:color w:val="000000"/>
          <w:lang w:eastAsia="ar-SA"/>
        </w:rPr>
        <w:t xml:space="preserve"> </w:t>
      </w:r>
      <w:r w:rsidR="00B24A98" w:rsidRPr="00234251">
        <w:rPr>
          <w:rFonts w:ascii="Garamond" w:hAnsi="Garamond"/>
          <w:color w:val="000000"/>
          <w:lang w:eastAsia="ar-SA"/>
        </w:rPr>
        <w:t>odrzucone</w:t>
      </w:r>
      <w:r w:rsidR="005848C9" w:rsidRPr="00234251">
        <w:rPr>
          <w:rFonts w:ascii="Garamond" w:hAnsi="Garamond"/>
          <w:color w:val="000000"/>
          <w:lang w:eastAsia="ar-SA"/>
        </w:rPr>
        <w:t>.</w:t>
      </w:r>
    </w:p>
    <w:p w14:paraId="38176F8A" w14:textId="77777777" w:rsidR="003F1640" w:rsidRPr="00234251" w:rsidRDefault="003F1640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1802BCCC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3C1198C7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A1EECC1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234251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234251">
        <w:rPr>
          <w:rFonts w:ascii="Garamond" w:hAnsi="Garamond"/>
          <w:color w:val="000000"/>
          <w:lang w:eastAsia="ar-SA"/>
        </w:rPr>
        <w:t>w wyznaczonym terminie ofert. Oceniane będ</w:t>
      </w:r>
      <w:r w:rsidR="00AD3302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234251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234251">
        <w:rPr>
          <w:rFonts w:ascii="Garamond" w:hAnsi="Garamond"/>
          <w:color w:val="000000"/>
          <w:lang w:eastAsia="ar-SA"/>
        </w:rPr>
        <w:t>10</w:t>
      </w:r>
      <w:r w:rsidRPr="00234251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234251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650B446C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8D6EE4">
        <w:rPr>
          <w:rFonts w:ascii="Garamond" w:hAnsi="Garamond" w:cs="Garamond"/>
          <w:color w:val="000000"/>
          <w:sz w:val="24"/>
          <w:szCs w:val="24"/>
        </w:rPr>
        <w:t>1</w:t>
      </w:r>
      <w:r w:rsidR="00E53773">
        <w:rPr>
          <w:rFonts w:ascii="Garamond" w:hAnsi="Garamond" w:cs="Garamond"/>
          <w:color w:val="000000"/>
          <w:sz w:val="24"/>
          <w:szCs w:val="24"/>
        </w:rPr>
        <w:t>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8D6EE4">
        <w:rPr>
          <w:rFonts w:ascii="Garamond" w:hAnsi="Garamond" w:cs="Garamond"/>
          <w:color w:val="000000"/>
          <w:sz w:val="24"/>
          <w:szCs w:val="24"/>
        </w:rPr>
        <w:t>1</w:t>
      </w:r>
      <w:r w:rsidR="00E53773">
        <w:rPr>
          <w:rFonts w:ascii="Garamond" w:hAnsi="Garamond" w:cs="Garamond"/>
          <w:color w:val="000000"/>
          <w:sz w:val="24"/>
          <w:szCs w:val="24"/>
        </w:rPr>
        <w:t>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0973FE62" w:rsidR="00EA6CEA" w:rsidRPr="00CB3F5D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CB3F5D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8D6EE4">
        <w:rPr>
          <w:rFonts w:ascii="Garamond" w:hAnsi="Garamond" w:cs="Garamond"/>
          <w:color w:val="000000"/>
          <w:sz w:val="24"/>
          <w:szCs w:val="24"/>
        </w:rPr>
        <w:t>1</w:t>
      </w:r>
      <w:r w:rsidR="00C21DF1">
        <w:rPr>
          <w:rFonts w:ascii="Garamond" w:hAnsi="Garamond" w:cs="Garamond"/>
          <w:color w:val="000000"/>
          <w:sz w:val="24"/>
          <w:szCs w:val="24"/>
        </w:rPr>
        <w:t>0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pkt w </w:t>
      </w:r>
      <w:r w:rsidR="008D6EE4">
        <w:rPr>
          <w:rFonts w:ascii="Garamond" w:hAnsi="Garamond" w:cs="Garamond"/>
          <w:color w:val="000000"/>
          <w:sz w:val="24"/>
          <w:szCs w:val="24"/>
        </w:rPr>
        <w:t xml:space="preserve">przypadku posiadania co najmniej </w:t>
      </w:r>
      <w:r w:rsidR="00456221">
        <w:rPr>
          <w:rFonts w:ascii="Garamond" w:hAnsi="Garamond" w:cs="Garamond"/>
          <w:color w:val="000000"/>
          <w:sz w:val="24"/>
          <w:szCs w:val="24"/>
        </w:rPr>
        <w:t>3</w:t>
      </w:r>
      <w:r w:rsidR="008D6EE4">
        <w:rPr>
          <w:rFonts w:ascii="Garamond" w:hAnsi="Garamond" w:cs="Garamond"/>
          <w:color w:val="000000"/>
          <w:sz w:val="24"/>
          <w:szCs w:val="24"/>
        </w:rPr>
        <w:t xml:space="preserve"> lat doświadczenia w udzielaniu świadczeń zdrowotnych w jednostce pełniącej funkcje Centrum Urazowego</w:t>
      </w:r>
      <w:r w:rsidRPr="00CB3F5D">
        <w:rPr>
          <w:rFonts w:ascii="Garamond" w:hAnsi="Garamond" w:cs="Garamond"/>
          <w:color w:val="000000"/>
          <w:sz w:val="24"/>
          <w:szCs w:val="24"/>
        </w:rPr>
        <w:t>.</w:t>
      </w:r>
    </w:p>
    <w:p w14:paraId="04783861" w14:textId="30883201" w:rsidR="00CB3F5D" w:rsidRDefault="00CB3F5D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73F31272" w14:textId="2FCDABC2" w:rsidR="00CB3F5D" w:rsidRPr="00CB3F5D" w:rsidRDefault="008D6EE4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234251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Oddziału/Pracodawcę u którego doświadczenie zostało zdobyte.</w:t>
      </w:r>
    </w:p>
    <w:p w14:paraId="7536608D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222FFED" w14:textId="682B7EE4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534224">
        <w:rPr>
          <w:rFonts w:ascii="Garamond" w:hAnsi="Garamond" w:cs="Garamond"/>
          <w:color w:val="000000"/>
          <w:sz w:val="24"/>
          <w:szCs w:val="24"/>
        </w:rPr>
        <w:t>10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% oceny, maksymalnie </w:t>
      </w:r>
      <w:r w:rsidR="00534224">
        <w:rPr>
          <w:rFonts w:ascii="Garamond" w:hAnsi="Garamond" w:cs="Garamond"/>
          <w:color w:val="000000"/>
          <w:sz w:val="24"/>
          <w:szCs w:val="24"/>
        </w:rPr>
        <w:t>10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53C106EE" w14:textId="5F3E121E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 w:rsidR="00534224">
        <w:rPr>
          <w:rFonts w:ascii="Garamond" w:hAnsi="Garamond" w:cs="Garamond"/>
          <w:color w:val="000000"/>
          <w:sz w:val="24"/>
          <w:szCs w:val="24"/>
        </w:rPr>
        <w:t>10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 za posiadanie co najmniej 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>trzyletniego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udokumentowanego doświadczenia w</w:t>
      </w:r>
      <w:r w:rsidR="00534224">
        <w:rPr>
          <w:rFonts w:ascii="Garamond" w:hAnsi="Garamond" w:cs="Garamond"/>
          <w:color w:val="000000"/>
          <w:sz w:val="24"/>
          <w:szCs w:val="24"/>
        </w:rPr>
        <w:t xml:space="preserve"> wykonywaniu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534224">
        <w:rPr>
          <w:rFonts w:ascii="Garamond" w:hAnsi="Garamond" w:cs="Garamond"/>
          <w:color w:val="000000"/>
          <w:sz w:val="24"/>
          <w:szCs w:val="24"/>
        </w:rPr>
        <w:t>rekonstrukcji mikrochirurgicznych na rzecz pacjentów oddziałów o profilu chirurgii szczękowo-twarzowej</w:t>
      </w:r>
      <w:r w:rsidRPr="00234251">
        <w:rPr>
          <w:rFonts w:ascii="Garamond" w:hAnsi="Garamond" w:cs="Garamond"/>
          <w:color w:val="000000"/>
          <w:sz w:val="24"/>
          <w:szCs w:val="24"/>
        </w:rPr>
        <w:t>.</w:t>
      </w:r>
    </w:p>
    <w:p w14:paraId="2F33BE84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6F209090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i/>
          <w:color w:val="000000"/>
          <w:sz w:val="24"/>
          <w:szCs w:val="24"/>
        </w:rPr>
      </w:pPr>
      <w:r w:rsidRPr="00234251">
        <w:rPr>
          <w:rFonts w:ascii="Garamond" w:hAnsi="Garamond" w:cs="Garamond"/>
          <w:i/>
          <w:color w:val="000000"/>
          <w:sz w:val="24"/>
          <w:szCs w:val="24"/>
        </w:rPr>
        <w:t>Właściwym sposobem potwierdzenia doświadczenia jest oświadczenie złożone przez Oferenta. Komisja konkursowa, w przypadku wątpliwości, może zażądać złożenia potwierdzenia przez Kierownika Oddziału/Pracodawcę u którego doświadczenie zostało zdobyte.</w:t>
      </w:r>
    </w:p>
    <w:p w14:paraId="4F56D082" w14:textId="77777777" w:rsidR="00AB3739" w:rsidRPr="00234251" w:rsidRDefault="00AB3739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234251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56CEFBB5" w14:textId="69A1393E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3 pkt w przypadku zadeklarowania udzielania świadczeń w godzinach popołudniowych tj. po godzinie 15:00.</w:t>
      </w:r>
    </w:p>
    <w:p w14:paraId="5D9B2C0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224BBEE5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534224">
        <w:rPr>
          <w:rFonts w:ascii="Garamond" w:hAnsi="Garamond" w:cs="Garamond"/>
          <w:color w:val="000000"/>
          <w:sz w:val="24"/>
          <w:szCs w:val="24"/>
        </w:rPr>
        <w:t>7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% oceny, maksymalnie </w:t>
      </w:r>
      <w:r w:rsidR="00534224">
        <w:rPr>
          <w:rFonts w:ascii="Garamond" w:hAnsi="Garamond" w:cs="Garamond"/>
          <w:color w:val="000000"/>
          <w:sz w:val="24"/>
          <w:szCs w:val="24"/>
        </w:rPr>
        <w:t>7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73AEAB2F" w14:textId="47CDBF3F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 w:rsidR="00534224">
        <w:rPr>
          <w:rFonts w:ascii="Garamond" w:hAnsi="Garamond" w:cs="Garamond"/>
          <w:color w:val="000000"/>
          <w:sz w:val="24"/>
          <w:szCs w:val="24"/>
        </w:rPr>
        <w:t>7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 za udzielanie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świadczeń zdrowotnych w zakresie </w:t>
      </w:r>
      <w:r w:rsidR="00534224">
        <w:rPr>
          <w:rFonts w:ascii="Garamond" w:hAnsi="Garamond" w:cs="Garamond"/>
          <w:color w:val="000000"/>
          <w:sz w:val="24"/>
          <w:szCs w:val="24"/>
        </w:rPr>
        <w:t xml:space="preserve">mikrochirurgii </w:t>
      </w:r>
      <w:r w:rsidRPr="00234251">
        <w:rPr>
          <w:rFonts w:ascii="Garamond" w:hAnsi="Garamond" w:cs="Garamond"/>
          <w:color w:val="000000"/>
          <w:sz w:val="24"/>
          <w:szCs w:val="24"/>
        </w:rPr>
        <w:t>w okresie 24 miesięcy poprzedzających złożenie oferty.</w:t>
      </w:r>
    </w:p>
    <w:p w14:paraId="0EEA2FE6" w14:textId="77777777" w:rsidR="00EA6CEA" w:rsidRPr="00234251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234251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2985EF2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1234D9FB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234251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4C72B7C5" w14:textId="553EB0DC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SN - najniższa proponowana stawka </w:t>
      </w:r>
      <w:r w:rsidR="00534224">
        <w:rPr>
          <w:rFonts w:ascii="Garamond" w:hAnsi="Garamond" w:cs="Garamond"/>
          <w:color w:val="000000"/>
          <w:sz w:val="24"/>
          <w:szCs w:val="24"/>
        </w:rPr>
        <w:t>brutto za godzinę udzielania świadczeń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spośród ważnych ofert</w:t>
      </w:r>
    </w:p>
    <w:p w14:paraId="6800EFC2" w14:textId="7878B08C" w:rsidR="00EA6CEA" w:rsidRPr="00234251" w:rsidRDefault="00023BB6" w:rsidP="00534224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lastRenderedPageBreak/>
        <w:t xml:space="preserve">SX – proponowana przez Oferenta </w:t>
      </w:r>
      <w:r w:rsidR="00534224" w:rsidRPr="00234251">
        <w:rPr>
          <w:rFonts w:ascii="Garamond" w:hAnsi="Garamond" w:cs="Garamond"/>
          <w:color w:val="000000"/>
          <w:sz w:val="24"/>
          <w:szCs w:val="24"/>
        </w:rPr>
        <w:t xml:space="preserve">stawka </w:t>
      </w:r>
      <w:r w:rsidR="00534224">
        <w:rPr>
          <w:rFonts w:ascii="Garamond" w:hAnsi="Garamond" w:cs="Garamond"/>
          <w:color w:val="000000"/>
          <w:sz w:val="24"/>
          <w:szCs w:val="24"/>
        </w:rPr>
        <w:t>brutto za godzinę udzielania świadczeń</w:t>
      </w:r>
    </w:p>
    <w:p w14:paraId="06FAD499" w14:textId="77777777" w:rsidR="00EA6CEA" w:rsidRPr="00234251" w:rsidRDefault="00EA6CEA" w:rsidP="004A1ED4">
      <w:pPr>
        <w:ind w:left="567"/>
        <w:rPr>
          <w:rFonts w:ascii="Garamond" w:hAnsi="Garamond" w:cs="Garamond"/>
        </w:rPr>
      </w:pPr>
    </w:p>
    <w:p w14:paraId="5FBAB35E" w14:textId="01D8FE9D" w:rsidR="004712B8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234251">
        <w:rPr>
          <w:rFonts w:ascii="Garamond" w:hAnsi="Garamond"/>
          <w:bCs/>
        </w:rPr>
        <w:t xml:space="preserve">§ 7 </w:t>
      </w:r>
      <w:r w:rsidRPr="00234251">
        <w:rPr>
          <w:rFonts w:ascii="Garamond" w:hAnsi="Garamond" w:cs="Garamond"/>
          <w:color w:val="000000"/>
        </w:rPr>
        <w:t>Umowy.</w:t>
      </w:r>
    </w:p>
    <w:p w14:paraId="1880096C" w14:textId="1B9AAEBA" w:rsidR="00975932" w:rsidRPr="00234251" w:rsidRDefault="00975932" w:rsidP="004A3078">
      <w:pPr>
        <w:widowControl w:val="0"/>
        <w:jc w:val="both"/>
        <w:rPr>
          <w:rFonts w:ascii="Garamond" w:hAnsi="Garamond"/>
          <w:b/>
          <w:color w:val="000000"/>
          <w:lang w:eastAsia="ar-SA"/>
        </w:rPr>
      </w:pPr>
    </w:p>
    <w:p w14:paraId="02F639C6" w14:textId="77777777" w:rsidR="003F1640" w:rsidRPr="00234251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3B13039F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234251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379641BF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13. </w:t>
      </w:r>
      <w:r w:rsidRPr="00234251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5F6E42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C51102">
        <w:rPr>
          <w:rFonts w:ascii="Garamond" w:hAnsi="Garamond" w:cs="Garamond"/>
          <w:b/>
        </w:rPr>
        <w:t>20 grudnia</w:t>
      </w:r>
      <w:r w:rsidR="00456221">
        <w:rPr>
          <w:rFonts w:ascii="Garamond" w:hAnsi="Garamond" w:cs="Garamond"/>
          <w:b/>
        </w:rPr>
        <w:t xml:space="preserve"> 2024</w:t>
      </w:r>
      <w:r w:rsidR="00DC2990" w:rsidRPr="00234251">
        <w:rPr>
          <w:rFonts w:ascii="Garamond" w:hAnsi="Garamond" w:cs="Garamond"/>
          <w:b/>
        </w:rPr>
        <w:t xml:space="preserve"> r.</w:t>
      </w:r>
      <w:r w:rsidR="001174A9" w:rsidRPr="00234251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234251">
        <w:rPr>
          <w:rFonts w:ascii="Garamond" w:hAnsi="Garamond"/>
          <w:b/>
          <w:color w:val="000000"/>
          <w:lang w:eastAsia="ar-SA"/>
        </w:rPr>
        <w:t>14</w:t>
      </w:r>
      <w:r w:rsidR="001174A9" w:rsidRPr="00234251">
        <w:rPr>
          <w:rFonts w:ascii="Garamond" w:hAnsi="Garamond"/>
          <w:b/>
          <w:color w:val="000000"/>
          <w:lang w:eastAsia="ar-SA"/>
        </w:rPr>
        <w:t>:00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Cs/>
          <w:color w:val="000000"/>
          <w:lang w:eastAsia="ar-SA"/>
        </w:rPr>
        <w:t xml:space="preserve">w </w:t>
      </w:r>
      <w:r w:rsidRPr="00234251">
        <w:rPr>
          <w:rFonts w:ascii="Garamond" w:hAnsi="Garamond"/>
          <w:color w:val="000000"/>
          <w:lang w:eastAsia="ar-SA"/>
        </w:rPr>
        <w:t>gabinecie Dyrektora Szpitala Uniwersyteckiego w Krakowie przy ul. Kopernika, 36 pok. 106.</w:t>
      </w:r>
    </w:p>
    <w:p w14:paraId="7AD25961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2C06AA29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46113A74" w14:textId="77777777" w:rsidR="003F1640" w:rsidRPr="00234251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234251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14.</w:t>
      </w:r>
      <w:r w:rsidRPr="00234251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234251">
        <w:rPr>
          <w:rFonts w:ascii="Garamond" w:hAnsi="Garamond"/>
          <w:color w:val="000000"/>
          <w:lang w:eastAsia="ar-SA"/>
        </w:rPr>
        <w:t>i nie podlega odrzuceniu</w:t>
      </w:r>
      <w:r w:rsidRPr="00234251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Odrzucono wszystkie oferty,</w:t>
      </w:r>
    </w:p>
    <w:p w14:paraId="5AF07272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5636FA8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62774B37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Odrzucenie oferty</w:t>
      </w:r>
    </w:p>
    <w:p w14:paraId="158D6E80" w14:textId="77777777" w:rsidR="003F1640" w:rsidRPr="00234251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15. </w:t>
      </w:r>
      <w:r w:rsidRPr="00234251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po wyznaczonym w SWKO terminie,</w:t>
      </w:r>
    </w:p>
    <w:p w14:paraId="270CFDDA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754D65B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234251">
        <w:rPr>
          <w:rFonts w:ascii="Garamond" w:hAnsi="Garamond"/>
          <w:color w:val="000000"/>
          <w:lang w:eastAsia="ar-SA"/>
        </w:rPr>
        <w:t>cych po stronie Oferenta</w:t>
      </w:r>
      <w:r w:rsidRPr="00234251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W sytuacji opisanej w pkt</w:t>
      </w:r>
      <w:r w:rsidR="0066526E" w:rsidRPr="00234251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3B96F153" w14:textId="77777777" w:rsidR="001E5F67" w:rsidRPr="00234251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Analiza ofert</w:t>
      </w:r>
    </w:p>
    <w:p w14:paraId="3E6ECB83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16.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/>
          <w:color w:val="000000"/>
          <w:lang w:eastAsia="ar-SA"/>
        </w:rPr>
        <w:tab/>
      </w:r>
      <w:r w:rsidRPr="00234251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234251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234251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234251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234251">
        <w:rPr>
          <w:rFonts w:ascii="Garamond" w:hAnsi="Garamond"/>
          <w:color w:val="000000"/>
          <w:lang w:eastAsia="ar-SA"/>
        </w:rPr>
        <w:t>8 SWKO</w:t>
      </w:r>
      <w:r w:rsidR="00524343" w:rsidRPr="00234251">
        <w:rPr>
          <w:rFonts w:ascii="Garamond" w:hAnsi="Garamond"/>
          <w:color w:val="000000"/>
          <w:lang w:eastAsia="ar-SA"/>
        </w:rPr>
        <w:t>,</w:t>
      </w:r>
    </w:p>
    <w:p w14:paraId="24EEFF75" w14:textId="74FCCEF2" w:rsidR="0015604F" w:rsidRPr="00234251" w:rsidRDefault="00524343" w:rsidP="004714C5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234251">
        <w:rPr>
          <w:rFonts w:ascii="Garamond" w:hAnsi="Garamond"/>
          <w:color w:val="000000"/>
          <w:lang w:eastAsia="ar-SA"/>
        </w:rPr>
        <w:t xml:space="preserve">   Kryteria oceny przy wyborze oferty pkt 12 SWKO.</w:t>
      </w:r>
    </w:p>
    <w:p w14:paraId="7FCAEC17" w14:textId="77777777" w:rsidR="00524343" w:rsidRPr="00234251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26D01E3A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lastRenderedPageBreak/>
        <w:t>Rozstrzygnięcie konkursu ofert</w:t>
      </w:r>
    </w:p>
    <w:p w14:paraId="192451E4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214AF14A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234251">
        <w:rPr>
          <w:rFonts w:ascii="Garamond" w:hAnsi="Garamond"/>
          <w:color w:val="000000"/>
          <w:lang w:eastAsia="ar-SA"/>
        </w:rPr>
        <w:t xml:space="preserve"> </w:t>
      </w:r>
      <w:r w:rsidR="00B617DB" w:rsidRPr="00234251">
        <w:rPr>
          <w:rFonts w:ascii="Garamond" w:hAnsi="Garamond"/>
          <w:color w:val="000000"/>
          <w:lang w:eastAsia="ar-SA"/>
        </w:rPr>
        <w:t xml:space="preserve">nie wcześniej niż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C51102">
        <w:rPr>
          <w:rFonts w:ascii="Garamond" w:hAnsi="Garamond"/>
          <w:b/>
          <w:color w:val="000000"/>
          <w:lang w:eastAsia="ar-SA"/>
        </w:rPr>
        <w:t xml:space="preserve"> 20 grudnia </w:t>
      </w:r>
      <w:r w:rsidR="007068F2">
        <w:rPr>
          <w:rFonts w:ascii="Garamond" w:hAnsi="Garamond"/>
          <w:b/>
          <w:color w:val="000000"/>
          <w:lang w:eastAsia="ar-SA"/>
        </w:rPr>
        <w:t>2024</w:t>
      </w:r>
      <w:r w:rsidR="00DC2990" w:rsidRPr="00234251">
        <w:rPr>
          <w:rFonts w:ascii="Garamond" w:hAnsi="Garamond" w:cs="Garamond"/>
          <w:b/>
        </w:rPr>
        <w:t xml:space="preserve"> r.</w:t>
      </w:r>
      <w:r w:rsidR="0019710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234251">
        <w:rPr>
          <w:rFonts w:ascii="Garamond" w:hAnsi="Garamond"/>
          <w:color w:val="000000"/>
          <w:lang w:eastAsia="ar-SA"/>
        </w:rPr>
        <w:t>Komisja K</w:t>
      </w:r>
      <w:r w:rsidRPr="00234251">
        <w:rPr>
          <w:rFonts w:ascii="Garamond" w:hAnsi="Garamond"/>
          <w:color w:val="000000"/>
          <w:lang w:eastAsia="ar-SA"/>
        </w:rPr>
        <w:t>onkursowa niezwłocznie zawiadamia oferentów o zakończeniu konkursu i jego wyniku</w:t>
      </w:r>
      <w:r w:rsidR="003C40E1" w:rsidRPr="00234251">
        <w:rPr>
          <w:rFonts w:ascii="Garamond" w:hAnsi="Garamond"/>
          <w:color w:val="000000"/>
          <w:lang w:eastAsia="ar-SA"/>
        </w:rPr>
        <w:t>.</w:t>
      </w:r>
    </w:p>
    <w:p w14:paraId="6FC4FA14" w14:textId="77777777" w:rsidR="0032455E" w:rsidRPr="00234251" w:rsidRDefault="0032455E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0205F14F" w14:textId="77777777" w:rsidR="0032455E" w:rsidRPr="00234251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234251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622D52B5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4256E065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18. </w:t>
      </w:r>
      <w:r w:rsidRPr="00234251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234251">
        <w:rPr>
          <w:rFonts w:ascii="Garamond" w:hAnsi="Garamond"/>
          <w:b/>
          <w:color w:val="000000"/>
          <w:lang w:eastAsia="ar-SA"/>
        </w:rPr>
        <w:t xml:space="preserve">dnia </w:t>
      </w:r>
      <w:r w:rsidR="001A0A0D">
        <w:rPr>
          <w:rFonts w:ascii="Garamond" w:hAnsi="Garamond"/>
          <w:b/>
          <w:color w:val="000000"/>
          <w:lang w:eastAsia="ar-SA"/>
        </w:rPr>
        <w:t>1 stycznia 202</w:t>
      </w:r>
      <w:r w:rsidR="007068F2">
        <w:rPr>
          <w:rFonts w:ascii="Garamond" w:hAnsi="Garamond"/>
          <w:b/>
          <w:color w:val="000000"/>
          <w:lang w:eastAsia="ar-SA"/>
        </w:rPr>
        <w:t>5</w:t>
      </w:r>
      <w:r w:rsidR="002347BD" w:rsidRPr="00234251">
        <w:rPr>
          <w:rFonts w:ascii="Garamond" w:hAnsi="Garamond"/>
          <w:b/>
          <w:color w:val="000000"/>
          <w:lang w:eastAsia="ar-SA"/>
        </w:rPr>
        <w:t xml:space="preserve"> roku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234251">
        <w:rPr>
          <w:rFonts w:ascii="Garamond" w:hAnsi="Garamond"/>
          <w:b/>
          <w:color w:val="000000"/>
          <w:lang w:eastAsia="ar-SA"/>
        </w:rPr>
        <w:t xml:space="preserve">do dnia </w:t>
      </w:r>
      <w:r w:rsidR="00B763EC">
        <w:rPr>
          <w:rFonts w:ascii="Garamond" w:hAnsi="Garamond"/>
          <w:b/>
          <w:color w:val="000000"/>
          <w:lang w:eastAsia="ar-SA"/>
        </w:rPr>
        <w:t>31 grudnia 202</w:t>
      </w:r>
      <w:r w:rsidR="007068F2">
        <w:rPr>
          <w:rFonts w:ascii="Garamond" w:hAnsi="Garamond"/>
          <w:b/>
          <w:color w:val="000000"/>
          <w:lang w:eastAsia="ar-SA"/>
        </w:rPr>
        <w:t>5</w:t>
      </w:r>
      <w:r w:rsidR="00A4558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347BD" w:rsidRPr="00234251">
        <w:rPr>
          <w:rFonts w:ascii="Garamond" w:hAnsi="Garamond"/>
          <w:b/>
          <w:color w:val="000000"/>
          <w:lang w:eastAsia="ar-SA"/>
        </w:rPr>
        <w:t>roku</w:t>
      </w:r>
      <w:r w:rsidRPr="00234251">
        <w:rPr>
          <w:rFonts w:ascii="Garamond" w:hAnsi="Garamond"/>
          <w:b/>
          <w:color w:val="000000"/>
          <w:lang w:eastAsia="ar-SA"/>
        </w:rPr>
        <w:t>.</w:t>
      </w:r>
    </w:p>
    <w:p w14:paraId="5A207B51" w14:textId="77777777" w:rsidR="003F1640" w:rsidRPr="00234251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234251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2B1FA8DA" w14:textId="77777777" w:rsidR="003F1640" w:rsidRPr="00234251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234251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4D6F5881" w14:textId="77777777" w:rsidR="003C40E1" w:rsidRPr="00234251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43A32966" w14:textId="77777777" w:rsidR="00A2598A" w:rsidRPr="00234251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>Wzór umowy</w:t>
      </w:r>
    </w:p>
    <w:p w14:paraId="65781468" w14:textId="77777777" w:rsidR="00A52ACE" w:rsidRPr="00234251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77777777" w:rsidR="00A2598A" w:rsidRPr="00234251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2" w:history="1">
        <w:r w:rsidR="000653C7" w:rsidRPr="00234251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234251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6BB0E46A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234251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20.</w:t>
      </w:r>
      <w:r w:rsidR="003F1640" w:rsidRPr="00234251">
        <w:rPr>
          <w:rFonts w:ascii="Garamond" w:hAnsi="Garamond"/>
          <w:color w:val="000000"/>
          <w:lang w:eastAsia="ar-SA"/>
        </w:rPr>
        <w:t xml:space="preserve"> </w:t>
      </w:r>
      <w:r w:rsidR="003F1640" w:rsidRPr="00234251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234251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F87E650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Odwołanie</w:t>
      </w:r>
    </w:p>
    <w:p w14:paraId="5B9B6D24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1A45C7D" w14:textId="0626EB72" w:rsidR="003A0E33" w:rsidRPr="003A0E33" w:rsidRDefault="003F1640" w:rsidP="003A0E33">
      <w:pPr>
        <w:widowControl w:val="0"/>
        <w:tabs>
          <w:tab w:val="left" w:pos="14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1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</w:r>
      <w:r w:rsidR="00377EC9" w:rsidRPr="00234251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234251">
        <w:rPr>
          <w:rFonts w:ascii="Garamond" w:hAnsi="Garamond"/>
        </w:rPr>
        <w:t>w art. 154 Ustawy o świadczeniach opieki zdrowotnej finansowanych ze środków publicznych.</w:t>
      </w:r>
    </w:p>
    <w:p w14:paraId="7BFB61A0" w14:textId="4C1BC294" w:rsidR="003A0E33" w:rsidRDefault="003A0E33" w:rsidP="003A0E33">
      <w:pPr>
        <w:widowControl w:val="0"/>
        <w:tabs>
          <w:tab w:val="left" w:pos="1440"/>
          <w:tab w:val="left" w:pos="3690"/>
        </w:tabs>
        <w:suppressAutoHyphens/>
        <w:autoSpaceDE w:val="0"/>
        <w:rPr>
          <w:rFonts w:ascii="Garamond" w:hAnsi="Garamond"/>
          <w:lang w:eastAsia="ar-SA"/>
        </w:rPr>
      </w:pPr>
    </w:p>
    <w:p w14:paraId="0B70CA0D" w14:textId="7EC40101" w:rsidR="003F1640" w:rsidRPr="00234251" w:rsidRDefault="003F1640" w:rsidP="003A0E33">
      <w:pPr>
        <w:widowControl w:val="0"/>
        <w:tabs>
          <w:tab w:val="left" w:pos="1440"/>
        </w:tabs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POSTANOWIENIA KOŃCOWE</w:t>
      </w:r>
    </w:p>
    <w:p w14:paraId="703A227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0B898055" w14:textId="77777777" w:rsidR="00C51102" w:rsidRDefault="00C51102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716937EB" w14:textId="77777777" w:rsidR="00C51102" w:rsidRDefault="00C51102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59A5E2CE" w14:textId="77777777" w:rsidR="00C51102" w:rsidRDefault="00C51102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7DD9FEF5" w14:textId="45AEB015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bookmarkStart w:id="0" w:name="_GoBack"/>
      <w:bookmarkEnd w:id="0"/>
      <w:r w:rsidRPr="00234251">
        <w:rPr>
          <w:rFonts w:ascii="Garamond" w:hAnsi="Garamond"/>
          <w:b/>
          <w:color w:val="000000"/>
          <w:lang w:eastAsia="ar-SA"/>
        </w:rPr>
        <w:lastRenderedPageBreak/>
        <w:t>Prawo do odwołania konkursu</w:t>
      </w:r>
    </w:p>
    <w:p w14:paraId="2F16FACF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77777777" w:rsidR="00377EC9" w:rsidRPr="00234251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2</w:t>
      </w:r>
      <w:r w:rsidR="00975932" w:rsidRPr="00234251">
        <w:rPr>
          <w:rFonts w:ascii="Garamond" w:hAnsi="Garamond"/>
          <w:color w:val="000000"/>
        </w:rPr>
        <w:t>3</w:t>
      </w:r>
      <w:r w:rsidRPr="00234251">
        <w:rPr>
          <w:rFonts w:ascii="Garamond" w:hAnsi="Garamond"/>
          <w:color w:val="000000"/>
        </w:rPr>
        <w:t xml:space="preserve">. </w:t>
      </w:r>
      <w:r w:rsidRPr="00234251">
        <w:rPr>
          <w:rFonts w:ascii="Garamond" w:hAnsi="Garamond"/>
          <w:color w:val="000000"/>
        </w:rPr>
        <w:tab/>
      </w:r>
      <w:r w:rsidR="00377EC9" w:rsidRPr="00234251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72921FDB" w14:textId="77777777" w:rsidR="00377EC9" w:rsidRPr="00234251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234251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234251">
        <w:rPr>
          <w:rFonts w:ascii="Garamond" w:hAnsi="Garamond"/>
          <w:i w:val="0"/>
          <w:sz w:val="24"/>
          <w:szCs w:val="24"/>
        </w:rPr>
        <w:br w:type="page"/>
      </w:r>
      <w:r w:rsidR="00D15697" w:rsidRPr="00234251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234251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234251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</w:p>
    <w:p w14:paraId="6078A561" w14:textId="77777777" w:rsidR="00C651AE" w:rsidRPr="00234251" w:rsidRDefault="006A265C" w:rsidP="004A1ED4">
      <w:pPr>
        <w:rPr>
          <w:rFonts w:ascii="Garamond" w:hAnsi="Garamond"/>
        </w:rPr>
      </w:pPr>
      <w:r w:rsidRPr="00234251">
        <w:rPr>
          <w:rFonts w:ascii="Garamond" w:hAnsi="Garamond"/>
        </w:rPr>
        <w:t xml:space="preserve">     pieczęć Oferenta</w:t>
      </w:r>
    </w:p>
    <w:p w14:paraId="0F6D5A2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Szpital Uniwersytecki w Krakowie</w:t>
      </w:r>
    </w:p>
    <w:p w14:paraId="2CF1D5B9" w14:textId="77777777" w:rsidR="00382357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ul. Kopernika 36, 31-501 Kraków</w:t>
      </w:r>
    </w:p>
    <w:p w14:paraId="54A0E090" w14:textId="77777777" w:rsidR="006A265C" w:rsidRPr="00234251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234251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OFERTY</w:t>
      </w:r>
    </w:p>
    <w:p w14:paraId="6DD17AB9" w14:textId="5C1A7B42" w:rsidR="00154AB7" w:rsidRPr="00234251" w:rsidRDefault="00382357" w:rsidP="006C1EED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Niniejszym, zgłaszam swoje uczestnictwo w </w:t>
      </w:r>
      <w:r w:rsidR="00D15697" w:rsidRPr="00234251">
        <w:rPr>
          <w:rFonts w:ascii="Garamond" w:hAnsi="Garamond"/>
          <w:b/>
        </w:rPr>
        <w:t xml:space="preserve">konkursie ofert </w:t>
      </w:r>
      <w:r w:rsidR="006C1EED" w:rsidRPr="00234251">
        <w:rPr>
          <w:rFonts w:ascii="Garamond" w:hAnsi="Garamond"/>
          <w:b/>
        </w:rPr>
        <w:t xml:space="preserve">na </w:t>
      </w:r>
      <w:r w:rsidR="00534224" w:rsidRPr="00534224">
        <w:rPr>
          <w:rFonts w:ascii="Garamond" w:hAnsi="Garamond"/>
          <w:b/>
        </w:rPr>
        <w:t>udzielanie świadczeń zdrowotnych w zakresie rekonstrukcji mikrochirurgicznych w Oddziale Klinicznym Chirurgii Szczękowo-Twarzowej Szpitala Uniwersyteckiego w Krakowie</w:t>
      </w:r>
    </w:p>
    <w:p w14:paraId="185DEB1E" w14:textId="77777777" w:rsidR="00382357" w:rsidRPr="00234251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7068F2" w:rsidRPr="00234251" w14:paraId="31504401" w14:textId="77777777" w:rsidTr="00721A13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3BA4835C" w14:textId="77777777" w:rsidR="007068F2" w:rsidRPr="00234251" w:rsidRDefault="007068F2" w:rsidP="00721A13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234251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7068F2" w:rsidRPr="00234251" w14:paraId="503C7158" w14:textId="77777777" w:rsidTr="00721A13">
        <w:trPr>
          <w:trHeight w:hRule="exact" w:val="41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D9D32" w14:textId="77777777" w:rsidR="007068F2" w:rsidRPr="00234251" w:rsidRDefault="007068F2" w:rsidP="00721A13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48845" w14:textId="77777777" w:rsidR="007068F2" w:rsidRPr="00234251" w:rsidRDefault="007068F2" w:rsidP="00721A13">
            <w:pPr>
              <w:rPr>
                <w:rFonts w:ascii="Garamond" w:hAnsi="Garamond"/>
              </w:rPr>
            </w:pPr>
          </w:p>
        </w:tc>
      </w:tr>
      <w:tr w:rsidR="007068F2" w:rsidRPr="00234251" w14:paraId="58A40D12" w14:textId="77777777" w:rsidTr="00721A13">
        <w:trPr>
          <w:trHeight w:hRule="exact" w:val="42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5123D" w14:textId="77777777" w:rsidR="007068F2" w:rsidRPr="00234251" w:rsidRDefault="007068F2" w:rsidP="00721A13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Adres</w:t>
            </w:r>
            <w:r>
              <w:rPr>
                <w:rFonts w:ascii="Garamond" w:hAnsi="Garamond"/>
                <w:b/>
              </w:rPr>
              <w:t xml:space="preserve"> (+ew. korespondencyjny)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97CC3" w14:textId="77777777" w:rsidR="007068F2" w:rsidRPr="00234251" w:rsidRDefault="007068F2" w:rsidP="00721A13">
            <w:pPr>
              <w:rPr>
                <w:rFonts w:ascii="Garamond" w:hAnsi="Garamond"/>
              </w:rPr>
            </w:pPr>
          </w:p>
        </w:tc>
      </w:tr>
      <w:tr w:rsidR="007068F2" w:rsidRPr="00234251" w14:paraId="33B62559" w14:textId="77777777" w:rsidTr="00721A13">
        <w:trPr>
          <w:trHeight w:hRule="exact" w:val="4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64947" w14:textId="77777777" w:rsidR="007068F2" w:rsidRPr="00234251" w:rsidRDefault="007068F2" w:rsidP="00721A13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5E530" w14:textId="77777777" w:rsidR="007068F2" w:rsidRPr="00234251" w:rsidRDefault="007068F2" w:rsidP="00721A13">
            <w:pPr>
              <w:rPr>
                <w:rFonts w:ascii="Garamond" w:hAnsi="Garamond"/>
              </w:rPr>
            </w:pPr>
          </w:p>
        </w:tc>
      </w:tr>
      <w:tr w:rsidR="007068F2" w:rsidRPr="00234251" w14:paraId="49210304" w14:textId="77777777" w:rsidTr="00721A13">
        <w:trPr>
          <w:trHeight w:hRule="exact" w:val="43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3A909" w14:textId="77777777" w:rsidR="007068F2" w:rsidRPr="00234251" w:rsidRDefault="007068F2" w:rsidP="00721A13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8B915" w14:textId="77777777" w:rsidR="007068F2" w:rsidRPr="00234251" w:rsidRDefault="007068F2" w:rsidP="00721A13">
            <w:pPr>
              <w:rPr>
                <w:rFonts w:ascii="Garamond" w:hAnsi="Garamond"/>
              </w:rPr>
            </w:pPr>
          </w:p>
        </w:tc>
      </w:tr>
      <w:tr w:rsidR="007068F2" w:rsidRPr="00234251" w14:paraId="12FA3C1F" w14:textId="77777777" w:rsidTr="00721A13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D86A0" w14:textId="77777777" w:rsidR="007068F2" w:rsidRPr="00234251" w:rsidRDefault="007068F2" w:rsidP="00721A13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A25741" w14:textId="77777777" w:rsidR="007068F2" w:rsidRPr="00234251" w:rsidRDefault="007068F2" w:rsidP="00721A13">
            <w:pPr>
              <w:rPr>
                <w:rFonts w:ascii="Garamond" w:hAnsi="Garamond"/>
              </w:rPr>
            </w:pPr>
          </w:p>
        </w:tc>
      </w:tr>
      <w:tr w:rsidR="007068F2" w:rsidRPr="00234251" w14:paraId="5B8B4205" w14:textId="77777777" w:rsidTr="00721A13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12D22" w14:textId="77777777" w:rsidR="007068F2" w:rsidRPr="00234251" w:rsidRDefault="007068F2" w:rsidP="00721A13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8D29D8" w14:textId="77777777" w:rsidR="007068F2" w:rsidRPr="00234251" w:rsidRDefault="007068F2" w:rsidP="00721A13">
            <w:pPr>
              <w:rPr>
                <w:rFonts w:ascii="Garamond" w:hAnsi="Garamond"/>
              </w:rPr>
            </w:pPr>
          </w:p>
        </w:tc>
      </w:tr>
      <w:tr w:rsidR="007068F2" w:rsidRPr="00234251" w14:paraId="693F7363" w14:textId="77777777" w:rsidTr="00721A13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70B214" w14:textId="77777777" w:rsidR="007068F2" w:rsidRPr="00234251" w:rsidRDefault="007068F2" w:rsidP="00721A13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6C7132" w14:textId="77777777" w:rsidR="007068F2" w:rsidRPr="00234251" w:rsidRDefault="007068F2" w:rsidP="00721A13">
            <w:pPr>
              <w:rPr>
                <w:rFonts w:ascii="Garamond" w:hAnsi="Garamond"/>
              </w:rPr>
            </w:pPr>
          </w:p>
        </w:tc>
      </w:tr>
      <w:tr w:rsidR="007068F2" w:rsidRPr="00234251" w14:paraId="3062238D" w14:textId="77777777" w:rsidTr="00721A13">
        <w:trPr>
          <w:trHeight w:hRule="exact" w:val="72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A9034" w14:textId="77777777" w:rsidR="007068F2" w:rsidRPr="00234251" w:rsidRDefault="007068F2" w:rsidP="00721A13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B02AA" w14:textId="77777777" w:rsidR="007068F2" w:rsidRPr="00234251" w:rsidRDefault="007068F2" w:rsidP="00721A13">
            <w:pPr>
              <w:rPr>
                <w:rFonts w:ascii="Garamond" w:hAnsi="Garamond"/>
              </w:rPr>
            </w:pPr>
          </w:p>
        </w:tc>
      </w:tr>
      <w:tr w:rsidR="007068F2" w:rsidRPr="00234251" w14:paraId="019076BA" w14:textId="77777777" w:rsidTr="00721A13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FAB25D" w14:textId="77777777" w:rsidR="007068F2" w:rsidRPr="00234251" w:rsidRDefault="007068F2" w:rsidP="00721A13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 banku</w:t>
            </w:r>
            <w:r w:rsidRPr="00234251">
              <w:rPr>
                <w:rFonts w:ascii="Garamond" w:hAnsi="Garamond"/>
                <w:b/>
              </w:rPr>
              <w:br/>
              <w:t>Nr konta bankowego</w:t>
            </w:r>
          </w:p>
          <w:p w14:paraId="0F9960F8" w14:textId="77777777" w:rsidR="007068F2" w:rsidRPr="00234251" w:rsidRDefault="007068F2" w:rsidP="00721A13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29D301" w14:textId="77777777" w:rsidR="007068F2" w:rsidRPr="00234251" w:rsidRDefault="007068F2" w:rsidP="00721A13">
            <w:pPr>
              <w:rPr>
                <w:rFonts w:ascii="Garamond" w:hAnsi="Garamond"/>
              </w:rPr>
            </w:pPr>
          </w:p>
        </w:tc>
      </w:tr>
      <w:tr w:rsidR="007068F2" w:rsidRPr="00234251" w14:paraId="3C6BA8AC" w14:textId="77777777" w:rsidTr="00721A13">
        <w:trPr>
          <w:trHeight w:hRule="exact" w:val="118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277B3D" w14:textId="77777777" w:rsidR="007068F2" w:rsidRPr="00234251" w:rsidRDefault="007068F2" w:rsidP="00721A13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F9971" w14:textId="77777777" w:rsidR="007068F2" w:rsidRPr="00234251" w:rsidRDefault="007068F2" w:rsidP="00721A13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>wskazany rachunek figuruje na „Białej liście”</w:t>
            </w:r>
          </w:p>
          <w:p w14:paraId="4A9E77ED" w14:textId="77777777" w:rsidR="007068F2" w:rsidRPr="00234251" w:rsidRDefault="007068F2" w:rsidP="00721A13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 xml:space="preserve">wskazany rachunek </w:t>
            </w:r>
            <w:r w:rsidRPr="00234251">
              <w:rPr>
                <w:rFonts w:ascii="Garamond" w:hAnsi="Garamond"/>
                <w:b/>
                <w:u w:val="single"/>
                <w:lang w:val="pl-PL"/>
              </w:rPr>
              <w:t xml:space="preserve">nie </w:t>
            </w:r>
            <w:r w:rsidRPr="00234251">
              <w:rPr>
                <w:rFonts w:ascii="Garamond" w:hAnsi="Garamond"/>
                <w:u w:val="single"/>
                <w:lang w:val="pl-PL"/>
              </w:rPr>
              <w:t xml:space="preserve">figuruje </w:t>
            </w:r>
            <w:r w:rsidRPr="00234251">
              <w:rPr>
                <w:rFonts w:ascii="Garamond" w:hAnsi="Garamond"/>
                <w:lang w:val="pl-PL"/>
              </w:rPr>
              <w:t>na „Białej liście” – świadczenia zwolnione z VAT</w:t>
            </w:r>
          </w:p>
        </w:tc>
      </w:tr>
      <w:tr w:rsidR="007068F2" w:rsidRPr="00234251" w14:paraId="162C82DF" w14:textId="77777777" w:rsidTr="00721A13">
        <w:trPr>
          <w:trHeight w:hRule="exact" w:val="70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2A5B4" w14:textId="77777777" w:rsidR="007068F2" w:rsidRPr="00234251" w:rsidRDefault="007068F2" w:rsidP="00721A13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Imiona Rodziców, nazwisko rodowe Oferenta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BAE59" w14:textId="77777777" w:rsidR="007068F2" w:rsidRPr="00234251" w:rsidRDefault="007068F2" w:rsidP="00721A13">
            <w:pPr>
              <w:pStyle w:val="Akapitzlist"/>
              <w:autoSpaceDE/>
              <w:autoSpaceDN/>
              <w:ind w:left="360"/>
              <w:contextualSpacing w:val="0"/>
              <w:jc w:val="both"/>
              <w:rPr>
                <w:rFonts w:ascii="Garamond" w:hAnsi="Garamond"/>
                <w:lang w:val="pl-PL"/>
              </w:rPr>
            </w:pPr>
          </w:p>
        </w:tc>
      </w:tr>
    </w:tbl>
    <w:p w14:paraId="531D054A" w14:textId="77777777" w:rsidR="007068F2" w:rsidRDefault="007068F2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</w:p>
    <w:p w14:paraId="321FE540" w14:textId="37690622" w:rsidR="006C12E8" w:rsidRPr="00234251" w:rsidRDefault="000653C7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234251">
        <w:rPr>
          <w:rFonts w:ascii="Garamond" w:eastAsia="Calibri" w:hAnsi="Garamond"/>
          <w:sz w:val="20"/>
          <w:szCs w:val="20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CAA8F83" w14:textId="77777777" w:rsidR="006C12E8" w:rsidRPr="00234251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650499B" w14:textId="77777777" w:rsidR="00152ED9" w:rsidRPr="00234251" w:rsidRDefault="006C12E8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      </w:t>
      </w:r>
      <w:r w:rsidR="00382357" w:rsidRPr="00234251">
        <w:rPr>
          <w:rFonts w:ascii="Garamond" w:hAnsi="Garamond"/>
        </w:rPr>
        <w:t>…………………………………….</w:t>
      </w:r>
    </w:p>
    <w:p w14:paraId="51247332" w14:textId="77777777" w:rsidR="00382357" w:rsidRPr="00234251" w:rsidRDefault="00152ED9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382357" w:rsidRPr="00234251">
        <w:rPr>
          <w:rFonts w:ascii="Garamond" w:hAnsi="Garamond"/>
        </w:rPr>
        <w:t>Podpis i pieczęć Oferenta</w:t>
      </w:r>
      <w:r w:rsidR="00382357" w:rsidRPr="00234251">
        <w:rPr>
          <w:rFonts w:ascii="Garamond" w:hAnsi="Garamond"/>
          <w:b/>
        </w:rPr>
        <w:t xml:space="preserve"> </w:t>
      </w:r>
    </w:p>
    <w:p w14:paraId="7E6429FA" w14:textId="77777777" w:rsidR="00382357" w:rsidRPr="00234251" w:rsidRDefault="00382357" w:rsidP="004A1ED4">
      <w:pPr>
        <w:rPr>
          <w:rFonts w:ascii="Garamond" w:hAnsi="Garamond"/>
        </w:rPr>
        <w:sectPr w:rsidR="00382357" w:rsidRPr="00234251" w:rsidSect="00A645B0">
          <w:headerReference w:type="even" r:id="rId13"/>
          <w:footerReference w:type="even" r:id="rId14"/>
          <w:footerReference w:type="default" r:id="rId15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234251" w:rsidRDefault="00382357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lastRenderedPageBreak/>
        <w:t>Załącznik 2</w:t>
      </w:r>
    </w:p>
    <w:p w14:paraId="3F5DCADB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4EF2A275" w14:textId="2BB9FF7D" w:rsidR="00382357" w:rsidRPr="00234251" w:rsidRDefault="00382357" w:rsidP="00AC0C18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W ramach konkursu </w:t>
      </w:r>
      <w:r w:rsidR="00154AB7" w:rsidRPr="00234251">
        <w:rPr>
          <w:rFonts w:ascii="Garamond" w:hAnsi="Garamond"/>
        </w:rPr>
        <w:t>ofert, którego przedmiotem jest</w:t>
      </w:r>
      <w:r w:rsidR="00154AB7" w:rsidRPr="00234251">
        <w:rPr>
          <w:rFonts w:ascii="Garamond" w:hAnsi="Garamond"/>
          <w:b/>
        </w:rPr>
        <w:t xml:space="preserve">: </w:t>
      </w:r>
      <w:r w:rsidR="00154AB7" w:rsidRPr="00234251">
        <w:rPr>
          <w:rFonts w:ascii="Garamond" w:hAnsi="Garamond"/>
          <w:b/>
        </w:rPr>
        <w:br/>
      </w:r>
      <w:r w:rsidR="006C1EED" w:rsidRPr="00234251">
        <w:rPr>
          <w:rFonts w:ascii="Garamond" w:hAnsi="Garamond"/>
          <w:b/>
        </w:rPr>
        <w:t xml:space="preserve">kompleksowe </w:t>
      </w:r>
      <w:r w:rsidR="00534224" w:rsidRPr="00534224">
        <w:rPr>
          <w:rFonts w:ascii="Garamond" w:hAnsi="Garamond"/>
          <w:b/>
        </w:rPr>
        <w:t>udzielanie świadczeń zdrowotnych w zakresie rekonstrukcji mikrochirurgicznych w Oddziale Klinicznym Chirurgii Szczękowo-Twarzowej Szpitala Uniwersyteckiego w Krakowie</w:t>
      </w:r>
      <w:r w:rsidR="00154AB7" w:rsidRPr="00234251">
        <w:rPr>
          <w:rFonts w:ascii="Garamond" w:hAnsi="Garamond"/>
          <w:b/>
        </w:rPr>
        <w:t xml:space="preserve"> </w:t>
      </w:r>
    </w:p>
    <w:p w14:paraId="4D4F4748" w14:textId="77777777" w:rsidR="00382357" w:rsidRPr="00234251" w:rsidRDefault="00382357" w:rsidP="004A1ED4">
      <w:pPr>
        <w:jc w:val="both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234251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234251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31F125DE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Proponowana stawka </w:t>
            </w:r>
            <w:r w:rsidR="00534224">
              <w:rPr>
                <w:rFonts w:ascii="Garamond" w:hAnsi="Garamond" w:cs="Garamond"/>
                <w:b/>
                <w:i/>
                <w:sz w:val="24"/>
                <w:szCs w:val="24"/>
              </w:rPr>
              <w:t>brutto za godzinę udzielania świadczeń zdrowotnych</w:t>
            </w: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 </w:t>
            </w:r>
          </w:p>
          <w:p w14:paraId="7DEBE6FF" w14:textId="77777777" w:rsidR="00023BB6" w:rsidRPr="00234251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5E09AE49" w14:textId="77777777" w:rsidR="00EB6AB2" w:rsidRPr="00234251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347004DB" w14:textId="77777777" w:rsidR="00EB6AB2" w:rsidRPr="00234251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234251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234251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BCF8890" w14:textId="0C20242F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234251">
              <w:rPr>
                <w:rFonts w:ascii="Garamond" w:hAnsi="Garamond"/>
                <w:i/>
              </w:rPr>
              <w:t>…….……………………………</w:t>
            </w:r>
            <w:r w:rsidR="00FF04A2" w:rsidRPr="00234251">
              <w:rPr>
                <w:rFonts w:ascii="Garamond" w:hAnsi="Garamond"/>
                <w:i/>
              </w:rPr>
              <w:t>………………………………………</w:t>
            </w:r>
            <w:r w:rsidR="009B5741" w:rsidRPr="00234251">
              <w:rPr>
                <w:rFonts w:ascii="Garamond" w:hAnsi="Garamond"/>
                <w:i/>
              </w:rPr>
              <w:t xml:space="preserve">  </w:t>
            </w:r>
            <w:r w:rsidR="00534224">
              <w:rPr>
                <w:rFonts w:ascii="Garamond" w:hAnsi="Garamond"/>
                <w:i/>
              </w:rPr>
              <w:t>zł</w:t>
            </w:r>
            <w:r w:rsidR="009B5741" w:rsidRPr="00234251">
              <w:rPr>
                <w:rFonts w:ascii="Garamond" w:hAnsi="Garamond"/>
                <w:i/>
              </w:rPr>
              <w:t xml:space="preserve">                    </w:t>
            </w:r>
            <w:r w:rsidRPr="00234251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534224">
              <w:rPr>
                <w:rFonts w:ascii="Garamond" w:hAnsi="Garamond"/>
                <w:b/>
              </w:rPr>
              <w:t>zł</w:t>
            </w:r>
            <w:r w:rsidRPr="00234251">
              <w:rPr>
                <w:rFonts w:ascii="Garamond" w:hAnsi="Garamond"/>
                <w:b/>
              </w:rPr>
              <w:t xml:space="preserve"> </w:t>
            </w:r>
          </w:p>
          <w:p w14:paraId="23B6DA80" w14:textId="77777777" w:rsidR="00382357" w:rsidRPr="00234251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234251">
              <w:rPr>
                <w:rFonts w:ascii="Garamond" w:hAnsi="Garamond"/>
                <w:i/>
              </w:rPr>
              <w:t xml:space="preserve">                        </w:t>
            </w:r>
            <w:r w:rsidR="009B5741" w:rsidRPr="00234251">
              <w:rPr>
                <w:rFonts w:ascii="Garamond" w:hAnsi="Garamond"/>
                <w:i/>
              </w:rPr>
              <w:t>(stawka)</w:t>
            </w:r>
            <w:r w:rsidRPr="00234251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234251">
              <w:rPr>
                <w:rFonts w:ascii="Garamond" w:hAnsi="Garamond"/>
                <w:i/>
              </w:rPr>
              <w:t xml:space="preserve"> (słownie)</w:t>
            </w:r>
          </w:p>
          <w:p w14:paraId="38E92057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</w:tbl>
    <w:p w14:paraId="757D0E1F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234251" w:rsidRDefault="00382357" w:rsidP="004A1ED4">
      <w:pPr>
        <w:tabs>
          <w:tab w:val="left" w:pos="8505"/>
        </w:tabs>
        <w:rPr>
          <w:rFonts w:ascii="Garamond" w:hAnsi="Garamond"/>
        </w:rPr>
      </w:pPr>
      <w:r w:rsidRPr="00234251">
        <w:rPr>
          <w:rFonts w:ascii="Garamond" w:hAnsi="Garamond"/>
        </w:rPr>
        <w:t>.………………………………………………..</w:t>
      </w:r>
      <w:r w:rsidR="009B5741" w:rsidRPr="00234251">
        <w:rPr>
          <w:rFonts w:ascii="Garamond" w:hAnsi="Garamond"/>
        </w:rPr>
        <w:t xml:space="preserve">                                           </w:t>
      </w:r>
      <w:r w:rsidRPr="00234251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234251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234251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234251">
        <w:rPr>
          <w:rFonts w:ascii="Garamond" w:hAnsi="Garamond"/>
        </w:rPr>
        <w:tab/>
        <w:t xml:space="preserve">         Data</w:t>
      </w:r>
      <w:r w:rsidRPr="00234251">
        <w:rPr>
          <w:rFonts w:ascii="Garamond" w:hAnsi="Garamond"/>
        </w:rPr>
        <w:tab/>
        <w:t xml:space="preserve">           Podpis i pi</w:t>
      </w:r>
      <w:r w:rsidR="009B5741" w:rsidRPr="00234251">
        <w:rPr>
          <w:rFonts w:ascii="Garamond" w:hAnsi="Garamond"/>
        </w:rPr>
        <w:t>eczęć Oferenta</w:t>
      </w:r>
    </w:p>
    <w:p w14:paraId="6FA70AE1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</w:rPr>
        <w:lastRenderedPageBreak/>
        <w:tab/>
      </w:r>
      <w:r w:rsidRPr="00234251">
        <w:rPr>
          <w:rFonts w:ascii="Garamond" w:hAnsi="Garamond"/>
          <w:b/>
        </w:rPr>
        <w:t>Załącznik nr 3</w:t>
      </w:r>
    </w:p>
    <w:p w14:paraId="76595F08" w14:textId="77777777" w:rsidR="009B5741" w:rsidRPr="00234251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Oświadczenie</w:t>
      </w:r>
    </w:p>
    <w:p w14:paraId="53E9189B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234251" w:rsidRDefault="009B5741" w:rsidP="004A1ED4">
      <w:pPr>
        <w:ind w:left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Niniejszym oświadczam, iż:</w:t>
      </w:r>
    </w:p>
    <w:p w14:paraId="24062254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234251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234251">
        <w:rPr>
          <w:rFonts w:ascii="Garamond" w:hAnsi="Garamond"/>
        </w:rPr>
        <w:br/>
      </w:r>
      <w:r w:rsidRPr="00234251">
        <w:rPr>
          <w:rFonts w:ascii="Garamond" w:hAnsi="Garamond"/>
        </w:rPr>
        <w:t xml:space="preserve">w Krakowie. </w:t>
      </w:r>
      <w:r w:rsidRPr="00234251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234251">
        <w:rPr>
          <w:rFonts w:ascii="Garamond" w:hAnsi="Garamond"/>
          <w:color w:val="000000"/>
        </w:rPr>
        <w:t>5</w:t>
      </w:r>
      <w:r w:rsidRPr="00234251">
        <w:rPr>
          <w:rFonts w:ascii="Garamond" w:hAnsi="Garamond"/>
          <w:color w:val="000000"/>
        </w:rPr>
        <w:t xml:space="preserve"> 000 pln na wskazany rachunek Udzielającego Zamówienie.</w:t>
      </w:r>
    </w:p>
    <w:p w14:paraId="0B9D486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Uważam się za związanego ofertą przez okres 30 dni od upływu terminu składania ofert. </w:t>
      </w:r>
    </w:p>
    <w:p w14:paraId="73AEB13F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0FD2A0CC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Wyrażam zgodę na wykazanie moich danych </w:t>
      </w:r>
      <w:r w:rsidR="00F6648F" w:rsidRPr="00234251">
        <w:rPr>
          <w:rFonts w:ascii="Garamond" w:hAnsi="Garamond"/>
        </w:rPr>
        <w:t xml:space="preserve">przez Udzielającego Zamówienie </w:t>
      </w:r>
      <w:r w:rsidRPr="00234251">
        <w:rPr>
          <w:rFonts w:ascii="Garamond" w:hAnsi="Garamond"/>
        </w:rPr>
        <w:t>w zasobach umowy z Płatnikiem.</w:t>
      </w:r>
    </w:p>
    <w:p w14:paraId="1E6F5C99" w14:textId="77777777" w:rsidR="002F5ED7" w:rsidRPr="00234251" w:rsidRDefault="002F5ED7" w:rsidP="004A1ED4">
      <w:pPr>
        <w:pStyle w:val="Akapitzlist"/>
        <w:rPr>
          <w:rFonts w:ascii="Garamond" w:hAnsi="Garamond"/>
        </w:rPr>
      </w:pPr>
    </w:p>
    <w:p w14:paraId="31400CAF" w14:textId="33B161F2" w:rsidR="00023BB6" w:rsidRPr="00234251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 w:cs="Garamond"/>
          <w:b/>
          <w:bCs/>
        </w:rPr>
        <w:t xml:space="preserve">Deklaruję udzielanie świadczeń będących przedmiotem konkursu w wymiarze </w:t>
      </w:r>
      <w:r w:rsidR="00534224">
        <w:rPr>
          <w:rFonts w:ascii="Garamond" w:hAnsi="Garamond" w:cs="Garamond"/>
          <w:b/>
          <w:bCs/>
        </w:rPr>
        <w:t>co najmniej ……………..</w:t>
      </w:r>
      <w:r w:rsidRPr="00234251">
        <w:rPr>
          <w:rFonts w:ascii="Garamond" w:hAnsi="Garamond" w:cs="Garamond"/>
          <w:b/>
          <w:bCs/>
        </w:rPr>
        <w:t xml:space="preserve"> </w:t>
      </w:r>
      <w:r w:rsidR="00534224">
        <w:rPr>
          <w:rFonts w:ascii="Garamond" w:hAnsi="Garamond" w:cs="Garamond"/>
          <w:b/>
          <w:bCs/>
        </w:rPr>
        <w:t>godzin</w:t>
      </w:r>
      <w:r w:rsidRPr="00234251">
        <w:rPr>
          <w:rFonts w:ascii="Garamond" w:hAnsi="Garamond" w:cs="Garamond"/>
          <w:b/>
          <w:bCs/>
        </w:rPr>
        <w:t xml:space="preserve"> średniomiesięcznie. Wyrażam zgodę na wykazanie mnie przez Udzielającego Zamówienie w zasobach umowy z Płatnikiem, zgodnie z wyżej podanym wymiarem czasu udzielania świadczeń.</w:t>
      </w:r>
    </w:p>
    <w:p w14:paraId="01336AC6" w14:textId="77777777" w:rsidR="00023BB6" w:rsidRPr="00234251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234251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234251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234251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26C610D2" w14:textId="77777777" w:rsidR="009B5741" w:rsidRPr="00234251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234251" w:rsidRDefault="009B5741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234251" w:rsidRDefault="009B5741" w:rsidP="004A1ED4">
      <w:pPr>
        <w:ind w:firstLine="70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>Podpis i pieczęć Oferenta</w:t>
      </w:r>
    </w:p>
    <w:p w14:paraId="24F01B9D" w14:textId="77777777" w:rsidR="006F3611" w:rsidRPr="00234251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234251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2A60284F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OCENY</w:t>
      </w:r>
    </w:p>
    <w:p w14:paraId="350ABCCB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KRYTERIÓW </w:t>
      </w:r>
    </w:p>
    <w:p w14:paraId="77F9867E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234251" w14:paraId="3212F5FB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98C4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61F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A543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55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6BBFD71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Punktacja</w:t>
            </w:r>
            <w:r w:rsidRPr="00234251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9ACB7C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234251" w14:paraId="5FE3154D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69D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2B1084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80A40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5FCE0D65" w14:textId="386A9AD7" w:rsidR="00A42746" w:rsidRPr="00534224" w:rsidRDefault="00534224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534224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Oferent otrzyma maksymalnie 10 pkt w pr</w:t>
            </w:r>
            <w:r w:rsidR="0071559A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zypadku posiadania co najmniej 3</w:t>
            </w:r>
            <w:r w:rsidRPr="00534224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lat doświadczenia w udzielaniu świadczeń zdrowotnych w jednostce pełniącej funkcje Centrum Urazowego</w:t>
            </w:r>
          </w:p>
          <w:p w14:paraId="7EE4B4DA" w14:textId="681F670E" w:rsidR="00A42746" w:rsidRPr="00CB3F5D" w:rsidRDefault="00534224" w:rsidP="00CB3F5D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E077C" w14:textId="31237E0E" w:rsidR="00CB3F5D" w:rsidRDefault="00534224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 bądź oświadczenia Oferenta.</w:t>
            </w:r>
          </w:p>
          <w:p w14:paraId="26FB153E" w14:textId="4A4F7F34" w:rsidR="00CB3F5D" w:rsidRPr="00234251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AC3B8" w14:textId="02F4F820" w:rsidR="00CB3F5D" w:rsidRPr="00CB3F5D" w:rsidRDefault="00A42746" w:rsidP="0053422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/</w:t>
            </w:r>
            <w:r w:rsidR="00534224">
              <w:rPr>
                <w:rFonts w:ascii="Garamond" w:hAnsi="Garamond" w:cs="Garamond"/>
                <w:b/>
              </w:rPr>
              <w:t>1</w:t>
            </w:r>
            <w:r w:rsidRPr="00234251">
              <w:rPr>
                <w:rFonts w:ascii="Garamond" w:hAnsi="Garamond" w:cs="Garamond"/>
                <w:b/>
              </w:rPr>
              <w:t>0</w:t>
            </w:r>
          </w:p>
        </w:tc>
      </w:tr>
      <w:tr w:rsidR="00A42746" w:rsidRPr="00234251" w14:paraId="69D8F3C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124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E8BD9F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5881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0791382A" w14:textId="505EB98B" w:rsidR="00A42746" w:rsidRPr="00534224" w:rsidRDefault="00534224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534224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Oferent otrzyma 10 pkt za posiadanie co najmniej trzyletniego udokumentowanego doświadczenia w wykonywaniu rekonstrukcji mikrochirurgicznych na rzecz pacjentów oddziałów o profilu chirurgii szczękowo-twarzowej</w:t>
            </w:r>
            <w:r w:rsidR="000F7AA2" w:rsidRPr="00534224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.</w:t>
            </w:r>
          </w:p>
          <w:p w14:paraId="32C134BA" w14:textId="5354573A" w:rsidR="00A42746" w:rsidRPr="00234251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9C5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</w:t>
            </w:r>
            <w:r w:rsidR="00070CC4" w:rsidRPr="00234251">
              <w:rPr>
                <w:rFonts w:ascii="Garamond" w:hAnsi="Garamond" w:cs="Garamond"/>
                <w:b/>
              </w:rPr>
              <w:t xml:space="preserve">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58A0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E93DED8" w14:textId="7BEE1121" w:rsidR="00A42746" w:rsidRPr="00234251" w:rsidRDefault="00A42746" w:rsidP="0053422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</w:t>
            </w:r>
            <w:r w:rsidR="00534224">
              <w:rPr>
                <w:rFonts w:ascii="Garamond" w:hAnsi="Garamond" w:cs="Garamond"/>
                <w:b/>
              </w:rPr>
              <w:t>10</w:t>
            </w:r>
          </w:p>
        </w:tc>
      </w:tr>
      <w:tr w:rsidR="00A42746" w:rsidRPr="00234251" w14:paraId="2C3C3C3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E4941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61D228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3556" w14:textId="69DB360A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3 pkt w przypadku zadeklarowania udzielania świadczeń w godzinach popołudniowych tj. po godzinie 15:00</w:t>
            </w:r>
          </w:p>
          <w:p w14:paraId="1385091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ACA7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1A08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46F47BBF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234251" w14:paraId="52E1139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8837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379653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Ciągłości</w:t>
            </w:r>
          </w:p>
          <w:p w14:paraId="032CFAE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1B92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12AB92BA" w14:textId="0DA9779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 xml:space="preserve">Oferent otrzyma </w:t>
            </w:r>
            <w:r w:rsidR="00534224">
              <w:rPr>
                <w:rFonts w:ascii="Garamond" w:hAnsi="Garamond" w:cs="Garamond"/>
                <w:b/>
              </w:rPr>
              <w:t>7</w:t>
            </w:r>
            <w:r w:rsidRPr="00234251">
              <w:rPr>
                <w:rFonts w:ascii="Garamond" w:hAnsi="Garamond" w:cs="Garamond"/>
                <w:b/>
              </w:rPr>
              <w:t xml:space="preserve"> pkt za udzielanie</w:t>
            </w:r>
            <w:r w:rsidR="006C1EED" w:rsidRPr="00234251">
              <w:rPr>
                <w:rFonts w:ascii="Garamond" w:hAnsi="Garamond" w:cs="Garamond"/>
                <w:b/>
              </w:rPr>
              <w:t xml:space="preserve"> stacjonarnych</w:t>
            </w:r>
            <w:r w:rsidRPr="00234251">
              <w:rPr>
                <w:rFonts w:ascii="Garamond" w:hAnsi="Garamond" w:cs="Garamond"/>
                <w:b/>
              </w:rPr>
              <w:t xml:space="preserve"> świadczeń zdrowotnych w zakresie </w:t>
            </w:r>
            <w:r w:rsidR="006C1EED" w:rsidRPr="00234251">
              <w:rPr>
                <w:rFonts w:ascii="Garamond" w:hAnsi="Garamond" w:cs="Garamond"/>
                <w:b/>
              </w:rPr>
              <w:t>chirurgii</w:t>
            </w:r>
          </w:p>
          <w:p w14:paraId="5B289627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okresie 24 miesięcy poprzedzających złożenie oferty.</w:t>
            </w:r>
          </w:p>
          <w:p w14:paraId="3F1532E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21DB8" w14:textId="76B318E7" w:rsidR="00A42746" w:rsidRPr="00234251" w:rsidRDefault="00534224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 bądź oświadczenia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B1034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5199E77" w14:textId="62D1D0FB" w:rsidR="00A42746" w:rsidRPr="00234251" w:rsidRDefault="00A42746" w:rsidP="0053422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</w:t>
            </w:r>
            <w:r w:rsidR="00534224">
              <w:rPr>
                <w:rFonts w:ascii="Garamond" w:hAnsi="Garamond" w:cs="Garamond"/>
                <w:b/>
              </w:rPr>
              <w:t>7</w:t>
            </w:r>
          </w:p>
        </w:tc>
      </w:tr>
      <w:tr w:rsidR="00A42746" w:rsidRPr="00234251" w14:paraId="29ADF36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8A7CD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1C32" w14:textId="75C65163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Proponowana stawka </w:t>
            </w:r>
            <w:r w:rsidR="00534224">
              <w:rPr>
                <w:rFonts w:ascii="Garamond" w:hAnsi="Garamond" w:cs="Garamond"/>
                <w:b/>
                <w:sz w:val="24"/>
                <w:szCs w:val="24"/>
              </w:rPr>
              <w:t>brutto za godzinę udzielania świadczeń</w:t>
            </w: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 </w:t>
            </w:r>
          </w:p>
          <w:p w14:paraId="303FED04" w14:textId="0E79A950" w:rsidR="00A42746" w:rsidRPr="00CB3F5D" w:rsidRDefault="00023BB6" w:rsidP="00CB3F5D">
            <w:pPr>
              <w:jc w:val="center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……………….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748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B3EA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/70</w:t>
            </w:r>
          </w:p>
        </w:tc>
      </w:tr>
    </w:tbl>
    <w:p w14:paraId="34A254F5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234251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="00152ED9" w:rsidRPr="00234251">
        <w:rPr>
          <w:rFonts w:ascii="Garamond" w:hAnsi="Garamond"/>
          <w:b/>
          <w:sz w:val="24"/>
          <w:szCs w:val="24"/>
        </w:rPr>
        <w:tab/>
        <w:t xml:space="preserve">      </w:t>
      </w:r>
      <w:r w:rsidRPr="00234251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6FA233A4" w:rsidR="009B5741" w:rsidRPr="00234251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br w:type="page"/>
      </w:r>
      <w:r w:rsidR="00B51FB5">
        <w:rPr>
          <w:rFonts w:ascii="Garamond" w:eastAsia="Calibri" w:hAnsi="Garamond"/>
          <w:b/>
          <w:lang w:eastAsia="en-US"/>
        </w:rPr>
        <w:lastRenderedPageBreak/>
        <w:t>Załącznik nr 5</w:t>
      </w:r>
    </w:p>
    <w:p w14:paraId="3CC0B9AE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234251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nie 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234251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Podpis Oferenta</w:t>
      </w:r>
    </w:p>
    <w:p w14:paraId="4C833E60" w14:textId="77777777" w:rsidR="009B5741" w:rsidRPr="00234251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ALBO</w:t>
      </w:r>
    </w:p>
    <w:p w14:paraId="61FCD260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 oraz </w:t>
      </w:r>
      <w:r w:rsidRPr="00234251">
        <w:rPr>
          <w:rStyle w:val="Odwoanieprzypisudolnego"/>
          <w:rFonts w:ascii="Garamond" w:hAnsi="Garamond"/>
        </w:rPr>
        <w:footnoteReference w:id="2"/>
      </w:r>
    </w:p>
    <w:p w14:paraId="6273C4D2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234251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234251" w:rsidRDefault="009B5741" w:rsidP="004A1ED4">
      <w:p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59D89915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234251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234251" w:rsidRDefault="009B5741" w:rsidP="004A1ED4">
      <w:pPr>
        <w:pStyle w:val="Akapitzlist"/>
        <w:ind w:left="0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6D20967E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234251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234251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</w:t>
      </w:r>
    </w:p>
    <w:p w14:paraId="107EA1BC" w14:textId="77777777" w:rsidR="009B5741" w:rsidRPr="00234251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9B5741" w:rsidRPr="00234251">
        <w:rPr>
          <w:rFonts w:ascii="Garamond" w:hAnsi="Garamond"/>
        </w:rPr>
        <w:t>Podpis Oferenta</w:t>
      </w:r>
    </w:p>
    <w:p w14:paraId="650F67EF" w14:textId="77777777" w:rsidR="00152ED9" w:rsidRPr="00234251" w:rsidRDefault="00152ED9" w:rsidP="004A1ED4">
      <w:pPr>
        <w:spacing w:after="200"/>
        <w:ind w:right="425"/>
        <w:jc w:val="right"/>
        <w:rPr>
          <w:rFonts w:ascii="Garamond" w:hAnsi="Garamond"/>
          <w:b/>
        </w:rPr>
      </w:pPr>
    </w:p>
    <w:p w14:paraId="405BD616" w14:textId="77777777" w:rsidR="007068F2" w:rsidRPr="00EE773B" w:rsidRDefault="00F52D7D" w:rsidP="007068F2">
      <w:pPr>
        <w:spacing w:after="160" w:line="256" w:lineRule="auto"/>
        <w:jc w:val="right"/>
        <w:rPr>
          <w:rFonts w:eastAsia="Calibri"/>
          <w:sz w:val="22"/>
          <w:szCs w:val="22"/>
        </w:rPr>
      </w:pPr>
      <w:r w:rsidRPr="00234251">
        <w:rPr>
          <w:rFonts w:ascii="Garamond" w:hAnsi="Garamond"/>
          <w:b/>
        </w:rPr>
        <w:br w:type="page"/>
      </w:r>
      <w:r w:rsidR="007068F2" w:rsidRPr="00EE773B">
        <w:rPr>
          <w:rFonts w:eastAsia="Calibri"/>
          <w:sz w:val="22"/>
          <w:szCs w:val="22"/>
        </w:rPr>
        <w:lastRenderedPageBreak/>
        <w:t xml:space="preserve">Załącznik </w:t>
      </w:r>
      <w:r w:rsidR="007068F2">
        <w:rPr>
          <w:rFonts w:eastAsia="Calibri"/>
          <w:sz w:val="22"/>
          <w:szCs w:val="22"/>
        </w:rPr>
        <w:t>nr 7</w:t>
      </w:r>
    </w:p>
    <w:p w14:paraId="1E30D9DE" w14:textId="77777777" w:rsidR="007068F2" w:rsidRPr="00EE773B" w:rsidRDefault="007068F2" w:rsidP="007068F2">
      <w:pPr>
        <w:jc w:val="right"/>
      </w:pPr>
      <w:r w:rsidRPr="00EE773B">
        <w:t>Kraków, dnia …………………..</w:t>
      </w:r>
    </w:p>
    <w:p w14:paraId="5322E540" w14:textId="77777777" w:rsidR="007068F2" w:rsidRPr="00EE773B" w:rsidRDefault="007068F2" w:rsidP="007068F2">
      <w:pPr>
        <w:jc w:val="center"/>
      </w:pPr>
    </w:p>
    <w:p w14:paraId="7CC1ACA7" w14:textId="77777777" w:rsidR="007068F2" w:rsidRPr="00EE773B" w:rsidRDefault="007068F2" w:rsidP="007068F2">
      <w:pPr>
        <w:jc w:val="center"/>
      </w:pPr>
    </w:p>
    <w:p w14:paraId="2D096BCB" w14:textId="77777777" w:rsidR="007068F2" w:rsidRPr="00EE773B" w:rsidRDefault="007068F2" w:rsidP="007068F2">
      <w:pPr>
        <w:jc w:val="center"/>
      </w:pPr>
      <w:r w:rsidRPr="00EE773B">
        <w:t>Oświadczenie</w:t>
      </w:r>
    </w:p>
    <w:p w14:paraId="5D791E97" w14:textId="77777777" w:rsidR="007068F2" w:rsidRPr="00EE773B" w:rsidRDefault="007068F2" w:rsidP="007068F2"/>
    <w:p w14:paraId="0A976A84" w14:textId="77777777" w:rsidR="007068F2" w:rsidRPr="00EE773B" w:rsidRDefault="007068F2" w:rsidP="007068F2">
      <w:pPr>
        <w:spacing w:line="276" w:lineRule="auto"/>
        <w:jc w:val="both"/>
      </w:pPr>
      <w:r w:rsidRPr="00EE773B">
        <w:t xml:space="preserve">Ja, niżej podpisany ……………………………………, PESEL/Inny numer identyfikujący ……………………….., mając na uwadze art. 21 ust. 4-7 ustawy z dnia 13 maja 2016 r. o </w:t>
      </w:r>
      <w:r w:rsidRPr="00EE773B">
        <w:rPr>
          <w:i/>
        </w:rPr>
        <w:t>przeciwdziałaniu zagrożeniom przestępczością na tle seksualnym i ochronie małoletnich</w:t>
      </w:r>
      <w:r w:rsidRPr="00EE773B">
        <w:t xml:space="preserve"> oświadczam, że (proszę zaznaczyć X we właściwej kolumnie):</w:t>
      </w:r>
    </w:p>
    <w:p w14:paraId="6DDDED64" w14:textId="77777777" w:rsidR="007068F2" w:rsidRPr="00EE773B" w:rsidRDefault="007068F2" w:rsidP="007068F2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55"/>
        <w:gridCol w:w="1132"/>
        <w:gridCol w:w="7716"/>
      </w:tblGrid>
      <w:tr w:rsidR="007068F2" w:rsidRPr="00EE773B" w14:paraId="4DD64E68" w14:textId="77777777" w:rsidTr="00721A13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5E9124E" w14:textId="77777777" w:rsidR="007068F2" w:rsidRPr="00EE773B" w:rsidRDefault="007068F2" w:rsidP="00721A13">
            <w:pPr>
              <w:spacing w:line="360" w:lineRule="auto"/>
              <w:jc w:val="center"/>
            </w:pPr>
            <w:r w:rsidRPr="00EE773B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97039A5" w14:textId="77777777" w:rsidR="007068F2" w:rsidRPr="00EE773B" w:rsidRDefault="007068F2" w:rsidP="00721A13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160136F" w14:textId="77777777" w:rsidR="007068F2" w:rsidRPr="00EE773B" w:rsidRDefault="007068F2" w:rsidP="00721A13">
            <w:pPr>
              <w:spacing w:line="360" w:lineRule="auto"/>
              <w:jc w:val="both"/>
            </w:pPr>
            <w:r w:rsidRPr="00EE773B">
              <w:t>posiadam jedynie obywatelstwo polskie.</w:t>
            </w:r>
          </w:p>
        </w:tc>
      </w:tr>
      <w:tr w:rsidR="007068F2" w:rsidRPr="00EE773B" w14:paraId="2C7820C7" w14:textId="77777777" w:rsidTr="00721A13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18AD7C1" w14:textId="77777777" w:rsidR="007068F2" w:rsidRPr="00EE773B" w:rsidRDefault="007068F2" w:rsidP="00721A13">
            <w:pPr>
              <w:spacing w:line="360" w:lineRule="auto"/>
              <w:jc w:val="center"/>
            </w:pPr>
            <w:r w:rsidRPr="00EE773B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683D723" w14:textId="77777777" w:rsidR="007068F2" w:rsidRPr="00EE773B" w:rsidRDefault="007068F2" w:rsidP="00721A13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AE13340" w14:textId="77777777" w:rsidR="007068F2" w:rsidRPr="00EE773B" w:rsidRDefault="007068F2" w:rsidP="00721A13">
            <w:pPr>
              <w:spacing w:line="360" w:lineRule="auto"/>
              <w:jc w:val="both"/>
            </w:pPr>
            <w:r w:rsidRPr="00EE773B">
              <w:t>nie posiadam obywatelstwa żadnego państwa.</w:t>
            </w:r>
          </w:p>
        </w:tc>
      </w:tr>
      <w:tr w:rsidR="007068F2" w:rsidRPr="00EE773B" w14:paraId="37691F3C" w14:textId="77777777" w:rsidTr="00721A13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78E35F5" w14:textId="77777777" w:rsidR="007068F2" w:rsidRPr="00EE773B" w:rsidRDefault="007068F2" w:rsidP="00721A13">
            <w:pPr>
              <w:spacing w:line="360" w:lineRule="auto"/>
              <w:jc w:val="center"/>
            </w:pPr>
            <w:r w:rsidRPr="00EE773B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45B8AC4E" w14:textId="77777777" w:rsidR="007068F2" w:rsidRPr="00EE773B" w:rsidRDefault="007068F2" w:rsidP="00721A13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8B6FDEF" w14:textId="77777777" w:rsidR="007068F2" w:rsidRPr="00EE773B" w:rsidRDefault="007068F2" w:rsidP="00721A13">
            <w:pPr>
              <w:spacing w:line="360" w:lineRule="auto"/>
              <w:jc w:val="both"/>
            </w:pPr>
            <w:r w:rsidRPr="00EE773B">
              <w:t xml:space="preserve">posiadam obywatelstwo polskie oraz obywatelstwo innego państwa niż Rzeczypospolita Polska [podać jakie państwa] </w:t>
            </w:r>
          </w:p>
          <w:p w14:paraId="7F388C3E" w14:textId="77777777" w:rsidR="007068F2" w:rsidRPr="00EE773B" w:rsidRDefault="007068F2" w:rsidP="00721A13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068F2" w:rsidRPr="00EE773B" w14:paraId="2D42FBCC" w14:textId="77777777" w:rsidTr="00721A13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6E00C40" w14:textId="77777777" w:rsidR="007068F2" w:rsidRPr="00EE773B" w:rsidRDefault="007068F2" w:rsidP="00721A13">
            <w:pPr>
              <w:spacing w:line="360" w:lineRule="auto"/>
              <w:jc w:val="center"/>
            </w:pPr>
            <w:r w:rsidRPr="00EE773B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C42C9B7" w14:textId="77777777" w:rsidR="007068F2" w:rsidRPr="00EE773B" w:rsidRDefault="007068F2" w:rsidP="00721A13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94162D9" w14:textId="77777777" w:rsidR="007068F2" w:rsidRPr="00EE773B" w:rsidRDefault="007068F2" w:rsidP="00721A13">
            <w:pPr>
              <w:spacing w:line="360" w:lineRule="auto"/>
              <w:jc w:val="both"/>
            </w:pPr>
            <w:r w:rsidRPr="00EE773B">
              <w:t>nie posiadam obywatelstwa polskiego ale posiadam obywatelstwo innego państwa niż Rzeczypospolita Polska [podać jakie państwa]</w:t>
            </w:r>
          </w:p>
          <w:p w14:paraId="3C79F1EE" w14:textId="77777777" w:rsidR="007068F2" w:rsidRPr="00EE773B" w:rsidRDefault="007068F2" w:rsidP="00721A13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068F2" w:rsidRPr="00EE773B" w14:paraId="78C47CD7" w14:textId="77777777" w:rsidTr="00721A13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DC28DC2" w14:textId="77777777" w:rsidR="007068F2" w:rsidRPr="00EE773B" w:rsidRDefault="007068F2" w:rsidP="00721A13">
            <w:pPr>
              <w:spacing w:line="360" w:lineRule="auto"/>
              <w:jc w:val="center"/>
            </w:pPr>
            <w:r w:rsidRPr="00EE773B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BC544B6" w14:textId="77777777" w:rsidR="007068F2" w:rsidRPr="00EE773B" w:rsidRDefault="007068F2" w:rsidP="00721A13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9E9D00F" w14:textId="77777777" w:rsidR="007068F2" w:rsidRPr="00EE773B" w:rsidRDefault="007068F2" w:rsidP="00721A13">
            <w:pPr>
              <w:spacing w:line="360" w:lineRule="auto"/>
              <w:jc w:val="both"/>
            </w:pPr>
            <w:r w:rsidRPr="00EE773B">
              <w:t xml:space="preserve">zamieszkiwałem/zamieszkiwałam </w:t>
            </w:r>
            <w:r w:rsidRPr="00EE773B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29DFB667" w14:textId="77777777" w:rsidR="007068F2" w:rsidRPr="00EE773B" w:rsidRDefault="007068F2" w:rsidP="00721A13">
            <w:pPr>
              <w:spacing w:line="360" w:lineRule="auto"/>
              <w:jc w:val="both"/>
            </w:pPr>
            <w:r w:rsidRPr="00EE773B">
              <w:t>[podać jakie państwa]</w:t>
            </w:r>
          </w:p>
          <w:p w14:paraId="066556ED" w14:textId="77777777" w:rsidR="007068F2" w:rsidRPr="00EE773B" w:rsidRDefault="007068F2" w:rsidP="00721A13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</w:tbl>
    <w:p w14:paraId="24F62D88" w14:textId="77777777" w:rsidR="007068F2" w:rsidRPr="00EE773B" w:rsidRDefault="007068F2" w:rsidP="007068F2">
      <w:pPr>
        <w:spacing w:line="276" w:lineRule="auto"/>
        <w:jc w:val="both"/>
      </w:pPr>
    </w:p>
    <w:p w14:paraId="133D83C4" w14:textId="77777777" w:rsidR="007068F2" w:rsidRPr="00EE773B" w:rsidRDefault="007068F2" w:rsidP="007068F2">
      <w:pPr>
        <w:spacing w:line="276" w:lineRule="auto"/>
        <w:jc w:val="both"/>
      </w:pPr>
    </w:p>
    <w:p w14:paraId="39F4A303" w14:textId="77777777" w:rsidR="007068F2" w:rsidRPr="00EE773B" w:rsidRDefault="007068F2" w:rsidP="007068F2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791E7564" w14:textId="77777777" w:rsidR="007068F2" w:rsidRPr="00EE773B" w:rsidRDefault="007068F2" w:rsidP="007068F2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208A6C39" w14:textId="77777777" w:rsidR="007068F2" w:rsidRPr="00EE773B" w:rsidRDefault="007068F2" w:rsidP="007068F2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796699F3" w14:textId="77777777" w:rsidR="007068F2" w:rsidRPr="00EE773B" w:rsidRDefault="007068F2" w:rsidP="007068F2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02CF7E9" w14:textId="77777777" w:rsidR="007068F2" w:rsidRPr="00EE773B" w:rsidRDefault="007068F2" w:rsidP="007068F2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082F9092" w14:textId="77777777" w:rsidR="007068F2" w:rsidRPr="00EE773B" w:rsidRDefault="007068F2" w:rsidP="007068F2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3C9EC4F" w14:textId="77777777" w:rsidR="007068F2" w:rsidRPr="00EE773B" w:rsidRDefault="007068F2" w:rsidP="007068F2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147B602E" w14:textId="77777777" w:rsidR="007068F2" w:rsidRPr="00EE773B" w:rsidRDefault="007068F2" w:rsidP="007068F2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5C257124" w14:textId="77777777" w:rsidR="007068F2" w:rsidRPr="00EE773B" w:rsidRDefault="007068F2" w:rsidP="007068F2">
      <w:pPr>
        <w:spacing w:line="276" w:lineRule="auto"/>
        <w:jc w:val="both"/>
      </w:pPr>
    </w:p>
    <w:p w14:paraId="23726745" w14:textId="77777777" w:rsidR="007068F2" w:rsidRPr="00EE773B" w:rsidRDefault="007068F2" w:rsidP="007068F2">
      <w:pPr>
        <w:jc w:val="both"/>
        <w:rPr>
          <w:i/>
        </w:rPr>
      </w:pPr>
      <w:r w:rsidRPr="00EE773B">
        <w:br w:type="page"/>
      </w:r>
      <w:r w:rsidRPr="00EE773B">
        <w:rPr>
          <w:i/>
        </w:rPr>
        <w:lastRenderedPageBreak/>
        <w:t xml:space="preserve">Oświadczenia dodatkowe w przypadku zaznaczenia pkt 3-5 i braku możliwości przedłożenia informacji </w:t>
      </w:r>
      <w:r w:rsidRPr="00EE773B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76F078D6" w14:textId="77777777" w:rsidR="007068F2" w:rsidRPr="00EE773B" w:rsidRDefault="007068F2" w:rsidP="007068F2">
      <w:pPr>
        <w:jc w:val="both"/>
      </w:pPr>
    </w:p>
    <w:p w14:paraId="0258A17B" w14:textId="77777777" w:rsidR="007068F2" w:rsidRPr="00EE773B" w:rsidRDefault="007068F2" w:rsidP="007068F2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1D37A95A" w14:textId="77777777" w:rsidR="007068F2" w:rsidRPr="00EE773B" w:rsidRDefault="007068F2" w:rsidP="007068F2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7B68A7FA" w14:textId="77777777" w:rsidR="007068F2" w:rsidRPr="00EE773B" w:rsidRDefault="007068F2" w:rsidP="007068F2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79012132" w14:textId="77777777" w:rsidR="007068F2" w:rsidRPr="00EE773B" w:rsidRDefault="007068F2" w:rsidP="007068F2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6" w:anchor="/document/16798683?unitId=art(XIX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7" w:anchor="/document/16798683?unitId=art(XXV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8" w:anchor="/document/16798683?unitId=art(189(a)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  <w:r w:rsidRPr="00EE773B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9" w:anchor="/document/16798683?unitId=art(207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EE773B">
        <w:t xml:space="preserve"> </w:t>
      </w:r>
      <w:r w:rsidRPr="00EE773B">
        <w:rPr>
          <w:b/>
        </w:rPr>
        <w:t>(Znęcanie się nad osobą najbliższą)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3B637346" w14:textId="77777777" w:rsidR="007068F2" w:rsidRPr="00EE773B" w:rsidRDefault="007068F2" w:rsidP="007068F2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714A24DC" w14:textId="77777777" w:rsidR="007068F2" w:rsidRPr="00EE773B" w:rsidRDefault="007068F2" w:rsidP="007068F2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EE773B">
        <w:rPr>
          <w:rStyle w:val="Uwydatnienie"/>
          <w:rFonts w:ascii="Open Sans" w:hAnsi="Open Sans"/>
          <w:i w:val="0"/>
          <w:iCs w:val="0"/>
          <w:color w:val="333333"/>
          <w:shd w:val="clear" w:color="auto" w:fill="FFFFFF"/>
        </w:rPr>
        <w:t>małoletnich</w:t>
      </w:r>
      <w:r w:rsidRPr="00EE773B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4475035C" w14:textId="77777777" w:rsidR="007068F2" w:rsidRPr="00EE773B" w:rsidRDefault="007068F2" w:rsidP="007068F2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80EA894" w14:textId="77777777" w:rsidR="007068F2" w:rsidRPr="00EE773B" w:rsidRDefault="007068F2" w:rsidP="007068F2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45660C88" w14:textId="77777777" w:rsidR="007068F2" w:rsidRPr="00EE773B" w:rsidRDefault="007068F2" w:rsidP="007068F2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76FBA448" w14:textId="77777777" w:rsidR="007068F2" w:rsidRPr="00EE773B" w:rsidRDefault="007068F2" w:rsidP="007068F2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EDA470F" w14:textId="77777777" w:rsidR="007068F2" w:rsidRPr="00EE773B" w:rsidRDefault="007068F2" w:rsidP="007068F2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06E4C951" w14:textId="77777777" w:rsidR="007068F2" w:rsidRPr="00EE773B" w:rsidRDefault="007068F2" w:rsidP="007068F2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120BEB1D" w14:textId="77777777" w:rsidR="007068F2" w:rsidRPr="00EE773B" w:rsidRDefault="007068F2" w:rsidP="007068F2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6E478456" w14:textId="77777777" w:rsidR="007068F2" w:rsidRPr="00234251" w:rsidRDefault="007068F2" w:rsidP="007068F2">
      <w:pPr>
        <w:spacing w:after="200"/>
        <w:ind w:right="425"/>
        <w:jc w:val="right"/>
        <w:rPr>
          <w:rFonts w:ascii="Garamond" w:eastAsia="Calibri" w:hAnsi="Garamond"/>
          <w:b/>
        </w:rPr>
      </w:pPr>
      <w:r w:rsidRPr="00234251">
        <w:rPr>
          <w:rFonts w:ascii="Garamond" w:hAnsi="Garamond"/>
          <w:b/>
        </w:rPr>
        <w:br w:type="page"/>
      </w:r>
      <w:r w:rsidRPr="00234251">
        <w:rPr>
          <w:rFonts w:ascii="Garamond" w:eastAsia="Calibri" w:hAnsi="Garamond"/>
          <w:b/>
        </w:rPr>
        <w:lastRenderedPageBreak/>
        <w:t xml:space="preserve"> </w:t>
      </w:r>
      <w:r w:rsidRPr="00EE773B">
        <w:rPr>
          <w:rFonts w:eastAsia="Calibri"/>
          <w:sz w:val="22"/>
          <w:szCs w:val="22"/>
        </w:rPr>
        <w:t xml:space="preserve">Załącznik </w:t>
      </w:r>
      <w:r>
        <w:rPr>
          <w:rFonts w:eastAsia="Calibri"/>
          <w:sz w:val="22"/>
          <w:szCs w:val="22"/>
        </w:rPr>
        <w:t>nr 8</w:t>
      </w:r>
    </w:p>
    <w:p w14:paraId="48ACB80D" w14:textId="77777777" w:rsidR="007068F2" w:rsidRDefault="007068F2" w:rsidP="007068F2">
      <w:pPr>
        <w:adjustRightInd w:val="0"/>
        <w:jc w:val="center"/>
        <w:rPr>
          <w:rFonts w:ascii="Garamond" w:eastAsia="Calibri" w:hAnsi="Garamond"/>
          <w:b/>
        </w:rPr>
      </w:pPr>
    </w:p>
    <w:p w14:paraId="251D9847" w14:textId="77777777" w:rsidR="007068F2" w:rsidRPr="00234251" w:rsidRDefault="007068F2" w:rsidP="007068F2">
      <w:pPr>
        <w:adjustRightInd w:val="0"/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>WZÓR OŚWIADCZENIA O ZACHOWANIU POUFNOŚCI</w:t>
      </w:r>
    </w:p>
    <w:p w14:paraId="7B678F31" w14:textId="77777777" w:rsidR="007068F2" w:rsidRPr="00234251" w:rsidRDefault="007068F2" w:rsidP="007068F2">
      <w:pPr>
        <w:adjustRightInd w:val="0"/>
        <w:jc w:val="center"/>
        <w:rPr>
          <w:rFonts w:ascii="Garamond" w:eastAsia="Calibri" w:hAnsi="Garamond"/>
          <w:b/>
        </w:rPr>
      </w:pPr>
    </w:p>
    <w:p w14:paraId="4EED3BDE" w14:textId="77777777" w:rsidR="007068F2" w:rsidRPr="00234251" w:rsidRDefault="007068F2" w:rsidP="007068F2">
      <w:pPr>
        <w:adjustRightInd w:val="0"/>
        <w:jc w:val="center"/>
        <w:rPr>
          <w:rFonts w:ascii="Garamond" w:eastAsia="Calibri" w:hAnsi="Garamond"/>
          <w:b/>
        </w:rPr>
      </w:pPr>
    </w:p>
    <w:p w14:paraId="7E1E913B" w14:textId="77777777" w:rsidR="007068F2" w:rsidRPr="00234251" w:rsidRDefault="007068F2" w:rsidP="007068F2">
      <w:pPr>
        <w:adjustRightInd w:val="0"/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……………………………… </w:t>
      </w:r>
    </w:p>
    <w:p w14:paraId="75B67F9D" w14:textId="77777777" w:rsidR="007068F2" w:rsidRPr="00234251" w:rsidRDefault="007068F2" w:rsidP="007068F2">
      <w:pPr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068F2" w:rsidRPr="00234251" w14:paraId="53C00D25" w14:textId="77777777" w:rsidTr="00721A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A9B8C" w14:textId="77777777" w:rsidR="007068F2" w:rsidRPr="00234251" w:rsidRDefault="007068F2" w:rsidP="00721A13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5141" w14:textId="77777777" w:rsidR="007068F2" w:rsidRPr="00234251" w:rsidRDefault="007068F2" w:rsidP="00721A13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068F2" w:rsidRPr="00234251" w14:paraId="16984964" w14:textId="77777777" w:rsidTr="00721A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518D0" w14:textId="77777777" w:rsidR="007068F2" w:rsidRPr="00234251" w:rsidRDefault="007068F2" w:rsidP="00721A13">
            <w:pPr>
              <w:rPr>
                <w:rFonts w:ascii="Garamond" w:eastAsia="Calibri" w:hAnsi="Garamond"/>
                <w:b/>
                <w:lang w:val="en-US"/>
              </w:rPr>
            </w:pPr>
            <w:r w:rsidRPr="00234251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AB44" w14:textId="77777777" w:rsidR="007068F2" w:rsidRPr="00234251" w:rsidRDefault="007068F2" w:rsidP="00721A13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068F2" w:rsidRPr="00234251" w14:paraId="62DCC9A4" w14:textId="77777777" w:rsidTr="00721A13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43434" w14:textId="77777777" w:rsidR="007068F2" w:rsidRPr="00234251" w:rsidRDefault="007068F2" w:rsidP="00721A13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958B" w14:textId="77777777" w:rsidR="007068F2" w:rsidRPr="00234251" w:rsidRDefault="007068F2" w:rsidP="00721A13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4B3071BE" w14:textId="77777777" w:rsidR="007068F2" w:rsidRPr="00234251" w:rsidRDefault="007068F2" w:rsidP="007068F2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Ja niżej podpisana/podpisany oświadczam, że zapoznałam/zapoznałem się z:</w:t>
      </w:r>
    </w:p>
    <w:p w14:paraId="1C8865B6" w14:textId="77777777" w:rsidR="007068F2" w:rsidRPr="00234251" w:rsidRDefault="007068F2" w:rsidP="007068F2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procedurą </w:t>
      </w:r>
      <w:r w:rsidRPr="00234251">
        <w:rPr>
          <w:rFonts w:ascii="Garamond" w:eastAsia="Calibri" w:hAnsi="Garamond"/>
          <w:b/>
        </w:rPr>
        <w:t>P-IOD-02</w:t>
      </w:r>
      <w:r w:rsidRPr="00234251">
        <w:rPr>
          <w:rFonts w:ascii="Garamond" w:eastAsia="Calibri" w:hAnsi="Garamond"/>
        </w:rPr>
        <w:t xml:space="preserve"> </w:t>
      </w:r>
      <w:r w:rsidRPr="00234251">
        <w:rPr>
          <w:rFonts w:ascii="Garamond" w:eastAsia="Calibri" w:hAnsi="Garamond"/>
          <w:i/>
        </w:rPr>
        <w:t>Polityka Bezpieczeństwa Informacji w Szpitalu Uniwersyteckim w Krakowie</w:t>
      </w:r>
      <w:r w:rsidRPr="00234251">
        <w:rPr>
          <w:rFonts w:ascii="Garamond" w:eastAsia="Calibri" w:hAnsi="Garamond"/>
        </w:rPr>
        <w:t>,</w:t>
      </w:r>
    </w:p>
    <w:p w14:paraId="37B2A8DF" w14:textId="77777777" w:rsidR="007068F2" w:rsidRPr="00234251" w:rsidRDefault="007068F2" w:rsidP="007068F2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dokumentami związanymi (wskazanymi w Polityce Bezpieczeństwa Informacji)</w:t>
      </w:r>
    </w:p>
    <w:p w14:paraId="5C053DDD" w14:textId="77777777" w:rsidR="007068F2" w:rsidRPr="00234251" w:rsidRDefault="007068F2" w:rsidP="007068F2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Jednocześnie </w:t>
      </w:r>
      <w:r w:rsidRPr="00234251">
        <w:rPr>
          <w:rFonts w:ascii="Garamond" w:eastAsia="Calibri" w:hAnsi="Garamond"/>
          <w:b/>
        </w:rPr>
        <w:t>zobowiązuję się</w:t>
      </w:r>
      <w:r w:rsidRPr="00234251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02332BB" w14:textId="77777777" w:rsidR="007068F2" w:rsidRPr="00234251" w:rsidRDefault="007068F2" w:rsidP="007068F2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15E1BE7" w14:textId="77777777" w:rsidR="007068F2" w:rsidRPr="00234251" w:rsidRDefault="007068F2" w:rsidP="007068F2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4261634E" w14:textId="77777777" w:rsidR="007068F2" w:rsidRPr="00234251" w:rsidRDefault="007068F2" w:rsidP="007068F2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2D2B80E0" w14:textId="77777777" w:rsidR="007068F2" w:rsidRPr="00234251" w:rsidRDefault="007068F2" w:rsidP="007068F2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78FBED89" w14:textId="77777777" w:rsidR="007068F2" w:rsidRPr="00234251" w:rsidRDefault="007068F2" w:rsidP="007068F2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73D48AA4" w14:textId="77777777" w:rsidR="007068F2" w:rsidRPr="00234251" w:rsidRDefault="007068F2" w:rsidP="007068F2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wyraźnie wyłączonych spod tej tajemnicy przez ich dysponenta,</w:t>
      </w:r>
    </w:p>
    <w:p w14:paraId="3BD7A8BE" w14:textId="77777777" w:rsidR="007068F2" w:rsidRPr="00234251" w:rsidRDefault="007068F2" w:rsidP="007068F2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powszechnie dostępnych,</w:t>
      </w:r>
    </w:p>
    <w:p w14:paraId="5B7161E8" w14:textId="77777777" w:rsidR="007068F2" w:rsidRPr="00234251" w:rsidRDefault="007068F2" w:rsidP="007068F2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27C5D5CD" w14:textId="77777777" w:rsidR="007068F2" w:rsidRPr="00234251" w:rsidRDefault="007068F2" w:rsidP="007068F2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34251">
        <w:rPr>
          <w:rFonts w:ascii="Garamond" w:eastAsia="Calibri" w:hAnsi="Garamond"/>
        </w:rPr>
        <w:br/>
        <w:t>z Wykonawcą, (c) śmierci pacjenta, którego dane dotyczą.</w:t>
      </w:r>
    </w:p>
    <w:p w14:paraId="6BA7EF1D" w14:textId="77777777" w:rsidR="007068F2" w:rsidRPr="00234251" w:rsidRDefault="007068F2" w:rsidP="007068F2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248D1CFB" w14:textId="77777777" w:rsidR="007068F2" w:rsidRPr="00234251" w:rsidRDefault="007068F2" w:rsidP="007068F2">
      <w:pPr>
        <w:jc w:val="both"/>
        <w:rPr>
          <w:rFonts w:ascii="Garamond" w:eastAsia="Calibri" w:hAnsi="Garamond"/>
        </w:rPr>
      </w:pPr>
    </w:p>
    <w:p w14:paraId="549D7CF5" w14:textId="77777777" w:rsidR="007068F2" w:rsidRPr="00234251" w:rsidRDefault="007068F2" w:rsidP="007068F2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Kraków, dn. ……………………………</w:t>
      </w:r>
      <w:r w:rsidRPr="00234251">
        <w:rPr>
          <w:rFonts w:ascii="Garamond" w:eastAsia="Calibri" w:hAnsi="Garamond"/>
        </w:rPr>
        <w:tab/>
        <w:t>…………………………………………………………...…</w:t>
      </w:r>
    </w:p>
    <w:p w14:paraId="38CFB08D" w14:textId="77777777" w:rsidR="007068F2" w:rsidRPr="00234251" w:rsidRDefault="007068F2" w:rsidP="007068F2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ab/>
        <w:t>/czytelny podpis pracownika Wykonawcy/ Podwykonawcy/</w:t>
      </w:r>
    </w:p>
    <w:p w14:paraId="12B4DA22" w14:textId="77777777" w:rsidR="007068F2" w:rsidRPr="00234251" w:rsidRDefault="007068F2" w:rsidP="007068F2">
      <w:pPr>
        <w:spacing w:after="160" w:line="259" w:lineRule="auto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br w:type="page"/>
      </w:r>
    </w:p>
    <w:p w14:paraId="3F20F3B6" w14:textId="77777777" w:rsidR="007068F2" w:rsidRPr="00E67FA8" w:rsidRDefault="007068F2" w:rsidP="007068F2">
      <w:pPr>
        <w:spacing w:before="120" w:after="60"/>
        <w:jc w:val="center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Klauzula informacyjna Szpitala Uniwersyteckiego w Krakowie dla Kontrahentów będących osobami fizycznymi</w:t>
      </w:r>
    </w:p>
    <w:p w14:paraId="6E327125" w14:textId="77777777" w:rsidR="007068F2" w:rsidRPr="00E67FA8" w:rsidRDefault="007068F2" w:rsidP="007068F2">
      <w:pPr>
        <w:spacing w:after="120"/>
        <w:jc w:val="both"/>
        <w:rPr>
          <w:rFonts w:ascii="Garamond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02B8517" w14:textId="77777777" w:rsidR="007068F2" w:rsidRPr="00E67FA8" w:rsidRDefault="007068F2" w:rsidP="007068F2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Administrator danych osobowych:</w:t>
      </w:r>
    </w:p>
    <w:p w14:paraId="409D8584" w14:textId="77777777" w:rsidR="007068F2" w:rsidRPr="00E67FA8" w:rsidRDefault="007068F2" w:rsidP="007068F2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E67FA8">
        <w:rPr>
          <w:rFonts w:ascii="Garamond" w:eastAsia="MS Mincho" w:hAnsi="Garamond"/>
          <w:sz w:val="16"/>
          <w:szCs w:val="16"/>
          <w:lang w:eastAsia="en-US"/>
        </w:rPr>
        <w:noBreakHyphen/>
      </w:r>
      <w:r w:rsidRPr="00E67FA8">
        <w:rPr>
          <w:rFonts w:ascii="Garamond" w:eastAsia="Calibri" w:hAnsi="Garamond"/>
          <w:sz w:val="16"/>
          <w:szCs w:val="16"/>
          <w:lang w:eastAsia="en-US"/>
        </w:rPr>
        <w:t>501 Kraków, telefon 12 424 70 00, e-mail: info@su.krakow.pl.</w:t>
      </w:r>
    </w:p>
    <w:p w14:paraId="761801B3" w14:textId="77777777" w:rsidR="007068F2" w:rsidRPr="00E67FA8" w:rsidRDefault="007068F2" w:rsidP="007068F2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Inspektor Ochrony Danych:</w:t>
      </w:r>
    </w:p>
    <w:p w14:paraId="12062DAF" w14:textId="77777777" w:rsidR="007068F2" w:rsidRPr="00E67FA8" w:rsidRDefault="007068F2" w:rsidP="007068F2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12135D95" w14:textId="77777777" w:rsidR="007068F2" w:rsidRPr="00E67FA8" w:rsidRDefault="007068F2" w:rsidP="007068F2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Cele przetwarzania danych osobowych oraz podstawa prawna przetwarzania:</w:t>
      </w:r>
    </w:p>
    <w:p w14:paraId="0BF9C9CA" w14:textId="77777777" w:rsidR="007068F2" w:rsidRPr="00E67FA8" w:rsidRDefault="007068F2" w:rsidP="007068F2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może przetwarzać Pani/Pana dane w następujących celach:</w:t>
      </w:r>
    </w:p>
    <w:p w14:paraId="08BF07C1" w14:textId="77777777" w:rsidR="007068F2" w:rsidRPr="00E67FA8" w:rsidRDefault="007068F2" w:rsidP="007068F2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zawarcia i wykonania umowy – w myśl art. 6 ust. 1 lit. b) RODO;</w:t>
      </w:r>
    </w:p>
    <w:p w14:paraId="23992186" w14:textId="77777777" w:rsidR="007068F2" w:rsidRPr="00E67FA8" w:rsidRDefault="007068F2" w:rsidP="007068F2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44A7E42D" w14:textId="77777777" w:rsidR="007068F2" w:rsidRPr="00E67FA8" w:rsidRDefault="007068F2" w:rsidP="007068F2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77E96BA9" w14:textId="77777777" w:rsidR="007068F2" w:rsidRPr="00E67FA8" w:rsidRDefault="007068F2" w:rsidP="007068F2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50D42004" w14:textId="77777777" w:rsidR="007068F2" w:rsidRPr="00E67FA8" w:rsidRDefault="007068F2" w:rsidP="007068F2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74DD0966" w14:textId="77777777" w:rsidR="007068F2" w:rsidRPr="00E67FA8" w:rsidRDefault="007068F2" w:rsidP="007068F2">
      <w:pPr>
        <w:numPr>
          <w:ilvl w:val="0"/>
          <w:numId w:val="22"/>
        </w:numPr>
        <w:autoSpaceDN w:val="0"/>
        <w:spacing w:after="120"/>
        <w:jc w:val="both"/>
        <w:rPr>
          <w:rFonts w:ascii="Garamond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Informacje o kategoriach odbiorców danych osobowych:</w:t>
      </w:r>
    </w:p>
    <w:p w14:paraId="5EBE86FD" w14:textId="77777777" w:rsidR="007068F2" w:rsidRPr="00E67FA8" w:rsidRDefault="007068F2" w:rsidP="007068F2">
      <w:pPr>
        <w:tabs>
          <w:tab w:val="left" w:pos="7365"/>
        </w:tabs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mogą zostać ujawnione:</w:t>
      </w:r>
    </w:p>
    <w:p w14:paraId="4E4D7858" w14:textId="77777777" w:rsidR="007068F2" w:rsidRPr="00E67FA8" w:rsidRDefault="007068F2" w:rsidP="007068F2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14:paraId="0D0E990B" w14:textId="77777777" w:rsidR="007068F2" w:rsidRPr="00E67FA8" w:rsidRDefault="007068F2" w:rsidP="007068F2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4120302" w14:textId="77777777" w:rsidR="007068F2" w:rsidRPr="00E67FA8" w:rsidRDefault="007068F2" w:rsidP="007068F2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podmiotom uprawnionym na podstawie przepisów prawa.</w:t>
      </w:r>
    </w:p>
    <w:p w14:paraId="420A0632" w14:textId="77777777" w:rsidR="007068F2" w:rsidRPr="00E67FA8" w:rsidRDefault="007068F2" w:rsidP="007068F2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Przekazywanie danych osobowych do państwa trzeciego lub organizacji międzynarodowej:</w:t>
      </w:r>
    </w:p>
    <w:p w14:paraId="159C74EC" w14:textId="77777777" w:rsidR="007068F2" w:rsidRPr="00E67FA8" w:rsidRDefault="007068F2" w:rsidP="007068F2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2E3E4386" w14:textId="77777777" w:rsidR="007068F2" w:rsidRPr="00E67FA8" w:rsidRDefault="007068F2" w:rsidP="007068F2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Okres, przez który dane osobowe będą przechowywane:</w:t>
      </w:r>
    </w:p>
    <w:p w14:paraId="25B13197" w14:textId="77777777" w:rsidR="007068F2" w:rsidRPr="00E67FA8" w:rsidRDefault="007068F2" w:rsidP="007068F2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19C83364" w14:textId="77777777" w:rsidR="007068F2" w:rsidRPr="00E67FA8" w:rsidRDefault="007068F2" w:rsidP="007068F2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Prawa przysługujące osobie, której dane są przetwarzane:</w:t>
      </w:r>
    </w:p>
    <w:p w14:paraId="30684C62" w14:textId="77777777" w:rsidR="007068F2" w:rsidRPr="00E67FA8" w:rsidRDefault="007068F2" w:rsidP="007068F2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2C472943" w14:textId="77777777" w:rsidR="007068F2" w:rsidRPr="00E67FA8" w:rsidRDefault="007068F2" w:rsidP="007068F2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Prawo wniesienia skargi do organu nadzorczego:</w:t>
      </w:r>
    </w:p>
    <w:p w14:paraId="4106CB21" w14:textId="77777777" w:rsidR="007068F2" w:rsidRPr="00E67FA8" w:rsidRDefault="007068F2" w:rsidP="007068F2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Przysługuje Pani/Panu prawo wniesienia skargi do Prezesa Urzędu Ochrony Danych Osobowych.</w:t>
      </w:r>
    </w:p>
    <w:p w14:paraId="3CAB7805" w14:textId="77777777" w:rsidR="007068F2" w:rsidRPr="00E67FA8" w:rsidRDefault="007068F2" w:rsidP="007068F2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Informacja o zautomatyzowanym podejmowaniu decyzji:</w:t>
      </w:r>
    </w:p>
    <w:p w14:paraId="19283927" w14:textId="77777777" w:rsidR="007068F2" w:rsidRPr="00E67FA8" w:rsidRDefault="007068F2" w:rsidP="007068F2">
      <w:pPr>
        <w:spacing w:after="120"/>
        <w:rPr>
          <w:rFonts w:ascii="Garamond" w:hAnsi="Garamond"/>
          <w:sz w:val="16"/>
          <w:szCs w:val="16"/>
          <w:lang w:bidi="fa-IR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2FB5E06B" w14:textId="38CA34E4" w:rsidR="007C65F7" w:rsidRPr="00234251" w:rsidRDefault="007C65F7" w:rsidP="007068F2">
      <w:pPr>
        <w:jc w:val="center"/>
        <w:rPr>
          <w:rFonts w:ascii="Garamond" w:hAnsi="Garamond"/>
          <w:lang w:bidi="fa-IR"/>
        </w:rPr>
      </w:pPr>
      <w:r w:rsidRPr="00234251">
        <w:rPr>
          <w:rFonts w:ascii="Garamond" w:eastAsia="Calibri" w:hAnsi="Garamond"/>
          <w:lang w:eastAsia="en-US"/>
        </w:rPr>
        <w:t>.</w:t>
      </w:r>
    </w:p>
    <w:p w14:paraId="6F6F39F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190EC0EC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660BE6A3" w14:textId="77777777" w:rsidR="007C65F7" w:rsidRPr="00234251" w:rsidRDefault="007C65F7" w:rsidP="007C65F7">
      <w:pPr>
        <w:rPr>
          <w:rFonts w:ascii="Garamond" w:hAnsi="Garamond"/>
        </w:rPr>
      </w:pPr>
    </w:p>
    <w:p w14:paraId="719BF14D" w14:textId="77777777" w:rsidR="007C65F7" w:rsidRPr="00234251" w:rsidRDefault="007C65F7" w:rsidP="007C65F7">
      <w:pPr>
        <w:rPr>
          <w:rFonts w:ascii="Garamond" w:hAnsi="Garamond"/>
        </w:rPr>
      </w:pPr>
    </w:p>
    <w:p w14:paraId="0684FB01" w14:textId="77777777" w:rsidR="007C65F7" w:rsidRPr="00234251" w:rsidRDefault="007C65F7" w:rsidP="007C65F7">
      <w:pPr>
        <w:rPr>
          <w:rFonts w:ascii="Garamond" w:hAnsi="Garamond"/>
        </w:rPr>
      </w:pPr>
    </w:p>
    <w:p w14:paraId="369E1BB9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A512F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</w:p>
    <w:p w14:paraId="3D29752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7A7F52E5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019C0837" w14:textId="77777777" w:rsidR="007C65F7" w:rsidRPr="00234251" w:rsidRDefault="007C65F7" w:rsidP="007C65F7">
      <w:pPr>
        <w:rPr>
          <w:rFonts w:ascii="Garamond" w:hAnsi="Garamond"/>
        </w:rPr>
      </w:pPr>
    </w:p>
    <w:p w14:paraId="59F3E48B" w14:textId="77777777" w:rsidR="007C65F7" w:rsidRPr="00234251" w:rsidRDefault="007C65F7" w:rsidP="007C65F7">
      <w:pPr>
        <w:rPr>
          <w:rFonts w:ascii="Garamond" w:hAnsi="Garamond"/>
        </w:rPr>
      </w:pPr>
    </w:p>
    <w:p w14:paraId="7C939C09" w14:textId="77777777" w:rsidR="007C65F7" w:rsidRPr="00234251" w:rsidRDefault="007C65F7" w:rsidP="007C65F7">
      <w:pPr>
        <w:rPr>
          <w:rFonts w:ascii="Garamond" w:hAnsi="Garamond"/>
        </w:rPr>
      </w:pPr>
    </w:p>
    <w:p w14:paraId="45D5EE05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3B190D4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  <w:lang w:eastAsia="en-US"/>
        </w:rPr>
      </w:pPr>
    </w:p>
    <w:p w14:paraId="4B1E75D7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BA347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FD3C364" w14:textId="77777777" w:rsidR="007C65F7" w:rsidRPr="00234251" w:rsidRDefault="007C65F7" w:rsidP="007C65F7">
      <w:pPr>
        <w:rPr>
          <w:rFonts w:ascii="Garamond" w:hAnsi="Garamond"/>
        </w:rPr>
      </w:pPr>
    </w:p>
    <w:p w14:paraId="29FBC30C" w14:textId="77777777" w:rsidR="00CF2512" w:rsidRPr="00234251" w:rsidRDefault="00CF2512" w:rsidP="007C65F7">
      <w:pPr>
        <w:jc w:val="center"/>
        <w:rPr>
          <w:rFonts w:ascii="Garamond" w:hAnsi="Garamond"/>
        </w:rPr>
      </w:pPr>
    </w:p>
    <w:sectPr w:rsidR="00CF2512" w:rsidRPr="00234251" w:rsidSect="00382357">
      <w:footerReference w:type="default" r:id="rId20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8D6EE4" w:rsidRDefault="008D6EE4" w:rsidP="00C81232">
      <w:r>
        <w:separator/>
      </w:r>
    </w:p>
  </w:endnote>
  <w:endnote w:type="continuationSeparator" w:id="0">
    <w:p w14:paraId="1CF4DFFB" w14:textId="77777777" w:rsidR="008D6EE4" w:rsidRDefault="008D6EE4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8D6EE4" w:rsidRDefault="008D6EE4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8D6EE4" w:rsidRDefault="008D6EE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406A6F58" w:rsidR="008D6EE4" w:rsidRDefault="008D6EE4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51102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7447D741" w14:textId="77777777" w:rsidR="008D6EE4" w:rsidRDefault="008D6EE4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8D6EE4" w:rsidRDefault="008D6EE4">
    <w:pPr>
      <w:pStyle w:val="Stopka"/>
    </w:pPr>
  </w:p>
  <w:p w14:paraId="5C4BCE41" w14:textId="77777777" w:rsidR="008D6EE4" w:rsidRDefault="008D6EE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8D6EE4" w:rsidRDefault="008D6EE4" w:rsidP="00C81232">
      <w:r>
        <w:separator/>
      </w:r>
    </w:p>
  </w:footnote>
  <w:footnote w:type="continuationSeparator" w:id="0">
    <w:p w14:paraId="4D5BFAE0" w14:textId="77777777" w:rsidR="008D6EE4" w:rsidRDefault="008D6EE4" w:rsidP="00C81232">
      <w:r>
        <w:continuationSeparator/>
      </w:r>
    </w:p>
  </w:footnote>
  <w:footnote w:id="1">
    <w:p w14:paraId="65FAB260" w14:textId="77777777" w:rsidR="008D6EE4" w:rsidRDefault="008D6EE4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5D9A062F" w14:textId="77777777" w:rsidR="008D6EE4" w:rsidRDefault="008D6EE4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8D6EE4" w:rsidRDefault="008D6EE4" w:rsidP="009B5741">
      <w:pPr>
        <w:pStyle w:val="Tekstprzypisudolnego"/>
      </w:pPr>
    </w:p>
    <w:p w14:paraId="140E87A4" w14:textId="77777777" w:rsidR="008D6EE4" w:rsidRDefault="008D6EE4" w:rsidP="009B5741">
      <w:pPr>
        <w:pStyle w:val="Tekstprzypisudolnego"/>
      </w:pPr>
    </w:p>
    <w:p w14:paraId="0C764A6A" w14:textId="77777777" w:rsidR="008D6EE4" w:rsidRDefault="008D6EE4" w:rsidP="009B5741">
      <w:pPr>
        <w:pStyle w:val="Tekstprzypisudolnego"/>
      </w:pPr>
    </w:p>
    <w:p w14:paraId="311181F3" w14:textId="77777777" w:rsidR="008D6EE4" w:rsidRDefault="008D6EE4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8D6EE4" w:rsidRDefault="008D6EE4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3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30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7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4"/>
  </w:num>
  <w:num w:numId="3">
    <w:abstractNumId w:val="20"/>
  </w:num>
  <w:num w:numId="4">
    <w:abstractNumId w:val="32"/>
  </w:num>
  <w:num w:numId="5">
    <w:abstractNumId w:val="29"/>
  </w:num>
  <w:num w:numId="6">
    <w:abstractNumId w:val="41"/>
  </w:num>
  <w:num w:numId="7">
    <w:abstractNumId w:val="21"/>
  </w:num>
  <w:num w:numId="8">
    <w:abstractNumId w:val="22"/>
  </w:num>
  <w:num w:numId="9">
    <w:abstractNumId w:val="12"/>
  </w:num>
  <w:num w:numId="10">
    <w:abstractNumId w:val="25"/>
  </w:num>
  <w:num w:numId="11">
    <w:abstractNumId w:val="37"/>
  </w:num>
  <w:num w:numId="12">
    <w:abstractNumId w:val="27"/>
  </w:num>
  <w:num w:numId="13">
    <w:abstractNumId w:val="31"/>
  </w:num>
  <w:num w:numId="14">
    <w:abstractNumId w:val="36"/>
  </w:num>
  <w:num w:numId="15">
    <w:abstractNumId w:val="23"/>
  </w:num>
  <w:num w:numId="16">
    <w:abstractNumId w:val="9"/>
  </w:num>
  <w:num w:numId="17">
    <w:abstractNumId w:val="28"/>
  </w:num>
  <w:num w:numId="18">
    <w:abstractNumId w:val="24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8"/>
  </w:num>
  <w:num w:numId="24">
    <w:abstractNumId w:val="40"/>
  </w:num>
  <w:num w:numId="25">
    <w:abstractNumId w:val="4"/>
  </w:num>
  <w:num w:numId="26">
    <w:abstractNumId w:val="0"/>
  </w:num>
  <w:num w:numId="27">
    <w:abstractNumId w:val="17"/>
  </w:num>
  <w:num w:numId="28">
    <w:abstractNumId w:val="33"/>
  </w:num>
  <w:num w:numId="29">
    <w:abstractNumId w:val="13"/>
  </w:num>
  <w:num w:numId="30">
    <w:abstractNumId w:val="7"/>
  </w:num>
  <w:num w:numId="31">
    <w:abstractNumId w:val="11"/>
  </w:num>
  <w:num w:numId="32">
    <w:abstractNumId w:val="8"/>
  </w:num>
  <w:num w:numId="33">
    <w:abstractNumId w:val="30"/>
  </w:num>
  <w:num w:numId="34">
    <w:abstractNumId w:val="15"/>
  </w:num>
  <w:num w:numId="35">
    <w:abstractNumId w:val="10"/>
  </w:num>
  <w:num w:numId="36">
    <w:abstractNumId w:val="4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6525"/>
    <w:rsid w:val="00023BB6"/>
    <w:rsid w:val="0003230B"/>
    <w:rsid w:val="00032315"/>
    <w:rsid w:val="00034E79"/>
    <w:rsid w:val="00037858"/>
    <w:rsid w:val="000436C6"/>
    <w:rsid w:val="000439C8"/>
    <w:rsid w:val="00045706"/>
    <w:rsid w:val="000462E4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545C"/>
    <w:rsid w:val="000B12C9"/>
    <w:rsid w:val="000B1C45"/>
    <w:rsid w:val="000B43C4"/>
    <w:rsid w:val="000B6A01"/>
    <w:rsid w:val="000D150D"/>
    <w:rsid w:val="000D3F54"/>
    <w:rsid w:val="000E0242"/>
    <w:rsid w:val="000E3053"/>
    <w:rsid w:val="000E51CA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42D95"/>
    <w:rsid w:val="001463B8"/>
    <w:rsid w:val="001471AD"/>
    <w:rsid w:val="00152ED9"/>
    <w:rsid w:val="0015432C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56"/>
    <w:rsid w:val="00175480"/>
    <w:rsid w:val="00175C6C"/>
    <w:rsid w:val="00175FA9"/>
    <w:rsid w:val="00176C4D"/>
    <w:rsid w:val="00181372"/>
    <w:rsid w:val="001903D6"/>
    <w:rsid w:val="001912FA"/>
    <w:rsid w:val="001923B5"/>
    <w:rsid w:val="00197106"/>
    <w:rsid w:val="001A0A0D"/>
    <w:rsid w:val="001A0DB2"/>
    <w:rsid w:val="001A2A5F"/>
    <w:rsid w:val="001A2C15"/>
    <w:rsid w:val="001A3C75"/>
    <w:rsid w:val="001A3EDA"/>
    <w:rsid w:val="001A49CB"/>
    <w:rsid w:val="001A4BD0"/>
    <w:rsid w:val="001A77E1"/>
    <w:rsid w:val="001A7DFE"/>
    <w:rsid w:val="001B1D1B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D1AE6"/>
    <w:rsid w:val="001D3794"/>
    <w:rsid w:val="001D3899"/>
    <w:rsid w:val="001D3EDE"/>
    <w:rsid w:val="001D55C6"/>
    <w:rsid w:val="001D5EE4"/>
    <w:rsid w:val="001D7B0C"/>
    <w:rsid w:val="001D7CD7"/>
    <w:rsid w:val="001E14EE"/>
    <w:rsid w:val="001E23F9"/>
    <w:rsid w:val="001E3D07"/>
    <w:rsid w:val="001E5F67"/>
    <w:rsid w:val="001E67E8"/>
    <w:rsid w:val="001F50A0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24E80"/>
    <w:rsid w:val="00231FE6"/>
    <w:rsid w:val="00233A8D"/>
    <w:rsid w:val="00234251"/>
    <w:rsid w:val="00234668"/>
    <w:rsid w:val="00234761"/>
    <w:rsid w:val="002347BD"/>
    <w:rsid w:val="002416B3"/>
    <w:rsid w:val="00241FA1"/>
    <w:rsid w:val="00242261"/>
    <w:rsid w:val="002426BA"/>
    <w:rsid w:val="002455C3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74D1"/>
    <w:rsid w:val="002D7910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06711"/>
    <w:rsid w:val="003202D9"/>
    <w:rsid w:val="00321EF5"/>
    <w:rsid w:val="0032455E"/>
    <w:rsid w:val="00325EC5"/>
    <w:rsid w:val="003266D1"/>
    <w:rsid w:val="003278E5"/>
    <w:rsid w:val="00330482"/>
    <w:rsid w:val="00335748"/>
    <w:rsid w:val="00335799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7164"/>
    <w:rsid w:val="003701BA"/>
    <w:rsid w:val="003715AD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39C4"/>
    <w:rsid w:val="003853A8"/>
    <w:rsid w:val="0038775B"/>
    <w:rsid w:val="00387BD7"/>
    <w:rsid w:val="00394625"/>
    <w:rsid w:val="003972DE"/>
    <w:rsid w:val="003978CB"/>
    <w:rsid w:val="00397DB2"/>
    <w:rsid w:val="003A0E33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922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8B2"/>
    <w:rsid w:val="003F6F0A"/>
    <w:rsid w:val="003F7801"/>
    <w:rsid w:val="003F78CE"/>
    <w:rsid w:val="004041E2"/>
    <w:rsid w:val="00410351"/>
    <w:rsid w:val="00411C79"/>
    <w:rsid w:val="00413188"/>
    <w:rsid w:val="0041382B"/>
    <w:rsid w:val="00416DAB"/>
    <w:rsid w:val="00423026"/>
    <w:rsid w:val="00423DA4"/>
    <w:rsid w:val="00425ED3"/>
    <w:rsid w:val="00426561"/>
    <w:rsid w:val="00427310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6221"/>
    <w:rsid w:val="0045747A"/>
    <w:rsid w:val="004574C8"/>
    <w:rsid w:val="004665E5"/>
    <w:rsid w:val="004666BA"/>
    <w:rsid w:val="00470657"/>
    <w:rsid w:val="004712B8"/>
    <w:rsid w:val="004714C5"/>
    <w:rsid w:val="00471F2E"/>
    <w:rsid w:val="00473DC0"/>
    <w:rsid w:val="004829A3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078"/>
    <w:rsid w:val="004A3640"/>
    <w:rsid w:val="004A42DF"/>
    <w:rsid w:val="004A502B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6AAF"/>
    <w:rsid w:val="004E7253"/>
    <w:rsid w:val="004F1256"/>
    <w:rsid w:val="004F13EE"/>
    <w:rsid w:val="004F4CD5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343"/>
    <w:rsid w:val="00524743"/>
    <w:rsid w:val="00524E3D"/>
    <w:rsid w:val="0052572C"/>
    <w:rsid w:val="005268AC"/>
    <w:rsid w:val="0053127C"/>
    <w:rsid w:val="00531BA0"/>
    <w:rsid w:val="00532A17"/>
    <w:rsid w:val="00534224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209"/>
    <w:rsid w:val="005848C9"/>
    <w:rsid w:val="00585ECB"/>
    <w:rsid w:val="005867E5"/>
    <w:rsid w:val="0058749B"/>
    <w:rsid w:val="00590D38"/>
    <w:rsid w:val="00593473"/>
    <w:rsid w:val="005938A8"/>
    <w:rsid w:val="00594A2B"/>
    <w:rsid w:val="00597917"/>
    <w:rsid w:val="005A019A"/>
    <w:rsid w:val="005A1FD5"/>
    <w:rsid w:val="005A2D62"/>
    <w:rsid w:val="005A2E1A"/>
    <w:rsid w:val="005B2179"/>
    <w:rsid w:val="005B52C4"/>
    <w:rsid w:val="005B7CA9"/>
    <w:rsid w:val="005C0F87"/>
    <w:rsid w:val="005C20E6"/>
    <w:rsid w:val="005C3F9E"/>
    <w:rsid w:val="005C4604"/>
    <w:rsid w:val="005C67D1"/>
    <w:rsid w:val="005C69DD"/>
    <w:rsid w:val="005C6A32"/>
    <w:rsid w:val="005D2973"/>
    <w:rsid w:val="005D5E36"/>
    <w:rsid w:val="005D6190"/>
    <w:rsid w:val="005D6848"/>
    <w:rsid w:val="005D7806"/>
    <w:rsid w:val="005D7CED"/>
    <w:rsid w:val="005E14EF"/>
    <w:rsid w:val="005E41A7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3D55"/>
    <w:rsid w:val="00610E33"/>
    <w:rsid w:val="0061235A"/>
    <w:rsid w:val="00613868"/>
    <w:rsid w:val="006156C9"/>
    <w:rsid w:val="00617D04"/>
    <w:rsid w:val="0062396C"/>
    <w:rsid w:val="0062415C"/>
    <w:rsid w:val="00625DCA"/>
    <w:rsid w:val="006265B8"/>
    <w:rsid w:val="0063000F"/>
    <w:rsid w:val="006336FD"/>
    <w:rsid w:val="00636509"/>
    <w:rsid w:val="00640EB9"/>
    <w:rsid w:val="00643BA1"/>
    <w:rsid w:val="00643C75"/>
    <w:rsid w:val="00646E5F"/>
    <w:rsid w:val="006543F3"/>
    <w:rsid w:val="00661DB6"/>
    <w:rsid w:val="00665060"/>
    <w:rsid w:val="0066526E"/>
    <w:rsid w:val="00666F9B"/>
    <w:rsid w:val="006728D8"/>
    <w:rsid w:val="00676FEF"/>
    <w:rsid w:val="00690922"/>
    <w:rsid w:val="00691FFC"/>
    <w:rsid w:val="00694447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C035D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E0335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8F2"/>
    <w:rsid w:val="00706BB5"/>
    <w:rsid w:val="00706F04"/>
    <w:rsid w:val="007106D6"/>
    <w:rsid w:val="00711584"/>
    <w:rsid w:val="0071221A"/>
    <w:rsid w:val="00712282"/>
    <w:rsid w:val="00712988"/>
    <w:rsid w:val="007129A1"/>
    <w:rsid w:val="00713BB7"/>
    <w:rsid w:val="0071559A"/>
    <w:rsid w:val="007156DC"/>
    <w:rsid w:val="00716082"/>
    <w:rsid w:val="00716738"/>
    <w:rsid w:val="00720957"/>
    <w:rsid w:val="007265DA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1D22"/>
    <w:rsid w:val="007624FA"/>
    <w:rsid w:val="007632D7"/>
    <w:rsid w:val="00774B51"/>
    <w:rsid w:val="00774DD4"/>
    <w:rsid w:val="00774EB8"/>
    <w:rsid w:val="0078185E"/>
    <w:rsid w:val="00783B10"/>
    <w:rsid w:val="007865DA"/>
    <w:rsid w:val="00787541"/>
    <w:rsid w:val="00793507"/>
    <w:rsid w:val="007A002F"/>
    <w:rsid w:val="007A136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C65F7"/>
    <w:rsid w:val="007D1904"/>
    <w:rsid w:val="007D2A41"/>
    <w:rsid w:val="007D41D8"/>
    <w:rsid w:val="007D4E41"/>
    <w:rsid w:val="007D5117"/>
    <w:rsid w:val="007D5E4B"/>
    <w:rsid w:val="007D7DCC"/>
    <w:rsid w:val="007E3B73"/>
    <w:rsid w:val="007E4D7F"/>
    <w:rsid w:val="007E4FA8"/>
    <w:rsid w:val="007E58F0"/>
    <w:rsid w:val="007E6E45"/>
    <w:rsid w:val="007F0498"/>
    <w:rsid w:val="007F1E7E"/>
    <w:rsid w:val="007F60AE"/>
    <w:rsid w:val="008010AE"/>
    <w:rsid w:val="00801F97"/>
    <w:rsid w:val="00804647"/>
    <w:rsid w:val="00806460"/>
    <w:rsid w:val="00806C46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36A"/>
    <w:rsid w:val="00832ED2"/>
    <w:rsid w:val="008356F9"/>
    <w:rsid w:val="0084007F"/>
    <w:rsid w:val="00840B1C"/>
    <w:rsid w:val="00845533"/>
    <w:rsid w:val="00845602"/>
    <w:rsid w:val="00850772"/>
    <w:rsid w:val="00856453"/>
    <w:rsid w:val="0085651B"/>
    <w:rsid w:val="00860FB3"/>
    <w:rsid w:val="008619AB"/>
    <w:rsid w:val="00863A65"/>
    <w:rsid w:val="00863F37"/>
    <w:rsid w:val="00864BC4"/>
    <w:rsid w:val="008657B9"/>
    <w:rsid w:val="00865A3E"/>
    <w:rsid w:val="008666F7"/>
    <w:rsid w:val="00870F8C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5566"/>
    <w:rsid w:val="008B55BB"/>
    <w:rsid w:val="008B5875"/>
    <w:rsid w:val="008B5936"/>
    <w:rsid w:val="008B61AC"/>
    <w:rsid w:val="008B67AA"/>
    <w:rsid w:val="008B7B13"/>
    <w:rsid w:val="008C46D5"/>
    <w:rsid w:val="008C6A96"/>
    <w:rsid w:val="008D07CE"/>
    <w:rsid w:val="008D12AF"/>
    <w:rsid w:val="008D2E82"/>
    <w:rsid w:val="008D35A5"/>
    <w:rsid w:val="008D377F"/>
    <w:rsid w:val="008D3E79"/>
    <w:rsid w:val="008D43E2"/>
    <w:rsid w:val="008D6EE4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DA2"/>
    <w:rsid w:val="009110D7"/>
    <w:rsid w:val="00911957"/>
    <w:rsid w:val="00913FFE"/>
    <w:rsid w:val="00917458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5AD"/>
    <w:rsid w:val="00931BA8"/>
    <w:rsid w:val="00932FB8"/>
    <w:rsid w:val="009353A2"/>
    <w:rsid w:val="00936674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524C"/>
    <w:rsid w:val="009554F5"/>
    <w:rsid w:val="0096099F"/>
    <w:rsid w:val="00961D9F"/>
    <w:rsid w:val="009655DD"/>
    <w:rsid w:val="00965B54"/>
    <w:rsid w:val="00967B43"/>
    <w:rsid w:val="009700F0"/>
    <w:rsid w:val="00970975"/>
    <w:rsid w:val="00971391"/>
    <w:rsid w:val="00973B4A"/>
    <w:rsid w:val="009758A0"/>
    <w:rsid w:val="00975932"/>
    <w:rsid w:val="00975E26"/>
    <w:rsid w:val="00982775"/>
    <w:rsid w:val="00982E98"/>
    <w:rsid w:val="00983BF8"/>
    <w:rsid w:val="00986436"/>
    <w:rsid w:val="00986E37"/>
    <w:rsid w:val="00986FFA"/>
    <w:rsid w:val="00987032"/>
    <w:rsid w:val="00987831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3986"/>
    <w:rsid w:val="009D6374"/>
    <w:rsid w:val="009D69D2"/>
    <w:rsid w:val="009E0688"/>
    <w:rsid w:val="009E2A15"/>
    <w:rsid w:val="009E5BA3"/>
    <w:rsid w:val="009F2994"/>
    <w:rsid w:val="009F3DF0"/>
    <w:rsid w:val="009F40A5"/>
    <w:rsid w:val="009F4971"/>
    <w:rsid w:val="009F653A"/>
    <w:rsid w:val="009F67EB"/>
    <w:rsid w:val="00A013B8"/>
    <w:rsid w:val="00A03621"/>
    <w:rsid w:val="00A03795"/>
    <w:rsid w:val="00A11BBA"/>
    <w:rsid w:val="00A11E7F"/>
    <w:rsid w:val="00A12192"/>
    <w:rsid w:val="00A13EB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1726"/>
    <w:rsid w:val="00A35328"/>
    <w:rsid w:val="00A3665D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6A93"/>
    <w:rsid w:val="00A80347"/>
    <w:rsid w:val="00A85797"/>
    <w:rsid w:val="00A85B6E"/>
    <w:rsid w:val="00A876F8"/>
    <w:rsid w:val="00A935E6"/>
    <w:rsid w:val="00A94D1B"/>
    <w:rsid w:val="00A97606"/>
    <w:rsid w:val="00AA267A"/>
    <w:rsid w:val="00AA5F6F"/>
    <w:rsid w:val="00AB0B61"/>
    <w:rsid w:val="00AB226F"/>
    <w:rsid w:val="00AB3739"/>
    <w:rsid w:val="00AB5692"/>
    <w:rsid w:val="00AB5F4B"/>
    <w:rsid w:val="00AB6750"/>
    <w:rsid w:val="00AC0BEA"/>
    <w:rsid w:val="00AC0C18"/>
    <w:rsid w:val="00AC20CB"/>
    <w:rsid w:val="00AC4EA4"/>
    <w:rsid w:val="00AC7CEB"/>
    <w:rsid w:val="00AD06DE"/>
    <w:rsid w:val="00AD1446"/>
    <w:rsid w:val="00AD30D2"/>
    <w:rsid w:val="00AD3302"/>
    <w:rsid w:val="00AD396E"/>
    <w:rsid w:val="00AD4839"/>
    <w:rsid w:val="00AD4E8E"/>
    <w:rsid w:val="00AD774B"/>
    <w:rsid w:val="00AE1E83"/>
    <w:rsid w:val="00AF0027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45E2"/>
    <w:rsid w:val="00B45D0C"/>
    <w:rsid w:val="00B468AB"/>
    <w:rsid w:val="00B505A3"/>
    <w:rsid w:val="00B50F1A"/>
    <w:rsid w:val="00B51FB5"/>
    <w:rsid w:val="00B52C91"/>
    <w:rsid w:val="00B54777"/>
    <w:rsid w:val="00B617DB"/>
    <w:rsid w:val="00B6309C"/>
    <w:rsid w:val="00B64DA8"/>
    <w:rsid w:val="00B658C4"/>
    <w:rsid w:val="00B72A15"/>
    <w:rsid w:val="00B7405A"/>
    <w:rsid w:val="00B749AE"/>
    <w:rsid w:val="00B751E7"/>
    <w:rsid w:val="00B763EC"/>
    <w:rsid w:val="00B775EC"/>
    <w:rsid w:val="00B776B6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4ED0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1DF1"/>
    <w:rsid w:val="00C22B86"/>
    <w:rsid w:val="00C24D29"/>
    <w:rsid w:val="00C27366"/>
    <w:rsid w:val="00C34EF0"/>
    <w:rsid w:val="00C37FD1"/>
    <w:rsid w:val="00C47A3E"/>
    <w:rsid w:val="00C500A2"/>
    <w:rsid w:val="00C51102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7C7"/>
    <w:rsid w:val="00C74BA9"/>
    <w:rsid w:val="00C75625"/>
    <w:rsid w:val="00C80935"/>
    <w:rsid w:val="00C8093E"/>
    <w:rsid w:val="00C80BD5"/>
    <w:rsid w:val="00C81232"/>
    <w:rsid w:val="00C82A70"/>
    <w:rsid w:val="00C83129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B38"/>
    <w:rsid w:val="00CB1D7C"/>
    <w:rsid w:val="00CB3C46"/>
    <w:rsid w:val="00CB3E8C"/>
    <w:rsid w:val="00CB3F5D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9DA"/>
    <w:rsid w:val="00D20C76"/>
    <w:rsid w:val="00D20EF7"/>
    <w:rsid w:val="00D26319"/>
    <w:rsid w:val="00D271F7"/>
    <w:rsid w:val="00D27C53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615AB"/>
    <w:rsid w:val="00D654F6"/>
    <w:rsid w:val="00D67E86"/>
    <w:rsid w:val="00D7191F"/>
    <w:rsid w:val="00D73737"/>
    <w:rsid w:val="00D74AA9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7F12"/>
    <w:rsid w:val="00DD1A88"/>
    <w:rsid w:val="00DD3EA2"/>
    <w:rsid w:val="00DD453C"/>
    <w:rsid w:val="00DD6BFD"/>
    <w:rsid w:val="00DD7754"/>
    <w:rsid w:val="00DE07F0"/>
    <w:rsid w:val="00DE2A22"/>
    <w:rsid w:val="00DE2D3C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334E"/>
    <w:rsid w:val="00E46C70"/>
    <w:rsid w:val="00E47A0B"/>
    <w:rsid w:val="00E51B69"/>
    <w:rsid w:val="00E5222F"/>
    <w:rsid w:val="00E53773"/>
    <w:rsid w:val="00E5466A"/>
    <w:rsid w:val="00E55188"/>
    <w:rsid w:val="00E60362"/>
    <w:rsid w:val="00E644C2"/>
    <w:rsid w:val="00E6540E"/>
    <w:rsid w:val="00E662E3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4FC9"/>
    <w:rsid w:val="00E961FE"/>
    <w:rsid w:val="00E96D0E"/>
    <w:rsid w:val="00E97369"/>
    <w:rsid w:val="00E97477"/>
    <w:rsid w:val="00EA1FE8"/>
    <w:rsid w:val="00EA259F"/>
    <w:rsid w:val="00EA27FC"/>
    <w:rsid w:val="00EA3201"/>
    <w:rsid w:val="00EA5C3C"/>
    <w:rsid w:val="00EA5D0F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46C0"/>
    <w:rsid w:val="00F00335"/>
    <w:rsid w:val="00F02F2F"/>
    <w:rsid w:val="00F0432B"/>
    <w:rsid w:val="00F0544B"/>
    <w:rsid w:val="00F06AD6"/>
    <w:rsid w:val="00F07C92"/>
    <w:rsid w:val="00F1071A"/>
    <w:rsid w:val="00F126B1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83354"/>
    <w:rsid w:val="00F84BE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C1A5C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1D7CD7"/>
    <w:rPr>
      <w:sz w:val="24"/>
      <w:szCs w:val="24"/>
      <w:lang w:val="en-US"/>
    </w:rPr>
  </w:style>
  <w:style w:type="character" w:styleId="Uwydatnienie">
    <w:name w:val="Emphasis"/>
    <w:uiPriority w:val="20"/>
    <w:qFormat/>
    <w:rsid w:val="007068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5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ersonalny@su.krakow.pl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u.krakow.pl/kontak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F231D-F965-4A7D-A2EE-BE996D087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19</Pages>
  <Words>5056</Words>
  <Characters>30341</Characters>
  <Application>Microsoft Office Word</Application>
  <DocSecurity>0</DocSecurity>
  <Lines>252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35327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Kucharski</cp:lastModifiedBy>
  <cp:revision>69</cp:revision>
  <cp:lastPrinted>2022-12-20T13:17:00Z</cp:lastPrinted>
  <dcterms:created xsi:type="dcterms:W3CDTF">2022-12-15T21:19:00Z</dcterms:created>
  <dcterms:modified xsi:type="dcterms:W3CDTF">2024-12-13T08:13:00Z</dcterms:modified>
</cp:coreProperties>
</file>