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722DA7" w:rsidRDefault="00EF3AC6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722DA7" w:rsidRDefault="00EF3AC6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722DA7" w:rsidRDefault="00EF3AC6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722DA7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722DA7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722DA7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722DA7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722DA7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722DA7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722DA7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722DA7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722DA7" w:rsidRDefault="000A545C" w:rsidP="004A1ED4">
      <w:pPr>
        <w:rPr>
          <w:rFonts w:ascii="Garamond" w:hAnsi="Garamond"/>
        </w:rPr>
      </w:pPr>
    </w:p>
    <w:p w14:paraId="0E2928B1" w14:textId="4C391479" w:rsidR="000E3053" w:rsidRPr="00722DA7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722DA7">
        <w:rPr>
          <w:rFonts w:ascii="Garamond" w:hAnsi="Garamond"/>
          <w:b/>
          <w:sz w:val="40"/>
          <w:szCs w:val="40"/>
        </w:rPr>
        <w:t xml:space="preserve">na </w:t>
      </w:r>
      <w:r w:rsidR="002A5A51" w:rsidRPr="00722DA7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722DA7">
        <w:rPr>
          <w:rFonts w:ascii="Garamond" w:hAnsi="Garamond"/>
          <w:b/>
          <w:sz w:val="40"/>
          <w:szCs w:val="40"/>
        </w:rPr>
        <w:t>udzielanie</w:t>
      </w:r>
      <w:r w:rsidR="0092723B" w:rsidRPr="00722DA7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722DA7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722DA7">
        <w:rPr>
          <w:rFonts w:ascii="Garamond" w:hAnsi="Garamond"/>
          <w:b/>
          <w:sz w:val="40"/>
          <w:szCs w:val="40"/>
        </w:rPr>
        <w:t xml:space="preserve">w </w:t>
      </w:r>
      <w:r w:rsidR="00C54228" w:rsidRPr="00722DA7">
        <w:rPr>
          <w:rFonts w:ascii="Garamond" w:hAnsi="Garamond"/>
          <w:b/>
          <w:sz w:val="40"/>
          <w:szCs w:val="40"/>
        </w:rPr>
        <w:t xml:space="preserve">Oddziale Klinicznym </w:t>
      </w:r>
      <w:r w:rsidR="0019351B" w:rsidRPr="00722DA7">
        <w:rPr>
          <w:rFonts w:ascii="Garamond" w:hAnsi="Garamond"/>
          <w:b/>
          <w:sz w:val="40"/>
          <w:szCs w:val="40"/>
        </w:rPr>
        <w:t xml:space="preserve">Ortopedii i Traumatologii </w:t>
      </w:r>
      <w:r w:rsidR="00C54228" w:rsidRPr="00722DA7">
        <w:rPr>
          <w:rFonts w:ascii="Garamond" w:hAnsi="Garamond"/>
          <w:b/>
          <w:sz w:val="40"/>
          <w:szCs w:val="40"/>
        </w:rPr>
        <w:t>i Poradni</w:t>
      </w:r>
      <w:r w:rsidR="00586E83" w:rsidRPr="00722DA7">
        <w:rPr>
          <w:rFonts w:ascii="Garamond" w:hAnsi="Garamond"/>
          <w:b/>
          <w:sz w:val="40"/>
          <w:szCs w:val="40"/>
        </w:rPr>
        <w:t xml:space="preserve"> </w:t>
      </w:r>
      <w:r w:rsidR="0019351B" w:rsidRPr="00722DA7">
        <w:rPr>
          <w:rFonts w:ascii="Garamond" w:hAnsi="Garamond"/>
          <w:b/>
          <w:sz w:val="40"/>
          <w:szCs w:val="40"/>
        </w:rPr>
        <w:t>Urazowo-Ortopedycznej</w:t>
      </w:r>
      <w:r w:rsidR="00C54228" w:rsidRPr="00722DA7">
        <w:rPr>
          <w:rFonts w:ascii="Garamond" w:hAnsi="Garamond"/>
          <w:b/>
          <w:sz w:val="40"/>
          <w:szCs w:val="40"/>
        </w:rPr>
        <w:t xml:space="preserve"> </w:t>
      </w:r>
      <w:r w:rsidR="001D7B0C" w:rsidRPr="00722DA7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722DA7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722DA7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722DA7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722DA7" w:rsidRDefault="00B210CD" w:rsidP="004A1ED4">
      <w:pPr>
        <w:rPr>
          <w:rFonts w:ascii="Garamond" w:hAnsi="Garamond"/>
        </w:rPr>
      </w:pPr>
    </w:p>
    <w:p w14:paraId="00B5C00A" w14:textId="77777777" w:rsidR="009B5741" w:rsidRPr="00722DA7" w:rsidRDefault="009B5741" w:rsidP="004A1ED4">
      <w:pPr>
        <w:rPr>
          <w:rFonts w:ascii="Garamond" w:hAnsi="Garamond"/>
        </w:rPr>
      </w:pPr>
    </w:p>
    <w:p w14:paraId="5794ED1D" w14:textId="77777777" w:rsidR="009B5741" w:rsidRPr="00722DA7" w:rsidRDefault="009B5741" w:rsidP="004A1ED4">
      <w:pPr>
        <w:rPr>
          <w:rFonts w:ascii="Garamond" w:hAnsi="Garamond"/>
        </w:rPr>
      </w:pPr>
    </w:p>
    <w:p w14:paraId="07595532" w14:textId="77777777" w:rsidR="004C67AA" w:rsidRPr="00722DA7" w:rsidRDefault="004C67AA" w:rsidP="004A1ED4">
      <w:pPr>
        <w:rPr>
          <w:rFonts w:ascii="Garamond" w:hAnsi="Garamond"/>
        </w:rPr>
      </w:pPr>
    </w:p>
    <w:p w14:paraId="09260E13" w14:textId="77777777" w:rsidR="004C67AA" w:rsidRPr="00722DA7" w:rsidRDefault="004C67AA" w:rsidP="004A1ED4">
      <w:pPr>
        <w:rPr>
          <w:rFonts w:ascii="Garamond" w:hAnsi="Garamond"/>
        </w:rPr>
      </w:pPr>
    </w:p>
    <w:p w14:paraId="13F69724" w14:textId="77777777" w:rsidR="004C67AA" w:rsidRPr="00722DA7" w:rsidRDefault="004C67AA" w:rsidP="004A1ED4">
      <w:pPr>
        <w:rPr>
          <w:rFonts w:ascii="Garamond" w:hAnsi="Garamond"/>
        </w:rPr>
      </w:pPr>
    </w:p>
    <w:p w14:paraId="7611084E" w14:textId="5A7C08F0" w:rsidR="00413188" w:rsidRPr="00722DA7" w:rsidRDefault="00413188" w:rsidP="004A1ED4">
      <w:pPr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DZP</w:t>
      </w:r>
      <w:r w:rsidR="00A03795" w:rsidRPr="00722DA7">
        <w:rPr>
          <w:rFonts w:ascii="Garamond" w:hAnsi="Garamond"/>
        </w:rPr>
        <w:t>R.424</w:t>
      </w:r>
      <w:r w:rsidR="002455C3" w:rsidRPr="00722DA7">
        <w:rPr>
          <w:rFonts w:ascii="Garamond" w:hAnsi="Garamond"/>
        </w:rPr>
        <w:t>……..</w:t>
      </w:r>
      <w:r w:rsidR="00806C46" w:rsidRPr="00722DA7">
        <w:rPr>
          <w:rFonts w:ascii="Garamond" w:hAnsi="Garamond"/>
        </w:rPr>
        <w:t>.2023</w:t>
      </w:r>
    </w:p>
    <w:p w14:paraId="06789C70" w14:textId="77777777" w:rsidR="009B5741" w:rsidRPr="00722DA7" w:rsidRDefault="009B5741" w:rsidP="004A1ED4">
      <w:pPr>
        <w:rPr>
          <w:rFonts w:ascii="Garamond" w:hAnsi="Garamond"/>
        </w:rPr>
      </w:pPr>
    </w:p>
    <w:p w14:paraId="5C163127" w14:textId="77777777" w:rsidR="009B5741" w:rsidRPr="00722DA7" w:rsidRDefault="009B5741" w:rsidP="004A1ED4">
      <w:pPr>
        <w:rPr>
          <w:rFonts w:ascii="Garamond" w:hAnsi="Garamond"/>
        </w:rPr>
      </w:pPr>
    </w:p>
    <w:p w14:paraId="5A689569" w14:textId="77777777" w:rsidR="00DF5311" w:rsidRPr="00722DA7" w:rsidRDefault="004843A0" w:rsidP="004A1ED4">
      <w:pPr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Kraków</w:t>
      </w:r>
      <w:r w:rsidR="002B399D" w:rsidRPr="00722DA7">
        <w:rPr>
          <w:rFonts w:ascii="Garamond" w:hAnsi="Garamond"/>
        </w:rPr>
        <w:t xml:space="preserve"> 202</w:t>
      </w:r>
      <w:r w:rsidR="00234251" w:rsidRPr="00722DA7">
        <w:rPr>
          <w:rFonts w:ascii="Garamond" w:hAnsi="Garamond"/>
        </w:rPr>
        <w:t>3</w:t>
      </w:r>
    </w:p>
    <w:p w14:paraId="7938BABA" w14:textId="77777777" w:rsidR="00DF5311" w:rsidRPr="00722DA7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722DA7" w:rsidRDefault="00DF5311" w:rsidP="004A1ED4">
      <w:pPr>
        <w:jc w:val="center"/>
        <w:rPr>
          <w:rFonts w:ascii="Garamond" w:hAnsi="Garamond"/>
        </w:rPr>
      </w:pPr>
    </w:p>
    <w:p w14:paraId="5E38F344" w14:textId="6EA50774" w:rsidR="004C67AA" w:rsidRPr="00722DA7" w:rsidRDefault="00BB62A2" w:rsidP="004A1ED4">
      <w:pPr>
        <w:rPr>
          <w:rFonts w:ascii="Garamond" w:hAnsi="Garamond"/>
          <w:b/>
          <w:i/>
          <w:color w:val="000000"/>
        </w:rPr>
      </w:pPr>
      <w:r w:rsidRPr="00722DA7">
        <w:rPr>
          <w:rFonts w:ascii="Garamond" w:hAnsi="Garamond"/>
          <w:b/>
          <w:i/>
          <w:color w:val="000000"/>
        </w:rPr>
        <w:t>Data sporządzenia</w:t>
      </w:r>
      <w:r w:rsidR="001F79E5" w:rsidRPr="00722DA7">
        <w:rPr>
          <w:rFonts w:ascii="Garamond" w:hAnsi="Garamond"/>
          <w:b/>
          <w:i/>
          <w:color w:val="000000"/>
        </w:rPr>
        <w:t xml:space="preserve">: </w:t>
      </w:r>
      <w:r w:rsidR="002455C3" w:rsidRPr="00722DA7">
        <w:rPr>
          <w:rFonts w:ascii="Garamond" w:hAnsi="Garamond"/>
          <w:b/>
          <w:i/>
          <w:color w:val="000000"/>
        </w:rPr>
        <w:t>grudzień</w:t>
      </w:r>
      <w:r w:rsidR="00234251" w:rsidRPr="00722DA7">
        <w:rPr>
          <w:rFonts w:ascii="Garamond" w:hAnsi="Garamond"/>
          <w:b/>
          <w:i/>
          <w:color w:val="000000"/>
        </w:rPr>
        <w:t xml:space="preserve"> 2023</w:t>
      </w:r>
      <w:r w:rsidR="004C67AA" w:rsidRPr="00722DA7">
        <w:rPr>
          <w:rFonts w:ascii="Garamond" w:hAnsi="Garamond"/>
          <w:b/>
          <w:i/>
          <w:color w:val="000000"/>
        </w:rPr>
        <w:t xml:space="preserve"> r.</w:t>
      </w:r>
      <w:r w:rsidR="00FF578A" w:rsidRPr="00722DA7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722DA7" w:rsidRDefault="004C67AA" w:rsidP="004A1ED4">
      <w:pPr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i/>
          <w:color w:val="000000"/>
        </w:rPr>
        <w:br w:type="page"/>
      </w:r>
      <w:r w:rsidR="000E3053" w:rsidRPr="00722DA7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722DA7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722DA7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Szczegółowe warunki konkursu ofert</w:t>
      </w:r>
    </w:p>
    <w:p w14:paraId="4F1EBA3B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722DA7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1. </w:t>
      </w:r>
      <w:r w:rsidR="00AB0B61" w:rsidRPr="00722DA7">
        <w:rPr>
          <w:rFonts w:ascii="Garamond" w:hAnsi="Garamond"/>
        </w:rPr>
        <w:tab/>
      </w:r>
      <w:r w:rsidR="000E3053" w:rsidRPr="00722DA7">
        <w:rPr>
          <w:rFonts w:ascii="Garamond" w:hAnsi="Garamond"/>
        </w:rPr>
        <w:t>Szczegółowe warunki konkursu ofert (SWKO) określają z</w:t>
      </w:r>
      <w:r w:rsidR="00AB0B61" w:rsidRPr="00722DA7">
        <w:rPr>
          <w:rFonts w:ascii="Garamond" w:hAnsi="Garamond"/>
        </w:rPr>
        <w:t xml:space="preserve">asady przeprowadzenia konkursu, </w:t>
      </w:r>
      <w:r w:rsidR="000E3053" w:rsidRPr="00722DA7">
        <w:rPr>
          <w:rFonts w:ascii="Garamond" w:hAnsi="Garamond"/>
        </w:rPr>
        <w:t>jego przedmiot, podmioty uprawnione do składania ofert,</w:t>
      </w:r>
      <w:r w:rsidR="00CD1C18" w:rsidRPr="00722DA7">
        <w:rPr>
          <w:rFonts w:ascii="Garamond" w:hAnsi="Garamond"/>
        </w:rPr>
        <w:t xml:space="preserve"> wymagania stawiane Oferentom,</w:t>
      </w:r>
      <w:r w:rsidR="000E3053" w:rsidRPr="00722DA7">
        <w:rPr>
          <w:rFonts w:ascii="Garamond" w:hAnsi="Garamond"/>
        </w:rPr>
        <w:t xml:space="preserve"> </w:t>
      </w:r>
      <w:r w:rsidR="004843A0" w:rsidRPr="00722DA7">
        <w:rPr>
          <w:rFonts w:ascii="Garamond" w:hAnsi="Garamond"/>
        </w:rPr>
        <w:t xml:space="preserve">sposób przygotowania </w:t>
      </w:r>
      <w:r w:rsidR="00CD1C18" w:rsidRPr="00722DA7">
        <w:rPr>
          <w:rFonts w:ascii="Garamond" w:hAnsi="Garamond"/>
        </w:rPr>
        <w:t xml:space="preserve">i złożenia </w:t>
      </w:r>
      <w:r w:rsidR="004843A0" w:rsidRPr="00722DA7">
        <w:rPr>
          <w:rFonts w:ascii="Garamond" w:hAnsi="Garamond"/>
        </w:rPr>
        <w:t>ofert</w:t>
      </w:r>
      <w:r w:rsidR="00CD1C18" w:rsidRPr="00722DA7">
        <w:rPr>
          <w:rFonts w:ascii="Garamond" w:hAnsi="Garamond"/>
        </w:rPr>
        <w:t>, tryb oraz kryteria wyboru najkorzystniejsz</w:t>
      </w:r>
      <w:r w:rsidR="008657B9" w:rsidRPr="00722DA7">
        <w:rPr>
          <w:rFonts w:ascii="Garamond" w:hAnsi="Garamond"/>
        </w:rPr>
        <w:t>ej oferty</w:t>
      </w:r>
      <w:r w:rsidR="00CD1C18" w:rsidRPr="00722DA7">
        <w:rPr>
          <w:rFonts w:ascii="Garamond" w:hAnsi="Garamond"/>
        </w:rPr>
        <w:t>, środki odwoławcz</w:t>
      </w:r>
      <w:r w:rsidR="001101E4" w:rsidRPr="00722DA7">
        <w:rPr>
          <w:rFonts w:ascii="Garamond" w:hAnsi="Garamond"/>
        </w:rPr>
        <w:t>e oraz inne niezbędne informacje dotyczące konkursu.</w:t>
      </w:r>
    </w:p>
    <w:p w14:paraId="4237547F" w14:textId="77777777" w:rsidR="004843A0" w:rsidRPr="00722DA7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722DA7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Podstawa prawna</w:t>
      </w:r>
    </w:p>
    <w:p w14:paraId="33C19812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2FDCA757" w:rsidR="00CD7FF3" w:rsidRPr="00722DA7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2.</w:t>
      </w:r>
      <w:r w:rsidR="00290F56" w:rsidRPr="00722DA7">
        <w:rPr>
          <w:rFonts w:ascii="Garamond" w:hAnsi="Garamond"/>
          <w:lang w:eastAsia="ar-SA"/>
        </w:rPr>
        <w:tab/>
      </w:r>
      <w:r w:rsidR="00CD7FF3" w:rsidRPr="00722DA7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722DA7">
        <w:rPr>
          <w:rFonts w:ascii="Garamond" w:hAnsi="Garamond"/>
          <w:lang w:eastAsia="ar-SA"/>
        </w:rPr>
        <w:br/>
      </w:r>
      <w:r w:rsidR="00CD7FF3" w:rsidRPr="00722DA7">
        <w:rPr>
          <w:rFonts w:ascii="Garamond" w:hAnsi="Garamond"/>
          <w:lang w:eastAsia="ar-SA"/>
        </w:rPr>
        <w:t>15 kwietnia 2011</w:t>
      </w:r>
      <w:r w:rsidR="004C5F12" w:rsidRPr="00722DA7">
        <w:rPr>
          <w:rFonts w:ascii="Garamond" w:hAnsi="Garamond"/>
          <w:lang w:eastAsia="ar-SA"/>
        </w:rPr>
        <w:t xml:space="preserve"> </w:t>
      </w:r>
      <w:r w:rsidR="00CD7FF3" w:rsidRPr="00722DA7">
        <w:rPr>
          <w:rFonts w:ascii="Garamond" w:hAnsi="Garamond"/>
          <w:lang w:eastAsia="ar-SA"/>
        </w:rPr>
        <w:t xml:space="preserve">r. o działalności leczniczej oraz Ustawy z dnia 27 sierpnia 2004 r. </w:t>
      </w:r>
      <w:r w:rsidR="00280E78" w:rsidRPr="00722DA7">
        <w:rPr>
          <w:rFonts w:ascii="Garamond" w:hAnsi="Garamond"/>
          <w:lang w:eastAsia="ar-SA"/>
        </w:rPr>
        <w:br/>
      </w:r>
      <w:r w:rsidR="00CD7FF3" w:rsidRPr="00722DA7">
        <w:rPr>
          <w:rFonts w:ascii="Garamond" w:hAnsi="Garamond"/>
          <w:lang w:eastAsia="ar-SA"/>
        </w:rPr>
        <w:t>o świadczeniach opieki zdrowotnej finan</w:t>
      </w:r>
      <w:r w:rsidR="00BC2093" w:rsidRPr="00722DA7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722DA7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722DA7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722DA7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722DA7">
        <w:rPr>
          <w:rFonts w:ascii="Garamond" w:hAnsi="Garamond"/>
          <w:b/>
          <w:bCs/>
        </w:rPr>
        <w:t>Definicje</w:t>
      </w:r>
    </w:p>
    <w:p w14:paraId="23C75F5C" w14:textId="77777777" w:rsidR="000E51CA" w:rsidRPr="00722DA7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3. </w:t>
      </w:r>
      <w:r w:rsidR="00E55188" w:rsidRPr="00722DA7">
        <w:rPr>
          <w:rFonts w:ascii="Garamond" w:hAnsi="Garamond"/>
        </w:rPr>
        <w:t xml:space="preserve"> </w:t>
      </w:r>
      <w:r w:rsidR="00290F56" w:rsidRPr="00722DA7">
        <w:rPr>
          <w:rFonts w:ascii="Garamond" w:hAnsi="Garamond"/>
        </w:rPr>
        <w:tab/>
      </w:r>
      <w:r w:rsidR="00E55188" w:rsidRPr="00722DA7">
        <w:rPr>
          <w:rFonts w:ascii="Garamond" w:hAnsi="Garamond"/>
        </w:rPr>
        <w:t xml:space="preserve"> </w:t>
      </w:r>
      <w:r w:rsidR="005848C9" w:rsidRPr="00722DA7">
        <w:rPr>
          <w:rFonts w:ascii="Garamond" w:hAnsi="Garamond"/>
        </w:rPr>
        <w:t xml:space="preserve">Ilekroć w </w:t>
      </w:r>
      <w:r w:rsidR="001101E4" w:rsidRPr="00722DA7">
        <w:rPr>
          <w:rFonts w:ascii="Garamond" w:hAnsi="Garamond"/>
        </w:rPr>
        <w:t>SWKO</w:t>
      </w:r>
      <w:r w:rsidR="005848C9" w:rsidRPr="00722DA7">
        <w:rPr>
          <w:rFonts w:ascii="Garamond" w:hAnsi="Garamond"/>
        </w:rPr>
        <w:t xml:space="preserve"> </w:t>
      </w:r>
      <w:r w:rsidR="00060F12" w:rsidRPr="00722DA7">
        <w:rPr>
          <w:rFonts w:ascii="Garamond" w:hAnsi="Garamond"/>
        </w:rPr>
        <w:t>lub</w:t>
      </w:r>
      <w:r w:rsidR="005848C9" w:rsidRPr="00722DA7">
        <w:rPr>
          <w:rFonts w:ascii="Garamond" w:hAnsi="Garamond"/>
        </w:rPr>
        <w:t xml:space="preserve"> w załącznikach do </w:t>
      </w:r>
      <w:r w:rsidR="001101E4" w:rsidRPr="00722DA7">
        <w:rPr>
          <w:rFonts w:ascii="Garamond" w:hAnsi="Garamond"/>
        </w:rPr>
        <w:t>nich</w:t>
      </w:r>
      <w:r w:rsidR="005848C9" w:rsidRPr="00722DA7">
        <w:rPr>
          <w:rFonts w:ascii="Garamond" w:hAnsi="Garamond"/>
        </w:rPr>
        <w:t xml:space="preserve"> jest mowa o:</w:t>
      </w:r>
    </w:p>
    <w:p w14:paraId="32A21F12" w14:textId="77777777" w:rsidR="009A0F78" w:rsidRPr="00722DA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E300291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19351B" w:rsidRPr="00722DA7">
        <w:rPr>
          <w:rFonts w:ascii="Garamond" w:hAnsi="Garamond" w:cs="Garamond"/>
          <w:color w:val="000000"/>
          <w:lang w:val="pl-PL"/>
        </w:rPr>
        <w:t>Ortopedii i Traumatologii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0A7BE759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</w:t>
      </w:r>
      <w:r w:rsidR="008C0BEB" w:rsidRPr="00722DA7">
        <w:rPr>
          <w:rFonts w:ascii="Garamond" w:hAnsi="Garamond" w:cs="Garamond"/>
          <w:color w:val="000000"/>
          <w:lang w:val="pl-PL"/>
        </w:rPr>
        <w:t xml:space="preserve"> oraz Blok Operacyjny zlokalizowany przy ul. Kopernika 50</w:t>
      </w:r>
      <w:r w:rsidRPr="00722DA7">
        <w:rPr>
          <w:rFonts w:ascii="Garamond" w:hAnsi="Garamond" w:cs="Garamond"/>
          <w:color w:val="000000"/>
          <w:lang w:val="pl-PL"/>
        </w:rPr>
        <w:t>.</w:t>
      </w:r>
    </w:p>
    <w:p w14:paraId="71D73F71" w14:textId="2BC324DF" w:rsidR="001D7CD7" w:rsidRPr="00722DA7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722DA7">
        <w:rPr>
          <w:rFonts w:ascii="Garamond" w:hAnsi="Garamond" w:cs="Garamond"/>
          <w:color w:val="000000"/>
          <w:lang w:val="pl-PL"/>
        </w:rPr>
        <w:t xml:space="preserve">należy przez to rozumieć Poradnię </w:t>
      </w:r>
      <w:r w:rsidR="00586E83" w:rsidRPr="00722DA7">
        <w:rPr>
          <w:rFonts w:ascii="Garamond" w:hAnsi="Garamond" w:cs="Garamond"/>
          <w:color w:val="000000"/>
          <w:lang w:val="pl-PL"/>
        </w:rPr>
        <w:t xml:space="preserve">Urazowo-Ortopedyczną </w:t>
      </w:r>
      <w:r w:rsidR="00987831" w:rsidRPr="00722DA7">
        <w:rPr>
          <w:rFonts w:ascii="Garamond" w:hAnsi="Garamond" w:cs="Garamond"/>
          <w:color w:val="000000"/>
          <w:lang w:val="pl-PL"/>
        </w:rPr>
        <w:t>Szpitala Uniwersyteckiego w Krakowie</w:t>
      </w:r>
      <w:r w:rsidRPr="00722DA7">
        <w:rPr>
          <w:rFonts w:ascii="Garamond" w:hAnsi="Garamond" w:cs="Garamond"/>
          <w:color w:val="000000"/>
          <w:lang w:val="pl-PL"/>
        </w:rPr>
        <w:t>.</w:t>
      </w:r>
    </w:p>
    <w:p w14:paraId="69A9BCF9" w14:textId="7D665D84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19351B" w:rsidRPr="00722DA7">
        <w:rPr>
          <w:rFonts w:ascii="Garamond" w:hAnsi="Garamond" w:cs="Garamond"/>
          <w:color w:val="000000"/>
          <w:lang w:val="pl-PL"/>
        </w:rPr>
        <w:t>Ortopedii i Traumatologii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3E6E8062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19351B" w:rsidRPr="00722DA7">
        <w:rPr>
          <w:rFonts w:ascii="Garamond" w:hAnsi="Garamond" w:cs="Garamond"/>
          <w:color w:val="000000"/>
          <w:lang w:val="pl-PL"/>
        </w:rPr>
        <w:t>Ortopedii i Traumatologii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4541B240" w:rsidR="00265D9A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  <w:r w:rsidR="004C5F12" w:rsidRPr="00722DA7">
        <w:rPr>
          <w:rFonts w:ascii="Garamond" w:hAnsi="Garamond" w:cs="Garamond"/>
          <w:color w:val="000000"/>
          <w:lang w:val="pl-PL"/>
        </w:rPr>
        <w:t>.</w:t>
      </w:r>
    </w:p>
    <w:p w14:paraId="2FF18F2D" w14:textId="77777777" w:rsidR="00D07DDF" w:rsidRPr="00722DA7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722DA7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722DA7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722DA7">
        <w:rPr>
          <w:rFonts w:ascii="Garamond" w:hAnsi="Garamond"/>
          <w:lang w:val="pl-PL"/>
        </w:rPr>
        <w:t xml:space="preserve"> kalendarzowy</w:t>
      </w:r>
      <w:r w:rsidRPr="00722DA7">
        <w:rPr>
          <w:rFonts w:ascii="Garamond" w:hAnsi="Garamond"/>
          <w:lang w:val="pl-PL"/>
        </w:rPr>
        <w:t>.</w:t>
      </w:r>
    </w:p>
    <w:p w14:paraId="045AD4FF" w14:textId="77777777" w:rsidR="006C12E8" w:rsidRPr="00722DA7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722DA7">
        <w:rPr>
          <w:rFonts w:ascii="Garamond" w:hAnsi="Garamond"/>
        </w:rPr>
        <w:t>drowotne ze środków publicznych.</w:t>
      </w:r>
    </w:p>
    <w:p w14:paraId="2BA9E187" w14:textId="77777777" w:rsidR="009758A0" w:rsidRPr="00722DA7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Umowie </w:t>
      </w:r>
      <w:r w:rsidR="00B375BC" w:rsidRPr="00722DA7">
        <w:rPr>
          <w:rFonts w:ascii="Garamond" w:hAnsi="Garamond"/>
        </w:rPr>
        <w:t>-</w:t>
      </w:r>
      <w:r w:rsidRPr="00722DA7">
        <w:rPr>
          <w:rFonts w:ascii="Garamond" w:hAnsi="Garamond"/>
        </w:rPr>
        <w:t xml:space="preserve"> rozumie się przez to wzór umowy </w:t>
      </w:r>
      <w:r w:rsidR="00B21C94" w:rsidRPr="00722DA7">
        <w:rPr>
          <w:rFonts w:ascii="Garamond" w:hAnsi="Garamond"/>
        </w:rPr>
        <w:t xml:space="preserve">wraz z załącznikami </w:t>
      </w:r>
      <w:r w:rsidRPr="00722DA7">
        <w:rPr>
          <w:rFonts w:ascii="Garamond" w:hAnsi="Garamond"/>
        </w:rPr>
        <w:t>przygotowany przez Udzielającego</w:t>
      </w:r>
      <w:r w:rsidR="004C67AA" w:rsidRPr="00722DA7">
        <w:rPr>
          <w:rFonts w:ascii="Garamond" w:hAnsi="Garamond"/>
        </w:rPr>
        <w:t xml:space="preserve"> </w:t>
      </w:r>
      <w:r w:rsidRPr="00722DA7">
        <w:rPr>
          <w:rFonts w:ascii="Garamond" w:hAnsi="Garamond"/>
        </w:rPr>
        <w:t xml:space="preserve">Zamówienie, stanowiący </w:t>
      </w:r>
      <w:r w:rsidR="006C12E8" w:rsidRPr="00722DA7">
        <w:rPr>
          <w:rFonts w:ascii="Garamond" w:hAnsi="Garamond"/>
        </w:rPr>
        <w:t>Załączni</w:t>
      </w:r>
      <w:r w:rsidR="00AB226F" w:rsidRPr="00722DA7">
        <w:rPr>
          <w:rFonts w:ascii="Garamond" w:hAnsi="Garamond"/>
        </w:rPr>
        <w:t xml:space="preserve">k Nr 7 </w:t>
      </w:r>
      <w:r w:rsidRPr="00722DA7">
        <w:rPr>
          <w:rFonts w:ascii="Garamond" w:hAnsi="Garamond"/>
        </w:rPr>
        <w:t>do SWKO.</w:t>
      </w:r>
      <w:r w:rsidR="009758A0" w:rsidRPr="00722DA7">
        <w:rPr>
          <w:rFonts w:ascii="Garamond" w:hAnsi="Garamond"/>
        </w:rPr>
        <w:t xml:space="preserve"> </w:t>
      </w:r>
    </w:p>
    <w:p w14:paraId="2F3DB5EF" w14:textId="77777777" w:rsidR="002B399D" w:rsidRPr="00722DA7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722DA7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w budynku przy ul. Kopernika 36 w Krakowie.</w:t>
      </w:r>
    </w:p>
    <w:p w14:paraId="6657E81A" w14:textId="77777777" w:rsidR="00A03621" w:rsidRPr="00722DA7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722DA7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br w:type="page"/>
      </w:r>
      <w:r w:rsidR="000E51CA" w:rsidRPr="00722DA7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722DA7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722DA7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Przedmiot konkursu</w:t>
      </w:r>
      <w:r w:rsidR="00AF6066" w:rsidRPr="00722DA7">
        <w:rPr>
          <w:rFonts w:ascii="Garamond" w:hAnsi="Garamond"/>
          <w:b/>
        </w:rPr>
        <w:t xml:space="preserve"> </w:t>
      </w:r>
    </w:p>
    <w:p w14:paraId="50922DB4" w14:textId="77777777" w:rsidR="00CB3E8C" w:rsidRPr="00722DA7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557F7042" w:rsidR="00265D9A" w:rsidRPr="00722DA7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722DA7">
        <w:rPr>
          <w:rFonts w:ascii="Garamond" w:hAnsi="Garamond"/>
        </w:rPr>
        <w:t xml:space="preserve">4. </w:t>
      </w:r>
      <w:r w:rsidR="00132615" w:rsidRPr="00722DA7">
        <w:rPr>
          <w:rFonts w:ascii="Garamond" w:hAnsi="Garamond"/>
        </w:rPr>
        <w:t>Przedmiotem konkursu jest</w:t>
      </w:r>
      <w:r w:rsidR="00265D9A" w:rsidRPr="00722DA7">
        <w:rPr>
          <w:rFonts w:ascii="Garamond" w:hAnsi="Garamond"/>
        </w:rPr>
        <w:t xml:space="preserve"> </w:t>
      </w:r>
      <w:r w:rsidR="00265D9A" w:rsidRPr="00722DA7">
        <w:rPr>
          <w:rFonts w:ascii="Garamond" w:hAnsi="Garamond"/>
          <w:b/>
        </w:rPr>
        <w:t>kompleksowe</w:t>
      </w:r>
      <w:r w:rsidR="0090498A" w:rsidRPr="00722DA7">
        <w:rPr>
          <w:rFonts w:ascii="Garamond" w:hAnsi="Garamond"/>
          <w:b/>
        </w:rPr>
        <w:t xml:space="preserve"> </w:t>
      </w:r>
      <w:r w:rsidR="00132615" w:rsidRPr="00722DA7">
        <w:rPr>
          <w:rFonts w:ascii="Garamond" w:hAnsi="Garamond"/>
          <w:b/>
        </w:rPr>
        <w:t xml:space="preserve">udzielanie </w:t>
      </w:r>
      <w:r w:rsidR="0090498A" w:rsidRPr="00722DA7">
        <w:rPr>
          <w:rFonts w:ascii="Garamond" w:hAnsi="Garamond"/>
          <w:b/>
        </w:rPr>
        <w:t>lekarskich świadczeń zdrowotnych na rzecz Pacjentów Oddziału</w:t>
      </w:r>
      <w:r w:rsidR="00C500A2" w:rsidRPr="00722DA7">
        <w:rPr>
          <w:rFonts w:ascii="Garamond" w:hAnsi="Garamond"/>
          <w:b/>
        </w:rPr>
        <w:t xml:space="preserve"> Klinicznego </w:t>
      </w:r>
      <w:r w:rsidR="0019351B" w:rsidRPr="00722DA7">
        <w:rPr>
          <w:rFonts w:ascii="Garamond" w:hAnsi="Garamond"/>
          <w:b/>
        </w:rPr>
        <w:t>Ortopedii i Traumatologii</w:t>
      </w:r>
      <w:r w:rsidR="0090498A" w:rsidRPr="00722DA7">
        <w:rPr>
          <w:rFonts w:ascii="Garamond" w:hAnsi="Garamond"/>
          <w:b/>
        </w:rPr>
        <w:t xml:space="preserve"> oraz </w:t>
      </w:r>
      <w:r w:rsidR="00C500A2" w:rsidRPr="00722DA7">
        <w:rPr>
          <w:rFonts w:ascii="Garamond" w:hAnsi="Garamond"/>
          <w:b/>
        </w:rPr>
        <w:t xml:space="preserve">w Poradni </w:t>
      </w:r>
      <w:r w:rsidR="008C0BEB" w:rsidRPr="00722DA7">
        <w:rPr>
          <w:rFonts w:ascii="Garamond" w:hAnsi="Garamond"/>
          <w:b/>
        </w:rPr>
        <w:t xml:space="preserve">Urazowo-Ortopedycznej </w:t>
      </w:r>
      <w:r w:rsidR="00C500A2" w:rsidRPr="00722DA7">
        <w:rPr>
          <w:rFonts w:ascii="Garamond" w:hAnsi="Garamond"/>
          <w:b/>
        </w:rPr>
        <w:t>Szpitala Uniwersyteckiego w Krakowie</w:t>
      </w:r>
      <w:r w:rsidR="002B399D" w:rsidRPr="00722DA7">
        <w:rPr>
          <w:rFonts w:ascii="Garamond" w:hAnsi="Garamond"/>
          <w:b/>
        </w:rPr>
        <w:t>.</w:t>
      </w:r>
    </w:p>
    <w:p w14:paraId="2339A0F8" w14:textId="77777777" w:rsidR="00234251" w:rsidRPr="00722DA7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722DA7" w:rsidRDefault="00413188" w:rsidP="004A1ED4">
      <w:pPr>
        <w:ind w:firstLine="284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722DA7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722DA7" w:rsidRDefault="00C80BD5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Zakres świadczeń</w:t>
      </w:r>
    </w:p>
    <w:p w14:paraId="5E1298B5" w14:textId="77777777" w:rsidR="00C80BD5" w:rsidRPr="00722DA7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722DA7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Zakres świadczeń</w:t>
      </w:r>
      <w:r w:rsidR="001D55C6" w:rsidRPr="00722DA7">
        <w:rPr>
          <w:rFonts w:ascii="Garamond" w:hAnsi="Garamond"/>
        </w:rPr>
        <w:t xml:space="preserve"> udzielanych w ramach umowy obejmuje</w:t>
      </w:r>
      <w:r w:rsidR="00265D9A" w:rsidRPr="00722DA7">
        <w:rPr>
          <w:rFonts w:ascii="Garamond" w:hAnsi="Garamond"/>
        </w:rPr>
        <w:t xml:space="preserve"> w szczególności</w:t>
      </w:r>
      <w:r w:rsidR="001D55C6" w:rsidRPr="00722DA7">
        <w:rPr>
          <w:rFonts w:ascii="Garamond" w:hAnsi="Garamond"/>
        </w:rPr>
        <w:t xml:space="preserve">: </w:t>
      </w:r>
    </w:p>
    <w:p w14:paraId="19A3AD0A" w14:textId="77777777" w:rsidR="008C0BEB" w:rsidRPr="00722DA7" w:rsidRDefault="008C0BEB" w:rsidP="008C0BEB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 xml:space="preserve">udział w sprawowanej przez 7 dni w tygodniu całodobowej opiece lekarskiej w Oddziale, </w:t>
      </w:r>
      <w:r w:rsidRPr="00722DA7">
        <w:rPr>
          <w:rFonts w:ascii="Garamond" w:hAnsi="Garamond"/>
          <w:lang w:val="pl-PL"/>
        </w:rPr>
        <w:br/>
        <w:t>w tym pełnienie dyżuru lekarskiego,</w:t>
      </w:r>
    </w:p>
    <w:p w14:paraId="3732182C" w14:textId="77777777" w:rsidR="008C0BEB" w:rsidRPr="00722DA7" w:rsidRDefault="008C0BEB" w:rsidP="008C0BEB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7D62B06" w14:textId="22CF7928" w:rsidR="008C0BEB" w:rsidRPr="00722DA7" w:rsidRDefault="00BE6C22" w:rsidP="008C0BEB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 xml:space="preserve">przygotowanie do zabiegów, </w:t>
      </w:r>
      <w:r w:rsidR="008C0BEB" w:rsidRPr="00722DA7">
        <w:rPr>
          <w:rFonts w:ascii="Garamond" w:hAnsi="Garamond"/>
          <w:lang w:val="pl-PL"/>
        </w:rPr>
        <w:t>uczestnictwo w zabiegach</w:t>
      </w:r>
      <w:r w:rsidRPr="00722DA7">
        <w:rPr>
          <w:rFonts w:ascii="Garamond" w:hAnsi="Garamond"/>
          <w:lang w:val="pl-PL"/>
        </w:rPr>
        <w:t xml:space="preserve"> (w tym jako asysta)</w:t>
      </w:r>
      <w:r w:rsidR="008C0BEB" w:rsidRPr="00722DA7">
        <w:rPr>
          <w:rFonts w:ascii="Garamond" w:hAnsi="Garamond"/>
          <w:lang w:val="pl-PL"/>
        </w:rPr>
        <w:t xml:space="preserve"> wykonywanych na rzecz Pacjentów Oddziału, Poradni oraz SOR,</w:t>
      </w:r>
    </w:p>
    <w:p w14:paraId="0E3D5342" w14:textId="77777777" w:rsidR="008C0BEB" w:rsidRPr="00722DA7" w:rsidRDefault="008C0BEB" w:rsidP="008C0BEB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 xml:space="preserve">uczestnictwo w zabiegach wykonywanych w Oddziale Klinicznym Chirurgii Ogólnej </w:t>
      </w:r>
      <w:r w:rsidRPr="00722DA7">
        <w:rPr>
          <w:rFonts w:ascii="Garamond" w:hAnsi="Garamond"/>
          <w:lang w:val="pl-PL"/>
        </w:rPr>
        <w:br/>
        <w:t>i Onkologicznej w lokalizacji ul. Kopernika 50,</w:t>
      </w:r>
    </w:p>
    <w:p w14:paraId="2FB6E7F8" w14:textId="0AA9B52D" w:rsidR="008C0BEB" w:rsidRPr="00722DA7" w:rsidRDefault="008C0BEB" w:rsidP="008C0BEB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>udzielanie</w:t>
      </w:r>
      <w:r w:rsidR="00BE6C22" w:rsidRPr="00722DA7">
        <w:rPr>
          <w:rFonts w:ascii="Garamond" w:hAnsi="Garamond"/>
          <w:lang w:val="pl-PL"/>
        </w:rPr>
        <w:t xml:space="preserve"> świadczeń w tym</w:t>
      </w:r>
      <w:r w:rsidRPr="00722DA7">
        <w:rPr>
          <w:rFonts w:ascii="Garamond" w:hAnsi="Garamond"/>
          <w:lang w:val="pl-PL"/>
        </w:rPr>
        <w:t xml:space="preserve"> konsultacji specjalistycznych dla pacjentów Udzielającego Zamówienie – zgodnie z wewnętrznymi regulacjami Udzielającego Zamówienie, </w:t>
      </w:r>
    </w:p>
    <w:p w14:paraId="16EDCEDE" w14:textId="77777777" w:rsidR="008C0BEB" w:rsidRPr="00722DA7" w:rsidRDefault="008C0BEB" w:rsidP="008C0BEB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3C25CFD9" w14:textId="77777777" w:rsidR="008C0BEB" w:rsidRPr="00722DA7" w:rsidRDefault="008C0BEB" w:rsidP="008C0BEB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6685FE7F" w14:textId="11A39053" w:rsidR="00023BB6" w:rsidRPr="00722DA7" w:rsidRDefault="008C0BEB" w:rsidP="008C0BEB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722DA7">
        <w:rPr>
          <w:rFonts w:ascii="Garamond" w:hAnsi="Garamond"/>
          <w:lang w:val="pl-PL"/>
        </w:rPr>
        <w:t xml:space="preserve">udzielanie świadczeń ortopedycznych oraz konsultacji specjalistycznych zgodnie </w:t>
      </w:r>
      <w:r w:rsidRPr="00722DA7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722DA7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722DA7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722DA7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0641733D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Miejscem udzielania świadczeń zdrowotnych będzie Oddział,</w:t>
      </w:r>
      <w:r w:rsidR="008C0BEB" w:rsidRPr="00722DA7">
        <w:rPr>
          <w:rFonts w:ascii="Garamond" w:hAnsi="Garamond"/>
          <w:color w:val="000000"/>
          <w:lang w:eastAsia="ar-SA"/>
        </w:rPr>
        <w:t xml:space="preserve"> Oddział Kliniczny Chirurgii Ogólnej </w:t>
      </w:r>
      <w:r w:rsidR="005205B5" w:rsidRPr="00722DA7">
        <w:rPr>
          <w:rFonts w:ascii="Garamond" w:hAnsi="Garamond"/>
          <w:color w:val="000000"/>
          <w:lang w:eastAsia="ar-SA"/>
        </w:rPr>
        <w:br/>
      </w:r>
      <w:r w:rsidR="008C0BEB" w:rsidRPr="00722DA7">
        <w:rPr>
          <w:rFonts w:ascii="Garamond" w:hAnsi="Garamond"/>
          <w:color w:val="000000"/>
          <w:lang w:eastAsia="ar-SA"/>
        </w:rPr>
        <w:t xml:space="preserve">i Onkologicznej, </w:t>
      </w:r>
      <w:r w:rsidR="00450C59" w:rsidRPr="00722DA7">
        <w:rPr>
          <w:rFonts w:ascii="Garamond" w:hAnsi="Garamond"/>
          <w:color w:val="000000"/>
          <w:lang w:eastAsia="ar-SA"/>
        </w:rPr>
        <w:t>Blok Operacyjny</w:t>
      </w:r>
      <w:r w:rsidRPr="00722DA7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722DA7">
        <w:rPr>
          <w:rFonts w:ascii="Garamond" w:hAnsi="Garamond"/>
          <w:color w:val="000000"/>
          <w:lang w:eastAsia="ar-SA"/>
        </w:rPr>
        <w:t xml:space="preserve">e </w:t>
      </w:r>
      <w:r w:rsidRPr="00722DA7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722DA7">
        <w:rPr>
          <w:rFonts w:ascii="Garamond" w:hAnsi="Garamond"/>
          <w:color w:val="000000"/>
          <w:lang w:eastAsia="ar-SA"/>
        </w:rPr>
        <w:t xml:space="preserve"> w ramach Zespołu Lekarzy</w:t>
      </w:r>
      <w:r w:rsidRPr="00722DA7">
        <w:rPr>
          <w:rFonts w:ascii="Garamond" w:hAnsi="Garamond"/>
          <w:color w:val="000000"/>
          <w:lang w:eastAsia="ar-SA"/>
        </w:rPr>
        <w:t xml:space="preserve"> w oparciu </w:t>
      </w:r>
      <w:r w:rsidR="00253D5B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722DA7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1FA39E9E" w:rsidR="0025275F" w:rsidRPr="00722DA7" w:rsidRDefault="00F94693" w:rsidP="004A1ED4">
      <w:pPr>
        <w:ind w:left="284"/>
        <w:jc w:val="both"/>
        <w:rPr>
          <w:rFonts w:ascii="Garamond" w:hAnsi="Garamond"/>
        </w:rPr>
      </w:pPr>
      <w:r w:rsidRPr="00722DA7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58749B" w:rsidRPr="00722DA7">
        <w:rPr>
          <w:rFonts w:ascii="Garamond" w:hAnsi="Garamond"/>
          <w:color w:val="000000"/>
          <w:lang w:eastAsia="ar-SA"/>
        </w:rPr>
        <w:t>1</w:t>
      </w:r>
      <w:r w:rsidR="00D8211A" w:rsidRPr="00722DA7">
        <w:rPr>
          <w:rFonts w:ascii="Garamond" w:hAnsi="Garamond"/>
          <w:color w:val="000000"/>
          <w:lang w:eastAsia="ar-SA"/>
        </w:rPr>
        <w:t>8</w:t>
      </w:r>
      <w:r w:rsidR="00037858" w:rsidRPr="00722DA7">
        <w:rPr>
          <w:rFonts w:ascii="Garamond" w:hAnsi="Garamond"/>
          <w:color w:val="000000"/>
          <w:lang w:eastAsia="ar-SA"/>
        </w:rPr>
        <w:t xml:space="preserve"> um</w:t>
      </w:r>
      <w:r w:rsidR="0058749B" w:rsidRPr="00722DA7">
        <w:rPr>
          <w:rFonts w:ascii="Garamond" w:hAnsi="Garamond"/>
          <w:color w:val="000000"/>
          <w:lang w:eastAsia="ar-SA"/>
        </w:rPr>
        <w:t>ów</w:t>
      </w:r>
      <w:r w:rsidRPr="00722DA7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BE6C22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722DA7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722DA7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722DA7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b/>
          <w:color w:val="000000"/>
        </w:rPr>
        <w:t>Inne obowiązki Przyjmującego Zamówienie obejmują</w:t>
      </w:r>
      <w:r w:rsidR="001D3EDE" w:rsidRPr="00722DA7">
        <w:rPr>
          <w:rFonts w:ascii="Garamond" w:hAnsi="Garamond"/>
          <w:b/>
          <w:color w:val="000000"/>
        </w:rPr>
        <w:t>:</w:t>
      </w:r>
    </w:p>
    <w:p w14:paraId="0AF276FE" w14:textId="77777777" w:rsidR="001643E4" w:rsidRPr="00722DA7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722DA7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722DA7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722DA7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722DA7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722DA7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722DA7">
        <w:rPr>
          <w:rFonts w:ascii="Garamond" w:hAnsi="Garamond"/>
          <w:color w:val="000000"/>
        </w:rPr>
        <w:t xml:space="preserve">ienie wynikających z realizacji </w:t>
      </w:r>
      <w:r w:rsidRPr="00722DA7">
        <w:rPr>
          <w:rFonts w:ascii="Garamond" w:hAnsi="Garamond"/>
          <w:color w:val="000000"/>
        </w:rPr>
        <w:t xml:space="preserve">Programu Akredytacji Szpitala oraz norm </w:t>
      </w:r>
      <w:r w:rsidR="00871D3F" w:rsidRPr="00722DA7">
        <w:rPr>
          <w:rFonts w:ascii="Garamond" w:hAnsi="Garamond"/>
        </w:rPr>
        <w:t xml:space="preserve">ISO 14001, </w:t>
      </w:r>
      <w:r w:rsidR="00F02F2F" w:rsidRPr="00722DA7">
        <w:rPr>
          <w:rFonts w:ascii="Garamond" w:hAnsi="Garamond"/>
        </w:rPr>
        <w:t>ISO 45001</w:t>
      </w:r>
      <w:r w:rsidRPr="00722DA7">
        <w:rPr>
          <w:rFonts w:ascii="Garamond" w:hAnsi="Garamond"/>
          <w:color w:val="000000"/>
        </w:rPr>
        <w:t>;</w:t>
      </w:r>
    </w:p>
    <w:p w14:paraId="33070A5E" w14:textId="77777777" w:rsidR="001643E4" w:rsidRPr="00722DA7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722DA7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722DA7">
        <w:rPr>
          <w:rFonts w:ascii="Garamond" w:hAnsi="Garamond"/>
          <w:color w:val="000000"/>
        </w:rPr>
        <w:t>zyjętych, zgodnie ze standardem</w:t>
      </w:r>
      <w:r w:rsidRPr="00722DA7">
        <w:rPr>
          <w:rFonts w:ascii="Garamond" w:hAnsi="Garamond"/>
          <w:color w:val="000000"/>
        </w:rPr>
        <w:t xml:space="preserve"> prowadz</w:t>
      </w:r>
      <w:r w:rsidR="00281D9B" w:rsidRPr="00722DA7">
        <w:rPr>
          <w:rFonts w:ascii="Garamond" w:hAnsi="Garamond"/>
          <w:color w:val="000000"/>
        </w:rPr>
        <w:t>enia dokumentacji obowiązującym</w:t>
      </w:r>
      <w:r w:rsidRPr="00722DA7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722DA7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722DA7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722DA7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722DA7" w:rsidRDefault="00570238" w:rsidP="004A1ED4">
      <w:pPr>
        <w:ind w:left="540"/>
        <w:jc w:val="center"/>
        <w:rPr>
          <w:rFonts w:ascii="Garamond" w:hAnsi="Garamond"/>
        </w:rPr>
      </w:pPr>
      <w:r w:rsidRPr="00722DA7">
        <w:rPr>
          <w:rFonts w:ascii="Garamond" w:hAnsi="Garamond"/>
          <w:b/>
        </w:rPr>
        <w:t>Oferenci</w:t>
      </w:r>
    </w:p>
    <w:p w14:paraId="6ED6CE1F" w14:textId="77777777" w:rsidR="00CD1C18" w:rsidRPr="00722DA7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16BD8507" w:rsidR="004876A8" w:rsidRPr="00722DA7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722DA7">
        <w:rPr>
          <w:rFonts w:ascii="Garamond" w:hAnsi="Garamond"/>
          <w:color w:val="000000"/>
          <w:lang w:eastAsia="ar-SA"/>
        </w:rPr>
        <w:t xml:space="preserve">y </w:t>
      </w:r>
      <w:r w:rsidR="00E25C75" w:rsidRPr="00722DA7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6D640A" w:rsidRPr="00722DA7">
        <w:rPr>
          <w:rFonts w:ascii="Garamond" w:hAnsi="Garamond"/>
          <w:b/>
          <w:color w:val="000000"/>
          <w:u w:val="single"/>
          <w:lang w:eastAsia="ar-SA"/>
        </w:rPr>
        <w:t xml:space="preserve">specjalistę </w:t>
      </w:r>
      <w:r w:rsidR="00E52539" w:rsidRPr="00722DA7">
        <w:rPr>
          <w:rFonts w:ascii="Garamond" w:hAnsi="Garamond"/>
          <w:b/>
          <w:color w:val="000000"/>
          <w:u w:val="single"/>
          <w:lang w:eastAsia="ar-SA"/>
        </w:rPr>
        <w:t xml:space="preserve">ortopedii </w:t>
      </w:r>
      <w:r w:rsidR="008C0BEB" w:rsidRPr="00722DA7">
        <w:rPr>
          <w:rFonts w:ascii="Garamond" w:hAnsi="Garamond"/>
          <w:b/>
          <w:color w:val="000000"/>
          <w:u w:val="single"/>
          <w:lang w:eastAsia="ar-SA"/>
        </w:rPr>
        <w:t xml:space="preserve">i traumatologii narządu ruchu lub równoważnej </w:t>
      </w:r>
      <w:r w:rsidR="002A5A51" w:rsidRPr="00722DA7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722DA7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722DA7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722DA7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722DA7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722DA7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722DA7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722DA7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722DA7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722DA7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722DA7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</w:rPr>
        <w:t xml:space="preserve">Udzielający Zamówienie </w:t>
      </w:r>
      <w:r w:rsidR="0092723B" w:rsidRPr="00722DA7">
        <w:rPr>
          <w:rFonts w:ascii="Garamond" w:hAnsi="Garamond"/>
        </w:rPr>
        <w:t>określa następujące szczegółowe wymagania dotyczące kwalifikacji Oferenta:</w:t>
      </w:r>
    </w:p>
    <w:p w14:paraId="34086368" w14:textId="5537B374" w:rsidR="0092723B" w:rsidRPr="00722DA7" w:rsidRDefault="0092723B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8C0BEB" w:rsidRPr="00722DA7">
        <w:rPr>
          <w:rFonts w:ascii="Garamond" w:hAnsi="Garamond"/>
          <w:color w:val="000000"/>
          <w:lang w:eastAsia="ar-SA"/>
        </w:rPr>
        <w:t>ortopedii i traumatologii narządu ruchu lub równoważnej</w:t>
      </w:r>
    </w:p>
    <w:p w14:paraId="54EC58EF" w14:textId="093EFE6E" w:rsidR="001F006D" w:rsidRPr="00722DA7" w:rsidRDefault="001F006D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posiadanie doświadczenia w udzielaniu świadczeń zdrowotnych w jednostce pełniącej funkcje Centrum Urazowego</w:t>
      </w:r>
    </w:p>
    <w:p w14:paraId="6BFA760F" w14:textId="77DF772A" w:rsidR="001F006D" w:rsidRPr="00722DA7" w:rsidRDefault="001F006D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posiadanie doświadczenia w udzielaniu świadczeń w zakresie chirurgii urazowej </w:t>
      </w:r>
      <w:r w:rsidR="00601FF9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>i ortopedycznej: kręgosłupa, stawu kolanowego, stawu biodrowego, barku, stawu skokowego i stopy, ręki oraz w zakresie traumatologii ogólnej</w:t>
      </w:r>
    </w:p>
    <w:p w14:paraId="40DA5EC1" w14:textId="634C88AB" w:rsidR="009E2A15" w:rsidRPr="00722DA7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uzyskanie co najmniej 1</w:t>
      </w:r>
      <w:r w:rsidR="00C21DF1" w:rsidRPr="00722DA7">
        <w:rPr>
          <w:rFonts w:ascii="Garamond" w:hAnsi="Garamond"/>
          <w:color w:val="000000"/>
          <w:lang w:eastAsia="ar-SA"/>
        </w:rPr>
        <w:t>2</w:t>
      </w:r>
      <w:r w:rsidRPr="00722DA7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BA12DF7" w:rsidR="005F4B85" w:rsidRPr="00722DA7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716D4C4C" w14:textId="4F6F06ED" w:rsidR="001F006D" w:rsidRPr="00722DA7" w:rsidRDefault="001F006D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Potwierdzenie posiadania doświadczenia następuje poprzez oświadczenie Oferenta lub przedłożenie dokumentów/certyfikatów/oświadczeń zewnętrznych. W przypadku wątpliwości Udzielający Zamówienie zastrzega sobie prawo do żądania przedstawienia przez Oferenta oświadczenia Pracodawcy/Kierownika Oddziału/Szpitala w którym doświadczenie zostało zdobyte.</w:t>
      </w:r>
    </w:p>
    <w:p w14:paraId="400CFE00" w14:textId="77777777" w:rsidR="001F006D" w:rsidRPr="00722DA7" w:rsidRDefault="001F006D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722DA7" w:rsidRDefault="0036071F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Pozostałe wymagania</w:t>
      </w:r>
    </w:p>
    <w:p w14:paraId="695D8F6A" w14:textId="77777777" w:rsidR="0036071F" w:rsidRPr="00722DA7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722DA7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</w:rPr>
        <w:t>9</w:t>
      </w:r>
      <w:r w:rsidR="00E273CF" w:rsidRPr="00722DA7">
        <w:rPr>
          <w:rFonts w:ascii="Garamond" w:hAnsi="Garamond"/>
        </w:rPr>
        <w:t xml:space="preserve">. </w:t>
      </w:r>
      <w:r w:rsidR="00E273CF" w:rsidRPr="00722DA7">
        <w:rPr>
          <w:rFonts w:ascii="Garamond" w:hAnsi="Garamond"/>
        </w:rPr>
        <w:tab/>
      </w:r>
      <w:r w:rsidR="00D31131" w:rsidRPr="00722DA7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722DA7">
        <w:rPr>
          <w:rFonts w:ascii="Garamond" w:hAnsi="Garamond"/>
          <w:color w:val="000000"/>
          <w:lang w:eastAsia="ar-SA"/>
        </w:rPr>
        <w:t xml:space="preserve"> </w:t>
      </w:r>
      <w:r w:rsidR="000F7AA2" w:rsidRPr="00722DA7">
        <w:rPr>
          <w:rFonts w:ascii="Garamond" w:hAnsi="Garamond" w:cs="Garamond"/>
          <w:color w:val="000000"/>
        </w:rPr>
        <w:t>Wpisy w dziedzinie chirurgii mogą zostać uzupełnione</w:t>
      </w:r>
      <w:r w:rsidR="00C96BD2" w:rsidRPr="00722DA7">
        <w:rPr>
          <w:rFonts w:ascii="Garamond" w:hAnsi="Garamond" w:cs="Garamond"/>
          <w:color w:val="000000"/>
        </w:rPr>
        <w:t xml:space="preserve"> w RPWDL</w:t>
      </w:r>
      <w:r w:rsidR="000F7AA2" w:rsidRPr="00722DA7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722DA7">
        <w:rPr>
          <w:rFonts w:ascii="Garamond" w:hAnsi="Garamond" w:cs="Garamond"/>
          <w:color w:val="000000"/>
        </w:rPr>
        <w:br/>
      </w:r>
      <w:r w:rsidR="000F7AA2" w:rsidRPr="00722DA7">
        <w:rPr>
          <w:rFonts w:ascii="Garamond" w:hAnsi="Garamond" w:cs="Garamond"/>
          <w:color w:val="000000"/>
        </w:rPr>
        <w:t>z wybranym Oferentem</w:t>
      </w:r>
      <w:r w:rsidR="00C96BD2" w:rsidRPr="00722DA7">
        <w:rPr>
          <w:rFonts w:ascii="Garamond" w:hAnsi="Garamond" w:cs="Garamond"/>
          <w:color w:val="000000"/>
        </w:rPr>
        <w:t>.</w:t>
      </w:r>
    </w:p>
    <w:p w14:paraId="380D28E6" w14:textId="77777777" w:rsidR="00D31131" w:rsidRPr="00722DA7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722DA7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722DA7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722DA7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722DA7" w:rsidRDefault="00563B64" w:rsidP="004A1ED4">
      <w:pPr>
        <w:ind w:left="567"/>
        <w:jc w:val="both"/>
        <w:rPr>
          <w:rFonts w:ascii="Garamond" w:hAnsi="Garamond"/>
        </w:rPr>
      </w:pPr>
      <w:r w:rsidRPr="00722DA7">
        <w:rPr>
          <w:rFonts w:ascii="Garamond" w:hAnsi="Garamond"/>
        </w:rPr>
        <w:lastRenderedPageBreak/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722DA7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722DA7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722DA7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722DA7" w:rsidRDefault="00563B64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722DA7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722DA7" w:rsidRDefault="00865A3E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722DA7">
        <w:rPr>
          <w:rFonts w:ascii="Garamond" w:hAnsi="Garamond"/>
        </w:rPr>
        <w:t>Przyjmujący Zamówienie zapewnia</w:t>
      </w:r>
      <w:r w:rsidR="00B37239" w:rsidRPr="00722DA7">
        <w:rPr>
          <w:rFonts w:ascii="Garamond" w:hAnsi="Garamond"/>
        </w:rPr>
        <w:t xml:space="preserve"> we własnym zakresie posiadanie,</w:t>
      </w:r>
      <w:r w:rsidRPr="00722DA7">
        <w:rPr>
          <w:rFonts w:ascii="Garamond" w:hAnsi="Garamond"/>
        </w:rPr>
        <w:t xml:space="preserve"> od dnia rozpoczęcia udzielania tychże świadczeń, </w:t>
      </w:r>
      <w:r w:rsidR="00F441EB" w:rsidRPr="00722DA7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722DA7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5A42C549" w14:textId="77777777" w:rsidR="00CD1C18" w:rsidRPr="00722DA7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722DA7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722DA7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Wymagane elementy oferty</w:t>
      </w:r>
    </w:p>
    <w:p w14:paraId="53BD232C" w14:textId="77777777" w:rsidR="00103D72" w:rsidRPr="00722DA7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722DA7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10</w:t>
      </w:r>
      <w:r w:rsidR="005A2E1A" w:rsidRPr="00722DA7">
        <w:rPr>
          <w:rFonts w:ascii="Garamond" w:hAnsi="Garamond"/>
          <w:lang w:eastAsia="ar-SA"/>
        </w:rPr>
        <w:t xml:space="preserve">. </w:t>
      </w:r>
      <w:r w:rsidR="00727071" w:rsidRPr="00722DA7">
        <w:rPr>
          <w:rFonts w:ascii="Garamond" w:hAnsi="Garamond"/>
          <w:lang w:eastAsia="ar-SA"/>
        </w:rPr>
        <w:t xml:space="preserve"> </w:t>
      </w:r>
      <w:r w:rsidR="00D654F6" w:rsidRPr="00722DA7">
        <w:rPr>
          <w:rFonts w:ascii="Garamond" w:hAnsi="Garamond"/>
          <w:lang w:eastAsia="ar-SA"/>
        </w:rPr>
        <w:tab/>
      </w:r>
      <w:r w:rsidR="005848C9" w:rsidRPr="00722DA7">
        <w:rPr>
          <w:rFonts w:ascii="Garamond" w:hAnsi="Garamond"/>
          <w:lang w:eastAsia="ar-SA"/>
        </w:rPr>
        <w:t>Ofertę należy sporządzić</w:t>
      </w:r>
      <w:r w:rsidR="008657B9" w:rsidRPr="00722DA7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722DA7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722DA7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</w:t>
      </w:r>
      <w:r w:rsidR="00D52A0F" w:rsidRPr="00722DA7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Formularz oświadczeń (Załącznik 3)</w:t>
      </w:r>
      <w:r w:rsidR="005C20E6" w:rsidRPr="00722DA7">
        <w:rPr>
          <w:rFonts w:ascii="Garamond" w:hAnsi="Garamond"/>
          <w:lang w:eastAsia="ar-SA"/>
        </w:rPr>
        <w:t>,</w:t>
      </w:r>
    </w:p>
    <w:p w14:paraId="213A7CF5" w14:textId="77777777" w:rsidR="00D52A0F" w:rsidRPr="00722DA7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</w:t>
      </w:r>
      <w:r w:rsidR="000E0242" w:rsidRPr="00722DA7">
        <w:rPr>
          <w:rFonts w:ascii="Garamond" w:hAnsi="Garamond"/>
          <w:lang w:eastAsia="ar-SA"/>
        </w:rPr>
        <w:t xml:space="preserve">arz oceny kryteriów (Załącznik nr </w:t>
      </w:r>
      <w:r w:rsidR="00FE71CF" w:rsidRPr="00722DA7">
        <w:rPr>
          <w:rFonts w:ascii="Garamond" w:hAnsi="Garamond"/>
          <w:lang w:eastAsia="ar-SA"/>
        </w:rPr>
        <w:t>4</w:t>
      </w:r>
      <w:r w:rsidRPr="00722DA7">
        <w:rPr>
          <w:rFonts w:ascii="Garamond" w:hAnsi="Garamond"/>
          <w:lang w:eastAsia="ar-SA"/>
        </w:rPr>
        <w:t>),</w:t>
      </w:r>
    </w:p>
    <w:p w14:paraId="5BD88D7B" w14:textId="77777777" w:rsidR="00A15230" w:rsidRPr="00722DA7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Oś</w:t>
      </w:r>
      <w:r w:rsidR="000E0242" w:rsidRPr="00722DA7">
        <w:rPr>
          <w:rFonts w:ascii="Garamond" w:hAnsi="Garamond"/>
          <w:lang w:eastAsia="ar-SA"/>
        </w:rPr>
        <w:t xml:space="preserve">wiadczenie Oferenta (Załącznik nr </w:t>
      </w:r>
      <w:r w:rsidR="00FE71CF" w:rsidRPr="00722DA7">
        <w:rPr>
          <w:rFonts w:ascii="Garamond" w:hAnsi="Garamond"/>
          <w:lang w:eastAsia="ar-SA"/>
        </w:rPr>
        <w:t>5</w:t>
      </w:r>
      <w:r w:rsidR="00CB1D7C" w:rsidRPr="00722DA7">
        <w:rPr>
          <w:rFonts w:ascii="Garamond" w:hAnsi="Garamond"/>
          <w:lang w:eastAsia="ar-SA"/>
        </w:rPr>
        <w:t>),</w:t>
      </w:r>
    </w:p>
    <w:p w14:paraId="1DB896A8" w14:textId="049F267A" w:rsidR="006D1C4E" w:rsidRPr="00722DA7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Podpisany wzór umowy (Załącznik</w:t>
      </w:r>
      <w:r w:rsidR="000E0242" w:rsidRPr="00722DA7">
        <w:rPr>
          <w:rFonts w:ascii="Garamond" w:hAnsi="Garamond"/>
          <w:lang w:eastAsia="ar-SA"/>
        </w:rPr>
        <w:t xml:space="preserve"> nr</w:t>
      </w:r>
      <w:r w:rsidRPr="00722DA7">
        <w:rPr>
          <w:rFonts w:ascii="Garamond" w:hAnsi="Garamond"/>
          <w:lang w:eastAsia="ar-SA"/>
        </w:rPr>
        <w:t xml:space="preserve"> </w:t>
      </w:r>
      <w:r w:rsidR="00262F47" w:rsidRPr="00722DA7">
        <w:rPr>
          <w:rFonts w:ascii="Garamond" w:hAnsi="Garamond"/>
          <w:lang w:eastAsia="ar-SA"/>
        </w:rPr>
        <w:t>7</w:t>
      </w:r>
      <w:r w:rsidRPr="00722DA7">
        <w:rPr>
          <w:rFonts w:ascii="Garamond" w:hAnsi="Garamond"/>
          <w:lang w:eastAsia="ar-SA"/>
        </w:rPr>
        <w:t>),</w:t>
      </w:r>
    </w:p>
    <w:p w14:paraId="4D785EE2" w14:textId="77777777" w:rsidR="00863F37" w:rsidRPr="00722DA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bCs/>
        </w:rPr>
        <w:t>Formularz oświadczenia dot. przetwarzania danych osobowych</w:t>
      </w:r>
      <w:r w:rsidR="00EE690B" w:rsidRPr="00722DA7">
        <w:rPr>
          <w:rFonts w:ascii="Garamond" w:hAnsi="Garamond"/>
          <w:lang w:eastAsia="ar-SA"/>
        </w:rPr>
        <w:t>.</w:t>
      </w:r>
    </w:p>
    <w:p w14:paraId="1DDCD241" w14:textId="77777777" w:rsidR="00CD1C18" w:rsidRPr="00722DA7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722DA7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Dokumenty</w:t>
      </w:r>
    </w:p>
    <w:p w14:paraId="3003F9AD" w14:textId="77777777" w:rsidR="0038775B" w:rsidRPr="00722DA7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wypis z Rejestru Podmiotów Wykonujących</w:t>
      </w:r>
      <w:r w:rsidR="000F7AA2" w:rsidRPr="00722DA7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722DA7">
        <w:rPr>
          <w:rFonts w:ascii="Garamond" w:hAnsi="Garamond" w:cs="Garamond"/>
          <w:color w:val="000000"/>
        </w:rPr>
        <w:t>;</w:t>
      </w:r>
    </w:p>
    <w:p w14:paraId="497E612C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722DA7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722DA7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ew</w:t>
      </w:r>
      <w:r w:rsidR="00AB3739" w:rsidRPr="00722DA7">
        <w:rPr>
          <w:rFonts w:ascii="Garamond" w:hAnsi="Garamond" w:cs="Garamond"/>
          <w:color w:val="000000"/>
        </w:rPr>
        <w:t>entualnie</w:t>
      </w:r>
      <w:r w:rsidRPr="00722DA7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722DA7">
        <w:rPr>
          <w:rFonts w:ascii="Garamond" w:hAnsi="Garamond"/>
          <w:color w:val="000000"/>
        </w:rPr>
        <w:t>e.</w:t>
      </w:r>
    </w:p>
    <w:p w14:paraId="145542F8" w14:textId="77777777" w:rsidR="000A545C" w:rsidRPr="00722DA7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ab/>
      </w:r>
    </w:p>
    <w:p w14:paraId="25F6CE35" w14:textId="484496E1" w:rsidR="004E017C" w:rsidRPr="00722DA7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lastRenderedPageBreak/>
        <w:t xml:space="preserve">Dla dokumentów Udzielający Zamówienie dopuszcza złożenie kopii potwierdzonych za zgodność z oryginałem poprzez opisanie każdej skserowanej strony </w:t>
      </w:r>
      <w:r w:rsidRPr="00722DA7">
        <w:rPr>
          <w:rFonts w:ascii="Garamond" w:hAnsi="Garamond"/>
          <w:i/>
          <w:color w:val="000000"/>
        </w:rPr>
        <w:t>„za zgodność z oryginałem”</w:t>
      </w:r>
      <w:r w:rsidRPr="00722DA7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722DA7" w:rsidRDefault="004E017C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ab/>
        <w:t xml:space="preserve"> </w:t>
      </w:r>
    </w:p>
    <w:p w14:paraId="2792FB1B" w14:textId="77777777" w:rsidR="00E94E1B" w:rsidRPr="00722DA7" w:rsidRDefault="004E017C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ab/>
        <w:t>W przypadku gdy</w:t>
      </w:r>
      <w:r w:rsidRPr="00722DA7">
        <w:rPr>
          <w:rFonts w:ascii="Garamond" w:hAnsi="Garamond"/>
          <w:b/>
        </w:rPr>
        <w:t xml:space="preserve"> </w:t>
      </w:r>
      <w:r w:rsidRPr="00722DA7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722DA7">
        <w:rPr>
          <w:rFonts w:ascii="Garamond" w:hAnsi="Garamond"/>
          <w:color w:val="000000"/>
        </w:rPr>
        <w:tab/>
      </w:r>
    </w:p>
    <w:p w14:paraId="1FA5BE67" w14:textId="77777777" w:rsidR="00E94E1B" w:rsidRPr="00722DA7" w:rsidRDefault="00E94E1B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</w:p>
    <w:p w14:paraId="067E13DE" w14:textId="3092EB1C" w:rsidR="005848C9" w:rsidRPr="00722DA7" w:rsidRDefault="00C575BF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Złożenie</w:t>
      </w:r>
      <w:r w:rsidR="00CD1C18" w:rsidRPr="00722DA7">
        <w:rPr>
          <w:rFonts w:ascii="Garamond" w:hAnsi="Garamond"/>
          <w:b/>
        </w:rPr>
        <w:t xml:space="preserve"> oferty</w:t>
      </w:r>
    </w:p>
    <w:p w14:paraId="2DCCE233" w14:textId="74C9A23A" w:rsidR="007F60AE" w:rsidRPr="00722DA7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>1</w:t>
      </w:r>
      <w:r w:rsidR="00AB0B61" w:rsidRPr="00722DA7">
        <w:rPr>
          <w:rFonts w:ascii="Garamond" w:hAnsi="Garamond"/>
          <w:sz w:val="24"/>
          <w:szCs w:val="24"/>
        </w:rPr>
        <w:t>1</w:t>
      </w:r>
      <w:r w:rsidRPr="00722DA7">
        <w:rPr>
          <w:rFonts w:ascii="Garamond" w:hAnsi="Garamond"/>
          <w:sz w:val="24"/>
          <w:szCs w:val="24"/>
        </w:rPr>
        <w:t xml:space="preserve">. </w:t>
      </w:r>
      <w:r w:rsidR="00727071" w:rsidRPr="00722DA7">
        <w:rPr>
          <w:rFonts w:ascii="Garamond" w:hAnsi="Garamond"/>
          <w:sz w:val="24"/>
          <w:szCs w:val="24"/>
        </w:rPr>
        <w:tab/>
      </w:r>
      <w:r w:rsidR="005848C9" w:rsidRPr="00722DA7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722DA7">
        <w:rPr>
          <w:rFonts w:ascii="Garamond" w:hAnsi="Garamond"/>
          <w:b/>
          <w:caps/>
          <w:sz w:val="24"/>
          <w:szCs w:val="24"/>
        </w:rPr>
        <w:t>,,</w:t>
      </w:r>
      <w:r w:rsidR="00277892" w:rsidRPr="00722DA7">
        <w:rPr>
          <w:rFonts w:ascii="Garamond" w:hAnsi="Garamond"/>
          <w:b/>
          <w:caps/>
          <w:sz w:val="24"/>
          <w:szCs w:val="24"/>
        </w:rPr>
        <w:t>KO</w:t>
      </w:r>
      <w:r w:rsidR="005B52C4" w:rsidRPr="00722DA7">
        <w:rPr>
          <w:rFonts w:ascii="Garamond" w:hAnsi="Garamond"/>
          <w:b/>
          <w:caps/>
          <w:sz w:val="24"/>
          <w:szCs w:val="24"/>
        </w:rPr>
        <w:t>n</w:t>
      </w:r>
      <w:r w:rsidR="00F02F2F" w:rsidRPr="00722DA7">
        <w:rPr>
          <w:rFonts w:ascii="Garamond" w:hAnsi="Garamond"/>
          <w:b/>
          <w:caps/>
          <w:sz w:val="24"/>
          <w:szCs w:val="24"/>
        </w:rPr>
        <w:t>KURS OFERT</w:t>
      </w:r>
      <w:r w:rsidR="008950FC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722DA7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722DA7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19351B" w:rsidRPr="00722DA7">
        <w:rPr>
          <w:rFonts w:ascii="Garamond" w:hAnsi="Garamond"/>
          <w:b/>
          <w:caps/>
          <w:sz w:val="24"/>
          <w:szCs w:val="24"/>
        </w:rPr>
        <w:t>Ortopedii i Traumatologii</w:t>
      </w:r>
      <w:r w:rsidR="00C21DF1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722DA7">
        <w:rPr>
          <w:rFonts w:ascii="Garamond" w:hAnsi="Garamond"/>
          <w:b/>
          <w:caps/>
          <w:sz w:val="24"/>
          <w:szCs w:val="24"/>
        </w:rPr>
        <w:t>i Poradni</w:t>
      </w:r>
      <w:r w:rsidR="008C0BEB" w:rsidRPr="00722DA7">
        <w:rPr>
          <w:rFonts w:ascii="Garamond" w:hAnsi="Garamond"/>
          <w:b/>
          <w:caps/>
          <w:sz w:val="24"/>
          <w:szCs w:val="24"/>
        </w:rPr>
        <w:t xml:space="preserve"> URAZOWO-ORTOPEDYCZNEJ </w:t>
      </w:r>
      <w:r w:rsidR="00D9672F" w:rsidRPr="00722DA7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C21DF1" w:rsidRPr="00722DA7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722DA7">
        <w:rPr>
          <w:rFonts w:ascii="Garamond" w:hAnsi="Garamond"/>
          <w:sz w:val="24"/>
          <w:szCs w:val="24"/>
        </w:rPr>
        <w:t xml:space="preserve">w Kancelarii </w:t>
      </w:r>
      <w:r w:rsidR="00B00656" w:rsidRPr="00722DA7">
        <w:rPr>
          <w:rFonts w:ascii="Garamond" w:hAnsi="Garamond"/>
          <w:sz w:val="24"/>
          <w:szCs w:val="24"/>
        </w:rPr>
        <w:t xml:space="preserve">Szpitala </w:t>
      </w:r>
      <w:r w:rsidR="00CD1C18" w:rsidRPr="00722DA7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722DA7">
        <w:rPr>
          <w:rFonts w:ascii="Garamond" w:hAnsi="Garamond"/>
          <w:b/>
          <w:sz w:val="24"/>
          <w:szCs w:val="24"/>
        </w:rPr>
        <w:t xml:space="preserve">, </w:t>
      </w:r>
      <w:r w:rsidR="00774EB8" w:rsidRPr="00722DA7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722DA7">
        <w:rPr>
          <w:rFonts w:ascii="Garamond" w:hAnsi="Garamond"/>
          <w:b/>
          <w:sz w:val="24"/>
          <w:szCs w:val="24"/>
        </w:rPr>
        <w:t>do</w:t>
      </w:r>
      <w:r w:rsidR="00F97D47" w:rsidRPr="00722DA7">
        <w:rPr>
          <w:rFonts w:ascii="Garamond" w:hAnsi="Garamond"/>
          <w:b/>
          <w:sz w:val="24"/>
          <w:szCs w:val="24"/>
        </w:rPr>
        <w:t xml:space="preserve"> </w:t>
      </w:r>
      <w:r w:rsidR="001174A9" w:rsidRPr="00722DA7">
        <w:rPr>
          <w:rFonts w:ascii="Garamond" w:hAnsi="Garamond"/>
          <w:b/>
          <w:sz w:val="24"/>
          <w:szCs w:val="24"/>
        </w:rPr>
        <w:t xml:space="preserve">dnia </w:t>
      </w:r>
      <w:r w:rsidR="00EF3AC6">
        <w:rPr>
          <w:rFonts w:ascii="Garamond" w:hAnsi="Garamond" w:cs="Garamond"/>
          <w:b/>
          <w:sz w:val="24"/>
          <w:szCs w:val="24"/>
        </w:rPr>
        <w:t>20 grudnia</w:t>
      </w:r>
      <w:r w:rsidR="00037858" w:rsidRPr="00722DA7">
        <w:rPr>
          <w:rFonts w:ascii="Garamond" w:hAnsi="Garamond" w:cs="Garamond"/>
          <w:b/>
          <w:sz w:val="24"/>
          <w:szCs w:val="24"/>
        </w:rPr>
        <w:t xml:space="preserve"> </w:t>
      </w:r>
      <w:r w:rsidR="00DC2990" w:rsidRPr="00722DA7">
        <w:rPr>
          <w:rFonts w:ascii="Garamond" w:hAnsi="Garamond" w:cs="Garamond"/>
          <w:b/>
          <w:sz w:val="24"/>
          <w:szCs w:val="24"/>
        </w:rPr>
        <w:t>202</w:t>
      </w:r>
      <w:r w:rsidR="00234251" w:rsidRPr="00722DA7">
        <w:rPr>
          <w:rFonts w:ascii="Garamond" w:hAnsi="Garamond" w:cs="Garamond"/>
          <w:b/>
          <w:sz w:val="24"/>
          <w:szCs w:val="24"/>
        </w:rPr>
        <w:t>3</w:t>
      </w:r>
      <w:r w:rsidR="00DC2990" w:rsidRPr="00722DA7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722DA7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722DA7">
        <w:rPr>
          <w:rFonts w:ascii="Garamond" w:hAnsi="Garamond"/>
          <w:b/>
          <w:sz w:val="24"/>
          <w:szCs w:val="24"/>
        </w:rPr>
        <w:t>1</w:t>
      </w:r>
      <w:r w:rsidR="00E644C2" w:rsidRPr="00722DA7">
        <w:rPr>
          <w:rFonts w:ascii="Garamond" w:hAnsi="Garamond"/>
          <w:b/>
          <w:sz w:val="24"/>
          <w:szCs w:val="24"/>
        </w:rPr>
        <w:t>3</w:t>
      </w:r>
      <w:r w:rsidR="00F02F2F" w:rsidRPr="00722DA7">
        <w:rPr>
          <w:rFonts w:ascii="Garamond" w:hAnsi="Garamond"/>
          <w:b/>
          <w:sz w:val="24"/>
          <w:szCs w:val="24"/>
        </w:rPr>
        <w:t>:</w:t>
      </w:r>
      <w:r w:rsidR="00B24A98" w:rsidRPr="00722DA7">
        <w:rPr>
          <w:rFonts w:ascii="Garamond" w:hAnsi="Garamond"/>
          <w:b/>
          <w:sz w:val="24"/>
          <w:szCs w:val="24"/>
        </w:rPr>
        <w:t>3</w:t>
      </w:r>
      <w:r w:rsidR="00F02F2F" w:rsidRPr="00722DA7">
        <w:rPr>
          <w:rFonts w:ascii="Garamond" w:hAnsi="Garamond"/>
          <w:b/>
          <w:sz w:val="24"/>
          <w:szCs w:val="24"/>
        </w:rPr>
        <w:t>0</w:t>
      </w:r>
      <w:r w:rsidR="001174A9" w:rsidRPr="00722DA7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722DA7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722DA7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</w:r>
      <w:r w:rsidR="005848C9" w:rsidRPr="00722DA7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722DA7">
        <w:rPr>
          <w:rFonts w:ascii="Garamond" w:hAnsi="Garamond"/>
          <w:color w:val="000000"/>
          <w:lang w:eastAsia="ar-SA"/>
        </w:rPr>
        <w:t>wpłyną po wyznaczonym terminie</w:t>
      </w:r>
      <w:r w:rsidR="00FD5B91" w:rsidRPr="00722DA7">
        <w:rPr>
          <w:rFonts w:ascii="Garamond" w:hAnsi="Garamond"/>
          <w:color w:val="000000"/>
          <w:lang w:eastAsia="ar-SA"/>
        </w:rPr>
        <w:t>,</w:t>
      </w:r>
      <w:r w:rsidR="00CD1C18" w:rsidRPr="00722DA7">
        <w:rPr>
          <w:rFonts w:ascii="Garamond" w:hAnsi="Garamond"/>
          <w:color w:val="000000"/>
          <w:lang w:eastAsia="ar-SA"/>
        </w:rPr>
        <w:t xml:space="preserve"> </w:t>
      </w:r>
      <w:r w:rsidR="005848C9" w:rsidRPr="00722DA7">
        <w:rPr>
          <w:rFonts w:ascii="Garamond" w:hAnsi="Garamond"/>
          <w:color w:val="000000"/>
          <w:lang w:eastAsia="ar-SA"/>
        </w:rPr>
        <w:t>zostaną</w:t>
      </w:r>
      <w:r w:rsidR="00C81232" w:rsidRPr="00722DA7">
        <w:rPr>
          <w:rFonts w:ascii="Garamond" w:hAnsi="Garamond"/>
          <w:color w:val="000000"/>
          <w:lang w:eastAsia="ar-SA"/>
        </w:rPr>
        <w:t xml:space="preserve"> </w:t>
      </w:r>
      <w:r w:rsidR="00B24A98" w:rsidRPr="00722DA7">
        <w:rPr>
          <w:rFonts w:ascii="Garamond" w:hAnsi="Garamond"/>
          <w:color w:val="000000"/>
          <w:lang w:eastAsia="ar-SA"/>
        </w:rPr>
        <w:t>odrzucone</w:t>
      </w:r>
      <w:r w:rsidR="005848C9" w:rsidRPr="00722DA7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722DA7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722DA7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722DA7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722DA7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722DA7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722DA7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722DA7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722DA7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722DA7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722DA7">
        <w:rPr>
          <w:rFonts w:ascii="Garamond" w:hAnsi="Garamond"/>
          <w:color w:val="000000"/>
          <w:lang w:eastAsia="ar-SA"/>
        </w:rPr>
        <w:t>10</w:t>
      </w:r>
      <w:r w:rsidRPr="00722DA7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722DA7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722DA7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722DA7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722DA7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722DA7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>b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 w:rsidRPr="00722DA7">
        <w:rPr>
          <w:rFonts w:ascii="Garamond" w:hAnsi="Garamond" w:cs="Garamond"/>
          <w:color w:val="000000"/>
          <w:sz w:val="24"/>
          <w:szCs w:val="24"/>
        </w:rPr>
        <w:t>2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04783861" w14:textId="30883201" w:rsidR="00CB3F5D" w:rsidRPr="00722DA7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3CE19FD0" w:rsidR="00CB3F5D" w:rsidRPr="00722DA7" w:rsidRDefault="00CB3F5D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722DA7">
        <w:rPr>
          <w:rFonts w:ascii="Garamond" w:hAnsi="Garamond" w:cs="Garamond"/>
          <w:i/>
          <w:color w:val="000000"/>
          <w:sz w:val="24"/>
          <w:szCs w:val="24"/>
        </w:rPr>
        <w:t>Należy dołączyć dokument potwierdzający otrzymaną ocenę.</w:t>
      </w:r>
    </w:p>
    <w:p w14:paraId="7536608D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722DA7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6BD91C65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E94E1B" w:rsidRPr="00722DA7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</w:t>
      </w:r>
      <w:r w:rsidR="008C0BEB" w:rsidRPr="00722DA7">
        <w:rPr>
          <w:rFonts w:ascii="Garamond" w:hAnsi="Garamond" w:cs="Garamond"/>
          <w:b/>
          <w:color w:val="000000"/>
          <w:sz w:val="24"/>
          <w:szCs w:val="24"/>
        </w:rPr>
        <w:t>planowanych</w:t>
      </w:r>
      <w:r w:rsidR="008C0BEB" w:rsidRPr="00722DA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8C0BEB" w:rsidRPr="00722DA7">
        <w:rPr>
          <w:rFonts w:ascii="Garamond" w:hAnsi="Garamond" w:cs="Garamond"/>
          <w:color w:val="000000"/>
          <w:sz w:val="24"/>
          <w:szCs w:val="24"/>
          <w:u w:val="single"/>
        </w:rPr>
        <w:t>oraz</w:t>
      </w:r>
      <w:r w:rsidR="00E94E1B" w:rsidRPr="00722DA7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E94E1B" w:rsidRPr="00722DA7">
        <w:rPr>
          <w:rFonts w:ascii="Garamond" w:hAnsi="Garamond" w:cs="Garamond"/>
          <w:b/>
          <w:color w:val="000000"/>
          <w:sz w:val="24"/>
          <w:szCs w:val="24"/>
        </w:rPr>
        <w:t>nagłych</w:t>
      </w:r>
      <w:r w:rsidR="008C0BEB" w:rsidRPr="00722DA7">
        <w:rPr>
          <w:rFonts w:ascii="Garamond" w:hAnsi="Garamond" w:cs="Garamond"/>
          <w:color w:val="000000"/>
          <w:sz w:val="24"/>
          <w:szCs w:val="24"/>
        </w:rPr>
        <w:t xml:space="preserve"> zabiegów </w:t>
      </w:r>
      <w:r w:rsidR="00E94E1B" w:rsidRPr="00722DA7">
        <w:rPr>
          <w:rFonts w:ascii="Garamond" w:hAnsi="Garamond" w:cs="Garamond"/>
          <w:color w:val="000000"/>
          <w:sz w:val="24"/>
          <w:szCs w:val="24"/>
        </w:rPr>
        <w:t>z zakresu ortopedii i traumatologii</w:t>
      </w:r>
      <w:r w:rsidRPr="00722DA7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722DA7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722DA7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722DA7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722DA7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722DA7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>chirurgii</w:t>
      </w:r>
      <w:r w:rsidRPr="00722DA7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722DA7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722DA7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722DA7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722DA7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722DA7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722DA7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722DA7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Pr="00722DA7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722DA7">
        <w:rPr>
          <w:rFonts w:ascii="Garamond" w:hAnsi="Garamond"/>
          <w:bCs/>
        </w:rPr>
        <w:t xml:space="preserve">§ 7 </w:t>
      </w:r>
      <w:r w:rsidRPr="00722DA7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722DA7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722DA7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722DA7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722DA7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722DA7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722DA7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722DA7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6D79EA50" w:rsidR="003F1640" w:rsidRPr="00722DA7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13. </w:t>
      </w:r>
      <w:r w:rsidRPr="00722DA7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722DA7">
        <w:rPr>
          <w:rFonts w:ascii="Garamond" w:hAnsi="Garamond"/>
          <w:b/>
          <w:color w:val="000000"/>
          <w:lang w:eastAsia="ar-SA"/>
        </w:rPr>
        <w:t>w dniu</w:t>
      </w:r>
      <w:r w:rsidR="005F6E42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EF3AC6">
        <w:rPr>
          <w:rFonts w:ascii="Garamond" w:hAnsi="Garamond" w:cs="Garamond"/>
          <w:b/>
        </w:rPr>
        <w:t>20 grudnia</w:t>
      </w:r>
      <w:r w:rsidR="00234251" w:rsidRPr="00722DA7">
        <w:rPr>
          <w:rFonts w:ascii="Garamond" w:hAnsi="Garamond" w:cs="Garamond"/>
          <w:b/>
        </w:rPr>
        <w:t xml:space="preserve"> 2023</w:t>
      </w:r>
      <w:r w:rsidR="00DC2990" w:rsidRPr="00722DA7">
        <w:rPr>
          <w:rFonts w:ascii="Garamond" w:hAnsi="Garamond" w:cs="Garamond"/>
          <w:b/>
        </w:rPr>
        <w:t xml:space="preserve"> r.</w:t>
      </w:r>
      <w:r w:rsidR="001174A9" w:rsidRPr="00722DA7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722DA7">
        <w:rPr>
          <w:rFonts w:ascii="Garamond" w:hAnsi="Garamond"/>
          <w:b/>
          <w:color w:val="000000"/>
          <w:lang w:eastAsia="ar-SA"/>
        </w:rPr>
        <w:t>14</w:t>
      </w:r>
      <w:r w:rsidR="001174A9" w:rsidRPr="00722DA7">
        <w:rPr>
          <w:rFonts w:ascii="Garamond" w:hAnsi="Garamond"/>
          <w:b/>
          <w:color w:val="000000"/>
          <w:lang w:eastAsia="ar-SA"/>
        </w:rPr>
        <w:t>:00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Pr="00722DA7">
        <w:rPr>
          <w:rFonts w:ascii="Garamond" w:hAnsi="Garamond"/>
          <w:bCs/>
          <w:color w:val="000000"/>
          <w:lang w:eastAsia="ar-SA"/>
        </w:rPr>
        <w:t xml:space="preserve">w </w:t>
      </w:r>
      <w:r w:rsidRPr="00722DA7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722DA7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722DA7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722DA7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14.</w:t>
      </w:r>
      <w:r w:rsidRPr="00722DA7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722DA7">
        <w:rPr>
          <w:rFonts w:ascii="Garamond" w:hAnsi="Garamond"/>
          <w:color w:val="000000"/>
          <w:lang w:eastAsia="ar-SA"/>
        </w:rPr>
        <w:t>i nie podlega odrzuceniu</w:t>
      </w:r>
      <w:r w:rsidRPr="00722DA7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722DA7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15. </w:t>
      </w:r>
      <w:r w:rsidRPr="00722DA7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lastRenderedPageBreak/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722DA7">
        <w:rPr>
          <w:rFonts w:ascii="Garamond" w:hAnsi="Garamond"/>
          <w:color w:val="000000"/>
          <w:lang w:eastAsia="ar-SA"/>
        </w:rPr>
        <w:t>cych po stronie Oferenta</w:t>
      </w:r>
      <w:r w:rsidRPr="00722DA7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W sytuacji opisanej w pkt</w:t>
      </w:r>
      <w:r w:rsidR="0066526E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722DA7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722DA7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16.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Pr="00722DA7">
        <w:rPr>
          <w:rFonts w:ascii="Garamond" w:hAnsi="Garamond"/>
          <w:b/>
          <w:color w:val="000000"/>
          <w:lang w:eastAsia="ar-SA"/>
        </w:rPr>
        <w:tab/>
      </w:r>
      <w:r w:rsidRPr="00722DA7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722DA7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722DA7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722DA7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722DA7">
        <w:rPr>
          <w:rFonts w:ascii="Garamond" w:hAnsi="Garamond"/>
          <w:color w:val="000000"/>
          <w:lang w:eastAsia="ar-SA"/>
        </w:rPr>
        <w:t>8 SWKO</w:t>
      </w:r>
      <w:r w:rsidR="00524343" w:rsidRPr="00722DA7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722DA7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722DA7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722DA7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722DA7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  <w:color w:val="000000"/>
        </w:rPr>
        <w:tab/>
      </w:r>
      <w:r w:rsidRPr="00722DA7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722DA7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4D5EDF69" w:rsidR="003F1640" w:rsidRPr="00722DA7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722DA7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722DA7">
        <w:rPr>
          <w:rFonts w:ascii="Garamond" w:hAnsi="Garamond"/>
          <w:color w:val="000000"/>
          <w:lang w:eastAsia="ar-SA"/>
        </w:rPr>
        <w:t xml:space="preserve"> </w:t>
      </w:r>
      <w:r w:rsidR="00B617DB" w:rsidRPr="00722DA7">
        <w:rPr>
          <w:rFonts w:ascii="Garamond" w:hAnsi="Garamond"/>
          <w:color w:val="000000"/>
          <w:lang w:eastAsia="ar-SA"/>
        </w:rPr>
        <w:t xml:space="preserve">nie wcześniej niż </w:t>
      </w:r>
      <w:r w:rsidRPr="00722DA7">
        <w:rPr>
          <w:rFonts w:ascii="Garamond" w:hAnsi="Garamond"/>
          <w:b/>
          <w:color w:val="000000"/>
          <w:lang w:eastAsia="ar-SA"/>
        </w:rPr>
        <w:t>w dniu</w:t>
      </w:r>
      <w:r w:rsidR="007550D0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EF3AC6">
        <w:rPr>
          <w:rFonts w:ascii="Garamond" w:hAnsi="Garamond"/>
          <w:b/>
          <w:color w:val="000000"/>
          <w:lang w:eastAsia="ar-SA"/>
        </w:rPr>
        <w:t>21 grudnia</w:t>
      </w:r>
      <w:bookmarkStart w:id="0" w:name="_GoBack"/>
      <w:bookmarkEnd w:id="0"/>
      <w:r w:rsidR="00234251" w:rsidRPr="00722DA7">
        <w:rPr>
          <w:rFonts w:ascii="Garamond" w:hAnsi="Garamond"/>
          <w:b/>
          <w:color w:val="000000"/>
          <w:lang w:eastAsia="ar-SA"/>
        </w:rPr>
        <w:t xml:space="preserve"> 2023</w:t>
      </w:r>
      <w:r w:rsidR="00DC2990" w:rsidRPr="00722DA7">
        <w:rPr>
          <w:rFonts w:ascii="Garamond" w:hAnsi="Garamond" w:cs="Garamond"/>
          <w:b/>
        </w:rPr>
        <w:t xml:space="preserve"> r.</w:t>
      </w:r>
      <w:r w:rsidR="00197106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722DA7">
        <w:rPr>
          <w:rFonts w:ascii="Garamond" w:hAnsi="Garamond"/>
          <w:color w:val="000000"/>
          <w:lang w:eastAsia="ar-SA"/>
        </w:rPr>
        <w:t>Komisja K</w:t>
      </w:r>
      <w:r w:rsidRPr="00722DA7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722DA7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722DA7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722DA7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722DA7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722DA7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54527C88" w:rsidR="003F1640" w:rsidRPr="00722DA7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18. </w:t>
      </w:r>
      <w:r w:rsidRPr="00722DA7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722DA7">
        <w:rPr>
          <w:rFonts w:ascii="Garamond" w:hAnsi="Garamond"/>
          <w:b/>
          <w:color w:val="000000"/>
          <w:lang w:eastAsia="ar-SA"/>
        </w:rPr>
        <w:t xml:space="preserve">dnia </w:t>
      </w:r>
      <w:r w:rsidR="001A0A0D" w:rsidRPr="00722DA7">
        <w:rPr>
          <w:rFonts w:ascii="Garamond" w:hAnsi="Garamond"/>
          <w:b/>
          <w:color w:val="000000"/>
          <w:lang w:eastAsia="ar-SA"/>
        </w:rPr>
        <w:t>1 stycznia 2024</w:t>
      </w:r>
      <w:r w:rsidR="002347BD" w:rsidRPr="00722DA7">
        <w:rPr>
          <w:rFonts w:ascii="Garamond" w:hAnsi="Garamond"/>
          <w:b/>
          <w:color w:val="000000"/>
          <w:lang w:eastAsia="ar-SA"/>
        </w:rPr>
        <w:t xml:space="preserve"> roku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22DA7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722DA7">
        <w:rPr>
          <w:rFonts w:ascii="Garamond" w:hAnsi="Garamond"/>
          <w:b/>
          <w:color w:val="000000"/>
          <w:lang w:eastAsia="ar-SA"/>
        </w:rPr>
        <w:t>30 czerwca</w:t>
      </w:r>
      <w:r w:rsidR="001B4DAC" w:rsidRPr="00722DA7">
        <w:rPr>
          <w:rFonts w:ascii="Garamond" w:hAnsi="Garamond"/>
          <w:b/>
          <w:color w:val="000000"/>
          <w:lang w:eastAsia="ar-SA"/>
        </w:rPr>
        <w:t xml:space="preserve"> 202</w:t>
      </w:r>
      <w:r w:rsidR="00E94E1B" w:rsidRPr="00722DA7">
        <w:rPr>
          <w:rFonts w:ascii="Garamond" w:hAnsi="Garamond"/>
          <w:b/>
          <w:color w:val="000000"/>
          <w:lang w:eastAsia="ar-SA"/>
        </w:rPr>
        <w:t>5</w:t>
      </w:r>
      <w:r w:rsidR="00A45586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722DA7">
        <w:rPr>
          <w:rFonts w:ascii="Garamond" w:hAnsi="Garamond"/>
          <w:b/>
          <w:color w:val="000000"/>
          <w:lang w:eastAsia="ar-SA"/>
        </w:rPr>
        <w:t>roku</w:t>
      </w:r>
      <w:r w:rsidRPr="00722DA7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722DA7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722DA7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722DA7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722DA7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722DA7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722DA7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722DA7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722DA7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722DA7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722DA7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722DA7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722DA7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722DA7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20.</w:t>
      </w:r>
      <w:r w:rsidR="003F1640" w:rsidRPr="00722DA7">
        <w:rPr>
          <w:rFonts w:ascii="Garamond" w:hAnsi="Garamond"/>
          <w:color w:val="000000"/>
          <w:lang w:eastAsia="ar-SA"/>
        </w:rPr>
        <w:t xml:space="preserve"> </w:t>
      </w:r>
      <w:r w:rsidR="003F1640" w:rsidRPr="00722DA7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722DA7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722DA7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16DDE1EA" w14:textId="77777777" w:rsidR="00E94E1B" w:rsidRPr="00722DA7" w:rsidRDefault="003F1640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  <w:color w:val="000000"/>
          <w:lang w:eastAsia="ar-SA"/>
        </w:rPr>
        <w:t>2</w:t>
      </w:r>
      <w:r w:rsidR="00975932" w:rsidRPr="00722DA7">
        <w:rPr>
          <w:rFonts w:ascii="Garamond" w:hAnsi="Garamond"/>
          <w:color w:val="000000"/>
          <w:lang w:eastAsia="ar-SA"/>
        </w:rPr>
        <w:t>1</w:t>
      </w:r>
      <w:r w:rsidRPr="00722DA7">
        <w:rPr>
          <w:rFonts w:ascii="Garamond" w:hAnsi="Garamond"/>
          <w:color w:val="000000"/>
          <w:lang w:eastAsia="ar-SA"/>
        </w:rPr>
        <w:t xml:space="preserve">. </w:t>
      </w:r>
      <w:r w:rsidRPr="00722DA7">
        <w:rPr>
          <w:rFonts w:ascii="Garamond" w:hAnsi="Garamond"/>
          <w:color w:val="000000"/>
          <w:lang w:eastAsia="ar-SA"/>
        </w:rPr>
        <w:tab/>
      </w:r>
      <w:r w:rsidR="00377EC9" w:rsidRPr="00722DA7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722DA7">
        <w:rPr>
          <w:rFonts w:ascii="Garamond" w:hAnsi="Garamond"/>
        </w:rPr>
        <w:t>w art. 154 Ustawy o świadczeniach opieki zdrowotnej finansowanych ze środków publicznych.</w:t>
      </w:r>
    </w:p>
    <w:p w14:paraId="5D81F8C4" w14:textId="77777777" w:rsidR="00E94E1B" w:rsidRPr="00722DA7" w:rsidRDefault="00E94E1B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5046F543" w14:textId="77777777" w:rsidR="00E94E1B" w:rsidRPr="00722DA7" w:rsidRDefault="00E94E1B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29EFD138" w14:textId="56D8A536" w:rsidR="003F1640" w:rsidRPr="00722DA7" w:rsidRDefault="003F1640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722DA7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2</w:t>
      </w:r>
      <w:r w:rsidR="00975932" w:rsidRPr="00722DA7">
        <w:rPr>
          <w:rFonts w:ascii="Garamond" w:hAnsi="Garamond"/>
          <w:color w:val="000000"/>
          <w:lang w:eastAsia="ar-SA"/>
        </w:rPr>
        <w:t>2</w:t>
      </w:r>
      <w:r w:rsidRPr="00722DA7">
        <w:rPr>
          <w:rFonts w:ascii="Garamond" w:hAnsi="Garamond"/>
          <w:color w:val="000000"/>
          <w:lang w:eastAsia="ar-SA"/>
        </w:rPr>
        <w:t xml:space="preserve">. </w:t>
      </w:r>
      <w:r w:rsidRPr="00722DA7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722DA7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2</w:t>
      </w:r>
      <w:r w:rsidR="00975932" w:rsidRPr="00722DA7">
        <w:rPr>
          <w:rFonts w:ascii="Garamond" w:hAnsi="Garamond"/>
          <w:color w:val="000000"/>
        </w:rPr>
        <w:t>3</w:t>
      </w:r>
      <w:r w:rsidRPr="00722DA7">
        <w:rPr>
          <w:rFonts w:ascii="Garamond" w:hAnsi="Garamond"/>
          <w:color w:val="000000"/>
        </w:rPr>
        <w:t xml:space="preserve">. </w:t>
      </w:r>
      <w:r w:rsidRPr="00722DA7">
        <w:rPr>
          <w:rFonts w:ascii="Garamond" w:hAnsi="Garamond"/>
          <w:color w:val="000000"/>
        </w:rPr>
        <w:tab/>
      </w:r>
      <w:r w:rsidR="00377EC9" w:rsidRPr="00722DA7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722DA7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722DA7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722DA7">
        <w:rPr>
          <w:rFonts w:ascii="Garamond" w:hAnsi="Garamond"/>
          <w:i w:val="0"/>
          <w:sz w:val="24"/>
          <w:szCs w:val="24"/>
        </w:rPr>
        <w:br w:type="page"/>
      </w:r>
      <w:r w:rsidR="00D15697" w:rsidRPr="00722DA7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722DA7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722DA7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722DA7">
        <w:rPr>
          <w:rFonts w:ascii="Garamond" w:hAnsi="Garamond"/>
        </w:rPr>
        <w:tab/>
      </w:r>
    </w:p>
    <w:p w14:paraId="6078A561" w14:textId="77777777" w:rsidR="00C651AE" w:rsidRPr="00722DA7" w:rsidRDefault="006A265C" w:rsidP="004A1ED4">
      <w:pPr>
        <w:rPr>
          <w:rFonts w:ascii="Garamond" w:hAnsi="Garamond"/>
        </w:rPr>
      </w:pPr>
      <w:r w:rsidRPr="00722DA7">
        <w:rPr>
          <w:rFonts w:ascii="Garamond" w:hAnsi="Garamond"/>
        </w:rPr>
        <w:t xml:space="preserve">     pieczęć Oferenta</w:t>
      </w:r>
    </w:p>
    <w:p w14:paraId="0F6D5A26" w14:textId="77777777" w:rsidR="008950FC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Szpital Uniwersytecki w Krakowie</w:t>
      </w:r>
    </w:p>
    <w:p w14:paraId="2CF1D5B9" w14:textId="77777777" w:rsidR="00382357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ul. Kopernika 36, 31-501 Kraków</w:t>
      </w:r>
    </w:p>
    <w:p w14:paraId="54A0E090" w14:textId="77777777" w:rsidR="006A265C" w:rsidRPr="00722DA7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722DA7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FORMULARZ OFERTY</w:t>
      </w:r>
    </w:p>
    <w:p w14:paraId="6DD17AB9" w14:textId="48CD9FD9" w:rsidR="00154AB7" w:rsidRPr="00722DA7" w:rsidRDefault="00382357" w:rsidP="006C1EED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 xml:space="preserve">Niniejszym, zgłaszam swoje uczestnictwo w </w:t>
      </w:r>
      <w:r w:rsidR="00D15697" w:rsidRPr="00722DA7">
        <w:rPr>
          <w:rFonts w:ascii="Garamond" w:hAnsi="Garamond"/>
          <w:b/>
        </w:rPr>
        <w:t xml:space="preserve">konkursie ofert </w:t>
      </w:r>
      <w:r w:rsidR="006C1EED" w:rsidRPr="00722DA7">
        <w:rPr>
          <w:rFonts w:ascii="Garamond" w:hAnsi="Garamond"/>
          <w:b/>
        </w:rPr>
        <w:t xml:space="preserve">na kompleksowe udzielanie lekarskich świadczeń zdrowotnych w Oddziale Klinicznym </w:t>
      </w:r>
      <w:r w:rsidR="0019351B" w:rsidRPr="00722DA7">
        <w:rPr>
          <w:rFonts w:ascii="Garamond" w:hAnsi="Garamond"/>
          <w:b/>
        </w:rPr>
        <w:t>Ortopedii i Traumatologii</w:t>
      </w:r>
      <w:r w:rsidR="006C1EED" w:rsidRPr="00722DA7">
        <w:rPr>
          <w:rFonts w:ascii="Garamond" w:hAnsi="Garamond"/>
          <w:b/>
        </w:rPr>
        <w:t xml:space="preserve"> i </w:t>
      </w:r>
      <w:r w:rsidR="00E517BD" w:rsidRPr="00722DA7">
        <w:rPr>
          <w:rFonts w:ascii="Garamond" w:hAnsi="Garamond"/>
          <w:b/>
        </w:rPr>
        <w:t>Poradni Urazowo-Ortopedycznej</w:t>
      </w:r>
      <w:r w:rsidR="006C1EED" w:rsidRPr="00722DA7">
        <w:rPr>
          <w:rFonts w:ascii="Garamond" w:hAnsi="Garamond"/>
          <w:b/>
        </w:rPr>
        <w:t xml:space="preserve"> Szpitala Uniwersyteckiego w Krakowie</w:t>
      </w:r>
      <w:r w:rsidR="00234251" w:rsidRPr="00722DA7">
        <w:rPr>
          <w:rFonts w:ascii="Garamond" w:hAnsi="Garamond"/>
          <w:b/>
        </w:rPr>
        <w:t xml:space="preserve"> </w:t>
      </w:r>
    </w:p>
    <w:p w14:paraId="185DEB1E" w14:textId="77777777" w:rsidR="00382357" w:rsidRPr="00722DA7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722DA7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722DA7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22DA7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722DA7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722DA7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722DA7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722DA7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722DA7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722DA7" w:rsidRDefault="00A45586" w:rsidP="004A1ED4">
            <w:pPr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Nazwa banku</w:t>
            </w:r>
            <w:r w:rsidRPr="00722DA7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722DA7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722DA7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722DA7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722DA7" w:rsidRDefault="00A45586" w:rsidP="004A1ED4">
            <w:pPr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722DA7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722DA7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722DA7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722DA7">
              <w:rPr>
                <w:rFonts w:ascii="Garamond" w:hAnsi="Garamond"/>
                <w:lang w:val="pl-PL"/>
              </w:rPr>
              <w:t xml:space="preserve">wskazany rachunek </w:t>
            </w:r>
            <w:r w:rsidRPr="00722DA7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722DA7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722DA7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722DA7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722DA7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722DA7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722DA7" w:rsidRDefault="006C12E8" w:rsidP="004A1ED4">
      <w:pPr>
        <w:tabs>
          <w:tab w:val="left" w:pos="5103"/>
        </w:tabs>
        <w:rPr>
          <w:rFonts w:ascii="Garamond" w:hAnsi="Garamond"/>
        </w:rPr>
      </w:pPr>
      <w:r w:rsidRPr="00722DA7">
        <w:rPr>
          <w:rFonts w:ascii="Garamond" w:hAnsi="Garamond"/>
        </w:rPr>
        <w:tab/>
        <w:t xml:space="preserve">       </w:t>
      </w:r>
      <w:r w:rsidR="00382357" w:rsidRPr="00722DA7">
        <w:rPr>
          <w:rFonts w:ascii="Garamond" w:hAnsi="Garamond"/>
        </w:rPr>
        <w:t>…………………………………….</w:t>
      </w:r>
    </w:p>
    <w:p w14:paraId="51247332" w14:textId="77777777" w:rsidR="00382357" w:rsidRPr="00722DA7" w:rsidRDefault="00152ED9" w:rsidP="004A1ED4">
      <w:pPr>
        <w:tabs>
          <w:tab w:val="left" w:pos="5103"/>
        </w:tabs>
        <w:rPr>
          <w:rFonts w:ascii="Garamond" w:hAnsi="Garamond"/>
        </w:rPr>
      </w:pP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="00382357" w:rsidRPr="00722DA7">
        <w:rPr>
          <w:rFonts w:ascii="Garamond" w:hAnsi="Garamond"/>
        </w:rPr>
        <w:t>Podpis i pieczęć Oferenta</w:t>
      </w:r>
      <w:r w:rsidR="00382357" w:rsidRPr="00722DA7">
        <w:rPr>
          <w:rFonts w:ascii="Garamond" w:hAnsi="Garamond"/>
          <w:b/>
        </w:rPr>
        <w:t xml:space="preserve"> </w:t>
      </w:r>
    </w:p>
    <w:p w14:paraId="7E6429FA" w14:textId="77777777" w:rsidR="00382357" w:rsidRPr="00722DA7" w:rsidRDefault="00382357" w:rsidP="004A1ED4">
      <w:pPr>
        <w:rPr>
          <w:rFonts w:ascii="Garamond" w:hAnsi="Garamond"/>
        </w:rPr>
        <w:sectPr w:rsidR="00382357" w:rsidRPr="00722DA7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722DA7" w:rsidRDefault="00382357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722DA7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722DA7" w:rsidRDefault="00382357" w:rsidP="004A1ED4">
      <w:pPr>
        <w:jc w:val="center"/>
        <w:rPr>
          <w:rFonts w:ascii="Garamond" w:hAnsi="Garamond"/>
        </w:rPr>
      </w:pPr>
    </w:p>
    <w:p w14:paraId="4EF2A275" w14:textId="751318CF" w:rsidR="00382357" w:rsidRPr="00722DA7" w:rsidRDefault="00382357" w:rsidP="00AC0C18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</w:rPr>
        <w:t xml:space="preserve">W ramach konkursu </w:t>
      </w:r>
      <w:r w:rsidR="00154AB7" w:rsidRPr="00722DA7">
        <w:rPr>
          <w:rFonts w:ascii="Garamond" w:hAnsi="Garamond"/>
        </w:rPr>
        <w:t>ofert, którego przedmiotem jest</w:t>
      </w:r>
      <w:r w:rsidR="00154AB7" w:rsidRPr="00722DA7">
        <w:rPr>
          <w:rFonts w:ascii="Garamond" w:hAnsi="Garamond"/>
          <w:b/>
        </w:rPr>
        <w:t xml:space="preserve">: </w:t>
      </w:r>
      <w:r w:rsidR="00154AB7" w:rsidRPr="00722DA7">
        <w:rPr>
          <w:rFonts w:ascii="Garamond" w:hAnsi="Garamond"/>
          <w:b/>
        </w:rPr>
        <w:br/>
      </w:r>
      <w:r w:rsidR="006C1EED" w:rsidRPr="00722DA7">
        <w:rPr>
          <w:rFonts w:ascii="Garamond" w:hAnsi="Garamond"/>
          <w:b/>
        </w:rPr>
        <w:t xml:space="preserve">kompleksowe udzielanie lekarskich świadczeń zdrowotnych w Oddziale Klinicznym </w:t>
      </w:r>
      <w:r w:rsidR="0019351B" w:rsidRPr="00722DA7">
        <w:rPr>
          <w:rFonts w:ascii="Garamond" w:hAnsi="Garamond"/>
          <w:b/>
        </w:rPr>
        <w:t>Ortopedii i Traumatologii</w:t>
      </w:r>
      <w:r w:rsidR="006C1EED" w:rsidRPr="00722DA7">
        <w:rPr>
          <w:rFonts w:ascii="Garamond" w:hAnsi="Garamond"/>
          <w:b/>
        </w:rPr>
        <w:t xml:space="preserve"> i </w:t>
      </w:r>
      <w:r w:rsidR="00E517BD" w:rsidRPr="00722DA7">
        <w:rPr>
          <w:rFonts w:ascii="Garamond" w:hAnsi="Garamond"/>
          <w:b/>
        </w:rPr>
        <w:t xml:space="preserve">Poradni Urazowo-Ortopedycznej </w:t>
      </w:r>
      <w:r w:rsidR="006C1EED" w:rsidRPr="00722DA7">
        <w:rPr>
          <w:rFonts w:ascii="Garamond" w:hAnsi="Garamond"/>
          <w:b/>
        </w:rPr>
        <w:t>Szpitala Uniwersyteckiego w Krakowie</w:t>
      </w:r>
      <w:r w:rsidR="00AC0C18" w:rsidRPr="00722DA7">
        <w:rPr>
          <w:rFonts w:ascii="Garamond" w:hAnsi="Garamond"/>
          <w:b/>
        </w:rPr>
        <w:t xml:space="preserve"> </w:t>
      </w:r>
      <w:r w:rsidR="00FC5153" w:rsidRPr="00722DA7">
        <w:rPr>
          <w:rFonts w:ascii="Garamond" w:hAnsi="Garamond"/>
          <w:b/>
        </w:rPr>
        <w:t>.</w:t>
      </w:r>
      <w:r w:rsidR="00154AB7" w:rsidRPr="00722DA7">
        <w:rPr>
          <w:rFonts w:ascii="Garamond" w:hAnsi="Garamond"/>
          <w:b/>
        </w:rPr>
        <w:t xml:space="preserve"> </w:t>
      </w:r>
    </w:p>
    <w:p w14:paraId="4D4F4748" w14:textId="77777777" w:rsidR="00382357" w:rsidRPr="00722DA7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722DA7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722DA7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722DA7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722DA7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722DA7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722DA7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722DA7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722DA7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722DA7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722DA7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722DA7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722DA7">
              <w:rPr>
                <w:rFonts w:ascii="Garamond" w:hAnsi="Garamond"/>
                <w:i/>
              </w:rPr>
              <w:t>…….……………………………</w:t>
            </w:r>
            <w:r w:rsidR="00FF04A2" w:rsidRPr="00722DA7">
              <w:rPr>
                <w:rFonts w:ascii="Garamond" w:hAnsi="Garamond"/>
                <w:i/>
              </w:rPr>
              <w:t>………………………………………</w:t>
            </w:r>
            <w:r w:rsidR="009B5741" w:rsidRPr="00722DA7">
              <w:rPr>
                <w:rFonts w:ascii="Garamond" w:hAnsi="Garamond"/>
                <w:i/>
              </w:rPr>
              <w:t xml:space="preserve">                      </w:t>
            </w:r>
            <w:r w:rsidRPr="00722DA7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722DA7">
              <w:rPr>
                <w:rFonts w:ascii="Garamond" w:hAnsi="Garamond"/>
                <w:b/>
              </w:rPr>
              <w:t>%</w:t>
            </w:r>
            <w:r w:rsidRPr="00722DA7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722DA7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722DA7">
              <w:rPr>
                <w:rFonts w:ascii="Garamond" w:hAnsi="Garamond"/>
                <w:i/>
              </w:rPr>
              <w:t xml:space="preserve">                        </w:t>
            </w:r>
            <w:r w:rsidR="009B5741" w:rsidRPr="00722DA7">
              <w:rPr>
                <w:rFonts w:ascii="Garamond" w:hAnsi="Garamond"/>
                <w:i/>
              </w:rPr>
              <w:t>(stawka)</w:t>
            </w:r>
            <w:r w:rsidRPr="00722DA7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722DA7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722DA7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722DA7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722DA7" w:rsidRDefault="00382357" w:rsidP="004A1ED4">
      <w:pPr>
        <w:tabs>
          <w:tab w:val="left" w:pos="8505"/>
        </w:tabs>
        <w:rPr>
          <w:rFonts w:ascii="Garamond" w:hAnsi="Garamond"/>
        </w:rPr>
      </w:pPr>
      <w:r w:rsidRPr="00722DA7">
        <w:rPr>
          <w:rFonts w:ascii="Garamond" w:hAnsi="Garamond"/>
        </w:rPr>
        <w:t>.………………………………………………..</w:t>
      </w:r>
      <w:r w:rsidR="009B5741" w:rsidRPr="00722DA7">
        <w:rPr>
          <w:rFonts w:ascii="Garamond" w:hAnsi="Garamond"/>
        </w:rPr>
        <w:t xml:space="preserve">                                           </w:t>
      </w:r>
      <w:r w:rsidRPr="00722DA7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722DA7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722DA7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722DA7">
        <w:rPr>
          <w:rFonts w:ascii="Garamond" w:hAnsi="Garamond"/>
        </w:rPr>
        <w:tab/>
        <w:t xml:space="preserve">         Data</w:t>
      </w:r>
      <w:r w:rsidRPr="00722DA7">
        <w:rPr>
          <w:rFonts w:ascii="Garamond" w:hAnsi="Garamond"/>
        </w:rPr>
        <w:tab/>
        <w:t xml:space="preserve">           Podpis i pi</w:t>
      </w:r>
      <w:r w:rsidR="009B5741" w:rsidRPr="00722DA7">
        <w:rPr>
          <w:rFonts w:ascii="Garamond" w:hAnsi="Garamond"/>
        </w:rPr>
        <w:t>eczęć Oferenta</w:t>
      </w:r>
    </w:p>
    <w:p w14:paraId="6FA70AE1" w14:textId="77777777" w:rsidR="009B5741" w:rsidRPr="00722DA7" w:rsidRDefault="009B5741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</w:rPr>
        <w:lastRenderedPageBreak/>
        <w:tab/>
      </w:r>
      <w:r w:rsidRPr="00722DA7">
        <w:rPr>
          <w:rFonts w:ascii="Garamond" w:hAnsi="Garamond"/>
          <w:b/>
        </w:rPr>
        <w:t>Załącznik nr 3</w:t>
      </w:r>
    </w:p>
    <w:p w14:paraId="76595F08" w14:textId="77777777" w:rsidR="009B5741" w:rsidRPr="00722DA7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Oświadczenie</w:t>
      </w:r>
    </w:p>
    <w:p w14:paraId="53E9189B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722DA7" w:rsidRDefault="009B5741" w:rsidP="004A1ED4">
      <w:pPr>
        <w:ind w:left="7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Niniejszym oświadczam, iż:</w:t>
      </w:r>
    </w:p>
    <w:p w14:paraId="24062254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722DA7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722DA7">
        <w:rPr>
          <w:rFonts w:ascii="Garamond" w:hAnsi="Garamond"/>
        </w:rPr>
        <w:br/>
      </w:r>
      <w:r w:rsidRPr="00722DA7">
        <w:rPr>
          <w:rFonts w:ascii="Garamond" w:hAnsi="Garamond"/>
        </w:rPr>
        <w:t xml:space="preserve">w Krakowie. </w:t>
      </w:r>
      <w:r w:rsidRPr="00722DA7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722DA7">
        <w:rPr>
          <w:rFonts w:ascii="Garamond" w:hAnsi="Garamond"/>
          <w:color w:val="000000"/>
        </w:rPr>
        <w:t>5</w:t>
      </w:r>
      <w:r w:rsidRPr="00722DA7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722DA7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Wyrażam zgodę na wykazanie moich danych </w:t>
      </w:r>
      <w:r w:rsidR="00F6648F" w:rsidRPr="00722DA7">
        <w:rPr>
          <w:rFonts w:ascii="Garamond" w:hAnsi="Garamond"/>
        </w:rPr>
        <w:t xml:space="preserve">przez Udzielającego Zamówienie </w:t>
      </w:r>
      <w:r w:rsidRPr="00722DA7">
        <w:rPr>
          <w:rFonts w:ascii="Garamond" w:hAnsi="Garamond"/>
        </w:rPr>
        <w:t>w zasobach umowy z Płatnikiem.</w:t>
      </w:r>
    </w:p>
    <w:p w14:paraId="1E6F5C99" w14:textId="77777777" w:rsidR="002F5ED7" w:rsidRPr="00722DA7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722DA7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722DA7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722DA7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722DA7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722DA7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722DA7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722DA7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722DA7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722DA7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722DA7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722DA7" w:rsidRDefault="009B5741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722DA7" w:rsidRDefault="009B5741" w:rsidP="004A1ED4">
      <w:pPr>
        <w:ind w:firstLine="708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     </w:t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  <w:t xml:space="preserve">     </w:t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  <w:t>Podpis i pieczęć Oferenta</w:t>
      </w:r>
    </w:p>
    <w:p w14:paraId="24F01B9D" w14:textId="77777777" w:rsidR="006F3611" w:rsidRPr="00722DA7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722DA7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FORMULARZ OCENY</w:t>
      </w:r>
    </w:p>
    <w:p w14:paraId="350ABCCB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 xml:space="preserve">KRYTERIÓW </w:t>
      </w:r>
    </w:p>
    <w:p w14:paraId="77F9867E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722DA7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Punktacja</w:t>
            </w:r>
            <w:r w:rsidRPr="00722DA7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722DA7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722DA7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722DA7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Pr="00722DA7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722DA7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722DA7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722DA7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722DA7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1FA50089" w:rsidR="00A42746" w:rsidRPr="00722DA7" w:rsidRDefault="00E94E1B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5 pkt za posiadanie co najmniej pięcioletniego udokumentowanego doświadczenia w wykonywaniu planowanych oraz nagłych zabiegów z zakresu ortopedii i traumatologii.</w:t>
            </w:r>
          </w:p>
          <w:p w14:paraId="32C134BA" w14:textId="5354573A" w:rsidR="00A42746" w:rsidRPr="00722DA7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722DA7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722DA7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722DA7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722DA7">
              <w:rPr>
                <w:rFonts w:ascii="Garamond" w:hAnsi="Garamond" w:cs="Garamond"/>
                <w:b/>
              </w:rPr>
              <w:t xml:space="preserve"> stacjonarnych</w:t>
            </w:r>
            <w:r w:rsidRPr="00722DA7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722DA7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722DA7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722DA7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722DA7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722DA7" w:rsidRDefault="009B5741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722DA7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722DA7">
        <w:rPr>
          <w:rFonts w:ascii="Garamond" w:hAnsi="Garamond"/>
          <w:b/>
          <w:sz w:val="24"/>
          <w:szCs w:val="24"/>
        </w:rPr>
        <w:t xml:space="preserve">     </w:t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  <w:t xml:space="preserve">     </w:t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="00152ED9" w:rsidRPr="00722DA7">
        <w:rPr>
          <w:rFonts w:ascii="Garamond" w:hAnsi="Garamond"/>
          <w:b/>
          <w:sz w:val="24"/>
          <w:szCs w:val="24"/>
        </w:rPr>
        <w:tab/>
        <w:t xml:space="preserve">      </w:t>
      </w:r>
      <w:r w:rsidRPr="00722DA7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485CF462" w:rsidR="009B5741" w:rsidRPr="00722DA7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br w:type="page"/>
      </w:r>
      <w:r w:rsidR="006540E2" w:rsidRPr="00722DA7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722DA7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Oświadczam, że </w:t>
      </w:r>
      <w:r w:rsidRPr="00722DA7">
        <w:rPr>
          <w:rFonts w:ascii="Garamond" w:hAnsi="Garamond"/>
          <w:b/>
        </w:rPr>
        <w:t>nie jestem pracownikiem Szpitala Uniwersyteckiego</w:t>
      </w:r>
      <w:r w:rsidRPr="00722DA7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722DA7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722DA7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Podpis Oferenta</w:t>
      </w:r>
    </w:p>
    <w:p w14:paraId="4C833E60" w14:textId="77777777" w:rsidR="009B5741" w:rsidRPr="00722DA7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ALBO</w:t>
      </w:r>
    </w:p>
    <w:p w14:paraId="61FCD260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722DA7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Oświadczam, że </w:t>
      </w:r>
      <w:r w:rsidRPr="00722DA7">
        <w:rPr>
          <w:rFonts w:ascii="Garamond" w:hAnsi="Garamond"/>
          <w:b/>
        </w:rPr>
        <w:t>jestem pracownikiem Szpitala Uniwersyteckiego</w:t>
      </w:r>
      <w:r w:rsidRPr="00722DA7">
        <w:rPr>
          <w:rFonts w:ascii="Garamond" w:hAnsi="Garamond"/>
        </w:rPr>
        <w:t xml:space="preserve"> (w zakresie udzielania świadczeń zdrowotnych będących przedmiotem postępowania konkursowego) oraz </w:t>
      </w:r>
      <w:r w:rsidRPr="00722DA7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722DA7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722DA7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722DA7" w:rsidRDefault="009B5741" w:rsidP="004A1ED4">
      <w:p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lub</w:t>
      </w:r>
    </w:p>
    <w:p w14:paraId="59D89915" w14:textId="77777777" w:rsidR="009B5741" w:rsidRPr="00722DA7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722DA7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722DA7" w:rsidRDefault="009B5741" w:rsidP="004A1ED4">
      <w:pPr>
        <w:pStyle w:val="Akapitzlist"/>
        <w:ind w:left="0"/>
        <w:rPr>
          <w:rFonts w:ascii="Garamond" w:hAnsi="Garamond"/>
        </w:rPr>
      </w:pPr>
      <w:r w:rsidRPr="00722DA7">
        <w:rPr>
          <w:rFonts w:ascii="Garamond" w:hAnsi="Garamond"/>
        </w:rPr>
        <w:t>lub</w:t>
      </w:r>
    </w:p>
    <w:p w14:paraId="6D20967E" w14:textId="77777777" w:rsidR="009B5741" w:rsidRPr="00722DA7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722DA7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722DA7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722DA7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</w:t>
      </w:r>
    </w:p>
    <w:p w14:paraId="107EA1BC" w14:textId="77777777" w:rsidR="009B5741" w:rsidRPr="00722DA7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="009B5741" w:rsidRPr="00722DA7">
        <w:rPr>
          <w:rFonts w:ascii="Garamond" w:hAnsi="Garamond"/>
        </w:rPr>
        <w:t>Podpis Oferenta</w:t>
      </w:r>
    </w:p>
    <w:p w14:paraId="650F67EF" w14:textId="77777777" w:rsidR="00152ED9" w:rsidRPr="00722DA7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722DA7" w:rsidRDefault="00F52D7D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br w:type="page"/>
      </w:r>
      <w:r w:rsidR="009B5741" w:rsidRPr="00722DA7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722DA7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722DA7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722DA7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722DA7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Administratorem Pani/Pana danych osobowych jest</w:t>
      </w:r>
      <w:r w:rsidRPr="00722DA7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722DA7">
        <w:rPr>
          <w:rFonts w:ascii="Garamond" w:hAnsi="Garamond"/>
          <w:b/>
          <w:bCs/>
        </w:rPr>
        <w:noBreakHyphen/>
        <w:t xml:space="preserve">501 Kraków, </w:t>
      </w:r>
      <w:r w:rsidRPr="00722DA7">
        <w:rPr>
          <w:rFonts w:ascii="Garamond" w:hAnsi="Garamond"/>
        </w:rPr>
        <w:t xml:space="preserve">telefon 12 424 70 00, e-mail: </w:t>
      </w:r>
      <w:hyperlink r:id="rId15" w:history="1">
        <w:r w:rsidRPr="00722DA7">
          <w:rPr>
            <w:rStyle w:val="Hipercze"/>
            <w:rFonts w:ascii="Garamond" w:hAnsi="Garamond"/>
          </w:rPr>
          <w:t>info@su.krakow.pl</w:t>
        </w:r>
      </w:hyperlink>
      <w:r w:rsidRPr="00722DA7">
        <w:rPr>
          <w:rFonts w:ascii="Garamond" w:hAnsi="Garamond"/>
        </w:rPr>
        <w:t>.</w:t>
      </w:r>
    </w:p>
    <w:p w14:paraId="2CCF315F" w14:textId="164BA1EF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Szpital powołał </w:t>
      </w:r>
      <w:r w:rsidRPr="00722DA7">
        <w:rPr>
          <w:rFonts w:ascii="Garamond" w:hAnsi="Garamond"/>
          <w:b/>
        </w:rPr>
        <w:t>Inspektora Ochrony Danych</w:t>
      </w:r>
      <w:r w:rsidRPr="00722DA7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722DA7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722DA7">
          <w:rPr>
            <w:rStyle w:val="Hipercze"/>
            <w:rFonts w:ascii="Garamond" w:hAnsi="Garamond"/>
          </w:rPr>
          <w:t>dane.osobowe@su.krakow.pl</w:t>
        </w:r>
      </w:hyperlink>
      <w:r w:rsidRPr="00722DA7">
        <w:rPr>
          <w:rFonts w:ascii="Garamond" w:hAnsi="Garamond"/>
        </w:rPr>
        <w:t xml:space="preserve">, tel. 12 424 </w:t>
      </w:r>
      <w:r w:rsidR="008D4F35" w:rsidRPr="00722DA7">
        <w:rPr>
          <w:rFonts w:ascii="Garamond" w:hAnsi="Garamond"/>
        </w:rPr>
        <w:t>78 28</w:t>
      </w:r>
      <w:r w:rsidRPr="00722DA7">
        <w:rPr>
          <w:rFonts w:ascii="Garamond" w:hAnsi="Garamond"/>
        </w:rPr>
        <w:t>.</w:t>
      </w:r>
    </w:p>
    <w:p w14:paraId="23A5CE99" w14:textId="77777777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Szpital może przetwarzać Pani/Pana dane osobowe </w:t>
      </w:r>
      <w:r w:rsidRPr="00722DA7">
        <w:rPr>
          <w:rFonts w:ascii="Garamond" w:hAnsi="Garamond"/>
          <w:b/>
        </w:rPr>
        <w:t>w celach</w:t>
      </w:r>
      <w:r w:rsidRPr="00722DA7">
        <w:rPr>
          <w:rFonts w:ascii="Garamond" w:hAnsi="Garamond"/>
        </w:rPr>
        <w:t>:</w:t>
      </w:r>
    </w:p>
    <w:p w14:paraId="2AF38931" w14:textId="77777777" w:rsidR="00455108" w:rsidRPr="00722DA7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722DA7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722DA7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722DA7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722DA7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Pani/Pana dane osobowe mogą zostać ujawnione:</w:t>
      </w:r>
    </w:p>
    <w:p w14:paraId="56BE7E17" w14:textId="77777777" w:rsidR="00455108" w:rsidRPr="00722DA7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722DA7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722DA7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podmiotom uprawnionym na podstawie przepisów prawa.</w:t>
      </w:r>
    </w:p>
    <w:p w14:paraId="5B5CAA0C" w14:textId="77777777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722DA7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722DA7" w:rsidRDefault="00455108" w:rsidP="00455108">
      <w:pPr>
        <w:jc w:val="center"/>
        <w:rPr>
          <w:rFonts w:ascii="Garamond" w:hAnsi="Garamond"/>
        </w:rPr>
      </w:pPr>
      <w:r w:rsidRPr="00722DA7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722DA7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722DA7">
        <w:rPr>
          <w:rFonts w:ascii="Garamond" w:hAnsi="Garamond"/>
          <w:b/>
        </w:rPr>
        <w:br w:type="page"/>
      </w:r>
      <w:r w:rsidR="007C65F7" w:rsidRPr="00722DA7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722DA7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722DA7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722DA7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722DA7" w:rsidRDefault="007C65F7" w:rsidP="007C65F7">
      <w:pPr>
        <w:jc w:val="center"/>
        <w:rPr>
          <w:rFonts w:ascii="Garamond" w:eastAsia="Calibri" w:hAnsi="Garamond"/>
          <w:b/>
        </w:rPr>
      </w:pPr>
      <w:r w:rsidRPr="00722DA7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722DA7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722DA7" w:rsidRDefault="007C65F7" w:rsidP="00234251">
            <w:pPr>
              <w:rPr>
                <w:rFonts w:ascii="Garamond" w:eastAsia="Calibri" w:hAnsi="Garamond"/>
                <w:b/>
              </w:rPr>
            </w:pPr>
            <w:r w:rsidRPr="00722DA7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722DA7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722DA7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722DA7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722DA7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722DA7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722DA7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722DA7" w:rsidRDefault="007C65F7" w:rsidP="00234251">
            <w:pPr>
              <w:rPr>
                <w:rFonts w:ascii="Garamond" w:eastAsia="Calibri" w:hAnsi="Garamond"/>
                <w:b/>
              </w:rPr>
            </w:pPr>
            <w:r w:rsidRPr="00722DA7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722DA7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722DA7" w:rsidRDefault="007C65F7" w:rsidP="007C65F7">
      <w:pPr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722DA7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 xml:space="preserve">procedurą </w:t>
      </w:r>
      <w:r w:rsidRPr="00722DA7">
        <w:rPr>
          <w:rFonts w:ascii="Garamond" w:eastAsia="Calibri" w:hAnsi="Garamond"/>
          <w:b/>
        </w:rPr>
        <w:t>P-IOD-02</w:t>
      </w:r>
      <w:r w:rsidRPr="00722DA7">
        <w:rPr>
          <w:rFonts w:ascii="Garamond" w:eastAsia="Calibri" w:hAnsi="Garamond"/>
        </w:rPr>
        <w:t xml:space="preserve"> </w:t>
      </w:r>
      <w:r w:rsidRPr="00722DA7">
        <w:rPr>
          <w:rFonts w:ascii="Garamond" w:eastAsia="Calibri" w:hAnsi="Garamond"/>
          <w:i/>
        </w:rPr>
        <w:t>Polityka Bezpieczeństwa Informacji w Szpitalu Uniwersyteckim w Krakowie</w:t>
      </w:r>
      <w:r w:rsidRPr="00722DA7">
        <w:rPr>
          <w:rFonts w:ascii="Garamond" w:eastAsia="Calibri" w:hAnsi="Garamond"/>
        </w:rPr>
        <w:t>,</w:t>
      </w:r>
    </w:p>
    <w:p w14:paraId="14B13F54" w14:textId="77777777" w:rsidR="007C65F7" w:rsidRPr="00722DA7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722DA7" w:rsidRDefault="007C65F7" w:rsidP="007C65F7">
      <w:pPr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 xml:space="preserve">Jednocześnie </w:t>
      </w:r>
      <w:r w:rsidRPr="00722DA7">
        <w:rPr>
          <w:rFonts w:ascii="Garamond" w:eastAsia="Calibri" w:hAnsi="Garamond"/>
          <w:b/>
        </w:rPr>
        <w:t>zobowiązuję się</w:t>
      </w:r>
      <w:r w:rsidRPr="00722DA7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722DA7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722DA7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722DA7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722DA7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722DA7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722DA7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722DA7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722DA7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722DA7" w:rsidRDefault="007C65F7" w:rsidP="007C65F7">
      <w:pPr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722DA7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722DA7" w:rsidRDefault="007C65F7" w:rsidP="007C65F7">
      <w:pPr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722DA7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722DA7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>Kraków, dn. ……………………………</w:t>
      </w:r>
      <w:r w:rsidRPr="00722DA7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722DA7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722DA7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722DA7">
        <w:rPr>
          <w:rFonts w:ascii="Garamond" w:eastAsia="Calibri" w:hAnsi="Garamond"/>
        </w:rPr>
        <w:br w:type="page"/>
      </w:r>
    </w:p>
    <w:p w14:paraId="7BFCEB1F" w14:textId="77777777" w:rsidR="007C65F7" w:rsidRPr="00722DA7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722DA7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722DA7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722DA7">
        <w:rPr>
          <w:rFonts w:ascii="Garamond" w:eastAsia="MS Mincho" w:hAnsi="Garamond"/>
          <w:lang w:eastAsia="en-US"/>
        </w:rPr>
        <w:noBreakHyphen/>
      </w:r>
      <w:r w:rsidRPr="00722DA7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722DA7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722DA7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722DA7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722DA7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722DA7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722DA7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722DA7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722DA7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722DA7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722DA7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722DA7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722DA7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722DA7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722DA7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722DA7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722DA7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722DA7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722DA7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722DA7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722DA7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722DA7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C0BEB" w:rsidRDefault="008C0BEB" w:rsidP="00C81232">
      <w:r>
        <w:separator/>
      </w:r>
    </w:p>
  </w:endnote>
  <w:endnote w:type="continuationSeparator" w:id="0">
    <w:p w14:paraId="1CF4DFFB" w14:textId="77777777" w:rsidR="008C0BEB" w:rsidRDefault="008C0BEB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C0BEB" w:rsidRDefault="008C0BE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C0BEB" w:rsidRDefault="008C0B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A4C9675" w:rsidR="008C0BEB" w:rsidRDefault="008C0BE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3AC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8C0BEB" w:rsidRDefault="008C0B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C0BEB" w:rsidRDefault="008C0BEB">
    <w:pPr>
      <w:pStyle w:val="Stopka"/>
    </w:pPr>
  </w:p>
  <w:p w14:paraId="5C4BCE41" w14:textId="77777777" w:rsidR="008C0BEB" w:rsidRDefault="008C0B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C0BEB" w:rsidRDefault="008C0BEB" w:rsidP="00C81232">
      <w:r>
        <w:separator/>
      </w:r>
    </w:p>
  </w:footnote>
  <w:footnote w:type="continuationSeparator" w:id="0">
    <w:p w14:paraId="4D5BFAE0" w14:textId="77777777" w:rsidR="008C0BEB" w:rsidRDefault="008C0BEB" w:rsidP="00C81232">
      <w:r>
        <w:continuationSeparator/>
      </w:r>
    </w:p>
  </w:footnote>
  <w:footnote w:id="1">
    <w:p w14:paraId="65FAB260" w14:textId="77777777" w:rsidR="008C0BEB" w:rsidRDefault="008C0BEB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C0BEB" w:rsidRDefault="008C0BEB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C0BEB" w:rsidRDefault="008C0BEB" w:rsidP="009B5741">
      <w:pPr>
        <w:pStyle w:val="Tekstprzypisudolnego"/>
      </w:pPr>
    </w:p>
    <w:p w14:paraId="140E87A4" w14:textId="77777777" w:rsidR="008C0BEB" w:rsidRDefault="008C0BEB" w:rsidP="009B5741">
      <w:pPr>
        <w:pStyle w:val="Tekstprzypisudolnego"/>
      </w:pPr>
    </w:p>
    <w:p w14:paraId="0C764A6A" w14:textId="77777777" w:rsidR="008C0BEB" w:rsidRDefault="008C0BEB" w:rsidP="009B5741">
      <w:pPr>
        <w:pStyle w:val="Tekstprzypisudolnego"/>
      </w:pPr>
    </w:p>
    <w:p w14:paraId="311181F3" w14:textId="77777777" w:rsidR="008C0BEB" w:rsidRDefault="008C0BEB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C0BEB" w:rsidRDefault="008C0BE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351B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006D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2F47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5F12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05B5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86E83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098C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1FF9"/>
    <w:rsid w:val="00603D55"/>
    <w:rsid w:val="00610E33"/>
    <w:rsid w:val="0061235A"/>
    <w:rsid w:val="00613868"/>
    <w:rsid w:val="00617D04"/>
    <w:rsid w:val="0062396C"/>
    <w:rsid w:val="00623C78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0E2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640A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2DA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5FB7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0BEB"/>
    <w:rsid w:val="008C46D5"/>
    <w:rsid w:val="008D07CE"/>
    <w:rsid w:val="008D12AF"/>
    <w:rsid w:val="008D2E82"/>
    <w:rsid w:val="008D35A5"/>
    <w:rsid w:val="008D377F"/>
    <w:rsid w:val="008D3E79"/>
    <w:rsid w:val="008D43E2"/>
    <w:rsid w:val="008D4F35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766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238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E6C22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211A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7BD"/>
    <w:rsid w:val="00E51B69"/>
    <w:rsid w:val="00E5222F"/>
    <w:rsid w:val="00E52539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E1B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3AC6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6EE56-B5E8-4CAF-BE43-8CD72CA26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19</Pages>
  <Words>5348</Words>
  <Characters>32088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37362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50</cp:revision>
  <cp:lastPrinted>2023-12-13T08:50:00Z</cp:lastPrinted>
  <dcterms:created xsi:type="dcterms:W3CDTF">2022-12-15T21:19:00Z</dcterms:created>
  <dcterms:modified xsi:type="dcterms:W3CDTF">2023-12-13T12:05:00Z</dcterms:modified>
</cp:coreProperties>
</file>