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B9" w:rsidRPr="009042DF" w:rsidRDefault="00E140F0" w:rsidP="008E27B9">
      <w:pPr>
        <w:pStyle w:val="Stopka"/>
        <w:jc w:val="right"/>
        <w:rPr>
          <w:rFonts w:ascii="Times New Roman" w:hAnsi="Times New Roman"/>
        </w:rPr>
      </w:pPr>
      <w:bookmarkStart w:id="0" w:name="_GoBack"/>
      <w:bookmarkEnd w:id="0"/>
      <w:r w:rsidRPr="009042DF">
        <w:rPr>
          <w:rFonts w:ascii="Times New Roman" w:hAnsi="Times New Roman"/>
        </w:rPr>
        <w:t xml:space="preserve">Kraków, dnia </w:t>
      </w:r>
      <w:r w:rsidR="00CF31EF">
        <w:rPr>
          <w:rFonts w:ascii="Times New Roman" w:hAnsi="Times New Roman"/>
          <w:color w:val="000000" w:themeColor="text1"/>
        </w:rPr>
        <w:t>2</w:t>
      </w:r>
      <w:r w:rsidR="00BE7E6C">
        <w:rPr>
          <w:rFonts w:ascii="Times New Roman" w:hAnsi="Times New Roman"/>
          <w:color w:val="000000" w:themeColor="text1"/>
        </w:rPr>
        <w:t>4</w:t>
      </w:r>
      <w:r w:rsidR="00A8326A" w:rsidRPr="009042DF">
        <w:rPr>
          <w:rFonts w:ascii="Times New Roman" w:hAnsi="Times New Roman"/>
          <w:color w:val="000000" w:themeColor="text1"/>
        </w:rPr>
        <w:t xml:space="preserve"> </w:t>
      </w:r>
      <w:r w:rsidR="00BE7E6C">
        <w:rPr>
          <w:rFonts w:ascii="Times New Roman" w:hAnsi="Times New Roman"/>
          <w:color w:val="000000" w:themeColor="text1"/>
        </w:rPr>
        <w:t>września</w:t>
      </w:r>
      <w:r w:rsidR="00CC7453" w:rsidRPr="009042DF">
        <w:rPr>
          <w:rFonts w:ascii="Times New Roman" w:hAnsi="Times New Roman"/>
          <w:color w:val="000000" w:themeColor="text1"/>
        </w:rPr>
        <w:t xml:space="preserve"> 2018</w:t>
      </w:r>
      <w:r w:rsidR="008E27B9" w:rsidRPr="009042DF">
        <w:rPr>
          <w:rFonts w:ascii="Times New Roman" w:hAnsi="Times New Roman"/>
          <w:color w:val="000000" w:themeColor="text1"/>
        </w:rPr>
        <w:t xml:space="preserve"> r.</w:t>
      </w:r>
    </w:p>
    <w:p w:rsidR="008E27B9" w:rsidRPr="009042DF" w:rsidRDefault="008E27B9" w:rsidP="008E27B9">
      <w:pPr>
        <w:autoSpaceDE w:val="0"/>
        <w:spacing w:after="0"/>
        <w:jc w:val="center"/>
        <w:rPr>
          <w:rFonts w:ascii="Times New Roman" w:hAnsi="Times New Roman"/>
        </w:rPr>
      </w:pPr>
    </w:p>
    <w:p w:rsidR="008E27B9" w:rsidRPr="009042DF" w:rsidRDefault="008E27B9" w:rsidP="0087371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bookmarkStart w:id="1" w:name="OLE_LINK1"/>
      <w:bookmarkStart w:id="2" w:name="OLE_LINK2"/>
    </w:p>
    <w:p w:rsidR="008E27B9" w:rsidRPr="009042DF" w:rsidRDefault="0087371E" w:rsidP="0087371E">
      <w:pPr>
        <w:pStyle w:val="Bezodstpw"/>
        <w:tabs>
          <w:tab w:val="left" w:pos="2370"/>
        </w:tabs>
        <w:spacing w:line="276" w:lineRule="auto"/>
        <w:jc w:val="center"/>
        <w:rPr>
          <w:rFonts w:ascii="Times New Roman" w:hAnsi="Times New Roman" w:cs="Times New Roman"/>
          <w:b/>
          <w:lang w:val="en-US"/>
        </w:rPr>
      </w:pPr>
      <w:r w:rsidRPr="004A0338">
        <w:rPr>
          <w:rFonts w:ascii="Times New Roman" w:hAnsi="Times New Roman" w:cs="Times New Roman"/>
          <w:b/>
        </w:rPr>
        <w:t>Projekt</w:t>
      </w:r>
      <w:r w:rsidR="00E140F0" w:rsidRPr="004A0338">
        <w:rPr>
          <w:rFonts w:ascii="Times New Roman" w:hAnsi="Times New Roman" w:cs="Times New Roman"/>
          <w:b/>
        </w:rPr>
        <w:t xml:space="preserve"> pn. </w:t>
      </w:r>
      <w:r w:rsidR="00C54964" w:rsidRPr="009042DF">
        <w:rPr>
          <w:rFonts w:ascii="Times New Roman" w:hAnsi="Times New Roman" w:cs="Times New Roman"/>
          <w:b/>
          <w:lang w:val="en-US"/>
        </w:rPr>
        <w:t>„BALTIC FRACTURE COMPETENCE CENTER (BFCC)</w:t>
      </w:r>
      <w:r w:rsidRPr="009042DF">
        <w:rPr>
          <w:rFonts w:ascii="Times New Roman" w:hAnsi="Times New Roman" w:cs="Times New Roman"/>
          <w:b/>
          <w:lang w:val="en-US"/>
        </w:rPr>
        <w:t xml:space="preserve">”, </w:t>
      </w:r>
    </w:p>
    <w:p w:rsidR="008E27B9" w:rsidRPr="009042DF" w:rsidRDefault="008E27B9" w:rsidP="00555D9E">
      <w:pPr>
        <w:pStyle w:val="Bezodstpw"/>
        <w:spacing w:line="276" w:lineRule="auto"/>
        <w:rPr>
          <w:rFonts w:ascii="Times New Roman" w:hAnsi="Times New Roman" w:cs="Times New Roman"/>
          <w:b/>
          <w:i/>
          <w:lang w:val="en-US"/>
        </w:rPr>
      </w:pPr>
    </w:p>
    <w:p w:rsidR="008E27B9" w:rsidRPr="009042DF" w:rsidRDefault="008E27B9" w:rsidP="008E27B9">
      <w:pPr>
        <w:autoSpaceDE w:val="0"/>
        <w:spacing w:after="0"/>
        <w:jc w:val="both"/>
        <w:rPr>
          <w:rFonts w:ascii="Times New Roman" w:hAnsi="Times New Roman"/>
          <w:lang w:val="en-US"/>
        </w:rPr>
      </w:pPr>
    </w:p>
    <w:p w:rsidR="008E27B9" w:rsidRPr="009042DF" w:rsidRDefault="008E27B9" w:rsidP="008E27B9">
      <w:pPr>
        <w:autoSpaceDE w:val="0"/>
        <w:spacing w:after="0"/>
        <w:jc w:val="both"/>
        <w:rPr>
          <w:rFonts w:ascii="Times New Roman" w:hAnsi="Times New Roman"/>
          <w:lang w:val="en-US"/>
        </w:rPr>
      </w:pPr>
    </w:p>
    <w:bookmarkEnd w:id="1"/>
    <w:bookmarkEnd w:id="2"/>
    <w:p w:rsidR="0087371E" w:rsidRPr="009042DF" w:rsidRDefault="00533B39" w:rsidP="0087371E">
      <w:pPr>
        <w:pStyle w:val="Tekstpodstawowy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4D5C3A">
        <w:rPr>
          <w:rFonts w:ascii="Times New Roman" w:hAnsi="Times New Roman" w:cs="Times New Roman"/>
          <w:color w:val="auto"/>
          <w:sz w:val="22"/>
          <w:szCs w:val="22"/>
        </w:rPr>
        <w:t xml:space="preserve">Nr postępowania: </w:t>
      </w:r>
      <w:r w:rsidR="00BE7E6C" w:rsidRPr="004D5C3A">
        <w:rPr>
          <w:rFonts w:ascii="Times New Roman" w:hAnsi="Times New Roman" w:cs="Times New Roman"/>
          <w:color w:val="000000" w:themeColor="text1"/>
          <w:sz w:val="22"/>
          <w:szCs w:val="22"/>
        </w:rPr>
        <w:t>DKRP/BFCC/KWK/4</w:t>
      </w:r>
    </w:p>
    <w:p w:rsidR="008E27B9" w:rsidRPr="009042DF" w:rsidRDefault="008E27B9" w:rsidP="008E27B9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8E27B9" w:rsidRPr="009042DF" w:rsidRDefault="008E27B9" w:rsidP="008E27B9">
      <w:pPr>
        <w:autoSpaceDE w:val="0"/>
        <w:spacing w:after="0"/>
        <w:jc w:val="center"/>
        <w:rPr>
          <w:rFonts w:ascii="Times New Roman" w:hAnsi="Times New Roman"/>
          <w:b/>
        </w:rPr>
      </w:pPr>
    </w:p>
    <w:p w:rsidR="0087371E" w:rsidRPr="009042DF" w:rsidRDefault="008E27B9" w:rsidP="008E27B9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9042DF">
        <w:rPr>
          <w:rFonts w:ascii="Times New Roman" w:hAnsi="Times New Roman" w:cs="Times New Roman"/>
          <w:b/>
        </w:rPr>
        <w:t>ZAPYTANIE OFERTOWE</w:t>
      </w:r>
      <w:r w:rsidR="0087371E" w:rsidRPr="009042DF">
        <w:rPr>
          <w:rFonts w:ascii="Times New Roman" w:hAnsi="Times New Roman" w:cs="Times New Roman"/>
          <w:b/>
        </w:rPr>
        <w:t xml:space="preserve"> </w:t>
      </w:r>
    </w:p>
    <w:p w:rsidR="008E27B9" w:rsidRPr="009042DF" w:rsidRDefault="008E27B9" w:rsidP="008E27B9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BE7E6C" w:rsidRDefault="008E27B9" w:rsidP="00B566E2">
      <w:pPr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Na </w:t>
      </w:r>
      <w:r w:rsidR="00B830EB">
        <w:rPr>
          <w:rFonts w:ascii="Times New Roman" w:hAnsi="Times New Roman"/>
        </w:rPr>
        <w:t>wykonie</w:t>
      </w:r>
      <w:r w:rsidR="00BE7E6C">
        <w:rPr>
          <w:rFonts w:ascii="Times New Roman" w:hAnsi="Times New Roman"/>
        </w:rPr>
        <w:t>:</w:t>
      </w:r>
    </w:p>
    <w:p w:rsidR="00BE7E6C" w:rsidRPr="004D5C3A" w:rsidRDefault="004D5C3A" w:rsidP="004D5C3A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4D5C3A">
        <w:rPr>
          <w:rFonts w:ascii="Times New Roman" w:hAnsi="Times New Roman"/>
        </w:rPr>
        <w:t>25</w:t>
      </w:r>
      <w:r w:rsidR="00BE7E6C" w:rsidRPr="004D5C3A">
        <w:rPr>
          <w:rFonts w:ascii="Times New Roman" w:hAnsi="Times New Roman"/>
        </w:rPr>
        <w:t>0 sztuk bawełnianych toreb na zakupy z nadrukiem</w:t>
      </w:r>
    </w:p>
    <w:p w:rsidR="00BE7E6C" w:rsidRPr="004D5C3A" w:rsidRDefault="004D5C3A" w:rsidP="004D5C3A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4D5C3A">
        <w:rPr>
          <w:rFonts w:ascii="Times New Roman" w:hAnsi="Times New Roman"/>
        </w:rPr>
        <w:t>4</w:t>
      </w:r>
      <w:r w:rsidR="00BE7E6C" w:rsidRPr="004D5C3A">
        <w:rPr>
          <w:rFonts w:ascii="Times New Roman" w:hAnsi="Times New Roman"/>
        </w:rPr>
        <w:t>00 sztuk notesów z nadrukiem</w:t>
      </w:r>
    </w:p>
    <w:p w:rsidR="00BE7E6C" w:rsidRPr="004D5C3A" w:rsidRDefault="004D5C3A" w:rsidP="004D5C3A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4D5C3A">
        <w:rPr>
          <w:rFonts w:ascii="Times New Roman" w:hAnsi="Times New Roman"/>
        </w:rPr>
        <w:t>20</w:t>
      </w:r>
      <w:r w:rsidR="00CD7B68" w:rsidRPr="004D5C3A">
        <w:rPr>
          <w:rFonts w:ascii="Times New Roman" w:hAnsi="Times New Roman"/>
        </w:rPr>
        <w:t xml:space="preserve">0 </w:t>
      </w:r>
      <w:r w:rsidR="00BE7E6C" w:rsidRPr="004D5C3A">
        <w:rPr>
          <w:rFonts w:ascii="Times New Roman" w:hAnsi="Times New Roman"/>
        </w:rPr>
        <w:t xml:space="preserve">sztuk zestawów </w:t>
      </w:r>
      <w:r w:rsidR="003577C5" w:rsidRPr="004D5C3A">
        <w:rPr>
          <w:rFonts w:ascii="Times New Roman" w:hAnsi="Times New Roman"/>
        </w:rPr>
        <w:t xml:space="preserve">zakładka do książki z linijka i karteczkami samoprzylepnymi </w:t>
      </w:r>
      <w:proofErr w:type="spellStart"/>
      <w:r w:rsidR="00BE7E6C" w:rsidRPr="004D5C3A">
        <w:rPr>
          <w:rFonts w:ascii="Times New Roman" w:hAnsi="Times New Roman"/>
        </w:rPr>
        <w:t>memo</w:t>
      </w:r>
      <w:proofErr w:type="spellEnd"/>
      <w:r w:rsidR="00BE7E6C" w:rsidRPr="004D5C3A">
        <w:rPr>
          <w:rFonts w:ascii="Times New Roman" w:hAnsi="Times New Roman"/>
        </w:rPr>
        <w:t xml:space="preserve"> z nadrukiem</w:t>
      </w:r>
    </w:p>
    <w:p w:rsidR="00BE7E6C" w:rsidRPr="004D5C3A" w:rsidRDefault="004D5C3A" w:rsidP="004D5C3A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4D5C3A">
        <w:rPr>
          <w:rFonts w:ascii="Times New Roman" w:hAnsi="Times New Roman"/>
        </w:rPr>
        <w:t>5</w:t>
      </w:r>
      <w:r w:rsidR="00BE7E6C" w:rsidRPr="004D5C3A">
        <w:rPr>
          <w:rFonts w:ascii="Times New Roman" w:hAnsi="Times New Roman"/>
        </w:rPr>
        <w:t xml:space="preserve">00 sztuk długopisów aluminiowych z </w:t>
      </w:r>
      <w:proofErr w:type="spellStart"/>
      <w:r w:rsidR="00BE7E6C" w:rsidRPr="004D5C3A">
        <w:rPr>
          <w:rFonts w:ascii="Times New Roman" w:hAnsi="Times New Roman"/>
        </w:rPr>
        <w:t>touch</w:t>
      </w:r>
      <w:proofErr w:type="spellEnd"/>
      <w:r w:rsidR="00BE7E6C" w:rsidRPr="004D5C3A">
        <w:rPr>
          <w:rFonts w:ascii="Times New Roman" w:hAnsi="Times New Roman"/>
        </w:rPr>
        <w:t xml:space="preserve"> TIP z nadrukiem</w:t>
      </w:r>
    </w:p>
    <w:p w:rsidR="00BE7E6C" w:rsidRPr="004D5C3A" w:rsidRDefault="00BE7E6C" w:rsidP="004D5C3A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4D5C3A">
        <w:rPr>
          <w:rFonts w:ascii="Times New Roman" w:hAnsi="Times New Roman"/>
        </w:rPr>
        <w:t xml:space="preserve">500 sztuk ołówków drewnianych </w:t>
      </w:r>
      <w:r w:rsidR="000D18D7">
        <w:rPr>
          <w:rFonts w:ascii="Times New Roman" w:hAnsi="Times New Roman"/>
        </w:rPr>
        <w:t xml:space="preserve">z gumką </w:t>
      </w:r>
      <w:r w:rsidRPr="004D5C3A">
        <w:rPr>
          <w:rFonts w:ascii="Times New Roman" w:hAnsi="Times New Roman"/>
        </w:rPr>
        <w:t>z nadrukiem</w:t>
      </w:r>
    </w:p>
    <w:p w:rsidR="008E27B9" w:rsidRPr="009042DF" w:rsidRDefault="00B830EB" w:rsidP="00B566E2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na potrzeby promocji projektu </w:t>
      </w:r>
      <w:r w:rsidR="00C54964" w:rsidRPr="009042DF">
        <w:rPr>
          <w:rFonts w:ascii="Times New Roman" w:hAnsi="Times New Roman"/>
          <w:color w:val="000000" w:themeColor="text1"/>
        </w:rPr>
        <w:t>„BALTIC FRACTURE COMPETENCE CENTER (BFCC)</w:t>
      </w:r>
      <w:r w:rsidR="008E27B9" w:rsidRPr="009042DF">
        <w:rPr>
          <w:rFonts w:ascii="Times New Roman" w:hAnsi="Times New Roman"/>
          <w:color w:val="000000" w:themeColor="text1"/>
        </w:rPr>
        <w:t xml:space="preserve">”, finansowanego </w:t>
      </w:r>
      <w:r w:rsidR="00E01D97" w:rsidRPr="009042DF">
        <w:rPr>
          <w:rFonts w:ascii="Times New Roman" w:hAnsi="Times New Roman"/>
          <w:color w:val="000000" w:themeColor="text1"/>
        </w:rPr>
        <w:t xml:space="preserve">w ramach </w:t>
      </w:r>
      <w:proofErr w:type="spellStart"/>
      <w:r w:rsidR="00E01D97" w:rsidRPr="009042DF">
        <w:rPr>
          <w:rFonts w:ascii="Times New Roman" w:hAnsi="Times New Roman"/>
          <w:color w:val="000000" w:themeColor="text1"/>
        </w:rPr>
        <w:t>Interreg</w:t>
      </w:r>
      <w:proofErr w:type="spellEnd"/>
      <w:r w:rsidR="00E01D97" w:rsidRPr="009042DF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01D97" w:rsidRPr="009042DF">
        <w:rPr>
          <w:rFonts w:ascii="Times New Roman" w:hAnsi="Times New Roman"/>
          <w:color w:val="000000" w:themeColor="text1"/>
        </w:rPr>
        <w:t>Baltic</w:t>
      </w:r>
      <w:proofErr w:type="spellEnd"/>
      <w:r w:rsidR="00E01D97" w:rsidRPr="009042DF">
        <w:rPr>
          <w:rFonts w:ascii="Times New Roman" w:hAnsi="Times New Roman"/>
          <w:color w:val="000000" w:themeColor="text1"/>
        </w:rPr>
        <w:t xml:space="preserve"> Sea Region</w:t>
      </w:r>
      <w:r w:rsidR="008E27B9" w:rsidRPr="009042DF">
        <w:rPr>
          <w:rFonts w:ascii="Times New Roman" w:hAnsi="Times New Roman"/>
          <w:color w:val="000000" w:themeColor="text1"/>
        </w:rPr>
        <w:t>.</w:t>
      </w:r>
    </w:p>
    <w:p w:rsidR="008E27B9" w:rsidRPr="009042DF" w:rsidRDefault="008E27B9" w:rsidP="00DD16A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E27B9" w:rsidRPr="009042DF" w:rsidRDefault="008E27B9" w:rsidP="00DD16A1">
      <w:pPr>
        <w:pStyle w:val="NormalnyWeb"/>
        <w:numPr>
          <w:ilvl w:val="0"/>
          <w:numId w:val="28"/>
        </w:numPr>
        <w:suppressAutoHyphens/>
        <w:spacing w:before="0" w:beforeAutospacing="0" w:after="200" w:afterAutospacing="0" w:line="276" w:lineRule="auto"/>
        <w:ind w:left="426" w:hanging="426"/>
        <w:jc w:val="both"/>
        <w:rPr>
          <w:b/>
          <w:bCs/>
          <w:sz w:val="22"/>
          <w:szCs w:val="22"/>
        </w:rPr>
      </w:pPr>
      <w:r w:rsidRPr="009042DF">
        <w:rPr>
          <w:b/>
          <w:bCs/>
          <w:sz w:val="22"/>
          <w:szCs w:val="22"/>
        </w:rPr>
        <w:t>Nazwa i adres Zamawiającego.</w:t>
      </w:r>
    </w:p>
    <w:p w:rsidR="00E01D97" w:rsidRPr="009042DF" w:rsidRDefault="00E01D97" w:rsidP="00CC7453">
      <w:pPr>
        <w:pStyle w:val="NormalnyWeb"/>
        <w:suppressAutoHyphens/>
        <w:jc w:val="both"/>
        <w:rPr>
          <w:sz w:val="22"/>
          <w:szCs w:val="22"/>
        </w:rPr>
      </w:pPr>
      <w:r w:rsidRPr="009042DF">
        <w:rPr>
          <w:sz w:val="22"/>
          <w:szCs w:val="22"/>
        </w:rPr>
        <w:t xml:space="preserve">SP ZOZ Szpital Uniwersytecki w Krakowie, ul. Mikołaja Kopernika 36, 31-501 Kraków, </w:t>
      </w:r>
      <w:r w:rsidR="009042DF">
        <w:rPr>
          <w:sz w:val="22"/>
          <w:szCs w:val="22"/>
        </w:rPr>
        <w:br/>
      </w:r>
      <w:r w:rsidRPr="009042DF">
        <w:rPr>
          <w:sz w:val="22"/>
          <w:szCs w:val="22"/>
        </w:rPr>
        <w:t>tel.: 12 424 74 36</w:t>
      </w:r>
    </w:p>
    <w:p w:rsidR="008E27B9" w:rsidRPr="009042DF" w:rsidRDefault="008E27B9" w:rsidP="00E01D97">
      <w:pPr>
        <w:pStyle w:val="NormalnyWeb"/>
        <w:numPr>
          <w:ilvl w:val="0"/>
          <w:numId w:val="28"/>
        </w:numPr>
        <w:suppressAutoHyphens/>
        <w:spacing w:before="0" w:beforeAutospacing="0" w:after="200" w:afterAutospacing="0" w:line="276" w:lineRule="auto"/>
        <w:jc w:val="both"/>
        <w:rPr>
          <w:b/>
          <w:sz w:val="22"/>
          <w:szCs w:val="22"/>
        </w:rPr>
      </w:pPr>
      <w:r w:rsidRPr="009042DF">
        <w:rPr>
          <w:b/>
          <w:sz w:val="22"/>
          <w:szCs w:val="22"/>
        </w:rPr>
        <w:t>Tryb udzielania zamówienia.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Do niniejszego postępowania nie stosuje się przepisów ustawy z dnia 29 stycznia 2004 roku – Prawo zamówień publicznych (tekst jednolity Dz. U. z 2010 r. Nr 113 poz. 759 z </w:t>
      </w:r>
      <w:proofErr w:type="spellStart"/>
      <w:r w:rsidRPr="009042DF">
        <w:rPr>
          <w:rFonts w:ascii="Times New Roman" w:hAnsi="Times New Roman"/>
        </w:rPr>
        <w:t>późń</w:t>
      </w:r>
      <w:proofErr w:type="spellEnd"/>
      <w:r w:rsidRPr="009042DF">
        <w:rPr>
          <w:rFonts w:ascii="Times New Roman" w:hAnsi="Times New Roman"/>
        </w:rPr>
        <w:t>. zm.).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Postępowanie jest prowadzone w trybie konkurencyjnym z zachowaniem zasad uczciwej konkurencji, efektywności, równego traktowania, jawności i przejrzystości, a także przy dołożeniu przez osoby przeprowadzające postępowanie wszelkich starań w celu zachowania obiektywizmu oraz bezstronności przy wyborze Wykonawcy dostaw lub usług.</w:t>
      </w:r>
    </w:p>
    <w:p w:rsidR="00ED00D4" w:rsidRPr="009042DF" w:rsidRDefault="008E27B9" w:rsidP="004E592D">
      <w:pPr>
        <w:numPr>
          <w:ilvl w:val="0"/>
          <w:numId w:val="28"/>
        </w:numPr>
        <w:suppressAutoHyphens/>
        <w:autoSpaceDE w:val="0"/>
        <w:ind w:left="426" w:hanging="426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  <w:b/>
        </w:rPr>
        <w:t>Opis przedmiotu zamówienia.</w:t>
      </w:r>
    </w:p>
    <w:p w:rsidR="00B830EB" w:rsidRPr="009042DF" w:rsidRDefault="00A8326A" w:rsidP="00B830EB">
      <w:pPr>
        <w:jc w:val="both"/>
        <w:rPr>
          <w:rFonts w:ascii="Times New Roman" w:hAnsi="Times New Roman"/>
          <w:color w:val="000000" w:themeColor="text1"/>
        </w:rPr>
      </w:pPr>
      <w:r w:rsidRPr="009042DF">
        <w:rPr>
          <w:rFonts w:ascii="Times New Roman" w:hAnsi="Times New Roman"/>
          <w:bCs/>
        </w:rPr>
        <w:t xml:space="preserve">Przedmiotem zamówienia jest </w:t>
      </w:r>
      <w:r w:rsidR="00B830EB">
        <w:rPr>
          <w:rFonts w:ascii="Times New Roman" w:hAnsi="Times New Roman"/>
        </w:rPr>
        <w:t xml:space="preserve">wykonie </w:t>
      </w:r>
      <w:r w:rsidR="00BE7E6C">
        <w:rPr>
          <w:rFonts w:ascii="Times New Roman" w:hAnsi="Times New Roman"/>
        </w:rPr>
        <w:t>produktów promocyjnych</w:t>
      </w:r>
      <w:r w:rsidR="00B830EB">
        <w:rPr>
          <w:rFonts w:ascii="Times New Roman" w:hAnsi="Times New Roman"/>
        </w:rPr>
        <w:t xml:space="preserve"> z nadrukiem na potrzeby promocji projektu </w:t>
      </w:r>
      <w:r w:rsidR="00B830EB" w:rsidRPr="009042DF">
        <w:rPr>
          <w:rFonts w:ascii="Times New Roman" w:hAnsi="Times New Roman"/>
          <w:color w:val="000000" w:themeColor="text1"/>
        </w:rPr>
        <w:t>„BALTIC FRACTURE COMPETENCE CENTER (BFCC)”, finansowanego w ra</w:t>
      </w:r>
      <w:r w:rsidR="004D5C3A">
        <w:rPr>
          <w:rFonts w:ascii="Times New Roman" w:hAnsi="Times New Roman"/>
          <w:color w:val="000000" w:themeColor="text1"/>
        </w:rPr>
        <w:t xml:space="preserve">mach </w:t>
      </w:r>
      <w:proofErr w:type="spellStart"/>
      <w:r w:rsidR="004D5C3A">
        <w:rPr>
          <w:rFonts w:ascii="Times New Roman" w:hAnsi="Times New Roman"/>
          <w:color w:val="000000" w:themeColor="text1"/>
        </w:rPr>
        <w:t>Interreg</w:t>
      </w:r>
      <w:proofErr w:type="spellEnd"/>
      <w:r w:rsidR="004D5C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5C3A">
        <w:rPr>
          <w:rFonts w:ascii="Times New Roman" w:hAnsi="Times New Roman"/>
          <w:color w:val="000000" w:themeColor="text1"/>
        </w:rPr>
        <w:t>Baltic</w:t>
      </w:r>
      <w:proofErr w:type="spellEnd"/>
      <w:r w:rsidR="004D5C3A">
        <w:rPr>
          <w:rFonts w:ascii="Times New Roman" w:hAnsi="Times New Roman"/>
          <w:color w:val="000000" w:themeColor="text1"/>
        </w:rPr>
        <w:t xml:space="preserve"> Sea Region:</w:t>
      </w:r>
    </w:p>
    <w:p w:rsidR="00BE7E6C" w:rsidRDefault="00BE7E6C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 w:rsidRPr="00BE7E6C">
        <w:rPr>
          <w:rFonts w:ascii="Times New Roman" w:hAnsi="Times New Roman"/>
        </w:rPr>
        <w:t>- 2</w:t>
      </w:r>
      <w:r w:rsidR="00263503">
        <w:rPr>
          <w:rFonts w:ascii="Times New Roman" w:hAnsi="Times New Roman"/>
        </w:rPr>
        <w:t>5</w:t>
      </w:r>
      <w:r w:rsidRPr="00BE7E6C">
        <w:rPr>
          <w:rFonts w:ascii="Times New Roman" w:hAnsi="Times New Roman"/>
        </w:rPr>
        <w:t>0 sztuk bawełnianych toreb na zakupy z nadrukiem</w:t>
      </w:r>
    </w:p>
    <w:p w:rsidR="00BE7E6C" w:rsidRPr="00BE7E6C" w:rsidRDefault="00BE7E6C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Wymagania: bawełniana torba na zakupy z długimi uszami. Materiał: bawełna, wymiary 360x420x1mm. Logo wykonane sitodrukiem.</w:t>
      </w:r>
    </w:p>
    <w:p w:rsidR="00BE7E6C" w:rsidRDefault="00263503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- 40</w:t>
      </w:r>
      <w:r w:rsidR="00BE7E6C" w:rsidRPr="00BE7E6C">
        <w:rPr>
          <w:rFonts w:ascii="Times New Roman" w:hAnsi="Times New Roman"/>
        </w:rPr>
        <w:t>0 sztuk notesów z nadrukiem</w:t>
      </w:r>
    </w:p>
    <w:p w:rsidR="003577C5" w:rsidRPr="00BE7E6C" w:rsidRDefault="003577C5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Wymagania: notatnik z długopisem, 80 kartek papieru chamois w linie. Materiał: papier, karton, plastik. Wymiary: 90x110x8mm, długopis 110x10x10mm. Zdobienie: </w:t>
      </w:r>
      <w:proofErr w:type="spellStart"/>
      <w:r>
        <w:rPr>
          <w:rFonts w:ascii="Times New Roman" w:hAnsi="Times New Roman"/>
        </w:rPr>
        <w:t>tampondruk</w:t>
      </w:r>
      <w:proofErr w:type="spellEnd"/>
      <w:r>
        <w:rPr>
          <w:rFonts w:ascii="Times New Roman" w:hAnsi="Times New Roman"/>
        </w:rPr>
        <w:t>. Kolor beżowo niebieski.</w:t>
      </w:r>
    </w:p>
    <w:p w:rsidR="003577C5" w:rsidRDefault="003577C5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 w:rsidRPr="003577C5">
        <w:rPr>
          <w:rFonts w:ascii="Times New Roman" w:hAnsi="Times New Roman"/>
        </w:rPr>
        <w:t>- 200 sztuk zestawów zakładka do książki z linijk</w:t>
      </w:r>
      <w:r w:rsidR="004D5C3A">
        <w:rPr>
          <w:rFonts w:ascii="Times New Roman" w:hAnsi="Times New Roman"/>
        </w:rPr>
        <w:t>ą</w:t>
      </w:r>
      <w:r w:rsidRPr="003577C5">
        <w:rPr>
          <w:rFonts w:ascii="Times New Roman" w:hAnsi="Times New Roman"/>
        </w:rPr>
        <w:t xml:space="preserve"> i karteczkami samoprzylepnymi </w:t>
      </w:r>
      <w:proofErr w:type="spellStart"/>
      <w:r w:rsidRPr="003577C5">
        <w:rPr>
          <w:rFonts w:ascii="Times New Roman" w:hAnsi="Times New Roman"/>
        </w:rPr>
        <w:t>memo</w:t>
      </w:r>
      <w:proofErr w:type="spellEnd"/>
      <w:r w:rsidRPr="003577C5">
        <w:rPr>
          <w:rFonts w:ascii="Times New Roman" w:hAnsi="Times New Roman"/>
        </w:rPr>
        <w:t xml:space="preserve"> z nadrukiem</w:t>
      </w:r>
    </w:p>
    <w:p w:rsidR="003577C5" w:rsidRPr="00BE7E6C" w:rsidRDefault="003577C5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Wymagania: zakładka do książki która może służyć jako linijka o długości 13cm/5 cali. Papier z surowców wtórnych o gramaturze 500g/m2. </w:t>
      </w:r>
      <w:r w:rsidR="004D5C3A">
        <w:rPr>
          <w:rFonts w:ascii="Times New Roman" w:hAnsi="Times New Roman"/>
        </w:rPr>
        <w:t>Dołączone</w:t>
      </w:r>
      <w:r>
        <w:rPr>
          <w:rFonts w:ascii="Times New Roman" w:hAnsi="Times New Roman"/>
        </w:rPr>
        <w:t xml:space="preserve"> karteczki samoprzylepne żółte (75g/m2) w ilości 15 sztuk oraz 5 x 15 karteczek </w:t>
      </w:r>
      <w:proofErr w:type="spellStart"/>
      <w:r>
        <w:rPr>
          <w:rFonts w:ascii="Times New Roman" w:hAnsi="Times New Roman"/>
        </w:rPr>
        <w:t>memo</w:t>
      </w:r>
      <w:proofErr w:type="spellEnd"/>
      <w:r>
        <w:rPr>
          <w:rFonts w:ascii="Times New Roman" w:hAnsi="Times New Roman"/>
        </w:rPr>
        <w:t xml:space="preserve"> o gramaturze 75 g/m2. Materiał papier. Wymiary: 210x67x2mm. Zdobienie: </w:t>
      </w:r>
      <w:proofErr w:type="spellStart"/>
      <w:r>
        <w:rPr>
          <w:rFonts w:ascii="Times New Roman" w:hAnsi="Times New Roman"/>
        </w:rPr>
        <w:t>t</w:t>
      </w:r>
      <w:r w:rsidR="00263503">
        <w:rPr>
          <w:rFonts w:ascii="Times New Roman" w:hAnsi="Times New Roman"/>
        </w:rPr>
        <w:t>a</w:t>
      </w:r>
      <w:r>
        <w:rPr>
          <w:rFonts w:ascii="Times New Roman" w:hAnsi="Times New Roman"/>
        </w:rPr>
        <w:t>mpo</w:t>
      </w:r>
      <w:r w:rsidR="00263503">
        <w:rPr>
          <w:rFonts w:ascii="Times New Roman" w:hAnsi="Times New Roman"/>
        </w:rPr>
        <w:t>n</w:t>
      </w:r>
      <w:r>
        <w:rPr>
          <w:rFonts w:ascii="Times New Roman" w:hAnsi="Times New Roman"/>
        </w:rPr>
        <w:t>druk</w:t>
      </w:r>
      <w:proofErr w:type="spellEnd"/>
      <w:r>
        <w:rPr>
          <w:rFonts w:ascii="Times New Roman" w:hAnsi="Times New Roman"/>
        </w:rPr>
        <w:t xml:space="preserve"> 45x30mm.</w:t>
      </w:r>
    </w:p>
    <w:p w:rsidR="00BE7E6C" w:rsidRDefault="00263503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- 5</w:t>
      </w:r>
      <w:r w:rsidR="00BE7E6C" w:rsidRPr="00BE7E6C">
        <w:rPr>
          <w:rFonts w:ascii="Times New Roman" w:hAnsi="Times New Roman"/>
        </w:rPr>
        <w:t xml:space="preserve">00 sztuk długopisów aluminiowych z </w:t>
      </w:r>
      <w:proofErr w:type="spellStart"/>
      <w:r w:rsidR="00BE7E6C" w:rsidRPr="00BE7E6C">
        <w:rPr>
          <w:rFonts w:ascii="Times New Roman" w:hAnsi="Times New Roman"/>
        </w:rPr>
        <w:t>touch</w:t>
      </w:r>
      <w:proofErr w:type="spellEnd"/>
      <w:r w:rsidR="00BE7E6C" w:rsidRPr="00BE7E6C">
        <w:rPr>
          <w:rFonts w:ascii="Times New Roman" w:hAnsi="Times New Roman"/>
        </w:rPr>
        <w:t xml:space="preserve"> TIP z nadrukiem</w:t>
      </w:r>
    </w:p>
    <w:p w:rsidR="003577C5" w:rsidRPr="00BE7E6C" w:rsidRDefault="00CD7B68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Wymagania: </w:t>
      </w:r>
      <w:r w:rsidR="003577C5">
        <w:rPr>
          <w:rFonts w:ascii="Times New Roman" w:hAnsi="Times New Roman"/>
        </w:rPr>
        <w:t xml:space="preserve">Długopis z końcówką przystosowaną do ekranów dotykowych. Korpus wykonany z aluminium, </w:t>
      </w:r>
      <w:r w:rsidR="004D5C3A">
        <w:rPr>
          <w:rFonts w:ascii="Times New Roman" w:hAnsi="Times New Roman"/>
        </w:rPr>
        <w:t>skuwka</w:t>
      </w:r>
      <w:r w:rsidR="003577C5">
        <w:rPr>
          <w:rFonts w:ascii="Times New Roman" w:hAnsi="Times New Roman"/>
        </w:rPr>
        <w:t xml:space="preserve"> metalowa. Materiały: aluminium, metal. Wymiary: 135x</w:t>
      </w:r>
      <w:r>
        <w:rPr>
          <w:rFonts w:ascii="Times New Roman" w:hAnsi="Times New Roman"/>
        </w:rPr>
        <w:t>8x8 mm. Zdobienie: laser 40x4mm. Kolor niebieski.</w:t>
      </w:r>
    </w:p>
    <w:p w:rsidR="00BE7E6C" w:rsidRDefault="00BE7E6C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 w:rsidRPr="00BE7E6C">
        <w:rPr>
          <w:rFonts w:ascii="Times New Roman" w:hAnsi="Times New Roman"/>
        </w:rPr>
        <w:t xml:space="preserve">- 500 sztuk ołówków drewnianych </w:t>
      </w:r>
      <w:r w:rsidR="000D18D7">
        <w:rPr>
          <w:rFonts w:ascii="Times New Roman" w:hAnsi="Times New Roman"/>
        </w:rPr>
        <w:t xml:space="preserve">z gumką </w:t>
      </w:r>
      <w:r w:rsidRPr="00BE7E6C">
        <w:rPr>
          <w:rFonts w:ascii="Times New Roman" w:hAnsi="Times New Roman"/>
        </w:rPr>
        <w:t>z nadrukiem</w:t>
      </w:r>
    </w:p>
    <w:p w:rsidR="00CD7B68" w:rsidRPr="00BE7E6C" w:rsidRDefault="00CD7B68" w:rsidP="00BE7E6C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Wymagania: okrągły </w:t>
      </w:r>
      <w:r w:rsidR="004D5C3A">
        <w:rPr>
          <w:rFonts w:ascii="Times New Roman" w:hAnsi="Times New Roman"/>
        </w:rPr>
        <w:t>zaostrzony</w:t>
      </w:r>
      <w:r>
        <w:rPr>
          <w:rFonts w:ascii="Times New Roman" w:hAnsi="Times New Roman"/>
        </w:rPr>
        <w:t xml:space="preserve"> ołówek HB z gumką. Materiał: drewno lipowe, </w:t>
      </w:r>
      <w:r w:rsidR="004D5C3A">
        <w:rPr>
          <w:rFonts w:ascii="Times New Roman" w:hAnsi="Times New Roman"/>
        </w:rPr>
        <w:t>Wymiary</w:t>
      </w:r>
      <w:r>
        <w:rPr>
          <w:rFonts w:ascii="Times New Roman" w:hAnsi="Times New Roman"/>
        </w:rPr>
        <w:t xml:space="preserve">: 180x7x7mm. </w:t>
      </w:r>
      <w:r w:rsidR="004D5C3A">
        <w:rPr>
          <w:rFonts w:ascii="Times New Roman" w:hAnsi="Times New Roman"/>
        </w:rPr>
        <w:t>Zdobienie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tampondruk</w:t>
      </w:r>
      <w:proofErr w:type="spellEnd"/>
      <w:r>
        <w:rPr>
          <w:rFonts w:ascii="Times New Roman" w:hAnsi="Times New Roman"/>
        </w:rPr>
        <w:t xml:space="preserve"> 60x4mm. Gumka niebieska</w:t>
      </w:r>
      <w:r w:rsidR="000D18D7">
        <w:rPr>
          <w:rFonts w:ascii="Times New Roman" w:hAnsi="Times New Roman"/>
        </w:rPr>
        <w:t xml:space="preserve"> lub czerwona</w:t>
      </w:r>
      <w:r>
        <w:rPr>
          <w:rFonts w:ascii="Times New Roman" w:hAnsi="Times New Roman"/>
        </w:rPr>
        <w:t>.</w:t>
      </w:r>
    </w:p>
    <w:p w:rsidR="00CD7B68" w:rsidRDefault="00CD7B68" w:rsidP="00F46657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Wyżej wymienione produkty </w:t>
      </w:r>
      <w:r w:rsidR="00B830EB" w:rsidRPr="00B830EB">
        <w:rPr>
          <w:rFonts w:ascii="Times New Roman" w:hAnsi="Times New Roman"/>
        </w:rPr>
        <w:t>z nadrukiem w kolorze</w:t>
      </w:r>
      <w:r w:rsidR="00263503">
        <w:rPr>
          <w:rFonts w:ascii="Times New Roman" w:hAnsi="Times New Roman"/>
        </w:rPr>
        <w:t xml:space="preserve"> (dla produktów na których można zmieścić komplet logotypów, natomiast dla produktów z ograniczonym miejscem należy ustalić z zamawiającym zmniejszoną ilość znaków)</w:t>
      </w:r>
      <w:r>
        <w:rPr>
          <w:rFonts w:ascii="Times New Roman" w:hAnsi="Times New Roman"/>
        </w:rPr>
        <w:t>:</w:t>
      </w:r>
    </w:p>
    <w:p w:rsidR="00CD7B68" w:rsidRDefault="00CD7B68" w:rsidP="00F46657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B830EB" w:rsidRPr="00B830EB">
        <w:rPr>
          <w:rFonts w:ascii="Times New Roman" w:hAnsi="Times New Roman"/>
        </w:rPr>
        <w:t xml:space="preserve"> logo </w:t>
      </w:r>
      <w:proofErr w:type="spellStart"/>
      <w:r w:rsidR="005843B2">
        <w:rPr>
          <w:rFonts w:ascii="Times New Roman" w:hAnsi="Times New Roman"/>
        </w:rPr>
        <w:t>Interrreg</w:t>
      </w:r>
      <w:proofErr w:type="spellEnd"/>
      <w:r w:rsidR="005843B2">
        <w:rPr>
          <w:rFonts w:ascii="Times New Roman" w:hAnsi="Times New Roman"/>
        </w:rPr>
        <w:t xml:space="preserve"> </w:t>
      </w:r>
      <w:proofErr w:type="spellStart"/>
      <w:r w:rsidR="005843B2">
        <w:rPr>
          <w:rFonts w:ascii="Times New Roman" w:hAnsi="Times New Roman"/>
        </w:rPr>
        <w:t>Baltic</w:t>
      </w:r>
      <w:proofErr w:type="spellEnd"/>
      <w:r w:rsidR="005843B2">
        <w:rPr>
          <w:rFonts w:ascii="Times New Roman" w:hAnsi="Times New Roman"/>
        </w:rPr>
        <w:t xml:space="preserve"> Sea Region, </w:t>
      </w:r>
      <w:proofErr w:type="spellStart"/>
      <w:r w:rsidR="005843B2">
        <w:rPr>
          <w:rFonts w:ascii="Times New Roman" w:hAnsi="Times New Roman"/>
        </w:rPr>
        <w:t>European</w:t>
      </w:r>
      <w:proofErr w:type="spellEnd"/>
      <w:r w:rsidR="005843B2">
        <w:rPr>
          <w:rFonts w:ascii="Times New Roman" w:hAnsi="Times New Roman"/>
        </w:rPr>
        <w:t xml:space="preserve"> Union – </w:t>
      </w:r>
      <w:proofErr w:type="spellStart"/>
      <w:r w:rsidR="005843B2">
        <w:rPr>
          <w:rFonts w:ascii="Times New Roman" w:hAnsi="Times New Roman"/>
        </w:rPr>
        <w:t>European</w:t>
      </w:r>
      <w:proofErr w:type="spellEnd"/>
      <w:r w:rsidR="005843B2">
        <w:rPr>
          <w:rFonts w:ascii="Times New Roman" w:hAnsi="Times New Roman"/>
        </w:rPr>
        <w:t xml:space="preserve"> </w:t>
      </w:r>
      <w:proofErr w:type="spellStart"/>
      <w:r w:rsidR="005843B2">
        <w:rPr>
          <w:rFonts w:ascii="Times New Roman" w:hAnsi="Times New Roman"/>
        </w:rPr>
        <w:t>Regional</w:t>
      </w:r>
      <w:proofErr w:type="spellEnd"/>
      <w:r w:rsidR="005843B2">
        <w:rPr>
          <w:rFonts w:ascii="Times New Roman" w:hAnsi="Times New Roman"/>
        </w:rPr>
        <w:t xml:space="preserve"> </w:t>
      </w:r>
      <w:proofErr w:type="spellStart"/>
      <w:r w:rsidR="005843B2">
        <w:rPr>
          <w:rFonts w:ascii="Times New Roman" w:hAnsi="Times New Roman"/>
        </w:rPr>
        <w:t>Developmen</w:t>
      </w:r>
      <w:proofErr w:type="spellEnd"/>
      <w:r w:rsidR="005843B2">
        <w:rPr>
          <w:rFonts w:ascii="Times New Roman" w:hAnsi="Times New Roman"/>
        </w:rPr>
        <w:t xml:space="preserve"> Fund, </w:t>
      </w:r>
      <w:proofErr w:type="spellStart"/>
      <w:r w:rsidR="005843B2">
        <w:rPr>
          <w:rFonts w:ascii="Times New Roman" w:hAnsi="Times New Roman"/>
        </w:rPr>
        <w:t>Baltic</w:t>
      </w:r>
      <w:proofErr w:type="spellEnd"/>
      <w:r w:rsidR="005843B2">
        <w:rPr>
          <w:rFonts w:ascii="Times New Roman" w:hAnsi="Times New Roman"/>
        </w:rPr>
        <w:t xml:space="preserve"> </w:t>
      </w:r>
      <w:proofErr w:type="spellStart"/>
      <w:r w:rsidR="005843B2">
        <w:rPr>
          <w:rFonts w:ascii="Times New Roman" w:hAnsi="Times New Roman"/>
        </w:rPr>
        <w:t>Fracture</w:t>
      </w:r>
      <w:proofErr w:type="spellEnd"/>
      <w:r w:rsidR="005843B2">
        <w:rPr>
          <w:rFonts w:ascii="Times New Roman" w:hAnsi="Times New Roman"/>
        </w:rPr>
        <w:t xml:space="preserve"> </w:t>
      </w:r>
      <w:proofErr w:type="spellStart"/>
      <w:r w:rsidR="005843B2">
        <w:rPr>
          <w:rFonts w:ascii="Times New Roman" w:hAnsi="Times New Roman"/>
        </w:rPr>
        <w:t>Competence</w:t>
      </w:r>
      <w:proofErr w:type="spellEnd"/>
      <w:r w:rsidR="005843B2">
        <w:rPr>
          <w:rFonts w:ascii="Times New Roman" w:hAnsi="Times New Roman"/>
        </w:rPr>
        <w:t xml:space="preserve"> Centre</w:t>
      </w:r>
      <w:r w:rsidR="00B830EB">
        <w:rPr>
          <w:rFonts w:ascii="Times New Roman" w:hAnsi="Times New Roman"/>
        </w:rPr>
        <w:t xml:space="preserve"> </w:t>
      </w:r>
    </w:p>
    <w:p w:rsidR="00CF31EF" w:rsidRDefault="00CD7B68" w:rsidP="00F46657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843B2">
        <w:rPr>
          <w:rFonts w:ascii="Times New Roman" w:hAnsi="Times New Roman"/>
        </w:rPr>
        <w:t>logo Szpital</w:t>
      </w:r>
      <w:r w:rsidR="001A6318">
        <w:rPr>
          <w:rFonts w:ascii="Times New Roman" w:hAnsi="Times New Roman"/>
        </w:rPr>
        <w:t>a</w:t>
      </w:r>
      <w:r w:rsidR="005843B2">
        <w:rPr>
          <w:rFonts w:ascii="Times New Roman" w:hAnsi="Times New Roman"/>
        </w:rPr>
        <w:t xml:space="preserve"> Uniwersytecki</w:t>
      </w:r>
      <w:r w:rsidR="001A6318">
        <w:rPr>
          <w:rFonts w:ascii="Times New Roman" w:hAnsi="Times New Roman"/>
        </w:rPr>
        <w:t>ego</w:t>
      </w:r>
      <w:r w:rsidR="005843B2">
        <w:rPr>
          <w:rFonts w:ascii="Times New Roman" w:hAnsi="Times New Roman"/>
        </w:rPr>
        <w:t xml:space="preserve"> w Krakowie </w:t>
      </w:r>
    </w:p>
    <w:p w:rsidR="003C4B7A" w:rsidRDefault="00CD7B68" w:rsidP="00B830EB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 poniżej:</w:t>
      </w:r>
    </w:p>
    <w:p w:rsidR="004D5C3A" w:rsidRDefault="00D83B95" w:rsidP="003C4B7A">
      <w:pPr>
        <w:tabs>
          <w:tab w:val="left" w:pos="284"/>
          <w:tab w:val="left" w:pos="793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>
            <wp:extent cx="2454447" cy="2882189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488" cy="288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C3A" w:rsidRDefault="004D5C3A" w:rsidP="003C4B7A">
      <w:pPr>
        <w:tabs>
          <w:tab w:val="left" w:pos="284"/>
          <w:tab w:val="left" w:pos="7938"/>
        </w:tabs>
        <w:jc w:val="center"/>
        <w:rPr>
          <w:rFonts w:ascii="Times New Roman" w:hAnsi="Times New Roman"/>
        </w:rPr>
      </w:pPr>
    </w:p>
    <w:p w:rsidR="00D83B95" w:rsidRDefault="004D5C3A" w:rsidP="003C4B7A">
      <w:pPr>
        <w:tabs>
          <w:tab w:val="left" w:pos="284"/>
          <w:tab w:val="left" w:pos="793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>
            <wp:extent cx="1602028" cy="2920483"/>
            <wp:effectExtent l="0" t="0" r="0" b="0"/>
            <wp:docPr id="1" name="Obraz 1" descr="C:\Users\kkwaskowska\AppData\Local\Microsoft\Windows\Temporary Internet Files\Content.Outlook\SULZR6X1\Zasób 2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waskowska\AppData\Local\Microsoft\Windows\Temporary Internet Files\Content.Outlook\SULZR6X1\Zasób 2-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28" cy="29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3A" w:rsidRPr="00B830EB" w:rsidRDefault="004D5C3A" w:rsidP="003C4B7A">
      <w:pPr>
        <w:tabs>
          <w:tab w:val="left" w:pos="284"/>
          <w:tab w:val="left" w:pos="7938"/>
        </w:tabs>
        <w:jc w:val="center"/>
        <w:rPr>
          <w:rFonts w:ascii="Times New Roman" w:hAnsi="Times New Roman"/>
        </w:rPr>
      </w:pPr>
    </w:p>
    <w:p w:rsidR="00B830EB" w:rsidRPr="009042DF" w:rsidRDefault="00B830EB" w:rsidP="00B830EB">
      <w:pPr>
        <w:tabs>
          <w:tab w:val="left" w:pos="284"/>
          <w:tab w:val="left" w:pos="7938"/>
        </w:tabs>
        <w:jc w:val="both"/>
        <w:rPr>
          <w:rFonts w:ascii="Times New Roman" w:hAnsi="Times New Roman"/>
        </w:rPr>
      </w:pPr>
      <w:r w:rsidRPr="00B830EB">
        <w:rPr>
          <w:rFonts w:ascii="Times New Roman" w:hAnsi="Times New Roman"/>
        </w:rPr>
        <w:t xml:space="preserve">Wykonawca dostarczy </w:t>
      </w:r>
      <w:r w:rsidR="004D5C3A">
        <w:rPr>
          <w:rFonts w:ascii="Times New Roman" w:hAnsi="Times New Roman"/>
        </w:rPr>
        <w:t>materiały promocyjne</w:t>
      </w:r>
      <w:r w:rsidRPr="00B830EB">
        <w:rPr>
          <w:rFonts w:ascii="Times New Roman" w:hAnsi="Times New Roman"/>
        </w:rPr>
        <w:t xml:space="preserve"> do</w:t>
      </w:r>
      <w:r w:rsidR="00761AA5">
        <w:rPr>
          <w:rFonts w:ascii="Times New Roman" w:hAnsi="Times New Roman"/>
        </w:rPr>
        <w:t xml:space="preserve"> siedziby zamawiającego.</w:t>
      </w:r>
    </w:p>
    <w:p w:rsidR="008E27B9" w:rsidRPr="009042DF" w:rsidRDefault="00671229" w:rsidP="00761AA5">
      <w:pPr>
        <w:autoSpaceDE w:val="0"/>
        <w:jc w:val="both"/>
        <w:rPr>
          <w:rFonts w:ascii="Times New Roman" w:hAnsi="Times New Roman"/>
        </w:rPr>
      </w:pPr>
      <w:r w:rsidRPr="00263503">
        <w:rPr>
          <w:rFonts w:ascii="Times New Roman" w:hAnsi="Times New Roman"/>
        </w:rPr>
        <w:t xml:space="preserve">Kod CPV: </w:t>
      </w:r>
      <w:r w:rsidR="00761AA5" w:rsidRPr="00263503">
        <w:rPr>
          <w:rFonts w:ascii="Times New Roman" w:hAnsi="Times New Roman"/>
        </w:rPr>
        <w:t>22462000-6 Materiały reklamowe</w:t>
      </w:r>
    </w:p>
    <w:p w:rsidR="007815FB" w:rsidRPr="009042DF" w:rsidRDefault="008E27B9" w:rsidP="00F46657">
      <w:pPr>
        <w:numPr>
          <w:ilvl w:val="0"/>
          <w:numId w:val="28"/>
        </w:numPr>
        <w:suppressAutoHyphens/>
        <w:autoSpaceDE w:val="0"/>
        <w:ind w:left="425" w:hanging="425"/>
        <w:jc w:val="both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 xml:space="preserve">Termin lub okres wykonania zamówienia: </w:t>
      </w:r>
    </w:p>
    <w:p w:rsidR="00E823BF" w:rsidRPr="009042DF" w:rsidRDefault="00B830EB" w:rsidP="008E27B9">
      <w:pPr>
        <w:autoSpaceDE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do </w:t>
      </w:r>
      <w:r w:rsidR="00761AA5">
        <w:rPr>
          <w:rFonts w:ascii="Times New Roman" w:hAnsi="Times New Roman"/>
        </w:rPr>
        <w:t>d</w:t>
      </w:r>
      <w:r w:rsidR="008C2956" w:rsidRPr="009042DF">
        <w:rPr>
          <w:rFonts w:ascii="Times New Roman" w:hAnsi="Times New Roman"/>
        </w:rPr>
        <w:t xml:space="preserve">nia </w:t>
      </w:r>
      <w:r>
        <w:rPr>
          <w:rFonts w:ascii="Times New Roman" w:hAnsi="Times New Roman"/>
        </w:rPr>
        <w:t>1</w:t>
      </w:r>
      <w:r w:rsidR="00CD7B68">
        <w:rPr>
          <w:rFonts w:ascii="Times New Roman" w:hAnsi="Times New Roman"/>
        </w:rPr>
        <w:t>0</w:t>
      </w:r>
      <w:r w:rsidR="008C2956" w:rsidRPr="009042DF">
        <w:rPr>
          <w:rFonts w:ascii="Times New Roman" w:hAnsi="Times New Roman"/>
        </w:rPr>
        <w:t xml:space="preserve"> </w:t>
      </w:r>
      <w:r w:rsidR="00CD7B68">
        <w:rPr>
          <w:rFonts w:ascii="Times New Roman" w:hAnsi="Times New Roman"/>
        </w:rPr>
        <w:t>października</w:t>
      </w:r>
      <w:r w:rsidR="008C2956" w:rsidRPr="009042DF">
        <w:rPr>
          <w:rFonts w:ascii="Times New Roman" w:hAnsi="Times New Roman"/>
        </w:rPr>
        <w:t xml:space="preserve"> 2018 r </w:t>
      </w:r>
      <w:r w:rsidR="00B566E2" w:rsidRPr="009042DF">
        <w:rPr>
          <w:rFonts w:ascii="Times New Roman" w:hAnsi="Times New Roman"/>
        </w:rPr>
        <w:t xml:space="preserve">do </w:t>
      </w:r>
      <w:r w:rsidR="004A0338">
        <w:rPr>
          <w:rFonts w:ascii="Times New Roman" w:hAnsi="Times New Roman"/>
        </w:rPr>
        <w:t xml:space="preserve">godziny </w:t>
      </w:r>
      <w:r>
        <w:rPr>
          <w:rFonts w:ascii="Times New Roman" w:hAnsi="Times New Roman"/>
          <w:color w:val="000000" w:themeColor="text1"/>
        </w:rPr>
        <w:t>1</w:t>
      </w:r>
      <w:r w:rsidR="00263503">
        <w:rPr>
          <w:rFonts w:ascii="Times New Roman" w:hAnsi="Times New Roman"/>
          <w:color w:val="000000" w:themeColor="text1"/>
        </w:rPr>
        <w:t>5</w:t>
      </w:r>
      <w:r w:rsidR="00B566E2" w:rsidRPr="009042DF">
        <w:rPr>
          <w:rFonts w:ascii="Times New Roman" w:hAnsi="Times New Roman"/>
          <w:color w:val="000000" w:themeColor="text1"/>
        </w:rPr>
        <w:t>:</w:t>
      </w:r>
      <w:r w:rsidR="00F46657" w:rsidRPr="009042DF">
        <w:rPr>
          <w:rFonts w:ascii="Times New Roman" w:hAnsi="Times New Roman"/>
          <w:color w:val="000000" w:themeColor="text1"/>
        </w:rPr>
        <w:t>0</w:t>
      </w:r>
      <w:r>
        <w:rPr>
          <w:rFonts w:ascii="Times New Roman" w:hAnsi="Times New Roman"/>
          <w:color w:val="000000" w:themeColor="text1"/>
        </w:rPr>
        <w:t>0 wraz z dostawą na adres zamawiającego.</w:t>
      </w:r>
    </w:p>
    <w:p w:rsidR="008E27B9" w:rsidRPr="009042DF" w:rsidRDefault="008E27B9" w:rsidP="00F46657">
      <w:pPr>
        <w:numPr>
          <w:ilvl w:val="0"/>
          <w:numId w:val="28"/>
        </w:numPr>
        <w:suppressAutoHyphens/>
        <w:autoSpaceDE w:val="0"/>
        <w:ind w:left="426" w:hanging="426"/>
        <w:jc w:val="both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 xml:space="preserve">Warunki udziału w postępowaniu oraz opis sposobu dokonywania oceny spełniania tych warunków. </w:t>
      </w:r>
    </w:p>
    <w:p w:rsidR="008E27B9" w:rsidRPr="009042DF" w:rsidRDefault="008E27B9" w:rsidP="00F46657">
      <w:pPr>
        <w:numPr>
          <w:ilvl w:val="1"/>
          <w:numId w:val="28"/>
        </w:numPr>
        <w:suppressAutoHyphens/>
        <w:autoSpaceDE w:val="0"/>
        <w:ind w:left="993" w:hanging="567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lastRenderedPageBreak/>
        <w:t>W postępowaniu mogą wziąć udział i złożyć ofertę Wykonawcy, którzy prowadzą działalność w zakresie objętym przedmiotem zamówienia.</w:t>
      </w:r>
    </w:p>
    <w:p w:rsidR="008E27B9" w:rsidRPr="009042DF" w:rsidRDefault="008E27B9" w:rsidP="00F46657">
      <w:pPr>
        <w:numPr>
          <w:ilvl w:val="1"/>
          <w:numId w:val="28"/>
        </w:numPr>
        <w:suppressAutoHyphens/>
        <w:autoSpaceDE w:val="0"/>
        <w:ind w:left="993" w:hanging="567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Ocena spełniania warunków udziału w postępowaniu dokonywana będzie w formule spełnia/nie spełnia w oparciu o dokumenty i oświadczenia przedłożone w ofercie w celu potwierdzenia spełniania warunków udziału w postępowaniu.</w:t>
      </w:r>
    </w:p>
    <w:p w:rsidR="008E27B9" w:rsidRPr="009042DF" w:rsidRDefault="008E27B9" w:rsidP="00F46657">
      <w:pPr>
        <w:numPr>
          <w:ilvl w:val="0"/>
          <w:numId w:val="28"/>
        </w:numPr>
        <w:suppressAutoHyphens/>
        <w:autoSpaceDE w:val="0"/>
        <w:ind w:left="426" w:hanging="426"/>
        <w:jc w:val="both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>Wykaz oświadczeń lub dokumentów, jakie mają dostarczyć wykonawcy w celu potwierdzenia spełniania warunków udziału w postępowaniu.</w:t>
      </w:r>
    </w:p>
    <w:p w:rsidR="008E27B9" w:rsidRPr="009042DF" w:rsidRDefault="008E27B9" w:rsidP="008E27B9">
      <w:pPr>
        <w:spacing w:before="280" w:after="280"/>
        <w:jc w:val="both"/>
        <w:rPr>
          <w:rFonts w:ascii="Times New Roman" w:hAnsi="Times New Roman"/>
          <w:bCs/>
        </w:rPr>
      </w:pPr>
      <w:r w:rsidRPr="009042DF">
        <w:rPr>
          <w:rFonts w:ascii="Times New Roman" w:hAnsi="Times New Roman"/>
          <w:bCs/>
        </w:rPr>
        <w:t>W celu potwierdzenia spełniania warunków udziału w niniejszym postępowaniu Wykonawca złoży wraz z formularzem oferty oświadczenie o spełnianiu warunków udziałów w postępowaniu.</w:t>
      </w:r>
    </w:p>
    <w:p w:rsidR="008E27B9" w:rsidRPr="009042DF" w:rsidRDefault="008E27B9" w:rsidP="00F46657">
      <w:pPr>
        <w:numPr>
          <w:ilvl w:val="0"/>
          <w:numId w:val="28"/>
        </w:numPr>
        <w:suppressAutoHyphens/>
        <w:autoSpaceDE w:val="0"/>
        <w:ind w:left="426" w:hanging="426"/>
        <w:jc w:val="both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>Informacje o sposobie porozumiewania się Zamawiającego z Wykonawcami.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Postępowanie prowadzone jest w języku polskim. Oświadczenia, wnioski, zawiadomienia oraz informacje Zamawiający i Wykonawcy przekazują pisemnie. </w:t>
      </w:r>
    </w:p>
    <w:p w:rsidR="008E27B9" w:rsidRPr="009042DF" w:rsidRDefault="008E27B9" w:rsidP="008E27B9">
      <w:pPr>
        <w:pStyle w:val="Tekstpodstawowy"/>
        <w:rPr>
          <w:rFonts w:ascii="Times New Roman" w:hAnsi="Times New Roman" w:cs="Times New Roman"/>
          <w:color w:val="FF0000"/>
          <w:sz w:val="22"/>
          <w:szCs w:val="22"/>
        </w:rPr>
      </w:pPr>
      <w:r w:rsidRPr="009042DF">
        <w:rPr>
          <w:rFonts w:ascii="Times New Roman" w:hAnsi="Times New Roman" w:cs="Times New Roman"/>
          <w:color w:val="auto"/>
          <w:sz w:val="22"/>
          <w:szCs w:val="22"/>
        </w:rPr>
        <w:t xml:space="preserve">Osobą upoważnioną do kontaktowania się z Wykonawcami jest: </w:t>
      </w:r>
      <w:r w:rsidR="00CD7B68">
        <w:rPr>
          <w:rFonts w:ascii="Times New Roman" w:hAnsi="Times New Roman" w:cs="Times New Roman"/>
          <w:color w:val="auto"/>
          <w:sz w:val="22"/>
          <w:szCs w:val="22"/>
        </w:rPr>
        <w:t xml:space="preserve">Katarzyna Wilk-Kwaskowska tel. 12 424 70 78 e-mail: </w:t>
      </w:r>
      <w:hyperlink r:id="rId11" w:history="1">
        <w:r w:rsidR="00CD7B68" w:rsidRPr="0021424F">
          <w:rPr>
            <w:rStyle w:val="Hipercze"/>
            <w:rFonts w:ascii="Times New Roman" w:hAnsi="Times New Roman" w:cs="Times New Roman"/>
            <w:sz w:val="22"/>
            <w:szCs w:val="22"/>
          </w:rPr>
          <w:t>kkwaskowska@su.krakow.pl</w:t>
        </w:r>
      </w:hyperlink>
      <w:r w:rsidR="00CD7B68">
        <w:rPr>
          <w:rFonts w:ascii="Times New Roman" w:hAnsi="Times New Roman" w:cs="Times New Roman"/>
          <w:color w:val="auto"/>
          <w:sz w:val="22"/>
          <w:szCs w:val="22"/>
        </w:rPr>
        <w:t xml:space="preserve"> oraz </w:t>
      </w:r>
      <w:r w:rsidR="00E01D97" w:rsidRPr="009042DF">
        <w:rPr>
          <w:rFonts w:ascii="Times New Roman" w:hAnsi="Times New Roman" w:cs="Times New Roman"/>
          <w:color w:val="auto"/>
          <w:sz w:val="22"/>
          <w:szCs w:val="22"/>
        </w:rPr>
        <w:t xml:space="preserve">Jacek </w:t>
      </w:r>
      <w:r w:rsidR="0037708F" w:rsidRPr="009042DF">
        <w:rPr>
          <w:rFonts w:ascii="Times New Roman" w:hAnsi="Times New Roman" w:cs="Times New Roman"/>
          <w:color w:val="auto"/>
          <w:sz w:val="22"/>
          <w:szCs w:val="22"/>
        </w:rPr>
        <w:t>Hymczak</w:t>
      </w:r>
      <w:r w:rsidRPr="009042D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1C7E99" w:rsidRPr="009042DF">
        <w:rPr>
          <w:rFonts w:ascii="Times New Roman" w:hAnsi="Times New Roman" w:cs="Times New Roman"/>
          <w:color w:val="000000" w:themeColor="text1"/>
          <w:sz w:val="22"/>
          <w:szCs w:val="22"/>
        </w:rPr>
        <w:t>tel. 12</w:t>
      </w:r>
      <w:r w:rsidR="00E01D97" w:rsidRPr="009042D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 424 74 36, </w:t>
      </w:r>
      <w:r w:rsidR="009042DF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="00E01D97" w:rsidRPr="009042D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e-mail: </w:t>
      </w:r>
      <w:hyperlink r:id="rId12" w:history="1">
        <w:r w:rsidR="00B566E2" w:rsidRPr="009042DF">
          <w:rPr>
            <w:rStyle w:val="Hipercze"/>
            <w:rFonts w:ascii="Times New Roman" w:hAnsi="Times New Roman" w:cs="Times New Roman"/>
            <w:sz w:val="22"/>
            <w:szCs w:val="22"/>
          </w:rPr>
          <w:t>jhymczak@su.krakow.pl</w:t>
        </w:r>
      </w:hyperlink>
      <w:r w:rsidR="00B566E2" w:rsidRPr="009042D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8E27B9" w:rsidRPr="009042DF" w:rsidRDefault="00044199" w:rsidP="00F46657">
      <w:pPr>
        <w:pStyle w:val="NormalnyWeb"/>
        <w:numPr>
          <w:ilvl w:val="0"/>
          <w:numId w:val="28"/>
        </w:numPr>
        <w:suppressAutoHyphens/>
        <w:spacing w:before="0" w:beforeAutospacing="0" w:after="200" w:afterAutospacing="0" w:line="276" w:lineRule="auto"/>
        <w:ind w:left="425" w:hanging="425"/>
        <w:jc w:val="both"/>
        <w:rPr>
          <w:b/>
          <w:sz w:val="22"/>
          <w:szCs w:val="22"/>
        </w:rPr>
      </w:pPr>
      <w:r w:rsidRPr="009042DF">
        <w:rPr>
          <w:b/>
          <w:sz w:val="22"/>
          <w:szCs w:val="22"/>
        </w:rPr>
        <w:t>Termin związania ofertą: 30</w:t>
      </w:r>
      <w:r w:rsidR="008E27B9" w:rsidRPr="009042DF">
        <w:rPr>
          <w:b/>
          <w:sz w:val="22"/>
          <w:szCs w:val="22"/>
        </w:rPr>
        <w:t xml:space="preserve"> dni od ostatecznego terminu składania ofert.</w:t>
      </w:r>
    </w:p>
    <w:p w:rsidR="008E27B9" w:rsidRPr="009042DF" w:rsidRDefault="008E27B9" w:rsidP="00F46657">
      <w:pPr>
        <w:pStyle w:val="NormalnyWeb"/>
        <w:numPr>
          <w:ilvl w:val="0"/>
          <w:numId w:val="28"/>
        </w:numPr>
        <w:suppressAutoHyphens/>
        <w:autoSpaceDE w:val="0"/>
        <w:spacing w:before="0" w:beforeAutospacing="0" w:after="0" w:afterAutospacing="0" w:line="276" w:lineRule="auto"/>
        <w:ind w:left="426" w:hanging="426"/>
        <w:jc w:val="both"/>
        <w:rPr>
          <w:b/>
          <w:sz w:val="22"/>
          <w:szCs w:val="22"/>
        </w:rPr>
      </w:pPr>
      <w:r w:rsidRPr="009042DF">
        <w:rPr>
          <w:b/>
          <w:sz w:val="22"/>
          <w:szCs w:val="22"/>
        </w:rPr>
        <w:t xml:space="preserve">Opis sposobu przygotowania oferty. </w:t>
      </w:r>
    </w:p>
    <w:p w:rsidR="008E27B9" w:rsidRPr="009042DF" w:rsidRDefault="008E27B9" w:rsidP="008E27B9">
      <w:pPr>
        <w:pStyle w:val="NormalnyWeb"/>
        <w:autoSpaceDE w:val="0"/>
        <w:spacing w:before="0" w:after="200" w:line="276" w:lineRule="auto"/>
        <w:jc w:val="both"/>
        <w:rPr>
          <w:sz w:val="22"/>
          <w:szCs w:val="22"/>
        </w:rPr>
      </w:pPr>
      <w:r w:rsidRPr="009042DF">
        <w:rPr>
          <w:sz w:val="22"/>
          <w:szCs w:val="22"/>
        </w:rPr>
        <w:t>Oferta powinna być sporządzona w języku polski</w:t>
      </w:r>
      <w:r w:rsidR="00BB335D" w:rsidRPr="009042DF">
        <w:rPr>
          <w:sz w:val="22"/>
          <w:szCs w:val="22"/>
        </w:rPr>
        <w:t xml:space="preserve">m w formie pisemnej pod rygorem </w:t>
      </w:r>
      <w:r w:rsidRPr="009042DF">
        <w:rPr>
          <w:sz w:val="22"/>
          <w:szCs w:val="22"/>
        </w:rPr>
        <w:t>nieważności.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Oferta powinna być:</w:t>
      </w:r>
    </w:p>
    <w:p w:rsidR="008E27B9" w:rsidRPr="009042DF" w:rsidRDefault="008E27B9" w:rsidP="008E27B9">
      <w:pPr>
        <w:pStyle w:val="Akapitzlist"/>
        <w:numPr>
          <w:ilvl w:val="0"/>
          <w:numId w:val="31"/>
        </w:numPr>
        <w:suppressAutoHyphens/>
        <w:autoSpaceDE w:val="0"/>
        <w:contextualSpacing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sporządzona zgodnie z załącznikiem nr 1</w:t>
      </w:r>
      <w:r w:rsidR="00533B39" w:rsidRPr="009042DF">
        <w:rPr>
          <w:rFonts w:ascii="Times New Roman" w:hAnsi="Times New Roman"/>
        </w:rPr>
        <w:t>, 2</w:t>
      </w:r>
      <w:r w:rsidRPr="009042DF">
        <w:rPr>
          <w:rFonts w:ascii="Times New Roman" w:hAnsi="Times New Roman"/>
        </w:rPr>
        <w:t xml:space="preserve"> do niniejszego zapytania ofertowego,</w:t>
      </w:r>
    </w:p>
    <w:p w:rsidR="008E27B9" w:rsidRPr="009042DF" w:rsidRDefault="008E27B9" w:rsidP="008E27B9">
      <w:pPr>
        <w:pStyle w:val="Akapitzlist"/>
        <w:numPr>
          <w:ilvl w:val="0"/>
          <w:numId w:val="31"/>
        </w:numPr>
        <w:suppressAutoHyphens/>
        <w:autoSpaceDE w:val="0"/>
        <w:contextualSpacing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musi być kompletna tj. zawierać wszystkie elementy wymagane w zapytaniu ofertowym i być zgodna z jego treścią, </w:t>
      </w:r>
    </w:p>
    <w:p w:rsidR="008E27B9" w:rsidRPr="009042DF" w:rsidRDefault="008E27B9" w:rsidP="008E27B9">
      <w:pPr>
        <w:pStyle w:val="Akapitzlist"/>
        <w:numPr>
          <w:ilvl w:val="0"/>
          <w:numId w:val="31"/>
        </w:numPr>
        <w:suppressAutoHyphens/>
        <w:autoSpaceDE w:val="0"/>
        <w:contextualSpacing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podpisana przez osobę upoważnioną do reprezentowania Wykonawcy w postępowaniu. 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W przypadku podpisywania oferty lub załącznika przez pełnomocnika pełnomocnictwo do reprezentowania Wykonawcy powinno być dołączone do oferty w formie oryginału lub kopii poświadczonej notarialnie. </w:t>
      </w:r>
    </w:p>
    <w:p w:rsidR="008E27B9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Każdy Wykonawca może złożyć jedną ofertę. Każdy Wykonawca ponosi wszystkie koszty związane ze sporządzeniem i złożeniem oferty.</w:t>
      </w:r>
    </w:p>
    <w:p w:rsidR="008E27B9" w:rsidRPr="009042DF" w:rsidRDefault="008E27B9" w:rsidP="00671229">
      <w:pPr>
        <w:numPr>
          <w:ilvl w:val="0"/>
          <w:numId w:val="32"/>
        </w:numPr>
        <w:suppressAutoHyphens/>
        <w:ind w:left="426" w:hanging="426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>Miejsce i termin składania ofert.</w:t>
      </w:r>
      <w:r w:rsidRPr="009042DF">
        <w:rPr>
          <w:rFonts w:ascii="Times New Roman" w:hAnsi="Times New Roman"/>
        </w:rPr>
        <w:t xml:space="preserve"> </w:t>
      </w:r>
    </w:p>
    <w:p w:rsidR="00671229" w:rsidRPr="009042DF" w:rsidRDefault="0067122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Ofertę na wykonanie przedmiotu zamówienia należy wypełnić na załączonym do zapytania formularzu i dostarczyć w wersji elektronicznej w terminie </w:t>
      </w:r>
      <w:r w:rsidRPr="009A1EBE">
        <w:rPr>
          <w:rFonts w:ascii="Times New Roman" w:hAnsi="Times New Roman"/>
          <w:b/>
          <w:u w:val="single"/>
        </w:rPr>
        <w:t xml:space="preserve">do końca dnia </w:t>
      </w:r>
      <w:r w:rsidR="00B566E2" w:rsidRPr="009A1EBE">
        <w:rPr>
          <w:rFonts w:ascii="Times New Roman" w:hAnsi="Times New Roman"/>
          <w:b/>
          <w:u w:val="single"/>
        </w:rPr>
        <w:br/>
      </w:r>
      <w:r w:rsidR="004D5C3A">
        <w:rPr>
          <w:rFonts w:ascii="Times New Roman" w:hAnsi="Times New Roman"/>
          <w:b/>
          <w:u w:val="single"/>
        </w:rPr>
        <w:t>1</w:t>
      </w:r>
      <w:r w:rsidR="00761AA5">
        <w:rPr>
          <w:rFonts w:ascii="Times New Roman" w:hAnsi="Times New Roman"/>
          <w:b/>
          <w:u w:val="single"/>
        </w:rPr>
        <w:t xml:space="preserve"> </w:t>
      </w:r>
      <w:r w:rsidR="004D5C3A">
        <w:rPr>
          <w:rFonts w:ascii="Times New Roman" w:hAnsi="Times New Roman"/>
          <w:b/>
          <w:u w:val="single"/>
        </w:rPr>
        <w:t>października</w:t>
      </w:r>
      <w:r w:rsidRPr="009A1EBE">
        <w:rPr>
          <w:rFonts w:ascii="Times New Roman" w:hAnsi="Times New Roman"/>
          <w:b/>
          <w:u w:val="single"/>
        </w:rPr>
        <w:t xml:space="preserve"> 2018 r.</w:t>
      </w:r>
      <w:r w:rsidRPr="009042DF">
        <w:rPr>
          <w:rFonts w:ascii="Times New Roman" w:hAnsi="Times New Roman"/>
        </w:rPr>
        <w:t xml:space="preserve"> na adres e-mail: </w:t>
      </w:r>
      <w:hyperlink r:id="rId13" w:history="1">
        <w:r w:rsidR="00B566E2" w:rsidRPr="009042DF">
          <w:rPr>
            <w:rStyle w:val="Hipercze"/>
            <w:rFonts w:ascii="Times New Roman" w:hAnsi="Times New Roman"/>
          </w:rPr>
          <w:t>nowe.projekty@su.krakow.pl</w:t>
        </w:r>
      </w:hyperlink>
      <w:r w:rsidR="00B566E2" w:rsidRPr="009042DF">
        <w:rPr>
          <w:rFonts w:ascii="Times New Roman" w:hAnsi="Times New Roman"/>
        </w:rPr>
        <w:t xml:space="preserve"> </w:t>
      </w:r>
      <w:r w:rsidRPr="009042DF">
        <w:rPr>
          <w:rFonts w:ascii="Times New Roman" w:hAnsi="Times New Roman"/>
        </w:rPr>
        <w:t xml:space="preserve">(w tytule proszę wpisać: „Oferta na </w:t>
      </w:r>
      <w:r w:rsidR="004D5C3A">
        <w:rPr>
          <w:rFonts w:ascii="Times New Roman" w:hAnsi="Times New Roman"/>
        </w:rPr>
        <w:t>materiały promocyjne</w:t>
      </w:r>
      <w:r w:rsidRPr="009042DF">
        <w:rPr>
          <w:rFonts w:ascii="Times New Roman" w:hAnsi="Times New Roman"/>
        </w:rPr>
        <w:t xml:space="preserve"> BFCC”)  lub  faksem  na nr (12) 424 71 68.</w:t>
      </w:r>
    </w:p>
    <w:p w:rsidR="008E27B9" w:rsidRPr="009042DF" w:rsidRDefault="008E27B9" w:rsidP="008E27B9">
      <w:pPr>
        <w:numPr>
          <w:ilvl w:val="0"/>
          <w:numId w:val="32"/>
        </w:numPr>
        <w:suppressAutoHyphens/>
        <w:ind w:left="426" w:hanging="426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lastRenderedPageBreak/>
        <w:t>Opis sposobu obliczania ceny.</w:t>
      </w:r>
    </w:p>
    <w:p w:rsidR="008E27B9" w:rsidRPr="009042DF" w:rsidRDefault="008E27B9" w:rsidP="008E27B9">
      <w:pPr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Oferta powinna zawierać cenę ryczałtową za wykonanie całego przedmiotu umowy.</w:t>
      </w:r>
    </w:p>
    <w:p w:rsidR="008E27B9" w:rsidRPr="009042DF" w:rsidRDefault="008E27B9" w:rsidP="008E27B9">
      <w:pPr>
        <w:jc w:val="both"/>
        <w:rPr>
          <w:rFonts w:ascii="Times New Roman" w:hAnsi="Times New Roman"/>
          <w:bCs/>
        </w:rPr>
      </w:pPr>
      <w:r w:rsidRPr="009042DF">
        <w:rPr>
          <w:rFonts w:ascii="Times New Roman" w:hAnsi="Times New Roman"/>
          <w:bCs/>
        </w:rPr>
        <w:t xml:space="preserve">Cena oferty będzie obejmowała wszelkie koszty, które mogą wyniknąć w związku z realizacją przedmiotu zamówienia. </w:t>
      </w:r>
    </w:p>
    <w:p w:rsidR="00555D9E" w:rsidRPr="009042DF" w:rsidRDefault="008E27B9" w:rsidP="008E27B9">
      <w:pPr>
        <w:jc w:val="both"/>
        <w:rPr>
          <w:rFonts w:ascii="Times New Roman" w:hAnsi="Times New Roman"/>
          <w:bCs/>
        </w:rPr>
      </w:pPr>
      <w:r w:rsidRPr="009042DF">
        <w:rPr>
          <w:rFonts w:ascii="Times New Roman" w:hAnsi="Times New Roman"/>
          <w:bCs/>
        </w:rPr>
        <w:t>Cena oferty netto i brutto będzie podana w złotych polskich (PLN) cyfrowo i słownie.</w:t>
      </w:r>
    </w:p>
    <w:p w:rsidR="008E27B9" w:rsidRPr="009042DF" w:rsidRDefault="008E27B9" w:rsidP="008E27B9">
      <w:pPr>
        <w:numPr>
          <w:ilvl w:val="0"/>
          <w:numId w:val="32"/>
        </w:numPr>
        <w:suppressAutoHyphens/>
        <w:autoSpaceDE w:val="0"/>
        <w:ind w:left="426" w:hanging="426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>Informacje o  formalnościach, jakie powinny zostać dopełnione po wyborze oferty w celu zawarcia umowy.</w:t>
      </w:r>
    </w:p>
    <w:p w:rsidR="00BB335D" w:rsidRPr="009042DF" w:rsidRDefault="008E27B9" w:rsidP="008E27B9">
      <w:pPr>
        <w:autoSpaceDE w:val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Zamawiający powiadomi Wykonawcę, którego oferta została wybrana o terminie i miejscu zawarcia umowy.</w:t>
      </w:r>
    </w:p>
    <w:p w:rsidR="008E27B9" w:rsidRPr="009042DF" w:rsidRDefault="008E27B9" w:rsidP="008E27B9">
      <w:pPr>
        <w:numPr>
          <w:ilvl w:val="0"/>
          <w:numId w:val="33"/>
        </w:numPr>
        <w:suppressAutoHyphens/>
        <w:autoSpaceDE w:val="0"/>
        <w:ind w:left="426" w:hanging="426"/>
        <w:jc w:val="both"/>
        <w:rPr>
          <w:rFonts w:ascii="Times New Roman" w:hAnsi="Times New Roman"/>
          <w:b/>
        </w:rPr>
      </w:pPr>
      <w:r w:rsidRPr="009042DF">
        <w:rPr>
          <w:rFonts w:ascii="Times New Roman" w:hAnsi="Times New Roman"/>
          <w:b/>
        </w:rPr>
        <w:t>Informacje pozostałe.</w:t>
      </w:r>
    </w:p>
    <w:p w:rsidR="009125C5" w:rsidRPr="009042DF" w:rsidRDefault="008E27B9" w:rsidP="008E27B9">
      <w:pPr>
        <w:spacing w:after="0"/>
        <w:jc w:val="both"/>
        <w:rPr>
          <w:rFonts w:ascii="Times New Roman" w:hAnsi="Times New Roman"/>
          <w:color w:val="000000"/>
        </w:rPr>
      </w:pPr>
      <w:r w:rsidRPr="009042DF">
        <w:rPr>
          <w:rFonts w:ascii="Times New Roman" w:hAnsi="Times New Roman"/>
          <w:color w:val="000000"/>
        </w:rPr>
        <w:t>Zamawiający zastrzega sobie prawo odstąpienia od niniejszego postępowania bez wyłonienia Wykonawcy i b</w:t>
      </w:r>
      <w:r w:rsidR="009125C5" w:rsidRPr="009042DF">
        <w:rPr>
          <w:rFonts w:ascii="Times New Roman" w:hAnsi="Times New Roman"/>
          <w:color w:val="000000"/>
        </w:rPr>
        <w:t>ez podawania przyczyn.</w:t>
      </w:r>
    </w:p>
    <w:p w:rsidR="008E27B9" w:rsidRPr="009042DF" w:rsidRDefault="008E27B9" w:rsidP="008E27B9">
      <w:pPr>
        <w:spacing w:after="0"/>
        <w:jc w:val="both"/>
        <w:rPr>
          <w:rFonts w:ascii="Times New Roman" w:hAnsi="Times New Roman"/>
          <w:color w:val="000000"/>
        </w:rPr>
      </w:pPr>
      <w:r w:rsidRPr="009042DF">
        <w:rPr>
          <w:rFonts w:ascii="Times New Roman" w:hAnsi="Times New Roman"/>
          <w:color w:val="000000"/>
        </w:rPr>
        <w:t>Niniejsze zapytanie ofertowe nie stanowi oferty zawarcia umowy lub zlecenia usług w rozumieniu przepisów kodeksu cywilnego.</w:t>
      </w:r>
    </w:p>
    <w:p w:rsidR="008E27B9" w:rsidRPr="009042DF" w:rsidRDefault="008E27B9" w:rsidP="008E27B9">
      <w:pPr>
        <w:spacing w:after="240"/>
        <w:jc w:val="both"/>
        <w:rPr>
          <w:rFonts w:ascii="Times New Roman" w:hAnsi="Times New Roman"/>
          <w:color w:val="000000"/>
        </w:rPr>
      </w:pPr>
      <w:r w:rsidRPr="009042DF">
        <w:rPr>
          <w:rFonts w:ascii="Times New Roman" w:hAnsi="Times New Roman"/>
          <w:color w:val="000000"/>
        </w:rPr>
        <w:t>Potencjalni Wykonawcy nie będą uprawnieni do występowania z jakimikolwiek roszczeniami pieniężnymi lub niepieniężnymi wobec Wykonawcy w związku niniejszym zapytaniem ofertowym, w tym z tytułu poniesionych przez nich kosztów i szkód, w szczególności w przypadku odstąpienia przez niego od postępowania lub wyboru innego Wykonawcy.</w:t>
      </w:r>
    </w:p>
    <w:p w:rsidR="008E27B9" w:rsidRPr="009042DF" w:rsidRDefault="008E27B9" w:rsidP="008E27B9">
      <w:pPr>
        <w:numPr>
          <w:ilvl w:val="0"/>
          <w:numId w:val="32"/>
        </w:numPr>
        <w:suppressAutoHyphens/>
        <w:ind w:left="426" w:hanging="426"/>
        <w:rPr>
          <w:rFonts w:ascii="Times New Roman" w:hAnsi="Times New Roman"/>
          <w:b/>
          <w:bCs/>
        </w:rPr>
      </w:pPr>
      <w:r w:rsidRPr="009042DF">
        <w:rPr>
          <w:rFonts w:ascii="Times New Roman" w:hAnsi="Times New Roman"/>
          <w:b/>
          <w:bCs/>
        </w:rPr>
        <w:t>Wykaz załączników będących integralną częścią zapytania ofertowego.</w:t>
      </w:r>
    </w:p>
    <w:p w:rsidR="008E27B9" w:rsidRPr="009042DF" w:rsidRDefault="00E01D97" w:rsidP="008E27B9">
      <w:pPr>
        <w:autoSpaceDE w:val="0"/>
        <w:spacing w:after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 xml:space="preserve">Załącznik nr </w:t>
      </w:r>
      <w:r w:rsidR="008E27B9" w:rsidRPr="009042DF">
        <w:rPr>
          <w:rFonts w:ascii="Times New Roman" w:hAnsi="Times New Roman"/>
        </w:rPr>
        <w:t>1 – Formularz oferty</w:t>
      </w:r>
    </w:p>
    <w:p w:rsidR="00B64AA8" w:rsidRPr="009042DF" w:rsidRDefault="00B64AA8" w:rsidP="008E27B9">
      <w:pPr>
        <w:autoSpaceDE w:val="0"/>
        <w:spacing w:after="0"/>
        <w:jc w:val="both"/>
        <w:rPr>
          <w:rFonts w:ascii="Times New Roman" w:hAnsi="Times New Roman"/>
        </w:rPr>
      </w:pPr>
      <w:r w:rsidRPr="009042DF">
        <w:rPr>
          <w:rFonts w:ascii="Times New Roman" w:hAnsi="Times New Roman"/>
        </w:rPr>
        <w:t>Załącznik nr 2 –</w:t>
      </w:r>
      <w:r w:rsidR="002D3C41" w:rsidRPr="009042DF">
        <w:rPr>
          <w:rFonts w:ascii="Times New Roman" w:hAnsi="Times New Roman"/>
        </w:rPr>
        <w:t xml:space="preserve"> Wzór umowy</w:t>
      </w:r>
    </w:p>
    <w:p w:rsidR="008E27B9" w:rsidRPr="009042DF" w:rsidRDefault="008E27B9" w:rsidP="008E27B9">
      <w:pPr>
        <w:autoSpaceDE w:val="0"/>
        <w:spacing w:after="0"/>
        <w:rPr>
          <w:rFonts w:ascii="Times New Roman" w:hAnsi="Times New Roman"/>
        </w:rPr>
      </w:pPr>
    </w:p>
    <w:p w:rsidR="008E27B9" w:rsidRPr="009042DF" w:rsidRDefault="008E27B9" w:rsidP="008E27B9">
      <w:pPr>
        <w:autoSpaceDE w:val="0"/>
        <w:spacing w:after="0"/>
        <w:rPr>
          <w:rFonts w:ascii="Times New Roman" w:hAnsi="Times New Roman"/>
        </w:rPr>
      </w:pPr>
    </w:p>
    <w:p w:rsidR="00222A4F" w:rsidRPr="009042DF" w:rsidRDefault="00222A4F" w:rsidP="008E27B9">
      <w:pPr>
        <w:pStyle w:val="Stopka"/>
        <w:jc w:val="right"/>
        <w:rPr>
          <w:rFonts w:ascii="Times New Roman" w:hAnsi="Times New Roman"/>
        </w:rPr>
      </w:pPr>
    </w:p>
    <w:sectPr w:rsidR="00222A4F" w:rsidRPr="009042DF" w:rsidSect="008472AC">
      <w:headerReference w:type="default" r:id="rId14"/>
      <w:pgSz w:w="11906" w:h="16838"/>
      <w:pgMar w:top="198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EE" w:rsidRDefault="00E13EEE" w:rsidP="006E5112">
      <w:pPr>
        <w:spacing w:after="0" w:line="240" w:lineRule="auto"/>
      </w:pPr>
      <w:r>
        <w:separator/>
      </w:r>
    </w:p>
  </w:endnote>
  <w:endnote w:type="continuationSeparator" w:id="0">
    <w:p w:rsidR="00E13EEE" w:rsidRDefault="00E13EEE" w:rsidP="006E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EE" w:rsidRDefault="00E13EEE" w:rsidP="006E5112">
      <w:pPr>
        <w:spacing w:after="0" w:line="240" w:lineRule="auto"/>
      </w:pPr>
      <w:r>
        <w:separator/>
      </w:r>
    </w:p>
  </w:footnote>
  <w:footnote w:type="continuationSeparator" w:id="0">
    <w:p w:rsidR="00E13EEE" w:rsidRDefault="00E13EEE" w:rsidP="006E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7B7" w:rsidRDefault="00EE37B7" w:rsidP="00EE37B7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D035CA" wp14:editId="15AC8E4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C0CFF" wp14:editId="6FEB5120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1942533" wp14:editId="1B63D0A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5F482FD8" wp14:editId="6F604C81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7B7" w:rsidRPr="00FF31C2" w:rsidRDefault="00EE37B7" w:rsidP="00EE37B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5F482FD8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:rsidR="00EE37B7" w:rsidRPr="00FF31C2" w:rsidRDefault="00EE37B7" w:rsidP="00EE37B7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B35BD8" w:rsidRDefault="0005599C" w:rsidP="00BB317F">
    <w:pPr>
      <w:pStyle w:val="Nagwek"/>
      <w:spacing w:after="0" w:line="120" w:lineRule="auto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>
    <w:nsid w:val="00000005"/>
    <w:multiLevelType w:val="singleLevel"/>
    <w:tmpl w:val="7B98187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142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1FF500A"/>
    <w:multiLevelType w:val="multilevel"/>
    <w:tmpl w:val="A90A54B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5">
    <w:nsid w:val="083453B5"/>
    <w:multiLevelType w:val="hybridMultilevel"/>
    <w:tmpl w:val="224636E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96057D0"/>
    <w:multiLevelType w:val="multilevel"/>
    <w:tmpl w:val="DF4E61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7">
    <w:nsid w:val="0C816D91"/>
    <w:multiLevelType w:val="hybridMultilevel"/>
    <w:tmpl w:val="66F2B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529"/>
    <w:multiLevelType w:val="hybridMultilevel"/>
    <w:tmpl w:val="2556DF3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44953"/>
    <w:multiLevelType w:val="hybridMultilevel"/>
    <w:tmpl w:val="73B8F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A4CDD"/>
    <w:multiLevelType w:val="multilevel"/>
    <w:tmpl w:val="F7562182"/>
    <w:name w:val="WW8Num62"/>
    <w:lvl w:ilvl="0">
      <w:start w:val="4"/>
      <w:numFmt w:val="decimal"/>
      <w:lvlText w:val="%1."/>
      <w:lvlJc w:val="left"/>
      <w:pPr>
        <w:tabs>
          <w:tab w:val="num" w:pos="-142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-142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-142"/>
        </w:tabs>
        <w:ind w:left="1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42"/>
        </w:tabs>
        <w:ind w:left="13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-142"/>
        </w:tabs>
        <w:ind w:left="1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-142"/>
        </w:tabs>
        <w:ind w:left="21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-142"/>
        </w:tabs>
        <w:ind w:left="2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-142"/>
        </w:tabs>
        <w:ind w:left="29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-142"/>
        </w:tabs>
        <w:ind w:left="3544" w:hanging="1800"/>
      </w:pPr>
      <w:rPr>
        <w:rFonts w:hint="default"/>
        <w:b w:val="0"/>
      </w:rPr>
    </w:lvl>
  </w:abstractNum>
  <w:abstractNum w:abstractNumId="11">
    <w:nsid w:val="20FA4A69"/>
    <w:multiLevelType w:val="hybridMultilevel"/>
    <w:tmpl w:val="A7BAF72A"/>
    <w:lvl w:ilvl="0" w:tplc="04150019">
      <w:start w:val="1"/>
      <w:numFmt w:val="low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47B2B46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B584A"/>
    <w:multiLevelType w:val="hybridMultilevel"/>
    <w:tmpl w:val="CB0C412E"/>
    <w:lvl w:ilvl="0" w:tplc="53FE9F8C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0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11BED"/>
    <w:multiLevelType w:val="hybridMultilevel"/>
    <w:tmpl w:val="2DB006B0"/>
    <w:lvl w:ilvl="0" w:tplc="AF5621A4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0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735615"/>
    <w:multiLevelType w:val="hybridMultilevel"/>
    <w:tmpl w:val="7ABA8E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B45358C"/>
    <w:multiLevelType w:val="hybridMultilevel"/>
    <w:tmpl w:val="59626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94013"/>
    <w:multiLevelType w:val="hybridMultilevel"/>
    <w:tmpl w:val="918ADE5A"/>
    <w:lvl w:ilvl="0" w:tplc="3D16F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EEF33A5"/>
    <w:multiLevelType w:val="multilevel"/>
    <w:tmpl w:val="997214F8"/>
    <w:lvl w:ilvl="0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19">
    <w:nsid w:val="2FA756A2"/>
    <w:multiLevelType w:val="multilevel"/>
    <w:tmpl w:val="B45E2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>
    <w:nsid w:val="35C51473"/>
    <w:multiLevelType w:val="hybridMultilevel"/>
    <w:tmpl w:val="038461EC"/>
    <w:lvl w:ilvl="0" w:tplc="5F64EA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E7488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8592A"/>
    <w:multiLevelType w:val="hybridMultilevel"/>
    <w:tmpl w:val="1E286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A16382"/>
    <w:multiLevelType w:val="hybridMultilevel"/>
    <w:tmpl w:val="96781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4450BA"/>
    <w:multiLevelType w:val="multilevel"/>
    <w:tmpl w:val="997214F8"/>
    <w:lvl w:ilvl="0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25">
    <w:nsid w:val="438C12A1"/>
    <w:multiLevelType w:val="hybridMultilevel"/>
    <w:tmpl w:val="CACC7484"/>
    <w:lvl w:ilvl="0" w:tplc="2FEA87FA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trike w:val="0"/>
        <w:dstrike w:val="0"/>
        <w:color w:val="000000"/>
        <w:sz w:val="20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5CA0A98"/>
    <w:multiLevelType w:val="hybridMultilevel"/>
    <w:tmpl w:val="1E286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349D7"/>
    <w:multiLevelType w:val="hybridMultilevel"/>
    <w:tmpl w:val="DF4E56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D482E"/>
    <w:multiLevelType w:val="hybridMultilevel"/>
    <w:tmpl w:val="CACC7484"/>
    <w:lvl w:ilvl="0" w:tplc="2FEA87FA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trike w:val="0"/>
        <w:dstrike w:val="0"/>
        <w:color w:val="000000"/>
        <w:sz w:val="20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E67073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F5CD7"/>
    <w:multiLevelType w:val="singleLevel"/>
    <w:tmpl w:val="D18803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1">
    <w:nsid w:val="59A13A41"/>
    <w:multiLevelType w:val="hybridMultilevel"/>
    <w:tmpl w:val="A7C26620"/>
    <w:lvl w:ilvl="0" w:tplc="3A1E1E2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74232"/>
    <w:multiLevelType w:val="hybridMultilevel"/>
    <w:tmpl w:val="8DCC2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95338"/>
    <w:multiLevelType w:val="hybridMultilevel"/>
    <w:tmpl w:val="DFBEF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A73EED"/>
    <w:multiLevelType w:val="hybridMultilevel"/>
    <w:tmpl w:val="F9B06FAC"/>
    <w:lvl w:ilvl="0" w:tplc="A62A1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095DD7"/>
    <w:multiLevelType w:val="hybridMultilevel"/>
    <w:tmpl w:val="B4548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E6DB9"/>
    <w:multiLevelType w:val="hybridMultilevel"/>
    <w:tmpl w:val="842025FE"/>
    <w:lvl w:ilvl="0" w:tplc="E8E07CD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16DCD"/>
    <w:multiLevelType w:val="hybridMultilevel"/>
    <w:tmpl w:val="5E4E6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3B4473"/>
    <w:multiLevelType w:val="hybridMultilevel"/>
    <w:tmpl w:val="5978D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CA5E80"/>
    <w:multiLevelType w:val="hybridMultilevel"/>
    <w:tmpl w:val="5978D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D1B7A"/>
    <w:multiLevelType w:val="multilevel"/>
    <w:tmpl w:val="87D4573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41">
    <w:nsid w:val="724918B8"/>
    <w:multiLevelType w:val="hybridMultilevel"/>
    <w:tmpl w:val="080AE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7F05DF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C56ACE"/>
    <w:multiLevelType w:val="hybridMultilevel"/>
    <w:tmpl w:val="4CA4A820"/>
    <w:lvl w:ilvl="0" w:tplc="4E78E8B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F3371"/>
    <w:multiLevelType w:val="hybridMultilevel"/>
    <w:tmpl w:val="9D5C3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D5134C"/>
    <w:multiLevelType w:val="hybridMultilevel"/>
    <w:tmpl w:val="58C844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CE12649"/>
    <w:multiLevelType w:val="hybridMultilevel"/>
    <w:tmpl w:val="7CB6D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6CBFD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8"/>
  </w:num>
  <w:num w:numId="3">
    <w:abstractNumId w:val="40"/>
  </w:num>
  <w:num w:numId="4">
    <w:abstractNumId w:val="24"/>
  </w:num>
  <w:num w:numId="5">
    <w:abstractNumId w:val="4"/>
  </w:num>
  <w:num w:numId="6">
    <w:abstractNumId w:val="45"/>
  </w:num>
  <w:num w:numId="7">
    <w:abstractNumId w:val="20"/>
  </w:num>
  <w:num w:numId="8">
    <w:abstractNumId w:val="36"/>
  </w:num>
  <w:num w:numId="9">
    <w:abstractNumId w:val="39"/>
  </w:num>
  <w:num w:numId="10">
    <w:abstractNumId w:val="26"/>
  </w:num>
  <w:num w:numId="11">
    <w:abstractNumId w:val="21"/>
  </w:num>
  <w:num w:numId="12">
    <w:abstractNumId w:val="8"/>
  </w:num>
  <w:num w:numId="13">
    <w:abstractNumId w:val="22"/>
  </w:num>
  <w:num w:numId="14">
    <w:abstractNumId w:val="27"/>
  </w:num>
  <w:num w:numId="15">
    <w:abstractNumId w:val="16"/>
  </w:num>
  <w:num w:numId="16">
    <w:abstractNumId w:val="15"/>
  </w:num>
  <w:num w:numId="17">
    <w:abstractNumId w:val="42"/>
  </w:num>
  <w:num w:numId="18">
    <w:abstractNumId w:val="31"/>
  </w:num>
  <w:num w:numId="19">
    <w:abstractNumId w:val="18"/>
  </w:num>
  <w:num w:numId="20">
    <w:abstractNumId w:val="46"/>
  </w:num>
  <w:num w:numId="21">
    <w:abstractNumId w:val="35"/>
  </w:num>
  <w:num w:numId="22">
    <w:abstractNumId w:val="7"/>
  </w:num>
  <w:num w:numId="23">
    <w:abstractNumId w:val="19"/>
  </w:num>
  <w:num w:numId="24">
    <w:abstractNumId w:val="34"/>
  </w:num>
  <w:num w:numId="25">
    <w:abstractNumId w:val="6"/>
  </w:num>
  <w:num w:numId="26">
    <w:abstractNumId w:val="44"/>
  </w:num>
  <w:num w:numId="27">
    <w:abstractNumId w:val="3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</w:num>
  <w:num w:numId="3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</w:num>
  <w:num w:numId="34">
    <w:abstractNumId w:val="25"/>
  </w:num>
  <w:num w:numId="35">
    <w:abstractNumId w:val="17"/>
  </w:num>
  <w:num w:numId="36">
    <w:abstractNumId w:val="43"/>
  </w:num>
  <w:num w:numId="37">
    <w:abstractNumId w:val="5"/>
  </w:num>
  <w:num w:numId="38">
    <w:abstractNumId w:val="11"/>
  </w:num>
  <w:num w:numId="39">
    <w:abstractNumId w:val="14"/>
  </w:num>
  <w:num w:numId="40">
    <w:abstractNumId w:val="13"/>
  </w:num>
  <w:num w:numId="41">
    <w:abstractNumId w:val="28"/>
  </w:num>
  <w:num w:numId="42">
    <w:abstractNumId w:val="30"/>
  </w:num>
  <w:num w:numId="43">
    <w:abstractNumId w:val="33"/>
  </w:num>
  <w:num w:numId="44">
    <w:abstractNumId w:val="29"/>
  </w:num>
  <w:num w:numId="45">
    <w:abstractNumId w:val="12"/>
  </w:num>
  <w:num w:numId="46">
    <w:abstractNumId w:val="23"/>
  </w:num>
  <w:num w:numId="47">
    <w:abstractNumId w:val="1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12"/>
    <w:rsid w:val="000056D7"/>
    <w:rsid w:val="00042D0A"/>
    <w:rsid w:val="00044199"/>
    <w:rsid w:val="0005599C"/>
    <w:rsid w:val="00090E83"/>
    <w:rsid w:val="00097C1D"/>
    <w:rsid w:val="000A1150"/>
    <w:rsid w:val="000A35A1"/>
    <w:rsid w:val="000D18D7"/>
    <w:rsid w:val="000E2346"/>
    <w:rsid w:val="000F1E6F"/>
    <w:rsid w:val="00123D2B"/>
    <w:rsid w:val="00130B25"/>
    <w:rsid w:val="00144805"/>
    <w:rsid w:val="00181B8E"/>
    <w:rsid w:val="001A6318"/>
    <w:rsid w:val="001B1201"/>
    <w:rsid w:val="001B581F"/>
    <w:rsid w:val="001C05B0"/>
    <w:rsid w:val="001C7E99"/>
    <w:rsid w:val="001E1D16"/>
    <w:rsid w:val="001E4376"/>
    <w:rsid w:val="0020432F"/>
    <w:rsid w:val="002119C1"/>
    <w:rsid w:val="00211C23"/>
    <w:rsid w:val="00222A4F"/>
    <w:rsid w:val="00231721"/>
    <w:rsid w:val="00254EB1"/>
    <w:rsid w:val="002575B1"/>
    <w:rsid w:val="00263503"/>
    <w:rsid w:val="00294F47"/>
    <w:rsid w:val="00296932"/>
    <w:rsid w:val="002D2488"/>
    <w:rsid w:val="002D3C41"/>
    <w:rsid w:val="002F7EE6"/>
    <w:rsid w:val="00300B6C"/>
    <w:rsid w:val="0031238B"/>
    <w:rsid w:val="00344296"/>
    <w:rsid w:val="003577C5"/>
    <w:rsid w:val="0036602A"/>
    <w:rsid w:val="0037708F"/>
    <w:rsid w:val="003A3082"/>
    <w:rsid w:val="003C4B7A"/>
    <w:rsid w:val="003D7D8D"/>
    <w:rsid w:val="003F48D1"/>
    <w:rsid w:val="00427A1D"/>
    <w:rsid w:val="0047548B"/>
    <w:rsid w:val="004A0338"/>
    <w:rsid w:val="004B0D42"/>
    <w:rsid w:val="004D5C3A"/>
    <w:rsid w:val="004E592D"/>
    <w:rsid w:val="0050307A"/>
    <w:rsid w:val="005124F3"/>
    <w:rsid w:val="00523196"/>
    <w:rsid w:val="0052337A"/>
    <w:rsid w:val="00533B39"/>
    <w:rsid w:val="005558C6"/>
    <w:rsid w:val="00555D9E"/>
    <w:rsid w:val="005757FF"/>
    <w:rsid w:val="005843B2"/>
    <w:rsid w:val="00592B00"/>
    <w:rsid w:val="005B34B6"/>
    <w:rsid w:val="005D5CCC"/>
    <w:rsid w:val="005E6984"/>
    <w:rsid w:val="006301D3"/>
    <w:rsid w:val="00642D55"/>
    <w:rsid w:val="00650DEC"/>
    <w:rsid w:val="00653006"/>
    <w:rsid w:val="0065798A"/>
    <w:rsid w:val="00664B4F"/>
    <w:rsid w:val="00671229"/>
    <w:rsid w:val="006A3BD2"/>
    <w:rsid w:val="006B69BA"/>
    <w:rsid w:val="006D7CE0"/>
    <w:rsid w:val="006E5112"/>
    <w:rsid w:val="007032D5"/>
    <w:rsid w:val="00731517"/>
    <w:rsid w:val="0075315F"/>
    <w:rsid w:val="00761AA5"/>
    <w:rsid w:val="007815FB"/>
    <w:rsid w:val="00795AEF"/>
    <w:rsid w:val="007B08F4"/>
    <w:rsid w:val="007B35DF"/>
    <w:rsid w:val="008472AC"/>
    <w:rsid w:val="00856896"/>
    <w:rsid w:val="00856FEE"/>
    <w:rsid w:val="0087371E"/>
    <w:rsid w:val="008B4C94"/>
    <w:rsid w:val="008C2956"/>
    <w:rsid w:val="008E27B9"/>
    <w:rsid w:val="009042DF"/>
    <w:rsid w:val="009125C5"/>
    <w:rsid w:val="00913AE7"/>
    <w:rsid w:val="009459BC"/>
    <w:rsid w:val="009528A5"/>
    <w:rsid w:val="009A0088"/>
    <w:rsid w:val="009A1EBE"/>
    <w:rsid w:val="009D00EC"/>
    <w:rsid w:val="009F418B"/>
    <w:rsid w:val="009F6864"/>
    <w:rsid w:val="00A05359"/>
    <w:rsid w:val="00A11B4A"/>
    <w:rsid w:val="00A32839"/>
    <w:rsid w:val="00A47DBD"/>
    <w:rsid w:val="00A53B83"/>
    <w:rsid w:val="00A635D0"/>
    <w:rsid w:val="00A8326A"/>
    <w:rsid w:val="00A931D3"/>
    <w:rsid w:val="00A9538B"/>
    <w:rsid w:val="00AC770F"/>
    <w:rsid w:val="00AD62D1"/>
    <w:rsid w:val="00AE5721"/>
    <w:rsid w:val="00B11785"/>
    <w:rsid w:val="00B47C50"/>
    <w:rsid w:val="00B566E2"/>
    <w:rsid w:val="00B64AA8"/>
    <w:rsid w:val="00B830EB"/>
    <w:rsid w:val="00BA66F9"/>
    <w:rsid w:val="00BB335D"/>
    <w:rsid w:val="00BB41F0"/>
    <w:rsid w:val="00BE7E6C"/>
    <w:rsid w:val="00C374E1"/>
    <w:rsid w:val="00C46362"/>
    <w:rsid w:val="00C54964"/>
    <w:rsid w:val="00C81F91"/>
    <w:rsid w:val="00C96107"/>
    <w:rsid w:val="00CC3D7A"/>
    <w:rsid w:val="00CC48EF"/>
    <w:rsid w:val="00CC7453"/>
    <w:rsid w:val="00CD7B68"/>
    <w:rsid w:val="00CF31EF"/>
    <w:rsid w:val="00CF7D83"/>
    <w:rsid w:val="00D12991"/>
    <w:rsid w:val="00D1467B"/>
    <w:rsid w:val="00D1653A"/>
    <w:rsid w:val="00D16858"/>
    <w:rsid w:val="00D42BC1"/>
    <w:rsid w:val="00D469AC"/>
    <w:rsid w:val="00D7253F"/>
    <w:rsid w:val="00D752D2"/>
    <w:rsid w:val="00D76DAB"/>
    <w:rsid w:val="00D83B95"/>
    <w:rsid w:val="00D85E70"/>
    <w:rsid w:val="00DA3F39"/>
    <w:rsid w:val="00DC428C"/>
    <w:rsid w:val="00DD0D6F"/>
    <w:rsid w:val="00DD16A1"/>
    <w:rsid w:val="00DD1B4E"/>
    <w:rsid w:val="00E0006A"/>
    <w:rsid w:val="00E01D97"/>
    <w:rsid w:val="00E05FA3"/>
    <w:rsid w:val="00E1045D"/>
    <w:rsid w:val="00E13EEE"/>
    <w:rsid w:val="00E140F0"/>
    <w:rsid w:val="00E442C6"/>
    <w:rsid w:val="00E61036"/>
    <w:rsid w:val="00E7514A"/>
    <w:rsid w:val="00E823BF"/>
    <w:rsid w:val="00E9787A"/>
    <w:rsid w:val="00EA4AE3"/>
    <w:rsid w:val="00EC18B5"/>
    <w:rsid w:val="00ED00D4"/>
    <w:rsid w:val="00EE37B7"/>
    <w:rsid w:val="00F20AD3"/>
    <w:rsid w:val="00F46657"/>
    <w:rsid w:val="00F87AFC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1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E51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51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6E51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511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6E5112"/>
    <w:pPr>
      <w:ind w:left="720"/>
      <w:contextualSpacing/>
    </w:pPr>
  </w:style>
  <w:style w:type="paragraph" w:styleId="NormalnyWeb">
    <w:name w:val="Normal (Web)"/>
    <w:basedOn w:val="Normalny"/>
    <w:semiHidden/>
    <w:rsid w:val="006E5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E5112"/>
    <w:pPr>
      <w:autoSpaceDE w:val="0"/>
      <w:autoSpaceDN w:val="0"/>
      <w:adjustRightInd w:val="0"/>
      <w:jc w:val="both"/>
    </w:pPr>
    <w:rPr>
      <w:rFonts w:ascii="Verdana" w:hAnsi="Verdana" w:cs="Arial"/>
      <w:color w:val="0000FF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5112"/>
    <w:rPr>
      <w:rFonts w:ascii="Verdana" w:eastAsia="Calibri" w:hAnsi="Verdana" w:cs="Arial"/>
      <w:color w:val="0000FF"/>
      <w:sz w:val="20"/>
      <w:szCs w:val="20"/>
    </w:rPr>
  </w:style>
  <w:style w:type="paragraph" w:styleId="Bezodstpw">
    <w:name w:val="No Spacing"/>
    <w:qFormat/>
    <w:rsid w:val="008E27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6A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6A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6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1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E51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51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6E51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511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6E5112"/>
    <w:pPr>
      <w:ind w:left="720"/>
      <w:contextualSpacing/>
    </w:pPr>
  </w:style>
  <w:style w:type="paragraph" w:styleId="NormalnyWeb">
    <w:name w:val="Normal (Web)"/>
    <w:basedOn w:val="Normalny"/>
    <w:semiHidden/>
    <w:rsid w:val="006E5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E5112"/>
    <w:pPr>
      <w:autoSpaceDE w:val="0"/>
      <w:autoSpaceDN w:val="0"/>
      <w:adjustRightInd w:val="0"/>
      <w:jc w:val="both"/>
    </w:pPr>
    <w:rPr>
      <w:rFonts w:ascii="Verdana" w:hAnsi="Verdana" w:cs="Arial"/>
      <w:color w:val="0000FF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5112"/>
    <w:rPr>
      <w:rFonts w:ascii="Verdana" w:eastAsia="Calibri" w:hAnsi="Verdana" w:cs="Arial"/>
      <w:color w:val="0000FF"/>
      <w:sz w:val="20"/>
      <w:szCs w:val="20"/>
    </w:rPr>
  </w:style>
  <w:style w:type="paragraph" w:styleId="Bezodstpw">
    <w:name w:val="No Spacing"/>
    <w:qFormat/>
    <w:rsid w:val="008E27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6A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6A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6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owe.projekty@su.krakow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hymczak@su.krak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kwaskowska@su.krakow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F976-4578-4DC3-ADAE-3FFEF45C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6122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Katarzyna Wilk-Kwaskowska</cp:lastModifiedBy>
  <cp:revision>2</cp:revision>
  <cp:lastPrinted>2018-03-08T07:00:00Z</cp:lastPrinted>
  <dcterms:created xsi:type="dcterms:W3CDTF">2018-09-24T12:37:00Z</dcterms:created>
  <dcterms:modified xsi:type="dcterms:W3CDTF">2018-09-24T12:37:00Z</dcterms:modified>
</cp:coreProperties>
</file>