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4F16B" w14:textId="77777777" w:rsidR="002B6696" w:rsidRPr="000114FC" w:rsidRDefault="002B6696" w:rsidP="002B6696">
      <w:pPr>
        <w:suppressAutoHyphens/>
        <w:spacing w:after="0"/>
        <w:jc w:val="center"/>
        <w:rPr>
          <w:rFonts w:ascii="Garamond" w:eastAsia="Times New Roman" w:hAnsi="Garamond" w:cs="Times New Roman"/>
          <w:b/>
          <w:color w:val="002060"/>
          <w:lang w:eastAsia="ar-SA"/>
        </w:rPr>
      </w:pPr>
      <w:r w:rsidRPr="000114FC">
        <w:rPr>
          <w:rFonts w:ascii="Garamond" w:eastAsia="Times New Roman" w:hAnsi="Garamond" w:cs="Times New Roman"/>
          <w:b/>
          <w:color w:val="002060"/>
          <w:lang w:eastAsia="ar-SA"/>
        </w:rPr>
        <w:t xml:space="preserve">OPIS PRZEDMIOTU ZAMÓWIENIA </w:t>
      </w:r>
    </w:p>
    <w:p w14:paraId="551E72A2" w14:textId="77777777" w:rsidR="002B6696" w:rsidRPr="000114FC" w:rsidRDefault="002B6696" w:rsidP="002B6696">
      <w:pPr>
        <w:suppressAutoHyphens/>
        <w:spacing w:after="0"/>
        <w:jc w:val="center"/>
        <w:rPr>
          <w:rFonts w:ascii="Garamond" w:eastAsia="Times New Roman" w:hAnsi="Garamond" w:cs="Times New Roman"/>
          <w:b/>
          <w:color w:val="002060"/>
          <w:lang w:eastAsia="ar-SA"/>
        </w:rPr>
      </w:pPr>
      <w:r w:rsidRPr="000114FC">
        <w:rPr>
          <w:rFonts w:ascii="Garamond" w:eastAsia="Times New Roman" w:hAnsi="Garamond" w:cs="Times New Roman"/>
          <w:b/>
          <w:color w:val="002060"/>
          <w:lang w:eastAsia="ar-SA"/>
        </w:rPr>
        <w:t xml:space="preserve"> </w:t>
      </w:r>
      <w:r>
        <w:rPr>
          <w:rFonts w:ascii="Garamond" w:eastAsia="Times New Roman" w:hAnsi="Garamond" w:cs="Times New Roman"/>
          <w:b/>
          <w:color w:val="002060"/>
          <w:lang w:eastAsia="ar-SA"/>
        </w:rPr>
        <w:t>Lampy UV - 15 sztuk</w:t>
      </w:r>
    </w:p>
    <w:p w14:paraId="0C2085C0" w14:textId="77777777" w:rsidR="002B6696" w:rsidRPr="00AE1C56" w:rsidRDefault="002B6696" w:rsidP="002B6696">
      <w:pPr>
        <w:pStyle w:val="Skrconyadreszwrotny"/>
        <w:spacing w:line="288" w:lineRule="auto"/>
        <w:jc w:val="both"/>
        <w:rPr>
          <w:rFonts w:ascii="Garamond" w:hAnsi="Garamond"/>
          <w:b/>
          <w:sz w:val="22"/>
          <w:szCs w:val="22"/>
          <w:u w:val="single"/>
        </w:rPr>
      </w:pPr>
      <w:r w:rsidRPr="00AE1C56">
        <w:rPr>
          <w:rFonts w:ascii="Garamond" w:hAnsi="Garamond"/>
          <w:b/>
          <w:sz w:val="22"/>
          <w:szCs w:val="22"/>
          <w:u w:val="single"/>
        </w:rPr>
        <w:t>Uwagi i objaśnienia:</w:t>
      </w:r>
    </w:p>
    <w:p w14:paraId="56B7C282" w14:textId="77777777" w:rsidR="002B6696" w:rsidRPr="00AE1C56" w:rsidRDefault="002B6696" w:rsidP="002B6696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62ADD210" w14:textId="77777777" w:rsidR="002B6696" w:rsidRPr="00AE1C56" w:rsidRDefault="002B6696" w:rsidP="002B6696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val="en-US"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14:paraId="41608BAD" w14:textId="77777777" w:rsidR="002B6696" w:rsidRPr="00AE1C56" w:rsidRDefault="002B6696" w:rsidP="002B6696">
      <w:pPr>
        <w:suppressAutoHyphens/>
        <w:autoSpaceDN w:val="0"/>
        <w:spacing w:after="0" w:line="360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Wykonawca zobowiązany jest do podania parametrów w jednostkach wskazanych w niniejszym opisie.</w:t>
      </w:r>
    </w:p>
    <w:p w14:paraId="2FDB39D9" w14:textId="77777777" w:rsidR="002B6696" w:rsidRPr="00AE1C56" w:rsidRDefault="002B6696" w:rsidP="002B6696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 xml:space="preserve">Wykonawca gwarantuje niniejszym, że sprzęt jest fabrycznie nowy (rok produkcji: nie wcześniej niż 2019),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rekondycjonowanym</w:t>
      </w:r>
      <w:proofErr w:type="spellEnd"/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, powystawowym i nie był wykorzystywany wcześniej przez innego użytkownika.</w:t>
      </w:r>
    </w:p>
    <w:p w14:paraId="0847170C" w14:textId="77777777" w:rsidR="002B6696" w:rsidRDefault="002B6696" w:rsidP="002B6696">
      <w:pPr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W przypadku punktacji proporcjonalnej ocena jest przeprowadzana w sposób następujący: oferta zawierająca najkorzystniejszą wartość otrzymuje maksymalną liczę punktów, wszystkie pozostałe proporcjonalnie mniej w stosunku do najkorzystniejszej wartości.</w:t>
      </w:r>
    </w:p>
    <w:p w14:paraId="2A4BD957" w14:textId="77777777" w:rsidR="002B6696" w:rsidRPr="00AE1C56" w:rsidRDefault="002B6696" w:rsidP="002B6696">
      <w:pPr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Gdziekolwiek w Specyfikacji Istotnych Warunków</w:t>
      </w: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 Zamówienia przywołane są normy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 xml:space="preserve"> lub </w:t>
      </w:r>
      <w:r w:rsidRPr="00FA22C7">
        <w:rPr>
          <w:rFonts w:ascii="Garamond" w:eastAsia="Lucida Sans Unicode" w:hAnsi="Garamond" w:cs="Times New Roman"/>
          <w:kern w:val="3"/>
          <w:lang w:eastAsia="zh-CN" w:bidi="hi-IN"/>
        </w:rPr>
        <w:t>nazwy własne lub znaki towarowe lub patenty lub pochodzenie, źródło lub szczególny proces, który charakteryzuje produkty dostarczane przez konkretnego Wykonawcę, Zamawiający dopuszcza rozwiązania równoważne.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8217"/>
      </w:tblGrid>
      <w:tr w:rsidR="00D33D86" w:rsidRPr="00AE1C56" w14:paraId="1702C17F" w14:textId="77777777" w:rsidTr="00992664">
        <w:trPr>
          <w:trHeight w:val="652"/>
        </w:trPr>
        <w:tc>
          <w:tcPr>
            <w:tcW w:w="5211" w:type="dxa"/>
            <w:vAlign w:val="bottom"/>
          </w:tcPr>
          <w:p w14:paraId="718EABB9" w14:textId="77777777" w:rsidR="00D33D86" w:rsidRPr="00AE1C56" w:rsidRDefault="00D33D86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8217" w:type="dxa"/>
            <w:vAlign w:val="bottom"/>
          </w:tcPr>
          <w:p w14:paraId="095EDAF6" w14:textId="77777777" w:rsidR="00D33D86" w:rsidRPr="00AE1C56" w:rsidRDefault="00D33D86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D33D86" w:rsidRPr="00AE1C56" w14:paraId="6E1E262B" w14:textId="77777777" w:rsidTr="00992664">
        <w:trPr>
          <w:trHeight w:val="548"/>
        </w:trPr>
        <w:tc>
          <w:tcPr>
            <w:tcW w:w="5211" w:type="dxa"/>
            <w:vAlign w:val="bottom"/>
          </w:tcPr>
          <w:p w14:paraId="5FC5EC78" w14:textId="77777777" w:rsidR="00D33D86" w:rsidRPr="00AE1C56" w:rsidRDefault="00D33D86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8217" w:type="dxa"/>
            <w:vAlign w:val="bottom"/>
          </w:tcPr>
          <w:p w14:paraId="470D8E6F" w14:textId="77777777" w:rsidR="00D33D86" w:rsidRPr="00AE1C56" w:rsidRDefault="00D33D86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D33D86" w:rsidRPr="00AE1C56" w14:paraId="5C2CEC6E" w14:textId="77777777" w:rsidTr="00992664">
        <w:trPr>
          <w:trHeight w:val="429"/>
        </w:trPr>
        <w:tc>
          <w:tcPr>
            <w:tcW w:w="5211" w:type="dxa"/>
            <w:vAlign w:val="bottom"/>
          </w:tcPr>
          <w:p w14:paraId="15AB2467" w14:textId="77777777" w:rsidR="00D33D86" w:rsidRPr="00AE1C56" w:rsidRDefault="00D33D86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8217" w:type="dxa"/>
            <w:vAlign w:val="bottom"/>
          </w:tcPr>
          <w:p w14:paraId="61A042BB" w14:textId="77777777" w:rsidR="00D33D86" w:rsidRPr="00AE1C56" w:rsidRDefault="00D33D86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D33D86" w:rsidRPr="00AE1C56" w14:paraId="289C2EF5" w14:textId="77777777" w:rsidTr="00992664">
        <w:trPr>
          <w:trHeight w:val="549"/>
        </w:trPr>
        <w:tc>
          <w:tcPr>
            <w:tcW w:w="5211" w:type="dxa"/>
            <w:vAlign w:val="bottom"/>
          </w:tcPr>
          <w:p w14:paraId="42771266" w14:textId="77777777" w:rsidR="00D33D86" w:rsidRPr="00AE1C56" w:rsidRDefault="00D33D86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8217" w:type="dxa"/>
            <w:vAlign w:val="bottom"/>
          </w:tcPr>
          <w:p w14:paraId="6D09B61C" w14:textId="77777777" w:rsidR="00D33D86" w:rsidRPr="00AE1C56" w:rsidRDefault="00D33D86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D33D86" w:rsidRPr="00AE1C56" w14:paraId="2E787CEF" w14:textId="77777777" w:rsidTr="00992664">
        <w:trPr>
          <w:trHeight w:val="629"/>
        </w:trPr>
        <w:tc>
          <w:tcPr>
            <w:tcW w:w="5211" w:type="dxa"/>
            <w:vAlign w:val="bottom"/>
          </w:tcPr>
          <w:p w14:paraId="0AC23E4E" w14:textId="77777777" w:rsidR="00D33D86" w:rsidRPr="00AE1C56" w:rsidRDefault="00D33D86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  <w:r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 xml:space="preserve"> (jeżeli dotyczy):</w:t>
            </w:r>
          </w:p>
        </w:tc>
        <w:tc>
          <w:tcPr>
            <w:tcW w:w="8217" w:type="dxa"/>
            <w:vAlign w:val="bottom"/>
          </w:tcPr>
          <w:p w14:paraId="58DCECE2" w14:textId="77777777" w:rsidR="00D33D86" w:rsidRPr="00AE1C56" w:rsidRDefault="00D33D86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</w:tbl>
    <w:p w14:paraId="2C050665" w14:textId="77777777" w:rsidR="002B6696" w:rsidRPr="00AE1C56" w:rsidRDefault="002B6696" w:rsidP="002B6696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 w:cs="Times New Roman"/>
          <w:kern w:val="3"/>
          <w:lang w:eastAsia="zh-CN" w:bidi="hi-IN"/>
        </w:rPr>
      </w:pPr>
    </w:p>
    <w:p w14:paraId="57D328E2" w14:textId="77777777" w:rsidR="002B6696" w:rsidRPr="00AE1C56" w:rsidRDefault="002B6696" w:rsidP="002B6696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14:paraId="5AD437EC" w14:textId="77777777" w:rsidR="002B6696" w:rsidRPr="00AE1C56" w:rsidRDefault="002B6696" w:rsidP="002B6696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18"/>
        <w:gridCol w:w="1818"/>
        <w:gridCol w:w="3633"/>
        <w:gridCol w:w="5225"/>
      </w:tblGrid>
      <w:tr w:rsidR="002B6696" w:rsidRPr="000B2010" w14:paraId="36E02C21" w14:textId="77777777" w:rsidTr="00992664">
        <w:trPr>
          <w:trHeight w:val="62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724010" w14:textId="77777777" w:rsidR="002B6696" w:rsidRPr="000B2010" w:rsidRDefault="002B6696" w:rsidP="00992664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8"/>
                <w:szCs w:val="28"/>
                <w:lang w:eastAsia="ar-SA"/>
              </w:rPr>
              <w:br w:type="page"/>
            </w:r>
            <w:r w:rsidRPr="000B2010">
              <w:rPr>
                <w:rFonts w:ascii="Garamond" w:hAnsi="Garamond" w:cs="Arial"/>
                <w:b/>
                <w:bCs/>
                <w:sz w:val="22"/>
                <w:szCs w:val="22"/>
              </w:rPr>
              <w:br w:type="page"/>
            </w:r>
            <w:r w:rsidRPr="000B2010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106BCC" w14:textId="77777777" w:rsidR="002B6696" w:rsidRPr="000B2010" w:rsidRDefault="002B6696" w:rsidP="0099266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043D9D" w14:textId="77777777" w:rsidR="002B6696" w:rsidRPr="000B2010" w:rsidRDefault="002B6696" w:rsidP="0099266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sz w:val="22"/>
                <w:szCs w:val="22"/>
              </w:rPr>
              <w:t>Cena jednostkowa brutto sprzętu</w:t>
            </w:r>
            <w:r>
              <w:rPr>
                <w:rFonts w:ascii="Garamond" w:hAnsi="Garamond"/>
                <w:sz w:val="22"/>
                <w:szCs w:val="22"/>
              </w:rPr>
              <w:t xml:space="preserve"> wraz z dostawą</w:t>
            </w:r>
            <w:r w:rsidRPr="000B2010">
              <w:rPr>
                <w:rFonts w:ascii="Garamond" w:hAnsi="Garamond"/>
                <w:sz w:val="22"/>
                <w:szCs w:val="22"/>
              </w:rPr>
              <w:t xml:space="preserve">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BC74F7" w14:textId="77777777" w:rsidR="002B6696" w:rsidRPr="000B2010" w:rsidRDefault="002B6696" w:rsidP="00992664">
            <w:pPr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0B2010">
              <w:rPr>
                <w:rFonts w:ascii="Garamond" w:hAnsi="Garamond"/>
                <w:sz w:val="22"/>
                <w:szCs w:val="22"/>
              </w:rPr>
              <w:t xml:space="preserve"> Cena brutto sprzętu wraz z dostawą (w zł):</w:t>
            </w:r>
          </w:p>
        </w:tc>
      </w:tr>
      <w:tr w:rsidR="002B6696" w:rsidRPr="000B2010" w14:paraId="78A8CB43" w14:textId="77777777" w:rsidTr="00992664">
        <w:trPr>
          <w:trHeight w:val="37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09C654" w14:textId="77777777" w:rsidR="002B6696" w:rsidRPr="000114FC" w:rsidRDefault="002B6696" w:rsidP="00992664">
            <w:pPr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2B6696">
              <w:rPr>
                <w:rFonts w:ascii="Garamond" w:hAnsi="Garamond"/>
                <w:b/>
                <w:sz w:val="22"/>
                <w:szCs w:val="22"/>
                <w:lang w:eastAsia="ar-SA"/>
              </w:rPr>
              <w:t>Lampy UV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0A6445" w14:textId="77777777" w:rsidR="002B6696" w:rsidRPr="000B2010" w:rsidRDefault="002B6696" w:rsidP="00992664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5B083" w14:textId="77777777" w:rsidR="002B6696" w:rsidRPr="000B2010" w:rsidRDefault="002B6696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17EC2" w14:textId="77777777" w:rsidR="002B6696" w:rsidRPr="000B2010" w:rsidRDefault="002B6696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7E8AD407" w14:textId="77777777" w:rsidR="002B6696" w:rsidRPr="000B2010" w:rsidRDefault="002B6696" w:rsidP="002B6696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8"/>
        <w:gridCol w:w="4127"/>
        <w:gridCol w:w="4038"/>
        <w:gridCol w:w="5256"/>
      </w:tblGrid>
      <w:tr w:rsidR="002B6696" w:rsidRPr="000B2010" w14:paraId="592E5D29" w14:textId="77777777" w:rsidTr="00992664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2EF51923" w14:textId="77777777" w:rsidR="002B6696" w:rsidRPr="000B2010" w:rsidRDefault="002B6696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D232A7" w14:textId="77777777" w:rsidR="002B6696" w:rsidRPr="000B2010" w:rsidRDefault="002B6696" w:rsidP="00992664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9EDE977" w14:textId="77777777" w:rsidR="002B6696" w:rsidRPr="000B2010" w:rsidRDefault="002B6696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2247EE" w14:textId="77777777" w:rsidR="002B6696" w:rsidRPr="000B2010" w:rsidRDefault="002B6696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Pr="000B2010">
              <w:rPr>
                <w:rFonts w:ascii="Garamond" w:hAnsi="Garamond"/>
                <w:sz w:val="22"/>
                <w:szCs w:val="22"/>
              </w:rPr>
              <w:t>Cena brutto instalacji i uruchomienia sprzętu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2B6696" w:rsidRPr="000B2010" w14:paraId="2366AAD4" w14:textId="77777777" w:rsidTr="00992664">
        <w:trPr>
          <w:trHeight w:val="751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62B8D6B8" w14:textId="77777777" w:rsidR="002B6696" w:rsidRPr="000B2010" w:rsidRDefault="002B6696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8122F1A" w14:textId="77777777" w:rsidR="002B6696" w:rsidRPr="000B2010" w:rsidRDefault="002B6696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14:paraId="1CA5E59E" w14:textId="77777777" w:rsidR="002B6696" w:rsidRPr="000B2010" w:rsidRDefault="002B6696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34B444FB" w14:textId="77777777" w:rsidR="002B6696" w:rsidRPr="000B2010" w:rsidRDefault="002B6696" w:rsidP="002B6696">
      <w:pPr>
        <w:rPr>
          <w:rFonts w:ascii="Garamond" w:hAnsi="Garamond"/>
        </w:rPr>
      </w:pP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5323"/>
      </w:tblGrid>
      <w:tr w:rsidR="002B6696" w:rsidRPr="000B2010" w14:paraId="2F09687F" w14:textId="77777777" w:rsidTr="00992664">
        <w:trPr>
          <w:trHeight w:val="70"/>
          <w:jc w:val="right"/>
        </w:trPr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C73358" w14:textId="77777777" w:rsidR="002B6696" w:rsidRPr="000B2010" w:rsidRDefault="002B6696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0B2010">
              <w:rPr>
                <w:rFonts w:ascii="Garamond" w:hAnsi="Garamond"/>
                <w:sz w:val="22"/>
                <w:szCs w:val="22"/>
              </w:rPr>
              <w:t>Cena brutto szkoleń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2B6696" w:rsidRPr="000B2010" w14:paraId="29B6A03B" w14:textId="77777777" w:rsidTr="00992664">
        <w:trPr>
          <w:trHeight w:val="631"/>
          <w:jc w:val="right"/>
        </w:trPr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14:paraId="16FAAC74" w14:textId="77777777" w:rsidR="002B6696" w:rsidRPr="000B2010" w:rsidRDefault="002B6696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5E2DB2DA" w14:textId="77777777" w:rsidR="002B6696" w:rsidRPr="000B2010" w:rsidRDefault="002B6696" w:rsidP="002B6696">
      <w:pPr>
        <w:rPr>
          <w:rFonts w:ascii="Garamond" w:hAnsi="Garamond"/>
        </w:rPr>
      </w:pPr>
    </w:p>
    <w:p w14:paraId="1A33309C" w14:textId="77777777" w:rsidR="002B6696" w:rsidRPr="000B2010" w:rsidRDefault="002B6696" w:rsidP="002B6696">
      <w:pPr>
        <w:rPr>
          <w:rFonts w:ascii="Garamond" w:eastAsia="Times New Roman" w:hAnsi="Garamond" w:cs="Arial"/>
          <w:b/>
          <w:bCs/>
        </w:rPr>
      </w:pPr>
    </w:p>
    <w:tbl>
      <w:tblPr>
        <w:tblpPr w:leftFromText="141" w:rightFromText="141" w:vertAnchor="text" w:horzAnchor="margin" w:tblpXSpec="right" w:tblpY="41"/>
        <w:tblOverlap w:val="never"/>
        <w:tblW w:w="314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2"/>
        <w:gridCol w:w="5276"/>
      </w:tblGrid>
      <w:tr w:rsidR="002B6696" w:rsidRPr="000B2010" w14:paraId="4B99C309" w14:textId="77777777" w:rsidTr="00992664">
        <w:trPr>
          <w:trHeight w:val="527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DC9B3A" w14:textId="77777777" w:rsidR="002B6696" w:rsidRPr="000B2010" w:rsidRDefault="002B6696" w:rsidP="00992664">
            <w:pPr>
              <w:snapToGrid w:val="0"/>
              <w:spacing w:after="0"/>
              <w:jc w:val="center"/>
              <w:rPr>
                <w:rFonts w:ascii="Garamond" w:hAnsi="Garamond"/>
                <w:bCs/>
              </w:rPr>
            </w:pPr>
            <w:r w:rsidRPr="000B2010">
              <w:rPr>
                <w:rFonts w:ascii="Garamond" w:hAnsi="Garamond"/>
                <w:b/>
                <w:bCs/>
              </w:rPr>
              <w:t>A+ B + C</w:t>
            </w:r>
            <w:r w:rsidRPr="000B2010">
              <w:rPr>
                <w:rFonts w:ascii="Garamond" w:hAnsi="Garamond"/>
                <w:bCs/>
              </w:rPr>
              <w:t xml:space="preserve">: Cena brutto oferty </w:t>
            </w:r>
            <w:r w:rsidRPr="000B2010">
              <w:rPr>
                <w:rFonts w:ascii="Garamond" w:hAnsi="Garamond"/>
              </w:rPr>
              <w:t>(w zł)</w:t>
            </w:r>
          </w:p>
        </w:tc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3BCFA6" w14:textId="77777777" w:rsidR="002B6696" w:rsidRPr="000B2010" w:rsidRDefault="002B6696" w:rsidP="00992664">
            <w:pPr>
              <w:snapToGrid w:val="0"/>
              <w:rPr>
                <w:rFonts w:ascii="Garamond" w:hAnsi="Garamond"/>
                <w:bCs/>
              </w:rPr>
            </w:pPr>
          </w:p>
        </w:tc>
      </w:tr>
    </w:tbl>
    <w:p w14:paraId="64DBFECB" w14:textId="77777777" w:rsidR="002B6696" w:rsidRPr="000B2010" w:rsidRDefault="002B6696" w:rsidP="002B6696">
      <w:pPr>
        <w:spacing w:line="288" w:lineRule="auto"/>
        <w:rPr>
          <w:rFonts w:ascii="Garamond" w:eastAsia="Times New Roman" w:hAnsi="Garamond" w:cs="Arial"/>
          <w:b/>
          <w:bCs/>
        </w:rPr>
      </w:pPr>
    </w:p>
    <w:p w14:paraId="66CAB05F" w14:textId="77777777" w:rsidR="00BC771B" w:rsidRPr="00BC771B" w:rsidRDefault="00BC771B" w:rsidP="00BC771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08DD2BAB" w14:textId="77777777" w:rsidR="002B6696" w:rsidRDefault="002B6696" w:rsidP="00BC77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7E0FBF7" w14:textId="77777777" w:rsidR="002B6696" w:rsidRDefault="002B6696" w:rsidP="00BC77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D2EF916" w14:textId="77777777" w:rsidR="002B6696" w:rsidRDefault="002B6696" w:rsidP="00BC77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E16B057" w14:textId="77777777" w:rsidR="002B6696" w:rsidRDefault="002B6696" w:rsidP="00BC77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777AA16" w14:textId="77777777" w:rsidR="002B6696" w:rsidRDefault="002B6696">
      <w:pP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br w:type="page"/>
      </w:r>
    </w:p>
    <w:p w14:paraId="64C4D579" w14:textId="77777777" w:rsidR="00E264DC" w:rsidRDefault="00BC771B" w:rsidP="00E264DC">
      <w:pPr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2B6696">
        <w:rPr>
          <w:rFonts w:ascii="Garamond" w:eastAsia="Times New Roman" w:hAnsi="Garamond" w:cs="Times New Roman"/>
          <w:b/>
          <w:lang w:eastAsia="ar-SA"/>
        </w:rPr>
        <w:lastRenderedPageBreak/>
        <w:t>PARAMETRY TECHNICZNE I EKSPLOATACYJNE</w:t>
      </w:r>
    </w:p>
    <w:p w14:paraId="6E3E67BC" w14:textId="77777777" w:rsidR="002B6696" w:rsidRPr="002B6696" w:rsidRDefault="002B6696" w:rsidP="00E264DC">
      <w:pPr>
        <w:spacing w:after="0" w:line="240" w:lineRule="auto"/>
        <w:jc w:val="center"/>
        <w:rPr>
          <w:rFonts w:ascii="Garamond" w:eastAsia="Times New Roman" w:hAnsi="Garamond" w:cs="Times New Roman"/>
          <w:b/>
          <w:color w:val="000000"/>
          <w:lang w:eastAsia="pl-PL"/>
        </w:rPr>
      </w:pP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5"/>
        <w:gridCol w:w="9105"/>
        <w:gridCol w:w="1559"/>
        <w:gridCol w:w="1701"/>
        <w:gridCol w:w="1701"/>
      </w:tblGrid>
      <w:tr w:rsidR="008A7E6F" w:rsidRPr="002B6696" w14:paraId="166DBEEC" w14:textId="77777777" w:rsidTr="002B6696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E7CE6" w14:textId="77777777" w:rsidR="008A7E6F" w:rsidRPr="002B6696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AA6916" w14:textId="77777777" w:rsidR="008A7E6F" w:rsidRPr="002B6696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38E2944" w14:textId="77777777" w:rsidR="008A7E6F" w:rsidRPr="002B6696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D1D8FE" w14:textId="77777777" w:rsidR="008A7E6F" w:rsidRPr="002B6696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E4018" w14:textId="77777777" w:rsidR="008A7E6F" w:rsidRPr="002B6696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646041" w:rsidRPr="002B6696" w14:paraId="0A4881B3" w14:textId="77777777" w:rsidTr="00515D4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23449" w14:textId="77777777" w:rsidR="00646041" w:rsidRPr="002B6696" w:rsidRDefault="00646041" w:rsidP="00B26F1C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DC921D" w14:textId="77777777" w:rsidR="00646041" w:rsidRPr="002B6696" w:rsidRDefault="00537C2F" w:rsidP="00B26F1C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2B6696">
              <w:rPr>
                <w:rFonts w:ascii="Garamond" w:eastAsia="Times New Roman" w:hAnsi="Garamond" w:cs="Times New Roman"/>
                <w:lang w:eastAsia="pl-PL"/>
              </w:rPr>
              <w:t>Lampa bakteriobójcza bezpośredniego działania</w:t>
            </w:r>
            <w:r w:rsidR="002B6696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9DE21D9" w14:textId="77777777" w:rsidR="00646041" w:rsidRPr="002B6696" w:rsidRDefault="002B6696" w:rsidP="00B26F1C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C56E54" w14:textId="77777777" w:rsidR="00646041" w:rsidRPr="002B6696" w:rsidRDefault="00646041" w:rsidP="00B26F1C">
            <w:pPr>
              <w:snapToGrid w:val="0"/>
              <w:spacing w:after="0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666F5" w14:textId="77777777" w:rsidR="00646041" w:rsidRPr="002B6696" w:rsidRDefault="00646041" w:rsidP="00B26F1C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---</w:t>
            </w:r>
          </w:p>
        </w:tc>
      </w:tr>
      <w:tr w:rsidR="00646041" w:rsidRPr="002B6696" w14:paraId="4DAA0F41" w14:textId="77777777" w:rsidTr="00515D4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A46873" w14:textId="77777777" w:rsidR="00646041" w:rsidRPr="002B6696" w:rsidRDefault="00646041" w:rsidP="00B26F1C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7D500" w14:textId="77777777" w:rsidR="00646041" w:rsidRPr="002B6696" w:rsidRDefault="00537C2F" w:rsidP="00B26F1C">
            <w:pPr>
              <w:spacing w:after="0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Napięcie zasilania: 230V, 50Hz</w:t>
            </w:r>
            <w:r w:rsidR="002B6696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EC336F1" w14:textId="77777777" w:rsidR="00646041" w:rsidRPr="002B6696" w:rsidRDefault="002B6696" w:rsidP="00B26F1C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1FA281" w14:textId="77777777" w:rsidR="00646041" w:rsidRPr="002B6696" w:rsidRDefault="00646041" w:rsidP="00B26F1C">
            <w:pPr>
              <w:snapToGrid w:val="0"/>
              <w:spacing w:after="0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9F85F" w14:textId="77777777" w:rsidR="00646041" w:rsidRPr="002B6696" w:rsidRDefault="00646041" w:rsidP="00B26F1C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 xml:space="preserve">---- </w:t>
            </w:r>
          </w:p>
        </w:tc>
      </w:tr>
      <w:tr w:rsidR="00646041" w:rsidRPr="002B6696" w14:paraId="401B7538" w14:textId="77777777" w:rsidTr="00515D4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181A0B" w14:textId="77777777" w:rsidR="00646041" w:rsidRPr="002B6696" w:rsidRDefault="00646041" w:rsidP="00B26F1C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ABD1EB" w14:textId="77777777" w:rsidR="00646041" w:rsidRPr="002B6696" w:rsidRDefault="00537C2F" w:rsidP="00B26F1C">
            <w:pPr>
              <w:spacing w:after="0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Moc pobierania z sieci: 75VA</w:t>
            </w:r>
            <w:r w:rsidR="002B6696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5A0E781" w14:textId="77777777" w:rsidR="00646041" w:rsidRPr="002B6696" w:rsidRDefault="002B6696" w:rsidP="00B26F1C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DE3679" w14:textId="77777777" w:rsidR="00646041" w:rsidRPr="002B6696" w:rsidRDefault="00646041" w:rsidP="00B26F1C">
            <w:pPr>
              <w:pStyle w:val="MD-IOtekstzwyky1"/>
              <w:snapToGrid w:val="0"/>
              <w:spacing w:before="0" w:after="0"/>
              <w:jc w:val="left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CAE67" w14:textId="77777777" w:rsidR="00646041" w:rsidRPr="002B6696" w:rsidRDefault="00646041" w:rsidP="00B26F1C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 xml:space="preserve"> -----</w:t>
            </w:r>
          </w:p>
        </w:tc>
      </w:tr>
      <w:tr w:rsidR="00646041" w:rsidRPr="002B6696" w14:paraId="7FE83B15" w14:textId="77777777" w:rsidTr="00515D4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6CA9FA" w14:textId="77777777" w:rsidR="00646041" w:rsidRPr="002B6696" w:rsidRDefault="00646041" w:rsidP="00B26F1C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1C458" w14:textId="77777777" w:rsidR="00646041" w:rsidRPr="002B6696" w:rsidRDefault="00537C2F" w:rsidP="00B26F1C">
            <w:pPr>
              <w:spacing w:after="0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Element emitujący promieniowanie UV-C: 2x30W</w:t>
            </w:r>
            <w:r w:rsidR="002B6696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3964CCB" w14:textId="77777777" w:rsidR="00646041" w:rsidRPr="002B6696" w:rsidRDefault="002B6696" w:rsidP="00B26F1C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0CE615" w14:textId="77777777" w:rsidR="00646041" w:rsidRPr="002B6696" w:rsidRDefault="00646041" w:rsidP="00B26F1C">
            <w:pPr>
              <w:snapToGrid w:val="0"/>
              <w:spacing w:after="0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38168" w14:textId="77777777" w:rsidR="00646041" w:rsidRPr="002B6696" w:rsidRDefault="00646041" w:rsidP="00B26F1C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-----</w:t>
            </w:r>
          </w:p>
        </w:tc>
      </w:tr>
      <w:tr w:rsidR="00646041" w:rsidRPr="002B6696" w14:paraId="69670FA1" w14:textId="77777777" w:rsidTr="00515D4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2F9FB3" w14:textId="77777777" w:rsidR="00646041" w:rsidRPr="002B6696" w:rsidRDefault="00646041" w:rsidP="00B26F1C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0E4E4D" w14:textId="77777777" w:rsidR="00646041" w:rsidRPr="002B6696" w:rsidRDefault="00537C2F" w:rsidP="00B26F1C">
            <w:pPr>
              <w:spacing w:after="0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Trwałość promiennika: 8</w:t>
            </w:r>
            <w:r w:rsidR="002B6696">
              <w:rPr>
                <w:rFonts w:ascii="Garamond" w:hAnsi="Garamond" w:cs="Times New Roman"/>
              </w:rPr>
              <w:t xml:space="preserve"> </w:t>
            </w:r>
            <w:r w:rsidRPr="002B6696">
              <w:rPr>
                <w:rFonts w:ascii="Garamond" w:hAnsi="Garamond" w:cs="Times New Roman"/>
              </w:rPr>
              <w:t>000 h</w:t>
            </w:r>
            <w:r w:rsidR="002B6696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8DEA342" w14:textId="77777777" w:rsidR="00646041" w:rsidRPr="002B6696" w:rsidRDefault="002B6696" w:rsidP="00B26F1C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29F929" w14:textId="77777777" w:rsidR="00646041" w:rsidRPr="002B6696" w:rsidRDefault="00646041" w:rsidP="00B26F1C">
            <w:pPr>
              <w:snapToGrid w:val="0"/>
              <w:spacing w:after="0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88019" w14:textId="77777777" w:rsidR="00646041" w:rsidRPr="002B6696" w:rsidRDefault="00646041" w:rsidP="00B26F1C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-----</w:t>
            </w:r>
          </w:p>
        </w:tc>
      </w:tr>
      <w:tr w:rsidR="00646041" w:rsidRPr="002B6696" w14:paraId="1FB60403" w14:textId="77777777" w:rsidTr="00515D4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CF7772" w14:textId="77777777" w:rsidR="00646041" w:rsidRPr="002B6696" w:rsidRDefault="00646041" w:rsidP="00B26F1C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60FBA" w14:textId="77777777" w:rsidR="00646041" w:rsidRPr="002B6696" w:rsidRDefault="00537C2F" w:rsidP="00B26F1C">
            <w:pPr>
              <w:spacing w:after="0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Natężenie promieniowania UV-C w odległości 1 metra: 3,6W/m²</w:t>
            </w:r>
            <w:r w:rsidR="002B6696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2363F10" w14:textId="77777777" w:rsidR="00646041" w:rsidRPr="002B6696" w:rsidRDefault="002B6696" w:rsidP="00B26F1C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1E499E" w14:textId="77777777" w:rsidR="00646041" w:rsidRPr="002B6696" w:rsidRDefault="00646041" w:rsidP="00B26F1C">
            <w:pPr>
              <w:snapToGrid w:val="0"/>
              <w:spacing w:after="0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AEF2A" w14:textId="77777777" w:rsidR="00646041" w:rsidRPr="002B6696" w:rsidRDefault="00646041" w:rsidP="00B26F1C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---</w:t>
            </w:r>
          </w:p>
        </w:tc>
      </w:tr>
      <w:tr w:rsidR="00646041" w:rsidRPr="002B6696" w14:paraId="71D9710E" w14:textId="77777777" w:rsidTr="00515D4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C4B458" w14:textId="77777777" w:rsidR="00646041" w:rsidRPr="002B6696" w:rsidRDefault="00646041" w:rsidP="00B26F1C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751DC" w14:textId="77777777" w:rsidR="00646041" w:rsidRPr="002B6696" w:rsidRDefault="00537C2F" w:rsidP="00B26F1C">
            <w:pPr>
              <w:spacing w:after="0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Rodzaj pracy: ciągła</w:t>
            </w:r>
            <w:r w:rsidR="002B6696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01C401C" w14:textId="77777777" w:rsidR="00646041" w:rsidRPr="002B6696" w:rsidRDefault="00430F1C" w:rsidP="00B26F1C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T</w:t>
            </w:r>
            <w:r w:rsidR="00646041" w:rsidRPr="002B6696">
              <w:rPr>
                <w:rFonts w:ascii="Garamond" w:hAnsi="Garamond" w:cs="Times New Roman"/>
              </w:rPr>
              <w:t>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D44E2F" w14:textId="77777777" w:rsidR="00646041" w:rsidRPr="002B6696" w:rsidRDefault="00646041" w:rsidP="00B26F1C">
            <w:pPr>
              <w:snapToGrid w:val="0"/>
              <w:spacing w:after="0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83D03" w14:textId="77777777" w:rsidR="00430F1C" w:rsidRPr="002B6696" w:rsidRDefault="00430F1C" w:rsidP="00B26F1C">
            <w:pPr>
              <w:snapToGrid w:val="0"/>
              <w:spacing w:after="0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 xml:space="preserve"> </w:t>
            </w:r>
          </w:p>
        </w:tc>
      </w:tr>
      <w:tr w:rsidR="00646041" w:rsidRPr="002B6696" w14:paraId="2CE5D9B0" w14:textId="77777777" w:rsidTr="00515D4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3258A" w14:textId="77777777" w:rsidR="00646041" w:rsidRPr="002B6696" w:rsidRDefault="00646041" w:rsidP="00B26F1C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3F7EC" w14:textId="77777777" w:rsidR="00646041" w:rsidRPr="002B6696" w:rsidRDefault="00537C2F" w:rsidP="00B26F1C">
            <w:pPr>
              <w:spacing w:after="0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Dezynfekowana powierzchnia: do 18m²</w:t>
            </w:r>
            <w:r w:rsidR="002B6696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85AFBF0" w14:textId="77777777" w:rsidR="00646041" w:rsidRPr="002B6696" w:rsidRDefault="002B6696" w:rsidP="00B26F1C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8012E8" w14:textId="77777777" w:rsidR="00646041" w:rsidRPr="002B6696" w:rsidRDefault="00646041" w:rsidP="00B26F1C">
            <w:pPr>
              <w:snapToGrid w:val="0"/>
              <w:spacing w:after="0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23DB3" w14:textId="77777777" w:rsidR="00646041" w:rsidRPr="002B6696" w:rsidRDefault="00646041" w:rsidP="00B26F1C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---</w:t>
            </w:r>
          </w:p>
        </w:tc>
      </w:tr>
      <w:tr w:rsidR="00646041" w:rsidRPr="002B6696" w14:paraId="558192CD" w14:textId="77777777" w:rsidTr="00515D4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DD10BA" w14:textId="77777777" w:rsidR="00646041" w:rsidRPr="002B6696" w:rsidRDefault="00646041" w:rsidP="00B26F1C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D7769B" w14:textId="77777777" w:rsidR="00646041" w:rsidRPr="002B6696" w:rsidRDefault="00537C2F" w:rsidP="00B26F1C">
            <w:pPr>
              <w:spacing w:after="0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Wewnętrzny licznik cyfrowy z mikroprocesorem, bez wyświetlacza z akustyczną s</w:t>
            </w:r>
            <w:r w:rsidR="00580D98" w:rsidRPr="002B6696">
              <w:rPr>
                <w:rFonts w:ascii="Garamond" w:hAnsi="Garamond" w:cs="Times New Roman"/>
              </w:rPr>
              <w:t>ygnalizacją momentu wymiany pro</w:t>
            </w:r>
            <w:r w:rsidRPr="002B6696">
              <w:rPr>
                <w:rFonts w:ascii="Garamond" w:hAnsi="Garamond" w:cs="Times New Roman"/>
              </w:rPr>
              <w:t>miennika</w:t>
            </w:r>
            <w:r w:rsidR="002B6696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BEDD348" w14:textId="77777777" w:rsidR="00646041" w:rsidRPr="002B6696" w:rsidRDefault="002B6696" w:rsidP="00B26F1C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CF22C3" w14:textId="77777777" w:rsidR="00646041" w:rsidRPr="002B6696" w:rsidRDefault="00646041" w:rsidP="00B26F1C">
            <w:pPr>
              <w:snapToGrid w:val="0"/>
              <w:spacing w:after="0"/>
              <w:rPr>
                <w:rFonts w:ascii="Garamond" w:hAnsi="Garamond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54FC1" w14:textId="77777777" w:rsidR="00646041" w:rsidRPr="002B6696" w:rsidRDefault="00646041" w:rsidP="00B26F1C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---</w:t>
            </w:r>
          </w:p>
        </w:tc>
      </w:tr>
      <w:tr w:rsidR="00646041" w:rsidRPr="002B6696" w14:paraId="5D790D6F" w14:textId="77777777" w:rsidTr="00515D47">
        <w:trPr>
          <w:trHeight w:val="38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E9ADB1" w14:textId="77777777" w:rsidR="00646041" w:rsidRPr="0043655D" w:rsidRDefault="00646041" w:rsidP="00B26F1C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trike/>
                <w:color w:val="C00000"/>
                <w:sz w:val="22"/>
                <w:szCs w:val="22"/>
              </w:rPr>
            </w:pPr>
            <w:bookmarkStart w:id="0" w:name="_GoBack" w:colFirst="1" w:colLast="4"/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95CBB" w14:textId="77777777" w:rsidR="00646041" w:rsidRPr="0043655D" w:rsidRDefault="00580D98" w:rsidP="00B26F1C">
            <w:pPr>
              <w:spacing w:after="0"/>
              <w:rPr>
                <w:rFonts w:ascii="Garamond" w:hAnsi="Garamond" w:cs="Times New Roman"/>
                <w:strike/>
                <w:color w:val="C00000"/>
              </w:rPr>
            </w:pPr>
            <w:r w:rsidRPr="0043655D">
              <w:rPr>
                <w:rFonts w:ascii="Garamond" w:hAnsi="Garamond" w:cs="Times New Roman"/>
                <w:strike/>
                <w:color w:val="C00000"/>
              </w:rPr>
              <w:t>Czujnik ruchu</w:t>
            </w:r>
            <w:r w:rsidR="002B6696" w:rsidRPr="0043655D">
              <w:rPr>
                <w:rFonts w:ascii="Garamond" w:hAnsi="Garamond" w:cs="Times New Roman"/>
                <w:strike/>
                <w:color w:val="C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B274E52" w14:textId="77777777" w:rsidR="00646041" w:rsidRPr="0043655D" w:rsidRDefault="002B6696" w:rsidP="00B26F1C">
            <w:pPr>
              <w:spacing w:after="0"/>
              <w:jc w:val="center"/>
              <w:rPr>
                <w:rFonts w:ascii="Garamond" w:hAnsi="Garamond" w:cs="Times New Roman"/>
                <w:strike/>
                <w:color w:val="C00000"/>
              </w:rPr>
            </w:pPr>
            <w:r w:rsidRPr="0043655D">
              <w:rPr>
                <w:rFonts w:ascii="Garamond" w:hAnsi="Garamond" w:cs="Times New Roman"/>
                <w:strike/>
                <w:color w:val="C00000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F47834" w14:textId="77777777" w:rsidR="00646041" w:rsidRPr="0043655D" w:rsidRDefault="00646041" w:rsidP="00B26F1C">
            <w:pPr>
              <w:snapToGrid w:val="0"/>
              <w:spacing w:after="0"/>
              <w:jc w:val="center"/>
              <w:rPr>
                <w:rFonts w:ascii="Garamond" w:hAnsi="Garamond" w:cs="Times New Roman"/>
                <w:strike/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4499E" w14:textId="77777777" w:rsidR="00646041" w:rsidRPr="0043655D" w:rsidRDefault="00430F1C" w:rsidP="00B26F1C">
            <w:pPr>
              <w:snapToGrid w:val="0"/>
              <w:spacing w:after="0"/>
              <w:jc w:val="center"/>
              <w:rPr>
                <w:rFonts w:ascii="Garamond" w:hAnsi="Garamond" w:cs="Times New Roman"/>
                <w:strike/>
                <w:color w:val="C00000"/>
              </w:rPr>
            </w:pPr>
            <w:r w:rsidRPr="0043655D">
              <w:rPr>
                <w:rFonts w:ascii="Garamond" w:hAnsi="Garamond" w:cs="Times New Roman"/>
                <w:strike/>
                <w:color w:val="C00000"/>
              </w:rPr>
              <w:t>---</w:t>
            </w:r>
          </w:p>
        </w:tc>
      </w:tr>
      <w:bookmarkEnd w:id="0"/>
      <w:tr w:rsidR="00580D98" w:rsidRPr="002B6696" w14:paraId="4F93CCD3" w14:textId="77777777" w:rsidTr="00515D47">
        <w:trPr>
          <w:trHeight w:val="38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54FC4" w14:textId="77777777" w:rsidR="00580D98" w:rsidRPr="002B6696" w:rsidRDefault="00580D98" w:rsidP="00B26F1C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D1D005" w14:textId="77777777" w:rsidR="00580D98" w:rsidRPr="002B6696" w:rsidRDefault="00580D98" w:rsidP="00B26F1C">
            <w:pPr>
              <w:spacing w:after="0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Klasa zabezpieczenia przeciwporażeniowego: I</w:t>
            </w:r>
            <w:r w:rsidR="002B6696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2262409" w14:textId="77777777" w:rsidR="00580D98" w:rsidRPr="002B6696" w:rsidRDefault="002B6696" w:rsidP="00B26F1C">
            <w:pPr>
              <w:spacing w:after="0"/>
              <w:jc w:val="center"/>
              <w:rPr>
                <w:rFonts w:ascii="Garamond" w:hAnsi="Garamond"/>
              </w:rPr>
            </w:pPr>
            <w:r w:rsidRPr="002B6696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414D66" w14:textId="77777777" w:rsidR="00580D98" w:rsidRPr="002B6696" w:rsidRDefault="00580D98" w:rsidP="00B26F1C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343FC" w14:textId="77777777" w:rsidR="00580D98" w:rsidRPr="002B6696" w:rsidRDefault="00580D98" w:rsidP="00B26F1C">
            <w:pPr>
              <w:spacing w:after="0"/>
              <w:jc w:val="center"/>
              <w:rPr>
                <w:rFonts w:ascii="Garamond" w:hAnsi="Garamond"/>
              </w:rPr>
            </w:pPr>
            <w:r w:rsidRPr="002B6696">
              <w:rPr>
                <w:rFonts w:ascii="Garamond" w:hAnsi="Garamond" w:cs="Times New Roman"/>
              </w:rPr>
              <w:t>---</w:t>
            </w:r>
          </w:p>
        </w:tc>
      </w:tr>
      <w:tr w:rsidR="00580D98" w:rsidRPr="002B6696" w14:paraId="2BC554A4" w14:textId="77777777" w:rsidTr="00515D47">
        <w:trPr>
          <w:trHeight w:val="38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258FEB" w14:textId="77777777" w:rsidR="00580D98" w:rsidRPr="002B6696" w:rsidRDefault="00580D98" w:rsidP="00B26F1C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0F1F55" w14:textId="77777777" w:rsidR="00580D98" w:rsidRPr="002B6696" w:rsidRDefault="00580D98" w:rsidP="00B26F1C">
            <w:pPr>
              <w:spacing w:after="0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Sterowanie pilotem</w:t>
            </w:r>
            <w:r w:rsidR="002B6696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F31EE8C" w14:textId="77777777" w:rsidR="00580D98" w:rsidRPr="002B6696" w:rsidRDefault="002B6696" w:rsidP="00B26F1C">
            <w:pPr>
              <w:spacing w:after="0"/>
              <w:jc w:val="center"/>
              <w:rPr>
                <w:rFonts w:ascii="Garamond" w:hAnsi="Garamond"/>
              </w:rPr>
            </w:pPr>
            <w:r w:rsidRPr="002B6696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99558F" w14:textId="77777777" w:rsidR="00580D98" w:rsidRPr="002B6696" w:rsidRDefault="00580D98" w:rsidP="00B26F1C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453F3" w14:textId="77777777" w:rsidR="00580D98" w:rsidRPr="002B6696" w:rsidRDefault="00580D98" w:rsidP="00B26F1C">
            <w:pPr>
              <w:spacing w:after="0"/>
              <w:jc w:val="center"/>
              <w:rPr>
                <w:rFonts w:ascii="Garamond" w:hAnsi="Garamond"/>
              </w:rPr>
            </w:pPr>
            <w:r w:rsidRPr="002B6696">
              <w:rPr>
                <w:rFonts w:ascii="Garamond" w:hAnsi="Garamond" w:cs="Times New Roman"/>
              </w:rPr>
              <w:t>---</w:t>
            </w:r>
          </w:p>
        </w:tc>
      </w:tr>
      <w:tr w:rsidR="00580D98" w:rsidRPr="002B6696" w14:paraId="2B67AFD7" w14:textId="77777777" w:rsidTr="00515D47">
        <w:trPr>
          <w:trHeight w:val="38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4CD65E" w14:textId="77777777" w:rsidR="00580D98" w:rsidRPr="002B6696" w:rsidRDefault="00580D98" w:rsidP="00B26F1C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C8B63B" w14:textId="77777777" w:rsidR="00580D98" w:rsidRPr="002B6696" w:rsidRDefault="00580D98" w:rsidP="00B26F1C">
            <w:pPr>
              <w:spacing w:after="0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Typ obudowy: IP 20</w:t>
            </w:r>
            <w:r w:rsidR="002B6696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103C65B" w14:textId="77777777" w:rsidR="00580D98" w:rsidRPr="002B6696" w:rsidRDefault="002B6696" w:rsidP="00B26F1C">
            <w:pPr>
              <w:spacing w:after="0"/>
              <w:jc w:val="center"/>
              <w:rPr>
                <w:rFonts w:ascii="Garamond" w:hAnsi="Garamond"/>
              </w:rPr>
            </w:pPr>
            <w:r w:rsidRPr="002B6696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DD717E" w14:textId="77777777" w:rsidR="00580D98" w:rsidRPr="002B6696" w:rsidRDefault="00580D98" w:rsidP="00B26F1C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7BFD8" w14:textId="77777777" w:rsidR="00580D98" w:rsidRPr="002B6696" w:rsidRDefault="00580D98" w:rsidP="00B26F1C">
            <w:pPr>
              <w:spacing w:after="0"/>
              <w:jc w:val="center"/>
              <w:rPr>
                <w:rFonts w:ascii="Garamond" w:hAnsi="Garamond"/>
              </w:rPr>
            </w:pPr>
            <w:r w:rsidRPr="002B6696">
              <w:rPr>
                <w:rFonts w:ascii="Garamond" w:hAnsi="Garamond" w:cs="Times New Roman"/>
              </w:rPr>
              <w:t>---</w:t>
            </w:r>
          </w:p>
        </w:tc>
      </w:tr>
      <w:tr w:rsidR="00580D98" w:rsidRPr="002B6696" w14:paraId="3FC85030" w14:textId="77777777" w:rsidTr="00515D47">
        <w:trPr>
          <w:trHeight w:val="38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D19403" w14:textId="77777777" w:rsidR="00580D98" w:rsidRPr="002B6696" w:rsidRDefault="00580D98" w:rsidP="00B26F1C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2806D0" w14:textId="60E54CBB" w:rsidR="00580D98" w:rsidRPr="002B6696" w:rsidRDefault="002B6696" w:rsidP="00B26F1C">
            <w:pPr>
              <w:spacing w:after="0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 xml:space="preserve">Wymiary max. </w:t>
            </w:r>
            <w:r w:rsidR="00580D98" w:rsidRPr="002B6696">
              <w:rPr>
                <w:rFonts w:ascii="Garamond" w:hAnsi="Garamond" w:cs="Times New Roman"/>
              </w:rPr>
              <w:t xml:space="preserve">(mm): kopuła: </w:t>
            </w:r>
            <w:r w:rsidR="00580D98" w:rsidRPr="00B26F1C">
              <w:rPr>
                <w:rFonts w:ascii="Garamond" w:hAnsi="Garamond" w:cs="Times New Roman"/>
              </w:rPr>
              <w:t>950</w:t>
            </w:r>
            <w:r w:rsidR="00AF3225" w:rsidRPr="00B26F1C">
              <w:rPr>
                <w:rFonts w:ascii="Garamond" w:hAnsi="Garamond" w:cs="Times New Roman"/>
              </w:rPr>
              <w:t xml:space="preserve"> mm </w:t>
            </w:r>
            <w:r w:rsidR="00580D98" w:rsidRPr="00B26F1C">
              <w:rPr>
                <w:rFonts w:ascii="Garamond" w:hAnsi="Garamond" w:cs="Times New Roman"/>
              </w:rPr>
              <w:t xml:space="preserve">x 90 </w:t>
            </w:r>
            <w:r w:rsidR="00AF3225" w:rsidRPr="00B26F1C">
              <w:rPr>
                <w:rFonts w:ascii="Garamond" w:hAnsi="Garamond" w:cs="Times New Roman"/>
              </w:rPr>
              <w:t xml:space="preserve">mm </w:t>
            </w:r>
            <w:r w:rsidR="00580D98" w:rsidRPr="00B26F1C">
              <w:rPr>
                <w:rFonts w:ascii="Garamond" w:hAnsi="Garamond" w:cs="Times New Roman"/>
              </w:rPr>
              <w:t>x 150</w:t>
            </w:r>
            <w:r w:rsidR="00AF3225" w:rsidRPr="00B26F1C">
              <w:rPr>
                <w:rFonts w:ascii="Garamond" w:hAnsi="Garamond" w:cs="Times New Roman"/>
              </w:rPr>
              <w:t xml:space="preserve"> mm</w:t>
            </w:r>
            <w:r w:rsidRPr="00B26F1C">
              <w:rPr>
                <w:rFonts w:ascii="Garamond" w:hAnsi="Garamond" w:cs="Times New Roman"/>
              </w:rPr>
              <w:t xml:space="preserve"> </w:t>
            </w:r>
            <w:r w:rsidR="00580D98" w:rsidRPr="002B6696">
              <w:rPr>
                <w:rFonts w:ascii="Garamond" w:hAnsi="Garamond" w:cs="Times New Roman"/>
              </w:rPr>
              <w:t>(+/- 10%)</w:t>
            </w:r>
            <w:r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C9A3D97" w14:textId="77777777" w:rsidR="00580D98" w:rsidRPr="002B6696" w:rsidRDefault="002B6696" w:rsidP="00B26F1C">
            <w:pPr>
              <w:spacing w:after="0"/>
              <w:jc w:val="center"/>
              <w:rPr>
                <w:rFonts w:ascii="Garamond" w:hAnsi="Garamond"/>
              </w:rPr>
            </w:pPr>
            <w:r w:rsidRPr="002B6696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39B680" w14:textId="77777777" w:rsidR="00580D98" w:rsidRPr="002B6696" w:rsidRDefault="00580D98" w:rsidP="00B26F1C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B34E0" w14:textId="77777777" w:rsidR="00580D98" w:rsidRPr="002B6696" w:rsidRDefault="00580D98" w:rsidP="00B26F1C">
            <w:pPr>
              <w:spacing w:after="0"/>
              <w:jc w:val="center"/>
              <w:rPr>
                <w:rFonts w:ascii="Garamond" w:hAnsi="Garamond"/>
              </w:rPr>
            </w:pPr>
            <w:r w:rsidRPr="002B6696">
              <w:rPr>
                <w:rFonts w:ascii="Garamond" w:hAnsi="Garamond" w:cs="Times New Roman"/>
              </w:rPr>
              <w:t>---</w:t>
            </w:r>
          </w:p>
        </w:tc>
      </w:tr>
      <w:tr w:rsidR="00580D98" w:rsidRPr="002B6696" w14:paraId="14A09C2C" w14:textId="77777777" w:rsidTr="00515D47">
        <w:trPr>
          <w:trHeight w:val="38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920FA" w14:textId="77777777" w:rsidR="00580D98" w:rsidRPr="002B6696" w:rsidRDefault="00580D98" w:rsidP="00B26F1C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32BAA4" w14:textId="77777777" w:rsidR="00580D98" w:rsidRPr="002B6696" w:rsidRDefault="002B6696" w:rsidP="00B26F1C">
            <w:pPr>
              <w:spacing w:after="0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Masa kopuły max</w:t>
            </w:r>
            <w:r w:rsidR="00580D98" w:rsidRPr="002B6696">
              <w:rPr>
                <w:rFonts w:ascii="Garamond" w:hAnsi="Garamond" w:cs="Times New Roman"/>
              </w:rPr>
              <w:t>: 5,5 kg</w:t>
            </w:r>
            <w:r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C2ED251" w14:textId="7F9622A0" w:rsidR="00580D98" w:rsidRPr="002B6696" w:rsidRDefault="00D33D86" w:rsidP="00B26F1C">
            <w:pPr>
              <w:spacing w:after="0"/>
              <w:jc w:val="center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 xml:space="preserve">Tak. </w:t>
            </w:r>
            <w:r w:rsidR="00580D98" w:rsidRPr="002B6696">
              <w:rPr>
                <w:rFonts w:ascii="Garamond" w:hAnsi="Garamond" w:cs="Times New Roman"/>
              </w:rPr>
              <w:t>podać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472266" w14:textId="77777777" w:rsidR="00580D98" w:rsidRPr="002B6696" w:rsidRDefault="00580D98" w:rsidP="00B26F1C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F8D02" w14:textId="77777777" w:rsidR="00580D98" w:rsidRPr="002B6696" w:rsidRDefault="00580D98" w:rsidP="00B26F1C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5,5 kg. – 0 pkt.</w:t>
            </w:r>
          </w:p>
          <w:p w14:paraId="20D1330F" w14:textId="77777777" w:rsidR="00580D98" w:rsidRPr="002B6696" w:rsidRDefault="00580D98" w:rsidP="00B26F1C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  <w:proofErr w:type="spellStart"/>
            <w:r w:rsidRPr="002B6696">
              <w:rPr>
                <w:rFonts w:ascii="Garamond" w:hAnsi="Garamond" w:cs="Times New Roman"/>
              </w:rPr>
              <w:t>Najnizsza</w:t>
            </w:r>
            <w:proofErr w:type="spellEnd"/>
            <w:r w:rsidRPr="002B6696">
              <w:rPr>
                <w:rFonts w:ascii="Garamond" w:hAnsi="Garamond" w:cs="Times New Roman"/>
              </w:rPr>
              <w:t xml:space="preserve"> – 5 pkt. inne proporcjonalnie</w:t>
            </w:r>
          </w:p>
        </w:tc>
      </w:tr>
      <w:tr w:rsidR="00580D98" w:rsidRPr="002B6696" w14:paraId="42F07D59" w14:textId="77777777" w:rsidTr="00515D47">
        <w:trPr>
          <w:trHeight w:val="38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9406AB" w14:textId="77777777" w:rsidR="00580D98" w:rsidRPr="002B6696" w:rsidRDefault="00580D98" w:rsidP="00B26F1C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D0C148" w14:textId="77777777" w:rsidR="00580D98" w:rsidRPr="002B6696" w:rsidRDefault="00580D98" w:rsidP="00B26F1C">
            <w:pPr>
              <w:spacing w:after="0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Wykonanie: naścienne</w:t>
            </w:r>
            <w:r w:rsidR="002B6696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893EE67" w14:textId="77777777" w:rsidR="00580D98" w:rsidRPr="002B6696" w:rsidRDefault="002B6696" w:rsidP="00B26F1C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2DBA03" w14:textId="77777777" w:rsidR="00580D98" w:rsidRPr="002B6696" w:rsidRDefault="00580D98" w:rsidP="00B26F1C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5E1B3" w14:textId="77777777" w:rsidR="00580D98" w:rsidRPr="002B6696" w:rsidRDefault="00580D98" w:rsidP="00B26F1C">
            <w:pPr>
              <w:snapToGrid w:val="0"/>
              <w:spacing w:after="0"/>
              <w:jc w:val="center"/>
              <w:rPr>
                <w:rFonts w:ascii="Garamond" w:hAnsi="Garamond" w:cs="Times New Roman"/>
              </w:rPr>
            </w:pPr>
            <w:r w:rsidRPr="002B6696">
              <w:rPr>
                <w:rFonts w:ascii="Garamond" w:hAnsi="Garamond" w:cs="Times New Roman"/>
              </w:rPr>
              <w:t>---</w:t>
            </w:r>
          </w:p>
        </w:tc>
      </w:tr>
      <w:tr w:rsidR="00646041" w:rsidRPr="002B6696" w14:paraId="34E8FD9F" w14:textId="77777777" w:rsidTr="00515D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20"/>
        </w:trPr>
        <w:tc>
          <w:tcPr>
            <w:tcW w:w="14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599C6" w14:textId="77777777" w:rsidR="00646041" w:rsidRPr="002B6696" w:rsidRDefault="00646041" w:rsidP="008A7E6F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b/>
                <w:lang w:eastAsia="ar-SA"/>
              </w:rPr>
              <w:t>Warunki energetyczne urządzenia</w:t>
            </w:r>
          </w:p>
        </w:tc>
      </w:tr>
      <w:tr w:rsidR="00646041" w:rsidRPr="002B6696" w14:paraId="0100677C" w14:textId="77777777" w:rsidTr="00515D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69B8B" w14:textId="77777777" w:rsidR="00646041" w:rsidRPr="002B6696" w:rsidRDefault="00646041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A1B15" w14:textId="77777777" w:rsidR="00646041" w:rsidRPr="002B6696" w:rsidRDefault="00646041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Tryb niskiego poboru mocy [kW/h]</w:t>
            </w:r>
            <w:r w:rsidR="002B6696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DCA92" w14:textId="77777777" w:rsidR="00646041" w:rsidRPr="002B6696" w:rsidRDefault="00515D4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Tak/N</w:t>
            </w:r>
            <w:r w:rsidR="002B6696" w:rsidRPr="002B6696">
              <w:rPr>
                <w:rFonts w:ascii="Garamond" w:eastAsia="Times New Roman" w:hAnsi="Garamond" w:cs="Times New Roman"/>
                <w:lang w:eastAsia="ar-SA"/>
              </w:rPr>
              <w:t>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129FE" w14:textId="77777777" w:rsidR="00646041" w:rsidRPr="002B6696" w:rsidRDefault="00646041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4BEC7" w14:textId="77777777" w:rsidR="00646041" w:rsidRPr="002B6696" w:rsidRDefault="00515D4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646041" w:rsidRPr="002B6696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1A27B967" w14:textId="77777777" w:rsidR="00646041" w:rsidRPr="002B6696" w:rsidRDefault="00515D4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lastRenderedPageBreak/>
              <w:t xml:space="preserve">Nie </w:t>
            </w:r>
            <w:r w:rsidR="00646041" w:rsidRPr="002B6696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646041" w:rsidRPr="002B6696" w14:paraId="452E502C" w14:textId="77777777" w:rsidTr="00515D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EA2F8" w14:textId="77777777" w:rsidR="00646041" w:rsidRPr="002B6696" w:rsidRDefault="00646041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EA9F0" w14:textId="77777777" w:rsidR="00646041" w:rsidRPr="002B6696" w:rsidRDefault="00646041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Instrukcja obsługi zawierająca wskazówki zarządzania wydajnością i energooszczędnością urządzenia</w:t>
            </w:r>
            <w:r w:rsidR="002B6696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A10BF" w14:textId="77777777" w:rsidR="00646041" w:rsidRPr="002B6696" w:rsidRDefault="002B6696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Tak/</w:t>
            </w:r>
            <w:r w:rsidR="00515D47">
              <w:rPr>
                <w:rFonts w:ascii="Garamond" w:eastAsia="Times New Roman" w:hAnsi="Garamond" w:cs="Times New Roman"/>
                <w:lang w:eastAsia="ar-SA"/>
              </w:rPr>
              <w:t xml:space="preserve"> N</w:t>
            </w:r>
            <w:r w:rsidR="00515D47" w:rsidRPr="002B6696">
              <w:rPr>
                <w:rFonts w:ascii="Garamond" w:eastAsia="Times New Roman" w:hAnsi="Garamond" w:cs="Times New Roman"/>
                <w:lang w:eastAsia="ar-SA"/>
              </w:rPr>
              <w:t>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16C8E" w14:textId="77777777" w:rsidR="00646041" w:rsidRPr="002B6696" w:rsidRDefault="00646041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E5AE0" w14:textId="77777777" w:rsidR="00646041" w:rsidRPr="002B6696" w:rsidRDefault="00515D4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646041" w:rsidRPr="002B6696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6D6134AA" w14:textId="77777777" w:rsidR="00646041" w:rsidRPr="002B6696" w:rsidRDefault="00515D4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646041" w:rsidRPr="002B6696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646041" w:rsidRPr="002B6696" w14:paraId="3E8D42E4" w14:textId="77777777" w:rsidTr="00515D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68FEA" w14:textId="77777777" w:rsidR="00646041" w:rsidRPr="002B6696" w:rsidRDefault="00646041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BB504" w14:textId="77777777" w:rsidR="00646041" w:rsidRPr="002B6696" w:rsidRDefault="002B6696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 xml:space="preserve">Szkolenia </w:t>
            </w:r>
            <w:r w:rsidR="00646041" w:rsidRPr="002B6696">
              <w:rPr>
                <w:rFonts w:ascii="Garamond" w:eastAsia="Times New Roman" w:hAnsi="Garamond" w:cs="Times New Roman"/>
                <w:lang w:eastAsia="ar-SA"/>
              </w:rPr>
              <w:t>dla personelu medycznego i technicznego w zakresie efektywności energetycznej urządzenia(2 medyczne, 1 techniczna)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C05FC" w14:textId="77777777" w:rsidR="00646041" w:rsidRPr="002B6696" w:rsidRDefault="002B6696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Tak/</w:t>
            </w:r>
            <w:r w:rsidR="00515D47">
              <w:rPr>
                <w:rFonts w:ascii="Garamond" w:eastAsia="Times New Roman" w:hAnsi="Garamond" w:cs="Times New Roman"/>
                <w:lang w:eastAsia="ar-SA"/>
              </w:rPr>
              <w:t xml:space="preserve"> N</w:t>
            </w:r>
            <w:r w:rsidR="00515D47" w:rsidRPr="002B6696">
              <w:rPr>
                <w:rFonts w:ascii="Garamond" w:eastAsia="Times New Roman" w:hAnsi="Garamond" w:cs="Times New Roman"/>
                <w:lang w:eastAsia="ar-SA"/>
              </w:rPr>
              <w:t>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E82D7" w14:textId="77777777" w:rsidR="00646041" w:rsidRPr="002B6696" w:rsidRDefault="00646041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E5A55" w14:textId="77777777" w:rsidR="00646041" w:rsidRPr="002B6696" w:rsidRDefault="00515D4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646041" w:rsidRPr="002B6696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43FC3BC1" w14:textId="77777777" w:rsidR="00646041" w:rsidRPr="002B6696" w:rsidRDefault="00515D4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646041" w:rsidRPr="002B6696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646041" w:rsidRPr="002B6696" w14:paraId="11D9E847" w14:textId="77777777" w:rsidTr="00515D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BEE42" w14:textId="77777777" w:rsidR="00646041" w:rsidRPr="002B6696" w:rsidRDefault="00646041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0341E" w14:textId="77777777" w:rsidR="00646041" w:rsidRPr="002B6696" w:rsidRDefault="00646041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C2A14" w14:textId="77777777" w:rsidR="00646041" w:rsidRPr="002B6696" w:rsidRDefault="002B6696" w:rsidP="00515D47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Tak/</w:t>
            </w:r>
            <w:r w:rsidR="00515D47">
              <w:rPr>
                <w:rFonts w:ascii="Garamond" w:eastAsia="Times New Roman" w:hAnsi="Garamond" w:cs="Times New Roman"/>
                <w:lang w:eastAsia="ar-SA"/>
              </w:rPr>
              <w:t xml:space="preserve"> N</w:t>
            </w:r>
            <w:r w:rsidR="00515D47" w:rsidRPr="002B6696">
              <w:rPr>
                <w:rFonts w:ascii="Garamond" w:eastAsia="Times New Roman" w:hAnsi="Garamond" w:cs="Times New Roman"/>
                <w:lang w:eastAsia="ar-SA"/>
              </w:rPr>
              <w:t>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73089" w14:textId="77777777" w:rsidR="00646041" w:rsidRPr="002B6696" w:rsidRDefault="00646041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14:paraId="051DC77F" w14:textId="77777777" w:rsidR="00646041" w:rsidRPr="002B6696" w:rsidRDefault="00646041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B10CD" w14:textId="77777777" w:rsidR="00646041" w:rsidRPr="002B6696" w:rsidRDefault="00515D4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646041" w:rsidRPr="002B6696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2640751F" w14:textId="77777777" w:rsidR="00646041" w:rsidRPr="002B6696" w:rsidRDefault="00515D4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646041" w:rsidRPr="002B6696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646041" w:rsidRPr="002B6696" w14:paraId="17023F5D" w14:textId="77777777" w:rsidTr="00515D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36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0A03D" w14:textId="77777777" w:rsidR="00646041" w:rsidRPr="002B6696" w:rsidRDefault="00646041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04A0E" w14:textId="77777777" w:rsidR="00646041" w:rsidRPr="002B6696" w:rsidRDefault="002B6696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 xml:space="preserve">Trwałość </w:t>
            </w:r>
            <w:r w:rsidR="00646041" w:rsidRPr="002B6696">
              <w:rPr>
                <w:rFonts w:ascii="Garamond" w:eastAsia="Times New Roman" w:hAnsi="Garamond" w:cs="Times New Roman"/>
                <w:lang w:eastAsia="ar-SA"/>
              </w:rPr>
              <w:t>produktu rozumiana jako gwarantowany okres pełnego wsparcia serwisowego oraz pełnego dostępu części zamiennych i oprogramowania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5EBB4" w14:textId="77777777" w:rsidR="00646041" w:rsidRPr="002B6696" w:rsidRDefault="002B6696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Tak/</w:t>
            </w:r>
            <w:r w:rsidR="00515D47">
              <w:rPr>
                <w:rFonts w:ascii="Garamond" w:eastAsia="Times New Roman" w:hAnsi="Garamond" w:cs="Times New Roman"/>
                <w:lang w:eastAsia="ar-SA"/>
              </w:rPr>
              <w:t xml:space="preserve"> N</w:t>
            </w:r>
            <w:r w:rsidR="00515D47" w:rsidRPr="002B6696">
              <w:rPr>
                <w:rFonts w:ascii="Garamond" w:eastAsia="Times New Roman" w:hAnsi="Garamond" w:cs="Times New Roman"/>
                <w:lang w:eastAsia="ar-SA"/>
              </w:rPr>
              <w:t>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03275" w14:textId="77777777" w:rsidR="00646041" w:rsidRPr="002B6696" w:rsidRDefault="00646041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C72B8" w14:textId="77777777" w:rsidR="00646041" w:rsidRPr="002B6696" w:rsidRDefault="00515D4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646041" w:rsidRPr="002B6696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6F39C9DE" w14:textId="77777777" w:rsidR="00646041" w:rsidRPr="002B6696" w:rsidRDefault="00515D4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646041" w:rsidRPr="002B6696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646041" w:rsidRPr="002B6696" w14:paraId="376CB136" w14:textId="77777777" w:rsidTr="00515D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5940C" w14:textId="77777777" w:rsidR="00646041" w:rsidRPr="002B6696" w:rsidRDefault="00646041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D7238" w14:textId="77777777" w:rsidR="00646041" w:rsidRPr="002B6696" w:rsidRDefault="002B6696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 xml:space="preserve">Możliwość </w:t>
            </w:r>
            <w:r w:rsidR="00646041" w:rsidRPr="002B6696">
              <w:rPr>
                <w:rFonts w:ascii="Garamond" w:eastAsia="Times New Roman" w:hAnsi="Garamond" w:cs="Times New Roman"/>
                <w:lang w:eastAsia="ar-SA"/>
              </w:rPr>
              <w:t>automatycznego przechodzenia urządzenia w tryb czuwania/niskiego poboru mocy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238A5C" w14:textId="77777777" w:rsidR="00646041" w:rsidRPr="002B6696" w:rsidRDefault="002B6696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Tak/</w:t>
            </w:r>
            <w:r w:rsidR="00515D47">
              <w:rPr>
                <w:rFonts w:ascii="Garamond" w:eastAsia="Times New Roman" w:hAnsi="Garamond" w:cs="Times New Roman"/>
                <w:lang w:eastAsia="ar-SA"/>
              </w:rPr>
              <w:t xml:space="preserve"> N</w:t>
            </w:r>
            <w:r w:rsidR="00515D47" w:rsidRPr="002B6696">
              <w:rPr>
                <w:rFonts w:ascii="Garamond" w:eastAsia="Times New Roman" w:hAnsi="Garamond" w:cs="Times New Roman"/>
                <w:lang w:eastAsia="ar-SA"/>
              </w:rPr>
              <w:t>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FD838" w14:textId="77777777" w:rsidR="00646041" w:rsidRPr="002B6696" w:rsidRDefault="00646041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6AC4B" w14:textId="77777777" w:rsidR="00646041" w:rsidRPr="002B6696" w:rsidRDefault="00515D4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646041" w:rsidRPr="002B6696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565C8BD1" w14:textId="77777777" w:rsidR="00646041" w:rsidRPr="002B6696" w:rsidRDefault="00515D4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646041" w:rsidRPr="002B6696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</w:tbl>
    <w:p w14:paraId="5FD727C0" w14:textId="77777777" w:rsidR="00BC771B" w:rsidRPr="002B6696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5C1CE75C" w14:textId="77777777" w:rsidR="00BC771B" w:rsidRPr="002B6696" w:rsidRDefault="005838E5" w:rsidP="008A7E6F">
      <w:pPr>
        <w:suppressAutoHyphens/>
        <w:spacing w:after="12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2B6696">
        <w:rPr>
          <w:rFonts w:ascii="Garamond" w:eastAsia="Times New Roman" w:hAnsi="Garamond" w:cs="Times New Roman"/>
          <w:b/>
          <w:lang w:eastAsia="ar-SA"/>
        </w:rPr>
        <w:t xml:space="preserve">WARUNKI GWARANCJI </w:t>
      </w: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1559"/>
        <w:gridCol w:w="1701"/>
        <w:gridCol w:w="1701"/>
      </w:tblGrid>
      <w:tr w:rsidR="00BC771B" w:rsidRPr="002B6696" w14:paraId="42D0BC4E" w14:textId="77777777" w:rsidTr="002B669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4A2DD" w14:textId="77777777" w:rsidR="00BC771B" w:rsidRPr="002B6696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8EE72" w14:textId="77777777" w:rsidR="00BC771B" w:rsidRPr="002B6696" w:rsidRDefault="00BC771B" w:rsidP="00BC771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0766A" w14:textId="77777777" w:rsidR="00BC771B" w:rsidRPr="002B6696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FB82AC" w14:textId="77777777" w:rsidR="00BC771B" w:rsidRPr="002B6696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0C2DE" w14:textId="77777777" w:rsidR="00BC771B" w:rsidRPr="002B6696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966E35" w:rsidRPr="002B6696" w14:paraId="62DDE352" w14:textId="77777777" w:rsidTr="00515D4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4C756" w14:textId="77777777" w:rsidR="00966E35" w:rsidRPr="002B6696" w:rsidRDefault="00966E35" w:rsidP="00B26F1C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027A0" w14:textId="77777777" w:rsidR="00966E35" w:rsidRPr="002B6696" w:rsidRDefault="00966E35" w:rsidP="00B26F1C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2B6696">
              <w:rPr>
                <w:rFonts w:ascii="Garamond" w:hAnsi="Garamond" w:cs="Times New Roman"/>
                <w:color w:val="000000" w:themeColor="text1"/>
              </w:rPr>
              <w:t>Okres gwarancji dla wszystkich głównych składników oferty oraz współpracujących z nimi urządzeń  [liczba miesięcy]</w:t>
            </w:r>
          </w:p>
          <w:p w14:paraId="3D2D08DB" w14:textId="77777777" w:rsidR="00D6323B" w:rsidRPr="002B6696" w:rsidRDefault="00D6323B" w:rsidP="00B26F1C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2B6696">
              <w:rPr>
                <w:rFonts w:ascii="Garamond" w:hAnsi="Garamond"/>
                <w:color w:val="000000" w:themeColor="text1"/>
              </w:rPr>
              <w:t>UWAGA - należy podać pełną liczbę miesięcy. Wartości ułamkowe będą przy ocenie zaokrąglane w dół – do pełnych miesięcy. Zamawiający zastrzega, że okres rękojmi musi być równy okresowi gwarancji. Zamawiający zastrzega, że górną granicą punktacji gwarancji będzie 5 lat.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98A56" w14:textId="77777777" w:rsidR="00966E35" w:rsidRPr="002B6696" w:rsidRDefault="00C83FFD" w:rsidP="00B26F1C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&gt;= 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FCB15F" w14:textId="77777777" w:rsidR="00966E35" w:rsidRPr="002B6696" w:rsidRDefault="00966E35" w:rsidP="00B26F1C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D8931" w14:textId="77777777" w:rsidR="00C83FFD" w:rsidRPr="002B6696" w:rsidRDefault="00C83FFD" w:rsidP="00B26F1C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24 miesiące – 0 pkt.</w:t>
            </w:r>
          </w:p>
          <w:p w14:paraId="19F4E40F" w14:textId="77777777" w:rsidR="00966E35" w:rsidRPr="002B6696" w:rsidRDefault="00C83FFD" w:rsidP="00B26F1C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25 i więcej – 5 pkt.</w:t>
            </w:r>
          </w:p>
        </w:tc>
      </w:tr>
      <w:tr w:rsidR="00966E35" w:rsidRPr="002B6696" w14:paraId="603EC9C4" w14:textId="77777777" w:rsidTr="00515D47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6B2C1" w14:textId="77777777" w:rsidR="00966E35" w:rsidRPr="002B6696" w:rsidRDefault="00966E35" w:rsidP="00B26F1C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47A83" w14:textId="77777777" w:rsidR="00966E35" w:rsidRPr="002B6696" w:rsidRDefault="00966E35" w:rsidP="00B26F1C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2B6696">
              <w:rPr>
                <w:rFonts w:ascii="Garamond" w:hAnsi="Garamond" w:cs="Times New Roman"/>
                <w:color w:val="000000" w:themeColor="text1"/>
              </w:rPr>
              <w:t xml:space="preserve">Gwarancja produkcji części zamiennych [liczba lat] – min. 8 lat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D0313" w14:textId="77777777" w:rsidR="00966E35" w:rsidRPr="002B6696" w:rsidRDefault="00515D47" w:rsidP="00B26F1C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BEA1C" w14:textId="77777777" w:rsidR="00966E35" w:rsidRPr="002B6696" w:rsidRDefault="00966E35" w:rsidP="00B26F1C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117E7" w14:textId="77777777" w:rsidR="00966E35" w:rsidRPr="002B6696" w:rsidRDefault="00B866E3" w:rsidP="00B26F1C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966E35" w:rsidRPr="002B6696" w14:paraId="02432AA9" w14:textId="77777777" w:rsidTr="00515D4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F3DAA" w14:textId="77777777" w:rsidR="00966E35" w:rsidRPr="002B6696" w:rsidRDefault="00966E35" w:rsidP="00B26F1C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D9E51" w14:textId="77777777" w:rsidR="00966E35" w:rsidRPr="002B6696" w:rsidRDefault="00966E35" w:rsidP="00B26F1C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2B6696">
              <w:rPr>
                <w:rFonts w:ascii="Garamond" w:hAnsi="Garamond" w:cs="Times New Roman"/>
                <w:color w:val="000000" w:themeColor="text1"/>
              </w:rPr>
              <w:t>Przedłużenie okresu gwarancji o każdy dzień trwającej naprawy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F5110" w14:textId="77777777" w:rsidR="00966E35" w:rsidRPr="002B6696" w:rsidRDefault="00515D47" w:rsidP="00B26F1C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4578CD" w14:textId="77777777" w:rsidR="00966E35" w:rsidRPr="002B6696" w:rsidRDefault="00966E35" w:rsidP="00B26F1C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82DD6" w14:textId="77777777" w:rsidR="00966E35" w:rsidRPr="002B6696" w:rsidRDefault="00966E35" w:rsidP="00B26F1C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966E35" w:rsidRPr="002B6696" w14:paraId="03FF43AF" w14:textId="77777777" w:rsidTr="00515D4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8468C" w14:textId="77777777" w:rsidR="00966E35" w:rsidRPr="002B6696" w:rsidRDefault="00966E35" w:rsidP="00B26F1C">
            <w:pPr>
              <w:pStyle w:val="Akapitzlist"/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ind w:left="357" w:hanging="357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748B2" w14:textId="77777777" w:rsidR="00966E35" w:rsidRPr="002B6696" w:rsidRDefault="00966E35" w:rsidP="00B26F1C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CAB5A" w14:textId="77777777" w:rsidR="00966E35" w:rsidRPr="002B6696" w:rsidRDefault="00515D47" w:rsidP="00B26F1C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06A1F7" w14:textId="77777777" w:rsidR="00966E35" w:rsidRPr="002B6696" w:rsidRDefault="00966E35" w:rsidP="00B26F1C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06DC1" w14:textId="77777777" w:rsidR="00966E35" w:rsidRPr="002B6696" w:rsidRDefault="00515D47" w:rsidP="00B26F1C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 xml:space="preserve">Jeden </w:t>
            </w:r>
            <w:r w:rsidR="00966E35" w:rsidRPr="002B6696">
              <w:rPr>
                <w:rFonts w:ascii="Garamond" w:eastAsia="Times New Roman" w:hAnsi="Garamond" w:cs="Times New Roman"/>
                <w:lang w:eastAsia="ar-SA"/>
              </w:rPr>
              <w:t xml:space="preserve">– 5 pkt, </w:t>
            </w:r>
            <w:r w:rsidRPr="002B6696">
              <w:rPr>
                <w:rFonts w:ascii="Garamond" w:eastAsia="Times New Roman" w:hAnsi="Garamond" w:cs="Times New Roman"/>
                <w:lang w:eastAsia="ar-SA"/>
              </w:rPr>
              <w:t xml:space="preserve">Więcej </w:t>
            </w:r>
            <w:r w:rsidR="00966E35" w:rsidRPr="002B6696">
              <w:rPr>
                <w:rFonts w:ascii="Garamond" w:eastAsia="Times New Roman" w:hAnsi="Garamond" w:cs="Times New Roman"/>
                <w:lang w:eastAsia="ar-SA"/>
              </w:rPr>
              <w:t>– 0 pkt</w:t>
            </w:r>
          </w:p>
        </w:tc>
      </w:tr>
      <w:tr w:rsidR="00966E35" w:rsidRPr="002B6696" w14:paraId="568A1AA7" w14:textId="77777777" w:rsidTr="00515D4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D43762" w14:textId="77777777" w:rsidR="00966E35" w:rsidRPr="002B6696" w:rsidRDefault="00966E35" w:rsidP="00B26F1C">
            <w:pPr>
              <w:pStyle w:val="Akapitzlist"/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ind w:left="357" w:hanging="357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DAE40" w14:textId="77777777" w:rsidR="00966E35" w:rsidRPr="002B6696" w:rsidRDefault="00966E35" w:rsidP="00B26F1C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F2ACA2" w14:textId="77777777" w:rsidR="00966E35" w:rsidRPr="002B6696" w:rsidRDefault="005838E5" w:rsidP="00B26F1C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P</w:t>
            </w:r>
            <w:r w:rsidR="00966E35" w:rsidRPr="002B6696">
              <w:rPr>
                <w:rFonts w:ascii="Garamond" w:eastAsia="Times New Roman" w:hAnsi="Garamond" w:cs="Times New Roman"/>
                <w:lang w:eastAsia="ar-SA"/>
              </w:rPr>
              <w:t>odać</w:t>
            </w:r>
            <w:r w:rsidRPr="002B6696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5A574" w14:textId="77777777" w:rsidR="00966E35" w:rsidRPr="002B6696" w:rsidRDefault="00966E35" w:rsidP="00B26F1C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954D8" w14:textId="77777777" w:rsidR="00966E35" w:rsidRPr="002B6696" w:rsidRDefault="00966E35" w:rsidP="00B26F1C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Tak</w:t>
            </w:r>
            <w:r w:rsidR="005838E5" w:rsidRPr="002B6696">
              <w:rPr>
                <w:rFonts w:ascii="Garamond" w:eastAsia="Times New Roman" w:hAnsi="Garamond" w:cs="Times New Roman"/>
                <w:lang w:eastAsia="ar-SA"/>
              </w:rPr>
              <w:t>- 5 pkt.</w:t>
            </w:r>
          </w:p>
          <w:p w14:paraId="5378A621" w14:textId="77777777" w:rsidR="005838E5" w:rsidRPr="002B6696" w:rsidRDefault="005838E5" w:rsidP="00B26F1C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Nie - 0 pkt.</w:t>
            </w:r>
          </w:p>
        </w:tc>
      </w:tr>
    </w:tbl>
    <w:p w14:paraId="0B2D4A45" w14:textId="77777777" w:rsidR="00BC771B" w:rsidRPr="002B6696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6386E51F" w14:textId="77777777" w:rsidR="00BC771B" w:rsidRPr="002B6696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4910CEF9" w14:textId="77777777" w:rsidR="00BC771B" w:rsidRPr="002B6696" w:rsidRDefault="002B6696" w:rsidP="008A7E6F">
      <w:pPr>
        <w:suppressAutoHyphens/>
        <w:spacing w:after="12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2B6696">
        <w:rPr>
          <w:rFonts w:ascii="Garamond" w:eastAsia="Times New Roman" w:hAnsi="Garamond" w:cs="Times New Roman"/>
          <w:b/>
          <w:lang w:eastAsia="ar-SA"/>
        </w:rPr>
        <w:t>WARUNKI SERWISU</w:t>
      </w: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1559"/>
        <w:gridCol w:w="1701"/>
        <w:gridCol w:w="1701"/>
      </w:tblGrid>
      <w:tr w:rsidR="00BC771B" w:rsidRPr="002B6696" w14:paraId="28737A4B" w14:textId="77777777" w:rsidTr="00B26F1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0F1D6" w14:textId="77777777" w:rsidR="00BC771B" w:rsidRPr="002B6696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A6E3D" w14:textId="77777777" w:rsidR="00BC771B" w:rsidRPr="002B6696" w:rsidRDefault="00BC771B" w:rsidP="00BC771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40FA5" w14:textId="77777777" w:rsidR="00BC771B" w:rsidRPr="002B6696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925F4" w14:textId="77777777" w:rsidR="00BC771B" w:rsidRPr="002B6696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1C29B" w14:textId="77777777" w:rsidR="00BC771B" w:rsidRPr="002B6696" w:rsidRDefault="00BC771B" w:rsidP="00BC771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E42DA8" w:rsidRPr="002B6696" w14:paraId="3BE3A0C4" w14:textId="77777777" w:rsidTr="00B26F1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275BBF" w14:textId="77777777" w:rsidR="00E42DA8" w:rsidRPr="002B6696" w:rsidRDefault="00E42DA8" w:rsidP="00B26F1C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799B0" w14:textId="77777777" w:rsidR="00E42DA8" w:rsidRPr="002B6696" w:rsidRDefault="00E42DA8" w:rsidP="00B26F1C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2B6696">
              <w:rPr>
                <w:rFonts w:ascii="Garamond" w:hAnsi="Garamond" w:cs="Times New Roman"/>
                <w:color w:val="000000" w:themeColor="text1"/>
              </w:rPr>
              <w:t>W cenie oferty -  przeglądy okresowe w okresie gwarancji (w częstotliwości i w zakresie zgodnym z wymogami producenta)</w:t>
            </w:r>
            <w:r w:rsidR="00515D47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FAC9B" w14:textId="77777777" w:rsidR="00E42DA8" w:rsidRPr="002B6696" w:rsidRDefault="00515D47" w:rsidP="00B26F1C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DB4F0" w14:textId="77777777" w:rsidR="00E42DA8" w:rsidRPr="002B6696" w:rsidRDefault="00E42DA8" w:rsidP="00B26F1C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33420" w14:textId="77777777" w:rsidR="00E42DA8" w:rsidRPr="002B6696" w:rsidRDefault="00E42DA8" w:rsidP="00B26F1C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2B6696" w14:paraId="3A911AB7" w14:textId="77777777" w:rsidTr="00B26F1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B63D5" w14:textId="77777777" w:rsidR="00E42DA8" w:rsidRPr="002B6696" w:rsidRDefault="00E42DA8" w:rsidP="00B26F1C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1BA0C" w14:textId="77777777" w:rsidR="00E42DA8" w:rsidRPr="002B6696" w:rsidRDefault="00E42DA8" w:rsidP="00B26F1C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2B6696">
              <w:rPr>
                <w:rFonts w:ascii="Garamond" w:hAnsi="Garamond" w:cs="Times New Roman"/>
                <w:color w:val="000000" w:themeColor="text1"/>
              </w:rPr>
              <w:t>Wszystkie czynności serwisowe, w tym przeglądy konserwacyjne, w okresie gwarancji - w ramach wynagrodzenia umownego</w:t>
            </w:r>
            <w:r w:rsidR="00515D47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5B25C5" w14:textId="77777777" w:rsidR="00E42DA8" w:rsidRPr="002B6696" w:rsidRDefault="00515D47" w:rsidP="00B26F1C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4AE04" w14:textId="77777777" w:rsidR="00E42DA8" w:rsidRPr="002B6696" w:rsidRDefault="00E42DA8" w:rsidP="00B26F1C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492D1" w14:textId="77777777" w:rsidR="00E42DA8" w:rsidRPr="002B6696" w:rsidRDefault="00E42DA8" w:rsidP="00B26F1C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2B6696" w14:paraId="5C87FAAB" w14:textId="77777777" w:rsidTr="00B26F1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AC08F" w14:textId="77777777" w:rsidR="00E42DA8" w:rsidRPr="002B6696" w:rsidRDefault="00E42DA8" w:rsidP="00B26F1C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A253B" w14:textId="766F44F9" w:rsidR="00E42DA8" w:rsidRPr="002B6696" w:rsidRDefault="00E42DA8" w:rsidP="00B26F1C">
            <w:pPr>
              <w:pStyle w:val="Lista-kontynuacja24"/>
              <w:snapToGrid w:val="0"/>
              <w:spacing w:after="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2B6696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Czas reakcji (dotyczy także reakcji zdalnej): „przyjęte zgłoszenie – podjęta naprawa” =&lt; </w:t>
            </w:r>
            <w:r w:rsidR="007A5565" w:rsidRPr="007A5565">
              <w:rPr>
                <w:rFonts w:ascii="Garamond" w:hAnsi="Garamond"/>
                <w:color w:val="000000" w:themeColor="text1"/>
                <w:sz w:val="22"/>
                <w:szCs w:val="22"/>
              </w:rPr>
              <w:t>1 dzień roboczy</w:t>
            </w:r>
            <w:r w:rsidR="007A5565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F34F3B" w14:textId="77777777" w:rsidR="00E42DA8" w:rsidRPr="002B6696" w:rsidRDefault="00515D47" w:rsidP="00B26F1C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35B94" w14:textId="77777777" w:rsidR="00E42DA8" w:rsidRPr="002B6696" w:rsidRDefault="00E42DA8" w:rsidP="00B26F1C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D321A" w14:textId="77777777" w:rsidR="00E42DA8" w:rsidRPr="002B6696" w:rsidRDefault="00E42DA8" w:rsidP="00B26F1C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2B6696" w14:paraId="54C5871D" w14:textId="77777777" w:rsidTr="00B26F1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84943" w14:textId="77777777" w:rsidR="00E42DA8" w:rsidRPr="002B6696" w:rsidRDefault="00E42DA8" w:rsidP="00B26F1C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F72B2" w14:textId="77777777" w:rsidR="00E42DA8" w:rsidRPr="002B6696" w:rsidRDefault="00E42DA8" w:rsidP="00B26F1C">
            <w:pPr>
              <w:pStyle w:val="Lista-kontynuacja24"/>
              <w:snapToGrid w:val="0"/>
              <w:spacing w:after="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2B6696">
              <w:rPr>
                <w:rFonts w:ascii="Garamond" w:hAnsi="Garamond"/>
                <w:color w:val="000000" w:themeColor="text1"/>
                <w:sz w:val="22"/>
                <w:szCs w:val="22"/>
              </w:rPr>
              <w:t>Możliwość</w:t>
            </w:r>
            <w:r w:rsidR="00515D47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zgłoszeń 24h/dobę, 365 dni/rok.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FEAF5" w14:textId="77777777" w:rsidR="00E42DA8" w:rsidRPr="002B6696" w:rsidRDefault="00515D47" w:rsidP="00B26F1C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5A01C" w14:textId="77777777" w:rsidR="00E42DA8" w:rsidRPr="002B6696" w:rsidRDefault="00E42DA8" w:rsidP="00B26F1C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C0341" w14:textId="77777777" w:rsidR="00E42DA8" w:rsidRPr="002B6696" w:rsidRDefault="00E42DA8" w:rsidP="00B26F1C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2B6696" w14:paraId="3995407C" w14:textId="77777777" w:rsidTr="00B26F1C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D4DB6" w14:textId="77777777" w:rsidR="00E42DA8" w:rsidRPr="002B6696" w:rsidRDefault="00E42DA8" w:rsidP="00B26F1C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B015B" w14:textId="77777777" w:rsidR="00E42DA8" w:rsidRPr="002B6696" w:rsidRDefault="00E42DA8" w:rsidP="00B26F1C">
            <w:pPr>
              <w:pStyle w:val="Lista-kontynuacja24"/>
              <w:snapToGrid w:val="0"/>
              <w:spacing w:after="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2B6696">
              <w:rPr>
                <w:rFonts w:ascii="Garamond" w:hAnsi="Garamond"/>
                <w:color w:val="000000" w:themeColor="text1"/>
                <w:sz w:val="22"/>
                <w:szCs w:val="22"/>
              </w:rPr>
              <w:t>Wymiana każdego podzespołu na nowy po pierwszej  nieskutecznej próbie jego naprawy</w:t>
            </w:r>
            <w:r w:rsidR="00515D47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6FC969" w14:textId="77777777" w:rsidR="00E42DA8" w:rsidRPr="002B6696" w:rsidRDefault="00515D47" w:rsidP="00B26F1C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EBAAE" w14:textId="77777777" w:rsidR="00E42DA8" w:rsidRPr="002B6696" w:rsidRDefault="00E42DA8" w:rsidP="00B26F1C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C7084" w14:textId="77777777" w:rsidR="00E42DA8" w:rsidRPr="002B6696" w:rsidRDefault="00E42DA8" w:rsidP="00B26F1C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2B6696" w14:paraId="509A9164" w14:textId="77777777" w:rsidTr="00B26F1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7A84B" w14:textId="77777777" w:rsidR="00E42DA8" w:rsidRPr="002B6696" w:rsidRDefault="00E42DA8" w:rsidP="00B26F1C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01784" w14:textId="77777777" w:rsidR="00E42DA8" w:rsidRPr="002B6696" w:rsidRDefault="00E42DA8" w:rsidP="00B26F1C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2B6696">
              <w:rPr>
                <w:rFonts w:ascii="Garamond" w:hAnsi="Garamond" w:cs="Times New Roman"/>
                <w:color w:val="000000" w:themeColor="text1"/>
              </w:rPr>
              <w:t>Zakończenie działań serwisowych – najpóźniej w czasie nie dłuższym niż 3 dni roboczych od dnia zgłoszenia awarii, a w przypadku konieczności importu części zamiennych, nie dłuższym niż 7 dni roboczych od dnia zgłoszenia awarii.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30DBB" w14:textId="77777777" w:rsidR="00E42DA8" w:rsidRPr="002B6696" w:rsidRDefault="00515D47" w:rsidP="00B26F1C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26C30" w14:textId="77777777" w:rsidR="00E42DA8" w:rsidRPr="002B6696" w:rsidRDefault="00E42DA8" w:rsidP="00B26F1C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D628D" w14:textId="77777777" w:rsidR="00E42DA8" w:rsidRPr="002B6696" w:rsidRDefault="00E42DA8" w:rsidP="00B26F1C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2B6696" w14:paraId="25D00765" w14:textId="77777777" w:rsidTr="00B26F1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87ED2" w14:textId="77777777" w:rsidR="00E42DA8" w:rsidRPr="002B6696" w:rsidRDefault="00E42DA8" w:rsidP="00B26F1C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621CC" w14:textId="77777777" w:rsidR="00E42DA8" w:rsidRPr="002B6696" w:rsidRDefault="00E42DA8" w:rsidP="00B26F1C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2B6696">
              <w:rPr>
                <w:rFonts w:ascii="Garamond" w:hAnsi="Garamond" w:cs="Times New Roman"/>
                <w:color w:val="000000" w:themeColor="text1"/>
              </w:rPr>
              <w:t>Struktura serwisowa gwarantująca realizację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  <w:r w:rsidR="00515D47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CE668" w14:textId="3685F05D" w:rsidR="00E42DA8" w:rsidRPr="002B6696" w:rsidRDefault="00E42DA8" w:rsidP="00B26F1C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FCF3D" w14:textId="77777777" w:rsidR="00E42DA8" w:rsidRPr="002B6696" w:rsidRDefault="00E42DA8" w:rsidP="00B26F1C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E3E7C" w14:textId="77777777" w:rsidR="00E42DA8" w:rsidRPr="002B6696" w:rsidRDefault="00B866E3" w:rsidP="00B26F1C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2B6696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2B6696" w14:paraId="1834951A" w14:textId="77777777" w:rsidTr="00515D47">
        <w:tblPrEx>
          <w:tblBorders>
            <w:top w:val="single" w:sz="4" w:space="0" w:color="auto"/>
          </w:tblBorders>
        </w:tblPrEx>
        <w:trPr>
          <w:gridBefore w:val="4"/>
          <w:wBefore w:w="12900" w:type="dxa"/>
          <w:trHeight w:val="100"/>
        </w:trPr>
        <w:tc>
          <w:tcPr>
            <w:tcW w:w="1701" w:type="dxa"/>
            <w:tcBorders>
              <w:top w:val="single" w:sz="4" w:space="0" w:color="auto"/>
            </w:tcBorders>
          </w:tcPr>
          <w:p w14:paraId="38B87A32" w14:textId="77777777" w:rsidR="00E42DA8" w:rsidRPr="002B6696" w:rsidRDefault="00E42DA8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</w:tr>
    </w:tbl>
    <w:p w14:paraId="3448BE1E" w14:textId="77777777" w:rsidR="00041E4B" w:rsidRPr="002B6696" w:rsidRDefault="00041E4B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14:paraId="65B25D29" w14:textId="77777777" w:rsidR="00BC771B" w:rsidRPr="002B6696" w:rsidRDefault="002B6696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2B6696">
        <w:rPr>
          <w:rFonts w:ascii="Garamond" w:eastAsia="Times New Roman" w:hAnsi="Garamond" w:cs="Times New Roman"/>
          <w:b/>
          <w:lang w:eastAsia="ar-SA"/>
        </w:rPr>
        <w:t>SZKOLENIA</w:t>
      </w:r>
    </w:p>
    <w:p w14:paraId="06ACED0D" w14:textId="77777777" w:rsidR="00BC771B" w:rsidRPr="002B6696" w:rsidRDefault="00BC771B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Style w:val="Tabela-Siatka"/>
        <w:tblW w:w="14567" w:type="dxa"/>
        <w:tblLayout w:type="fixed"/>
        <w:tblLook w:val="04A0" w:firstRow="1" w:lastRow="0" w:firstColumn="1" w:lastColumn="0" w:noHBand="0" w:noVBand="1"/>
      </w:tblPr>
      <w:tblGrid>
        <w:gridCol w:w="534"/>
        <w:gridCol w:w="9072"/>
        <w:gridCol w:w="1559"/>
        <w:gridCol w:w="1701"/>
        <w:gridCol w:w="1701"/>
      </w:tblGrid>
      <w:tr w:rsidR="008A7E6F" w:rsidRPr="002B6696" w14:paraId="38051686" w14:textId="77777777" w:rsidTr="00515D47">
        <w:tc>
          <w:tcPr>
            <w:tcW w:w="534" w:type="dxa"/>
            <w:vAlign w:val="center"/>
          </w:tcPr>
          <w:p w14:paraId="330EC891" w14:textId="77777777" w:rsidR="008A7E6F" w:rsidRPr="002B6696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2B6696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LP</w:t>
            </w:r>
          </w:p>
        </w:tc>
        <w:tc>
          <w:tcPr>
            <w:tcW w:w="9072" w:type="dxa"/>
            <w:vAlign w:val="center"/>
          </w:tcPr>
          <w:p w14:paraId="59312908" w14:textId="77777777" w:rsidR="008A7E6F" w:rsidRPr="002B6696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2B6696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</w:t>
            </w:r>
          </w:p>
        </w:tc>
        <w:tc>
          <w:tcPr>
            <w:tcW w:w="1559" w:type="dxa"/>
            <w:vAlign w:val="center"/>
          </w:tcPr>
          <w:p w14:paraId="4E000740" w14:textId="77777777" w:rsidR="008A7E6F" w:rsidRPr="002B6696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2B6696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WYMAGANY</w:t>
            </w:r>
          </w:p>
        </w:tc>
        <w:tc>
          <w:tcPr>
            <w:tcW w:w="1701" w:type="dxa"/>
            <w:vAlign w:val="center"/>
          </w:tcPr>
          <w:p w14:paraId="7222F8F0" w14:textId="77777777" w:rsidR="008A7E6F" w:rsidRPr="002B6696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2B6696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OFEROWANY</w:t>
            </w:r>
          </w:p>
        </w:tc>
        <w:tc>
          <w:tcPr>
            <w:tcW w:w="1701" w:type="dxa"/>
          </w:tcPr>
          <w:p w14:paraId="42B51576" w14:textId="77777777" w:rsidR="008A7E6F" w:rsidRPr="002B6696" w:rsidRDefault="008A7E6F" w:rsidP="008A7E6F">
            <w:pPr>
              <w:jc w:val="center"/>
              <w:rPr>
                <w:rFonts w:ascii="Garamond" w:hAnsi="Garamond"/>
                <w:bCs/>
                <w:sz w:val="22"/>
                <w:szCs w:val="22"/>
                <w:lang w:eastAsia="ar-SA"/>
              </w:rPr>
            </w:pPr>
            <w:r w:rsidRPr="002B6696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SPOSÓB OCENY</w:t>
            </w:r>
          </w:p>
        </w:tc>
      </w:tr>
      <w:tr w:rsidR="00B866E3" w:rsidRPr="002B6696" w14:paraId="2BF21FAB" w14:textId="77777777" w:rsidTr="00515D47">
        <w:tc>
          <w:tcPr>
            <w:tcW w:w="534" w:type="dxa"/>
          </w:tcPr>
          <w:p w14:paraId="363DF789" w14:textId="77777777" w:rsidR="00B866E3" w:rsidRPr="002B6696" w:rsidRDefault="00B866E3" w:rsidP="00B26F1C">
            <w:pPr>
              <w:pStyle w:val="Akapitzlist"/>
              <w:numPr>
                <w:ilvl w:val="0"/>
                <w:numId w:val="19"/>
              </w:numPr>
              <w:spacing w:line="288" w:lineRule="auto"/>
              <w:jc w:val="both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9072" w:type="dxa"/>
            <w:vAlign w:val="center"/>
          </w:tcPr>
          <w:p w14:paraId="024E08FB" w14:textId="77777777" w:rsidR="00B866E3" w:rsidRPr="002B6696" w:rsidRDefault="00B14FD0" w:rsidP="00B26F1C">
            <w:pPr>
              <w:snapToGrid w:val="0"/>
              <w:spacing w:line="288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 w:rsidRPr="002B6696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>S</w:t>
            </w:r>
            <w:r w:rsidR="00B866E3" w:rsidRPr="002B6696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>zkolenia</w:t>
            </w:r>
            <w:r w:rsidR="00515D47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 xml:space="preserve"> w trakcie dostawy i instalacji.</w:t>
            </w:r>
          </w:p>
        </w:tc>
        <w:tc>
          <w:tcPr>
            <w:tcW w:w="1559" w:type="dxa"/>
            <w:vAlign w:val="center"/>
          </w:tcPr>
          <w:p w14:paraId="06BB403B" w14:textId="77777777" w:rsidR="00B866E3" w:rsidRPr="002B6696" w:rsidRDefault="00B866E3" w:rsidP="00B26F1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B6696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701" w:type="dxa"/>
            <w:vAlign w:val="center"/>
          </w:tcPr>
          <w:p w14:paraId="589BD001" w14:textId="77777777" w:rsidR="00B866E3" w:rsidRPr="002B6696" w:rsidRDefault="00B866E3" w:rsidP="00B26F1C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6C87AC83" w14:textId="77777777" w:rsidR="00B866E3" w:rsidRPr="002B6696" w:rsidRDefault="00B866E3" w:rsidP="00B26F1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B6696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2B6696" w14:paraId="22D1C02E" w14:textId="77777777" w:rsidTr="00515D47">
        <w:tc>
          <w:tcPr>
            <w:tcW w:w="534" w:type="dxa"/>
          </w:tcPr>
          <w:p w14:paraId="02B5A330" w14:textId="77777777" w:rsidR="00B866E3" w:rsidRPr="002B6696" w:rsidRDefault="00B866E3" w:rsidP="00B26F1C">
            <w:pPr>
              <w:pStyle w:val="Akapitzlist"/>
              <w:numPr>
                <w:ilvl w:val="0"/>
                <w:numId w:val="19"/>
              </w:numPr>
              <w:spacing w:line="288" w:lineRule="auto"/>
              <w:jc w:val="both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9072" w:type="dxa"/>
            <w:vAlign w:val="center"/>
          </w:tcPr>
          <w:p w14:paraId="0D422788" w14:textId="77777777" w:rsidR="00B866E3" w:rsidRPr="002B6696" w:rsidRDefault="00B866E3" w:rsidP="00B26F1C">
            <w:pPr>
              <w:snapToGrid w:val="0"/>
              <w:spacing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2B6696">
              <w:rPr>
                <w:rFonts w:ascii="Garamond" w:hAnsi="Garamond"/>
                <w:sz w:val="22"/>
                <w:szCs w:val="22"/>
              </w:rPr>
              <w:t>Szkolenia dla personelu technicznego (min. 2 oso</w:t>
            </w:r>
            <w:r w:rsidR="00B14FD0" w:rsidRPr="002B6696">
              <w:rPr>
                <w:rFonts w:ascii="Garamond" w:hAnsi="Garamond"/>
                <w:sz w:val="22"/>
                <w:szCs w:val="22"/>
              </w:rPr>
              <w:t xml:space="preserve">by </w:t>
            </w:r>
            <w:r w:rsidRPr="002B6696">
              <w:rPr>
                <w:rFonts w:ascii="Garamond" w:hAnsi="Garamond"/>
                <w:sz w:val="22"/>
                <w:szCs w:val="22"/>
              </w:rPr>
              <w:t>) z zakresu podstawowej diagnostyki stanu technicznego i wykonywania podstawowych czynności konserwacyjny</w:t>
            </w:r>
            <w:r w:rsidR="00515D47">
              <w:rPr>
                <w:rFonts w:ascii="Garamond" w:hAnsi="Garamond"/>
                <w:sz w:val="22"/>
                <w:szCs w:val="22"/>
              </w:rPr>
              <w:t>ch, naprawczych i przeglądowych.</w:t>
            </w:r>
          </w:p>
        </w:tc>
        <w:tc>
          <w:tcPr>
            <w:tcW w:w="1559" w:type="dxa"/>
            <w:vAlign w:val="center"/>
          </w:tcPr>
          <w:p w14:paraId="3DF33DA3" w14:textId="77777777" w:rsidR="00B866E3" w:rsidRPr="002B6696" w:rsidRDefault="00B866E3" w:rsidP="00B26F1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B6696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701" w:type="dxa"/>
            <w:vAlign w:val="center"/>
          </w:tcPr>
          <w:p w14:paraId="37906DA6" w14:textId="77777777" w:rsidR="00B866E3" w:rsidRPr="002B6696" w:rsidRDefault="00B866E3" w:rsidP="00B26F1C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3ACB42E3" w14:textId="77777777" w:rsidR="00B866E3" w:rsidRPr="002B6696" w:rsidRDefault="00B866E3" w:rsidP="00B26F1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B6696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14:paraId="63C663A6" w14:textId="77777777" w:rsidR="00BC771B" w:rsidRPr="002B6696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4CE9C752" w14:textId="77777777" w:rsidR="00BC771B" w:rsidRPr="002B6696" w:rsidRDefault="002B6696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2B6696">
        <w:rPr>
          <w:rFonts w:ascii="Garamond" w:eastAsia="Times New Roman" w:hAnsi="Garamond" w:cs="Times New Roman"/>
          <w:b/>
          <w:lang w:eastAsia="ar-SA"/>
        </w:rPr>
        <w:t>DOKUMENTACJA</w:t>
      </w:r>
    </w:p>
    <w:p w14:paraId="3F9083D5" w14:textId="77777777" w:rsidR="00BC771B" w:rsidRPr="002B6696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Style w:val="Tabela-Siatka"/>
        <w:tblW w:w="14567" w:type="dxa"/>
        <w:tblLook w:val="04A0" w:firstRow="1" w:lastRow="0" w:firstColumn="1" w:lastColumn="0" w:noHBand="0" w:noVBand="1"/>
      </w:tblPr>
      <w:tblGrid>
        <w:gridCol w:w="534"/>
        <w:gridCol w:w="9072"/>
        <w:gridCol w:w="1559"/>
        <w:gridCol w:w="1701"/>
        <w:gridCol w:w="1701"/>
      </w:tblGrid>
      <w:tr w:rsidR="008A7E6F" w:rsidRPr="002B6696" w14:paraId="7EAC7B91" w14:textId="77777777" w:rsidTr="00515D47">
        <w:tc>
          <w:tcPr>
            <w:tcW w:w="534" w:type="dxa"/>
            <w:vAlign w:val="center"/>
          </w:tcPr>
          <w:p w14:paraId="261E6390" w14:textId="77777777" w:rsidR="008A7E6F" w:rsidRPr="002B6696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2B6696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lastRenderedPageBreak/>
              <w:t>LP</w:t>
            </w:r>
          </w:p>
        </w:tc>
        <w:tc>
          <w:tcPr>
            <w:tcW w:w="9072" w:type="dxa"/>
            <w:vAlign w:val="center"/>
          </w:tcPr>
          <w:p w14:paraId="76DE5557" w14:textId="77777777" w:rsidR="008A7E6F" w:rsidRPr="002B6696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2B6696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</w:t>
            </w:r>
          </w:p>
        </w:tc>
        <w:tc>
          <w:tcPr>
            <w:tcW w:w="1559" w:type="dxa"/>
            <w:vAlign w:val="center"/>
          </w:tcPr>
          <w:p w14:paraId="4A7CD621" w14:textId="77777777" w:rsidR="008A7E6F" w:rsidRPr="002B6696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2B6696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WYMAGANY</w:t>
            </w:r>
          </w:p>
        </w:tc>
        <w:tc>
          <w:tcPr>
            <w:tcW w:w="1701" w:type="dxa"/>
            <w:vAlign w:val="center"/>
          </w:tcPr>
          <w:p w14:paraId="322F7CA4" w14:textId="77777777" w:rsidR="008A7E6F" w:rsidRPr="002B6696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2B6696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OFEROWANY</w:t>
            </w:r>
          </w:p>
        </w:tc>
        <w:tc>
          <w:tcPr>
            <w:tcW w:w="1701" w:type="dxa"/>
            <w:vAlign w:val="center"/>
          </w:tcPr>
          <w:p w14:paraId="62CD7272" w14:textId="77777777" w:rsidR="008A7E6F" w:rsidRPr="002B6696" w:rsidRDefault="008A7E6F" w:rsidP="008A7E6F">
            <w:pPr>
              <w:jc w:val="center"/>
              <w:rPr>
                <w:rFonts w:ascii="Garamond" w:hAnsi="Garamond"/>
                <w:bCs/>
                <w:sz w:val="22"/>
                <w:szCs w:val="22"/>
                <w:lang w:eastAsia="ar-SA"/>
              </w:rPr>
            </w:pPr>
            <w:r w:rsidRPr="002B6696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SPOSÓB OCENY</w:t>
            </w:r>
          </w:p>
        </w:tc>
      </w:tr>
      <w:tr w:rsidR="00B866E3" w:rsidRPr="002B6696" w14:paraId="71143634" w14:textId="77777777" w:rsidTr="00515D47">
        <w:tc>
          <w:tcPr>
            <w:tcW w:w="534" w:type="dxa"/>
          </w:tcPr>
          <w:p w14:paraId="3A0D690E" w14:textId="77777777" w:rsidR="00B866E3" w:rsidRPr="002B6696" w:rsidRDefault="00B866E3" w:rsidP="00B26F1C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9072" w:type="dxa"/>
          </w:tcPr>
          <w:p w14:paraId="2F840FD6" w14:textId="77777777" w:rsidR="00B866E3" w:rsidRPr="002B6696" w:rsidRDefault="00B866E3" w:rsidP="00B26F1C">
            <w:pPr>
              <w:autoSpaceDE w:val="0"/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2B6696">
              <w:rPr>
                <w:rFonts w:ascii="Garamond" w:hAnsi="Garamond"/>
                <w:color w:val="000000" w:themeColor="text1"/>
                <w:sz w:val="22"/>
                <w:szCs w:val="22"/>
              </w:rPr>
              <w:t>Instrukcje obsługi w języku polskim w for</w:t>
            </w:r>
            <w:r w:rsidR="008A7E6F" w:rsidRPr="002B6696">
              <w:rPr>
                <w:rFonts w:ascii="Garamond" w:hAnsi="Garamond"/>
                <w:color w:val="000000" w:themeColor="text1"/>
                <w:sz w:val="22"/>
                <w:szCs w:val="22"/>
              </w:rPr>
              <w:t>mie elektronicznej i drukowanej</w:t>
            </w:r>
            <w:r w:rsidRPr="002B6696">
              <w:rPr>
                <w:rFonts w:ascii="Garamond" w:hAnsi="Garamond"/>
                <w:color w:val="000000" w:themeColor="text1"/>
                <w:sz w:val="22"/>
                <w:szCs w:val="22"/>
              </w:rPr>
              <w:t>(przekazane w momencie dostawy dla każdego egzemplarza) – dotyczy także urządzeń peryferyjnych</w:t>
            </w:r>
            <w:r w:rsidR="00515D47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559" w:type="dxa"/>
            <w:vAlign w:val="center"/>
          </w:tcPr>
          <w:p w14:paraId="78603EBC" w14:textId="77777777" w:rsidR="00B866E3" w:rsidRPr="002B6696" w:rsidRDefault="00B866E3" w:rsidP="00B26F1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B6696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701" w:type="dxa"/>
            <w:vAlign w:val="center"/>
          </w:tcPr>
          <w:p w14:paraId="1F53A2C4" w14:textId="77777777" w:rsidR="00B866E3" w:rsidRPr="002B6696" w:rsidRDefault="00B866E3" w:rsidP="00B26F1C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66980567" w14:textId="77777777" w:rsidR="00B866E3" w:rsidRPr="002B6696" w:rsidRDefault="00B866E3" w:rsidP="00B26F1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B6696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2B6696" w14:paraId="244609AD" w14:textId="77777777" w:rsidTr="00515D47">
        <w:tc>
          <w:tcPr>
            <w:tcW w:w="534" w:type="dxa"/>
          </w:tcPr>
          <w:p w14:paraId="2F705769" w14:textId="77777777" w:rsidR="00B866E3" w:rsidRPr="002B6696" w:rsidRDefault="00B866E3" w:rsidP="00B26F1C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9072" w:type="dxa"/>
          </w:tcPr>
          <w:p w14:paraId="03D62DFE" w14:textId="77777777" w:rsidR="00B866E3" w:rsidRPr="002B6696" w:rsidRDefault="00B866E3" w:rsidP="00B26F1C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2B6696">
              <w:rPr>
                <w:rFonts w:ascii="Garamond" w:hAnsi="Garamond"/>
                <w:color w:val="000000" w:themeColor="text1"/>
                <w:sz w:val="22"/>
                <w:szCs w:val="22"/>
              </w:rPr>
              <w:t>W cenie urządzenia znajduje się komplet akcesoriów, okablowania itp. asortymentu niezbędnego do uruchomienia i funkcjonowania aparatu jako całości w wymaganej specyfikacją konfiguracji</w:t>
            </w:r>
            <w:r w:rsidR="00515D47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559" w:type="dxa"/>
            <w:vAlign w:val="center"/>
          </w:tcPr>
          <w:p w14:paraId="4AAF0A64" w14:textId="77777777" w:rsidR="00B866E3" w:rsidRPr="002B6696" w:rsidRDefault="00B866E3" w:rsidP="00B26F1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B6696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701" w:type="dxa"/>
            <w:vAlign w:val="center"/>
          </w:tcPr>
          <w:p w14:paraId="382E831C" w14:textId="77777777" w:rsidR="00B866E3" w:rsidRPr="002B6696" w:rsidRDefault="00B866E3" w:rsidP="00B26F1C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6B688869" w14:textId="77777777" w:rsidR="00B866E3" w:rsidRPr="002B6696" w:rsidRDefault="00B866E3" w:rsidP="00B26F1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B6696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2B6696" w14:paraId="7FB0E73C" w14:textId="77777777" w:rsidTr="00515D47">
        <w:tc>
          <w:tcPr>
            <w:tcW w:w="534" w:type="dxa"/>
          </w:tcPr>
          <w:p w14:paraId="2DEDEA1F" w14:textId="77777777" w:rsidR="00B866E3" w:rsidRPr="002B6696" w:rsidRDefault="00B866E3" w:rsidP="00B26F1C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9072" w:type="dxa"/>
            <w:vAlign w:val="center"/>
          </w:tcPr>
          <w:p w14:paraId="1B3B6A8D" w14:textId="77777777" w:rsidR="00B866E3" w:rsidRPr="002B6696" w:rsidRDefault="00B866E3" w:rsidP="00B26F1C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2B6696">
              <w:rPr>
                <w:rFonts w:ascii="Garamond" w:hAnsi="Garamond"/>
                <w:color w:val="000000" w:themeColor="text1"/>
                <w:sz w:val="22"/>
                <w:szCs w:val="22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51735B0B" w14:textId="77777777" w:rsidR="00B866E3" w:rsidRPr="002B6696" w:rsidRDefault="00B866E3" w:rsidP="00B26F1C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2B6696">
              <w:rPr>
                <w:rFonts w:ascii="Garamond" w:hAnsi="Garamond"/>
                <w:color w:val="000000" w:themeColor="text1"/>
                <w:sz w:val="22"/>
                <w:szCs w:val="22"/>
              </w:rPr>
              <w:t>UWAGA - dokumentacja musi zapewnić co najmniej pełną diagnostykę urządzenia, wykonywanie drobnych napraw, regulacji, kalibracji, oraz przeglądów okresowych w standardzie wymaganym przez producenta</w:t>
            </w:r>
            <w:r w:rsidR="00515D47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559" w:type="dxa"/>
            <w:vAlign w:val="center"/>
          </w:tcPr>
          <w:p w14:paraId="51789B33" w14:textId="77777777" w:rsidR="00B866E3" w:rsidRPr="002B6696" w:rsidRDefault="00B866E3" w:rsidP="00B26F1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B6696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701" w:type="dxa"/>
            <w:vAlign w:val="center"/>
          </w:tcPr>
          <w:p w14:paraId="1AE6C414" w14:textId="77777777" w:rsidR="00B866E3" w:rsidRPr="002B6696" w:rsidRDefault="00B866E3" w:rsidP="00B26F1C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21FCF0DC" w14:textId="77777777" w:rsidR="00B866E3" w:rsidRPr="002B6696" w:rsidRDefault="00B866E3" w:rsidP="00B26F1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B6696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2B6696" w14:paraId="1127ED9D" w14:textId="77777777" w:rsidTr="00515D47">
        <w:tc>
          <w:tcPr>
            <w:tcW w:w="534" w:type="dxa"/>
          </w:tcPr>
          <w:p w14:paraId="40A3D54B" w14:textId="77777777" w:rsidR="00B866E3" w:rsidRPr="002B6696" w:rsidRDefault="00B866E3" w:rsidP="00B26F1C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9072" w:type="dxa"/>
            <w:vAlign w:val="center"/>
          </w:tcPr>
          <w:p w14:paraId="683A78AF" w14:textId="77777777" w:rsidR="00B866E3" w:rsidRPr="002B6696" w:rsidRDefault="00B866E3" w:rsidP="00B26F1C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2B6696">
              <w:rPr>
                <w:rFonts w:ascii="Garamond" w:hAnsi="Garamond"/>
                <w:color w:val="000000" w:themeColor="text1"/>
                <w:sz w:val="22"/>
                <w:szCs w:val="22"/>
              </w:rPr>
              <w:t>Z urządzeniem wykonawca dostarczy paszport techniczny zawierający co najmniej takie dane jak: nazwa, typ (model), producent, rok produkcji, numer seryjny (fabryczny), inne istotne informacje (np. części składowe, istotne wyposażenie, oprogramowanie), kody z aktualnie obowiązującego słownika NFZ (o ile występują)</w:t>
            </w:r>
            <w:r w:rsidR="00515D47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559" w:type="dxa"/>
            <w:vAlign w:val="center"/>
          </w:tcPr>
          <w:p w14:paraId="2634B4A2" w14:textId="77777777" w:rsidR="00B866E3" w:rsidRPr="002B6696" w:rsidRDefault="00B866E3" w:rsidP="00B26F1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B6696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701" w:type="dxa"/>
            <w:vAlign w:val="center"/>
          </w:tcPr>
          <w:p w14:paraId="4F026346" w14:textId="77777777" w:rsidR="00B866E3" w:rsidRPr="002B6696" w:rsidRDefault="00B866E3" w:rsidP="00B26F1C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29A745A7" w14:textId="77777777" w:rsidR="00B866E3" w:rsidRPr="002B6696" w:rsidRDefault="00B866E3" w:rsidP="00B26F1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B6696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2B6696" w14:paraId="5D46360F" w14:textId="77777777" w:rsidTr="00515D47">
        <w:tc>
          <w:tcPr>
            <w:tcW w:w="534" w:type="dxa"/>
          </w:tcPr>
          <w:p w14:paraId="43D360A0" w14:textId="77777777" w:rsidR="00B866E3" w:rsidRPr="002B6696" w:rsidRDefault="00B866E3" w:rsidP="00B26F1C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9072" w:type="dxa"/>
          </w:tcPr>
          <w:p w14:paraId="1F2EA3A2" w14:textId="77777777" w:rsidR="00B866E3" w:rsidRPr="002B6696" w:rsidRDefault="00B866E3" w:rsidP="00B26F1C">
            <w:pPr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2B6696">
              <w:rPr>
                <w:rFonts w:ascii="Garamond" w:hAnsi="Garamond"/>
                <w:color w:val="000000" w:themeColor="text1"/>
                <w:sz w:val="22"/>
                <w:szCs w:val="22"/>
              </w:rPr>
              <w:t>Instrukcja konserwacji, mycia, dezynfekcji i sterylizacji dla poszczególnych elementów aparatów.</w:t>
            </w:r>
          </w:p>
        </w:tc>
        <w:tc>
          <w:tcPr>
            <w:tcW w:w="1559" w:type="dxa"/>
            <w:vAlign w:val="center"/>
          </w:tcPr>
          <w:p w14:paraId="5B483898" w14:textId="77777777" w:rsidR="00B866E3" w:rsidRPr="002B6696" w:rsidRDefault="00B866E3" w:rsidP="00B26F1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B6696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701" w:type="dxa"/>
            <w:vAlign w:val="center"/>
          </w:tcPr>
          <w:p w14:paraId="7CB008A4" w14:textId="77777777" w:rsidR="00B866E3" w:rsidRPr="002B6696" w:rsidRDefault="00B866E3" w:rsidP="00B26F1C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08486B3A" w14:textId="77777777" w:rsidR="00B866E3" w:rsidRPr="002B6696" w:rsidRDefault="00B866E3" w:rsidP="00B26F1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B6696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14:paraId="6994BACF" w14:textId="77777777" w:rsidR="00BC771B" w:rsidRPr="002B6696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09CF7D7B" w14:textId="77777777" w:rsidR="00CE0BB7" w:rsidRPr="002B6696" w:rsidRDefault="00CE0BB7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780D88D5" w14:textId="77777777" w:rsidR="00CE0BB7" w:rsidRPr="002B6696" w:rsidRDefault="00CE0BB7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3A475993" w14:textId="77777777" w:rsidR="00D15F1D" w:rsidRPr="002B6696" w:rsidRDefault="00D15F1D" w:rsidP="00D15F1D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sectPr w:rsidR="00D15F1D" w:rsidRPr="002B6696" w:rsidSect="008A7E6F">
      <w:headerReference w:type="default" r:id="rId8"/>
      <w:footerReference w:type="default" r:id="rId9"/>
      <w:pgSz w:w="16838" w:h="11906" w:orient="landscape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7E3FFB" w14:textId="77777777" w:rsidR="0016528E" w:rsidRDefault="0016528E" w:rsidP="002B10C5">
      <w:pPr>
        <w:spacing w:after="0" w:line="240" w:lineRule="auto"/>
      </w:pPr>
      <w:r>
        <w:separator/>
      </w:r>
    </w:p>
  </w:endnote>
  <w:endnote w:type="continuationSeparator" w:id="0">
    <w:p w14:paraId="4EB4D293" w14:textId="77777777" w:rsidR="0016528E" w:rsidRDefault="0016528E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9156821"/>
      <w:docPartObj>
        <w:docPartGallery w:val="Page Numbers (Bottom of Page)"/>
        <w:docPartUnique/>
      </w:docPartObj>
    </w:sdtPr>
    <w:sdtEndPr>
      <w:rPr>
        <w:rFonts w:ascii="Garamond" w:hAnsi="Garamond"/>
        <w:sz w:val="16"/>
        <w:szCs w:val="16"/>
      </w:rPr>
    </w:sdtEndPr>
    <w:sdtContent>
      <w:sdt>
        <w:sdtPr>
          <w:rPr>
            <w:rFonts w:ascii="Garamond" w:hAnsi="Garamond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2D19C7A" w14:textId="1F6C6CF5" w:rsidR="002B6696" w:rsidRPr="002B6696" w:rsidRDefault="002B6696">
            <w:pPr>
              <w:pStyle w:val="Stopka"/>
              <w:jc w:val="center"/>
              <w:rPr>
                <w:rFonts w:ascii="Garamond" w:hAnsi="Garamond"/>
                <w:sz w:val="16"/>
                <w:szCs w:val="16"/>
              </w:rPr>
            </w:pPr>
            <w:r w:rsidRPr="002B6696">
              <w:rPr>
                <w:rFonts w:ascii="Garamond" w:hAnsi="Garamond"/>
                <w:sz w:val="16"/>
                <w:szCs w:val="16"/>
              </w:rPr>
              <w:t xml:space="preserve">Strona </w:t>
            </w:r>
            <w:r w:rsidRPr="002B6696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2B6696">
              <w:rPr>
                <w:rFonts w:ascii="Garamond" w:hAnsi="Garamond"/>
                <w:b/>
                <w:bCs/>
                <w:sz w:val="16"/>
                <w:szCs w:val="16"/>
              </w:rPr>
              <w:instrText>PAGE</w:instrText>
            </w:r>
            <w:r w:rsidRPr="002B6696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="0043655D"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6</w:t>
            </w:r>
            <w:r w:rsidRPr="002B6696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  <w:r w:rsidRPr="002B6696">
              <w:rPr>
                <w:rFonts w:ascii="Garamond" w:hAnsi="Garamond"/>
                <w:sz w:val="16"/>
                <w:szCs w:val="16"/>
              </w:rPr>
              <w:t xml:space="preserve"> z </w:t>
            </w:r>
            <w:r w:rsidRPr="002B6696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2B6696">
              <w:rPr>
                <w:rFonts w:ascii="Garamond" w:hAnsi="Garamond"/>
                <w:b/>
                <w:bCs/>
                <w:sz w:val="16"/>
                <w:szCs w:val="16"/>
              </w:rPr>
              <w:instrText>NUMPAGES</w:instrText>
            </w:r>
            <w:r w:rsidRPr="002B6696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="0043655D"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6</w:t>
            </w:r>
            <w:r w:rsidRPr="002B6696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E6C9DFB" w14:textId="77777777" w:rsidR="00FF3BBF" w:rsidRDefault="00FF3B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EF5280" w14:textId="77777777" w:rsidR="0016528E" w:rsidRDefault="0016528E" w:rsidP="002B10C5">
      <w:pPr>
        <w:spacing w:after="0" w:line="240" w:lineRule="auto"/>
      </w:pPr>
      <w:r>
        <w:separator/>
      </w:r>
    </w:p>
  </w:footnote>
  <w:footnote w:type="continuationSeparator" w:id="0">
    <w:p w14:paraId="34F31C06" w14:textId="77777777" w:rsidR="0016528E" w:rsidRDefault="0016528E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0A0FB" w14:textId="23EB9750" w:rsidR="002B6696" w:rsidRDefault="002B6696" w:rsidP="0083653D">
    <w:pPr>
      <w:tabs>
        <w:tab w:val="center" w:pos="4536"/>
        <w:tab w:val="right" w:pos="14040"/>
      </w:tabs>
      <w:spacing w:after="0"/>
      <w:rPr>
        <w:rFonts w:ascii="Garamond" w:hAnsi="Garamond"/>
      </w:rPr>
    </w:pPr>
    <w:r>
      <w:rPr>
        <w:noProof/>
        <w:sz w:val="18"/>
        <w:szCs w:val="18"/>
        <w:lang w:eastAsia="pl-PL"/>
      </w:rPr>
      <w:drawing>
        <wp:anchor distT="0" distB="0" distL="114300" distR="114300" simplePos="0" relativeHeight="251660288" behindDoc="0" locked="0" layoutInCell="1" allowOverlap="1" wp14:anchorId="21ED5052" wp14:editId="282F2757">
          <wp:simplePos x="0" y="0"/>
          <wp:positionH relativeFrom="column">
            <wp:posOffset>666750</wp:posOffset>
          </wp:positionH>
          <wp:positionV relativeFrom="paragraph">
            <wp:posOffset>-288925</wp:posOffset>
          </wp:positionV>
          <wp:extent cx="7578090" cy="865505"/>
          <wp:effectExtent l="0" t="0" r="381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77B0">
      <w:rPr>
        <w:rFonts w:ascii="Garamond" w:hAnsi="Garamond"/>
      </w:rPr>
      <w:t>NSSU.DFP.271</w:t>
    </w:r>
    <w:r>
      <w:rPr>
        <w:rFonts w:ascii="Garamond" w:hAnsi="Garamond"/>
      </w:rPr>
      <w:t>.36.2019</w:t>
    </w:r>
    <w:r w:rsidRPr="007B77B0">
      <w:rPr>
        <w:rFonts w:ascii="Garamond" w:hAnsi="Garamond"/>
      </w:rPr>
      <w:t xml:space="preserve">.EP                                         </w:t>
    </w:r>
    <w:r>
      <w:rPr>
        <w:rFonts w:ascii="Garamond" w:hAnsi="Garamond"/>
      </w:rPr>
      <w:t xml:space="preserve">         </w:t>
    </w:r>
    <w:r w:rsidRPr="007B77B0">
      <w:rPr>
        <w:rFonts w:ascii="Garamond" w:hAnsi="Garamond"/>
      </w:rPr>
      <w:t xml:space="preserve">  </w:t>
    </w:r>
    <w:r>
      <w:rPr>
        <w:rFonts w:ascii="Garamond" w:hAnsi="Garamond"/>
      </w:rPr>
      <w:t xml:space="preserve">                     </w:t>
    </w:r>
    <w:r w:rsidRPr="009B3B77">
      <w:rPr>
        <w:rFonts w:ascii="Garamond" w:hAnsi="Garamond"/>
        <w:b/>
      </w:rPr>
      <w:t xml:space="preserve">  </w:t>
    </w:r>
    <w:r>
      <w:rPr>
        <w:rFonts w:ascii="Garamond" w:hAnsi="Garamond"/>
        <w:b/>
      </w:rPr>
      <w:t xml:space="preserve">część 4 </w:t>
    </w:r>
    <w:r w:rsidRPr="009B3B77">
      <w:rPr>
        <w:rFonts w:ascii="Garamond" w:hAnsi="Garamond"/>
        <w:b/>
      </w:rPr>
      <w:t xml:space="preserve">    </w:t>
    </w:r>
    <w:r>
      <w:rPr>
        <w:rFonts w:ascii="Garamond" w:hAnsi="Garamond"/>
        <w:b/>
      </w:rPr>
      <w:t xml:space="preserve">              </w:t>
    </w:r>
    <w:r w:rsidRPr="009B3B77">
      <w:rPr>
        <w:rFonts w:ascii="Garamond" w:hAnsi="Garamond"/>
        <w:b/>
      </w:rPr>
      <w:t xml:space="preserve">                                          </w:t>
    </w:r>
    <w:r>
      <w:rPr>
        <w:rFonts w:ascii="Garamond" w:hAnsi="Garamond"/>
        <w:b/>
      </w:rPr>
      <w:t xml:space="preserve">               </w:t>
    </w:r>
    <w:r w:rsidRPr="00A352C6">
      <w:rPr>
        <w:rFonts w:ascii="Garamond" w:hAnsi="Garamond"/>
      </w:rPr>
      <w:t>Załącznik nr 1a do specyfikacji</w:t>
    </w:r>
  </w:p>
  <w:p w14:paraId="5BDCAE66" w14:textId="77777777" w:rsidR="002B6696" w:rsidRPr="00B15D8E" w:rsidRDefault="002B6696" w:rsidP="0083653D">
    <w:pPr>
      <w:tabs>
        <w:tab w:val="center" w:pos="4536"/>
        <w:tab w:val="right" w:pos="14040"/>
      </w:tabs>
      <w:spacing w:after="0"/>
      <w:jc w:val="right"/>
      <w:rPr>
        <w:rFonts w:ascii="Garamond" w:hAnsi="Garamond"/>
      </w:rPr>
    </w:pPr>
    <w:r>
      <w:rPr>
        <w:rFonts w:ascii="Garamond" w:hAnsi="Garamond"/>
      </w:rPr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6A108B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A23725"/>
    <w:multiLevelType w:val="hybridMultilevel"/>
    <w:tmpl w:val="08C484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71264EF"/>
    <w:multiLevelType w:val="hybridMultilevel"/>
    <w:tmpl w:val="B71E98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7152A6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978BC"/>
    <w:multiLevelType w:val="hybridMultilevel"/>
    <w:tmpl w:val="25548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711D0"/>
    <w:multiLevelType w:val="hybridMultilevel"/>
    <w:tmpl w:val="019E5B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7C2007"/>
    <w:multiLevelType w:val="hybridMultilevel"/>
    <w:tmpl w:val="0DF83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0448B8"/>
    <w:multiLevelType w:val="hybridMultilevel"/>
    <w:tmpl w:val="89726AA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6593B4F"/>
    <w:multiLevelType w:val="singleLevel"/>
    <w:tmpl w:val="00000003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15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6" w15:restartNumberingAfterBreak="0">
    <w:nsid w:val="419B107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4B7A52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C0372E"/>
    <w:multiLevelType w:val="hybridMultilevel"/>
    <w:tmpl w:val="3F7A93A0"/>
    <w:lvl w:ilvl="0" w:tplc="04150001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19" w15:restartNumberingAfterBreak="0">
    <w:nsid w:val="50FB7A10"/>
    <w:multiLevelType w:val="hybridMultilevel"/>
    <w:tmpl w:val="480C4B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1A15600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3C7C4D"/>
    <w:multiLevelType w:val="hybridMultilevel"/>
    <w:tmpl w:val="D93C50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3762B34"/>
    <w:multiLevelType w:val="hybridMultilevel"/>
    <w:tmpl w:val="2C30A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7C42F9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58696A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6134C9"/>
    <w:multiLevelType w:val="hybridMultilevel"/>
    <w:tmpl w:val="A010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6E7E94"/>
    <w:multiLevelType w:val="hybridMultilevel"/>
    <w:tmpl w:val="6C1E22C0"/>
    <w:lvl w:ilvl="0" w:tplc="CC1A8BC6">
      <w:start w:val="2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3657EA"/>
    <w:multiLevelType w:val="hybridMultilevel"/>
    <w:tmpl w:val="D6BA18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44E4B"/>
    <w:multiLevelType w:val="hybridMultilevel"/>
    <w:tmpl w:val="C2B2C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39338F"/>
    <w:multiLevelType w:val="hybridMultilevel"/>
    <w:tmpl w:val="AF4A5F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7364056"/>
    <w:multiLevelType w:val="hybridMultilevel"/>
    <w:tmpl w:val="E9366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5E1971"/>
    <w:multiLevelType w:val="hybridMultilevel"/>
    <w:tmpl w:val="8EC6C8C2"/>
    <w:lvl w:ilvl="0" w:tplc="C2364E9A">
      <w:start w:val="2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2" w15:restartNumberingAfterBreak="0">
    <w:nsid w:val="71A50702"/>
    <w:multiLevelType w:val="hybridMultilevel"/>
    <w:tmpl w:val="AF804DA6"/>
    <w:lvl w:ilvl="0" w:tplc="0415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3" w15:restartNumberingAfterBreak="0">
    <w:nsid w:val="7E694A13"/>
    <w:multiLevelType w:val="hybridMultilevel"/>
    <w:tmpl w:val="12ACA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5"/>
  </w:num>
  <w:num w:numId="4">
    <w:abstractNumId w:val="8"/>
  </w:num>
  <w:num w:numId="5">
    <w:abstractNumId w:val="20"/>
  </w:num>
  <w:num w:numId="6">
    <w:abstractNumId w:val="26"/>
  </w:num>
  <w:num w:numId="7">
    <w:abstractNumId w:val="31"/>
  </w:num>
  <w:num w:numId="8">
    <w:abstractNumId w:val="14"/>
  </w:num>
  <w:num w:numId="9">
    <w:abstractNumId w:val="11"/>
  </w:num>
  <w:num w:numId="10">
    <w:abstractNumId w:val="27"/>
  </w:num>
  <w:num w:numId="11">
    <w:abstractNumId w:val="10"/>
  </w:num>
  <w:num w:numId="12">
    <w:abstractNumId w:val="21"/>
  </w:num>
  <w:num w:numId="13">
    <w:abstractNumId w:val="16"/>
  </w:num>
  <w:num w:numId="14">
    <w:abstractNumId w:val="24"/>
  </w:num>
  <w:num w:numId="15">
    <w:abstractNumId w:val="23"/>
  </w:num>
  <w:num w:numId="16">
    <w:abstractNumId w:val="17"/>
  </w:num>
  <w:num w:numId="17">
    <w:abstractNumId w:val="5"/>
  </w:num>
  <w:num w:numId="18">
    <w:abstractNumId w:val="9"/>
  </w:num>
  <w:num w:numId="19">
    <w:abstractNumId w:val="7"/>
  </w:num>
  <w:num w:numId="20">
    <w:abstractNumId w:val="22"/>
  </w:num>
  <w:num w:numId="21">
    <w:abstractNumId w:val="30"/>
  </w:num>
  <w:num w:numId="22">
    <w:abstractNumId w:val="6"/>
  </w:num>
  <w:num w:numId="23">
    <w:abstractNumId w:val="33"/>
  </w:num>
  <w:num w:numId="24">
    <w:abstractNumId w:val="19"/>
  </w:num>
  <w:num w:numId="25">
    <w:abstractNumId w:val="13"/>
  </w:num>
  <w:num w:numId="26">
    <w:abstractNumId w:val="32"/>
  </w:num>
  <w:num w:numId="27">
    <w:abstractNumId w:val="18"/>
  </w:num>
  <w:num w:numId="28">
    <w:abstractNumId w:val="29"/>
  </w:num>
  <w:num w:numId="29">
    <w:abstractNumId w:val="28"/>
  </w:num>
  <w:num w:numId="30">
    <w:abstractNumId w:val="25"/>
  </w:num>
  <w:num w:numId="31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A6"/>
    <w:rsid w:val="0001385B"/>
    <w:rsid w:val="0003473F"/>
    <w:rsid w:val="00041E4B"/>
    <w:rsid w:val="000439CB"/>
    <w:rsid w:val="0004644D"/>
    <w:rsid w:val="000472D7"/>
    <w:rsid w:val="00062621"/>
    <w:rsid w:val="00063146"/>
    <w:rsid w:val="0006612C"/>
    <w:rsid w:val="0006649F"/>
    <w:rsid w:val="000800FB"/>
    <w:rsid w:val="00082567"/>
    <w:rsid w:val="000872C6"/>
    <w:rsid w:val="000A01C5"/>
    <w:rsid w:val="000A0B58"/>
    <w:rsid w:val="000A42E2"/>
    <w:rsid w:val="000B3F15"/>
    <w:rsid w:val="000C38A6"/>
    <w:rsid w:val="000C7567"/>
    <w:rsid w:val="000D0B99"/>
    <w:rsid w:val="000E296E"/>
    <w:rsid w:val="000F4D4C"/>
    <w:rsid w:val="00106FA1"/>
    <w:rsid w:val="00107E9C"/>
    <w:rsid w:val="00127C35"/>
    <w:rsid w:val="00153000"/>
    <w:rsid w:val="0016528E"/>
    <w:rsid w:val="001703BB"/>
    <w:rsid w:val="00186665"/>
    <w:rsid w:val="0019014E"/>
    <w:rsid w:val="001903D2"/>
    <w:rsid w:val="00195D24"/>
    <w:rsid w:val="001A26B2"/>
    <w:rsid w:val="001C5AC0"/>
    <w:rsid w:val="001D7920"/>
    <w:rsid w:val="001F722D"/>
    <w:rsid w:val="001F741A"/>
    <w:rsid w:val="00224229"/>
    <w:rsid w:val="00226290"/>
    <w:rsid w:val="00226C7E"/>
    <w:rsid w:val="00230493"/>
    <w:rsid w:val="002418CF"/>
    <w:rsid w:val="00243245"/>
    <w:rsid w:val="00252F4E"/>
    <w:rsid w:val="0025749B"/>
    <w:rsid w:val="002632B0"/>
    <w:rsid w:val="00264D89"/>
    <w:rsid w:val="00273A1E"/>
    <w:rsid w:val="00275E43"/>
    <w:rsid w:val="002764C3"/>
    <w:rsid w:val="00281C87"/>
    <w:rsid w:val="00297630"/>
    <w:rsid w:val="002B1075"/>
    <w:rsid w:val="002B10C5"/>
    <w:rsid w:val="002B6696"/>
    <w:rsid w:val="002D4404"/>
    <w:rsid w:val="002E6120"/>
    <w:rsid w:val="002E7641"/>
    <w:rsid w:val="00315266"/>
    <w:rsid w:val="0031723C"/>
    <w:rsid w:val="00330BAA"/>
    <w:rsid w:val="00336D33"/>
    <w:rsid w:val="0035006A"/>
    <w:rsid w:val="003502EB"/>
    <w:rsid w:val="00361E18"/>
    <w:rsid w:val="003816D4"/>
    <w:rsid w:val="00386BDE"/>
    <w:rsid w:val="003870C0"/>
    <w:rsid w:val="00396262"/>
    <w:rsid w:val="00397214"/>
    <w:rsid w:val="003A130B"/>
    <w:rsid w:val="003A5949"/>
    <w:rsid w:val="003A61A6"/>
    <w:rsid w:val="003D437E"/>
    <w:rsid w:val="003D437F"/>
    <w:rsid w:val="003F25EF"/>
    <w:rsid w:val="00416DBD"/>
    <w:rsid w:val="00420195"/>
    <w:rsid w:val="0043041A"/>
    <w:rsid w:val="00430F1C"/>
    <w:rsid w:val="00431206"/>
    <w:rsid w:val="0043655D"/>
    <w:rsid w:val="00442708"/>
    <w:rsid w:val="00444EC2"/>
    <w:rsid w:val="004537A6"/>
    <w:rsid w:val="004818A3"/>
    <w:rsid w:val="00482C2F"/>
    <w:rsid w:val="004950AC"/>
    <w:rsid w:val="004A3639"/>
    <w:rsid w:val="004A4815"/>
    <w:rsid w:val="004A4DB7"/>
    <w:rsid w:val="004A5A93"/>
    <w:rsid w:val="004B19AD"/>
    <w:rsid w:val="004B5E68"/>
    <w:rsid w:val="004D22FC"/>
    <w:rsid w:val="004D3253"/>
    <w:rsid w:val="004D4C72"/>
    <w:rsid w:val="004D6C65"/>
    <w:rsid w:val="00505CFB"/>
    <w:rsid w:val="005149CA"/>
    <w:rsid w:val="00515D47"/>
    <w:rsid w:val="0053297A"/>
    <w:rsid w:val="00537C2F"/>
    <w:rsid w:val="0054058A"/>
    <w:rsid w:val="005439ED"/>
    <w:rsid w:val="005518B8"/>
    <w:rsid w:val="0055762C"/>
    <w:rsid w:val="0057034C"/>
    <w:rsid w:val="00580D98"/>
    <w:rsid w:val="005838E5"/>
    <w:rsid w:val="00585CE5"/>
    <w:rsid w:val="00595A76"/>
    <w:rsid w:val="005A00B3"/>
    <w:rsid w:val="005A233B"/>
    <w:rsid w:val="005A6E64"/>
    <w:rsid w:val="005A7BE7"/>
    <w:rsid w:val="005C2DEE"/>
    <w:rsid w:val="005C6D9B"/>
    <w:rsid w:val="00602393"/>
    <w:rsid w:val="00604D5A"/>
    <w:rsid w:val="00617EC5"/>
    <w:rsid w:val="006309BF"/>
    <w:rsid w:val="006359AC"/>
    <w:rsid w:val="00646041"/>
    <w:rsid w:val="00647553"/>
    <w:rsid w:val="00660D6E"/>
    <w:rsid w:val="00662669"/>
    <w:rsid w:val="006645D9"/>
    <w:rsid w:val="00682BFE"/>
    <w:rsid w:val="006A3BC9"/>
    <w:rsid w:val="006C132C"/>
    <w:rsid w:val="006C703C"/>
    <w:rsid w:val="006E09BB"/>
    <w:rsid w:val="006F4B69"/>
    <w:rsid w:val="00711126"/>
    <w:rsid w:val="00716F0E"/>
    <w:rsid w:val="00741D21"/>
    <w:rsid w:val="007475D7"/>
    <w:rsid w:val="00751EE5"/>
    <w:rsid w:val="00782D28"/>
    <w:rsid w:val="00795D24"/>
    <w:rsid w:val="007A5565"/>
    <w:rsid w:val="007B4693"/>
    <w:rsid w:val="007B64B7"/>
    <w:rsid w:val="007C1877"/>
    <w:rsid w:val="007C42CC"/>
    <w:rsid w:val="007D2398"/>
    <w:rsid w:val="007D59DB"/>
    <w:rsid w:val="007D5E92"/>
    <w:rsid w:val="007E240F"/>
    <w:rsid w:val="007E41E1"/>
    <w:rsid w:val="008028E8"/>
    <w:rsid w:val="0082224E"/>
    <w:rsid w:val="008238A6"/>
    <w:rsid w:val="00827157"/>
    <w:rsid w:val="008273A2"/>
    <w:rsid w:val="0083653D"/>
    <w:rsid w:val="008518D5"/>
    <w:rsid w:val="0085403C"/>
    <w:rsid w:val="008612F0"/>
    <w:rsid w:val="00865A78"/>
    <w:rsid w:val="008674A7"/>
    <w:rsid w:val="00877102"/>
    <w:rsid w:val="0088133C"/>
    <w:rsid w:val="008920BA"/>
    <w:rsid w:val="008A3B0A"/>
    <w:rsid w:val="008A497B"/>
    <w:rsid w:val="008A75B4"/>
    <w:rsid w:val="008A7E6F"/>
    <w:rsid w:val="008B0660"/>
    <w:rsid w:val="008B6348"/>
    <w:rsid w:val="008B79CC"/>
    <w:rsid w:val="008D4A4F"/>
    <w:rsid w:val="008E4B96"/>
    <w:rsid w:val="008E779E"/>
    <w:rsid w:val="009029F8"/>
    <w:rsid w:val="00907DC8"/>
    <w:rsid w:val="00914129"/>
    <w:rsid w:val="00920241"/>
    <w:rsid w:val="00922BE9"/>
    <w:rsid w:val="00925ECB"/>
    <w:rsid w:val="009319E1"/>
    <w:rsid w:val="009324AF"/>
    <w:rsid w:val="0093379E"/>
    <w:rsid w:val="00940170"/>
    <w:rsid w:val="009418B4"/>
    <w:rsid w:val="00953659"/>
    <w:rsid w:val="00966E35"/>
    <w:rsid w:val="00973978"/>
    <w:rsid w:val="00980A6D"/>
    <w:rsid w:val="00984712"/>
    <w:rsid w:val="00990671"/>
    <w:rsid w:val="009943A2"/>
    <w:rsid w:val="009A2FE1"/>
    <w:rsid w:val="009A4A4B"/>
    <w:rsid w:val="009B0ED9"/>
    <w:rsid w:val="009B181D"/>
    <w:rsid w:val="009B600A"/>
    <w:rsid w:val="009C0147"/>
    <w:rsid w:val="009D51C7"/>
    <w:rsid w:val="00A010C4"/>
    <w:rsid w:val="00A06BA0"/>
    <w:rsid w:val="00A12E1A"/>
    <w:rsid w:val="00A31FEF"/>
    <w:rsid w:val="00A37445"/>
    <w:rsid w:val="00A609DF"/>
    <w:rsid w:val="00A61441"/>
    <w:rsid w:val="00A67CC0"/>
    <w:rsid w:val="00A75281"/>
    <w:rsid w:val="00A8133F"/>
    <w:rsid w:val="00A821D9"/>
    <w:rsid w:val="00A827FC"/>
    <w:rsid w:val="00A83419"/>
    <w:rsid w:val="00AA4EE4"/>
    <w:rsid w:val="00AA6D1D"/>
    <w:rsid w:val="00AE0249"/>
    <w:rsid w:val="00AF3225"/>
    <w:rsid w:val="00AF3299"/>
    <w:rsid w:val="00AF7709"/>
    <w:rsid w:val="00B06439"/>
    <w:rsid w:val="00B10F4C"/>
    <w:rsid w:val="00B14FD0"/>
    <w:rsid w:val="00B17977"/>
    <w:rsid w:val="00B2065F"/>
    <w:rsid w:val="00B20B77"/>
    <w:rsid w:val="00B26F1C"/>
    <w:rsid w:val="00B32911"/>
    <w:rsid w:val="00B33D13"/>
    <w:rsid w:val="00B61962"/>
    <w:rsid w:val="00B72884"/>
    <w:rsid w:val="00B80BC2"/>
    <w:rsid w:val="00B866E3"/>
    <w:rsid w:val="00B935A3"/>
    <w:rsid w:val="00BA1B97"/>
    <w:rsid w:val="00BC771B"/>
    <w:rsid w:val="00BC7F07"/>
    <w:rsid w:val="00BD6659"/>
    <w:rsid w:val="00BE7B7B"/>
    <w:rsid w:val="00C0379C"/>
    <w:rsid w:val="00C10E44"/>
    <w:rsid w:val="00C253BF"/>
    <w:rsid w:val="00C2669F"/>
    <w:rsid w:val="00C331A9"/>
    <w:rsid w:val="00C55181"/>
    <w:rsid w:val="00C62F9D"/>
    <w:rsid w:val="00C64C0B"/>
    <w:rsid w:val="00C75220"/>
    <w:rsid w:val="00C83FFD"/>
    <w:rsid w:val="00C84DE2"/>
    <w:rsid w:val="00C953A5"/>
    <w:rsid w:val="00CC1C73"/>
    <w:rsid w:val="00CC22CF"/>
    <w:rsid w:val="00CD5141"/>
    <w:rsid w:val="00CD64E3"/>
    <w:rsid w:val="00CE0BB7"/>
    <w:rsid w:val="00CE31C4"/>
    <w:rsid w:val="00CF3443"/>
    <w:rsid w:val="00D1524D"/>
    <w:rsid w:val="00D15933"/>
    <w:rsid w:val="00D15F1D"/>
    <w:rsid w:val="00D33D86"/>
    <w:rsid w:val="00D34B80"/>
    <w:rsid w:val="00D44B05"/>
    <w:rsid w:val="00D51728"/>
    <w:rsid w:val="00D61D89"/>
    <w:rsid w:val="00D6323B"/>
    <w:rsid w:val="00D73EB9"/>
    <w:rsid w:val="00D83B61"/>
    <w:rsid w:val="00D93C7F"/>
    <w:rsid w:val="00D97F42"/>
    <w:rsid w:val="00DA12A3"/>
    <w:rsid w:val="00DA1FA2"/>
    <w:rsid w:val="00DA4169"/>
    <w:rsid w:val="00DA6106"/>
    <w:rsid w:val="00DC0D0E"/>
    <w:rsid w:val="00DC0D2C"/>
    <w:rsid w:val="00DC7F16"/>
    <w:rsid w:val="00DE36CA"/>
    <w:rsid w:val="00DF2B72"/>
    <w:rsid w:val="00DF3D22"/>
    <w:rsid w:val="00E264DC"/>
    <w:rsid w:val="00E27249"/>
    <w:rsid w:val="00E350B5"/>
    <w:rsid w:val="00E42DA8"/>
    <w:rsid w:val="00E504BC"/>
    <w:rsid w:val="00E50DAF"/>
    <w:rsid w:val="00E54929"/>
    <w:rsid w:val="00E72C94"/>
    <w:rsid w:val="00E73DBE"/>
    <w:rsid w:val="00EA2BCD"/>
    <w:rsid w:val="00EA6DEC"/>
    <w:rsid w:val="00EB5E99"/>
    <w:rsid w:val="00EC18E8"/>
    <w:rsid w:val="00EC6DB9"/>
    <w:rsid w:val="00EC7C3F"/>
    <w:rsid w:val="00EE37A8"/>
    <w:rsid w:val="00EE4173"/>
    <w:rsid w:val="00EF0AFB"/>
    <w:rsid w:val="00EF562F"/>
    <w:rsid w:val="00F32718"/>
    <w:rsid w:val="00F33599"/>
    <w:rsid w:val="00F34EF1"/>
    <w:rsid w:val="00F40C51"/>
    <w:rsid w:val="00F4576E"/>
    <w:rsid w:val="00F56614"/>
    <w:rsid w:val="00F61FA1"/>
    <w:rsid w:val="00F65B8E"/>
    <w:rsid w:val="00F85098"/>
    <w:rsid w:val="00F95A0E"/>
    <w:rsid w:val="00F96703"/>
    <w:rsid w:val="00FA2BC1"/>
    <w:rsid w:val="00FA3DE1"/>
    <w:rsid w:val="00FA424E"/>
    <w:rsid w:val="00FA47B5"/>
    <w:rsid w:val="00FA72BE"/>
    <w:rsid w:val="00FC0795"/>
    <w:rsid w:val="00FD0608"/>
    <w:rsid w:val="00FE260C"/>
    <w:rsid w:val="00FF319F"/>
    <w:rsid w:val="00FF35D5"/>
    <w:rsid w:val="00FF3BBF"/>
    <w:rsid w:val="00FF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3943A1"/>
  <w15:docId w15:val="{7A13DEB5-2771-4FAE-A24A-437F7894B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  <w:style w:type="numbering" w:customStyle="1" w:styleId="WW8Num21">
    <w:name w:val="WW8Num21"/>
    <w:rsid w:val="009324AF"/>
  </w:style>
  <w:style w:type="paragraph" w:customStyle="1" w:styleId="MD-IOtekstzwyky1">
    <w:name w:val="MD-IO tekst zwykły 1"/>
    <w:basedOn w:val="Normalny"/>
    <w:rsid w:val="00646041"/>
    <w:pPr>
      <w:tabs>
        <w:tab w:val="left" w:pos="709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3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8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5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0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6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0D6A0-696A-41FB-9891-DD7E86007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1142</Words>
  <Characters>6852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Edyta Prokopiuk</cp:lastModifiedBy>
  <cp:revision>6</cp:revision>
  <cp:lastPrinted>2018-07-06T08:48:00Z</cp:lastPrinted>
  <dcterms:created xsi:type="dcterms:W3CDTF">2019-06-06T08:33:00Z</dcterms:created>
  <dcterms:modified xsi:type="dcterms:W3CDTF">2019-07-15T06:38:00Z</dcterms:modified>
</cp:coreProperties>
</file>