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D8F6F4" w14:textId="77777777" w:rsidR="00422218" w:rsidRPr="00FF4BF5" w:rsidRDefault="00422218" w:rsidP="00422218">
      <w:pPr>
        <w:pStyle w:val="Tytu"/>
        <w:spacing w:line="288" w:lineRule="auto"/>
        <w:rPr>
          <w:rFonts w:ascii="Century Gothic" w:hAnsi="Century Gothic"/>
          <w:sz w:val="20"/>
          <w:szCs w:val="20"/>
        </w:rPr>
      </w:pPr>
      <w:r w:rsidRPr="00FF4BF5">
        <w:rPr>
          <w:rFonts w:ascii="Century Gothic" w:hAnsi="Century Gothic"/>
          <w:sz w:val="20"/>
          <w:szCs w:val="20"/>
        </w:rPr>
        <w:t>OPIS PRZEDMIOTU ZAMÓWIENIA</w:t>
      </w:r>
    </w:p>
    <w:p w14:paraId="1586C7E2" w14:textId="70F1FD3F" w:rsidR="0097030B" w:rsidRDefault="000714A5" w:rsidP="00612229">
      <w:pPr>
        <w:pStyle w:val="Skrconyadreszwrotny"/>
        <w:spacing w:before="100" w:beforeAutospacing="1" w:after="100" w:afterAutospacing="1" w:line="288" w:lineRule="auto"/>
        <w:jc w:val="center"/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b/>
          <w:sz w:val="20"/>
        </w:rPr>
        <w:t>Część</w:t>
      </w:r>
      <w:r w:rsidR="0097030B" w:rsidRPr="00FF4BF5">
        <w:rPr>
          <w:rFonts w:ascii="Century Gothic" w:hAnsi="Century Gothic"/>
          <w:b/>
          <w:sz w:val="20"/>
        </w:rPr>
        <w:t xml:space="preserve"> </w:t>
      </w:r>
      <w:r w:rsidR="00E65C60" w:rsidRPr="00FF4BF5">
        <w:rPr>
          <w:rFonts w:ascii="Century Gothic" w:hAnsi="Century Gothic"/>
          <w:b/>
          <w:sz w:val="20"/>
        </w:rPr>
        <w:t>nr 1</w:t>
      </w:r>
      <w:r w:rsidR="0097030B" w:rsidRPr="00FF4BF5">
        <w:rPr>
          <w:rFonts w:ascii="Century Gothic" w:hAnsi="Century Gothic"/>
          <w:b/>
          <w:sz w:val="20"/>
        </w:rPr>
        <w:t xml:space="preserve"> – </w:t>
      </w:r>
      <w:r w:rsidR="001D755E" w:rsidRPr="00FF4BF5">
        <w:rPr>
          <w:rFonts w:ascii="Century Gothic" w:hAnsi="Century Gothic"/>
          <w:b/>
          <w:sz w:val="20"/>
        </w:rPr>
        <w:t>łóżk</w:t>
      </w:r>
      <w:r w:rsidR="00B665B6" w:rsidRPr="00FF4BF5">
        <w:rPr>
          <w:rFonts w:ascii="Century Gothic" w:hAnsi="Century Gothic"/>
          <w:b/>
          <w:sz w:val="20"/>
        </w:rPr>
        <w:t>o</w:t>
      </w:r>
      <w:r w:rsidR="001D755E" w:rsidRPr="00FF4BF5">
        <w:rPr>
          <w:rFonts w:ascii="Century Gothic" w:hAnsi="Century Gothic"/>
          <w:b/>
          <w:sz w:val="20"/>
        </w:rPr>
        <w:t xml:space="preserve"> typu OIOM i OIOM z ramą ortopedyczną</w:t>
      </w:r>
      <w:r w:rsidR="00202ED0" w:rsidRPr="00FF4BF5">
        <w:rPr>
          <w:rFonts w:ascii="Century Gothic" w:hAnsi="Century Gothic"/>
          <w:b/>
          <w:sz w:val="20"/>
        </w:rPr>
        <w:t xml:space="preserve"> z szafką przyłóżkową i zintegrowanym materacem aktywnym</w:t>
      </w:r>
    </w:p>
    <w:p w14:paraId="6EAEE963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Przeznaczenie : </w:t>
      </w:r>
      <w:r w:rsidR="00380106" w:rsidRPr="00FF4BF5">
        <w:rPr>
          <w:rFonts w:ascii="Century Gothic" w:hAnsi="Century Gothic"/>
          <w:sz w:val="20"/>
        </w:rPr>
        <w:t xml:space="preserve">NSSU - </w:t>
      </w:r>
      <w:r w:rsidR="001411EA" w:rsidRPr="00FF4BF5">
        <w:rPr>
          <w:rFonts w:ascii="Century Gothic" w:hAnsi="Century Gothic"/>
          <w:sz w:val="20"/>
        </w:rPr>
        <w:t>OIOM</w:t>
      </w:r>
    </w:p>
    <w:p w14:paraId="473C7553" w14:textId="77777777" w:rsidR="0097030B" w:rsidRPr="00FF4BF5" w:rsidRDefault="0097030B" w:rsidP="00C31948">
      <w:pPr>
        <w:pStyle w:val="Skrconyadreszwrotny"/>
        <w:spacing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Uwagi i objaśnienia:</w:t>
      </w:r>
    </w:p>
    <w:p w14:paraId="756DBC74" w14:textId="77777777" w:rsidR="0097030B" w:rsidRPr="00FF4BF5" w:rsidRDefault="0097030B" w:rsidP="00C31948">
      <w:pPr>
        <w:pStyle w:val="Skrconyadreszwrotny"/>
        <w:numPr>
          <w:ilvl w:val="0"/>
          <w:numId w:val="2"/>
        </w:numPr>
        <w:spacing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0DE39D0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Parametry o określonych warunkach liczbowych ( „&gt;=”  lub „=&lt;” ) są warunkami granicznymi, których niespełnienie spowoduje odrzucenie oferty. Wartość podana przy znaku  „=” oznacza wartość wymaganą.</w:t>
      </w:r>
    </w:p>
    <w:p w14:paraId="700C3583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Brak odpowiedzi w przypadku pozostałych warunków, punktowany będzie jako 0.</w:t>
      </w:r>
    </w:p>
    <w:p w14:paraId="1F6DDB3A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Wykonawca zobowiązany jest do podania parametrów w jednostkach wskazanych w niniejszym opisie,</w:t>
      </w:r>
    </w:p>
    <w:p w14:paraId="548004A1" w14:textId="77777777" w:rsidR="0097030B" w:rsidRPr="00FF4BF5" w:rsidRDefault="0097030B" w:rsidP="0097030B">
      <w:pPr>
        <w:pStyle w:val="Skrconyadreszwrotny"/>
        <w:numPr>
          <w:ilvl w:val="0"/>
          <w:numId w:val="2"/>
        </w:numPr>
        <w:spacing w:before="100" w:beforeAutospacing="1" w:after="100" w:afterAutospacing="1" w:line="288" w:lineRule="auto"/>
        <w:ind w:left="0" w:firstLine="0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 xml:space="preserve">Wykonawca gwarantuje niniejszym, że sprzęt jest fabrycznie nowy (rok produkcji 2018) nie jest </w:t>
      </w:r>
      <w:proofErr w:type="spellStart"/>
      <w:r w:rsidRPr="00FF4BF5">
        <w:rPr>
          <w:rFonts w:ascii="Century Gothic" w:hAnsi="Century Gothic"/>
          <w:sz w:val="20"/>
        </w:rPr>
        <w:t>rekondycjonowany</w:t>
      </w:r>
      <w:proofErr w:type="spellEnd"/>
      <w:r w:rsidRPr="00FF4BF5">
        <w:rPr>
          <w:rFonts w:ascii="Century Gothic" w:hAnsi="Century Gothic"/>
          <w:sz w:val="20"/>
        </w:rPr>
        <w:t>, używany, powystawowy,  jest kompletny i do jego uruchomienia oraz stosowania zgodnie z przeznaczeniem nie jest konieczny zakup dodatkowych elementów i akcesoriów.</w:t>
      </w:r>
    </w:p>
    <w:p w14:paraId="4E3E760B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Nazwa i typ: .............................................................</w:t>
      </w:r>
    </w:p>
    <w:p w14:paraId="4D4370DE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jc w:val="both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Producent: ........................................................</w:t>
      </w:r>
    </w:p>
    <w:p w14:paraId="2F4DCB91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Kraj produkcji: ...............................................................</w:t>
      </w:r>
    </w:p>
    <w:p w14:paraId="56874820" w14:textId="77777777" w:rsidR="0097030B" w:rsidRPr="00FF4BF5" w:rsidRDefault="0097030B" w:rsidP="00970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Rok produkcji: .......................</w:t>
      </w:r>
    </w:p>
    <w:p w14:paraId="0F931912" w14:textId="51B23662" w:rsidR="004C7660" w:rsidRPr="00C31948" w:rsidRDefault="0097030B" w:rsidP="003C130B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  <w:r w:rsidRPr="00FF4BF5">
        <w:rPr>
          <w:rFonts w:ascii="Century Gothic" w:hAnsi="Century Gothic"/>
          <w:sz w:val="20"/>
        </w:rPr>
        <w:t>Klasa wyrobu medycznego: ...............</w:t>
      </w:r>
      <w:r w:rsidR="00C31948">
        <w:rPr>
          <w:rFonts w:ascii="Century Gothic" w:hAnsi="Century Gothic"/>
          <w:sz w:val="20"/>
        </w:rPr>
        <w:br w:type="page"/>
      </w:r>
    </w:p>
    <w:p w14:paraId="072B6901" w14:textId="77777777" w:rsidR="00BD44D2" w:rsidRPr="00E43303" w:rsidRDefault="00BD44D2" w:rsidP="00BD44D2">
      <w:pPr>
        <w:suppressAutoHyphens w:val="0"/>
        <w:spacing w:line="276" w:lineRule="auto"/>
        <w:rPr>
          <w:rFonts w:ascii="Century Gothic" w:hAnsi="Century Gothic"/>
          <w:sz w:val="12"/>
          <w:szCs w:val="12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"/>
        <w:gridCol w:w="502"/>
        <w:gridCol w:w="5528"/>
        <w:gridCol w:w="851"/>
        <w:gridCol w:w="162"/>
        <w:gridCol w:w="2389"/>
        <w:gridCol w:w="4435"/>
      </w:tblGrid>
      <w:tr w:rsidR="00C31948" w:rsidRPr="00FF4BF5" w14:paraId="651814AC" w14:textId="77777777" w:rsidTr="003C130B">
        <w:trPr>
          <w:trHeight w:val="640"/>
        </w:trPr>
        <w:tc>
          <w:tcPr>
            <w:tcW w:w="14074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26F598" w14:textId="0C66FE68" w:rsidR="00C31948" w:rsidRPr="003C130B" w:rsidRDefault="003C130B" w:rsidP="003C130B">
            <w:pPr>
              <w:rPr>
                <w:rFonts w:ascii="Century Gothic" w:hAnsi="Century Gothic" w:cs="Calibri"/>
                <w:lang w:eastAsia="pl-PL"/>
              </w:rPr>
            </w:pPr>
            <w:r>
              <w:rPr>
                <w:rFonts w:ascii="Century Gothic" w:hAnsi="Century Gothic" w:cs="Calibri"/>
                <w:lang w:eastAsia="pl-PL"/>
              </w:rPr>
              <w:t> </w:t>
            </w:r>
            <w:r w:rsidR="00C31948" w:rsidRPr="00FF4BF5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ZAMÓWIENIE PODSTAWOWE:</w:t>
            </w:r>
          </w:p>
          <w:p w14:paraId="00A8C19B" w14:textId="77777777" w:rsidR="00C31948" w:rsidRPr="00DB32A3" w:rsidRDefault="00C31948" w:rsidP="003C130B">
            <w:pPr>
              <w:ind w:hanging="129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</w:p>
        </w:tc>
      </w:tr>
      <w:tr w:rsidR="00C31948" w:rsidRPr="00FF4BF5" w14:paraId="473031B8" w14:textId="77777777" w:rsidTr="00B5737E">
        <w:trPr>
          <w:trHeight w:val="705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019F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BF41" w14:textId="393B457F" w:rsidR="00C31948" w:rsidRPr="00FF4BF5" w:rsidRDefault="00C31948" w:rsidP="00C31948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10EB9" w14:textId="2D534B26" w:rsidR="00C31948" w:rsidRPr="00FF4BF5" w:rsidRDefault="00C31948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EA082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Liczba sztuk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051C6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DB32A3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jednostkowa brutto sprzętu (w zł)</w:t>
            </w:r>
          </w:p>
        </w:tc>
        <w:tc>
          <w:tcPr>
            <w:tcW w:w="4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DFBC3" w14:textId="7644FD46" w:rsidR="00C31948" w:rsidRPr="00FF4BF5" w:rsidRDefault="00C31948" w:rsidP="006340C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>Cena brutto</w:t>
            </w: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sprzętu</w:t>
            </w:r>
            <w:r w:rsidR="00593481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w pozycjach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C31948" w:rsidRPr="00FF4BF5" w14:paraId="35C39D6D" w14:textId="77777777" w:rsidTr="00B5737E">
        <w:trPr>
          <w:trHeight w:val="701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03D6E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19A31" w14:textId="1890841C" w:rsidR="00C31948" w:rsidRPr="00FF4BF5" w:rsidRDefault="00C31948" w:rsidP="00C3194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1.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179C9" w14:textId="39940146" w:rsidR="00C31948" w:rsidRPr="00FF4BF5" w:rsidRDefault="00C31948" w:rsidP="00284C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9B8CE" w14:textId="1492E31D" w:rsidR="00C31948" w:rsidRPr="001D57E8" w:rsidRDefault="00C31948" w:rsidP="00284C76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6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3BE29" w14:textId="4D14016A" w:rsidR="00C31948" w:rsidRPr="00FF4BF5" w:rsidRDefault="00C31948" w:rsidP="00187D2D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2EB8F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C31948" w:rsidRPr="00FF4BF5" w14:paraId="5925414A" w14:textId="77777777" w:rsidTr="00B5737E">
        <w:trPr>
          <w:trHeight w:val="839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2206BC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163F" w14:textId="7B28D586" w:rsidR="00C31948" w:rsidRPr="00FF4BF5" w:rsidRDefault="00C31948" w:rsidP="00C31948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93E67" w14:textId="1E8539BF" w:rsidR="00C31948" w:rsidRPr="00FF4BF5" w:rsidRDefault="00C31948" w:rsidP="009A6524">
            <w:pPr>
              <w:rPr>
                <w:rFonts w:ascii="Century Gothic" w:hAnsi="Century Gothic"/>
                <w:sz w:val="20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ramą ortopedyczną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BC2AC" w14:textId="31F0FB95" w:rsidR="00C31948" w:rsidRPr="001D57E8" w:rsidRDefault="00C31948" w:rsidP="009A652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7FE5F" w14:textId="77777777" w:rsidR="00C31948" w:rsidRPr="00FF4BF5" w:rsidRDefault="00C31948" w:rsidP="00187D2D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68410" w14:textId="77777777" w:rsidR="00C31948" w:rsidRPr="00FF4BF5" w:rsidRDefault="00C31948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3C130B" w:rsidRPr="00FF4BF5" w14:paraId="72D014D1" w14:textId="77777777" w:rsidTr="00B5737E">
        <w:trPr>
          <w:trHeight w:val="73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DFA48" w14:textId="77777777" w:rsidR="003C130B" w:rsidRPr="00FF4BF5" w:rsidRDefault="003C130B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2C484D8D" w14:textId="77777777" w:rsidR="003C130B" w:rsidRPr="00FF4BF5" w:rsidRDefault="003C130B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EC77F83" w14:textId="76336220" w:rsidR="003C130B" w:rsidRPr="00FF4BF5" w:rsidRDefault="003C130B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BCFD33" w14:textId="16E1E418" w:rsidR="003C130B" w:rsidRPr="00FF4BF5" w:rsidRDefault="003C130B" w:rsidP="003C130B">
            <w:pP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  <w:r w:rsidRPr="003C130B">
              <w:rPr>
                <w:rFonts w:ascii="Century Gothic" w:hAnsi="Century Gothic" w:cs="Calibri"/>
                <w:b/>
                <w:bCs/>
                <w:sz w:val="20"/>
                <w:szCs w:val="20"/>
                <w:lang w:eastAsia="pl-PL"/>
              </w:rPr>
              <w:t>A:</w:t>
            </w: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 xml:space="preserve"> Łączna cena brutto sprzętu w zł (suma cen z poz. 1 i 2):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A8B56" w14:textId="77777777" w:rsidR="003C130B" w:rsidRPr="00FF4BF5" w:rsidRDefault="003C130B" w:rsidP="00B5737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C31948" w:rsidRPr="00FF4BF5" w14:paraId="3BE4DAF1" w14:textId="77777777" w:rsidTr="00593481">
        <w:trPr>
          <w:trHeight w:val="300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B2C3A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19EADFA0" w14:textId="77777777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6771" w14:textId="6CD3F1A9" w:rsidR="00C31948" w:rsidRPr="00FF4BF5" w:rsidRDefault="00C31948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920A2" w14:textId="77777777" w:rsidR="00C31948" w:rsidRPr="00FF4BF5" w:rsidRDefault="00C31948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C4BD" w14:textId="77777777" w:rsidR="00C31948" w:rsidRPr="00FF4BF5" w:rsidRDefault="00C31948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50FE" w14:textId="77777777" w:rsidR="00C31948" w:rsidRPr="00FF4BF5" w:rsidRDefault="00C31948" w:rsidP="00B5737E">
            <w:pPr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593481" w:rsidRPr="00FF4BF5" w14:paraId="497D424A" w14:textId="77777777" w:rsidTr="00B5737E">
        <w:trPr>
          <w:trHeight w:val="667"/>
        </w:trPr>
        <w:tc>
          <w:tcPr>
            <w:tcW w:w="20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EA4C7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14:paraId="3180EB38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41CC4" w14:textId="5302E7BC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FBEC52D" w14:textId="517E3309" w:rsidR="00593481" w:rsidRPr="00FF4BF5" w:rsidRDefault="00593481" w:rsidP="00B5737E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B: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dostawy sprzętu do nowej siedziby Szpitala 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F2C8E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593481" w:rsidRPr="00FF4BF5" w14:paraId="29F2ED7D" w14:textId="77777777" w:rsidTr="00593481">
        <w:trPr>
          <w:trHeight w:val="316"/>
        </w:trPr>
        <w:tc>
          <w:tcPr>
            <w:tcW w:w="207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A4FB6F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14:paraId="714E9701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03FEB7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074FAE57" w14:textId="77777777" w:rsidR="00593481" w:rsidRPr="00FF4BF5" w:rsidRDefault="00593481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  <w:tc>
          <w:tcPr>
            <w:tcW w:w="44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FFCD3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  <w:tr w:rsidR="00593481" w:rsidRPr="00FF4BF5" w14:paraId="40E67FA9" w14:textId="77777777" w:rsidTr="00B5737E">
        <w:trPr>
          <w:trHeight w:val="937"/>
        </w:trPr>
        <w:tc>
          <w:tcPr>
            <w:tcW w:w="207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82B89A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02" w:type="dxa"/>
            <w:tcBorders>
              <w:left w:val="nil"/>
              <w:bottom w:val="single" w:sz="4" w:space="0" w:color="auto"/>
              <w:right w:val="nil"/>
            </w:tcBorders>
          </w:tcPr>
          <w:p w14:paraId="6FB8E0C6" w14:textId="77777777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5528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08FD5" w14:textId="39E3B58E" w:rsidR="00593481" w:rsidRPr="00FF4BF5" w:rsidRDefault="00593481" w:rsidP="009A6524">
            <w:pPr>
              <w:rPr>
                <w:rFonts w:ascii="Century Gothic" w:hAnsi="Century Gothic" w:cs="Calibri"/>
                <w:lang w:eastAsia="pl-PL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8258" w14:textId="4D33381D" w:rsidR="00593481" w:rsidRPr="00FF4BF5" w:rsidRDefault="00593481" w:rsidP="009A6524">
            <w:pPr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C:</w:t>
            </w:r>
            <w:r w:rsidRPr="00FF4BF5">
              <w:rPr>
                <w:rFonts w:ascii="Century Gothic" w:hAnsi="Century Gothic" w:cs="Calibri"/>
                <w:sz w:val="20"/>
                <w:szCs w:val="20"/>
                <w:lang w:eastAsia="pl-PL"/>
              </w:rPr>
              <w:t xml:space="preserve"> Cena brutto instalacji, szkolenia i uruchomienia sprzętu w nowej siedzibie Szpitala (w zł):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DF26F6" w14:textId="77777777" w:rsidR="00593481" w:rsidRPr="00FF4BF5" w:rsidRDefault="00593481" w:rsidP="00B5737E">
            <w:pPr>
              <w:jc w:val="center"/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</w:p>
        </w:tc>
      </w:tr>
    </w:tbl>
    <w:p w14:paraId="19BE23A0" w14:textId="77777777" w:rsidR="00B5737E" w:rsidRDefault="00B5737E" w:rsidP="00BD44D2">
      <w:pPr>
        <w:rPr>
          <w:rFonts w:ascii="Century Gothic" w:hAnsi="Century Gothic"/>
          <w:sz w:val="16"/>
          <w:szCs w:val="16"/>
        </w:rPr>
      </w:pPr>
    </w:p>
    <w:p w14:paraId="45AB3643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544D89AC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3DA76373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599F160E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471E0AC6" w14:textId="77777777" w:rsidR="00A64898" w:rsidRDefault="00A64898" w:rsidP="00BD44D2">
      <w:pPr>
        <w:rPr>
          <w:rFonts w:ascii="Century Gothic" w:hAnsi="Century Gothic"/>
          <w:sz w:val="16"/>
          <w:szCs w:val="16"/>
        </w:rPr>
      </w:pPr>
    </w:p>
    <w:p w14:paraId="66903926" w14:textId="77777777" w:rsidR="00A64898" w:rsidRPr="001D57E8" w:rsidRDefault="00A64898" w:rsidP="00BD44D2">
      <w:pPr>
        <w:rPr>
          <w:rFonts w:ascii="Century Gothic" w:hAnsi="Century Gothic"/>
          <w:sz w:val="16"/>
          <w:szCs w:val="16"/>
        </w:rPr>
      </w:pPr>
    </w:p>
    <w:tbl>
      <w:tblPr>
        <w:tblW w:w="1407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5245"/>
        <w:gridCol w:w="851"/>
        <w:gridCol w:w="1134"/>
        <w:gridCol w:w="2693"/>
        <w:gridCol w:w="3584"/>
      </w:tblGrid>
      <w:tr w:rsidR="006340CF" w:rsidRPr="00FF4BF5" w14:paraId="2AC120AA" w14:textId="77777777" w:rsidTr="004A562C">
        <w:trPr>
          <w:trHeight w:val="804"/>
        </w:trPr>
        <w:tc>
          <w:tcPr>
            <w:tcW w:w="1407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5BA895" w14:textId="6AB3C822" w:rsidR="006340CF" w:rsidRPr="00FF4BF5" w:rsidRDefault="006340CF" w:rsidP="009A6524">
            <w:pP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lastRenderedPageBreak/>
              <w:t> </w:t>
            </w:r>
            <w:r w:rsidRPr="00FF4BF5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ZAMÓWIENIE OPCJONALNE:</w:t>
            </w:r>
          </w:p>
          <w:p w14:paraId="055F0EA2" w14:textId="715508D6" w:rsidR="006340CF" w:rsidRPr="00DB32A3" w:rsidRDefault="006340CF" w:rsidP="00593481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 w:cs="Calibri"/>
                <w:lang w:eastAsia="pl-PL"/>
              </w:rPr>
              <w:t> 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dostawa sprzętu do magazynu Wykonawcy oraz </w:t>
            </w:r>
            <w:r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>przechowywanie</w:t>
            </w:r>
            <w:r w:rsidRPr="00DB32A3">
              <w:rPr>
                <w:rFonts w:ascii="Century Gothic" w:hAnsi="Century Gothic" w:cs="Calibri"/>
                <w:b/>
                <w:sz w:val="20"/>
                <w:szCs w:val="20"/>
                <w:lang w:eastAsia="pl-PL"/>
              </w:rPr>
              <w:t xml:space="preserve"> sprzętu w magazynie Wykonawcy nie dłużej niż do 30.11.2019 r.</w:t>
            </w:r>
          </w:p>
        </w:tc>
      </w:tr>
      <w:tr w:rsidR="006340CF" w:rsidRPr="00FF4BF5" w14:paraId="7141821E" w14:textId="77777777" w:rsidTr="006340CF">
        <w:trPr>
          <w:trHeight w:val="9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76C59D" w14:textId="648E9C12" w:rsidR="006340CF" w:rsidRPr="001D57E8" w:rsidRDefault="006340CF" w:rsidP="006340CF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E0EDBFE" w14:textId="581AF005" w:rsidR="006340CF" w:rsidRPr="001D57E8" w:rsidRDefault="006340CF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Przedmiot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8EFE" w14:textId="77777777" w:rsidR="006340CF" w:rsidRPr="001D57E8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sztuk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EC7972" w14:textId="77777777" w:rsidR="006340CF" w:rsidRPr="001D57E8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>Liczba miesięcy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D5B7" w14:textId="6676A296" w:rsidR="006340CF" w:rsidRPr="001D57E8" w:rsidRDefault="006340CF" w:rsidP="00593481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sz w:val="20"/>
                <w:szCs w:val="20"/>
              </w:rPr>
              <w:t xml:space="preserve">Cena brutto miesięcznego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1 sztuki sprzętu (w zł)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BC60" w14:textId="1F0CB4F1" w:rsidR="006340CF" w:rsidRPr="001D57E8" w:rsidRDefault="006340CF" w:rsidP="006340CF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pozycjach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(w zł):</w:t>
            </w:r>
          </w:p>
        </w:tc>
      </w:tr>
      <w:tr w:rsidR="006340CF" w:rsidRPr="00FF4BF5" w14:paraId="098B54BB" w14:textId="77777777" w:rsidTr="006340CF">
        <w:trPr>
          <w:trHeight w:val="74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7793AF" w14:textId="4E063D19" w:rsidR="006340CF" w:rsidRPr="001D57E8" w:rsidRDefault="006340CF" w:rsidP="006340C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29B188" w14:textId="1387CAB1" w:rsidR="006340CF" w:rsidRPr="00FF4BF5" w:rsidRDefault="006340CF" w:rsidP="00284C76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 w:cs="Calibri"/>
                <w:sz w:val="20"/>
                <w:szCs w:val="20"/>
                <w:lang w:eastAsia="pl-PL"/>
              </w:rPr>
              <w:t>Łóżko typu OIOM i OIOM z szafką przyłóżkową i zintegrowanym materacem aktywnym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C992E" w14:textId="268FAE45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D4D67" w14:textId="54DD863F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F6480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F548C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340CF" w:rsidRPr="00FF4BF5" w14:paraId="11A4C6F4" w14:textId="77777777" w:rsidTr="006340CF">
        <w:trPr>
          <w:trHeight w:val="9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41AEF" w14:textId="6062CAC3" w:rsidR="006340CF" w:rsidRPr="00FF4BF5" w:rsidRDefault="006340CF" w:rsidP="006340CF">
            <w:pPr>
              <w:rPr>
                <w:rFonts w:ascii="Century Gothic" w:hAnsi="Century Gothic"/>
                <w:sz w:val="20"/>
              </w:rPr>
            </w:pPr>
            <w:r>
              <w:rPr>
                <w:rFonts w:ascii="Century Gothic" w:hAnsi="Century Gothic"/>
                <w:sz w:val="20"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0CDB39" w14:textId="156980EF" w:rsidR="006340CF" w:rsidRPr="001D57E8" w:rsidRDefault="006340CF" w:rsidP="009A6524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FF4BF5">
              <w:rPr>
                <w:rFonts w:ascii="Century Gothic" w:hAnsi="Century Gothic"/>
                <w:sz w:val="20"/>
              </w:rPr>
              <w:t>Łóżko typu OIOM i OIOM z ramą ortopedyczną z szafką przyłóżkową i zintegrowanym materacem aktywnym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31064" w14:textId="4B3EEE4D" w:rsidR="006340CF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8C1BE" w14:textId="51741220" w:rsidR="006340CF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>
              <w:rPr>
                <w:rFonts w:ascii="Century Gothic" w:hAnsi="Century Gothic" w:cs="Calibri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61C6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DB45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  <w:tr w:rsidR="006340CF" w:rsidRPr="00FF4BF5" w14:paraId="725826C1" w14:textId="77777777" w:rsidTr="006340CF">
        <w:trPr>
          <w:trHeight w:val="1141"/>
        </w:trPr>
        <w:tc>
          <w:tcPr>
            <w:tcW w:w="567" w:type="dxa"/>
            <w:tcBorders>
              <w:top w:val="single" w:sz="4" w:space="0" w:color="auto"/>
            </w:tcBorders>
          </w:tcPr>
          <w:p w14:paraId="252CB150" w14:textId="77777777" w:rsidR="006340CF" w:rsidRPr="00FF4BF5" w:rsidRDefault="006340CF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6235724" w14:textId="6609E896" w:rsidR="006340CF" w:rsidRPr="00FF4BF5" w:rsidRDefault="006340CF" w:rsidP="009A6524">
            <w:pPr>
              <w:rPr>
                <w:rFonts w:ascii="Century Gothic" w:hAnsi="Century Gothic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D2E6F4" w14:textId="77777777" w:rsidR="006340CF" w:rsidRDefault="006340CF" w:rsidP="009A6524">
            <w:pPr>
              <w:jc w:val="center"/>
              <w:rPr>
                <w:rFonts w:ascii="Century Gothic" w:hAnsi="Century Gothic" w:cs="Calibri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51E5D" w14:textId="30BADF7F" w:rsidR="006340CF" w:rsidRPr="00FF4BF5" w:rsidRDefault="006340CF" w:rsidP="006340CF">
            <w:pPr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  <w:r w:rsidRPr="001D57E8">
              <w:rPr>
                <w:rFonts w:ascii="Century Gothic" w:hAnsi="Century Gothic"/>
                <w:b/>
                <w:sz w:val="20"/>
                <w:szCs w:val="20"/>
              </w:rPr>
              <w:t>D: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Łączna c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ena brutto </w:t>
            </w:r>
            <w:r>
              <w:rPr>
                <w:rFonts w:ascii="Century Gothic" w:hAnsi="Century Gothic"/>
                <w:sz w:val="20"/>
                <w:szCs w:val="20"/>
              </w:rPr>
              <w:t>przechowywania</w:t>
            </w:r>
            <w:r w:rsidRPr="001D57E8">
              <w:rPr>
                <w:rFonts w:ascii="Century Gothic" w:hAnsi="Century Gothic"/>
                <w:sz w:val="20"/>
                <w:szCs w:val="20"/>
              </w:rPr>
              <w:t xml:space="preserve"> łącznej liczby sztuk sprzętu przez zakładaną łączną liczbę miesięcy</w:t>
            </w:r>
            <w:r>
              <w:rPr>
                <w:rFonts w:ascii="Century Gothic" w:hAnsi="Century Gothic"/>
                <w:sz w:val="20"/>
                <w:szCs w:val="20"/>
              </w:rPr>
              <w:t xml:space="preserve"> w zł (suma cen z poz. 1 i 2</w:t>
            </w:r>
            <w:r w:rsidRPr="001D57E8">
              <w:rPr>
                <w:rFonts w:ascii="Century Gothic" w:hAnsi="Century Gothic"/>
                <w:sz w:val="20"/>
                <w:szCs w:val="20"/>
              </w:rPr>
              <w:t>:</w:t>
            </w:r>
          </w:p>
        </w:tc>
        <w:tc>
          <w:tcPr>
            <w:tcW w:w="3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9879" w14:textId="77777777" w:rsidR="006340CF" w:rsidRPr="00FF4BF5" w:rsidRDefault="006340CF" w:rsidP="009A6524">
            <w:pPr>
              <w:jc w:val="center"/>
              <w:rPr>
                <w:rFonts w:ascii="Century Gothic" w:hAnsi="Century Gothic" w:cs="Calibri"/>
                <w:sz w:val="20"/>
                <w:szCs w:val="20"/>
                <w:lang w:eastAsia="pl-PL"/>
              </w:rPr>
            </w:pPr>
          </w:p>
        </w:tc>
      </w:tr>
    </w:tbl>
    <w:p w14:paraId="0CB26C37" w14:textId="77777777" w:rsidR="00BD44D2" w:rsidRDefault="00BD44D2" w:rsidP="00BD44D2">
      <w:pPr>
        <w:rPr>
          <w:rFonts w:ascii="Century Gothic" w:hAnsi="Century Gothic"/>
          <w:sz w:val="10"/>
          <w:szCs w:val="10"/>
        </w:rPr>
      </w:pPr>
    </w:p>
    <w:p w14:paraId="2D387F2D" w14:textId="77777777" w:rsidR="00B5737E" w:rsidRDefault="00B5737E" w:rsidP="00BD44D2">
      <w:pPr>
        <w:rPr>
          <w:rFonts w:ascii="Century Gothic" w:hAnsi="Century Gothic"/>
          <w:sz w:val="10"/>
          <w:szCs w:val="10"/>
        </w:rPr>
      </w:pPr>
    </w:p>
    <w:p w14:paraId="6B73A96D" w14:textId="77777777" w:rsidR="00B5737E" w:rsidRPr="00FF4BF5" w:rsidRDefault="00B5737E" w:rsidP="00BD44D2">
      <w:pPr>
        <w:rPr>
          <w:rFonts w:ascii="Century Gothic" w:hAnsi="Century Gothic"/>
          <w:sz w:val="10"/>
          <w:szCs w:val="10"/>
        </w:rPr>
      </w:pPr>
    </w:p>
    <w:tbl>
      <w:tblPr>
        <w:tblW w:w="3724" w:type="pct"/>
        <w:tblInd w:w="341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7"/>
        <w:gridCol w:w="6223"/>
      </w:tblGrid>
      <w:tr w:rsidR="00BD44D2" w:rsidRPr="00FF4BF5" w14:paraId="47FEACAE" w14:textId="77777777" w:rsidTr="009A6524">
        <w:trPr>
          <w:trHeight w:val="527"/>
        </w:trPr>
        <w:tc>
          <w:tcPr>
            <w:tcW w:w="2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E345A" w14:textId="77777777" w:rsidR="00BD44D2" w:rsidRPr="00FF4BF5" w:rsidRDefault="00BD44D2" w:rsidP="009A6524">
            <w:pPr>
              <w:pStyle w:val="Skrconyadreszwrotny"/>
              <w:snapToGrid w:val="0"/>
              <w:rPr>
                <w:rFonts w:ascii="Century Gothic" w:hAnsi="Century Gothic"/>
                <w:bCs/>
                <w:sz w:val="20"/>
              </w:rPr>
            </w:pPr>
            <w:r w:rsidRPr="00FF4BF5">
              <w:rPr>
                <w:rFonts w:ascii="Century Gothic" w:hAnsi="Century Gothic"/>
                <w:bCs/>
                <w:sz w:val="20"/>
              </w:rPr>
              <w:t xml:space="preserve">A+ B + C + D: </w:t>
            </w:r>
            <w:r w:rsidRPr="00FF4BF5">
              <w:rPr>
                <w:rFonts w:ascii="Century Gothic" w:hAnsi="Century Gothic"/>
                <w:b/>
                <w:bCs/>
                <w:sz w:val="20"/>
              </w:rPr>
              <w:t xml:space="preserve">Cena brutto oferty </w:t>
            </w:r>
            <w:r w:rsidRPr="00FF4BF5">
              <w:rPr>
                <w:rFonts w:ascii="Century Gothic" w:hAnsi="Century Gothic" w:cs="Calibri"/>
                <w:sz w:val="20"/>
              </w:rPr>
              <w:t>(w zł)</w:t>
            </w:r>
          </w:p>
        </w:tc>
        <w:tc>
          <w:tcPr>
            <w:tcW w:w="2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45B2747" w14:textId="77777777" w:rsidR="00BD44D2" w:rsidRPr="00FF4BF5" w:rsidRDefault="00BD44D2" w:rsidP="00B5737E">
            <w:pPr>
              <w:pStyle w:val="Skrconyadreszwrotny"/>
              <w:snapToGrid w:val="0"/>
              <w:jc w:val="center"/>
              <w:rPr>
                <w:rFonts w:ascii="Century Gothic" w:hAnsi="Century Gothic"/>
                <w:bCs/>
                <w:sz w:val="20"/>
              </w:rPr>
            </w:pPr>
          </w:p>
        </w:tc>
      </w:tr>
    </w:tbl>
    <w:p w14:paraId="1D1CCFEC" w14:textId="77777777" w:rsidR="00B5737E" w:rsidRDefault="00B5737E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</w:p>
    <w:p w14:paraId="2F1E01D1" w14:textId="77777777" w:rsidR="00B5737E" w:rsidRDefault="00B5737E">
      <w:pPr>
        <w:suppressAutoHyphens w:val="0"/>
        <w:spacing w:after="200" w:line="276" w:lineRule="auto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br w:type="page"/>
      </w:r>
    </w:p>
    <w:p w14:paraId="41A93A5E" w14:textId="75614196" w:rsidR="0097030B" w:rsidRPr="00FF4BF5" w:rsidRDefault="0097030B" w:rsidP="0097030B">
      <w:pPr>
        <w:spacing w:before="100" w:beforeAutospacing="1" w:after="100" w:afterAutospacing="1" w:line="288" w:lineRule="auto"/>
        <w:rPr>
          <w:rFonts w:ascii="Century Gothic" w:hAnsi="Century Gothic"/>
          <w:b/>
          <w:sz w:val="22"/>
          <w:szCs w:val="22"/>
        </w:rPr>
      </w:pPr>
      <w:r w:rsidRPr="00FF4BF5">
        <w:rPr>
          <w:rFonts w:ascii="Century Gothic" w:hAnsi="Century Gothic"/>
          <w:b/>
          <w:sz w:val="22"/>
          <w:szCs w:val="22"/>
        </w:rPr>
        <w:lastRenderedPageBreak/>
        <w:t xml:space="preserve">PARAMETRY TECHNICZNE I EKSPLOATACYJNE 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4252"/>
        <w:gridCol w:w="2550"/>
      </w:tblGrid>
      <w:tr w:rsidR="00FF4BF5" w:rsidRPr="00B5737E" w14:paraId="2FEEF54F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10463" w14:textId="77777777" w:rsidR="00FE51A0" w:rsidRPr="00B5737E" w:rsidRDefault="00FE51A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21472" w14:textId="77777777" w:rsidR="00FE51A0" w:rsidRPr="00B5737E" w:rsidRDefault="00FE51A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B5737E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72206" w14:textId="77777777" w:rsidR="00FE51A0" w:rsidRPr="00B5737E" w:rsidRDefault="00FE51A0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0F407" w14:textId="3F0EFABE" w:rsidR="00FE51A0" w:rsidRPr="00B5737E" w:rsidRDefault="00702DA9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A50F" w14:textId="77777777" w:rsidR="00FE51A0" w:rsidRPr="00B5737E" w:rsidRDefault="00FE51A0" w:rsidP="00155E47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B5737E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FF4BF5" w:rsidRPr="00FF4BF5" w14:paraId="35D9B85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5AEC3" w14:textId="77777777" w:rsidR="00696EF8" w:rsidRPr="00B5737E" w:rsidRDefault="00696EF8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7196" w14:textId="77777777" w:rsidR="00696EF8" w:rsidRPr="00FF4BF5" w:rsidRDefault="00696EF8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Produkt pochodzący z produkcji seryjnej (min 6 miesięcy) nie modyfikowany na potrzeby postępowania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8658" w14:textId="77777777" w:rsidR="00696EF8" w:rsidRPr="00FF4BF5" w:rsidRDefault="00696EF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CBBE" w14:textId="77777777" w:rsidR="00696EF8" w:rsidRPr="00FF4BF5" w:rsidRDefault="00696EF8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EF78" w14:textId="77777777" w:rsidR="00696EF8" w:rsidRPr="00FF4BF5" w:rsidRDefault="00696EF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B5B85ED" w14:textId="77777777" w:rsidTr="00155E47">
        <w:trPr>
          <w:trHeight w:val="10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093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46FD8" w14:textId="337F7853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Dla zachowania kompatybilności rozwiązań zamawiający oczekuje zaoferowania łóżka, materaca oraz szafki</w:t>
            </w:r>
            <w:r w:rsidR="00F1011A" w:rsidRPr="00FF4BF5">
              <w:rPr>
                <w:rFonts w:ascii="Century Gothic" w:hAnsi="Century Gothic"/>
                <w:sz w:val="20"/>
                <w:szCs w:val="20"/>
              </w:rPr>
              <w:t xml:space="preserve"> – wszystko od jednego </w:t>
            </w:r>
            <w:r w:rsidR="00B5737E">
              <w:rPr>
                <w:rFonts w:ascii="Century Gothic" w:hAnsi="Century Gothic"/>
                <w:sz w:val="20"/>
                <w:szCs w:val="20"/>
              </w:rPr>
              <w:t>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A8D5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B47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19B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4CDBB3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D9AC8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7C1A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Łóżka przeznaczone na Oddział Intensywnej Terapii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D2B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FB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0627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450FFB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9E2D" w14:textId="77777777" w:rsidR="00595DAB" w:rsidRPr="00B5737E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4F2B9" w14:textId="477FC240" w:rsidR="00595DAB" w:rsidRPr="00FF4BF5" w:rsidRDefault="00595DAB" w:rsidP="00B5737E">
            <w:pPr>
              <w:snapToGrid w:val="0"/>
              <w:rPr>
                <w:rFonts w:ascii="Century Gothic" w:hAnsi="Century Gothic"/>
                <w:b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 wykonana ze stali węglowej lakierowanej proszkowo oparta na rozwiązaniu  kolumnowym. Konstrukcja umożliwia skuteczne czyszczenie i dezynfekcję każdego elementu łóżka.</w:t>
            </w:r>
            <w:r w:rsidR="005A61F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Dopuszcza się również oparta na systemie dwóch podwójnych ramion wznoszących.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07CE6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4474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C385" w14:textId="63E5CC76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Rozwiązanie kolumnowe, Tak -  </w:t>
            </w:r>
            <w:r w:rsidR="00782A8E">
              <w:rPr>
                <w:rFonts w:ascii="Century Gothic" w:hAnsi="Century Gothic"/>
                <w:sz w:val="20"/>
                <w:szCs w:val="20"/>
              </w:rPr>
              <w:t>5</w:t>
            </w:r>
            <w:r w:rsidR="00E1660F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 Nie - 0pkt</w:t>
            </w:r>
          </w:p>
          <w:p w14:paraId="5E0C836E" w14:textId="77777777" w:rsidR="00F1011A" w:rsidRPr="00FF4BF5" w:rsidRDefault="00F1011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211B030E" w14:textId="77777777" w:rsidR="00F1011A" w:rsidRPr="00FF4BF5" w:rsidRDefault="00F1011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FF4BF5" w:rsidRPr="00FF4BF5" w14:paraId="30E87B6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FAC5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40FD4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 pełni (nie same barierki) zgodne z normą IEC 60601-2-52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FF9A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95A0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EA62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 -  10pkt. Nie - 0pkt</w:t>
            </w:r>
          </w:p>
        </w:tc>
      </w:tr>
      <w:tr w:rsidR="00FF4BF5" w:rsidRPr="00FF4BF5" w14:paraId="268D59F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436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FC5D7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łóżka/materaca umożliwiająca wykonanie przechyłów bocznych na każdej wysokości leża min. 20°</w:t>
            </w:r>
            <w:r w:rsidR="00F1011A" w:rsidRPr="00FF4BF5">
              <w:rPr>
                <w:rFonts w:ascii="Century Gothic" w:hAnsi="Century Gothic"/>
                <w:sz w:val="20"/>
                <w:szCs w:val="20"/>
              </w:rPr>
              <w:t xml:space="preserve"> (także w pozycji najniższej)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AEA3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95B6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DD3" w14:textId="112BEBFA" w:rsidR="00595DAB" w:rsidRPr="00FF4BF5" w:rsidRDefault="004B455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4B4559">
              <w:rPr>
                <w:rFonts w:ascii="Century Gothic" w:hAnsi="Century Gothic"/>
                <w:color w:val="FF0000"/>
                <w:sz w:val="20"/>
                <w:szCs w:val="20"/>
              </w:rPr>
              <w:t>Z łóżka 5 pkt. Z materaca – 0 pkt.</w:t>
            </w:r>
          </w:p>
        </w:tc>
      </w:tr>
      <w:tr w:rsidR="00FF4BF5" w:rsidRPr="00FF4BF5" w14:paraId="2E99130E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F1D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4C7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Przechyły boczne wykonywane za pomocą materaca powietrznego zintegrowanego z leżem  lub Przechyły boczne wykonywane za pomocą łóżka</w:t>
            </w:r>
            <w:r w:rsidR="00606932" w:rsidRPr="00FF4BF5">
              <w:rPr>
                <w:rFonts w:ascii="Century Gothic" w:hAnsi="Century Gothic"/>
                <w:sz w:val="20"/>
                <w:szCs w:val="20"/>
              </w:rPr>
              <w:t xml:space="preserve"> dostępne w pełnym zakresie niezależnie od wysokości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3A9FA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606932" w:rsidRPr="00FF4BF5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994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7715" w14:textId="5D088DDD" w:rsidR="003E0512" w:rsidRPr="00FF4BF5" w:rsidRDefault="0060693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Przechyły łóżkiem w pełnym zakresie niezależnie od wysokości łóżka – </w:t>
            </w:r>
            <w:r w:rsidR="004B45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5 </w:t>
            </w:r>
            <w:r w:rsidR="00782A8E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  <w:p w14:paraId="54752F01" w14:textId="77777777" w:rsidR="00595DAB" w:rsidRPr="00FF4BF5" w:rsidRDefault="0060693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Materacem – 0 pkt.</w:t>
            </w:r>
          </w:p>
        </w:tc>
      </w:tr>
      <w:tr w:rsidR="00FF4BF5" w:rsidRPr="00FF4BF5" w14:paraId="0C3AA80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C3D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130EB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Barierki boczne poruszające się wraz z segmentami leża, zgodne z normą dla łóżek szpitalnych (norma EN 60601-2-52), zapewniające ochronę pacjenta przed zakleszczeniem.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9B3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5396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86656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E8BA50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72D3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DEC89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barierek bocznych umożliwiająca ich opuszczanie przy użyciu jednej ręki.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7FC1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FD528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1133B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0CA1A1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6311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1B3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trike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Od strony wewnętrznej </w:t>
            </w:r>
            <w:r w:rsidR="00E1660F" w:rsidRPr="00FF4BF5">
              <w:rPr>
                <w:rFonts w:ascii="Century Gothic" w:hAnsi="Century Gothic"/>
                <w:sz w:val="20"/>
                <w:szCs w:val="20"/>
              </w:rPr>
              <w:t xml:space="preserve">min 1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panel sterujący dla pacjenta zlokalizowany w barierkach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D2770" w14:textId="77777777" w:rsidR="00595DAB" w:rsidRPr="00FF4BF5" w:rsidRDefault="00E1660F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ECE9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7C3E8" w14:textId="7FFBE1D5" w:rsidR="003E0512" w:rsidRPr="00FF4BF5" w:rsidRDefault="00E1660F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1 panel – 3 pkt.</w:t>
            </w:r>
          </w:p>
          <w:p w14:paraId="73536156" w14:textId="77777777" w:rsidR="00595DAB" w:rsidRPr="00FF4BF5" w:rsidRDefault="00E1660F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2 panele – 6 pkt.</w:t>
            </w:r>
          </w:p>
        </w:tc>
      </w:tr>
      <w:tr w:rsidR="00FF4BF5" w:rsidRPr="00FF4BF5" w14:paraId="784A7B8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7323B" w14:textId="77777777" w:rsidR="00666C11" w:rsidRPr="00FF4BF5" w:rsidRDefault="00666C11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C7CF" w14:textId="77EEA0E6" w:rsidR="00666C11" w:rsidRPr="00FF4BF5" w:rsidRDefault="00666C11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Od strony zewnętrznej, zlokalizowane w barierkach bocznych: panel do sterowania funkcjami wagi (po obu stronach łóżka), panel centralny do sterowania funkcjami elektrycznymi łóżka wraz z selektywną blokadą funkcji (po obu stronach łóżka)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2E3B" w14:textId="0B4BD9C9" w:rsidR="00666C11" w:rsidRPr="00FF4BF5" w:rsidRDefault="00666C11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5A61FA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F8C10" w14:textId="77777777" w:rsidR="00666C11" w:rsidRPr="00FF4BF5" w:rsidRDefault="00666C11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AD48E" w14:textId="77777777" w:rsidR="005A61FA" w:rsidRPr="005A61FA" w:rsidRDefault="005A61FA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5A61FA">
              <w:rPr>
                <w:rFonts w:ascii="Century Gothic" w:hAnsi="Century Gothic"/>
                <w:sz w:val="20"/>
                <w:szCs w:val="20"/>
              </w:rPr>
              <w:t>Dodatkowy panel zlokalizowany w barierce przemieszczającej się wraz z segmentem oparcia pleców obsługujący podstawowe funkcje elektryczne łóżka, po obu stronach, min.: regulacja wysokości, krzesło kardiologiczne.</w:t>
            </w:r>
          </w:p>
          <w:p w14:paraId="35C5974F" w14:textId="5149001C" w:rsidR="00666C11" w:rsidRPr="00FF4BF5" w:rsidRDefault="005A61FA" w:rsidP="00155E47">
            <w:pPr>
              <w:snapToGrid w:val="0"/>
              <w:jc w:val="center"/>
            </w:pPr>
            <w:r w:rsidRPr="005A61FA">
              <w:rPr>
                <w:rFonts w:ascii="Century Gothic" w:hAnsi="Century Gothic"/>
                <w:sz w:val="20"/>
                <w:szCs w:val="20"/>
              </w:rPr>
              <w:t>Tak – 2 pkt, Nie- 0 pkt.</w:t>
            </w:r>
          </w:p>
        </w:tc>
      </w:tr>
      <w:tr w:rsidR="00FF4BF5" w:rsidRPr="00FF4BF5" w14:paraId="5FA1085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0DA7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A799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przedłużenia leża o minimum 10cm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8B9E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A6DA9" w:rsidRPr="00FF4BF5">
              <w:rPr>
                <w:rFonts w:ascii="Century Gothic" w:hAnsi="Century Gothic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0B78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E4D86" w14:textId="77777777" w:rsidR="00595DAB" w:rsidRPr="00FF4BF5" w:rsidRDefault="008A6DA9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Najdłuższy zakres – </w:t>
            </w:r>
            <w:r w:rsidR="00040922" w:rsidRPr="00FF4BF5">
              <w:rPr>
                <w:rFonts w:ascii="Century Gothic" w:hAnsi="Century Gothic"/>
                <w:sz w:val="20"/>
                <w:szCs w:val="20"/>
              </w:rPr>
              <w:t>8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pkt,</w:t>
            </w:r>
          </w:p>
          <w:p w14:paraId="2C375265" w14:textId="77777777" w:rsidR="008A6DA9" w:rsidRDefault="008A6DA9" w:rsidP="00155E47">
            <w:pPr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Pozostałe 0 pkt.</w:t>
            </w:r>
          </w:p>
          <w:p w14:paraId="4FD2F462" w14:textId="77777777" w:rsidR="004B4559" w:rsidRPr="004B4559" w:rsidRDefault="004B4559" w:rsidP="004B4559">
            <w:pPr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4B4559">
              <w:rPr>
                <w:rFonts w:ascii="Century Gothic" w:hAnsi="Century Gothic"/>
                <w:color w:val="FF0000"/>
                <w:sz w:val="20"/>
                <w:szCs w:val="20"/>
              </w:rPr>
              <w:t>Elektryczne 5 pkt.</w:t>
            </w:r>
          </w:p>
          <w:p w14:paraId="6C60FB99" w14:textId="6AF62FB0" w:rsidR="004B4559" w:rsidRPr="004B4559" w:rsidRDefault="004B4559" w:rsidP="004B4559">
            <w:pPr>
              <w:jc w:val="center"/>
              <w:rPr>
                <w:color w:val="FF0000"/>
              </w:rPr>
            </w:pPr>
            <w:r w:rsidRPr="004B4559">
              <w:rPr>
                <w:rFonts w:ascii="Century Gothic" w:hAnsi="Century Gothic"/>
                <w:color w:val="FF0000"/>
                <w:sz w:val="20"/>
                <w:szCs w:val="20"/>
              </w:rPr>
              <w:t>Mechaniczne – 0 pkt</w:t>
            </w:r>
          </w:p>
        </w:tc>
      </w:tr>
      <w:tr w:rsidR="00FF4BF5" w:rsidRPr="00FF4BF5" w14:paraId="5A0AC38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6026" w14:textId="77777777" w:rsidR="00904FE6" w:rsidRPr="00FF4BF5" w:rsidRDefault="00904FE6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A5F48" w14:textId="5D282BAC" w:rsidR="00904FE6" w:rsidRPr="00FF4BF5" w:rsidRDefault="00904FE6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Elektryczne poszerzanie</w:t>
            </w:r>
            <w:r w:rsidR="004A562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A562C">
              <w:rPr>
                <w:rFonts w:ascii="Century Gothic" w:hAnsi="Century Gothic"/>
                <w:color w:val="FF0000"/>
                <w:sz w:val="20"/>
                <w:szCs w:val="20"/>
              </w:rPr>
              <w:t>lub przedłużenie leż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>a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61FF5" w14:textId="77777777" w:rsidR="00904FE6" w:rsidRPr="00FF4BF5" w:rsidRDefault="00904FE6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A277" w14:textId="77777777" w:rsidR="00904FE6" w:rsidRPr="00FF4BF5" w:rsidRDefault="00904FE6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98C5E" w14:textId="77777777" w:rsidR="00904FE6" w:rsidRPr="00FF4BF5" w:rsidRDefault="00904FE6" w:rsidP="00155E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 – 10 pkt. Nie – 0 pkt.</w:t>
            </w:r>
          </w:p>
        </w:tc>
      </w:tr>
      <w:tr w:rsidR="00FF4BF5" w:rsidRPr="00FF4BF5" w14:paraId="6D2D1C63" w14:textId="77777777" w:rsidTr="00155E47">
        <w:trPr>
          <w:trHeight w:val="7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A93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6C1D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rozwiązanie uzupełniające leże po jego wydłużeniu lub/bądź materac samoistnie dostosowujący się do wymiarów leża po wydłużeniu.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78A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892A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DF1A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36FFC8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F80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6EEC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Leże łóżka – minimum 4-sekcyjne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2287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7730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417C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955E2B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012A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A09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Liczba ruchomych segmentów leża minimum 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A5A4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5F8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2AA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5A8A4BD" w14:textId="77777777" w:rsidTr="00155E47">
        <w:trPr>
          <w:trHeight w:val="10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B6A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B2041" w14:textId="508D37FA" w:rsidR="00595DAB" w:rsidRPr="001027C9" w:rsidRDefault="00595D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Szczyt łóżka od strony głowy nieruchomy przy przechodzeniu do pozycji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>, chroniący przed kolizją ze ścianą bądź otaczając</w:t>
            </w:r>
            <w:r w:rsidR="001027C9">
              <w:rPr>
                <w:rFonts w:ascii="Century Gothic" w:hAnsi="Century Gothic"/>
                <w:sz w:val="20"/>
                <w:szCs w:val="20"/>
              </w:rPr>
              <w:t xml:space="preserve">ą łóżko infrastrukturą medyczną </w:t>
            </w:r>
            <w:r w:rsidR="001027C9">
              <w:rPr>
                <w:rFonts w:ascii="Century Gothic" w:hAnsi="Century Gothic"/>
                <w:color w:val="FF0000"/>
                <w:sz w:val="20"/>
                <w:szCs w:val="20"/>
              </w:rPr>
              <w:t>lub łóżko wyposażone</w:t>
            </w:r>
            <w:r w:rsidR="001027C9" w:rsidRPr="001027C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w szczyt od strony głowy poruszający się wraz z leżem przy przechodzeniu do pozycji </w:t>
            </w:r>
            <w:proofErr w:type="spellStart"/>
            <w:r w:rsidR="001027C9" w:rsidRPr="001027C9">
              <w:rPr>
                <w:rFonts w:ascii="Century Gothic" w:hAnsi="Century Gothic"/>
                <w:color w:val="FF0000"/>
                <w:sz w:val="20"/>
                <w:szCs w:val="20"/>
              </w:rPr>
              <w:t>Trendelenburga</w:t>
            </w:r>
            <w:proofErr w:type="spellEnd"/>
            <w:r w:rsidR="001027C9" w:rsidRPr="001027C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oraz podczas wykonywania przechyłów bocznych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13EC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2E22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43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E7E7480" w14:textId="77777777" w:rsidTr="00155E47">
        <w:trPr>
          <w:trHeight w:val="113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B2B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2157E" w14:textId="1E4EE7F1" w:rsidR="001C6B00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Wbudowany akumulator (min. </w:t>
            </w:r>
            <w:r w:rsidRPr="0001133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11330" w:rsidRPr="00011330">
              <w:rPr>
                <w:rFonts w:ascii="Century Gothic" w:hAnsi="Century Gothic"/>
                <w:color w:val="FF0000"/>
                <w:sz w:val="20"/>
                <w:szCs w:val="20"/>
              </w:rPr>
              <w:t>1</w:t>
            </w:r>
            <w:r w:rsidR="0001133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szt.) tj. główny do zasilania poszczególnych funkcji łóżka </w:t>
            </w:r>
            <w:r w:rsidRPr="0001133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oraz drugi do zasilania podczas transportu np. systemu transportowego  </w:t>
            </w:r>
            <w:r w:rsidR="001C6B00" w:rsidRPr="0001133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lub dedykowany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F58CA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E424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28D2A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2D7F6F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3015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990D0" w14:textId="1B0F322F" w:rsidR="00595DAB" w:rsidRPr="001027C9" w:rsidRDefault="00595D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Osobny akumulator do funkcji CPR</w:t>
            </w:r>
            <w:r w:rsidR="001027C9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027C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akumulator </w:t>
            </w:r>
            <w:r w:rsidR="001027C9" w:rsidRPr="001027C9">
              <w:rPr>
                <w:rFonts w:ascii="Century Gothic" w:hAnsi="Century Gothic"/>
                <w:color w:val="FF0000"/>
                <w:sz w:val="20"/>
                <w:szCs w:val="20"/>
              </w:rPr>
              <w:t>z funkcją zachowania 10% zapasu energii (w przypadku rozładowania akumulatorów) tylko dla funkcji CPR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546B8" w14:textId="77777777" w:rsidR="00595DAB" w:rsidRPr="00FF4BF5" w:rsidRDefault="00A325FD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6BB6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1932D" w14:textId="286748E2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>6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Nie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</w:t>
            </w:r>
          </w:p>
        </w:tc>
      </w:tr>
      <w:tr w:rsidR="00FF4BF5" w:rsidRPr="00FF4BF5" w14:paraId="23EFEE2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745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0D998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Długość łóżka minimum 220-250cm (+/-5cm)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13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B814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BD10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D1061C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F106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090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Szerokość zewnętrzna minimum 102-104cm (+/-2 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BC07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5EF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F92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58EC05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40A1A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4561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Konstrukcja łóżka/materaca umożliwiająca wykonanie zdjęć RTG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B276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3327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7BD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8BCAEDC" w14:textId="77777777" w:rsidTr="00155E47">
        <w:trPr>
          <w:trHeight w:val="90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B08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015C" w14:textId="200EED10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system elektronicznej wizualnej kontroli kąta nachylenia oparcia pleców 30° widoczny na panelu sterowania od strony wewnętrznej</w:t>
            </w:r>
            <w:r w:rsidR="00011330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>lub zewnętrznej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209DA" w14:textId="77777777" w:rsidR="00595DAB" w:rsidRPr="00FF4BF5" w:rsidRDefault="00E03002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0CB7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A2A7C" w14:textId="6F287DA2" w:rsidR="00595DAB" w:rsidRPr="00FF4BF5" w:rsidRDefault="00CA1FC4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3</w:t>
            </w:r>
            <w:r w:rsidR="000C0DAF"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Nie 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CC11F7" w:rsidRPr="00FF4BF5">
              <w:rPr>
                <w:rFonts w:ascii="Century Gothic" w:hAnsi="Century Gothic"/>
                <w:sz w:val="20"/>
                <w:szCs w:val="20"/>
              </w:rPr>
              <w:t xml:space="preserve"> pkt.</w:t>
            </w:r>
          </w:p>
        </w:tc>
      </w:tr>
      <w:tr w:rsidR="00FF4BF5" w:rsidRPr="00FF4BF5" w14:paraId="1EA4A1D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29A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DB2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Przyciski elementów sterujących łatwe do utrzymania w czystości, wodoodporne, membranowe.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D72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E9FD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616C6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1CDF46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09A6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51B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panel do obsługi np. funkcji pomiaru masy ciała pacjenta, sygnalizacji alarmów.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E57C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8080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36BD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80886C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A5B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0D03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Pojedyncze koła o średnicy min. 125mm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1EE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C11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7CE0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E7D6F0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CFF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50A8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Piąte koło ułatwiające manewrowanie lub inne równoważne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0AD3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0D85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93E08" w14:textId="019055D9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B45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10 </w:t>
            </w:r>
            <w:r w:rsidR="004820FE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8E2833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58C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79FE" w14:textId="346466D6" w:rsidR="00595DAB" w:rsidRPr="00011330" w:rsidRDefault="00595D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wysokości leża mierzona od podłoża do górnej powierzchni leża 37-78cm (+- </w:t>
            </w:r>
            <w:r w:rsidR="004820FE" w:rsidRPr="00FF4BF5">
              <w:rPr>
                <w:rFonts w:ascii="Century Gothic" w:hAnsi="Century Gothic"/>
                <w:sz w:val="20"/>
                <w:szCs w:val="20"/>
              </w:rPr>
              <w:t>7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cm) 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>lub min. 42 cm – 90</w:t>
            </w:r>
            <w:r w:rsidR="00011330" w:rsidRP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1E09D" w14:textId="0AC9ECEC" w:rsidR="00595DAB" w:rsidRPr="00011330" w:rsidRDefault="00595DAB" w:rsidP="00155E47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2AA9E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86974" w14:textId="77777777" w:rsidR="00595DAB" w:rsidRPr="00FF4BF5" w:rsidRDefault="004820FE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----</w:t>
            </w:r>
          </w:p>
        </w:tc>
      </w:tr>
      <w:tr w:rsidR="00FF4BF5" w:rsidRPr="00FF4BF5" w14:paraId="672C7758" w14:textId="77777777" w:rsidTr="00155E47">
        <w:trPr>
          <w:trHeight w:val="13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F3C2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08FB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wysokości leża, z pozycją ekstra-niską mierzona od podłoża do górnej powierzchni leża 32cm (+- 2cm) ułatwiająca zejście z łóżka nawet niskim osobom oraz resuscytację krążeniowo-oddechową.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52C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AF03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819E" w14:textId="0F9AC173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83D337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48D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6C3E3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części plecowej min. 0-60°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5BC7F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36AB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7127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F549F2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C901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049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segmentu podudzia min. 0-14°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6E98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0B79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F7412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0B441F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A28A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832E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Regulacja elektryczna segmentu uda min. 0-20°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366D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62C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1E10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C691FF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3D875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3C2AA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Panel funkcji elektrycznych wyposażony w jeden przycisk do regulacji pozycji krzesła kardiologicznego dostępny z jednego przycisku.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FDC8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B3E84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A3F3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B8A3D1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2209" w14:textId="77777777" w:rsidR="00595DAB" w:rsidRPr="00FF4BF5" w:rsidRDefault="00595D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AA07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pozycji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min. 12°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8CB0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8D9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5152E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0D220C3" w14:textId="77777777" w:rsidTr="00155E47">
        <w:trPr>
          <w:trHeight w:val="43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3162" w14:textId="77777777" w:rsidR="00595DAB" w:rsidRPr="00FF4BF5" w:rsidRDefault="00595DAB" w:rsidP="00621544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E2416" w14:textId="308ED2FE" w:rsidR="00CA1FC4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Elektrycznie regulowana pozycja fotela. Łóżko rozpoczyna serię skoordynowanych  ruchów,  włączając pozycję anty-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(przejście kołyskowe ograniczające zsuwanie się pacjenta w dół łóżka) przekształcających pozycję łóżka do pozycji siedzącej z opuszczonymi nogami.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 xml:space="preserve">Pozycja uzyskiwana za pomocą jednego przycisku. 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Oparcie min. 60º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Sekcja kolan min 10º</w:t>
            </w:r>
            <w:r w:rsidRPr="00FF4BF5">
              <w:rPr>
                <w:rFonts w:ascii="Century Gothic" w:hAnsi="Century Gothic"/>
                <w:sz w:val="20"/>
                <w:szCs w:val="20"/>
              </w:rPr>
              <w:br/>
              <w:t>Stopy min. 70º</w:t>
            </w:r>
          </w:p>
          <w:p w14:paraId="3FDB0E13" w14:textId="77777777" w:rsidR="00CA1FC4" w:rsidRPr="00FF4BF5" w:rsidRDefault="00CA1FC4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Lub</w:t>
            </w:r>
          </w:p>
          <w:p w14:paraId="51B7BD94" w14:textId="77777777" w:rsidR="00CA1FC4" w:rsidRPr="00FF4BF5" w:rsidRDefault="00CA1FC4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Elektrycznie regulowana pozycja krzesła kardiologicznego (krzesło automatyczne). Łóżko wykonuje sekwencję ruchów polegających na uniesieniu segmentu oparcia, cofnięciu osi oparcia –autoregresja, uniesieniu segmentu uda, przechyleniu całego leża do pozycji anty-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A5F8" w14:textId="3164B07E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E57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9BBB1" w14:textId="5D480FB1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3F5A1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6177CD0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99CE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C39D1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Regulacja elektryczna pozycji anty-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Trendelenburga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min. 12°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F9C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A5C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C21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D3A9943" w14:textId="77777777" w:rsidTr="00155E47">
        <w:trPr>
          <w:trHeight w:val="18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F829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A1C95" w14:textId="5B89913E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funkcje CPR uruchomianą manualną  dźwignią obustronną lub/bądź  funkcja CPR dostępna z dźwigni nożnej (bez konieczności użycia rąk) polegającą na 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wypoziomowaniu </w:t>
            </w:r>
            <w:r w:rsidRPr="0001133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segmentu pleców leża i obniżeniu</w:t>
            </w:r>
            <w:r w:rsidRP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leża. Dźwignia łatwo dostępna, także przy opuszczonych barierkach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731E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175F5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1417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115304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6702F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ABAE7" w14:textId="510F4FCF" w:rsidR="00595DAB" w:rsidRPr="004B4559" w:rsidRDefault="00595D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Spuszczenie powietrza z materaca jednym ruchem za pomocą manualnej/nożnej dźwigni CPR </w:t>
            </w:r>
            <w:r w:rsidR="004B45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B4559" w:rsidRPr="004B4559">
              <w:rPr>
                <w:rFonts w:ascii="Century Gothic" w:hAnsi="Century Gothic"/>
                <w:color w:val="FF0000"/>
                <w:sz w:val="20"/>
                <w:szCs w:val="20"/>
              </w:rPr>
              <w:t>CPR poprzez natychmiastowe utwardzenie komór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0542" w14:textId="115C3CDE" w:rsidR="00595DAB" w:rsidRPr="00FF4BF5" w:rsidRDefault="004B455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Tak, </w:t>
            </w:r>
            <w:r w:rsidR="00595D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3B0E8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69EC1" w14:textId="6429B6A7" w:rsidR="00595DAB" w:rsidRPr="004B4559" w:rsidRDefault="00595DAB" w:rsidP="00155E47">
            <w:pPr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Tak </w:t>
            </w:r>
            <w:r w:rsidR="003A083D" w:rsidRPr="004B4559">
              <w:rPr>
                <w:rFonts w:ascii="Century Gothic" w:hAnsi="Century Gothic"/>
                <w:strike/>
                <w:sz w:val="20"/>
                <w:szCs w:val="20"/>
              </w:rPr>
              <w:t>–</w:t>
            </w: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="00E55F59" w:rsidRPr="004B4559">
              <w:rPr>
                <w:rFonts w:ascii="Century Gothic" w:hAnsi="Century Gothic"/>
                <w:strike/>
                <w:sz w:val="20"/>
                <w:szCs w:val="20"/>
              </w:rPr>
              <w:t>5</w:t>
            </w:r>
            <w:r w:rsidR="003A083D"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>pkt</w:t>
            </w:r>
            <w:r w:rsidR="00232F25" w:rsidRPr="004B4559">
              <w:rPr>
                <w:rFonts w:ascii="Century Gothic" w:hAnsi="Century Gothic"/>
                <w:strike/>
                <w:sz w:val="20"/>
                <w:szCs w:val="20"/>
              </w:rPr>
              <w:t>,</w:t>
            </w: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 Nie </w:t>
            </w:r>
            <w:r w:rsidR="00155E47"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– </w:t>
            </w: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>0</w:t>
            </w:r>
            <w:r w:rsidR="00155E47" w:rsidRPr="004B4559">
              <w:rPr>
                <w:rFonts w:ascii="Century Gothic" w:hAnsi="Century Gothic"/>
                <w:strike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sz w:val="20"/>
                <w:szCs w:val="20"/>
              </w:rPr>
              <w:t>pkt</w:t>
            </w:r>
          </w:p>
        </w:tc>
      </w:tr>
      <w:tr w:rsidR="004B4559" w:rsidRPr="004B4559" w14:paraId="24A4D64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B9CF" w14:textId="77777777" w:rsidR="00E55F59" w:rsidRPr="004B4559" w:rsidRDefault="00E55F59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7311C" w14:textId="4E100505" w:rsidR="00E55F59" w:rsidRPr="004B4559" w:rsidRDefault="00E55F59" w:rsidP="00B5737E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CPR poprzez natychmiastowe utwardzenie komór materaca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E334" w14:textId="77777777" w:rsidR="00E55F59" w:rsidRPr="004B4559" w:rsidRDefault="00E55F59" w:rsidP="00155E47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0083F" w14:textId="77777777" w:rsidR="00E55F59" w:rsidRPr="004B4559" w:rsidRDefault="00E55F59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483A" w14:textId="6FAC0B83" w:rsidR="00E55F59" w:rsidRPr="004B4559" w:rsidRDefault="00E55F59" w:rsidP="00155E47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Tak </w:t>
            </w:r>
            <w:r w:rsidR="003A083D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–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5</w:t>
            </w:r>
            <w:r w:rsidR="003A083D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  <w:r w:rsidR="00232F25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,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Nie </w:t>
            </w:r>
            <w:r w:rsidR="00155E47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–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="00155E47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</w:p>
        </w:tc>
      </w:tr>
      <w:tr w:rsidR="00FF4BF5" w:rsidRPr="00FF4BF5" w14:paraId="1E9519E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2946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54736" w14:textId="0C07AA1A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Segment pleców wyposażony w sprężynę gazową </w:t>
            </w:r>
            <w:r w:rsidR="004B4559">
              <w:rPr>
                <w:rFonts w:ascii="Century Gothic" w:hAnsi="Century Gothic"/>
                <w:color w:val="FF0000"/>
                <w:sz w:val="20"/>
                <w:szCs w:val="20"/>
              </w:rPr>
              <w:t>lub</w:t>
            </w:r>
            <w:r w:rsidR="004B4559">
              <w:t xml:space="preserve"> </w:t>
            </w:r>
            <w:r w:rsidR="004B4559" w:rsidRPr="004B45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inny mechanizm spowalniający </w:t>
            </w:r>
            <w:r w:rsidR="004B455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zapobiegającą zbyt gwałtownemu opuszczeniu segmentu pleców na ramę łóżka przy użyciu mechanicznej funkcji CPR.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9A1DC" w14:textId="5375933C" w:rsidR="00595DAB" w:rsidRPr="00FF4BF5" w:rsidRDefault="004B455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color w:val="FF0000"/>
                <w:sz w:val="20"/>
                <w:szCs w:val="20"/>
              </w:rPr>
              <w:t xml:space="preserve">Tak, </w:t>
            </w:r>
            <w:r w:rsidR="00595D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3341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0E8C" w14:textId="70F35AE4" w:rsidR="00595DAB" w:rsidRPr="004B4559" w:rsidRDefault="00595DAB" w:rsidP="00155E47">
            <w:pPr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Tak </w:t>
            </w:r>
            <w:r w:rsidR="00232F25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–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2</w:t>
            </w:r>
            <w:r w:rsidR="00232F25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  <w:r w:rsidR="00232F25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,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Nie </w:t>
            </w:r>
            <w:r w:rsidR="00155E47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–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="00155E47"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4B455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</w:p>
        </w:tc>
      </w:tr>
      <w:tr w:rsidR="00FF4BF5" w:rsidRPr="00FF4BF5" w14:paraId="678587F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954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F7168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Elektryczna  funkcja CPR, łóżko wykonuje sekwencję ruchów polegających na wypoziomowaniu segmentów leża z każdej pozycji </w:t>
            </w:r>
            <w:r w:rsidRPr="00011330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i  jednoczesnym obniżeniu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oraz na szybkim spuszczeniu powietrza z komór materaca lub/bądź natychmiastowym utwardzeniu komór materaca. Funkcja działa niezależnie od wszelkich blokad indywidualnych i uruchamiana jest jednym przyciskiem lub/bądź dźwignią nożną dostępną z obu stron łóżka.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E72BB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44281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E2E8" w14:textId="460707E5" w:rsidR="00232F25" w:rsidRPr="0021309A" w:rsidRDefault="00595DAB" w:rsidP="00155E47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Spuszczenie powietrza z materaca przy użyciu elektrycznej funkcji CPR  - </w:t>
            </w:r>
            <w:r w:rsidR="00DE1AD8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</w:t>
            </w:r>
            <w:r w:rsidR="003A083D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  <w:r w:rsidR="00232F25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,</w:t>
            </w: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Nie </w:t>
            </w:r>
            <w:r w:rsidR="00232F25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– </w:t>
            </w: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="00232F25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pkt</w:t>
            </w:r>
            <w:r w:rsidR="00232F25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.</w:t>
            </w:r>
          </w:p>
          <w:p w14:paraId="34882F26" w14:textId="11F041C5" w:rsidR="00595DAB" w:rsidRPr="00FF4BF5" w:rsidRDefault="00DE1AD8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Natychmiastowe utwardzeniu komór materaca.</w:t>
            </w:r>
            <w:r w:rsidRP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Funkcja działa niezależnie od wszelkich blokad indywidualnych i uruchamiana jest jednym przyciskiem lub/bądź dźwignią nożną dostępną z obu stron łóżka. </w:t>
            </w:r>
            <w:r w:rsidRPr="00155E47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6 pkt.</w:t>
            </w:r>
            <w:r w:rsidR="00232F25" w:rsidRPr="00FF4BF5">
              <w:rPr>
                <w:rFonts w:ascii="Century Gothic" w:hAnsi="Century Gothic"/>
                <w:sz w:val="20"/>
                <w:szCs w:val="20"/>
              </w:rPr>
              <w:t>, Nie – 0 pkt.</w:t>
            </w:r>
          </w:p>
        </w:tc>
      </w:tr>
      <w:tr w:rsidR="00FF4BF5" w:rsidRPr="00FF4BF5" w14:paraId="12EF279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BCF8CD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1988E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gniazda na akcesoria. Rozkład uchwytów od strony głowy pacjenta po min. dwa uchwyty na narożnik np. w celu jednoczesnego zamontowania wieszaka kroplówki i uchwytu na rękę. Rozkład uchwytów od strony nóg pacjenta po jednym na narożnik np. w celu zamontowania ramy ortopedycznej lub innych akcesoriów.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64F6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04D9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CF1B" w14:textId="7BA6C378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Od strony głowy pacjenta dwa uchwyty na narożnik 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11330" w:rsidRP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 gniazdo na statyw infuzyjny w każdym narożniku, dodatkowo w szczycie górnym znajdują się dwa zintegrowane z ramą łóżka gniazda na butle </w:t>
            </w:r>
            <w:r w:rsidR="00011330" w:rsidRPr="00011330">
              <w:rPr>
                <w:rFonts w:ascii="Century Gothic" w:hAnsi="Century Gothic"/>
                <w:color w:val="FF0000"/>
                <w:sz w:val="20"/>
                <w:szCs w:val="20"/>
              </w:rPr>
              <w:lastRenderedPageBreak/>
              <w:t xml:space="preserve">tlenowe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- 5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E41231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C92AF3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703D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7C574" w14:textId="5F57AE80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Wyposażenie: wieszak kroplówki łamany 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011330" w:rsidRPr="00011330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prosty, dwuczęściowy, teleskopowy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1szt.                                                                                                                                  wysięgnik pacjenta 1szt.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BF32" w14:textId="41CE5365" w:rsidR="00595DAB" w:rsidRPr="00011330" w:rsidRDefault="00595DAB" w:rsidP="00155E47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011330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9A2A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111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A241C2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D8B8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1F698" w14:textId="33BE7269" w:rsidR="00595DAB" w:rsidRPr="00FF4BF5" w:rsidRDefault="003943D9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wyposażone w precyzyjny system ważenia pacjenta min. III klasy certyfikowany przez jednostkę notyfikowaną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DE07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E8E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1F42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F2BE50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546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77811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system pozwalający na dodawanie/odejmowanie akcesoriów w obrębie leża bez wpływu na odczyt wagi pacjenta.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5E1B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0220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59758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5CDD0E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E4A7B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4413" w14:textId="619A291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wyświetlania wagi pacjenta w zaokrągleniu do 100g lub 500g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5C4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BEAC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B955C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629E6C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DA2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0400" w14:textId="57146D3A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przycisk zerowania wagi.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05B2D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ABD6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AE618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0CA113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6C1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B45C3" w14:textId="2F3E8D7D" w:rsidR="00595DAB" w:rsidRPr="001027C9" w:rsidRDefault="00595D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w czujniki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antyzgnieceniowe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wykrywające przedmioty lub osoby mogące znajdować się pod platformą leża</w:t>
            </w:r>
            <w:r w:rsidR="001027C9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30A4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6E58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F9594" w14:textId="65887AD5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 </w:t>
            </w:r>
            <w:r w:rsidR="00934FB9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6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D5E794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3BC5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CCFAF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Łóżko wyposażone w 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 xml:space="preserve">alarm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opuszczenia łóżka z regulacją jego czułości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85F71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2370F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1F74" w14:textId="625E8A43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934FB9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34FB9" w:rsidRPr="00FF4BF5">
              <w:rPr>
                <w:rFonts w:ascii="Century Gothic" w:hAnsi="Century Gothic"/>
                <w:sz w:val="20"/>
                <w:szCs w:val="20"/>
              </w:rPr>
              <w:t xml:space="preserve">6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6B6476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037A32E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FBEB0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31F42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Koła z systemem sterowania jazdy na wprost i na boki z centralnym </w:t>
            </w:r>
            <w:r w:rsidRPr="004A5BD1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podwójnym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systemem hamowania, co ułatwia manewrowanie łóżkiem na małej przestrzeni.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FF1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0692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5FA9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43E1D2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F20B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77FD9" w14:textId="0B592F11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Drążek centralnego hamulca w części nożnej łóżka</w:t>
            </w:r>
            <w:r w:rsidR="009810E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981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9810EF" w:rsidRPr="009810EF">
              <w:rPr>
                <w:rFonts w:ascii="Century Gothic" w:hAnsi="Century Gothic"/>
                <w:color w:val="FF0000"/>
                <w:sz w:val="20"/>
                <w:szCs w:val="20"/>
              </w:rPr>
              <w:t>łóżko z centralnym hamulcem dostępnym z od strony szczytu dolnego, a także po lewej stronie szczytu górnego</w:t>
            </w:r>
            <w:r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807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D8E3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632F7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A3A91F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11877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6904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Bezpieczne obciążenie robocze dla wszystkich segmentów leża min. 240 kg, pozwalające na wszystkie możliwe regulacje.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DABDA" w14:textId="7CA5234D" w:rsidR="00595D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595D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852A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F7439" w14:textId="09DF6290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powyżej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i równo </w:t>
            </w:r>
            <w:r w:rsidR="001027C9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250 </w:t>
            </w:r>
            <w:r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</w:t>
            </w:r>
            <w:r w:rsidR="00B515B2"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6</w:t>
            </w:r>
            <w:r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Pr="00FF4BF5">
              <w:rPr>
                <w:rFonts w:ascii="Century Gothic" w:hAnsi="Century Gothic"/>
                <w:sz w:val="20"/>
                <w:szCs w:val="20"/>
              </w:rPr>
              <w:t>kg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pkt, poniżej </w:t>
            </w:r>
            <w:r w:rsidRPr="004E3D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lub równo</w:t>
            </w:r>
            <w:r w:rsidRP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250 </w:t>
            </w:r>
            <w:r w:rsidRPr="004E3D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2</w:t>
            </w:r>
            <w:r w:rsidR="00B515B2" w:rsidRPr="004E3D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</w:t>
            </w:r>
            <w:r w:rsidRPr="004E3D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0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kg 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</w:tr>
      <w:tr w:rsidR="00FF4BF5" w:rsidRPr="00FF4BF5" w14:paraId="5F6EB16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43C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3D06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Narożne zderzaki ochronne w każdym rogu łóżka – krążki odbojowe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2BFE2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81D7D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01CD4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2AE931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134" w14:textId="77777777" w:rsidR="00595DAB" w:rsidRPr="00FF4BF5" w:rsidRDefault="00595D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5DF00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powietrzny, przeciwodleżynowy wyposażony w pompę z modułem sterowania lub/bądź zint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>egrowany z leżem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łóżka przeciwodleżynowy, powietrzny materac terapeutyczny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 xml:space="preserve"> wyposażony w pompę z modułem sterowania</w:t>
            </w:r>
            <w:r w:rsidRPr="00FF4BF5">
              <w:rPr>
                <w:rFonts w:ascii="Century Gothic" w:hAnsi="Century Gothic"/>
                <w:sz w:val="20"/>
                <w:szCs w:val="20"/>
              </w:rPr>
              <w:t>, pokrowiec materaca wodoszc</w:t>
            </w:r>
            <w:r w:rsidR="003943D9" w:rsidRPr="00FF4BF5">
              <w:rPr>
                <w:rFonts w:ascii="Century Gothic" w:hAnsi="Century Gothic"/>
                <w:sz w:val="20"/>
                <w:szCs w:val="20"/>
              </w:rPr>
              <w:t>zelny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, </w:t>
            </w:r>
            <w:r w:rsidR="003943D9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przepuszczający wilgoć</w:t>
            </w:r>
            <w:r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C4F0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FF09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FB98F" w14:textId="77777777" w:rsidR="00595DAB" w:rsidRPr="00FF4BF5" w:rsidRDefault="00595D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75B060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BC84" w14:textId="77777777" w:rsidR="00595DAB" w:rsidRPr="00FF4BF5" w:rsidRDefault="00595D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2ECE5" w14:textId="77777777" w:rsidR="00595DAB" w:rsidRPr="00FF4BF5" w:rsidRDefault="00595D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zintegrowany z leżem łóżka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6D7F9" w14:textId="7777777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2993" w14:textId="77777777" w:rsidR="00595DAB" w:rsidRPr="00FF4BF5" w:rsidRDefault="00595D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FB623" w14:textId="3FDD2707" w:rsidR="00595DAB" w:rsidRPr="00FF4BF5" w:rsidRDefault="00595D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10 </w:t>
            </w:r>
            <w:r w:rsidR="003B7CAB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nie-  0 pkt</w:t>
            </w:r>
          </w:p>
        </w:tc>
      </w:tr>
      <w:tr w:rsidR="00FF4BF5" w:rsidRPr="00FF4BF5" w14:paraId="235137E6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0B10" w14:textId="77777777" w:rsidR="003B7CAB" w:rsidRPr="00FF4BF5" w:rsidRDefault="003B7CAB" w:rsidP="00464820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F2F3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przypadku us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zkodzenia materaca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możliwość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położenia standardowego 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materaca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przeciwodleżynowego w </w:t>
            </w:r>
            <w:r w:rsidR="00FB13B2" w:rsidRPr="00FF4BF5">
              <w:rPr>
                <w:rFonts w:ascii="Century Gothic" w:hAnsi="Century Gothic"/>
                <w:sz w:val="20"/>
                <w:szCs w:val="20"/>
              </w:rPr>
              <w:t>zastępstwie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38F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D38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8632A" w14:textId="0670B91C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10 </w:t>
            </w:r>
            <w:r w:rsidR="0021309A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N</w:t>
            </w:r>
            <w:r w:rsidRPr="00FF4BF5">
              <w:rPr>
                <w:rFonts w:ascii="Century Gothic" w:hAnsi="Century Gothic"/>
                <w:sz w:val="20"/>
                <w:szCs w:val="20"/>
              </w:rPr>
              <w:t>ie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FF4BF5" w:rsidRPr="00FF4BF5" w14:paraId="0107B63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2CEC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A46AE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wyposażony w system kontroli ciśnienia, w którym rozkład optymalnego niskiego ciśnienia w poszczególnych komorach materaca następuje natychmiastowo i automatycznie uwzględniając rozmiar, masę i pozycję ciała pacjenta.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65F3F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0CC2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4CCF5" w14:textId="2924CAC5" w:rsidR="003B7CAB" w:rsidRPr="00FF4BF5" w:rsidRDefault="001B0A09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–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20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N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ie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- 0 pkt</w:t>
            </w:r>
          </w:p>
        </w:tc>
      </w:tr>
      <w:tr w:rsidR="00FF4BF5" w:rsidRPr="00FF4BF5" w14:paraId="78C188B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FBF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06EC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Bezpieczne obciążenie robocze gwarantujące skuteczność terapeutyczną min. 225 kg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790AB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5B85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E326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D563D0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6BDC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76E6" w14:textId="5B6741BA" w:rsidR="003B7CAB" w:rsidRPr="004E3DC3" w:rsidRDefault="003B7C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  pracujący  w trybie stałego niskiego ciśnienia, z możliwością przełączenia na tryb zmiennociśnieniowy, automatycznie regulowane ciśnienie w komorach materaca przy zmianach pozycji ciała  z możliwością dodatkowej regulacji ciśnienia w wybranych strefach materaca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lub </w:t>
            </w:r>
            <w:r w:rsidR="004E3DC3" w:rsidRPr="004E3DC3">
              <w:rPr>
                <w:rFonts w:ascii="Century Gothic" w:hAnsi="Century Gothic"/>
                <w:color w:val="FF0000"/>
                <w:sz w:val="20"/>
                <w:szCs w:val="20"/>
              </w:rPr>
              <w:t>materac pracujący w trybach: niskociśnieniowym, statycznym (pielęgnacyjnym) oraz nocnym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00A9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3A6DD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53BDC" w14:textId="3B1E8B89" w:rsidR="003B7CAB" w:rsidRPr="00FF4BF5" w:rsidRDefault="00860ED3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ożliwoś</w:t>
            </w:r>
            <w:r w:rsidRPr="00FF4BF5">
              <w:rPr>
                <w:rFonts w:ascii="Century Gothic" w:hAnsi="Century Gothic"/>
                <w:sz w:val="20"/>
                <w:szCs w:val="20"/>
              </w:rPr>
              <w:t>ć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dodatkowej regulacji ciśnienia w wybranych strefach materaca</w:t>
            </w:r>
            <w:r w:rsidR="001B67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Pr="00FF4BF5">
              <w:rPr>
                <w:rFonts w:ascii="Century Gothic" w:hAnsi="Century Gothic"/>
                <w:sz w:val="20"/>
                <w:szCs w:val="20"/>
              </w:rPr>
              <w:t>.,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155E47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2D22237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90F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AE72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Budowa materaca umożliwiająca jego przedłużenie np. po wydłużeniu leża. Materac poprzez wbudowane przewody powietrzne dopompowuje dodatkowe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komory materaca.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62D44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927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0C4A" w14:textId="6C409BC5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10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155E47">
              <w:rPr>
                <w:rFonts w:ascii="Century Gothic" w:hAnsi="Century Gothic"/>
                <w:sz w:val="20"/>
                <w:szCs w:val="20"/>
              </w:rPr>
              <w:t>–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</w:t>
            </w:r>
            <w:r w:rsidR="00860ED3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</w:p>
        </w:tc>
      </w:tr>
      <w:tr w:rsidR="00FF4BF5" w:rsidRPr="00FF4BF5" w14:paraId="50F6413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64E2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07560" w14:textId="776F453C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Poziom głośności pompy materaca poniżej </w:t>
            </w:r>
            <w:r w:rsidR="00981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44 </w:t>
            </w:r>
            <w:r w:rsidRPr="00981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36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dB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3A37D" w14:textId="02C0197E" w:rsidR="003B7CAB" w:rsidRPr="009810EF" w:rsidRDefault="003B7CAB" w:rsidP="00155E47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  <w:r w:rsidR="009810EF">
              <w:rPr>
                <w:rFonts w:ascii="Century Gothic" w:hAnsi="Century Gothic"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D46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D6D4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837D06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5EF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7822B" w14:textId="432BC3A5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Pokrowiec materaca wodoodporny, </w:t>
            </w:r>
            <w:r w:rsid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paroprzepuszczalny </w:t>
            </w: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przepuszczający wilgoć</w:t>
            </w:r>
            <w:r w:rsidRPr="00FF4BF5">
              <w:rPr>
                <w:rFonts w:ascii="Century Gothic" w:hAnsi="Century Gothic"/>
                <w:sz w:val="20"/>
                <w:szCs w:val="20"/>
              </w:rPr>
              <w:t>, z powłoką przeciwgrzybiczą pozwalającą ograniczyć zanieczyszczenia mikrobiologiczne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890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BCB5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4F6D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530A9D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1F387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5729" w14:textId="60D9CE71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Funkcja transportowa, która pozwala na utrzymaniu ciśnienia w komorach materaca w czasie gdy łóżko zostaje odłączone od zasilania w czasie do min. </w:t>
            </w:r>
            <w:r w:rsidR="004A1606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3 </w:t>
            </w:r>
            <w:r w:rsidRPr="004A1606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8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godz.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4A6EC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7C4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BA1D" w14:textId="721F4993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tryb transportowy &gt; 10 </w:t>
            </w:r>
            <w:r w:rsidR="007A204E" w:rsidRPr="00FF4BF5">
              <w:rPr>
                <w:rFonts w:ascii="Century Gothic" w:hAnsi="Century Gothic"/>
                <w:sz w:val="20"/>
                <w:szCs w:val="20"/>
              </w:rPr>
              <w:t>godz.</w:t>
            </w:r>
            <w:r w:rsidR="001B67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A204E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pkt.,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7334C53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D65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45F5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Pompa wyposażona w indywidualny przycisk utwardzenia całego materaca (natychmiastowe napompowanie) lub/bądź Materac wyposażony w funkcję natychmiastowego utwardzania powierzchni, ułatwiającą codzienną opiekę nad pacjentem, dostępną z jednego przycisku. Samoczynny powrót do pracy w trybie terapeutycznym po upływie max 60 min. od aktywowania maksymalnego napompowania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7A1F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E6CE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EB41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4E10B7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06C7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3EFD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Materac zintegrowany z leżem, umożliwiający wykonanie przechyłów bocznych na każdej wysokości leża min. 20°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B686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DFDC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E912" w14:textId="28FC625B" w:rsidR="003B7CAB" w:rsidRPr="00FF4BF5" w:rsidRDefault="000A58B6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– </w:t>
            </w:r>
            <w:r>
              <w:rPr>
                <w:rFonts w:ascii="Century Gothic" w:hAnsi="Century Gothic"/>
                <w:sz w:val="20"/>
                <w:szCs w:val="20"/>
              </w:rPr>
              <w:t>6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pkt, Nie – 0,pkt.</w:t>
            </w:r>
          </w:p>
        </w:tc>
      </w:tr>
      <w:tr w:rsidR="00FF4BF5" w:rsidRPr="0021309A" w14:paraId="5A50DC9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A95A" w14:textId="77777777" w:rsidR="003B7CAB" w:rsidRPr="0021309A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A25C" w14:textId="74C9B62D" w:rsidR="003B7CAB" w:rsidRPr="0021309A" w:rsidRDefault="003B7CAB" w:rsidP="00B5737E">
            <w:pPr>
              <w:snapToGrid w:val="0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Możliwość programowania czasowego terapii ciągłej rotacji bocznej pacjenta (przechyły boczne) </w:t>
            </w:r>
            <w:r w:rsidR="009810EF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lub system wspomagania obrotu pacjenta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373E5" w14:textId="795EC312" w:rsidR="003B7CAB" w:rsidRPr="0021309A" w:rsidRDefault="003B7CAB" w:rsidP="00155E47">
            <w:pPr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Tak</w:t>
            </w:r>
            <w:r w:rsidR="009810EF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, 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1F52E" w14:textId="77777777" w:rsidR="003B7CAB" w:rsidRPr="0021309A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7A926" w14:textId="77777777" w:rsidR="003B7CAB" w:rsidRPr="0021309A" w:rsidRDefault="003B7CAB" w:rsidP="00155E47">
            <w:pPr>
              <w:jc w:val="center"/>
              <w:rPr>
                <w:strike/>
                <w:color w:val="FF0000"/>
              </w:rPr>
            </w:pPr>
            <w:r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---</w:t>
            </w:r>
          </w:p>
        </w:tc>
      </w:tr>
      <w:tr w:rsidR="00FF4BF5" w:rsidRPr="00FF4BF5" w14:paraId="6C8CBF2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5E4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F74BA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Łóżko posiadające system bezpieczeństwa uniemożliwiający wykonanie przechyłów bocznych  np. gdy barierki są opuszczone lub  gdy kąt podparcia pleców jest zbyt duży.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E08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C916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248BA" w14:textId="15B9C389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21309A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8 </w:t>
            </w:r>
            <w:r w:rsidR="00F92115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4</w:t>
            </w:r>
            <w:r w:rsidR="00207897" w:rsidRPr="0021309A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446FE660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EA5E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055B" w14:textId="3011472D" w:rsidR="003B7CAB" w:rsidRPr="00FF4BF5" w:rsidRDefault="00F92115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aterac  z funkcją wspomagania obrotu Pacjenta</w:t>
            </w:r>
            <w:r w:rsidR="004E3DC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>lub łóżko</w:t>
            </w:r>
            <w:r w:rsidR="004E3DC3" w:rsidRP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z funkcją wspomagania obrotu pacjenta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A5DE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266A0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7E8EE" w14:textId="1069323B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F92115" w:rsidRPr="00FF4BF5">
              <w:rPr>
                <w:rFonts w:ascii="Century Gothic" w:hAnsi="Century Gothic"/>
                <w:sz w:val="20"/>
                <w:szCs w:val="20"/>
              </w:rPr>
              <w:t>5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00F5A16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5CAA4" w14:textId="77777777" w:rsidR="00F92115" w:rsidRPr="00FF4BF5" w:rsidRDefault="00F92115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BC047" w14:textId="77777777" w:rsidR="00F92115" w:rsidRPr="00FF4BF5" w:rsidRDefault="00F92115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Materac  z funkcją wspomagającą krążenie limfy, z możliwością ustawienia nasilenia i czasu pracy pulsacji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67AA" w14:textId="77777777" w:rsidR="00F92115" w:rsidRPr="00FF4BF5" w:rsidRDefault="00F9211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D8F8" w14:textId="77777777" w:rsidR="00F92115" w:rsidRPr="00FF4BF5" w:rsidRDefault="00F92115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97CF" w14:textId="6CA2E130" w:rsidR="00F92115" w:rsidRPr="00FF4BF5" w:rsidRDefault="00F92115" w:rsidP="00155E47">
            <w:pPr>
              <w:snapToGrid w:val="0"/>
              <w:jc w:val="center"/>
              <w:rPr>
                <w:rFonts w:ascii="Century Gothic" w:hAnsi="Century Gothic"/>
                <w:strike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Tak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5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>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20789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551D4F9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2DD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4EAB3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Pompa materaca</w:t>
            </w:r>
            <w:r w:rsidR="00963290" w:rsidRPr="00FF4BF5">
              <w:rPr>
                <w:rFonts w:ascii="Century Gothic" w:hAnsi="Century Gothic"/>
                <w:sz w:val="20"/>
                <w:szCs w:val="20"/>
              </w:rPr>
              <w:t xml:space="preserve"> lub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Łóżko z alarmem niewłaściwego ciśnienia informującym personel o awarii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A68C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E3AAC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DD551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5B95E9D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C1B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B1B3" w14:textId="75560CA1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Pompa wyposażona w filtr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3CB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BBE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F04C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5DADA18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F800E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7CD1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trakcie trwania gwarancji minimum 1 bezpłatny przegląd serwisowy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2EC7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3B6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F66E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CAACD9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BD6F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928C3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PRZYŁÓŻKOWA Z BL.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87B8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C979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0CF3A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4CAC449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2A4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C20F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przyłóżkowa z blatem bocznym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97388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1ED0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8128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344D31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D59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72773" w14:textId="3CF758CB" w:rsidR="003B7CAB" w:rsidRPr="00997FB4" w:rsidRDefault="003B7CAB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Wersja dwustronna, szafka i szuflada może zostać otwarta z obu stronach, otwarta komora lub/bądź szuflada dostępna z obu str</w:t>
            </w:r>
            <w:r w:rsidR="00997FB4">
              <w:rPr>
                <w:rFonts w:ascii="Century Gothic" w:hAnsi="Century Gothic"/>
                <w:sz w:val="20"/>
                <w:szCs w:val="20"/>
              </w:rPr>
              <w:t xml:space="preserve">on </w:t>
            </w:r>
            <w:r w:rsidR="00997FB4">
              <w:rPr>
                <w:rFonts w:ascii="Century Gothic" w:hAnsi="Century Gothic"/>
                <w:color w:val="FF0000"/>
                <w:sz w:val="20"/>
                <w:szCs w:val="20"/>
              </w:rPr>
              <w:t>lub szuflada dolna wysuwana</w:t>
            </w:r>
            <w:r w:rsidR="00997FB4" w:rsidRPr="00997FB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obustronnie z frontami wykonanymi z płyty HPL, zamiast drzwi</w:t>
            </w:r>
            <w:r w:rsidR="00997FB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lub szafka dwustronna posiadająca</w:t>
            </w:r>
            <w:r w:rsidR="00997FB4" w:rsidRPr="00997FB4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szufladę górną i szufladę dolną wysuwaną obustronnie z wewnątrz umieszczonymi kuwetami z przegrodami, zamiast drzwi dolnych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12A96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BA51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9531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BF5DE0E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4B3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BF8C9" w14:textId="3B48BA8B" w:rsidR="003B7CAB" w:rsidRPr="00997FB4" w:rsidRDefault="003B7CAB" w:rsidP="004966D4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wykonana z wytrzymałych materiałów</w:t>
            </w:r>
            <w:r w:rsidRPr="00FF4BF5"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takie jak np. litego laminatu, elementów stalowych i aluminium</w:t>
            </w:r>
            <w:r w:rsidR="009810EF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0A44" w14:textId="70293FBC" w:rsidR="003B7CAB" w:rsidRPr="009810EF" w:rsidRDefault="003B7CAB" w:rsidP="004966D4">
            <w:pPr>
              <w:snapToGrid w:val="0"/>
              <w:jc w:val="center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A4F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7CF3B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8F2E643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48DD5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20E8" w14:textId="797EF5F2" w:rsidR="003B7CAB" w:rsidRPr="004E3DC3" w:rsidRDefault="003B7CAB" w:rsidP="004966D4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Boki szafki wykonane są z min. 6-milimetrowych litych paneli laminowanych, które są montowane pomiędzy 4 profilami narożnymi</w:t>
            </w:r>
            <w:r w:rsidR="00997FB4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56022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6023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0009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4637716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7088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E33B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Uchwyty</w:t>
            </w:r>
            <w:r w:rsidR="00F04BFD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0F65" w14:textId="5E4DFC8B" w:rsidR="003B7C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533A2C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6820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7864A" w14:textId="6478BBEF" w:rsidR="003B7CAB" w:rsidRPr="00FF4BF5" w:rsidRDefault="00F04BFD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Uchwyty metalowe </w:t>
            </w:r>
            <w:r w:rsidR="000A58B6">
              <w:rPr>
                <w:rFonts w:ascii="Century Gothic" w:hAnsi="Century Gothic"/>
                <w:sz w:val="20"/>
                <w:szCs w:val="20"/>
              </w:rPr>
              <w:t>–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00549C">
              <w:rPr>
                <w:rFonts w:ascii="Century Gothic" w:hAnsi="Century Gothic"/>
                <w:sz w:val="20"/>
                <w:szCs w:val="20"/>
              </w:rPr>
              <w:t>5</w:t>
            </w:r>
            <w:r w:rsidR="000A58B6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>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–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0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pkt.</w:t>
            </w:r>
          </w:p>
        </w:tc>
      </w:tr>
      <w:tr w:rsidR="00FF4BF5" w:rsidRPr="00FF4BF5" w14:paraId="289124C2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DF1F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8146" w14:textId="6914BA6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Blat z zaokrąglonymi narożnikami </w:t>
            </w:r>
            <w:r w:rsidR="004E3DC3" w:rsidRPr="004E3DC3">
              <w:rPr>
                <w:rFonts w:ascii="Century Gothic" w:hAnsi="Century Gothic"/>
                <w:color w:val="FF0000"/>
                <w:sz w:val="20"/>
                <w:szCs w:val="20"/>
              </w:rPr>
              <w:t>lub blat wyposażony w tworzywowe listwy na krawędziach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5528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C5891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E83B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29EAAB24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BEF6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B5254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Blat boczny łatwy do nachylenia w obu kierunkach z regulacją wysokości za pomocą sprężyny gazowej.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1E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CB75B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3066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0DDF885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43D40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8A6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przystosowana do mycia i dezynfekcji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1710E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10C8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BBAD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667D0E3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EE0DA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4F294" w14:textId="0959A7CE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Min. cztery koła, dwa z hamulcami. Rozmiar kół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min.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50mm.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AEC96" w14:textId="2F26AD8C" w:rsidR="003B7CAB" w:rsidRPr="00FF4BF5" w:rsidRDefault="00204EE5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Tak, 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301A4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F7E7" w14:textId="62790CDC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1 Hamulec centralny –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="000A58B6">
              <w:rPr>
                <w:rFonts w:ascii="Century Gothic" w:hAnsi="Century Gothic"/>
                <w:sz w:val="20"/>
                <w:szCs w:val="20"/>
              </w:rPr>
              <w:t>3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 pkt,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Nie </w:t>
            </w:r>
            <w:r w:rsidR="00A72FB7" w:rsidRPr="00FF4BF5">
              <w:rPr>
                <w:rFonts w:ascii="Century Gothic" w:hAnsi="Century Gothic"/>
                <w:sz w:val="20"/>
                <w:szCs w:val="20"/>
              </w:rPr>
              <w:t xml:space="preserve">- </w:t>
            </w:r>
            <w:r w:rsidRPr="00FF4BF5">
              <w:rPr>
                <w:rFonts w:ascii="Century Gothic" w:hAnsi="Century Gothic"/>
                <w:sz w:val="20"/>
                <w:szCs w:val="20"/>
              </w:rPr>
              <w:t>0 pkt.</w:t>
            </w:r>
          </w:p>
        </w:tc>
      </w:tr>
      <w:tr w:rsidR="00FF4BF5" w:rsidRPr="00FF4BF5" w14:paraId="3E8651F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64D42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C68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Wymiary szafki: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E67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4102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E043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318B7011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2A9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706BF" w14:textId="206296ED" w:rsidR="003B7CAB" w:rsidRPr="00FF4BF5" w:rsidRDefault="00F04BFD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wysokość 90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cm (+/- </w:t>
            </w:r>
            <w:r w:rsidR="00981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 </w:t>
            </w:r>
            <w:r w:rsidRPr="00981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cm)</w:t>
            </w:r>
            <w:r w:rsidR="00AF560A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AF560A" w:rsidRPr="00AF560A">
              <w:rPr>
                <w:rFonts w:ascii="Century Gothic" w:hAnsi="Century Gothic"/>
                <w:color w:val="FF0000"/>
                <w:sz w:val="20"/>
                <w:szCs w:val="20"/>
              </w:rPr>
              <w:t>lub 74 cm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8FB3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79659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FC9B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79E2487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0156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B0CD2" w14:textId="10B2A9F9" w:rsidR="003B7CAB" w:rsidRPr="004E3DC3" w:rsidRDefault="00F04BFD" w:rsidP="00B5737E">
            <w:pPr>
              <w:snapToGrid w:val="0"/>
              <w:rPr>
                <w:rFonts w:ascii="Century Gothic" w:hAnsi="Century Gothic"/>
                <w:color w:val="FF0000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szerokość 62 cm (+/-</w:t>
            </w:r>
            <w:r w:rsidR="009810EF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7 </w:t>
            </w:r>
            <w:r w:rsidR="009810EF" w:rsidRPr="009810EF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="003B7CAB" w:rsidRPr="00FF4BF5">
              <w:rPr>
                <w:rFonts w:ascii="Century Gothic" w:hAnsi="Century Gothic"/>
                <w:sz w:val="20"/>
                <w:szCs w:val="20"/>
              </w:rPr>
              <w:t>cm)</w:t>
            </w:r>
            <w:r w:rsidR="004E3DC3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>lub 51 cm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7A030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951B7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B21F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7A40221A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C440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9C8F5" w14:textId="039FC194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głębokość 42,5cm (+/- </w:t>
            </w:r>
            <w:r w:rsidR="004E3DC3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6 </w:t>
            </w:r>
            <w:r w:rsidRPr="004E3DC3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5</w:t>
            </w:r>
            <w:r w:rsidRPr="00FF4BF5">
              <w:rPr>
                <w:rFonts w:ascii="Century Gothic" w:hAnsi="Century Gothic"/>
                <w:sz w:val="20"/>
                <w:szCs w:val="20"/>
              </w:rPr>
              <w:t>cm)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F3CBD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A016A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28EE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554B1015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204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06C97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Szafka dopasowana kolorystycznie do egzemplarza łóżka z którym będzie wspólnie zainstalowana.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2ABFB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C8ED5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4244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  <w:tr w:rsidR="00FF4BF5" w:rsidRPr="00FF4BF5" w14:paraId="1E8A019C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4C641" w14:textId="77777777" w:rsidR="003B7CAB" w:rsidRPr="00FF4BF5" w:rsidRDefault="003B7CAB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6702D" w14:textId="77777777" w:rsidR="003B7CAB" w:rsidRPr="00FF4BF5" w:rsidRDefault="003B7CAB" w:rsidP="00B5737E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Rama ortopedyczna przystosowana do pracy z oferowanymi łóżkami wraz z osprzętem (5szt)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A298A" w14:textId="77777777" w:rsidR="003B7CAB" w:rsidRPr="00FF4BF5" w:rsidRDefault="003B7CAB" w:rsidP="00155E47">
            <w:pPr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88001" w14:textId="77777777" w:rsidR="003B7CAB" w:rsidRPr="00FF4BF5" w:rsidRDefault="003B7CAB" w:rsidP="00155E47">
            <w:pPr>
              <w:pStyle w:val="Standard"/>
              <w:snapToGrid w:val="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37D47" w14:textId="77777777" w:rsidR="003B7CAB" w:rsidRPr="00FF4BF5" w:rsidRDefault="003B7CAB" w:rsidP="00155E47">
            <w:pPr>
              <w:jc w:val="center"/>
            </w:pPr>
            <w:r w:rsidRPr="00FF4BF5">
              <w:rPr>
                <w:rFonts w:ascii="Century Gothic" w:hAnsi="Century Gothic"/>
                <w:sz w:val="20"/>
                <w:szCs w:val="20"/>
              </w:rPr>
              <w:t>---</w:t>
            </w:r>
          </w:p>
        </w:tc>
      </w:tr>
    </w:tbl>
    <w:p w14:paraId="2F6C77F8" w14:textId="77777777" w:rsidR="00873066" w:rsidRPr="00FF4BF5" w:rsidRDefault="00873066" w:rsidP="00E65C60">
      <w:pPr>
        <w:spacing w:line="288" w:lineRule="auto"/>
        <w:jc w:val="both"/>
        <w:rPr>
          <w:rFonts w:ascii="Century Gothic" w:hAnsi="Century Gothic"/>
          <w:b/>
          <w:sz w:val="20"/>
          <w:szCs w:val="20"/>
        </w:rPr>
      </w:pPr>
    </w:p>
    <w:p w14:paraId="6F4324B5" w14:textId="6305DA3F" w:rsidR="00E65C60" w:rsidRPr="00FF4BF5" w:rsidRDefault="000714A5" w:rsidP="00E65C60">
      <w:pPr>
        <w:spacing w:line="288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  <w:sz w:val="20"/>
          <w:szCs w:val="20"/>
        </w:rPr>
        <w:t>WARUNKI GWARANCJI</w:t>
      </w:r>
      <w:r w:rsidR="00A3667D">
        <w:rPr>
          <w:rFonts w:ascii="Century Gothic" w:hAnsi="Century Gothic"/>
          <w:b/>
          <w:sz w:val="20"/>
          <w:szCs w:val="20"/>
        </w:rPr>
        <w:t>, SERWISU</w:t>
      </w:r>
      <w:r>
        <w:rPr>
          <w:rFonts w:ascii="Century Gothic" w:hAnsi="Century Gothic"/>
          <w:b/>
          <w:sz w:val="20"/>
          <w:szCs w:val="20"/>
        </w:rPr>
        <w:t xml:space="preserve"> I SZKOLENIA</w:t>
      </w:r>
    </w:p>
    <w:tbl>
      <w:tblPr>
        <w:tblW w:w="145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529"/>
        <w:gridCol w:w="1559"/>
        <w:gridCol w:w="4252"/>
        <w:gridCol w:w="2550"/>
      </w:tblGrid>
      <w:tr w:rsidR="00CC11F7" w:rsidRPr="00155E47" w14:paraId="0F9EF7BB" w14:textId="77777777" w:rsidTr="00155E4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15C2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3A3CC" w14:textId="77777777" w:rsidR="00E65C60" w:rsidRPr="00155E47" w:rsidRDefault="00E65C60" w:rsidP="00D2374F">
            <w:pPr>
              <w:pStyle w:val="Nagwek3"/>
              <w:snapToGrid w:val="0"/>
              <w:spacing w:line="276" w:lineRule="auto"/>
              <w:ind w:left="0" w:firstLine="0"/>
              <w:jc w:val="center"/>
              <w:rPr>
                <w:rFonts w:ascii="Century Gothic" w:hAnsi="Century Gothic"/>
                <w:sz w:val="20"/>
                <w:szCs w:val="20"/>
                <w:lang w:eastAsia="en-US"/>
              </w:rPr>
            </w:pPr>
            <w:r w:rsidRPr="00155E47">
              <w:rPr>
                <w:rFonts w:ascii="Century Gothic" w:hAnsi="Century Gothic"/>
                <w:sz w:val="20"/>
                <w:szCs w:val="20"/>
                <w:lang w:eastAsia="en-US"/>
              </w:rPr>
              <w:t>PARAMETR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F8761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9458B" w14:textId="4C4F2223" w:rsidR="00E65C60" w:rsidRPr="00155E47" w:rsidRDefault="00765D78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PARAMETR OFEROWANY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ACE8" w14:textId="77777777" w:rsidR="00E65C60" w:rsidRPr="00155E47" w:rsidRDefault="00E65C60" w:rsidP="00D2374F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155E47">
              <w:rPr>
                <w:rFonts w:ascii="Century Gothic" w:hAnsi="Century Gothic"/>
                <w:b/>
                <w:bCs/>
                <w:sz w:val="20"/>
                <w:szCs w:val="20"/>
              </w:rPr>
              <w:t>SPOSÓB OCENY</w:t>
            </w:r>
          </w:p>
        </w:tc>
      </w:tr>
      <w:tr w:rsidR="00CC11F7" w:rsidRPr="00FF4BF5" w14:paraId="7DC2BF44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2844B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A1666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A292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F4B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0D184" w14:textId="77777777" w:rsidR="00E65C60" w:rsidRPr="00FF4BF5" w:rsidRDefault="00E65C60" w:rsidP="00A3667D">
            <w:pPr>
              <w:pStyle w:val="AbsatzTableFormat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hAnsi="Century Gothic"/>
                <w:lang w:eastAsia="en-US"/>
              </w:rPr>
            </w:pPr>
          </w:p>
        </w:tc>
      </w:tr>
      <w:tr w:rsidR="00CC11F7" w:rsidRPr="00FF4BF5" w14:paraId="6F3FBB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09FE5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2E855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Okres pełnej, bez 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wyłączeń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gwarancji dla wszystkich zaoferowanych elementów wraz z urządzeniami peryferyjnymi (jeśli dotyczy)[liczba miesięcy]</w:t>
            </w:r>
          </w:p>
          <w:p w14:paraId="32480468" w14:textId="77777777" w:rsidR="00E65C60" w:rsidRPr="00FF4BF5" w:rsidRDefault="00E65C60" w:rsidP="00A3667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0FDDE99E" w14:textId="77777777" w:rsidR="00E65C60" w:rsidRPr="00FF4BF5" w:rsidRDefault="00E65C60" w:rsidP="00A3667D">
            <w:pPr>
              <w:snapToGrid w:val="0"/>
              <w:rPr>
                <w:rFonts w:ascii="Century Gothic" w:hAnsi="Century Gothic"/>
                <w:sz w:val="20"/>
                <w:szCs w:val="20"/>
              </w:rPr>
            </w:pPr>
          </w:p>
          <w:p w14:paraId="4F581216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i/>
                <w:iCs/>
                <w:sz w:val="20"/>
                <w:szCs w:val="20"/>
              </w:rPr>
            </w:pPr>
            <w:r w:rsidRPr="00FF4BF5">
              <w:rPr>
                <w:rFonts w:ascii="Century Gothic" w:hAnsi="Century Gothic"/>
                <w:i/>
                <w:iCs/>
                <w:sz w:val="20"/>
                <w:szCs w:val="2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FF4BF5">
              <w:rPr>
                <w:rFonts w:ascii="Century Gothic" w:hAnsi="Century Gothic"/>
                <w:i/>
                <w:sz w:val="20"/>
                <w:szCs w:val="20"/>
              </w:rPr>
              <w:t>Zamawiający zastrzega, że górną granicą punktacji gwarancji będzie 10 lat.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ABEF9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=&gt; 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CF5EE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36A08" w14:textId="77777777" w:rsidR="00E65C60" w:rsidRPr="00155E47" w:rsidRDefault="00E65C60" w:rsidP="00A3667D">
            <w:pPr>
              <w:snapToGrid w:val="0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155E47">
              <w:rPr>
                <w:rFonts w:ascii="Century Gothic" w:hAnsi="Century Gothic"/>
                <w:sz w:val="20"/>
                <w:szCs w:val="20"/>
              </w:rPr>
              <w:t>Najdłuższy okres – 30 pkt.</w:t>
            </w:r>
          </w:p>
          <w:p w14:paraId="35F76739" w14:textId="77777777" w:rsidR="00E65C60" w:rsidRPr="00FF4BF5" w:rsidRDefault="00E65C60" w:rsidP="00A3667D">
            <w:pPr>
              <w:widowControl w:val="0"/>
              <w:snapToGrid w:val="0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155E47">
              <w:rPr>
                <w:rFonts w:ascii="Century Gothic" w:hAnsi="Century Gothic"/>
                <w:sz w:val="20"/>
                <w:szCs w:val="20"/>
              </w:rPr>
              <w:t xml:space="preserve">Inne – proporcjonalnie mniej względem </w:t>
            </w:r>
            <w:r w:rsidRPr="00155E47">
              <w:rPr>
                <w:rFonts w:ascii="Century Gothic" w:hAnsi="Century Gothic"/>
                <w:sz w:val="20"/>
                <w:szCs w:val="20"/>
              </w:rPr>
              <w:lastRenderedPageBreak/>
              <w:t>najdłuższego okresu</w:t>
            </w:r>
          </w:p>
        </w:tc>
      </w:tr>
      <w:tr w:rsidR="00CC11F7" w:rsidRPr="00FF4BF5" w14:paraId="6CC5E345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0728C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6A75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Gwarancja dostępności części zamiennych [liczba lat] – min. 8 lat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BDF3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05E70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3AD8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72344BD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C13A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DD551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iCs/>
                <w:sz w:val="20"/>
                <w:szCs w:val="20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D590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F16E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CFE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D5AFB0F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BC6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7DE83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FF213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69C5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9A4F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16"/>
                <w:szCs w:val="16"/>
              </w:rPr>
            </w:pPr>
          </w:p>
        </w:tc>
      </w:tr>
      <w:tr w:rsidR="00CC11F7" w:rsidRPr="001027C9" w14:paraId="754ED978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7266" w14:textId="77777777" w:rsidR="00E65C60" w:rsidRPr="001027C9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trike/>
                <w:color w:val="FF0000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787F4" w14:textId="77777777" w:rsidR="00E65C60" w:rsidRPr="001027C9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 xml:space="preserve">Zdalna diagnostyka przez chronione łącze </w:t>
            </w:r>
            <w:r w:rsidRPr="001027C9">
              <w:rPr>
                <w:rFonts w:ascii="Century Gothic" w:hAnsi="Century Gothic" w:cs="Tahoma"/>
                <w:strike/>
                <w:color w:val="FF0000"/>
                <w:sz w:val="20"/>
                <w:szCs w:val="20"/>
              </w:rPr>
              <w:t>z możliwością rejestracji i odczytu online rejestrów błędów, oraz monitorowaniem systemu</w:t>
            </w:r>
            <w:r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(uwaga – całość ewentualnych prac i wyposażenia sprzętowego, które będzie służyło tej funkcjonalności po stronie wykonawcy)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4766" w14:textId="77777777" w:rsidR="00E65C60" w:rsidRPr="001027C9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  <w:r w:rsidRPr="001027C9">
              <w:rPr>
                <w:rFonts w:ascii="Century Gothic" w:hAnsi="Century Gothic"/>
                <w:strike/>
                <w:color w:val="FF0000"/>
                <w:sz w:val="20"/>
                <w:szCs w:val="20"/>
              </w:rPr>
              <w:t>podać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AF0E4" w14:textId="77777777" w:rsidR="00E65C60" w:rsidRPr="001027C9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84514" w14:textId="77777777" w:rsidR="00E65C60" w:rsidRPr="001027C9" w:rsidRDefault="007755C4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trike/>
                <w:color w:val="FF0000"/>
                <w:sz w:val="16"/>
                <w:szCs w:val="16"/>
              </w:rPr>
            </w:pPr>
            <w:r w:rsidRPr="001027C9">
              <w:rPr>
                <w:rFonts w:ascii="Century Gothic" w:hAnsi="Century Gothic"/>
                <w:strike/>
                <w:color w:val="FF0000"/>
                <w:sz w:val="16"/>
                <w:szCs w:val="16"/>
              </w:rPr>
              <w:t>- - -</w:t>
            </w:r>
          </w:p>
        </w:tc>
      </w:tr>
      <w:tr w:rsidR="00CC11F7" w:rsidRPr="00FF4BF5" w14:paraId="2330991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C30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57759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 cenie oferty -  przeglądy okresowe w okresie gwarancji (w częstotliwości i w zakresie zgodnym z wymogami producenta).</w:t>
            </w:r>
          </w:p>
          <w:p w14:paraId="23B05931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67B2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E8AA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2CC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4BB9725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CC33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91A79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96E7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FDB9D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9172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3E4CAEA4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4E254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4B7F1D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Czas reakcji (dotyczy także reakcji zdalnej): „przyjęte zgłoszenie – podjęta naprawa” =&lt; 48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6A21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51BA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808F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7FE5443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4AB49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BE3F6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5496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DE9FC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61BCC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58ABDBD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7BDEA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8743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AD33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599E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904D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36C47C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9274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B4873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eastAsia="Calibri" w:hAnsi="Century Gothic"/>
                <w:sz w:val="20"/>
                <w:szCs w:val="20"/>
              </w:rPr>
              <w:t>Zakończenie działań serwisowych – do 5 dni roboczych od dnia zgłoszenia awarii, a w przypadku konieczności importu części zamiennych, nie dłuższym niż 10</w:t>
            </w:r>
            <w:r w:rsidRPr="00FF4BF5">
              <w:rPr>
                <w:rFonts w:ascii="Century Gothic" w:eastAsia="Calibri" w:hAnsi="Century Gothic"/>
                <w:b/>
                <w:sz w:val="20"/>
                <w:szCs w:val="20"/>
              </w:rPr>
              <w:t xml:space="preserve"> </w:t>
            </w:r>
            <w:r w:rsidRPr="00FF4BF5">
              <w:rPr>
                <w:rFonts w:ascii="Century Gothic" w:eastAsia="Calibri" w:hAnsi="Century Gothic"/>
                <w:sz w:val="20"/>
                <w:szCs w:val="2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75B9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7458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90833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25C08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B2A96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D8F49" w14:textId="77777777" w:rsidR="00E65C60" w:rsidRPr="00FF4BF5" w:rsidRDefault="00E65C60" w:rsidP="00A3667D">
            <w:pPr>
              <w:widowControl w:val="0"/>
              <w:tabs>
                <w:tab w:val="left" w:pos="0"/>
              </w:tabs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ED8B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74E4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D204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5F5A10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6661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2883C" w14:textId="77777777" w:rsidR="00E65C60" w:rsidRPr="00FF4BF5" w:rsidRDefault="00E65C60" w:rsidP="00A3667D">
            <w:pPr>
              <w:pStyle w:val="Lista-kontynuacja24"/>
              <w:snapToGrid w:val="0"/>
              <w:spacing w:after="0" w:line="276" w:lineRule="auto"/>
              <w:ind w:left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Sprzęt/y będzie/będą pozbawione haseł, kodów, blokad serwisowych, itp., które po upływie gwarancji utrudniałyby Zamawiającemu dostęp do opcji serwisowych lub naprawę sprzętu/ów przez inny niż </w:t>
            </w: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 xml:space="preserve">Wykonawca umowy podmiot, w przypadku nie korzystania przez zamawiającego z serwisu pogwarancyjnego Wykonawcy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115F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4E9CB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DFA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F5416EF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169D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042ED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594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2218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3A59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C11F7" w:rsidRPr="00FF4BF5" w14:paraId="0E8913CC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CE48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6529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Szkolenia dla personelu  medycznego z zakresu obsługi urządzenia (min. </w:t>
            </w:r>
            <w:r w:rsidR="00505CE7" w:rsidRPr="00FF4BF5">
              <w:rPr>
                <w:rFonts w:ascii="Century Gothic" w:hAnsi="Century Gothic"/>
                <w:sz w:val="20"/>
                <w:szCs w:val="20"/>
              </w:rPr>
              <w:t>50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osób z możliwością podziału i szkolenia w mniejszych podgrupach) w momencie jego instalacji i odbioru; w razie potrzeby Zamawiającego, możliwość stałego wsparcia aplikacyjnego w początkowym (do 6 -</w:t>
            </w:r>
            <w:proofErr w:type="spellStart"/>
            <w:r w:rsidRPr="00FF4BF5">
              <w:rPr>
                <w:rFonts w:ascii="Century Gothic" w:hAnsi="Century Gothic"/>
                <w:sz w:val="20"/>
                <w:szCs w:val="20"/>
              </w:rPr>
              <w:t>ciu</w:t>
            </w:r>
            <w:proofErr w:type="spellEnd"/>
            <w:r w:rsidRPr="00FF4BF5">
              <w:rPr>
                <w:rFonts w:ascii="Century Gothic" w:hAnsi="Century Gothic"/>
                <w:sz w:val="20"/>
                <w:szCs w:val="20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B015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F0699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D0AE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0751EFB1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2997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4D57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Szkolenia dla personelu technicznego (min. </w:t>
            </w:r>
            <w:r w:rsidR="00505CE7" w:rsidRPr="00FF4BF5">
              <w:rPr>
                <w:rFonts w:ascii="Century Gothic" w:hAnsi="Century Gothic"/>
                <w:sz w:val="20"/>
                <w:szCs w:val="20"/>
              </w:rPr>
              <w:t>4</w:t>
            </w:r>
            <w:r w:rsidRPr="00FF4BF5">
              <w:rPr>
                <w:rFonts w:ascii="Century Gothic" w:hAnsi="Century Gothic"/>
                <w:sz w:val="20"/>
                <w:szCs w:val="20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CC10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C26B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0686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A812D47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51C95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684AD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Liczba i okres szkoleń:</w:t>
            </w:r>
          </w:p>
          <w:p w14:paraId="241CC720" w14:textId="77777777" w:rsidR="00E65C60" w:rsidRPr="00FF4BF5" w:rsidRDefault="00E65C60" w:rsidP="00A3667D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 xml:space="preserve">pierwsze szkolenie - tuż po instalacji systemu, w wymiarze do 2 dni roboczych </w:t>
            </w:r>
          </w:p>
          <w:p w14:paraId="7F0FEE23" w14:textId="77777777" w:rsidR="00E65C60" w:rsidRPr="00FF4BF5" w:rsidRDefault="00E65C60" w:rsidP="00A3667D">
            <w:pPr>
              <w:numPr>
                <w:ilvl w:val="0"/>
                <w:numId w:val="9"/>
              </w:numPr>
              <w:tabs>
                <w:tab w:val="num" w:pos="720"/>
              </w:tabs>
              <w:suppressAutoHyphens w:val="0"/>
              <w:ind w:left="0" w:firstLine="0"/>
              <w:rPr>
                <w:rFonts w:ascii="Century Gothic" w:hAnsi="Century Gothic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dodatkowe, w razie potrzeby, w innym terminie ustalonym z kierownikiem pracowni,</w:t>
            </w:r>
          </w:p>
          <w:p w14:paraId="212FBAEA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262C6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0F8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D64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0E5F2D31" w14:textId="77777777" w:rsidTr="00A3667D">
        <w:trPr>
          <w:trHeight w:val="3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C672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3F27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b/>
                <w:bCs/>
                <w:sz w:val="20"/>
                <w:szCs w:val="20"/>
              </w:rPr>
            </w:pPr>
            <w:r w:rsidRPr="00FF4BF5">
              <w:rPr>
                <w:rFonts w:ascii="Century Gothic" w:hAnsi="Century Gothic"/>
                <w:b/>
                <w:bCs/>
                <w:sz w:val="20"/>
                <w:szCs w:val="2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953A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50F7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b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FF41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</w:p>
        </w:tc>
      </w:tr>
      <w:tr w:rsidR="00CC11F7" w:rsidRPr="00FF4BF5" w14:paraId="27892250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7CB3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DDF4F" w14:textId="77777777" w:rsidR="00E65C60" w:rsidRPr="00FF4BF5" w:rsidRDefault="00E65C60" w:rsidP="00A3667D">
            <w:pPr>
              <w:widowControl w:val="0"/>
              <w:autoSpaceDE w:val="0"/>
              <w:snapToGrid w:val="0"/>
              <w:rPr>
                <w:rFonts w:ascii="Century Gothic" w:eastAsia="Calibri" w:hAnsi="Century Gothic" w:cs="Tahoma"/>
                <w:sz w:val="20"/>
                <w:szCs w:val="20"/>
              </w:rPr>
            </w:pPr>
            <w:r w:rsidRPr="00FF4BF5">
              <w:rPr>
                <w:rFonts w:ascii="Century Gothic" w:hAnsi="Century Gothic" w:cs="Tahoma"/>
                <w:sz w:val="20"/>
                <w:szCs w:val="2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C8BFA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2CB16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5FFF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1098F433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1567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FEF0D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2AF60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EADB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A6BDE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549EC932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061E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09293" w14:textId="77777777" w:rsidR="00E65C60" w:rsidRPr="00FF4BF5" w:rsidRDefault="00E65C60" w:rsidP="00A3667D">
            <w:pPr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Dokumentacja (lub tzw. lista kontrolna zawierająca wykaz części i czynności) dotycząca przeglądów technicznych w języku polskim (dostarczona przy dostawie)</w:t>
            </w:r>
          </w:p>
          <w:p w14:paraId="6043FDE6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03AF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0555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D464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708C33CB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591B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C47C3" w14:textId="77777777" w:rsidR="00E65C60" w:rsidRPr="00FF4BF5" w:rsidRDefault="00E65C60" w:rsidP="00A3667D">
            <w:pPr>
              <w:widowControl w:val="0"/>
              <w:snapToGrid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9CD58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78A13" w14:textId="77777777" w:rsidR="00E65C60" w:rsidRPr="00FF4BF5" w:rsidRDefault="00E65C60" w:rsidP="00A3667D">
            <w:pPr>
              <w:widowControl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8E454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CC11F7" w:rsidRPr="00FF4BF5" w14:paraId="6E0D9A5D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E550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FD8F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4C6F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53755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89F22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  <w:tr w:rsidR="00E65C60" w:rsidRPr="00FF4BF5" w14:paraId="158E56F5" w14:textId="77777777" w:rsidTr="00A3667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7D8C6" w14:textId="77777777" w:rsidR="00E65C60" w:rsidRPr="00FF4BF5" w:rsidRDefault="00E65C60" w:rsidP="00D2374F">
            <w:pPr>
              <w:pStyle w:val="Akapitzlist"/>
              <w:numPr>
                <w:ilvl w:val="0"/>
                <w:numId w:val="8"/>
              </w:numPr>
              <w:suppressAutoHyphens w:val="0"/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sz w:val="20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E87D" w14:textId="77777777" w:rsidR="00E65C60" w:rsidRPr="00FF4BF5" w:rsidRDefault="00E65C60" w:rsidP="00A3667D">
            <w:pPr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t>Możliwość mycia i dezynfekcji poszczególnych elementów aparatów w oparciu o przedstawione przez wykonawcę zalecane preparaty myjące i dezynfekujące.</w:t>
            </w:r>
          </w:p>
          <w:p w14:paraId="38AAE4F8" w14:textId="77777777" w:rsidR="00E65C60" w:rsidRPr="00FF4BF5" w:rsidRDefault="00E65C60" w:rsidP="00A3667D">
            <w:pPr>
              <w:widowControl w:val="0"/>
              <w:rPr>
                <w:rFonts w:ascii="Century Gothic" w:eastAsia="Calibri" w:hAnsi="Century Gothic" w:cs="Calibri"/>
                <w:i/>
                <w:sz w:val="16"/>
                <w:szCs w:val="16"/>
              </w:rPr>
            </w:pPr>
            <w:r w:rsidRPr="00FF4BF5">
              <w:rPr>
                <w:rFonts w:ascii="Century Gothic" w:hAnsi="Century Gothic"/>
                <w:i/>
                <w:sz w:val="16"/>
                <w:szCs w:val="16"/>
              </w:rPr>
              <w:lastRenderedPageBreak/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EC49B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  <w:r w:rsidRPr="00FF4BF5">
              <w:rPr>
                <w:rFonts w:ascii="Century Gothic" w:hAnsi="Century Gothic"/>
                <w:sz w:val="20"/>
                <w:szCs w:val="20"/>
              </w:rPr>
              <w:lastRenderedPageBreak/>
              <w:t>Tak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91ED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20"/>
                <w:szCs w:val="20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1D2BD" w14:textId="77777777" w:rsidR="00E65C60" w:rsidRPr="00FF4BF5" w:rsidRDefault="00E65C60" w:rsidP="00A3667D">
            <w:pPr>
              <w:widowControl w:val="0"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Calibri"/>
                <w:sz w:val="16"/>
                <w:szCs w:val="16"/>
              </w:rPr>
            </w:pPr>
            <w:r w:rsidRPr="00FF4BF5">
              <w:rPr>
                <w:rFonts w:ascii="Century Gothic" w:hAnsi="Century Gothic"/>
                <w:sz w:val="16"/>
                <w:szCs w:val="16"/>
              </w:rPr>
              <w:t>- - -</w:t>
            </w:r>
          </w:p>
        </w:tc>
      </w:tr>
    </w:tbl>
    <w:p w14:paraId="10AAB49F" w14:textId="77777777" w:rsidR="00E65C60" w:rsidRPr="00FF4BF5" w:rsidRDefault="00E65C60" w:rsidP="00E65C60">
      <w:pPr>
        <w:spacing w:line="288" w:lineRule="auto"/>
        <w:rPr>
          <w:rFonts w:ascii="Century Gothic" w:eastAsia="Calibri" w:hAnsi="Century Gothic" w:cs="Calibri"/>
          <w:b/>
        </w:rPr>
      </w:pPr>
    </w:p>
    <w:p w14:paraId="7FDFF367" w14:textId="77777777" w:rsidR="00E65C60" w:rsidRPr="00FF4BF5" w:rsidRDefault="00E65C60" w:rsidP="00E65C60">
      <w:pPr>
        <w:spacing w:line="288" w:lineRule="auto"/>
        <w:jc w:val="both"/>
        <w:rPr>
          <w:rFonts w:ascii="Century Gothic" w:hAnsi="Century Gothic"/>
          <w:b/>
        </w:rPr>
      </w:pPr>
    </w:p>
    <w:p w14:paraId="4D89A6BC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34CE5EED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6C1C81C3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1CAB039D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67B6558E" w14:textId="77777777" w:rsidR="00E65C60" w:rsidRPr="00FF4BF5" w:rsidRDefault="00E65C60" w:rsidP="00E65C60">
      <w:pPr>
        <w:pStyle w:val="Skrconyadreszwrotny"/>
        <w:spacing w:before="100" w:beforeAutospacing="1" w:after="100" w:afterAutospacing="1" w:line="288" w:lineRule="auto"/>
        <w:rPr>
          <w:rFonts w:ascii="Century Gothic" w:hAnsi="Century Gothic"/>
          <w:sz w:val="20"/>
        </w:rPr>
      </w:pPr>
    </w:p>
    <w:p w14:paraId="58FD1947" w14:textId="77777777" w:rsidR="00E65C60" w:rsidRPr="00FF4BF5" w:rsidRDefault="00E65C60" w:rsidP="00E65C60">
      <w:pPr>
        <w:spacing w:before="100" w:beforeAutospacing="1" w:after="100" w:afterAutospacing="1" w:line="288" w:lineRule="auto"/>
        <w:rPr>
          <w:rFonts w:ascii="Century Gothic" w:hAnsi="Century Gothic"/>
        </w:rPr>
      </w:pPr>
    </w:p>
    <w:p w14:paraId="00BF99D4" w14:textId="77777777" w:rsidR="004A2FFA" w:rsidRPr="00FF4BF5" w:rsidRDefault="004A2FFA" w:rsidP="00E65C60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</w:p>
    <w:sectPr w:rsidR="004A2FFA" w:rsidRPr="00FF4BF5" w:rsidSect="00C31948">
      <w:headerReference w:type="default" r:id="rId8"/>
      <w:footerReference w:type="default" r:id="rId9"/>
      <w:pgSz w:w="16838" w:h="11906" w:orient="landscape"/>
      <w:pgMar w:top="1417" w:right="1417" w:bottom="1417" w:left="1417" w:header="28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6C5FD93" w15:done="0"/>
  <w15:commentEx w15:paraId="793EB54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48304F" w14:textId="77777777" w:rsidR="00D017CE" w:rsidRDefault="00D017CE" w:rsidP="0097030B">
      <w:r>
        <w:separator/>
      </w:r>
    </w:p>
  </w:endnote>
  <w:endnote w:type="continuationSeparator" w:id="0">
    <w:p w14:paraId="561E24EC" w14:textId="77777777" w:rsidR="00D017CE" w:rsidRDefault="00D017CE" w:rsidP="009703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EE"/>
    <w:family w:val="auto"/>
    <w:pitch w:val="variable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1988466"/>
      <w:docPartObj>
        <w:docPartGallery w:val="Page Numbers (Bottom of Page)"/>
        <w:docPartUnique/>
      </w:docPartObj>
    </w:sdtPr>
    <w:sdtEndPr/>
    <w:sdtContent>
      <w:p w14:paraId="5F9CE56A" w14:textId="606BDDD2" w:rsidR="004B4559" w:rsidRDefault="004B455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60A">
          <w:rPr>
            <w:noProof/>
          </w:rPr>
          <w:t>14</w:t>
        </w:r>
        <w:r>
          <w:fldChar w:fldCharType="end"/>
        </w:r>
      </w:p>
    </w:sdtContent>
  </w:sdt>
  <w:p w14:paraId="2119F810" w14:textId="77777777" w:rsidR="004B4559" w:rsidRDefault="004B455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5CFFD0" w14:textId="77777777" w:rsidR="00D017CE" w:rsidRDefault="00D017CE" w:rsidP="0097030B">
      <w:r>
        <w:separator/>
      </w:r>
    </w:p>
  </w:footnote>
  <w:footnote w:type="continuationSeparator" w:id="0">
    <w:p w14:paraId="6243A27F" w14:textId="77777777" w:rsidR="00D017CE" w:rsidRDefault="00D017CE" w:rsidP="009703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37BCDB" w14:textId="77777777" w:rsidR="004B4559" w:rsidRDefault="004B4559" w:rsidP="00B768CE">
    <w:pPr>
      <w:pStyle w:val="Nagwek"/>
      <w:jc w:val="center"/>
    </w:pPr>
    <w:r>
      <w:rPr>
        <w:noProof/>
        <w:sz w:val="18"/>
        <w:szCs w:val="18"/>
        <w:lang w:eastAsia="pl-PL"/>
      </w:rPr>
      <w:drawing>
        <wp:inline distT="0" distB="0" distL="0" distR="0" wp14:anchorId="61183355" wp14:editId="7876311F">
          <wp:extent cx="7578090" cy="865505"/>
          <wp:effectExtent l="0" t="0" r="381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F3845CB" w14:textId="77777777" w:rsidR="004B4559" w:rsidRPr="00DB32A3" w:rsidRDefault="004B4559" w:rsidP="0081661A">
    <w:pPr>
      <w:tabs>
        <w:tab w:val="center" w:pos="4536"/>
        <w:tab w:val="right" w:pos="14040"/>
      </w:tabs>
      <w:suppressAutoHyphens w:val="0"/>
      <w:rPr>
        <w:kern w:val="0"/>
        <w:sz w:val="20"/>
        <w:szCs w:val="20"/>
        <w:lang w:eastAsia="pl-PL"/>
      </w:rPr>
    </w:pPr>
    <w:r>
      <w:rPr>
        <w:color w:val="000000"/>
        <w:kern w:val="3"/>
        <w:sz w:val="20"/>
        <w:szCs w:val="20"/>
        <w:lang w:eastAsia="pl-PL" w:bidi="hi-IN"/>
      </w:rPr>
      <w:t>NSSU.DFP.271.16</w:t>
    </w:r>
    <w:r w:rsidRPr="00DB32A3">
      <w:rPr>
        <w:color w:val="000000"/>
        <w:kern w:val="3"/>
        <w:sz w:val="20"/>
        <w:szCs w:val="20"/>
        <w:lang w:eastAsia="pl-PL" w:bidi="hi-IN"/>
      </w:rPr>
      <w:t>.2018.LS</w:t>
    </w:r>
    <w:r w:rsidRPr="00DB32A3"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ab/>
      <w:t>Załącznik nr 1a do specyfikacji</w:t>
    </w:r>
  </w:p>
  <w:p w14:paraId="13214A9E" w14:textId="2DFA64B1" w:rsidR="004B4559" w:rsidRDefault="004B4559" w:rsidP="0081661A">
    <w:pPr>
      <w:pStyle w:val="Nagwek"/>
      <w:jc w:val="center"/>
      <w:rPr>
        <w:kern w:val="0"/>
        <w:sz w:val="20"/>
        <w:szCs w:val="20"/>
        <w:lang w:eastAsia="pl-PL"/>
      </w:rPr>
    </w:pP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>
      <w:rPr>
        <w:kern w:val="0"/>
        <w:sz w:val="20"/>
        <w:szCs w:val="20"/>
        <w:lang w:eastAsia="pl-PL"/>
      </w:rPr>
      <w:tab/>
    </w:r>
    <w:r w:rsidRPr="00DB32A3">
      <w:rPr>
        <w:kern w:val="0"/>
        <w:sz w:val="20"/>
        <w:szCs w:val="20"/>
        <w:lang w:eastAsia="pl-PL"/>
      </w:rPr>
      <w:t>Załącznik nr …… do umowy</w:t>
    </w:r>
  </w:p>
  <w:p w14:paraId="253C49BE" w14:textId="77777777" w:rsidR="004B4559" w:rsidRDefault="004B4559" w:rsidP="0081661A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9E02435C"/>
    <w:name w:val="WW8Num4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  <w:bCs w:val="0"/>
      </w:rPr>
    </w:lvl>
  </w:abstractNum>
  <w:abstractNum w:abstractNumId="4">
    <w:nsid w:val="0C013FCF"/>
    <w:multiLevelType w:val="hybridMultilevel"/>
    <w:tmpl w:val="C9705A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2D25C4"/>
    <w:multiLevelType w:val="hybridMultilevel"/>
    <w:tmpl w:val="FE4C31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962729"/>
    <w:multiLevelType w:val="hybridMultilevel"/>
    <w:tmpl w:val="BC965858"/>
    <w:lvl w:ilvl="0" w:tplc="BEE61A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  <w:lvlOverride w:ilvl="0">
      <w:startOverride w:val="1"/>
    </w:lvlOverride>
  </w:num>
  <w:num w:numId="4">
    <w:abstractNumId w:val="6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2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agdalena Leśniak">
    <w15:presenceInfo w15:providerId="AD" w15:userId="S-1-5-21-3082951464-556895355-1887223894-862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A22"/>
    <w:rsid w:val="0000023D"/>
    <w:rsid w:val="0000549C"/>
    <w:rsid w:val="00011330"/>
    <w:rsid w:val="000378F8"/>
    <w:rsid w:val="00037FF4"/>
    <w:rsid w:val="00040922"/>
    <w:rsid w:val="00040977"/>
    <w:rsid w:val="00045620"/>
    <w:rsid w:val="0005212C"/>
    <w:rsid w:val="000714A5"/>
    <w:rsid w:val="000A197A"/>
    <w:rsid w:val="000A58B6"/>
    <w:rsid w:val="000A6ED8"/>
    <w:rsid w:val="000C0DAF"/>
    <w:rsid w:val="000D03C6"/>
    <w:rsid w:val="000F3AE9"/>
    <w:rsid w:val="001027C9"/>
    <w:rsid w:val="001169A4"/>
    <w:rsid w:val="00127DF5"/>
    <w:rsid w:val="001411EA"/>
    <w:rsid w:val="00146AF9"/>
    <w:rsid w:val="00155E47"/>
    <w:rsid w:val="00174A89"/>
    <w:rsid w:val="00187D2D"/>
    <w:rsid w:val="001B0A09"/>
    <w:rsid w:val="001B1988"/>
    <w:rsid w:val="001B67B6"/>
    <w:rsid w:val="001C2FB5"/>
    <w:rsid w:val="001C6B00"/>
    <w:rsid w:val="001D755E"/>
    <w:rsid w:val="00202ED0"/>
    <w:rsid w:val="0020452A"/>
    <w:rsid w:val="002048DD"/>
    <w:rsid w:val="00204EE5"/>
    <w:rsid w:val="00207897"/>
    <w:rsid w:val="0021309A"/>
    <w:rsid w:val="002150B2"/>
    <w:rsid w:val="00226CE3"/>
    <w:rsid w:val="00230EA8"/>
    <w:rsid w:val="00232F25"/>
    <w:rsid w:val="00283C24"/>
    <w:rsid w:val="00284C76"/>
    <w:rsid w:val="00285673"/>
    <w:rsid w:val="002B3EFE"/>
    <w:rsid w:val="002B67B9"/>
    <w:rsid w:val="002D0A4E"/>
    <w:rsid w:val="002F4F6A"/>
    <w:rsid w:val="0030195E"/>
    <w:rsid w:val="003520F7"/>
    <w:rsid w:val="00362CE9"/>
    <w:rsid w:val="003721A4"/>
    <w:rsid w:val="00377A12"/>
    <w:rsid w:val="00380106"/>
    <w:rsid w:val="00381162"/>
    <w:rsid w:val="0038176D"/>
    <w:rsid w:val="00384759"/>
    <w:rsid w:val="00386BDE"/>
    <w:rsid w:val="0039239F"/>
    <w:rsid w:val="003943D9"/>
    <w:rsid w:val="00394675"/>
    <w:rsid w:val="003A083D"/>
    <w:rsid w:val="003B07FE"/>
    <w:rsid w:val="003B7CAB"/>
    <w:rsid w:val="003C130B"/>
    <w:rsid w:val="003C1631"/>
    <w:rsid w:val="003D1C3A"/>
    <w:rsid w:val="003E0512"/>
    <w:rsid w:val="003E7B4E"/>
    <w:rsid w:val="003F5A1C"/>
    <w:rsid w:val="00400B40"/>
    <w:rsid w:val="00415E72"/>
    <w:rsid w:val="00422218"/>
    <w:rsid w:val="00443007"/>
    <w:rsid w:val="004524E3"/>
    <w:rsid w:val="0046438B"/>
    <w:rsid w:val="00464820"/>
    <w:rsid w:val="004820FE"/>
    <w:rsid w:val="00491EDA"/>
    <w:rsid w:val="004966D4"/>
    <w:rsid w:val="004A1606"/>
    <w:rsid w:val="004A2FFA"/>
    <w:rsid w:val="004A45D9"/>
    <w:rsid w:val="004A562C"/>
    <w:rsid w:val="004A5BD1"/>
    <w:rsid w:val="004B4559"/>
    <w:rsid w:val="004C7660"/>
    <w:rsid w:val="004D0709"/>
    <w:rsid w:val="004D58EA"/>
    <w:rsid w:val="004E3DC3"/>
    <w:rsid w:val="00505CE7"/>
    <w:rsid w:val="00506913"/>
    <w:rsid w:val="00510F05"/>
    <w:rsid w:val="005214C2"/>
    <w:rsid w:val="00532FA0"/>
    <w:rsid w:val="00533A2C"/>
    <w:rsid w:val="005614F6"/>
    <w:rsid w:val="00576431"/>
    <w:rsid w:val="00580D28"/>
    <w:rsid w:val="00590294"/>
    <w:rsid w:val="00593481"/>
    <w:rsid w:val="00595DAB"/>
    <w:rsid w:val="005A61FA"/>
    <w:rsid w:val="005C2DE4"/>
    <w:rsid w:val="005D7B6A"/>
    <w:rsid w:val="005F4AAA"/>
    <w:rsid w:val="00606932"/>
    <w:rsid w:val="00612229"/>
    <w:rsid w:val="00621544"/>
    <w:rsid w:val="006340CF"/>
    <w:rsid w:val="00666C11"/>
    <w:rsid w:val="0067484C"/>
    <w:rsid w:val="00695F17"/>
    <w:rsid w:val="00696EF8"/>
    <w:rsid w:val="006B44AC"/>
    <w:rsid w:val="006B6476"/>
    <w:rsid w:val="006B728A"/>
    <w:rsid w:val="006F4220"/>
    <w:rsid w:val="006F6219"/>
    <w:rsid w:val="00702DA9"/>
    <w:rsid w:val="007138FD"/>
    <w:rsid w:val="007158B2"/>
    <w:rsid w:val="00765D78"/>
    <w:rsid w:val="007755C4"/>
    <w:rsid w:val="00782A8E"/>
    <w:rsid w:val="007A204E"/>
    <w:rsid w:val="007D3439"/>
    <w:rsid w:val="007D4F6C"/>
    <w:rsid w:val="007F65D2"/>
    <w:rsid w:val="0081661A"/>
    <w:rsid w:val="008227D9"/>
    <w:rsid w:val="00846A22"/>
    <w:rsid w:val="00860E72"/>
    <w:rsid w:val="00860ED3"/>
    <w:rsid w:val="00873066"/>
    <w:rsid w:val="00892EA0"/>
    <w:rsid w:val="008A6DA9"/>
    <w:rsid w:val="008B12F4"/>
    <w:rsid w:val="00904FE6"/>
    <w:rsid w:val="0092338C"/>
    <w:rsid w:val="00923CA1"/>
    <w:rsid w:val="00927642"/>
    <w:rsid w:val="00934FB9"/>
    <w:rsid w:val="00941F3C"/>
    <w:rsid w:val="009624E9"/>
    <w:rsid w:val="00963290"/>
    <w:rsid w:val="00970060"/>
    <w:rsid w:val="0097030B"/>
    <w:rsid w:val="009810EF"/>
    <w:rsid w:val="00981C7D"/>
    <w:rsid w:val="00997FB4"/>
    <w:rsid w:val="009A6524"/>
    <w:rsid w:val="009C4FE5"/>
    <w:rsid w:val="009F2A37"/>
    <w:rsid w:val="009F648D"/>
    <w:rsid w:val="00A325FD"/>
    <w:rsid w:val="00A3667D"/>
    <w:rsid w:val="00A64898"/>
    <w:rsid w:val="00A72FB7"/>
    <w:rsid w:val="00AB60A5"/>
    <w:rsid w:val="00AC6AEF"/>
    <w:rsid w:val="00AD2031"/>
    <w:rsid w:val="00AF1DE6"/>
    <w:rsid w:val="00AF352F"/>
    <w:rsid w:val="00AF560A"/>
    <w:rsid w:val="00B05097"/>
    <w:rsid w:val="00B21A04"/>
    <w:rsid w:val="00B25149"/>
    <w:rsid w:val="00B369C1"/>
    <w:rsid w:val="00B3713E"/>
    <w:rsid w:val="00B37A22"/>
    <w:rsid w:val="00B515B2"/>
    <w:rsid w:val="00B5737E"/>
    <w:rsid w:val="00B5781C"/>
    <w:rsid w:val="00B665B6"/>
    <w:rsid w:val="00B768CE"/>
    <w:rsid w:val="00BA7BEF"/>
    <w:rsid w:val="00BB7367"/>
    <w:rsid w:val="00BD44D2"/>
    <w:rsid w:val="00C00695"/>
    <w:rsid w:val="00C025D5"/>
    <w:rsid w:val="00C1088B"/>
    <w:rsid w:val="00C22176"/>
    <w:rsid w:val="00C31948"/>
    <w:rsid w:val="00C34E1D"/>
    <w:rsid w:val="00C6742D"/>
    <w:rsid w:val="00C96056"/>
    <w:rsid w:val="00C971C1"/>
    <w:rsid w:val="00CA1FC4"/>
    <w:rsid w:val="00CA31D1"/>
    <w:rsid w:val="00CB4793"/>
    <w:rsid w:val="00CC11F7"/>
    <w:rsid w:val="00CD232C"/>
    <w:rsid w:val="00D017CE"/>
    <w:rsid w:val="00D05EA7"/>
    <w:rsid w:val="00D143DF"/>
    <w:rsid w:val="00D2180C"/>
    <w:rsid w:val="00D2374F"/>
    <w:rsid w:val="00D26434"/>
    <w:rsid w:val="00D828DF"/>
    <w:rsid w:val="00DB0AB8"/>
    <w:rsid w:val="00DD3BBC"/>
    <w:rsid w:val="00DD400C"/>
    <w:rsid w:val="00DE1AD8"/>
    <w:rsid w:val="00E03002"/>
    <w:rsid w:val="00E1453A"/>
    <w:rsid w:val="00E1660F"/>
    <w:rsid w:val="00E40DED"/>
    <w:rsid w:val="00E41231"/>
    <w:rsid w:val="00E519C9"/>
    <w:rsid w:val="00E55F59"/>
    <w:rsid w:val="00E56709"/>
    <w:rsid w:val="00E63DB3"/>
    <w:rsid w:val="00E65C60"/>
    <w:rsid w:val="00E72F95"/>
    <w:rsid w:val="00ED6689"/>
    <w:rsid w:val="00EE396D"/>
    <w:rsid w:val="00F04BFD"/>
    <w:rsid w:val="00F1011A"/>
    <w:rsid w:val="00F5426F"/>
    <w:rsid w:val="00F729E3"/>
    <w:rsid w:val="00F87151"/>
    <w:rsid w:val="00F92115"/>
    <w:rsid w:val="00FA4D28"/>
    <w:rsid w:val="00FA5405"/>
    <w:rsid w:val="00FA5B5B"/>
    <w:rsid w:val="00FB13B2"/>
    <w:rsid w:val="00FC3BD9"/>
    <w:rsid w:val="00FE51A0"/>
    <w:rsid w:val="00FE7723"/>
    <w:rsid w:val="00FF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07D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030B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4A2FFA"/>
    <w:pPr>
      <w:keepNext/>
      <w:widowControl w:val="0"/>
      <w:shd w:val="clear" w:color="auto" w:fill="FFFFFF"/>
      <w:tabs>
        <w:tab w:val="num" w:pos="0"/>
      </w:tabs>
      <w:ind w:left="5"/>
      <w:outlineLvl w:val="0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4A2FFA"/>
    <w:pPr>
      <w:keepNext/>
      <w:widowControl w:val="0"/>
      <w:shd w:val="clear" w:color="auto" w:fill="FFFFFF"/>
      <w:tabs>
        <w:tab w:val="num" w:pos="0"/>
      </w:tabs>
      <w:ind w:left="10"/>
      <w:outlineLvl w:val="1"/>
    </w:pPr>
    <w:rPr>
      <w:rFonts w:eastAsia="Andale Sans UI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97030B"/>
    <w:pPr>
      <w:keepNext/>
      <w:numPr>
        <w:ilvl w:val="2"/>
        <w:numId w:val="1"/>
      </w:numPr>
      <w:outlineLvl w:val="2"/>
    </w:pPr>
    <w:rPr>
      <w:rFonts w:ascii="Comic Sans MS" w:hAnsi="Comic Sans MS"/>
      <w:b/>
      <w:bCs/>
      <w:sz w:val="18"/>
      <w:szCs w:val="22"/>
    </w:rPr>
  </w:style>
  <w:style w:type="paragraph" w:styleId="Nagwek4">
    <w:name w:val="heading 4"/>
    <w:basedOn w:val="Normalny"/>
    <w:next w:val="Normalny"/>
    <w:link w:val="Nagwek4Znak"/>
    <w:qFormat/>
    <w:rsid w:val="004A2FFA"/>
    <w:pPr>
      <w:keepNext/>
      <w:widowControl w:val="0"/>
      <w:tabs>
        <w:tab w:val="num" w:pos="0"/>
      </w:tabs>
      <w:ind w:left="864" w:hanging="864"/>
      <w:jc w:val="center"/>
      <w:outlineLvl w:val="3"/>
    </w:pPr>
    <w:rPr>
      <w:rFonts w:eastAsia="Arial Unicode MS"/>
      <w:b/>
      <w:kern w:val="1"/>
      <w:sz w:val="28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A2FFA"/>
    <w:pPr>
      <w:keepNext/>
      <w:widowControl w:val="0"/>
      <w:shd w:val="clear" w:color="auto" w:fill="FFFFFF"/>
      <w:tabs>
        <w:tab w:val="num" w:pos="0"/>
      </w:tabs>
      <w:ind w:right="140"/>
      <w:outlineLvl w:val="4"/>
    </w:pPr>
    <w:rPr>
      <w:rFonts w:eastAsia="Andale Sans UI" w:cs="Arial"/>
      <w:b/>
      <w:bCs/>
      <w:kern w:val="1"/>
      <w:sz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4A2FFA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97030B"/>
    <w:rPr>
      <w:rFonts w:ascii="Comic Sans MS" w:eastAsia="Times New Roman" w:hAnsi="Comic Sans MS" w:cs="Times New Roman"/>
      <w:b/>
      <w:bCs/>
      <w:kern w:val="2"/>
      <w:sz w:val="18"/>
      <w:lang w:eastAsia="ar-SA"/>
    </w:rPr>
  </w:style>
  <w:style w:type="character" w:customStyle="1" w:styleId="Nagwek4Znak">
    <w:name w:val="Nagłówek 4 Znak"/>
    <w:basedOn w:val="Domylnaczcionkaakapitu"/>
    <w:link w:val="Nagwek4"/>
    <w:rsid w:val="004A2FFA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4A2FFA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paragraph" w:customStyle="1" w:styleId="Skrconyadreszwrotny">
    <w:name w:val="Skrócony adres zwrotny"/>
    <w:basedOn w:val="Normalny"/>
    <w:rsid w:val="0097030B"/>
    <w:rPr>
      <w:szCs w:val="20"/>
    </w:rPr>
  </w:style>
  <w:style w:type="paragraph" w:customStyle="1" w:styleId="Lista-kontynuacja21">
    <w:name w:val="Lista - kontynuacja 21"/>
    <w:basedOn w:val="Normalny"/>
    <w:rsid w:val="0097030B"/>
    <w:pPr>
      <w:spacing w:after="160"/>
      <w:ind w:left="1080" w:hanging="360"/>
    </w:pPr>
    <w:rPr>
      <w:sz w:val="20"/>
      <w:szCs w:val="20"/>
    </w:rPr>
  </w:style>
  <w:style w:type="paragraph" w:customStyle="1" w:styleId="MD-IOtekstzwyky1">
    <w:name w:val="MD-IO tekst zwykły 1"/>
    <w:basedOn w:val="Normalny"/>
    <w:rsid w:val="0097030B"/>
    <w:pPr>
      <w:tabs>
        <w:tab w:val="left" w:pos="709"/>
      </w:tabs>
      <w:suppressAutoHyphens w:val="0"/>
      <w:spacing w:before="60" w:after="60"/>
      <w:jc w:val="both"/>
    </w:pPr>
    <w:rPr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9703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Stopka">
    <w:name w:val="footer"/>
    <w:basedOn w:val="Normalny"/>
    <w:link w:val="StopkaZnak"/>
    <w:unhideWhenUsed/>
    <w:rsid w:val="009703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7030B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03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030B"/>
    <w:rPr>
      <w:rFonts w:ascii="Tahoma" w:eastAsia="Times New Roman" w:hAnsi="Tahoma" w:cs="Tahoma"/>
      <w:kern w:val="2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4A2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4A2FFA"/>
    <w:pPr>
      <w:ind w:left="720"/>
      <w:contextualSpacing/>
    </w:pPr>
  </w:style>
  <w:style w:type="character" w:customStyle="1" w:styleId="AkapitzlistZnak">
    <w:name w:val="Akapit z listą Znak"/>
    <w:aliases w:val="sw tekst Znak"/>
    <w:link w:val="Akapitzlist"/>
    <w:uiPriority w:val="34"/>
    <w:locked/>
    <w:rsid w:val="004A2FFA"/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AbsatzTableFormat">
    <w:name w:val="AbsatzTableFormat"/>
    <w:basedOn w:val="Normalny"/>
    <w:rsid w:val="004A2FFA"/>
    <w:pPr>
      <w:suppressAutoHyphens w:val="0"/>
    </w:pPr>
    <w:rPr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4A2FFA"/>
    <w:pPr>
      <w:widowControl w:val="0"/>
      <w:spacing w:after="120"/>
      <w:ind w:left="566"/>
    </w:pPr>
    <w:rPr>
      <w:rFonts w:eastAsia="Andale Sans UI"/>
    </w:rPr>
  </w:style>
  <w:style w:type="paragraph" w:customStyle="1" w:styleId="Standard">
    <w:name w:val="Standard"/>
    <w:rsid w:val="000A197A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22218"/>
    <w:pPr>
      <w:autoSpaceDN w:val="0"/>
      <w:jc w:val="center"/>
    </w:pPr>
    <w:rPr>
      <w:rFonts w:ascii="Garamond" w:hAnsi="Garamond"/>
      <w:b/>
      <w:kern w:val="3"/>
      <w:sz w:val="22"/>
      <w:szCs w:val="22"/>
      <w:lang w:eastAsia="zh-CN"/>
    </w:rPr>
  </w:style>
  <w:style w:type="character" w:customStyle="1" w:styleId="TytuZnak">
    <w:name w:val="Tytuł Znak"/>
    <w:basedOn w:val="Domylnaczcionkaakapitu"/>
    <w:link w:val="Tytu"/>
    <w:rsid w:val="00422218"/>
    <w:rPr>
      <w:rFonts w:ascii="Garamond" w:eastAsia="Times New Roman" w:hAnsi="Garamond" w:cs="Times New Roman"/>
      <w:b/>
      <w:kern w:val="3"/>
      <w:lang w:eastAsia="zh-C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221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422218"/>
    <w:rPr>
      <w:rFonts w:asciiTheme="majorHAnsi" w:eastAsiaTheme="majorEastAsia" w:hAnsiTheme="majorHAnsi" w:cstheme="majorBidi"/>
      <w:i/>
      <w:iCs/>
      <w:color w:val="4F81BD" w:themeColor="accent1"/>
      <w:spacing w:val="15"/>
      <w:kern w:val="2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E051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E051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E0512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051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0512"/>
    <w:rPr>
      <w:rFonts w:ascii="Times New Roman" w:eastAsia="Times New Roman" w:hAnsi="Times New Roman" w:cs="Times New Roman"/>
      <w:b/>
      <w:bCs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0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3228</Words>
  <Characters>19372</Characters>
  <Application>Microsoft Office Word</Application>
  <DocSecurity>0</DocSecurity>
  <Lines>161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Łukasz Sendo</cp:lastModifiedBy>
  <cp:revision>3</cp:revision>
  <cp:lastPrinted>2018-04-19T10:56:00Z</cp:lastPrinted>
  <dcterms:created xsi:type="dcterms:W3CDTF">2018-07-03T06:05:00Z</dcterms:created>
  <dcterms:modified xsi:type="dcterms:W3CDTF">2018-07-06T11:11:00Z</dcterms:modified>
</cp:coreProperties>
</file>