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5D142" w14:textId="0B89901D" w:rsidR="00695BBD" w:rsidRPr="002E4521" w:rsidRDefault="00695BBD" w:rsidP="00695BBD">
      <w:pPr>
        <w:pStyle w:val="Tytu"/>
        <w:spacing w:line="276" w:lineRule="auto"/>
        <w:rPr>
          <w:sz w:val="22"/>
          <w:szCs w:val="22"/>
        </w:rPr>
      </w:pPr>
    </w:p>
    <w:p w14:paraId="4FFD5474" w14:textId="56566D90" w:rsidR="006B0EB5" w:rsidRPr="002E4521" w:rsidRDefault="006B0EB5" w:rsidP="006B0EB5">
      <w:pPr>
        <w:pStyle w:val="Tytu"/>
        <w:spacing w:line="276" w:lineRule="auto"/>
        <w:jc w:val="right"/>
        <w:rPr>
          <w:sz w:val="22"/>
          <w:szCs w:val="22"/>
        </w:rPr>
      </w:pPr>
      <w:r w:rsidRPr="002E4521">
        <w:rPr>
          <w:sz w:val="22"/>
          <w:szCs w:val="22"/>
        </w:rPr>
        <w:t>Załącznik nr 7 do SWKO</w:t>
      </w:r>
    </w:p>
    <w:p w14:paraId="050EF5A9" w14:textId="77777777" w:rsidR="006B0EB5" w:rsidRPr="002E4521" w:rsidRDefault="006B0EB5" w:rsidP="00BA41B9">
      <w:pPr>
        <w:pStyle w:val="Tytu"/>
        <w:spacing w:line="276" w:lineRule="auto"/>
        <w:rPr>
          <w:sz w:val="22"/>
          <w:szCs w:val="22"/>
        </w:rPr>
      </w:pPr>
    </w:p>
    <w:p w14:paraId="5855E9CD" w14:textId="08A26452" w:rsidR="00695BBD" w:rsidRPr="002E4521" w:rsidRDefault="005C0B52" w:rsidP="00BA41B9">
      <w:pPr>
        <w:pStyle w:val="Tytu"/>
        <w:spacing w:line="276" w:lineRule="auto"/>
        <w:rPr>
          <w:sz w:val="22"/>
          <w:szCs w:val="22"/>
        </w:rPr>
      </w:pPr>
      <w:r w:rsidRPr="002E4521">
        <w:rPr>
          <w:sz w:val="22"/>
          <w:szCs w:val="22"/>
        </w:rPr>
        <w:t>UMOWA</w:t>
      </w:r>
      <w:r w:rsidR="00015AAB" w:rsidRPr="002E4521">
        <w:rPr>
          <w:sz w:val="22"/>
          <w:szCs w:val="22"/>
        </w:rPr>
        <w:t xml:space="preserve"> O </w:t>
      </w:r>
      <w:r w:rsidR="00617692" w:rsidRPr="002E4521">
        <w:rPr>
          <w:sz w:val="22"/>
          <w:szCs w:val="22"/>
        </w:rPr>
        <w:t>UDZIELANIE ŚWIADCZEŃ ZDROWOTNYCH</w:t>
      </w:r>
    </w:p>
    <w:p w14:paraId="58EF5516" w14:textId="25A11742" w:rsidR="006B0EB5" w:rsidRPr="002E4521" w:rsidRDefault="006B0EB5" w:rsidP="00BA41B9">
      <w:pPr>
        <w:pStyle w:val="Tytu"/>
        <w:spacing w:line="276" w:lineRule="auto"/>
        <w:rPr>
          <w:sz w:val="22"/>
          <w:szCs w:val="22"/>
        </w:rPr>
      </w:pPr>
      <w:r w:rsidRPr="002E4521">
        <w:rPr>
          <w:sz w:val="22"/>
          <w:szCs w:val="22"/>
        </w:rPr>
        <w:t>(WZÓR)</w:t>
      </w:r>
    </w:p>
    <w:p w14:paraId="72F73300" w14:textId="77777777" w:rsidR="00F6376A" w:rsidRPr="002E4521" w:rsidRDefault="00F6376A" w:rsidP="00BA41B9">
      <w:pPr>
        <w:pStyle w:val="Tytu"/>
        <w:spacing w:line="276" w:lineRule="auto"/>
        <w:rPr>
          <w:sz w:val="22"/>
          <w:szCs w:val="22"/>
        </w:rPr>
      </w:pPr>
    </w:p>
    <w:p w14:paraId="106C8123" w14:textId="77777777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2DA2D230" w14:textId="66F989C0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zawarta w </w:t>
      </w:r>
      <w:r w:rsidR="00904EBD" w:rsidRPr="002E4521">
        <w:rPr>
          <w:sz w:val="22"/>
          <w:szCs w:val="22"/>
          <w:lang w:val="pl-PL"/>
        </w:rPr>
        <w:t xml:space="preserve">dniu </w:t>
      </w:r>
      <w:r w:rsidR="00643D0D" w:rsidRPr="002E4521">
        <w:rPr>
          <w:sz w:val="22"/>
          <w:szCs w:val="22"/>
          <w:lang w:val="pl-PL"/>
        </w:rPr>
        <w:t>………………..</w:t>
      </w:r>
      <w:r w:rsidR="007B6BE8" w:rsidRPr="002E4521">
        <w:rPr>
          <w:sz w:val="22"/>
          <w:szCs w:val="22"/>
          <w:lang w:val="pl-PL"/>
        </w:rPr>
        <w:t xml:space="preserve"> </w:t>
      </w:r>
      <w:r w:rsidR="005C0B52" w:rsidRPr="002E4521">
        <w:rPr>
          <w:sz w:val="22"/>
          <w:szCs w:val="22"/>
          <w:lang w:val="pl-PL"/>
        </w:rPr>
        <w:t>201</w:t>
      </w:r>
      <w:r w:rsidR="006B0EB5" w:rsidRPr="002E4521">
        <w:rPr>
          <w:sz w:val="22"/>
          <w:szCs w:val="22"/>
          <w:lang w:val="pl-PL"/>
        </w:rPr>
        <w:t>9</w:t>
      </w:r>
      <w:r w:rsidR="005C0B52" w:rsidRPr="002E4521">
        <w:rPr>
          <w:sz w:val="22"/>
          <w:szCs w:val="22"/>
          <w:lang w:val="pl-PL"/>
        </w:rPr>
        <w:t xml:space="preserve"> </w:t>
      </w:r>
      <w:r w:rsidR="00CA1002" w:rsidRPr="002E4521">
        <w:rPr>
          <w:sz w:val="22"/>
          <w:szCs w:val="22"/>
          <w:lang w:val="pl-PL"/>
        </w:rPr>
        <w:t xml:space="preserve">r. </w:t>
      </w:r>
      <w:r w:rsidRPr="002E4521">
        <w:rPr>
          <w:sz w:val="22"/>
          <w:szCs w:val="22"/>
          <w:lang w:val="pl-PL"/>
        </w:rPr>
        <w:t xml:space="preserve">w Krakowie </w:t>
      </w:r>
      <w:r w:rsidR="003A128A" w:rsidRPr="002E4521">
        <w:rPr>
          <w:sz w:val="22"/>
          <w:szCs w:val="22"/>
          <w:lang w:val="pl-PL"/>
        </w:rPr>
        <w:t xml:space="preserve">(dalej jako: Umowa) </w:t>
      </w:r>
      <w:r w:rsidRPr="002E4521">
        <w:rPr>
          <w:sz w:val="22"/>
          <w:szCs w:val="22"/>
          <w:lang w:val="pl-PL"/>
        </w:rPr>
        <w:t>pomiędzy:</w:t>
      </w:r>
    </w:p>
    <w:p w14:paraId="5A66574C" w14:textId="77777777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232FF2FA" w14:textId="77777777" w:rsidR="000D7B41" w:rsidRPr="002E4521" w:rsidRDefault="00015AAB" w:rsidP="00BA41B9">
      <w:pPr>
        <w:widowControl w:val="0"/>
        <w:spacing w:line="276" w:lineRule="auto"/>
        <w:jc w:val="both"/>
        <w:rPr>
          <w:b/>
          <w:sz w:val="22"/>
          <w:szCs w:val="22"/>
          <w:lang w:val="pl-PL"/>
        </w:rPr>
      </w:pPr>
      <w:r w:rsidRPr="002E4521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2E4521">
        <w:rPr>
          <w:iCs/>
          <w:sz w:val="22"/>
          <w:szCs w:val="22"/>
          <w:lang w:val="pl-PL"/>
        </w:rPr>
        <w:t>z siedzibą w Krakowie przy ul. Kopernika 36,</w:t>
      </w:r>
      <w:r w:rsidR="00B27D52" w:rsidRPr="002E4521">
        <w:rPr>
          <w:iCs/>
          <w:sz w:val="22"/>
          <w:szCs w:val="22"/>
          <w:lang w:val="pl-PL"/>
        </w:rPr>
        <w:t> </w:t>
      </w:r>
      <w:r w:rsidR="000D7B41" w:rsidRPr="002E4521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2E4521">
        <w:rPr>
          <w:iCs/>
          <w:sz w:val="22"/>
          <w:szCs w:val="22"/>
          <w:lang w:val="pl-PL"/>
        </w:rPr>
        <w:t xml:space="preserve"> </w:t>
      </w:r>
      <w:r w:rsidR="00B27D52" w:rsidRPr="002E4521">
        <w:rPr>
          <w:iCs/>
          <w:sz w:val="22"/>
          <w:szCs w:val="22"/>
          <w:lang w:val="pl-PL"/>
        </w:rPr>
        <w:t>-</w:t>
      </w:r>
      <w:r w:rsidR="00F16AB7" w:rsidRPr="002E4521">
        <w:rPr>
          <w:iCs/>
          <w:sz w:val="22"/>
          <w:szCs w:val="22"/>
          <w:lang w:val="pl-PL"/>
        </w:rPr>
        <w:t xml:space="preserve"> </w:t>
      </w:r>
      <w:r w:rsidR="000D7B41" w:rsidRPr="002E4521">
        <w:rPr>
          <w:iCs/>
          <w:sz w:val="22"/>
          <w:szCs w:val="22"/>
          <w:lang w:val="pl-PL"/>
        </w:rPr>
        <w:t>Śródmieścia</w:t>
      </w:r>
      <w:r w:rsidR="00B27D52" w:rsidRPr="002E4521">
        <w:rPr>
          <w:iCs/>
          <w:sz w:val="22"/>
          <w:szCs w:val="22"/>
          <w:lang w:val="pl-PL"/>
        </w:rPr>
        <w:t xml:space="preserve"> w Krakowie</w:t>
      </w:r>
      <w:r w:rsidR="000D7B41" w:rsidRPr="002E4521">
        <w:rPr>
          <w:iCs/>
          <w:sz w:val="22"/>
          <w:szCs w:val="22"/>
          <w:lang w:val="pl-PL"/>
        </w:rPr>
        <w:t xml:space="preserve">, XI Wydział Gospodarczy pod </w:t>
      </w:r>
      <w:r w:rsidR="00F16AB7" w:rsidRPr="002E4521">
        <w:rPr>
          <w:iCs/>
          <w:sz w:val="22"/>
          <w:szCs w:val="22"/>
          <w:lang w:val="pl-PL"/>
        </w:rPr>
        <w:br/>
      </w:r>
      <w:r w:rsidR="000D7B41" w:rsidRPr="002E4521">
        <w:rPr>
          <w:iCs/>
          <w:sz w:val="22"/>
          <w:szCs w:val="22"/>
          <w:lang w:val="pl-PL"/>
        </w:rPr>
        <w:t>nr KRS: 0000024155,  reprezentowanym przez:</w:t>
      </w:r>
    </w:p>
    <w:p w14:paraId="018917AC" w14:textId="77777777" w:rsidR="000D7B41" w:rsidRPr="002E4521" w:rsidRDefault="000D7B41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Z-</w:t>
      </w:r>
      <w:proofErr w:type="spellStart"/>
      <w:r w:rsidRPr="002E4521">
        <w:rPr>
          <w:sz w:val="22"/>
          <w:szCs w:val="22"/>
          <w:lang w:val="pl-PL"/>
        </w:rPr>
        <w:t>cę</w:t>
      </w:r>
      <w:proofErr w:type="spellEnd"/>
      <w:r w:rsidRPr="002E4521">
        <w:rPr>
          <w:sz w:val="22"/>
          <w:szCs w:val="22"/>
          <w:lang w:val="pl-PL"/>
        </w:rPr>
        <w:t xml:space="preserve"> Dyrektora ds. Koordynacji i Rozwoju </w:t>
      </w:r>
      <w:r w:rsidR="007751FC" w:rsidRPr="002E4521">
        <w:rPr>
          <w:sz w:val="22"/>
          <w:szCs w:val="22"/>
          <w:lang w:val="pl-PL"/>
        </w:rPr>
        <w:t xml:space="preserve">– </w:t>
      </w:r>
      <w:r w:rsidRPr="002E4521">
        <w:rPr>
          <w:sz w:val="22"/>
          <w:szCs w:val="22"/>
          <w:lang w:val="pl-PL"/>
        </w:rPr>
        <w:t xml:space="preserve">Krzysztofa </w:t>
      </w:r>
      <w:proofErr w:type="spellStart"/>
      <w:r w:rsidRPr="002E4521">
        <w:rPr>
          <w:sz w:val="22"/>
          <w:szCs w:val="22"/>
          <w:lang w:val="pl-PL"/>
        </w:rPr>
        <w:t>Mydla</w:t>
      </w:r>
      <w:proofErr w:type="spellEnd"/>
      <w:r w:rsidRPr="002E4521">
        <w:rPr>
          <w:sz w:val="22"/>
          <w:szCs w:val="22"/>
          <w:lang w:val="pl-PL"/>
        </w:rPr>
        <w:t xml:space="preserve">  </w:t>
      </w:r>
    </w:p>
    <w:p w14:paraId="035DD377" w14:textId="77777777" w:rsidR="000D7B41" w:rsidRPr="002E4521" w:rsidRDefault="000D7B41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 kontrasygnacie</w:t>
      </w:r>
    </w:p>
    <w:p w14:paraId="418635A0" w14:textId="77777777" w:rsidR="000D7B41" w:rsidRPr="002E4521" w:rsidRDefault="000D7B41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Głównego Księgowego – Doroty Lechowicz </w:t>
      </w:r>
    </w:p>
    <w:p w14:paraId="54C425B4" w14:textId="77777777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zwanym w dalszej części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</w:t>
      </w:r>
      <w:r w:rsidRPr="002E4521">
        <w:rPr>
          <w:b/>
          <w:bCs/>
          <w:sz w:val="22"/>
          <w:szCs w:val="22"/>
          <w:lang w:val="pl-PL"/>
        </w:rPr>
        <w:t>UDZIELAJĄCYM ZAMÓWIENIE</w:t>
      </w:r>
    </w:p>
    <w:p w14:paraId="03E75E89" w14:textId="77777777" w:rsidR="002D078F" w:rsidRPr="002E4521" w:rsidRDefault="002D078F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5E224FB6" w14:textId="77777777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a</w:t>
      </w:r>
    </w:p>
    <w:p w14:paraId="6558DDD2" w14:textId="77777777" w:rsidR="002D078F" w:rsidRPr="002E4521" w:rsidRDefault="002D078F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1D429FED" w14:textId="77777777" w:rsidR="007B6BE8" w:rsidRPr="002E4521" w:rsidRDefault="00643D0D" w:rsidP="00BA41B9">
      <w:p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FE0A63" w14:textId="77777777" w:rsidR="007B6BE8" w:rsidRPr="002E4521" w:rsidRDefault="007B6BE8" w:rsidP="00BA41B9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 xml:space="preserve">zwaną w dalszej części </w:t>
      </w:r>
      <w:r w:rsidR="00643D0D" w:rsidRPr="002E4521">
        <w:rPr>
          <w:bCs/>
          <w:sz w:val="22"/>
          <w:szCs w:val="22"/>
          <w:lang w:val="pl-PL"/>
        </w:rPr>
        <w:t>Umowy</w:t>
      </w:r>
      <w:r w:rsidRPr="002E4521">
        <w:rPr>
          <w:bCs/>
          <w:sz w:val="22"/>
          <w:szCs w:val="22"/>
          <w:lang w:val="pl-PL"/>
        </w:rPr>
        <w:t xml:space="preserve"> </w:t>
      </w:r>
      <w:r w:rsidRPr="002E4521">
        <w:rPr>
          <w:b/>
          <w:bCs/>
          <w:sz w:val="22"/>
          <w:szCs w:val="22"/>
          <w:lang w:val="pl-PL"/>
        </w:rPr>
        <w:t>PRZYJMUJĄCYM ZAMÓWIENIE</w:t>
      </w:r>
    </w:p>
    <w:p w14:paraId="6FE12FC9" w14:textId="77777777" w:rsidR="00015AAB" w:rsidRPr="002E4521" w:rsidRDefault="00015AAB" w:rsidP="00BA41B9">
      <w:pPr>
        <w:widowControl w:val="0"/>
        <w:spacing w:line="276" w:lineRule="auto"/>
        <w:jc w:val="both"/>
        <w:rPr>
          <w:bCs/>
          <w:sz w:val="22"/>
          <w:szCs w:val="22"/>
          <w:lang w:val="pl-PL"/>
        </w:rPr>
      </w:pPr>
    </w:p>
    <w:p w14:paraId="2CF31839" w14:textId="77777777" w:rsidR="00015AAB" w:rsidRPr="002E4521" w:rsidRDefault="00015AAB" w:rsidP="00BA41B9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04F51342" w14:textId="77777777" w:rsidR="00A70E39" w:rsidRPr="002E4521" w:rsidRDefault="00A70E39" w:rsidP="00BA41B9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2E4521">
        <w:rPr>
          <w:i/>
        </w:rPr>
        <w:t xml:space="preserve">Niniejsza </w:t>
      </w:r>
      <w:r w:rsidR="003A128A" w:rsidRPr="002E4521">
        <w:rPr>
          <w:i/>
        </w:rPr>
        <w:t>Umow</w:t>
      </w:r>
      <w:r w:rsidRPr="002E4521">
        <w:rPr>
          <w:i/>
        </w:rPr>
        <w:t xml:space="preserve">a została zawarta w wyniku przeprowadzonego konkursu ofert na podstawie ustawy </w:t>
      </w:r>
      <w:r w:rsidR="00AA672F" w:rsidRPr="002E4521">
        <w:rPr>
          <w:i/>
        </w:rPr>
        <w:br/>
      </w:r>
      <w:r w:rsidRPr="002E4521">
        <w:rPr>
          <w:i/>
        </w:rPr>
        <w:t>z dnia 15 kwietnia 2011 r. o działalności leczniczej</w:t>
      </w:r>
      <w:r w:rsidR="00274A18" w:rsidRPr="002E4521">
        <w:rPr>
          <w:i/>
        </w:rPr>
        <w:t xml:space="preserve">. </w:t>
      </w:r>
      <w:r w:rsidRPr="002E4521">
        <w:rPr>
          <w:i/>
        </w:rPr>
        <w:t xml:space="preserve"> </w:t>
      </w:r>
    </w:p>
    <w:p w14:paraId="48F08891" w14:textId="77777777" w:rsidR="002D078F" w:rsidRPr="002E4521" w:rsidRDefault="002D078F" w:rsidP="00BA41B9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</w:p>
    <w:p w14:paraId="4EB4085A" w14:textId="77777777" w:rsidR="00293F34" w:rsidRPr="002E4521" w:rsidRDefault="00293F34" w:rsidP="00293F34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Ilekroć w Umowie jest mowa o: </w:t>
      </w:r>
    </w:p>
    <w:p w14:paraId="6BB15130" w14:textId="11C75A96" w:rsidR="00293F34" w:rsidRPr="002E4521" w:rsidRDefault="00293F34" w:rsidP="00293F34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Zakładzie – rozumie się przez to Zakład Diagnostyki Obrazowej </w:t>
      </w:r>
      <w:r w:rsidR="006B0EB5" w:rsidRPr="002E4521">
        <w:rPr>
          <w:sz w:val="22"/>
          <w:szCs w:val="22"/>
          <w:lang w:val="pl-PL"/>
        </w:rPr>
        <w:t>NSSU</w:t>
      </w:r>
      <w:r w:rsidRPr="002E4521">
        <w:rPr>
          <w:sz w:val="22"/>
          <w:szCs w:val="22"/>
          <w:lang w:val="pl-PL"/>
        </w:rPr>
        <w:t xml:space="preserve"> (</w:t>
      </w:r>
      <w:r w:rsidR="006B0EB5" w:rsidRPr="002E4521">
        <w:rPr>
          <w:sz w:val="22"/>
          <w:szCs w:val="22"/>
          <w:lang w:val="pl-PL"/>
        </w:rPr>
        <w:t xml:space="preserve">w skrócie: </w:t>
      </w:r>
      <w:r w:rsidRPr="002E4521">
        <w:rPr>
          <w:sz w:val="22"/>
          <w:szCs w:val="22"/>
          <w:lang w:val="pl-PL"/>
        </w:rPr>
        <w:t xml:space="preserve">ZDO </w:t>
      </w:r>
      <w:r w:rsidR="006B0EB5" w:rsidRPr="002E4521">
        <w:rPr>
          <w:sz w:val="22"/>
          <w:szCs w:val="22"/>
          <w:lang w:val="pl-PL"/>
        </w:rPr>
        <w:t>NSSU</w:t>
      </w:r>
      <w:r w:rsidRPr="002E4521">
        <w:rPr>
          <w:sz w:val="22"/>
          <w:szCs w:val="22"/>
          <w:lang w:val="pl-PL"/>
        </w:rPr>
        <w:t xml:space="preserve">) </w:t>
      </w:r>
      <w:r w:rsidR="006B0EB5" w:rsidRPr="002E4521">
        <w:rPr>
          <w:sz w:val="22"/>
          <w:szCs w:val="22"/>
          <w:lang w:val="pl-PL"/>
        </w:rPr>
        <w:t>Udzielając</w:t>
      </w:r>
      <w:r w:rsidR="004244B9">
        <w:rPr>
          <w:sz w:val="22"/>
          <w:szCs w:val="22"/>
          <w:lang w:val="pl-PL"/>
        </w:rPr>
        <w:t xml:space="preserve">ego Zamówienie zlokalizowany przy </w:t>
      </w:r>
      <w:r w:rsidR="006B0EB5" w:rsidRPr="002E4521">
        <w:rPr>
          <w:sz w:val="22"/>
          <w:szCs w:val="22"/>
          <w:lang w:val="pl-PL"/>
        </w:rPr>
        <w:t>ul. Jakubowskiego 2 w Krakowie.</w:t>
      </w:r>
    </w:p>
    <w:p w14:paraId="0C849F3E" w14:textId="77777777" w:rsidR="00293F34" w:rsidRPr="002E4521" w:rsidRDefault="00293F34" w:rsidP="00293F34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Pracowni MR - rozumie się przez to Pracownie Rezonansu Magnetycznego Zakładu.</w:t>
      </w:r>
    </w:p>
    <w:p w14:paraId="56DDCA4A" w14:textId="4B515F66" w:rsidR="00293F34" w:rsidRPr="002E4521" w:rsidRDefault="00293F34" w:rsidP="00293F34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zakresie nadzoru  nad wykonywaniem oraz opisu badań MR.</w:t>
      </w:r>
    </w:p>
    <w:p w14:paraId="15A65EA3" w14:textId="563438C2" w:rsidR="00293F34" w:rsidRPr="002E4521" w:rsidRDefault="00293F34" w:rsidP="00293F34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Koordynatorze Zespołu Radiologów – należy przez to rozumieć lekarza na</w:t>
      </w:r>
      <w:r w:rsidR="00DC4DF6">
        <w:rPr>
          <w:sz w:val="22"/>
          <w:szCs w:val="22"/>
          <w:lang w:val="pl-PL"/>
        </w:rPr>
        <w:t>leżącego do Zespołu Radiologów.</w:t>
      </w:r>
    </w:p>
    <w:p w14:paraId="2A896051" w14:textId="4DE31A18" w:rsidR="00293F34" w:rsidRPr="002E4521" w:rsidRDefault="00DC4DF6" w:rsidP="00293F34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</w:t>
      </w:r>
      <w:r w:rsidR="00293F34" w:rsidRPr="002E4521">
        <w:rPr>
          <w:sz w:val="22"/>
          <w:szCs w:val="22"/>
          <w:lang w:val="pl-PL"/>
        </w:rPr>
        <w:t xml:space="preserve">niach roboczych – należy przez to rozumieć dni od poniedziałku do piątku, </w:t>
      </w:r>
      <w:r w:rsidR="00293F34" w:rsidRPr="002E4521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="00293F34" w:rsidRPr="002E4521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40D9BE" w14:textId="77777777" w:rsidR="00293F34" w:rsidRPr="002E4521" w:rsidRDefault="00293F34" w:rsidP="00293F3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Harmonogramie – należy przez to rozumieć harmonogram udzielania świadczeń zdrowotnych. Harmonogram będzie ustalany osobno na każdy miesiąc kalendarzowy. </w:t>
      </w:r>
    </w:p>
    <w:p w14:paraId="19EE3175" w14:textId="77777777" w:rsidR="00293F34" w:rsidRPr="002E4521" w:rsidRDefault="00293F34" w:rsidP="00293F3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Badanie MR – należy przez to rozumieć badanie odrębnego obszaru anatomicznego (zgodnie z listą procedur zdefiniowanych w systemie ewidencyjnym Szpitala – </w:t>
      </w:r>
      <w:proofErr w:type="spellStart"/>
      <w:r w:rsidRPr="002E4521">
        <w:rPr>
          <w:sz w:val="22"/>
          <w:szCs w:val="22"/>
          <w:lang w:val="pl-PL"/>
        </w:rPr>
        <w:t>Infomedica</w:t>
      </w:r>
      <w:proofErr w:type="spellEnd"/>
      <w:r w:rsidRPr="002E4521">
        <w:rPr>
          <w:sz w:val="22"/>
          <w:szCs w:val="22"/>
          <w:lang w:val="pl-PL"/>
        </w:rPr>
        <w:t xml:space="preserve">/AMMS; potwierdzone odpowiednim wpisem na skierowaniu. Przez badanie MR rozumie się także </w:t>
      </w:r>
      <w:r w:rsidRPr="002E4521">
        <w:rPr>
          <w:color w:val="000000"/>
          <w:sz w:val="22"/>
          <w:szCs w:val="22"/>
          <w:lang w:val="pl-PL" w:eastAsia="ar-SA"/>
        </w:rPr>
        <w:t>badania specjalisty</w:t>
      </w:r>
      <w:r w:rsidR="006F0AAF" w:rsidRPr="002E4521">
        <w:rPr>
          <w:color w:val="000000"/>
          <w:sz w:val="22"/>
          <w:szCs w:val="22"/>
          <w:lang w:val="pl-PL" w:eastAsia="ar-SA"/>
        </w:rPr>
        <w:t>czne określone w załączniku nr 4</w:t>
      </w:r>
      <w:r w:rsidRPr="002E4521">
        <w:rPr>
          <w:color w:val="000000"/>
          <w:sz w:val="22"/>
          <w:szCs w:val="22"/>
          <w:lang w:val="pl-PL" w:eastAsia="ar-SA"/>
        </w:rPr>
        <w:t xml:space="preserve"> do Umowy.</w:t>
      </w:r>
    </w:p>
    <w:p w14:paraId="61EC0A7A" w14:textId="77777777" w:rsidR="00293F34" w:rsidRPr="002E4521" w:rsidRDefault="00293F34" w:rsidP="00293F3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color w:val="000000"/>
          <w:sz w:val="22"/>
          <w:szCs w:val="22"/>
          <w:lang w:val="pl-PL" w:eastAsia="ar-SA"/>
        </w:rPr>
        <w:t xml:space="preserve">SB_MR – należy przez to rozumieć stawkę za nadzór nad wykonaniem badania MR i jego opis. </w:t>
      </w:r>
    </w:p>
    <w:p w14:paraId="375AD445" w14:textId="77777777" w:rsidR="00293F34" w:rsidRPr="002E4521" w:rsidRDefault="00293F34" w:rsidP="00293F3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lastRenderedPageBreak/>
        <w:t>Płatniku – należy przez to rozumieć Narodowy Fundusz Zdrowia lub inny podmiot finansujący świadczenia zdrowotne ze środków publicznych.</w:t>
      </w:r>
    </w:p>
    <w:p w14:paraId="328E2EC3" w14:textId="6F477451" w:rsidR="00293F34" w:rsidRPr="002E4521" w:rsidRDefault="00293F34" w:rsidP="00293F34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DC4DF6">
        <w:rPr>
          <w:sz w:val="22"/>
          <w:szCs w:val="22"/>
          <w:lang w:val="pl-PL"/>
        </w:rPr>
        <w:t xml:space="preserve"> w budynku przy ul. Jakubowskiego 2</w:t>
      </w:r>
      <w:r w:rsidRPr="002E4521">
        <w:rPr>
          <w:sz w:val="22"/>
          <w:szCs w:val="22"/>
          <w:lang w:val="pl-PL"/>
        </w:rPr>
        <w:t xml:space="preserve"> w Krakowie.</w:t>
      </w:r>
    </w:p>
    <w:p w14:paraId="540AF65E" w14:textId="77777777" w:rsidR="002E4521" w:rsidRPr="002E4521" w:rsidRDefault="002E4521" w:rsidP="002E4521">
      <w:pPr>
        <w:spacing w:line="276" w:lineRule="auto"/>
        <w:rPr>
          <w:sz w:val="22"/>
          <w:szCs w:val="22"/>
          <w:lang w:val="pl-PL"/>
        </w:rPr>
      </w:pPr>
    </w:p>
    <w:p w14:paraId="331573FF" w14:textId="33014D9B" w:rsidR="002B50FC" w:rsidRPr="002E4521" w:rsidRDefault="002B50FC" w:rsidP="002E4521">
      <w:pPr>
        <w:pStyle w:val="Akapitzlist"/>
        <w:numPr>
          <w:ilvl w:val="0"/>
          <w:numId w:val="38"/>
        </w:numPr>
        <w:spacing w:line="276" w:lineRule="auto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Integralną część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 stanowią następujące załączniki:</w:t>
      </w:r>
    </w:p>
    <w:p w14:paraId="590FD381" w14:textId="77777777" w:rsidR="00ED1093" w:rsidRPr="002E4521" w:rsidRDefault="00D70AE3" w:rsidP="00BA41B9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Wzór identyfikatora.</w:t>
      </w:r>
    </w:p>
    <w:p w14:paraId="4F31DBD9" w14:textId="77777777" w:rsidR="00ED1093" w:rsidRPr="002E4521" w:rsidRDefault="005E3CA8" w:rsidP="00BA41B9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2E4521">
        <w:rPr>
          <w:color w:val="000000"/>
          <w:sz w:val="22"/>
          <w:szCs w:val="22"/>
          <w:lang w:val="pl-PL"/>
        </w:rPr>
        <w:t>.</w:t>
      </w:r>
      <w:r w:rsidR="00ED1093" w:rsidRPr="002E4521">
        <w:rPr>
          <w:sz w:val="22"/>
          <w:szCs w:val="22"/>
          <w:lang w:val="pl-PL"/>
        </w:rPr>
        <w:t> </w:t>
      </w:r>
    </w:p>
    <w:p w14:paraId="1695263D" w14:textId="77777777" w:rsidR="00554178" w:rsidRPr="002E4521" w:rsidRDefault="00554178" w:rsidP="00BA41B9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72E8B8BD" w14:textId="77777777" w:rsidR="00ED1093" w:rsidRPr="002E4521" w:rsidRDefault="00ED1093" w:rsidP="00BA41B9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„Podstawowe zasady obowiązujące Wykonawców na terenie Szpitala Uniwersyteckiego </w:t>
      </w:r>
      <w:r w:rsidRPr="002E4521">
        <w:rPr>
          <w:sz w:val="22"/>
          <w:szCs w:val="22"/>
          <w:lang w:val="pl-PL"/>
        </w:rPr>
        <w:br/>
        <w:t xml:space="preserve">w Krakowie”, - </w:t>
      </w:r>
      <w:hyperlink r:id="rId8" w:history="1">
        <w:r w:rsidRPr="002E4521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2E4521">
        <w:rPr>
          <w:sz w:val="22"/>
          <w:szCs w:val="22"/>
          <w:lang w:val="pl-PL"/>
        </w:rPr>
        <w:t>.</w:t>
      </w:r>
    </w:p>
    <w:p w14:paraId="6C886B0C" w14:textId="51E40E5D" w:rsidR="00664EAC" w:rsidRPr="002E4521" w:rsidRDefault="00ED1093" w:rsidP="006B0EB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„</w:t>
      </w:r>
      <w:r w:rsidR="00982389" w:rsidRPr="002E4521">
        <w:rPr>
          <w:sz w:val="22"/>
          <w:szCs w:val="22"/>
          <w:lang w:val="pl-PL"/>
        </w:rPr>
        <w:t>Z</w:t>
      </w:r>
      <w:r w:rsidRPr="002E4521">
        <w:rPr>
          <w:sz w:val="22"/>
          <w:szCs w:val="22"/>
          <w:lang w:val="pl-PL"/>
        </w:rPr>
        <w:t xml:space="preserve">asady związane z bezpieczeństwem informacji obowiązujące Dostawców (Wykonawców) Szpitalu Uniwersyteckim w Krakowie”, </w:t>
      </w:r>
      <w:r w:rsidRPr="002E4521">
        <w:rPr>
          <w:sz w:val="22"/>
          <w:szCs w:val="22"/>
          <w:lang w:val="pl-PL"/>
        </w:rPr>
        <w:br/>
        <w:t xml:space="preserve">- </w:t>
      </w:r>
      <w:hyperlink r:id="rId9" w:history="1">
        <w:r w:rsidRPr="002E4521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2E4521">
        <w:rPr>
          <w:sz w:val="22"/>
          <w:szCs w:val="22"/>
          <w:lang w:val="pl-PL"/>
        </w:rPr>
        <w:t xml:space="preserve">. </w:t>
      </w:r>
    </w:p>
    <w:p w14:paraId="3507F102" w14:textId="058B3F78" w:rsidR="002E4521" w:rsidRPr="002E4521" w:rsidRDefault="002E4521" w:rsidP="00C4634A">
      <w:pPr>
        <w:pStyle w:val="Akapitzlist"/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1F6CFF72" w14:textId="77777777" w:rsidR="002E4521" w:rsidRPr="002E4521" w:rsidRDefault="002E4521" w:rsidP="002E4521">
      <w:pPr>
        <w:jc w:val="both"/>
        <w:rPr>
          <w:sz w:val="22"/>
          <w:szCs w:val="22"/>
          <w:lang w:val="pl-PL"/>
        </w:rPr>
      </w:pPr>
    </w:p>
    <w:p w14:paraId="4A0E9F42" w14:textId="50567255" w:rsidR="002E4521" w:rsidRPr="002E4521" w:rsidRDefault="002E4521" w:rsidP="002E4521">
      <w:pPr>
        <w:pStyle w:val="Akapitzlist"/>
        <w:numPr>
          <w:ilvl w:val="0"/>
          <w:numId w:val="38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oświadcza i potwierdza, że zapoznał się i przeanalizował treść załączników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w zakresie prawidłowego wykonania przedmiotu Umowy i zobowiązuje się przestrzegać zasad wynikających z tych dokumentów podczas realizacji Umowy</w:t>
      </w:r>
    </w:p>
    <w:p w14:paraId="57834B7A" w14:textId="77777777" w:rsidR="002E4521" w:rsidRPr="002E4521" w:rsidRDefault="002E4521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61450EC1" w14:textId="7400A33D" w:rsidR="00015AAB" w:rsidRPr="002E4521" w:rsidRDefault="00015AAB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</w:p>
    <w:p w14:paraId="3153F641" w14:textId="60D9FBB1" w:rsidR="00293F34" w:rsidRPr="002E4521" w:rsidRDefault="00293F34" w:rsidP="00293F34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</w:t>
      </w:r>
      <w:r w:rsidR="002E4521">
        <w:rPr>
          <w:sz w:val="22"/>
          <w:szCs w:val="22"/>
          <w:lang w:val="pl-PL"/>
        </w:rPr>
        <w:t>raz opisu badań MR w komórkach organizacyjnych</w:t>
      </w:r>
      <w:r w:rsidRPr="002E4521">
        <w:rPr>
          <w:sz w:val="22"/>
          <w:szCs w:val="22"/>
          <w:lang w:val="pl-PL"/>
        </w:rPr>
        <w:t xml:space="preserve"> Udzielającego Zamówienie (ze szcze</w:t>
      </w:r>
      <w:r w:rsidR="002E4521">
        <w:rPr>
          <w:sz w:val="22"/>
          <w:szCs w:val="22"/>
          <w:lang w:val="pl-PL"/>
        </w:rPr>
        <w:t>gólnym uwzględnieniem ZDO NSSU</w:t>
      </w:r>
      <w:r w:rsidRPr="002E4521">
        <w:rPr>
          <w:sz w:val="22"/>
          <w:szCs w:val="22"/>
          <w:lang w:val="pl-PL"/>
        </w:rPr>
        <w:t>), zwanych dalej „</w:t>
      </w:r>
      <w:r w:rsidRPr="002E4521">
        <w:rPr>
          <w:i/>
          <w:sz w:val="22"/>
          <w:szCs w:val="22"/>
          <w:lang w:val="pl-PL"/>
        </w:rPr>
        <w:t>świadczenia zdrowotne”.</w:t>
      </w:r>
    </w:p>
    <w:p w14:paraId="7D1AE3EA" w14:textId="77777777" w:rsidR="00293F34" w:rsidRPr="002E4521" w:rsidRDefault="00293F34" w:rsidP="00293F34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Zakres udzielanych świadczeń zdrowotnych obejmuje:</w:t>
      </w:r>
    </w:p>
    <w:p w14:paraId="0BA69314" w14:textId="77777777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w dni robocze w godzinach od 7.00-22.00 udział w zabezpieczeniu pracy w Pracowni MR (nadzór i opis badań MR w tym badań specjalistycznych określonych w załączniku nr 4 do Umowy),</w:t>
      </w:r>
    </w:p>
    <w:p w14:paraId="10651E8A" w14:textId="15A2535D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w dni robocze w godzinach</w:t>
      </w:r>
      <w:r w:rsidR="00A14152">
        <w:rPr>
          <w:color w:val="000000"/>
          <w:sz w:val="22"/>
          <w:szCs w:val="22"/>
          <w:lang w:val="pl-PL" w:eastAsia="ar-SA"/>
        </w:rPr>
        <w:t xml:space="preserve"> od 22.00-7.00 oraz w soboty (z</w:t>
      </w:r>
      <w:r w:rsidRPr="002E4521">
        <w:rPr>
          <w:color w:val="000000"/>
          <w:sz w:val="22"/>
          <w:szCs w:val="22"/>
          <w:lang w:val="pl-PL" w:eastAsia="ar-SA"/>
        </w:rPr>
        <w:t xml:space="preserve"> wyłączeniem godzin, w których realizowane będą świadczenia w ramach programu leczenia stwardnienia rozsianego (SM)), dni ustawowo wolne od pracy, dni wolne od pracy u Udzielającego Zamówienie</w:t>
      </w:r>
      <w:r w:rsidR="00391B72" w:rsidRPr="002E4521">
        <w:rPr>
          <w:color w:val="000000"/>
          <w:sz w:val="22"/>
          <w:szCs w:val="22"/>
          <w:lang w:val="pl-PL" w:eastAsia="ar-SA"/>
        </w:rPr>
        <w:t>,</w:t>
      </w:r>
      <w:r w:rsidRPr="002E4521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1251576C" w14:textId="5712A270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udział w konsyliach w tym onkologicznych (w szczególności w OK Urologii i Urologii Onkologicznej, OK Neurochirurgii i Neurotraumatologii, OK Chiru</w:t>
      </w:r>
      <w:r w:rsidR="00C702F3">
        <w:rPr>
          <w:color w:val="000000"/>
          <w:sz w:val="22"/>
          <w:szCs w:val="22"/>
          <w:lang w:val="pl-PL" w:eastAsia="ar-SA"/>
        </w:rPr>
        <w:t xml:space="preserve">rgii </w:t>
      </w:r>
      <w:r w:rsidR="008632FD">
        <w:rPr>
          <w:color w:val="000000"/>
          <w:sz w:val="22"/>
          <w:szCs w:val="22"/>
          <w:lang w:val="pl-PL" w:eastAsia="ar-SA"/>
        </w:rPr>
        <w:t>Ogólnej, Onkologicznej, Metabolicznej i Stanów Nagłych</w:t>
      </w:r>
      <w:r w:rsidRPr="002E4521">
        <w:rPr>
          <w:color w:val="000000"/>
          <w:sz w:val="22"/>
          <w:szCs w:val="22"/>
          <w:lang w:val="pl-PL" w:eastAsia="ar-SA"/>
        </w:rPr>
        <w:t xml:space="preserve">) oraz konsultacja badań w zakresie „kart </w:t>
      </w:r>
      <w:proofErr w:type="spellStart"/>
      <w:r w:rsidRPr="002E4521">
        <w:rPr>
          <w:color w:val="000000"/>
          <w:sz w:val="22"/>
          <w:szCs w:val="22"/>
          <w:lang w:val="pl-PL" w:eastAsia="ar-SA"/>
        </w:rPr>
        <w:t>DiLO</w:t>
      </w:r>
      <w:proofErr w:type="spellEnd"/>
      <w:r w:rsidRPr="002E4521">
        <w:rPr>
          <w:color w:val="000000"/>
          <w:sz w:val="22"/>
          <w:szCs w:val="22"/>
          <w:lang w:val="pl-PL" w:eastAsia="ar-SA"/>
        </w:rPr>
        <w:t>”,</w:t>
      </w:r>
    </w:p>
    <w:p w14:paraId="5593820E" w14:textId="77777777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konsultację pisemną badań dostarczonych wraz z opisem,</w:t>
      </w:r>
    </w:p>
    <w:p w14:paraId="16F1394A" w14:textId="172CE989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 xml:space="preserve">opisywanie badań </w:t>
      </w:r>
      <w:r w:rsidR="00A14152">
        <w:rPr>
          <w:color w:val="000000"/>
          <w:sz w:val="22"/>
          <w:szCs w:val="22"/>
          <w:lang w:val="pl-PL" w:eastAsia="ar-SA"/>
        </w:rPr>
        <w:t xml:space="preserve">w innych komórkach organizacyjnych </w:t>
      </w:r>
      <w:r w:rsidRPr="002E4521">
        <w:rPr>
          <w:color w:val="000000"/>
          <w:sz w:val="22"/>
          <w:szCs w:val="22"/>
          <w:lang w:val="pl-PL" w:eastAsia="ar-SA"/>
        </w:rPr>
        <w:t>na rzecz pacjentów Udzielającego Zamówienie,</w:t>
      </w:r>
    </w:p>
    <w:p w14:paraId="3F2F9C6E" w14:textId="77777777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20910BEB" w14:textId="77777777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7782F5AF" w14:textId="4360BB6B" w:rsidR="00293F34" w:rsidRPr="002E4521" w:rsidRDefault="00293F34" w:rsidP="00293F34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color w:val="000000"/>
          <w:sz w:val="22"/>
          <w:szCs w:val="22"/>
          <w:lang w:val="pl-PL" w:eastAsia="ar-SA"/>
        </w:rPr>
        <w:t>nadzór nad badaniami radiologii klasycznej</w:t>
      </w:r>
      <w:r w:rsidR="003220A0">
        <w:rPr>
          <w:color w:val="000000"/>
          <w:sz w:val="22"/>
          <w:szCs w:val="22"/>
          <w:lang w:val="pl-PL" w:eastAsia="ar-SA"/>
        </w:rPr>
        <w:t xml:space="preserve"> w Zakładzie.</w:t>
      </w:r>
    </w:p>
    <w:p w14:paraId="76182711" w14:textId="77777777" w:rsidR="00FA17E0" w:rsidRPr="002E4521" w:rsidRDefault="00FA17E0" w:rsidP="00BA41B9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2E4521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2E4521">
        <w:rPr>
          <w:sz w:val="22"/>
          <w:szCs w:val="22"/>
          <w:lang w:val="pl-PL"/>
        </w:rPr>
        <w:t>następujących</w:t>
      </w:r>
      <w:r w:rsidRPr="002E4521">
        <w:rPr>
          <w:sz w:val="22"/>
          <w:szCs w:val="22"/>
          <w:lang w:val="pl-PL"/>
        </w:rPr>
        <w:t xml:space="preserve"> warunków:</w:t>
      </w:r>
    </w:p>
    <w:p w14:paraId="179FB7FB" w14:textId="6AF5E5DE" w:rsidR="00FA17E0" w:rsidRPr="002E4521" w:rsidRDefault="00FA17E0" w:rsidP="00BA41B9">
      <w:pPr>
        <w:pStyle w:val="Akapitzlist"/>
        <w:numPr>
          <w:ilvl w:val="2"/>
          <w:numId w:val="5"/>
        </w:numPr>
        <w:spacing w:line="276" w:lineRule="auto"/>
        <w:ind w:left="709" w:hanging="283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Posiada II stopień specjalizacji lub </w:t>
      </w:r>
      <w:r w:rsidR="004C0EA2" w:rsidRPr="002E4521">
        <w:rPr>
          <w:sz w:val="22"/>
          <w:szCs w:val="22"/>
          <w:lang w:val="pl-PL"/>
        </w:rPr>
        <w:t xml:space="preserve">tytuł specjalisty </w:t>
      </w:r>
      <w:r w:rsidRPr="002E4521">
        <w:rPr>
          <w:sz w:val="22"/>
          <w:szCs w:val="22"/>
          <w:lang w:val="pl-PL"/>
        </w:rPr>
        <w:t>w dziedzinie radiologii lub radiodiagnostyki lub rad</w:t>
      </w:r>
      <w:r w:rsidR="008429A4">
        <w:rPr>
          <w:sz w:val="22"/>
          <w:szCs w:val="22"/>
          <w:lang w:val="pl-PL"/>
        </w:rPr>
        <w:t>iologii i diagnostyki obrazowej lub</w:t>
      </w:r>
    </w:p>
    <w:p w14:paraId="1ECF94FB" w14:textId="35FEA5B7" w:rsidR="00EC5E87" w:rsidRDefault="00FA17E0" w:rsidP="00BA41B9">
      <w:pPr>
        <w:pStyle w:val="Akapitzlist"/>
        <w:numPr>
          <w:ilvl w:val="2"/>
          <w:numId w:val="5"/>
        </w:numPr>
        <w:spacing w:line="276" w:lineRule="auto"/>
        <w:ind w:left="709" w:hanging="283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lastRenderedPageBreak/>
        <w:t>Posiada I stopień specjalizacji w dziedzin</w:t>
      </w:r>
      <w:r w:rsidR="006676D4">
        <w:rPr>
          <w:sz w:val="22"/>
          <w:szCs w:val="22"/>
          <w:lang w:val="pl-PL"/>
        </w:rPr>
        <w:t>ie radiologii</w:t>
      </w:r>
      <w:r w:rsidRPr="002E4521">
        <w:rPr>
          <w:sz w:val="22"/>
          <w:szCs w:val="22"/>
          <w:lang w:val="pl-PL"/>
        </w:rPr>
        <w:t xml:space="preserve"> </w:t>
      </w:r>
      <w:r w:rsidR="006676D4">
        <w:rPr>
          <w:sz w:val="22"/>
          <w:szCs w:val="22"/>
          <w:lang w:val="pl-PL"/>
        </w:rPr>
        <w:t>lub radiodiagnostyki lub radiologii i diagnostyki obrazowej</w:t>
      </w:r>
      <w:r w:rsidR="00EC5E87">
        <w:rPr>
          <w:sz w:val="22"/>
          <w:szCs w:val="22"/>
          <w:lang w:val="pl-PL"/>
        </w:rPr>
        <w:t xml:space="preserve"> oraz</w:t>
      </w:r>
    </w:p>
    <w:p w14:paraId="6561D4F3" w14:textId="1FF78A8F" w:rsidR="00FA17E0" w:rsidRPr="002E4521" w:rsidRDefault="00EC5E87" w:rsidP="00BA41B9">
      <w:pPr>
        <w:pStyle w:val="Akapitzlist"/>
        <w:numPr>
          <w:ilvl w:val="2"/>
          <w:numId w:val="5"/>
        </w:numPr>
        <w:spacing w:line="276" w:lineRule="auto"/>
        <w:ind w:left="709" w:hanging="283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</w:t>
      </w:r>
      <w:r w:rsidR="00604A2F" w:rsidRPr="002E4521">
        <w:rPr>
          <w:sz w:val="22"/>
          <w:szCs w:val="22"/>
          <w:lang w:val="pl-PL"/>
        </w:rPr>
        <w:t xml:space="preserve">osiada </w:t>
      </w:r>
      <w:r w:rsidR="001A0366" w:rsidRPr="002E4521">
        <w:rPr>
          <w:sz w:val="22"/>
          <w:szCs w:val="22"/>
          <w:lang w:val="pl-PL"/>
        </w:rPr>
        <w:t xml:space="preserve">co najmniej </w:t>
      </w:r>
      <w:r>
        <w:rPr>
          <w:sz w:val="22"/>
          <w:szCs w:val="22"/>
          <w:lang w:val="pl-PL"/>
        </w:rPr>
        <w:t>trzy</w:t>
      </w:r>
      <w:r w:rsidR="00035AE7" w:rsidRPr="002E4521">
        <w:rPr>
          <w:sz w:val="22"/>
          <w:szCs w:val="22"/>
          <w:lang w:val="pl-PL"/>
        </w:rPr>
        <w:t xml:space="preserve">letnie </w:t>
      </w:r>
      <w:r w:rsidR="00FA17E0" w:rsidRPr="002E4521">
        <w:rPr>
          <w:sz w:val="22"/>
          <w:szCs w:val="22"/>
          <w:lang w:val="pl-PL"/>
        </w:rPr>
        <w:t xml:space="preserve">doświadczenie w pracy </w:t>
      </w:r>
      <w:proofErr w:type="spellStart"/>
      <w:r w:rsidR="00FA17E0" w:rsidRPr="002E4521">
        <w:rPr>
          <w:sz w:val="22"/>
          <w:szCs w:val="22"/>
          <w:lang w:val="pl-PL"/>
        </w:rPr>
        <w:t>ostrodyżurowej</w:t>
      </w:r>
      <w:proofErr w:type="spellEnd"/>
      <w:r w:rsidR="00FA17E0" w:rsidRPr="002E4521">
        <w:rPr>
          <w:sz w:val="22"/>
          <w:szCs w:val="22"/>
          <w:lang w:val="pl-PL"/>
        </w:rPr>
        <w:t xml:space="preserve"> dla oddziałów typu SOR</w:t>
      </w:r>
      <w:r w:rsidR="00CA0EA2" w:rsidRPr="002E4521">
        <w:rPr>
          <w:sz w:val="22"/>
          <w:szCs w:val="22"/>
          <w:lang w:val="pl-PL"/>
        </w:rPr>
        <w:t>.</w:t>
      </w:r>
    </w:p>
    <w:p w14:paraId="75335407" w14:textId="79C45444" w:rsidR="009975E2" w:rsidRPr="002E4521" w:rsidRDefault="002E4194" w:rsidP="00BA41B9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</w:t>
      </w:r>
      <w:r w:rsidR="008A16A6" w:rsidRPr="002E4521">
        <w:rPr>
          <w:sz w:val="22"/>
          <w:szCs w:val="22"/>
          <w:lang w:val="pl-PL"/>
        </w:rPr>
        <w:t xml:space="preserve">zobowiązuje się do </w:t>
      </w:r>
      <w:r w:rsidR="00336D47" w:rsidRPr="002E4521">
        <w:rPr>
          <w:sz w:val="22"/>
          <w:szCs w:val="22"/>
          <w:lang w:val="pl-PL"/>
        </w:rPr>
        <w:t>wykonywania świadczeń zdrowotnych</w:t>
      </w:r>
      <w:r w:rsidR="00365E4F" w:rsidRPr="002E4521">
        <w:rPr>
          <w:sz w:val="22"/>
          <w:szCs w:val="22"/>
          <w:lang w:val="pl-PL"/>
        </w:rPr>
        <w:t>,</w:t>
      </w:r>
      <w:r w:rsidR="00E4724C" w:rsidRPr="002E4521">
        <w:rPr>
          <w:sz w:val="22"/>
          <w:szCs w:val="22"/>
          <w:lang w:val="pl-PL"/>
        </w:rPr>
        <w:t xml:space="preserve"> </w:t>
      </w:r>
      <w:r w:rsidR="003316A6" w:rsidRPr="002E4521">
        <w:rPr>
          <w:sz w:val="22"/>
          <w:szCs w:val="22"/>
          <w:lang w:val="pl-PL"/>
        </w:rPr>
        <w:t>w ramach Zespołu Radiolog</w:t>
      </w:r>
      <w:r w:rsidR="00C20E62" w:rsidRPr="002E4521">
        <w:rPr>
          <w:sz w:val="22"/>
          <w:szCs w:val="22"/>
          <w:lang w:val="pl-PL"/>
        </w:rPr>
        <w:t xml:space="preserve">ów, zgodnie z </w:t>
      </w:r>
      <w:r w:rsidR="001D7D0B" w:rsidRPr="002E4521">
        <w:rPr>
          <w:sz w:val="22"/>
          <w:szCs w:val="22"/>
          <w:lang w:val="pl-PL"/>
        </w:rPr>
        <w:t xml:space="preserve">potrzebami Udzielającego Zamówienie </w:t>
      </w:r>
      <w:r w:rsidR="00C20E62" w:rsidRPr="002E4521">
        <w:rPr>
          <w:sz w:val="22"/>
          <w:szCs w:val="22"/>
          <w:lang w:val="pl-PL"/>
        </w:rPr>
        <w:t xml:space="preserve">oraz </w:t>
      </w:r>
      <w:r w:rsidR="00BA6E66" w:rsidRPr="002E4521">
        <w:rPr>
          <w:sz w:val="22"/>
          <w:szCs w:val="22"/>
          <w:lang w:val="pl-PL"/>
        </w:rPr>
        <w:t xml:space="preserve">zgodnie </w:t>
      </w:r>
      <w:r w:rsidR="00786D78" w:rsidRPr="002E4521">
        <w:rPr>
          <w:sz w:val="22"/>
          <w:szCs w:val="22"/>
          <w:lang w:val="pl-PL"/>
        </w:rPr>
        <w:br/>
      </w:r>
      <w:r w:rsidR="00BA6E66" w:rsidRPr="002E4521">
        <w:rPr>
          <w:sz w:val="22"/>
          <w:szCs w:val="22"/>
          <w:lang w:val="pl-PL"/>
        </w:rPr>
        <w:t xml:space="preserve">z </w:t>
      </w:r>
      <w:r w:rsidR="00F42AC9" w:rsidRPr="002E4521">
        <w:rPr>
          <w:sz w:val="22"/>
          <w:szCs w:val="22"/>
          <w:lang w:val="pl-PL"/>
        </w:rPr>
        <w:t>H</w:t>
      </w:r>
      <w:r w:rsidR="00BA6E66" w:rsidRPr="002E4521">
        <w:rPr>
          <w:sz w:val="22"/>
          <w:szCs w:val="22"/>
          <w:lang w:val="pl-PL"/>
        </w:rPr>
        <w:t>armonogramem</w:t>
      </w:r>
      <w:r w:rsidR="00391E61" w:rsidRPr="002E4521">
        <w:rPr>
          <w:sz w:val="22"/>
          <w:szCs w:val="22"/>
          <w:lang w:val="pl-PL"/>
        </w:rPr>
        <w:t xml:space="preserve">. </w:t>
      </w:r>
    </w:p>
    <w:p w14:paraId="4D2B8402" w14:textId="77777777" w:rsidR="00F42BD5" w:rsidRPr="002E4521" w:rsidRDefault="00D52D10" w:rsidP="00BA41B9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Harmonogram musi być zatwierdzony </w:t>
      </w:r>
      <w:r w:rsidR="00AA223B" w:rsidRPr="002E4521">
        <w:rPr>
          <w:sz w:val="22"/>
          <w:szCs w:val="22"/>
          <w:lang w:val="pl-PL"/>
        </w:rPr>
        <w:t xml:space="preserve">przez Kierownika Zakładu </w:t>
      </w:r>
      <w:r w:rsidRPr="002E4521">
        <w:rPr>
          <w:sz w:val="22"/>
          <w:szCs w:val="22"/>
          <w:lang w:val="pl-PL"/>
        </w:rPr>
        <w:t xml:space="preserve">przed rozpoczęciem </w:t>
      </w:r>
      <w:r w:rsidR="00AA223B" w:rsidRPr="002E4521">
        <w:rPr>
          <w:sz w:val="22"/>
          <w:szCs w:val="22"/>
          <w:lang w:val="pl-PL"/>
        </w:rPr>
        <w:t xml:space="preserve">danego miesiąca kalendarzowego. </w:t>
      </w:r>
    </w:p>
    <w:p w14:paraId="1974171F" w14:textId="77777777" w:rsidR="000F284C" w:rsidRPr="002E4521" w:rsidRDefault="00F42BD5" w:rsidP="00BA41B9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15A7C44D" w14:textId="77777777" w:rsidR="006B2FAC" w:rsidRPr="002E4521" w:rsidRDefault="006B2FAC" w:rsidP="006B2FAC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60226EC0" w14:textId="77777777" w:rsidR="006B2FAC" w:rsidRPr="002E4521" w:rsidRDefault="006B2FAC" w:rsidP="006B0EB5">
      <w:pPr>
        <w:widowControl w:val="0"/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badań zleconych z Poradni Udzielającego Zamówienie - do 7 dni roboczych,</w:t>
      </w:r>
    </w:p>
    <w:p w14:paraId="23FF9F1B" w14:textId="77777777" w:rsidR="006B2FAC" w:rsidRPr="002E4521" w:rsidRDefault="006B2FAC" w:rsidP="006B2FAC">
      <w:pPr>
        <w:widowControl w:val="0"/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badań zleconych z Oddziałów Udzielającego Zamówienie – do 3 dni roboczych,</w:t>
      </w:r>
    </w:p>
    <w:p w14:paraId="2087A31B" w14:textId="77777777" w:rsidR="006B2FAC" w:rsidRPr="002E4521" w:rsidRDefault="006B2FAC" w:rsidP="006B2FAC">
      <w:pPr>
        <w:widowControl w:val="0"/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 przypadku konsultacji badań w zakresie „kart </w:t>
      </w:r>
      <w:proofErr w:type="spellStart"/>
      <w:r w:rsidRPr="002E4521">
        <w:rPr>
          <w:sz w:val="22"/>
          <w:szCs w:val="22"/>
          <w:lang w:val="pl-PL"/>
        </w:rPr>
        <w:t>DiLO</w:t>
      </w:r>
      <w:proofErr w:type="spellEnd"/>
      <w:r w:rsidRPr="002E4521">
        <w:rPr>
          <w:sz w:val="22"/>
          <w:szCs w:val="22"/>
          <w:lang w:val="pl-PL"/>
        </w:rPr>
        <w:t>”- do 2 dni,</w:t>
      </w:r>
    </w:p>
    <w:p w14:paraId="0E89038D" w14:textId="77777777" w:rsidR="006B2FAC" w:rsidRPr="002E4521" w:rsidRDefault="006B2FAC" w:rsidP="006B2FAC">
      <w:pPr>
        <w:widowControl w:val="0"/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 przypadku badań „na ratunek życia” - w tym samym dniu. </w:t>
      </w:r>
    </w:p>
    <w:p w14:paraId="3959E94D" w14:textId="77777777" w:rsidR="006B2FAC" w:rsidRPr="002E4521" w:rsidRDefault="006B2FAC" w:rsidP="006B2FAC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8. </w:t>
      </w:r>
      <w:r w:rsidRPr="002E4521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2E4521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495807D6" w14:textId="77777777" w:rsidR="006B2FAC" w:rsidRPr="002E4521" w:rsidRDefault="006B2FAC" w:rsidP="00BE54AD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683030B" w14:textId="77777777" w:rsidR="009E297C" w:rsidRPr="002E4521" w:rsidRDefault="009E297C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6B187318" w14:textId="77777777" w:rsidR="00E4724C" w:rsidRPr="002E4521" w:rsidRDefault="00015AAB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2</w:t>
      </w:r>
    </w:p>
    <w:p w14:paraId="24043F1B" w14:textId="3EA94E67" w:rsidR="00D52AAF" w:rsidRPr="002E4521" w:rsidRDefault="00EC5E87" w:rsidP="00BA41B9">
      <w:pPr>
        <w:autoSpaceDE/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Przyjmujący Zamówienie zobowiązuje się do zabezpieczenia udzielania świadczeń zdrowotnych</w:t>
      </w:r>
      <w:r w:rsidR="000D639D" w:rsidRPr="002E4521">
        <w:rPr>
          <w:sz w:val="22"/>
          <w:szCs w:val="22"/>
          <w:lang w:val="pl-PL"/>
        </w:rPr>
        <w:t xml:space="preserve"> w ramach Zespołu Radiologów,</w:t>
      </w:r>
      <w:r>
        <w:rPr>
          <w:sz w:val="22"/>
          <w:szCs w:val="22"/>
          <w:lang w:val="pl-PL"/>
        </w:rPr>
        <w:t xml:space="preserve"> na następujących zasadach</w:t>
      </w:r>
      <w:r w:rsidR="00D52AAF" w:rsidRPr="002E4521">
        <w:rPr>
          <w:sz w:val="22"/>
          <w:szCs w:val="22"/>
          <w:lang w:val="pl-PL"/>
        </w:rPr>
        <w:t>:</w:t>
      </w:r>
    </w:p>
    <w:p w14:paraId="51F5AB20" w14:textId="77777777" w:rsidR="00EF6AF7" w:rsidRPr="002E4521" w:rsidRDefault="00EF6AF7" w:rsidP="00EF6AF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w dni robocze w godzinach od 7.00 do 22:00, w udzielaniu świadczeń zdrowotnych bierze udział min</w:t>
      </w:r>
      <w:r w:rsidR="003B5571" w:rsidRPr="002E4521">
        <w:rPr>
          <w:sz w:val="22"/>
          <w:szCs w:val="22"/>
          <w:lang w:val="pl-PL"/>
        </w:rPr>
        <w:t>imum</w:t>
      </w:r>
      <w:r w:rsidRPr="002E4521">
        <w:rPr>
          <w:sz w:val="22"/>
          <w:szCs w:val="22"/>
          <w:lang w:val="pl-PL"/>
        </w:rPr>
        <w:t xml:space="preserve"> jeden lekarz</w:t>
      </w:r>
    </w:p>
    <w:p w14:paraId="58B2CCEE" w14:textId="77777777" w:rsidR="00EF6AF7" w:rsidRPr="002E4521" w:rsidRDefault="00EF6AF7" w:rsidP="00EF6AF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W dni robocze w godzinach od 22:00 do 7.00, w udzielaniu świadczeń zdrowotnych bierze udział jeden lekarz  dyżurujący pod telefonem.</w:t>
      </w:r>
    </w:p>
    <w:p w14:paraId="5E6CAC49" w14:textId="77777777" w:rsidR="00EF6AF7" w:rsidRPr="002E4521" w:rsidRDefault="00EF6AF7" w:rsidP="00EF6AF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w soboty</w:t>
      </w:r>
      <w:r w:rsidR="003B5571" w:rsidRPr="002E4521">
        <w:rPr>
          <w:sz w:val="22"/>
          <w:szCs w:val="22"/>
          <w:lang w:val="pl-PL"/>
        </w:rPr>
        <w:t xml:space="preserve"> </w:t>
      </w:r>
      <w:r w:rsidRPr="002E4521">
        <w:rPr>
          <w:sz w:val="22"/>
          <w:szCs w:val="22"/>
          <w:lang w:val="pl-PL"/>
        </w:rPr>
        <w:t>(za wyłączeniem godzin, w których realizowane będą świadczenia w ramach programu leczenia stwardnienia rozsianego (SM)), dni ustawowo wolne od pracy, dni wolne od pracy u Udzielającego Zamówienie, w udzielaniu świadczeń zdrowotnych bierze udział minimum jeden lekarz  dyżurujący pod telefonem.</w:t>
      </w:r>
    </w:p>
    <w:p w14:paraId="0A1A66F5" w14:textId="77777777" w:rsidR="00EF6AF7" w:rsidRPr="002E4521" w:rsidRDefault="00EF6AF7" w:rsidP="00EF6AF7">
      <w:pPr>
        <w:numPr>
          <w:ilvl w:val="0"/>
          <w:numId w:val="26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 soboty w godzinach, w których w Pracowni MR realizowane będą świadczenia w ramach programu leczenia stwardnienia rozsianego (SM) – w udzielaniu świadczeń zdrowotnych bierze udział </w:t>
      </w:r>
      <w:r w:rsidR="003B5571" w:rsidRPr="002E4521">
        <w:rPr>
          <w:sz w:val="22"/>
          <w:szCs w:val="22"/>
          <w:lang w:val="pl-PL"/>
        </w:rPr>
        <w:t xml:space="preserve">jeden </w:t>
      </w:r>
      <w:r w:rsidRPr="002E4521">
        <w:rPr>
          <w:sz w:val="22"/>
          <w:szCs w:val="22"/>
          <w:lang w:val="pl-PL"/>
        </w:rPr>
        <w:t>lekarz</w:t>
      </w:r>
      <w:r w:rsidR="005D0A2D" w:rsidRPr="002E4521">
        <w:rPr>
          <w:sz w:val="22"/>
          <w:szCs w:val="22"/>
          <w:lang w:val="pl-PL"/>
        </w:rPr>
        <w:t>.</w:t>
      </w:r>
    </w:p>
    <w:p w14:paraId="7828C399" w14:textId="1DF8E006" w:rsidR="009E297C" w:rsidRPr="002E4521" w:rsidRDefault="009E297C" w:rsidP="008632FD">
      <w:pPr>
        <w:spacing w:line="276" w:lineRule="auto"/>
        <w:rPr>
          <w:bCs/>
          <w:sz w:val="22"/>
          <w:szCs w:val="22"/>
          <w:lang w:val="pl-PL"/>
        </w:rPr>
      </w:pPr>
    </w:p>
    <w:p w14:paraId="4EE4B952" w14:textId="77777777" w:rsidR="009E297C" w:rsidRPr="002E4521" w:rsidRDefault="009E297C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37A658A1" w14:textId="77777777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3</w:t>
      </w:r>
      <w:r w:rsidR="005C32D3" w:rsidRPr="002E4521">
        <w:rPr>
          <w:bCs/>
          <w:sz w:val="22"/>
          <w:szCs w:val="22"/>
          <w:lang w:val="pl-PL"/>
        </w:rPr>
        <w:t>.</w:t>
      </w:r>
    </w:p>
    <w:p w14:paraId="03A2EA2A" w14:textId="77777777" w:rsidR="00D81913" w:rsidRPr="002E4521" w:rsidRDefault="00D81913" w:rsidP="00BA41B9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2E4521">
        <w:rPr>
          <w:snapToGrid w:val="0"/>
          <w:sz w:val="22"/>
          <w:szCs w:val="22"/>
          <w:lang w:val="pl-PL"/>
        </w:rPr>
        <w:t xml:space="preserve">w zakresie </w:t>
      </w:r>
      <w:r w:rsidRPr="002E4521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2E4521">
        <w:rPr>
          <w:snapToGrid w:val="0"/>
          <w:sz w:val="22"/>
          <w:szCs w:val="22"/>
          <w:lang w:val="pl-PL"/>
        </w:rPr>
        <w:t>Umow</w:t>
      </w:r>
      <w:r w:rsidRPr="002E4521">
        <w:rPr>
          <w:snapToGrid w:val="0"/>
          <w:sz w:val="22"/>
          <w:szCs w:val="22"/>
          <w:lang w:val="pl-PL"/>
        </w:rPr>
        <w:t>y.</w:t>
      </w:r>
    </w:p>
    <w:p w14:paraId="1BFE0049" w14:textId="77777777" w:rsidR="00D81913" w:rsidRPr="002E4521" w:rsidRDefault="00D81913" w:rsidP="00BA41B9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7A5DBEBE" w14:textId="77777777" w:rsidR="00D81913" w:rsidRPr="002E4521" w:rsidRDefault="00D81913" w:rsidP="00BA41B9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796B7123" w14:textId="77777777" w:rsidR="00D81913" w:rsidRPr="002E4521" w:rsidRDefault="00D81913" w:rsidP="00BA41B9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2E4521">
        <w:rPr>
          <w:snapToGrid w:val="0"/>
          <w:sz w:val="22"/>
          <w:szCs w:val="22"/>
          <w:lang w:val="pl-PL"/>
        </w:rPr>
        <w:t>świadczeń</w:t>
      </w:r>
      <w:r w:rsidRPr="002E4521">
        <w:rPr>
          <w:snapToGrid w:val="0"/>
          <w:sz w:val="22"/>
          <w:szCs w:val="22"/>
          <w:lang w:val="pl-PL"/>
        </w:rPr>
        <w:t>,</w:t>
      </w:r>
    </w:p>
    <w:p w14:paraId="29E03E22" w14:textId="77777777" w:rsidR="00D81913" w:rsidRPr="002E4521" w:rsidRDefault="00D81913" w:rsidP="00BA41B9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>kontrol</w:t>
      </w:r>
      <w:r w:rsidR="002C1D87" w:rsidRPr="002E4521">
        <w:rPr>
          <w:snapToGrid w:val="0"/>
          <w:sz w:val="22"/>
          <w:szCs w:val="22"/>
          <w:lang w:val="pl-PL"/>
        </w:rPr>
        <w:t>ę</w:t>
      </w:r>
      <w:r w:rsidRPr="002E4521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ABC5FEB" w14:textId="77777777" w:rsidR="00D81913" w:rsidRPr="002E4521" w:rsidRDefault="00D81913" w:rsidP="00BA41B9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2E4521">
        <w:rPr>
          <w:snapToGrid w:val="0"/>
          <w:sz w:val="22"/>
          <w:szCs w:val="22"/>
          <w:lang w:val="pl-PL"/>
        </w:rPr>
        <w:t>kontrol</w:t>
      </w:r>
      <w:r w:rsidR="002C1D87" w:rsidRPr="002E4521">
        <w:rPr>
          <w:snapToGrid w:val="0"/>
          <w:sz w:val="22"/>
          <w:szCs w:val="22"/>
          <w:lang w:val="pl-PL"/>
        </w:rPr>
        <w:t>ę</w:t>
      </w:r>
      <w:r w:rsidRPr="002E4521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7B86B60" w14:textId="77777777" w:rsidR="00141397" w:rsidRPr="002E4521" w:rsidRDefault="007F3E54" w:rsidP="00BA41B9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Kontrolujący</w:t>
      </w:r>
      <w:r w:rsidR="00B41ED9" w:rsidRPr="002E4521">
        <w:rPr>
          <w:sz w:val="22"/>
          <w:szCs w:val="22"/>
          <w:lang w:val="pl-PL"/>
        </w:rPr>
        <w:t>,</w:t>
      </w:r>
      <w:r w:rsidR="00D81913" w:rsidRPr="002E4521">
        <w:rPr>
          <w:sz w:val="22"/>
          <w:szCs w:val="22"/>
          <w:lang w:val="pl-PL"/>
        </w:rPr>
        <w:t xml:space="preserve"> z wyjątkiem Kierownika </w:t>
      </w:r>
      <w:r w:rsidR="00723D03" w:rsidRPr="002E4521">
        <w:rPr>
          <w:sz w:val="22"/>
          <w:szCs w:val="22"/>
          <w:lang w:val="pl-PL"/>
        </w:rPr>
        <w:t>Zakładu,</w:t>
      </w:r>
      <w:r w:rsidR="00D81913" w:rsidRPr="002E4521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2E4521">
        <w:rPr>
          <w:sz w:val="22"/>
          <w:szCs w:val="22"/>
          <w:lang w:val="pl-PL"/>
        </w:rPr>
        <w:t>osobę wykonującą</w:t>
      </w:r>
      <w:r w:rsidR="00D81913" w:rsidRPr="002E4521">
        <w:rPr>
          <w:sz w:val="22"/>
          <w:szCs w:val="22"/>
          <w:lang w:val="pl-PL"/>
        </w:rPr>
        <w:t xml:space="preserve"> zawód medyczny. </w:t>
      </w:r>
    </w:p>
    <w:p w14:paraId="08FC13C6" w14:textId="77777777" w:rsidR="00141397" w:rsidRPr="002E4521" w:rsidRDefault="00141397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269580C2" w14:textId="77777777" w:rsidR="008632FD" w:rsidRDefault="008632FD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6EFDF423" w14:textId="77777777" w:rsidR="008632FD" w:rsidRDefault="008632FD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498F5ADC" w14:textId="6DC30E06" w:rsidR="003E26C0" w:rsidRPr="002E4521" w:rsidRDefault="003E26C0" w:rsidP="00BA41B9">
      <w:pPr>
        <w:spacing w:line="276" w:lineRule="auto"/>
        <w:jc w:val="center"/>
        <w:rPr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4</w:t>
      </w:r>
      <w:r w:rsidRPr="002E4521">
        <w:rPr>
          <w:sz w:val="22"/>
          <w:szCs w:val="22"/>
          <w:lang w:val="pl-PL"/>
        </w:rPr>
        <w:t>.</w:t>
      </w:r>
    </w:p>
    <w:p w14:paraId="1B9D9226" w14:textId="77777777" w:rsidR="00D81913" w:rsidRPr="002E4521" w:rsidRDefault="00D81913" w:rsidP="00BA41B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06FC88AF" w14:textId="77777777" w:rsidR="0017145F" w:rsidRPr="002E4521" w:rsidRDefault="00D81913" w:rsidP="00BA41B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2E4521">
        <w:rPr>
          <w:sz w:val="22"/>
          <w:szCs w:val="22"/>
          <w:lang w:val="pl-PL"/>
        </w:rPr>
        <w:br/>
      </w:r>
      <w:r w:rsidRPr="002E4521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211462FD" w14:textId="77777777" w:rsidR="003E26C0" w:rsidRPr="002E4521" w:rsidRDefault="00D81913" w:rsidP="00BA41B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2E4521">
        <w:rPr>
          <w:sz w:val="22"/>
          <w:szCs w:val="22"/>
          <w:lang w:val="pl-PL"/>
        </w:rPr>
        <w:t xml:space="preserve">niezwłocznego, </w:t>
      </w:r>
      <w:r w:rsidRPr="002E4521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2E4521">
        <w:rPr>
          <w:sz w:val="22"/>
          <w:szCs w:val="22"/>
          <w:lang w:val="pl-PL"/>
        </w:rPr>
        <w:t xml:space="preserve">w przyszłości </w:t>
      </w:r>
      <w:r w:rsidRPr="002E4521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2E4521">
        <w:rPr>
          <w:sz w:val="22"/>
          <w:szCs w:val="22"/>
          <w:lang w:val="pl-PL"/>
        </w:rPr>
        <w:br/>
      </w:r>
      <w:r w:rsidRPr="002E4521">
        <w:rPr>
          <w:sz w:val="22"/>
          <w:szCs w:val="22"/>
          <w:lang w:val="pl-PL"/>
        </w:rPr>
        <w:t>o których mowa</w:t>
      </w:r>
      <w:r w:rsidR="00D87FD1" w:rsidRPr="002E4521">
        <w:rPr>
          <w:sz w:val="22"/>
          <w:szCs w:val="22"/>
          <w:lang w:val="pl-PL"/>
        </w:rPr>
        <w:t xml:space="preserve"> </w:t>
      </w:r>
      <w:r w:rsidRPr="002E4521">
        <w:rPr>
          <w:sz w:val="22"/>
          <w:szCs w:val="22"/>
          <w:lang w:val="pl-PL"/>
        </w:rPr>
        <w:t>w ust. 1</w:t>
      </w:r>
      <w:r w:rsidR="0017145F" w:rsidRPr="002E4521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26264D57" w14:textId="77777777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5</w:t>
      </w:r>
    </w:p>
    <w:p w14:paraId="2671DCBF" w14:textId="77777777" w:rsidR="00B41ED9" w:rsidRPr="002E4521" w:rsidRDefault="00D81913" w:rsidP="00BA41B9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zobowiązuje się do rzetelnego wyk</w:t>
      </w:r>
      <w:r w:rsidR="00CF33E3" w:rsidRPr="002E4521">
        <w:rPr>
          <w:sz w:val="22"/>
          <w:szCs w:val="22"/>
          <w:lang w:val="pl-PL"/>
        </w:rPr>
        <w:t xml:space="preserve">onywania świadczeń zdrowotnych, </w:t>
      </w:r>
      <w:r w:rsidRPr="002E4521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792E5291" w14:textId="77777777" w:rsidR="00D81913" w:rsidRPr="002E4521" w:rsidRDefault="00D81913" w:rsidP="00BA41B9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zobowiązany jest w szczególności do:</w:t>
      </w:r>
    </w:p>
    <w:p w14:paraId="012273F3" w14:textId="77777777" w:rsidR="00D81913" w:rsidRPr="002E4521" w:rsidRDefault="00D81913" w:rsidP="00BA41B9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Wykonywania świadczeń </w:t>
      </w:r>
      <w:r w:rsidR="00617692" w:rsidRPr="002E4521">
        <w:rPr>
          <w:sz w:val="22"/>
          <w:szCs w:val="22"/>
          <w:lang w:val="pl-PL"/>
        </w:rPr>
        <w:t>zdrowotnych</w:t>
      </w:r>
      <w:r w:rsidRPr="002E4521">
        <w:rPr>
          <w:sz w:val="22"/>
          <w:szCs w:val="22"/>
          <w:lang w:val="pl-PL"/>
        </w:rPr>
        <w:t xml:space="preserve"> określonych w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ie zgodnie z </w:t>
      </w:r>
      <w:r w:rsidR="004F4242" w:rsidRPr="002E4521">
        <w:rPr>
          <w:sz w:val="22"/>
          <w:szCs w:val="22"/>
          <w:lang w:val="pl-PL"/>
        </w:rPr>
        <w:t xml:space="preserve">aktualną </w:t>
      </w:r>
      <w:r w:rsidRPr="002E4521">
        <w:rPr>
          <w:sz w:val="22"/>
          <w:szCs w:val="22"/>
          <w:lang w:val="pl-PL"/>
        </w:rPr>
        <w:t>wiedzą medyczną</w:t>
      </w:r>
      <w:r w:rsidR="004F4242" w:rsidRPr="002E4521">
        <w:rPr>
          <w:sz w:val="22"/>
          <w:szCs w:val="22"/>
          <w:lang w:val="pl-PL"/>
        </w:rPr>
        <w:t xml:space="preserve"> </w:t>
      </w:r>
      <w:r w:rsidRPr="002E4521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2E4521">
        <w:rPr>
          <w:sz w:val="22"/>
          <w:szCs w:val="22"/>
          <w:lang w:val="pl-PL"/>
        </w:rPr>
        <w:t xml:space="preserve">powszechnie obowiązującymi przepisami prawa, w tym </w:t>
      </w:r>
      <w:r w:rsidRPr="002E4521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2E4521">
        <w:rPr>
          <w:sz w:val="22"/>
          <w:szCs w:val="22"/>
          <w:lang w:val="pl-PL"/>
        </w:rPr>
        <w:t> </w:t>
      </w:r>
      <w:r w:rsidRPr="002E4521">
        <w:rPr>
          <w:sz w:val="22"/>
          <w:szCs w:val="22"/>
          <w:lang w:val="pl-PL"/>
        </w:rPr>
        <w:t>Udzielającego Zamówienie procedurami,</w:t>
      </w:r>
    </w:p>
    <w:p w14:paraId="21C6DAB7" w14:textId="77777777" w:rsidR="00D81913" w:rsidRPr="002E4521" w:rsidRDefault="00D81913" w:rsidP="00BA41B9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y, w szczególności związanych z: </w:t>
      </w:r>
    </w:p>
    <w:p w14:paraId="64C1631D" w14:textId="77777777" w:rsidR="00D81913" w:rsidRPr="002E4521" w:rsidRDefault="00D81913" w:rsidP="00BA41B9">
      <w:pPr>
        <w:widowControl w:val="0"/>
        <w:numPr>
          <w:ilvl w:val="0"/>
          <w:numId w:val="11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 akredytacją, uzyskaniem certyfikacji ISO,</w:t>
      </w:r>
    </w:p>
    <w:p w14:paraId="6A04438F" w14:textId="77777777" w:rsidR="00D81913" w:rsidRPr="002E4521" w:rsidRDefault="00D81913" w:rsidP="00BA41B9">
      <w:pPr>
        <w:widowControl w:val="0"/>
        <w:numPr>
          <w:ilvl w:val="0"/>
          <w:numId w:val="10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zagrożeniem epidemiologicznym.</w:t>
      </w:r>
    </w:p>
    <w:p w14:paraId="4DDEA885" w14:textId="580BBEDE" w:rsidR="008632FD" w:rsidRPr="008632FD" w:rsidRDefault="00A11274" w:rsidP="008632FD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Systematycznego p</w:t>
      </w:r>
      <w:r w:rsidR="00D81913" w:rsidRPr="002E4521">
        <w:rPr>
          <w:sz w:val="22"/>
          <w:szCs w:val="22"/>
          <w:lang w:val="pl-PL"/>
        </w:rPr>
        <w:t>rowadzenia</w:t>
      </w:r>
      <w:r w:rsidRPr="002E4521">
        <w:rPr>
          <w:sz w:val="22"/>
          <w:szCs w:val="22"/>
          <w:lang w:val="pl-PL"/>
        </w:rPr>
        <w:t xml:space="preserve"> aktualnej</w:t>
      </w:r>
      <w:r w:rsidR="00D81913" w:rsidRPr="002E4521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2E4521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2E4521">
        <w:rPr>
          <w:sz w:val="22"/>
          <w:szCs w:val="22"/>
          <w:lang w:val="pl-PL"/>
        </w:rPr>
        <w:t xml:space="preserve"> w szczególności zgodnie z:</w:t>
      </w:r>
    </w:p>
    <w:p w14:paraId="05C148F0" w14:textId="46E23450" w:rsidR="008632FD" w:rsidRDefault="00D81913" w:rsidP="008632FD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Rozporządzeniem Ministra Zdrowia z dnia 9 listopada 2015 roku w sprawie rodzajów, </w:t>
      </w:r>
      <w:r w:rsidRPr="002E4521">
        <w:rPr>
          <w:sz w:val="22"/>
          <w:szCs w:val="22"/>
          <w:lang w:val="pl-PL"/>
        </w:rPr>
        <w:br/>
        <w:t>zakresu i wzorów dokumentacji medycznej</w:t>
      </w:r>
      <w:r w:rsidR="008632FD">
        <w:rPr>
          <w:sz w:val="22"/>
          <w:szCs w:val="22"/>
          <w:lang w:val="pl-PL"/>
        </w:rPr>
        <w:t xml:space="preserve"> oraz sposobu jej przetwarzania,</w:t>
      </w:r>
    </w:p>
    <w:p w14:paraId="48B5C8EB" w14:textId="4429514D" w:rsidR="008632FD" w:rsidRPr="008632FD" w:rsidRDefault="008632FD" w:rsidP="008632FD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8632FD">
        <w:rPr>
          <w:sz w:val="22"/>
          <w:szCs w:val="22"/>
          <w:lang w:val="pl-PL"/>
        </w:rPr>
        <w:t>Rozporząd</w:t>
      </w:r>
      <w:r w:rsidR="00B24E07">
        <w:rPr>
          <w:sz w:val="22"/>
          <w:szCs w:val="22"/>
          <w:lang w:val="pl-PL"/>
        </w:rPr>
        <w:t xml:space="preserve">zeniem Ministra Zdrowia z dnia </w:t>
      </w:r>
      <w:r w:rsidRPr="008632FD">
        <w:rPr>
          <w:sz w:val="22"/>
          <w:szCs w:val="22"/>
          <w:lang w:val="pl-PL"/>
        </w:rPr>
        <w:t xml:space="preserve"> maja 2018 r. w sprawie rodzajów elektronicznej dokumentacji medycznej,</w:t>
      </w:r>
    </w:p>
    <w:p w14:paraId="3A87BE4A" w14:textId="5A4CA7C5" w:rsidR="00D81913" w:rsidRPr="002E4521" w:rsidRDefault="00D81913" w:rsidP="00BA41B9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Ustawą z dnia 6 listopada 2008 roku o prawach pacjenta i Rzeczniku Praw Pa</w:t>
      </w:r>
      <w:r w:rsidR="008632FD">
        <w:rPr>
          <w:sz w:val="22"/>
          <w:szCs w:val="22"/>
          <w:lang w:val="pl-PL"/>
        </w:rPr>
        <w:t>cjenta,</w:t>
      </w:r>
    </w:p>
    <w:p w14:paraId="049BE5A4" w14:textId="77777777" w:rsidR="00D81913" w:rsidRPr="002E4521" w:rsidRDefault="00D81913" w:rsidP="00BA41B9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Ustawą z dnia 5 grudnia 1996 roku o zawo</w:t>
      </w:r>
      <w:r w:rsidR="001530A4" w:rsidRPr="002E4521">
        <w:rPr>
          <w:sz w:val="22"/>
          <w:szCs w:val="22"/>
          <w:lang w:val="pl-PL"/>
        </w:rPr>
        <w:t>dach lekarza i lekarza dentysty.</w:t>
      </w:r>
    </w:p>
    <w:p w14:paraId="6BC5865D" w14:textId="77777777" w:rsidR="00D81913" w:rsidRPr="002E4521" w:rsidRDefault="00F42C1E" w:rsidP="00BA41B9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a także w</w:t>
      </w:r>
      <w:r w:rsidR="00D81913" w:rsidRPr="002E4521">
        <w:rPr>
          <w:sz w:val="22"/>
          <w:szCs w:val="22"/>
          <w:lang w:val="pl-PL"/>
        </w:rPr>
        <w:t xml:space="preserve">ewnętrznymi aktami normatywnymi Udzielającego Zamówienie. </w:t>
      </w:r>
    </w:p>
    <w:p w14:paraId="1589B91E" w14:textId="0AC000FC" w:rsidR="008632FD" w:rsidRPr="008632FD" w:rsidRDefault="008632FD" w:rsidP="008632FD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8632FD">
        <w:rPr>
          <w:sz w:val="22"/>
          <w:szCs w:val="22"/>
          <w:lang w:val="pl-PL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sz w:val="22"/>
          <w:szCs w:val="22"/>
          <w:lang w:val="pl-PL"/>
        </w:rPr>
        <w:t>zporządzenie o ochronie danych),</w:t>
      </w:r>
    </w:p>
    <w:p w14:paraId="5C7D270E" w14:textId="7EDEB9C4" w:rsidR="00D81913" w:rsidRPr="002E4521" w:rsidRDefault="00123CC3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lastRenderedPageBreak/>
        <w:t>Znajomości i p</w:t>
      </w:r>
      <w:r w:rsidR="008632FD">
        <w:rPr>
          <w:sz w:val="22"/>
          <w:szCs w:val="22"/>
          <w:lang w:val="pl-PL"/>
        </w:rPr>
        <w:t>rzestrzegania praw pacjenta,</w:t>
      </w:r>
    </w:p>
    <w:p w14:paraId="4E59C224" w14:textId="0F515861" w:rsidR="008429A4" w:rsidRPr="008429A4" w:rsidRDefault="008429A4" w:rsidP="008429A4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8429A4">
        <w:rPr>
          <w:sz w:val="22"/>
          <w:szCs w:val="22"/>
          <w:lang w:val="pl-PL"/>
        </w:rPr>
        <w:t xml:space="preserve">Dostarczenia aktualnego, ważnego zaświadczenia o odbyciu szkolenia BHP do Sekcji ds. BHP i </w:t>
      </w:r>
      <w:proofErr w:type="spellStart"/>
      <w:r w:rsidRPr="008429A4">
        <w:rPr>
          <w:sz w:val="22"/>
          <w:szCs w:val="22"/>
          <w:lang w:val="pl-PL"/>
        </w:rPr>
        <w:t>Ppoż</w:t>
      </w:r>
      <w:proofErr w:type="spellEnd"/>
      <w:r w:rsidRPr="008429A4">
        <w:rPr>
          <w:sz w:val="22"/>
          <w:szCs w:val="22"/>
          <w:lang w:val="pl-PL"/>
        </w:rPr>
        <w:t xml:space="preserve"> Udzielającego Zamówienie;</w:t>
      </w:r>
    </w:p>
    <w:p w14:paraId="48503A79" w14:textId="0D609C53" w:rsidR="00F42C1E" w:rsidRPr="002E4521" w:rsidRDefault="008429A4" w:rsidP="008429A4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Posiadanie oraz dostarczenie </w:t>
      </w:r>
      <w:r w:rsidR="00D81913" w:rsidRPr="002E4521">
        <w:rPr>
          <w:sz w:val="22"/>
          <w:szCs w:val="22"/>
          <w:lang w:val="pl-PL"/>
        </w:rPr>
        <w:t xml:space="preserve">aktualnego zaświadczenia lekarskiego </w:t>
      </w:r>
      <w:r w:rsidR="00F42C1E" w:rsidRPr="002E4521">
        <w:rPr>
          <w:sz w:val="22"/>
          <w:szCs w:val="22"/>
          <w:lang w:val="pl-PL"/>
        </w:rPr>
        <w:t>potwierdzającego zdolność do realizacji Umowy przez</w:t>
      </w:r>
      <w:r w:rsidR="008632FD">
        <w:rPr>
          <w:sz w:val="22"/>
          <w:szCs w:val="22"/>
          <w:lang w:val="pl-PL"/>
        </w:rPr>
        <w:t xml:space="preserve"> cały okres obowiązywania Umowy</w:t>
      </w:r>
      <w:r w:rsidRPr="008429A4">
        <w:t xml:space="preserve"> </w:t>
      </w:r>
      <w:r w:rsidRPr="008429A4">
        <w:rPr>
          <w:sz w:val="22"/>
          <w:szCs w:val="22"/>
          <w:lang w:val="pl-PL"/>
        </w:rPr>
        <w:t xml:space="preserve">do Sekcji ds. BHP i </w:t>
      </w:r>
      <w:proofErr w:type="spellStart"/>
      <w:r w:rsidRPr="008429A4">
        <w:rPr>
          <w:sz w:val="22"/>
          <w:szCs w:val="22"/>
          <w:lang w:val="pl-PL"/>
        </w:rPr>
        <w:t>Ppoż</w:t>
      </w:r>
      <w:proofErr w:type="spellEnd"/>
      <w:r w:rsidRPr="008429A4">
        <w:rPr>
          <w:sz w:val="22"/>
          <w:szCs w:val="22"/>
          <w:lang w:val="pl-PL"/>
        </w:rPr>
        <w:t xml:space="preserve"> Udzielającego Zamówienie</w:t>
      </w:r>
      <w:r w:rsidR="008632FD">
        <w:rPr>
          <w:sz w:val="22"/>
          <w:szCs w:val="22"/>
          <w:lang w:val="pl-PL"/>
        </w:rPr>
        <w:t>,</w:t>
      </w:r>
    </w:p>
    <w:p w14:paraId="48E00D7F" w14:textId="293A6A39" w:rsidR="00D81913" w:rsidRPr="002E4521" w:rsidRDefault="00F42C1E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Niezwłocznego </w:t>
      </w:r>
      <w:r w:rsidR="00D81913" w:rsidRPr="002E4521">
        <w:rPr>
          <w:sz w:val="22"/>
          <w:szCs w:val="22"/>
          <w:lang w:val="pl-PL"/>
        </w:rPr>
        <w:t>pisemnego zawiadomienia Udzielającego Zamówienie i sporządzenia notatki służbowej w razie stwierdzenia niesprawności aparatury bądź sprzętu medycznego, awarii, kradz</w:t>
      </w:r>
      <w:r w:rsidR="008632FD">
        <w:rPr>
          <w:sz w:val="22"/>
          <w:szCs w:val="22"/>
          <w:lang w:val="pl-PL"/>
        </w:rPr>
        <w:t>ieży i innych podobnych zdarzeń,</w:t>
      </w:r>
    </w:p>
    <w:p w14:paraId="56729D4C" w14:textId="5E999DFA" w:rsidR="00D81913" w:rsidRPr="002E4521" w:rsidRDefault="00F42C1E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Niezwłocznego </w:t>
      </w:r>
      <w:r w:rsidR="00D81913" w:rsidRPr="002E4521">
        <w:rPr>
          <w:sz w:val="22"/>
          <w:szCs w:val="22"/>
          <w:lang w:val="pl-PL"/>
        </w:rPr>
        <w:t xml:space="preserve">zawiadomienia Kierownika </w:t>
      </w:r>
      <w:r w:rsidR="008756A2" w:rsidRPr="002E4521">
        <w:rPr>
          <w:sz w:val="22"/>
          <w:szCs w:val="22"/>
          <w:lang w:val="pl-PL"/>
        </w:rPr>
        <w:t>Zakładu</w:t>
      </w:r>
      <w:r w:rsidR="00D81913" w:rsidRPr="002E4521">
        <w:rPr>
          <w:sz w:val="22"/>
          <w:szCs w:val="22"/>
          <w:lang w:val="pl-PL"/>
        </w:rPr>
        <w:t xml:space="preserve"> o niemożności podjęcia opieki medyc</w:t>
      </w:r>
      <w:r w:rsidR="008632FD">
        <w:rPr>
          <w:sz w:val="22"/>
          <w:szCs w:val="22"/>
          <w:lang w:val="pl-PL"/>
        </w:rPr>
        <w:t>znej nad chorymi,</w:t>
      </w:r>
    </w:p>
    <w:p w14:paraId="0609567D" w14:textId="76E52FA7" w:rsidR="00473E5E" w:rsidRPr="002E4521" w:rsidRDefault="004C5405" w:rsidP="00BA41B9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Przekazywania danych w formie umożliwiającej rozliczanie z Płatnikiem</w:t>
      </w:r>
      <w:r w:rsidR="00BA6914" w:rsidRPr="002E4521">
        <w:rPr>
          <w:sz w:val="22"/>
          <w:szCs w:val="22"/>
          <w:lang w:val="pl-PL"/>
        </w:rPr>
        <w:t xml:space="preserve"> w oprogramowaniu dostarczanym przez Szpital</w:t>
      </w:r>
      <w:r w:rsidR="008632FD">
        <w:rPr>
          <w:sz w:val="22"/>
          <w:szCs w:val="22"/>
          <w:lang w:val="pl-PL"/>
        </w:rPr>
        <w:t>,</w:t>
      </w:r>
    </w:p>
    <w:p w14:paraId="2F479FC6" w14:textId="0982F637" w:rsidR="00563526" w:rsidRPr="002E4521" w:rsidRDefault="004550D3" w:rsidP="00BA41B9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color w:val="000000"/>
          <w:sz w:val="22"/>
          <w:szCs w:val="22"/>
          <w:lang w:val="pl-PL"/>
        </w:rPr>
        <w:t>P</w:t>
      </w:r>
      <w:r w:rsidR="00D81913" w:rsidRPr="002E4521">
        <w:rPr>
          <w:color w:val="000000"/>
          <w:sz w:val="22"/>
          <w:szCs w:val="22"/>
          <w:lang w:val="pl-PL"/>
        </w:rPr>
        <w:t>rowadzenia</w:t>
      </w:r>
      <w:r w:rsidR="00B30FA6" w:rsidRPr="002E4521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2E4521">
        <w:rPr>
          <w:color w:val="000000"/>
          <w:sz w:val="22"/>
          <w:szCs w:val="22"/>
          <w:lang w:val="pl-PL"/>
        </w:rPr>
        <w:t>– przedstawiania wykazu</w:t>
      </w:r>
      <w:r w:rsidR="00B30FA6" w:rsidRPr="002E4521">
        <w:rPr>
          <w:color w:val="000000"/>
          <w:sz w:val="22"/>
          <w:szCs w:val="22"/>
          <w:lang w:val="pl-PL"/>
        </w:rPr>
        <w:t xml:space="preserve"> </w:t>
      </w:r>
      <w:r w:rsidR="00F42AC9" w:rsidRPr="002E4521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2E4521">
        <w:rPr>
          <w:color w:val="000000"/>
          <w:sz w:val="22"/>
          <w:szCs w:val="22"/>
          <w:lang w:val="pl-PL"/>
        </w:rPr>
        <w:t xml:space="preserve"> udzielonych </w:t>
      </w:r>
      <w:r w:rsidR="00B30FA6" w:rsidRPr="002E4521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2E4521">
        <w:rPr>
          <w:color w:val="000000"/>
          <w:sz w:val="22"/>
          <w:szCs w:val="22"/>
          <w:lang w:val="pl-PL"/>
        </w:rPr>
        <w:t>Zakładu</w:t>
      </w:r>
      <w:r w:rsidR="00B30FA6" w:rsidRPr="002E4521">
        <w:rPr>
          <w:color w:val="000000"/>
          <w:sz w:val="22"/>
          <w:szCs w:val="22"/>
          <w:lang w:val="pl-PL"/>
        </w:rPr>
        <w:t xml:space="preserve"> poza Zakładem</w:t>
      </w:r>
      <w:r w:rsidR="00F42AC9" w:rsidRPr="002E4521">
        <w:rPr>
          <w:color w:val="000000"/>
          <w:sz w:val="22"/>
          <w:szCs w:val="22"/>
          <w:lang w:val="pl-PL"/>
        </w:rPr>
        <w:t xml:space="preserve"> i</w:t>
      </w:r>
      <w:r w:rsidR="00B30FA6" w:rsidRPr="002E4521">
        <w:rPr>
          <w:color w:val="000000"/>
          <w:sz w:val="22"/>
          <w:szCs w:val="22"/>
          <w:lang w:val="pl-PL"/>
        </w:rPr>
        <w:t xml:space="preserve"> </w:t>
      </w:r>
      <w:r w:rsidR="00D81913" w:rsidRPr="002E4521">
        <w:rPr>
          <w:color w:val="000000"/>
          <w:sz w:val="22"/>
          <w:szCs w:val="22"/>
          <w:lang w:val="pl-PL"/>
        </w:rPr>
        <w:t>w obrębie struktury organiza</w:t>
      </w:r>
      <w:r w:rsidR="00B30FA6" w:rsidRPr="002E4521">
        <w:rPr>
          <w:color w:val="000000"/>
          <w:sz w:val="22"/>
          <w:szCs w:val="22"/>
          <w:lang w:val="pl-PL"/>
        </w:rPr>
        <w:t>cyjnej Udzielającego Zamówienie</w:t>
      </w:r>
      <w:r w:rsidRPr="002E4521">
        <w:rPr>
          <w:color w:val="000000"/>
          <w:sz w:val="22"/>
          <w:szCs w:val="22"/>
          <w:lang w:val="pl-PL"/>
        </w:rPr>
        <w:t xml:space="preserve">. </w:t>
      </w:r>
      <w:r w:rsidR="00D81913" w:rsidRPr="002E4521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2E4521">
        <w:rPr>
          <w:color w:val="000000"/>
          <w:sz w:val="22"/>
          <w:szCs w:val="22"/>
          <w:lang w:val="pl-PL"/>
        </w:rPr>
        <w:t>,</w:t>
      </w:r>
      <w:r w:rsidR="00D81913" w:rsidRPr="002E4521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2E4521">
        <w:rPr>
          <w:color w:val="000000"/>
          <w:sz w:val="22"/>
          <w:szCs w:val="22"/>
          <w:lang w:val="pl-PL"/>
        </w:rPr>
        <w:t>Koordynatora</w:t>
      </w:r>
      <w:r w:rsidR="00B30FA6" w:rsidRPr="002E4521">
        <w:rPr>
          <w:color w:val="000000"/>
          <w:sz w:val="22"/>
          <w:szCs w:val="22"/>
          <w:lang w:val="pl-PL"/>
        </w:rPr>
        <w:t xml:space="preserve"> Zakładu</w:t>
      </w:r>
      <w:r w:rsidR="00D81913" w:rsidRPr="002E4521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2E4521">
        <w:rPr>
          <w:color w:val="000000"/>
          <w:sz w:val="22"/>
          <w:szCs w:val="22"/>
          <w:lang w:val="pl-PL"/>
        </w:rPr>
        <w:t>,</w:t>
      </w:r>
      <w:r w:rsidR="00D81913" w:rsidRPr="002E4521">
        <w:rPr>
          <w:color w:val="000000"/>
          <w:sz w:val="22"/>
          <w:szCs w:val="22"/>
          <w:lang w:val="pl-PL"/>
        </w:rPr>
        <w:t xml:space="preserve"> w której wykonywane były </w:t>
      </w:r>
      <w:r w:rsidR="008632FD">
        <w:rPr>
          <w:color w:val="000000"/>
          <w:sz w:val="22"/>
          <w:szCs w:val="22"/>
          <w:lang w:val="pl-PL"/>
        </w:rPr>
        <w:t>świadczenia,</w:t>
      </w:r>
    </w:p>
    <w:p w14:paraId="69C948C4" w14:textId="6C80FBB2" w:rsidR="00D81913" w:rsidRPr="002E4521" w:rsidRDefault="00D81913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2E4521">
        <w:rPr>
          <w:sz w:val="22"/>
          <w:szCs w:val="22"/>
          <w:lang w:val="pl-PL"/>
        </w:rPr>
        <w:t xml:space="preserve"> zdrowotnych </w:t>
      </w:r>
      <w:r w:rsidRPr="002E4521">
        <w:rPr>
          <w:sz w:val="22"/>
          <w:szCs w:val="22"/>
          <w:lang w:val="pl-PL"/>
        </w:rPr>
        <w:t xml:space="preserve">objętych niniejszą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ą, ze szczególnym uwzględnieniem rozporządzeń Ministra Zdrowia</w:t>
      </w:r>
      <w:r w:rsidR="00634470" w:rsidRPr="002E4521">
        <w:rPr>
          <w:sz w:val="22"/>
          <w:szCs w:val="22"/>
          <w:lang w:val="pl-PL"/>
        </w:rPr>
        <w:t>,</w:t>
      </w:r>
      <w:r w:rsidR="008632FD">
        <w:rPr>
          <w:sz w:val="22"/>
          <w:szCs w:val="22"/>
          <w:lang w:val="pl-PL"/>
        </w:rPr>
        <w:t xml:space="preserve"> oraz Zarządzeń Prezesa NFZ,</w:t>
      </w:r>
    </w:p>
    <w:p w14:paraId="69F97F3C" w14:textId="77777777" w:rsidR="00D81913" w:rsidRPr="002E4521" w:rsidRDefault="00D81913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2E4521">
        <w:rPr>
          <w:color w:val="000000"/>
          <w:sz w:val="22"/>
          <w:szCs w:val="22"/>
          <w:lang w:val="pl-PL"/>
        </w:rPr>
        <w:t>Płatnika lub jego Oddziały</w:t>
      </w:r>
      <w:r w:rsidRPr="002E4521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2E4521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2E4521">
        <w:rPr>
          <w:color w:val="000000"/>
          <w:sz w:val="22"/>
          <w:szCs w:val="22"/>
          <w:lang w:val="pl-PL"/>
        </w:rPr>
        <w:t>Płatnikiem</w:t>
      </w:r>
      <w:r w:rsidRPr="002E4521">
        <w:rPr>
          <w:color w:val="000000"/>
          <w:sz w:val="22"/>
          <w:szCs w:val="22"/>
          <w:lang w:val="pl-PL"/>
        </w:rPr>
        <w:t>.</w:t>
      </w:r>
    </w:p>
    <w:p w14:paraId="2393208D" w14:textId="77777777" w:rsidR="00D81913" w:rsidRPr="002E4521" w:rsidRDefault="00D81913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2E4521">
        <w:rPr>
          <w:sz w:val="22"/>
          <w:szCs w:val="22"/>
          <w:lang w:val="pl-PL"/>
        </w:rPr>
        <w:t>wg </w:t>
      </w:r>
      <w:r w:rsidRPr="002E4521">
        <w:rPr>
          <w:sz w:val="22"/>
          <w:szCs w:val="22"/>
          <w:lang w:val="pl-PL"/>
        </w:rPr>
        <w:t>w</w:t>
      </w:r>
      <w:r w:rsidR="00EC6796" w:rsidRPr="002E4521">
        <w:rPr>
          <w:sz w:val="22"/>
          <w:szCs w:val="22"/>
          <w:lang w:val="pl-PL"/>
        </w:rPr>
        <w:t xml:space="preserve">zoru stanowiącego załącznik nr </w:t>
      </w:r>
      <w:r w:rsidR="00F42C1E" w:rsidRPr="002E4521">
        <w:rPr>
          <w:sz w:val="22"/>
          <w:szCs w:val="22"/>
          <w:lang w:val="pl-PL"/>
        </w:rPr>
        <w:t>1</w:t>
      </w:r>
      <w:r w:rsidRPr="002E4521">
        <w:rPr>
          <w:sz w:val="22"/>
          <w:szCs w:val="22"/>
          <w:lang w:val="pl-PL"/>
        </w:rPr>
        <w:t xml:space="preserve"> do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y.</w:t>
      </w:r>
    </w:p>
    <w:p w14:paraId="5E548F72" w14:textId="77777777" w:rsidR="00871437" w:rsidRPr="002E4521" w:rsidRDefault="003777B6" w:rsidP="00BA41B9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2E4521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2E4521">
        <w:rPr>
          <w:rFonts w:eastAsia="MS Mincho"/>
          <w:sz w:val="22"/>
          <w:szCs w:val="22"/>
          <w:lang w:val="pl-PL"/>
        </w:rPr>
        <w:t>.</w:t>
      </w:r>
    </w:p>
    <w:p w14:paraId="6D0FFA87" w14:textId="19FCD399" w:rsidR="00A85380" w:rsidRDefault="00A85380" w:rsidP="008F4F0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2E4521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4EF8D37A" w14:textId="319D9E94" w:rsidR="00B24E07" w:rsidRPr="00B24E07" w:rsidRDefault="00B24E07" w:rsidP="008F4F0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24E07">
        <w:rPr>
          <w:rFonts w:ascii="Times New Roman" w:eastAsia="MS Mincho" w:hAnsi="Times New Roman" w:cs="Times New Roman"/>
        </w:rPr>
        <w:t>Terminowe przekazywanie kompletnej dokumentacji</w:t>
      </w:r>
      <w:r>
        <w:rPr>
          <w:rFonts w:ascii="Times New Roman" w:eastAsia="MS Mincho" w:hAnsi="Times New Roman" w:cs="Times New Roman"/>
        </w:rPr>
        <w:t xml:space="preserve"> Kierownikowi Zakładu</w:t>
      </w:r>
      <w:r w:rsidRPr="00B24E07">
        <w:rPr>
          <w:rFonts w:ascii="Times New Roman" w:eastAsia="MS Mincho" w:hAnsi="Times New Roman" w:cs="Times New Roman"/>
        </w:rPr>
        <w:t>;</w:t>
      </w:r>
    </w:p>
    <w:p w14:paraId="3AD5CA49" w14:textId="77777777" w:rsidR="00B24E07" w:rsidRPr="00B24E07" w:rsidRDefault="00B24E07" w:rsidP="008F4F0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24E07">
        <w:rPr>
          <w:rFonts w:ascii="Times New Roman" w:eastAsia="MS Mincho" w:hAnsi="Times New Roman" w:cs="Times New Roman"/>
        </w:rPr>
        <w:t>Prowadzenia szkoleń specjalizacyjnych pod warunkiem, że nie zakłóci to udzielania świadczeń zdrowotnych przez Przyjmującego Zamówienie;</w:t>
      </w:r>
    </w:p>
    <w:p w14:paraId="36BE19A1" w14:textId="479398BA" w:rsidR="00B24E07" w:rsidRPr="00B24E07" w:rsidRDefault="00B24E07" w:rsidP="008F4F0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24E07">
        <w:rPr>
          <w:rFonts w:ascii="Times New Roman" w:eastAsia="MS Mincho" w:hAnsi="Times New Roman" w:cs="Times New Roman"/>
        </w:rPr>
        <w:t>Wykonywanie innych czynności zleconych przez</w:t>
      </w:r>
      <w:r>
        <w:rPr>
          <w:rFonts w:ascii="Times New Roman" w:eastAsia="MS Mincho" w:hAnsi="Times New Roman" w:cs="Times New Roman"/>
        </w:rPr>
        <w:t xml:space="preserve"> Kierownika Zakładu</w:t>
      </w:r>
      <w:r w:rsidRPr="00B24E07">
        <w:rPr>
          <w:rFonts w:ascii="Times New Roman" w:eastAsia="MS Mincho" w:hAnsi="Times New Roman" w:cs="Times New Roman"/>
        </w:rPr>
        <w:t xml:space="preserve">. </w:t>
      </w:r>
    </w:p>
    <w:p w14:paraId="134E5BEB" w14:textId="77777777" w:rsidR="00B24E07" w:rsidRPr="002E4521" w:rsidRDefault="00B24E07" w:rsidP="008F4F01">
      <w:pPr>
        <w:pStyle w:val="Bezodstpw"/>
        <w:spacing w:line="276" w:lineRule="auto"/>
        <w:ind w:left="720"/>
        <w:jc w:val="both"/>
        <w:rPr>
          <w:rFonts w:ascii="Times New Roman" w:eastAsia="MS Mincho" w:hAnsi="Times New Roman" w:cs="Times New Roman"/>
        </w:rPr>
      </w:pPr>
    </w:p>
    <w:p w14:paraId="55F433A2" w14:textId="77777777" w:rsidR="00D81913" w:rsidRPr="002E4521" w:rsidRDefault="00D81913" w:rsidP="00BA41B9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2E4521">
        <w:rPr>
          <w:sz w:val="22"/>
          <w:szCs w:val="22"/>
          <w:lang w:val="pl-PL"/>
        </w:rPr>
        <w:t xml:space="preserve"> </w:t>
      </w:r>
      <w:r w:rsidRPr="002E4521">
        <w:rPr>
          <w:sz w:val="22"/>
          <w:szCs w:val="22"/>
          <w:lang w:val="pl-PL"/>
        </w:rPr>
        <w:t>Zamówienie oraz zobowiązuje się do</w:t>
      </w:r>
      <w:r w:rsidR="00473E5E" w:rsidRPr="002E4521">
        <w:rPr>
          <w:sz w:val="22"/>
          <w:szCs w:val="22"/>
          <w:lang w:val="pl-PL"/>
        </w:rPr>
        <w:t> </w:t>
      </w:r>
      <w:r w:rsidRPr="002E4521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y.</w:t>
      </w:r>
    </w:p>
    <w:p w14:paraId="146DB04F" w14:textId="77777777" w:rsidR="00742994" w:rsidRPr="002E4521" w:rsidRDefault="00034F4E" w:rsidP="00BA41B9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 oraz po jej zakończeniu</w:t>
      </w:r>
      <w:r w:rsidR="00473E5E" w:rsidRPr="002E4521">
        <w:rPr>
          <w:sz w:val="22"/>
          <w:szCs w:val="22"/>
          <w:lang w:val="pl-PL"/>
        </w:rPr>
        <w:t>.</w:t>
      </w:r>
    </w:p>
    <w:p w14:paraId="4F119419" w14:textId="77777777" w:rsidR="00742994" w:rsidRPr="002E4521" w:rsidRDefault="00D81913" w:rsidP="00BA41B9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do przekazania Udzielającemu Zamówienie </w:t>
      </w:r>
      <w:r w:rsidR="00C957FD" w:rsidRPr="002E4521">
        <w:rPr>
          <w:sz w:val="22"/>
          <w:szCs w:val="22"/>
          <w:lang w:val="pl-PL"/>
        </w:rPr>
        <w:t xml:space="preserve">podpisanego </w:t>
      </w:r>
      <w:r w:rsidRPr="002E4521">
        <w:rPr>
          <w:sz w:val="22"/>
          <w:szCs w:val="22"/>
          <w:lang w:val="pl-PL"/>
        </w:rPr>
        <w:t>oświadczenia o zach</w:t>
      </w:r>
      <w:r w:rsidR="00164D2B" w:rsidRPr="002E4521">
        <w:rPr>
          <w:sz w:val="22"/>
          <w:szCs w:val="22"/>
          <w:lang w:val="pl-PL"/>
        </w:rPr>
        <w:t>owaniu poufności (załącznik nr 2</w:t>
      </w:r>
      <w:r w:rsidRPr="002E4521">
        <w:rPr>
          <w:sz w:val="22"/>
          <w:szCs w:val="22"/>
          <w:lang w:val="pl-PL"/>
        </w:rPr>
        <w:t xml:space="preserve"> do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y).</w:t>
      </w:r>
    </w:p>
    <w:p w14:paraId="706B7545" w14:textId="77777777" w:rsidR="00D81913" w:rsidRPr="002E4521" w:rsidRDefault="00034F4E" w:rsidP="00BA41B9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lastRenderedPageBreak/>
        <w:t xml:space="preserve">Przyjmujący Zamówienie zobowiązuje się przy wykonywaniu  przedmiotu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2E4521">
        <w:rPr>
          <w:sz w:val="22"/>
          <w:szCs w:val="22"/>
          <w:lang w:val="pl-PL"/>
        </w:rPr>
        <w:t>udostępniony został na stronie internetowej Udzielającego Zamówienie</w:t>
      </w:r>
      <w:r w:rsidRPr="002E4521">
        <w:rPr>
          <w:sz w:val="22"/>
          <w:szCs w:val="22"/>
          <w:lang w:val="pl-PL"/>
        </w:rPr>
        <w:t>.</w:t>
      </w:r>
    </w:p>
    <w:p w14:paraId="657ED160" w14:textId="77777777" w:rsidR="00A85380" w:rsidRPr="002E4521" w:rsidRDefault="00A85380" w:rsidP="00BA41B9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2E4521">
        <w:rPr>
          <w:sz w:val="22"/>
          <w:szCs w:val="22"/>
          <w:lang w:val="pl-PL"/>
        </w:rPr>
        <w:t>P</w:t>
      </w:r>
      <w:r w:rsidRPr="002E4521">
        <w:rPr>
          <w:sz w:val="22"/>
          <w:szCs w:val="22"/>
          <w:lang w:val="pl-PL"/>
        </w:rPr>
        <w:t xml:space="preserve">łatnikiem. </w:t>
      </w:r>
    </w:p>
    <w:p w14:paraId="4D332CB6" w14:textId="77777777" w:rsidR="00F16AB7" w:rsidRPr="002E4521" w:rsidRDefault="00F16AB7" w:rsidP="00F42BD5">
      <w:pPr>
        <w:spacing w:line="276" w:lineRule="auto"/>
        <w:rPr>
          <w:bCs/>
          <w:sz w:val="22"/>
          <w:szCs w:val="22"/>
          <w:lang w:val="pl-PL"/>
        </w:rPr>
      </w:pPr>
    </w:p>
    <w:p w14:paraId="3F471DFB" w14:textId="77777777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 xml:space="preserve">§ </w:t>
      </w:r>
      <w:r w:rsidR="002B4F3A" w:rsidRPr="002E4521">
        <w:rPr>
          <w:bCs/>
          <w:sz w:val="22"/>
          <w:szCs w:val="22"/>
          <w:lang w:val="pl-PL"/>
        </w:rPr>
        <w:t>6</w:t>
      </w:r>
    </w:p>
    <w:p w14:paraId="2655F430" w14:textId="77777777" w:rsidR="00224FFA" w:rsidRPr="002E4521" w:rsidRDefault="00224FFA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2E4521">
        <w:rPr>
          <w:rFonts w:ascii="Times New Roman" w:hAnsi="Times New Roman" w:cs="Times New Roman"/>
        </w:rPr>
        <w:t xml:space="preserve"> </w:t>
      </w:r>
      <w:r w:rsidRPr="002E4521">
        <w:rPr>
          <w:rFonts w:ascii="Times New Roman" w:hAnsi="Times New Roman" w:cs="Times New Roman"/>
        </w:rPr>
        <w:t>w</w:t>
      </w:r>
      <w:r w:rsidR="00365E4F" w:rsidRPr="002E4521">
        <w:rPr>
          <w:rFonts w:ascii="Times New Roman" w:hAnsi="Times New Roman" w:cs="Times New Roman"/>
        </w:rPr>
        <w:t> </w:t>
      </w:r>
      <w:r w:rsidRPr="002E4521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2E4521">
        <w:rPr>
          <w:rFonts w:ascii="Times New Roman" w:hAnsi="Times New Roman" w:cs="Times New Roman"/>
        </w:rPr>
        <w:t>Umow</w:t>
      </w:r>
      <w:r w:rsidRPr="002E4521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4A858C49" w14:textId="77777777" w:rsidR="00224FFA" w:rsidRPr="002E4521" w:rsidRDefault="00224FFA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2E4521">
        <w:rPr>
          <w:rFonts w:ascii="Times New Roman" w:hAnsi="Times New Roman" w:cs="Times New Roman"/>
        </w:rPr>
        <w:t xml:space="preserve">lub oddawać do korzystania majątku </w:t>
      </w:r>
      <w:r w:rsidRPr="002E4521">
        <w:rPr>
          <w:rFonts w:ascii="Times New Roman" w:hAnsi="Times New Roman" w:cs="Times New Roman"/>
        </w:rPr>
        <w:t>Udzielającego Zamówienie w jakikolwiek sposób os</w:t>
      </w:r>
      <w:r w:rsidR="00C957FD" w:rsidRPr="002E4521">
        <w:rPr>
          <w:rFonts w:ascii="Times New Roman" w:hAnsi="Times New Roman" w:cs="Times New Roman"/>
        </w:rPr>
        <w:t>obom</w:t>
      </w:r>
      <w:r w:rsidRPr="002E4521">
        <w:rPr>
          <w:rFonts w:ascii="Times New Roman" w:hAnsi="Times New Roman" w:cs="Times New Roman"/>
        </w:rPr>
        <w:t xml:space="preserve"> </w:t>
      </w:r>
      <w:r w:rsidR="00C957FD" w:rsidRPr="002E4521">
        <w:rPr>
          <w:rFonts w:ascii="Times New Roman" w:hAnsi="Times New Roman" w:cs="Times New Roman"/>
        </w:rPr>
        <w:t>trzecim</w:t>
      </w:r>
      <w:r w:rsidRPr="002E4521">
        <w:rPr>
          <w:rFonts w:ascii="Times New Roman" w:hAnsi="Times New Roman" w:cs="Times New Roman"/>
        </w:rPr>
        <w:t>.</w:t>
      </w:r>
    </w:p>
    <w:p w14:paraId="0063A4DD" w14:textId="77777777" w:rsidR="00224FFA" w:rsidRPr="002E4521" w:rsidRDefault="00224FFA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2E4521">
        <w:rPr>
          <w:rFonts w:ascii="Times New Roman" w:hAnsi="Times New Roman" w:cs="Times New Roman"/>
        </w:rPr>
        <w:t>,</w:t>
      </w:r>
      <w:r w:rsidRPr="002E4521">
        <w:rPr>
          <w:rFonts w:ascii="Times New Roman" w:hAnsi="Times New Roman" w:cs="Times New Roman"/>
        </w:rPr>
        <w:t xml:space="preserve"> wyposażenie </w:t>
      </w:r>
      <w:r w:rsidR="00C957FD" w:rsidRPr="002E4521">
        <w:rPr>
          <w:rFonts w:ascii="Times New Roman" w:hAnsi="Times New Roman" w:cs="Times New Roman"/>
        </w:rPr>
        <w:t xml:space="preserve">etc. </w:t>
      </w:r>
      <w:r w:rsidRPr="002E4521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09B86BAF" w14:textId="77777777" w:rsidR="00224FFA" w:rsidRPr="002E4521" w:rsidRDefault="00224FFA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>W przypadku uszkodzenia lub zniszczenia mienia Udzielającego Zamówienie przez</w:t>
      </w:r>
      <w:r w:rsidRPr="002E4521">
        <w:rPr>
          <w:rFonts w:ascii="Times New Roman" w:hAnsi="Times New Roman" w:cs="Times New Roman"/>
          <w:smallCaps/>
        </w:rPr>
        <w:t xml:space="preserve"> P</w:t>
      </w:r>
      <w:r w:rsidRPr="002E4521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2E4521">
        <w:rPr>
          <w:rFonts w:ascii="Times New Roman" w:hAnsi="Times New Roman" w:cs="Times New Roman"/>
        </w:rPr>
        <w:t>,</w:t>
      </w:r>
      <w:r w:rsidRPr="002E4521">
        <w:rPr>
          <w:rFonts w:ascii="Times New Roman" w:hAnsi="Times New Roman" w:cs="Times New Roman"/>
        </w:rPr>
        <w:t xml:space="preserve"> za wyjątkiem następujących przypadków: </w:t>
      </w:r>
    </w:p>
    <w:p w14:paraId="0307D14D" w14:textId="77777777" w:rsidR="00224FFA" w:rsidRPr="002E4521" w:rsidRDefault="00224FFA" w:rsidP="00BA41B9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5DF525B8" w14:textId="77777777" w:rsidR="00224FFA" w:rsidRPr="002E4521" w:rsidRDefault="00224FFA" w:rsidP="00BA41B9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20B4DB9E" w14:textId="77777777" w:rsidR="00243733" w:rsidRPr="002E4521" w:rsidRDefault="00224FFA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55A02D4" w14:textId="77777777" w:rsidR="005779B1" w:rsidRPr="002E4521" w:rsidRDefault="005779B1" w:rsidP="00BA41B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2E4521">
        <w:rPr>
          <w:rFonts w:ascii="Times New Roman" w:hAnsi="Times New Roman" w:cs="Times New Roman"/>
        </w:rPr>
        <w:t xml:space="preserve">Odszkodowanie, o którym mowa w ustępie </w:t>
      </w:r>
      <w:r w:rsidR="00964E42" w:rsidRPr="002E4521">
        <w:rPr>
          <w:rFonts w:ascii="Times New Roman" w:hAnsi="Times New Roman" w:cs="Times New Roman"/>
        </w:rPr>
        <w:t>poprzednim</w:t>
      </w:r>
      <w:r w:rsidRPr="002E4521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2E4521">
        <w:rPr>
          <w:rFonts w:ascii="Times New Roman" w:hAnsi="Times New Roman" w:cs="Times New Roman"/>
          <w:smallCaps/>
        </w:rPr>
        <w:t xml:space="preserve"> </w:t>
      </w:r>
      <w:r w:rsidRPr="002E4521">
        <w:rPr>
          <w:rFonts w:ascii="Times New Roman" w:hAnsi="Times New Roman" w:cs="Times New Roman"/>
        </w:rPr>
        <w:t>jest</w:t>
      </w:r>
      <w:r w:rsidRPr="002E4521">
        <w:rPr>
          <w:rFonts w:ascii="Times New Roman" w:hAnsi="Times New Roman" w:cs="Times New Roman"/>
          <w:smallCaps/>
        </w:rPr>
        <w:t xml:space="preserve"> </w:t>
      </w:r>
      <w:r w:rsidRPr="002E4521">
        <w:rPr>
          <w:rFonts w:ascii="Times New Roman" w:hAnsi="Times New Roman" w:cs="Times New Roman"/>
        </w:rPr>
        <w:t>zobowiązany do zapłaty różnicy na rachunek Udzielającego Zamówienie</w:t>
      </w:r>
      <w:r w:rsidRPr="002E4521">
        <w:rPr>
          <w:rFonts w:ascii="Times New Roman" w:hAnsi="Times New Roman" w:cs="Times New Roman"/>
          <w:smallCaps/>
        </w:rPr>
        <w:t xml:space="preserve">. </w:t>
      </w:r>
      <w:r w:rsidRPr="002E4521">
        <w:rPr>
          <w:rFonts w:ascii="Times New Roman" w:hAnsi="Times New Roman" w:cs="Times New Roman"/>
        </w:rPr>
        <w:t>Dopuszcza się</w:t>
      </w:r>
      <w:r w:rsidRPr="002E4521">
        <w:rPr>
          <w:rFonts w:ascii="Times New Roman" w:hAnsi="Times New Roman" w:cs="Times New Roman"/>
          <w:smallCaps/>
        </w:rPr>
        <w:t xml:space="preserve"> </w:t>
      </w:r>
      <w:r w:rsidRPr="002E4521">
        <w:rPr>
          <w:rFonts w:ascii="Times New Roman" w:hAnsi="Times New Roman" w:cs="Times New Roman"/>
        </w:rPr>
        <w:t>ewentualnie inne rozwiązanie uzgodnione przez strony w drodze negocjacji.</w:t>
      </w:r>
    </w:p>
    <w:p w14:paraId="792B7553" w14:textId="77777777" w:rsidR="00D91322" w:rsidRPr="002E4521" w:rsidRDefault="00D91322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1340EA17" w14:textId="77777777" w:rsidR="003E26C0" w:rsidRPr="002E4521" w:rsidRDefault="003E26C0" w:rsidP="00BA41B9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2E4521">
        <w:rPr>
          <w:bCs/>
        </w:rPr>
        <w:t xml:space="preserve">§ </w:t>
      </w:r>
      <w:r w:rsidR="00D81913" w:rsidRPr="002E4521">
        <w:rPr>
          <w:bCs/>
        </w:rPr>
        <w:t>7</w:t>
      </w:r>
    </w:p>
    <w:p w14:paraId="3C612E6D" w14:textId="77777777" w:rsidR="00D81913" w:rsidRPr="002E4521" w:rsidRDefault="00D81913" w:rsidP="00BA41B9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773EDCAB" w14:textId="77777777" w:rsidR="00D81913" w:rsidRPr="002E4521" w:rsidRDefault="00E601BC" w:rsidP="00BA41B9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W przypadku stwierdzenia przez Płatnika</w:t>
      </w:r>
      <w:r w:rsidR="00D81913" w:rsidRPr="002E4521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2E4521">
        <w:rPr>
          <w:bCs/>
          <w:sz w:val="22"/>
          <w:szCs w:val="22"/>
          <w:lang w:val="pl-PL"/>
        </w:rPr>
        <w:t>Płatnikiem</w:t>
      </w:r>
      <w:r w:rsidR="00D81913" w:rsidRPr="002E4521">
        <w:rPr>
          <w:bCs/>
          <w:sz w:val="22"/>
          <w:szCs w:val="22"/>
          <w:lang w:val="pl-PL"/>
        </w:rPr>
        <w:t xml:space="preserve">, a Udzielającym Zamówienia w związku </w:t>
      </w:r>
      <w:r w:rsidRPr="002E4521">
        <w:rPr>
          <w:bCs/>
          <w:sz w:val="22"/>
          <w:szCs w:val="22"/>
          <w:lang w:val="pl-PL"/>
        </w:rPr>
        <w:br/>
      </w:r>
      <w:r w:rsidR="00D81913" w:rsidRPr="002E4521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E4521">
        <w:rPr>
          <w:bCs/>
          <w:sz w:val="22"/>
          <w:szCs w:val="22"/>
          <w:lang w:val="pl-PL"/>
        </w:rPr>
        <w:t>Płatnika</w:t>
      </w:r>
      <w:r w:rsidR="00D81913" w:rsidRPr="002E4521">
        <w:rPr>
          <w:bCs/>
          <w:sz w:val="22"/>
          <w:szCs w:val="22"/>
          <w:lang w:val="pl-PL"/>
        </w:rPr>
        <w:t xml:space="preserve"> kary umowne, </w:t>
      </w:r>
      <w:r w:rsidR="001A6F51" w:rsidRPr="002E4521">
        <w:rPr>
          <w:bCs/>
          <w:sz w:val="22"/>
          <w:szCs w:val="22"/>
          <w:lang w:val="pl-PL"/>
        </w:rPr>
        <w:br/>
      </w:r>
      <w:r w:rsidR="00D81913" w:rsidRPr="002E4521">
        <w:rPr>
          <w:bCs/>
          <w:sz w:val="22"/>
          <w:szCs w:val="22"/>
          <w:lang w:val="pl-PL"/>
        </w:rPr>
        <w:t>a także zobowiązany jest do wynagrodzeni</w:t>
      </w:r>
      <w:r w:rsidR="001D64A0" w:rsidRPr="002E4521">
        <w:rPr>
          <w:bCs/>
          <w:sz w:val="22"/>
          <w:szCs w:val="22"/>
          <w:lang w:val="pl-PL"/>
        </w:rPr>
        <w:t>a</w:t>
      </w:r>
      <w:r w:rsidR="00D81913" w:rsidRPr="002E4521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E4521">
        <w:rPr>
          <w:bCs/>
          <w:sz w:val="22"/>
          <w:szCs w:val="22"/>
          <w:lang w:val="pl-PL"/>
        </w:rPr>
        <w:t>ego Zamówienie z wynagrodzenia P</w:t>
      </w:r>
      <w:r w:rsidR="00D81913" w:rsidRPr="002E4521">
        <w:rPr>
          <w:bCs/>
          <w:sz w:val="22"/>
          <w:szCs w:val="22"/>
          <w:lang w:val="pl-PL"/>
        </w:rPr>
        <w:t>rzyjmującego Zamówienie</w:t>
      </w:r>
      <w:r w:rsidR="00224FFA" w:rsidRPr="002E4521">
        <w:rPr>
          <w:bCs/>
          <w:sz w:val="22"/>
          <w:szCs w:val="22"/>
          <w:lang w:val="pl-PL"/>
        </w:rPr>
        <w:t xml:space="preserve">, na co Przyjmujący </w:t>
      </w:r>
      <w:r w:rsidR="00224FFA" w:rsidRPr="002E4521">
        <w:rPr>
          <w:sz w:val="22"/>
          <w:szCs w:val="22"/>
          <w:lang w:val="pl-PL"/>
        </w:rPr>
        <w:t>Zamówienie wyraża zgodę</w:t>
      </w:r>
      <w:r w:rsidR="00D81913" w:rsidRPr="002E4521">
        <w:rPr>
          <w:bCs/>
          <w:sz w:val="22"/>
          <w:szCs w:val="22"/>
          <w:lang w:val="pl-PL"/>
        </w:rPr>
        <w:t>.</w:t>
      </w:r>
    </w:p>
    <w:p w14:paraId="41A47A7E" w14:textId="77777777" w:rsidR="00224FFA" w:rsidRPr="002E4521" w:rsidRDefault="00224FFA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75CC86AB" w14:textId="77777777" w:rsidR="00C4634A" w:rsidRDefault="00C4634A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5E4F93CD" w14:textId="77777777" w:rsidR="00C4634A" w:rsidRDefault="00C4634A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04FD1BA0" w14:textId="77777777" w:rsidR="00C4634A" w:rsidRDefault="00C4634A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5DFBFCAD" w14:textId="14DD3313" w:rsidR="003E26C0" w:rsidRPr="002E4521" w:rsidRDefault="003E26C0" w:rsidP="00BA41B9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lastRenderedPageBreak/>
        <w:t xml:space="preserve">§ </w:t>
      </w:r>
      <w:r w:rsidR="00D81913" w:rsidRPr="002E4521">
        <w:rPr>
          <w:bCs/>
          <w:sz w:val="22"/>
          <w:szCs w:val="22"/>
          <w:lang w:val="pl-PL"/>
        </w:rPr>
        <w:t>8</w:t>
      </w:r>
    </w:p>
    <w:p w14:paraId="278C80C1" w14:textId="77777777" w:rsidR="00C4634A" w:rsidRPr="00C4634A" w:rsidRDefault="006B4AC8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Strony ustalają, że </w:t>
      </w:r>
      <w:r w:rsidR="00C84F99" w:rsidRPr="002E4521">
        <w:rPr>
          <w:sz w:val="22"/>
          <w:szCs w:val="22"/>
          <w:lang w:val="pl-PL"/>
        </w:rPr>
        <w:t xml:space="preserve">zryczałtowane miesięczne </w:t>
      </w:r>
      <w:r w:rsidRPr="002E4521">
        <w:rPr>
          <w:sz w:val="22"/>
          <w:szCs w:val="22"/>
          <w:lang w:val="pl-PL"/>
        </w:rPr>
        <w:t xml:space="preserve">wynagrodzenie Przyjmującego </w:t>
      </w:r>
      <w:r w:rsidR="00AF73D0" w:rsidRPr="002E4521">
        <w:rPr>
          <w:sz w:val="22"/>
          <w:szCs w:val="22"/>
          <w:lang w:val="pl-PL"/>
        </w:rPr>
        <w:t>Z</w:t>
      </w:r>
      <w:r w:rsidRPr="002E4521">
        <w:rPr>
          <w:sz w:val="22"/>
          <w:szCs w:val="22"/>
          <w:lang w:val="pl-PL"/>
        </w:rPr>
        <w:t xml:space="preserve">amówienie z tytułu wykonania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 w</w:t>
      </w:r>
      <w:r w:rsidR="00AF73D0" w:rsidRPr="002E4521">
        <w:rPr>
          <w:sz w:val="22"/>
          <w:szCs w:val="22"/>
          <w:lang w:val="pl-PL"/>
        </w:rPr>
        <w:t>y</w:t>
      </w:r>
      <w:r w:rsidRPr="002E4521">
        <w:rPr>
          <w:sz w:val="22"/>
          <w:szCs w:val="22"/>
          <w:lang w:val="pl-PL"/>
        </w:rPr>
        <w:t>nosi</w:t>
      </w:r>
      <w:r w:rsidR="00E42386" w:rsidRPr="002E4521">
        <w:rPr>
          <w:sz w:val="22"/>
          <w:szCs w:val="22"/>
          <w:lang w:val="pl-PL"/>
        </w:rPr>
        <w:t xml:space="preserve"> </w:t>
      </w:r>
      <w:r w:rsidR="00C84F99" w:rsidRPr="002E4521">
        <w:rPr>
          <w:sz w:val="22"/>
          <w:szCs w:val="22"/>
          <w:lang w:val="pl-PL"/>
        </w:rPr>
        <w:t xml:space="preserve">………. zł brutto </w:t>
      </w:r>
      <w:r w:rsidR="00C4634A">
        <w:rPr>
          <w:rStyle w:val="Odwoanieprzypisudolnego"/>
          <w:sz w:val="22"/>
          <w:szCs w:val="22"/>
          <w:lang w:val="pl-PL"/>
        </w:rPr>
        <w:footnoteReference w:id="1"/>
      </w:r>
      <w:r w:rsidR="00C84F99" w:rsidRPr="002E4521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4F8D8AA1" w14:textId="2DEFC443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 xml:space="preserve">Udzielający Zamówienia  oświadcza, że dokonuje płatności w modelu </w:t>
      </w:r>
      <w:proofErr w:type="spellStart"/>
      <w:r w:rsidRPr="00C4634A">
        <w:rPr>
          <w:sz w:val="22"/>
          <w:szCs w:val="22"/>
          <w:lang w:val="pl-PL"/>
        </w:rPr>
        <w:t>split</w:t>
      </w:r>
      <w:proofErr w:type="spellEnd"/>
      <w:r w:rsidRPr="00C4634A">
        <w:rPr>
          <w:sz w:val="22"/>
          <w:szCs w:val="22"/>
          <w:lang w:val="pl-PL"/>
        </w:rPr>
        <w:t xml:space="preserve"> </w:t>
      </w:r>
      <w:proofErr w:type="spellStart"/>
      <w:r w:rsidRPr="00C4634A">
        <w:rPr>
          <w:sz w:val="22"/>
          <w:szCs w:val="22"/>
          <w:lang w:val="pl-PL"/>
        </w:rPr>
        <w:t>payment</w:t>
      </w:r>
      <w:proofErr w:type="spellEnd"/>
      <w:r w:rsidRPr="00C4634A">
        <w:rPr>
          <w:sz w:val="22"/>
          <w:szCs w:val="22"/>
          <w:lang w:val="pl-PL"/>
        </w:rPr>
        <w:t>. W przypadku, gdy Przyjmujący Zamówienie nie posiada firmowego rachunku bankowego, zobowiązany jest do każdej faktury dostarczyć oświad</w:t>
      </w:r>
      <w:r w:rsidR="00DC73F9">
        <w:rPr>
          <w:sz w:val="22"/>
          <w:szCs w:val="22"/>
          <w:lang w:val="pl-PL"/>
        </w:rPr>
        <w:t>czenie stanowiące załącznik nr 6</w:t>
      </w:r>
      <w:bookmarkStart w:id="0" w:name="_GoBack"/>
      <w:bookmarkEnd w:id="0"/>
      <w:r w:rsidRPr="00C4634A">
        <w:rPr>
          <w:sz w:val="22"/>
          <w:szCs w:val="22"/>
          <w:lang w:val="pl-PL"/>
        </w:rPr>
        <w:t xml:space="preserve"> do niniejszej umowy.</w:t>
      </w:r>
    </w:p>
    <w:p w14:paraId="437DFDDF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D13154F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>Podstawą wypłaty wynagrodzenia będzie faktura przekazana w terminie do 10-go dnia miesiąca, następującego po miesiącu wykonania świadczeń.</w:t>
      </w:r>
    </w:p>
    <w:p w14:paraId="33DBB068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7BCEA329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</w:t>
      </w:r>
      <w:r>
        <w:rPr>
          <w:sz w:val="22"/>
          <w:szCs w:val="22"/>
          <w:lang w:val="pl-PL"/>
        </w:rPr>
        <w:t>ej Kierownika Zakładu</w:t>
      </w:r>
      <w:r w:rsidRPr="00C4634A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faktury VAT, </w:t>
      </w:r>
      <w:r w:rsidRPr="00C4634A">
        <w:rPr>
          <w:sz w:val="22"/>
          <w:szCs w:val="22"/>
          <w:lang w:val="pl-PL"/>
        </w:rPr>
        <w:t>jednak nie wcześniej niż 26 dnia miesiąca, w którym Udzielający Zamówienie otrzymał fakturę.</w:t>
      </w:r>
    </w:p>
    <w:p w14:paraId="44817BCC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 xml:space="preserve">Wypłata wynagrodzenia następuje przez przesłanie środków na rachunek bankowy wskazany w fakturze przez Przyjmującego Zamówienie. </w:t>
      </w:r>
    </w:p>
    <w:p w14:paraId="052A8BC5" w14:textId="77777777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49207872" w14:textId="0F65231E" w:rsidR="00C4634A" w:rsidRDefault="00C4634A" w:rsidP="00C4634A">
      <w:pPr>
        <w:pStyle w:val="Akapitzlist"/>
        <w:numPr>
          <w:ilvl w:val="0"/>
          <w:numId w:val="12"/>
        </w:numPr>
        <w:spacing w:line="276" w:lineRule="auto"/>
        <w:ind w:left="284" w:hanging="720"/>
        <w:jc w:val="both"/>
        <w:rPr>
          <w:sz w:val="22"/>
          <w:szCs w:val="22"/>
          <w:lang w:val="pl-PL"/>
        </w:rPr>
      </w:pPr>
      <w:r w:rsidRPr="00C4634A">
        <w:rPr>
          <w:sz w:val="22"/>
          <w:szCs w:val="22"/>
          <w:lang w:val="pl-PL"/>
        </w:rPr>
        <w:t>Udzielający Zamówienie ustala następujący sposób opisu usług na fakturze:</w:t>
      </w:r>
    </w:p>
    <w:p w14:paraId="32738FEF" w14:textId="77777777" w:rsidR="00407C40" w:rsidRP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•</w:t>
      </w:r>
      <w:r w:rsidRPr="00407C40">
        <w:rPr>
          <w:sz w:val="22"/>
          <w:szCs w:val="22"/>
          <w:lang w:val="pl-PL"/>
        </w:rPr>
        <w:tab/>
        <w:t>Realizacja świadczeń zdrowotnych w zakresie nadzoru nad wykonywaniem oraz opisu badań MR w jednostkach Udzielającego Zamówienie;</w:t>
      </w:r>
    </w:p>
    <w:p w14:paraId="16658BFC" w14:textId="2BD46ADE" w:rsidR="00407C40" w:rsidRP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•</w:t>
      </w:r>
      <w:r>
        <w:rPr>
          <w:sz w:val="22"/>
          <w:szCs w:val="22"/>
          <w:lang w:val="pl-PL"/>
        </w:rPr>
        <w:tab/>
        <w:t>Numer  Umowy SU ……….;</w:t>
      </w:r>
    </w:p>
    <w:p w14:paraId="50B7F2F3" w14:textId="77777777" w:rsidR="00407C40" w:rsidRP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•</w:t>
      </w:r>
      <w:r w:rsidRPr="00407C40">
        <w:rPr>
          <w:sz w:val="22"/>
          <w:szCs w:val="22"/>
          <w:lang w:val="pl-PL"/>
        </w:rPr>
        <w:tab/>
        <w:t>wykaz zrealizowanych świadczeń w podziale na:</w:t>
      </w:r>
    </w:p>
    <w:p w14:paraId="3BF03B28" w14:textId="77777777" w:rsidR="00407C40" w:rsidRP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o</w:t>
      </w:r>
      <w:r w:rsidRPr="00407C40">
        <w:rPr>
          <w:sz w:val="22"/>
          <w:szCs w:val="22"/>
          <w:lang w:val="pl-PL"/>
        </w:rPr>
        <w:tab/>
        <w:t>nadzór nad wykonanie badania wraz z jego opisem;</w:t>
      </w:r>
    </w:p>
    <w:p w14:paraId="0A1A3012" w14:textId="78AEA493" w:rsidR="00407C40" w:rsidRP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o</w:t>
      </w:r>
      <w:r w:rsidRPr="00407C40">
        <w:rPr>
          <w:sz w:val="22"/>
          <w:szCs w:val="22"/>
          <w:lang w:val="pl-PL"/>
        </w:rPr>
        <w:tab/>
        <w:t>opis badania</w:t>
      </w:r>
      <w:r>
        <w:rPr>
          <w:sz w:val="22"/>
          <w:szCs w:val="22"/>
          <w:lang w:val="pl-PL"/>
        </w:rPr>
        <w:t>;</w:t>
      </w:r>
    </w:p>
    <w:p w14:paraId="5A943C64" w14:textId="661269D5" w:rsid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•</w:t>
      </w:r>
      <w:r w:rsidRPr="00407C40">
        <w:rPr>
          <w:sz w:val="22"/>
          <w:szCs w:val="22"/>
          <w:lang w:val="pl-PL"/>
        </w:rPr>
        <w:tab/>
        <w:t>potwierdzenie Kierownika Zakładu, iż świadczenia wykonane zostały prawidłowo, zgodnie z Umową.</w:t>
      </w:r>
    </w:p>
    <w:p w14:paraId="6B72EFB0" w14:textId="5B53ECBE" w:rsidR="00407C40" w:rsidRDefault="00407C40" w:rsidP="00407C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</w:p>
    <w:p w14:paraId="160752C1" w14:textId="77777777" w:rsidR="00407C40" w:rsidRDefault="00C4634A" w:rsidP="00407C40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0C99D04" w14:textId="45A2EA67" w:rsidR="00C4634A" w:rsidRPr="00407C40" w:rsidRDefault="00C4634A" w:rsidP="00407C40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lang w:val="pl-PL"/>
        </w:rPr>
      </w:pPr>
      <w:r w:rsidRPr="00407C40">
        <w:rPr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997BB2" w14:textId="35B44CB8" w:rsidR="00C4634A" w:rsidRPr="00407C40" w:rsidRDefault="00407C40" w:rsidP="00407C40">
      <w:pPr>
        <w:tabs>
          <w:tab w:val="decimal" w:pos="864"/>
        </w:tabs>
        <w:autoSpaceDE/>
        <w:autoSpaceDN/>
        <w:spacing w:line="276" w:lineRule="auto"/>
        <w:ind w:left="330" w:right="72" w:hanging="33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12.</w:t>
      </w:r>
      <w:r>
        <w:rPr>
          <w:sz w:val="22"/>
          <w:szCs w:val="22"/>
          <w:lang w:val="pl-PL"/>
        </w:rPr>
        <w:tab/>
        <w:t xml:space="preserve"> </w:t>
      </w:r>
      <w:r w:rsidR="00C4634A" w:rsidRPr="00407C4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18489025" w14:textId="77777777" w:rsidR="00407C40" w:rsidRDefault="00407C4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408B0C7A" w14:textId="77777777" w:rsidR="00407C40" w:rsidRDefault="00407C4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48ACC9D7" w14:textId="170F49B3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lastRenderedPageBreak/>
        <w:t xml:space="preserve">§ </w:t>
      </w:r>
      <w:r w:rsidR="00D81913" w:rsidRPr="002E4521">
        <w:rPr>
          <w:bCs/>
          <w:sz w:val="22"/>
          <w:szCs w:val="22"/>
          <w:lang w:val="pl-PL"/>
        </w:rPr>
        <w:t>9</w:t>
      </w:r>
    </w:p>
    <w:p w14:paraId="5F859A21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407C40">
        <w:rPr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przypadku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naruszenia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postanowień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ma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prawo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naliczyć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Przyjmującemu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zgodnie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poniższymi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zasadami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2376CF10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407C40">
        <w:rPr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przypadku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niewykonania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zobowiązany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jest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Udzielającemu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wysokości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10 000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zł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(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niewykonanie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Strony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rozumieją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nieprzystąpienie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wykonania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strony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).</w:t>
      </w:r>
    </w:p>
    <w:p w14:paraId="1FF261F2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407C40">
        <w:rPr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przypadku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rażącego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naruszenia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postanowień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zobowiązany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jest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Udzielającemu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wysokości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10 000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zł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30A43F2E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407C40">
        <w:rPr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innych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przypadkach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naruszenia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zobowiązany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jest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Udzielającemu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wysokości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5000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zł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28189F61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eastAsia="SimSun"/>
          <w:bCs/>
          <w:color w:val="000000" w:themeColor="text1"/>
          <w:sz w:val="22"/>
          <w:szCs w:val="22"/>
          <w:lang w:eastAsia="ar-SA"/>
        </w:rPr>
      </w:pPr>
      <w:r w:rsidRPr="00407C40">
        <w:rPr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przypadku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gdy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szkoda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przekraczać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będzie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wartość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zastrzeżonej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zastrzega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sobie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prawo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dochodzenia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odszkodowania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przenoszącego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wysokość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zastrzeżonej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zasadach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ogólnych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53A713A5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Przed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naliczeniem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Udzielający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może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wezwać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Przyjmującego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pisemnego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szczegółowego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podania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przyczyn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niewykonania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lub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nienależytego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wykonania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terminie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3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dni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roboczych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od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daty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otrzymania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wezwania</w:t>
      </w:r>
      <w:proofErr w:type="spellEnd"/>
      <w:r w:rsidRPr="00407C40">
        <w:rPr>
          <w:rFonts w:eastAsia="SimSun"/>
          <w:bCs/>
          <w:color w:val="000000" w:themeColor="text1"/>
          <w:sz w:val="22"/>
          <w:szCs w:val="22"/>
          <w:lang w:eastAsia="ar-SA"/>
        </w:rPr>
        <w:t>.</w:t>
      </w:r>
    </w:p>
    <w:p w14:paraId="4BA97EC0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Naliczenie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następuje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poprzez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sporządzenie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noty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księgowej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wraz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pisemnym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uzasadnieniem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zobowiązany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jest </w:t>
      </w:r>
      <w:r w:rsidRPr="00407C40">
        <w:rPr>
          <w:color w:val="000000" w:themeColor="text1"/>
          <w:sz w:val="22"/>
          <w:szCs w:val="22"/>
          <w:lang w:eastAsia="ar-SA"/>
        </w:rPr>
        <w:br/>
        <w:t xml:space="preserve">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terminie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10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dni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od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daty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otrzymania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ww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.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dokumentów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naliczonej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.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Brak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powyższym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terminie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uprawnia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potrącenia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wynagrodzenia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lub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innych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jego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wierzytelności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przysługujących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Przyjmującemu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stosunku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co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wyraża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zgodę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40707579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mogą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podlegać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sumowaniu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>.</w:t>
      </w:r>
    </w:p>
    <w:p w14:paraId="3557881C" w14:textId="77777777" w:rsidR="00407C40" w:rsidRPr="00407C40" w:rsidRDefault="00407C40" w:rsidP="00407C40">
      <w:pPr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407C40">
        <w:rPr>
          <w:color w:val="000000" w:themeColor="text1"/>
          <w:sz w:val="22"/>
          <w:szCs w:val="22"/>
          <w:lang w:eastAsia="ar-SA"/>
        </w:rPr>
        <w:t>Naliczenie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bądź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zapłata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przez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Przyjmującego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kary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umownej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nie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zwalnia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go z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zobowiązań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wynikających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niniejszej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407C40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407C40">
        <w:rPr>
          <w:color w:val="000000" w:themeColor="text1"/>
          <w:sz w:val="22"/>
          <w:szCs w:val="22"/>
          <w:lang w:eastAsia="ar-SA"/>
        </w:rPr>
        <w:t xml:space="preserve">. </w:t>
      </w:r>
    </w:p>
    <w:p w14:paraId="34ACBC8B" w14:textId="12F6287B" w:rsidR="004921E1" w:rsidRPr="002E4521" w:rsidRDefault="004921E1" w:rsidP="00407C40">
      <w:pPr>
        <w:pStyle w:val="Bezodstpw"/>
        <w:spacing w:line="276" w:lineRule="auto"/>
        <w:ind w:left="284"/>
        <w:jc w:val="both"/>
        <w:rPr>
          <w:iCs/>
        </w:rPr>
      </w:pPr>
    </w:p>
    <w:p w14:paraId="61CA025A" w14:textId="77777777" w:rsidR="00141397" w:rsidRPr="002E4521" w:rsidRDefault="00141397" w:rsidP="00F16AB7">
      <w:pPr>
        <w:pStyle w:val="Akapitzlist"/>
        <w:autoSpaceDE/>
        <w:autoSpaceDN/>
        <w:spacing w:line="276" w:lineRule="auto"/>
        <w:ind w:left="-709"/>
        <w:jc w:val="center"/>
        <w:rPr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10</w:t>
      </w:r>
    </w:p>
    <w:p w14:paraId="1DC91914" w14:textId="77777777" w:rsidR="005779B1" w:rsidRPr="002E4521" w:rsidRDefault="005779B1" w:rsidP="00F16AB7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46D3DAB3" w14:textId="77777777" w:rsidR="005779B1" w:rsidRPr="002E4521" w:rsidRDefault="005779B1" w:rsidP="00BA41B9">
      <w:pPr>
        <w:spacing w:line="276" w:lineRule="auto"/>
        <w:ind w:left="284"/>
        <w:jc w:val="both"/>
        <w:rPr>
          <w:bCs/>
          <w:sz w:val="22"/>
          <w:szCs w:val="22"/>
          <w:lang w:val="pl-PL"/>
        </w:rPr>
      </w:pPr>
    </w:p>
    <w:p w14:paraId="4879D4FA" w14:textId="77777777" w:rsidR="005779B1" w:rsidRPr="002E4521" w:rsidRDefault="005779B1" w:rsidP="00BA41B9">
      <w:pPr>
        <w:spacing w:line="276" w:lineRule="auto"/>
        <w:ind w:left="284" w:hanging="1146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  <w:r w:rsidR="003F4A55" w:rsidRPr="002E4521">
        <w:rPr>
          <w:bCs/>
          <w:sz w:val="22"/>
          <w:szCs w:val="22"/>
          <w:lang w:val="pl-PL"/>
        </w:rPr>
        <w:t>1</w:t>
      </w:r>
    </w:p>
    <w:p w14:paraId="04EC4D65" w14:textId="77777777" w:rsidR="003E26C0" w:rsidRPr="002E4521" w:rsidRDefault="003E26C0" w:rsidP="00BA41B9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2E4521">
        <w:rPr>
          <w:iCs/>
          <w:sz w:val="22"/>
          <w:szCs w:val="22"/>
          <w:lang w:val="pl-PL"/>
        </w:rPr>
        <w:t>1</w:t>
      </w:r>
      <w:r w:rsidRPr="002E4521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2E4521">
        <w:rPr>
          <w:iCs/>
          <w:sz w:val="22"/>
          <w:szCs w:val="22"/>
          <w:lang w:val="pl-PL"/>
        </w:rPr>
        <w:t>Umow</w:t>
      </w:r>
      <w:r w:rsidRPr="002E4521">
        <w:rPr>
          <w:iCs/>
          <w:sz w:val="22"/>
          <w:szCs w:val="22"/>
          <w:lang w:val="pl-PL"/>
        </w:rPr>
        <w:t xml:space="preserve">y ze strony </w:t>
      </w:r>
      <w:r w:rsidRPr="002E4521">
        <w:rPr>
          <w:sz w:val="22"/>
          <w:szCs w:val="22"/>
          <w:lang w:val="pl-PL"/>
        </w:rPr>
        <w:t>Udzielającego Zamówienie</w:t>
      </w:r>
      <w:r w:rsidRPr="002E4521">
        <w:rPr>
          <w:iCs/>
          <w:sz w:val="22"/>
          <w:szCs w:val="22"/>
          <w:lang w:val="pl-PL"/>
        </w:rPr>
        <w:t xml:space="preserve"> sprawują:</w:t>
      </w:r>
    </w:p>
    <w:p w14:paraId="7861D59C" w14:textId="77777777" w:rsidR="003E26C0" w:rsidRPr="002E4521" w:rsidRDefault="003E26C0" w:rsidP="00BA41B9">
      <w:pPr>
        <w:spacing w:line="276" w:lineRule="auto"/>
        <w:ind w:left="567"/>
        <w:jc w:val="both"/>
        <w:rPr>
          <w:sz w:val="22"/>
          <w:szCs w:val="22"/>
          <w:lang w:val="pl-PL"/>
        </w:rPr>
      </w:pPr>
      <w:r w:rsidRPr="002E4521">
        <w:rPr>
          <w:iCs/>
          <w:sz w:val="22"/>
          <w:szCs w:val="22"/>
          <w:lang w:val="pl-PL"/>
        </w:rPr>
        <w:t>a)</w:t>
      </w:r>
      <w:r w:rsidRPr="002E4521">
        <w:rPr>
          <w:iCs/>
          <w:sz w:val="22"/>
          <w:szCs w:val="22"/>
          <w:lang w:val="pl-PL"/>
        </w:rPr>
        <w:tab/>
      </w:r>
      <w:r w:rsidR="00C87251" w:rsidRPr="002E4521">
        <w:rPr>
          <w:iCs/>
          <w:sz w:val="22"/>
          <w:szCs w:val="22"/>
          <w:lang w:val="pl-PL"/>
        </w:rPr>
        <w:t xml:space="preserve">Kierownik </w:t>
      </w:r>
      <w:r w:rsidR="00723D03" w:rsidRPr="002E4521">
        <w:rPr>
          <w:sz w:val="22"/>
          <w:szCs w:val="22"/>
          <w:lang w:val="pl-PL"/>
        </w:rPr>
        <w:t>Zakładu</w:t>
      </w:r>
      <w:r w:rsidR="003A3345" w:rsidRPr="002E4521">
        <w:rPr>
          <w:sz w:val="22"/>
          <w:szCs w:val="22"/>
          <w:lang w:val="pl-PL"/>
        </w:rPr>
        <w:t xml:space="preserve"> </w:t>
      </w:r>
      <w:r w:rsidRPr="002E4521">
        <w:rPr>
          <w:sz w:val="22"/>
          <w:szCs w:val="22"/>
          <w:lang w:val="pl-PL"/>
        </w:rPr>
        <w:t xml:space="preserve">- nadzór organizacyjny </w:t>
      </w:r>
      <w:r w:rsidR="00DC0FF8" w:rsidRPr="002E4521">
        <w:rPr>
          <w:sz w:val="22"/>
          <w:szCs w:val="22"/>
          <w:lang w:val="pl-PL"/>
        </w:rPr>
        <w:t xml:space="preserve">i </w:t>
      </w:r>
      <w:r w:rsidRPr="002E4521">
        <w:rPr>
          <w:sz w:val="22"/>
          <w:szCs w:val="22"/>
          <w:lang w:val="pl-PL"/>
        </w:rPr>
        <w:t>merytoryczny</w:t>
      </w:r>
    </w:p>
    <w:p w14:paraId="5C4CAB2B" w14:textId="77777777" w:rsidR="003E26C0" w:rsidRPr="002E4521" w:rsidRDefault="003E26C0" w:rsidP="00F16AB7">
      <w:pPr>
        <w:spacing w:line="276" w:lineRule="auto"/>
        <w:ind w:left="567"/>
        <w:jc w:val="both"/>
        <w:rPr>
          <w:iCs/>
          <w:smallCaps/>
          <w:sz w:val="22"/>
          <w:szCs w:val="22"/>
          <w:lang w:val="pl-PL"/>
        </w:rPr>
      </w:pPr>
      <w:r w:rsidRPr="002E4521">
        <w:rPr>
          <w:iCs/>
          <w:sz w:val="22"/>
          <w:szCs w:val="22"/>
          <w:lang w:val="pl-PL"/>
        </w:rPr>
        <w:t>b)</w:t>
      </w:r>
      <w:r w:rsidRPr="002E4521">
        <w:rPr>
          <w:iCs/>
          <w:sz w:val="22"/>
          <w:szCs w:val="22"/>
          <w:lang w:val="pl-PL"/>
        </w:rPr>
        <w:tab/>
        <w:t xml:space="preserve">Koordynator </w:t>
      </w:r>
      <w:r w:rsidR="00723D03" w:rsidRPr="002E4521">
        <w:rPr>
          <w:iCs/>
          <w:sz w:val="22"/>
          <w:szCs w:val="22"/>
          <w:lang w:val="pl-PL"/>
        </w:rPr>
        <w:t>Zakładu</w:t>
      </w:r>
      <w:r w:rsidR="003A3345" w:rsidRPr="002E4521">
        <w:rPr>
          <w:iCs/>
          <w:sz w:val="22"/>
          <w:szCs w:val="22"/>
          <w:lang w:val="pl-PL"/>
        </w:rPr>
        <w:t xml:space="preserve"> </w:t>
      </w:r>
      <w:r w:rsidRPr="002E4521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2E4521">
        <w:rPr>
          <w:iCs/>
          <w:sz w:val="22"/>
          <w:szCs w:val="22"/>
          <w:lang w:val="pl-PL"/>
        </w:rPr>
        <w:t>.</w:t>
      </w:r>
      <w:r w:rsidRPr="002E4521">
        <w:rPr>
          <w:iCs/>
          <w:sz w:val="22"/>
          <w:szCs w:val="22"/>
          <w:lang w:val="pl-PL"/>
        </w:rPr>
        <w:t xml:space="preserve"> </w:t>
      </w:r>
    </w:p>
    <w:p w14:paraId="044F873D" w14:textId="77777777" w:rsidR="00A707E0" w:rsidRPr="002E4521" w:rsidRDefault="007A47A0" w:rsidP="001D1BA9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2E4521">
        <w:rPr>
          <w:iCs/>
          <w:smallCaps/>
          <w:sz w:val="22"/>
          <w:szCs w:val="22"/>
          <w:lang w:val="pl-PL"/>
        </w:rPr>
        <w:t>2.</w:t>
      </w:r>
      <w:r w:rsidR="003E26C0" w:rsidRPr="002E4521">
        <w:rPr>
          <w:iCs/>
          <w:smallCaps/>
          <w:sz w:val="22"/>
          <w:szCs w:val="22"/>
          <w:lang w:val="pl-PL"/>
        </w:rPr>
        <w:t>.</w:t>
      </w:r>
      <w:r w:rsidR="003E26C0" w:rsidRPr="002E4521">
        <w:rPr>
          <w:iCs/>
          <w:smallCaps/>
          <w:sz w:val="22"/>
          <w:szCs w:val="22"/>
          <w:lang w:val="pl-PL"/>
        </w:rPr>
        <w:tab/>
      </w:r>
      <w:r w:rsidR="003E26C0" w:rsidRPr="002E4521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E4521">
        <w:rPr>
          <w:iCs/>
          <w:sz w:val="22"/>
          <w:szCs w:val="22"/>
          <w:lang w:val="pl-PL"/>
        </w:rPr>
        <w:t xml:space="preserve">Kierownika </w:t>
      </w:r>
      <w:r w:rsidR="00723D03" w:rsidRPr="002E4521">
        <w:rPr>
          <w:iCs/>
          <w:sz w:val="22"/>
          <w:szCs w:val="22"/>
          <w:lang w:val="pl-PL"/>
        </w:rPr>
        <w:t>Zakładu</w:t>
      </w:r>
      <w:r w:rsidR="003A3345" w:rsidRPr="002E4521">
        <w:rPr>
          <w:iCs/>
          <w:sz w:val="22"/>
          <w:szCs w:val="22"/>
          <w:lang w:val="pl-PL"/>
        </w:rPr>
        <w:t xml:space="preserve"> </w:t>
      </w:r>
      <w:r w:rsidR="003E26C0" w:rsidRPr="002E4521">
        <w:rPr>
          <w:iCs/>
          <w:sz w:val="22"/>
          <w:szCs w:val="22"/>
          <w:lang w:val="pl-PL"/>
        </w:rPr>
        <w:t xml:space="preserve">oraz Koordynatora </w:t>
      </w:r>
      <w:r w:rsidR="00723D03" w:rsidRPr="002E4521">
        <w:rPr>
          <w:iCs/>
          <w:sz w:val="22"/>
          <w:szCs w:val="22"/>
          <w:lang w:val="pl-PL"/>
        </w:rPr>
        <w:t>Zakładu</w:t>
      </w:r>
      <w:r w:rsidR="003A3345" w:rsidRPr="002E4521">
        <w:rPr>
          <w:iCs/>
          <w:sz w:val="22"/>
          <w:szCs w:val="22"/>
          <w:lang w:val="pl-PL"/>
        </w:rPr>
        <w:t xml:space="preserve">. </w:t>
      </w:r>
      <w:r w:rsidR="003E26C0" w:rsidRPr="002E4521">
        <w:rPr>
          <w:iCs/>
          <w:sz w:val="22"/>
          <w:szCs w:val="22"/>
          <w:lang w:val="pl-PL"/>
        </w:rPr>
        <w:t xml:space="preserve"> </w:t>
      </w:r>
    </w:p>
    <w:p w14:paraId="7A03D0E0" w14:textId="77777777" w:rsidR="001D1BA9" w:rsidRPr="002E4521" w:rsidRDefault="001D1BA9" w:rsidP="001D1BA9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</w:p>
    <w:p w14:paraId="7F711789" w14:textId="77777777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  <w:r w:rsidR="003F4A55" w:rsidRPr="002E4521">
        <w:rPr>
          <w:bCs/>
          <w:sz w:val="22"/>
          <w:szCs w:val="22"/>
          <w:lang w:val="pl-PL"/>
        </w:rPr>
        <w:t>2</w:t>
      </w:r>
    </w:p>
    <w:p w14:paraId="30A0CDD8" w14:textId="77777777" w:rsidR="00A67F7C" w:rsidRPr="002E4521" w:rsidRDefault="00184DF4" w:rsidP="006F0AAF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2E452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E4521">
        <w:rPr>
          <w:b w:val="0"/>
          <w:bCs w:val="0"/>
          <w:sz w:val="22"/>
          <w:szCs w:val="22"/>
        </w:rPr>
        <w:t>Umow</w:t>
      </w:r>
      <w:r w:rsidRPr="002E4521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2E4521">
        <w:rPr>
          <w:b w:val="0"/>
          <w:bCs w:val="0"/>
          <w:sz w:val="22"/>
          <w:szCs w:val="22"/>
        </w:rPr>
        <w:br/>
      </w:r>
      <w:r w:rsidRPr="002E4521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2405A0AD" w14:textId="77777777" w:rsidR="001D1BA9" w:rsidRPr="002E4521" w:rsidRDefault="001D1BA9" w:rsidP="007406D5">
      <w:pPr>
        <w:spacing w:line="276" w:lineRule="auto"/>
        <w:rPr>
          <w:bCs/>
          <w:sz w:val="22"/>
          <w:szCs w:val="22"/>
          <w:lang w:val="pl-PL"/>
        </w:rPr>
      </w:pPr>
    </w:p>
    <w:p w14:paraId="06F1D216" w14:textId="77777777" w:rsidR="003E26C0" w:rsidRPr="002E4521" w:rsidRDefault="002B4F3A" w:rsidP="00BA41B9">
      <w:pPr>
        <w:spacing w:line="276" w:lineRule="auto"/>
        <w:jc w:val="center"/>
        <w:rPr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  <w:r w:rsidR="006F0AAF" w:rsidRPr="002E4521">
        <w:rPr>
          <w:bCs/>
          <w:sz w:val="22"/>
          <w:szCs w:val="22"/>
          <w:lang w:val="pl-PL"/>
        </w:rPr>
        <w:t>3</w:t>
      </w:r>
    </w:p>
    <w:p w14:paraId="0615432E" w14:textId="77777777" w:rsidR="00A03E15" w:rsidRPr="002E4521" w:rsidRDefault="00A03E15" w:rsidP="00BA41B9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</w:t>
      </w:r>
      <w:r w:rsidR="00AB374E" w:rsidRPr="002E4521">
        <w:rPr>
          <w:sz w:val="22"/>
          <w:szCs w:val="22"/>
          <w:lang w:val="pl-PL"/>
        </w:rPr>
        <w:t xml:space="preserve">, </w:t>
      </w:r>
      <w:r w:rsidRPr="002E4521">
        <w:rPr>
          <w:sz w:val="22"/>
          <w:szCs w:val="22"/>
          <w:lang w:val="pl-PL"/>
        </w:rPr>
        <w:t>zgodnie z obowiązującymi przepisami prawa.</w:t>
      </w:r>
    </w:p>
    <w:p w14:paraId="78BEDD20" w14:textId="77777777" w:rsidR="005779B1" w:rsidRPr="002E4521" w:rsidRDefault="00A03E15" w:rsidP="00BA41B9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lastRenderedPageBreak/>
        <w:t xml:space="preserve">Przyjmujący Zamówienie zobowiązuje się do utrzymania ubezpieczenia przez cały czas trwania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y, zgodnie z obowiązującymi przepisami prawa.</w:t>
      </w:r>
    </w:p>
    <w:p w14:paraId="4D361547" w14:textId="3ECA76B0" w:rsidR="001D1BA9" w:rsidRPr="002E4521" w:rsidRDefault="005779B1" w:rsidP="007406D5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>Przyjmujący Zamówienie zobowiązuje się do dostarczenia nowego dokumentu ubezpieczenia potwierdzające</w:t>
      </w:r>
      <w:r w:rsidR="00407C40">
        <w:rPr>
          <w:sz w:val="22"/>
          <w:szCs w:val="22"/>
          <w:lang w:val="pl-PL"/>
        </w:rPr>
        <w:t>go zawarcie Umowy do Sekcji ds. rekrutacji, Szkoleń i Spraw Socjalnych</w:t>
      </w:r>
      <w:r w:rsidRPr="002E4521">
        <w:rPr>
          <w:sz w:val="22"/>
          <w:szCs w:val="22"/>
          <w:lang w:val="pl-PL"/>
        </w:rPr>
        <w:t xml:space="preserve"> Udzielającego Zamówienie w terminie 10 dni od dnia zawarcia nowej umowy ubezpieczenia.</w:t>
      </w:r>
    </w:p>
    <w:p w14:paraId="2EDB19FD" w14:textId="77777777" w:rsidR="001D1BA9" w:rsidRPr="002E4521" w:rsidRDefault="001D1BA9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2680C68B" w14:textId="77777777" w:rsidR="003E26C0" w:rsidRPr="002E4521" w:rsidRDefault="003E26C0" w:rsidP="00BA41B9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  <w:r w:rsidR="006F0AAF" w:rsidRPr="002E4521">
        <w:rPr>
          <w:bCs/>
          <w:sz w:val="22"/>
          <w:szCs w:val="22"/>
          <w:lang w:val="pl-PL"/>
        </w:rPr>
        <w:t>4</w:t>
      </w:r>
    </w:p>
    <w:p w14:paraId="354D8ED9" w14:textId="3393C73A" w:rsidR="00FD5A9C" w:rsidRPr="002E4521" w:rsidRDefault="007E7FEE" w:rsidP="00BA41B9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Umowę </w:t>
      </w:r>
      <w:r w:rsidR="00526BDC" w:rsidRPr="002E4521">
        <w:rPr>
          <w:sz w:val="22"/>
          <w:szCs w:val="22"/>
          <w:lang w:val="pl-PL"/>
        </w:rPr>
        <w:t>obowiązuje</w:t>
      </w:r>
      <w:r w:rsidRPr="002E4521">
        <w:rPr>
          <w:sz w:val="22"/>
          <w:szCs w:val="22"/>
          <w:lang w:val="pl-PL"/>
        </w:rPr>
        <w:t xml:space="preserve"> od dnia </w:t>
      </w:r>
      <w:r w:rsidR="00407C40">
        <w:rPr>
          <w:b/>
          <w:sz w:val="22"/>
          <w:szCs w:val="22"/>
          <w:lang w:val="pl-PL"/>
        </w:rPr>
        <w:t>23 grudnia 2019</w:t>
      </w:r>
      <w:r w:rsidRPr="002E4521">
        <w:rPr>
          <w:b/>
          <w:sz w:val="22"/>
          <w:szCs w:val="22"/>
          <w:lang w:val="pl-PL"/>
        </w:rPr>
        <w:t xml:space="preserve"> r. do dnia </w:t>
      </w:r>
      <w:r w:rsidR="00407C40">
        <w:rPr>
          <w:b/>
          <w:sz w:val="22"/>
          <w:szCs w:val="22"/>
          <w:lang w:val="pl-PL"/>
        </w:rPr>
        <w:t>23</w:t>
      </w:r>
      <w:r w:rsidR="003F4A55" w:rsidRPr="002E4521">
        <w:rPr>
          <w:b/>
          <w:sz w:val="22"/>
          <w:szCs w:val="22"/>
          <w:lang w:val="pl-PL"/>
        </w:rPr>
        <w:t xml:space="preserve"> grudnia 2020</w:t>
      </w:r>
      <w:r w:rsidRPr="002E4521">
        <w:rPr>
          <w:b/>
          <w:sz w:val="22"/>
          <w:szCs w:val="22"/>
          <w:lang w:val="pl-PL"/>
        </w:rPr>
        <w:t xml:space="preserve"> r.</w:t>
      </w:r>
      <w:r w:rsidR="000A6213" w:rsidRPr="002E4521">
        <w:rPr>
          <w:b/>
          <w:sz w:val="22"/>
          <w:szCs w:val="22"/>
          <w:lang w:val="pl-PL"/>
        </w:rPr>
        <w:t xml:space="preserve"> </w:t>
      </w:r>
    </w:p>
    <w:p w14:paraId="7B6DF830" w14:textId="77777777" w:rsidR="00FD5A9C" w:rsidRPr="002E4521" w:rsidRDefault="00FD5A9C" w:rsidP="00BA41B9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Strony postanawiają, iż oprócz wypadków wymienionych w kodeksie cywilnym 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D95E22" w:rsidRPr="002E4521">
        <w:rPr>
          <w:rFonts w:eastAsia="Calibri"/>
          <w:sz w:val="22"/>
          <w:szCs w:val="22"/>
          <w:lang w:val="pl-PL" w:eastAsia="en-US"/>
        </w:rPr>
        <w:t>przy</w:t>
      </w:r>
      <w:r w:rsidRPr="002E4521">
        <w:rPr>
          <w:rFonts w:eastAsia="Calibri"/>
          <w:sz w:val="22"/>
          <w:szCs w:val="22"/>
          <w:lang w:val="pl-PL" w:eastAsia="en-US"/>
        </w:rPr>
        <w:t>padkach:</w:t>
      </w:r>
    </w:p>
    <w:p w14:paraId="44D75614" w14:textId="77777777" w:rsidR="00FD5A9C" w:rsidRPr="002E4521" w:rsidRDefault="00FD5A9C" w:rsidP="00BA41B9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140E14DC" w14:textId="77777777" w:rsidR="00C2066A" w:rsidRPr="002E4521" w:rsidRDefault="00FD5A9C" w:rsidP="00BA41B9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7B42FC5B" w14:textId="5E19620C" w:rsidR="00061C3B" w:rsidRPr="002E4521" w:rsidRDefault="00C2066A" w:rsidP="00061C3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z ważnych powodów - wskutek oświadc</w:t>
      </w:r>
      <w:r w:rsidR="00FC0425">
        <w:rPr>
          <w:rFonts w:eastAsia="Calibri"/>
          <w:sz w:val="22"/>
          <w:szCs w:val="22"/>
          <w:lang w:val="pl-PL" w:eastAsia="en-US"/>
        </w:rPr>
        <w:t xml:space="preserve">zenia złożonego z zachowaniem </w:t>
      </w:r>
      <w:r w:rsidRPr="002E4521">
        <w:rPr>
          <w:rFonts w:eastAsia="Calibri"/>
          <w:sz w:val="22"/>
          <w:szCs w:val="22"/>
          <w:lang w:val="pl-PL" w:eastAsia="en-US"/>
        </w:rPr>
        <w:t>miesięcznego okresu wypowiedzenia ze skutkiem na koniec miesiąca kalendarzowego, w szczególności gdy</w:t>
      </w:r>
      <w:r w:rsidR="00061C3B" w:rsidRPr="002E4521">
        <w:rPr>
          <w:rFonts w:eastAsia="Calibri"/>
          <w:sz w:val="22"/>
          <w:szCs w:val="22"/>
          <w:lang w:val="pl-PL" w:eastAsia="en-US"/>
        </w:rPr>
        <w:t>:</w:t>
      </w:r>
    </w:p>
    <w:p w14:paraId="53D8375A" w14:textId="77777777" w:rsidR="00C2066A" w:rsidRPr="002E4521" w:rsidRDefault="00C2066A" w:rsidP="00450BA3">
      <w:pPr>
        <w:pStyle w:val="Akapitzlist"/>
        <w:numPr>
          <w:ilvl w:val="1"/>
          <w:numId w:val="12"/>
        </w:numPr>
        <w:tabs>
          <w:tab w:val="left" w:pos="426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z przyczyn organizacyjnych leżących po stronie </w:t>
      </w:r>
      <w:r w:rsidR="00061C3B" w:rsidRPr="002E4521">
        <w:rPr>
          <w:rFonts w:eastAsia="Calibri"/>
          <w:sz w:val="22"/>
          <w:szCs w:val="22"/>
          <w:lang w:val="pl-PL" w:eastAsia="en-US"/>
        </w:rPr>
        <w:t xml:space="preserve">Przyjmującego </w:t>
      </w:r>
      <w:r w:rsidRPr="002E4521">
        <w:rPr>
          <w:rFonts w:eastAsia="Calibri"/>
          <w:sz w:val="22"/>
          <w:szCs w:val="22"/>
          <w:lang w:val="pl-PL" w:eastAsia="en-US"/>
        </w:rPr>
        <w:t xml:space="preserve">Zamówienie  dalsze wykonywanie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 xml:space="preserve">y byłoby nieuzasadnione lub utrudnione (prawo do wypowiedzenia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>y w tym przypadku przysługuje Udzielającemu Zamówienie)</w:t>
      </w:r>
      <w:r w:rsidR="00450BA3" w:rsidRPr="002E4521">
        <w:rPr>
          <w:rFonts w:eastAsia="Calibri"/>
          <w:sz w:val="22"/>
          <w:szCs w:val="22"/>
          <w:lang w:val="pl-PL" w:eastAsia="en-US"/>
        </w:rPr>
        <w:t>, lub</w:t>
      </w:r>
    </w:p>
    <w:p w14:paraId="28D0611F" w14:textId="77777777" w:rsidR="00450BA3" w:rsidRPr="002E4521" w:rsidRDefault="00450BA3" w:rsidP="00450BA3">
      <w:pPr>
        <w:pStyle w:val="Akapitzlist"/>
        <w:numPr>
          <w:ilvl w:val="1"/>
          <w:numId w:val="12"/>
        </w:numPr>
        <w:tabs>
          <w:tab w:val="left" w:pos="426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gdy Przyjmujący Zamówienie wykorzysta środki (materiały, leki, sprzęt itp.) przekazane przez Udzielającego Zamówienia niezgodnie z ich przeznaczeniem i mimo wydanych mu </w:t>
      </w:r>
      <w:r w:rsidRPr="002E4521">
        <w:rPr>
          <w:rFonts w:eastAsia="Calibri"/>
          <w:sz w:val="22"/>
          <w:szCs w:val="22"/>
          <w:lang w:val="pl-PL" w:eastAsia="en-US"/>
        </w:rPr>
        <w:br/>
        <w:t>w tej kwestii zaleceń przez Udzielającego Zamówienie nie zastosuje się do nich (prawo do wypowiedzenia Umowy w tym przypadku przysługuje Udzielającemu Zamówienie),</w:t>
      </w:r>
    </w:p>
    <w:p w14:paraId="5D2AAB8A" w14:textId="77777777" w:rsidR="00FD5A9C" w:rsidRPr="002E4521" w:rsidRDefault="00FD5A9C" w:rsidP="00BA41B9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wskutek oświadczenia jednej ze stron, bez zachowania okresu wypowiedzenia,  </w:t>
      </w:r>
      <w:r w:rsidRPr="002E4521">
        <w:rPr>
          <w:rFonts w:eastAsia="Calibri"/>
          <w:sz w:val="22"/>
          <w:szCs w:val="22"/>
          <w:lang w:val="pl-PL" w:eastAsia="en-US"/>
        </w:rPr>
        <w:br/>
        <w:t xml:space="preserve">w przypadku gdy druga strona rażąco narusza istotne postanowienia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 xml:space="preserve">y, </w:t>
      </w:r>
      <w:r w:rsidRPr="002E4521">
        <w:rPr>
          <w:rFonts w:eastAsia="Calibri"/>
          <w:sz w:val="22"/>
          <w:szCs w:val="22"/>
          <w:lang w:val="pl-PL" w:eastAsia="en-US"/>
        </w:rPr>
        <w:br/>
        <w:t xml:space="preserve">w szczególności gdy: </w:t>
      </w:r>
    </w:p>
    <w:p w14:paraId="4903BFB3" w14:textId="77777777" w:rsidR="00FD5A9C" w:rsidRPr="002E4521" w:rsidRDefault="00FD5A9C" w:rsidP="00BA41B9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Przyjmujący Zamówienie, mimo wcześniejszego upomnienia, nie realizuje świadczeń zdrowotnych,</w:t>
      </w:r>
    </w:p>
    <w:p w14:paraId="2FDE0574" w14:textId="77777777" w:rsidR="00FD5A9C" w:rsidRPr="002E4521" w:rsidRDefault="00FD5A9C" w:rsidP="00BA41B9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Przyjmujący Zamówienie nie przedstawił dokumentu potwierdzającego zawarcie umowy ubezpieczenia z tytułu odpowiedzialnośc</w:t>
      </w:r>
      <w:r w:rsidR="00141397" w:rsidRPr="002E4521">
        <w:rPr>
          <w:rFonts w:eastAsia="Calibri"/>
          <w:sz w:val="22"/>
          <w:szCs w:val="22"/>
          <w:lang w:val="pl-PL" w:eastAsia="en-US"/>
        </w:rPr>
        <w:t>i cywilnej, o której mowa w § 1</w:t>
      </w:r>
      <w:r w:rsidR="006F0AAF" w:rsidRPr="002E4521">
        <w:rPr>
          <w:rFonts w:eastAsia="Calibri"/>
          <w:sz w:val="22"/>
          <w:szCs w:val="22"/>
          <w:lang w:val="pl-PL" w:eastAsia="en-US"/>
        </w:rPr>
        <w:t>3</w:t>
      </w:r>
      <w:r w:rsidRPr="002E4521">
        <w:rPr>
          <w:rFonts w:eastAsia="Calibri"/>
          <w:sz w:val="22"/>
          <w:szCs w:val="22"/>
          <w:lang w:val="pl-PL" w:eastAsia="en-US"/>
        </w:rPr>
        <w:t>;</w:t>
      </w:r>
    </w:p>
    <w:p w14:paraId="7383FB4B" w14:textId="77777777" w:rsidR="00FD5A9C" w:rsidRPr="002E4521" w:rsidRDefault="00FD5A9C" w:rsidP="00BA41B9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Przyjmujący Zamówienie odmówił poddania się kontroli, do której Udzielający Zamówienie </w:t>
      </w:r>
      <w:r w:rsidR="00E81E25" w:rsidRPr="002E4521">
        <w:rPr>
          <w:rFonts w:eastAsia="Calibri"/>
          <w:sz w:val="22"/>
          <w:szCs w:val="22"/>
          <w:lang w:val="pl-PL" w:eastAsia="en-US"/>
        </w:rPr>
        <w:br/>
      </w:r>
      <w:r w:rsidRPr="002E4521">
        <w:rPr>
          <w:rFonts w:eastAsia="Calibri"/>
          <w:sz w:val="22"/>
          <w:szCs w:val="22"/>
          <w:lang w:val="pl-PL" w:eastAsia="en-US"/>
        </w:rPr>
        <w:t xml:space="preserve">i Płatnik są uprawnieni na podstawie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>y lub nie wykonał zaleceń pokontrolnych;</w:t>
      </w:r>
    </w:p>
    <w:p w14:paraId="294C6961" w14:textId="77777777" w:rsidR="00FD5A9C" w:rsidRPr="002E4521" w:rsidRDefault="00FD5A9C" w:rsidP="00BA41B9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Przyjmujący Zamówienie utracił uprawnienia do wykonywania świadczeń zdrowotnych objętych niniejszą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>ą;</w:t>
      </w:r>
    </w:p>
    <w:p w14:paraId="73736EE6" w14:textId="77777777" w:rsidR="00FD5A9C" w:rsidRPr="002E4521" w:rsidRDefault="00FD5A9C" w:rsidP="00BA41B9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Udzielający Zamówienie zalega z wypłatą wynagrodzenia więcej niż 60 dni. </w:t>
      </w:r>
    </w:p>
    <w:p w14:paraId="09B3E57A" w14:textId="6D87B57E" w:rsidR="00FC0425" w:rsidRDefault="00FC0425" w:rsidP="00FC0425">
      <w:p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lang w:eastAsia="ar-SA"/>
        </w:rPr>
        <w:t xml:space="preserve">5)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wskutek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oświadczenia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z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zachowaniem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30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dniowego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okresu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  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wypowiedzenia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w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przypadku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nieuzgodnienia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nowych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zasad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wynagradzania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Przyjmującego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</w:t>
      </w:r>
      <w:r>
        <w:rPr>
          <w:color w:val="000000" w:themeColor="text1"/>
          <w:sz w:val="22"/>
          <w:szCs w:val="22"/>
          <w:lang w:eastAsia="ar-SA"/>
        </w:rPr>
        <w:t>ia</w:t>
      </w:r>
      <w:proofErr w:type="spellEnd"/>
      <w:r>
        <w:rPr>
          <w:color w:val="000000" w:themeColor="text1"/>
          <w:sz w:val="22"/>
          <w:szCs w:val="22"/>
          <w:lang w:eastAsia="ar-SA"/>
        </w:rPr>
        <w:t xml:space="preserve">, o </w:t>
      </w:r>
      <w:proofErr w:type="spellStart"/>
      <w:r>
        <w:rPr>
          <w:color w:val="000000" w:themeColor="text1"/>
          <w:sz w:val="22"/>
          <w:szCs w:val="22"/>
          <w:lang w:eastAsia="ar-SA"/>
        </w:rPr>
        <w:t>których</w:t>
      </w:r>
      <w:proofErr w:type="spellEnd"/>
      <w:r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>
        <w:rPr>
          <w:color w:val="000000" w:themeColor="text1"/>
          <w:sz w:val="22"/>
          <w:szCs w:val="22"/>
          <w:lang w:eastAsia="ar-SA"/>
        </w:rPr>
        <w:t>mowa</w:t>
      </w:r>
      <w:proofErr w:type="spellEnd"/>
      <w:r>
        <w:rPr>
          <w:color w:val="000000" w:themeColor="text1"/>
          <w:sz w:val="22"/>
          <w:szCs w:val="22"/>
          <w:lang w:eastAsia="ar-SA"/>
        </w:rPr>
        <w:t xml:space="preserve"> w § 8</w:t>
      </w:r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ust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. </w:t>
      </w:r>
      <w:r>
        <w:rPr>
          <w:color w:val="000000" w:themeColor="text1"/>
          <w:sz w:val="22"/>
          <w:szCs w:val="22"/>
          <w:lang w:eastAsia="ar-SA"/>
        </w:rPr>
        <w:t xml:space="preserve">1 </w:t>
      </w:r>
      <w:proofErr w:type="spellStart"/>
      <w:r>
        <w:rPr>
          <w:color w:val="000000" w:themeColor="text1"/>
          <w:sz w:val="22"/>
          <w:szCs w:val="22"/>
          <w:lang w:eastAsia="ar-SA"/>
        </w:rPr>
        <w:t>Umowy</w:t>
      </w:r>
      <w:proofErr w:type="spellEnd"/>
      <w:r>
        <w:rPr>
          <w:color w:val="000000" w:themeColor="text1"/>
          <w:sz w:val="22"/>
          <w:szCs w:val="22"/>
          <w:lang w:eastAsia="ar-SA"/>
        </w:rPr>
        <w:t>,</w:t>
      </w:r>
    </w:p>
    <w:p w14:paraId="2E726464" w14:textId="555D7393" w:rsidR="00786D78" w:rsidRPr="00FC0425" w:rsidRDefault="00FC0425" w:rsidP="00FC0425">
      <w:p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t xml:space="preserve">6) </w:t>
      </w:r>
      <w:r w:rsidRPr="00FC0425">
        <w:rPr>
          <w:color w:val="000000" w:themeColor="text1"/>
          <w:sz w:val="22"/>
          <w:szCs w:val="22"/>
          <w:lang w:eastAsia="ar-SA"/>
        </w:rPr>
        <w:t xml:space="preserve">bez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konieczności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składania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odrębnych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oświadczeń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woli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z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dniem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poprzedzającym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dzień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zawarcia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pomiędzy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Przyjmującym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a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Udzielającym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o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pracę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której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przedmiotem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jest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udzielanie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świadczeń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zdrowotnych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zakresie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odpowiadającym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zakresowi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świadczeń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zdrowotnych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których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udzielanie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jest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przedmiotem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niniejszej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.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Przyjmującemu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przysługuje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wynagrodzenie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dnia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rozwiązania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niniejszej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.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oświadcza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iż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wynagrodzenie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to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wyczerpuje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jego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roszczenia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tytułu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realizacji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i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wcześniejszego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rozwiązania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niniejszej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oraz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zobowiązuje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się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nie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wysuwać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względem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Zamówienia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roszczeń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o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zapłatę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jakichkolwiek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kwot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poza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tym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wynagrodzeniem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bez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względu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podstawę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prawną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>.</w:t>
      </w:r>
    </w:p>
    <w:p w14:paraId="5E9FA23E" w14:textId="77777777" w:rsidR="00FC0425" w:rsidRDefault="007E7FEE" w:rsidP="00FC0425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 przypadku rozwiązania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y.</w:t>
      </w:r>
    </w:p>
    <w:p w14:paraId="51A1E0F8" w14:textId="2294ABB9" w:rsidR="007406D5" w:rsidRPr="00FC0425" w:rsidRDefault="00FC0425" w:rsidP="00FC0425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FC0425">
        <w:rPr>
          <w:sz w:val="22"/>
          <w:szCs w:val="22"/>
          <w:lang w:val="pl-PL"/>
        </w:rPr>
        <w:t>W przypadku rozwiązania umowy przed zakończeniem mies</w:t>
      </w:r>
      <w:r>
        <w:rPr>
          <w:sz w:val="22"/>
          <w:szCs w:val="22"/>
          <w:lang w:val="pl-PL"/>
        </w:rPr>
        <w:t>iąca rozliczeniowego wynagrodzenie, o którym mowa w</w:t>
      </w:r>
      <w:r w:rsidRPr="00FC0425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§ 8 ust. 1 niniejszej U</w:t>
      </w:r>
      <w:r w:rsidRPr="00FC0425">
        <w:rPr>
          <w:sz w:val="22"/>
          <w:szCs w:val="22"/>
          <w:lang w:val="pl-PL"/>
        </w:rPr>
        <w:t>mowy zostanie proporcjonalnie zmniejszona.</w:t>
      </w:r>
    </w:p>
    <w:p w14:paraId="4A4072D8" w14:textId="77777777" w:rsidR="007406D5" w:rsidRPr="002E4521" w:rsidRDefault="007406D5" w:rsidP="00BA41B9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25829FC3" w14:textId="77777777" w:rsidR="003E26C0" w:rsidRPr="002E4521" w:rsidRDefault="003E26C0" w:rsidP="00BA41B9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lastRenderedPageBreak/>
        <w:t>§ 1</w:t>
      </w:r>
      <w:r w:rsidR="006F0AAF" w:rsidRPr="002E4521">
        <w:rPr>
          <w:bCs/>
          <w:sz w:val="22"/>
          <w:szCs w:val="22"/>
          <w:lang w:val="pl-PL"/>
        </w:rPr>
        <w:t>5</w:t>
      </w:r>
    </w:p>
    <w:p w14:paraId="1F37C6C5" w14:textId="77777777" w:rsidR="001B2532" w:rsidRPr="002E4521" w:rsidRDefault="001B2532" w:rsidP="00BA41B9">
      <w:pPr>
        <w:numPr>
          <w:ilvl w:val="0"/>
          <w:numId w:val="18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2E4521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E4521">
        <w:rPr>
          <w:rFonts w:eastAsia="Calibri"/>
          <w:bCs/>
          <w:sz w:val="22"/>
          <w:szCs w:val="22"/>
          <w:lang w:val="pl-PL" w:eastAsia="en-US"/>
        </w:rPr>
        <w:t>Umow</w:t>
      </w:r>
      <w:r w:rsidRPr="002E4521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2E4521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2E4521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39D13F9F" w14:textId="77777777" w:rsidR="001B2532" w:rsidRPr="002E4521" w:rsidRDefault="001B2532" w:rsidP="00BA41B9">
      <w:pPr>
        <w:numPr>
          <w:ilvl w:val="0"/>
          <w:numId w:val="18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2E4521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2E4521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2E4521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EF0E45" w:rsidRPr="002E4521">
        <w:rPr>
          <w:rFonts w:eastAsia="Calibri"/>
          <w:bCs/>
          <w:sz w:val="22"/>
          <w:szCs w:val="22"/>
          <w:lang w:val="pl-PL" w:eastAsia="en-US"/>
        </w:rPr>
        <w:br/>
      </w:r>
      <w:r w:rsidRPr="002E4521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2B827840" w14:textId="77777777" w:rsidR="001D1BA9" w:rsidRPr="002E4521" w:rsidRDefault="001D1BA9" w:rsidP="00BA41B9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474BFFA6" w14:textId="77777777" w:rsidR="00E44D71" w:rsidRPr="002E4521" w:rsidRDefault="00E44D71" w:rsidP="00BA41B9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2E4521">
        <w:rPr>
          <w:bCs/>
          <w:sz w:val="22"/>
          <w:szCs w:val="22"/>
          <w:lang w:val="pl-PL"/>
        </w:rPr>
        <w:t>§ 1</w:t>
      </w:r>
      <w:r w:rsidR="006F0AAF" w:rsidRPr="002E4521">
        <w:rPr>
          <w:bCs/>
          <w:sz w:val="22"/>
          <w:szCs w:val="22"/>
          <w:lang w:val="pl-PL"/>
        </w:rPr>
        <w:t>6</w:t>
      </w:r>
    </w:p>
    <w:p w14:paraId="4A934451" w14:textId="77777777" w:rsidR="00FC0425" w:rsidRDefault="003E26C0" w:rsidP="00FC0425">
      <w:pPr>
        <w:pStyle w:val="Akapitzlist"/>
        <w:numPr>
          <w:ilvl w:val="0"/>
          <w:numId w:val="19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2E4521">
        <w:rPr>
          <w:sz w:val="22"/>
          <w:szCs w:val="22"/>
          <w:lang w:val="pl-PL"/>
        </w:rPr>
        <w:t xml:space="preserve">Wszelkie zmiany </w:t>
      </w:r>
      <w:r w:rsidR="003A128A" w:rsidRPr="002E4521">
        <w:rPr>
          <w:sz w:val="22"/>
          <w:szCs w:val="22"/>
          <w:lang w:val="pl-PL"/>
        </w:rPr>
        <w:t>Umow</w:t>
      </w:r>
      <w:r w:rsidRPr="002E4521">
        <w:rPr>
          <w:sz w:val="22"/>
          <w:szCs w:val="22"/>
          <w:lang w:val="pl-PL"/>
        </w:rPr>
        <w:t>y wymagają formy p</w:t>
      </w:r>
      <w:r w:rsidR="00146719" w:rsidRPr="002E4521">
        <w:rPr>
          <w:sz w:val="22"/>
          <w:szCs w:val="22"/>
          <w:lang w:val="pl-PL"/>
        </w:rPr>
        <w:t xml:space="preserve">isemnej pod rygorem nieważności, </w:t>
      </w:r>
      <w:r w:rsidR="002718FF" w:rsidRPr="002E4521">
        <w:rPr>
          <w:sz w:val="22"/>
          <w:szCs w:val="22"/>
          <w:lang w:val="pl-PL"/>
        </w:rPr>
        <w:br/>
      </w:r>
      <w:r w:rsidR="00146719" w:rsidRPr="002E4521">
        <w:rPr>
          <w:sz w:val="22"/>
          <w:szCs w:val="22"/>
          <w:lang w:val="pl-PL"/>
        </w:rPr>
        <w:t xml:space="preserve">z </w:t>
      </w:r>
      <w:r w:rsidR="006E148A" w:rsidRPr="002E4521">
        <w:rPr>
          <w:sz w:val="22"/>
          <w:szCs w:val="22"/>
          <w:lang w:val="pl-PL"/>
        </w:rPr>
        <w:t xml:space="preserve">uwzględnieniem </w:t>
      </w:r>
      <w:r w:rsidR="00146719" w:rsidRPr="002E4521">
        <w:rPr>
          <w:sz w:val="22"/>
          <w:szCs w:val="22"/>
          <w:lang w:val="pl-PL"/>
        </w:rPr>
        <w:t>art.</w:t>
      </w:r>
      <w:r w:rsidR="006E148A" w:rsidRPr="002E4521">
        <w:rPr>
          <w:sz w:val="22"/>
          <w:szCs w:val="22"/>
          <w:lang w:val="pl-PL"/>
        </w:rPr>
        <w:t xml:space="preserve"> </w:t>
      </w:r>
      <w:r w:rsidR="00146719" w:rsidRPr="002E4521">
        <w:rPr>
          <w:sz w:val="22"/>
          <w:szCs w:val="22"/>
          <w:lang w:val="pl-PL"/>
        </w:rPr>
        <w:t>27 ust.</w:t>
      </w:r>
      <w:r w:rsidR="006E148A" w:rsidRPr="002E4521">
        <w:rPr>
          <w:sz w:val="22"/>
          <w:szCs w:val="22"/>
          <w:lang w:val="pl-PL"/>
        </w:rPr>
        <w:t xml:space="preserve"> </w:t>
      </w:r>
      <w:r w:rsidR="00146719" w:rsidRPr="002E4521">
        <w:rPr>
          <w:sz w:val="22"/>
          <w:szCs w:val="22"/>
          <w:lang w:val="pl-PL"/>
        </w:rPr>
        <w:t>5 ustawy dnia 15 kwietnia 2011</w:t>
      </w:r>
      <w:r w:rsidR="009C67DA" w:rsidRPr="002E4521">
        <w:rPr>
          <w:sz w:val="22"/>
          <w:szCs w:val="22"/>
          <w:lang w:val="pl-PL"/>
        </w:rPr>
        <w:t xml:space="preserve"> </w:t>
      </w:r>
      <w:r w:rsidR="00146719" w:rsidRPr="002E4521">
        <w:rPr>
          <w:sz w:val="22"/>
          <w:szCs w:val="22"/>
          <w:lang w:val="pl-PL"/>
        </w:rPr>
        <w:t>r. o działalności leczniczej.</w:t>
      </w:r>
    </w:p>
    <w:p w14:paraId="4C6AA543" w14:textId="77777777" w:rsidR="00FC0425" w:rsidRDefault="00FC0425" w:rsidP="00FC0425">
      <w:pPr>
        <w:pStyle w:val="Akapitzlist"/>
        <w:numPr>
          <w:ilvl w:val="0"/>
          <w:numId w:val="19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FC0425">
        <w:rPr>
          <w:sz w:val="22"/>
          <w:szCs w:val="22"/>
          <w:lang w:val="pl-PL"/>
        </w:rPr>
        <w:t>W przypadku zmiany wymogów stawianych przez Płatnika Udzielający Zamówienie dopuszcza zmianę niniejszej Umowy w przedmiotowym zakresie za porozumieniem stron.</w:t>
      </w:r>
    </w:p>
    <w:p w14:paraId="75E822E7" w14:textId="7F6B24AB" w:rsidR="00FC0425" w:rsidRPr="00FC0425" w:rsidRDefault="00FC0425" w:rsidP="00FC0425">
      <w:pPr>
        <w:pStyle w:val="Akapitzlist"/>
        <w:numPr>
          <w:ilvl w:val="0"/>
          <w:numId w:val="19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FC0425">
        <w:rPr>
          <w:sz w:val="22"/>
          <w:szCs w:val="22"/>
          <w:lang w:val="pl-PL"/>
        </w:rPr>
        <w:t xml:space="preserve">W przypadku zmiany danych adresowych Udzielający Zamówienie zastrzega sobie prawo do jednostronnej zmiany danych adresowych Udzielającego Zamówienie wskazanych w komparycji i w treści Umowy. Zmiana danych adresowych Udzielającego Zamówienie nie wymaga zawarcia aneksu do Umowy w formie pisemnej pod rygorem nieważności, a wystarczające jest w tym zakresie złożenie przez Udzielającego Zamówienie oświadczenia w formie pisemnej, przez co w tym przypadku strony rozumieją także przesłanie wiadomości e-mail na adres osoby odpowiedzialnej za realizację Umowy. Przyjmujący Zamówienie zobowiązuje się do niezwłocznego potwierdzenia otrzymania wiadomości e-mail. </w:t>
      </w:r>
    </w:p>
    <w:p w14:paraId="3C726CEA" w14:textId="77777777" w:rsidR="00FC0425" w:rsidRPr="00FC0425" w:rsidRDefault="00FC0425" w:rsidP="00FC0425">
      <w:pPr>
        <w:pStyle w:val="Akapitzlist"/>
        <w:spacing w:line="276" w:lineRule="auto"/>
        <w:ind w:left="0"/>
        <w:jc w:val="both"/>
        <w:rPr>
          <w:sz w:val="22"/>
          <w:szCs w:val="22"/>
          <w:lang w:val="pl-PL"/>
        </w:rPr>
      </w:pPr>
    </w:p>
    <w:p w14:paraId="6A3C6305" w14:textId="74EBDD15" w:rsidR="00FC0425" w:rsidRPr="00FC0425" w:rsidRDefault="00FC0425" w:rsidP="00FC0425">
      <w:pPr>
        <w:suppressAutoHyphens/>
        <w:spacing w:line="276" w:lineRule="auto"/>
        <w:ind w:left="284"/>
        <w:jc w:val="center"/>
        <w:rPr>
          <w:rFonts w:eastAsia="Calibri"/>
          <w:bCs/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t>§ 17</w:t>
      </w:r>
    </w:p>
    <w:p w14:paraId="29AFAABB" w14:textId="77777777" w:rsidR="00FC0425" w:rsidRPr="00FC0425" w:rsidRDefault="00FC0425" w:rsidP="00FC0425">
      <w:pPr>
        <w:pStyle w:val="Akapitzlist"/>
        <w:numPr>
          <w:ilvl w:val="0"/>
          <w:numId w:val="45"/>
        </w:numPr>
        <w:autoSpaceDE/>
        <w:autoSpaceDN/>
        <w:spacing w:line="259" w:lineRule="auto"/>
        <w:jc w:val="both"/>
        <w:rPr>
          <w:rFonts w:eastAsia="Calibri"/>
          <w:bCs/>
          <w:color w:val="000000" w:themeColor="text1"/>
          <w:sz w:val="22"/>
          <w:szCs w:val="22"/>
          <w:lang w:eastAsia="ar-SA"/>
        </w:rPr>
      </w:pP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Przyjmujący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zobowiązuje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się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podejmować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czynności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prawnych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mających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celu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zmianę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wierzyciela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(w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szczególności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zawierać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przelewu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),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chyba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że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powyższe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wyrazi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zgodę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Udzielający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formie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pisemnej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pod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rygorem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nieważności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, z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uwzględnieniem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art. 54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ust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. 5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ustawy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dnia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15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kwietnia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2011 r. o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działalności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leczniczej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.</w:t>
      </w:r>
    </w:p>
    <w:p w14:paraId="5335A1B2" w14:textId="77777777" w:rsidR="00FC0425" w:rsidRPr="00FC0425" w:rsidRDefault="00FC0425" w:rsidP="00FC0425">
      <w:pPr>
        <w:numPr>
          <w:ilvl w:val="0"/>
          <w:numId w:val="45"/>
        </w:numPr>
        <w:tabs>
          <w:tab w:val="left" w:pos="426"/>
          <w:tab w:val="left" w:pos="2880"/>
        </w:tabs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Wierzytelności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wynikające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mogą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być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przedmiotem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aportu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chyba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że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powyższe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wyrazi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zgodę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Szpital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Uniwersytecki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formie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pisemnej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pod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rygorem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nieważności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, z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uwzględnieniem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art. 54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ust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. 5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ustawy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z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dnia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15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kwietnia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2011 r. o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działalności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leczniczej</w:t>
      </w:r>
      <w:proofErr w:type="spellEnd"/>
      <w:r w:rsidRPr="00FC0425">
        <w:rPr>
          <w:rFonts w:eastAsia="Calibri"/>
          <w:bCs/>
          <w:color w:val="000000" w:themeColor="text1"/>
          <w:sz w:val="22"/>
          <w:szCs w:val="22"/>
          <w:lang w:eastAsia="ar-SA"/>
        </w:rPr>
        <w:t>.</w:t>
      </w:r>
    </w:p>
    <w:p w14:paraId="4B891ABB" w14:textId="77777777" w:rsidR="00FC0425" w:rsidRP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65D35571" w14:textId="60FA8C9C" w:rsidR="00FC0425" w:rsidRPr="00FC0425" w:rsidRDefault="00FC0425" w:rsidP="00FC0425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t>§ 18</w:t>
      </w:r>
    </w:p>
    <w:p w14:paraId="7781C443" w14:textId="77777777" w:rsidR="00FC0425" w:rsidRPr="00FC0425" w:rsidRDefault="00FC0425" w:rsidP="00FC0425">
      <w:pPr>
        <w:widowControl w:val="0"/>
        <w:numPr>
          <w:ilvl w:val="0"/>
          <w:numId w:val="44"/>
        </w:numPr>
        <w:suppressAutoHyphens/>
        <w:autoSpaceDE/>
        <w:autoSpaceDN/>
        <w:spacing w:line="276" w:lineRule="auto"/>
        <w:jc w:val="both"/>
        <w:rPr>
          <w:rFonts w:eastAsia="SimSun"/>
          <w:color w:val="000000" w:themeColor="text1"/>
          <w:sz w:val="22"/>
          <w:szCs w:val="22"/>
          <w:lang w:eastAsia="ar-SA"/>
        </w:rPr>
      </w:pP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Strony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zobowiązują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się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do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polubownego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i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dobrej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wierze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rozwiązywania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wszelkich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sporów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mogących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powstać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tle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wykonywania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Umowy</w:t>
      </w:r>
      <w:proofErr w:type="spellEnd"/>
    </w:p>
    <w:p w14:paraId="485333FA" w14:textId="77777777" w:rsidR="00FC0425" w:rsidRPr="00FC0425" w:rsidRDefault="00FC0425" w:rsidP="00FC0425">
      <w:pPr>
        <w:widowControl w:val="0"/>
        <w:numPr>
          <w:ilvl w:val="0"/>
          <w:numId w:val="44"/>
        </w:numPr>
        <w:suppressAutoHyphens/>
        <w:autoSpaceDE/>
        <w:autoSpaceDN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W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przypadku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braku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porozumienia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wszelkie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spory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wynikające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tle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wykonania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Umowy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rozstrzygać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będzie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sąd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powszechny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właściwy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miejscowo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ze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względu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na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siedzibę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Udzielającego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Zamówienie</w:t>
      </w:r>
      <w:proofErr w:type="spellEnd"/>
      <w:r w:rsidRPr="00FC0425">
        <w:rPr>
          <w:rFonts w:eastAsia="SimSun"/>
          <w:color w:val="000000" w:themeColor="text1"/>
          <w:sz w:val="22"/>
          <w:szCs w:val="22"/>
          <w:lang w:eastAsia="ar-SA"/>
        </w:rPr>
        <w:t>.</w:t>
      </w:r>
    </w:p>
    <w:p w14:paraId="3AFDDE8E" w14:textId="77777777" w:rsidR="00FC0425" w:rsidRP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384FB42B" w14:textId="6E5056FD" w:rsidR="00FC0425" w:rsidRPr="00FC0425" w:rsidRDefault="00FC0425" w:rsidP="00FC0425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t>§ 19</w:t>
      </w:r>
    </w:p>
    <w:p w14:paraId="64BFB381" w14:textId="77777777" w:rsidR="00FC0425" w:rsidRPr="00FC0425" w:rsidRDefault="00FC0425" w:rsidP="00FC0425">
      <w:pPr>
        <w:pStyle w:val="Zwykytekst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0425">
        <w:rPr>
          <w:rFonts w:ascii="Times New Roman" w:hAnsi="Times New Roman" w:cs="Times New Roman"/>
          <w:color w:val="000000" w:themeColor="text1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9564C8F" w14:textId="216AC441" w:rsid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17F7A4B8" w14:textId="613F56C0" w:rsid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55EFE89A" w14:textId="142ADAAA" w:rsid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4B136E4B" w14:textId="5286E957" w:rsid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1CB2835A" w14:textId="6BD2CC94" w:rsid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10FF2FBF" w14:textId="77777777" w:rsidR="00FC0425" w:rsidRP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</w:p>
    <w:p w14:paraId="6EC3C49E" w14:textId="537339BB" w:rsidR="00FC0425" w:rsidRPr="00FC0425" w:rsidRDefault="00FC0425" w:rsidP="00FC0425">
      <w:pPr>
        <w:suppressAutoHyphens/>
        <w:spacing w:line="276" w:lineRule="auto"/>
        <w:jc w:val="center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lastRenderedPageBreak/>
        <w:t>§ 20</w:t>
      </w:r>
    </w:p>
    <w:p w14:paraId="675AC3DA" w14:textId="77777777" w:rsidR="00FC0425" w:rsidRPr="00FC0425" w:rsidRDefault="00FC0425" w:rsidP="00FC0425">
      <w:pPr>
        <w:suppressAutoHyphens/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proofErr w:type="spellStart"/>
      <w:r w:rsidRPr="00FC0425">
        <w:rPr>
          <w:color w:val="000000" w:themeColor="text1"/>
          <w:sz w:val="22"/>
          <w:szCs w:val="22"/>
          <w:lang w:eastAsia="ar-SA"/>
        </w:rPr>
        <w:t>Umowę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sporządzono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w </w:t>
      </w:r>
      <w:proofErr w:type="spellStart"/>
      <w:r w:rsidRPr="00FC0425">
        <w:rPr>
          <w:b/>
          <w:color w:val="000000" w:themeColor="text1"/>
          <w:sz w:val="22"/>
          <w:szCs w:val="22"/>
          <w:lang w:eastAsia="ar-SA"/>
        </w:rPr>
        <w:t>dwóch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jednobrzmiących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egzemplarzach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,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po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jednym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dla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każdej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ze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Pr="00FC0425">
        <w:rPr>
          <w:color w:val="000000" w:themeColor="text1"/>
          <w:sz w:val="22"/>
          <w:szCs w:val="22"/>
          <w:lang w:eastAsia="ar-SA"/>
        </w:rPr>
        <w:t>Stron</w:t>
      </w:r>
      <w:proofErr w:type="spellEnd"/>
      <w:r w:rsidRPr="00FC0425">
        <w:rPr>
          <w:color w:val="000000" w:themeColor="text1"/>
          <w:sz w:val="22"/>
          <w:szCs w:val="22"/>
          <w:lang w:eastAsia="ar-SA"/>
        </w:rPr>
        <w:t>.</w:t>
      </w:r>
    </w:p>
    <w:p w14:paraId="2018761D" w14:textId="77777777" w:rsidR="00FC0425" w:rsidRPr="00165268" w:rsidRDefault="00FC0425" w:rsidP="00FC0425">
      <w:pPr>
        <w:suppressAutoHyphens/>
        <w:spacing w:line="276" w:lineRule="auto"/>
        <w:jc w:val="both"/>
        <w:rPr>
          <w:color w:val="000000" w:themeColor="text1"/>
          <w:lang w:eastAsia="ar-SA"/>
        </w:rPr>
      </w:pPr>
    </w:p>
    <w:p w14:paraId="2DFB244D" w14:textId="77777777" w:rsidR="005425B1" w:rsidRPr="002E4521" w:rsidRDefault="005425B1" w:rsidP="00BA41B9">
      <w:pPr>
        <w:spacing w:line="276" w:lineRule="auto"/>
        <w:rPr>
          <w:sz w:val="22"/>
          <w:szCs w:val="22"/>
          <w:lang w:val="pl-PL"/>
        </w:rPr>
      </w:pPr>
    </w:p>
    <w:p w14:paraId="16AC5892" w14:textId="77777777" w:rsidR="00CF33E3" w:rsidRPr="002E4521" w:rsidRDefault="003E26C0" w:rsidP="00BA41B9">
      <w:pPr>
        <w:spacing w:line="276" w:lineRule="auto"/>
        <w:rPr>
          <w:rFonts w:eastAsia="Calibri"/>
          <w:sz w:val="22"/>
          <w:szCs w:val="22"/>
          <w:lang w:val="pl-PL" w:eastAsia="en-US"/>
        </w:rPr>
      </w:pPr>
      <w:r w:rsidRPr="002E4521">
        <w:rPr>
          <w:bCs/>
          <w:sz w:val="22"/>
          <w:szCs w:val="22"/>
          <w:lang w:val="pl-PL"/>
        </w:rPr>
        <w:t xml:space="preserve">    </w:t>
      </w:r>
    </w:p>
    <w:p w14:paraId="6CCE8E29" w14:textId="77777777" w:rsidR="00CF33E3" w:rsidRPr="002E4521" w:rsidRDefault="00CF33E3" w:rsidP="00BA41B9">
      <w:pPr>
        <w:autoSpaceDE/>
        <w:autoSpaceDN/>
        <w:spacing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2E4521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2E4521">
        <w:rPr>
          <w:rFonts w:eastAsia="Calibri"/>
          <w:b/>
          <w:sz w:val="22"/>
          <w:szCs w:val="22"/>
          <w:lang w:val="pl-PL" w:eastAsia="en-US"/>
        </w:rPr>
        <w:tab/>
      </w:r>
      <w:r w:rsidRPr="002E4521">
        <w:rPr>
          <w:rFonts w:eastAsia="Calibri"/>
          <w:b/>
          <w:sz w:val="22"/>
          <w:szCs w:val="22"/>
          <w:lang w:val="pl-PL" w:eastAsia="en-US"/>
        </w:rPr>
        <w:tab/>
      </w:r>
      <w:r w:rsidRPr="002E4521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B30B2C8" w14:textId="4AFC407E" w:rsidR="00FE1BA3" w:rsidRPr="002E4521" w:rsidRDefault="00954982" w:rsidP="00FE1BA3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2E4521">
        <w:rPr>
          <w:b/>
          <w:bCs/>
          <w:sz w:val="22"/>
          <w:szCs w:val="22"/>
          <w:lang w:val="pl-PL"/>
        </w:rPr>
        <w:br w:type="page"/>
      </w:r>
    </w:p>
    <w:p w14:paraId="73FB0AC7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446286E6" w14:textId="77777777" w:rsidR="00FE1BA3" w:rsidRPr="00165268" w:rsidRDefault="00FE1BA3" w:rsidP="00FE1BA3">
      <w:pPr>
        <w:tabs>
          <w:tab w:val="left" w:pos="1185"/>
        </w:tabs>
        <w:jc w:val="right"/>
        <w:rPr>
          <w:b/>
          <w:color w:val="000000" w:themeColor="text1"/>
        </w:rPr>
      </w:pPr>
      <w:proofErr w:type="spellStart"/>
      <w:r w:rsidRPr="00165268">
        <w:rPr>
          <w:b/>
          <w:color w:val="000000" w:themeColor="text1"/>
        </w:rPr>
        <w:t>Załącznik</w:t>
      </w:r>
      <w:proofErr w:type="spellEnd"/>
      <w:r w:rsidRPr="00165268">
        <w:rPr>
          <w:b/>
          <w:color w:val="000000" w:themeColor="text1"/>
        </w:rPr>
        <w:t xml:space="preserve"> </w:t>
      </w:r>
      <w:proofErr w:type="spellStart"/>
      <w:r w:rsidRPr="00165268">
        <w:rPr>
          <w:b/>
          <w:color w:val="000000" w:themeColor="text1"/>
        </w:rPr>
        <w:t>nr</w:t>
      </w:r>
      <w:proofErr w:type="spellEnd"/>
      <w:r w:rsidRPr="00165268">
        <w:rPr>
          <w:b/>
          <w:color w:val="000000" w:themeColor="text1"/>
        </w:rPr>
        <w:t xml:space="preserve"> 1 </w:t>
      </w:r>
    </w:p>
    <w:p w14:paraId="12DDFFFF" w14:textId="77777777" w:rsidR="00FE1BA3" w:rsidRPr="00165268" w:rsidRDefault="00FE1BA3" w:rsidP="00FE1BA3">
      <w:pPr>
        <w:tabs>
          <w:tab w:val="left" w:pos="1185"/>
        </w:tabs>
        <w:jc w:val="right"/>
        <w:rPr>
          <w:color w:val="000000" w:themeColor="text1"/>
        </w:rPr>
      </w:pPr>
      <w:r w:rsidRPr="00165268">
        <w:rPr>
          <w:color w:val="000000" w:themeColor="text1"/>
        </w:rPr>
        <w:t xml:space="preserve">do </w:t>
      </w:r>
      <w:proofErr w:type="spellStart"/>
      <w:r w:rsidRPr="00165268">
        <w:rPr>
          <w:color w:val="000000" w:themeColor="text1"/>
        </w:rPr>
        <w:t>Umowy</w:t>
      </w:r>
      <w:proofErr w:type="spellEnd"/>
      <w:r w:rsidRPr="00165268">
        <w:rPr>
          <w:color w:val="000000" w:themeColor="text1"/>
        </w:rPr>
        <w:t xml:space="preserve"> </w:t>
      </w:r>
      <w:proofErr w:type="spellStart"/>
      <w:r w:rsidRPr="00165268">
        <w:rPr>
          <w:color w:val="000000" w:themeColor="text1"/>
        </w:rPr>
        <w:t>nr</w:t>
      </w:r>
      <w:proofErr w:type="spellEnd"/>
      <w:r w:rsidRPr="00165268">
        <w:rPr>
          <w:color w:val="000000" w:themeColor="text1"/>
        </w:rPr>
        <w:t xml:space="preserve"> SU …….……..………</w:t>
      </w:r>
    </w:p>
    <w:p w14:paraId="69B29654" w14:textId="77777777" w:rsidR="00FE1BA3" w:rsidRPr="00165268" w:rsidRDefault="00FE1BA3" w:rsidP="00FE1BA3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</w:rPr>
      </w:pPr>
    </w:p>
    <w:p w14:paraId="033DF34E" w14:textId="77777777" w:rsidR="00FE1BA3" w:rsidRPr="00165268" w:rsidRDefault="00FE1BA3" w:rsidP="00FE1BA3">
      <w:pPr>
        <w:suppressAutoHyphens/>
        <w:spacing w:after="200" w:line="276" w:lineRule="auto"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proofErr w:type="spellStart"/>
      <w:r w:rsidRPr="00165268">
        <w:rPr>
          <w:rFonts w:ascii="Calibri" w:eastAsia="SimSun" w:hAnsi="Calibri" w:cs="font348"/>
          <w:color w:val="000000" w:themeColor="text1"/>
          <w:lang w:eastAsia="ar-SA"/>
        </w:rPr>
        <w:t>Wzór</w:t>
      </w:r>
      <w:proofErr w:type="spellEnd"/>
      <w:r w:rsidRPr="00165268">
        <w:rPr>
          <w:rFonts w:ascii="Calibri" w:eastAsia="SimSun" w:hAnsi="Calibri" w:cs="font348"/>
          <w:color w:val="000000" w:themeColor="text1"/>
          <w:lang w:eastAsia="ar-SA"/>
        </w:rPr>
        <w:t xml:space="preserve"> </w:t>
      </w:r>
      <w:proofErr w:type="spellStart"/>
      <w:r w:rsidRPr="00165268">
        <w:rPr>
          <w:rFonts w:ascii="Calibri" w:eastAsia="SimSun" w:hAnsi="Calibri" w:cs="font348"/>
          <w:color w:val="000000" w:themeColor="text1"/>
          <w:lang w:eastAsia="ar-SA"/>
        </w:rPr>
        <w:t>identyfikatora</w:t>
      </w:r>
      <w:proofErr w:type="spellEnd"/>
    </w:p>
    <w:p w14:paraId="7AABA231" w14:textId="77777777" w:rsidR="00FE1BA3" w:rsidRPr="00165268" w:rsidRDefault="00FE1BA3" w:rsidP="00FE1BA3">
      <w:pPr>
        <w:suppressAutoHyphens/>
        <w:spacing w:after="200" w:line="276" w:lineRule="auto"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proofErr w:type="spellStart"/>
      <w:r w:rsidRPr="00165268">
        <w:rPr>
          <w:rFonts w:ascii="Calibri" w:eastAsia="SimSun" w:hAnsi="Calibri" w:cs="font348"/>
          <w:color w:val="000000" w:themeColor="text1"/>
          <w:lang w:eastAsia="ar-SA"/>
        </w:rPr>
        <w:t>obowiązującego</w:t>
      </w:r>
      <w:proofErr w:type="spellEnd"/>
      <w:r w:rsidRPr="00165268">
        <w:rPr>
          <w:rFonts w:ascii="Calibri" w:eastAsia="SimSun" w:hAnsi="Calibri" w:cs="font348"/>
          <w:color w:val="000000" w:themeColor="text1"/>
          <w:lang w:eastAsia="ar-SA"/>
        </w:rPr>
        <w:t xml:space="preserve"> w </w:t>
      </w:r>
      <w:proofErr w:type="spellStart"/>
      <w:r w:rsidRPr="00165268">
        <w:rPr>
          <w:rFonts w:ascii="Calibri" w:eastAsia="SimSun" w:hAnsi="Calibri" w:cs="font348"/>
          <w:color w:val="000000" w:themeColor="text1"/>
          <w:lang w:eastAsia="ar-SA"/>
        </w:rPr>
        <w:t>Szpitalu</w:t>
      </w:r>
      <w:proofErr w:type="spellEnd"/>
      <w:r w:rsidRPr="00165268">
        <w:rPr>
          <w:rFonts w:ascii="Calibri" w:eastAsia="SimSun" w:hAnsi="Calibri" w:cs="font348"/>
          <w:color w:val="000000" w:themeColor="text1"/>
          <w:lang w:eastAsia="ar-SA"/>
        </w:rPr>
        <w:t xml:space="preserve"> </w:t>
      </w:r>
      <w:proofErr w:type="spellStart"/>
      <w:r w:rsidRPr="00165268">
        <w:rPr>
          <w:rFonts w:ascii="Calibri" w:eastAsia="SimSun" w:hAnsi="Calibri" w:cs="font348"/>
          <w:color w:val="000000" w:themeColor="text1"/>
          <w:lang w:eastAsia="ar-SA"/>
        </w:rPr>
        <w:t>Uniwersyteckim</w:t>
      </w:r>
      <w:proofErr w:type="spellEnd"/>
    </w:p>
    <w:p w14:paraId="257A2E1C" w14:textId="77777777" w:rsidR="00FE1BA3" w:rsidRPr="00165268" w:rsidRDefault="00FE1BA3" w:rsidP="00FE1BA3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E1BA3" w:rsidRPr="00165268" w14:paraId="5E64AF82" w14:textId="77777777" w:rsidTr="00D62693">
        <w:trPr>
          <w:trHeight w:val="3175"/>
        </w:trPr>
        <w:tc>
          <w:tcPr>
            <w:tcW w:w="4990" w:type="dxa"/>
            <w:shd w:val="clear" w:color="auto" w:fill="auto"/>
          </w:tcPr>
          <w:p w14:paraId="5B47BFC3" w14:textId="77777777" w:rsidR="00FE1BA3" w:rsidRPr="00165268" w:rsidRDefault="00FE1BA3" w:rsidP="00D62693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FFAB14" wp14:editId="3652EE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8F86D" w14:textId="77777777" w:rsidR="00FE1BA3" w:rsidRPr="003B6987" w:rsidRDefault="00FE1BA3" w:rsidP="00FE1BA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O/K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Anestezjologii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534F24E5" w14:textId="77777777" w:rsidR="00FE1BA3" w:rsidRDefault="00FE1BA3" w:rsidP="00FE1BA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Intensywnej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Terapii</w:t>
                                  </w:r>
                                  <w:proofErr w:type="spellEnd"/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- </w:t>
                                  </w:r>
                                </w:p>
                                <w:p w14:paraId="1E4740FB" w14:textId="77777777" w:rsidR="00FE1BA3" w:rsidRPr="003B6987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Zespół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Anestezjologów</w:t>
                                  </w:r>
                                  <w:proofErr w:type="spellEnd"/>
                                </w:p>
                                <w:p w14:paraId="2E94A438" w14:textId="77777777" w:rsidR="00FE1BA3" w:rsidRPr="00310352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FFAB14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A8F86D" w14:textId="77777777" w:rsidR="00FE1BA3" w:rsidRPr="003B6987" w:rsidRDefault="00FE1BA3" w:rsidP="00FE1BA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O/K Anestezjologii </w:t>
                            </w:r>
                          </w:p>
                          <w:p w14:paraId="534F24E5" w14:textId="77777777" w:rsidR="00FE1BA3" w:rsidRDefault="00FE1BA3" w:rsidP="00FE1BA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Intensywnej Terapii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- </w:t>
                            </w:r>
                          </w:p>
                          <w:p w14:paraId="1E4740FB" w14:textId="77777777" w:rsidR="00FE1BA3" w:rsidRPr="003B6987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Zespół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Anestezjologów</w:t>
                            </w:r>
                          </w:p>
                          <w:p w14:paraId="2E94A438" w14:textId="77777777" w:rsidR="00FE1BA3" w:rsidRPr="00310352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97E5E8" wp14:editId="2C5BC0F6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7DC07" w14:textId="77777777" w:rsidR="00FE1BA3" w:rsidRPr="00233AD2" w:rsidRDefault="00FE1BA3" w:rsidP="00FE1BA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430DBD2" w14:textId="77777777" w:rsidR="00FE1BA3" w:rsidRPr="00614BED" w:rsidRDefault="00FE1BA3" w:rsidP="00FE1BA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16DFAFA" w14:textId="77777777" w:rsidR="00FE1BA3" w:rsidRPr="00F338CE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97E5E8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27DC07" w14:textId="77777777" w:rsidR="00FE1BA3" w:rsidRPr="00233AD2" w:rsidRDefault="00FE1BA3" w:rsidP="00FE1BA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430DBD2" w14:textId="77777777" w:rsidR="00FE1BA3" w:rsidRPr="00614BED" w:rsidRDefault="00FE1BA3" w:rsidP="00FE1BA3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16DFAFA" w14:textId="77777777" w:rsidR="00FE1BA3" w:rsidRPr="00F338CE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7066260" wp14:editId="2AF8E1E1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FE48E2" wp14:editId="3E3EDF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E5D9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081364" wp14:editId="09DC9516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D36123" w14:textId="77777777" w:rsidR="00FE1BA3" w:rsidRPr="00CB6701" w:rsidRDefault="00FE1BA3" w:rsidP="00FE1BA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0813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DD36123" w14:textId="77777777" w:rsidR="00FE1BA3" w:rsidRPr="00CB6701" w:rsidRDefault="00FE1BA3" w:rsidP="00FE1BA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50117B" wp14:editId="10BB872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BA950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A9482A4" w14:textId="77777777" w:rsidR="00FE1BA3" w:rsidRPr="00165268" w:rsidRDefault="00FE1BA3" w:rsidP="00D62693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3BE91D" wp14:editId="666AB52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609D6" w14:textId="77777777" w:rsidR="00FE1BA3" w:rsidRPr="003B6987" w:rsidRDefault="00FE1BA3" w:rsidP="00FE1BA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O/K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Anestezjologii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BF4178F" w14:textId="77777777" w:rsidR="00FE1BA3" w:rsidRDefault="00FE1BA3" w:rsidP="00FE1BA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Intensywnej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Terapii</w:t>
                                  </w:r>
                                  <w:proofErr w:type="spellEnd"/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- </w:t>
                                  </w:r>
                                </w:p>
                                <w:p w14:paraId="2E3880FF" w14:textId="77777777" w:rsidR="00FE1BA3" w:rsidRPr="003B6987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proofErr w:type="spellStart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Zespół</w:t>
                                  </w:r>
                                  <w:proofErr w:type="spellEnd"/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Anestezjologów</w:t>
                                  </w:r>
                                  <w:proofErr w:type="spellEnd"/>
                                </w:p>
                                <w:p w14:paraId="48B98B61" w14:textId="77777777" w:rsidR="00FE1BA3" w:rsidRPr="00614BED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1124F2CA" w14:textId="77777777" w:rsidR="00FE1BA3" w:rsidRPr="00814892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3BE91D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1A4609D6" w14:textId="77777777" w:rsidR="00FE1BA3" w:rsidRPr="003B6987" w:rsidRDefault="00FE1BA3" w:rsidP="00FE1BA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O/K Anestezjologii </w:t>
                            </w:r>
                          </w:p>
                          <w:p w14:paraId="0BF4178F" w14:textId="77777777" w:rsidR="00FE1BA3" w:rsidRDefault="00FE1BA3" w:rsidP="00FE1BA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Intensywnej Terapii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- </w:t>
                            </w:r>
                          </w:p>
                          <w:p w14:paraId="2E3880FF" w14:textId="77777777" w:rsidR="00FE1BA3" w:rsidRPr="003B6987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Zespół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Anestezjologów</w:t>
                            </w:r>
                          </w:p>
                          <w:p w14:paraId="48B98B61" w14:textId="77777777" w:rsidR="00FE1BA3" w:rsidRPr="00614BED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1124F2CA" w14:textId="77777777" w:rsidR="00FE1BA3" w:rsidRPr="00814892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B3AAA7" wp14:editId="55A67F3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51032" w14:textId="77777777" w:rsidR="00FE1BA3" w:rsidRPr="00233AD2" w:rsidRDefault="00FE1BA3" w:rsidP="00FE1BA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27B2336" w14:textId="77777777" w:rsidR="00FE1BA3" w:rsidRPr="00F338CE" w:rsidRDefault="00FE1BA3" w:rsidP="00FE1BA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B3AAA7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26F51032" w14:textId="77777777" w:rsidR="00FE1BA3" w:rsidRPr="00233AD2" w:rsidRDefault="00FE1BA3" w:rsidP="00FE1BA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27B2336" w14:textId="77777777" w:rsidR="00FE1BA3" w:rsidRPr="00F338CE" w:rsidRDefault="00FE1BA3" w:rsidP="00FE1BA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6F6B43CF" wp14:editId="01154C72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2268CA" wp14:editId="281AC9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45C97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BBA5B5" wp14:editId="07D0DAC0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3439A9" w14:textId="77777777" w:rsidR="00FE1BA3" w:rsidRPr="00CB6701" w:rsidRDefault="00FE1BA3" w:rsidP="00FE1BA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BA5B5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213439A9" w14:textId="77777777" w:rsidR="00FE1BA3" w:rsidRPr="00CB6701" w:rsidRDefault="00FE1BA3" w:rsidP="00FE1BA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4A63E" wp14:editId="1A4A7A5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436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7ADF793" w14:textId="77777777" w:rsidR="00FE1BA3" w:rsidRPr="00165268" w:rsidRDefault="00FE1BA3" w:rsidP="00FE1BA3">
      <w:pPr>
        <w:rPr>
          <w:color w:val="000000" w:themeColor="text1"/>
        </w:rPr>
      </w:pPr>
    </w:p>
    <w:p w14:paraId="58F64E4E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148970C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5A7D217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486C9FF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5F56D7B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5E508E98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EEC07E9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03041285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7A2E65F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7C019EF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0CAAC1EA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1FB955FE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5CC3AE9B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0DB16433" w14:textId="77777777" w:rsidR="00FE1BA3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0646BB27" w14:textId="3C1A0293" w:rsidR="00080D1F" w:rsidRDefault="00080D1F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4CE18536" w14:textId="77777777" w:rsidR="008D72D0" w:rsidRPr="002E4521" w:rsidRDefault="008D72D0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2868488" w14:textId="77777777" w:rsidR="00080D1F" w:rsidRPr="002E4521" w:rsidRDefault="00080D1F" w:rsidP="006A3103">
      <w:p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</w:p>
    <w:p w14:paraId="5D974C8A" w14:textId="77777777" w:rsidR="00954982" w:rsidRPr="002E4521" w:rsidRDefault="006F0AAF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106042FF" w14:textId="4393BAE9" w:rsidR="00080D1F" w:rsidRPr="002E4521" w:rsidRDefault="00FE1BA3" w:rsidP="00BA41B9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 xml:space="preserve">do Umowy nr </w:t>
      </w:r>
      <w:r w:rsidR="00080D1F" w:rsidRPr="002E4521">
        <w:rPr>
          <w:rFonts w:eastAsia="Calibri"/>
          <w:sz w:val="22"/>
          <w:szCs w:val="22"/>
          <w:lang w:val="pl-PL" w:eastAsia="en-US"/>
        </w:rPr>
        <w:t>SU …………………….</w:t>
      </w:r>
    </w:p>
    <w:p w14:paraId="57F6E396" w14:textId="77777777" w:rsidR="00954982" w:rsidRPr="002E4521" w:rsidRDefault="00954982" w:rsidP="00BA41B9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</w:p>
    <w:p w14:paraId="3585DF1D" w14:textId="77777777" w:rsidR="00954982" w:rsidRPr="002E4521" w:rsidRDefault="00954982" w:rsidP="00BA41B9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Oświadczenie</w:t>
      </w:r>
    </w:p>
    <w:p w14:paraId="6BCD2B68" w14:textId="77777777" w:rsidR="00954982" w:rsidRPr="002E4521" w:rsidRDefault="00954982" w:rsidP="00BA41B9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u w:val="single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p. ………………………………………</w:t>
      </w:r>
    </w:p>
    <w:p w14:paraId="390726BF" w14:textId="77777777" w:rsidR="00954982" w:rsidRPr="002E4521" w:rsidRDefault="00954982" w:rsidP="00BA41B9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626651DD" w14:textId="77777777" w:rsidR="00954982" w:rsidRPr="002E4521" w:rsidRDefault="00954982" w:rsidP="00BA41B9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Oświadczam, że w zakresie wykonywanych przeze mnie czynności związanych z realizacją </w:t>
      </w:r>
      <w:r w:rsidR="003A128A" w:rsidRPr="002E4521">
        <w:rPr>
          <w:rFonts w:eastAsia="Calibri"/>
          <w:sz w:val="22"/>
          <w:szCs w:val="22"/>
          <w:lang w:val="pl-PL" w:eastAsia="en-US"/>
        </w:rPr>
        <w:t>Umow</w:t>
      </w:r>
      <w:r w:rsidRPr="002E4521">
        <w:rPr>
          <w:rFonts w:eastAsia="Calibri"/>
          <w:sz w:val="22"/>
          <w:szCs w:val="22"/>
          <w:lang w:val="pl-PL" w:eastAsia="en-US"/>
        </w:rPr>
        <w:t>y zobowiązuję się do dokonywania następujących czynności :</w:t>
      </w:r>
    </w:p>
    <w:p w14:paraId="0A5F7B62" w14:textId="77777777" w:rsidR="00954982" w:rsidRPr="002E4521" w:rsidRDefault="00954982" w:rsidP="00BA41B9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zachowywania w tajemnicy wszelkich danych osobowych (rodzajowych </w:t>
      </w:r>
      <w:r w:rsidRPr="002E4521">
        <w:rPr>
          <w:rFonts w:eastAsia="Calibri"/>
          <w:sz w:val="22"/>
          <w:szCs w:val="22"/>
          <w:lang w:val="pl-PL" w:eastAsia="en-US"/>
        </w:rPr>
        <w:br/>
        <w:t>i indywidualnych), do których dostęp uzyskam przy wykonywaniu opisanych powyżej czynności,</w:t>
      </w:r>
    </w:p>
    <w:p w14:paraId="0C0D07E4" w14:textId="77777777" w:rsidR="00954982" w:rsidRPr="002E4521" w:rsidRDefault="00954982" w:rsidP="00BA41B9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zabezpieczenia i nie przekazywania w żadnym zakresie innym podmiotom opisanych powyżej danych osobowych pod rygorem odpowiedzialności karnej i cywilnej,</w:t>
      </w:r>
    </w:p>
    <w:p w14:paraId="6AF46C86" w14:textId="77777777" w:rsidR="00954982" w:rsidRPr="002E4521" w:rsidRDefault="00954982" w:rsidP="00BA41B9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zachowania w tajemnicy rodzajów i sposobów zabezpieczeń technicznych systemów informatycznych Szpitala Uniwersyteckiego pod rygorem odpowiedzialności karnej </w:t>
      </w:r>
      <w:r w:rsidRPr="002E4521">
        <w:rPr>
          <w:rFonts w:eastAsia="Calibri"/>
          <w:sz w:val="22"/>
          <w:szCs w:val="22"/>
          <w:lang w:val="pl-PL" w:eastAsia="en-US"/>
        </w:rPr>
        <w:br/>
        <w:t>i cywilnej,</w:t>
      </w:r>
    </w:p>
    <w:p w14:paraId="3DF44172" w14:textId="77777777" w:rsidR="00954982" w:rsidRPr="002E4521" w:rsidRDefault="00954982" w:rsidP="00BA41B9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utrzymywania w tajemnicy wszelkich informacji uzyskanych przy wykonywaniu opisanych powyżej czynności za wyjątkiem :</w:t>
      </w:r>
    </w:p>
    <w:p w14:paraId="5E7F9A7D" w14:textId="77777777" w:rsidR="00954982" w:rsidRPr="002E4521" w:rsidRDefault="00954982" w:rsidP="00BA41B9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informacji wyraźnie wyłączonych  spod tej tajemnicy przez ich dysponenta,</w:t>
      </w:r>
    </w:p>
    <w:p w14:paraId="605692B6" w14:textId="77777777" w:rsidR="00954982" w:rsidRPr="002E4521" w:rsidRDefault="00954982" w:rsidP="00BA41B9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informacji powszechnie dostępnych,</w:t>
      </w:r>
    </w:p>
    <w:p w14:paraId="74474022" w14:textId="77777777" w:rsidR="00954982" w:rsidRPr="002E4521" w:rsidRDefault="00954982" w:rsidP="00BA41B9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informacji, których ujawnienie stanowi wymóg określony przez powszechnie obowiązujące przepisy prawa.</w:t>
      </w:r>
    </w:p>
    <w:p w14:paraId="6C744765" w14:textId="77777777" w:rsidR="00954982" w:rsidRPr="002E4521" w:rsidRDefault="00954982" w:rsidP="00BA41B9">
      <w:pPr>
        <w:numPr>
          <w:ilvl w:val="0"/>
          <w:numId w:val="24"/>
        </w:num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Przestrzegania Polityki Bezpieczeństwa Danych Osobowych określonej przez Szpital Uniwersytecki w odrębnych przepisach </w:t>
      </w:r>
    </w:p>
    <w:p w14:paraId="43E3CF06" w14:textId="77777777" w:rsidR="00954982" w:rsidRPr="002E4521" w:rsidRDefault="00954982" w:rsidP="00BA41B9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 xml:space="preserve">Oświadczam, że utrzymywanie w tajemnicy informacji określonych powyżej wiąże się </w:t>
      </w:r>
      <w:r w:rsidRPr="002E4521">
        <w:rPr>
          <w:rFonts w:eastAsia="Calibri"/>
          <w:sz w:val="22"/>
          <w:szCs w:val="22"/>
          <w:lang w:val="pl-PL" w:eastAsia="en-US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589F139" w14:textId="77777777" w:rsidR="00954982" w:rsidRPr="002E4521" w:rsidRDefault="00954982" w:rsidP="00BA41B9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67F7DB97" w14:textId="77777777" w:rsidR="00954982" w:rsidRPr="002E4521" w:rsidRDefault="00954982" w:rsidP="00BA41B9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>Kraków, dn. …………………</w:t>
      </w: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  <w:t>……………………………………………………</w:t>
      </w:r>
    </w:p>
    <w:p w14:paraId="2AB01F6D" w14:textId="77777777" w:rsidR="00954982" w:rsidRPr="002E4521" w:rsidRDefault="00954982" w:rsidP="00BA41B9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</w:r>
      <w:r w:rsidRPr="002E4521">
        <w:rPr>
          <w:rFonts w:eastAsia="Calibri"/>
          <w:sz w:val="22"/>
          <w:szCs w:val="22"/>
          <w:lang w:val="pl-PL" w:eastAsia="en-US"/>
        </w:rPr>
        <w:tab/>
        <w:t xml:space="preserve">     /czytelny podpis Przyjmującego Zamówienie </w:t>
      </w:r>
    </w:p>
    <w:p w14:paraId="41B25DD5" w14:textId="77777777" w:rsidR="003E26C0" w:rsidRPr="002E4521" w:rsidRDefault="003E26C0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72C687EC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455956E1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0F66D02E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764D3166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0A6D1B35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16B96B31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251ED59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7C0B5229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95BDF23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348C1F73" w14:textId="77777777" w:rsidR="00ED6BE2" w:rsidRPr="002E4521" w:rsidRDefault="00ED6BE2" w:rsidP="003A3CC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B9E54C6" w14:textId="77777777" w:rsidR="00FE1BA3" w:rsidRDefault="00FE1BA3" w:rsidP="00ED6BE2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</w:p>
    <w:p w14:paraId="19BD5614" w14:textId="77777777" w:rsidR="006A3103" w:rsidRPr="002E4521" w:rsidRDefault="006A3103" w:rsidP="00ED6BE2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0F9C0520" w14:textId="77777777" w:rsidR="006A3103" w:rsidRPr="002E4521" w:rsidRDefault="006A3103" w:rsidP="00ED6BE2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6F7D5784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2E4521">
        <w:rPr>
          <w:sz w:val="22"/>
          <w:szCs w:val="22"/>
          <w:lang w:val="pl-PL" w:eastAsia="ar-SA"/>
        </w:rPr>
        <w:lastRenderedPageBreak/>
        <w:t xml:space="preserve">Załącznik nr 4 </w:t>
      </w:r>
    </w:p>
    <w:p w14:paraId="36935A51" w14:textId="4124469E" w:rsidR="00ED6BE2" w:rsidRPr="002E4521" w:rsidRDefault="00FE1BA3" w:rsidP="00ED6BE2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>
        <w:rPr>
          <w:sz w:val="22"/>
          <w:szCs w:val="22"/>
          <w:lang w:val="pl-PL" w:eastAsia="ar-SA"/>
        </w:rPr>
        <w:t xml:space="preserve">do Umowy nr </w:t>
      </w:r>
      <w:r w:rsidR="00ED6BE2" w:rsidRPr="002E4521">
        <w:rPr>
          <w:sz w:val="22"/>
          <w:szCs w:val="22"/>
          <w:lang w:val="pl-PL" w:eastAsia="ar-SA"/>
        </w:rPr>
        <w:t>SU ……………………</w:t>
      </w:r>
    </w:p>
    <w:p w14:paraId="4DFC968A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6E28000D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0F96DD59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29B66518" w14:textId="3E4E3722" w:rsidR="00ED6BE2" w:rsidRPr="002E4521" w:rsidRDefault="00ED6BE2" w:rsidP="00ED6BE2">
      <w:pPr>
        <w:widowControl w:val="0"/>
        <w:suppressAutoHyphens/>
        <w:autoSpaceDN/>
        <w:jc w:val="both"/>
        <w:rPr>
          <w:b/>
          <w:sz w:val="22"/>
          <w:szCs w:val="22"/>
          <w:lang w:val="pl-PL" w:eastAsia="ar-SA"/>
        </w:rPr>
      </w:pPr>
      <w:r w:rsidRPr="002E4521">
        <w:rPr>
          <w:b/>
          <w:sz w:val="22"/>
          <w:szCs w:val="22"/>
          <w:lang w:val="x-none" w:eastAsia="ar-SA"/>
        </w:rPr>
        <w:t>BADANIA SPECJALISTYCZNE WYKONYWANE W PRACOWNI MR ZDO</w:t>
      </w:r>
      <w:r w:rsidRPr="002E4521">
        <w:rPr>
          <w:b/>
          <w:sz w:val="22"/>
          <w:szCs w:val="22"/>
          <w:lang w:val="pl-PL" w:eastAsia="ar-SA"/>
        </w:rPr>
        <w:t xml:space="preserve"> </w:t>
      </w:r>
      <w:r w:rsidR="00FE1BA3">
        <w:rPr>
          <w:b/>
          <w:sz w:val="22"/>
          <w:szCs w:val="22"/>
          <w:lang w:val="x-none" w:eastAsia="ar-SA"/>
        </w:rPr>
        <w:t>NSSU</w:t>
      </w:r>
    </w:p>
    <w:p w14:paraId="55510151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1FAC51BA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  <w:r w:rsidRPr="002E4521">
        <w:rPr>
          <w:b/>
          <w:sz w:val="22"/>
          <w:szCs w:val="22"/>
          <w:lang w:val="x-none" w:eastAsia="ar-SA"/>
        </w:rPr>
        <w:t>I. Pracownia MR</w:t>
      </w:r>
    </w:p>
    <w:p w14:paraId="30C8031F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 xml:space="preserve">MR gałek ocznych w planowanej terapii protonowej guzów wewnątrzgałkowych. </w:t>
      </w:r>
    </w:p>
    <w:p w14:paraId="042C78BC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>MR serca</w:t>
      </w:r>
    </w:p>
    <w:p w14:paraId="392067D0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>MR spektroskopia</w:t>
      </w:r>
    </w:p>
    <w:p w14:paraId="2B3B7426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 xml:space="preserve">MR </w:t>
      </w:r>
      <w:proofErr w:type="spellStart"/>
      <w:r w:rsidRPr="002E4521">
        <w:rPr>
          <w:sz w:val="22"/>
          <w:szCs w:val="22"/>
          <w:lang w:val="x-none" w:eastAsia="ar-SA"/>
        </w:rPr>
        <w:t>traktografia</w:t>
      </w:r>
      <w:proofErr w:type="spellEnd"/>
    </w:p>
    <w:p w14:paraId="22E3AAA0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 xml:space="preserve">MR funkcjonalna </w:t>
      </w:r>
    </w:p>
    <w:p w14:paraId="13158748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 xml:space="preserve">MR </w:t>
      </w:r>
      <w:proofErr w:type="spellStart"/>
      <w:r w:rsidRPr="002E4521">
        <w:rPr>
          <w:sz w:val="22"/>
          <w:szCs w:val="22"/>
          <w:lang w:val="x-none" w:eastAsia="ar-SA"/>
        </w:rPr>
        <w:t>enterografia</w:t>
      </w:r>
      <w:proofErr w:type="spellEnd"/>
    </w:p>
    <w:p w14:paraId="3BF38FC0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>MR płodów i noworodków</w:t>
      </w:r>
    </w:p>
    <w:p w14:paraId="09DE943E" w14:textId="77777777" w:rsidR="00ED6BE2" w:rsidRPr="002E4521" w:rsidRDefault="00ED6BE2" w:rsidP="00ED6BE2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 w:val="22"/>
          <w:szCs w:val="22"/>
          <w:lang w:val="x-none" w:eastAsia="ar-SA"/>
        </w:rPr>
      </w:pPr>
      <w:r w:rsidRPr="002E4521">
        <w:rPr>
          <w:sz w:val="22"/>
          <w:szCs w:val="22"/>
          <w:lang w:val="x-none" w:eastAsia="ar-SA"/>
        </w:rPr>
        <w:t>MR chorych podłączonych do respiratora</w:t>
      </w:r>
    </w:p>
    <w:p w14:paraId="3AE9B9AF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sz w:val="22"/>
          <w:szCs w:val="22"/>
          <w:lang w:val="x-none" w:eastAsia="ar-SA"/>
        </w:rPr>
      </w:pPr>
    </w:p>
    <w:p w14:paraId="33853A07" w14:textId="77777777" w:rsidR="00ED6BE2" w:rsidRPr="002E4521" w:rsidRDefault="00ED6BE2" w:rsidP="00ED6BE2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x-none" w:eastAsia="ar-SA"/>
        </w:rPr>
      </w:pPr>
      <w:r w:rsidRPr="002E4521">
        <w:rPr>
          <w:b/>
          <w:sz w:val="22"/>
          <w:szCs w:val="22"/>
          <w:lang w:val="x-none" w:eastAsia="ar-SA"/>
        </w:rPr>
        <w:t>II. Badania MR– badania stereotaktyczne do planowania zabiegów neurochirurgicznych.</w:t>
      </w:r>
    </w:p>
    <w:p w14:paraId="190FF503" w14:textId="6D6C5AAC" w:rsidR="00ED6BE2" w:rsidRDefault="00ED6BE2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0DF70E4" w14:textId="2F47217D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56DC8CB4" w14:textId="7CE70340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4574A4F0" w14:textId="769B7546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44EEFDF5" w14:textId="6761FD8F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5494A7D" w14:textId="66421CEB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115C60F4" w14:textId="63F2F25E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A48EC31" w14:textId="363762B2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5D21F02" w14:textId="41738E4D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92701C2" w14:textId="0B9DAEBA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B44DDCD" w14:textId="487D4A33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9945535" w14:textId="6CE022D6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6DA5644D" w14:textId="4AB7850D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D780D99" w14:textId="2CCE30E5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D369DF3" w14:textId="5513DCF7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610C96B" w14:textId="6FA3AD3E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753A2765" w14:textId="77B6BED1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8C34459" w14:textId="03869FA1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5EA68D99" w14:textId="4D66705E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6DF1A30F" w14:textId="2E2DE599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1CDE11F" w14:textId="0CA9D8F6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6AF504A5" w14:textId="5FBDC29E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DE00B6E" w14:textId="016F71C2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2B6BCC36" w14:textId="1268F721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5FDD7358" w14:textId="3CB183AC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1152ABD" w14:textId="3C2646D8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2378A795" w14:textId="35AC618D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12738AA" w14:textId="19E8B325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F2D62EB" w14:textId="4CEF685B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1783480C" w14:textId="2396A015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64880910" w14:textId="329D1213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4ECB2CC8" w14:textId="5A2D0DD4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D7875FB" w14:textId="38B92F37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33552A99" w14:textId="023008B4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7CA964B" w14:textId="6D42864E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2C274763" w14:textId="79679330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15869A37" w14:textId="76EB31DD" w:rsidR="00FE1BA3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p w14:paraId="08F6A5B1" w14:textId="77777777" w:rsidR="008D72D0" w:rsidRDefault="008D72D0" w:rsidP="00FE1BA3">
      <w:pPr>
        <w:jc w:val="right"/>
        <w:rPr>
          <w:b/>
          <w:sz w:val="22"/>
          <w:szCs w:val="22"/>
        </w:rPr>
      </w:pPr>
    </w:p>
    <w:p w14:paraId="398E4D06" w14:textId="77777777" w:rsidR="008D72D0" w:rsidRDefault="008D72D0" w:rsidP="00FE1BA3">
      <w:pPr>
        <w:jc w:val="right"/>
        <w:rPr>
          <w:b/>
          <w:sz w:val="22"/>
          <w:szCs w:val="22"/>
        </w:rPr>
      </w:pPr>
    </w:p>
    <w:p w14:paraId="2A0B0474" w14:textId="77777777" w:rsidR="008D72D0" w:rsidRDefault="008D72D0" w:rsidP="00FE1BA3">
      <w:pPr>
        <w:jc w:val="right"/>
        <w:rPr>
          <w:b/>
          <w:sz w:val="22"/>
          <w:szCs w:val="22"/>
        </w:rPr>
      </w:pPr>
    </w:p>
    <w:p w14:paraId="3C06E525" w14:textId="13A13215" w:rsidR="00FE1BA3" w:rsidRPr="00FE1BA3" w:rsidRDefault="00FE1BA3" w:rsidP="00FE1BA3">
      <w:pPr>
        <w:jc w:val="right"/>
        <w:rPr>
          <w:b/>
          <w:sz w:val="22"/>
          <w:szCs w:val="22"/>
        </w:rPr>
      </w:pPr>
      <w:proofErr w:type="spellStart"/>
      <w:r w:rsidRPr="00FE1BA3">
        <w:rPr>
          <w:b/>
          <w:sz w:val="22"/>
          <w:szCs w:val="22"/>
        </w:rPr>
        <w:t>Załącznik</w:t>
      </w:r>
      <w:proofErr w:type="spellEnd"/>
      <w:r w:rsidRPr="00FE1BA3">
        <w:rPr>
          <w:b/>
          <w:sz w:val="22"/>
          <w:szCs w:val="22"/>
        </w:rPr>
        <w:t xml:space="preserve"> </w:t>
      </w:r>
      <w:proofErr w:type="spellStart"/>
      <w:r w:rsidRPr="00FE1BA3">
        <w:rPr>
          <w:b/>
          <w:sz w:val="22"/>
          <w:szCs w:val="22"/>
        </w:rPr>
        <w:t>nr</w:t>
      </w:r>
      <w:proofErr w:type="spellEnd"/>
      <w:r w:rsidRPr="00FE1BA3">
        <w:rPr>
          <w:b/>
          <w:sz w:val="22"/>
          <w:szCs w:val="22"/>
        </w:rPr>
        <w:t xml:space="preserve"> 7 </w:t>
      </w:r>
    </w:p>
    <w:p w14:paraId="1D966F1A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6F9182CC" w14:textId="16614962" w:rsidR="00FE1BA3" w:rsidRPr="00FE1BA3" w:rsidRDefault="00FE1BA3" w:rsidP="00FE1BA3">
      <w:pPr>
        <w:jc w:val="right"/>
        <w:rPr>
          <w:sz w:val="22"/>
          <w:szCs w:val="22"/>
        </w:rPr>
      </w:pPr>
      <w:r w:rsidRPr="00FE1BA3">
        <w:rPr>
          <w:sz w:val="22"/>
          <w:szCs w:val="22"/>
        </w:rPr>
        <w:t xml:space="preserve">do </w:t>
      </w:r>
      <w:proofErr w:type="spellStart"/>
      <w:r w:rsidRPr="00FE1BA3">
        <w:rPr>
          <w:sz w:val="22"/>
          <w:szCs w:val="22"/>
        </w:rPr>
        <w:t>Umowynr</w:t>
      </w:r>
      <w:proofErr w:type="spellEnd"/>
      <w:r w:rsidRPr="00FE1BA3">
        <w:rPr>
          <w:sz w:val="22"/>
          <w:szCs w:val="22"/>
        </w:rPr>
        <w:t xml:space="preserve"> SU………………………</w:t>
      </w:r>
    </w:p>
    <w:p w14:paraId="3C53BB74" w14:textId="77777777" w:rsidR="00FE1BA3" w:rsidRPr="00FE1BA3" w:rsidRDefault="00FE1BA3" w:rsidP="00FE1BA3">
      <w:pPr>
        <w:jc w:val="right"/>
        <w:rPr>
          <w:sz w:val="22"/>
          <w:szCs w:val="22"/>
        </w:rPr>
      </w:pPr>
    </w:p>
    <w:p w14:paraId="734B27FB" w14:textId="77777777" w:rsidR="00FE1BA3" w:rsidRPr="00FE1BA3" w:rsidRDefault="00FE1BA3" w:rsidP="00FE1BA3">
      <w:pPr>
        <w:jc w:val="right"/>
        <w:rPr>
          <w:sz w:val="22"/>
          <w:szCs w:val="22"/>
        </w:rPr>
      </w:pPr>
    </w:p>
    <w:p w14:paraId="2549B608" w14:textId="77777777" w:rsidR="00FE1BA3" w:rsidRPr="00FE1BA3" w:rsidRDefault="00FE1BA3" w:rsidP="00FE1BA3">
      <w:pPr>
        <w:jc w:val="right"/>
        <w:rPr>
          <w:sz w:val="22"/>
          <w:szCs w:val="22"/>
        </w:rPr>
      </w:pPr>
    </w:p>
    <w:p w14:paraId="17D90F79" w14:textId="77777777" w:rsidR="00FE1BA3" w:rsidRPr="00FE1BA3" w:rsidRDefault="00FE1BA3" w:rsidP="00FE1BA3">
      <w:pPr>
        <w:jc w:val="right"/>
        <w:rPr>
          <w:sz w:val="22"/>
          <w:szCs w:val="22"/>
        </w:rPr>
      </w:pPr>
    </w:p>
    <w:p w14:paraId="7D336221" w14:textId="77777777" w:rsidR="00FE1BA3" w:rsidRPr="00FE1BA3" w:rsidRDefault="00FE1BA3" w:rsidP="00FE1BA3">
      <w:pPr>
        <w:jc w:val="right"/>
        <w:rPr>
          <w:sz w:val="22"/>
          <w:szCs w:val="22"/>
        </w:rPr>
      </w:pPr>
      <w:r w:rsidRPr="00FE1BA3">
        <w:rPr>
          <w:sz w:val="22"/>
          <w:szCs w:val="22"/>
        </w:rPr>
        <w:t>___________________________</w:t>
      </w:r>
    </w:p>
    <w:p w14:paraId="37488FA3" w14:textId="77777777" w:rsidR="00FE1BA3" w:rsidRPr="00FE1BA3" w:rsidRDefault="00FE1BA3" w:rsidP="00FE1BA3">
      <w:pPr>
        <w:ind w:left="6372" w:firstLine="708"/>
        <w:jc w:val="center"/>
        <w:rPr>
          <w:sz w:val="22"/>
          <w:szCs w:val="22"/>
          <w:vertAlign w:val="superscript"/>
        </w:rPr>
      </w:pPr>
      <w:proofErr w:type="spellStart"/>
      <w:r w:rsidRPr="00FE1BA3">
        <w:rPr>
          <w:sz w:val="22"/>
          <w:szCs w:val="22"/>
          <w:vertAlign w:val="superscript"/>
        </w:rPr>
        <w:t>Miejscowość</w:t>
      </w:r>
      <w:proofErr w:type="spellEnd"/>
      <w:r w:rsidRPr="00FE1BA3">
        <w:rPr>
          <w:sz w:val="22"/>
          <w:szCs w:val="22"/>
          <w:vertAlign w:val="superscript"/>
        </w:rPr>
        <w:t>, data</w:t>
      </w:r>
    </w:p>
    <w:p w14:paraId="75BB3F98" w14:textId="77777777" w:rsidR="00FE1BA3" w:rsidRPr="00FE1BA3" w:rsidRDefault="00FE1BA3" w:rsidP="00FE1BA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B83B330" w14:textId="77777777" w:rsidR="00FE1BA3" w:rsidRPr="00FE1BA3" w:rsidRDefault="00FE1BA3" w:rsidP="00FE1BA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67E13C6" w14:textId="77777777" w:rsidR="00FE1BA3" w:rsidRPr="00FE1BA3" w:rsidRDefault="00FE1BA3" w:rsidP="00FE1BA3">
      <w:pPr>
        <w:jc w:val="center"/>
        <w:rPr>
          <w:b/>
          <w:sz w:val="22"/>
          <w:szCs w:val="22"/>
        </w:rPr>
      </w:pPr>
      <w:proofErr w:type="spellStart"/>
      <w:r w:rsidRPr="00FE1BA3">
        <w:rPr>
          <w:b/>
          <w:sz w:val="22"/>
          <w:szCs w:val="22"/>
        </w:rPr>
        <w:t>Oświadczenie</w:t>
      </w:r>
      <w:proofErr w:type="spellEnd"/>
    </w:p>
    <w:p w14:paraId="5DC97CE0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15C89796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4B6C12C8" w14:textId="77777777" w:rsidR="00FE1BA3" w:rsidRPr="00FE1BA3" w:rsidRDefault="00FE1BA3" w:rsidP="00FE1BA3">
      <w:pPr>
        <w:jc w:val="both"/>
        <w:rPr>
          <w:sz w:val="22"/>
          <w:szCs w:val="22"/>
        </w:rPr>
      </w:pPr>
      <w:proofErr w:type="spellStart"/>
      <w:r w:rsidRPr="00FE1BA3">
        <w:rPr>
          <w:sz w:val="22"/>
          <w:szCs w:val="22"/>
        </w:rPr>
        <w:t>Dotyczy</w:t>
      </w:r>
      <w:proofErr w:type="spellEnd"/>
      <w:r w:rsidRPr="00FE1BA3">
        <w:rPr>
          <w:sz w:val="22"/>
          <w:szCs w:val="22"/>
        </w:rPr>
        <w:t>:</w:t>
      </w:r>
    </w:p>
    <w:p w14:paraId="0C1972D4" w14:textId="77777777" w:rsidR="00FE1BA3" w:rsidRPr="00FE1BA3" w:rsidRDefault="00FE1BA3" w:rsidP="00FE1BA3">
      <w:pPr>
        <w:tabs>
          <w:tab w:val="left" w:pos="1134"/>
        </w:tabs>
        <w:jc w:val="both"/>
        <w:rPr>
          <w:sz w:val="22"/>
          <w:szCs w:val="22"/>
        </w:rPr>
      </w:pPr>
      <w:proofErr w:type="spellStart"/>
      <w:r w:rsidRPr="00FE1BA3">
        <w:rPr>
          <w:sz w:val="22"/>
          <w:szCs w:val="22"/>
        </w:rPr>
        <w:t>faktury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nr</w:t>
      </w:r>
      <w:proofErr w:type="spellEnd"/>
      <w:r w:rsidRPr="00FE1BA3">
        <w:rPr>
          <w:sz w:val="22"/>
          <w:szCs w:val="22"/>
        </w:rPr>
        <w:tab/>
        <w:t xml:space="preserve">…………………………………….. </w:t>
      </w:r>
    </w:p>
    <w:p w14:paraId="4756DF45" w14:textId="77777777" w:rsidR="00FE1BA3" w:rsidRPr="00FE1BA3" w:rsidRDefault="00FE1BA3" w:rsidP="00FE1BA3">
      <w:pPr>
        <w:tabs>
          <w:tab w:val="left" w:pos="1134"/>
        </w:tabs>
        <w:jc w:val="both"/>
        <w:rPr>
          <w:sz w:val="22"/>
          <w:szCs w:val="22"/>
        </w:rPr>
      </w:pPr>
      <w:r w:rsidRPr="00FE1BA3">
        <w:rPr>
          <w:sz w:val="22"/>
          <w:szCs w:val="22"/>
        </w:rPr>
        <w:t xml:space="preserve">z </w:t>
      </w:r>
      <w:proofErr w:type="spellStart"/>
      <w:r w:rsidRPr="00FE1BA3">
        <w:rPr>
          <w:sz w:val="22"/>
          <w:szCs w:val="22"/>
        </w:rPr>
        <w:t>dnia</w:t>
      </w:r>
      <w:proofErr w:type="spellEnd"/>
      <w:r w:rsidRPr="00FE1BA3">
        <w:rPr>
          <w:sz w:val="22"/>
          <w:szCs w:val="22"/>
        </w:rPr>
        <w:t xml:space="preserve"> </w:t>
      </w:r>
      <w:r w:rsidRPr="00FE1BA3">
        <w:rPr>
          <w:sz w:val="22"/>
          <w:szCs w:val="22"/>
        </w:rPr>
        <w:tab/>
        <w:t>……………………………………..</w:t>
      </w:r>
    </w:p>
    <w:p w14:paraId="6AC03301" w14:textId="77777777" w:rsidR="00FE1BA3" w:rsidRPr="00FE1BA3" w:rsidRDefault="00FE1BA3" w:rsidP="00FE1BA3">
      <w:pPr>
        <w:tabs>
          <w:tab w:val="left" w:pos="1134"/>
        </w:tabs>
        <w:jc w:val="both"/>
        <w:rPr>
          <w:sz w:val="22"/>
          <w:szCs w:val="22"/>
        </w:rPr>
      </w:pPr>
      <w:proofErr w:type="spellStart"/>
      <w:r w:rsidRPr="00FE1BA3">
        <w:rPr>
          <w:sz w:val="22"/>
          <w:szCs w:val="22"/>
        </w:rPr>
        <w:t>na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kwotę</w:t>
      </w:r>
      <w:proofErr w:type="spellEnd"/>
      <w:r w:rsidRPr="00FE1BA3">
        <w:rPr>
          <w:sz w:val="22"/>
          <w:szCs w:val="22"/>
        </w:rPr>
        <w:tab/>
        <w:t>……………………………………..</w:t>
      </w:r>
    </w:p>
    <w:p w14:paraId="6A719E81" w14:textId="77777777" w:rsidR="00FE1BA3" w:rsidRPr="00FE1BA3" w:rsidRDefault="00FE1BA3" w:rsidP="00FE1BA3">
      <w:pPr>
        <w:jc w:val="center"/>
        <w:rPr>
          <w:sz w:val="22"/>
          <w:szCs w:val="22"/>
        </w:rPr>
      </w:pPr>
    </w:p>
    <w:p w14:paraId="23DA9F58" w14:textId="77777777" w:rsidR="00FE1BA3" w:rsidRPr="00FE1BA3" w:rsidRDefault="00FE1BA3" w:rsidP="00FE1BA3">
      <w:pPr>
        <w:jc w:val="center"/>
        <w:rPr>
          <w:sz w:val="22"/>
          <w:szCs w:val="22"/>
        </w:rPr>
      </w:pPr>
    </w:p>
    <w:p w14:paraId="151FBCB3" w14:textId="77777777" w:rsidR="00FE1BA3" w:rsidRPr="00FE1BA3" w:rsidRDefault="00FE1BA3" w:rsidP="00FE1BA3">
      <w:pPr>
        <w:jc w:val="both"/>
        <w:rPr>
          <w:sz w:val="22"/>
          <w:szCs w:val="22"/>
        </w:rPr>
      </w:pPr>
      <w:proofErr w:type="spellStart"/>
      <w:r w:rsidRPr="00FE1BA3">
        <w:rPr>
          <w:sz w:val="22"/>
          <w:szCs w:val="22"/>
        </w:rPr>
        <w:t>Oświadczam</w:t>
      </w:r>
      <w:proofErr w:type="spellEnd"/>
      <w:r w:rsidRPr="00FE1BA3">
        <w:rPr>
          <w:sz w:val="22"/>
          <w:szCs w:val="22"/>
        </w:rPr>
        <w:t xml:space="preserve">, </w:t>
      </w:r>
      <w:proofErr w:type="spellStart"/>
      <w:r w:rsidRPr="00FE1BA3">
        <w:rPr>
          <w:sz w:val="22"/>
          <w:szCs w:val="22"/>
        </w:rPr>
        <w:t>że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prowadzę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jednoosobową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działalność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gospodarczą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oraz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nie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posiadam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firmowego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rachunku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bankowego</w:t>
      </w:r>
      <w:proofErr w:type="spellEnd"/>
      <w:r w:rsidRPr="00FE1BA3">
        <w:rPr>
          <w:sz w:val="22"/>
          <w:szCs w:val="22"/>
        </w:rPr>
        <w:t xml:space="preserve">. </w:t>
      </w:r>
      <w:proofErr w:type="spellStart"/>
      <w:r w:rsidRPr="00FE1BA3">
        <w:rPr>
          <w:sz w:val="22"/>
          <w:szCs w:val="22"/>
        </w:rPr>
        <w:t>Rachunek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wskazany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na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fakturze</w:t>
      </w:r>
      <w:proofErr w:type="spellEnd"/>
      <w:r w:rsidRPr="00FE1BA3">
        <w:rPr>
          <w:sz w:val="22"/>
          <w:szCs w:val="22"/>
        </w:rPr>
        <w:t xml:space="preserve"> jest </w:t>
      </w:r>
      <w:proofErr w:type="spellStart"/>
      <w:r w:rsidRPr="00FE1BA3">
        <w:rPr>
          <w:sz w:val="22"/>
          <w:szCs w:val="22"/>
        </w:rPr>
        <w:t>prywatnym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rachunkiem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oszczędnościowo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rozliczeniowym</w:t>
      </w:r>
      <w:proofErr w:type="spellEnd"/>
      <w:r w:rsidRPr="00FE1BA3">
        <w:rPr>
          <w:sz w:val="22"/>
          <w:szCs w:val="22"/>
        </w:rPr>
        <w:t>.</w:t>
      </w:r>
    </w:p>
    <w:p w14:paraId="7D96EEAC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224F3FE9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55539832" w14:textId="77777777" w:rsidR="00FE1BA3" w:rsidRPr="00FE1BA3" w:rsidRDefault="00FE1BA3" w:rsidP="00FE1BA3">
      <w:pPr>
        <w:jc w:val="both"/>
        <w:rPr>
          <w:sz w:val="22"/>
          <w:szCs w:val="22"/>
        </w:rPr>
      </w:pPr>
    </w:p>
    <w:p w14:paraId="0302AC1B" w14:textId="77777777" w:rsidR="00FE1BA3" w:rsidRPr="00FE1BA3" w:rsidRDefault="00FE1BA3" w:rsidP="00FE1BA3">
      <w:pPr>
        <w:jc w:val="right"/>
        <w:rPr>
          <w:sz w:val="22"/>
          <w:szCs w:val="22"/>
        </w:rPr>
      </w:pPr>
      <w:r w:rsidRPr="00FE1BA3">
        <w:rPr>
          <w:sz w:val="22"/>
          <w:szCs w:val="22"/>
        </w:rPr>
        <w:t>_____________________________</w:t>
      </w:r>
    </w:p>
    <w:p w14:paraId="1891378A" w14:textId="77777777" w:rsidR="00FE1BA3" w:rsidRPr="00FE1BA3" w:rsidRDefault="00FE1BA3" w:rsidP="00FE1BA3">
      <w:pPr>
        <w:jc w:val="right"/>
        <w:rPr>
          <w:sz w:val="22"/>
          <w:szCs w:val="22"/>
        </w:rPr>
      </w:pPr>
      <w:proofErr w:type="spellStart"/>
      <w:r w:rsidRPr="00FE1BA3">
        <w:rPr>
          <w:sz w:val="22"/>
          <w:szCs w:val="22"/>
        </w:rPr>
        <w:t>Podpis</w:t>
      </w:r>
      <w:proofErr w:type="spellEnd"/>
      <w:r w:rsidRPr="00FE1BA3">
        <w:rPr>
          <w:sz w:val="22"/>
          <w:szCs w:val="22"/>
        </w:rPr>
        <w:t xml:space="preserve"> </w:t>
      </w:r>
      <w:proofErr w:type="spellStart"/>
      <w:r w:rsidRPr="00FE1BA3">
        <w:rPr>
          <w:sz w:val="22"/>
          <w:szCs w:val="22"/>
        </w:rPr>
        <w:t>Wykonawcy</w:t>
      </w:r>
      <w:proofErr w:type="spellEnd"/>
    </w:p>
    <w:p w14:paraId="160C77AA" w14:textId="77777777" w:rsidR="00FE1BA3" w:rsidRPr="00ED41B3" w:rsidRDefault="00FE1BA3" w:rsidP="00FE1BA3"/>
    <w:p w14:paraId="775766A8" w14:textId="77777777" w:rsidR="00FE1BA3" w:rsidRPr="00ED41B3" w:rsidRDefault="00FE1BA3" w:rsidP="00FE1BA3">
      <w:pPr>
        <w:rPr>
          <w:sz w:val="20"/>
          <w:szCs w:val="20"/>
        </w:rPr>
      </w:pPr>
    </w:p>
    <w:p w14:paraId="6F0A3A2F" w14:textId="77777777" w:rsidR="00FE1BA3" w:rsidRPr="00165268" w:rsidRDefault="00FE1BA3" w:rsidP="00FE1BA3">
      <w:pPr>
        <w:rPr>
          <w:color w:val="000000" w:themeColor="text1"/>
        </w:rPr>
      </w:pPr>
    </w:p>
    <w:p w14:paraId="4BCC8D05" w14:textId="77777777" w:rsidR="00FE1BA3" w:rsidRPr="002E4521" w:rsidRDefault="00FE1BA3" w:rsidP="003A3CC7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</w:p>
    <w:sectPr w:rsidR="00FE1BA3" w:rsidRPr="002E452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C4D38" w14:textId="77777777" w:rsidR="00A92DDC" w:rsidRDefault="00A92DDC">
      <w:r>
        <w:separator/>
      </w:r>
    </w:p>
  </w:endnote>
  <w:endnote w:type="continuationSeparator" w:id="0">
    <w:p w14:paraId="20CB2890" w14:textId="77777777" w:rsidR="00A92DDC" w:rsidRDefault="00A9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25649" w14:textId="77777777" w:rsidR="00CF318F" w:rsidRDefault="00CF31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551087" w14:textId="77777777" w:rsidR="00CF318F" w:rsidRDefault="00CF31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31F31" w14:textId="219A2326" w:rsidR="00CF318F" w:rsidRDefault="00CF31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73F9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CB06BA6" w14:textId="77777777" w:rsidR="00CF318F" w:rsidRDefault="00CF31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AA7AF" w14:textId="77777777" w:rsidR="00A92DDC" w:rsidRDefault="00A92DDC">
      <w:r>
        <w:separator/>
      </w:r>
    </w:p>
  </w:footnote>
  <w:footnote w:type="continuationSeparator" w:id="0">
    <w:p w14:paraId="5813DA23" w14:textId="77777777" w:rsidR="00A92DDC" w:rsidRDefault="00A92DDC">
      <w:r>
        <w:continuationSeparator/>
      </w:r>
    </w:p>
  </w:footnote>
  <w:footnote w:id="1">
    <w:p w14:paraId="0A8F31B0" w14:textId="08D433E0" w:rsidR="00C4634A" w:rsidRPr="00C4634A" w:rsidRDefault="00C4634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Kwota ryczałtu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42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F092F"/>
    <w:multiLevelType w:val="hybridMultilevel"/>
    <w:tmpl w:val="67BAE1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379AE"/>
    <w:multiLevelType w:val="hybridMultilevel"/>
    <w:tmpl w:val="FA6C9C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1D77C0"/>
    <w:multiLevelType w:val="hybridMultilevel"/>
    <w:tmpl w:val="A8AC7B8E"/>
    <w:lvl w:ilvl="0" w:tplc="BC220214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73C1321"/>
    <w:multiLevelType w:val="hybridMultilevel"/>
    <w:tmpl w:val="0CD6D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E0E9A"/>
    <w:multiLevelType w:val="hybridMultilevel"/>
    <w:tmpl w:val="D47AF084"/>
    <w:lvl w:ilvl="0" w:tplc="BC220214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0763F"/>
    <w:multiLevelType w:val="hybridMultilevel"/>
    <w:tmpl w:val="9C1EB722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33"/>
  </w:num>
  <w:num w:numId="3">
    <w:abstractNumId w:val="45"/>
  </w:num>
  <w:num w:numId="4">
    <w:abstractNumId w:val="17"/>
  </w:num>
  <w:num w:numId="5">
    <w:abstractNumId w:val="6"/>
  </w:num>
  <w:num w:numId="6">
    <w:abstractNumId w:val="5"/>
  </w:num>
  <w:num w:numId="7">
    <w:abstractNumId w:val="21"/>
  </w:num>
  <w:num w:numId="8">
    <w:abstractNumId w:val="8"/>
  </w:num>
  <w:num w:numId="9">
    <w:abstractNumId w:val="22"/>
  </w:num>
  <w:num w:numId="10">
    <w:abstractNumId w:val="10"/>
  </w:num>
  <w:num w:numId="11">
    <w:abstractNumId w:val="13"/>
  </w:num>
  <w:num w:numId="12">
    <w:abstractNumId w:val="42"/>
  </w:num>
  <w:num w:numId="13">
    <w:abstractNumId w:val="14"/>
  </w:num>
  <w:num w:numId="14">
    <w:abstractNumId w:val="15"/>
  </w:num>
  <w:num w:numId="15">
    <w:abstractNumId w:val="11"/>
  </w:num>
  <w:num w:numId="16">
    <w:abstractNumId w:val="30"/>
  </w:num>
  <w:num w:numId="17">
    <w:abstractNumId w:val="44"/>
  </w:num>
  <w:num w:numId="18">
    <w:abstractNumId w:val="25"/>
  </w:num>
  <w:num w:numId="19">
    <w:abstractNumId w:val="37"/>
  </w:num>
  <w:num w:numId="20">
    <w:abstractNumId w:val="38"/>
  </w:num>
  <w:num w:numId="21">
    <w:abstractNumId w:val="24"/>
  </w:num>
  <w:num w:numId="22">
    <w:abstractNumId w:val="27"/>
  </w:num>
  <w:num w:numId="23">
    <w:abstractNumId w:val="36"/>
  </w:num>
  <w:num w:numId="24">
    <w:abstractNumId w:val="43"/>
  </w:num>
  <w:num w:numId="25">
    <w:abstractNumId w:val="20"/>
  </w:num>
  <w:num w:numId="26">
    <w:abstractNumId w:val="28"/>
  </w:num>
  <w:num w:numId="27">
    <w:abstractNumId w:val="12"/>
  </w:num>
  <w:num w:numId="28">
    <w:abstractNumId w:val="3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9"/>
  </w:num>
  <w:num w:numId="34">
    <w:abstractNumId w:val="34"/>
  </w:num>
  <w:num w:numId="35">
    <w:abstractNumId w:val="32"/>
  </w:num>
  <w:num w:numId="36">
    <w:abstractNumId w:val="23"/>
  </w:num>
  <w:num w:numId="37">
    <w:abstractNumId w:val="16"/>
  </w:num>
  <w:num w:numId="38">
    <w:abstractNumId w:val="7"/>
  </w:num>
  <w:num w:numId="39">
    <w:abstractNumId w:val="1"/>
  </w:num>
  <w:num w:numId="40">
    <w:abstractNumId w:val="41"/>
  </w:num>
  <w:num w:numId="41">
    <w:abstractNumId w:val="18"/>
  </w:num>
  <w:num w:numId="42">
    <w:abstractNumId w:val="0"/>
  </w:num>
  <w:num w:numId="43">
    <w:abstractNumId w:val="3"/>
  </w:num>
  <w:num w:numId="44">
    <w:abstractNumId w:val="4"/>
  </w:num>
  <w:num w:numId="45">
    <w:abstractNumId w:val="29"/>
  </w:num>
  <w:num w:numId="46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F4E"/>
    <w:rsid w:val="00035AE7"/>
    <w:rsid w:val="00036B2D"/>
    <w:rsid w:val="0003754E"/>
    <w:rsid w:val="00041F0E"/>
    <w:rsid w:val="000565B1"/>
    <w:rsid w:val="00056C48"/>
    <w:rsid w:val="00056F93"/>
    <w:rsid w:val="00061B75"/>
    <w:rsid w:val="00061BC9"/>
    <w:rsid w:val="00061C3B"/>
    <w:rsid w:val="00067A5B"/>
    <w:rsid w:val="000739BF"/>
    <w:rsid w:val="00075727"/>
    <w:rsid w:val="000808E4"/>
    <w:rsid w:val="00080D1F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11C93"/>
    <w:rsid w:val="00116842"/>
    <w:rsid w:val="001178FD"/>
    <w:rsid w:val="001200E6"/>
    <w:rsid w:val="00123CC3"/>
    <w:rsid w:val="0012665E"/>
    <w:rsid w:val="00130504"/>
    <w:rsid w:val="0014038C"/>
    <w:rsid w:val="00141397"/>
    <w:rsid w:val="0014616C"/>
    <w:rsid w:val="00146719"/>
    <w:rsid w:val="001511C5"/>
    <w:rsid w:val="001530A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B85"/>
    <w:rsid w:val="001D1BA9"/>
    <w:rsid w:val="001D5BD7"/>
    <w:rsid w:val="001D64A0"/>
    <w:rsid w:val="001D685B"/>
    <w:rsid w:val="001D7D0B"/>
    <w:rsid w:val="001E33BF"/>
    <w:rsid w:val="001E6B11"/>
    <w:rsid w:val="001F2219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35AC"/>
    <w:rsid w:val="002200C4"/>
    <w:rsid w:val="002203DC"/>
    <w:rsid w:val="00222B54"/>
    <w:rsid w:val="00224FFA"/>
    <w:rsid w:val="002346A4"/>
    <w:rsid w:val="00235949"/>
    <w:rsid w:val="00237FF5"/>
    <w:rsid w:val="0024050C"/>
    <w:rsid w:val="00243505"/>
    <w:rsid w:val="00243733"/>
    <w:rsid w:val="002456AB"/>
    <w:rsid w:val="00253C80"/>
    <w:rsid w:val="0026263D"/>
    <w:rsid w:val="00265290"/>
    <w:rsid w:val="00265C60"/>
    <w:rsid w:val="00270D75"/>
    <w:rsid w:val="002717D7"/>
    <w:rsid w:val="002718FF"/>
    <w:rsid w:val="00274A18"/>
    <w:rsid w:val="002841EB"/>
    <w:rsid w:val="00284D54"/>
    <w:rsid w:val="00291B6A"/>
    <w:rsid w:val="00293F34"/>
    <w:rsid w:val="00294463"/>
    <w:rsid w:val="002965C9"/>
    <w:rsid w:val="00296E76"/>
    <w:rsid w:val="002B0B6A"/>
    <w:rsid w:val="002B4F3A"/>
    <w:rsid w:val="002B4FC1"/>
    <w:rsid w:val="002B50FC"/>
    <w:rsid w:val="002C0B9D"/>
    <w:rsid w:val="002C1D87"/>
    <w:rsid w:val="002D078F"/>
    <w:rsid w:val="002D1DD5"/>
    <w:rsid w:val="002E0685"/>
    <w:rsid w:val="002E4194"/>
    <w:rsid w:val="002E4521"/>
    <w:rsid w:val="002E6709"/>
    <w:rsid w:val="00300FB6"/>
    <w:rsid w:val="0030316B"/>
    <w:rsid w:val="0031177B"/>
    <w:rsid w:val="003143C4"/>
    <w:rsid w:val="0031721A"/>
    <w:rsid w:val="00322019"/>
    <w:rsid w:val="003220A0"/>
    <w:rsid w:val="00322E36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4480"/>
    <w:rsid w:val="003777B6"/>
    <w:rsid w:val="003871D0"/>
    <w:rsid w:val="00391B72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4061DD"/>
    <w:rsid w:val="00406845"/>
    <w:rsid w:val="00406BE0"/>
    <w:rsid w:val="00407C40"/>
    <w:rsid w:val="0041647D"/>
    <w:rsid w:val="00416825"/>
    <w:rsid w:val="004169D5"/>
    <w:rsid w:val="00421C65"/>
    <w:rsid w:val="00422B2A"/>
    <w:rsid w:val="004244B9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50D3"/>
    <w:rsid w:val="0045653A"/>
    <w:rsid w:val="004626D0"/>
    <w:rsid w:val="0046648B"/>
    <w:rsid w:val="00470CA0"/>
    <w:rsid w:val="00473E5E"/>
    <w:rsid w:val="004742AF"/>
    <w:rsid w:val="0047629B"/>
    <w:rsid w:val="0048022F"/>
    <w:rsid w:val="00481A3D"/>
    <w:rsid w:val="00482534"/>
    <w:rsid w:val="00485277"/>
    <w:rsid w:val="00485E6A"/>
    <w:rsid w:val="004921E1"/>
    <w:rsid w:val="004A66FD"/>
    <w:rsid w:val="004C0EA2"/>
    <w:rsid w:val="004C508B"/>
    <w:rsid w:val="004C5405"/>
    <w:rsid w:val="004D179F"/>
    <w:rsid w:val="004E15EC"/>
    <w:rsid w:val="004E3B6A"/>
    <w:rsid w:val="004F0D24"/>
    <w:rsid w:val="004F4242"/>
    <w:rsid w:val="004F449B"/>
    <w:rsid w:val="00502A08"/>
    <w:rsid w:val="00511AD7"/>
    <w:rsid w:val="00512411"/>
    <w:rsid w:val="00512D1B"/>
    <w:rsid w:val="005178C4"/>
    <w:rsid w:val="00517F74"/>
    <w:rsid w:val="0052474D"/>
    <w:rsid w:val="00526BDC"/>
    <w:rsid w:val="00527048"/>
    <w:rsid w:val="00527EAA"/>
    <w:rsid w:val="00533BC6"/>
    <w:rsid w:val="00541891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11E8"/>
    <w:rsid w:val="00563526"/>
    <w:rsid w:val="00565A13"/>
    <w:rsid w:val="0057079C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46A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64EAC"/>
    <w:rsid w:val="006676D4"/>
    <w:rsid w:val="0067178F"/>
    <w:rsid w:val="0067329F"/>
    <w:rsid w:val="00675C33"/>
    <w:rsid w:val="00680111"/>
    <w:rsid w:val="0069047D"/>
    <w:rsid w:val="00695BBD"/>
    <w:rsid w:val="00697C88"/>
    <w:rsid w:val="006A3103"/>
    <w:rsid w:val="006B0EB5"/>
    <w:rsid w:val="006B179A"/>
    <w:rsid w:val="006B2FAC"/>
    <w:rsid w:val="006B4AC8"/>
    <w:rsid w:val="006B7295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4274"/>
    <w:rsid w:val="007342BE"/>
    <w:rsid w:val="00736CE9"/>
    <w:rsid w:val="007406D5"/>
    <w:rsid w:val="00742994"/>
    <w:rsid w:val="007547EC"/>
    <w:rsid w:val="0075622B"/>
    <w:rsid w:val="00763315"/>
    <w:rsid w:val="0077000A"/>
    <w:rsid w:val="00771982"/>
    <w:rsid w:val="0077252A"/>
    <w:rsid w:val="007747D1"/>
    <w:rsid w:val="007751FC"/>
    <w:rsid w:val="00786365"/>
    <w:rsid w:val="00786D78"/>
    <w:rsid w:val="00791BF7"/>
    <w:rsid w:val="007A185E"/>
    <w:rsid w:val="007A2C90"/>
    <w:rsid w:val="007A3724"/>
    <w:rsid w:val="007A47A0"/>
    <w:rsid w:val="007A4821"/>
    <w:rsid w:val="007B2898"/>
    <w:rsid w:val="007B6BE8"/>
    <w:rsid w:val="007C1B1B"/>
    <w:rsid w:val="007C5C02"/>
    <w:rsid w:val="007D0394"/>
    <w:rsid w:val="007D093D"/>
    <w:rsid w:val="007D515F"/>
    <w:rsid w:val="007D72D9"/>
    <w:rsid w:val="007E2575"/>
    <w:rsid w:val="007E3A5D"/>
    <w:rsid w:val="007E67F6"/>
    <w:rsid w:val="007E786B"/>
    <w:rsid w:val="007E7FEE"/>
    <w:rsid w:val="007F02F5"/>
    <w:rsid w:val="007F26F6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29A4"/>
    <w:rsid w:val="00844593"/>
    <w:rsid w:val="00844C52"/>
    <w:rsid w:val="0085010E"/>
    <w:rsid w:val="008512D8"/>
    <w:rsid w:val="00857A0F"/>
    <w:rsid w:val="008632FD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D72D0"/>
    <w:rsid w:val="008E1066"/>
    <w:rsid w:val="008E193B"/>
    <w:rsid w:val="008E20AE"/>
    <w:rsid w:val="008E474A"/>
    <w:rsid w:val="008E6531"/>
    <w:rsid w:val="008F134E"/>
    <w:rsid w:val="008F1716"/>
    <w:rsid w:val="008F3145"/>
    <w:rsid w:val="008F4F01"/>
    <w:rsid w:val="00900B39"/>
    <w:rsid w:val="00902D34"/>
    <w:rsid w:val="00904EBD"/>
    <w:rsid w:val="0090531F"/>
    <w:rsid w:val="00913CD6"/>
    <w:rsid w:val="00915E74"/>
    <w:rsid w:val="00916CF9"/>
    <w:rsid w:val="0092055B"/>
    <w:rsid w:val="009227FE"/>
    <w:rsid w:val="009238A9"/>
    <w:rsid w:val="0092796E"/>
    <w:rsid w:val="00932264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A10A4"/>
    <w:rsid w:val="009C4DC8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152"/>
    <w:rsid w:val="00A14516"/>
    <w:rsid w:val="00A163C7"/>
    <w:rsid w:val="00A1709D"/>
    <w:rsid w:val="00A220E7"/>
    <w:rsid w:val="00A22944"/>
    <w:rsid w:val="00A34E0C"/>
    <w:rsid w:val="00A42AC3"/>
    <w:rsid w:val="00A50706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2DDC"/>
    <w:rsid w:val="00A9385D"/>
    <w:rsid w:val="00AA223B"/>
    <w:rsid w:val="00AA5566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74E1"/>
    <w:rsid w:val="00AD3F16"/>
    <w:rsid w:val="00AD47AA"/>
    <w:rsid w:val="00AD6403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3718"/>
    <w:rsid w:val="00B05F34"/>
    <w:rsid w:val="00B06245"/>
    <w:rsid w:val="00B1091D"/>
    <w:rsid w:val="00B124CF"/>
    <w:rsid w:val="00B153EE"/>
    <w:rsid w:val="00B17625"/>
    <w:rsid w:val="00B22D4F"/>
    <w:rsid w:val="00B24E07"/>
    <w:rsid w:val="00B27D52"/>
    <w:rsid w:val="00B30FA6"/>
    <w:rsid w:val="00B338EB"/>
    <w:rsid w:val="00B35E1D"/>
    <w:rsid w:val="00B37387"/>
    <w:rsid w:val="00B40918"/>
    <w:rsid w:val="00B41ED9"/>
    <w:rsid w:val="00B4653D"/>
    <w:rsid w:val="00B46FE8"/>
    <w:rsid w:val="00B52B27"/>
    <w:rsid w:val="00B6386A"/>
    <w:rsid w:val="00B657CE"/>
    <w:rsid w:val="00B72843"/>
    <w:rsid w:val="00B730E4"/>
    <w:rsid w:val="00B76BD3"/>
    <w:rsid w:val="00B80183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33F6"/>
    <w:rsid w:val="00BF5417"/>
    <w:rsid w:val="00C00B53"/>
    <w:rsid w:val="00C040DF"/>
    <w:rsid w:val="00C05379"/>
    <w:rsid w:val="00C07ABE"/>
    <w:rsid w:val="00C2066A"/>
    <w:rsid w:val="00C20E62"/>
    <w:rsid w:val="00C20F08"/>
    <w:rsid w:val="00C26EC9"/>
    <w:rsid w:val="00C27E05"/>
    <w:rsid w:val="00C30ECF"/>
    <w:rsid w:val="00C3631C"/>
    <w:rsid w:val="00C411F5"/>
    <w:rsid w:val="00C43D34"/>
    <w:rsid w:val="00C4634A"/>
    <w:rsid w:val="00C5372D"/>
    <w:rsid w:val="00C553F4"/>
    <w:rsid w:val="00C56391"/>
    <w:rsid w:val="00C60F46"/>
    <w:rsid w:val="00C6223D"/>
    <w:rsid w:val="00C6241B"/>
    <w:rsid w:val="00C702F3"/>
    <w:rsid w:val="00C72101"/>
    <w:rsid w:val="00C7285A"/>
    <w:rsid w:val="00C74C0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2048"/>
    <w:rsid w:val="00CD2FB2"/>
    <w:rsid w:val="00CE6533"/>
    <w:rsid w:val="00CF0138"/>
    <w:rsid w:val="00CF0709"/>
    <w:rsid w:val="00CF318F"/>
    <w:rsid w:val="00CF33E3"/>
    <w:rsid w:val="00CF5C1A"/>
    <w:rsid w:val="00CF7828"/>
    <w:rsid w:val="00D00DB7"/>
    <w:rsid w:val="00D0252C"/>
    <w:rsid w:val="00D04804"/>
    <w:rsid w:val="00D05059"/>
    <w:rsid w:val="00D0522E"/>
    <w:rsid w:val="00D117EE"/>
    <w:rsid w:val="00D22619"/>
    <w:rsid w:val="00D2790B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0ADE"/>
    <w:rsid w:val="00D52AAF"/>
    <w:rsid w:val="00D52D10"/>
    <w:rsid w:val="00D53245"/>
    <w:rsid w:val="00D57270"/>
    <w:rsid w:val="00D60BD2"/>
    <w:rsid w:val="00D61E37"/>
    <w:rsid w:val="00D62297"/>
    <w:rsid w:val="00D624D0"/>
    <w:rsid w:val="00D62693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B6F6F"/>
    <w:rsid w:val="00DB788B"/>
    <w:rsid w:val="00DC003B"/>
    <w:rsid w:val="00DC0F68"/>
    <w:rsid w:val="00DC0FF8"/>
    <w:rsid w:val="00DC4DF6"/>
    <w:rsid w:val="00DC50A5"/>
    <w:rsid w:val="00DC73F9"/>
    <w:rsid w:val="00DE700C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6AB3"/>
    <w:rsid w:val="00E2180F"/>
    <w:rsid w:val="00E21E2A"/>
    <w:rsid w:val="00E22288"/>
    <w:rsid w:val="00E25F94"/>
    <w:rsid w:val="00E26A32"/>
    <w:rsid w:val="00E26CFB"/>
    <w:rsid w:val="00E32F97"/>
    <w:rsid w:val="00E36CA6"/>
    <w:rsid w:val="00E42386"/>
    <w:rsid w:val="00E44490"/>
    <w:rsid w:val="00E44D71"/>
    <w:rsid w:val="00E4724C"/>
    <w:rsid w:val="00E515ED"/>
    <w:rsid w:val="00E530F9"/>
    <w:rsid w:val="00E54F1C"/>
    <w:rsid w:val="00E601BC"/>
    <w:rsid w:val="00E61D75"/>
    <w:rsid w:val="00E66B6F"/>
    <w:rsid w:val="00E7019F"/>
    <w:rsid w:val="00E80B88"/>
    <w:rsid w:val="00E81E25"/>
    <w:rsid w:val="00E91BE6"/>
    <w:rsid w:val="00E93EF5"/>
    <w:rsid w:val="00EA33C5"/>
    <w:rsid w:val="00EB4342"/>
    <w:rsid w:val="00EB7612"/>
    <w:rsid w:val="00EC1551"/>
    <w:rsid w:val="00EC5E87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0425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1BA3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D55B620"/>
  <w15:docId w15:val="{913EC16A-4AB5-4F26-8A22-CCF23D1F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customStyle="1" w:styleId="Zwykytekst1">
    <w:name w:val="Zwykły tekst1"/>
    <w:basedOn w:val="Normalny"/>
    <w:rsid w:val="00FC0425"/>
    <w:pPr>
      <w:suppressAutoHyphens/>
      <w:autoSpaceDE/>
      <w:autoSpaceDN/>
      <w:spacing w:line="100" w:lineRule="atLeast"/>
    </w:pPr>
    <w:rPr>
      <w:rFonts w:ascii="Courier New" w:hAnsi="Courier New" w:cs="Courier New"/>
      <w:sz w:val="20"/>
      <w:szCs w:val="20"/>
      <w:lang w:val="pl-PL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E1BA3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A7C0-CE65-4FFF-92D7-B6DCBC3A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4366</Words>
  <Characters>29880</Characters>
  <Application>Microsoft Office Word</Application>
  <DocSecurity>0</DocSecurity>
  <Lines>249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3</cp:revision>
  <cp:lastPrinted>2018-03-19T10:02:00Z</cp:lastPrinted>
  <dcterms:created xsi:type="dcterms:W3CDTF">2019-12-06T14:06:00Z</dcterms:created>
  <dcterms:modified xsi:type="dcterms:W3CDTF">2019-12-16T11:24:00Z</dcterms:modified>
</cp:coreProperties>
</file>