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77B" w:rsidRDefault="00A5577B" w:rsidP="00316915">
      <w:pPr>
        <w:pStyle w:val="Tytu"/>
        <w:spacing w:line="276" w:lineRule="auto"/>
        <w:jc w:val="right"/>
        <w:rPr>
          <w:sz w:val="22"/>
          <w:szCs w:val="22"/>
        </w:rPr>
      </w:pPr>
      <w:r>
        <w:rPr>
          <w:sz w:val="22"/>
          <w:szCs w:val="22"/>
        </w:rPr>
        <w:t>Załącznik nr 7 do SWKO</w:t>
      </w:r>
    </w:p>
    <w:p w:rsidR="00A5577B" w:rsidRDefault="00A5577B" w:rsidP="00316915">
      <w:pPr>
        <w:pStyle w:val="Tytu"/>
        <w:spacing w:line="276" w:lineRule="auto"/>
        <w:rPr>
          <w:sz w:val="22"/>
          <w:szCs w:val="22"/>
        </w:rPr>
      </w:pPr>
    </w:p>
    <w:p w:rsidR="00DD572C" w:rsidRPr="002A5C1B" w:rsidRDefault="00DD572C" w:rsidP="00316915">
      <w:pPr>
        <w:pStyle w:val="Tytu"/>
        <w:spacing w:line="276" w:lineRule="auto"/>
        <w:rPr>
          <w:sz w:val="22"/>
          <w:szCs w:val="22"/>
        </w:rPr>
      </w:pPr>
      <w:r w:rsidRPr="002A5C1B">
        <w:rPr>
          <w:sz w:val="22"/>
          <w:szCs w:val="22"/>
        </w:rPr>
        <w:t>UMOW</w:t>
      </w:r>
      <w:r w:rsidR="00056F21" w:rsidRPr="002A5C1B">
        <w:rPr>
          <w:sz w:val="22"/>
          <w:szCs w:val="22"/>
        </w:rPr>
        <w:t>A O UDZIELANIE ŚWIADCZEŃ ZDROWOTNYCH</w:t>
      </w:r>
    </w:p>
    <w:p w:rsidR="00FB3900" w:rsidRPr="002A5C1B" w:rsidRDefault="00A5577B" w:rsidP="00316915">
      <w:pPr>
        <w:pStyle w:val="Tytu"/>
        <w:spacing w:line="276" w:lineRule="auto"/>
        <w:rPr>
          <w:sz w:val="22"/>
          <w:szCs w:val="22"/>
        </w:rPr>
      </w:pPr>
      <w:r>
        <w:rPr>
          <w:sz w:val="22"/>
          <w:szCs w:val="22"/>
        </w:rPr>
        <w:t>(WZÓR)</w:t>
      </w:r>
    </w:p>
    <w:p w:rsidR="00A577E2" w:rsidRPr="002A5C1B" w:rsidRDefault="00A577E2" w:rsidP="00316915">
      <w:pPr>
        <w:spacing w:after="0"/>
        <w:ind w:hanging="142"/>
        <w:jc w:val="center"/>
        <w:rPr>
          <w:rFonts w:ascii="Times New Roman" w:eastAsia="Times New Roman" w:hAnsi="Times New Roman" w:cs="Times New Roman"/>
          <w:bCs/>
          <w:lang w:eastAsia="pl-PL"/>
        </w:rPr>
      </w:pPr>
    </w:p>
    <w:p w:rsidR="00056F21" w:rsidRPr="002A5C1B" w:rsidRDefault="00056F21" w:rsidP="00316915">
      <w:pPr>
        <w:spacing w:after="0"/>
        <w:ind w:hanging="142"/>
        <w:jc w:val="center"/>
        <w:rPr>
          <w:rFonts w:ascii="Times New Roman" w:eastAsia="Times New Roman" w:hAnsi="Times New Roman" w:cs="Times New Roman"/>
          <w:bCs/>
          <w:lang w:eastAsia="pl-PL"/>
        </w:rPr>
      </w:pPr>
    </w:p>
    <w:p w:rsidR="00FB3900"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zawarta w dniu </w:t>
      </w:r>
      <w:r w:rsidR="005C2E67" w:rsidRPr="002A5C1B">
        <w:rPr>
          <w:rFonts w:ascii="Times New Roman" w:eastAsia="Times New Roman" w:hAnsi="Times New Roman" w:cs="Times New Roman"/>
          <w:lang w:eastAsia="pl-PL"/>
        </w:rPr>
        <w:t>………….</w:t>
      </w:r>
      <w:r w:rsidR="00561A1B" w:rsidRPr="002A5C1B">
        <w:rPr>
          <w:rFonts w:ascii="Times New Roman" w:eastAsia="Times New Roman" w:hAnsi="Times New Roman" w:cs="Times New Roman"/>
          <w:lang w:eastAsia="pl-PL"/>
        </w:rPr>
        <w:t xml:space="preserve"> w </w:t>
      </w:r>
      <w:r w:rsidRPr="002A5C1B">
        <w:rPr>
          <w:rFonts w:ascii="Times New Roman" w:eastAsia="Times New Roman" w:hAnsi="Times New Roman" w:cs="Times New Roman"/>
          <w:lang w:eastAsia="pl-PL"/>
        </w:rPr>
        <w:t>Krakowie pomiędzy:</w:t>
      </w:r>
    </w:p>
    <w:p w:rsidR="00FB3900" w:rsidRPr="002A5C1B" w:rsidRDefault="00FB3900" w:rsidP="00316915">
      <w:pPr>
        <w:spacing w:after="0"/>
        <w:ind w:hanging="142"/>
        <w:jc w:val="center"/>
        <w:rPr>
          <w:rFonts w:ascii="Times New Roman" w:eastAsia="Times New Roman" w:hAnsi="Times New Roman" w:cs="Times New Roman"/>
          <w:bCs/>
          <w:lang w:eastAsia="pl-PL"/>
        </w:rPr>
      </w:pPr>
    </w:p>
    <w:p w:rsidR="001D56CF" w:rsidRPr="002A5C1B" w:rsidRDefault="001D56CF" w:rsidP="00316915">
      <w:pPr>
        <w:pStyle w:val="Bezodstpw"/>
        <w:spacing w:line="276" w:lineRule="auto"/>
        <w:jc w:val="both"/>
        <w:rPr>
          <w:rFonts w:ascii="Times New Roman" w:hAnsi="Times New Roman" w:cs="Times New Roman"/>
          <w:b/>
        </w:rPr>
      </w:pPr>
      <w:r w:rsidRPr="002A5C1B">
        <w:rPr>
          <w:rFonts w:ascii="Times New Roman" w:hAnsi="Times New Roman" w:cs="Times New Roman"/>
          <w:b/>
        </w:rPr>
        <w:t xml:space="preserve">Szpitalem Uniwersyteckim w Krakowie </w:t>
      </w:r>
      <w:r w:rsidRPr="002A5C1B">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2A5C1B" w:rsidRDefault="001D56CF" w:rsidP="00316915">
      <w:pPr>
        <w:pStyle w:val="Bezodstpw"/>
        <w:spacing w:line="276" w:lineRule="auto"/>
        <w:jc w:val="both"/>
        <w:rPr>
          <w:rFonts w:ascii="Times New Roman" w:hAnsi="Times New Roman" w:cs="Times New Roman"/>
        </w:rPr>
      </w:pPr>
      <w:r w:rsidRPr="002A5C1B">
        <w:rPr>
          <w:rFonts w:ascii="Times New Roman" w:hAnsi="Times New Roman" w:cs="Times New Roman"/>
        </w:rPr>
        <w:t>Z-</w:t>
      </w:r>
      <w:proofErr w:type="spellStart"/>
      <w:r w:rsidRPr="002A5C1B">
        <w:rPr>
          <w:rFonts w:ascii="Times New Roman" w:hAnsi="Times New Roman" w:cs="Times New Roman"/>
        </w:rPr>
        <w:t>cę</w:t>
      </w:r>
      <w:proofErr w:type="spellEnd"/>
      <w:r w:rsidRPr="002A5C1B">
        <w:rPr>
          <w:rFonts w:ascii="Times New Roman" w:hAnsi="Times New Roman" w:cs="Times New Roman"/>
        </w:rPr>
        <w:t xml:space="preserve"> Dyrektora ds. Koordynacj</w:t>
      </w:r>
      <w:r w:rsidR="005D4E66" w:rsidRPr="002A5C1B">
        <w:rPr>
          <w:rFonts w:ascii="Times New Roman" w:hAnsi="Times New Roman" w:cs="Times New Roman"/>
        </w:rPr>
        <w:t xml:space="preserve">i i Rozwoju - Krzysztofa </w:t>
      </w:r>
      <w:proofErr w:type="spellStart"/>
      <w:r w:rsidR="005D4E66" w:rsidRPr="002A5C1B">
        <w:rPr>
          <w:rFonts w:ascii="Times New Roman" w:hAnsi="Times New Roman" w:cs="Times New Roman"/>
        </w:rPr>
        <w:t>Mydla</w:t>
      </w:r>
      <w:proofErr w:type="spellEnd"/>
      <w:r w:rsidR="005D4E66" w:rsidRPr="002A5C1B">
        <w:rPr>
          <w:rFonts w:ascii="Times New Roman" w:hAnsi="Times New Roman" w:cs="Times New Roman"/>
        </w:rPr>
        <w:t xml:space="preserve"> </w:t>
      </w:r>
      <w:r w:rsidR="005D4E66" w:rsidRPr="002A5C1B">
        <w:rPr>
          <w:rFonts w:ascii="Times New Roman" w:hAnsi="Times New Roman" w:cs="Times New Roman"/>
          <w:i/>
        </w:rPr>
        <w:t>na podstawie pełnomocnictwa</w:t>
      </w:r>
    </w:p>
    <w:p w:rsidR="001D56CF" w:rsidRPr="002A5C1B" w:rsidRDefault="001D56CF" w:rsidP="00316915">
      <w:pPr>
        <w:pStyle w:val="Bezodstpw"/>
        <w:spacing w:line="276" w:lineRule="auto"/>
        <w:rPr>
          <w:rFonts w:ascii="Times New Roman" w:hAnsi="Times New Roman" w:cs="Times New Roman"/>
        </w:rPr>
      </w:pPr>
      <w:r w:rsidRPr="002A5C1B">
        <w:rPr>
          <w:rFonts w:ascii="Times New Roman" w:hAnsi="Times New Roman" w:cs="Times New Roman"/>
        </w:rPr>
        <w:t>przy kontrasygnacie</w:t>
      </w:r>
    </w:p>
    <w:p w:rsidR="001D56CF" w:rsidRPr="002A5C1B" w:rsidRDefault="001D56CF" w:rsidP="00316915">
      <w:pPr>
        <w:pStyle w:val="Bezodstpw"/>
        <w:spacing w:line="276" w:lineRule="auto"/>
        <w:rPr>
          <w:rFonts w:ascii="Times New Roman" w:hAnsi="Times New Roman" w:cs="Times New Roman"/>
        </w:rPr>
      </w:pPr>
      <w:r w:rsidRPr="002A5C1B">
        <w:rPr>
          <w:rFonts w:ascii="Times New Roman" w:hAnsi="Times New Roman" w:cs="Times New Roman"/>
        </w:rPr>
        <w:t xml:space="preserve">Głównego Księgowego – Doroty Lechowicz </w:t>
      </w:r>
    </w:p>
    <w:p w:rsidR="00FB3900"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zwanym w dalszej części umowy </w:t>
      </w:r>
      <w:r w:rsidRPr="002A5C1B">
        <w:rPr>
          <w:rFonts w:ascii="Times New Roman" w:eastAsia="Times New Roman" w:hAnsi="Times New Roman" w:cs="Times New Roman"/>
          <w:b/>
          <w:bCs/>
          <w:lang w:eastAsia="pl-PL"/>
        </w:rPr>
        <w:t>UDZIELAJĄCYM ZAMÓWIENIE</w:t>
      </w:r>
    </w:p>
    <w:p w:rsidR="001D56CF" w:rsidRPr="002A5C1B" w:rsidRDefault="001D56CF" w:rsidP="00316915">
      <w:pPr>
        <w:widowControl w:val="0"/>
        <w:autoSpaceDE w:val="0"/>
        <w:autoSpaceDN w:val="0"/>
        <w:spacing w:after="0"/>
        <w:jc w:val="both"/>
        <w:rPr>
          <w:rFonts w:ascii="Times New Roman" w:eastAsia="Times New Roman" w:hAnsi="Times New Roman" w:cs="Times New Roman"/>
          <w:lang w:eastAsia="pl-PL"/>
        </w:rPr>
      </w:pPr>
    </w:p>
    <w:p w:rsidR="001D56CF"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a</w:t>
      </w:r>
    </w:p>
    <w:p w:rsidR="00DD572C" w:rsidRPr="002A5C1B" w:rsidRDefault="00DD572C" w:rsidP="00316915">
      <w:pPr>
        <w:widowControl w:val="0"/>
        <w:jc w:val="both"/>
        <w:rPr>
          <w:rFonts w:ascii="Times New Roman" w:hAnsi="Times New Roman" w:cs="Times New Roman"/>
        </w:rPr>
      </w:pPr>
      <w:r w:rsidRPr="002A5C1B">
        <w:rPr>
          <w:rFonts w:ascii="Times New Roman" w:hAnsi="Times New Roman" w:cs="Times New Roman"/>
        </w:rPr>
        <w:t>…………………………………………………………………………..</w:t>
      </w:r>
    </w:p>
    <w:p w:rsidR="00DD572C" w:rsidRPr="002A5C1B" w:rsidRDefault="00DD572C" w:rsidP="00316915">
      <w:pPr>
        <w:widowControl w:val="0"/>
        <w:jc w:val="both"/>
        <w:rPr>
          <w:rFonts w:ascii="Times New Roman" w:hAnsi="Times New Roman" w:cs="Times New Roman"/>
        </w:rPr>
      </w:pPr>
      <w:r w:rsidRPr="002A5C1B">
        <w:rPr>
          <w:rFonts w:ascii="Times New Roman" w:hAnsi="Times New Roman" w:cs="Times New Roman"/>
        </w:rPr>
        <w:t>…………………………………………………………………………..</w:t>
      </w:r>
    </w:p>
    <w:p w:rsidR="00C240DA" w:rsidRPr="002A5C1B" w:rsidRDefault="00056F21" w:rsidP="00316915">
      <w:pPr>
        <w:widowControl w:val="0"/>
        <w:jc w:val="both"/>
        <w:rPr>
          <w:rFonts w:ascii="Times New Roman" w:hAnsi="Times New Roman" w:cs="Times New Roman"/>
        </w:rPr>
      </w:pPr>
      <w:r w:rsidRPr="002A5C1B">
        <w:rPr>
          <w:rFonts w:ascii="Times New Roman" w:hAnsi="Times New Roman" w:cs="Times New Roman"/>
        </w:rPr>
        <w:t>zwany w dalszej części umowy</w:t>
      </w:r>
      <w:r w:rsidR="00DD572C" w:rsidRPr="002A5C1B">
        <w:rPr>
          <w:rFonts w:ascii="Times New Roman" w:hAnsi="Times New Roman" w:cs="Times New Roman"/>
        </w:rPr>
        <w:t xml:space="preserve"> </w:t>
      </w:r>
      <w:r w:rsidR="00DD572C" w:rsidRPr="002A5C1B">
        <w:rPr>
          <w:rFonts w:ascii="Times New Roman" w:hAnsi="Times New Roman" w:cs="Times New Roman"/>
          <w:b/>
          <w:bCs/>
        </w:rPr>
        <w:t>PRZYJMUJĄCYM ZAMÓWIENIE</w:t>
      </w:r>
    </w:p>
    <w:p w:rsidR="00FB3900" w:rsidRPr="002A5C1B" w:rsidRDefault="00FB3900" w:rsidP="00316915">
      <w:pPr>
        <w:spacing w:after="0"/>
        <w:jc w:val="both"/>
        <w:rPr>
          <w:rFonts w:ascii="Times New Roman" w:eastAsia="Times New Roman" w:hAnsi="Times New Roman" w:cs="Times New Roman"/>
          <w:bCs/>
          <w:lang w:eastAsia="pl-PL"/>
        </w:rPr>
      </w:pPr>
    </w:p>
    <w:p w:rsidR="0065622B" w:rsidRPr="002A5C1B" w:rsidRDefault="0065622B" w:rsidP="00316915">
      <w:pPr>
        <w:pStyle w:val="Bezodstpw"/>
        <w:numPr>
          <w:ilvl w:val="0"/>
          <w:numId w:val="20"/>
        </w:numPr>
        <w:spacing w:line="276" w:lineRule="auto"/>
        <w:rPr>
          <w:rFonts w:ascii="Times New Roman" w:hAnsi="Times New Roman" w:cs="Times New Roman"/>
          <w:lang w:eastAsia="pl-PL"/>
        </w:rPr>
      </w:pPr>
      <w:r w:rsidRPr="002A5C1B">
        <w:rPr>
          <w:rFonts w:ascii="Times New Roman" w:hAnsi="Times New Roman" w:cs="Times New Roman"/>
          <w:lang w:eastAsia="pl-PL"/>
        </w:rPr>
        <w:t>Ilekroć w niniejszej umowie mowa o:</w:t>
      </w:r>
    </w:p>
    <w:p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Oddziałach - należy przez to rozumieć odpowiednio Oddz</w:t>
      </w:r>
      <w:r w:rsidR="00E82DA7">
        <w:rPr>
          <w:rFonts w:ascii="Times New Roman" w:eastAsia="Times New Roman" w:hAnsi="Times New Roman" w:cs="Times New Roman"/>
          <w:lang w:eastAsia="pl-PL"/>
        </w:rPr>
        <w:t>iał Kliniczny Otolaryngologii</w:t>
      </w:r>
      <w:r w:rsidRPr="00DB1ABC">
        <w:rPr>
          <w:rFonts w:ascii="Times New Roman" w:eastAsia="Times New Roman" w:hAnsi="Times New Roman" w:cs="Times New Roman"/>
          <w:lang w:eastAsia="pl-PL"/>
        </w:rPr>
        <w:t xml:space="preserve"> oraz Oddział Kliniczny Chirurgii Szczękowo – Twarzowej Udzielającego Zamówienie,</w:t>
      </w:r>
    </w:p>
    <w:p w:rsidR="007C68EB" w:rsidRPr="00DB1ABC" w:rsidRDefault="007C68EB" w:rsidP="00316915">
      <w:pPr>
        <w:numPr>
          <w:ilvl w:val="0"/>
          <w:numId w:val="19"/>
        </w:numPr>
        <w:suppressAutoHyphens/>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Kierownikach Oddziałów – należy przez to rozumieć odpowiednio Kierownika Oddziału Klinicznego Otolaryngologii lub Kierownika Oddziału Klinicznego Chirurgii Szczękowo – Twarzowej,</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Kierowniku Oddziału - należy przez to rozumieć Kierownika Oddziału Klinicznego Anestezjologii i Intensywnej Terapii Udzielającego Zamówienie,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Koordynatorze Oddziału – należy przez to rozumieć Koordynatora Oddziału Klinicznego Anestezjologii i Intensywnej Terapii Udzielającego Zamówienie,</w:t>
      </w:r>
    </w:p>
    <w:p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Blok Operacyjny - należy przez to rozumieć Blok Operacyjny Udzielającego Zamówienie znajdujący się przy ul. Jakubowskiego 2 wraz z salą wybudzeniową;</w:t>
      </w:r>
    </w:p>
    <w:p w:rsidR="007C68EB" w:rsidRPr="007C68EB" w:rsidRDefault="007C68EB" w:rsidP="007C68EB">
      <w:pPr>
        <w:pStyle w:val="Akapitzlist"/>
        <w:numPr>
          <w:ilvl w:val="0"/>
          <w:numId w:val="19"/>
        </w:numPr>
        <w:spacing w:after="0"/>
        <w:jc w:val="both"/>
        <w:rPr>
          <w:rFonts w:ascii="Times New Roman" w:eastAsia="Times New Roman" w:hAnsi="Times New Roman" w:cs="Times New Roman"/>
          <w:lang w:eastAsia="pl-PL"/>
        </w:rPr>
      </w:pPr>
      <w:r w:rsidRPr="007C68EB">
        <w:rPr>
          <w:rFonts w:ascii="Times New Roman" w:eastAsia="Times New Roman" w:hAnsi="Times New Roman" w:cs="Times New Roman"/>
          <w:lang w:eastAsia="pl-PL"/>
        </w:rPr>
        <w:t>Inne komórki organizacyjne- należy przez to rozumieć komórki organizacyjne Udzielającego Zamówienie poza Blokiem Operacyjnym, udzielające świadczeń zdrowotnych wymagającyc</w:t>
      </w:r>
      <w:r w:rsidR="001625B0">
        <w:rPr>
          <w:rFonts w:ascii="Times New Roman" w:eastAsia="Times New Roman" w:hAnsi="Times New Roman" w:cs="Times New Roman"/>
          <w:lang w:eastAsia="pl-PL"/>
        </w:rPr>
        <w:t>h świadczeń anestezjologicznych;</w:t>
      </w:r>
      <w:bookmarkStart w:id="0" w:name="_GoBack"/>
      <w:bookmarkEnd w:id="0"/>
    </w:p>
    <w:p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Kierowniku Bloku Operacyjnego – należy przez to rozumieć Kierownika Bloku Operacyjnego Udzielającego Zamówienie;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Zespole Anestezjologów – należy przez to rozumieć lekarzy anestezjologów, z którymi Udzielający Zamówienie podpisał indywidualne umowy na wykonywanie świadczeń zdrowotnych w Bloku Operacyjnym będących przedmiotem niniejszej umowy, wyłonionych w drodze konkursów na udzielanie świadczeń zdrowotnych,</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iCs/>
          <w:lang w:eastAsia="pl-PL"/>
        </w:rPr>
        <w:t>Koordynatorze Anestezjologów – należy przez to rozumieć osobę , która pełni nadzór merytoryczny i organizacyjny nad anestezjologami udzielającymi świadczenia w Bloku Operacyjnym oraz innych komórkach organizacyjnych udzielających świadczeń anestezjologicznych na rzecz pacjentów Udzielającego Zamówienie,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lastRenderedPageBreak/>
        <w:t>Harmonogramie – należy przez to rozumieć harmonogram wykonania świadczeń zdrowotnych,</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Kancelarii – należy przez to rozumieć Kancelarię Udzielającego Zamówienie w budynku przy ul. Jakubowskiego 2 w Krakowie,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rsidR="0065622B" w:rsidRPr="00316915"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w:t>
      </w:r>
      <w:r w:rsidR="00316915">
        <w:rPr>
          <w:rFonts w:ascii="Times New Roman" w:eastAsia="Times New Roman" w:hAnsi="Times New Roman" w:cs="Times New Roman"/>
          <w:lang w:eastAsia="pl-PL"/>
        </w:rPr>
        <w:t>acy u Udzielającego Zamówienie.</w:t>
      </w:r>
    </w:p>
    <w:p w:rsidR="0065622B" w:rsidRPr="002A5C1B" w:rsidRDefault="0065622B" w:rsidP="00316915">
      <w:pPr>
        <w:spacing w:after="0"/>
        <w:ind w:hanging="142"/>
        <w:jc w:val="center"/>
        <w:rPr>
          <w:rFonts w:ascii="Times New Roman" w:eastAsia="Times New Roman" w:hAnsi="Times New Roman" w:cs="Times New Roman"/>
          <w:bCs/>
          <w:lang w:eastAsia="pl-PL"/>
        </w:rPr>
      </w:pPr>
    </w:p>
    <w:p w:rsidR="009558B3" w:rsidRPr="00E82DA7" w:rsidRDefault="009558B3" w:rsidP="00316915">
      <w:pPr>
        <w:pStyle w:val="Akapitzlist"/>
        <w:widowControl w:val="0"/>
        <w:numPr>
          <w:ilvl w:val="0"/>
          <w:numId w:val="20"/>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Integralną cześć niniejszej umowy stanowią następujące załączniki: </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Wzór identyfikatora.</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Wzór oświadczenia o zachowaniu w poufności danych. </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Wzór załącznika do faktury. </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„Podstawowe zasady obowiązujące Wykonawców na terenie Szpitala Uniwersyteckiego w Krakowie”, - https://www.su.krakow.pl/zasady-funkcjonowania.</w:t>
      </w:r>
    </w:p>
    <w:p w:rsid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„Zasady związane z bezpieczeństwem informacji obowiązujące Dostawców (Wykonawców) w Szpitalu Uniwersyteckim w Krakowie”, - https://www.su.krakow.pl/zasady-funkcjonowania. </w:t>
      </w:r>
    </w:p>
    <w:p w:rsidR="00316915" w:rsidRPr="00E82DA7" w:rsidRDefault="00316915"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Zasady obliczania wynagrodzenia zmiennego.</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Oświadczenie Przyjmującego Zamówienie prowadzącego jednoosobową działalność gospodarczą o nieposiadaniu firmowego rachunku bankowego.</w:t>
      </w:r>
    </w:p>
    <w:p w:rsidR="002D7DBE" w:rsidRPr="002A5C1B" w:rsidRDefault="002D7DBE" w:rsidP="00316915">
      <w:pPr>
        <w:pStyle w:val="Akapitzlist"/>
        <w:widowControl w:val="0"/>
        <w:autoSpaceDE w:val="0"/>
        <w:autoSpaceDN w:val="0"/>
        <w:spacing w:after="0"/>
        <w:jc w:val="both"/>
        <w:rPr>
          <w:rFonts w:ascii="Times New Roman" w:eastAsia="Times New Roman" w:hAnsi="Times New Roman" w:cs="Times New Roman"/>
          <w:bCs/>
          <w:lang w:eastAsia="pl-PL"/>
        </w:rPr>
      </w:pPr>
    </w:p>
    <w:p w:rsidR="00E82DA7" w:rsidRPr="00E82DA7" w:rsidRDefault="00E82DA7" w:rsidP="00316915">
      <w:pPr>
        <w:pStyle w:val="Akapitzlist"/>
        <w:numPr>
          <w:ilvl w:val="0"/>
          <w:numId w:val="20"/>
        </w:numPr>
        <w:autoSpaceDE w:val="0"/>
        <w:autoSpaceDN w:val="0"/>
        <w:spacing w:after="0"/>
        <w:jc w:val="both"/>
        <w:rPr>
          <w:rFonts w:ascii="Times New Roman" w:eastAsia="Times New Roman" w:hAnsi="Times New Roman" w:cs="Times New Roman"/>
          <w:lang w:eastAsia="pl-PL"/>
        </w:rPr>
      </w:pPr>
      <w:r w:rsidRPr="00E82DA7">
        <w:rPr>
          <w:rFonts w:ascii="Times New Roman" w:eastAsia="Times New Roman" w:hAnsi="Times New Roman" w:cs="Times New Roman"/>
          <w:lang w:eastAsia="pl-PL"/>
        </w:rPr>
        <w:t xml:space="preserve">Wykonawca oświadcza i potwierdza, że zapoznał się i przeanalizował treść </w:t>
      </w:r>
      <w:r w:rsidRPr="00E82DA7">
        <w:rPr>
          <w:rFonts w:ascii="Times New Roman" w:eastAsia="Times New Roman" w:hAnsi="Times New Roman" w:cs="Times New Roman"/>
          <w:u w:val="single"/>
          <w:lang w:eastAsia="pl-PL"/>
        </w:rPr>
        <w:t xml:space="preserve">załączników  </w:t>
      </w:r>
      <w:r w:rsidRPr="00E82DA7">
        <w:rPr>
          <w:rFonts w:ascii="Times New Roman" w:eastAsia="Times New Roman" w:hAnsi="Times New Roman" w:cs="Times New Roman"/>
          <w:u w:val="single"/>
          <w:lang w:eastAsia="pl-PL"/>
        </w:rPr>
        <w:br/>
        <w:t>4 i 5</w:t>
      </w:r>
      <w:r w:rsidRPr="00E82DA7">
        <w:rPr>
          <w:rFonts w:ascii="Times New Roman" w:eastAsia="Times New Roman" w:hAnsi="Times New Roman" w:cs="Times New Roman"/>
          <w:lang w:eastAsia="pl-PL"/>
        </w:rPr>
        <w:t xml:space="preserve"> stanowiących integralną część Umowy, udostępnionych przez Szpital Uniwersytecki </w:t>
      </w:r>
      <w:r w:rsidRPr="00E82DA7">
        <w:rPr>
          <w:rFonts w:ascii="Times New Roman" w:eastAsia="Times New Roman" w:hAnsi="Times New Roman" w:cs="Times New Roman"/>
          <w:lang w:eastAsia="pl-PL"/>
        </w:rPr>
        <w:br/>
        <w:t>w Krakowie na oficjalnej stronie Szpitala Uniwersyteckiego: https://www.su.krakow.pl/zasady-funkcjonowania,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rsidR="00E82DA7" w:rsidRDefault="00E82DA7" w:rsidP="00316915">
      <w:pPr>
        <w:spacing w:after="0"/>
        <w:ind w:hanging="142"/>
        <w:jc w:val="center"/>
        <w:rPr>
          <w:rFonts w:ascii="Times New Roman" w:eastAsia="Times New Roman" w:hAnsi="Times New Roman" w:cs="Times New Roman"/>
          <w:bCs/>
          <w:lang w:eastAsia="pl-PL"/>
        </w:rPr>
      </w:pPr>
    </w:p>
    <w:p w:rsidR="00E82DA7" w:rsidRDefault="00E82DA7" w:rsidP="00316915">
      <w:pPr>
        <w:spacing w:after="0"/>
        <w:rPr>
          <w:rFonts w:ascii="Times New Roman" w:eastAsia="Times New Roman" w:hAnsi="Times New Roman" w:cs="Times New Roman"/>
          <w:bCs/>
          <w:lang w:eastAsia="pl-PL"/>
        </w:rPr>
      </w:pPr>
    </w:p>
    <w:p w:rsidR="0065622B" w:rsidRPr="002A5C1B" w:rsidRDefault="00296AFF" w:rsidP="00316915">
      <w:pPr>
        <w:spacing w:after="0"/>
        <w:ind w:hanging="142"/>
        <w:jc w:val="center"/>
        <w:rPr>
          <w:rFonts w:ascii="Times New Roman" w:eastAsia="Times New Roman" w:hAnsi="Times New Roman" w:cs="Times New Roman"/>
          <w:bCs/>
          <w:lang w:eastAsia="pl-PL"/>
        </w:rPr>
      </w:pPr>
      <w:r w:rsidRPr="002A5C1B">
        <w:rPr>
          <w:rFonts w:ascii="Times New Roman" w:eastAsia="Times New Roman" w:hAnsi="Times New Roman" w:cs="Times New Roman"/>
          <w:bCs/>
          <w:lang w:eastAsia="pl-PL"/>
        </w:rPr>
        <w:t>§ 1.</w:t>
      </w:r>
    </w:p>
    <w:p w:rsidR="00695E9D" w:rsidRPr="002A5C1B" w:rsidRDefault="00135715" w:rsidP="00316915">
      <w:pPr>
        <w:widowControl w:val="0"/>
        <w:numPr>
          <w:ilvl w:val="0"/>
          <w:numId w:val="10"/>
        </w:numPr>
        <w:autoSpaceDE w:val="0"/>
        <w:autoSpaceDN w:val="0"/>
        <w:adjustRightInd w:val="0"/>
        <w:spacing w:after="0"/>
        <w:jc w:val="both"/>
        <w:rPr>
          <w:rFonts w:ascii="Times New Roman" w:eastAsia="Times New Roman" w:hAnsi="Times New Roman" w:cs="Times New Roman"/>
          <w:lang w:eastAsia="pl-PL"/>
        </w:rPr>
      </w:pPr>
      <w:r w:rsidRPr="002A5C1B">
        <w:rPr>
          <w:rFonts w:ascii="Times New Roman" w:hAnsi="Times New Roman" w:cs="Times New Roman"/>
        </w:rPr>
        <w:t xml:space="preserve">Udzielający </w:t>
      </w:r>
      <w:r w:rsidR="00056F21" w:rsidRPr="002A5C1B">
        <w:rPr>
          <w:rFonts w:ascii="Times New Roman" w:hAnsi="Times New Roman" w:cs="Times New Roman"/>
        </w:rPr>
        <w:t>Zamówienie udziela zamówienia</w:t>
      </w:r>
      <w:r w:rsidRPr="002A5C1B">
        <w:rPr>
          <w:rFonts w:ascii="Times New Roman" w:hAnsi="Times New Roman" w:cs="Times New Roman"/>
        </w:rPr>
        <w:t>, a Przyjmujący Zamówienie przyjmuje na siebie obowiązek udzielania świadczeń zdrowotnyc</w:t>
      </w:r>
      <w:r w:rsidR="009722FF" w:rsidRPr="002A5C1B">
        <w:rPr>
          <w:rFonts w:ascii="Times New Roman" w:hAnsi="Times New Roman" w:cs="Times New Roman"/>
        </w:rPr>
        <w:t xml:space="preserve">h </w:t>
      </w:r>
      <w:r w:rsidR="00695E9D" w:rsidRPr="002A5C1B">
        <w:rPr>
          <w:rFonts w:ascii="Times New Roman" w:hAnsi="Times New Roman" w:cs="Times New Roman"/>
        </w:rPr>
        <w:t>z zakres</w:t>
      </w:r>
      <w:r w:rsidR="001A02CB">
        <w:rPr>
          <w:rFonts w:ascii="Times New Roman" w:hAnsi="Times New Roman" w:cs="Times New Roman"/>
        </w:rPr>
        <w:t xml:space="preserve">u anestezjologii, w szczególności </w:t>
      </w:r>
      <w:r w:rsidR="00695E9D" w:rsidRPr="002A5C1B">
        <w:rPr>
          <w:rFonts w:ascii="Times New Roman" w:hAnsi="Times New Roman" w:cs="Times New Roman"/>
        </w:rPr>
        <w:t>świadczeń anestezjologicznych w opiece okołooperacyjnej dla pacjentów</w:t>
      </w:r>
      <w:r w:rsidR="00DC3FD2">
        <w:rPr>
          <w:rFonts w:ascii="Times New Roman" w:hAnsi="Times New Roman" w:cs="Times New Roman"/>
        </w:rPr>
        <w:t xml:space="preserve"> po zabiegach laryngologicznych i szczękowo – twarzowych, leczonych </w:t>
      </w:r>
      <w:r w:rsidR="0008516D" w:rsidRPr="002A5C1B">
        <w:rPr>
          <w:rFonts w:ascii="Times New Roman" w:hAnsi="Times New Roman" w:cs="Times New Roman"/>
        </w:rPr>
        <w:t xml:space="preserve">w </w:t>
      </w:r>
      <w:r w:rsidR="00E82DA7">
        <w:rPr>
          <w:rFonts w:ascii="Times New Roman" w:hAnsi="Times New Roman" w:cs="Times New Roman"/>
        </w:rPr>
        <w:t>Oddziałach</w:t>
      </w:r>
      <w:r w:rsidR="00D02A66" w:rsidRPr="002A5C1B">
        <w:rPr>
          <w:rFonts w:ascii="Times New Roman" w:hAnsi="Times New Roman" w:cs="Times New Roman"/>
        </w:rPr>
        <w:t>, zwanych dalej „</w:t>
      </w:r>
      <w:r w:rsidR="00284CC0" w:rsidRPr="002A5C1B">
        <w:rPr>
          <w:rFonts w:ascii="Times New Roman" w:hAnsi="Times New Roman" w:cs="Times New Roman"/>
        </w:rPr>
        <w:t>świadczeniami zdrowotnymi”</w:t>
      </w:r>
      <w:r w:rsidR="0008516D" w:rsidRPr="002A5C1B">
        <w:rPr>
          <w:rFonts w:ascii="Times New Roman" w:hAnsi="Times New Roman" w:cs="Times New Roman"/>
        </w:rPr>
        <w:t>.</w:t>
      </w:r>
    </w:p>
    <w:p w:rsidR="00695E9D" w:rsidRPr="002A5C1B" w:rsidRDefault="00695E9D" w:rsidP="00316915">
      <w:pPr>
        <w:widowControl w:val="0"/>
        <w:numPr>
          <w:ilvl w:val="0"/>
          <w:numId w:val="10"/>
        </w:numPr>
        <w:autoSpaceDE w:val="0"/>
        <w:autoSpaceDN w:val="0"/>
        <w:adjustRightInd w:val="0"/>
        <w:spacing w:after="0"/>
        <w:jc w:val="both"/>
        <w:rPr>
          <w:rFonts w:ascii="Times New Roman" w:eastAsia="Times New Roman" w:hAnsi="Times New Roman" w:cs="Times New Roman"/>
          <w:lang w:eastAsia="pl-PL"/>
        </w:rPr>
      </w:pPr>
      <w:r w:rsidRPr="002A5C1B">
        <w:rPr>
          <w:rFonts w:ascii="Times New Roman" w:hAnsi="Times New Roman" w:cs="Times New Roman"/>
          <w:lang w:val="x-none"/>
        </w:rPr>
        <w:t xml:space="preserve">Zakres świadczeń </w:t>
      </w:r>
      <w:r w:rsidR="00361177" w:rsidRPr="002A5C1B">
        <w:rPr>
          <w:rFonts w:ascii="Times New Roman" w:hAnsi="Times New Roman" w:cs="Times New Roman"/>
        </w:rPr>
        <w:t xml:space="preserve">zdrowotnych </w:t>
      </w:r>
      <w:r w:rsidRPr="002A5C1B">
        <w:rPr>
          <w:rFonts w:ascii="Times New Roman" w:hAnsi="Times New Roman" w:cs="Times New Roman"/>
          <w:lang w:val="x-none"/>
        </w:rPr>
        <w:t>udzielanych w ramach umowy obejmuje</w:t>
      </w:r>
      <w:r w:rsidRPr="002A5C1B">
        <w:rPr>
          <w:rFonts w:ascii="Times New Roman" w:hAnsi="Times New Roman" w:cs="Times New Roman"/>
        </w:rPr>
        <w:t xml:space="preserve"> udział w</w:t>
      </w:r>
      <w:r w:rsidRPr="002A5C1B">
        <w:rPr>
          <w:rFonts w:ascii="Times New Roman" w:hAnsi="Times New Roman" w:cs="Times New Roman"/>
          <w:lang w:val="x-none"/>
        </w:rPr>
        <w:t xml:space="preserve">: </w:t>
      </w:r>
    </w:p>
    <w:p w:rsidR="00C37205" w:rsidRPr="002A5C1B" w:rsidRDefault="00316915" w:rsidP="00316915">
      <w:pPr>
        <w:widowControl w:val="0"/>
        <w:numPr>
          <w:ilvl w:val="0"/>
          <w:numId w:val="17"/>
        </w:numPr>
        <w:autoSpaceDE w:val="0"/>
        <w:autoSpaceDN w:val="0"/>
        <w:adjustRightInd w:val="0"/>
        <w:spacing w:after="0"/>
        <w:jc w:val="both"/>
        <w:rPr>
          <w:rFonts w:ascii="Times New Roman" w:hAnsi="Times New Roman" w:cs="Times New Roman"/>
          <w:lang w:val="x-none"/>
        </w:rPr>
      </w:pPr>
      <w:r>
        <w:rPr>
          <w:rFonts w:ascii="Times New Roman" w:hAnsi="Times New Roman" w:cs="Times New Roman"/>
          <w:lang w:val="x-none"/>
        </w:rPr>
        <w:t>konsultacjach anestezjologicznych</w:t>
      </w:r>
      <w:r w:rsidR="00C37205" w:rsidRPr="002A5C1B">
        <w:rPr>
          <w:rFonts w:ascii="Times New Roman" w:hAnsi="Times New Roman" w:cs="Times New Roman"/>
          <w:lang w:val="x-none"/>
        </w:rPr>
        <w:t xml:space="preserve"> przed i po zabiegach – stosownie do zapotrzebowania </w:t>
      </w:r>
      <w:r w:rsidR="00C673F4" w:rsidRPr="002A5C1B">
        <w:rPr>
          <w:rFonts w:ascii="Times New Roman" w:hAnsi="Times New Roman" w:cs="Times New Roman"/>
        </w:rPr>
        <w:br/>
      </w:r>
      <w:r w:rsidR="00E82DA7">
        <w:rPr>
          <w:rFonts w:ascii="Times New Roman" w:hAnsi="Times New Roman" w:cs="Times New Roman"/>
          <w:lang w:val="x-none"/>
        </w:rPr>
        <w:t>w Oddziałach</w:t>
      </w:r>
      <w:r w:rsidR="00C37205" w:rsidRPr="002A5C1B">
        <w:rPr>
          <w:rFonts w:ascii="Times New Roman" w:hAnsi="Times New Roman" w:cs="Times New Roman"/>
          <w:lang w:val="x-none"/>
        </w:rPr>
        <w:t>;</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przeprowadzanie znieczuleń regionalnych lub ogólnych;</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pooperacyjna opieka nad Pacjentem w czasie znieczulen</w:t>
      </w:r>
      <w:r w:rsidR="00DC3FD2">
        <w:rPr>
          <w:rFonts w:ascii="Times New Roman" w:hAnsi="Times New Roman" w:cs="Times New Roman"/>
          <w:lang w:val="x-none"/>
        </w:rPr>
        <w:t>ia i pobytu na</w:t>
      </w:r>
      <w:r w:rsidR="00DC3FD2">
        <w:rPr>
          <w:rFonts w:ascii="Times New Roman" w:hAnsi="Times New Roman" w:cs="Times New Roman"/>
        </w:rPr>
        <w:t xml:space="preserve"> Bloku Operacyjnym do czasu przekazania Pacjenta do transportu na</w:t>
      </w:r>
      <w:r w:rsidR="00DC3FD2">
        <w:rPr>
          <w:rFonts w:ascii="Times New Roman" w:hAnsi="Times New Roman" w:cs="Times New Roman"/>
          <w:lang w:val="x-none"/>
        </w:rPr>
        <w:t xml:space="preserve"> salę wybudzeniową;</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opieka i kontrola nad Pacjentami z cewnikami zakładanymi w celu blokad obwodowego układu nerwowego;</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zabezpieczenie świadczeń anestezjologiczn</w:t>
      </w:r>
      <w:r w:rsidR="00DC3FD2">
        <w:rPr>
          <w:rFonts w:ascii="Times New Roman" w:hAnsi="Times New Roman" w:cs="Times New Roman"/>
          <w:lang w:val="x-none"/>
        </w:rPr>
        <w:t>ych w przypadku zdarzeń nagłych</w:t>
      </w:r>
      <w:r w:rsidR="00316915">
        <w:rPr>
          <w:rFonts w:ascii="Times New Roman" w:hAnsi="Times New Roman" w:cs="Times New Roman"/>
          <w:lang w:val="x-none"/>
        </w:rPr>
        <w:t>/ nieplanowanych w Oddziałach</w:t>
      </w:r>
      <w:r w:rsidRPr="002A5C1B">
        <w:rPr>
          <w:rFonts w:ascii="Times New Roman" w:hAnsi="Times New Roman" w:cs="Times New Roman"/>
          <w:lang w:val="x-none"/>
        </w:rPr>
        <w:t>;</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wykonywanie świadczeń zgodnie z harmonogramem zabiegów</w:t>
      </w:r>
      <w:r w:rsidRPr="002A5C1B">
        <w:rPr>
          <w:rFonts w:ascii="Times New Roman" w:hAnsi="Times New Roman" w:cs="Times New Roman"/>
        </w:rPr>
        <w:t>;</w:t>
      </w:r>
    </w:p>
    <w:p w:rsidR="00A35465" w:rsidRPr="00A35465" w:rsidRDefault="00A3546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Pr>
          <w:rFonts w:ascii="Times New Roman" w:hAnsi="Times New Roman" w:cs="Times New Roman"/>
        </w:rPr>
        <w:lastRenderedPageBreak/>
        <w:t>Przy</w:t>
      </w:r>
      <w:r w:rsidR="007C68EB">
        <w:rPr>
          <w:rFonts w:ascii="Times New Roman" w:hAnsi="Times New Roman" w:cs="Times New Roman"/>
        </w:rPr>
        <w:t>jmujący Zamówienie będzie realizował świadczenia zdrowotne opisane w ust. 2 lit. a) – f) niniejszego paragrafu również na rzecz pacjentów innych komórek organizacyjnych Udzielającego Zamówienie</w:t>
      </w:r>
      <w:r>
        <w:rPr>
          <w:rFonts w:ascii="Times New Roman" w:hAnsi="Times New Roman" w:cs="Times New Roman"/>
        </w:rPr>
        <w:t xml:space="preserve"> </w:t>
      </w:r>
      <w:r w:rsidR="0071662C">
        <w:rPr>
          <w:rFonts w:ascii="Times New Roman" w:hAnsi="Times New Roman" w:cs="Times New Roman"/>
        </w:rPr>
        <w:t xml:space="preserve">w porozumieniu i </w:t>
      </w:r>
      <w:r w:rsidR="00316915">
        <w:rPr>
          <w:rFonts w:ascii="Times New Roman" w:hAnsi="Times New Roman" w:cs="Times New Roman"/>
        </w:rPr>
        <w:t>za zgodą Koordynatora Anestezjologów.</w:t>
      </w:r>
    </w:p>
    <w:p w:rsidR="00695E9D" w:rsidRPr="002A5C1B" w:rsidRDefault="00644FA8"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będzie realizował przedmiot umowy w ramach Zespołu </w:t>
      </w:r>
      <w:r w:rsidR="005E0F4B" w:rsidRPr="002A5C1B">
        <w:rPr>
          <w:rFonts w:ascii="Times New Roman" w:hAnsi="Times New Roman" w:cs="Times New Roman"/>
        </w:rPr>
        <w:t>Anestezjologów</w:t>
      </w:r>
      <w:r w:rsidRPr="002A5C1B">
        <w:rPr>
          <w:rFonts w:ascii="Times New Roman" w:hAnsi="Times New Roman" w:cs="Times New Roman"/>
        </w:rPr>
        <w:t xml:space="preserve">, </w:t>
      </w:r>
      <w:r w:rsidR="009D5F3F">
        <w:rPr>
          <w:rFonts w:ascii="Times New Roman" w:hAnsi="Times New Roman" w:cs="Times New Roman"/>
        </w:rPr>
        <w:t>zgodnie z harmonogramem</w:t>
      </w:r>
      <w:r w:rsidRPr="002A5C1B">
        <w:rPr>
          <w:rFonts w:ascii="Times New Roman" w:hAnsi="Times New Roman" w:cs="Times New Roman"/>
        </w:rPr>
        <w:t xml:space="preserve"> </w:t>
      </w:r>
      <w:r w:rsidR="009D5F3F">
        <w:rPr>
          <w:rFonts w:ascii="Times New Roman" w:hAnsi="Times New Roman" w:cs="Times New Roman"/>
        </w:rPr>
        <w:t xml:space="preserve">ustalonym przez Udzielającego Zamówienie </w:t>
      </w:r>
      <w:r w:rsidRPr="002A5C1B">
        <w:rPr>
          <w:rFonts w:ascii="Times New Roman" w:hAnsi="Times New Roman" w:cs="Times New Roman"/>
        </w:rPr>
        <w:t>zatwier</w:t>
      </w:r>
      <w:r w:rsidR="00361177" w:rsidRPr="002A5C1B">
        <w:rPr>
          <w:rFonts w:ascii="Times New Roman" w:hAnsi="Times New Roman" w:cs="Times New Roman"/>
        </w:rPr>
        <w:t>dzon</w:t>
      </w:r>
      <w:r w:rsidR="0073353A" w:rsidRPr="002A5C1B">
        <w:rPr>
          <w:rFonts w:ascii="Times New Roman" w:hAnsi="Times New Roman" w:cs="Times New Roman"/>
        </w:rPr>
        <w:t>ym</w:t>
      </w:r>
      <w:r w:rsidR="00361177" w:rsidRPr="002A5C1B">
        <w:rPr>
          <w:rFonts w:ascii="Times New Roman" w:hAnsi="Times New Roman" w:cs="Times New Roman"/>
        </w:rPr>
        <w:t xml:space="preserve"> przez Kierownika Oddziału</w:t>
      </w:r>
      <w:r w:rsidRPr="002A5C1B">
        <w:rPr>
          <w:rFonts w:ascii="Times New Roman" w:hAnsi="Times New Roman" w:cs="Times New Roman"/>
        </w:rPr>
        <w:t xml:space="preserve"> w oparciu o plan operacji. </w:t>
      </w:r>
    </w:p>
    <w:p w:rsidR="009625C5" w:rsidRPr="002A5C1B" w:rsidRDefault="009625C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nie jest zobowiązany do realizacji świadczeń zdrowotnych </w:t>
      </w:r>
      <w:r w:rsidR="00504930" w:rsidRPr="002A5C1B">
        <w:rPr>
          <w:rFonts w:ascii="Times New Roman" w:hAnsi="Times New Roman" w:cs="Times New Roman"/>
        </w:rPr>
        <w:br/>
      </w:r>
      <w:r w:rsidRPr="002A5C1B">
        <w:rPr>
          <w:rFonts w:ascii="Times New Roman" w:hAnsi="Times New Roman" w:cs="Times New Roman"/>
        </w:rPr>
        <w:t xml:space="preserve">w godzinach, w  których ich zabezpieczenie należy do lekarzy dyżurnych tj. w dni robocze </w:t>
      </w:r>
      <w:r w:rsidR="00504930" w:rsidRPr="002A5C1B">
        <w:rPr>
          <w:rFonts w:ascii="Times New Roman" w:hAnsi="Times New Roman" w:cs="Times New Roman"/>
        </w:rPr>
        <w:br/>
      </w:r>
      <w:r w:rsidRPr="002A5C1B">
        <w:rPr>
          <w:rFonts w:ascii="Times New Roman" w:hAnsi="Times New Roman" w:cs="Times New Roman"/>
        </w:rPr>
        <w:t>w godzinach od 15:05 do 7:30 oraz w dni ustawowo wolne od pracy.</w:t>
      </w:r>
    </w:p>
    <w:p w:rsidR="009625C5" w:rsidRPr="002A5C1B" w:rsidRDefault="009625C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nie ponosi odpowiedzialności za ewentualne opóźnienia </w:t>
      </w:r>
      <w:r w:rsidR="00504930" w:rsidRPr="002A5C1B">
        <w:rPr>
          <w:rFonts w:ascii="Times New Roman" w:hAnsi="Times New Roman" w:cs="Times New Roman"/>
        </w:rPr>
        <w:br/>
      </w:r>
      <w:r w:rsidRPr="002A5C1B">
        <w:rPr>
          <w:rFonts w:ascii="Times New Roman" w:hAnsi="Times New Roman" w:cs="Times New Roman"/>
        </w:rPr>
        <w:t>w wykonaniu świadczeń zdrowotnych u danego pacjenta z przyczyn nie leżących po stronie Przyjmującego Zamówienie, w szczególności jeśli brak optymalnego przygotowania pacjenta do zabiegu (np. brak wymaganych badań lub konsultacji) uniemożliwia pozytywną kwalifikację pacjenta do znieczulenia.</w:t>
      </w:r>
    </w:p>
    <w:p w:rsidR="0008516D" w:rsidRPr="002A5C1B" w:rsidRDefault="0008516D" w:rsidP="00316915">
      <w:pPr>
        <w:widowControl w:val="0"/>
        <w:autoSpaceDE w:val="0"/>
        <w:autoSpaceDN w:val="0"/>
        <w:adjustRightInd w:val="0"/>
        <w:spacing w:after="0"/>
        <w:ind w:left="720"/>
        <w:jc w:val="both"/>
        <w:rPr>
          <w:rFonts w:ascii="Times New Roman" w:hAnsi="Times New Roman" w:cs="Times New Roman"/>
          <w:lang w:val="x-none"/>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2</w:t>
      </w:r>
      <w:r w:rsidR="00711EE5" w:rsidRPr="002A5C1B">
        <w:rPr>
          <w:rFonts w:ascii="Times New Roman" w:hAnsi="Times New Roman" w:cs="Times New Roman"/>
        </w:rPr>
        <w:t>.</w:t>
      </w:r>
    </w:p>
    <w:p w:rsidR="00056F21" w:rsidRPr="002A5C1B" w:rsidRDefault="00056F21" w:rsidP="00316915">
      <w:pPr>
        <w:pStyle w:val="Bezodstpw"/>
        <w:numPr>
          <w:ilvl w:val="0"/>
          <w:numId w:val="16"/>
        </w:numPr>
        <w:spacing w:line="276" w:lineRule="auto"/>
        <w:jc w:val="both"/>
        <w:rPr>
          <w:rFonts w:ascii="Times New Roman" w:hAnsi="Times New Roman" w:cs="Times New Roman"/>
          <w:snapToGrid w:val="0"/>
        </w:rPr>
      </w:pPr>
      <w:r w:rsidRPr="002A5C1B">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56F21" w:rsidRPr="002A5C1B" w:rsidRDefault="00056F21" w:rsidP="00316915">
      <w:pPr>
        <w:pStyle w:val="Bezodstpw"/>
        <w:numPr>
          <w:ilvl w:val="0"/>
          <w:numId w:val="16"/>
        </w:numPr>
        <w:spacing w:line="276" w:lineRule="auto"/>
        <w:jc w:val="both"/>
        <w:rPr>
          <w:rFonts w:ascii="Times New Roman" w:hAnsi="Times New Roman" w:cs="Times New Roman"/>
          <w:snapToGrid w:val="0"/>
        </w:rPr>
      </w:pPr>
      <w:r w:rsidRPr="002A5C1B">
        <w:rPr>
          <w:rFonts w:ascii="Times New Roman" w:eastAsia="Times New Roman" w:hAnsi="Times New Roman" w:cs="Times New Roman"/>
          <w:snapToGrid w:val="0"/>
          <w:lang w:eastAsia="pl-PL"/>
        </w:rPr>
        <w:t>Uprawnienia kontrolne Udzielającego Zamówienie obejmują w szczególności:</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prawo kontroli wykonywania i jakości udzielanych świadczeń zdrowotnych,</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prawo żądania informacji o zakresie wykonywanych świadczeń,</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kontrolę nad przestrzeganiem regulaminów Udzielającego Zamówienie,</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kontrolę właściwego wykorzystania i eksploatacji sprzętu.</w:t>
      </w:r>
    </w:p>
    <w:p w:rsidR="001D56CF" w:rsidRPr="002A5C1B" w:rsidRDefault="00056F21" w:rsidP="00316915">
      <w:pPr>
        <w:pStyle w:val="Akapitzlist"/>
        <w:numPr>
          <w:ilvl w:val="0"/>
          <w:numId w:val="16"/>
        </w:numPr>
        <w:jc w:val="both"/>
        <w:rPr>
          <w:rFonts w:ascii="Times New Roman" w:hAnsi="Times New Roman" w:cs="Times New Roman"/>
          <w:snapToGrid w:val="0"/>
        </w:rPr>
      </w:pPr>
      <w:r w:rsidRPr="002A5C1B">
        <w:rPr>
          <w:rFonts w:ascii="Times New Roman" w:hAnsi="Times New Roman" w:cs="Times New Roman"/>
          <w:snapToGrid w:val="0"/>
        </w:rPr>
        <w:t>Kontrolujący, z wyjątkiem Kierownika Oddziału</w:t>
      </w:r>
      <w:r w:rsidR="00316915">
        <w:rPr>
          <w:rFonts w:ascii="Times New Roman" w:hAnsi="Times New Roman" w:cs="Times New Roman"/>
          <w:snapToGrid w:val="0"/>
        </w:rPr>
        <w:t>, Koordynatora Anestezjologów i Kierownika Bloku Operacyjnego</w:t>
      </w:r>
      <w:r w:rsidRPr="002A5C1B">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rsidR="001D56CF" w:rsidRPr="002A5C1B" w:rsidRDefault="001D56CF" w:rsidP="00316915">
      <w:pPr>
        <w:pStyle w:val="Bezodstpw"/>
        <w:spacing w:line="276" w:lineRule="auto"/>
        <w:rPr>
          <w:rFonts w:ascii="Times New Roman" w:hAnsi="Times New Roman" w:cs="Times New Roman"/>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711EE5" w:rsidRPr="002A5C1B">
        <w:rPr>
          <w:rFonts w:ascii="Times New Roman" w:hAnsi="Times New Roman" w:cs="Times New Roman"/>
        </w:rPr>
        <w:t>3</w:t>
      </w:r>
      <w:r w:rsidRPr="002A5C1B">
        <w:rPr>
          <w:rFonts w:ascii="Times New Roman" w:hAnsi="Times New Roman" w:cs="Times New Roman"/>
        </w:rPr>
        <w:t>.</w:t>
      </w:r>
    </w:p>
    <w:p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Przyjmujący Zamówienie oświadcza, że przed podpisaniem Umowy zapoznał się z warunkami zapewnianymi przez Udzielającego Zamówienie, o których mowa w ust. 1 niniejszego paragrafu i nie wnosi żadnych zastrzeżeń w tym zakresie.</w:t>
      </w:r>
    </w:p>
    <w:p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niniejszego paragrafu. W przypadku braku powyższego zgłoszenia przyjmuje się, iż Przyjmujący Zamówienie nie wnosi tego rodzaju zastrzeżeń, a warunki, o których mowa w ust. 1 niniejszego paragrafu, są należycie zabezpieczone przez Udzielającego Zamówienie. </w:t>
      </w:r>
    </w:p>
    <w:p w:rsidR="001D56CF" w:rsidRPr="002A5C1B" w:rsidRDefault="001D56CF" w:rsidP="00316915">
      <w:pPr>
        <w:pStyle w:val="Akapitzlist"/>
        <w:spacing w:after="0"/>
        <w:jc w:val="both"/>
        <w:rPr>
          <w:rFonts w:ascii="Times New Roman" w:hAnsi="Times New Roman" w:cs="Times New Roman"/>
        </w:rPr>
      </w:pPr>
    </w:p>
    <w:p w:rsidR="0073353A" w:rsidRDefault="0073353A" w:rsidP="00316915">
      <w:pPr>
        <w:pStyle w:val="Bezodstpw"/>
        <w:spacing w:line="276" w:lineRule="auto"/>
        <w:jc w:val="center"/>
        <w:rPr>
          <w:rFonts w:ascii="Times New Roman" w:hAnsi="Times New Roman" w:cs="Times New Roman"/>
        </w:rPr>
      </w:pPr>
    </w:p>
    <w:p w:rsidR="00316915" w:rsidRDefault="00316915" w:rsidP="00316915">
      <w:pPr>
        <w:pStyle w:val="Bezodstpw"/>
        <w:spacing w:line="276" w:lineRule="auto"/>
        <w:jc w:val="center"/>
        <w:rPr>
          <w:rFonts w:ascii="Times New Roman" w:hAnsi="Times New Roman" w:cs="Times New Roman"/>
        </w:rPr>
      </w:pPr>
    </w:p>
    <w:p w:rsidR="00316915" w:rsidRDefault="00316915" w:rsidP="00316915">
      <w:pPr>
        <w:pStyle w:val="Bezodstpw"/>
        <w:spacing w:line="276" w:lineRule="auto"/>
        <w:jc w:val="center"/>
        <w:rPr>
          <w:rFonts w:ascii="Times New Roman" w:hAnsi="Times New Roman" w:cs="Times New Roman"/>
        </w:rPr>
      </w:pPr>
    </w:p>
    <w:p w:rsidR="007C68EB" w:rsidRDefault="007C68EB" w:rsidP="00316915">
      <w:pPr>
        <w:pStyle w:val="Bezodstpw"/>
        <w:spacing w:line="276" w:lineRule="auto"/>
        <w:jc w:val="center"/>
        <w:rPr>
          <w:rFonts w:ascii="Times New Roman" w:hAnsi="Times New Roman" w:cs="Times New Roman"/>
        </w:rPr>
      </w:pPr>
    </w:p>
    <w:p w:rsidR="001F36B1" w:rsidRPr="002A5C1B" w:rsidRDefault="001F36B1" w:rsidP="00316915">
      <w:pPr>
        <w:pStyle w:val="Bezodstpw"/>
        <w:spacing w:line="276" w:lineRule="auto"/>
        <w:jc w:val="center"/>
        <w:rPr>
          <w:rFonts w:ascii="Times New Roman" w:hAnsi="Times New Roman" w:cs="Times New Roman"/>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lastRenderedPageBreak/>
        <w:t xml:space="preserve">§ </w:t>
      </w:r>
      <w:r w:rsidR="00711EE5" w:rsidRPr="002A5C1B">
        <w:rPr>
          <w:rFonts w:ascii="Times New Roman" w:hAnsi="Times New Roman" w:cs="Times New Roman"/>
        </w:rPr>
        <w:t>4.</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rzetelnego wykonywania świadczeń zdrowotnych, zgodnie 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w szczególności do:</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Wykonywania świadczeń zdrowotnych określonych w Umowie zgodnie z wiedzą medyczną i Kodeksem Etyki Lekarskiej, obowiązującymi przepisami prawa i Zarządzeniami Prezesa NFZ co do zakresu objętego niniejszą Umową oraz Zarządzeniami Dyrekcji Szpitala Uniwersyteckiego i obowiązującymi u Udzielającego Zamówienie procedurami;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Udzielenia pomocy lekarskiej w każdym przypadku niecierpiącym zwłoki;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Wykonywanie wszelkich niezbędnych badań i innych czynności zgodnie z procedurami obowiązującymi w reprezentowanej specjalizacji;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Udzielania konsultacji specjalistycznych dla pacjentów Udzielającego Zamówienie;</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Nadzoru nad udzielającymi świadczeń zdrowotnych lekarzami w trakcie specjalizacji z anestezjologii i intensywnej terapii;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Znajomości i przestrzegania regulaminów i innych wewnętrznych aktów normatywnych Udzielającego Zamówienie mających związek z działalnością Przyjmującego Zamówienie w ramach realizacji niniejszej Umowy, w szczególności związanych z: </w:t>
      </w:r>
    </w:p>
    <w:p w:rsidR="00316915" w:rsidRPr="00165268" w:rsidRDefault="00316915" w:rsidP="00316915">
      <w:pPr>
        <w:numPr>
          <w:ilvl w:val="2"/>
          <w:numId w:val="23"/>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akredytacją, uzyskaniem certyfikacji ISO,</w:t>
      </w:r>
    </w:p>
    <w:p w:rsidR="00316915" w:rsidRPr="00165268" w:rsidRDefault="00316915" w:rsidP="00316915">
      <w:pPr>
        <w:numPr>
          <w:ilvl w:val="2"/>
          <w:numId w:val="23"/>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zagrożeniem epidemiologicznym;</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Systematycznego prowadzenia aktualnej dokumentacji medycznej zbiorczej i indywidualnej pacjentów leczonych i nowo przyjętych związanej z udzielanymi świadczeniami zdrowotnymi związanej z udzielanymi świadczeniami zdrowotnymi zgodnie z obowiązującymi przepisami oraz regulacjami dotyczącymi prowadzenia dokumentacji obowiązującymi u Udzielającego Zamówienie, w szczególności zgodnie z:</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Rozporządzeniem Ministra Zdrowia z dnia 9 listopada 2015 roku w sprawie rodzajów, </w:t>
      </w:r>
      <w:r w:rsidRPr="00165268">
        <w:rPr>
          <w:rFonts w:ascii="Times New Roman" w:eastAsia="SimSun" w:hAnsi="Times New Roman" w:cs="Times New Roman"/>
          <w:color w:val="000000" w:themeColor="text1"/>
          <w:lang w:eastAsia="ar-SA"/>
        </w:rPr>
        <w:br/>
        <w:t>zakresu i wzorów dokumentacji medycznej oraz sposobu jej przetwarzania,</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Rozporządzeniem Ministra Zdrowia z dnia 8 maja 2018 r. w sprawie rodzajów elektronicznej dokumentacji medycznej,</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6 listopada 2008 roku o prawach pacjenta i Rzeczniku Praw Pacjenta,</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5 grudnia 1996 roku o zawodach lekarza i lekarza dentysty,</w:t>
      </w:r>
    </w:p>
    <w:p w:rsidR="00316915" w:rsidRPr="00165268" w:rsidRDefault="00316915" w:rsidP="00316915">
      <w:pPr>
        <w:suppressAutoHyphens/>
        <w:spacing w:after="0"/>
        <w:ind w:left="993"/>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a także wewnętrznymi aktami normatywnymi Udzielającego Zamówienie; </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przestrzegania praw pacjenta;</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Dostarczenia aktualnego, ważnego zaświadczenia o odbyciu szkolenia BHP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Posiadanie oraz dostarczanie aktualnego ważnego orzeczenia lekarskiego potwierdzającego zdolność do pracy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Niezwłocznego pisemnego zawiadomienia Udzielającego Zamówienie i sporządzenia notatki służbowej w razie stwierdzenia niesprawności aparatury bądź sprzętu medycznego, awarii, kradzieży i innych podobnych zdarzeń;</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 xml:space="preserve">Niezwłocznego zawiadomienia </w:t>
      </w:r>
      <w:r w:rsidRPr="00165268">
        <w:rPr>
          <w:rFonts w:ascii="Times New Roman" w:eastAsia="SimSun" w:hAnsi="Times New Roman" w:cs="Times New Roman"/>
          <w:iCs/>
          <w:color w:val="000000" w:themeColor="text1"/>
          <w:lang w:eastAsia="ar-SA"/>
        </w:rPr>
        <w:t>K</w:t>
      </w:r>
      <w:r w:rsidR="001F36B1">
        <w:rPr>
          <w:rFonts w:ascii="Times New Roman" w:eastAsia="SimSun" w:hAnsi="Times New Roman" w:cs="Times New Roman"/>
          <w:iCs/>
          <w:color w:val="000000" w:themeColor="text1"/>
          <w:lang w:eastAsia="ar-SA"/>
        </w:rPr>
        <w:t>ierownika Oddziału</w:t>
      </w:r>
      <w:r w:rsidRPr="00165268">
        <w:rPr>
          <w:rFonts w:ascii="Times New Roman" w:eastAsia="SimSun" w:hAnsi="Times New Roman" w:cs="Times New Roman"/>
          <w:color w:val="000000" w:themeColor="text1"/>
          <w:lang w:eastAsia="ar-SA"/>
        </w:rPr>
        <w:t xml:space="preserve"> </w:t>
      </w:r>
      <w:r w:rsidR="007C68EB">
        <w:rPr>
          <w:rFonts w:ascii="Times New Roman" w:eastAsia="SimSun" w:hAnsi="Times New Roman" w:cs="Times New Roman"/>
          <w:color w:val="000000" w:themeColor="text1"/>
          <w:lang w:eastAsia="ar-SA"/>
        </w:rPr>
        <w:t xml:space="preserve">oraz Kierowników Oddziałów </w:t>
      </w:r>
      <w:r w:rsidRPr="00165268">
        <w:rPr>
          <w:rFonts w:ascii="Times New Roman" w:eastAsia="SimSun" w:hAnsi="Times New Roman" w:cs="Times New Roman"/>
          <w:color w:val="000000" w:themeColor="text1"/>
          <w:lang w:eastAsia="ar-SA"/>
        </w:rPr>
        <w:t>o niemożności wykonywania świadczeń zdrowotnych w tym podjęcia opieki medycznej nad pacjentami;</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Przekazywani danych w formie umożliwiającej rozliczenie z Płatnikiem w oprogramowaniu dostarczonym przez Szpital;</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Prowadzenia sprawozdawczości – przedstawiania wykazu świadczeń zdrowotnych udzielanych na wniosek </w:t>
      </w:r>
      <w:r w:rsidRPr="00165268">
        <w:rPr>
          <w:rFonts w:ascii="Times New Roman" w:eastAsia="SimSun" w:hAnsi="Times New Roman" w:cs="Times New Roman"/>
          <w:iCs/>
          <w:color w:val="000000" w:themeColor="text1"/>
          <w:lang w:eastAsia="ar-SA"/>
        </w:rPr>
        <w:t>Kierownika</w:t>
      </w:r>
      <w:r w:rsidR="009D5F3F">
        <w:rPr>
          <w:rFonts w:ascii="Times New Roman" w:eastAsia="SimSun" w:hAnsi="Times New Roman" w:cs="Times New Roman"/>
          <w:iCs/>
          <w:color w:val="000000" w:themeColor="text1"/>
          <w:lang w:eastAsia="ar-SA"/>
        </w:rPr>
        <w:t xml:space="preserve"> Oddziału </w:t>
      </w:r>
      <w:r w:rsidRPr="00165268">
        <w:rPr>
          <w:rFonts w:ascii="Times New Roman" w:eastAsia="SimSun" w:hAnsi="Times New Roman" w:cs="Times New Roman"/>
          <w:color w:val="000000" w:themeColor="text1"/>
          <w:lang w:eastAsia="ar-SA"/>
        </w:rPr>
        <w:t>w obrębie struktury organizacyjnej Udzielającego Zamówienie. Sprawozdawczość, o której mowa w zdaniu poprzednim, przekazywana ma być comiesięcznie do</w:t>
      </w:r>
      <w:r w:rsidR="009D5F3F">
        <w:rPr>
          <w:rFonts w:ascii="Times New Roman" w:eastAsia="SimSun" w:hAnsi="Times New Roman" w:cs="Times New Roman"/>
          <w:color w:val="000000" w:themeColor="text1"/>
          <w:lang w:eastAsia="ar-SA"/>
        </w:rPr>
        <w:t xml:space="preserve"> Koordynatora Anestezjologów</w:t>
      </w:r>
      <w:r w:rsidRPr="00165268">
        <w:rPr>
          <w:rFonts w:ascii="Times New Roman" w:eastAsia="SimSun" w:hAnsi="Times New Roman" w:cs="Times New Roman"/>
          <w:color w:val="000000" w:themeColor="text1"/>
          <w:lang w:eastAsia="ar-SA"/>
        </w:rPr>
        <w:t xml:space="preserve"> wraz z podaniem ośrodka kosztów jednostki, w której wykonywane były świadczenia;</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stosowania przepisów mających zastosowanie przy udzielaniu i rozliczaniu świadczeń zdrowotnych objętych Umową, ze szczególnym uwzględnieniem rozporządzeń Ministra Zdrowia oraz Zarządzeń Prezesa NFZ;</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65268">
        <w:rPr>
          <w:rFonts w:ascii="Times New Roman" w:eastAsia="SimSun" w:hAnsi="Times New Roman" w:cs="Times New Roman"/>
          <w:color w:val="000000" w:themeColor="text1"/>
          <w:lang w:eastAsia="ar-SA"/>
        </w:rPr>
        <w:br/>
        <w:t>z umowy zawartej pomiędzy Udzielającym Zamówienie, a Narodowym Funduszem Zdrowia;</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Używania identyfikatorów obowiązujących w jednostkach Udzielającego Zamówienie </w:t>
      </w:r>
      <w:r w:rsidRPr="00165268">
        <w:rPr>
          <w:rFonts w:ascii="Times New Roman" w:eastAsia="SimSun" w:hAnsi="Times New Roman" w:cs="Times New Roman"/>
          <w:color w:val="000000" w:themeColor="text1"/>
          <w:lang w:eastAsia="ar-SA"/>
        </w:rPr>
        <w:br/>
        <w:t>wg wzoru stanowiącego załącznik nr 1 do niniejszej Umowy;</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Zgłoszenia swoich danych dla celów nadania uprawnień do użytkowania systemu informatycznego, w tym prowadzenia elektronicznej dokumentacji medycznej oraz zapoznania się z nimi i korzystania z systemów oraz do przejścia szkolenia stanowiskowego;</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Terminowe przekazywanie kompletnej dokumentacji </w:t>
      </w:r>
      <w:r>
        <w:rPr>
          <w:rFonts w:ascii="Times New Roman" w:eastAsia="SimSun" w:hAnsi="Times New Roman" w:cs="Times New Roman"/>
          <w:color w:val="000000" w:themeColor="text1"/>
          <w:lang w:eastAsia="ar-SA"/>
        </w:rPr>
        <w:t>Koordynatorowi Anestezjologów</w:t>
      </w:r>
      <w:r w:rsidRPr="00165268">
        <w:rPr>
          <w:rFonts w:ascii="Times New Roman" w:eastAsia="SimSun" w:hAnsi="Times New Roman" w:cs="Times New Roman"/>
          <w:color w:val="000000" w:themeColor="text1"/>
          <w:lang w:eastAsia="ar-SA"/>
        </w:rPr>
        <w:t>;</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Prowadzenia szkoleń specjalizacyjnych pod warunkiem, że nie zakłóci to udzielania świadczeń zdrowotnych przez Przyjmującego Zamówienie;</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Wykonywanie innych czynności zleconych przez </w:t>
      </w:r>
      <w:r>
        <w:rPr>
          <w:rFonts w:ascii="Times New Roman" w:eastAsia="SimSun" w:hAnsi="Times New Roman" w:cs="Times New Roman"/>
          <w:color w:val="000000" w:themeColor="text1"/>
          <w:lang w:eastAsia="ar-SA"/>
        </w:rPr>
        <w:t xml:space="preserve">Koordynatora Anestezjologów. </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Uczestnictwa w przynajmniej dwóch szkoleniach w ciągu roku z zakresu zapobiegania zakażeniom szpitalnym jakie organizuje Udzielający Zamówienie.</w:t>
      </w:r>
    </w:p>
    <w:p w:rsidR="00316915" w:rsidRPr="00165268" w:rsidRDefault="00316915" w:rsidP="00316915">
      <w:pPr>
        <w:pStyle w:val="Akapitzlist"/>
        <w:numPr>
          <w:ilvl w:val="0"/>
          <w:numId w:val="21"/>
        </w:numPr>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przyjmuje do wiadomości, iż Udzielający Zamówienie uczestniczy w przygotowywaniu osób do wykonywania zawodu medycznego, na zasadach określonych w odrębnych przepisach oraz może uczestniczyć w doskonaleniu zawodowym przedstawicieli innych zawodów. Przyjmujący Zamówienie mając na względzie zdanie poprzednie będzie współpracować z Udzielającym Zamówieniem w wyżej wymienionym zakresie.</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zapoznać się z przepisami dotyczącymi ochrony danych osobowych, w tym wewnętrznymi regulacjami Udzielającego Zamówienie oraz zobowiązuje się do ich stosowania, a także do zachowania w tajemnicy danych osobowych uzyskanych w związku z wykonywaniem Umowy.</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najpóźniej w ciągu 5 dni roboczych od podpisania Umowy do przekazania Udzielającemu Zamówienie oświadczenia o zachowaniu poufności (załącznik nr 2 do Umowy).</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zobowiązuje się przy wykonywaniu  przedmiotu Umowy </w:t>
      </w:r>
      <w:r w:rsidRPr="00165268">
        <w:rPr>
          <w:rFonts w:ascii="Times New Roman" w:eastAsia="SimSun" w:hAnsi="Times New Roman" w:cs="Times New Roman"/>
          <w:color w:val="000000" w:themeColor="text1"/>
          <w:lang w:eastAsia="ar-SA"/>
        </w:rPr>
        <w:br/>
        <w:t>do zachowania procedur i instrukcji obowiązujących u Udzielającego Zamówienie  spełniających wymagania Programu Akredytacji Szpitala oraz norm ISO</w:t>
      </w:r>
      <w:r w:rsidRPr="00165268">
        <w:rPr>
          <w:rFonts w:ascii="Calibri" w:eastAsia="SimSun" w:hAnsi="Calibri" w:cs="font348"/>
          <w:color w:val="000000" w:themeColor="text1"/>
          <w:lang w:eastAsia="ar-SA"/>
        </w:rPr>
        <w:t xml:space="preserve"> </w:t>
      </w:r>
      <w:r w:rsidRPr="00165268">
        <w:rPr>
          <w:rFonts w:ascii="Times New Roman" w:eastAsia="SimSun" w:hAnsi="Times New Roman" w:cs="Times New Roman"/>
          <w:color w:val="000000" w:themeColor="text1"/>
          <w:lang w:eastAsia="ar-SA"/>
        </w:rPr>
        <w:t xml:space="preserve">14001, ISO 9001, </w:t>
      </w:r>
      <w:r w:rsidRPr="00165268">
        <w:rPr>
          <w:rFonts w:ascii="Times New Roman" w:eastAsia="SimSun" w:hAnsi="Times New Roman" w:cs="Times New Roman"/>
          <w:color w:val="000000" w:themeColor="text1"/>
          <w:lang w:eastAsia="ar-SA"/>
        </w:rPr>
        <w:br/>
        <w:t>i OHSAS 18001, których opis zawierają załącznik nr 4 i 5  do niniejszej Umowy.</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oświadcza, iż wyraża zgodę na wykazanie jego danych przez Udzielającego Zamówienie w zasobach umowy z Płatnikiem.</w:t>
      </w:r>
    </w:p>
    <w:p w:rsidR="00316915" w:rsidRPr="00165268" w:rsidRDefault="00316915" w:rsidP="00316915">
      <w:pPr>
        <w:suppressAutoHyphens/>
        <w:spacing w:after="0"/>
        <w:jc w:val="center"/>
        <w:rPr>
          <w:rFonts w:ascii="Times New Roman" w:eastAsia="SimSun" w:hAnsi="Times New Roman" w:cs="Times New Roman"/>
          <w:color w:val="000000" w:themeColor="text1"/>
          <w:lang w:eastAsia="ar-SA"/>
        </w:rPr>
      </w:pPr>
    </w:p>
    <w:p w:rsidR="00E40DC2" w:rsidRPr="002A5C1B" w:rsidRDefault="00E40DC2" w:rsidP="00316915">
      <w:pPr>
        <w:pStyle w:val="Bezodstpw"/>
        <w:spacing w:line="276" w:lineRule="auto"/>
        <w:jc w:val="both"/>
        <w:rPr>
          <w:rFonts w:ascii="Times New Roman" w:hAnsi="Times New Roman" w:cs="Times New Roman"/>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D52842" w:rsidRPr="002A5C1B">
        <w:rPr>
          <w:rFonts w:ascii="Times New Roman" w:hAnsi="Times New Roman" w:cs="Times New Roman"/>
        </w:rPr>
        <w:t>5</w:t>
      </w:r>
      <w:r w:rsidR="008E7359" w:rsidRPr="002A5C1B">
        <w:rPr>
          <w:rFonts w:ascii="Times New Roman" w:hAnsi="Times New Roman" w:cs="Times New Roman"/>
        </w:rPr>
        <w:t>.</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Przyjmujący Zamówienie nie może</w:t>
      </w:r>
      <w:r w:rsidR="00ED6BEB" w:rsidRPr="002A5C1B">
        <w:rPr>
          <w:rFonts w:ascii="Times New Roman" w:hAnsi="Times New Roman" w:cs="Times New Roman"/>
        </w:rPr>
        <w:t xml:space="preserve"> wykorzystywać majątku Udzielającego Zamówienie</w:t>
      </w:r>
      <w:r w:rsidR="00ED6BEB" w:rsidRPr="002A5C1B">
        <w:rPr>
          <w:rFonts w:ascii="Times New Roman" w:hAnsi="Times New Roman" w:cs="Times New Roman"/>
        </w:rPr>
        <w:br/>
      </w:r>
      <w:r w:rsidRPr="002A5C1B">
        <w:rPr>
          <w:rFonts w:ascii="Times New Roman" w:hAnsi="Times New Roman" w:cs="Times New Roman"/>
        </w:rPr>
        <w:t>w celach innych niż związanych wyłącznie z realizacją niniejszej umowy</w:t>
      </w:r>
      <w:r w:rsidR="00082959" w:rsidRPr="002A5C1B">
        <w:rPr>
          <w:rFonts w:ascii="Times New Roman" w:hAnsi="Times New Roman" w:cs="Times New Roman"/>
        </w:rPr>
        <w:t xml:space="preserve"> bez zgody Udzielającego Zamówienie wyrażonej w formie pisemnej pod rygorem nieważności</w:t>
      </w:r>
      <w:r w:rsidRPr="002A5C1B">
        <w:rPr>
          <w:rFonts w:ascii="Times New Roman" w:hAnsi="Times New Roman" w:cs="Times New Roman"/>
        </w:rPr>
        <w:t>.</w:t>
      </w:r>
    </w:p>
    <w:p w:rsidR="00D52842"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Przyjmujący Zamówienie nie może użyczać oraz rozporządzać majątkiem Udzielającego Zamówienie w jakikolwiek inny sposób na rzecz osób trzecich.</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w:t>
      </w:r>
      <w:r w:rsidR="00ED24FD" w:rsidRPr="002A5C1B">
        <w:rPr>
          <w:rFonts w:ascii="Times New Roman" w:hAnsi="Times New Roman" w:cs="Times New Roman"/>
        </w:rPr>
        <w:t>jmujący Zamówienie będzie wykorzystywał</w:t>
      </w:r>
      <w:r w:rsidRPr="002A5C1B">
        <w:rPr>
          <w:rFonts w:ascii="Times New Roman" w:hAnsi="Times New Roman" w:cs="Times New Roman"/>
        </w:rPr>
        <w:t xml:space="preserve"> udostępniony mu sprzęt i wyposażenie w sposób odpowiadający jego właściwościom i przeznaczeniu, zgodnie z zasadami prawidłowej obsługi.</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W przypadku uszkodzenia lub zniszczenia mienia Udzielającego Zamówienie przez</w:t>
      </w:r>
      <w:r w:rsidRPr="002A5C1B">
        <w:rPr>
          <w:rFonts w:ascii="Times New Roman" w:hAnsi="Times New Roman" w:cs="Times New Roman"/>
          <w:smallCaps/>
        </w:rPr>
        <w:t xml:space="preserve"> P</w:t>
      </w:r>
      <w:r w:rsidRPr="002A5C1B">
        <w:rPr>
          <w:rFonts w:ascii="Times New Roman" w:hAnsi="Times New Roman" w:cs="Times New Roman"/>
        </w:rPr>
        <w:t>rzyjmującego Zamówienie, Przyjmujący Zamówienie odpowiada za zaistniałą szkodę w pełnej wysoko</w:t>
      </w:r>
      <w:r w:rsidR="00EF390B" w:rsidRPr="002A5C1B">
        <w:rPr>
          <w:rFonts w:ascii="Times New Roman" w:hAnsi="Times New Roman" w:cs="Times New Roman"/>
        </w:rPr>
        <w:t>ści</w:t>
      </w:r>
      <w:r w:rsidRPr="002A5C1B">
        <w:rPr>
          <w:rFonts w:ascii="Times New Roman" w:hAnsi="Times New Roman" w:cs="Times New Roman"/>
        </w:rPr>
        <w:t xml:space="preserve"> za wyjątkiem następujących przypadków: </w:t>
      </w:r>
    </w:p>
    <w:p w:rsidR="001D56CF" w:rsidRPr="002A5C1B" w:rsidRDefault="001D56CF"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gdy uszkodzenie mienia powstało wyłącznie z pr</w:t>
      </w:r>
      <w:r w:rsidR="00082959" w:rsidRPr="002A5C1B">
        <w:rPr>
          <w:rFonts w:ascii="Times New Roman" w:hAnsi="Times New Roman" w:cs="Times New Roman"/>
        </w:rPr>
        <w:t>zyczyn leżących po stronie osób zatrudnionych u</w:t>
      </w:r>
      <w:r w:rsidR="008C4EDE" w:rsidRPr="002A5C1B">
        <w:rPr>
          <w:rFonts w:ascii="Times New Roman" w:hAnsi="Times New Roman" w:cs="Times New Roman"/>
        </w:rPr>
        <w:t xml:space="preserve"> Udzielającego Zamówienie</w:t>
      </w:r>
      <w:r w:rsidR="009243EF" w:rsidRPr="002A5C1B">
        <w:rPr>
          <w:rFonts w:ascii="Times New Roman" w:hAnsi="Times New Roman" w:cs="Times New Roman"/>
        </w:rPr>
        <w:t xml:space="preserve"> lub innych osób działających na jego zlecenie</w:t>
      </w:r>
      <w:r w:rsidR="00140282" w:rsidRPr="002A5C1B">
        <w:rPr>
          <w:rFonts w:ascii="Times New Roman" w:hAnsi="Times New Roman" w:cs="Times New Roman"/>
        </w:rPr>
        <w:t>;</w:t>
      </w:r>
    </w:p>
    <w:p w:rsidR="001D56CF" w:rsidRPr="002A5C1B" w:rsidRDefault="00D52842"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g</w:t>
      </w:r>
      <w:r w:rsidR="001D56CF" w:rsidRPr="002A5C1B">
        <w:rPr>
          <w:rFonts w:ascii="Times New Roman" w:hAnsi="Times New Roman" w:cs="Times New Roman"/>
        </w:rPr>
        <w:t>dy uszkodzenie lub zniszczenie powstało wyłącznie wskutek działania siły wyższej</w:t>
      </w:r>
      <w:r w:rsidR="00140282" w:rsidRPr="002A5C1B">
        <w:rPr>
          <w:rFonts w:ascii="Times New Roman" w:hAnsi="Times New Roman" w:cs="Times New Roman"/>
        </w:rPr>
        <w:t>;</w:t>
      </w:r>
    </w:p>
    <w:p w:rsidR="00140282" w:rsidRPr="002A5C1B" w:rsidRDefault="00140282"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 xml:space="preserve">Przyjmujący Zamówienie nie odpowiada za szkodę gdy uszkodzenie jest następstwem okoliczności, za które Przyjmujący Zamówienie odpowiedzialności nie ponosi </w:t>
      </w:r>
      <w:r w:rsidR="0042001E" w:rsidRPr="002A5C1B">
        <w:rPr>
          <w:rFonts w:ascii="Times New Roman" w:hAnsi="Times New Roman" w:cs="Times New Roman"/>
        </w:rPr>
        <w:t>lub powstało bez jego winy.</w:t>
      </w:r>
    </w:p>
    <w:p w:rsidR="001D56CF" w:rsidRPr="002A5C1B" w:rsidRDefault="0007175E"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 xml:space="preserve"> </w:t>
      </w:r>
      <w:r w:rsidR="001D56CF" w:rsidRPr="002A5C1B">
        <w:rPr>
          <w:rFonts w:ascii="Times New Roman" w:hAnsi="Times New Roman" w:cs="Times New Roman"/>
        </w:rPr>
        <w:t xml:space="preserve">W </w:t>
      </w:r>
      <w:r w:rsidR="00BD5A57" w:rsidRPr="002A5C1B">
        <w:rPr>
          <w:rFonts w:ascii="Times New Roman" w:hAnsi="Times New Roman" w:cs="Times New Roman"/>
        </w:rPr>
        <w:t>przypadkach określonych w ust. 4</w:t>
      </w:r>
      <w:r w:rsidR="001D56CF" w:rsidRPr="002A5C1B">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Odszkodowanie, o którym mowa w ustępie po</w:t>
      </w:r>
      <w:r w:rsidR="0089051F" w:rsidRPr="002A5C1B">
        <w:rPr>
          <w:rFonts w:ascii="Times New Roman" w:hAnsi="Times New Roman" w:cs="Times New Roman"/>
        </w:rPr>
        <w:t xml:space="preserve">przedzającym zostanie potrącone </w:t>
      </w:r>
      <w:r w:rsidRPr="002A5C1B">
        <w:rPr>
          <w:rFonts w:ascii="Times New Roman" w:hAnsi="Times New Roman" w:cs="Times New Roman"/>
        </w:rPr>
        <w:t>z wynagrodzenia należnego Przyjmującemu Zamówienie. W przypadku jeśli wartość odszkodowania przewyższa wynagrodzenie za dany miesiąc Przyjmujący Zamówienie</w:t>
      </w:r>
      <w:r w:rsidRPr="002A5C1B">
        <w:rPr>
          <w:rFonts w:ascii="Times New Roman" w:hAnsi="Times New Roman" w:cs="Times New Roman"/>
          <w:smallCaps/>
        </w:rPr>
        <w:t xml:space="preserve"> </w:t>
      </w:r>
      <w:r w:rsidRPr="002A5C1B">
        <w:rPr>
          <w:rFonts w:ascii="Times New Roman" w:hAnsi="Times New Roman" w:cs="Times New Roman"/>
        </w:rPr>
        <w:t>jest</w:t>
      </w:r>
      <w:r w:rsidRPr="002A5C1B">
        <w:rPr>
          <w:rFonts w:ascii="Times New Roman" w:hAnsi="Times New Roman" w:cs="Times New Roman"/>
          <w:smallCaps/>
        </w:rPr>
        <w:t xml:space="preserve"> </w:t>
      </w:r>
      <w:r w:rsidRPr="002A5C1B">
        <w:rPr>
          <w:rFonts w:ascii="Times New Roman" w:hAnsi="Times New Roman" w:cs="Times New Roman"/>
        </w:rPr>
        <w:t>zobowiązany do zapłaty różnicy na rachunek Udzielającego Zamówienie</w:t>
      </w:r>
      <w:r w:rsidRPr="002A5C1B">
        <w:rPr>
          <w:rFonts w:ascii="Times New Roman" w:hAnsi="Times New Roman" w:cs="Times New Roman"/>
          <w:smallCaps/>
        </w:rPr>
        <w:t xml:space="preserve">. </w:t>
      </w:r>
      <w:r w:rsidRPr="002A5C1B">
        <w:rPr>
          <w:rFonts w:ascii="Times New Roman" w:hAnsi="Times New Roman" w:cs="Times New Roman"/>
        </w:rPr>
        <w:t>Dopuszcza się</w:t>
      </w:r>
      <w:r w:rsidRPr="002A5C1B">
        <w:rPr>
          <w:rFonts w:ascii="Times New Roman" w:hAnsi="Times New Roman" w:cs="Times New Roman"/>
          <w:smallCaps/>
        </w:rPr>
        <w:t xml:space="preserve"> </w:t>
      </w:r>
      <w:r w:rsidRPr="002A5C1B">
        <w:rPr>
          <w:rFonts w:ascii="Times New Roman" w:hAnsi="Times New Roman" w:cs="Times New Roman"/>
        </w:rPr>
        <w:t>ewentualnie inne rozwiązanie uzgodnione przez strony w drodze negocjacji.</w:t>
      </w:r>
    </w:p>
    <w:p w:rsidR="0073353A" w:rsidRPr="002A5C1B" w:rsidRDefault="0073353A" w:rsidP="00316915">
      <w:pPr>
        <w:pStyle w:val="Bezodstpw"/>
        <w:spacing w:line="276" w:lineRule="auto"/>
        <w:jc w:val="center"/>
        <w:rPr>
          <w:rFonts w:ascii="Times New Roman" w:hAnsi="Times New Roman" w:cs="Times New Roman"/>
        </w:rPr>
      </w:pPr>
    </w:p>
    <w:p w:rsidR="001D56CF"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D52842" w:rsidRPr="002A5C1B">
        <w:rPr>
          <w:rFonts w:ascii="Times New Roman" w:hAnsi="Times New Roman" w:cs="Times New Roman"/>
        </w:rPr>
        <w:t>6.</w:t>
      </w:r>
    </w:p>
    <w:p w:rsidR="00316915" w:rsidRPr="00165268" w:rsidRDefault="00316915" w:rsidP="00316915">
      <w:pPr>
        <w:numPr>
          <w:ilvl w:val="0"/>
          <w:numId w:val="26"/>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316915" w:rsidRPr="00165268" w:rsidRDefault="00316915" w:rsidP="00316915">
      <w:pPr>
        <w:numPr>
          <w:ilvl w:val="0"/>
          <w:numId w:val="26"/>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 przypadku stwierdzenia przez Płatnika naruszenia zasad udzielania świadczeń zdrowotnych określonych w umowie między Płatnikiem, a Udzielającym Zamówienie w związku </w:t>
      </w:r>
      <w:r w:rsidRPr="00165268">
        <w:rPr>
          <w:rFonts w:ascii="Times New Roman" w:eastAsia="SimSun" w:hAnsi="Times New Roman" w:cs="Times New Roman"/>
          <w:color w:val="000000" w:themeColor="text1"/>
          <w:lang w:eastAsia="ar-SA"/>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165268">
        <w:rPr>
          <w:rFonts w:ascii="Times New Roman" w:eastAsia="SimSun" w:hAnsi="Times New Roman" w:cs="Times New Roman"/>
          <w:color w:val="000000" w:themeColor="text1"/>
          <w:lang w:eastAsia="ar-SA"/>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316915" w:rsidRDefault="00316915" w:rsidP="00316915">
      <w:pPr>
        <w:pStyle w:val="Bezodstpw"/>
        <w:spacing w:line="276" w:lineRule="auto"/>
        <w:jc w:val="both"/>
        <w:rPr>
          <w:rFonts w:ascii="Times New Roman" w:hAnsi="Times New Roman" w:cs="Times New Roman"/>
        </w:rPr>
      </w:pPr>
    </w:p>
    <w:p w:rsidR="00316915" w:rsidRDefault="00316915" w:rsidP="00316915">
      <w:pPr>
        <w:pStyle w:val="Bezodstpw"/>
        <w:spacing w:line="276" w:lineRule="auto"/>
        <w:jc w:val="center"/>
        <w:rPr>
          <w:rFonts w:ascii="Times New Roman" w:eastAsia="Times New Roman" w:hAnsi="Times New Roman" w:cs="Times New Roman"/>
          <w:lang w:eastAsia="pl-PL"/>
        </w:rPr>
      </w:pPr>
    </w:p>
    <w:p w:rsidR="00316915" w:rsidRDefault="00316915" w:rsidP="00316915">
      <w:pPr>
        <w:pStyle w:val="Bezodstpw"/>
        <w:spacing w:line="276" w:lineRule="auto"/>
        <w:jc w:val="center"/>
        <w:rPr>
          <w:rFonts w:ascii="Times New Roman" w:eastAsia="Times New Roman" w:hAnsi="Times New Roman" w:cs="Times New Roman"/>
          <w:lang w:eastAsia="pl-PL"/>
        </w:rPr>
      </w:pPr>
    </w:p>
    <w:p w:rsidR="001D56CF" w:rsidRDefault="00316915" w:rsidP="00316915">
      <w:pPr>
        <w:pStyle w:val="Bezodstpw"/>
        <w:spacing w:line="276" w:lineRule="auto"/>
        <w:jc w:val="center"/>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 7.</w:t>
      </w:r>
    </w:p>
    <w:p w:rsidR="00316915" w:rsidRPr="00316915" w:rsidRDefault="00316915" w:rsidP="00316915">
      <w:pPr>
        <w:pStyle w:val="Akapitzlist"/>
        <w:numPr>
          <w:ilvl w:val="0"/>
          <w:numId w:val="18"/>
        </w:numPr>
        <w:rPr>
          <w:rFonts w:ascii="Times New Roman" w:hAnsi="Times New Roman" w:cs="Times New Roman"/>
          <w:lang w:eastAsia="pl-PL"/>
        </w:rPr>
      </w:pPr>
      <w:r w:rsidRPr="00316915">
        <w:rPr>
          <w:rFonts w:ascii="Times New Roman" w:hAnsi="Times New Roman" w:cs="Times New Roman"/>
          <w:lang w:eastAsia="pl-PL"/>
        </w:rPr>
        <w:t>Z tytułu realizacji niniejszej umowy co miesiąc będzie wypłacane Przyjmującemu Zamówienie wynagrodzenie składające się z</w:t>
      </w:r>
      <w:r>
        <w:rPr>
          <w:rFonts w:ascii="Times New Roman" w:hAnsi="Times New Roman" w:cs="Times New Roman"/>
          <w:lang w:eastAsia="pl-PL"/>
        </w:rPr>
        <w:t xml:space="preserve"> części stałej i części zmiennej.</w:t>
      </w:r>
    </w:p>
    <w:p w:rsidR="005B398F" w:rsidRPr="002A5C1B" w:rsidRDefault="005B398F" w:rsidP="00316915">
      <w:pPr>
        <w:pStyle w:val="Akapitzlist"/>
        <w:numPr>
          <w:ilvl w:val="0"/>
          <w:numId w:val="18"/>
        </w:numPr>
        <w:autoSpaceDE w:val="0"/>
        <w:autoSpaceDN w:val="0"/>
        <w:spacing w:after="0"/>
        <w:jc w:val="both"/>
        <w:rPr>
          <w:rFonts w:ascii="Times New Roman" w:hAnsi="Times New Roman" w:cs="Times New Roman"/>
          <w:lang w:eastAsia="pl-PL"/>
        </w:rPr>
      </w:pPr>
      <w:r w:rsidRPr="002A5C1B">
        <w:rPr>
          <w:rFonts w:ascii="Times New Roman" w:hAnsi="Times New Roman" w:cs="Times New Roman"/>
          <w:lang w:eastAsia="pl-PL"/>
        </w:rPr>
        <w:t>Na wynagrodzenie, określone w pkt 1 niniejszego paragrafu składa się:</w:t>
      </w:r>
    </w:p>
    <w:p w:rsidR="005B398F" w:rsidRPr="002A5C1B" w:rsidRDefault="005B398F" w:rsidP="00316915">
      <w:pPr>
        <w:pStyle w:val="Akapitzlist"/>
        <w:numPr>
          <w:ilvl w:val="1"/>
          <w:numId w:val="18"/>
        </w:numPr>
        <w:autoSpaceDE w:val="0"/>
        <w:autoSpaceDN w:val="0"/>
        <w:spacing w:after="0"/>
        <w:ind w:left="1134" w:hanging="424"/>
        <w:jc w:val="both"/>
        <w:rPr>
          <w:rFonts w:ascii="Times New Roman" w:hAnsi="Times New Roman" w:cs="Times New Roman"/>
          <w:lang w:eastAsia="pl-PL"/>
        </w:rPr>
      </w:pPr>
      <w:r w:rsidRPr="002A5C1B">
        <w:rPr>
          <w:rFonts w:ascii="Times New Roman" w:hAnsi="Times New Roman" w:cs="Times New Roman"/>
          <w:lang w:eastAsia="pl-PL"/>
        </w:rPr>
        <w:lastRenderedPageBreak/>
        <w:t>Wyn</w:t>
      </w:r>
      <w:r w:rsidR="00941531" w:rsidRPr="002A5C1B">
        <w:rPr>
          <w:rFonts w:ascii="Times New Roman" w:hAnsi="Times New Roman" w:cs="Times New Roman"/>
          <w:lang w:eastAsia="pl-PL"/>
        </w:rPr>
        <w:t>agrodzenie stałe w kwocie ……</w:t>
      </w:r>
      <w:r w:rsidR="00316915">
        <w:rPr>
          <w:rFonts w:ascii="Times New Roman" w:hAnsi="Times New Roman" w:cs="Times New Roman"/>
          <w:lang w:eastAsia="pl-PL"/>
        </w:rPr>
        <w:t>……..</w:t>
      </w:r>
      <w:r w:rsidRPr="002A5C1B">
        <w:rPr>
          <w:rFonts w:ascii="Times New Roman" w:hAnsi="Times New Roman" w:cs="Times New Roman"/>
          <w:lang w:eastAsia="pl-PL"/>
        </w:rPr>
        <w:t>zł brutto</w:t>
      </w:r>
      <w:r w:rsidR="00316915">
        <w:rPr>
          <w:rFonts w:ascii="Times New Roman" w:hAnsi="Times New Roman" w:cs="Times New Roman"/>
          <w:lang w:eastAsia="pl-PL"/>
        </w:rPr>
        <w:t xml:space="preserve"> (słownie złotych:……….) </w:t>
      </w:r>
      <w:r w:rsidRPr="002A5C1B">
        <w:rPr>
          <w:rFonts w:ascii="Times New Roman" w:hAnsi="Times New Roman" w:cs="Times New Roman"/>
          <w:lang w:eastAsia="pl-PL"/>
        </w:rPr>
        <w:t>-</w:t>
      </w:r>
      <w:r w:rsidR="00316915">
        <w:rPr>
          <w:rFonts w:ascii="Times New Roman" w:hAnsi="Times New Roman" w:cs="Times New Roman"/>
          <w:lang w:eastAsia="pl-PL"/>
        </w:rPr>
        <w:t xml:space="preserve"> </w:t>
      </w:r>
      <w:r w:rsidRPr="002A5C1B">
        <w:rPr>
          <w:rFonts w:ascii="Times New Roman" w:hAnsi="Times New Roman" w:cs="Times New Roman"/>
          <w:lang w:eastAsia="pl-PL"/>
        </w:rPr>
        <w:t>stanowiące ryczałtowe wynagrodzenie za udzielanie świadczeń anestezjologicznych lub pozostawanie w gotowości do realizacji świadczeń zdrowotnych,</w:t>
      </w:r>
    </w:p>
    <w:p w:rsidR="005B398F" w:rsidRPr="002A5C1B" w:rsidRDefault="005B398F" w:rsidP="00316915">
      <w:pPr>
        <w:pStyle w:val="Akapitzlist"/>
        <w:numPr>
          <w:ilvl w:val="1"/>
          <w:numId w:val="18"/>
        </w:numPr>
        <w:autoSpaceDE w:val="0"/>
        <w:autoSpaceDN w:val="0"/>
        <w:spacing w:after="0"/>
        <w:ind w:left="1134" w:hanging="424"/>
        <w:jc w:val="both"/>
        <w:rPr>
          <w:rFonts w:ascii="Times New Roman" w:hAnsi="Times New Roman" w:cs="Times New Roman"/>
          <w:lang w:eastAsia="pl-PL"/>
        </w:rPr>
      </w:pPr>
      <w:r w:rsidRPr="002A5C1B">
        <w:rPr>
          <w:rFonts w:ascii="Times New Roman" w:hAnsi="Times New Roman" w:cs="Times New Roman"/>
          <w:lang w:eastAsia="pl-PL"/>
        </w:rPr>
        <w:t>Wynagrodzenie zmienne ustalone na zasada</w:t>
      </w:r>
      <w:r w:rsidR="00316915">
        <w:rPr>
          <w:rFonts w:ascii="Times New Roman" w:hAnsi="Times New Roman" w:cs="Times New Roman"/>
          <w:lang w:eastAsia="pl-PL"/>
        </w:rPr>
        <w:t>ch określonych w załączniku nr 6</w:t>
      </w:r>
      <w:r w:rsidRPr="002A5C1B">
        <w:rPr>
          <w:rFonts w:ascii="Times New Roman" w:hAnsi="Times New Roman" w:cs="Times New Roman"/>
          <w:lang w:eastAsia="pl-PL"/>
        </w:rPr>
        <w:t xml:space="preserve"> do umowy.</w:t>
      </w:r>
    </w:p>
    <w:p w:rsidR="00316915" w:rsidRDefault="00316915"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 xml:space="preserve">Udzielający Zamówienia  oświadcza, że dokonuje płatności w modelu </w:t>
      </w:r>
      <w:proofErr w:type="spellStart"/>
      <w:r w:rsidRPr="00316915">
        <w:rPr>
          <w:rFonts w:ascii="Times New Roman" w:hAnsi="Times New Roman" w:cs="Times New Roman"/>
        </w:rPr>
        <w:t>split</w:t>
      </w:r>
      <w:proofErr w:type="spellEnd"/>
      <w:r w:rsidRPr="00316915">
        <w:rPr>
          <w:rFonts w:ascii="Times New Roman" w:hAnsi="Times New Roman" w:cs="Times New Roman"/>
        </w:rPr>
        <w:t xml:space="preserve"> </w:t>
      </w:r>
      <w:proofErr w:type="spellStart"/>
      <w:r w:rsidRPr="00316915">
        <w:rPr>
          <w:rFonts w:ascii="Times New Roman" w:hAnsi="Times New Roman" w:cs="Times New Roman"/>
        </w:rPr>
        <w:t>payment</w:t>
      </w:r>
      <w:proofErr w:type="spellEnd"/>
      <w:r w:rsidRPr="00316915">
        <w:rPr>
          <w:rFonts w:ascii="Times New Roman" w:hAnsi="Times New Roman" w:cs="Times New Roman"/>
        </w:rPr>
        <w:t>. W przypadku, gdy Przyjmujący Zamówienie nie posiada firmowego rachunku bankowego, zobowiązany jest do każdej faktury dostarczyć oświadczenie stanowiące załącznik nr 7 do niniejszej umowy</w:t>
      </w:r>
      <w:r>
        <w:rPr>
          <w:rFonts w:ascii="Times New Roman" w:hAnsi="Times New Roman" w:cs="Times New Roman"/>
        </w:rPr>
        <w:t>.</w:t>
      </w:r>
    </w:p>
    <w:p w:rsidR="00316915" w:rsidRPr="00316915" w:rsidRDefault="00316915"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lang w:eastAsia="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Fonts w:ascii="Times New Roman" w:hAnsi="Times New Roman" w:cs="Times New Roman"/>
          <w:lang w:eastAsia="pl-PL"/>
        </w:rPr>
        <w:t>.</w:t>
      </w:r>
    </w:p>
    <w:p w:rsidR="007F0207" w:rsidRPr="002A5C1B" w:rsidRDefault="007F0207"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2A5C1B">
        <w:rPr>
          <w:rFonts w:ascii="Times New Roman" w:hAnsi="Times New Roman" w:cs="Times New Roman"/>
        </w:rPr>
        <w:t>Podstawą wypłaty wynagrodzenia będzie przekazana w terminie do 10-go dnia miesiąca, następującego po miesi</w:t>
      </w:r>
      <w:r w:rsidR="001D6DAE" w:rsidRPr="002A5C1B">
        <w:rPr>
          <w:rFonts w:ascii="Times New Roman" w:hAnsi="Times New Roman" w:cs="Times New Roman"/>
        </w:rPr>
        <w:t>ącu wykonania świadczeń</w:t>
      </w:r>
      <w:r w:rsidR="00361177" w:rsidRPr="002A5C1B">
        <w:rPr>
          <w:rFonts w:ascii="Times New Roman" w:hAnsi="Times New Roman" w:cs="Times New Roman"/>
        </w:rPr>
        <w:t xml:space="preserve"> zdrowotnych </w:t>
      </w:r>
      <w:r w:rsidR="001D6DAE" w:rsidRPr="002A5C1B">
        <w:rPr>
          <w:rFonts w:ascii="Times New Roman" w:hAnsi="Times New Roman" w:cs="Times New Roman"/>
        </w:rPr>
        <w:t>faktura</w:t>
      </w:r>
      <w:r w:rsidR="00667740" w:rsidRPr="002A5C1B">
        <w:rPr>
          <w:rFonts w:ascii="Times New Roman" w:hAnsi="Times New Roman" w:cs="Times New Roman"/>
        </w:rPr>
        <w:t xml:space="preserve"> z załącznikiem </w:t>
      </w:r>
      <w:r w:rsidR="002B156E" w:rsidRPr="002A5C1B">
        <w:rPr>
          <w:rFonts w:ascii="Times New Roman" w:hAnsi="Times New Roman" w:cs="Times New Roman"/>
        </w:rPr>
        <w:t>(którego wzór stanowi załącznik</w:t>
      </w:r>
      <w:r w:rsidR="00667740" w:rsidRPr="002A5C1B">
        <w:rPr>
          <w:rFonts w:ascii="Times New Roman" w:hAnsi="Times New Roman" w:cs="Times New Roman"/>
        </w:rPr>
        <w:t xml:space="preserve"> </w:t>
      </w:r>
      <w:r w:rsidR="00316915">
        <w:rPr>
          <w:rFonts w:ascii="Times New Roman" w:hAnsi="Times New Roman" w:cs="Times New Roman"/>
        </w:rPr>
        <w:t>nr 3</w:t>
      </w:r>
      <w:r w:rsidR="002B156E" w:rsidRPr="002A5C1B">
        <w:rPr>
          <w:rFonts w:ascii="Times New Roman" w:hAnsi="Times New Roman" w:cs="Times New Roman"/>
        </w:rPr>
        <w:t xml:space="preserve"> do niniejszej umowy).</w:t>
      </w:r>
    </w:p>
    <w:p w:rsidR="009310CE" w:rsidRPr="002A5C1B" w:rsidRDefault="00556E8E" w:rsidP="00316915">
      <w:pPr>
        <w:pStyle w:val="Bezodstpw"/>
        <w:numPr>
          <w:ilvl w:val="0"/>
          <w:numId w:val="9"/>
        </w:numPr>
        <w:spacing w:line="276" w:lineRule="auto"/>
        <w:jc w:val="both"/>
        <w:rPr>
          <w:rFonts w:ascii="Times New Roman" w:eastAsia="Times New Roman" w:hAnsi="Times New Roman" w:cs="Times New Roman"/>
          <w:lang w:eastAsia="pl-PL"/>
        </w:rPr>
      </w:pPr>
      <w:r w:rsidRPr="002A5C1B">
        <w:rPr>
          <w:rFonts w:ascii="Times New Roman" w:hAnsi="Times New Roman" w:cs="Times New Roman"/>
        </w:rPr>
        <w:t>Należność z tytułu realizacji niniejszej umowy będzie wypłacana przez Udzielającego Zamówienie w okresach miesięcznych nie późn</w:t>
      </w:r>
      <w:r w:rsidR="00DE748D" w:rsidRPr="002A5C1B">
        <w:rPr>
          <w:rFonts w:ascii="Times New Roman" w:hAnsi="Times New Roman" w:cs="Times New Roman"/>
        </w:rPr>
        <w:t>iej niż 1</w:t>
      </w:r>
      <w:r w:rsidR="00F01B60" w:rsidRPr="002A5C1B">
        <w:rPr>
          <w:rFonts w:ascii="Times New Roman" w:hAnsi="Times New Roman" w:cs="Times New Roman"/>
        </w:rPr>
        <w:t>6</w:t>
      </w:r>
      <w:r w:rsidR="00DE748D" w:rsidRPr="002A5C1B">
        <w:rPr>
          <w:rFonts w:ascii="Times New Roman" w:hAnsi="Times New Roman" w:cs="Times New Roman"/>
        </w:rPr>
        <w:t xml:space="preserve"> dni od daty złożenia przez Przyjmującego Zamówienie w Kancelarii Udzielającego Zamówienie </w:t>
      </w:r>
      <w:r w:rsidRPr="002A5C1B">
        <w:rPr>
          <w:rFonts w:ascii="Times New Roman" w:hAnsi="Times New Roman" w:cs="Times New Roman"/>
        </w:rPr>
        <w:t>prawidłowo sporządzonej</w:t>
      </w:r>
      <w:r w:rsidR="00DE748D" w:rsidRPr="002A5C1B">
        <w:rPr>
          <w:rFonts w:ascii="Times New Roman" w:hAnsi="Times New Roman" w:cs="Times New Roman"/>
        </w:rPr>
        <w:t>,</w:t>
      </w:r>
      <w:r w:rsidRPr="002A5C1B">
        <w:rPr>
          <w:rFonts w:ascii="Times New Roman" w:hAnsi="Times New Roman" w:cs="Times New Roman"/>
        </w:rPr>
        <w:t xml:space="preserve"> </w:t>
      </w:r>
      <w:r w:rsidR="00DE748D" w:rsidRPr="002A5C1B">
        <w:rPr>
          <w:rFonts w:ascii="Times New Roman" w:hAnsi="Times New Roman" w:cs="Times New Roman"/>
        </w:rPr>
        <w:t>potwier</w:t>
      </w:r>
      <w:r w:rsidR="00EB2F3C" w:rsidRPr="002A5C1B">
        <w:rPr>
          <w:rFonts w:ascii="Times New Roman" w:hAnsi="Times New Roman" w:cs="Times New Roman"/>
        </w:rPr>
        <w:t>dzonej przez Kierownika Oddziału oraz Koordynatora Oddziału</w:t>
      </w:r>
      <w:r w:rsidR="00DE748D" w:rsidRPr="002A5C1B">
        <w:rPr>
          <w:rFonts w:ascii="Times New Roman" w:hAnsi="Times New Roman" w:cs="Times New Roman"/>
        </w:rPr>
        <w:t xml:space="preserve"> </w:t>
      </w:r>
      <w:r w:rsidRPr="002A5C1B">
        <w:rPr>
          <w:rFonts w:ascii="Times New Roman" w:hAnsi="Times New Roman" w:cs="Times New Roman"/>
        </w:rPr>
        <w:t>faktury VAT</w:t>
      </w:r>
      <w:r w:rsidR="00BC3F97" w:rsidRPr="002A5C1B">
        <w:rPr>
          <w:rFonts w:ascii="Times New Roman" w:eastAsia="Times New Roman" w:hAnsi="Times New Roman" w:cs="Times New Roman"/>
          <w:lang w:eastAsia="pl-PL"/>
        </w:rPr>
        <w:t>,</w:t>
      </w:r>
      <w:r w:rsidR="00BC3F97" w:rsidRPr="002A5C1B">
        <w:rPr>
          <w:rFonts w:ascii="Times New Roman" w:hAnsi="Times New Roman" w:cs="Times New Roman"/>
        </w:rPr>
        <w:t xml:space="preserve"> </w:t>
      </w:r>
      <w:r w:rsidRPr="002A5C1B">
        <w:rPr>
          <w:rFonts w:ascii="Times New Roman" w:hAnsi="Times New Roman" w:cs="Times New Roman"/>
        </w:rPr>
        <w:t>jednak nie wcześniej niż 26 dnia miesiąc</w:t>
      </w:r>
      <w:r w:rsidRPr="002A5C1B">
        <w:rPr>
          <w:rFonts w:ascii="Times New Roman" w:eastAsia="Times New Roman" w:hAnsi="Times New Roman" w:cs="Times New Roman"/>
          <w:lang w:eastAsia="pl-PL"/>
        </w:rPr>
        <w:t>a</w:t>
      </w:r>
      <w:r w:rsidR="006A057A" w:rsidRPr="002A5C1B">
        <w:rPr>
          <w:rFonts w:ascii="Times New Roman" w:eastAsia="Times New Roman" w:hAnsi="Times New Roman" w:cs="Times New Roman"/>
          <w:lang w:eastAsia="pl-PL"/>
        </w:rPr>
        <w:t>.</w:t>
      </w:r>
    </w:p>
    <w:p w:rsidR="00C3473A" w:rsidRPr="002A5C1B" w:rsidRDefault="00C3473A" w:rsidP="00316915">
      <w:pPr>
        <w:numPr>
          <w:ilvl w:val="0"/>
          <w:numId w:val="9"/>
        </w:numPr>
        <w:spacing w:after="0"/>
        <w:contextualSpacing/>
        <w:jc w:val="both"/>
        <w:rPr>
          <w:rFonts w:ascii="Times New Roman" w:hAnsi="Times New Roman" w:cs="Times New Roman"/>
        </w:rPr>
      </w:pPr>
      <w:r w:rsidRPr="002A5C1B">
        <w:rPr>
          <w:rFonts w:ascii="Times New Roman" w:hAnsi="Times New Roman" w:cs="Times New Roman"/>
          <w:snapToGrid w:val="0"/>
        </w:rPr>
        <w:t>Wypłata wynagrodzenia następuje przez przesła</w:t>
      </w:r>
      <w:r w:rsidR="00AC0E69" w:rsidRPr="002A5C1B">
        <w:rPr>
          <w:rFonts w:ascii="Times New Roman" w:hAnsi="Times New Roman" w:cs="Times New Roman"/>
          <w:snapToGrid w:val="0"/>
        </w:rPr>
        <w:t>nie środków, przelewem, na rachunek bankowy</w:t>
      </w:r>
      <w:r w:rsidR="00361177" w:rsidRPr="002A5C1B">
        <w:rPr>
          <w:rFonts w:ascii="Times New Roman" w:hAnsi="Times New Roman" w:cs="Times New Roman"/>
          <w:snapToGrid w:val="0"/>
        </w:rPr>
        <w:t xml:space="preserve"> </w:t>
      </w:r>
      <w:r w:rsidRPr="002A5C1B">
        <w:rPr>
          <w:rFonts w:ascii="Times New Roman" w:hAnsi="Times New Roman" w:cs="Times New Roman"/>
          <w:snapToGrid w:val="0"/>
        </w:rPr>
        <w:t xml:space="preserve">Przyjmującego Zamówienie. </w:t>
      </w:r>
    </w:p>
    <w:p w:rsidR="00D75819" w:rsidRPr="002A5C1B" w:rsidRDefault="00D75819" w:rsidP="00316915">
      <w:pPr>
        <w:pStyle w:val="Akapitzlist"/>
        <w:numPr>
          <w:ilvl w:val="0"/>
          <w:numId w:val="9"/>
        </w:numPr>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Złożenie</w:t>
      </w:r>
      <w:r w:rsidR="00AC0E69" w:rsidRPr="002A5C1B">
        <w:rPr>
          <w:rFonts w:ascii="Times New Roman" w:eastAsia="Times New Roman" w:hAnsi="Times New Roman" w:cs="Times New Roman"/>
          <w:lang w:eastAsia="pl-PL"/>
        </w:rPr>
        <w:t xml:space="preserve"> faktury, o której mowa w </w:t>
      </w:r>
      <w:r w:rsidRPr="002A5C1B">
        <w:rPr>
          <w:rFonts w:ascii="Times New Roman" w:eastAsia="Times New Roman" w:hAnsi="Times New Roman" w:cs="Times New Roman"/>
          <w:lang w:eastAsia="pl-PL"/>
        </w:rPr>
        <w:t xml:space="preserve"> niniejsz</w:t>
      </w:r>
      <w:r w:rsidR="005B398F" w:rsidRPr="002A5C1B">
        <w:rPr>
          <w:rFonts w:ascii="Times New Roman" w:eastAsia="Times New Roman" w:hAnsi="Times New Roman" w:cs="Times New Roman"/>
          <w:lang w:eastAsia="pl-PL"/>
        </w:rPr>
        <w:t>ym</w:t>
      </w:r>
      <w:r w:rsidRPr="002A5C1B">
        <w:rPr>
          <w:rFonts w:ascii="Times New Roman" w:eastAsia="Times New Roman" w:hAnsi="Times New Roman" w:cs="Times New Roman"/>
          <w:lang w:eastAsia="pl-PL"/>
        </w:rPr>
        <w:t xml:space="preserve"> paragraf</w:t>
      </w:r>
      <w:r w:rsidR="005B398F" w:rsidRPr="002A5C1B">
        <w:rPr>
          <w:rFonts w:ascii="Times New Roman" w:eastAsia="Times New Roman" w:hAnsi="Times New Roman" w:cs="Times New Roman"/>
          <w:lang w:eastAsia="pl-PL"/>
        </w:rPr>
        <w:t>ie</w:t>
      </w:r>
      <w:r w:rsidRPr="002A5C1B">
        <w:rPr>
          <w:rFonts w:ascii="Times New Roman" w:eastAsia="Times New Roman" w:hAnsi="Times New Roman" w:cs="Times New Roman"/>
          <w:lang w:eastAsia="pl-PL"/>
        </w:rPr>
        <w:t xml:space="preserve"> w innym miejscu niż Kancelaria Udzielającego Zamówienie nie wywołuje przewidzianych umową skutków prawnych.   </w:t>
      </w:r>
    </w:p>
    <w:p w:rsidR="00DE748D" w:rsidRPr="002A5C1B" w:rsidRDefault="009145B2" w:rsidP="00316915">
      <w:pPr>
        <w:pStyle w:val="Bezodstpw"/>
        <w:numPr>
          <w:ilvl w:val="0"/>
          <w:numId w:val="9"/>
        </w:numPr>
        <w:spacing w:line="276" w:lineRule="auto"/>
        <w:jc w:val="both"/>
        <w:rPr>
          <w:rFonts w:ascii="Times New Roman" w:eastAsia="Times New Roman" w:hAnsi="Times New Roman" w:cs="Times New Roman"/>
          <w:lang w:eastAsia="pl-PL"/>
        </w:rPr>
      </w:pPr>
      <w:r w:rsidRPr="002A5C1B">
        <w:rPr>
          <w:rFonts w:ascii="Times New Roman" w:hAnsi="Times New Roman" w:cs="Times New Roman"/>
        </w:rPr>
        <w:t>Udzielający Zamówienie</w:t>
      </w:r>
      <w:r w:rsidR="00DE748D" w:rsidRPr="002A5C1B">
        <w:rPr>
          <w:rFonts w:ascii="Times New Roman" w:hAnsi="Times New Roman" w:cs="Times New Roman"/>
        </w:rPr>
        <w:t xml:space="preserve"> ustala następujący sposób opisu usług na fakturze:</w:t>
      </w:r>
    </w:p>
    <w:p w:rsidR="00316915" w:rsidRPr="00316915" w:rsidRDefault="00DE7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„Usługi udzielania</w:t>
      </w:r>
      <w:r w:rsidR="00316915" w:rsidRPr="00316915">
        <w:t xml:space="preserve"> </w:t>
      </w:r>
      <w:r w:rsidR="00316915" w:rsidRPr="00316915">
        <w:rPr>
          <w:rFonts w:ascii="Times New Roman" w:hAnsi="Times New Roman" w:cs="Times New Roman"/>
        </w:rPr>
        <w:t>świadczeń anestezjologicznych w opiece okołooperacyjnej dla pacjentów po zabiegach laryngologicznych i szczękowo – twarzowych,</w:t>
      </w:r>
    </w:p>
    <w:p w:rsidR="00316915" w:rsidRDefault="00316915"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umowa nr SU</w:t>
      </w:r>
      <w:r w:rsidR="00DE748D" w:rsidRPr="00316915">
        <w:rPr>
          <w:rFonts w:ascii="Times New Roman" w:hAnsi="Times New Roman" w:cs="Times New Roman"/>
        </w:rPr>
        <w:t>...,</w:t>
      </w:r>
    </w:p>
    <w:p w:rsidR="00316915" w:rsidRDefault="00730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kwota wynagrodzenia stałego.................,</w:t>
      </w:r>
    </w:p>
    <w:p w:rsidR="00316915" w:rsidRDefault="00730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kwota wynagrodzenia zmiennego ............,</w:t>
      </w:r>
    </w:p>
    <w:p w:rsidR="00316915" w:rsidRDefault="00F500DF"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numer ośrodka kosztów, w którym wykonano świadczenia zdrowotne...,</w:t>
      </w:r>
    </w:p>
    <w:p w:rsidR="002B156E" w:rsidRPr="00316915" w:rsidRDefault="00316915"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łączna </w:t>
      </w:r>
      <w:r w:rsidR="00DE748D" w:rsidRPr="00316915">
        <w:rPr>
          <w:rFonts w:ascii="Times New Roman" w:hAnsi="Times New Roman" w:cs="Times New Roman"/>
        </w:rPr>
        <w:t>wartość usług</w:t>
      </w:r>
      <w:r w:rsidR="00E71B1F" w:rsidRPr="00316915">
        <w:rPr>
          <w:rFonts w:ascii="Times New Roman" w:hAnsi="Times New Roman" w:cs="Times New Roman"/>
        </w:rPr>
        <w:t>...</w:t>
      </w:r>
    </w:p>
    <w:p w:rsidR="00082959" w:rsidRDefault="00082959" w:rsidP="009D5F3F">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opóźnienia w zapłacie kwot, o których mowa w niniejszym paragrafie  Przyjmującemu Zamówienie przysługuje prawo do naliczenia odsetek zgodnie </w:t>
      </w:r>
      <w:r w:rsidRPr="002A5C1B">
        <w:rPr>
          <w:rFonts w:ascii="Times New Roman" w:eastAsia="Times New Roman" w:hAnsi="Times New Roman" w:cs="Times New Roman"/>
          <w:lang w:eastAsia="pl-PL"/>
        </w:rPr>
        <w:br/>
        <w:t>z obowiązującymi przepisami.</w:t>
      </w:r>
    </w:p>
    <w:p w:rsidR="00316915" w:rsidRDefault="00316915" w:rsidP="00316915">
      <w:pPr>
        <w:pStyle w:val="Akapitzlist"/>
        <w:numPr>
          <w:ilvl w:val="0"/>
          <w:numId w:val="15"/>
        </w:numPr>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rsidR="00316915" w:rsidRPr="00316915" w:rsidRDefault="00316915" w:rsidP="00316915">
      <w:pPr>
        <w:pStyle w:val="Akapitzlist"/>
        <w:numPr>
          <w:ilvl w:val="0"/>
          <w:numId w:val="15"/>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 xml:space="preserve">Złożenie faktury, o której mowa w niniejszym paragrafie, w innym miejscu niż Kancelaria Udzielającego Zamówienie nie wywołuje przewidzianych umową skutków prawnych.  </w:t>
      </w:r>
    </w:p>
    <w:p w:rsidR="007B4689" w:rsidRPr="00316915" w:rsidRDefault="007B4689" w:rsidP="00316915">
      <w:pPr>
        <w:pStyle w:val="Akapitzlist"/>
        <w:numPr>
          <w:ilvl w:val="0"/>
          <w:numId w:val="15"/>
        </w:numPr>
        <w:spacing w:after="0"/>
        <w:jc w:val="both"/>
        <w:rPr>
          <w:rFonts w:ascii="Times New Roman" w:hAnsi="Times New Roman" w:cs="Times New Roman"/>
        </w:rPr>
      </w:pPr>
      <w:r w:rsidRPr="00316915">
        <w:rPr>
          <w:rFonts w:ascii="Times New Roman" w:hAnsi="Times New Roman" w:cs="Times New Roman"/>
        </w:rPr>
        <w:t xml:space="preserve"> </w:t>
      </w:r>
      <w:r w:rsidR="00316915" w:rsidRPr="00316915">
        <w:rPr>
          <w:rFonts w:ascii="Times New Roman" w:hAnsi="Times New Roman" w:cs="Times New Roman"/>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w:t>
      </w:r>
      <w:r w:rsidR="00316915">
        <w:rPr>
          <w:rFonts w:ascii="Times New Roman" w:hAnsi="Times New Roman" w:cs="Times New Roman"/>
        </w:rPr>
        <w:t>-dniowym okresem wypowiedzenia.</w:t>
      </w:r>
    </w:p>
    <w:p w:rsidR="00556E8E" w:rsidRPr="002A5C1B" w:rsidRDefault="00556E8E" w:rsidP="00316915">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Arial Unicode MS" w:hAnsi="Times New Roman" w:cs="Times New Roman"/>
        </w:rPr>
        <w:lastRenderedPageBreak/>
        <w:t>Przyjmujący Zamówienie oświadcza, że kwoty, o których mowa w niniejszym paragrafie wyczerpują całość zobowiązań finansowych Udzielającego Zamówienie wobec Przyjmującego Zamówienie, wynikających z realizacji niniejszej umowy.</w:t>
      </w:r>
    </w:p>
    <w:p w:rsidR="00DD4830" w:rsidRPr="002A5C1B" w:rsidRDefault="00DD4830" w:rsidP="00316915">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Arial Unicode MS" w:hAnsi="Times New Roman" w:cs="Times New Roman"/>
        </w:rPr>
        <w:t>Termin zapłaty uważa się za zachowany z chwilą obciążenia rachunku bankowego Udzielającego Zamówienie.</w:t>
      </w:r>
    </w:p>
    <w:p w:rsidR="00556E8E" w:rsidRPr="002A5C1B" w:rsidRDefault="00556E8E" w:rsidP="00316915">
      <w:pPr>
        <w:pStyle w:val="Bezodstpw"/>
        <w:spacing w:line="276" w:lineRule="auto"/>
        <w:rPr>
          <w:rFonts w:ascii="Times New Roman" w:eastAsia="Times New Roman" w:hAnsi="Times New Roman" w:cs="Times New Roman"/>
          <w:lang w:eastAsia="pl-PL"/>
        </w:rPr>
      </w:pP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 </w:t>
      </w:r>
      <w:r w:rsidR="009310CE" w:rsidRPr="002A5C1B">
        <w:rPr>
          <w:rFonts w:ascii="Times New Roman" w:eastAsia="Times New Roman" w:hAnsi="Times New Roman" w:cs="Times New Roman"/>
          <w:lang w:eastAsia="pl-PL"/>
        </w:rPr>
        <w:t>8</w:t>
      </w:r>
      <w:r w:rsidR="0098160B" w:rsidRPr="002A5C1B">
        <w:rPr>
          <w:rFonts w:ascii="Times New Roman" w:eastAsia="Times New Roman" w:hAnsi="Times New Roman" w:cs="Times New Roman"/>
          <w:lang w:eastAsia="pl-PL"/>
        </w:rPr>
        <w:t>.</w:t>
      </w:r>
    </w:p>
    <w:p w:rsidR="009310CE"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8409BD" w:rsidRPr="002A5C1B">
        <w:rPr>
          <w:rFonts w:ascii="Times New Roman" w:eastAsia="Times New Roman" w:hAnsi="Times New Roman" w:cs="Times New Roman"/>
          <w:lang w:eastAsia="pl-PL"/>
        </w:rPr>
        <w:t>10</w:t>
      </w:r>
      <w:r w:rsidR="008606E3" w:rsidRPr="002A5C1B">
        <w:rPr>
          <w:rFonts w:ascii="Times New Roman" w:eastAsia="Times New Roman" w:hAnsi="Times New Roman" w:cs="Times New Roman"/>
          <w:lang w:eastAsia="pl-PL"/>
        </w:rPr>
        <w:t xml:space="preserve"> 0</w:t>
      </w:r>
      <w:r w:rsidR="00AF35E7" w:rsidRPr="002A5C1B">
        <w:rPr>
          <w:rFonts w:ascii="Times New Roman" w:eastAsia="Times New Roman" w:hAnsi="Times New Roman" w:cs="Times New Roman"/>
          <w:lang w:eastAsia="pl-PL"/>
        </w:rPr>
        <w:t>00</w:t>
      </w:r>
      <w:r w:rsidR="00A524BF" w:rsidRPr="002A5C1B">
        <w:rPr>
          <w:rFonts w:ascii="Times New Roman" w:eastAsia="Times New Roman" w:hAnsi="Times New Roman" w:cs="Times New Roman"/>
          <w:lang w:eastAsia="pl-PL"/>
        </w:rPr>
        <w:t xml:space="preserve"> zł (przez</w:t>
      </w:r>
      <w:r w:rsidRPr="002A5C1B">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rażącego naruszenia postanowień umowy Przyjmujący Zamówienie zobowiązany jest do </w:t>
      </w:r>
      <w:r w:rsidR="00A524BF" w:rsidRPr="002A5C1B">
        <w:rPr>
          <w:rFonts w:ascii="Times New Roman" w:eastAsia="Times New Roman" w:hAnsi="Times New Roman" w:cs="Times New Roman"/>
          <w:lang w:eastAsia="pl-PL"/>
        </w:rPr>
        <w:t>zapłaty Udzielającemu Zamówienie</w:t>
      </w:r>
      <w:r w:rsidRPr="002A5C1B">
        <w:rPr>
          <w:rFonts w:ascii="Times New Roman" w:eastAsia="Times New Roman" w:hAnsi="Times New Roman" w:cs="Times New Roman"/>
          <w:lang w:eastAsia="pl-PL"/>
        </w:rPr>
        <w:t xml:space="preserve"> kary umownej w wysokości do </w:t>
      </w:r>
      <w:r w:rsidR="008409BD" w:rsidRPr="002A5C1B">
        <w:rPr>
          <w:rFonts w:ascii="Times New Roman" w:eastAsia="Times New Roman" w:hAnsi="Times New Roman" w:cs="Times New Roman"/>
          <w:lang w:eastAsia="pl-PL"/>
        </w:rPr>
        <w:t>3</w:t>
      </w:r>
      <w:r w:rsidR="00AF35E7"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000 zł.</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innych przypadkach naruszenia umowy Przyjmujący Zamówienie zobowiązany jest do za</w:t>
      </w:r>
      <w:r w:rsidR="00A524BF" w:rsidRPr="002A5C1B">
        <w:rPr>
          <w:rFonts w:ascii="Times New Roman" w:eastAsia="Times New Roman" w:hAnsi="Times New Roman" w:cs="Times New Roman"/>
          <w:lang w:eastAsia="pl-PL"/>
        </w:rPr>
        <w:t>płaty Udzielającemu Zamówienie</w:t>
      </w:r>
      <w:r w:rsidR="00F30082" w:rsidRPr="002A5C1B">
        <w:rPr>
          <w:rFonts w:ascii="Times New Roman" w:eastAsia="Times New Roman" w:hAnsi="Times New Roman" w:cs="Times New Roman"/>
          <w:lang w:eastAsia="pl-PL"/>
        </w:rPr>
        <w:t xml:space="preserve"> kary umownej w wysokości do </w:t>
      </w:r>
      <w:r w:rsidR="008409BD" w:rsidRPr="002A5C1B">
        <w:rPr>
          <w:rFonts w:ascii="Times New Roman" w:eastAsia="Times New Roman" w:hAnsi="Times New Roman" w:cs="Times New Roman"/>
          <w:lang w:eastAsia="pl-PL"/>
        </w:rPr>
        <w:t>10</w:t>
      </w:r>
      <w:r w:rsidR="008606E3" w:rsidRPr="002A5C1B">
        <w:rPr>
          <w:rFonts w:ascii="Times New Roman" w:eastAsia="Times New Roman" w:hAnsi="Times New Roman" w:cs="Times New Roman"/>
          <w:lang w:eastAsia="pl-PL"/>
        </w:rPr>
        <w:t>00</w:t>
      </w:r>
      <w:r w:rsidRPr="002A5C1B">
        <w:rPr>
          <w:rFonts w:ascii="Times New Roman" w:eastAsia="Times New Roman" w:hAnsi="Times New Roman" w:cs="Times New Roman"/>
          <w:lang w:eastAsia="pl-PL"/>
        </w:rPr>
        <w:t xml:space="preserve"> zł.</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przypadku gdy szkoda przekraczać będzie wartość zastrzeżonej kar</w:t>
      </w:r>
      <w:r w:rsidR="00A524BF" w:rsidRPr="002A5C1B">
        <w:rPr>
          <w:rFonts w:ascii="Times New Roman" w:eastAsia="Times New Roman" w:hAnsi="Times New Roman" w:cs="Times New Roman"/>
          <w:lang w:eastAsia="pl-PL"/>
        </w:rPr>
        <w:t>y umownej Udzielający Zamówienie</w:t>
      </w:r>
      <w:r w:rsidRPr="002A5C1B">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243EF" w:rsidRPr="002A5C1B" w:rsidRDefault="009243EF" w:rsidP="00316915">
      <w:pPr>
        <w:numPr>
          <w:ilvl w:val="0"/>
          <w:numId w:val="4"/>
        </w:numPr>
        <w:spacing w:after="0"/>
        <w:jc w:val="both"/>
        <w:rPr>
          <w:bCs/>
        </w:rPr>
      </w:pPr>
      <w:r w:rsidRPr="002A5C1B">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143D22"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2A5C1B">
        <w:rPr>
          <w:rFonts w:ascii="Times New Roman" w:eastAsia="Times New Roman" w:hAnsi="Times New Roman" w:cs="Times New Roman"/>
          <w:lang w:eastAsia="pl-PL"/>
        </w:rPr>
        <w:br/>
      </w:r>
      <w:r w:rsidRPr="002A5C1B">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Naliczeni</w:t>
      </w:r>
      <w:r w:rsidR="00A524BF" w:rsidRPr="002A5C1B">
        <w:rPr>
          <w:rFonts w:ascii="Times New Roman" w:eastAsia="Times New Roman" w:hAnsi="Times New Roman" w:cs="Times New Roman"/>
          <w:lang w:eastAsia="pl-PL"/>
        </w:rPr>
        <w:t>e przez Udzielającego Zamówienie</w:t>
      </w:r>
      <w:r w:rsidRPr="002A5C1B">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143D22" w:rsidRPr="002A5C1B" w:rsidRDefault="00143D22"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Kary umowne mogą podlegać sumowaniu.</w:t>
      </w:r>
    </w:p>
    <w:p w:rsidR="00FB3900" w:rsidRPr="002A5C1B" w:rsidRDefault="00FB3900" w:rsidP="00316915">
      <w:pPr>
        <w:pStyle w:val="Bezodstpw"/>
        <w:spacing w:line="276" w:lineRule="auto"/>
        <w:rPr>
          <w:rFonts w:ascii="Times New Roman" w:eastAsia="Times New Roman" w:hAnsi="Times New Roman" w:cs="Times New Roman"/>
          <w:lang w:eastAsia="pl-PL"/>
        </w:rPr>
      </w:pPr>
    </w:p>
    <w:p w:rsidR="00FB3900" w:rsidRPr="002A5C1B" w:rsidRDefault="009310CE"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9.</w:t>
      </w:r>
    </w:p>
    <w:p w:rsidR="00FB3900" w:rsidRPr="002A5C1B" w:rsidRDefault="00FB3900" w:rsidP="00316915">
      <w:pPr>
        <w:pStyle w:val="Bezodstpw"/>
        <w:spacing w:line="276" w:lineRule="auto"/>
        <w:ind w:left="284"/>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Strony umowy zobowiązują się do zachowania w poufności warunków jej zawarcia oraz zasad wynagradzania. </w:t>
      </w:r>
    </w:p>
    <w:p w:rsidR="00FB3900" w:rsidRPr="002A5C1B" w:rsidRDefault="00FB3900" w:rsidP="00316915">
      <w:pPr>
        <w:pStyle w:val="Bezodstpw"/>
        <w:spacing w:line="276" w:lineRule="auto"/>
        <w:rPr>
          <w:rFonts w:ascii="Times New Roman" w:eastAsia="Times New Roman" w:hAnsi="Times New Roman" w:cs="Times New Roman"/>
          <w:lang w:eastAsia="pl-PL"/>
        </w:rPr>
      </w:pP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9310CE" w:rsidRPr="002A5C1B">
        <w:rPr>
          <w:rFonts w:ascii="Times New Roman" w:eastAsia="Times New Roman" w:hAnsi="Times New Roman" w:cs="Times New Roman"/>
          <w:lang w:eastAsia="pl-PL"/>
        </w:rPr>
        <w:t>0.</w:t>
      </w:r>
    </w:p>
    <w:p w:rsidR="00FB3900" w:rsidRPr="002A5C1B" w:rsidRDefault="00FB3900" w:rsidP="00316915">
      <w:pPr>
        <w:pStyle w:val="Bezodstpw"/>
        <w:numPr>
          <w:ilvl w:val="0"/>
          <w:numId w:val="5"/>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Nadzór nad wykonaniem niniejszej umowy ze strony </w:t>
      </w:r>
      <w:r w:rsidRPr="002A5C1B">
        <w:rPr>
          <w:rFonts w:ascii="Times New Roman" w:eastAsia="Times New Roman" w:hAnsi="Times New Roman" w:cs="Times New Roman"/>
          <w:lang w:eastAsia="pl-PL"/>
        </w:rPr>
        <w:t>Udzielającego Zamówienie</w:t>
      </w:r>
      <w:r w:rsidRPr="002A5C1B">
        <w:rPr>
          <w:rFonts w:ascii="Times New Roman" w:eastAsia="Times New Roman" w:hAnsi="Times New Roman" w:cs="Times New Roman"/>
          <w:iCs/>
          <w:lang w:eastAsia="pl-PL"/>
        </w:rPr>
        <w:t xml:space="preserve"> sprawują:</w:t>
      </w:r>
    </w:p>
    <w:p w:rsidR="00FB3900" w:rsidRPr="002A5C1B" w:rsidRDefault="00FB3900" w:rsidP="00316915">
      <w:pPr>
        <w:pStyle w:val="Bezodstpw"/>
        <w:numPr>
          <w:ilvl w:val="1"/>
          <w:numId w:val="13"/>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Kierownik </w:t>
      </w:r>
      <w:r w:rsidR="00615889" w:rsidRPr="002A5C1B">
        <w:rPr>
          <w:rFonts w:ascii="Times New Roman" w:eastAsia="Times New Roman" w:hAnsi="Times New Roman" w:cs="Times New Roman"/>
          <w:iCs/>
          <w:lang w:eastAsia="pl-PL"/>
        </w:rPr>
        <w:t>Oddziału</w:t>
      </w:r>
      <w:r w:rsidR="009558B3" w:rsidRPr="002A5C1B">
        <w:rPr>
          <w:rFonts w:ascii="Times New Roman" w:eastAsia="Times New Roman" w:hAnsi="Times New Roman" w:cs="Times New Roman"/>
          <w:iCs/>
          <w:lang w:eastAsia="pl-PL"/>
        </w:rPr>
        <w:t xml:space="preserve"> </w:t>
      </w:r>
      <w:r w:rsidR="00E92300" w:rsidRPr="002A5C1B">
        <w:rPr>
          <w:rFonts w:ascii="Times New Roman" w:eastAsia="Times New Roman" w:hAnsi="Times New Roman" w:cs="Times New Roman"/>
          <w:lang w:eastAsia="pl-PL"/>
        </w:rPr>
        <w:t>-</w:t>
      </w:r>
      <w:r w:rsidRPr="002A5C1B">
        <w:rPr>
          <w:rFonts w:ascii="Times New Roman" w:eastAsia="Times New Roman" w:hAnsi="Times New Roman" w:cs="Times New Roman"/>
          <w:lang w:eastAsia="pl-PL"/>
        </w:rPr>
        <w:t xml:space="preserve"> nadzór mery</w:t>
      </w:r>
      <w:r w:rsidR="00316915">
        <w:rPr>
          <w:rFonts w:ascii="Times New Roman" w:eastAsia="Times New Roman" w:hAnsi="Times New Roman" w:cs="Times New Roman"/>
          <w:lang w:eastAsia="pl-PL"/>
        </w:rPr>
        <w:t>toryczny w dziedzinie anestezjologii i intensywnej terapii;</w:t>
      </w:r>
    </w:p>
    <w:p w:rsidR="00FB3900" w:rsidRPr="002A5C1B" w:rsidRDefault="00FB3900" w:rsidP="00316915">
      <w:pPr>
        <w:pStyle w:val="Bezodstpw"/>
        <w:numPr>
          <w:ilvl w:val="1"/>
          <w:numId w:val="13"/>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Koordynator </w:t>
      </w:r>
      <w:r w:rsidR="00316915">
        <w:rPr>
          <w:rFonts w:ascii="Times New Roman" w:eastAsia="Times New Roman" w:hAnsi="Times New Roman" w:cs="Times New Roman"/>
          <w:iCs/>
          <w:lang w:eastAsia="pl-PL"/>
        </w:rPr>
        <w:t>Anestezjologów</w:t>
      </w:r>
      <w:r w:rsidR="00C240DA" w:rsidRPr="002A5C1B">
        <w:rPr>
          <w:rFonts w:ascii="Times New Roman" w:eastAsia="Times New Roman" w:hAnsi="Times New Roman" w:cs="Times New Roman"/>
          <w:iCs/>
          <w:lang w:eastAsia="pl-PL"/>
        </w:rPr>
        <w:t xml:space="preserve"> </w:t>
      </w:r>
      <w:r w:rsidR="00E92300" w:rsidRPr="002A5C1B">
        <w:rPr>
          <w:rFonts w:ascii="Times New Roman" w:eastAsia="Times New Roman" w:hAnsi="Times New Roman" w:cs="Times New Roman"/>
          <w:iCs/>
          <w:lang w:eastAsia="pl-PL"/>
        </w:rPr>
        <w:t>-</w:t>
      </w:r>
      <w:r w:rsidR="00316915">
        <w:rPr>
          <w:rFonts w:ascii="Times New Roman" w:eastAsia="Times New Roman" w:hAnsi="Times New Roman" w:cs="Times New Roman"/>
          <w:iCs/>
          <w:lang w:eastAsia="pl-PL"/>
        </w:rPr>
        <w:t xml:space="preserve">  nadzór merytoryczny w zakresie, o którym mowa w § 2 lit. a)- f) oraz organizacyjny oraz odpowiedzialność za poprawność rozliczeń.</w:t>
      </w:r>
    </w:p>
    <w:p w:rsidR="008C73DB" w:rsidRPr="002A5C1B" w:rsidRDefault="008C73DB" w:rsidP="00316915">
      <w:pPr>
        <w:pStyle w:val="Bezodstpw"/>
        <w:numPr>
          <w:ilvl w:val="0"/>
          <w:numId w:val="13"/>
        </w:numPr>
        <w:spacing w:line="276" w:lineRule="auto"/>
        <w:jc w:val="both"/>
        <w:rPr>
          <w:rFonts w:ascii="Times New Roman" w:eastAsia="Times New Roman" w:hAnsi="Times New Roman" w:cs="Times New Roman"/>
          <w:iCs/>
          <w:lang w:eastAsia="pl-PL"/>
        </w:rPr>
      </w:pPr>
      <w:r w:rsidRPr="002A5C1B">
        <w:rPr>
          <w:rFonts w:ascii="Times New Roman" w:eastAsia="Times New Roman" w:hAnsi="Times New Roman" w:cs="Times New Roman"/>
          <w:iCs/>
          <w:lang w:eastAsia="pl-PL"/>
        </w:rPr>
        <w:t xml:space="preserve">Udzielający Zamówienie zobowiązany jest w przypadku zmian, do pisemnego poinformowania Przyjmującego Zamówienie o osobach każdorazowo sprawujących funkcje </w:t>
      </w:r>
      <w:r w:rsidR="000B051A" w:rsidRPr="002A5C1B">
        <w:rPr>
          <w:rFonts w:ascii="Times New Roman" w:eastAsia="Times New Roman" w:hAnsi="Times New Roman" w:cs="Times New Roman"/>
          <w:iCs/>
          <w:lang w:eastAsia="pl-PL"/>
        </w:rPr>
        <w:t>wskazane w ust. 1.</w:t>
      </w:r>
    </w:p>
    <w:p w:rsidR="008C73DB" w:rsidRPr="002A5C1B" w:rsidRDefault="008C73DB" w:rsidP="00316915">
      <w:pPr>
        <w:pStyle w:val="Bezodstpw"/>
        <w:spacing w:line="276" w:lineRule="auto"/>
        <w:ind w:left="1070"/>
        <w:rPr>
          <w:rFonts w:ascii="Times New Roman" w:eastAsia="Times New Roman" w:hAnsi="Times New Roman" w:cs="Times New Roman"/>
          <w:lang w:eastAsia="pl-PL"/>
        </w:rPr>
      </w:pPr>
    </w:p>
    <w:p w:rsidR="00316915" w:rsidRDefault="00316915" w:rsidP="00316915">
      <w:pPr>
        <w:spacing w:after="0"/>
        <w:jc w:val="center"/>
        <w:rPr>
          <w:rFonts w:ascii="Times New Roman" w:hAnsi="Times New Roman" w:cs="Times New Roman"/>
          <w:bCs/>
        </w:rPr>
      </w:pPr>
    </w:p>
    <w:p w:rsidR="00316915" w:rsidRDefault="00316915" w:rsidP="00316915">
      <w:pPr>
        <w:spacing w:after="0"/>
        <w:jc w:val="center"/>
        <w:rPr>
          <w:rFonts w:ascii="Times New Roman" w:hAnsi="Times New Roman" w:cs="Times New Roman"/>
          <w:bCs/>
        </w:rPr>
      </w:pPr>
    </w:p>
    <w:p w:rsidR="007746EE" w:rsidRPr="002A5C1B" w:rsidRDefault="007746EE" w:rsidP="00316915">
      <w:pPr>
        <w:spacing w:after="0"/>
        <w:jc w:val="center"/>
        <w:rPr>
          <w:rFonts w:ascii="Times New Roman" w:hAnsi="Times New Roman" w:cs="Times New Roman"/>
          <w:bCs/>
        </w:rPr>
      </w:pPr>
      <w:r w:rsidRPr="002A5C1B">
        <w:rPr>
          <w:rFonts w:ascii="Times New Roman" w:hAnsi="Times New Roman" w:cs="Times New Roman"/>
          <w:bCs/>
        </w:rPr>
        <w:t>§ 11.</w:t>
      </w:r>
    </w:p>
    <w:p w:rsidR="00262FB7" w:rsidRPr="002A5C1B" w:rsidRDefault="00262FB7" w:rsidP="00316915">
      <w:pPr>
        <w:spacing w:after="0"/>
        <w:ind w:left="284"/>
        <w:jc w:val="both"/>
        <w:rPr>
          <w:rFonts w:ascii="Times New Roman" w:hAnsi="Times New Roman" w:cs="Times New Roman"/>
        </w:rPr>
      </w:pPr>
      <w:r w:rsidRPr="002A5C1B">
        <w:rPr>
          <w:rFonts w:ascii="Times New Roman" w:hAnsi="Times New Roman" w:cs="Times New Roman"/>
        </w:rPr>
        <w:t xml:space="preserve">Strony ustalają, iż adresami właściwymi do korespondencji są adresy wskazane w komparycji Umowy. Strony zobowiązują się do wzajemnego informowania się o wszelkich zmianach w/w adresów pod </w:t>
      </w:r>
      <w:r w:rsidRPr="002A5C1B">
        <w:rPr>
          <w:rFonts w:ascii="Times New Roman" w:hAnsi="Times New Roman" w:cs="Times New Roman"/>
        </w:rPr>
        <w:lastRenderedPageBreak/>
        <w:t>rygorem uznania za skutecznie doręczoną korespondencję kierowaną na ostatni znany drugiej Stronie adres.</w:t>
      </w:r>
    </w:p>
    <w:p w:rsidR="00262FB7" w:rsidRPr="002A5C1B" w:rsidRDefault="00262FB7" w:rsidP="00316915">
      <w:pPr>
        <w:spacing w:after="0"/>
        <w:ind w:left="284"/>
        <w:jc w:val="both"/>
        <w:rPr>
          <w:rFonts w:ascii="Times New Roman" w:hAnsi="Times New Roman" w:cs="Times New Roman"/>
        </w:rPr>
      </w:pPr>
    </w:p>
    <w:p w:rsidR="00FB3900" w:rsidRPr="002A5C1B" w:rsidRDefault="00FB3900" w:rsidP="00316915">
      <w:pPr>
        <w:spacing w:after="0"/>
        <w:ind w:left="284"/>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2</w:t>
      </w:r>
      <w:r w:rsidRPr="002A5C1B">
        <w:rPr>
          <w:rFonts w:ascii="Times New Roman" w:eastAsia="Times New Roman" w:hAnsi="Times New Roman" w:cs="Times New Roman"/>
          <w:lang w:eastAsia="pl-PL"/>
        </w:rPr>
        <w:t>.</w:t>
      </w:r>
    </w:p>
    <w:p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Przyjmujący Zamówienie zobowiązuje się do utrzymania ubezpieczenia przez cały czas trwania niniejszej umowy, zgodnie z obowiązującymi przepisami prawa.</w:t>
      </w:r>
    </w:p>
    <w:p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 xml:space="preserve">Przyjmujący Zamówienie zobowiązuje się do dostarczenia nowego dokumentu ubezpieczenia potwierdzającego zawarcie umowy do </w:t>
      </w:r>
      <w:r w:rsidR="00316915">
        <w:rPr>
          <w:rFonts w:ascii="Times New Roman" w:hAnsi="Times New Roman" w:cs="Times New Roman"/>
        </w:rPr>
        <w:t>Sekcji ds. Rekrutacji, Szkoleń i Spraw Socjalnych</w:t>
      </w:r>
      <w:r w:rsidRPr="002A5C1B">
        <w:rPr>
          <w:rFonts w:ascii="Times New Roman" w:hAnsi="Times New Roman" w:cs="Times New Roman"/>
        </w:rPr>
        <w:t xml:space="preserve"> Udzielającego Zamówienie w terminie 10 dni od dnia zawarcia nowej umowy ubezpieczenia.</w:t>
      </w:r>
    </w:p>
    <w:p w:rsidR="00411F05" w:rsidRPr="002A5C1B" w:rsidRDefault="00411F05" w:rsidP="00316915">
      <w:pPr>
        <w:pStyle w:val="Bezodstpw"/>
        <w:spacing w:line="276" w:lineRule="auto"/>
        <w:rPr>
          <w:rFonts w:ascii="Times New Roman" w:eastAsia="Times New Roman" w:hAnsi="Times New Roman" w:cs="Times New Roman"/>
          <w:lang w:eastAsia="pl-PL"/>
        </w:rPr>
      </w:pP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3</w:t>
      </w:r>
      <w:r w:rsidR="00D772BE" w:rsidRPr="002A5C1B">
        <w:rPr>
          <w:rFonts w:ascii="Times New Roman" w:eastAsia="Times New Roman" w:hAnsi="Times New Roman" w:cs="Times New Roman"/>
          <w:lang w:eastAsia="pl-PL"/>
        </w:rPr>
        <w:t>.</w:t>
      </w:r>
    </w:p>
    <w:p w:rsidR="00FB3900" w:rsidRPr="002A5C1B" w:rsidRDefault="00FB3900" w:rsidP="00316915">
      <w:pPr>
        <w:pStyle w:val="Bezodstpw"/>
        <w:numPr>
          <w:ilvl w:val="0"/>
          <w:numId w:val="7"/>
        </w:numPr>
        <w:spacing w:line="276" w:lineRule="auto"/>
        <w:jc w:val="both"/>
        <w:rPr>
          <w:rFonts w:ascii="Times New Roman" w:eastAsia="Times New Roman" w:hAnsi="Times New Roman" w:cs="Times New Roman"/>
          <w:b/>
          <w:lang w:eastAsia="pl-PL"/>
        </w:rPr>
      </w:pPr>
      <w:r w:rsidRPr="002A5C1B">
        <w:rPr>
          <w:rFonts w:ascii="Times New Roman" w:eastAsia="Times New Roman" w:hAnsi="Times New Roman" w:cs="Times New Roman"/>
          <w:lang w:eastAsia="pl-PL"/>
        </w:rPr>
        <w:t>Umowę zawart</w:t>
      </w:r>
      <w:r w:rsidR="00C14169" w:rsidRPr="002A5C1B">
        <w:rPr>
          <w:rFonts w:ascii="Times New Roman" w:eastAsia="Times New Roman" w:hAnsi="Times New Roman" w:cs="Times New Roman"/>
          <w:lang w:eastAsia="pl-PL"/>
        </w:rPr>
        <w:t xml:space="preserve">o </w:t>
      </w:r>
      <w:r w:rsidR="007746EE" w:rsidRPr="002A5C1B">
        <w:rPr>
          <w:rFonts w:ascii="Times New Roman" w:eastAsia="Times New Roman" w:hAnsi="Times New Roman" w:cs="Times New Roman"/>
          <w:lang w:eastAsia="pl-PL"/>
        </w:rPr>
        <w:t>na czas oznac</w:t>
      </w:r>
      <w:r w:rsidR="00983CF3" w:rsidRPr="002A5C1B">
        <w:rPr>
          <w:rFonts w:ascii="Times New Roman" w:eastAsia="Times New Roman" w:hAnsi="Times New Roman" w:cs="Times New Roman"/>
          <w:lang w:eastAsia="pl-PL"/>
        </w:rPr>
        <w:t xml:space="preserve">zony tj. od dnia </w:t>
      </w:r>
      <w:r w:rsidR="00316915">
        <w:rPr>
          <w:rFonts w:ascii="Times New Roman" w:eastAsia="Times New Roman" w:hAnsi="Times New Roman" w:cs="Times New Roman"/>
          <w:b/>
          <w:lang w:eastAsia="pl-PL"/>
        </w:rPr>
        <w:t>1 lipca 2020</w:t>
      </w:r>
      <w:r w:rsidR="00262FB7" w:rsidRPr="002A5C1B">
        <w:rPr>
          <w:rFonts w:ascii="Times New Roman" w:eastAsia="Times New Roman" w:hAnsi="Times New Roman" w:cs="Times New Roman"/>
          <w:b/>
          <w:lang w:eastAsia="pl-PL"/>
        </w:rPr>
        <w:t xml:space="preserve"> r.</w:t>
      </w:r>
      <w:r w:rsidR="00983CF3" w:rsidRPr="002A5C1B">
        <w:rPr>
          <w:rFonts w:ascii="Times New Roman" w:eastAsia="Times New Roman" w:hAnsi="Times New Roman" w:cs="Times New Roman"/>
          <w:lang w:eastAsia="pl-PL"/>
        </w:rPr>
        <w:t xml:space="preserve"> </w:t>
      </w:r>
      <w:r w:rsidR="004F27DC" w:rsidRPr="002A5C1B">
        <w:rPr>
          <w:rFonts w:ascii="Times New Roman" w:eastAsia="Times New Roman" w:hAnsi="Times New Roman" w:cs="Times New Roman"/>
          <w:lang w:eastAsia="pl-PL"/>
        </w:rPr>
        <w:t xml:space="preserve">do dnia </w:t>
      </w:r>
      <w:r w:rsidR="00316915">
        <w:rPr>
          <w:rFonts w:ascii="Times New Roman" w:eastAsia="Times New Roman" w:hAnsi="Times New Roman" w:cs="Times New Roman"/>
          <w:b/>
          <w:lang w:eastAsia="pl-PL"/>
        </w:rPr>
        <w:t xml:space="preserve">31 grudnia </w:t>
      </w:r>
      <w:r w:rsidR="008362CF" w:rsidRPr="002A5C1B">
        <w:rPr>
          <w:rFonts w:ascii="Times New Roman" w:eastAsia="Times New Roman" w:hAnsi="Times New Roman" w:cs="Times New Roman"/>
          <w:b/>
          <w:lang w:eastAsia="pl-PL"/>
        </w:rPr>
        <w:t>2020</w:t>
      </w:r>
      <w:r w:rsidR="004F27DC" w:rsidRPr="002A5C1B">
        <w:rPr>
          <w:rFonts w:ascii="Times New Roman" w:eastAsia="Times New Roman" w:hAnsi="Times New Roman" w:cs="Times New Roman"/>
          <w:b/>
          <w:lang w:eastAsia="pl-PL"/>
        </w:rPr>
        <w:t xml:space="preserve"> roku. </w:t>
      </w:r>
    </w:p>
    <w:p w:rsidR="00411F05" w:rsidRPr="002A5C1B" w:rsidRDefault="00FB3900" w:rsidP="00316915">
      <w:pPr>
        <w:pStyle w:val="Bezodstpw"/>
        <w:numPr>
          <w:ilvl w:val="0"/>
          <w:numId w:val="7"/>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Strony </w:t>
      </w:r>
      <w:r w:rsidR="009243EF" w:rsidRPr="002A5C1B">
        <w:rPr>
          <w:rFonts w:ascii="Times New Roman" w:eastAsia="Times New Roman" w:hAnsi="Times New Roman" w:cs="Times New Roman"/>
          <w:lang w:eastAsia="pl-PL"/>
        </w:rPr>
        <w:t>po</w:t>
      </w:r>
      <w:r w:rsidR="008C73DB" w:rsidRPr="002A5C1B">
        <w:rPr>
          <w:rFonts w:ascii="Times New Roman" w:eastAsia="Times New Roman" w:hAnsi="Times New Roman" w:cs="Times New Roman"/>
          <w:lang w:eastAsia="pl-PL"/>
        </w:rPr>
        <w:t>stanawiają, iż oprócz wypadków</w:t>
      </w:r>
      <w:r w:rsidRPr="002A5C1B">
        <w:rPr>
          <w:rFonts w:ascii="Times New Roman" w:eastAsia="Times New Roman" w:hAnsi="Times New Roman" w:cs="Times New Roman"/>
          <w:lang w:eastAsia="pl-PL"/>
        </w:rPr>
        <w:t xml:space="preserve"> wymienionych w kodeksie cywilnym  umowa ulega rozwi</w:t>
      </w:r>
      <w:r w:rsidR="009243EF" w:rsidRPr="002A5C1B">
        <w:rPr>
          <w:rFonts w:ascii="Times New Roman" w:eastAsia="Times New Roman" w:hAnsi="Times New Roman" w:cs="Times New Roman"/>
          <w:lang w:eastAsia="pl-PL"/>
        </w:rPr>
        <w:t xml:space="preserve">ązaniu w </w:t>
      </w:r>
      <w:r w:rsidR="008C73DB" w:rsidRPr="002A5C1B">
        <w:rPr>
          <w:rFonts w:ascii="Times New Roman" w:eastAsia="Times New Roman" w:hAnsi="Times New Roman" w:cs="Times New Roman"/>
          <w:lang w:eastAsia="pl-PL"/>
        </w:rPr>
        <w:t>następujących wypadkach</w:t>
      </w:r>
      <w:r w:rsidRPr="002A5C1B">
        <w:rPr>
          <w:rFonts w:ascii="Times New Roman" w:eastAsia="Times New Roman" w:hAnsi="Times New Roman" w:cs="Times New Roman"/>
          <w:lang w:eastAsia="pl-PL"/>
        </w:rPr>
        <w:t>:</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upływem czasu, na który była zawarta;</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dniem zakończenia udzielania określonych świadczeń zdrowotnych;</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ważnych powodów - wskutek oświadczenia złożonego z zachowaniem miesięcznego okresu wypowiedzenia ze skutkiem na koniec miesiąca kalendarzowego, w szczególności gdy:</w:t>
      </w:r>
    </w:p>
    <w:p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organizacyjnych leżących po stronie Udzielającego Zamówienie  dalsze wykonywanie Umowy byłoby nieuzasadnione lub utrudnione (prawo do wypowiedzenia Umowy w tym przypadku przysługuje Udzielającemu Zamówienie), lub</w:t>
      </w:r>
    </w:p>
    <w:p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narusza postanowienia Umowy inne niż te, o których mowa w pkt 4, (prawo do wypowiedzenia Umowy w tym przypadku przysługuje Udzielającemu Zamówienie), lub</w:t>
      </w:r>
    </w:p>
    <w:p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leżących po stronie Przyjmującego Zamówienie dalsze wykonywanie Umowy byłoby nieuzasadnione lub utrudnione.</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jednej ze Stron, bez zachowania okresu wypowiedzenia, </w:t>
      </w:r>
      <w:r w:rsidRPr="00165268">
        <w:rPr>
          <w:rFonts w:ascii="Times New Roman" w:eastAsia="Times New Roman" w:hAnsi="Times New Roman" w:cs="Times New Roman"/>
          <w:color w:val="000000" w:themeColor="text1"/>
          <w:lang w:eastAsia="ar-SA"/>
        </w:rPr>
        <w:br/>
        <w:t xml:space="preserve">w przypadku gdy druga Strona rażąco narusza istotne postanowienia Umowy, </w:t>
      </w:r>
      <w:r w:rsidRPr="00165268">
        <w:rPr>
          <w:rFonts w:ascii="Times New Roman" w:eastAsia="Times New Roman" w:hAnsi="Times New Roman" w:cs="Times New Roman"/>
          <w:color w:val="000000" w:themeColor="text1"/>
          <w:lang w:eastAsia="ar-SA"/>
        </w:rPr>
        <w:br/>
        <w:t xml:space="preserve">w szczególności gdy: </w:t>
      </w:r>
    </w:p>
    <w:p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mimo wcześniejszego upomnienia, nie realizuje świadczeń zdrowotnych,</w:t>
      </w:r>
    </w:p>
    <w:p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nie przedstawił dokumentu potwierdzającego zawarcie Umowy ubezpieczenia z tytułu odpowiedzialności cywilnej, o której mowa w § 12;</w:t>
      </w:r>
    </w:p>
    <w:p w:rsidR="00316915" w:rsidRPr="00165268" w:rsidRDefault="00316915" w:rsidP="00316915">
      <w:pPr>
        <w:numPr>
          <w:ilvl w:val="0"/>
          <w:numId w:val="31"/>
        </w:numPr>
        <w:suppressAutoHyphens/>
        <w:spacing w:after="0"/>
        <w:jc w:val="both"/>
        <w:rPr>
          <w:rFonts w:ascii="Times New Roman" w:eastAsia="Calibri"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odmówił poddania się kontroli, do której Udzielający Zamówienie i Płatnik są uprawnieni</w:t>
      </w:r>
      <w:r w:rsidRPr="00165268">
        <w:rPr>
          <w:rFonts w:ascii="Times New Roman" w:eastAsia="Calibri" w:hAnsi="Times New Roman" w:cs="Times New Roman"/>
          <w:color w:val="000000" w:themeColor="text1"/>
          <w:lang w:eastAsia="ar-SA"/>
        </w:rPr>
        <w:t xml:space="preserve"> na podstawie niniejszej Umowy lub nie wykonał zaleceń pokontrolnych;</w:t>
      </w:r>
    </w:p>
    <w:p w:rsidR="00316915" w:rsidRPr="00165268" w:rsidRDefault="00316915" w:rsidP="00316915">
      <w:pPr>
        <w:numPr>
          <w:ilvl w:val="0"/>
          <w:numId w:val="31"/>
        </w:numPr>
        <w:suppressAutoHyphens/>
        <w:spacing w:after="0"/>
        <w:jc w:val="both"/>
        <w:rPr>
          <w:rFonts w:ascii="Times New Roman" w:eastAsia="Calibri"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Przyjmujący Zamówienie utracił uprawnienia do wykonywania świadczeń zdrowotnych objętych niniejszą Umową;</w:t>
      </w:r>
    </w:p>
    <w:p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Udzielający Zamówienie zalega z wypłatą wynagrodzenia więcej niż 60 dni;</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Udzielającego Zamówienie, z zachowaniem 30 dniowego okresu wypowiedzenia, w przypadku nieuzgodnienia nowych zasad wynagradzania Przyjmującego Zamówienia, o których mowa w § 7 ust. </w:t>
      </w:r>
      <w:r w:rsidR="00023E86">
        <w:rPr>
          <w:rFonts w:ascii="Times New Roman" w:eastAsia="Times New Roman" w:hAnsi="Times New Roman" w:cs="Times New Roman"/>
          <w:color w:val="000000" w:themeColor="text1"/>
          <w:lang w:eastAsia="ar-SA"/>
        </w:rPr>
        <w:t>13</w:t>
      </w:r>
      <w:r w:rsidRPr="00165268">
        <w:rPr>
          <w:rFonts w:ascii="Times New Roman" w:eastAsia="Times New Roman" w:hAnsi="Times New Roman" w:cs="Times New Roman"/>
          <w:color w:val="000000" w:themeColor="text1"/>
          <w:lang w:eastAsia="ar-SA"/>
        </w:rPr>
        <w:t xml:space="preserve">  Umowy.</w:t>
      </w:r>
    </w:p>
    <w:p w:rsidR="00316915"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w:t>
      </w:r>
      <w:r w:rsidRPr="00165268">
        <w:rPr>
          <w:rFonts w:ascii="Times New Roman" w:eastAsia="Times New Roman" w:hAnsi="Times New Roman" w:cs="Times New Roman"/>
          <w:color w:val="000000" w:themeColor="text1"/>
          <w:lang w:eastAsia="ar-SA"/>
        </w:rPr>
        <w:lastRenderedPageBreak/>
        <w:t>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na mocy porozumienia stron.</w:t>
      </w:r>
    </w:p>
    <w:p w:rsidR="00316915" w:rsidRPr="00165268" w:rsidRDefault="00316915" w:rsidP="00023E86">
      <w:pPr>
        <w:numPr>
          <w:ilvl w:val="0"/>
          <w:numId w:val="28"/>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FB3900" w:rsidRPr="00316915" w:rsidRDefault="00316915" w:rsidP="00316915">
      <w:pPr>
        <w:pStyle w:val="Akapitzlist"/>
        <w:numPr>
          <w:ilvl w:val="0"/>
          <w:numId w:val="28"/>
        </w:numPr>
        <w:spacing w:after="160" w:line="259"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przed zakończeniem miesiąca rozliczeniowego część stała wynagrodzenia wskazana w § 7 ust. 2 lit. a) niniejszej umowy zostanie proporcjonalnie zmniejszona.</w:t>
      </w: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4</w:t>
      </w:r>
      <w:r w:rsidR="00496BB7" w:rsidRPr="002A5C1B">
        <w:rPr>
          <w:rFonts w:ascii="Times New Roman" w:eastAsia="Times New Roman" w:hAnsi="Times New Roman" w:cs="Times New Roman"/>
          <w:lang w:eastAsia="pl-PL"/>
        </w:rPr>
        <w:t>.</w:t>
      </w:r>
    </w:p>
    <w:p w:rsidR="00FB3900" w:rsidRPr="002A5C1B" w:rsidRDefault="00FB3900" w:rsidP="00316915">
      <w:pPr>
        <w:pStyle w:val="Bezodstpw"/>
        <w:spacing w:line="276" w:lineRule="auto"/>
        <w:ind w:left="36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Wszelkie zmiany niniejszej umowy wymagają formy pisemnej pod rygorem nieważności, </w:t>
      </w:r>
      <w:r w:rsidRPr="002A5C1B">
        <w:rPr>
          <w:rFonts w:ascii="Times New Roman" w:eastAsia="Times New Roman" w:hAnsi="Times New Roman" w:cs="Times New Roman"/>
          <w:lang w:eastAsia="pl-PL"/>
        </w:rPr>
        <w:br/>
        <w:t>z zastrzeżeniem art.</w:t>
      </w:r>
      <w:r w:rsidR="004D4B85"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27 ust.</w:t>
      </w:r>
      <w:r w:rsidR="004D4B85"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5 ustawy dnia 15 kwietnia 2011 r. o działalności leczniczej.</w:t>
      </w:r>
    </w:p>
    <w:p w:rsidR="00F34671" w:rsidRPr="002A5C1B" w:rsidRDefault="00F34671" w:rsidP="00316915">
      <w:pPr>
        <w:pStyle w:val="Bezodstpw"/>
        <w:spacing w:line="276" w:lineRule="auto"/>
        <w:ind w:left="360"/>
        <w:jc w:val="both"/>
        <w:rPr>
          <w:rFonts w:ascii="Times New Roman" w:eastAsia="Times New Roman" w:hAnsi="Times New Roman" w:cs="Times New Roman"/>
          <w:lang w:eastAsia="pl-PL"/>
        </w:rPr>
      </w:pPr>
    </w:p>
    <w:p w:rsidR="0010211B" w:rsidRPr="002A5C1B" w:rsidRDefault="0010211B"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15.</w:t>
      </w:r>
    </w:p>
    <w:p w:rsidR="00316915" w:rsidRPr="00316915" w:rsidRDefault="00316915" w:rsidP="00316915">
      <w:pPr>
        <w:pStyle w:val="Akapitzlist"/>
        <w:numPr>
          <w:ilvl w:val="0"/>
          <w:numId w:val="8"/>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316915" w:rsidRPr="00316915" w:rsidRDefault="00316915" w:rsidP="00316915">
      <w:pPr>
        <w:pStyle w:val="Akapitzlist"/>
        <w:numPr>
          <w:ilvl w:val="0"/>
          <w:numId w:val="8"/>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Wierzytelności wynikające z Umowy nie mogą być przedmiotem aportu, chyba że na powyższe wyrazi zgodę Udzielający Zamówienie w formie pisemnej pod rygorem nieważności, z uwzględnieniem art. 54 ust. 5 ustawy z dnia 15 kwietnia 2011 r. o działalności leczniczej.</w:t>
      </w:r>
    </w:p>
    <w:p w:rsidR="00203624" w:rsidRDefault="00203624" w:rsidP="00316915">
      <w:pPr>
        <w:pStyle w:val="Bezodstpw"/>
        <w:spacing w:line="276" w:lineRule="auto"/>
        <w:rPr>
          <w:rFonts w:ascii="Times New Roman" w:eastAsia="Times New Roman" w:hAnsi="Times New Roman" w:cs="Times New Roman"/>
          <w:lang w:eastAsia="pl-PL"/>
        </w:rPr>
      </w:pPr>
    </w:p>
    <w:p w:rsidR="00316915" w:rsidRPr="00773E1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16.</w:t>
      </w:r>
    </w:p>
    <w:p w:rsidR="00316915" w:rsidRPr="00773E12" w:rsidRDefault="00316915" w:rsidP="00316915">
      <w:pPr>
        <w:pStyle w:val="Akapitzlist"/>
        <w:widowControl w:val="0"/>
        <w:numPr>
          <w:ilvl w:val="0"/>
          <w:numId w:val="32"/>
        </w:numPr>
        <w:autoSpaceDE w:val="0"/>
        <w:autoSpaceDN w:val="0"/>
        <w:spacing w:after="0"/>
        <w:jc w:val="both"/>
        <w:rPr>
          <w:rFonts w:ascii="Times New Roman" w:hAnsi="Times New Roman" w:cs="Times New Roman"/>
          <w:lang w:eastAsia="ar-SA"/>
        </w:rPr>
      </w:pPr>
      <w:r w:rsidRPr="00773E12">
        <w:rPr>
          <w:rFonts w:ascii="Times New Roman" w:hAnsi="Times New Roman" w:cs="Times New Roman"/>
          <w:lang w:eastAsia="ar-SA"/>
        </w:rPr>
        <w:t>Strony zobowiązują się do polubownego i w dobrej wierze rozwiązywania wszelkich sporów mogących powstać na tle wykonywania Umowy</w:t>
      </w:r>
      <w:r>
        <w:rPr>
          <w:rFonts w:ascii="Times New Roman" w:hAnsi="Times New Roman" w:cs="Times New Roman"/>
          <w:lang w:eastAsia="ar-SA"/>
        </w:rPr>
        <w:t>.</w:t>
      </w:r>
    </w:p>
    <w:p w:rsidR="00316915" w:rsidRPr="00CC7691" w:rsidRDefault="00316915" w:rsidP="00316915">
      <w:pPr>
        <w:pStyle w:val="Akapitzlist"/>
        <w:widowControl w:val="0"/>
        <w:numPr>
          <w:ilvl w:val="0"/>
          <w:numId w:val="32"/>
        </w:numPr>
        <w:autoSpaceDE w:val="0"/>
        <w:autoSpaceDN w:val="0"/>
        <w:spacing w:after="0"/>
        <w:jc w:val="both"/>
        <w:rPr>
          <w:rFonts w:ascii="Times New Roman" w:hAnsi="Times New Roman" w:cs="Times New Roman"/>
          <w:lang w:eastAsia="ar-SA"/>
        </w:rPr>
      </w:pPr>
      <w:r w:rsidRPr="00773E12">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rsidR="00316915" w:rsidRPr="00773E12" w:rsidRDefault="00316915" w:rsidP="00316915">
      <w:pPr>
        <w:pStyle w:val="Bezodstpw"/>
        <w:spacing w:line="276" w:lineRule="auto"/>
        <w:rPr>
          <w:rFonts w:ascii="Times New Roman" w:eastAsia="Times New Roman" w:hAnsi="Times New Roman" w:cs="Times New Roman"/>
          <w:lang w:eastAsia="pl-PL"/>
        </w:rPr>
      </w:pPr>
    </w:p>
    <w:p w:rsidR="00316915" w:rsidRPr="00773E1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17.</w:t>
      </w:r>
    </w:p>
    <w:p w:rsidR="00316915" w:rsidRDefault="00316915" w:rsidP="00316915">
      <w:pPr>
        <w:pStyle w:val="Bezodstpw"/>
        <w:spacing w:line="276" w:lineRule="auto"/>
        <w:jc w:val="both"/>
        <w:rPr>
          <w:rFonts w:ascii="Times New Roman" w:eastAsia="Times New Roman" w:hAnsi="Times New Roman" w:cs="Times New Roman"/>
          <w:lang w:eastAsia="pl-PL"/>
        </w:rPr>
      </w:pPr>
      <w:r w:rsidRPr="001D13AA">
        <w:rPr>
          <w:rFonts w:ascii="Times New Roman" w:eastAsia="Times New Roman" w:hAnsi="Times New Roman" w:cs="Times New Roman"/>
          <w:lang w:eastAsia="pl-PL"/>
        </w:rPr>
        <w:t>W sprawach nieuregulowanych mają zastosowanie odpowiednie przepisy, 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rsidR="00316915" w:rsidRDefault="00316915" w:rsidP="00316915">
      <w:pPr>
        <w:pStyle w:val="Bezodstpw"/>
        <w:spacing w:line="276" w:lineRule="auto"/>
        <w:jc w:val="both"/>
        <w:rPr>
          <w:rFonts w:ascii="Times New Roman" w:eastAsia="Times New Roman" w:hAnsi="Times New Roman" w:cs="Times New Roman"/>
          <w:lang w:eastAsia="pl-PL"/>
        </w:rPr>
      </w:pPr>
    </w:p>
    <w:p w:rsidR="00316915" w:rsidRPr="001837D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18.</w:t>
      </w:r>
    </w:p>
    <w:p w:rsidR="00316915" w:rsidRPr="001837D2" w:rsidRDefault="00316915" w:rsidP="00316915">
      <w:pPr>
        <w:pStyle w:val="Bezodstpw"/>
        <w:spacing w:line="276" w:lineRule="auto"/>
        <w:jc w:val="both"/>
        <w:rPr>
          <w:rFonts w:ascii="Times New Roman" w:eastAsia="Times New Roman" w:hAnsi="Times New Roman" w:cs="Times New Roman"/>
          <w:lang w:eastAsia="pl-PL"/>
        </w:rPr>
      </w:pPr>
      <w:r w:rsidRPr="001837D2">
        <w:rPr>
          <w:rFonts w:ascii="Times New Roman" w:eastAsia="Times New Roman" w:hAnsi="Times New Roman" w:cs="Times New Roman"/>
          <w:lang w:eastAsia="pl-PL"/>
        </w:rPr>
        <w:t xml:space="preserve">Umowę sporządzono w </w:t>
      </w:r>
      <w:r>
        <w:rPr>
          <w:rFonts w:ascii="Times New Roman" w:eastAsia="Times New Roman" w:hAnsi="Times New Roman" w:cs="Times New Roman"/>
          <w:b/>
          <w:lang w:eastAsia="pl-PL"/>
        </w:rPr>
        <w:t>dwóch</w:t>
      </w:r>
      <w:r w:rsidRPr="001837D2">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jednobrzmiących egzemplarzach, po jednym dla każdej ze Stron.</w:t>
      </w:r>
    </w:p>
    <w:p w:rsidR="00316915" w:rsidRPr="001837D2" w:rsidRDefault="00316915" w:rsidP="00316915">
      <w:pPr>
        <w:pStyle w:val="Bezodstpw"/>
        <w:spacing w:line="276" w:lineRule="auto"/>
        <w:jc w:val="both"/>
        <w:rPr>
          <w:rFonts w:ascii="Times New Roman" w:eastAsia="Times New Roman" w:hAnsi="Times New Roman" w:cs="Times New Roman"/>
          <w:lang w:eastAsia="pl-PL"/>
        </w:rPr>
      </w:pPr>
    </w:p>
    <w:p w:rsidR="00316915" w:rsidRDefault="00316915" w:rsidP="00316915">
      <w:pPr>
        <w:pStyle w:val="Bezodstpw"/>
        <w:spacing w:line="276" w:lineRule="auto"/>
        <w:jc w:val="center"/>
        <w:rPr>
          <w:rFonts w:ascii="Times New Roman" w:eastAsia="Times New Roman" w:hAnsi="Times New Roman" w:cs="Times New Roman"/>
          <w:lang w:eastAsia="pl-PL"/>
        </w:rPr>
      </w:pPr>
    </w:p>
    <w:p w:rsidR="00316915" w:rsidRPr="002A5C1B" w:rsidRDefault="00316915" w:rsidP="00316915">
      <w:pPr>
        <w:pStyle w:val="Bezodstpw"/>
        <w:spacing w:line="276" w:lineRule="auto"/>
        <w:jc w:val="center"/>
        <w:rPr>
          <w:rFonts w:ascii="Times New Roman" w:eastAsia="Times New Roman" w:hAnsi="Times New Roman" w:cs="Times New Roman"/>
          <w:lang w:eastAsia="pl-PL"/>
        </w:rPr>
      </w:pPr>
    </w:p>
    <w:p w:rsidR="00FB3900" w:rsidRDefault="008A2CF9" w:rsidP="00316915">
      <w:pPr>
        <w:pStyle w:val="Bezodstpw"/>
        <w:spacing w:line="276" w:lineRule="auto"/>
        <w:jc w:val="both"/>
        <w:rPr>
          <w:rFonts w:ascii="Times New Roman" w:eastAsia="Times New Roman" w:hAnsi="Times New Roman" w:cs="Times New Roman"/>
          <w:b/>
          <w:lang w:eastAsia="pl-PL"/>
        </w:rPr>
      </w:pPr>
      <w:r w:rsidRPr="002A5C1B">
        <w:rPr>
          <w:rFonts w:ascii="Times New Roman" w:eastAsia="Times New Roman" w:hAnsi="Times New Roman" w:cs="Times New Roman"/>
          <w:b/>
          <w:lang w:eastAsia="pl-PL"/>
        </w:rPr>
        <w:t>UDZIELAJĄCY ZAMÓWIENIE (SU)</w:t>
      </w:r>
      <w:r w:rsidR="00FB3900" w:rsidRPr="002A5C1B">
        <w:rPr>
          <w:rFonts w:ascii="Times New Roman" w:eastAsia="Times New Roman" w:hAnsi="Times New Roman" w:cs="Times New Roman"/>
          <w:b/>
          <w:lang w:eastAsia="pl-PL"/>
        </w:rPr>
        <w:t xml:space="preserve">                           </w:t>
      </w:r>
      <w:r w:rsidRPr="002A5C1B">
        <w:rPr>
          <w:rFonts w:ascii="Times New Roman" w:eastAsia="Times New Roman" w:hAnsi="Times New Roman" w:cs="Times New Roman"/>
          <w:b/>
          <w:lang w:eastAsia="pl-PL"/>
        </w:rPr>
        <w:t>PRZYJMUJĄCY ZAMÓWIENIE</w:t>
      </w: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970A88" w:rsidRDefault="00970A88" w:rsidP="0071662C">
      <w:pPr>
        <w:tabs>
          <w:tab w:val="left" w:pos="1185"/>
        </w:tabs>
        <w:rPr>
          <w:rFonts w:ascii="Times New Roman" w:hAnsi="Times New Roman"/>
          <w:b/>
          <w:color w:val="000000" w:themeColor="text1"/>
        </w:rPr>
      </w:pPr>
    </w:p>
    <w:p w:rsidR="00316915" w:rsidRPr="00165268" w:rsidRDefault="00316915" w:rsidP="00316915">
      <w:pPr>
        <w:tabs>
          <w:tab w:val="left" w:pos="1185"/>
        </w:tabs>
        <w:jc w:val="right"/>
        <w:rPr>
          <w:rFonts w:ascii="Times New Roman" w:hAnsi="Times New Roman"/>
          <w:b/>
          <w:color w:val="000000" w:themeColor="text1"/>
        </w:rPr>
      </w:pPr>
      <w:r w:rsidRPr="00165268">
        <w:rPr>
          <w:rFonts w:ascii="Times New Roman" w:hAnsi="Times New Roman"/>
          <w:b/>
          <w:color w:val="000000" w:themeColor="text1"/>
        </w:rPr>
        <w:lastRenderedPageBreak/>
        <w:t xml:space="preserve">Załącznik nr 1 </w:t>
      </w:r>
    </w:p>
    <w:p w:rsidR="00316915" w:rsidRPr="00165268" w:rsidRDefault="00316915" w:rsidP="00316915">
      <w:pPr>
        <w:tabs>
          <w:tab w:val="left" w:pos="1185"/>
        </w:tabs>
        <w:jc w:val="right"/>
        <w:rPr>
          <w:rFonts w:ascii="Times New Roman" w:hAnsi="Times New Roman"/>
          <w:color w:val="000000" w:themeColor="text1"/>
        </w:rPr>
      </w:pPr>
      <w:r w:rsidRPr="00165268">
        <w:rPr>
          <w:rFonts w:ascii="Times New Roman" w:hAnsi="Times New Roman"/>
          <w:color w:val="000000" w:themeColor="text1"/>
        </w:rPr>
        <w:t>do Umowy nr SU …….……..………</w:t>
      </w:r>
    </w:p>
    <w:p w:rsidR="00316915" w:rsidRPr="00283763" w:rsidRDefault="00316915" w:rsidP="00316915">
      <w:pPr>
        <w:pStyle w:val="Stopka"/>
        <w:tabs>
          <w:tab w:val="clear" w:pos="4536"/>
          <w:tab w:val="clear" w:pos="9072"/>
          <w:tab w:val="left" w:pos="5745"/>
        </w:tabs>
        <w:spacing w:line="276" w:lineRule="auto"/>
        <w:rPr>
          <w:color w:val="000000" w:themeColor="text1"/>
          <w:lang w:val="pl-PL"/>
        </w:rPr>
      </w:pPr>
    </w:p>
    <w:p w:rsidR="00316915" w:rsidRPr="00165268" w:rsidRDefault="00316915" w:rsidP="00316915">
      <w:pPr>
        <w:suppressAutoHyphens/>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Wzór identyfikatora</w:t>
      </w:r>
    </w:p>
    <w:p w:rsidR="00316915" w:rsidRPr="00165268" w:rsidRDefault="00316915" w:rsidP="00316915">
      <w:pPr>
        <w:suppressAutoHyphens/>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obowiązującego w Szpitalu Uniwersyteckim</w:t>
      </w:r>
    </w:p>
    <w:p w:rsidR="00316915" w:rsidRPr="00165268" w:rsidRDefault="00316915" w:rsidP="00316915">
      <w:pPr>
        <w:rPr>
          <w:color w:val="000000" w:themeColor="text1"/>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316915" w:rsidRPr="00165268" w:rsidTr="00DE455A">
        <w:trPr>
          <w:trHeight w:val="3175"/>
        </w:trPr>
        <w:tc>
          <w:tcPr>
            <w:tcW w:w="4990" w:type="dxa"/>
            <w:shd w:val="clear" w:color="auto" w:fill="auto"/>
          </w:tcPr>
          <w:p w:rsidR="00316915" w:rsidRPr="00165268" w:rsidRDefault="00316915" w:rsidP="00DE455A">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3360" behindDoc="0" locked="0" layoutInCell="1" allowOverlap="1" wp14:anchorId="2430CCB6" wp14:editId="7F2A155D">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3B6987" w:rsidRDefault="00316915" w:rsidP="00316915">
                                  <w:pPr>
                                    <w:spacing w:after="0"/>
                                    <w:jc w:val="center"/>
                                    <w:rPr>
                                      <w:b/>
                                      <w:color w:val="9B193F"/>
                                      <w:sz w:val="24"/>
                                      <w:szCs w:val="24"/>
                                    </w:rPr>
                                  </w:pPr>
                                </w:p>
                                <w:p w:rsidR="00316915" w:rsidRPr="00310352" w:rsidRDefault="00316915" w:rsidP="00316915">
                                  <w:pPr>
                                    <w:spacing w:after="0"/>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0CCB6"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3B6987" w:rsidRDefault="00316915" w:rsidP="00316915">
                            <w:pPr>
                              <w:spacing w:after="0"/>
                              <w:jc w:val="center"/>
                              <w:rPr>
                                <w:b/>
                                <w:color w:val="9B193F"/>
                                <w:sz w:val="24"/>
                                <w:szCs w:val="24"/>
                              </w:rPr>
                            </w:pPr>
                          </w:p>
                          <w:p w:rsidR="00316915" w:rsidRPr="00310352" w:rsidRDefault="00316915" w:rsidP="00316915">
                            <w:pPr>
                              <w:spacing w:after="0"/>
                              <w:jc w:val="center"/>
                              <w:rPr>
                                <w:b/>
                                <w:color w:val="9B193F"/>
                                <w:sz w:val="14"/>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2336" behindDoc="0" locked="0" layoutInCell="1" allowOverlap="1" wp14:anchorId="0C829A48" wp14:editId="09657BA0">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614BED" w:rsidRDefault="00316915" w:rsidP="0031691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16915" w:rsidRPr="00F338CE" w:rsidRDefault="00316915" w:rsidP="0031691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29A48"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614BED" w:rsidRDefault="00316915" w:rsidP="0031691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16915" w:rsidRPr="00F338CE" w:rsidRDefault="00316915" w:rsidP="00316915">
                            <w:pPr>
                              <w:jc w:val="center"/>
                              <w:rPr>
                                <w:b/>
                                <w:color w:val="9B193F"/>
                                <w:sz w:val="28"/>
                                <w:szCs w:val="28"/>
                              </w:rPr>
                            </w:pPr>
                          </w:p>
                        </w:txbxContent>
                      </v:textbox>
                    </v:roundrect>
                  </w:pict>
                </mc:Fallback>
              </mc:AlternateContent>
            </w:r>
            <w:r w:rsidRPr="00165268">
              <w:rPr>
                <w:noProof/>
                <w:color w:val="000000" w:themeColor="text1"/>
                <w:lang w:eastAsia="pl-PL"/>
              </w:rPr>
              <w:drawing>
                <wp:inline distT="0" distB="0" distL="0" distR="0" wp14:anchorId="154456D6" wp14:editId="79C3FB92">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1312" behindDoc="0" locked="0" layoutInCell="1" allowOverlap="1" wp14:anchorId="6E971A34" wp14:editId="35D53AFF">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6C5DE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0288" behindDoc="0" locked="0" layoutInCell="1" allowOverlap="1" wp14:anchorId="50451716" wp14:editId="059387A7">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16915" w:rsidRPr="00CB6701" w:rsidRDefault="00316915" w:rsidP="0031691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45171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316915" w:rsidRPr="00CB6701" w:rsidRDefault="00316915" w:rsidP="00316915">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59264" behindDoc="0" locked="0" layoutInCell="1" allowOverlap="1" wp14:anchorId="07C7D149" wp14:editId="17B4992A">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9AFFD"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316915" w:rsidRPr="00165268" w:rsidRDefault="00316915" w:rsidP="00DE455A">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8480" behindDoc="0" locked="0" layoutInCell="1" allowOverlap="1" wp14:anchorId="0664AA37" wp14:editId="5EE2BE2B">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814892" w:rsidRDefault="00316915" w:rsidP="00316915">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64AA37"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814892" w:rsidRDefault="00316915" w:rsidP="00316915">
                            <w:pPr>
                              <w:spacing w:after="0"/>
                              <w:jc w:val="center"/>
                              <w:rPr>
                                <w:b/>
                                <w:color w:val="9B193F"/>
                                <w:sz w:val="28"/>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7456" behindDoc="0" locked="0" layoutInCell="1" allowOverlap="1" wp14:anchorId="3BA66EAF" wp14:editId="7AF0FB19">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F338CE" w:rsidRDefault="00316915" w:rsidP="0031691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A66EAF"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F338CE" w:rsidRDefault="00316915" w:rsidP="00316915">
                            <w:pPr>
                              <w:jc w:val="center"/>
                              <w:rPr>
                                <w:b/>
                                <w:color w:val="9B193F"/>
                                <w:sz w:val="28"/>
                                <w:szCs w:val="28"/>
                              </w:rPr>
                            </w:pPr>
                            <w:r>
                              <w:rPr>
                                <w:rFonts w:ascii="Cambria" w:hAnsi="Cambria"/>
                                <w:b/>
                                <w:i/>
                                <w:color w:val="9B193F"/>
                                <w:szCs w:val="28"/>
                              </w:rPr>
                              <w:t>Specjalista</w:t>
                            </w:r>
                          </w:p>
                        </w:txbxContent>
                      </v:textbox>
                    </v:roundrect>
                  </w:pict>
                </mc:Fallback>
              </mc:AlternateContent>
            </w:r>
            <w:r w:rsidRPr="00165268">
              <w:rPr>
                <w:noProof/>
                <w:color w:val="000000" w:themeColor="text1"/>
                <w:lang w:eastAsia="pl-PL"/>
              </w:rPr>
              <w:drawing>
                <wp:inline distT="0" distB="0" distL="0" distR="0" wp14:anchorId="09DDF1E2" wp14:editId="22953210">
                  <wp:extent cx="1256030" cy="548640"/>
                  <wp:effectExtent l="0" t="0" r="127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6432" behindDoc="0" locked="0" layoutInCell="1" allowOverlap="1" wp14:anchorId="50AE43D0" wp14:editId="486C5EA6">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1496A"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5408" behindDoc="0" locked="0" layoutInCell="1" allowOverlap="1" wp14:anchorId="0077E937" wp14:editId="133A8D78">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16915" w:rsidRPr="00CB6701" w:rsidRDefault="00316915" w:rsidP="0031691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077E937"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316915" w:rsidRPr="00CB6701" w:rsidRDefault="00316915" w:rsidP="00316915">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64384" behindDoc="0" locked="0" layoutInCell="1" allowOverlap="1" wp14:anchorId="4851E7B2" wp14:editId="0932785D">
                      <wp:simplePos x="0" y="0"/>
                      <wp:positionH relativeFrom="column">
                        <wp:posOffset>-90170</wp:posOffset>
                      </wp:positionH>
                      <wp:positionV relativeFrom="paragraph">
                        <wp:posOffset>-10795</wp:posOffset>
                      </wp:positionV>
                      <wp:extent cx="3181350" cy="542925"/>
                      <wp:effectExtent l="0" t="0" r="3175" b="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308D1" id="Prostokąt 11"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" filled="f" fillcolor="#4f81bd" stroked="f" strokecolor="#f2f2f2" strokeweight="3pt"/>
                  </w:pict>
                </mc:Fallback>
              </mc:AlternateContent>
            </w:r>
          </w:p>
        </w:tc>
      </w:tr>
    </w:tbl>
    <w:p w:rsidR="00316915" w:rsidRPr="00165268" w:rsidRDefault="00316915" w:rsidP="00316915">
      <w:pPr>
        <w:rPr>
          <w:color w:val="000000" w:themeColor="text1"/>
        </w:rPr>
      </w:pPr>
    </w:p>
    <w:p w:rsidR="00316915" w:rsidRPr="00165268" w:rsidRDefault="00316915" w:rsidP="00316915">
      <w:pPr>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pageBreakBefore/>
        <w:tabs>
          <w:tab w:val="left" w:pos="1185"/>
          <w:tab w:val="center" w:pos="4536"/>
          <w:tab w:val="right" w:pos="9072"/>
        </w:tabs>
        <w:suppressAutoHyphens/>
        <w:jc w:val="right"/>
        <w:rPr>
          <w:rFonts w:ascii="Times New Roman" w:eastAsia="SimSun" w:hAnsi="Times New Roman" w:cs="Times New Roman"/>
          <w:b/>
          <w:color w:val="000000" w:themeColor="text1"/>
          <w:lang w:eastAsia="ar-SA"/>
        </w:rPr>
      </w:pPr>
      <w:r w:rsidRPr="00165268">
        <w:rPr>
          <w:rFonts w:ascii="Times New Roman" w:eastAsia="SimSun" w:hAnsi="Times New Roman" w:cs="Times New Roman"/>
          <w:b/>
          <w:color w:val="000000" w:themeColor="text1"/>
          <w:lang w:eastAsia="ar-SA"/>
        </w:rPr>
        <w:lastRenderedPageBreak/>
        <w:t>Załącznik nr 2</w:t>
      </w:r>
    </w:p>
    <w:p w:rsidR="00316915" w:rsidRPr="00165268" w:rsidRDefault="00316915" w:rsidP="00316915">
      <w:pPr>
        <w:suppressAutoHyphens/>
        <w:jc w:val="right"/>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do Umowy nr SU  …………………….</w:t>
      </w:r>
    </w:p>
    <w:p w:rsidR="00316915" w:rsidRPr="00165268" w:rsidRDefault="00316915" w:rsidP="00316915">
      <w:pPr>
        <w:suppressAutoHyphens/>
        <w:jc w:val="center"/>
        <w:rPr>
          <w:rFonts w:ascii="Times New Roman" w:eastAsia="SimSun" w:hAnsi="Times New Roman" w:cs="Times New Roman"/>
          <w:color w:val="000000" w:themeColor="text1"/>
          <w:lang w:eastAsia="ar-SA"/>
        </w:rPr>
      </w:pPr>
    </w:p>
    <w:p w:rsidR="00316915" w:rsidRPr="00165268" w:rsidRDefault="00316915" w:rsidP="00316915">
      <w:pPr>
        <w:suppressAutoHyphens/>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Oświadczenie</w:t>
      </w:r>
    </w:p>
    <w:p w:rsidR="00316915" w:rsidRPr="00165268" w:rsidRDefault="00316915" w:rsidP="00316915">
      <w:pPr>
        <w:suppressAutoHyphens/>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 ………………………………………</w:t>
      </w:r>
    </w:p>
    <w:p w:rsidR="00316915" w:rsidRPr="00165268" w:rsidRDefault="00316915" w:rsidP="00316915">
      <w:pPr>
        <w:suppressAutoHyphens/>
        <w:jc w:val="both"/>
        <w:rPr>
          <w:rFonts w:ascii="Times New Roman" w:eastAsia="SimSun" w:hAnsi="Times New Roman" w:cs="Times New Roman"/>
          <w:color w:val="000000" w:themeColor="text1"/>
          <w:lang w:eastAsia="ar-SA"/>
        </w:rPr>
      </w:pPr>
    </w:p>
    <w:p w:rsidR="00316915" w:rsidRPr="00165268" w:rsidRDefault="00316915" w:rsidP="00316915">
      <w:pPr>
        <w:suppressAutoHyphens/>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Oświadczam, że w zakresie wykonywanych przeze mnie czynności związanych z realizacją Umowy zobowiązuję się do dokonywania następujących czynności :</w:t>
      </w:r>
    </w:p>
    <w:p w:rsidR="00316915" w:rsidRPr="00165268" w:rsidRDefault="00316915" w:rsidP="00316915">
      <w:pPr>
        <w:numPr>
          <w:ilvl w:val="0"/>
          <w:numId w:val="33"/>
        </w:numPr>
        <w:suppressAutoHyphens/>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zachowywania w tajemnicy wszelkich danych osobowych (rodzajowych </w:t>
      </w:r>
      <w:r w:rsidRPr="00165268">
        <w:rPr>
          <w:rFonts w:ascii="Times New Roman" w:eastAsia="SimSun" w:hAnsi="Times New Roman" w:cs="Times New Roman"/>
          <w:color w:val="000000" w:themeColor="text1"/>
          <w:lang w:eastAsia="ar-SA"/>
        </w:rPr>
        <w:br/>
        <w:t>i indywidualnych), do których dostęp uzyskam przy wykonywaniu opisanych powyżej czynności,</w:t>
      </w:r>
    </w:p>
    <w:p w:rsidR="00316915" w:rsidRPr="00165268" w:rsidRDefault="00316915" w:rsidP="00316915">
      <w:pPr>
        <w:numPr>
          <w:ilvl w:val="0"/>
          <w:numId w:val="33"/>
        </w:numPr>
        <w:suppressAutoHyphens/>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zabezpieczenia i nie przekazywania w żadnym zakresie innym podmiotom opisanych powyżej danych osobowych pod rygorem odpowiedzialności karnej i cywilnej,</w:t>
      </w:r>
    </w:p>
    <w:p w:rsidR="00316915" w:rsidRPr="00165268" w:rsidRDefault="00316915" w:rsidP="00316915">
      <w:pPr>
        <w:numPr>
          <w:ilvl w:val="0"/>
          <w:numId w:val="33"/>
        </w:numPr>
        <w:suppressAutoHyphens/>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zachowania w tajemnicy rodzajów i sposobów zabezpieczeń technicznych systemów informatycznych Szpitala Uniwersyteckiego pod rygorem odpowiedzialności karnej </w:t>
      </w:r>
      <w:r w:rsidRPr="00165268">
        <w:rPr>
          <w:rFonts w:ascii="Times New Roman" w:eastAsia="SimSun" w:hAnsi="Times New Roman" w:cs="Times New Roman"/>
          <w:color w:val="000000" w:themeColor="text1"/>
          <w:lang w:eastAsia="ar-SA"/>
        </w:rPr>
        <w:br/>
        <w:t>i cywilnej,</w:t>
      </w:r>
    </w:p>
    <w:p w:rsidR="00316915" w:rsidRPr="00165268" w:rsidRDefault="00316915" w:rsidP="00316915">
      <w:pPr>
        <w:numPr>
          <w:ilvl w:val="0"/>
          <w:numId w:val="33"/>
        </w:numPr>
        <w:suppressAutoHyphens/>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utrzymywania w tajemnicy wszelkich informacji uzyskanych przy wykonywaniu opisanych powyżej czynności za wyjątkiem :</w:t>
      </w:r>
    </w:p>
    <w:p w:rsidR="00316915" w:rsidRPr="00165268" w:rsidRDefault="00316915" w:rsidP="00316915">
      <w:pPr>
        <w:numPr>
          <w:ilvl w:val="0"/>
          <w:numId w:val="34"/>
        </w:numPr>
        <w:suppressAutoHyphens/>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wyraźnie wyłączonych  spod tej tajemnicy przez ich dysponenta,</w:t>
      </w:r>
    </w:p>
    <w:p w:rsidR="00316915" w:rsidRPr="00165268" w:rsidRDefault="00316915" w:rsidP="00316915">
      <w:pPr>
        <w:numPr>
          <w:ilvl w:val="0"/>
          <w:numId w:val="34"/>
        </w:numPr>
        <w:suppressAutoHyphens/>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powszechnie dostępnych,</w:t>
      </w:r>
    </w:p>
    <w:p w:rsidR="00316915" w:rsidRPr="00165268" w:rsidRDefault="00316915" w:rsidP="00316915">
      <w:pPr>
        <w:numPr>
          <w:ilvl w:val="0"/>
          <w:numId w:val="34"/>
        </w:numPr>
        <w:suppressAutoHyphens/>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których ujawnienie stanowi wymóg określony przez powszechnie obowiązujące przepisy prawa.</w:t>
      </w:r>
    </w:p>
    <w:p w:rsidR="00316915" w:rsidRPr="00165268" w:rsidRDefault="00316915" w:rsidP="00316915">
      <w:pPr>
        <w:numPr>
          <w:ilvl w:val="0"/>
          <w:numId w:val="33"/>
        </w:numPr>
        <w:suppressAutoHyphens/>
        <w:ind w:hanging="1004"/>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Przestrzegania Polityki Bezpieczeństwa Danych Osobowych określone</w:t>
      </w:r>
      <w:r>
        <w:rPr>
          <w:rFonts w:ascii="Times New Roman" w:eastAsia="SimSun" w:hAnsi="Times New Roman" w:cs="Times New Roman"/>
          <w:color w:val="000000" w:themeColor="text1"/>
          <w:lang w:eastAsia="ar-SA"/>
        </w:rPr>
        <w:t xml:space="preserve">j przez Szpital Uniwersytecki w </w:t>
      </w:r>
      <w:r w:rsidRPr="00165268">
        <w:rPr>
          <w:rFonts w:ascii="Times New Roman" w:eastAsia="SimSun" w:hAnsi="Times New Roman" w:cs="Times New Roman"/>
          <w:color w:val="000000" w:themeColor="text1"/>
          <w:lang w:eastAsia="ar-SA"/>
        </w:rPr>
        <w:t xml:space="preserve">odrębnych przepisach </w:t>
      </w:r>
    </w:p>
    <w:p w:rsidR="00316915" w:rsidRPr="00165268" w:rsidRDefault="00316915" w:rsidP="00316915">
      <w:pPr>
        <w:suppressAutoHyphens/>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Oświadczam, że utrzymywanie w tajemnicy informacji określonych powyżej wiąże się </w:t>
      </w:r>
      <w:r w:rsidRPr="00165268">
        <w:rPr>
          <w:rFonts w:ascii="Times New Roman" w:eastAsia="SimSun" w:hAnsi="Times New Roman" w:cs="Times New Roman"/>
          <w:color w:val="000000" w:themeColor="text1"/>
          <w:lang w:eastAsia="ar-SA"/>
        </w:rPr>
        <w:br/>
        <w:t>z dołożeniem przeze mnie należytej staranności w zakresie ochrony przed naruszeniem integralności, poufności i adekwatności danych osobowych gromadzonych i przetwarzanych przez Szpital Uniwersytecki.</w:t>
      </w:r>
    </w:p>
    <w:p w:rsidR="00316915" w:rsidRPr="00165268" w:rsidRDefault="00316915" w:rsidP="00316915">
      <w:pPr>
        <w:suppressAutoHyphens/>
        <w:jc w:val="both"/>
        <w:rPr>
          <w:rFonts w:ascii="Times New Roman" w:eastAsia="SimSun" w:hAnsi="Times New Roman" w:cs="Times New Roman"/>
          <w:color w:val="000000" w:themeColor="text1"/>
          <w:lang w:eastAsia="ar-SA"/>
        </w:rPr>
      </w:pPr>
    </w:p>
    <w:p w:rsidR="00316915" w:rsidRPr="00165268" w:rsidRDefault="00316915" w:rsidP="00316915">
      <w:pPr>
        <w:suppressAutoHyphens/>
        <w:jc w:val="both"/>
        <w:rPr>
          <w:rFonts w:ascii="Times New Roman" w:eastAsia="SimSun" w:hAnsi="Times New Roman" w:cs="Times New Roman"/>
          <w:color w:val="000000" w:themeColor="text1"/>
          <w:lang w:eastAsia="ar-SA"/>
        </w:rPr>
      </w:pPr>
    </w:p>
    <w:p w:rsidR="00316915" w:rsidRPr="00165268" w:rsidRDefault="00316915" w:rsidP="00316915">
      <w:pPr>
        <w:suppressAutoHyphens/>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Kraków, dn. …………………</w:t>
      </w:r>
      <w:r w:rsidRPr="00165268">
        <w:rPr>
          <w:rFonts w:ascii="Times New Roman" w:eastAsia="SimSun" w:hAnsi="Times New Roman" w:cs="Times New Roman"/>
          <w:color w:val="000000" w:themeColor="text1"/>
          <w:lang w:eastAsia="ar-SA"/>
        </w:rPr>
        <w:tab/>
      </w:r>
      <w:r w:rsidRPr="00165268">
        <w:rPr>
          <w:rFonts w:ascii="Times New Roman" w:eastAsia="SimSun" w:hAnsi="Times New Roman" w:cs="Times New Roman"/>
          <w:color w:val="000000" w:themeColor="text1"/>
          <w:lang w:eastAsia="ar-SA"/>
        </w:rPr>
        <w:tab/>
      </w:r>
      <w:r w:rsidRPr="00165268">
        <w:rPr>
          <w:rFonts w:ascii="Times New Roman" w:eastAsia="SimSun" w:hAnsi="Times New Roman" w:cs="Times New Roman"/>
          <w:color w:val="000000" w:themeColor="text1"/>
          <w:lang w:eastAsia="ar-SA"/>
        </w:rPr>
        <w:tab/>
        <w:t xml:space="preserve">                          …………………………………</w:t>
      </w:r>
    </w:p>
    <w:p w:rsidR="00316915" w:rsidRPr="00165268" w:rsidRDefault="00316915" w:rsidP="00316915">
      <w:pPr>
        <w:suppressAutoHyphens/>
        <w:ind w:left="4248" w:firstLine="708"/>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 czytelny podpis Przyjmującego Zamówienie </w:t>
      </w: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Default="00316915" w:rsidP="00316915">
      <w:pPr>
        <w:rPr>
          <w:color w:val="000000" w:themeColor="text1"/>
        </w:rPr>
      </w:pPr>
    </w:p>
    <w:p w:rsidR="00316915" w:rsidRPr="004939B9" w:rsidRDefault="00316915" w:rsidP="00316915">
      <w:pPr>
        <w:jc w:val="right"/>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Załącznik nr 7</w:t>
      </w:r>
      <w:r w:rsidRPr="004939B9">
        <w:rPr>
          <w:rFonts w:ascii="Times New Roman" w:eastAsia="Times New Roman" w:hAnsi="Times New Roman" w:cs="Times New Roman"/>
          <w:b/>
          <w:lang w:eastAsia="pl-PL"/>
        </w:rPr>
        <w:t xml:space="preserve"> </w:t>
      </w:r>
    </w:p>
    <w:p w:rsidR="00316915" w:rsidRPr="00ED41B3" w:rsidRDefault="00316915" w:rsidP="00316915">
      <w:pPr>
        <w:ind w:left="5664"/>
        <w:jc w:val="both"/>
        <w:rPr>
          <w:rFonts w:ascii="Times New Roman" w:eastAsia="Times New Roman" w:hAnsi="Times New Roman" w:cs="Times New Roman"/>
          <w:lang w:eastAsia="pl-PL"/>
        </w:rPr>
      </w:pPr>
      <w:r>
        <w:rPr>
          <w:rFonts w:ascii="Times New Roman" w:eastAsia="Times New Roman" w:hAnsi="Times New Roman" w:cs="Times New Roman"/>
          <w:lang w:eastAsia="pl-PL"/>
        </w:rPr>
        <w:t>do U</w:t>
      </w:r>
      <w:r w:rsidRPr="00ED41B3">
        <w:rPr>
          <w:rFonts w:ascii="Times New Roman" w:eastAsia="Times New Roman" w:hAnsi="Times New Roman" w:cs="Times New Roman"/>
          <w:lang w:eastAsia="pl-PL"/>
        </w:rPr>
        <w:t>mowy nr SU</w:t>
      </w:r>
      <w:r>
        <w:rPr>
          <w:rFonts w:ascii="Times New Roman" w:eastAsia="Times New Roman" w:hAnsi="Times New Roman" w:cs="Times New Roman"/>
          <w:lang w:eastAsia="pl-PL"/>
        </w:rPr>
        <w:t>………………………</w:t>
      </w:r>
    </w:p>
    <w:p w:rsidR="00316915" w:rsidRDefault="00316915" w:rsidP="00316915">
      <w:pPr>
        <w:spacing w:after="0"/>
        <w:jc w:val="right"/>
        <w:rPr>
          <w:rFonts w:ascii="Times New Roman" w:eastAsia="Times New Roman" w:hAnsi="Times New Roman" w:cs="Times New Roman"/>
          <w:lang w:eastAsia="pl-PL"/>
        </w:rPr>
      </w:pPr>
    </w:p>
    <w:p w:rsidR="00316915" w:rsidRDefault="00316915" w:rsidP="00316915">
      <w:pPr>
        <w:spacing w:after="0"/>
        <w:jc w:val="right"/>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w:t>
      </w:r>
    </w:p>
    <w:p w:rsidR="00316915" w:rsidRPr="00ED41B3" w:rsidRDefault="00316915" w:rsidP="00316915">
      <w:pPr>
        <w:spacing w:after="0"/>
        <w:ind w:left="6372" w:firstLine="708"/>
        <w:jc w:val="center"/>
        <w:rPr>
          <w:rFonts w:ascii="Times New Roman" w:eastAsia="Times New Roman" w:hAnsi="Times New Roman" w:cs="Times New Roman"/>
          <w:vertAlign w:val="superscript"/>
          <w:lang w:eastAsia="pl-PL"/>
        </w:rPr>
      </w:pPr>
      <w:r w:rsidRPr="00ED41B3">
        <w:rPr>
          <w:rFonts w:ascii="Times New Roman" w:eastAsia="Times New Roman" w:hAnsi="Times New Roman" w:cs="Times New Roman"/>
          <w:vertAlign w:val="superscript"/>
          <w:lang w:eastAsia="pl-PL"/>
        </w:rPr>
        <w:t>Miejscowość, data</w:t>
      </w:r>
    </w:p>
    <w:p w:rsidR="00316915" w:rsidRPr="00ED41B3" w:rsidRDefault="00316915" w:rsidP="00316915">
      <w:pPr>
        <w:spacing w:after="0"/>
        <w:ind w:left="5664" w:firstLine="708"/>
        <w:jc w:val="center"/>
        <w:rPr>
          <w:rFonts w:ascii="Times New Roman" w:eastAsia="Times New Roman" w:hAnsi="Times New Roman" w:cs="Times New Roman"/>
          <w:vertAlign w:val="superscript"/>
          <w:lang w:eastAsia="pl-PL"/>
        </w:rPr>
      </w:pPr>
    </w:p>
    <w:p w:rsidR="00316915" w:rsidRPr="00ED41B3" w:rsidRDefault="00316915" w:rsidP="00316915">
      <w:pPr>
        <w:spacing w:after="0"/>
        <w:ind w:left="5664" w:firstLine="708"/>
        <w:jc w:val="center"/>
        <w:rPr>
          <w:rFonts w:ascii="Times New Roman" w:eastAsia="Times New Roman" w:hAnsi="Times New Roman" w:cs="Times New Roman"/>
          <w:vertAlign w:val="superscript"/>
          <w:lang w:eastAsia="pl-PL"/>
        </w:rPr>
      </w:pPr>
    </w:p>
    <w:p w:rsidR="00316915" w:rsidRPr="00ED41B3" w:rsidRDefault="00316915" w:rsidP="00316915">
      <w:pPr>
        <w:spacing w:after="0"/>
        <w:jc w:val="center"/>
        <w:rPr>
          <w:rFonts w:ascii="Times New Roman" w:eastAsia="Times New Roman" w:hAnsi="Times New Roman" w:cs="Times New Roman"/>
          <w:b/>
          <w:lang w:eastAsia="pl-PL"/>
        </w:rPr>
      </w:pPr>
      <w:r w:rsidRPr="00ED41B3">
        <w:rPr>
          <w:rFonts w:ascii="Times New Roman" w:eastAsia="Times New Roman" w:hAnsi="Times New Roman" w:cs="Times New Roman"/>
          <w:b/>
          <w:lang w:eastAsia="pl-PL"/>
        </w:rPr>
        <w:t>Oświadczenie</w:t>
      </w:r>
    </w:p>
    <w:p w:rsidR="00316915" w:rsidRPr="00ED41B3" w:rsidRDefault="00316915" w:rsidP="00316915">
      <w:pPr>
        <w:spacing w:after="0"/>
        <w:jc w:val="both"/>
        <w:rPr>
          <w:rFonts w:ascii="Times New Roman" w:eastAsia="Times New Roman" w:hAnsi="Times New Roman" w:cs="Times New Roman"/>
          <w:lang w:eastAsia="pl-PL"/>
        </w:rPr>
      </w:pPr>
    </w:p>
    <w:p w:rsidR="00316915"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Dotyczy:</w:t>
      </w:r>
    </w:p>
    <w:p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faktury nr</w:t>
      </w:r>
      <w:r w:rsidRPr="00ED41B3">
        <w:rPr>
          <w:rFonts w:ascii="Times New Roman" w:eastAsia="Times New Roman" w:hAnsi="Times New Roman" w:cs="Times New Roman"/>
          <w:lang w:eastAsia="pl-PL"/>
        </w:rPr>
        <w:tab/>
        <w:t xml:space="preserve">…………………………………….. </w:t>
      </w:r>
    </w:p>
    <w:p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 xml:space="preserve">z dnia </w:t>
      </w:r>
      <w:r w:rsidRPr="00ED41B3">
        <w:rPr>
          <w:rFonts w:ascii="Times New Roman" w:eastAsia="Times New Roman" w:hAnsi="Times New Roman" w:cs="Times New Roman"/>
          <w:lang w:eastAsia="pl-PL"/>
        </w:rPr>
        <w:tab/>
        <w:t>……………………………………..</w:t>
      </w:r>
    </w:p>
    <w:p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na kwotę</w:t>
      </w:r>
      <w:r w:rsidRPr="00ED41B3">
        <w:rPr>
          <w:rFonts w:ascii="Times New Roman" w:eastAsia="Times New Roman" w:hAnsi="Times New Roman" w:cs="Times New Roman"/>
          <w:lang w:eastAsia="pl-PL"/>
        </w:rPr>
        <w:tab/>
        <w:t>……………………………………..</w:t>
      </w:r>
    </w:p>
    <w:p w:rsidR="00316915" w:rsidRPr="00ED41B3" w:rsidRDefault="00316915" w:rsidP="00316915">
      <w:pPr>
        <w:spacing w:after="0"/>
        <w:jc w:val="center"/>
        <w:rPr>
          <w:rFonts w:ascii="Times New Roman" w:eastAsia="Times New Roman" w:hAnsi="Times New Roman" w:cs="Times New Roman"/>
          <w:lang w:eastAsia="pl-PL"/>
        </w:rPr>
      </w:pPr>
    </w:p>
    <w:p w:rsidR="00316915" w:rsidRPr="00ED41B3" w:rsidRDefault="00316915" w:rsidP="00316915">
      <w:pPr>
        <w:spacing w:after="0"/>
        <w:jc w:val="center"/>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rsidR="00316915"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_____________________________</w:t>
      </w:r>
    </w:p>
    <w:p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Podpis Wykonawcy</w:t>
      </w:r>
    </w:p>
    <w:p w:rsidR="00316915" w:rsidRPr="00ED41B3" w:rsidRDefault="00316915" w:rsidP="00316915">
      <w:pPr>
        <w:spacing w:after="0"/>
        <w:rPr>
          <w:rFonts w:ascii="Times New Roman" w:eastAsia="Times New Roman" w:hAnsi="Times New Roman" w:cs="Times New Roman"/>
          <w:lang w:eastAsia="pl-PL"/>
        </w:rPr>
      </w:pPr>
    </w:p>
    <w:p w:rsidR="00316915" w:rsidRPr="00ED41B3" w:rsidRDefault="00316915" w:rsidP="00316915">
      <w:pPr>
        <w:spacing w:after="0" w:line="240" w:lineRule="auto"/>
        <w:rPr>
          <w:rFonts w:ascii="Times New Roman" w:eastAsia="Times New Roman" w:hAnsi="Times New Roman" w:cs="Times New Roman"/>
          <w:sz w:val="20"/>
          <w:szCs w:val="20"/>
          <w:lang w:eastAsia="pl-PL"/>
        </w:rPr>
      </w:pPr>
    </w:p>
    <w:p w:rsidR="00316915" w:rsidRPr="00165268" w:rsidRDefault="00316915" w:rsidP="00316915">
      <w:pPr>
        <w:rPr>
          <w:color w:val="000000" w:themeColor="text1"/>
        </w:rPr>
      </w:pPr>
    </w:p>
    <w:p w:rsidR="00316915" w:rsidRPr="001837D2" w:rsidRDefault="00316915" w:rsidP="00316915">
      <w:pPr>
        <w:pStyle w:val="Bezodstpw"/>
        <w:spacing w:line="276" w:lineRule="auto"/>
        <w:rPr>
          <w:rFonts w:ascii="Times New Roman" w:eastAsia="Times New Roman" w:hAnsi="Times New Roman" w:cs="Times New Roman"/>
          <w:b/>
          <w:lang w:eastAsia="pl-PL"/>
        </w:rPr>
      </w:pPr>
    </w:p>
    <w:p w:rsidR="00316915" w:rsidRPr="002A5C1B" w:rsidRDefault="00316915" w:rsidP="00316915">
      <w:pPr>
        <w:pStyle w:val="Bezodstpw"/>
        <w:spacing w:line="276" w:lineRule="auto"/>
        <w:jc w:val="both"/>
        <w:rPr>
          <w:rFonts w:ascii="Times New Roman" w:eastAsia="Times New Roman" w:hAnsi="Times New Roman" w:cs="Times New Roman"/>
          <w:b/>
          <w:lang w:eastAsia="pl-PL"/>
        </w:rPr>
      </w:pPr>
    </w:p>
    <w:sectPr w:rsidR="00316915" w:rsidRPr="002A5C1B" w:rsidSect="00C0088A">
      <w:footerReference w:type="even" r:id="rId9"/>
      <w:footerReference w:type="default" r:id="rId10"/>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88A" w:rsidRDefault="00C0088A">
      <w:pPr>
        <w:spacing w:after="0" w:line="240" w:lineRule="auto"/>
      </w:pPr>
      <w:r>
        <w:separator/>
      </w:r>
    </w:p>
  </w:endnote>
  <w:endnote w:type="continuationSeparator" w:id="0">
    <w:p w:rsidR="00C0088A" w:rsidRDefault="00C0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Arial Unicode MS">
    <w:panose1 w:val="020B0604020202020204"/>
    <w:charset w:val="80"/>
    <w:family w:val="swiss"/>
    <w:pitch w:val="variable"/>
    <w:sig w:usb0="00000000"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88A"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C0088A" w:rsidRDefault="00C0088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88A"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1625B0">
      <w:rPr>
        <w:rStyle w:val="Numerstrony"/>
        <w:noProof/>
      </w:rPr>
      <w:t>4</w:t>
    </w:r>
    <w:r>
      <w:rPr>
        <w:rStyle w:val="Numerstrony"/>
      </w:rPr>
      <w:fldChar w:fldCharType="end"/>
    </w:r>
  </w:p>
  <w:p w:rsidR="00C0088A" w:rsidRDefault="00C008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88A" w:rsidRDefault="00C0088A">
      <w:pPr>
        <w:spacing w:after="0" w:line="240" w:lineRule="auto"/>
      </w:pPr>
      <w:r>
        <w:separator/>
      </w:r>
    </w:p>
  </w:footnote>
  <w:footnote w:type="continuationSeparator" w:id="0">
    <w:p w:rsidR="00C0088A" w:rsidRDefault="00C00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5"/>
    <w:multiLevelType w:val="multilevel"/>
    <w:tmpl w:val="00000005"/>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9"/>
    <w:multiLevelType w:val="multilevel"/>
    <w:tmpl w:val="97D44A66"/>
    <w:name w:val="WWNum9"/>
    <w:lvl w:ilvl="0">
      <w:start w:val="4"/>
      <w:numFmt w:val="decimal"/>
      <w:lvlText w:val="%1."/>
      <w:lvlJc w:val="left"/>
      <w:pPr>
        <w:tabs>
          <w:tab w:val="num" w:pos="0"/>
        </w:tabs>
        <w:ind w:left="540" w:hanging="360"/>
      </w:pPr>
      <w:rPr>
        <w:rFonts w:hint="default"/>
        <w:b w:val="0"/>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15:restartNumberingAfterBreak="0">
    <w:nsid w:val="0000000D"/>
    <w:multiLevelType w:val="multilevel"/>
    <w:tmpl w:val="0000000D"/>
    <w:name w:val="WW8Num2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1260"/>
        </w:tabs>
        <w:ind w:left="126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E"/>
    <w:multiLevelType w:val="multilevel"/>
    <w:tmpl w:val="0000000E"/>
    <w:name w:val="WW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10"/>
    <w:multiLevelType w:val="multilevel"/>
    <w:tmpl w:val="00000010"/>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13"/>
    <w:multiLevelType w:val="multilevel"/>
    <w:tmpl w:val="A5D087D2"/>
    <w:lvl w:ilvl="0">
      <w:start w:val="7"/>
      <w:numFmt w:val="lowerLetter"/>
      <w:lvlText w:val="%1)"/>
      <w:lvlJc w:val="left"/>
      <w:pPr>
        <w:tabs>
          <w:tab w:val="num" w:pos="0"/>
        </w:tabs>
        <w:ind w:left="1070" w:hanging="360"/>
      </w:pPr>
      <w:rPr>
        <w:rFonts w:hint="default"/>
      </w:rPr>
    </w:lvl>
    <w:lvl w:ilvl="1">
      <w:start w:val="1"/>
      <w:numFmt w:val="lowerLetter"/>
      <w:lvlText w:val="%2."/>
      <w:lvlJc w:val="left"/>
      <w:pPr>
        <w:tabs>
          <w:tab w:val="num" w:pos="0"/>
        </w:tabs>
        <w:ind w:left="1790" w:hanging="360"/>
      </w:pPr>
      <w:rPr>
        <w:rFonts w:hint="default"/>
      </w:rPr>
    </w:lvl>
    <w:lvl w:ilvl="2">
      <w:start w:val="1"/>
      <w:numFmt w:val="lowerRoman"/>
      <w:lvlText w:val="%2.%3."/>
      <w:lvlJc w:val="right"/>
      <w:pPr>
        <w:tabs>
          <w:tab w:val="num" w:pos="0"/>
        </w:tabs>
        <w:ind w:left="2510" w:hanging="180"/>
      </w:pPr>
      <w:rPr>
        <w:rFonts w:hint="default"/>
      </w:rPr>
    </w:lvl>
    <w:lvl w:ilvl="3">
      <w:start w:val="1"/>
      <w:numFmt w:val="decimal"/>
      <w:lvlText w:val="%2.%3.%4."/>
      <w:lvlJc w:val="left"/>
      <w:pPr>
        <w:tabs>
          <w:tab w:val="num" w:pos="0"/>
        </w:tabs>
        <w:ind w:left="3230" w:hanging="360"/>
      </w:pPr>
      <w:rPr>
        <w:rFonts w:hint="default"/>
      </w:rPr>
    </w:lvl>
    <w:lvl w:ilvl="4">
      <w:start w:val="1"/>
      <w:numFmt w:val="lowerLetter"/>
      <w:lvlText w:val="%2.%3.%4.%5."/>
      <w:lvlJc w:val="left"/>
      <w:pPr>
        <w:tabs>
          <w:tab w:val="num" w:pos="0"/>
        </w:tabs>
        <w:ind w:left="3950" w:hanging="360"/>
      </w:pPr>
      <w:rPr>
        <w:rFonts w:hint="default"/>
      </w:rPr>
    </w:lvl>
    <w:lvl w:ilvl="5">
      <w:start w:val="1"/>
      <w:numFmt w:val="lowerRoman"/>
      <w:lvlText w:val="%2.%3.%4.%5.%6."/>
      <w:lvlJc w:val="right"/>
      <w:pPr>
        <w:tabs>
          <w:tab w:val="num" w:pos="0"/>
        </w:tabs>
        <w:ind w:left="4670" w:hanging="180"/>
      </w:pPr>
      <w:rPr>
        <w:rFonts w:hint="default"/>
      </w:rPr>
    </w:lvl>
    <w:lvl w:ilvl="6">
      <w:start w:val="1"/>
      <w:numFmt w:val="decimal"/>
      <w:lvlText w:val="%2.%3.%4.%5.%6.%7."/>
      <w:lvlJc w:val="left"/>
      <w:pPr>
        <w:tabs>
          <w:tab w:val="num" w:pos="0"/>
        </w:tabs>
        <w:ind w:left="5390" w:hanging="360"/>
      </w:pPr>
      <w:rPr>
        <w:rFonts w:hint="default"/>
      </w:rPr>
    </w:lvl>
    <w:lvl w:ilvl="7">
      <w:start w:val="1"/>
      <w:numFmt w:val="lowerLetter"/>
      <w:lvlText w:val="%2.%3.%4.%5.%6.%7.%8."/>
      <w:lvlJc w:val="left"/>
      <w:pPr>
        <w:tabs>
          <w:tab w:val="num" w:pos="0"/>
        </w:tabs>
        <w:ind w:left="6110" w:hanging="360"/>
      </w:pPr>
      <w:rPr>
        <w:rFonts w:hint="default"/>
      </w:rPr>
    </w:lvl>
    <w:lvl w:ilvl="8">
      <w:start w:val="1"/>
      <w:numFmt w:val="lowerRoman"/>
      <w:lvlText w:val="%2.%3.%4.%5.%6.%7.%8.%9."/>
      <w:lvlJc w:val="right"/>
      <w:pPr>
        <w:tabs>
          <w:tab w:val="num" w:pos="0"/>
        </w:tabs>
        <w:ind w:left="6830" w:hanging="180"/>
      </w:pPr>
      <w:rPr>
        <w:rFonts w:hint="default"/>
      </w:rPr>
    </w:lvl>
  </w:abstractNum>
  <w:abstractNum w:abstractNumId="8" w15:restartNumberingAfterBreak="0">
    <w:nsid w:val="00000015"/>
    <w:multiLevelType w:val="multilevel"/>
    <w:tmpl w:val="00000015"/>
    <w:name w:val="WWNum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9" w15:restartNumberingAfterBreak="0">
    <w:nsid w:val="00000017"/>
    <w:multiLevelType w:val="multilevel"/>
    <w:tmpl w:val="00000017"/>
    <w:name w:val="WWNum24"/>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0" w15:restartNumberingAfterBreak="0">
    <w:nsid w:val="00000019"/>
    <w:multiLevelType w:val="multilevel"/>
    <w:tmpl w:val="00000019"/>
    <w:name w:val="WWNum2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1" w15:restartNumberingAfterBreak="0">
    <w:nsid w:val="0000001B"/>
    <w:multiLevelType w:val="multilevel"/>
    <w:tmpl w:val="0000001B"/>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1C"/>
    <w:multiLevelType w:val="multilevel"/>
    <w:tmpl w:val="0000001C"/>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F11A8D"/>
    <w:multiLevelType w:val="hybridMultilevel"/>
    <w:tmpl w:val="0BF6501A"/>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AAE5CE8"/>
    <w:multiLevelType w:val="hybridMultilevel"/>
    <w:tmpl w:val="07943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BC7A57"/>
    <w:multiLevelType w:val="hybridMultilevel"/>
    <w:tmpl w:val="0366E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5C25542"/>
    <w:multiLevelType w:val="multilevel"/>
    <w:tmpl w:val="961C1388"/>
    <w:lvl w:ilvl="0">
      <w:start w:val="1"/>
      <w:numFmt w:val="decimal"/>
      <w:lvlText w:val="%1."/>
      <w:lvlJc w:val="left"/>
      <w:pPr>
        <w:tabs>
          <w:tab w:val="num" w:pos="720"/>
        </w:tabs>
        <w:ind w:left="720" w:hanging="360"/>
      </w:pPr>
      <w:rPr>
        <w:rFonts w:hint="default"/>
      </w:rPr>
    </w:lvl>
    <w:lvl w:ilvl="1">
      <w:start w:val="1"/>
      <w:numFmt w:val="lowerLetter"/>
      <w:lvlText w:val="%2)"/>
      <w:lvlJc w:val="left"/>
      <w:pPr>
        <w:ind w:left="1430" w:hanging="72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1B82086A"/>
    <w:multiLevelType w:val="hybridMultilevel"/>
    <w:tmpl w:val="DC740270"/>
    <w:lvl w:ilvl="0" w:tplc="0415000F">
      <w:start w:val="1"/>
      <w:numFmt w:val="decimal"/>
      <w:lvlText w:val="%1."/>
      <w:lvlJc w:val="left"/>
      <w:pPr>
        <w:ind w:left="644"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9" w15:restartNumberingAfterBreak="0">
    <w:nsid w:val="1C1A36B2"/>
    <w:multiLevelType w:val="hybridMultilevel"/>
    <w:tmpl w:val="77AEC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22"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6B3295F"/>
    <w:multiLevelType w:val="hybridMultilevel"/>
    <w:tmpl w:val="82AC84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C565EAE"/>
    <w:multiLevelType w:val="hybridMultilevel"/>
    <w:tmpl w:val="EBC44B8E"/>
    <w:lvl w:ilvl="0" w:tplc="7A6E568C">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0985965"/>
    <w:multiLevelType w:val="multilevel"/>
    <w:tmpl w:val="0000000D"/>
    <w:name w:val="WW8Num2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540"/>
        </w:tabs>
        <w:ind w:left="54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7" w15:restartNumberingAfterBreak="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0475661"/>
    <w:multiLevelType w:val="hybridMultilevel"/>
    <w:tmpl w:val="039484DE"/>
    <w:lvl w:ilvl="0" w:tplc="CAF489C2">
      <w:start w:val="1"/>
      <w:numFmt w:val="decimal"/>
      <w:lvlText w:val="%1."/>
      <w:lvlJc w:val="left"/>
      <w:pPr>
        <w:ind w:left="644" w:hanging="360"/>
      </w:pPr>
      <w:rPr>
        <w:b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3393F57"/>
    <w:multiLevelType w:val="multilevel"/>
    <w:tmpl w:val="35BE3D8A"/>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671C7CB3"/>
    <w:multiLevelType w:val="hybridMultilevel"/>
    <w:tmpl w:val="E3F6D90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19A76F7"/>
    <w:multiLevelType w:val="multilevel"/>
    <w:tmpl w:val="56520572"/>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4ED67C9"/>
    <w:multiLevelType w:val="hybridMultilevel"/>
    <w:tmpl w:val="3576475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5"/>
  </w:num>
  <w:num w:numId="2">
    <w:abstractNumId w:val="16"/>
  </w:num>
  <w:num w:numId="3">
    <w:abstractNumId w:val="23"/>
  </w:num>
  <w:num w:numId="4">
    <w:abstractNumId w:val="33"/>
  </w:num>
  <w:num w:numId="5">
    <w:abstractNumId w:val="19"/>
  </w:num>
  <w:num w:numId="6">
    <w:abstractNumId w:val="18"/>
  </w:num>
  <w:num w:numId="7">
    <w:abstractNumId w:val="29"/>
  </w:num>
  <w:num w:numId="8">
    <w:abstractNumId w:val="3"/>
  </w:num>
  <w:num w:numId="9">
    <w:abstractNumId w:val="30"/>
  </w:num>
  <w:num w:numId="10">
    <w:abstractNumId w:val="28"/>
  </w:num>
  <w:num w:numId="11">
    <w:abstractNumId w:val="13"/>
  </w:num>
  <w:num w:numId="12">
    <w:abstractNumId w:val="27"/>
  </w:num>
  <w:num w:numId="13">
    <w:abstractNumId w:val="14"/>
  </w:num>
  <w:num w:numId="14">
    <w:abstractNumId w:val="22"/>
  </w:num>
  <w:num w:numId="15">
    <w:abstractNumId w:val="32"/>
  </w:num>
  <w:num w:numId="16">
    <w:abstractNumId w:val="24"/>
  </w:num>
  <w:num w:numId="17">
    <w:abstractNumId w:val="20"/>
  </w:num>
  <w:num w:numId="18">
    <w:abstractNumId w:val="17"/>
  </w:num>
  <w:num w:numId="19">
    <w:abstractNumId w:val="15"/>
  </w:num>
  <w:num w:numId="20">
    <w:abstractNumId w:val="34"/>
  </w:num>
  <w:num w:numId="21">
    <w:abstractNumId w:val="0"/>
  </w:num>
  <w:num w:numId="22">
    <w:abstractNumId w:val="4"/>
  </w:num>
  <w:num w:numId="23">
    <w:abstractNumId w:val="5"/>
  </w:num>
  <w:num w:numId="24">
    <w:abstractNumId w:val="6"/>
  </w:num>
  <w:num w:numId="25">
    <w:abstractNumId w:val="7"/>
  </w:num>
  <w:num w:numId="26">
    <w:abstractNumId w:val="1"/>
  </w:num>
  <w:num w:numId="27">
    <w:abstractNumId w:val="31"/>
  </w:num>
  <w:num w:numId="28">
    <w:abstractNumId w:val="2"/>
  </w:num>
  <w:num w:numId="29">
    <w:abstractNumId w:val="8"/>
  </w:num>
  <w:num w:numId="30">
    <w:abstractNumId w:val="9"/>
  </w:num>
  <w:num w:numId="31">
    <w:abstractNumId w:val="10"/>
  </w:num>
  <w:num w:numId="32">
    <w:abstractNumId w:val="21"/>
  </w:num>
  <w:num w:numId="33">
    <w:abstractNumId w:val="11"/>
  </w:num>
  <w:num w:numId="34">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900"/>
    <w:rsid w:val="0000058D"/>
    <w:rsid w:val="00000A27"/>
    <w:rsid w:val="00001982"/>
    <w:rsid w:val="00004399"/>
    <w:rsid w:val="00007755"/>
    <w:rsid w:val="00007C20"/>
    <w:rsid w:val="00016EC7"/>
    <w:rsid w:val="00023E86"/>
    <w:rsid w:val="000249EB"/>
    <w:rsid w:val="0002534D"/>
    <w:rsid w:val="00030337"/>
    <w:rsid w:val="00030FC1"/>
    <w:rsid w:val="0003166F"/>
    <w:rsid w:val="00032BB8"/>
    <w:rsid w:val="00040E9E"/>
    <w:rsid w:val="00042ED0"/>
    <w:rsid w:val="000436AD"/>
    <w:rsid w:val="000516FF"/>
    <w:rsid w:val="000528C2"/>
    <w:rsid w:val="00052A3A"/>
    <w:rsid w:val="0005357F"/>
    <w:rsid w:val="00053D0E"/>
    <w:rsid w:val="00056F21"/>
    <w:rsid w:val="00060CE4"/>
    <w:rsid w:val="0006251A"/>
    <w:rsid w:val="00066E42"/>
    <w:rsid w:val="0007175E"/>
    <w:rsid w:val="00072351"/>
    <w:rsid w:val="000725F0"/>
    <w:rsid w:val="00073039"/>
    <w:rsid w:val="00074AB2"/>
    <w:rsid w:val="00074FD7"/>
    <w:rsid w:val="00082959"/>
    <w:rsid w:val="0008516D"/>
    <w:rsid w:val="0008671F"/>
    <w:rsid w:val="000915C7"/>
    <w:rsid w:val="00091AB1"/>
    <w:rsid w:val="00093AA9"/>
    <w:rsid w:val="00096E63"/>
    <w:rsid w:val="000A2F14"/>
    <w:rsid w:val="000A433C"/>
    <w:rsid w:val="000A5E62"/>
    <w:rsid w:val="000B051A"/>
    <w:rsid w:val="000B0ED6"/>
    <w:rsid w:val="000B3667"/>
    <w:rsid w:val="000C006F"/>
    <w:rsid w:val="000C1606"/>
    <w:rsid w:val="000C504B"/>
    <w:rsid w:val="000D7EBA"/>
    <w:rsid w:val="000E2774"/>
    <w:rsid w:val="000E4405"/>
    <w:rsid w:val="000E441F"/>
    <w:rsid w:val="000F31D0"/>
    <w:rsid w:val="000F3B4D"/>
    <w:rsid w:val="0010058B"/>
    <w:rsid w:val="0010211B"/>
    <w:rsid w:val="00103A26"/>
    <w:rsid w:val="00106CAB"/>
    <w:rsid w:val="00117BC4"/>
    <w:rsid w:val="0012011D"/>
    <w:rsid w:val="0013547D"/>
    <w:rsid w:val="00135715"/>
    <w:rsid w:val="00140282"/>
    <w:rsid w:val="001439E5"/>
    <w:rsid w:val="00143D22"/>
    <w:rsid w:val="00147652"/>
    <w:rsid w:val="00151040"/>
    <w:rsid w:val="00152D02"/>
    <w:rsid w:val="00155B35"/>
    <w:rsid w:val="001561C1"/>
    <w:rsid w:val="00161E13"/>
    <w:rsid w:val="00161FDC"/>
    <w:rsid w:val="0016201D"/>
    <w:rsid w:val="0016242A"/>
    <w:rsid w:val="001625B0"/>
    <w:rsid w:val="001657DB"/>
    <w:rsid w:val="001660AA"/>
    <w:rsid w:val="001675A9"/>
    <w:rsid w:val="00171607"/>
    <w:rsid w:val="001744E6"/>
    <w:rsid w:val="001746D1"/>
    <w:rsid w:val="001816BA"/>
    <w:rsid w:val="00196E58"/>
    <w:rsid w:val="001A02CB"/>
    <w:rsid w:val="001A0C55"/>
    <w:rsid w:val="001B5E9F"/>
    <w:rsid w:val="001C526B"/>
    <w:rsid w:val="001C595D"/>
    <w:rsid w:val="001C7513"/>
    <w:rsid w:val="001D44D0"/>
    <w:rsid w:val="001D56CF"/>
    <w:rsid w:val="001D6DAE"/>
    <w:rsid w:val="001E029A"/>
    <w:rsid w:val="001E3AB3"/>
    <w:rsid w:val="001E5C63"/>
    <w:rsid w:val="001E5D6A"/>
    <w:rsid w:val="001E7B48"/>
    <w:rsid w:val="001F36B1"/>
    <w:rsid w:val="001F4D2F"/>
    <w:rsid w:val="001F67BA"/>
    <w:rsid w:val="001F77A7"/>
    <w:rsid w:val="002008A7"/>
    <w:rsid w:val="00203624"/>
    <w:rsid w:val="00205BBD"/>
    <w:rsid w:val="002067B0"/>
    <w:rsid w:val="00211868"/>
    <w:rsid w:val="00212BAD"/>
    <w:rsid w:val="00212E68"/>
    <w:rsid w:val="00217EB1"/>
    <w:rsid w:val="00227307"/>
    <w:rsid w:val="00230951"/>
    <w:rsid w:val="002315BF"/>
    <w:rsid w:val="00233E31"/>
    <w:rsid w:val="002357D0"/>
    <w:rsid w:val="0024529F"/>
    <w:rsid w:val="002458FB"/>
    <w:rsid w:val="00250559"/>
    <w:rsid w:val="00255EEA"/>
    <w:rsid w:val="00262FB7"/>
    <w:rsid w:val="002640C8"/>
    <w:rsid w:val="002671FF"/>
    <w:rsid w:val="00267885"/>
    <w:rsid w:val="00271E9A"/>
    <w:rsid w:val="00274135"/>
    <w:rsid w:val="00275511"/>
    <w:rsid w:val="00277D07"/>
    <w:rsid w:val="00280A26"/>
    <w:rsid w:val="00281DBB"/>
    <w:rsid w:val="002833D6"/>
    <w:rsid w:val="00284CC0"/>
    <w:rsid w:val="0028617B"/>
    <w:rsid w:val="00292D62"/>
    <w:rsid w:val="0029327C"/>
    <w:rsid w:val="00295B3D"/>
    <w:rsid w:val="00296AFF"/>
    <w:rsid w:val="002A1351"/>
    <w:rsid w:val="002A322C"/>
    <w:rsid w:val="002A5C1B"/>
    <w:rsid w:val="002B13D0"/>
    <w:rsid w:val="002B156E"/>
    <w:rsid w:val="002B3E53"/>
    <w:rsid w:val="002C4A22"/>
    <w:rsid w:val="002D0725"/>
    <w:rsid w:val="002D4460"/>
    <w:rsid w:val="002D7DBE"/>
    <w:rsid w:val="002E3957"/>
    <w:rsid w:val="002F0FA0"/>
    <w:rsid w:val="002F37F9"/>
    <w:rsid w:val="002F699D"/>
    <w:rsid w:val="0030564C"/>
    <w:rsid w:val="00311EEA"/>
    <w:rsid w:val="00311F9E"/>
    <w:rsid w:val="0031248B"/>
    <w:rsid w:val="00316915"/>
    <w:rsid w:val="003238B0"/>
    <w:rsid w:val="00335DF4"/>
    <w:rsid w:val="0034041A"/>
    <w:rsid w:val="00340523"/>
    <w:rsid w:val="00344E24"/>
    <w:rsid w:val="00350E23"/>
    <w:rsid w:val="00352D2C"/>
    <w:rsid w:val="00354A5D"/>
    <w:rsid w:val="00355F37"/>
    <w:rsid w:val="00361177"/>
    <w:rsid w:val="00362350"/>
    <w:rsid w:val="00362DAF"/>
    <w:rsid w:val="0037337D"/>
    <w:rsid w:val="00375E3F"/>
    <w:rsid w:val="00377314"/>
    <w:rsid w:val="003845F8"/>
    <w:rsid w:val="0038657F"/>
    <w:rsid w:val="003907F9"/>
    <w:rsid w:val="00391421"/>
    <w:rsid w:val="003929D0"/>
    <w:rsid w:val="003A7796"/>
    <w:rsid w:val="003C0B9D"/>
    <w:rsid w:val="003C1F39"/>
    <w:rsid w:val="003C3B49"/>
    <w:rsid w:val="003D2682"/>
    <w:rsid w:val="003D30D0"/>
    <w:rsid w:val="003D3245"/>
    <w:rsid w:val="003D3D0A"/>
    <w:rsid w:val="003D4964"/>
    <w:rsid w:val="003E353C"/>
    <w:rsid w:val="003E45C2"/>
    <w:rsid w:val="003F624C"/>
    <w:rsid w:val="00411F05"/>
    <w:rsid w:val="00412CF3"/>
    <w:rsid w:val="00413003"/>
    <w:rsid w:val="00416CFD"/>
    <w:rsid w:val="004177D8"/>
    <w:rsid w:val="0042001E"/>
    <w:rsid w:val="004226AE"/>
    <w:rsid w:val="00423A48"/>
    <w:rsid w:val="00432452"/>
    <w:rsid w:val="0043375E"/>
    <w:rsid w:val="00434B4E"/>
    <w:rsid w:val="00437E60"/>
    <w:rsid w:val="00444537"/>
    <w:rsid w:val="00451D8A"/>
    <w:rsid w:val="0045678C"/>
    <w:rsid w:val="0045698F"/>
    <w:rsid w:val="0046030A"/>
    <w:rsid w:val="0046550B"/>
    <w:rsid w:val="004658C7"/>
    <w:rsid w:val="00466A0A"/>
    <w:rsid w:val="00471BAE"/>
    <w:rsid w:val="00476EB8"/>
    <w:rsid w:val="00483BA7"/>
    <w:rsid w:val="004864DB"/>
    <w:rsid w:val="00490C10"/>
    <w:rsid w:val="00495CAF"/>
    <w:rsid w:val="00496BB7"/>
    <w:rsid w:val="004A1641"/>
    <w:rsid w:val="004A30FC"/>
    <w:rsid w:val="004A3355"/>
    <w:rsid w:val="004A3B00"/>
    <w:rsid w:val="004B6FA2"/>
    <w:rsid w:val="004C1CC3"/>
    <w:rsid w:val="004D4B85"/>
    <w:rsid w:val="004D6503"/>
    <w:rsid w:val="004E1799"/>
    <w:rsid w:val="004E4AE0"/>
    <w:rsid w:val="004E4ED9"/>
    <w:rsid w:val="004E59EC"/>
    <w:rsid w:val="004F2421"/>
    <w:rsid w:val="004F27DC"/>
    <w:rsid w:val="005015F8"/>
    <w:rsid w:val="00501B64"/>
    <w:rsid w:val="0050417A"/>
    <w:rsid w:val="00504930"/>
    <w:rsid w:val="00523CE6"/>
    <w:rsid w:val="0052592A"/>
    <w:rsid w:val="005315D5"/>
    <w:rsid w:val="005350F1"/>
    <w:rsid w:val="00535D2D"/>
    <w:rsid w:val="0054007E"/>
    <w:rsid w:val="0054155A"/>
    <w:rsid w:val="00550055"/>
    <w:rsid w:val="00555E62"/>
    <w:rsid w:val="00556308"/>
    <w:rsid w:val="00556732"/>
    <w:rsid w:val="00556E8E"/>
    <w:rsid w:val="00561A1B"/>
    <w:rsid w:val="00567C78"/>
    <w:rsid w:val="00567E90"/>
    <w:rsid w:val="0057391D"/>
    <w:rsid w:val="0057565F"/>
    <w:rsid w:val="00575A60"/>
    <w:rsid w:val="005820A0"/>
    <w:rsid w:val="005854FB"/>
    <w:rsid w:val="00593F04"/>
    <w:rsid w:val="005974F1"/>
    <w:rsid w:val="005A0A33"/>
    <w:rsid w:val="005B04AE"/>
    <w:rsid w:val="005B32CA"/>
    <w:rsid w:val="005B398F"/>
    <w:rsid w:val="005B4E14"/>
    <w:rsid w:val="005B6D82"/>
    <w:rsid w:val="005B71F3"/>
    <w:rsid w:val="005B7642"/>
    <w:rsid w:val="005C2E67"/>
    <w:rsid w:val="005C2FDD"/>
    <w:rsid w:val="005C57E7"/>
    <w:rsid w:val="005C622C"/>
    <w:rsid w:val="005C6F4A"/>
    <w:rsid w:val="005D097D"/>
    <w:rsid w:val="005D36E4"/>
    <w:rsid w:val="005D4E66"/>
    <w:rsid w:val="005E0F4B"/>
    <w:rsid w:val="005E5269"/>
    <w:rsid w:val="005F1174"/>
    <w:rsid w:val="005F2F28"/>
    <w:rsid w:val="005F3772"/>
    <w:rsid w:val="005F59FD"/>
    <w:rsid w:val="0060195F"/>
    <w:rsid w:val="00603779"/>
    <w:rsid w:val="0061323A"/>
    <w:rsid w:val="00615889"/>
    <w:rsid w:val="00615EF6"/>
    <w:rsid w:val="0061739B"/>
    <w:rsid w:val="0062091C"/>
    <w:rsid w:val="0062302E"/>
    <w:rsid w:val="006231D0"/>
    <w:rsid w:val="0063158F"/>
    <w:rsid w:val="00636C30"/>
    <w:rsid w:val="00641189"/>
    <w:rsid w:val="00641AB1"/>
    <w:rsid w:val="006428E5"/>
    <w:rsid w:val="00642BD1"/>
    <w:rsid w:val="00644FA8"/>
    <w:rsid w:val="00645018"/>
    <w:rsid w:val="00647594"/>
    <w:rsid w:val="0065076A"/>
    <w:rsid w:val="00654186"/>
    <w:rsid w:val="0065622B"/>
    <w:rsid w:val="00667740"/>
    <w:rsid w:val="006844B6"/>
    <w:rsid w:val="00685766"/>
    <w:rsid w:val="00692C61"/>
    <w:rsid w:val="00695AC6"/>
    <w:rsid w:val="00695E9D"/>
    <w:rsid w:val="006968F1"/>
    <w:rsid w:val="006A057A"/>
    <w:rsid w:val="006A1B39"/>
    <w:rsid w:val="006A2570"/>
    <w:rsid w:val="006A28A0"/>
    <w:rsid w:val="006A3D07"/>
    <w:rsid w:val="006B1361"/>
    <w:rsid w:val="006B4AA7"/>
    <w:rsid w:val="006B7214"/>
    <w:rsid w:val="006B7B35"/>
    <w:rsid w:val="006C3F86"/>
    <w:rsid w:val="006D06FA"/>
    <w:rsid w:val="006D156D"/>
    <w:rsid w:val="006E1D7F"/>
    <w:rsid w:val="006E6F8E"/>
    <w:rsid w:val="006E71C8"/>
    <w:rsid w:val="006E7FC6"/>
    <w:rsid w:val="006F2D60"/>
    <w:rsid w:val="006F3B1B"/>
    <w:rsid w:val="006F58DF"/>
    <w:rsid w:val="006F5DA5"/>
    <w:rsid w:val="0070363A"/>
    <w:rsid w:val="00707999"/>
    <w:rsid w:val="00710B40"/>
    <w:rsid w:val="00711EE5"/>
    <w:rsid w:val="00712F34"/>
    <w:rsid w:val="0071423B"/>
    <w:rsid w:val="0071662C"/>
    <w:rsid w:val="00725053"/>
    <w:rsid w:val="00727355"/>
    <w:rsid w:val="0073048D"/>
    <w:rsid w:val="0073131F"/>
    <w:rsid w:val="0073353A"/>
    <w:rsid w:val="007354EA"/>
    <w:rsid w:val="007362B0"/>
    <w:rsid w:val="00740511"/>
    <w:rsid w:val="00740968"/>
    <w:rsid w:val="00745027"/>
    <w:rsid w:val="00745FE5"/>
    <w:rsid w:val="00755078"/>
    <w:rsid w:val="007710DF"/>
    <w:rsid w:val="007718A2"/>
    <w:rsid w:val="007746EE"/>
    <w:rsid w:val="00785BED"/>
    <w:rsid w:val="00785DDF"/>
    <w:rsid w:val="007867E0"/>
    <w:rsid w:val="00786F89"/>
    <w:rsid w:val="00790514"/>
    <w:rsid w:val="00792870"/>
    <w:rsid w:val="007960FE"/>
    <w:rsid w:val="007970BB"/>
    <w:rsid w:val="007970DD"/>
    <w:rsid w:val="0079755D"/>
    <w:rsid w:val="007A2E2C"/>
    <w:rsid w:val="007B4689"/>
    <w:rsid w:val="007C2AE6"/>
    <w:rsid w:val="007C50EC"/>
    <w:rsid w:val="007C68EB"/>
    <w:rsid w:val="007C6F27"/>
    <w:rsid w:val="007D2995"/>
    <w:rsid w:val="007D4615"/>
    <w:rsid w:val="007F0207"/>
    <w:rsid w:val="007F1346"/>
    <w:rsid w:val="00801DE2"/>
    <w:rsid w:val="008063E8"/>
    <w:rsid w:val="008169C8"/>
    <w:rsid w:val="00817D05"/>
    <w:rsid w:val="008201FE"/>
    <w:rsid w:val="00820C95"/>
    <w:rsid w:val="00821BC2"/>
    <w:rsid w:val="00832808"/>
    <w:rsid w:val="008362CF"/>
    <w:rsid w:val="008409BD"/>
    <w:rsid w:val="00855B61"/>
    <w:rsid w:val="00857A28"/>
    <w:rsid w:val="00857C8A"/>
    <w:rsid w:val="008606E3"/>
    <w:rsid w:val="00865763"/>
    <w:rsid w:val="00871D60"/>
    <w:rsid w:val="00873997"/>
    <w:rsid w:val="00874DBE"/>
    <w:rsid w:val="00877EE1"/>
    <w:rsid w:val="00886FE0"/>
    <w:rsid w:val="0089051F"/>
    <w:rsid w:val="00891861"/>
    <w:rsid w:val="008A0D4C"/>
    <w:rsid w:val="008A2CF9"/>
    <w:rsid w:val="008A37FC"/>
    <w:rsid w:val="008A3FAA"/>
    <w:rsid w:val="008B7F59"/>
    <w:rsid w:val="008C34FE"/>
    <w:rsid w:val="008C4EDE"/>
    <w:rsid w:val="008C73DB"/>
    <w:rsid w:val="008C75C2"/>
    <w:rsid w:val="008D7AB2"/>
    <w:rsid w:val="008E0BC5"/>
    <w:rsid w:val="008E1964"/>
    <w:rsid w:val="008E4370"/>
    <w:rsid w:val="008E5907"/>
    <w:rsid w:val="008E63AB"/>
    <w:rsid w:val="008E7359"/>
    <w:rsid w:val="008F3DB4"/>
    <w:rsid w:val="00900733"/>
    <w:rsid w:val="00904D20"/>
    <w:rsid w:val="0090766E"/>
    <w:rsid w:val="009145B2"/>
    <w:rsid w:val="00914C4B"/>
    <w:rsid w:val="009219F2"/>
    <w:rsid w:val="00921B6C"/>
    <w:rsid w:val="00923DD7"/>
    <w:rsid w:val="009243EF"/>
    <w:rsid w:val="00927ABB"/>
    <w:rsid w:val="009310CE"/>
    <w:rsid w:val="00933151"/>
    <w:rsid w:val="0093762E"/>
    <w:rsid w:val="00941531"/>
    <w:rsid w:val="0095268F"/>
    <w:rsid w:val="00954079"/>
    <w:rsid w:val="009558B3"/>
    <w:rsid w:val="009625C5"/>
    <w:rsid w:val="00963FC7"/>
    <w:rsid w:val="00966CA8"/>
    <w:rsid w:val="009672A1"/>
    <w:rsid w:val="00970A88"/>
    <w:rsid w:val="009722FF"/>
    <w:rsid w:val="00976E92"/>
    <w:rsid w:val="0098160B"/>
    <w:rsid w:val="00983CF3"/>
    <w:rsid w:val="00986D03"/>
    <w:rsid w:val="00993EB9"/>
    <w:rsid w:val="009965B1"/>
    <w:rsid w:val="009A1F73"/>
    <w:rsid w:val="009C0598"/>
    <w:rsid w:val="009C5C35"/>
    <w:rsid w:val="009D526D"/>
    <w:rsid w:val="009D5F3F"/>
    <w:rsid w:val="009E4505"/>
    <w:rsid w:val="009E47AE"/>
    <w:rsid w:val="009F1C42"/>
    <w:rsid w:val="009F35DC"/>
    <w:rsid w:val="009F5300"/>
    <w:rsid w:val="00A07CD1"/>
    <w:rsid w:val="00A14653"/>
    <w:rsid w:val="00A149FF"/>
    <w:rsid w:val="00A26BCB"/>
    <w:rsid w:val="00A35465"/>
    <w:rsid w:val="00A35F69"/>
    <w:rsid w:val="00A36677"/>
    <w:rsid w:val="00A46DBC"/>
    <w:rsid w:val="00A46F07"/>
    <w:rsid w:val="00A503FC"/>
    <w:rsid w:val="00A51F4C"/>
    <w:rsid w:val="00A524BF"/>
    <w:rsid w:val="00A536B3"/>
    <w:rsid w:val="00A54EE7"/>
    <w:rsid w:val="00A5577B"/>
    <w:rsid w:val="00A577E2"/>
    <w:rsid w:val="00A62079"/>
    <w:rsid w:val="00A6396F"/>
    <w:rsid w:val="00A65579"/>
    <w:rsid w:val="00A66186"/>
    <w:rsid w:val="00A70C09"/>
    <w:rsid w:val="00A761FC"/>
    <w:rsid w:val="00A7662E"/>
    <w:rsid w:val="00A7721E"/>
    <w:rsid w:val="00A80A1A"/>
    <w:rsid w:val="00A87A52"/>
    <w:rsid w:val="00A901F4"/>
    <w:rsid w:val="00A95786"/>
    <w:rsid w:val="00A97FCE"/>
    <w:rsid w:val="00AA0A50"/>
    <w:rsid w:val="00AB2FDB"/>
    <w:rsid w:val="00AB622B"/>
    <w:rsid w:val="00AC0E69"/>
    <w:rsid w:val="00AC18FF"/>
    <w:rsid w:val="00AC22D9"/>
    <w:rsid w:val="00AC4E0C"/>
    <w:rsid w:val="00AC55F6"/>
    <w:rsid w:val="00AD07C2"/>
    <w:rsid w:val="00AD0A9F"/>
    <w:rsid w:val="00AD0EFA"/>
    <w:rsid w:val="00AD1F91"/>
    <w:rsid w:val="00AE76E5"/>
    <w:rsid w:val="00AF13DB"/>
    <w:rsid w:val="00AF2BE1"/>
    <w:rsid w:val="00AF35E7"/>
    <w:rsid w:val="00AF6BC9"/>
    <w:rsid w:val="00B01B7A"/>
    <w:rsid w:val="00B05A09"/>
    <w:rsid w:val="00B05B24"/>
    <w:rsid w:val="00B06268"/>
    <w:rsid w:val="00B11914"/>
    <w:rsid w:val="00B147F5"/>
    <w:rsid w:val="00B23715"/>
    <w:rsid w:val="00B250E3"/>
    <w:rsid w:val="00B311BF"/>
    <w:rsid w:val="00B3484A"/>
    <w:rsid w:val="00B437F8"/>
    <w:rsid w:val="00B44C52"/>
    <w:rsid w:val="00B51696"/>
    <w:rsid w:val="00B530AA"/>
    <w:rsid w:val="00B557EC"/>
    <w:rsid w:val="00B70BC2"/>
    <w:rsid w:val="00B73FFD"/>
    <w:rsid w:val="00B8069D"/>
    <w:rsid w:val="00B81F3E"/>
    <w:rsid w:val="00BA1337"/>
    <w:rsid w:val="00BA149E"/>
    <w:rsid w:val="00BA210F"/>
    <w:rsid w:val="00BB0A14"/>
    <w:rsid w:val="00BB4EBE"/>
    <w:rsid w:val="00BB4FF0"/>
    <w:rsid w:val="00BC10E4"/>
    <w:rsid w:val="00BC3F97"/>
    <w:rsid w:val="00BC5778"/>
    <w:rsid w:val="00BD202E"/>
    <w:rsid w:val="00BD3A27"/>
    <w:rsid w:val="00BD5A57"/>
    <w:rsid w:val="00BD63D4"/>
    <w:rsid w:val="00BD6643"/>
    <w:rsid w:val="00BE0BFA"/>
    <w:rsid w:val="00BE3474"/>
    <w:rsid w:val="00BE392A"/>
    <w:rsid w:val="00BE6A46"/>
    <w:rsid w:val="00BE7FB9"/>
    <w:rsid w:val="00BF21AA"/>
    <w:rsid w:val="00BF22DC"/>
    <w:rsid w:val="00BF4220"/>
    <w:rsid w:val="00C0088A"/>
    <w:rsid w:val="00C02872"/>
    <w:rsid w:val="00C04A8F"/>
    <w:rsid w:val="00C117A4"/>
    <w:rsid w:val="00C14169"/>
    <w:rsid w:val="00C23AB9"/>
    <w:rsid w:val="00C240DA"/>
    <w:rsid w:val="00C3473A"/>
    <w:rsid w:val="00C35EBA"/>
    <w:rsid w:val="00C37205"/>
    <w:rsid w:val="00C52317"/>
    <w:rsid w:val="00C52B16"/>
    <w:rsid w:val="00C622FB"/>
    <w:rsid w:val="00C673F4"/>
    <w:rsid w:val="00C67769"/>
    <w:rsid w:val="00C7247B"/>
    <w:rsid w:val="00C8200A"/>
    <w:rsid w:val="00C9450E"/>
    <w:rsid w:val="00CC25F7"/>
    <w:rsid w:val="00CC4ECF"/>
    <w:rsid w:val="00CD0375"/>
    <w:rsid w:val="00CD3F3B"/>
    <w:rsid w:val="00CD5937"/>
    <w:rsid w:val="00CD7521"/>
    <w:rsid w:val="00CD7CE2"/>
    <w:rsid w:val="00CE2E0C"/>
    <w:rsid w:val="00CE34B3"/>
    <w:rsid w:val="00CE59E8"/>
    <w:rsid w:val="00CF0057"/>
    <w:rsid w:val="00CF00B6"/>
    <w:rsid w:val="00CF1E65"/>
    <w:rsid w:val="00D01BD9"/>
    <w:rsid w:val="00D02A66"/>
    <w:rsid w:val="00D15EA4"/>
    <w:rsid w:val="00D1623A"/>
    <w:rsid w:val="00D22118"/>
    <w:rsid w:val="00D25676"/>
    <w:rsid w:val="00D33A42"/>
    <w:rsid w:val="00D34106"/>
    <w:rsid w:val="00D34305"/>
    <w:rsid w:val="00D471C2"/>
    <w:rsid w:val="00D50E2C"/>
    <w:rsid w:val="00D51A00"/>
    <w:rsid w:val="00D52842"/>
    <w:rsid w:val="00D537AC"/>
    <w:rsid w:val="00D5446F"/>
    <w:rsid w:val="00D610D2"/>
    <w:rsid w:val="00D70B94"/>
    <w:rsid w:val="00D71168"/>
    <w:rsid w:val="00D75819"/>
    <w:rsid w:val="00D772BE"/>
    <w:rsid w:val="00D8038B"/>
    <w:rsid w:val="00D8181C"/>
    <w:rsid w:val="00D8541D"/>
    <w:rsid w:val="00D9159C"/>
    <w:rsid w:val="00D92DED"/>
    <w:rsid w:val="00DA0315"/>
    <w:rsid w:val="00DA0448"/>
    <w:rsid w:val="00DA6111"/>
    <w:rsid w:val="00DB1ABC"/>
    <w:rsid w:val="00DC2238"/>
    <w:rsid w:val="00DC3FD2"/>
    <w:rsid w:val="00DD056A"/>
    <w:rsid w:val="00DD1027"/>
    <w:rsid w:val="00DD46FC"/>
    <w:rsid w:val="00DD4830"/>
    <w:rsid w:val="00DD572C"/>
    <w:rsid w:val="00DE6B16"/>
    <w:rsid w:val="00DE748D"/>
    <w:rsid w:val="00DE7CE4"/>
    <w:rsid w:val="00DF2A00"/>
    <w:rsid w:val="00E0180C"/>
    <w:rsid w:val="00E0692A"/>
    <w:rsid w:val="00E07A5B"/>
    <w:rsid w:val="00E10F54"/>
    <w:rsid w:val="00E14160"/>
    <w:rsid w:val="00E16A2E"/>
    <w:rsid w:val="00E26245"/>
    <w:rsid w:val="00E273E5"/>
    <w:rsid w:val="00E27DAA"/>
    <w:rsid w:val="00E35EF5"/>
    <w:rsid w:val="00E40DC2"/>
    <w:rsid w:val="00E415C3"/>
    <w:rsid w:val="00E475C2"/>
    <w:rsid w:val="00E47971"/>
    <w:rsid w:val="00E50FD1"/>
    <w:rsid w:val="00E54571"/>
    <w:rsid w:val="00E57557"/>
    <w:rsid w:val="00E60989"/>
    <w:rsid w:val="00E71B1F"/>
    <w:rsid w:val="00E739E6"/>
    <w:rsid w:val="00E74B6A"/>
    <w:rsid w:val="00E76EDA"/>
    <w:rsid w:val="00E82DA7"/>
    <w:rsid w:val="00E8358C"/>
    <w:rsid w:val="00E868E2"/>
    <w:rsid w:val="00E92300"/>
    <w:rsid w:val="00E94880"/>
    <w:rsid w:val="00E949AD"/>
    <w:rsid w:val="00E95EB9"/>
    <w:rsid w:val="00EA1F41"/>
    <w:rsid w:val="00EA4299"/>
    <w:rsid w:val="00EB0702"/>
    <w:rsid w:val="00EB1CCE"/>
    <w:rsid w:val="00EB2F3C"/>
    <w:rsid w:val="00EB3315"/>
    <w:rsid w:val="00EB598E"/>
    <w:rsid w:val="00EC4D10"/>
    <w:rsid w:val="00EC4DF6"/>
    <w:rsid w:val="00EC59D2"/>
    <w:rsid w:val="00ED1908"/>
    <w:rsid w:val="00ED1DD9"/>
    <w:rsid w:val="00ED24FD"/>
    <w:rsid w:val="00ED29AF"/>
    <w:rsid w:val="00ED32E3"/>
    <w:rsid w:val="00ED6BEB"/>
    <w:rsid w:val="00EF0FF3"/>
    <w:rsid w:val="00EF2835"/>
    <w:rsid w:val="00EF390B"/>
    <w:rsid w:val="00EF7E95"/>
    <w:rsid w:val="00F0015B"/>
    <w:rsid w:val="00F01B60"/>
    <w:rsid w:val="00F03BB2"/>
    <w:rsid w:val="00F06534"/>
    <w:rsid w:val="00F10C50"/>
    <w:rsid w:val="00F10F59"/>
    <w:rsid w:val="00F1110B"/>
    <w:rsid w:val="00F119B2"/>
    <w:rsid w:val="00F12AD9"/>
    <w:rsid w:val="00F14F90"/>
    <w:rsid w:val="00F1558B"/>
    <w:rsid w:val="00F15C14"/>
    <w:rsid w:val="00F242D2"/>
    <w:rsid w:val="00F30082"/>
    <w:rsid w:val="00F34671"/>
    <w:rsid w:val="00F4149B"/>
    <w:rsid w:val="00F42B08"/>
    <w:rsid w:val="00F42EA9"/>
    <w:rsid w:val="00F500DF"/>
    <w:rsid w:val="00F544A0"/>
    <w:rsid w:val="00F65FD4"/>
    <w:rsid w:val="00F673FF"/>
    <w:rsid w:val="00F67D7E"/>
    <w:rsid w:val="00F70118"/>
    <w:rsid w:val="00F76FAB"/>
    <w:rsid w:val="00F81E48"/>
    <w:rsid w:val="00F83BB4"/>
    <w:rsid w:val="00F84957"/>
    <w:rsid w:val="00F86F04"/>
    <w:rsid w:val="00F92D1A"/>
    <w:rsid w:val="00FA7ADE"/>
    <w:rsid w:val="00FB3900"/>
    <w:rsid w:val="00FB40D4"/>
    <w:rsid w:val="00FB4812"/>
    <w:rsid w:val="00FB4A22"/>
    <w:rsid w:val="00FB4E08"/>
    <w:rsid w:val="00FC4953"/>
    <w:rsid w:val="00FC76AD"/>
    <w:rsid w:val="00FD3244"/>
    <w:rsid w:val="00FD47EA"/>
    <w:rsid w:val="00FD4C78"/>
    <w:rsid w:val="00FD63B9"/>
    <w:rsid w:val="00FD7B59"/>
    <w:rsid w:val="00FF2766"/>
    <w:rsid w:val="00FF58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558A5"/>
  <w15:docId w15:val="{07003C26-8B8B-41A7-BEE7-D9F72042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14"/>
      </w:numPr>
    </w:pPr>
  </w:style>
  <w:style w:type="character" w:styleId="Hipercze">
    <w:name w:val="Hyperlink"/>
    <w:basedOn w:val="Domylnaczcionkaakapitu"/>
    <w:uiPriority w:val="99"/>
    <w:unhideWhenUsed/>
    <w:rsid w:val="002F69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9AC2B-00F7-4FC2-B159-DD5D26435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13</Pages>
  <Words>4748</Words>
  <Characters>28491</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33173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Grüner | SU Kraków</dc:creator>
  <cp:keywords/>
  <dc:description/>
  <cp:lastModifiedBy>Ewelina Laskowska</cp:lastModifiedBy>
  <cp:revision>8</cp:revision>
  <cp:lastPrinted>2020-06-18T09:34:00Z</cp:lastPrinted>
  <dcterms:created xsi:type="dcterms:W3CDTF">2018-12-14T14:03:00Z</dcterms:created>
  <dcterms:modified xsi:type="dcterms:W3CDTF">2020-06-18T09:39:00Z</dcterms:modified>
</cp:coreProperties>
</file>