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E569B" w14:textId="77777777" w:rsidR="0052152C" w:rsidRDefault="0052152C" w:rsidP="0052152C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5C0B8B">
        <w:rPr>
          <w:sz w:val="22"/>
          <w:szCs w:val="22"/>
        </w:rPr>
        <w:t>7</w:t>
      </w:r>
      <w:r w:rsidR="003F531E">
        <w:rPr>
          <w:sz w:val="22"/>
          <w:szCs w:val="22"/>
        </w:rPr>
        <w:t xml:space="preserve"> </w:t>
      </w:r>
      <w:r>
        <w:rPr>
          <w:sz w:val="22"/>
          <w:szCs w:val="22"/>
        </w:rPr>
        <w:t>do SWKO</w:t>
      </w:r>
    </w:p>
    <w:p w14:paraId="21CD822E" w14:textId="77777777" w:rsidR="0052152C" w:rsidRDefault="0052152C" w:rsidP="00194225">
      <w:pPr>
        <w:pStyle w:val="Tytu"/>
        <w:spacing w:line="240" w:lineRule="auto"/>
        <w:rPr>
          <w:sz w:val="22"/>
          <w:szCs w:val="22"/>
        </w:rPr>
      </w:pPr>
    </w:p>
    <w:p w14:paraId="6407DA94" w14:textId="77777777" w:rsidR="00FB3900" w:rsidRPr="00194225" w:rsidRDefault="00FB3900" w:rsidP="00194225">
      <w:pPr>
        <w:pStyle w:val="Tytu"/>
        <w:spacing w:line="240" w:lineRule="auto"/>
        <w:rPr>
          <w:sz w:val="22"/>
          <w:szCs w:val="22"/>
        </w:rPr>
      </w:pPr>
    </w:p>
    <w:p w14:paraId="1C593EA1" w14:textId="77777777" w:rsidR="0052152C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6C45851" w14:textId="77777777" w:rsidR="0052152C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52C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14:paraId="557CED3F" w14:textId="77777777" w:rsidR="00A577E2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52C">
        <w:rPr>
          <w:rFonts w:ascii="Times New Roman" w:eastAsia="Times New Roman" w:hAnsi="Times New Roman" w:cs="Times New Roman"/>
          <w:b/>
          <w:bCs/>
          <w:lang w:eastAsia="pl-PL"/>
        </w:rPr>
        <w:t>(WZÓR)</w:t>
      </w:r>
    </w:p>
    <w:p w14:paraId="34A67137" w14:textId="77777777" w:rsid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05210F6" w14:textId="77777777" w:rsidR="0052152C" w:rsidRPr="00194225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761A03C" w14:textId="77777777" w:rsidR="00FB3900" w:rsidRPr="00194225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254D14" w:rsidRPr="00194225">
        <w:rPr>
          <w:rFonts w:ascii="Times New Roman" w:eastAsia="Times New Roman" w:hAnsi="Times New Roman" w:cs="Times New Roman"/>
          <w:lang w:eastAsia="pl-PL"/>
        </w:rPr>
        <w:t>……….</w:t>
      </w:r>
      <w:r w:rsidR="006C63DF">
        <w:rPr>
          <w:rFonts w:ascii="Times New Roman" w:eastAsia="Times New Roman" w:hAnsi="Times New Roman" w:cs="Times New Roman"/>
          <w:lang w:eastAsia="pl-PL"/>
        </w:rPr>
        <w:t xml:space="preserve"> 2020</w:t>
      </w:r>
      <w:r w:rsidR="008B60F8" w:rsidRPr="00194225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194225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94225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174CE2CF" w14:textId="77777777" w:rsidR="00FB3900" w:rsidRPr="00194225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BA5DDD6" w14:textId="77777777"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194225">
        <w:rPr>
          <w:rFonts w:ascii="Times New Roman" w:hAnsi="Times New Roman" w:cs="Times New Roman"/>
          <w:b/>
        </w:rPr>
        <w:t xml:space="preserve">Szpitalem Uniwersyteckim w Krakowie </w:t>
      </w:r>
      <w:r w:rsidRPr="00194225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53C5540" w14:textId="77777777"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Z-cę Dyrektora ds. Koordynacj</w:t>
      </w:r>
      <w:r w:rsidR="005D4E66" w:rsidRPr="00194225">
        <w:rPr>
          <w:rFonts w:ascii="Times New Roman" w:hAnsi="Times New Roman" w:cs="Times New Roman"/>
        </w:rPr>
        <w:t>i i Rozwoju - Krzysztofa Mydla na podstawie pełnomocnictwa</w:t>
      </w:r>
    </w:p>
    <w:p w14:paraId="169F517E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 kontrasygnacie</w:t>
      </w:r>
    </w:p>
    <w:p w14:paraId="79060F0F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Głównego Księgowego – Doroty Lechowicz </w:t>
      </w:r>
    </w:p>
    <w:p w14:paraId="787CACCE" w14:textId="77777777" w:rsidR="00FB3900" w:rsidRPr="00194225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194225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1FE4C80" w14:textId="77777777" w:rsidR="001D56CF" w:rsidRPr="00194225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C9B977" w14:textId="77777777" w:rsidR="0064442B" w:rsidRPr="00194225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eastAsia="Times New Roman" w:hAnsi="Times New Roman" w:cs="Times New Roman"/>
        </w:rPr>
        <w:t>a</w:t>
      </w:r>
    </w:p>
    <w:p w14:paraId="1CDD0ACF" w14:textId="77777777"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66F47559" w14:textId="77777777"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4B46C27B" w14:textId="77777777"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194225">
        <w:rPr>
          <w:rFonts w:ascii="Times New Roman" w:hAnsi="Times New Roman" w:cs="Times New Roman"/>
        </w:rPr>
        <w:t xml:space="preserve">zwany w dalszej części umowy  </w:t>
      </w:r>
      <w:r w:rsidRPr="00194225">
        <w:rPr>
          <w:rFonts w:ascii="Times New Roman" w:hAnsi="Times New Roman" w:cs="Times New Roman"/>
          <w:b/>
          <w:bCs/>
        </w:rPr>
        <w:t>PRZYJMUJĄCYM ZAMÓWIENIE</w:t>
      </w:r>
    </w:p>
    <w:p w14:paraId="749FB8C7" w14:textId="77777777" w:rsidR="00C240DA" w:rsidRPr="00194225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E80B12A" w14:textId="77777777" w:rsidR="00C240DA" w:rsidRPr="00194225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94225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Niniejsza umowa została zawarta w wyniku przeprowadzonego konkursu ofert na podstawie ustawy </w:t>
      </w:r>
      <w:r w:rsidRPr="00194225">
        <w:rPr>
          <w:rFonts w:ascii="Times New Roman" w:eastAsia="Times New Roman" w:hAnsi="Times New Roman" w:cs="Times New Roman"/>
          <w:i/>
          <w:szCs w:val="24"/>
          <w:lang w:eastAsia="pl-PL"/>
        </w:rPr>
        <w:br/>
        <w:t xml:space="preserve">z dnia 15 kwietnia 2011 r. o działalności leczniczej. </w:t>
      </w:r>
    </w:p>
    <w:p w14:paraId="1A19704D" w14:textId="77777777" w:rsidR="00FB3900" w:rsidRPr="00194225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CF5FDDB" w14:textId="77777777" w:rsidR="0065622B" w:rsidRPr="00194225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418AA20" w14:textId="77777777" w:rsidR="0065622B" w:rsidRPr="00194225" w:rsidRDefault="0065622B" w:rsidP="00174276">
      <w:pPr>
        <w:pStyle w:val="Bezodstpw"/>
        <w:numPr>
          <w:ilvl w:val="0"/>
          <w:numId w:val="34"/>
        </w:numPr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Ilekroć w niniejszej umowie mowa o:</w:t>
      </w:r>
    </w:p>
    <w:p w14:paraId="21437939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>
        <w:rPr>
          <w:rFonts w:ascii="Times New Roman" w:eastAsia="Times New Roman" w:hAnsi="Times New Roman" w:cs="Times New Roman"/>
        </w:rPr>
        <w:t>logii  Udzielającego Zamówienie;</w:t>
      </w:r>
    </w:p>
    <w:p w14:paraId="348E5341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Poradni - rozumie się przez to Poradnię Neurochirur</w:t>
      </w:r>
      <w:r w:rsidR="00C93DF4">
        <w:rPr>
          <w:rFonts w:ascii="Times New Roman" w:eastAsia="Times New Roman" w:hAnsi="Times New Roman" w:cs="Times New Roman"/>
        </w:rPr>
        <w:t>giczną Udzielającego Zamówienie;</w:t>
      </w:r>
    </w:p>
    <w:p w14:paraId="531CAC65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>
        <w:rPr>
          <w:rFonts w:ascii="Times New Roman" w:eastAsia="Times New Roman" w:hAnsi="Times New Roman" w:cs="Times New Roman"/>
        </w:rPr>
        <w:t xml:space="preserve">Zakładu Diagnostyki Obrazowej </w:t>
      </w:r>
      <w:r w:rsidRPr="003D6264">
        <w:rPr>
          <w:rFonts w:ascii="Times New Roman" w:eastAsia="Times New Roman" w:hAnsi="Times New Roman" w:cs="Times New Roman"/>
        </w:rPr>
        <w:t>U</w:t>
      </w:r>
      <w:r w:rsidR="00C93DF4">
        <w:rPr>
          <w:rFonts w:ascii="Times New Roman" w:eastAsia="Times New Roman" w:hAnsi="Times New Roman" w:cs="Times New Roman"/>
        </w:rPr>
        <w:t>dzielającego Zamówienie;</w:t>
      </w:r>
    </w:p>
    <w:p w14:paraId="0E0E78FC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Blok Operacyjny - należy przez to rozumieć Blok Operacyjny Udzielającego Zamówienie;</w:t>
      </w:r>
    </w:p>
    <w:p w14:paraId="5C440A4D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3D6264">
        <w:rPr>
          <w:rFonts w:ascii="Times New Roman" w:eastAsia="Times New Roman" w:hAnsi="Times New Roman" w:cs="Times New Roman"/>
        </w:rPr>
        <w:t>Kierowniku Oddziału - rozumie się przez to Kierownika Oddziału Klinicznego Neurochirurgii i Neurotraumat</w:t>
      </w:r>
      <w:r w:rsidR="00C93DF4">
        <w:rPr>
          <w:rFonts w:ascii="Times New Roman" w:eastAsia="Times New Roman" w:hAnsi="Times New Roman" w:cs="Times New Roman"/>
        </w:rPr>
        <w:t>ologii Udzielającego Zamówienie;</w:t>
      </w:r>
    </w:p>
    <w:p w14:paraId="394C1300" w14:textId="77777777" w:rsidR="00BC5318" w:rsidRPr="00194225" w:rsidRDefault="00412CF3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194225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>
        <w:rPr>
          <w:rFonts w:ascii="Times New Roman" w:hAnsi="Times New Roman" w:cs="Times New Roman"/>
          <w:color w:val="000000"/>
        </w:rPr>
        <w:t>;</w:t>
      </w:r>
    </w:p>
    <w:p w14:paraId="3681B779" w14:textId="77777777" w:rsidR="009647D5" w:rsidRPr="00194225" w:rsidRDefault="00BC5318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</w:t>
      </w:r>
      <w:r w:rsidR="00B6615C" w:rsidRPr="00194225">
        <w:rPr>
          <w:rFonts w:ascii="Times New Roman" w:eastAsia="Times New Roman" w:hAnsi="Times New Roman" w:cs="Times New Roman"/>
          <w:lang w:eastAsia="pl-PL"/>
        </w:rPr>
        <w:t>astępcy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Kie</w:t>
      </w:r>
      <w:r w:rsidR="00FA32FE" w:rsidRPr="00194225">
        <w:rPr>
          <w:rFonts w:ascii="Times New Roman" w:eastAsia="Times New Roman" w:hAnsi="Times New Roman" w:cs="Times New Roman"/>
          <w:lang w:eastAsia="pl-PL"/>
        </w:rPr>
        <w:t>rownika Oddziału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- należy przez to rozumieć osobę wybraną przez Udzielającego Zamówienie</w:t>
      </w:r>
      <w:r w:rsidR="00C93DF4">
        <w:rPr>
          <w:rFonts w:ascii="Times New Roman" w:eastAsia="Times New Roman" w:hAnsi="Times New Roman" w:cs="Times New Roman"/>
          <w:lang w:eastAsia="pl-PL"/>
        </w:rPr>
        <w:t xml:space="preserve"> z Zespołu</w:t>
      </w:r>
      <w:r w:rsidR="00A81F79">
        <w:rPr>
          <w:rFonts w:ascii="Times New Roman" w:eastAsia="Times New Roman" w:hAnsi="Times New Roman" w:cs="Times New Roman"/>
          <w:lang w:eastAsia="pl-PL"/>
        </w:rPr>
        <w:t xml:space="preserve"> L</w:t>
      </w:r>
      <w:r w:rsidR="00FA32FE" w:rsidRPr="00194225">
        <w:rPr>
          <w:rFonts w:ascii="Times New Roman" w:eastAsia="Times New Roman" w:hAnsi="Times New Roman" w:cs="Times New Roman"/>
          <w:lang w:eastAsia="pl-PL"/>
        </w:rPr>
        <w:t>ekarzy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do pełnienia ww. funkcji w drodze wskazania takiej osoby przez Kierownika Od</w:t>
      </w:r>
      <w:r w:rsidR="003D6264">
        <w:rPr>
          <w:rFonts w:ascii="Times New Roman" w:eastAsia="Times New Roman" w:hAnsi="Times New Roman" w:cs="Times New Roman"/>
          <w:lang w:eastAsia="pl-PL"/>
        </w:rPr>
        <w:t>działu;</w:t>
      </w:r>
    </w:p>
    <w:p w14:paraId="296879F2" w14:textId="77777777" w:rsidR="00FD70A2" w:rsidRPr="00194225" w:rsidRDefault="00BC5318" w:rsidP="00194225">
      <w:pPr>
        <w:pStyle w:val="Akapitzlist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81AFC5A" w14:textId="77777777" w:rsidR="00436F2A" w:rsidRDefault="009F70AA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Zespole L</w:t>
      </w:r>
      <w:r w:rsidR="00436F2A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zdrowotnych;</w:t>
      </w:r>
    </w:p>
    <w:p w14:paraId="2E4FCE74" w14:textId="77777777" w:rsidR="00436F2A" w:rsidRPr="00436F2A" w:rsidRDefault="00436F2A" w:rsidP="00436F2A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46B0161A" w14:textId="2F5ED58B" w:rsidR="00FD70A2" w:rsidRPr="00194225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194225">
        <w:rPr>
          <w:rFonts w:ascii="Times New Roman" w:eastAsia="Times New Roman" w:hAnsi="Times New Roman" w:cs="Times New Roman"/>
          <w:lang w:eastAsia="pl-PL"/>
        </w:rPr>
        <w:t>yjny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A44F49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194225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194225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>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194225">
        <w:rPr>
          <w:rFonts w:ascii="Times New Roman" w:eastAsia="Times New Roman" w:hAnsi="Times New Roman" w:cs="Times New Roman"/>
          <w:lang w:eastAsia="pl-PL"/>
        </w:rPr>
        <w:t>umowy</w:t>
      </w:r>
      <w:r w:rsidR="003D6264">
        <w:rPr>
          <w:rFonts w:ascii="Times New Roman" w:eastAsia="Times New Roman" w:hAnsi="Times New Roman" w:cs="Times New Roman"/>
          <w:lang w:eastAsia="pl-PL"/>
        </w:rPr>
        <w:t>;</w:t>
      </w:r>
    </w:p>
    <w:p w14:paraId="6C4CB4BD" w14:textId="58400CB5" w:rsidR="0065622B" w:rsidRDefault="00B22357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Konsultacji zewnętrznej</w:t>
      </w:r>
      <w:r w:rsidR="00504F4E" w:rsidRPr="00194225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>
        <w:rPr>
          <w:rFonts w:ascii="Times New Roman" w:eastAsia="Times New Roman" w:hAnsi="Times New Roman" w:cs="Times New Roman"/>
          <w:lang w:eastAsia="pl-PL"/>
        </w:rPr>
        <w:t>;</w:t>
      </w:r>
    </w:p>
    <w:p w14:paraId="3A5E4B6A" w14:textId="23A2B1CE" w:rsidR="00174276" w:rsidRPr="00174276" w:rsidRDefault="00174276" w:rsidP="0017427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r w:rsidRPr="00174276">
        <w:rPr>
          <w:rFonts w:ascii="Times New Roman" w:eastAsia="Times New Roman" w:hAnsi="Times New Roman" w:cs="Times New Roman"/>
          <w:lang w:eastAsia="pl-PL"/>
        </w:rPr>
        <w:t>Konsultacji telemedycznej – należy przez to rozumieć analizę i wydanie opinii na podstawie przesł</w:t>
      </w:r>
      <w:r w:rsidR="00D7245D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174276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74276">
        <w:rPr>
          <w:rFonts w:ascii="Times New Roman" w:eastAsia="Times New Roman" w:hAnsi="Times New Roman" w:cs="Times New Roman"/>
          <w:lang w:eastAsia="pl-PL"/>
        </w:rPr>
        <w:t>z materiału merytorycznego w postaci badań obrazowych. Zlecenie wraz z odnośnymi badaniami obrazowymi musi być przesłane drogą elektroniczną przy wykorzystaniu systemu teleinformatycznego;</w:t>
      </w:r>
    </w:p>
    <w:p w14:paraId="364444D6" w14:textId="6323D0BB" w:rsidR="001F552A" w:rsidRPr="001F552A" w:rsidRDefault="001F552A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bookmarkEnd w:id="0"/>
    <w:p w14:paraId="55BEB9EF" w14:textId="178A78AD" w:rsidR="008B40A1" w:rsidRPr="00194225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194225">
        <w:rPr>
          <w:rFonts w:ascii="Times New Roman" w:hAnsi="Times New Roman" w:cs="Times New Roman"/>
        </w:rPr>
        <w:br/>
        <w:t>o dniach  wolnych od pracy oraz dni wolnych od pracy u Udzielającego Zamówienie;</w:t>
      </w:r>
    </w:p>
    <w:p w14:paraId="10EFE8A8" w14:textId="77777777" w:rsidR="008B40A1" w:rsidRPr="00194225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94225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14:paraId="5EBD3EE9" w14:textId="77777777" w:rsidR="00972483" w:rsidRPr="00194225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94225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w budynku przy ul. </w:t>
      </w:r>
      <w:r w:rsidR="003A39A8">
        <w:rPr>
          <w:rFonts w:ascii="Times New Roman" w:eastAsia="Times New Roman" w:hAnsi="Times New Roman" w:cs="Times New Roman"/>
          <w:bCs/>
        </w:rPr>
        <w:t>Jakubowskiego 2</w:t>
      </w:r>
      <w:r w:rsidR="00C93DF4">
        <w:rPr>
          <w:rFonts w:ascii="Times New Roman" w:eastAsia="Times New Roman" w:hAnsi="Times New Roman" w:cs="Times New Roman"/>
          <w:bCs/>
        </w:rPr>
        <w:t xml:space="preserve"> </w:t>
      </w:r>
      <w:r w:rsidRPr="00194225">
        <w:rPr>
          <w:rFonts w:ascii="Times New Roman" w:eastAsia="Times New Roman" w:hAnsi="Times New Roman" w:cs="Times New Roman"/>
          <w:bCs/>
        </w:rPr>
        <w:t>w Krakowie</w:t>
      </w:r>
      <w:r w:rsidR="00972483" w:rsidRPr="00194225">
        <w:rPr>
          <w:rFonts w:ascii="Times New Roman" w:eastAsia="Times New Roman" w:hAnsi="Times New Roman" w:cs="Times New Roman"/>
          <w:bCs/>
        </w:rPr>
        <w:t>.</w:t>
      </w:r>
    </w:p>
    <w:p w14:paraId="1D234E3B" w14:textId="77777777" w:rsidR="0065622B" w:rsidRPr="00194225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7D0240" w14:textId="46495A6F" w:rsidR="009558B3" w:rsidRPr="00174276" w:rsidRDefault="009558B3" w:rsidP="00174276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74276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4CCC42C4" w14:textId="77777777" w:rsidR="009558B3" w:rsidRPr="00194225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532A3A3C" w14:textId="77777777" w:rsidR="001D56CF" w:rsidRPr="00194225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1608F241" w14:textId="77777777" w:rsidR="00506C4B" w:rsidRPr="00506C4B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06C4B">
        <w:rPr>
          <w:rFonts w:ascii="Times New Roman" w:eastAsia="Times New Roman" w:hAnsi="Times New Roman" w:cs="Times New Roman"/>
          <w:bCs/>
          <w:lang w:eastAsia="pl-PL"/>
        </w:rPr>
        <w:t>Podstawowe zasady obowiązujące Wykonawców na terenie Szpitala Uniwersyteckiego w Krakowie” – udostępnione na stronie https://www.su.krakow.pl/  w zakładce „Strefa kontrahen</w:t>
      </w:r>
      <w:r w:rsidR="000E60B8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14:paraId="70427503" w14:textId="77777777" w:rsidR="00506C4B" w:rsidRPr="00506C4B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06C4B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14:paraId="408FE648" w14:textId="64D8A9CB" w:rsidR="00E273E5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194225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194225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14:paraId="66F6C40F" w14:textId="0EBC6452" w:rsidR="001F552A" w:rsidRP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5a.</w:t>
      </w:r>
      <w:r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14:paraId="6B822B19" w14:textId="77777777" w:rsidR="008A1858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7BBC6134" w14:textId="77777777" w:rsidR="00210377" w:rsidRP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10377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14:paraId="04EA034D" w14:textId="77777777" w:rsidR="00210377" w:rsidRPr="00194225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208D5ABF" w14:textId="77777777" w:rsidR="008A1858" w:rsidRPr="00194225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9DF0695" w14:textId="5B1E7980" w:rsidR="008A1858" w:rsidRPr="00194225" w:rsidRDefault="00506C4B" w:rsidP="00174276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06C4B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  <w:r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2C0C80FC" w14:textId="77777777" w:rsidR="008A1858" w:rsidRPr="00194225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6BD0AE0" w14:textId="77777777" w:rsidR="0065622B" w:rsidRPr="00194225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4D573094" w14:textId="77777777" w:rsidR="00D8038B" w:rsidRPr="00194225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194225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194225">
        <w:rPr>
          <w:rFonts w:ascii="Times New Roman" w:hAnsi="Times New Roman" w:cs="Times New Roman"/>
        </w:rPr>
        <w:t>neurochirurgicznych i neurotraumatologicznych świadczeń lekarskic</w:t>
      </w:r>
      <w:r w:rsidR="008638EA" w:rsidRPr="00194225">
        <w:rPr>
          <w:rFonts w:ascii="Times New Roman" w:hAnsi="Times New Roman" w:cs="Times New Roman"/>
        </w:rPr>
        <w:t>h</w:t>
      </w:r>
      <w:r w:rsidR="003827E6" w:rsidRPr="00194225">
        <w:rPr>
          <w:rFonts w:ascii="Times New Roman" w:hAnsi="Times New Roman" w:cs="Times New Roman"/>
        </w:rPr>
        <w:t xml:space="preserve"> u</w:t>
      </w:r>
      <w:r w:rsidR="003B4A00" w:rsidRPr="00194225">
        <w:rPr>
          <w:rFonts w:ascii="Times New Roman" w:hAnsi="Times New Roman" w:cs="Times New Roman"/>
        </w:rPr>
        <w:t xml:space="preserve"> Udzielającego Zamówienie</w:t>
      </w:r>
      <w:r w:rsidR="008E5907" w:rsidRPr="00194225">
        <w:rPr>
          <w:rFonts w:ascii="Times New Roman" w:eastAsia="Times New Roman" w:hAnsi="Times New Roman" w:cs="Times New Roman"/>
          <w:lang w:eastAsia="pl-PL"/>
        </w:rPr>
        <w:t>,</w:t>
      </w:r>
      <w:r w:rsidR="00D8038B" w:rsidRPr="00194225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14:paraId="24EF8BB0" w14:textId="77777777" w:rsidR="001F77A7" w:rsidRPr="00194225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194225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194225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194225">
        <w:rPr>
          <w:rFonts w:ascii="Times New Roman" w:eastAsia="Times New Roman" w:hAnsi="Times New Roman" w:cs="Times New Roman"/>
          <w:lang w:eastAsia="pl-PL"/>
        </w:rPr>
        <w:t>:</w:t>
      </w:r>
    </w:p>
    <w:p w14:paraId="14CEA453" w14:textId="77777777" w:rsidR="00165D4F" w:rsidRPr="00194225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 xml:space="preserve">udział w sprawowanej przez 7 dni w tygodniu całodobowej </w:t>
      </w:r>
      <w:r w:rsidRPr="00194225">
        <w:rPr>
          <w:rFonts w:ascii="Times New Roman" w:hAnsi="Times New Roman" w:cs="Times New Roman"/>
          <w:lang w:eastAsia="ar-SA"/>
        </w:rPr>
        <w:t>opiece lekarskiej</w:t>
      </w:r>
      <w:r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194225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194225">
        <w:rPr>
          <w:rFonts w:ascii="Times New Roman" w:hAnsi="Times New Roman" w:cs="Times New Roman"/>
          <w:color w:val="000000"/>
          <w:lang w:eastAsia="ar-SA"/>
        </w:rPr>
        <w:t>,</w:t>
      </w:r>
      <w:r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</w:p>
    <w:p w14:paraId="5682BF45" w14:textId="77777777" w:rsidR="00165D4F" w:rsidRPr="00194225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lastRenderedPageBreak/>
        <w:t>udział w zabezpieczeniu pracy</w:t>
      </w:r>
      <w:r w:rsidRPr="00194225">
        <w:rPr>
          <w:rFonts w:ascii="Times New Roman" w:hAnsi="Times New Roman" w:cs="Times New Roman"/>
          <w:color w:val="FF0000"/>
          <w:lang w:eastAsia="ar-SA"/>
        </w:rPr>
        <w:t xml:space="preserve"> </w:t>
      </w:r>
      <w:r w:rsidR="00026991">
        <w:rPr>
          <w:rFonts w:ascii="Times New Roman" w:hAnsi="Times New Roman" w:cs="Times New Roman"/>
          <w:lang w:eastAsia="ar-SA"/>
        </w:rPr>
        <w:t>Poradni w dniach roboczych i</w:t>
      </w:r>
      <w:r w:rsidR="00530EFE" w:rsidRPr="00194225">
        <w:rPr>
          <w:rFonts w:ascii="Times New Roman" w:hAnsi="Times New Roman" w:cs="Times New Roman"/>
          <w:lang w:eastAsia="ar-SA"/>
        </w:rPr>
        <w:t xml:space="preserve"> </w:t>
      </w:r>
      <w:r w:rsidRPr="00194225">
        <w:rPr>
          <w:rFonts w:ascii="Times New Roman" w:hAnsi="Times New Roman" w:cs="Times New Roman"/>
          <w:lang w:eastAsia="ar-SA"/>
        </w:rPr>
        <w:t xml:space="preserve">w godzinach </w:t>
      </w:r>
      <w:r w:rsidR="00F90C20">
        <w:rPr>
          <w:rFonts w:ascii="Times New Roman" w:hAnsi="Times New Roman" w:cs="Times New Roman"/>
          <w:lang w:eastAsia="ar-SA"/>
        </w:rPr>
        <w:t>zgłoszonych do Płatnika,</w:t>
      </w:r>
    </w:p>
    <w:p w14:paraId="70F09FF7" w14:textId="77777777" w:rsidR="00165D4F" w:rsidRPr="003D6264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 xml:space="preserve">uczestnictwo w zabiegach endowaskularnych w Pracowni </w:t>
      </w:r>
      <w:r w:rsidRPr="00194225">
        <w:rPr>
          <w:rFonts w:ascii="Times New Roman" w:hAnsi="Times New Roman" w:cs="Times New Roman"/>
          <w:lang w:eastAsia="ar-SA"/>
        </w:rPr>
        <w:t>za zgo</w:t>
      </w:r>
      <w:r w:rsidR="008638EA" w:rsidRPr="00194225">
        <w:rPr>
          <w:rFonts w:ascii="Times New Roman" w:hAnsi="Times New Roman" w:cs="Times New Roman"/>
          <w:lang w:eastAsia="ar-SA"/>
        </w:rPr>
        <w:t>dą i wiedzą Kierownika Oddziału,</w:t>
      </w:r>
    </w:p>
    <w:p w14:paraId="5A35C821" w14:textId="77777777" w:rsidR="00165D4F" w:rsidRPr="00194225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194225">
        <w:rPr>
          <w:rFonts w:ascii="Times New Roman" w:hAnsi="Times New Roman" w:cs="Times New Roman"/>
          <w:color w:val="000000"/>
        </w:rPr>
        <w:t xml:space="preserve"> na rzecz</w:t>
      </w:r>
      <w:r w:rsidR="00165D4F" w:rsidRPr="00194225">
        <w:rPr>
          <w:rFonts w:ascii="Times New Roman" w:hAnsi="Times New Roman" w:cs="Times New Roman"/>
          <w:color w:val="000000"/>
        </w:rPr>
        <w:t xml:space="preserve"> pacj</w:t>
      </w:r>
      <w:r w:rsidR="00376AB8" w:rsidRPr="00194225">
        <w:rPr>
          <w:rFonts w:ascii="Times New Roman" w:hAnsi="Times New Roman" w:cs="Times New Roman"/>
          <w:color w:val="000000"/>
        </w:rPr>
        <w:t>entów leczonych</w:t>
      </w:r>
      <w:r w:rsidR="008638EA" w:rsidRPr="00194225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194225">
        <w:rPr>
          <w:rFonts w:ascii="Times New Roman" w:hAnsi="Times New Roman" w:cs="Times New Roman"/>
          <w:color w:val="000000"/>
        </w:rPr>
        <w:t xml:space="preserve"> w </w:t>
      </w:r>
      <w:r w:rsidR="000D7D64">
        <w:rPr>
          <w:rFonts w:ascii="Times New Roman" w:hAnsi="Times New Roman" w:cs="Times New Roman"/>
          <w:color w:val="000000"/>
        </w:rPr>
        <w:t xml:space="preserve">innych </w:t>
      </w:r>
      <w:r w:rsidR="003827E6" w:rsidRPr="00194225">
        <w:rPr>
          <w:rFonts w:ascii="Times New Roman" w:hAnsi="Times New Roman" w:cs="Times New Roman"/>
          <w:color w:val="000000"/>
        </w:rPr>
        <w:t>komórkach</w:t>
      </w:r>
      <w:r w:rsidR="00376AB8" w:rsidRPr="00194225">
        <w:rPr>
          <w:rFonts w:ascii="Times New Roman" w:hAnsi="Times New Roman" w:cs="Times New Roman"/>
          <w:color w:val="000000"/>
        </w:rPr>
        <w:t xml:space="preserve"> </w:t>
      </w:r>
      <w:r w:rsidR="000D7D64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194225">
        <w:rPr>
          <w:rFonts w:ascii="Times New Roman" w:hAnsi="Times New Roman" w:cs="Times New Roman"/>
          <w:color w:val="000000"/>
        </w:rPr>
        <w:t>U</w:t>
      </w:r>
      <w:r w:rsidR="00165D4F" w:rsidRPr="00194225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194225">
        <w:rPr>
          <w:rFonts w:ascii="Times New Roman" w:hAnsi="Times New Roman" w:cs="Times New Roman"/>
          <w:color w:val="000000"/>
        </w:rPr>
        <w:t>,</w:t>
      </w:r>
    </w:p>
    <w:p w14:paraId="5C4B8E80" w14:textId="77777777" w:rsidR="008638EA" w:rsidRDefault="008638EA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udzielanie konsultacji specjalistycznych</w:t>
      </w:r>
      <w:r w:rsidR="00D43AE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dla pacjentów Udzielającego Zamówienie,</w:t>
      </w:r>
    </w:p>
    <w:p w14:paraId="59A6AFA5" w14:textId="7AEC9EE9" w:rsidR="00D43AEB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</w:t>
      </w:r>
      <w:r w:rsidR="00B22357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14:paraId="62994887" w14:textId="6EF839B0" w:rsidR="00B22357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udzielanie konsultacji telemedycznych na rzecz pacjentów innych podmiotów leczniczych </w:t>
      </w:r>
      <w:r w:rsidR="00B03AFA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14:paraId="6AAD4367" w14:textId="77777777" w:rsidR="000B645A" w:rsidRPr="00E746F1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194225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1C6F05"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194225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194225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194225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194225">
        <w:rPr>
          <w:rFonts w:ascii="Times New Roman" w:hAnsi="Times New Roman" w:cs="Times New Roman"/>
          <w:color w:val="000000"/>
          <w:lang w:eastAsia="ar-SA"/>
        </w:rPr>
        <w:t>racyjnego</w:t>
      </w:r>
      <w:r w:rsidR="00E746F1">
        <w:rPr>
          <w:rFonts w:ascii="Times New Roman" w:hAnsi="Times New Roman" w:cs="Times New Roman"/>
          <w:color w:val="000000"/>
          <w:lang w:eastAsia="ar-SA"/>
        </w:rPr>
        <w:t>,</w:t>
      </w:r>
    </w:p>
    <w:p w14:paraId="13FFA6EE" w14:textId="77777777" w:rsidR="008638EA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14:paraId="51B3AA23" w14:textId="39BC7938" w:rsidR="00E82370" w:rsidRPr="00E82370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E82370" w:rsidRPr="00E82370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14:paraId="7492EAF6" w14:textId="77777777" w:rsidR="008638EA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>ekarzy, w o</w:t>
      </w:r>
      <w:r w:rsidR="00E82370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194225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>ne</w:t>
      </w:r>
      <w:r w:rsidR="0036140C" w:rsidRPr="00194225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194225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zgłoszonemu Płatnikowi.</w:t>
      </w:r>
    </w:p>
    <w:p w14:paraId="434CCEEF" w14:textId="4B5B2564" w:rsidR="00441720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>
        <w:rPr>
          <w:rFonts w:ascii="Times New Roman" w:eastAsia="Times New Roman" w:hAnsi="Times New Roman" w:cs="Times New Roman"/>
          <w:lang w:eastAsia="pl-PL"/>
        </w:rPr>
        <w:t>do wykonywania p</w:t>
      </w:r>
      <w:r w:rsidR="00F90C20">
        <w:rPr>
          <w:rFonts w:ascii="Times New Roman" w:eastAsia="Times New Roman" w:hAnsi="Times New Roman" w:cs="Times New Roman"/>
          <w:lang w:eastAsia="pl-PL"/>
        </w:rPr>
        <w:t>rzedmiotu u</w:t>
      </w:r>
      <w:r w:rsidR="00E746F1">
        <w:rPr>
          <w:rFonts w:ascii="Times New Roman" w:eastAsia="Times New Roman" w:hAnsi="Times New Roman" w:cs="Times New Roman"/>
          <w:lang w:eastAsia="pl-PL"/>
        </w:rPr>
        <w:t xml:space="preserve">mowy, w szczególności posiada tytuł </w:t>
      </w:r>
      <w:r w:rsidR="00E746F1" w:rsidRPr="00E746F1">
        <w:rPr>
          <w:rFonts w:ascii="Times New Roman" w:eastAsia="Times New Roman" w:hAnsi="Times New Roman" w:cs="Times New Roman"/>
          <w:lang w:eastAsia="pl-PL"/>
        </w:rPr>
        <w:t>specjalisty lub II stopn</w:t>
      </w:r>
      <w:r w:rsidR="00E746F1">
        <w:rPr>
          <w:rFonts w:ascii="Times New Roman" w:eastAsia="Times New Roman" w:hAnsi="Times New Roman" w:cs="Times New Roman"/>
          <w:lang w:eastAsia="pl-PL"/>
        </w:rPr>
        <w:t xml:space="preserve">ia specjalizacji z zakresu </w:t>
      </w:r>
      <w:r w:rsidR="00F530A9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14:paraId="74AB927E" w14:textId="77777777" w:rsidR="00506C4B" w:rsidRPr="001B60A8" w:rsidRDefault="00506C4B" w:rsidP="00506C4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60A8">
        <w:rPr>
          <w:rFonts w:ascii="Times New Roman" w:eastAsia="Times New Roman" w:hAnsi="Times New Roman" w:cs="Times New Roman"/>
          <w:lang w:eastAsia="pl-PL"/>
        </w:rPr>
        <w:t>Dodatkowo do obowiązków Przyjmującego Zamówienie należeć będzie pełnienie funkcji Zastępcy Kierownika Oddziału. W ramach pełnionej funkcji Przyjmujący Zamówienie ma w szczególności obowiązek</w:t>
      </w:r>
      <w:r w:rsidRPr="001B60A8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1"/>
      </w:r>
      <w:r w:rsidR="004437E1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751FECA6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 xml:space="preserve">rganizowania i nadzoru nad planowanym leczeniem neurochirurgicznym, </w:t>
      </w:r>
    </w:p>
    <w:p w14:paraId="64C68654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 xml:space="preserve">rganizowania i nadzoru nad leczeniem przed i pooperacyjnym, </w:t>
      </w:r>
    </w:p>
    <w:p w14:paraId="2F1C1F41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>adzoru  nad prawidłowym funkcj</w:t>
      </w:r>
      <w:r w:rsidR="00593236">
        <w:rPr>
          <w:rFonts w:ascii="Times New Roman" w:eastAsia="Times New Roman" w:hAnsi="Times New Roman" w:cs="Times New Roman"/>
          <w:lang w:eastAsia="pl-PL"/>
        </w:rPr>
        <w:t xml:space="preserve">onowaniem Poradni 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>oraz zabezpieczenia konsultacyjnego dla chorych nie przyjmowanych do Oddziału,</w:t>
      </w:r>
    </w:p>
    <w:p w14:paraId="64E7D92D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 xml:space="preserve">ykonywania czynności administracyjnych wynikających z bieżącej działalności Oddziału, </w:t>
      </w:r>
    </w:p>
    <w:p w14:paraId="2D838803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 xml:space="preserve">adzoru nad prowadzeniem dokumentacji medycznej zgodnie z obowiązującymi przepisami, </w:t>
      </w:r>
    </w:p>
    <w:p w14:paraId="2A05ADD0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 xml:space="preserve">adzoru nad zaopatrzeniem w sprzęt medyczny i prawidłowe wykorzystanie neurochirurgicznej aparatury medycznej, </w:t>
      </w:r>
    </w:p>
    <w:p w14:paraId="36E9CC6B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>owiadamiania Kierownika Oddziału o wszelkiego rodzaju uszkodzeniach aparatury lub sprzętu medycznego, stwierdzonych nieprawidłowościach lub nadużyciach na szkodę Udzielającego Zamówienie,</w:t>
      </w:r>
    </w:p>
    <w:p w14:paraId="42540621" w14:textId="77777777" w:rsidR="00506C4B" w:rsidRPr="001B60A8" w:rsidRDefault="00D43AEB" w:rsidP="00506C4B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506C4B" w:rsidRPr="001B60A8">
        <w:rPr>
          <w:rFonts w:ascii="Times New Roman" w:eastAsia="Times New Roman" w:hAnsi="Times New Roman" w:cs="Times New Roman"/>
          <w:lang w:eastAsia="pl-PL"/>
        </w:rPr>
        <w:t>adzoru nad przestrzeganiem obowiązujących przepisów prawa i regulaminów Udzielającego Zamówienie.</w:t>
      </w:r>
    </w:p>
    <w:p w14:paraId="2C7BF0FD" w14:textId="77777777" w:rsidR="00506C4B" w:rsidRPr="001B60A8" w:rsidRDefault="00506C4B" w:rsidP="00593236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60A8">
        <w:rPr>
          <w:rFonts w:ascii="Times New Roman" w:eastAsia="Times New Roman" w:hAnsi="Times New Roman" w:cs="Times New Roman"/>
          <w:lang w:eastAsia="pl-PL"/>
        </w:rPr>
        <w:t>Do obowiązków Zastępcy Kierownika należy comiesięczne przygotowywanie i przedkładanie do akceptacji Kierownika Oddziału wniosków w sprawie podziału środków finansowanych funduszu zgromadzonego w części odpisów z wykonanych w danym miesiącu punktów, zgodnie z umowami pomiędzy Udzielającym Zamówienie, a lekarzami</w:t>
      </w:r>
      <w:r>
        <w:rPr>
          <w:rFonts w:ascii="Times New Roman" w:eastAsia="Times New Roman" w:hAnsi="Times New Roman" w:cs="Times New Roman"/>
          <w:lang w:eastAsia="pl-PL"/>
        </w:rPr>
        <w:t xml:space="preserve"> wyłonionymi w drodze konkursu.</w:t>
      </w:r>
      <w:r w:rsidRPr="001B60A8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2"/>
      </w:r>
    </w:p>
    <w:p w14:paraId="29D8DAF3" w14:textId="77777777" w:rsidR="00506C4B" w:rsidRPr="00506C4B" w:rsidRDefault="00506C4B" w:rsidP="00506C4B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B60A8">
        <w:rPr>
          <w:rFonts w:ascii="Times New Roman" w:eastAsia="Times New Roman" w:hAnsi="Times New Roman" w:cs="Times New Roman"/>
          <w:lang w:eastAsia="pl-PL"/>
        </w:rPr>
        <w:t>Do obowiązków Zastępcy Kierownika Oddziału należy w szczególności w przypadku obecności Kierownika Oddziału pomoc w organizowaniu codziennej pracy Oddziału, jak i w czynnościach administracyjnych.</w:t>
      </w:r>
      <w:r w:rsidRPr="001B60A8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3"/>
      </w:r>
    </w:p>
    <w:p w14:paraId="7F54693A" w14:textId="77777777" w:rsidR="00C240DA" w:rsidRPr="00194225" w:rsidRDefault="00C240DA" w:rsidP="00194225">
      <w:pPr>
        <w:pStyle w:val="Bezodstpw"/>
        <w:jc w:val="center"/>
        <w:rPr>
          <w:rFonts w:ascii="Times New Roman" w:hAnsi="Times New Roman" w:cs="Times New Roman"/>
        </w:rPr>
      </w:pPr>
    </w:p>
    <w:p w14:paraId="698D8D74" w14:textId="77777777" w:rsidR="00F67803" w:rsidRDefault="00F67803" w:rsidP="00194225">
      <w:pPr>
        <w:pStyle w:val="Bezodstpw"/>
        <w:jc w:val="center"/>
        <w:rPr>
          <w:rFonts w:ascii="Times New Roman" w:hAnsi="Times New Roman" w:cs="Times New Roman"/>
        </w:rPr>
      </w:pPr>
    </w:p>
    <w:p w14:paraId="6455C4D0" w14:textId="621C0F8D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lastRenderedPageBreak/>
        <w:t>§ 2</w:t>
      </w:r>
      <w:r w:rsidR="00711EE5" w:rsidRPr="00194225">
        <w:rPr>
          <w:rFonts w:ascii="Times New Roman" w:hAnsi="Times New Roman" w:cs="Times New Roman"/>
        </w:rPr>
        <w:t>.</w:t>
      </w:r>
    </w:p>
    <w:p w14:paraId="496C4B62" w14:textId="77777777"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194225">
        <w:rPr>
          <w:rFonts w:ascii="Times New Roman" w:hAnsi="Times New Roman" w:cs="Times New Roman"/>
          <w:snapToGrid w:val="0"/>
        </w:rPr>
        <w:t xml:space="preserve">w zakresie </w:t>
      </w:r>
      <w:r w:rsidRPr="00194225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5A94D70D" w14:textId="77777777"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1B0AEF82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prawo kontroli wykonywania</w:t>
      </w:r>
      <w:r w:rsidR="001D56CF" w:rsidRPr="00194225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194225">
        <w:rPr>
          <w:rFonts w:ascii="Times New Roman" w:hAnsi="Times New Roman" w:cs="Times New Roman"/>
          <w:snapToGrid w:val="0"/>
        </w:rPr>
        <w:t xml:space="preserve"> zdrowotnych</w:t>
      </w:r>
      <w:r w:rsidR="001D56CF" w:rsidRPr="00194225">
        <w:rPr>
          <w:rFonts w:ascii="Times New Roman" w:hAnsi="Times New Roman" w:cs="Times New Roman"/>
          <w:snapToGrid w:val="0"/>
        </w:rPr>
        <w:t>,</w:t>
      </w:r>
    </w:p>
    <w:p w14:paraId="0D930347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 xml:space="preserve">prawo </w:t>
      </w:r>
      <w:r w:rsidR="001D56CF" w:rsidRPr="00194225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5BF18558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kontrolę</w:t>
      </w:r>
      <w:r w:rsidR="001D56CF" w:rsidRPr="0019422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5B9576E8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kontrolę</w:t>
      </w:r>
      <w:r w:rsidR="001D56CF" w:rsidRPr="0019422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0FFF7861" w14:textId="77777777"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Kontrolujący,</w:t>
      </w:r>
      <w:r w:rsidR="001C526B" w:rsidRPr="00194225">
        <w:rPr>
          <w:rFonts w:ascii="Times New Roman" w:hAnsi="Times New Roman" w:cs="Times New Roman"/>
        </w:rPr>
        <w:t xml:space="preserve"> z wyjątkiem Kierownika Oddziału</w:t>
      </w:r>
      <w:r w:rsidRPr="00194225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56B9C966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</w:p>
    <w:p w14:paraId="307035AF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711EE5" w:rsidRPr="00194225">
        <w:rPr>
          <w:rFonts w:ascii="Times New Roman" w:hAnsi="Times New Roman" w:cs="Times New Roman"/>
        </w:rPr>
        <w:t>3</w:t>
      </w:r>
      <w:r w:rsidRPr="00194225">
        <w:rPr>
          <w:rFonts w:ascii="Times New Roman" w:hAnsi="Times New Roman" w:cs="Times New Roman"/>
        </w:rPr>
        <w:t>.</w:t>
      </w:r>
    </w:p>
    <w:p w14:paraId="5BC83611" w14:textId="77777777" w:rsidR="00711EE5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ACF0C8F" w14:textId="77777777" w:rsidR="001D56CF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194225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64219061" w14:textId="77777777" w:rsidR="001D56CF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9422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94225">
        <w:rPr>
          <w:rFonts w:ascii="Times New Roman" w:hAnsi="Times New Roman" w:cs="Times New Roman"/>
        </w:rPr>
        <w:br/>
      </w:r>
      <w:r w:rsidR="00BA210F" w:rsidRPr="00194225">
        <w:rPr>
          <w:rFonts w:ascii="Times New Roman" w:hAnsi="Times New Roman" w:cs="Times New Roman"/>
        </w:rPr>
        <w:t xml:space="preserve">o których mowa w ust. 1. W przypadku </w:t>
      </w:r>
      <w:r w:rsidR="00E94880" w:rsidRPr="00194225">
        <w:rPr>
          <w:rFonts w:ascii="Times New Roman" w:hAnsi="Times New Roman" w:cs="Times New Roman"/>
        </w:rPr>
        <w:t xml:space="preserve">braku </w:t>
      </w:r>
      <w:r w:rsidR="00BA210F" w:rsidRPr="00194225">
        <w:rPr>
          <w:rFonts w:ascii="Times New Roman" w:hAnsi="Times New Roman" w:cs="Times New Roman"/>
        </w:rPr>
        <w:t>powyższego zgłoszenia przyjmuje się</w:t>
      </w:r>
      <w:r w:rsidRPr="00194225">
        <w:rPr>
          <w:rFonts w:ascii="Times New Roman" w:hAnsi="Times New Roman" w:cs="Times New Roman"/>
        </w:rPr>
        <w:t>, iż Przyjmu</w:t>
      </w:r>
      <w:r w:rsidR="00BA210F" w:rsidRPr="00194225">
        <w:rPr>
          <w:rFonts w:ascii="Times New Roman" w:hAnsi="Times New Roman" w:cs="Times New Roman"/>
        </w:rPr>
        <w:t>jący Zamówienie nie wnosi tego rodzaju</w:t>
      </w:r>
      <w:r w:rsidRPr="00194225">
        <w:rPr>
          <w:rFonts w:ascii="Times New Roman" w:hAnsi="Times New Roman" w:cs="Times New Roman"/>
        </w:rPr>
        <w:t xml:space="preserve"> zastrzeżeń</w:t>
      </w:r>
      <w:r w:rsidR="00711EE5" w:rsidRPr="00194225">
        <w:rPr>
          <w:rFonts w:ascii="Times New Roman" w:hAnsi="Times New Roman" w:cs="Times New Roman"/>
        </w:rPr>
        <w:t xml:space="preserve">, </w:t>
      </w:r>
      <w:r w:rsidRPr="00194225">
        <w:rPr>
          <w:rFonts w:ascii="Times New Roman" w:hAnsi="Times New Roman" w:cs="Times New Roman"/>
        </w:rPr>
        <w:t xml:space="preserve">a warunki, o których mowa </w:t>
      </w:r>
      <w:r w:rsidR="00E94880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76ACCF8C" w14:textId="77777777"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14:paraId="5EA326CB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711EE5" w:rsidRPr="00194225">
        <w:rPr>
          <w:rFonts w:ascii="Times New Roman" w:hAnsi="Times New Roman" w:cs="Times New Roman"/>
        </w:rPr>
        <w:t>4.</w:t>
      </w:r>
    </w:p>
    <w:p w14:paraId="34141A2E" w14:textId="77777777" w:rsidR="00B174C6" w:rsidRPr="00194225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z należytą starannością, wykorzystując wiedzę i umiejętności medyczne oraz postęp w tym zakresie, a także warunki techniczne, jakimi dysponuje Udzielający Zamówienie.</w:t>
      </w:r>
    </w:p>
    <w:p w14:paraId="023D27CA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zobowiązany jest w szczególności do:</w:t>
      </w:r>
    </w:p>
    <w:p w14:paraId="7F2C1206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Wykonywania świadczeń zdrowotnych określonych w u</w:t>
      </w:r>
      <w:r w:rsidR="0016242A" w:rsidRPr="00194225">
        <w:rPr>
          <w:rFonts w:ascii="Times New Roman" w:hAnsi="Times New Roman" w:cs="Times New Roman"/>
        </w:rPr>
        <w:t xml:space="preserve">mowie zgodnie z wiedzą medyczną </w:t>
      </w:r>
      <w:r w:rsidRPr="00194225">
        <w:rPr>
          <w:rFonts w:ascii="Times New Roman" w:hAnsi="Times New Roman" w:cs="Times New Roman"/>
        </w:rPr>
        <w:t>i Kodeksem Etyki Lekarskiej, obowiązującymi</w:t>
      </w:r>
      <w:r w:rsidR="00BA210F" w:rsidRPr="00194225">
        <w:rPr>
          <w:rFonts w:ascii="Times New Roman" w:hAnsi="Times New Roman" w:cs="Times New Roman"/>
        </w:rPr>
        <w:t xml:space="preserve"> przepisami prawa</w:t>
      </w:r>
      <w:r w:rsidRPr="00194225">
        <w:rPr>
          <w:rFonts w:ascii="Times New Roman" w:hAnsi="Times New Roman" w:cs="Times New Roman"/>
        </w:rPr>
        <w:t xml:space="preserve"> i </w:t>
      </w:r>
      <w:r w:rsidR="00BA210F" w:rsidRPr="00194225">
        <w:rPr>
          <w:rFonts w:ascii="Times New Roman" w:hAnsi="Times New Roman" w:cs="Times New Roman"/>
        </w:rPr>
        <w:t>Zarządzeniami Prezesa NFZ</w:t>
      </w:r>
      <w:r w:rsidRPr="00194225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194225">
        <w:rPr>
          <w:rFonts w:ascii="Times New Roman" w:hAnsi="Times New Roman" w:cs="Times New Roman"/>
        </w:rPr>
        <w:t xml:space="preserve">lającego Zamówienie </w:t>
      </w:r>
      <w:r w:rsidR="00534303">
        <w:rPr>
          <w:rFonts w:ascii="Times New Roman" w:hAnsi="Times New Roman" w:cs="Times New Roman"/>
        </w:rPr>
        <w:t>procedurami;</w:t>
      </w:r>
    </w:p>
    <w:p w14:paraId="58BC5F60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Udzielenia pomocy lekarskiej w każdym</w:t>
      </w:r>
      <w:r w:rsidR="00534303">
        <w:rPr>
          <w:rFonts w:ascii="Times New Roman" w:hAnsi="Times New Roman" w:cs="Times New Roman"/>
        </w:rPr>
        <w:t xml:space="preserve"> przypadku niecierpiącym zwłoki;</w:t>
      </w:r>
    </w:p>
    <w:p w14:paraId="4DA3C5B5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1EE496CF" w14:textId="77777777" w:rsidR="004A3B00" w:rsidRPr="00194225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akredytacją, uzyskaniem certyfikacji ISO,</w:t>
      </w:r>
    </w:p>
    <w:p w14:paraId="427A45D0" w14:textId="77777777" w:rsidR="00B174C6" w:rsidRPr="00194225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zagrożeniem epidemiologicznym.</w:t>
      </w:r>
    </w:p>
    <w:p w14:paraId="67D50265" w14:textId="77777777" w:rsidR="00B174C6" w:rsidRPr="00194225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14:paraId="71C9C19E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94225">
        <w:rPr>
          <w:rFonts w:ascii="Times New Roman" w:hAnsi="Times New Roman" w:cs="Times New Roman"/>
        </w:rPr>
        <w:br/>
        <w:t>zakresu i wzorów dokumentacji medycznej oraz sposobu jej przetwarza</w:t>
      </w:r>
      <w:r w:rsidR="00534303">
        <w:rPr>
          <w:rFonts w:ascii="Times New Roman" w:hAnsi="Times New Roman" w:cs="Times New Roman"/>
        </w:rPr>
        <w:t>nia</w:t>
      </w:r>
      <w:r w:rsidRPr="00194225">
        <w:rPr>
          <w:rFonts w:ascii="Times New Roman" w:hAnsi="Times New Roman" w:cs="Times New Roman"/>
        </w:rPr>
        <w:t>,</w:t>
      </w:r>
    </w:p>
    <w:p w14:paraId="6415BDF0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1247DA0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5FF42A01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Ustawą z dnia 5 grudnia 1996 roku o zawodach lekarza i lekarza dentysty,</w:t>
      </w:r>
    </w:p>
    <w:p w14:paraId="34FC621F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a także wewnętrznymi aktami normatywnymi Udzielającego Zamówienie i Zarządzeniami Prezesa NFZ;</w:t>
      </w:r>
    </w:p>
    <w:p w14:paraId="514D1F78" w14:textId="77777777" w:rsidR="00B174C6" w:rsidRPr="00194225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Przestrzegania przy wykonywaniu Umowy zasad wynikających z krajowych przepisów o ochronie danych osobowych, a także innych powszechnie obowiązujących przepisów prawa, </w:t>
      </w:r>
      <w:r w:rsidRPr="00194225">
        <w:rPr>
          <w:rFonts w:ascii="Times New Roman" w:hAnsi="Times New Roman" w:cs="Times New Roman"/>
        </w:rPr>
        <w:lastRenderedPageBreak/>
        <w:t xml:space="preserve">chroniących prawa osób, których dane będą przetwarzane, w tym przepisów Rozporządzenia Parlamentu Europejskiego i Rady (UE) 2016/679 z dnia 27 kwietnia </w:t>
      </w:r>
      <w:r w:rsidRPr="00194225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14:paraId="16BD2121" w14:textId="77777777" w:rsidR="004A3B00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14:paraId="70AC9CFE" w14:textId="77777777" w:rsidR="00FC448F" w:rsidRPr="00194225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Dostarczania aktualnego, ważnego zaświadczenia o odbyciu szkolenia BHP do Sekcji BHP i Ppoż Udzielającego Zamówienie; </w:t>
      </w:r>
    </w:p>
    <w:p w14:paraId="290FAA58" w14:textId="77777777" w:rsidR="004A3B00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Posiadanie oraz dostarczenie</w:t>
      </w:r>
      <w:r w:rsidR="004A3B00" w:rsidRPr="00194225">
        <w:rPr>
          <w:rFonts w:ascii="Times New Roman" w:hAnsi="Times New Roman" w:cs="Times New Roman"/>
        </w:rPr>
        <w:t xml:space="preserve"> aktualnego </w:t>
      </w:r>
      <w:r w:rsidRPr="00194225">
        <w:rPr>
          <w:rFonts w:ascii="Times New Roman" w:hAnsi="Times New Roman" w:cs="Times New Roman"/>
        </w:rPr>
        <w:t>ważnego orzeczenia</w:t>
      </w:r>
      <w:r w:rsidR="004A3B00" w:rsidRPr="00194225">
        <w:rPr>
          <w:rFonts w:ascii="Times New Roman" w:hAnsi="Times New Roman" w:cs="Times New Roman"/>
        </w:rPr>
        <w:t xml:space="preserve"> lekarskiego </w:t>
      </w:r>
      <w:r w:rsidRPr="00194225">
        <w:rPr>
          <w:rFonts w:ascii="Times New Roman" w:hAnsi="Times New Roman" w:cs="Times New Roman"/>
        </w:rPr>
        <w:t>potwierdzającego zdolność</w:t>
      </w:r>
      <w:r w:rsidR="004A3B00" w:rsidRPr="00194225">
        <w:rPr>
          <w:rFonts w:ascii="Times New Roman" w:hAnsi="Times New Roman" w:cs="Times New Roman"/>
        </w:rPr>
        <w:t xml:space="preserve"> do </w:t>
      </w:r>
      <w:r w:rsidRPr="00194225">
        <w:rPr>
          <w:rFonts w:ascii="Times New Roman" w:hAnsi="Times New Roman" w:cs="Times New Roman"/>
        </w:rPr>
        <w:t>pracy na stanowisku do Sekcji ds. BHP i Poż Udziel</w:t>
      </w:r>
      <w:r w:rsidR="00534303">
        <w:rPr>
          <w:rFonts w:ascii="Times New Roman" w:hAnsi="Times New Roman" w:cs="Times New Roman"/>
        </w:rPr>
        <w:t>ającego Zamówienie;</w:t>
      </w:r>
    </w:p>
    <w:p w14:paraId="5906C55D" w14:textId="77777777" w:rsidR="00B174C6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534303">
        <w:rPr>
          <w:rFonts w:ascii="Times New Roman" w:hAnsi="Times New Roman" w:cs="Times New Roman"/>
        </w:rPr>
        <w:t>ieży i innych podobnych zdarzeń;</w:t>
      </w:r>
    </w:p>
    <w:p w14:paraId="73CE60FE" w14:textId="77777777" w:rsidR="00FE3AB8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Niezwłocznego zawiadomienia Kierownika</w:t>
      </w:r>
      <w:r w:rsidR="008E0BC5" w:rsidRPr="00194225">
        <w:rPr>
          <w:rFonts w:ascii="Times New Roman" w:hAnsi="Times New Roman" w:cs="Times New Roman"/>
        </w:rPr>
        <w:t xml:space="preserve"> Oddziału</w:t>
      </w:r>
      <w:r w:rsidRPr="00194225">
        <w:rPr>
          <w:rFonts w:ascii="Times New Roman" w:hAnsi="Times New Roman" w:cs="Times New Roman"/>
        </w:rPr>
        <w:t xml:space="preserve"> o niemożności</w:t>
      </w:r>
      <w:r w:rsidR="00CD3C17" w:rsidRPr="00194225">
        <w:rPr>
          <w:rFonts w:ascii="Times New Roman" w:hAnsi="Times New Roman" w:cs="Times New Roman"/>
        </w:rPr>
        <w:t xml:space="preserve"> wykonywania świadczeń zdrowotnych w tym</w:t>
      </w:r>
      <w:r w:rsidRPr="00194225">
        <w:rPr>
          <w:rFonts w:ascii="Times New Roman" w:hAnsi="Times New Roman" w:cs="Times New Roman"/>
        </w:rPr>
        <w:t xml:space="preserve"> podję</w:t>
      </w:r>
      <w:r w:rsidR="008E0BC5" w:rsidRPr="00194225">
        <w:rPr>
          <w:rFonts w:ascii="Times New Roman" w:hAnsi="Times New Roman" w:cs="Times New Roman"/>
        </w:rPr>
        <w:t>cia opieki medycznej nad pacjentami</w:t>
      </w:r>
      <w:r w:rsidR="00534303">
        <w:rPr>
          <w:rFonts w:ascii="Times New Roman" w:hAnsi="Times New Roman" w:cs="Times New Roman"/>
        </w:rPr>
        <w:t>;</w:t>
      </w:r>
    </w:p>
    <w:p w14:paraId="4F6BD2CE" w14:textId="77777777" w:rsidR="00FE3AB8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Terminowe przekazywanie kompletnej dok</w:t>
      </w:r>
      <w:r w:rsidR="00534303">
        <w:rPr>
          <w:rFonts w:ascii="Times New Roman" w:eastAsia="MS Mincho" w:hAnsi="Times New Roman" w:cs="Times New Roman"/>
        </w:rPr>
        <w:t>umentacji Kierownikowi Oddziału;</w:t>
      </w:r>
    </w:p>
    <w:p w14:paraId="7682FD47" w14:textId="77777777" w:rsidR="00B174C6" w:rsidRPr="00194225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Przekazywanie informacji niezbędnych do prowadzenia</w:t>
      </w:r>
      <w:r w:rsidR="004A3B00" w:rsidRPr="0019422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194225">
        <w:rPr>
          <w:rFonts w:ascii="Times New Roman" w:hAnsi="Times New Roman" w:cs="Times New Roman"/>
        </w:rPr>
        <w:br/>
      </w:r>
      <w:r w:rsidR="004A3B00" w:rsidRPr="00194225">
        <w:rPr>
          <w:rFonts w:ascii="Times New Roman" w:hAnsi="Times New Roman" w:cs="Times New Roman"/>
        </w:rPr>
        <w:t>z obowiązującymi w tym zakresie regulacjami prawnymi i wymogami ze szczegó</w:t>
      </w:r>
      <w:r w:rsidR="00534303">
        <w:rPr>
          <w:rFonts w:ascii="Times New Roman" w:hAnsi="Times New Roman" w:cs="Times New Roman"/>
        </w:rPr>
        <w:t>lnym uwzględnieniem wymogów NFZ;</w:t>
      </w:r>
    </w:p>
    <w:p w14:paraId="1A3B81D5" w14:textId="77777777" w:rsidR="00B174C6" w:rsidRPr="00194225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Prowadzenia sprawozdawczości statystycznej zgodnie z </w:t>
      </w:r>
      <w:r w:rsidR="00534303">
        <w:rPr>
          <w:rFonts w:ascii="Times New Roman" w:hAnsi="Times New Roman" w:cs="Times New Roman"/>
        </w:rPr>
        <w:t>obowiązującymi przepisami;</w:t>
      </w:r>
    </w:p>
    <w:p w14:paraId="77F097BA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>
        <w:rPr>
          <w:rFonts w:ascii="Times New Roman" w:hAnsi="Times New Roman" w:cs="Times New Roman"/>
        </w:rPr>
        <w:t>owia oraz Zarządzeń Prezesa NFZ;</w:t>
      </w:r>
    </w:p>
    <w:p w14:paraId="63F9A21F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94225">
        <w:rPr>
          <w:rFonts w:ascii="Times New Roman" w:hAnsi="Times New Roman" w:cs="Times New Roman"/>
          <w:color w:val="000000"/>
        </w:rPr>
        <w:br/>
      </w:r>
      <w:r w:rsidRPr="00194225">
        <w:rPr>
          <w:rFonts w:ascii="Times New Roman" w:hAnsi="Times New Roman" w:cs="Times New Roman"/>
          <w:color w:val="000000"/>
        </w:rPr>
        <w:t>z umowy zawartej pom</w:t>
      </w:r>
      <w:r w:rsidR="00E26245" w:rsidRPr="00194225">
        <w:rPr>
          <w:rFonts w:ascii="Times New Roman" w:hAnsi="Times New Roman" w:cs="Times New Roman"/>
          <w:color w:val="000000"/>
        </w:rPr>
        <w:t>iędzy Udzielającym Zamówienie</w:t>
      </w:r>
      <w:r w:rsidR="005C2E67" w:rsidRPr="00194225">
        <w:rPr>
          <w:rFonts w:ascii="Times New Roman" w:hAnsi="Times New Roman" w:cs="Times New Roman"/>
          <w:color w:val="000000"/>
        </w:rPr>
        <w:t xml:space="preserve"> </w:t>
      </w:r>
      <w:r w:rsidR="00534303">
        <w:rPr>
          <w:rFonts w:ascii="Times New Roman" w:hAnsi="Times New Roman" w:cs="Times New Roman"/>
          <w:color w:val="000000"/>
        </w:rPr>
        <w:t>a Narodowym Funduszem Zdrowia;</w:t>
      </w:r>
    </w:p>
    <w:p w14:paraId="7ACD5A4C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94225">
        <w:rPr>
          <w:rFonts w:ascii="Times New Roman" w:hAnsi="Times New Roman" w:cs="Times New Roman"/>
        </w:rPr>
        <w:br/>
        <w:t>wg wzoru stanowiącego zał</w:t>
      </w:r>
      <w:r w:rsidR="00534303">
        <w:rPr>
          <w:rFonts w:ascii="Times New Roman" w:hAnsi="Times New Roman" w:cs="Times New Roman"/>
        </w:rPr>
        <w:t>ącznik nr 1 do niniejszej umowy;</w:t>
      </w:r>
    </w:p>
    <w:p w14:paraId="330E0A0D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>
        <w:rPr>
          <w:rFonts w:ascii="Times New Roman" w:hAnsi="Times New Roman" w:cs="Times New Roman"/>
        </w:rPr>
        <w:t>ejścia szkolenia stanowiskowego;</w:t>
      </w:r>
    </w:p>
    <w:p w14:paraId="3CA452B0" w14:textId="77777777" w:rsidR="00FE3AB8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>
        <w:rPr>
          <w:rFonts w:ascii="Times New Roman" w:eastAsia="MS Mincho" w:hAnsi="Times New Roman" w:cs="Times New Roman"/>
        </w:rPr>
        <w:t>ganizuje Udzielający Zamówienie;</w:t>
      </w:r>
    </w:p>
    <w:p w14:paraId="07050C19" w14:textId="77777777" w:rsidR="00FE3AB8" w:rsidRPr="00194225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Prowadzenia szkoleń specjalizacyjnych pod warunkiem, ze nie zakłó</w:t>
      </w:r>
      <w:r w:rsidR="00AB56DF">
        <w:rPr>
          <w:rFonts w:ascii="Times New Roman" w:hAnsi="Times New Roman" w:cs="Times New Roman"/>
        </w:rPr>
        <w:t>ci to udzielania świadczeń zdrowotnych</w:t>
      </w:r>
      <w:r w:rsidR="00054CF8" w:rsidRPr="00194225">
        <w:rPr>
          <w:rFonts w:ascii="Times New Roman" w:hAnsi="Times New Roman" w:cs="Times New Roman"/>
        </w:rPr>
        <w:t xml:space="preserve"> przez </w:t>
      </w:r>
      <w:r w:rsidR="00A70C74">
        <w:rPr>
          <w:rFonts w:ascii="Times New Roman" w:hAnsi="Times New Roman" w:cs="Times New Roman"/>
        </w:rPr>
        <w:t>Przyjmującego Zamówienie;</w:t>
      </w:r>
    </w:p>
    <w:p w14:paraId="118F58FD" w14:textId="409FF292" w:rsidR="00FE3AB8" w:rsidRPr="00B22357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43558CFE" w14:textId="77777777" w:rsidR="00B83846" w:rsidRPr="00194225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194225">
        <w:rPr>
          <w:rFonts w:ascii="Times New Roman" w:hAnsi="Times New Roman" w:cs="Times New Roman"/>
          <w:bCs/>
        </w:rPr>
        <w:t>Przyjmujący Zamówienie może prowadzić:</w:t>
      </w:r>
    </w:p>
    <w:p w14:paraId="440ED71F" w14:textId="77777777" w:rsidR="00B83846" w:rsidRPr="00194225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14:paraId="085F9ADB" w14:textId="77777777" w:rsidR="00B83846" w:rsidRPr="00194225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szkolenia </w:t>
      </w:r>
      <w:r w:rsidR="00AB56DF">
        <w:rPr>
          <w:rFonts w:ascii="Times New Roman" w:hAnsi="Times New Roman" w:cs="Times New Roman"/>
        </w:rPr>
        <w:t>przeddyplomowe i</w:t>
      </w:r>
      <w:r w:rsidR="00B83846" w:rsidRPr="00194225">
        <w:rPr>
          <w:rFonts w:ascii="Times New Roman" w:hAnsi="Times New Roman" w:cs="Times New Roman"/>
        </w:rPr>
        <w:t xml:space="preserve"> podyplomowe,</w:t>
      </w:r>
    </w:p>
    <w:p w14:paraId="56C467D3" w14:textId="77777777" w:rsidR="00FC448F" w:rsidRPr="00194225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pod warunkiem, ze nie zakł</w:t>
      </w:r>
      <w:r w:rsidR="001D264A">
        <w:rPr>
          <w:rFonts w:ascii="Times New Roman" w:hAnsi="Times New Roman" w:cs="Times New Roman"/>
        </w:rPr>
        <w:t>óci to wykonywania świadczeń</w:t>
      </w:r>
      <w:r w:rsidR="00054CF8" w:rsidRPr="00194225">
        <w:rPr>
          <w:rFonts w:ascii="Times New Roman" w:hAnsi="Times New Roman" w:cs="Times New Roman"/>
        </w:rPr>
        <w:t xml:space="preserve"> przez</w:t>
      </w:r>
      <w:r w:rsidRPr="00194225">
        <w:rPr>
          <w:rFonts w:ascii="Times New Roman" w:hAnsi="Times New Roman" w:cs="Times New Roman"/>
        </w:rPr>
        <w:t xml:space="preserve"> Przyjmującego Zamówienie.</w:t>
      </w:r>
    </w:p>
    <w:p w14:paraId="47CFE032" w14:textId="77777777" w:rsidR="00FC448F" w:rsidRPr="00194225" w:rsidRDefault="00FC448F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CD8B024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w związku z wykonywaniem niniejszej umowy.</w:t>
      </w:r>
    </w:p>
    <w:p w14:paraId="6FE9FD9D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194225">
        <w:rPr>
          <w:rFonts w:ascii="Times New Roman" w:hAnsi="Times New Roman" w:cs="Times New Roman"/>
        </w:rPr>
        <w:t xml:space="preserve">wyrażonej w formie </w:t>
      </w:r>
      <w:r w:rsidRPr="00194225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7EB35423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lastRenderedPageBreak/>
        <w:t>Przyjmu</w:t>
      </w:r>
      <w:r w:rsidR="00642BD1" w:rsidRPr="00194225">
        <w:rPr>
          <w:rFonts w:ascii="Times New Roman" w:hAnsi="Times New Roman" w:cs="Times New Roman"/>
        </w:rPr>
        <w:t xml:space="preserve">jący Zamówienie </w:t>
      </w:r>
      <w:r w:rsidRPr="00194225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194225">
        <w:rPr>
          <w:rFonts w:ascii="Times New Roman" w:hAnsi="Times New Roman" w:cs="Times New Roman"/>
        </w:rPr>
        <w:t xml:space="preserve">azania Udzielającemu Zamówienie oświadczenia </w:t>
      </w:r>
      <w:r w:rsidRPr="00194225">
        <w:rPr>
          <w:rFonts w:ascii="Times New Roman" w:hAnsi="Times New Roman" w:cs="Times New Roman"/>
        </w:rPr>
        <w:t>o zach</w:t>
      </w:r>
      <w:r w:rsidR="00A524BF" w:rsidRPr="00194225">
        <w:rPr>
          <w:rFonts w:ascii="Times New Roman" w:hAnsi="Times New Roman" w:cs="Times New Roman"/>
        </w:rPr>
        <w:t>owaniu poufności (załącznik nr 2</w:t>
      </w:r>
      <w:r w:rsidRPr="00194225">
        <w:rPr>
          <w:rFonts w:ascii="Times New Roman" w:hAnsi="Times New Roman" w:cs="Times New Roman"/>
        </w:rPr>
        <w:t xml:space="preserve"> do umowy).</w:t>
      </w:r>
    </w:p>
    <w:p w14:paraId="40AFB654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FC448F" w:rsidRPr="00194225">
        <w:rPr>
          <w:rFonts w:ascii="Times New Roman" w:hAnsi="Times New Roman" w:cs="Times New Roman"/>
        </w:rPr>
        <w:t xml:space="preserve">tala oraz norm ISO 14001, 9001 </w:t>
      </w:r>
      <w:r w:rsidRPr="00194225">
        <w:rPr>
          <w:rFonts w:ascii="Times New Roman" w:hAnsi="Times New Roman" w:cs="Times New Roman"/>
        </w:rPr>
        <w:t xml:space="preserve">oraz OHSAS 18001, których opis zawierają załącznik nr </w:t>
      </w:r>
      <w:r w:rsidR="0052592A" w:rsidRPr="00194225">
        <w:rPr>
          <w:rFonts w:ascii="Times New Roman" w:hAnsi="Times New Roman" w:cs="Times New Roman"/>
        </w:rPr>
        <w:t>3</w:t>
      </w:r>
      <w:r w:rsidRPr="00194225">
        <w:rPr>
          <w:rFonts w:ascii="Times New Roman" w:hAnsi="Times New Roman" w:cs="Times New Roman"/>
        </w:rPr>
        <w:t xml:space="preserve"> i </w:t>
      </w:r>
      <w:r w:rsidR="0052592A" w:rsidRPr="00194225">
        <w:rPr>
          <w:rFonts w:ascii="Times New Roman" w:hAnsi="Times New Roman" w:cs="Times New Roman"/>
        </w:rPr>
        <w:t>4</w:t>
      </w:r>
      <w:r w:rsidRPr="00194225">
        <w:rPr>
          <w:rFonts w:ascii="Times New Roman" w:hAnsi="Times New Roman" w:cs="Times New Roman"/>
        </w:rPr>
        <w:t xml:space="preserve"> do niniejszej umowy.</w:t>
      </w:r>
    </w:p>
    <w:p w14:paraId="2FF298D9" w14:textId="77777777" w:rsidR="00E40DC2" w:rsidRPr="00194225" w:rsidRDefault="00E40DC2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194225">
        <w:rPr>
          <w:rFonts w:ascii="Times New Roman" w:hAnsi="Times New Roman" w:cs="Times New Roman"/>
        </w:rPr>
        <w:t>jego danych</w:t>
      </w:r>
      <w:r w:rsidRPr="00194225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194225">
        <w:rPr>
          <w:rFonts w:ascii="Times New Roman" w:hAnsi="Times New Roman" w:cs="Times New Roman"/>
        </w:rPr>
        <w:t>Płatnikiem</w:t>
      </w:r>
      <w:r w:rsidRPr="00194225">
        <w:rPr>
          <w:rFonts w:ascii="Times New Roman" w:hAnsi="Times New Roman" w:cs="Times New Roman"/>
        </w:rPr>
        <w:t>.</w:t>
      </w:r>
    </w:p>
    <w:p w14:paraId="08DE78A1" w14:textId="77777777" w:rsidR="00E40DC2" w:rsidRPr="00194225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59C66A04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D52842" w:rsidRPr="00194225">
        <w:rPr>
          <w:rFonts w:ascii="Times New Roman" w:hAnsi="Times New Roman" w:cs="Times New Roman"/>
        </w:rPr>
        <w:t>5</w:t>
      </w:r>
      <w:r w:rsidR="008E7359" w:rsidRPr="00194225">
        <w:rPr>
          <w:rFonts w:ascii="Times New Roman" w:hAnsi="Times New Roman" w:cs="Times New Roman"/>
        </w:rPr>
        <w:t>.</w:t>
      </w:r>
    </w:p>
    <w:p w14:paraId="2BDDF7C4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nie może</w:t>
      </w:r>
      <w:r w:rsidR="00ED6BEB" w:rsidRPr="00194225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194225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94225">
        <w:rPr>
          <w:rFonts w:ascii="Times New Roman" w:hAnsi="Times New Roman" w:cs="Times New Roman"/>
        </w:rPr>
        <w:t>.</w:t>
      </w:r>
    </w:p>
    <w:p w14:paraId="7D76EBA6" w14:textId="77777777" w:rsidR="00D52842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63B2A27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6CCF4E8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uszkodzenia lub zniszczenia mienia Udzielającego Zamówienie przez</w:t>
      </w:r>
      <w:r w:rsidRPr="00194225">
        <w:rPr>
          <w:rFonts w:ascii="Times New Roman" w:hAnsi="Times New Roman" w:cs="Times New Roman"/>
          <w:smallCaps/>
        </w:rPr>
        <w:t xml:space="preserve"> P</w:t>
      </w:r>
      <w:r w:rsidRPr="00194225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194225">
        <w:rPr>
          <w:rFonts w:ascii="Times New Roman" w:hAnsi="Times New Roman" w:cs="Times New Roman"/>
        </w:rPr>
        <w:t>ści wartości</w:t>
      </w:r>
      <w:r w:rsidRPr="00194225">
        <w:rPr>
          <w:rFonts w:ascii="Times New Roman" w:hAnsi="Times New Roman" w:cs="Times New Roman"/>
        </w:rPr>
        <w:t xml:space="preserve"> za wyjątkiem następujących przypadków: </w:t>
      </w:r>
    </w:p>
    <w:p w14:paraId="6FDC40D8" w14:textId="77777777" w:rsidR="001D56CF" w:rsidRPr="00194225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194225">
        <w:rPr>
          <w:rFonts w:ascii="Times New Roman" w:hAnsi="Times New Roman" w:cs="Times New Roman"/>
        </w:rPr>
        <w:t>wników Udzielającego Zamówienie,</w:t>
      </w:r>
    </w:p>
    <w:p w14:paraId="6FB09321" w14:textId="77777777" w:rsidR="001D56CF" w:rsidRPr="00194225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g</w:t>
      </w:r>
      <w:r w:rsidR="001D56CF" w:rsidRPr="00194225">
        <w:rPr>
          <w:rFonts w:ascii="Times New Roman" w:hAnsi="Times New Roman" w:cs="Times New Roman"/>
        </w:rPr>
        <w:t>dy uszkodzenie lub zniszczenie powstało wyłącznie wskutek działania siły wyższej</w:t>
      </w:r>
      <w:r w:rsidRPr="00194225">
        <w:rPr>
          <w:rFonts w:ascii="Times New Roman" w:hAnsi="Times New Roman" w:cs="Times New Roman"/>
        </w:rPr>
        <w:t>.</w:t>
      </w:r>
      <w:r w:rsidR="001D56CF" w:rsidRPr="00194225">
        <w:rPr>
          <w:rFonts w:ascii="Times New Roman" w:hAnsi="Times New Roman" w:cs="Times New Roman"/>
        </w:rPr>
        <w:t xml:space="preserve"> </w:t>
      </w:r>
    </w:p>
    <w:p w14:paraId="64095225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W </w:t>
      </w:r>
      <w:r w:rsidR="00BD5A57" w:rsidRPr="00194225">
        <w:rPr>
          <w:rFonts w:ascii="Times New Roman" w:hAnsi="Times New Roman" w:cs="Times New Roman"/>
        </w:rPr>
        <w:t>przypadkach określonych w ust. 4</w:t>
      </w:r>
      <w:r w:rsidRPr="00194225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4A14AB4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Odszkodowanie, o którym mowa w ustępie po</w:t>
      </w:r>
      <w:r w:rsidR="00EB164F" w:rsidRPr="00194225">
        <w:rPr>
          <w:rFonts w:ascii="Times New Roman" w:hAnsi="Times New Roman" w:cs="Times New Roman"/>
        </w:rPr>
        <w:t xml:space="preserve">przedzającym zostanie potrącone </w:t>
      </w:r>
      <w:r w:rsidRPr="00194225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jest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zobowiązany do zapłaty różnicy na rachunek Udzielającego Zamówienie</w:t>
      </w:r>
      <w:r w:rsidRPr="00194225">
        <w:rPr>
          <w:rFonts w:ascii="Times New Roman" w:hAnsi="Times New Roman" w:cs="Times New Roman"/>
          <w:smallCaps/>
        </w:rPr>
        <w:t xml:space="preserve">. </w:t>
      </w:r>
      <w:r w:rsidRPr="00194225">
        <w:rPr>
          <w:rFonts w:ascii="Times New Roman" w:hAnsi="Times New Roman" w:cs="Times New Roman"/>
        </w:rPr>
        <w:t>Dopuszcza się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ewentualnie inne rozwiązanie uzgodnione przez strony w drodze negocjacji.</w:t>
      </w:r>
    </w:p>
    <w:p w14:paraId="4ABBBF7F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</w:p>
    <w:p w14:paraId="1FAE3864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D52842" w:rsidRPr="00194225">
        <w:rPr>
          <w:rFonts w:ascii="Times New Roman" w:hAnsi="Times New Roman" w:cs="Times New Roman"/>
        </w:rPr>
        <w:t>6.</w:t>
      </w:r>
    </w:p>
    <w:p w14:paraId="79B61237" w14:textId="77777777" w:rsidR="00D52842" w:rsidRPr="00194225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194225">
        <w:rPr>
          <w:rFonts w:ascii="Times New Roman" w:hAnsi="Times New Roman" w:cs="Times New Roman"/>
        </w:rPr>
        <w:t>iczności, za które Przyjmujący Z</w:t>
      </w:r>
      <w:r w:rsidRPr="00194225">
        <w:rPr>
          <w:rFonts w:ascii="Times New Roman" w:hAnsi="Times New Roman" w:cs="Times New Roman"/>
        </w:rPr>
        <w:t>amówienie odpowiedzialności nie ponosi.</w:t>
      </w:r>
    </w:p>
    <w:p w14:paraId="58E5C988" w14:textId="77777777" w:rsidR="001D56CF" w:rsidRPr="00194225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stwier</w:t>
      </w:r>
      <w:r w:rsidR="004A3355" w:rsidRPr="00194225">
        <w:rPr>
          <w:rFonts w:ascii="Times New Roman" w:hAnsi="Times New Roman" w:cs="Times New Roman"/>
        </w:rPr>
        <w:t xml:space="preserve">dzenia przez </w:t>
      </w:r>
      <w:r w:rsidR="00FC448F" w:rsidRPr="00194225">
        <w:rPr>
          <w:rFonts w:ascii="Times New Roman" w:hAnsi="Times New Roman" w:cs="Times New Roman"/>
        </w:rPr>
        <w:t>Płatnika</w:t>
      </w:r>
      <w:r w:rsidR="004A3355" w:rsidRPr="00194225">
        <w:rPr>
          <w:rFonts w:ascii="Times New Roman" w:hAnsi="Times New Roman" w:cs="Times New Roman"/>
        </w:rPr>
        <w:t xml:space="preserve"> </w:t>
      </w:r>
      <w:r w:rsidRPr="00194225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194225">
        <w:rPr>
          <w:rFonts w:ascii="Times New Roman" w:hAnsi="Times New Roman" w:cs="Times New Roman"/>
        </w:rPr>
        <w:t xml:space="preserve">y </w:t>
      </w:r>
      <w:r w:rsidR="00FC448F" w:rsidRPr="00194225">
        <w:rPr>
          <w:rFonts w:ascii="Times New Roman" w:hAnsi="Times New Roman" w:cs="Times New Roman"/>
        </w:rPr>
        <w:t>Płatnikiem</w:t>
      </w:r>
      <w:r w:rsidR="009145B2" w:rsidRPr="00194225">
        <w:rPr>
          <w:rFonts w:ascii="Times New Roman" w:hAnsi="Times New Roman" w:cs="Times New Roman"/>
        </w:rPr>
        <w:t xml:space="preserve"> a Udzielającym Zamówienie</w:t>
      </w:r>
      <w:r w:rsidR="00054CF8" w:rsidRPr="00194225">
        <w:rPr>
          <w:rFonts w:ascii="Times New Roman" w:hAnsi="Times New Roman" w:cs="Times New Roman"/>
        </w:rPr>
        <w:t xml:space="preserve"> w związku </w:t>
      </w:r>
      <w:r w:rsidR="00054CF8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194225">
        <w:rPr>
          <w:rFonts w:ascii="Times New Roman" w:hAnsi="Times New Roman" w:cs="Times New Roman"/>
        </w:rPr>
        <w:t>Płatnika</w:t>
      </w:r>
      <w:r w:rsidRPr="00194225">
        <w:rPr>
          <w:rFonts w:ascii="Times New Roman" w:hAnsi="Times New Roman" w:cs="Times New Roman"/>
        </w:rPr>
        <w:t xml:space="preserve"> kary umowne, </w:t>
      </w:r>
      <w:r w:rsidRPr="00194225">
        <w:rPr>
          <w:rFonts w:ascii="Times New Roman" w:hAnsi="Times New Roman" w:cs="Times New Roman"/>
        </w:rPr>
        <w:br/>
        <w:t>a także z</w:t>
      </w:r>
      <w:r w:rsidR="009145B2" w:rsidRPr="00194225">
        <w:rPr>
          <w:rFonts w:ascii="Times New Roman" w:hAnsi="Times New Roman" w:cs="Times New Roman"/>
        </w:rPr>
        <w:t>obowiązany jest do wynagrodzenia</w:t>
      </w:r>
      <w:r w:rsidRPr="00194225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14:paraId="0271427F" w14:textId="77777777" w:rsidR="001D56CF" w:rsidRPr="00194225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E10BEAE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94225">
        <w:rPr>
          <w:rFonts w:ascii="Times New Roman" w:eastAsia="Times New Roman" w:hAnsi="Times New Roman" w:cs="Times New Roman"/>
          <w:lang w:eastAsia="pl-PL"/>
        </w:rPr>
        <w:t>7</w:t>
      </w:r>
      <w:r w:rsidR="008E7359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736FEA0F" w14:textId="77777777" w:rsidR="00A54F82" w:rsidRPr="00194225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Z</w:t>
      </w:r>
      <w:r w:rsidR="00205893" w:rsidRPr="00194225">
        <w:rPr>
          <w:rFonts w:ascii="Times New Roman" w:hAnsi="Times New Roman" w:cs="Times New Roman"/>
          <w:lang w:eastAsia="pl-PL"/>
        </w:rPr>
        <w:t xml:space="preserve"> </w:t>
      </w:r>
      <w:r w:rsidR="00E279F4" w:rsidRPr="00194225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194225">
        <w:rPr>
          <w:rFonts w:ascii="Times New Roman" w:hAnsi="Times New Roman" w:cs="Times New Roman"/>
          <w:lang w:eastAsia="pl-PL"/>
        </w:rPr>
        <w:t>co miesiąc</w:t>
      </w:r>
      <w:r w:rsidR="00E279F4" w:rsidRPr="00194225">
        <w:rPr>
          <w:rFonts w:ascii="Times New Roman" w:hAnsi="Times New Roman" w:cs="Times New Roman"/>
          <w:lang w:eastAsia="pl-PL"/>
        </w:rPr>
        <w:t xml:space="preserve"> będzie wypłacane Przyjmującemu Zamówienie wynagrodzenie składające się z części stał</w:t>
      </w:r>
      <w:r w:rsidR="00C47F77" w:rsidRPr="00194225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194225">
        <w:rPr>
          <w:rFonts w:ascii="Times New Roman" w:hAnsi="Times New Roman" w:cs="Times New Roman"/>
          <w:lang w:eastAsia="pl-PL"/>
        </w:rPr>
        <w:t>.</w:t>
      </w:r>
    </w:p>
    <w:p w14:paraId="277331EB" w14:textId="77777777" w:rsidR="00A54F82" w:rsidRPr="00194225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N</w:t>
      </w:r>
      <w:r w:rsidR="00054CF8" w:rsidRPr="00194225">
        <w:rPr>
          <w:rFonts w:ascii="Times New Roman" w:hAnsi="Times New Roman" w:cs="Times New Roman"/>
          <w:lang w:eastAsia="pl-PL"/>
        </w:rPr>
        <w:t>a wynagrodzenie, określone w ust.</w:t>
      </w:r>
      <w:r w:rsidRPr="00194225">
        <w:rPr>
          <w:rFonts w:ascii="Times New Roman" w:hAnsi="Times New Roman" w:cs="Times New Roman"/>
          <w:lang w:eastAsia="pl-PL"/>
        </w:rPr>
        <w:t xml:space="preserve"> 1 nini</w:t>
      </w:r>
      <w:r w:rsidR="007E4865" w:rsidRPr="00194225">
        <w:rPr>
          <w:rFonts w:ascii="Times New Roman" w:hAnsi="Times New Roman" w:cs="Times New Roman"/>
          <w:lang w:eastAsia="pl-PL"/>
        </w:rPr>
        <w:t>e</w:t>
      </w:r>
      <w:r w:rsidRPr="00194225">
        <w:rPr>
          <w:rFonts w:ascii="Times New Roman" w:hAnsi="Times New Roman" w:cs="Times New Roman"/>
          <w:lang w:eastAsia="pl-PL"/>
        </w:rPr>
        <w:t>jszego paragrafu składa się</w:t>
      </w:r>
      <w:r w:rsidR="00237AEB" w:rsidRPr="00194225">
        <w:rPr>
          <w:rFonts w:ascii="Times New Roman" w:hAnsi="Times New Roman" w:cs="Times New Roman"/>
          <w:lang w:eastAsia="pl-PL"/>
        </w:rPr>
        <w:t>:</w:t>
      </w:r>
    </w:p>
    <w:p w14:paraId="094ED094" w14:textId="61128A96" w:rsidR="00237AEB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w</w:t>
      </w:r>
      <w:r w:rsidR="00E279F4" w:rsidRPr="00194225">
        <w:rPr>
          <w:rFonts w:ascii="Times New Roman" w:hAnsi="Times New Roman" w:cs="Times New Roman"/>
          <w:lang w:eastAsia="pl-PL"/>
        </w:rPr>
        <w:t>ynagrodzenie stałe w kwocie</w:t>
      </w:r>
      <w:r w:rsidR="008001B6">
        <w:rPr>
          <w:rFonts w:ascii="Times New Roman" w:hAnsi="Times New Roman" w:cs="Times New Roman"/>
          <w:lang w:eastAsia="pl-PL"/>
        </w:rPr>
        <w:t xml:space="preserve"> brutto</w:t>
      </w:r>
      <w:r w:rsidR="00054CF8" w:rsidRPr="00194225">
        <w:rPr>
          <w:rFonts w:ascii="Times New Roman" w:hAnsi="Times New Roman" w:cs="Times New Roman"/>
          <w:lang w:eastAsia="pl-PL"/>
        </w:rPr>
        <w:t xml:space="preserve"> </w:t>
      </w:r>
      <w:r w:rsidR="00FC448F" w:rsidRPr="00194225">
        <w:rPr>
          <w:rFonts w:ascii="Times New Roman" w:hAnsi="Times New Roman" w:cs="Times New Roman"/>
          <w:lang w:eastAsia="pl-PL"/>
        </w:rPr>
        <w:t>……</w:t>
      </w:r>
      <w:r w:rsidR="003F28F9">
        <w:rPr>
          <w:rFonts w:ascii="Times New Roman" w:hAnsi="Times New Roman" w:cs="Times New Roman"/>
          <w:lang w:eastAsia="pl-PL"/>
        </w:rPr>
        <w:t xml:space="preserve"> (słownie złotych:…………………..)</w:t>
      </w:r>
      <w:r w:rsidR="00C563F2">
        <w:rPr>
          <w:rStyle w:val="Odwoanieprzypisudolnego"/>
          <w:rFonts w:ascii="Times New Roman" w:hAnsi="Times New Roman" w:cs="Times New Roman"/>
          <w:lang w:eastAsia="pl-PL"/>
        </w:rPr>
        <w:footnoteReference w:id="4"/>
      </w:r>
      <w:r w:rsidR="00FC448F" w:rsidRPr="00194225">
        <w:rPr>
          <w:rFonts w:ascii="Times New Roman" w:hAnsi="Times New Roman" w:cs="Times New Roman"/>
          <w:lang w:eastAsia="pl-PL"/>
        </w:rPr>
        <w:t xml:space="preserve"> </w:t>
      </w:r>
      <w:r w:rsidR="00237AEB" w:rsidRPr="00194225">
        <w:rPr>
          <w:rFonts w:ascii="Times New Roman" w:hAnsi="Times New Roman" w:cs="Times New Roman"/>
          <w:lang w:eastAsia="pl-PL"/>
        </w:rPr>
        <w:t>-</w:t>
      </w:r>
      <w:r w:rsidR="008001B6">
        <w:rPr>
          <w:rFonts w:ascii="Times New Roman" w:hAnsi="Times New Roman" w:cs="Times New Roman"/>
          <w:lang w:eastAsia="pl-PL"/>
        </w:rPr>
        <w:t xml:space="preserve"> </w:t>
      </w:r>
      <w:r w:rsidR="00E279F4" w:rsidRPr="00194225">
        <w:rPr>
          <w:rFonts w:ascii="Times New Roman" w:hAnsi="Times New Roman" w:cs="Times New Roman"/>
          <w:lang w:eastAsia="pl-PL"/>
        </w:rPr>
        <w:t>stanowiące</w:t>
      </w:r>
      <w:r w:rsidR="005A70DF" w:rsidRPr="00194225">
        <w:rPr>
          <w:rFonts w:ascii="Times New Roman" w:hAnsi="Times New Roman" w:cs="Times New Roman"/>
          <w:lang w:eastAsia="pl-PL"/>
        </w:rPr>
        <w:t xml:space="preserve"> </w:t>
      </w:r>
      <w:r w:rsidR="00237AEB" w:rsidRPr="00194225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194225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194225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194225">
        <w:rPr>
          <w:rFonts w:ascii="Times New Roman" w:hAnsi="Times New Roman" w:cs="Times New Roman"/>
          <w:lang w:eastAsia="pl-PL"/>
        </w:rPr>
        <w:t>udzielanie</w:t>
      </w:r>
      <w:r w:rsidR="00237AEB" w:rsidRPr="00194225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194225">
        <w:rPr>
          <w:rFonts w:ascii="Times New Roman" w:hAnsi="Times New Roman" w:cs="Times New Roman"/>
          <w:lang w:eastAsia="pl-PL"/>
        </w:rPr>
        <w:t xml:space="preserve">nych będących przedmiotem umowy w zakresie </w:t>
      </w:r>
      <w:r w:rsidR="00A0134B">
        <w:rPr>
          <w:rFonts w:ascii="Times New Roman" w:hAnsi="Times New Roman" w:cs="Times New Roman"/>
        </w:rPr>
        <w:t xml:space="preserve">§ 1 ust. 2 lit. </w:t>
      </w:r>
      <w:r w:rsidR="00B22DEA">
        <w:rPr>
          <w:rFonts w:ascii="Times New Roman" w:hAnsi="Times New Roman" w:cs="Times New Roman"/>
        </w:rPr>
        <w:t>a)-j</w:t>
      </w:r>
      <w:r w:rsidR="00B52E01">
        <w:rPr>
          <w:rFonts w:ascii="Times New Roman" w:hAnsi="Times New Roman" w:cs="Times New Roman"/>
        </w:rPr>
        <w:t>) niniejszej umowy</w:t>
      </w:r>
      <w:r w:rsidR="00AB56DF">
        <w:rPr>
          <w:rFonts w:ascii="Times New Roman" w:hAnsi="Times New Roman" w:cs="Times New Roman"/>
        </w:rPr>
        <w:t>,</w:t>
      </w:r>
    </w:p>
    <w:p w14:paraId="2FA466D4" w14:textId="7CAE2852" w:rsidR="003F28F9" w:rsidRPr="003F28F9" w:rsidRDefault="003F28F9" w:rsidP="003F28F9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lastRenderedPageBreak/>
        <w:t>wynagrodzenie stałe w kwocie 2.000,00 zł</w:t>
      </w:r>
      <w:r w:rsidR="008001B6">
        <w:rPr>
          <w:rFonts w:ascii="Times New Roman" w:hAnsi="Times New Roman" w:cs="Times New Roman"/>
          <w:lang w:eastAsia="pl-PL"/>
        </w:rPr>
        <w:t xml:space="preserve"> brutto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3F28F9">
        <w:rPr>
          <w:rFonts w:ascii="Times New Roman" w:hAnsi="Times New Roman" w:cs="Times New Roman"/>
          <w:lang w:eastAsia="pl-PL"/>
        </w:rPr>
        <w:t>(słownie zł</w:t>
      </w:r>
      <w:r>
        <w:rPr>
          <w:rFonts w:ascii="Times New Roman" w:hAnsi="Times New Roman" w:cs="Times New Roman"/>
          <w:lang w:eastAsia="pl-PL"/>
        </w:rPr>
        <w:t>otych: dwa tysiące 00/100</w:t>
      </w:r>
      <w:r w:rsidRPr="003F28F9">
        <w:rPr>
          <w:rFonts w:ascii="Times New Roman" w:hAnsi="Times New Roman" w:cs="Times New Roman"/>
          <w:lang w:eastAsia="pl-PL"/>
        </w:rPr>
        <w:t>) stanowiące ryczałtowe wynagrodzenie za pełnienie funkcji Zastępcy Kierownika Oddziału</w:t>
      </w:r>
      <w:r w:rsidRPr="001B60A8">
        <w:rPr>
          <w:rStyle w:val="Odwoanieprzypisudolnego"/>
          <w:rFonts w:ascii="Times New Roman" w:hAnsi="Times New Roman" w:cs="Times New Roman"/>
          <w:lang w:eastAsia="pl-PL"/>
        </w:rPr>
        <w:footnoteReference w:id="5"/>
      </w:r>
      <w:r w:rsidRPr="003F28F9">
        <w:rPr>
          <w:rFonts w:ascii="Times New Roman" w:hAnsi="Times New Roman" w:cs="Times New Roman"/>
          <w:lang w:eastAsia="pl-PL"/>
        </w:rPr>
        <w:t xml:space="preserve">,  </w:t>
      </w:r>
    </w:p>
    <w:p w14:paraId="51099B2C" w14:textId="77777777" w:rsidR="00237AEB" w:rsidRPr="00194225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w</w:t>
      </w:r>
      <w:r w:rsidR="00237AEB" w:rsidRPr="00194225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194225">
        <w:rPr>
          <w:rFonts w:ascii="Times New Roman" w:hAnsi="Times New Roman" w:cs="Times New Roman"/>
          <w:lang w:eastAsia="pl-PL"/>
        </w:rPr>
        <w:t>stanowiące kwotę powstałą z</w:t>
      </w:r>
      <w:r w:rsidR="004B140A" w:rsidRPr="00194225">
        <w:rPr>
          <w:rFonts w:ascii="Times New Roman" w:hAnsi="Times New Roman" w:cs="Times New Roman"/>
          <w:lang w:eastAsia="pl-PL"/>
        </w:rPr>
        <w:t xml:space="preserve"> </w:t>
      </w:r>
      <w:r w:rsidR="00855040" w:rsidRPr="00194225">
        <w:rPr>
          <w:rFonts w:ascii="Times New Roman" w:hAnsi="Times New Roman" w:cs="Times New Roman"/>
          <w:lang w:eastAsia="pl-PL"/>
        </w:rPr>
        <w:t>comiesięcznego</w:t>
      </w:r>
      <w:r w:rsidR="00371754" w:rsidRPr="00194225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194225">
        <w:rPr>
          <w:rFonts w:ascii="Times New Roman" w:hAnsi="Times New Roman" w:cs="Times New Roman"/>
          <w:lang w:eastAsia="pl-PL"/>
        </w:rPr>
        <w:t>Funduszu</w:t>
      </w:r>
      <w:r w:rsidR="00E82370">
        <w:rPr>
          <w:rFonts w:ascii="Times New Roman" w:hAnsi="Times New Roman" w:cs="Times New Roman"/>
          <w:lang w:eastAsia="pl-PL"/>
        </w:rPr>
        <w:t>, uzależnioną od przychodu wewnętrznego pomniejszonego o istotne koszty medyczne,</w:t>
      </w:r>
    </w:p>
    <w:p w14:paraId="7892BDC0" w14:textId="2DA21B3D" w:rsidR="00C54DEB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527D7">
        <w:rPr>
          <w:rFonts w:ascii="Times New Roman" w:hAnsi="Times New Roman" w:cs="Times New Roman"/>
        </w:rPr>
        <w:t>s</w:t>
      </w:r>
      <w:r w:rsidR="00C47F77" w:rsidRPr="00B527D7">
        <w:rPr>
          <w:rFonts w:ascii="Times New Roman" w:hAnsi="Times New Roman" w:cs="Times New Roman"/>
        </w:rPr>
        <w:t>kładnik dodatkowy</w:t>
      </w:r>
      <w:r w:rsidR="0094109D" w:rsidRPr="00B527D7">
        <w:rPr>
          <w:rFonts w:ascii="Times New Roman" w:hAnsi="Times New Roman" w:cs="Times New Roman"/>
        </w:rPr>
        <w:t xml:space="preserve"> w wysokości </w:t>
      </w:r>
      <w:r w:rsidR="00B03AFA">
        <w:rPr>
          <w:rFonts w:ascii="Times New Roman" w:hAnsi="Times New Roman" w:cs="Times New Roman"/>
        </w:rPr>
        <w:t xml:space="preserve">50 % ceny brutto </w:t>
      </w:r>
      <w:r w:rsidR="007E3387">
        <w:rPr>
          <w:rFonts w:ascii="Times New Roman" w:hAnsi="Times New Roman" w:cs="Times New Roman"/>
        </w:rPr>
        <w:t xml:space="preserve">wynikającej z </w:t>
      </w:r>
      <w:r w:rsidR="00B52E01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>
        <w:rPr>
          <w:rFonts w:ascii="Times New Roman" w:hAnsi="Times New Roman" w:cs="Times New Roman"/>
        </w:rPr>
        <w:t xml:space="preserve">umowy </w:t>
      </w:r>
      <w:r w:rsidR="009F58A0">
        <w:rPr>
          <w:rFonts w:ascii="Times New Roman" w:hAnsi="Times New Roman" w:cs="Times New Roman"/>
        </w:rPr>
        <w:t>lub cennika opłat za świadczenia zdrowotne na dany</w:t>
      </w:r>
      <w:r w:rsidR="00677BC7">
        <w:rPr>
          <w:rFonts w:ascii="Times New Roman" w:hAnsi="Times New Roman" w:cs="Times New Roman"/>
        </w:rPr>
        <w:t xml:space="preserve"> rok kalendarzowy Udzielającego Zamówienie </w:t>
      </w:r>
      <w:r w:rsidR="00B03AFA">
        <w:rPr>
          <w:rFonts w:ascii="Times New Roman" w:hAnsi="Times New Roman" w:cs="Times New Roman"/>
        </w:rPr>
        <w:t>za każdą udzieloną konsultację zewnętrzną, o której</w:t>
      </w:r>
      <w:r w:rsidR="00410BDC" w:rsidRPr="00B527D7">
        <w:rPr>
          <w:rFonts w:ascii="Times New Roman" w:hAnsi="Times New Roman" w:cs="Times New Roman"/>
        </w:rPr>
        <w:t xml:space="preserve"> mowa w</w:t>
      </w:r>
      <w:r w:rsidR="00A0134B" w:rsidRPr="00B527D7">
        <w:rPr>
          <w:rFonts w:ascii="Times New Roman" w:hAnsi="Times New Roman" w:cs="Times New Roman"/>
        </w:rPr>
        <w:t xml:space="preserve"> § 1 ust. 2 lit.</w:t>
      </w:r>
      <w:r w:rsidR="00ED218B" w:rsidRPr="00B527D7">
        <w:rPr>
          <w:rFonts w:ascii="Times New Roman" w:hAnsi="Times New Roman" w:cs="Times New Roman"/>
        </w:rPr>
        <w:t xml:space="preserve"> f</w:t>
      </w:r>
      <w:r w:rsidR="00B03AFA">
        <w:rPr>
          <w:rFonts w:ascii="Times New Roman" w:hAnsi="Times New Roman" w:cs="Times New Roman"/>
        </w:rPr>
        <w:t>),</w:t>
      </w:r>
    </w:p>
    <w:p w14:paraId="1F7B96C7" w14:textId="059690AC" w:rsidR="00B03AFA" w:rsidRPr="00B03AFA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03AFA">
        <w:rPr>
          <w:rFonts w:ascii="Times New Roman" w:hAnsi="Times New Roman" w:cs="Times New Roman"/>
          <w:lang w:eastAsia="pl-PL"/>
        </w:rPr>
        <w:t>składnik dod</w:t>
      </w:r>
      <w:r>
        <w:rPr>
          <w:rFonts w:ascii="Times New Roman" w:hAnsi="Times New Roman" w:cs="Times New Roman"/>
          <w:lang w:eastAsia="pl-PL"/>
        </w:rPr>
        <w:t xml:space="preserve">atkowy w wysokości 50 % ceny brutto </w:t>
      </w:r>
      <w:r w:rsidR="00677BC7">
        <w:rPr>
          <w:rFonts w:ascii="Times New Roman" w:hAnsi="Times New Roman" w:cs="Times New Roman"/>
          <w:lang w:eastAsia="pl-PL"/>
        </w:rPr>
        <w:t xml:space="preserve">wynikającej z </w:t>
      </w:r>
      <w:r w:rsidR="00B52E01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>
        <w:rPr>
          <w:rFonts w:ascii="Times New Roman" w:hAnsi="Times New Roman" w:cs="Times New Roman"/>
          <w:lang w:eastAsia="pl-PL"/>
        </w:rPr>
        <w:t xml:space="preserve">umowy lub cennika opłat za świadczenia zdrowotne na dany rok kalendarzowy Udzielającego Zamówienie </w:t>
      </w:r>
      <w:r>
        <w:rPr>
          <w:rFonts w:ascii="Times New Roman" w:hAnsi="Times New Roman" w:cs="Times New Roman"/>
          <w:lang w:eastAsia="pl-PL"/>
        </w:rPr>
        <w:t xml:space="preserve">za każdą udzieloną konsultację telemedyczną, o której mowa w § 1 ust. 2 lit. </w:t>
      </w:r>
      <w:r w:rsidRPr="00B03AFA">
        <w:rPr>
          <w:rFonts w:ascii="Times New Roman" w:hAnsi="Times New Roman" w:cs="Times New Roman"/>
          <w:lang w:eastAsia="pl-PL"/>
        </w:rPr>
        <w:t>g).</w:t>
      </w:r>
    </w:p>
    <w:p w14:paraId="2262DF48" w14:textId="77777777" w:rsidR="00210377" w:rsidRPr="00210377" w:rsidRDefault="00210377" w:rsidP="0021037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377">
        <w:rPr>
          <w:rFonts w:ascii="Times New Roman" w:hAnsi="Times New Roman" w:cs="Times New Roman"/>
        </w:rPr>
        <w:t>Udzielający Zamówienia  oświadcza, że dokonuje płatności w modelu split payment. W przypadku, gdy Przyjmujący Zamówienie nie posiada firmowego rachunku bankowego, zobowiązany jest do każdej faktury dostarczyć oświadczenie stanowiące załącznik nr 7 do niniejszej umowy.</w:t>
      </w:r>
    </w:p>
    <w:p w14:paraId="461C8BB9" w14:textId="77777777" w:rsidR="00B527D7" w:rsidRPr="00B527D7" w:rsidRDefault="00B527D7" w:rsidP="00B527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B527D7">
        <w:rPr>
          <w:rFonts w:ascii="Times New Roman" w:hAnsi="Times New Roman" w:cs="Times New Roman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0290562" w14:textId="77777777" w:rsidR="00C54DEB" w:rsidRPr="00194225" w:rsidRDefault="00C54DEB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0E7A9F">
        <w:rPr>
          <w:rFonts w:ascii="Times New Roman" w:hAnsi="Times New Roman" w:cs="Times New Roman"/>
        </w:rPr>
        <w:t>ie aneksu do Umowy w terminie 30</w:t>
      </w:r>
      <w:r w:rsidRPr="00194225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>
        <w:rPr>
          <w:rFonts w:ascii="Times New Roman" w:hAnsi="Times New Roman" w:cs="Times New Roman"/>
        </w:rPr>
        <w:t xml:space="preserve">e prawo rozwiązania Umowy za 30- </w:t>
      </w:r>
      <w:r w:rsidRPr="00194225">
        <w:rPr>
          <w:rFonts w:ascii="Times New Roman" w:hAnsi="Times New Roman" w:cs="Times New Roman"/>
        </w:rPr>
        <w:t>dniowym okresem wypowiedzenia.</w:t>
      </w:r>
    </w:p>
    <w:p w14:paraId="50C05DE3" w14:textId="77777777" w:rsidR="00205893" w:rsidRDefault="00476B09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Strony zgodnie ustal</w:t>
      </w:r>
      <w:r w:rsidR="004342BD" w:rsidRPr="00194225">
        <w:rPr>
          <w:rFonts w:ascii="Times New Roman" w:hAnsi="Times New Roman" w:cs="Times New Roman"/>
        </w:rPr>
        <w:t>ają, iż</w:t>
      </w:r>
      <w:r w:rsidRPr="00194225">
        <w:rPr>
          <w:rFonts w:ascii="Times New Roman" w:hAnsi="Times New Roman" w:cs="Times New Roman"/>
        </w:rPr>
        <w:t xml:space="preserve"> w</w:t>
      </w:r>
      <w:r w:rsidR="00205893" w:rsidRPr="00194225">
        <w:rPr>
          <w:rFonts w:ascii="Times New Roman" w:hAnsi="Times New Roman" w:cs="Times New Roman"/>
        </w:rPr>
        <w:t xml:space="preserve">zrost różnicy pomiędzy "wskaźnikiem korekty kosztowej" </w:t>
      </w:r>
      <w:r w:rsidR="003F1716" w:rsidRPr="00194225">
        <w:rPr>
          <w:rFonts w:ascii="Times New Roman" w:hAnsi="Times New Roman" w:cs="Times New Roman"/>
        </w:rPr>
        <w:br/>
      </w:r>
      <w:r w:rsidR="00205893" w:rsidRPr="00194225">
        <w:rPr>
          <w:rFonts w:ascii="Times New Roman" w:hAnsi="Times New Roman" w:cs="Times New Roman"/>
        </w:rPr>
        <w:t xml:space="preserve">i „bazowym wskaźnikiem korekty kosztowej" (o których mowa w załączniku nr 5) ponad 2,5% jedynie na skutek wzrostu cen materiałów i usług wchodzących w skład "kosztów korygujących" stanowi </w:t>
      </w:r>
      <w:r w:rsidRPr="00194225">
        <w:rPr>
          <w:rFonts w:ascii="Times New Roman" w:hAnsi="Times New Roman" w:cs="Times New Roman"/>
        </w:rPr>
        <w:t>podstawę do ustalenia w formie A</w:t>
      </w:r>
      <w:r w:rsidR="00205893" w:rsidRPr="00194225">
        <w:rPr>
          <w:rFonts w:ascii="Times New Roman" w:hAnsi="Times New Roman" w:cs="Times New Roman"/>
        </w:rPr>
        <w:t>neksu nowych warunków dokonywania odpisu na Funduszu</w:t>
      </w:r>
      <w:r w:rsidR="002C0940" w:rsidRPr="00194225">
        <w:rPr>
          <w:rFonts w:ascii="Times New Roman" w:hAnsi="Times New Roman" w:cs="Times New Roman"/>
        </w:rPr>
        <w:t>.</w:t>
      </w:r>
      <w:r w:rsidR="00205893" w:rsidRPr="00194225">
        <w:rPr>
          <w:rFonts w:ascii="Times New Roman" w:hAnsi="Times New Roman" w:cs="Times New Roman"/>
        </w:rPr>
        <w:t xml:space="preserve"> Następuje to na odpowiednio uzasadniony </w:t>
      </w:r>
      <w:r w:rsidRPr="00194225">
        <w:rPr>
          <w:rFonts w:ascii="Times New Roman" w:hAnsi="Times New Roman" w:cs="Times New Roman"/>
        </w:rPr>
        <w:t xml:space="preserve">pisemny </w:t>
      </w:r>
      <w:r w:rsidR="00205893" w:rsidRPr="00194225">
        <w:rPr>
          <w:rFonts w:ascii="Times New Roman" w:hAnsi="Times New Roman" w:cs="Times New Roman"/>
        </w:rPr>
        <w:t xml:space="preserve">wniosek, złożony </w:t>
      </w:r>
      <w:r w:rsidR="0073583C">
        <w:rPr>
          <w:rFonts w:ascii="Times New Roman" w:hAnsi="Times New Roman" w:cs="Times New Roman"/>
        </w:rPr>
        <w:t>przez wszystkich lekarzy z Zespołu</w:t>
      </w:r>
      <w:r w:rsidR="00B527D7">
        <w:rPr>
          <w:rFonts w:ascii="Times New Roman" w:hAnsi="Times New Roman" w:cs="Times New Roman"/>
        </w:rPr>
        <w:t xml:space="preserve"> L</w:t>
      </w:r>
      <w:r w:rsidR="00205893" w:rsidRPr="00194225">
        <w:rPr>
          <w:rFonts w:ascii="Times New Roman" w:hAnsi="Times New Roman" w:cs="Times New Roman"/>
        </w:rPr>
        <w:t>ekarzy. Nieuzgodnienie nowych zasad wyznaczania Funduszu w przeciągu 14 dni od daty złożenia wniosku (jeśli strony nie ustalą inaczej), powoduje rozwiązaniem niniejsze</w:t>
      </w:r>
      <w:r w:rsidR="00A13D11" w:rsidRPr="00194225">
        <w:rPr>
          <w:rFonts w:ascii="Times New Roman" w:hAnsi="Times New Roman" w:cs="Times New Roman"/>
        </w:rPr>
        <w:t>j</w:t>
      </w:r>
      <w:r w:rsidR="00205893" w:rsidRPr="00194225">
        <w:rPr>
          <w:rFonts w:ascii="Times New Roman" w:hAnsi="Times New Roman" w:cs="Times New Roman"/>
        </w:rPr>
        <w:t xml:space="preserve"> umowy na koniec miesiąca, w którym upłynął t</w:t>
      </w:r>
      <w:r w:rsidR="0073583C">
        <w:rPr>
          <w:rFonts w:ascii="Times New Roman" w:hAnsi="Times New Roman" w:cs="Times New Roman"/>
        </w:rPr>
        <w:t>ermin uzgodnienia nowych zasad.</w:t>
      </w:r>
    </w:p>
    <w:p w14:paraId="3F970391" w14:textId="77777777" w:rsidR="0073583C" w:rsidRPr="0073583C" w:rsidRDefault="0073583C" w:rsidP="00A50E3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583C">
        <w:rPr>
          <w:rFonts w:ascii="Times New Roman" w:hAnsi="Times New Roman" w:cs="Times New Roman"/>
        </w:rPr>
        <w:t>Kierownik Oddziału decyduje o podziale kwoty zgromadzonej w Funduszu. Propozycję podziału przygotowuje lekarz pełniący funkc</w:t>
      </w:r>
      <w:r>
        <w:rPr>
          <w:rFonts w:ascii="Times New Roman" w:hAnsi="Times New Roman" w:cs="Times New Roman"/>
        </w:rPr>
        <w:t>ję Zastępcy Kierownika Oddziału</w:t>
      </w:r>
      <w:r w:rsidR="003F28F9">
        <w:rPr>
          <w:rFonts w:ascii="Times New Roman" w:hAnsi="Times New Roman" w:cs="Times New Roman"/>
        </w:rPr>
        <w:t>.</w:t>
      </w:r>
    </w:p>
    <w:p w14:paraId="1F70B136" w14:textId="77777777" w:rsidR="00814064" w:rsidRPr="00194225" w:rsidRDefault="00ED2405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faktura.</w:t>
      </w:r>
      <w:r w:rsidR="00814064" w:rsidRPr="00194225">
        <w:rPr>
          <w:rFonts w:ascii="Times New Roman" w:hAnsi="Times New Roman" w:cs="Times New Roman"/>
          <w:snapToGrid w:val="0"/>
        </w:rPr>
        <w:t xml:space="preserve"> </w:t>
      </w:r>
      <w:r w:rsidR="00814064" w:rsidRPr="00194225">
        <w:rPr>
          <w:rFonts w:ascii="Times New Roman" w:eastAsia="Times New Roman" w:hAnsi="Times New Roman" w:cs="Times New Roman"/>
          <w:lang w:eastAsia="pl-PL"/>
        </w:rPr>
        <w:t>Do faktury należy dołączyć rozliczenie podziału funduszu w danym miesiącu zgodn</w:t>
      </w:r>
      <w:r w:rsidR="00B35E94" w:rsidRPr="00194225">
        <w:rPr>
          <w:rFonts w:ascii="Times New Roman" w:eastAsia="Times New Roman" w:hAnsi="Times New Roman" w:cs="Times New Roman"/>
          <w:lang w:eastAsia="pl-PL"/>
        </w:rPr>
        <w:t>ie z zapisami ust.</w:t>
      </w:r>
      <w:r w:rsidR="00B527D7">
        <w:rPr>
          <w:rFonts w:ascii="Times New Roman" w:eastAsia="Times New Roman" w:hAnsi="Times New Roman" w:cs="Times New Roman"/>
          <w:lang w:eastAsia="pl-PL"/>
        </w:rPr>
        <w:t xml:space="preserve"> 7</w:t>
      </w:r>
      <w:r w:rsidR="00814064" w:rsidRPr="00194225">
        <w:rPr>
          <w:rFonts w:ascii="Times New Roman" w:eastAsia="Times New Roman" w:hAnsi="Times New Roman" w:cs="Times New Roman"/>
          <w:lang w:eastAsia="pl-PL"/>
        </w:rPr>
        <w:t xml:space="preserve"> niniejszego paragrafu. </w:t>
      </w:r>
    </w:p>
    <w:p w14:paraId="414B2ECC" w14:textId="77777777" w:rsidR="00EF2367" w:rsidRPr="00315D90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0E7A9F">
        <w:rPr>
          <w:rFonts w:ascii="Times New Roman" w:hAnsi="Times New Roman" w:cs="Times New Roman"/>
        </w:rPr>
        <w:t>niej niż 16</w:t>
      </w:r>
      <w:r w:rsidR="001A1410" w:rsidRPr="00194225">
        <w:rPr>
          <w:rFonts w:ascii="Times New Roman" w:hAnsi="Times New Roman" w:cs="Times New Roman"/>
        </w:rPr>
        <w:t xml:space="preserve"> dni od daty złożenia</w:t>
      </w:r>
      <w:r w:rsidRPr="00194225">
        <w:rPr>
          <w:rFonts w:ascii="Times New Roman" w:hAnsi="Times New Roman" w:cs="Times New Roman"/>
        </w:rPr>
        <w:t xml:space="preserve"> przez Przyjmującego Zamówienie w Kancelarii Udzielając</w:t>
      </w:r>
      <w:r w:rsidR="0073583C">
        <w:rPr>
          <w:rFonts w:ascii="Times New Roman" w:hAnsi="Times New Roman" w:cs="Times New Roman"/>
        </w:rPr>
        <w:t xml:space="preserve">ego Zamówienie, </w:t>
      </w:r>
      <w:r w:rsidRPr="00194225">
        <w:rPr>
          <w:rFonts w:ascii="Times New Roman" w:hAnsi="Times New Roman" w:cs="Times New Roman"/>
        </w:rPr>
        <w:t xml:space="preserve">prawidłowo sporządzonej </w:t>
      </w:r>
      <w:r w:rsidR="001A1410" w:rsidRPr="00194225">
        <w:rPr>
          <w:rFonts w:ascii="Times New Roman" w:hAnsi="Times New Roman" w:cs="Times New Roman"/>
        </w:rPr>
        <w:t xml:space="preserve">oraz potwierdzonej przez </w:t>
      </w:r>
      <w:r w:rsidRPr="00194225">
        <w:rPr>
          <w:rFonts w:ascii="Times New Roman" w:hAnsi="Times New Roman" w:cs="Times New Roman"/>
        </w:rPr>
        <w:t>Kie</w:t>
      </w:r>
      <w:r w:rsidR="001A1410" w:rsidRPr="00194225">
        <w:rPr>
          <w:rFonts w:ascii="Times New Roman" w:hAnsi="Times New Roman" w:cs="Times New Roman"/>
        </w:rPr>
        <w:t xml:space="preserve">rownika Oddziału oraz Koordynatora Oddziału </w:t>
      </w:r>
      <w:r w:rsidR="00ED218B" w:rsidRPr="00194225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194225">
        <w:rPr>
          <w:rFonts w:ascii="Times New Roman" w:hAnsi="Times New Roman" w:cs="Times New Roman"/>
        </w:rPr>
        <w:t>astrzeżeń co do wykonanej pracy</w:t>
      </w:r>
      <w:r w:rsidR="00ED218B" w:rsidRPr="00194225">
        <w:rPr>
          <w:rFonts w:ascii="Times New Roman" w:hAnsi="Times New Roman" w:cs="Times New Roman"/>
        </w:rPr>
        <w:t xml:space="preserve">) </w:t>
      </w:r>
      <w:r w:rsidR="001A1410" w:rsidRPr="00194225">
        <w:rPr>
          <w:rFonts w:ascii="Times New Roman" w:hAnsi="Times New Roman" w:cs="Times New Roman"/>
        </w:rPr>
        <w:t>faktury</w:t>
      </w:r>
      <w:r w:rsidRPr="00194225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194225">
        <w:rPr>
          <w:rFonts w:ascii="Times New Roman" w:hAnsi="Times New Roman" w:cs="Times New Roman"/>
        </w:rPr>
        <w:t xml:space="preserve"> transzy Funduszu (zgodnie </w:t>
      </w:r>
      <w:r w:rsidRPr="00194225">
        <w:rPr>
          <w:rFonts w:ascii="Times New Roman" w:hAnsi="Times New Roman" w:cs="Times New Roman"/>
        </w:rPr>
        <w:t>z zatwierdzonym przez Ki</w:t>
      </w:r>
      <w:r w:rsidR="00B523CA" w:rsidRPr="00194225">
        <w:rPr>
          <w:rFonts w:ascii="Times New Roman" w:hAnsi="Times New Roman" w:cs="Times New Roman"/>
        </w:rPr>
        <w:t>erownika Oddziału jej podziałem</w:t>
      </w:r>
      <w:r w:rsidR="00ED218B" w:rsidRPr="00194225">
        <w:rPr>
          <w:rFonts w:ascii="Times New Roman" w:hAnsi="Times New Roman" w:cs="Times New Roman"/>
        </w:rPr>
        <w:t>)</w:t>
      </w:r>
      <w:r w:rsidR="001A1410" w:rsidRPr="00194225">
        <w:rPr>
          <w:rFonts w:ascii="Times New Roman" w:hAnsi="Times New Roman" w:cs="Times New Roman"/>
        </w:rPr>
        <w:t xml:space="preserve"> </w:t>
      </w:r>
      <w:r w:rsidR="006052B5" w:rsidRPr="00315D90">
        <w:rPr>
          <w:rFonts w:ascii="Times New Roman" w:hAnsi="Times New Roman" w:cs="Times New Roman"/>
        </w:rPr>
        <w:t xml:space="preserve">oraz kwoty za wykonane </w:t>
      </w:r>
      <w:r w:rsidR="00B527D7" w:rsidRPr="00315D90">
        <w:rPr>
          <w:rFonts w:ascii="Times New Roman" w:hAnsi="Times New Roman" w:cs="Times New Roman"/>
        </w:rPr>
        <w:t>konsultacje zewnętrzne</w:t>
      </w:r>
      <w:r w:rsidR="001A1410" w:rsidRPr="00315D90">
        <w:rPr>
          <w:rFonts w:ascii="Times New Roman" w:hAnsi="Times New Roman" w:cs="Times New Roman"/>
        </w:rPr>
        <w:t>, jednak nie wcześniej</w:t>
      </w:r>
      <w:r w:rsidR="00FA32FE" w:rsidRPr="00315D90">
        <w:rPr>
          <w:rFonts w:ascii="Times New Roman" w:hAnsi="Times New Roman" w:cs="Times New Roman"/>
        </w:rPr>
        <w:t xml:space="preserve"> niż 26 dnia</w:t>
      </w:r>
      <w:r w:rsidR="001A1410" w:rsidRPr="00315D90">
        <w:rPr>
          <w:rFonts w:ascii="Times New Roman" w:hAnsi="Times New Roman" w:cs="Times New Roman"/>
        </w:rPr>
        <w:t xml:space="preserve"> miesiąca</w:t>
      </w:r>
      <w:r w:rsidRPr="00315D90">
        <w:rPr>
          <w:rFonts w:ascii="Times New Roman" w:hAnsi="Times New Roman" w:cs="Times New Roman"/>
        </w:rPr>
        <w:t>.</w:t>
      </w:r>
    </w:p>
    <w:p w14:paraId="7C4F1B34" w14:textId="77777777" w:rsidR="00EF2367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315D90">
        <w:rPr>
          <w:rFonts w:ascii="Times New Roman" w:hAnsi="Times New Roman" w:cs="Times New Roman"/>
        </w:rPr>
        <w:t>Złożenie</w:t>
      </w:r>
      <w:r w:rsidR="00B527D7" w:rsidRPr="00315D90">
        <w:rPr>
          <w:rFonts w:ascii="Times New Roman" w:hAnsi="Times New Roman" w:cs="Times New Roman"/>
        </w:rPr>
        <w:t xml:space="preserve"> faktury, o której mowa w ust. 8 i 9</w:t>
      </w:r>
      <w:r w:rsidRPr="00315D90">
        <w:rPr>
          <w:rFonts w:ascii="Times New Roman" w:hAnsi="Times New Roman" w:cs="Times New Roman"/>
        </w:rPr>
        <w:t xml:space="preserve"> niniejszego paragrafu w innym miejscu niż Kancelaria </w:t>
      </w:r>
      <w:r w:rsidRPr="00194225">
        <w:rPr>
          <w:rFonts w:ascii="Times New Roman" w:hAnsi="Times New Roman" w:cs="Times New Roman"/>
        </w:rPr>
        <w:t xml:space="preserve">Udzielającego Zamówienie nie wywołuje przewidzianych umową skutków prawnych.   </w:t>
      </w:r>
    </w:p>
    <w:p w14:paraId="01D38498" w14:textId="77777777" w:rsidR="00EF2367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14:paraId="2A926182" w14:textId="77777777" w:rsidR="00EF2367" w:rsidRPr="00194225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lastRenderedPageBreak/>
        <w:t>„Usługi udzielania świadczeń zdrowot</w:t>
      </w:r>
      <w:r w:rsidR="00CD2170" w:rsidRPr="00194225">
        <w:rPr>
          <w:rFonts w:ascii="Times New Roman" w:hAnsi="Times New Roman" w:cs="Times New Roman"/>
        </w:rPr>
        <w:t xml:space="preserve">nych w zakresie neurochirurgicznych </w:t>
      </w:r>
      <w:r w:rsidR="002073F5" w:rsidRPr="00194225">
        <w:rPr>
          <w:rFonts w:ascii="Times New Roman" w:hAnsi="Times New Roman" w:cs="Times New Roman"/>
        </w:rPr>
        <w:br/>
      </w:r>
      <w:r w:rsidR="00CD2170" w:rsidRPr="00194225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>
        <w:rPr>
          <w:rFonts w:ascii="Times New Roman" w:hAnsi="Times New Roman" w:cs="Times New Roman"/>
        </w:rPr>
        <w:t xml:space="preserve"> – umowa nr SU</w:t>
      </w:r>
      <w:r w:rsidRPr="00194225">
        <w:rPr>
          <w:rFonts w:ascii="Times New Roman" w:hAnsi="Times New Roman" w:cs="Times New Roman"/>
        </w:rPr>
        <w:t xml:space="preserve"> ....................:</w:t>
      </w:r>
    </w:p>
    <w:p w14:paraId="4CB38B19" w14:textId="77777777" w:rsidR="00EF2367" w:rsidRDefault="00EF236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zryczałtowane miesięczne wynagrodzenie.................,</w:t>
      </w:r>
    </w:p>
    <w:p w14:paraId="1EEC2AE1" w14:textId="77777777" w:rsidR="00277BE1" w:rsidRPr="00277BE1" w:rsidRDefault="00277BE1" w:rsidP="00277B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77BE1">
        <w:rPr>
          <w:rFonts w:ascii="Times New Roman" w:hAnsi="Times New Roman" w:cs="Times New Roman"/>
        </w:rPr>
        <w:t>zryczałtowane miesięczne wynagrodzenie za pełnienie funkcji Zastępcy K</w:t>
      </w:r>
      <w:r>
        <w:rPr>
          <w:rFonts w:ascii="Times New Roman" w:hAnsi="Times New Roman" w:cs="Times New Roman"/>
        </w:rPr>
        <w:t>ierownika Oddziału ………………………….</w:t>
      </w:r>
      <w:r w:rsidR="000E60B8">
        <w:rPr>
          <w:rStyle w:val="Odwoanieprzypisudolnego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 xml:space="preserve"> ,</w:t>
      </w:r>
    </w:p>
    <w:p w14:paraId="6535C9AF" w14:textId="77777777" w:rsidR="00EF2367" w:rsidRPr="00315D90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5D90">
        <w:rPr>
          <w:rFonts w:ascii="Times New Roman" w:hAnsi="Times New Roman" w:cs="Times New Roman"/>
        </w:rPr>
        <w:t>udział w Funduszu</w:t>
      </w:r>
      <w:r w:rsidR="00EF2367" w:rsidRPr="00315D90">
        <w:rPr>
          <w:rFonts w:ascii="Times New Roman" w:hAnsi="Times New Roman" w:cs="Times New Roman"/>
        </w:rPr>
        <w:t>...........,</w:t>
      </w:r>
    </w:p>
    <w:p w14:paraId="29364700" w14:textId="38B7EB6E" w:rsidR="00B03AFA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5D90">
        <w:rPr>
          <w:rFonts w:ascii="Times New Roman" w:hAnsi="Times New Roman" w:cs="Times New Roman"/>
        </w:rPr>
        <w:t>konsultacje zewnętrzne</w:t>
      </w:r>
      <w:r w:rsidR="00B03AFA">
        <w:rPr>
          <w:rFonts w:ascii="Times New Roman" w:hAnsi="Times New Roman" w:cs="Times New Roman"/>
        </w:rPr>
        <w:t>…………………………..,</w:t>
      </w:r>
    </w:p>
    <w:p w14:paraId="5B873782" w14:textId="2B7ADA8D" w:rsidR="00EF2367" w:rsidRPr="00315D90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konsultacje telemedyczne</w:t>
      </w:r>
      <w:r w:rsidR="00B03AFA">
        <w:rPr>
          <w:rFonts w:ascii="Times New Roman" w:hAnsi="Times New Roman" w:cs="Times New Roman"/>
        </w:rPr>
        <w:t>..................</w:t>
      </w:r>
      <w:r w:rsidR="00EF2367" w:rsidRPr="00315D90">
        <w:rPr>
          <w:rFonts w:ascii="Times New Roman" w:hAnsi="Times New Roman" w:cs="Times New Roman"/>
        </w:rPr>
        <w:t>.</w:t>
      </w:r>
      <w:r w:rsidR="00B03AFA">
        <w:rPr>
          <w:rFonts w:ascii="Times New Roman" w:hAnsi="Times New Roman" w:cs="Times New Roman"/>
        </w:rPr>
        <w:t>,</w:t>
      </w:r>
    </w:p>
    <w:p w14:paraId="6D695682" w14:textId="4CD66C77" w:rsidR="00C54DEB" w:rsidRPr="00194225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5D90">
        <w:rPr>
          <w:rFonts w:ascii="Times New Roman" w:hAnsi="Times New Roman" w:cs="Times New Roman"/>
        </w:rPr>
        <w:t xml:space="preserve">numer ośrodka kosztów, w którym wykonano </w:t>
      </w:r>
      <w:r w:rsidR="00B03AFA">
        <w:rPr>
          <w:rFonts w:ascii="Times New Roman" w:hAnsi="Times New Roman" w:cs="Times New Roman"/>
        </w:rPr>
        <w:t>świadczenia zdrowotne……..,</w:t>
      </w:r>
    </w:p>
    <w:p w14:paraId="7D28A2B9" w14:textId="77777777" w:rsidR="00C54DEB" w:rsidRPr="00194225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wartość usług ……….”</w:t>
      </w:r>
    </w:p>
    <w:p w14:paraId="1AF789D2" w14:textId="77777777" w:rsidR="00205893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Wypłata wynagrodzenia następuje przez prz</w:t>
      </w:r>
      <w:r w:rsidR="00F62FF3" w:rsidRPr="00194225">
        <w:rPr>
          <w:rFonts w:ascii="Times New Roman" w:hAnsi="Times New Roman" w:cs="Times New Roman"/>
        </w:rPr>
        <w:t>esłanie środków na rachunek bankowy wskazany</w:t>
      </w:r>
      <w:r w:rsidRPr="00194225">
        <w:rPr>
          <w:rFonts w:ascii="Times New Roman" w:hAnsi="Times New Roman" w:cs="Times New Roman"/>
        </w:rPr>
        <w:t xml:space="preserve"> </w:t>
      </w:r>
      <w:r w:rsidRPr="00194225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256F0572" w14:textId="77777777" w:rsidR="004A3B00" w:rsidRPr="00194225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194225">
        <w:rPr>
          <w:rFonts w:ascii="Times New Roman" w:eastAsia="Times New Roman" w:hAnsi="Times New Roman" w:cs="Times New Roman"/>
          <w:lang w:eastAsia="pl-PL"/>
        </w:rPr>
        <w:t>emu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194225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194225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194225">
        <w:rPr>
          <w:rFonts w:ascii="Times New Roman" w:eastAsia="Times New Roman" w:hAnsi="Times New Roman" w:cs="Times New Roman"/>
          <w:lang w:eastAsia="pl-PL"/>
        </w:rPr>
        <w:br/>
      </w:r>
      <w:r w:rsidRPr="00194225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F30BD2F" w14:textId="77777777" w:rsidR="00556E8E" w:rsidRPr="00194225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7BD67496" w14:textId="77777777" w:rsidR="00ED2405" w:rsidRPr="00194225" w:rsidRDefault="00DD483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D438764" w14:textId="77777777" w:rsidR="00556E8E" w:rsidRPr="00194225" w:rsidRDefault="00556E8E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2ADEC8E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194225">
        <w:rPr>
          <w:rFonts w:ascii="Times New Roman" w:eastAsia="Times New Roman" w:hAnsi="Times New Roman" w:cs="Times New Roman"/>
          <w:lang w:eastAsia="pl-PL"/>
        </w:rPr>
        <w:t>8</w:t>
      </w:r>
      <w:r w:rsidR="0098160B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7558ECB5" w14:textId="77777777" w:rsidR="009310CE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F7DD5E2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194225">
        <w:rPr>
          <w:rFonts w:ascii="Times New Roman" w:eastAsia="Times New Roman" w:hAnsi="Times New Roman" w:cs="Times New Roman"/>
          <w:lang w:eastAsia="pl-PL"/>
        </w:rPr>
        <w:t>10</w:t>
      </w:r>
      <w:r w:rsidR="008606E3" w:rsidRPr="0019422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194225">
        <w:rPr>
          <w:rFonts w:ascii="Times New Roman" w:eastAsia="Times New Roman" w:hAnsi="Times New Roman" w:cs="Times New Roman"/>
          <w:lang w:eastAsia="pl-PL"/>
        </w:rPr>
        <w:t>00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4983424D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194225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194225">
        <w:rPr>
          <w:rFonts w:ascii="Times New Roman" w:eastAsia="Times New Roman" w:hAnsi="Times New Roman" w:cs="Times New Roman"/>
          <w:lang w:eastAsia="pl-PL"/>
        </w:rPr>
        <w:t>000 zł.</w:t>
      </w:r>
    </w:p>
    <w:p w14:paraId="4B935FE9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194225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C54DEB" w:rsidRPr="00194225">
        <w:rPr>
          <w:rFonts w:ascii="Times New Roman" w:eastAsia="Times New Roman" w:hAnsi="Times New Roman" w:cs="Times New Roman"/>
          <w:lang w:eastAsia="pl-PL"/>
        </w:rPr>
        <w:t>2 500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6FD3429C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6AF5A21" w14:textId="77777777" w:rsidR="00C54DEB" w:rsidRPr="00194225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021566A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194225">
        <w:rPr>
          <w:rFonts w:ascii="Times New Roman" w:eastAsia="Times New Roman" w:hAnsi="Times New Roman" w:cs="Times New Roman"/>
          <w:lang w:eastAsia="pl-PL"/>
        </w:rPr>
        <w:br/>
      </w:r>
      <w:r w:rsidRPr="00194225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79FD03B6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7A8449D6" w14:textId="77777777" w:rsidR="00C54DEB" w:rsidRPr="00194225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40118629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54B0A0" w14:textId="77777777" w:rsidR="00FB3900" w:rsidRPr="00194225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9.</w:t>
      </w:r>
    </w:p>
    <w:p w14:paraId="7B08F33E" w14:textId="77777777" w:rsidR="00FB3900" w:rsidRPr="00194225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21687AF3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FA25AEF" w14:textId="77777777" w:rsidR="00B22DEA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4185A2" w14:textId="48084094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9310CE" w:rsidRPr="00194225">
        <w:rPr>
          <w:rFonts w:ascii="Times New Roman" w:eastAsia="Times New Roman" w:hAnsi="Times New Roman" w:cs="Times New Roman"/>
          <w:lang w:eastAsia="pl-PL"/>
        </w:rPr>
        <w:t>0.</w:t>
      </w:r>
    </w:p>
    <w:p w14:paraId="2CB06B06" w14:textId="77777777" w:rsidR="00FB3900" w:rsidRPr="00194225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194225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0706907D" w14:textId="77777777" w:rsidR="00FB3900" w:rsidRPr="00194225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94225">
        <w:rPr>
          <w:rFonts w:ascii="Times New Roman" w:eastAsia="Times New Roman" w:hAnsi="Times New Roman" w:cs="Times New Roman"/>
          <w:lang w:eastAsia="pl-PL"/>
        </w:rPr>
        <w:t>-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21E1AD94" w14:textId="77777777" w:rsidR="00FB3900" w:rsidRPr="00194225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-</w:t>
      </w: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9CCDA02" w14:textId="77777777" w:rsidR="00FB3900" w:rsidRPr="00194225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2D4775C" w14:textId="77777777" w:rsidR="004A3B00" w:rsidRPr="00194225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5BF3EF31" w14:textId="77777777" w:rsidR="007746EE" w:rsidRPr="00194225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194225">
        <w:rPr>
          <w:rFonts w:ascii="Times New Roman" w:hAnsi="Times New Roman" w:cs="Times New Roman"/>
          <w:bCs/>
        </w:rPr>
        <w:t>§ 11.</w:t>
      </w:r>
    </w:p>
    <w:p w14:paraId="382C24DC" w14:textId="77777777" w:rsidR="00C54DEB" w:rsidRPr="00194225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108EE1A5" w14:textId="77777777" w:rsidR="007746EE" w:rsidRPr="00194225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47322A0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2</w:t>
      </w:r>
      <w:r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600429FE" w14:textId="77777777"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1ACBD542" w14:textId="77777777"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194225">
        <w:rPr>
          <w:rFonts w:ascii="Times New Roman" w:hAnsi="Times New Roman" w:cs="Times New Roman"/>
        </w:rPr>
        <w:t>y czas trwania niniejszej umowy</w:t>
      </w:r>
      <w:r w:rsidRPr="00194225">
        <w:rPr>
          <w:rFonts w:ascii="Times New Roman" w:hAnsi="Times New Roman" w:cs="Times New Roman"/>
        </w:rPr>
        <w:t>, zgodnie z obowiązującymi przepisami prawa.</w:t>
      </w:r>
    </w:p>
    <w:p w14:paraId="18C1129B" w14:textId="77777777"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 </w:t>
      </w:r>
      <w:r w:rsidR="00652D9B" w:rsidRPr="00194225">
        <w:rPr>
          <w:rFonts w:ascii="Times New Roman" w:hAnsi="Times New Roman" w:cs="Times New Roman"/>
        </w:rPr>
        <w:t xml:space="preserve">Działu Personalnego Sekcji Rekrutacji, Szkoleń i Spraw Socjalnych </w:t>
      </w:r>
      <w:r w:rsidRPr="00194225">
        <w:rPr>
          <w:rFonts w:ascii="Times New Roman" w:hAnsi="Times New Roman" w:cs="Times New Roman"/>
        </w:rPr>
        <w:t xml:space="preserve">Udzielającego Zamówienia w terminie </w:t>
      </w:r>
      <w:r w:rsidR="008B6B56" w:rsidRPr="00194225">
        <w:rPr>
          <w:rFonts w:ascii="Times New Roman" w:hAnsi="Times New Roman" w:cs="Times New Roman"/>
        </w:rPr>
        <w:t>10</w:t>
      </w:r>
      <w:r w:rsidRPr="00194225">
        <w:rPr>
          <w:rFonts w:ascii="Times New Roman" w:hAnsi="Times New Roman" w:cs="Times New Roman"/>
        </w:rPr>
        <w:t xml:space="preserve"> dni od dnia jej zawarcia.</w:t>
      </w:r>
    </w:p>
    <w:p w14:paraId="41F37EAE" w14:textId="77777777" w:rsidR="00411F05" w:rsidRPr="00194225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54F9FCB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3</w:t>
      </w:r>
      <w:r w:rsidR="00D772BE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4AB20CA2" w14:textId="77777777" w:rsidR="00896A67" w:rsidRPr="006A4C98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194225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194225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>
        <w:rPr>
          <w:rFonts w:ascii="Times New Roman" w:eastAsia="Times New Roman" w:hAnsi="Times New Roman" w:cs="Times New Roman"/>
          <w:b/>
          <w:lang w:eastAsia="pl-PL"/>
        </w:rPr>
        <w:t>od dnia 1 lipca</w:t>
      </w:r>
      <w:r w:rsidR="00953610" w:rsidRPr="006A4C98">
        <w:rPr>
          <w:rFonts w:ascii="Times New Roman" w:eastAsia="Times New Roman" w:hAnsi="Times New Roman" w:cs="Times New Roman"/>
          <w:b/>
          <w:lang w:eastAsia="pl-PL"/>
        </w:rPr>
        <w:t xml:space="preserve"> 20</w:t>
      </w:r>
      <w:r w:rsidR="00652D9B" w:rsidRPr="006A4C98">
        <w:rPr>
          <w:rFonts w:ascii="Times New Roman" w:eastAsia="Times New Roman" w:hAnsi="Times New Roman" w:cs="Times New Roman"/>
          <w:b/>
          <w:lang w:eastAsia="pl-PL"/>
        </w:rPr>
        <w:t>20</w:t>
      </w:r>
      <w:r w:rsidR="00953610" w:rsidRPr="006A4C98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6A4C9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77BE1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277BE1">
        <w:rPr>
          <w:rFonts w:ascii="Times New Roman" w:eastAsia="Times New Roman" w:hAnsi="Times New Roman" w:cs="Times New Roman"/>
          <w:b/>
          <w:lang w:eastAsia="pl-PL"/>
        </w:rPr>
        <w:br/>
        <w:t>28 lutego 2021</w:t>
      </w:r>
      <w:r w:rsidR="00953610" w:rsidRPr="006A4C98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2B9B6D2F" w14:textId="77777777" w:rsidR="00652D9B" w:rsidRPr="00896A67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96A67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04B85EBF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3017817B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10CF1916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74022CD1" w14:textId="77777777"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127E473D" w14:textId="77777777"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Zamówienie),</w:t>
      </w:r>
    </w:p>
    <w:p w14:paraId="117FA5A3" w14:textId="77777777"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14:paraId="690213B6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0FBB217C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190048E6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3AF95188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194225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09B9AE2B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335B6058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538BD6B3" w14:textId="77777777" w:rsidR="00277BE1" w:rsidRDefault="00B25C0E" w:rsidP="00355E30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</w:t>
      </w:r>
      <w:r w:rsidR="00277BE1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>
        <w:rPr>
          <w:rFonts w:ascii="Times New Roman" w:eastAsia="Times New Roman" w:hAnsi="Times New Roman" w:cs="Times New Roman"/>
          <w:lang w:eastAsia="pl-PL"/>
        </w:rPr>
        <w:t>, o których mowa w § 7 ust. 5</w:t>
      </w:r>
      <w:r w:rsidR="00355E30" w:rsidRPr="00355E3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6B87CDA" w14:textId="77777777" w:rsidR="00652D9B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5E9A7948" w14:textId="77777777" w:rsidR="00B25C0E" w:rsidRPr="00194225" w:rsidRDefault="00B25C0E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672BA0F0" w14:textId="77777777" w:rsidR="00652D9B" w:rsidRPr="00194225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FC9F29A" w14:textId="77777777" w:rsidR="00652D9B" w:rsidRPr="00194225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>
        <w:rPr>
          <w:rFonts w:ascii="Times New Roman" w:hAnsi="Times New Roman" w:cs="Times New Roman"/>
        </w:rPr>
        <w:t>.</w:t>
      </w:r>
      <w:r w:rsidRPr="00194225">
        <w:rPr>
          <w:rFonts w:ascii="Times New Roman" w:hAnsi="Times New Roman" w:cs="Times New Roman"/>
        </w:rPr>
        <w:t xml:space="preserve"> a niniejszej umowy zostanie p</w:t>
      </w:r>
      <w:r w:rsidR="00B25C0E">
        <w:rPr>
          <w:rFonts w:ascii="Times New Roman" w:hAnsi="Times New Roman" w:cs="Times New Roman"/>
        </w:rPr>
        <w:t>roporcjonalnie zmniejszona</w:t>
      </w:r>
      <w:r w:rsidRPr="00194225">
        <w:rPr>
          <w:rFonts w:ascii="Times New Roman" w:hAnsi="Times New Roman" w:cs="Times New Roman"/>
        </w:rPr>
        <w:t>.</w:t>
      </w:r>
    </w:p>
    <w:p w14:paraId="516CC880" w14:textId="77777777" w:rsidR="00FB3900" w:rsidRPr="00194225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54A613" w14:textId="77777777" w:rsidR="00FB3900" w:rsidRPr="00194225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4</w:t>
      </w:r>
      <w:r w:rsidR="00496BB7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2B73FCFF" w14:textId="77777777" w:rsidR="00AB7BC7" w:rsidRDefault="00FB3900" w:rsidP="00B25C0E">
      <w:pPr>
        <w:pStyle w:val="Bezodstpw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1BBD912A" w14:textId="77777777" w:rsidR="00FB3900" w:rsidRPr="00194225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14:paraId="5276B985" w14:textId="77777777" w:rsidR="00FB3900" w:rsidRPr="00194225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5</w:t>
      </w:r>
      <w:r w:rsidR="00411F05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2FB8052D" w14:textId="77777777" w:rsidR="00652D9B" w:rsidRPr="00E12CDB" w:rsidRDefault="00E12CDB" w:rsidP="000E60B8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12CD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1AB4B5E" w14:textId="77777777" w:rsidR="006A3D07" w:rsidRPr="00194225" w:rsidRDefault="00411F05" w:rsidP="00194225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194225">
        <w:rPr>
          <w:rFonts w:ascii="Times New Roman" w:hAnsi="Times New Roman" w:cs="Times New Roman"/>
          <w:lang w:eastAsia="ar-SA"/>
        </w:rPr>
        <w:br/>
      </w:r>
      <w:r w:rsidRPr="00194225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63771B94" w14:textId="77777777" w:rsidR="003D3D0A" w:rsidRPr="00194225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B69F313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6</w:t>
      </w:r>
      <w:r w:rsidR="00411F05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5A9F18D6" w14:textId="77777777" w:rsidR="00652D9B" w:rsidRPr="00194225" w:rsidRDefault="00652D9B" w:rsidP="00194225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2488AA2D" w14:textId="77777777" w:rsidR="00652D9B" w:rsidRPr="00194225" w:rsidRDefault="00652D9B" w:rsidP="00194225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29F5516C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341643E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7</w:t>
      </w:r>
      <w:r w:rsidR="006231D0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3EAF675B" w14:textId="77777777" w:rsidR="00A62079" w:rsidRPr="00194225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26991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A1CD6D0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F69D1B6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18</w:t>
      </w:r>
      <w:r w:rsidR="006231D0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499F1F63" w14:textId="77777777" w:rsidR="00FB3900" w:rsidRPr="00194225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194225">
        <w:rPr>
          <w:rFonts w:ascii="Times New Roman" w:eastAsia="Times New Roman" w:hAnsi="Times New Roman" w:cs="Times New Roman"/>
          <w:lang w:eastAsia="pl-PL"/>
        </w:rPr>
        <w:t>dwóch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788404EF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BE3B35" w14:textId="77777777" w:rsidR="006231D0" w:rsidRPr="00194225" w:rsidRDefault="006231D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F26028" w14:textId="77777777" w:rsidR="00FB3900" w:rsidRDefault="00FB3900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94225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94225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94225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2C5FBAC5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F8CE20B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C8AEF8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FED1405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DDFF8D1" w14:textId="43CF94DF" w:rsidR="00B25C0E" w:rsidRDefault="00B25C0E" w:rsidP="00B22DEA">
      <w:pPr>
        <w:tabs>
          <w:tab w:val="left" w:pos="1185"/>
        </w:tabs>
        <w:spacing w:after="160"/>
        <w:rPr>
          <w:rFonts w:ascii="Times New Roman" w:eastAsia="Calibri" w:hAnsi="Times New Roman" w:cs="Times New Roman"/>
          <w:b/>
        </w:rPr>
      </w:pPr>
    </w:p>
    <w:p w14:paraId="15412DAE" w14:textId="77777777" w:rsidR="008E35AF" w:rsidRDefault="008E35AF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14:paraId="13F21887" w14:textId="77777777" w:rsidR="008E35AF" w:rsidRDefault="008E35AF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14:paraId="2F3829D2" w14:textId="77777777" w:rsidR="008E35AF" w:rsidRDefault="008E35AF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14:paraId="64592019" w14:textId="329F9587" w:rsidR="00C4337D" w:rsidRPr="00DD62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t xml:space="preserve">Załącznik nr 1 </w:t>
      </w:r>
    </w:p>
    <w:p w14:paraId="4A31456F" w14:textId="77777777" w:rsidR="00C4337D" w:rsidRPr="00DD62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14:paraId="5F4191CF" w14:textId="77777777" w:rsidR="00C4337D" w:rsidRPr="00DD6252" w:rsidRDefault="00C4337D" w:rsidP="00C4337D">
      <w:pPr>
        <w:tabs>
          <w:tab w:val="left" w:pos="5745"/>
        </w:tabs>
        <w:spacing w:after="0"/>
        <w:rPr>
          <w:rFonts w:eastAsia="Calibri" w:cs="Times New Roman"/>
        </w:rPr>
      </w:pPr>
    </w:p>
    <w:p w14:paraId="71838DE9" w14:textId="77777777" w:rsidR="00C4337D" w:rsidRPr="00DD6252" w:rsidRDefault="00C4337D" w:rsidP="00C4337D">
      <w:pPr>
        <w:jc w:val="center"/>
      </w:pPr>
      <w:r w:rsidRPr="00DD6252">
        <w:t>Wzór identyfikatora</w:t>
      </w:r>
    </w:p>
    <w:p w14:paraId="5EE80A12" w14:textId="77777777" w:rsidR="00C4337D" w:rsidRPr="00DD6252" w:rsidRDefault="00C4337D" w:rsidP="00C4337D">
      <w:pPr>
        <w:jc w:val="center"/>
      </w:pPr>
      <w:r w:rsidRPr="00DD6252">
        <w:t>obowiązującego w Szpitalu Uniwersyteckim</w:t>
      </w:r>
    </w:p>
    <w:p w14:paraId="06D73A12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DD6252" w14:paraId="5D10CB20" w14:textId="77777777" w:rsidTr="00C4337D">
        <w:trPr>
          <w:trHeight w:val="3510"/>
        </w:trPr>
        <w:tc>
          <w:tcPr>
            <w:tcW w:w="4990" w:type="dxa"/>
            <w:shd w:val="clear" w:color="auto" w:fill="auto"/>
          </w:tcPr>
          <w:p w14:paraId="09DB7CBD" w14:textId="77777777" w:rsidR="00C4337D" w:rsidRPr="00DD6252" w:rsidRDefault="00C4337D" w:rsidP="007153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769E95" wp14:editId="69AE6FA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14174" w14:textId="77777777" w:rsidR="00C4337D" w:rsidRDefault="00C4337D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B25C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Neurochirurgii i Neurotraumatologii</w:t>
                                  </w:r>
                                </w:p>
                                <w:p w14:paraId="5C18A79A" w14:textId="77777777"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E2A794" w14:textId="77777777"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769E95"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06614174" w14:textId="77777777" w:rsidR="00C4337D" w:rsidRDefault="00C4337D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B25C0E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Neurochirurgii i Neurotraumatologii</w:t>
                            </w:r>
                          </w:p>
                          <w:p w14:paraId="5C18A79A" w14:textId="77777777"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38E2A794" w14:textId="77777777"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FD417D" wp14:editId="05C635A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11870" w14:textId="77777777" w:rsidR="00C4337D" w:rsidRPr="00233AD2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9435BA6" w14:textId="77777777" w:rsidR="00C4337D" w:rsidRPr="00614BED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81FDCC7" w14:textId="77777777" w:rsidR="00C4337D" w:rsidRPr="00F338CE" w:rsidRDefault="00C4337D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FD417D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41F11870" w14:textId="77777777" w:rsidR="00C4337D" w:rsidRPr="00233AD2" w:rsidRDefault="00C4337D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9435BA6" w14:textId="77777777" w:rsidR="00C4337D" w:rsidRPr="00614BED" w:rsidRDefault="00C4337D" w:rsidP="00C4337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81FDCC7" w14:textId="77777777" w:rsidR="00C4337D" w:rsidRPr="00F338CE" w:rsidRDefault="00C4337D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2003ED1B" wp14:editId="51ABDE34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784FF9" wp14:editId="27A0F08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60BDB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393D0B" wp14:editId="02E7B77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F52B47" w14:textId="77777777" w:rsidR="00C4337D" w:rsidRPr="00CB6701" w:rsidRDefault="00C4337D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393D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F52B47" w14:textId="77777777" w:rsidR="00C4337D" w:rsidRPr="00CB6701" w:rsidRDefault="00C4337D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757233" wp14:editId="4AAAC39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581CA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444D1AFA" w14:textId="77777777" w:rsidR="00C4337D" w:rsidRPr="00DD6252" w:rsidRDefault="00C4337D" w:rsidP="007153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1DE653" wp14:editId="5A19C4A9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1D396" w14:textId="77777777" w:rsidR="00C4337D" w:rsidRPr="00B25C0E" w:rsidRDefault="00B25C0E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Neurochirurgii i Neurotraumatologii</w:t>
                                  </w:r>
                                </w:p>
                                <w:p w14:paraId="6F4ED1BE" w14:textId="77777777" w:rsidR="00C4337D" w:rsidRPr="00814892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1DE653"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03F1D396" w14:textId="77777777" w:rsidR="00C4337D" w:rsidRPr="00B25C0E" w:rsidRDefault="00B25C0E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Neurochirurgii i Neurotraumatologii</w:t>
                            </w:r>
                          </w:p>
                          <w:p w14:paraId="6F4ED1BE" w14:textId="77777777" w:rsidR="00C4337D" w:rsidRPr="00814892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9A5E50" wp14:editId="2220F18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2540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29125F" w14:textId="77777777" w:rsidR="00C4337D" w:rsidRPr="00233AD2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3B28B99" w14:textId="77777777" w:rsidR="00C4337D" w:rsidRPr="00F338CE" w:rsidRDefault="00C4337D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9A5E50"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14:paraId="2529125F" w14:textId="77777777" w:rsidR="00C4337D" w:rsidRPr="00233AD2" w:rsidRDefault="00C4337D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3B28B99" w14:textId="77777777" w:rsidR="00C4337D" w:rsidRPr="00F338CE" w:rsidRDefault="00C4337D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64DE0F3F" wp14:editId="35FBC9D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7C054B" wp14:editId="0BE3D83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C137A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EA0115" wp14:editId="323853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6C51D3" w14:textId="77777777" w:rsidR="00C4337D" w:rsidRPr="00CB6701" w:rsidRDefault="00C4337D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A0115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606C51D3" w14:textId="77777777" w:rsidR="00C4337D" w:rsidRPr="00CB6701" w:rsidRDefault="00C4337D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E1890B" wp14:editId="2853486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5C75F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684D7073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14:paraId="7DDFE635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14:paraId="118F77D1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14:paraId="47F44A71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01D8AFC4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70DB9617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319F0C9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05372651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2FC595FE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4A17FD53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155E4102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5BF093C3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76175DC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0F3407B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7EFD7410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5C5A91A8" w14:textId="77777777" w:rsidR="00C4337D" w:rsidRPr="00DD6252" w:rsidRDefault="00C4337D" w:rsidP="00C4337D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14:paraId="1992C003" w14:textId="77777777" w:rsidR="00C4337D" w:rsidRPr="00DD6252" w:rsidRDefault="00C4337D" w:rsidP="00C4337D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14:paraId="2DDCEEBC" w14:textId="77777777" w:rsidR="00C4337D" w:rsidRPr="00DD6252" w:rsidRDefault="00C4337D" w:rsidP="00C4337D">
      <w:pPr>
        <w:jc w:val="center"/>
        <w:rPr>
          <w:rFonts w:ascii="Times New Roman" w:hAnsi="Times New Roman" w:cs="Times New Roman"/>
        </w:rPr>
      </w:pPr>
    </w:p>
    <w:p w14:paraId="0FBF6C41" w14:textId="77777777" w:rsidR="00C4337D" w:rsidRPr="00DD6252" w:rsidRDefault="00C4337D" w:rsidP="00C4337D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14:paraId="3DA8B7CE" w14:textId="77777777" w:rsidR="00C4337D" w:rsidRPr="00DD6252" w:rsidRDefault="00C4337D" w:rsidP="00C4337D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14:paraId="0CA02A8A" w14:textId="77777777" w:rsidR="00C4337D" w:rsidRPr="00DD6252" w:rsidRDefault="00C4337D" w:rsidP="00C4337D">
      <w:pPr>
        <w:jc w:val="both"/>
        <w:rPr>
          <w:rFonts w:ascii="Times New Roman" w:hAnsi="Times New Roman" w:cs="Times New Roman"/>
        </w:rPr>
      </w:pPr>
    </w:p>
    <w:p w14:paraId="778C954B" w14:textId="77777777" w:rsidR="00C4337D" w:rsidRPr="00DD6252" w:rsidRDefault="00C4337D" w:rsidP="00C4337D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14:paraId="6748620B" w14:textId="77777777"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14:paraId="5EE62D51" w14:textId="77777777"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14:paraId="3F6556CA" w14:textId="77777777"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14:paraId="2DBF5F79" w14:textId="77777777"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14:paraId="21BE6180" w14:textId="77777777" w:rsidR="00C4337D" w:rsidRPr="00DD6252" w:rsidRDefault="00C4337D" w:rsidP="00C4337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 tajemnicy przez ich dysponenta,</w:t>
      </w:r>
    </w:p>
    <w:p w14:paraId="1FAF3C5A" w14:textId="77777777" w:rsidR="00C4337D" w:rsidRPr="00DD6252" w:rsidRDefault="00C4337D" w:rsidP="00C4337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powszechnie dostępnych,</w:t>
      </w:r>
    </w:p>
    <w:p w14:paraId="20AAFBCC" w14:textId="77777777" w:rsidR="00C4337D" w:rsidRPr="00DD6252" w:rsidRDefault="00C4337D" w:rsidP="00C4337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14:paraId="5A8A964D" w14:textId="77777777" w:rsidR="00C4337D" w:rsidRPr="00DD6252" w:rsidRDefault="00C4337D" w:rsidP="00C4337D">
      <w:pPr>
        <w:numPr>
          <w:ilvl w:val="0"/>
          <w:numId w:val="32"/>
        </w:numPr>
        <w:spacing w:after="160" w:line="259" w:lineRule="auto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14:paraId="11B4F5F8" w14:textId="77777777" w:rsidR="00C4337D" w:rsidRPr="00DD6252" w:rsidRDefault="00C4337D" w:rsidP="00C4337D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4CF772" w14:textId="77777777" w:rsidR="00C4337D" w:rsidRPr="00DD6252" w:rsidRDefault="00C4337D" w:rsidP="00C4337D">
      <w:pPr>
        <w:jc w:val="both"/>
        <w:rPr>
          <w:rFonts w:ascii="Times New Roman" w:hAnsi="Times New Roman" w:cs="Times New Roman"/>
        </w:rPr>
      </w:pPr>
    </w:p>
    <w:p w14:paraId="31BDADC7" w14:textId="77777777" w:rsidR="00C4337D" w:rsidRPr="00DD6252" w:rsidRDefault="00C4337D" w:rsidP="00C4337D">
      <w:pPr>
        <w:jc w:val="both"/>
        <w:rPr>
          <w:rFonts w:ascii="Times New Roman" w:hAnsi="Times New Roman" w:cs="Times New Roman"/>
        </w:rPr>
      </w:pPr>
    </w:p>
    <w:p w14:paraId="54C06B35" w14:textId="77777777" w:rsidR="00C4337D" w:rsidRPr="00DD6252" w:rsidRDefault="00C4337D" w:rsidP="00C4337D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14:paraId="74DDA7C4" w14:textId="77777777" w:rsidR="00C4337D" w:rsidRPr="00DD6252" w:rsidRDefault="00C4337D" w:rsidP="00C4337D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14:paraId="767A1066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43D3FF2F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6F177BB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688B099D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8FCAD38" w14:textId="77777777" w:rsidR="00C4337D" w:rsidRDefault="00C4337D" w:rsidP="00C4337D"/>
    <w:p w14:paraId="508E075F" w14:textId="77777777" w:rsidR="00C4337D" w:rsidRPr="0076202E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6202E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14:paraId="73BDB308" w14:textId="77777777" w:rsidR="00C4337D" w:rsidRPr="00ED41B3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4F8A2CD8" w14:textId="77777777" w:rsidR="00C4337D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2E74CE3" w14:textId="77777777" w:rsidR="00C4337D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7D61F3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B239E0B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072D2A8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20083586" w14:textId="77777777" w:rsidR="00C4337D" w:rsidRPr="00ED41B3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75FA1BE2" w14:textId="77777777" w:rsidR="00C4337D" w:rsidRPr="00ED41B3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70CB4E0" w14:textId="77777777" w:rsidR="00C4337D" w:rsidRPr="00ED41B3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D83ADF2" w14:textId="77777777"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1FB4FC13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373299" w14:textId="77777777" w:rsidR="00C4337D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9D25A5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2CBA13C5" w14:textId="77777777"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79952476" w14:textId="77777777"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A4B009" w14:textId="77777777"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E023C22" w14:textId="77777777"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6C9CFA6" w14:textId="77777777"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2FF156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54A6EDF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8C39CE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9250AE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92DE992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1664F06" w14:textId="77777777" w:rsidR="00C4337D" w:rsidRPr="00ED41B3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4CF24982" w14:textId="77777777" w:rsidR="00C4337D" w:rsidRPr="00ED41B3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FAE024" w14:textId="77777777" w:rsidR="00C4337D" w:rsidRPr="0076202E" w:rsidRDefault="00C4337D" w:rsidP="00C4337D"/>
    <w:p w14:paraId="047570D7" w14:textId="77777777" w:rsidR="00C4337D" w:rsidRPr="00194225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C4337D" w:rsidRPr="00194225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FA937" w14:textId="77777777" w:rsidR="0082160D" w:rsidRDefault="0082160D">
      <w:pPr>
        <w:spacing w:after="0" w:line="240" w:lineRule="auto"/>
      </w:pPr>
      <w:r>
        <w:separator/>
      </w:r>
    </w:p>
  </w:endnote>
  <w:endnote w:type="continuationSeparator" w:id="0">
    <w:p w14:paraId="49B3D351" w14:textId="77777777" w:rsidR="0082160D" w:rsidRDefault="0082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59DAD" w14:textId="77777777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EBB61" w14:textId="77777777" w:rsidR="009D2025" w:rsidRDefault="00440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075C5" w14:textId="5297714B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01BC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2702C2F6" w14:textId="77777777" w:rsidR="009D2025" w:rsidRDefault="00440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745F2" w14:textId="77777777" w:rsidR="0082160D" w:rsidRDefault="0082160D">
      <w:pPr>
        <w:spacing w:after="0" w:line="240" w:lineRule="auto"/>
      </w:pPr>
      <w:r>
        <w:separator/>
      </w:r>
    </w:p>
  </w:footnote>
  <w:footnote w:type="continuationSeparator" w:id="0">
    <w:p w14:paraId="2CD6CFDE" w14:textId="77777777" w:rsidR="0082160D" w:rsidRDefault="0082160D">
      <w:pPr>
        <w:spacing w:after="0" w:line="240" w:lineRule="auto"/>
      </w:pPr>
      <w:r>
        <w:continuationSeparator/>
      </w:r>
    </w:p>
  </w:footnote>
  <w:footnote w:id="1">
    <w:p w14:paraId="1E1DBDF2" w14:textId="77777777" w:rsidR="00506C4B" w:rsidRPr="001B60A8" w:rsidRDefault="00506C4B" w:rsidP="0059323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1B60A8">
        <w:rPr>
          <w:lang w:val="pl-PL"/>
        </w:rPr>
        <w:t xml:space="preserve"> Dotyczy tylko osoby wybranej do pełnienia funkcji</w:t>
      </w:r>
      <w:r w:rsidR="003F28F9">
        <w:rPr>
          <w:lang w:val="pl-PL"/>
        </w:rPr>
        <w:t xml:space="preserve"> Zastępcy Kierownika Oddziału</w:t>
      </w:r>
      <w:r>
        <w:rPr>
          <w:lang w:val="pl-PL"/>
        </w:rPr>
        <w:t xml:space="preserve"> – </w:t>
      </w:r>
      <w:r w:rsidRPr="001B60A8">
        <w:rPr>
          <w:lang w:val="pl-PL"/>
        </w:rPr>
        <w:t>zapis  ten zostanie odpowiednio zmodyfikowany dla umów zawieranych z lekarzami nie pełniącymi</w:t>
      </w:r>
      <w:r>
        <w:rPr>
          <w:lang w:val="pl-PL"/>
        </w:rPr>
        <w:t xml:space="preserve"> niniejszej</w:t>
      </w:r>
      <w:r w:rsidRPr="001B60A8">
        <w:rPr>
          <w:lang w:val="pl-PL"/>
        </w:rPr>
        <w:t xml:space="preserve"> funkcji</w:t>
      </w:r>
      <w:r>
        <w:rPr>
          <w:lang w:val="pl-PL"/>
        </w:rPr>
        <w:t xml:space="preserve">. </w:t>
      </w:r>
    </w:p>
  </w:footnote>
  <w:footnote w:id="2">
    <w:p w14:paraId="760CBB96" w14:textId="77777777" w:rsidR="00506C4B" w:rsidRPr="001B60A8" w:rsidRDefault="00506C4B" w:rsidP="0059323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1B60A8">
        <w:rPr>
          <w:lang w:val="pl-PL"/>
        </w:rPr>
        <w:t xml:space="preserve"> Dotyczy tylko osoby wybranej do pełnienia funkc</w:t>
      </w:r>
      <w:r w:rsidR="003F28F9">
        <w:rPr>
          <w:lang w:val="pl-PL"/>
        </w:rPr>
        <w:t>ji Zastępcy Kierownika Oddziału</w:t>
      </w:r>
      <w:r w:rsidRPr="001B60A8">
        <w:rPr>
          <w:lang w:val="pl-PL"/>
        </w:rPr>
        <w:t xml:space="preserve"> – zapis  ten zostanie odpowiednio zmodyfikowany dla umów zawieranych z lekarzami nie pełniącymi niniejszej funkcji.</w:t>
      </w:r>
    </w:p>
  </w:footnote>
  <w:footnote w:id="3">
    <w:p w14:paraId="61855F0E" w14:textId="77777777" w:rsidR="00506C4B" w:rsidRPr="001B60A8" w:rsidRDefault="00506C4B" w:rsidP="0059323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1B60A8">
        <w:rPr>
          <w:lang w:val="pl-PL"/>
        </w:rPr>
        <w:t xml:space="preserve"> Dotyczy tylko osoby wybranej do pełnienia funkcji Zastępc</w:t>
      </w:r>
      <w:r w:rsidR="003F28F9">
        <w:rPr>
          <w:lang w:val="pl-PL"/>
        </w:rPr>
        <w:t>y Kierownika Oddziału</w:t>
      </w:r>
      <w:r w:rsidRPr="001B60A8">
        <w:rPr>
          <w:lang w:val="pl-PL"/>
        </w:rPr>
        <w:t xml:space="preserve"> – zapis  ten zostanie odpowiednio zmodyfikowany dla umów zawieranych z lekarzami nie pełniącymi niniejszej funkcji.</w:t>
      </w:r>
    </w:p>
  </w:footnote>
  <w:footnote w:id="4">
    <w:p w14:paraId="549C75C6" w14:textId="77777777" w:rsidR="00C563F2" w:rsidRPr="00C563F2" w:rsidRDefault="00C563F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Kwota zaproponowana przez Oferenta w postępowaniu konkursowym.</w:t>
      </w:r>
    </w:p>
  </w:footnote>
  <w:footnote w:id="5">
    <w:p w14:paraId="115F1708" w14:textId="77777777" w:rsidR="003F28F9" w:rsidRPr="00CD6E97" w:rsidRDefault="003F28F9" w:rsidP="003F28F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CD6E97">
        <w:rPr>
          <w:lang w:val="pl-PL"/>
        </w:rPr>
        <w:t xml:space="preserve"> </w:t>
      </w:r>
      <w:r w:rsidRPr="001B60A8">
        <w:rPr>
          <w:lang w:val="pl-PL"/>
        </w:rPr>
        <w:t>Dotyczy tylko osoby wybranej do pełnienia funkc</w:t>
      </w:r>
      <w:r>
        <w:rPr>
          <w:lang w:val="pl-PL"/>
        </w:rPr>
        <w:t>ji Zastępcy Kierownika Oddziału</w:t>
      </w:r>
      <w:r w:rsidRPr="001B60A8">
        <w:rPr>
          <w:lang w:val="pl-PL"/>
        </w:rPr>
        <w:t xml:space="preserve"> – zapis  ten zostanie odpowiednio zmodyfikowany dla umów zawieranych z lekarzami nie pełniącymi niniejszej funkcji.</w:t>
      </w:r>
    </w:p>
  </w:footnote>
  <w:footnote w:id="6">
    <w:p w14:paraId="0803492E" w14:textId="77777777" w:rsidR="000E60B8" w:rsidRPr="000E60B8" w:rsidRDefault="000E60B8" w:rsidP="000E60B8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E60B8">
        <w:t>Dotyczy tylko osoby wybranej do pełnienia funkcji Zastępcy Kierownika Oddziału – zapis  ten zostanie odpowiednio zmodyfikowany dla umów zawieranych z lekarzami nie pełniącymi niniejszej funkcji.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A5DBC"/>
    <w:multiLevelType w:val="multilevel"/>
    <w:tmpl w:val="7CFE8A16"/>
    <w:numStyleLink w:val="Styl1"/>
  </w:abstractNum>
  <w:abstractNum w:abstractNumId="13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3393F57"/>
    <w:multiLevelType w:val="multilevel"/>
    <w:tmpl w:val="7CFE8A16"/>
    <w:numStyleLink w:val="Styl1"/>
  </w:abstractNum>
  <w:abstractNum w:abstractNumId="30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10"/>
  </w:num>
  <w:num w:numId="5">
    <w:abstractNumId w:val="21"/>
  </w:num>
  <w:num w:numId="6">
    <w:abstractNumId w:val="24"/>
  </w:num>
  <w:num w:numId="7">
    <w:abstractNumId w:val="31"/>
  </w:num>
  <w:num w:numId="8">
    <w:abstractNumId w:val="15"/>
  </w:num>
  <w:num w:numId="9">
    <w:abstractNumId w:val="14"/>
  </w:num>
  <w:num w:numId="10">
    <w:abstractNumId w:val="2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9"/>
  </w:num>
  <w:num w:numId="14">
    <w:abstractNumId w:val="25"/>
  </w:num>
  <w:num w:numId="15">
    <w:abstractNumId w:val="12"/>
  </w:num>
  <w:num w:numId="16">
    <w:abstractNumId w:val="8"/>
  </w:num>
  <w:num w:numId="17">
    <w:abstractNumId w:val="20"/>
  </w:num>
  <w:num w:numId="18">
    <w:abstractNumId w:val="13"/>
  </w:num>
  <w:num w:numId="19">
    <w:abstractNumId w:val="23"/>
  </w:num>
  <w:num w:numId="20">
    <w:abstractNumId w:val="9"/>
  </w:num>
  <w:num w:numId="21">
    <w:abstractNumId w:val="19"/>
  </w:num>
  <w:num w:numId="22">
    <w:abstractNumId w:val="33"/>
  </w:num>
  <w:num w:numId="23">
    <w:abstractNumId w:val="18"/>
  </w:num>
  <w:num w:numId="24">
    <w:abstractNumId w:val="1"/>
  </w:num>
  <w:num w:numId="25">
    <w:abstractNumId w:val="4"/>
  </w:num>
  <w:num w:numId="2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5"/>
  </w:num>
  <w:num w:numId="33">
    <w:abstractNumId w:val="6"/>
  </w:num>
  <w:num w:numId="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4CF8"/>
    <w:rsid w:val="00070E4B"/>
    <w:rsid w:val="00072351"/>
    <w:rsid w:val="000725F0"/>
    <w:rsid w:val="00074AB2"/>
    <w:rsid w:val="0007548E"/>
    <w:rsid w:val="00080960"/>
    <w:rsid w:val="000915C7"/>
    <w:rsid w:val="00091AB1"/>
    <w:rsid w:val="000966E7"/>
    <w:rsid w:val="0009792A"/>
    <w:rsid w:val="000A433C"/>
    <w:rsid w:val="000A5E62"/>
    <w:rsid w:val="000B0ED6"/>
    <w:rsid w:val="000B3667"/>
    <w:rsid w:val="000B645A"/>
    <w:rsid w:val="000B6C79"/>
    <w:rsid w:val="000C0442"/>
    <w:rsid w:val="000D55CD"/>
    <w:rsid w:val="000D7D64"/>
    <w:rsid w:val="000E0C8A"/>
    <w:rsid w:val="000E4405"/>
    <w:rsid w:val="000E441F"/>
    <w:rsid w:val="000E60B8"/>
    <w:rsid w:val="000E69B5"/>
    <w:rsid w:val="000E7A9F"/>
    <w:rsid w:val="000F03DB"/>
    <w:rsid w:val="000F31D0"/>
    <w:rsid w:val="000F3B4D"/>
    <w:rsid w:val="0010058B"/>
    <w:rsid w:val="00112213"/>
    <w:rsid w:val="00117BC4"/>
    <w:rsid w:val="001350B4"/>
    <w:rsid w:val="0013547D"/>
    <w:rsid w:val="00135715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5BCD"/>
    <w:rsid w:val="00177521"/>
    <w:rsid w:val="00194225"/>
    <w:rsid w:val="00196E58"/>
    <w:rsid w:val="001A1410"/>
    <w:rsid w:val="001B42F9"/>
    <w:rsid w:val="001C3227"/>
    <w:rsid w:val="001C526B"/>
    <w:rsid w:val="001C595D"/>
    <w:rsid w:val="001C6F05"/>
    <w:rsid w:val="001C7513"/>
    <w:rsid w:val="001C7DF1"/>
    <w:rsid w:val="001D264A"/>
    <w:rsid w:val="001D521A"/>
    <w:rsid w:val="001D56CF"/>
    <w:rsid w:val="001D6DED"/>
    <w:rsid w:val="001E3AB3"/>
    <w:rsid w:val="001E473B"/>
    <w:rsid w:val="001E5C63"/>
    <w:rsid w:val="001E6B9F"/>
    <w:rsid w:val="001F35D7"/>
    <w:rsid w:val="001F552A"/>
    <w:rsid w:val="001F77A7"/>
    <w:rsid w:val="00205893"/>
    <w:rsid w:val="002067B0"/>
    <w:rsid w:val="002073F5"/>
    <w:rsid w:val="00210377"/>
    <w:rsid w:val="0021237C"/>
    <w:rsid w:val="00222ED8"/>
    <w:rsid w:val="00223480"/>
    <w:rsid w:val="00227307"/>
    <w:rsid w:val="0023457B"/>
    <w:rsid w:val="0023507D"/>
    <w:rsid w:val="00237AEB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7ECA"/>
    <w:rsid w:val="003907F9"/>
    <w:rsid w:val="0039234A"/>
    <w:rsid w:val="003929D0"/>
    <w:rsid w:val="0039346D"/>
    <w:rsid w:val="003A39A8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5015F8"/>
    <w:rsid w:val="00504F4E"/>
    <w:rsid w:val="00506C4B"/>
    <w:rsid w:val="00514F3A"/>
    <w:rsid w:val="0052152C"/>
    <w:rsid w:val="0052592A"/>
    <w:rsid w:val="00530EFE"/>
    <w:rsid w:val="005327DE"/>
    <w:rsid w:val="00534303"/>
    <w:rsid w:val="0054007E"/>
    <w:rsid w:val="005402F2"/>
    <w:rsid w:val="0054155A"/>
    <w:rsid w:val="00541EC8"/>
    <w:rsid w:val="00550055"/>
    <w:rsid w:val="00556732"/>
    <w:rsid w:val="00556E8E"/>
    <w:rsid w:val="00561A1B"/>
    <w:rsid w:val="00567E90"/>
    <w:rsid w:val="0057391D"/>
    <w:rsid w:val="00575115"/>
    <w:rsid w:val="0057565F"/>
    <w:rsid w:val="00575FE9"/>
    <w:rsid w:val="005769DD"/>
    <w:rsid w:val="005820A0"/>
    <w:rsid w:val="0059248B"/>
    <w:rsid w:val="00593236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501CC"/>
    <w:rsid w:val="0065076A"/>
    <w:rsid w:val="00652D9B"/>
    <w:rsid w:val="00653521"/>
    <w:rsid w:val="006559D8"/>
    <w:rsid w:val="0065622B"/>
    <w:rsid w:val="00665257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AA7"/>
    <w:rsid w:val="006C63DF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321"/>
    <w:rsid w:val="007867E0"/>
    <w:rsid w:val="00786F89"/>
    <w:rsid w:val="00790678"/>
    <w:rsid w:val="0079579A"/>
    <w:rsid w:val="0079755D"/>
    <w:rsid w:val="007C5167"/>
    <w:rsid w:val="007D2995"/>
    <w:rsid w:val="007E3387"/>
    <w:rsid w:val="007E4865"/>
    <w:rsid w:val="007F0207"/>
    <w:rsid w:val="007F1346"/>
    <w:rsid w:val="008001B6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96A67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65B1"/>
    <w:rsid w:val="009C10DA"/>
    <w:rsid w:val="009D2674"/>
    <w:rsid w:val="009D3B5F"/>
    <w:rsid w:val="009F25A8"/>
    <w:rsid w:val="009F438D"/>
    <w:rsid w:val="009F58A0"/>
    <w:rsid w:val="009F70AA"/>
    <w:rsid w:val="009F78D4"/>
    <w:rsid w:val="00A0134B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77E2"/>
    <w:rsid w:val="00A62079"/>
    <w:rsid w:val="00A6396F"/>
    <w:rsid w:val="00A649A1"/>
    <w:rsid w:val="00A65579"/>
    <w:rsid w:val="00A66186"/>
    <w:rsid w:val="00A70C74"/>
    <w:rsid w:val="00A761FC"/>
    <w:rsid w:val="00A7662E"/>
    <w:rsid w:val="00A7721E"/>
    <w:rsid w:val="00A80A1A"/>
    <w:rsid w:val="00A81F79"/>
    <w:rsid w:val="00A839DD"/>
    <w:rsid w:val="00A87A52"/>
    <w:rsid w:val="00A95786"/>
    <w:rsid w:val="00AA0A50"/>
    <w:rsid w:val="00AA2CDB"/>
    <w:rsid w:val="00AA2F01"/>
    <w:rsid w:val="00AA60EE"/>
    <w:rsid w:val="00AB2FDB"/>
    <w:rsid w:val="00AB56DF"/>
    <w:rsid w:val="00AB622B"/>
    <w:rsid w:val="00AB7BC7"/>
    <w:rsid w:val="00AC22D9"/>
    <w:rsid w:val="00AE3F35"/>
    <w:rsid w:val="00AF35E7"/>
    <w:rsid w:val="00AF5690"/>
    <w:rsid w:val="00AF6D07"/>
    <w:rsid w:val="00B01B7A"/>
    <w:rsid w:val="00B03AFA"/>
    <w:rsid w:val="00B042B3"/>
    <w:rsid w:val="00B05A09"/>
    <w:rsid w:val="00B11914"/>
    <w:rsid w:val="00B140CD"/>
    <w:rsid w:val="00B147F5"/>
    <w:rsid w:val="00B174C6"/>
    <w:rsid w:val="00B22357"/>
    <w:rsid w:val="00B2284C"/>
    <w:rsid w:val="00B22DE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F77"/>
    <w:rsid w:val="00C52B16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C78B8"/>
    <w:rsid w:val="00CD2170"/>
    <w:rsid w:val="00CD3C17"/>
    <w:rsid w:val="00CD3E21"/>
    <w:rsid w:val="00CD3F3B"/>
    <w:rsid w:val="00CD7521"/>
    <w:rsid w:val="00CE2E0C"/>
    <w:rsid w:val="00CF0057"/>
    <w:rsid w:val="00CF00B6"/>
    <w:rsid w:val="00CF1E65"/>
    <w:rsid w:val="00D01BD9"/>
    <w:rsid w:val="00D1623A"/>
    <w:rsid w:val="00D33A42"/>
    <w:rsid w:val="00D43AEB"/>
    <w:rsid w:val="00D471C2"/>
    <w:rsid w:val="00D51A00"/>
    <w:rsid w:val="00D52842"/>
    <w:rsid w:val="00D5446F"/>
    <w:rsid w:val="00D6092C"/>
    <w:rsid w:val="00D610D2"/>
    <w:rsid w:val="00D61F02"/>
    <w:rsid w:val="00D629FD"/>
    <w:rsid w:val="00D66747"/>
    <w:rsid w:val="00D7245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6111"/>
    <w:rsid w:val="00DB7AA9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A00"/>
    <w:rsid w:val="00E00D4F"/>
    <w:rsid w:val="00E07A5B"/>
    <w:rsid w:val="00E10F54"/>
    <w:rsid w:val="00E12CDB"/>
    <w:rsid w:val="00E16A2E"/>
    <w:rsid w:val="00E26245"/>
    <w:rsid w:val="00E273E5"/>
    <w:rsid w:val="00E279F4"/>
    <w:rsid w:val="00E30A50"/>
    <w:rsid w:val="00E40DC2"/>
    <w:rsid w:val="00E415C3"/>
    <w:rsid w:val="00E47305"/>
    <w:rsid w:val="00E54571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640"/>
  <w15:docId w15:val="{13C95C8F-CEF4-4704-81B1-34E6FC8B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8FB91-83B4-4397-BE03-5F9F9360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5260</Words>
  <Characters>31561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Ewelina Laskowska</cp:lastModifiedBy>
  <cp:revision>15</cp:revision>
  <cp:lastPrinted>2020-06-04T09:50:00Z</cp:lastPrinted>
  <dcterms:created xsi:type="dcterms:W3CDTF">2020-06-03T09:40:00Z</dcterms:created>
  <dcterms:modified xsi:type="dcterms:W3CDTF">2020-06-10T09:41:00Z</dcterms:modified>
</cp:coreProperties>
</file>