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E05F5D" w14:textId="1E5B67D3" w:rsidR="00C07CA3" w:rsidRPr="00165268" w:rsidRDefault="00C32037" w:rsidP="00C07CA3">
      <w:pPr>
        <w:keepNext/>
        <w:widowControl w:val="0"/>
        <w:suppressAutoHyphens/>
        <w:spacing w:after="0" w:line="276" w:lineRule="auto"/>
        <w:jc w:val="right"/>
        <w:rPr>
          <w:rFonts w:ascii="Times New Roman" w:eastAsia="Times New Roman" w:hAnsi="Times New Roman" w:cs="Times New Roman"/>
          <w:b/>
          <w:bCs/>
          <w:color w:val="000000" w:themeColor="text1"/>
          <w:lang w:eastAsia="ar-SA"/>
        </w:rPr>
      </w:pPr>
      <w:r w:rsidRPr="00165268">
        <w:rPr>
          <w:rFonts w:ascii="Times New Roman" w:eastAsia="Times New Roman" w:hAnsi="Times New Roman" w:cs="Times New Roman"/>
          <w:bCs/>
          <w:color w:val="000000" w:themeColor="text1"/>
          <w:sz w:val="24"/>
          <w:szCs w:val="36"/>
          <w:lang w:eastAsia="ar-SA"/>
        </w:rPr>
        <w:t>Załącznik nr 7</w:t>
      </w:r>
      <w:r w:rsidR="008D3525">
        <w:rPr>
          <w:rFonts w:ascii="Times New Roman" w:eastAsia="Times New Roman" w:hAnsi="Times New Roman" w:cs="Times New Roman"/>
          <w:bCs/>
          <w:color w:val="000000" w:themeColor="text1"/>
          <w:sz w:val="24"/>
          <w:szCs w:val="36"/>
          <w:lang w:eastAsia="ar-SA"/>
        </w:rPr>
        <w:t xml:space="preserve"> </w:t>
      </w:r>
      <w:r w:rsidR="00C07CA3" w:rsidRPr="00165268">
        <w:rPr>
          <w:rFonts w:ascii="Times New Roman" w:eastAsia="Times New Roman" w:hAnsi="Times New Roman" w:cs="Times New Roman"/>
          <w:bCs/>
          <w:color w:val="000000" w:themeColor="text1"/>
          <w:sz w:val="24"/>
          <w:szCs w:val="36"/>
          <w:lang w:eastAsia="ar-SA"/>
        </w:rPr>
        <w:t xml:space="preserve">do SWKO </w:t>
      </w:r>
    </w:p>
    <w:p w14:paraId="64B740B5" w14:textId="77777777" w:rsidR="00C07CA3" w:rsidRPr="00165268" w:rsidRDefault="00C07CA3" w:rsidP="00C07CA3">
      <w:pPr>
        <w:keepNext/>
        <w:widowControl w:val="0"/>
        <w:suppressAutoHyphens/>
        <w:spacing w:after="0" w:line="276" w:lineRule="auto"/>
        <w:jc w:val="center"/>
        <w:rPr>
          <w:rFonts w:ascii="Times New Roman" w:eastAsia="Times New Roman" w:hAnsi="Times New Roman" w:cs="Times New Roman"/>
          <w:b/>
          <w:bCs/>
          <w:color w:val="000000" w:themeColor="text1"/>
          <w:lang w:eastAsia="ar-SA"/>
        </w:rPr>
      </w:pPr>
    </w:p>
    <w:p w14:paraId="653A5C5C" w14:textId="77777777" w:rsidR="00C07CA3" w:rsidRPr="00165268" w:rsidRDefault="00C07CA3" w:rsidP="00C07CA3">
      <w:pPr>
        <w:keepNext/>
        <w:widowControl w:val="0"/>
        <w:suppressAutoHyphens/>
        <w:spacing w:after="0" w:line="276" w:lineRule="auto"/>
        <w:jc w:val="center"/>
        <w:rPr>
          <w:rFonts w:ascii="Times New Roman" w:eastAsia="Times New Roman" w:hAnsi="Times New Roman" w:cs="Times New Roman"/>
          <w:b/>
          <w:bCs/>
          <w:color w:val="000000" w:themeColor="text1"/>
          <w:lang w:eastAsia="ar-SA"/>
        </w:rPr>
      </w:pPr>
    </w:p>
    <w:p w14:paraId="0AF611E3" w14:textId="77777777" w:rsidR="00C07CA3" w:rsidRPr="00165268" w:rsidRDefault="00C07CA3" w:rsidP="00C07CA3">
      <w:pPr>
        <w:keepNext/>
        <w:widowControl w:val="0"/>
        <w:suppressAutoHyphens/>
        <w:spacing w:after="0" w:line="276" w:lineRule="auto"/>
        <w:jc w:val="center"/>
        <w:rPr>
          <w:rFonts w:ascii="Times New Roman" w:eastAsia="Times New Roman" w:hAnsi="Times New Roman" w:cs="Times New Roman"/>
          <w:b/>
          <w:bCs/>
          <w:color w:val="000000" w:themeColor="text1"/>
          <w:lang w:eastAsia="ar-SA"/>
        </w:rPr>
      </w:pPr>
      <w:r w:rsidRPr="00165268">
        <w:rPr>
          <w:rFonts w:ascii="Times New Roman" w:eastAsia="Times New Roman" w:hAnsi="Times New Roman" w:cs="Times New Roman"/>
          <w:b/>
          <w:bCs/>
          <w:color w:val="000000" w:themeColor="text1"/>
          <w:lang w:eastAsia="ar-SA"/>
        </w:rPr>
        <w:t xml:space="preserve">WZÓR </w:t>
      </w:r>
    </w:p>
    <w:p w14:paraId="1D18EA7D" w14:textId="77777777" w:rsidR="00C07CA3" w:rsidRPr="00165268" w:rsidRDefault="00C07CA3" w:rsidP="00C07CA3">
      <w:pPr>
        <w:keepNext/>
        <w:widowControl w:val="0"/>
        <w:suppressAutoHyphens/>
        <w:spacing w:after="0" w:line="240" w:lineRule="auto"/>
        <w:jc w:val="center"/>
        <w:rPr>
          <w:rFonts w:ascii="Times New Roman" w:eastAsia="Times New Roman" w:hAnsi="Times New Roman" w:cs="Times New Roman"/>
          <w:b/>
          <w:bCs/>
          <w:color w:val="000000" w:themeColor="text1"/>
          <w:sz w:val="24"/>
          <w:szCs w:val="36"/>
          <w:lang w:eastAsia="ar-SA"/>
        </w:rPr>
      </w:pPr>
      <w:r w:rsidRPr="00165268">
        <w:rPr>
          <w:rFonts w:ascii="Times New Roman" w:eastAsia="Times New Roman" w:hAnsi="Times New Roman" w:cs="Times New Roman"/>
          <w:b/>
          <w:bCs/>
          <w:color w:val="000000" w:themeColor="text1"/>
          <w:lang w:eastAsia="ar-SA"/>
        </w:rPr>
        <w:t>UMOWA O UDZIELANIE ŚWIADCZEŃ ZDROWOTNYCH</w:t>
      </w:r>
    </w:p>
    <w:p w14:paraId="748FD701" w14:textId="1503432D" w:rsidR="00C07CA3" w:rsidRDefault="00C07CA3" w:rsidP="00C07CA3">
      <w:pPr>
        <w:suppressAutoHyphens/>
        <w:spacing w:after="0" w:line="276" w:lineRule="auto"/>
        <w:ind w:hanging="142"/>
        <w:jc w:val="center"/>
        <w:rPr>
          <w:rFonts w:ascii="Times New Roman" w:eastAsia="Times New Roman" w:hAnsi="Times New Roman" w:cs="Times New Roman"/>
          <w:b/>
          <w:bCs/>
          <w:color w:val="000000" w:themeColor="text1"/>
          <w:lang w:eastAsia="ar-SA"/>
        </w:rPr>
      </w:pPr>
    </w:p>
    <w:p w14:paraId="3934CC1F" w14:textId="77777777" w:rsidR="00E45134" w:rsidRPr="00165268" w:rsidRDefault="00E45134" w:rsidP="00C07CA3">
      <w:pPr>
        <w:suppressAutoHyphens/>
        <w:spacing w:after="0" w:line="276" w:lineRule="auto"/>
        <w:ind w:hanging="142"/>
        <w:jc w:val="center"/>
        <w:rPr>
          <w:rFonts w:ascii="Times New Roman" w:eastAsia="Times New Roman" w:hAnsi="Times New Roman" w:cs="Times New Roman"/>
          <w:bCs/>
          <w:color w:val="000000" w:themeColor="text1"/>
          <w:lang w:eastAsia="ar-SA"/>
        </w:rPr>
      </w:pPr>
    </w:p>
    <w:p w14:paraId="4D382B50" w14:textId="77777777" w:rsidR="00C07CA3" w:rsidRPr="00165268" w:rsidRDefault="00C07CA3" w:rsidP="00C07CA3">
      <w:pPr>
        <w:widowControl w:val="0"/>
        <w:suppressAutoHyphens/>
        <w:spacing w:after="0" w:line="276" w:lineRule="auto"/>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zawarta w dniu  ……………………… roku w Krakowie (dalej jako: „Umowa”)</w:t>
      </w:r>
    </w:p>
    <w:p w14:paraId="7EE26FE7" w14:textId="77777777" w:rsidR="00C07CA3" w:rsidRPr="00165268" w:rsidRDefault="00C07CA3" w:rsidP="00C07CA3">
      <w:pPr>
        <w:widowControl w:val="0"/>
        <w:suppressAutoHyphens/>
        <w:spacing w:after="0" w:line="276" w:lineRule="auto"/>
        <w:jc w:val="both"/>
        <w:rPr>
          <w:rFonts w:ascii="Times New Roman" w:eastAsia="Times New Roman" w:hAnsi="Times New Roman" w:cs="Times New Roman"/>
          <w:color w:val="000000" w:themeColor="text1"/>
          <w:lang w:eastAsia="ar-SA"/>
        </w:rPr>
      </w:pPr>
    </w:p>
    <w:p w14:paraId="4FEBFAEF" w14:textId="77777777" w:rsidR="00C07CA3" w:rsidRPr="00165268" w:rsidRDefault="00C07CA3" w:rsidP="00C07CA3">
      <w:pPr>
        <w:widowControl w:val="0"/>
        <w:suppressAutoHyphens/>
        <w:spacing w:after="0" w:line="276" w:lineRule="auto"/>
        <w:jc w:val="both"/>
        <w:rPr>
          <w:rFonts w:ascii="Times New Roman" w:eastAsia="Times New Roman" w:hAnsi="Times New Roman" w:cs="Times New Roman"/>
          <w:bCs/>
          <w:color w:val="000000" w:themeColor="text1"/>
          <w:lang w:eastAsia="ar-SA"/>
        </w:rPr>
      </w:pPr>
      <w:r w:rsidRPr="00165268">
        <w:rPr>
          <w:rFonts w:ascii="Times New Roman" w:eastAsia="Times New Roman" w:hAnsi="Times New Roman" w:cs="Times New Roman"/>
          <w:color w:val="000000" w:themeColor="text1"/>
          <w:lang w:eastAsia="ar-SA"/>
        </w:rPr>
        <w:t>pomiędzy:</w:t>
      </w:r>
    </w:p>
    <w:p w14:paraId="2B069325" w14:textId="77777777" w:rsidR="00C07CA3" w:rsidRPr="00165268" w:rsidRDefault="00C07CA3" w:rsidP="00C07CA3">
      <w:pPr>
        <w:suppressAutoHyphens/>
        <w:spacing w:after="0" w:line="276" w:lineRule="auto"/>
        <w:ind w:hanging="142"/>
        <w:jc w:val="center"/>
        <w:rPr>
          <w:rFonts w:ascii="Times New Roman" w:eastAsia="Times New Roman" w:hAnsi="Times New Roman" w:cs="Times New Roman"/>
          <w:bCs/>
          <w:color w:val="000000" w:themeColor="text1"/>
          <w:lang w:eastAsia="ar-SA"/>
        </w:rPr>
      </w:pPr>
    </w:p>
    <w:p w14:paraId="3647B0A2" w14:textId="77777777" w:rsidR="00C07CA3" w:rsidRPr="00165268" w:rsidRDefault="00C07CA3" w:rsidP="00C07CA3">
      <w:p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b/>
          <w:color w:val="000000" w:themeColor="text1"/>
          <w:lang w:eastAsia="ar-SA"/>
        </w:rPr>
        <w:t xml:space="preserve">Szpitalem Uniwersyteckim w Krakowie </w:t>
      </w:r>
      <w:r w:rsidRPr="00165268">
        <w:rPr>
          <w:rFonts w:ascii="Times New Roman" w:eastAsia="SimSun" w:hAnsi="Times New Roman" w:cs="Times New Roman"/>
          <w:color w:val="000000" w:themeColor="text1"/>
          <w:lang w:eastAsia="ar-SA"/>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7750078C" w14:textId="77777777" w:rsidR="00C07CA3" w:rsidRPr="00165268" w:rsidRDefault="00C07CA3" w:rsidP="00C07CA3">
      <w:p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Z-</w:t>
      </w:r>
      <w:proofErr w:type="spellStart"/>
      <w:r w:rsidRPr="00165268">
        <w:rPr>
          <w:rFonts w:ascii="Times New Roman" w:eastAsia="SimSun" w:hAnsi="Times New Roman" w:cs="Times New Roman"/>
          <w:color w:val="000000" w:themeColor="text1"/>
          <w:lang w:eastAsia="ar-SA"/>
        </w:rPr>
        <w:t>cę</w:t>
      </w:r>
      <w:proofErr w:type="spellEnd"/>
      <w:r w:rsidRPr="00165268">
        <w:rPr>
          <w:rFonts w:ascii="Times New Roman" w:eastAsia="SimSun" w:hAnsi="Times New Roman" w:cs="Times New Roman"/>
          <w:color w:val="000000" w:themeColor="text1"/>
          <w:lang w:eastAsia="ar-SA"/>
        </w:rPr>
        <w:t xml:space="preserve"> Dyrektora ds. Koordynacji i Rozwoju </w:t>
      </w:r>
      <w:r w:rsidRPr="00165268">
        <w:rPr>
          <w:rFonts w:ascii="Times New Roman" w:eastAsia="SimSun" w:hAnsi="Times New Roman" w:cs="Times New Roman"/>
          <w:b/>
          <w:color w:val="000000" w:themeColor="text1"/>
          <w:lang w:eastAsia="ar-SA"/>
        </w:rPr>
        <w:t xml:space="preserve">– Krzysztofa </w:t>
      </w:r>
      <w:proofErr w:type="spellStart"/>
      <w:r w:rsidRPr="00165268">
        <w:rPr>
          <w:rFonts w:ascii="Times New Roman" w:eastAsia="SimSun" w:hAnsi="Times New Roman" w:cs="Times New Roman"/>
          <w:b/>
          <w:color w:val="000000" w:themeColor="text1"/>
          <w:lang w:eastAsia="ar-SA"/>
        </w:rPr>
        <w:t>Mydla</w:t>
      </w:r>
      <w:proofErr w:type="spellEnd"/>
      <w:r w:rsidRPr="00165268">
        <w:rPr>
          <w:rFonts w:ascii="Times New Roman" w:eastAsia="SimSun" w:hAnsi="Times New Roman" w:cs="Times New Roman"/>
          <w:color w:val="000000" w:themeColor="text1"/>
          <w:lang w:eastAsia="ar-SA"/>
        </w:rPr>
        <w:t xml:space="preserve"> </w:t>
      </w:r>
      <w:r w:rsidRPr="00165268">
        <w:rPr>
          <w:rFonts w:ascii="Times New Roman" w:eastAsia="SimSun" w:hAnsi="Times New Roman" w:cs="Times New Roman"/>
          <w:i/>
          <w:color w:val="000000" w:themeColor="text1"/>
          <w:lang w:eastAsia="ar-SA"/>
        </w:rPr>
        <w:t>na podstawie</w:t>
      </w:r>
      <w:bookmarkStart w:id="0" w:name="_GoBack"/>
      <w:bookmarkEnd w:id="0"/>
      <w:r w:rsidRPr="00165268">
        <w:rPr>
          <w:rFonts w:ascii="Times New Roman" w:eastAsia="SimSun" w:hAnsi="Times New Roman" w:cs="Times New Roman"/>
          <w:i/>
          <w:color w:val="000000" w:themeColor="text1"/>
          <w:lang w:eastAsia="ar-SA"/>
        </w:rPr>
        <w:t xml:space="preserve"> pełnomocnictwa</w:t>
      </w:r>
      <w:r w:rsidRPr="00165268">
        <w:rPr>
          <w:rFonts w:ascii="Times New Roman" w:eastAsia="SimSun" w:hAnsi="Times New Roman" w:cs="Times New Roman"/>
          <w:color w:val="000000" w:themeColor="text1"/>
          <w:lang w:eastAsia="ar-SA"/>
        </w:rPr>
        <w:t xml:space="preserve"> </w:t>
      </w:r>
    </w:p>
    <w:p w14:paraId="543E77C0" w14:textId="77777777" w:rsidR="00C07CA3" w:rsidRPr="00165268" w:rsidRDefault="00C07CA3" w:rsidP="00C07CA3">
      <w:pPr>
        <w:suppressAutoHyphens/>
        <w:spacing w:after="0" w:line="276" w:lineRule="auto"/>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przy kontrasygnacie</w:t>
      </w:r>
    </w:p>
    <w:p w14:paraId="7B84DE2F" w14:textId="77777777" w:rsidR="00C07CA3" w:rsidRPr="00165268" w:rsidRDefault="00C07CA3" w:rsidP="00C07CA3">
      <w:pPr>
        <w:suppressAutoHyphens/>
        <w:spacing w:after="0" w:line="276" w:lineRule="auto"/>
        <w:rPr>
          <w:rFonts w:ascii="Times New Roman" w:eastAsia="Times New Roma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Głównego Księgowego – </w:t>
      </w:r>
      <w:r w:rsidRPr="00165268">
        <w:rPr>
          <w:rFonts w:ascii="Times New Roman" w:eastAsia="SimSun" w:hAnsi="Times New Roman" w:cs="Times New Roman"/>
          <w:b/>
          <w:color w:val="000000" w:themeColor="text1"/>
          <w:lang w:eastAsia="ar-SA"/>
        </w:rPr>
        <w:t xml:space="preserve">Doroty Lechowicz </w:t>
      </w:r>
    </w:p>
    <w:p w14:paraId="334C9E52" w14:textId="77777777" w:rsidR="00C07CA3" w:rsidRPr="00165268" w:rsidRDefault="00C07CA3" w:rsidP="00C07CA3">
      <w:pPr>
        <w:widowControl w:val="0"/>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 xml:space="preserve">zwanym w dalszej części Umowy </w:t>
      </w:r>
      <w:r w:rsidRPr="00165268">
        <w:rPr>
          <w:rFonts w:ascii="Times New Roman" w:eastAsia="Times New Roman" w:hAnsi="Times New Roman" w:cs="Times New Roman"/>
          <w:b/>
          <w:bCs/>
          <w:color w:val="000000" w:themeColor="text1"/>
          <w:lang w:eastAsia="ar-SA"/>
        </w:rPr>
        <w:t>UDZIELAJĄCYM ZAMÓWIENIE</w:t>
      </w:r>
    </w:p>
    <w:p w14:paraId="1D628356" w14:textId="77777777" w:rsidR="00C07CA3" w:rsidRPr="00165268" w:rsidRDefault="00C07CA3" w:rsidP="00C07CA3">
      <w:pPr>
        <w:widowControl w:val="0"/>
        <w:suppressAutoHyphens/>
        <w:spacing w:after="0" w:line="276" w:lineRule="auto"/>
        <w:jc w:val="both"/>
        <w:rPr>
          <w:rFonts w:ascii="Times New Roman" w:eastAsia="Times New Roman" w:hAnsi="Times New Roman" w:cs="Times New Roman"/>
          <w:color w:val="000000" w:themeColor="text1"/>
          <w:lang w:eastAsia="ar-SA"/>
        </w:rPr>
      </w:pPr>
    </w:p>
    <w:p w14:paraId="67554205" w14:textId="77777777" w:rsidR="00C07CA3" w:rsidRPr="00165268" w:rsidRDefault="00C07CA3" w:rsidP="00C07CA3">
      <w:pPr>
        <w:widowControl w:val="0"/>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a</w:t>
      </w:r>
    </w:p>
    <w:p w14:paraId="4CD2BA78" w14:textId="77777777" w:rsidR="00C07CA3" w:rsidRPr="00165268" w:rsidRDefault="00C07CA3" w:rsidP="00C07CA3">
      <w:pPr>
        <w:widowControl w:val="0"/>
        <w:suppressAutoHyphens/>
        <w:spacing w:after="0" w:line="276" w:lineRule="auto"/>
        <w:jc w:val="both"/>
        <w:rPr>
          <w:rFonts w:ascii="Times New Roman" w:eastAsia="Times New Roman" w:hAnsi="Times New Roman" w:cs="Times New Roman"/>
          <w:color w:val="000000" w:themeColor="text1"/>
          <w:lang w:eastAsia="ar-SA"/>
        </w:rPr>
      </w:pPr>
    </w:p>
    <w:p w14:paraId="4B4862B6" w14:textId="77777777" w:rsidR="00C07CA3" w:rsidRPr="00165268" w:rsidRDefault="00C07CA3" w:rsidP="00C07CA3">
      <w:pPr>
        <w:suppressAutoHyphens/>
        <w:spacing w:after="200" w:line="276" w:lineRule="auto"/>
        <w:jc w:val="both"/>
        <w:rPr>
          <w:rFonts w:ascii="Times New Roman" w:eastAsia="Times New Roma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w:t>
      </w:r>
    </w:p>
    <w:p w14:paraId="32FFC725" w14:textId="77777777" w:rsidR="00C07CA3" w:rsidRPr="00165268" w:rsidRDefault="00C07CA3" w:rsidP="00C07CA3">
      <w:pPr>
        <w:suppressAutoHyphens/>
        <w:spacing w:after="200" w:line="276" w:lineRule="auto"/>
        <w:jc w:val="both"/>
        <w:rPr>
          <w:rFonts w:ascii="Times New Roman" w:eastAsia="Times New Roman" w:hAnsi="Times New Roman" w:cs="Times New Roman"/>
          <w:bCs/>
          <w:color w:val="000000" w:themeColor="text1"/>
          <w:lang w:eastAsia="ar-SA"/>
        </w:rPr>
      </w:pPr>
      <w:r w:rsidRPr="00165268">
        <w:rPr>
          <w:rFonts w:ascii="Times New Roman" w:eastAsia="Times New Roman" w:hAnsi="Times New Roman" w:cs="Times New Roman"/>
          <w:color w:val="000000" w:themeColor="text1"/>
          <w:lang w:eastAsia="ar-SA"/>
        </w:rPr>
        <w:t xml:space="preserve">zwanym w dalszej części Umowy </w:t>
      </w:r>
      <w:r w:rsidRPr="00165268">
        <w:rPr>
          <w:rFonts w:ascii="Times New Roman" w:eastAsia="Times New Roman" w:hAnsi="Times New Roman" w:cs="Times New Roman"/>
          <w:b/>
          <w:bCs/>
          <w:color w:val="000000" w:themeColor="text1"/>
          <w:lang w:eastAsia="ar-SA"/>
        </w:rPr>
        <w:t>PRZYJMUJĄCYM ZAMÓWIENIE</w:t>
      </w:r>
    </w:p>
    <w:p w14:paraId="1EB4789F" w14:textId="77777777" w:rsidR="00B333F8" w:rsidRPr="00165268" w:rsidRDefault="00B333F8" w:rsidP="00B333F8">
      <w:pPr>
        <w:suppressAutoHyphens/>
        <w:spacing w:after="0" w:line="276" w:lineRule="auto"/>
        <w:jc w:val="both"/>
        <w:rPr>
          <w:rFonts w:ascii="Times New Roman" w:eastAsia="Times New Roman" w:hAnsi="Times New Roman" w:cs="Times New Roman"/>
          <w:bCs/>
          <w:color w:val="000000" w:themeColor="text1"/>
          <w:lang w:eastAsia="ar-SA"/>
        </w:rPr>
      </w:pPr>
    </w:p>
    <w:p w14:paraId="52C1D83F" w14:textId="7E83BB46" w:rsidR="00B333F8" w:rsidRPr="00165268" w:rsidRDefault="00B333F8" w:rsidP="00B333F8">
      <w:pPr>
        <w:suppressAutoHyphens/>
        <w:spacing w:after="0" w:line="276" w:lineRule="auto"/>
        <w:jc w:val="both"/>
        <w:rPr>
          <w:rFonts w:ascii="Times New Roman" w:eastAsia="Times New Roman" w:hAnsi="Times New Roman" w:cs="Times New Roman"/>
          <w:bCs/>
          <w:i/>
          <w:color w:val="000000" w:themeColor="text1"/>
          <w:lang w:eastAsia="ar-SA"/>
        </w:rPr>
      </w:pPr>
      <w:r w:rsidRPr="00165268">
        <w:rPr>
          <w:rFonts w:ascii="Times New Roman" w:eastAsia="Times New Roman" w:hAnsi="Times New Roman" w:cs="Times New Roman"/>
          <w:bCs/>
          <w:i/>
          <w:color w:val="000000" w:themeColor="text1"/>
          <w:lang w:eastAsia="ar-SA"/>
        </w:rPr>
        <w:t xml:space="preserve">Niniejsza umowa została zawarta w wyniku przeprowadzonego konkursu ofert na podstawie ustawy </w:t>
      </w:r>
    </w:p>
    <w:p w14:paraId="1987A6EB" w14:textId="7191B96F" w:rsidR="00C07CA3" w:rsidRPr="00165268" w:rsidRDefault="00B333F8" w:rsidP="00B333F8">
      <w:pPr>
        <w:suppressAutoHyphens/>
        <w:spacing w:after="0" w:line="276" w:lineRule="auto"/>
        <w:jc w:val="both"/>
        <w:rPr>
          <w:rFonts w:ascii="Times New Roman" w:eastAsia="Times New Roman" w:hAnsi="Times New Roman" w:cs="Times New Roman"/>
          <w:bCs/>
          <w:i/>
          <w:color w:val="000000" w:themeColor="text1"/>
          <w:lang w:eastAsia="ar-SA"/>
        </w:rPr>
      </w:pPr>
      <w:r w:rsidRPr="00165268">
        <w:rPr>
          <w:rFonts w:ascii="Times New Roman" w:eastAsia="Times New Roman" w:hAnsi="Times New Roman" w:cs="Times New Roman"/>
          <w:bCs/>
          <w:i/>
          <w:color w:val="000000" w:themeColor="text1"/>
          <w:lang w:eastAsia="ar-SA"/>
        </w:rPr>
        <w:t>z dnia 15 kwietnia 2011 r. o działalności leczniczej.</w:t>
      </w:r>
    </w:p>
    <w:p w14:paraId="041B3BFF" w14:textId="77777777" w:rsidR="00C07CA3" w:rsidRPr="00165268" w:rsidRDefault="00C07CA3" w:rsidP="00C07CA3">
      <w:pPr>
        <w:suppressAutoHyphens/>
        <w:spacing w:after="0" w:line="276" w:lineRule="auto"/>
        <w:ind w:hanging="142"/>
        <w:jc w:val="center"/>
        <w:rPr>
          <w:rFonts w:ascii="Times New Roman" w:eastAsia="Times New Roman" w:hAnsi="Times New Roman" w:cs="Times New Roman"/>
          <w:bCs/>
          <w:color w:val="000000" w:themeColor="text1"/>
          <w:lang w:eastAsia="ar-SA"/>
        </w:rPr>
      </w:pPr>
    </w:p>
    <w:p w14:paraId="23D96913" w14:textId="77777777" w:rsidR="00C07CA3" w:rsidRPr="00165268" w:rsidRDefault="00C07CA3" w:rsidP="00C07CA3">
      <w:pPr>
        <w:suppressAutoHyphens/>
        <w:spacing w:after="0" w:line="276" w:lineRule="auto"/>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Ilekroć w niniejszej Umowie mowa o:</w:t>
      </w:r>
    </w:p>
    <w:p w14:paraId="66A0C3A9" w14:textId="77777777" w:rsidR="00C07CA3" w:rsidRPr="00165268" w:rsidRDefault="00C07CA3" w:rsidP="00C07CA3">
      <w:pPr>
        <w:suppressAutoHyphens/>
        <w:spacing w:after="0" w:line="276" w:lineRule="auto"/>
        <w:jc w:val="both"/>
        <w:rPr>
          <w:rFonts w:ascii="Times New Roman" w:eastAsia="SimSun" w:hAnsi="Times New Roman" w:cs="Times New Roman"/>
          <w:color w:val="000000" w:themeColor="text1"/>
          <w:lang w:eastAsia="ar-SA"/>
        </w:rPr>
      </w:pPr>
    </w:p>
    <w:p w14:paraId="4593EBF8" w14:textId="13B6C6D5" w:rsidR="00C07CA3" w:rsidRDefault="00C07CA3" w:rsidP="00C102F4">
      <w:pPr>
        <w:widowControl w:val="0"/>
        <w:numPr>
          <w:ilvl w:val="0"/>
          <w:numId w:val="10"/>
        </w:numPr>
        <w:suppressAutoHyphens/>
        <w:spacing w:after="0" w:line="276" w:lineRule="auto"/>
        <w:ind w:left="714" w:hanging="357"/>
        <w:jc w:val="both"/>
        <w:rPr>
          <w:rFonts w:ascii="Times New Roman" w:eastAsia="Times New Roman" w:hAnsi="Times New Roman" w:cs="Times New Roman"/>
          <w:iCs/>
          <w:color w:val="000000" w:themeColor="text1"/>
          <w:lang w:eastAsia="ar-SA"/>
        </w:rPr>
      </w:pPr>
      <w:r w:rsidRPr="00165268">
        <w:rPr>
          <w:rFonts w:ascii="Times New Roman" w:eastAsia="Times New Roman" w:hAnsi="Times New Roman" w:cs="Times New Roman"/>
          <w:iCs/>
          <w:color w:val="000000" w:themeColor="text1"/>
          <w:lang w:eastAsia="ar-SA"/>
        </w:rPr>
        <w:t>Bloku Operacyjnym – należy przez to rozumieć Blok Operacyjny Udzielającego Zamówienie znajdujący się przy ul</w:t>
      </w:r>
      <w:r w:rsidR="00C102F4" w:rsidRPr="00165268">
        <w:rPr>
          <w:rFonts w:ascii="Times New Roman" w:eastAsia="Times New Roman" w:hAnsi="Times New Roman" w:cs="Times New Roman"/>
          <w:iCs/>
          <w:color w:val="000000" w:themeColor="text1"/>
          <w:lang w:eastAsia="ar-SA"/>
        </w:rPr>
        <w:t xml:space="preserve">. Jakubowskiego 2 </w:t>
      </w:r>
      <w:r w:rsidR="00545F09">
        <w:rPr>
          <w:rFonts w:ascii="Times New Roman" w:eastAsia="Times New Roman" w:hAnsi="Times New Roman" w:cs="Times New Roman"/>
          <w:iCs/>
          <w:color w:val="000000" w:themeColor="text1"/>
          <w:lang w:eastAsia="ar-SA"/>
        </w:rPr>
        <w:t xml:space="preserve">w Krakowie </w:t>
      </w:r>
      <w:r w:rsidR="00C102F4" w:rsidRPr="00165268">
        <w:rPr>
          <w:rFonts w:ascii="Times New Roman" w:eastAsia="Times New Roman" w:hAnsi="Times New Roman" w:cs="Times New Roman"/>
          <w:iCs/>
          <w:color w:val="000000" w:themeColor="text1"/>
          <w:lang w:eastAsia="ar-SA"/>
        </w:rPr>
        <w:t>wraz z salą wybudzeniową</w:t>
      </w:r>
      <w:r w:rsidR="00B333F8" w:rsidRPr="00165268">
        <w:rPr>
          <w:rFonts w:ascii="Times New Roman" w:eastAsia="Times New Roman" w:hAnsi="Times New Roman" w:cs="Times New Roman"/>
          <w:iCs/>
          <w:color w:val="000000" w:themeColor="text1"/>
          <w:lang w:eastAsia="ar-SA"/>
        </w:rPr>
        <w:t>;</w:t>
      </w:r>
    </w:p>
    <w:p w14:paraId="4CEA9580" w14:textId="219932B5" w:rsidR="00134AAE" w:rsidRPr="00165268" w:rsidRDefault="00134AAE" w:rsidP="00134AAE">
      <w:pPr>
        <w:widowControl w:val="0"/>
        <w:numPr>
          <w:ilvl w:val="0"/>
          <w:numId w:val="10"/>
        </w:numPr>
        <w:suppressAutoHyphens/>
        <w:spacing w:after="0" w:line="276" w:lineRule="auto"/>
        <w:jc w:val="both"/>
        <w:rPr>
          <w:rFonts w:ascii="Times New Roman" w:eastAsia="Times New Roman" w:hAnsi="Times New Roman" w:cs="Times New Roman"/>
          <w:iCs/>
          <w:color w:val="000000" w:themeColor="text1"/>
          <w:lang w:eastAsia="ar-SA"/>
        </w:rPr>
      </w:pPr>
      <w:r w:rsidRPr="00134AAE">
        <w:rPr>
          <w:rFonts w:ascii="Times New Roman" w:eastAsia="Times New Roman" w:hAnsi="Times New Roman" w:cs="Times New Roman"/>
          <w:iCs/>
          <w:color w:val="000000" w:themeColor="text1"/>
          <w:lang w:eastAsia="ar-SA"/>
        </w:rPr>
        <w:t>Inne komórki organizacyjne</w:t>
      </w:r>
      <w:r w:rsidR="008D3525">
        <w:rPr>
          <w:rFonts w:ascii="Times New Roman" w:eastAsia="Times New Roman" w:hAnsi="Times New Roman" w:cs="Times New Roman"/>
          <w:iCs/>
          <w:color w:val="000000" w:themeColor="text1"/>
          <w:lang w:eastAsia="ar-SA"/>
        </w:rPr>
        <w:t xml:space="preserve"> </w:t>
      </w:r>
      <w:r w:rsidRPr="00134AAE">
        <w:rPr>
          <w:rFonts w:ascii="Times New Roman" w:eastAsia="Times New Roman" w:hAnsi="Times New Roman" w:cs="Times New Roman"/>
          <w:iCs/>
          <w:color w:val="000000" w:themeColor="text1"/>
          <w:lang w:eastAsia="ar-SA"/>
        </w:rPr>
        <w:t xml:space="preserve">- należy przez to rozumieć komórki organizacyjne Udzielającego Zamówienie poza Blokiem Operacyjnym, </w:t>
      </w:r>
      <w:r w:rsidR="008D3525">
        <w:rPr>
          <w:rFonts w:ascii="Times New Roman" w:eastAsia="Times New Roman" w:hAnsi="Times New Roman" w:cs="Times New Roman"/>
          <w:iCs/>
          <w:color w:val="000000" w:themeColor="text1"/>
          <w:lang w:eastAsia="ar-SA"/>
        </w:rPr>
        <w:t xml:space="preserve">w których </w:t>
      </w:r>
      <w:r w:rsidRPr="00134AAE">
        <w:rPr>
          <w:rFonts w:ascii="Times New Roman" w:eastAsia="Times New Roman" w:hAnsi="Times New Roman" w:cs="Times New Roman"/>
          <w:iCs/>
          <w:color w:val="000000" w:themeColor="text1"/>
          <w:lang w:eastAsia="ar-SA"/>
        </w:rPr>
        <w:t>udziela</w:t>
      </w:r>
      <w:r w:rsidR="008D3525">
        <w:rPr>
          <w:rFonts w:ascii="Times New Roman" w:eastAsia="Times New Roman" w:hAnsi="Times New Roman" w:cs="Times New Roman"/>
          <w:iCs/>
          <w:color w:val="000000" w:themeColor="text1"/>
          <w:lang w:eastAsia="ar-SA"/>
        </w:rPr>
        <w:t>ne są</w:t>
      </w:r>
      <w:r w:rsidRPr="00134AAE">
        <w:rPr>
          <w:rFonts w:ascii="Times New Roman" w:eastAsia="Times New Roman" w:hAnsi="Times New Roman" w:cs="Times New Roman"/>
          <w:iCs/>
          <w:color w:val="000000" w:themeColor="text1"/>
          <w:lang w:eastAsia="ar-SA"/>
        </w:rPr>
        <w:t xml:space="preserve"> </w:t>
      </w:r>
      <w:r w:rsidR="00E45134">
        <w:rPr>
          <w:rFonts w:ascii="Times New Roman" w:eastAsia="Times New Roman" w:hAnsi="Times New Roman" w:cs="Times New Roman"/>
          <w:iCs/>
          <w:color w:val="000000" w:themeColor="text1"/>
          <w:lang w:eastAsia="ar-SA"/>
        </w:rPr>
        <w:t>świadczenia anestezjologiczne</w:t>
      </w:r>
      <w:r w:rsidR="008D3525">
        <w:rPr>
          <w:rFonts w:ascii="Times New Roman" w:eastAsia="Times New Roman" w:hAnsi="Times New Roman" w:cs="Times New Roman"/>
          <w:iCs/>
          <w:color w:val="000000" w:themeColor="text1"/>
          <w:lang w:eastAsia="ar-SA"/>
        </w:rPr>
        <w:t>, znajdujące się</w:t>
      </w:r>
      <w:r w:rsidRPr="00134AAE">
        <w:rPr>
          <w:rFonts w:ascii="Times New Roman" w:eastAsia="Times New Roman" w:hAnsi="Times New Roman" w:cs="Times New Roman"/>
          <w:iCs/>
          <w:color w:val="000000" w:themeColor="text1"/>
          <w:lang w:eastAsia="ar-SA"/>
        </w:rPr>
        <w:t xml:space="preserve"> przy ul. Jakubowskiego 2</w:t>
      </w:r>
      <w:r w:rsidR="008D3525">
        <w:rPr>
          <w:rFonts w:ascii="Times New Roman" w:eastAsia="Times New Roman" w:hAnsi="Times New Roman" w:cs="Times New Roman"/>
          <w:iCs/>
          <w:color w:val="000000" w:themeColor="text1"/>
          <w:lang w:eastAsia="ar-SA"/>
        </w:rPr>
        <w:t xml:space="preserve"> w Krakowie</w:t>
      </w:r>
      <w:r>
        <w:rPr>
          <w:rFonts w:ascii="Times New Roman" w:eastAsia="Times New Roman" w:hAnsi="Times New Roman" w:cs="Times New Roman"/>
          <w:iCs/>
          <w:color w:val="000000" w:themeColor="text1"/>
          <w:lang w:eastAsia="ar-SA"/>
        </w:rPr>
        <w:t>;</w:t>
      </w:r>
    </w:p>
    <w:p w14:paraId="5A47B7C3" w14:textId="664797FA" w:rsidR="00C102F4" w:rsidRDefault="00290AA9" w:rsidP="00C102F4">
      <w:pPr>
        <w:widowControl w:val="0"/>
        <w:numPr>
          <w:ilvl w:val="0"/>
          <w:numId w:val="10"/>
        </w:numPr>
        <w:suppressAutoHyphens/>
        <w:spacing w:after="0" w:line="276" w:lineRule="auto"/>
        <w:ind w:left="714" w:hanging="357"/>
        <w:jc w:val="both"/>
        <w:rPr>
          <w:rFonts w:ascii="Times New Roman" w:eastAsia="Times New Roman" w:hAnsi="Times New Roman" w:cs="Times New Roman"/>
          <w:iCs/>
          <w:color w:val="000000" w:themeColor="text1"/>
          <w:lang w:eastAsia="ar-SA"/>
        </w:rPr>
      </w:pPr>
      <w:r w:rsidRPr="00165268">
        <w:rPr>
          <w:rFonts w:ascii="Times New Roman" w:eastAsia="Times New Roman" w:hAnsi="Times New Roman" w:cs="Times New Roman"/>
          <w:iCs/>
          <w:color w:val="000000" w:themeColor="text1"/>
          <w:lang w:eastAsia="ar-SA"/>
        </w:rPr>
        <w:t>Kierowniku Bloku Operacyjnego</w:t>
      </w:r>
      <w:r w:rsidR="00C102F4" w:rsidRPr="00165268">
        <w:rPr>
          <w:rFonts w:ascii="Times New Roman" w:eastAsia="Times New Roman" w:hAnsi="Times New Roman" w:cs="Times New Roman"/>
          <w:iCs/>
          <w:color w:val="000000" w:themeColor="text1"/>
          <w:lang w:eastAsia="ar-SA"/>
        </w:rPr>
        <w:t xml:space="preserve"> – należy przez to rozumieć Ki</w:t>
      </w:r>
      <w:r w:rsidRPr="00165268">
        <w:rPr>
          <w:rFonts w:ascii="Times New Roman" w:eastAsia="Times New Roman" w:hAnsi="Times New Roman" w:cs="Times New Roman"/>
          <w:iCs/>
          <w:color w:val="000000" w:themeColor="text1"/>
          <w:lang w:eastAsia="ar-SA"/>
        </w:rPr>
        <w:t xml:space="preserve">erownika Bloku Operacyjnego </w:t>
      </w:r>
      <w:r w:rsidR="00C102F4" w:rsidRPr="00165268">
        <w:rPr>
          <w:rFonts w:ascii="Times New Roman" w:eastAsia="Times New Roman" w:hAnsi="Times New Roman" w:cs="Times New Roman"/>
          <w:iCs/>
          <w:color w:val="000000" w:themeColor="text1"/>
          <w:lang w:eastAsia="ar-SA"/>
        </w:rPr>
        <w:t>Udzielającego Zamówienie;</w:t>
      </w:r>
    </w:p>
    <w:p w14:paraId="607BBB7D" w14:textId="77777777" w:rsidR="00172D07" w:rsidRPr="00DD6252" w:rsidRDefault="00172D07" w:rsidP="00172D07">
      <w:pPr>
        <w:pStyle w:val="Akapitzlist2"/>
        <w:numPr>
          <w:ilvl w:val="0"/>
          <w:numId w:val="10"/>
        </w:numPr>
        <w:spacing w:after="0"/>
        <w:ind w:left="714" w:hanging="357"/>
        <w:jc w:val="both"/>
        <w:rPr>
          <w:rFonts w:ascii="Times New Roman" w:eastAsia="Times New Roman" w:hAnsi="Times New Roman" w:cs="Times New Roman"/>
          <w:iCs/>
        </w:rPr>
      </w:pPr>
      <w:r w:rsidRPr="00DD6252">
        <w:rPr>
          <w:rFonts w:ascii="Times New Roman" w:eastAsia="Times New Roman" w:hAnsi="Times New Roman" w:cs="Times New Roman"/>
          <w:iCs/>
        </w:rPr>
        <w:t>Kierowniku Oddziału - należy przez to rozumieć Kierownika Oddziału Klinicznego Anestezjologii i Intensywnej Terapii Udzielającego Zamówienie;</w:t>
      </w:r>
    </w:p>
    <w:p w14:paraId="56D06BEC" w14:textId="76A04AD2" w:rsidR="00C07CA3" w:rsidRPr="005845A5" w:rsidRDefault="00C078FB" w:rsidP="005845A5">
      <w:pPr>
        <w:numPr>
          <w:ilvl w:val="0"/>
          <w:numId w:val="10"/>
        </w:numPr>
        <w:suppressAutoHyphens/>
        <w:spacing w:after="0" w:line="276" w:lineRule="auto"/>
        <w:jc w:val="both"/>
        <w:rPr>
          <w:rFonts w:ascii="Times New Roman" w:eastAsia="Times New Roman" w:hAnsi="Times New Roman" w:cs="Times New Roman"/>
          <w:iCs/>
          <w:color w:val="000000" w:themeColor="text1"/>
          <w:lang w:eastAsia="ar-SA"/>
        </w:rPr>
      </w:pPr>
      <w:r w:rsidRPr="00165268">
        <w:rPr>
          <w:rFonts w:ascii="Times New Roman" w:eastAsia="Times New Roman" w:hAnsi="Times New Roman" w:cs="Times New Roman"/>
          <w:iCs/>
          <w:color w:val="000000" w:themeColor="text1"/>
          <w:lang w:eastAsia="ar-SA"/>
        </w:rPr>
        <w:t>Koordynatorze</w:t>
      </w:r>
      <w:r w:rsidR="00C102F4" w:rsidRPr="00165268">
        <w:rPr>
          <w:rFonts w:ascii="Times New Roman" w:eastAsia="Times New Roman" w:hAnsi="Times New Roman" w:cs="Times New Roman"/>
          <w:iCs/>
          <w:color w:val="000000" w:themeColor="text1"/>
          <w:lang w:eastAsia="ar-SA"/>
        </w:rPr>
        <w:t xml:space="preserve"> Anestezjologów</w:t>
      </w:r>
      <w:r w:rsidR="00C07CA3" w:rsidRPr="00165268">
        <w:rPr>
          <w:rFonts w:ascii="Times New Roman" w:eastAsia="Times New Roman" w:hAnsi="Times New Roman" w:cs="Times New Roman"/>
          <w:iCs/>
          <w:color w:val="000000" w:themeColor="text1"/>
          <w:lang w:eastAsia="ar-SA"/>
        </w:rPr>
        <w:t xml:space="preserve"> – nal</w:t>
      </w:r>
      <w:r w:rsidRPr="00165268">
        <w:rPr>
          <w:rFonts w:ascii="Times New Roman" w:eastAsia="Times New Roman" w:hAnsi="Times New Roman" w:cs="Times New Roman"/>
          <w:iCs/>
          <w:color w:val="000000" w:themeColor="text1"/>
          <w:lang w:eastAsia="ar-SA"/>
        </w:rPr>
        <w:t xml:space="preserve">eży przez to rozumieć </w:t>
      </w:r>
      <w:r w:rsidR="0040492B">
        <w:rPr>
          <w:rFonts w:ascii="Times New Roman" w:eastAsia="Times New Roman" w:hAnsi="Times New Roman" w:cs="Times New Roman"/>
          <w:iCs/>
          <w:color w:val="000000" w:themeColor="text1"/>
          <w:lang w:eastAsia="ar-SA"/>
        </w:rPr>
        <w:t>osobę</w:t>
      </w:r>
      <w:r w:rsidR="00C102F4" w:rsidRPr="00165268">
        <w:rPr>
          <w:rFonts w:ascii="Times New Roman" w:eastAsia="Times New Roman" w:hAnsi="Times New Roman" w:cs="Times New Roman"/>
          <w:iCs/>
          <w:color w:val="000000" w:themeColor="text1"/>
          <w:lang w:eastAsia="ar-SA"/>
        </w:rPr>
        <w:t xml:space="preserve"> , któr</w:t>
      </w:r>
      <w:r w:rsidR="0040492B">
        <w:rPr>
          <w:rFonts w:ascii="Times New Roman" w:eastAsia="Times New Roman" w:hAnsi="Times New Roman" w:cs="Times New Roman"/>
          <w:iCs/>
          <w:color w:val="000000" w:themeColor="text1"/>
          <w:lang w:eastAsia="ar-SA"/>
        </w:rPr>
        <w:t>a</w:t>
      </w:r>
      <w:r w:rsidR="00C102F4" w:rsidRPr="00165268">
        <w:rPr>
          <w:rFonts w:ascii="Times New Roman" w:eastAsia="Times New Roman" w:hAnsi="Times New Roman" w:cs="Times New Roman"/>
          <w:iCs/>
          <w:color w:val="000000" w:themeColor="text1"/>
          <w:lang w:eastAsia="ar-SA"/>
        </w:rPr>
        <w:t xml:space="preserve"> pełni nadzór merytoryczny </w:t>
      </w:r>
      <w:r w:rsidR="000B538C" w:rsidRPr="00165268">
        <w:rPr>
          <w:rFonts w:ascii="Times New Roman" w:eastAsia="Times New Roman" w:hAnsi="Times New Roman" w:cs="Times New Roman"/>
          <w:iCs/>
          <w:color w:val="000000" w:themeColor="text1"/>
          <w:lang w:eastAsia="ar-SA"/>
        </w:rPr>
        <w:t xml:space="preserve">i organizacyjny </w:t>
      </w:r>
      <w:r w:rsidR="00C102F4" w:rsidRPr="00165268">
        <w:rPr>
          <w:rFonts w:ascii="Times New Roman" w:eastAsia="Times New Roman" w:hAnsi="Times New Roman" w:cs="Times New Roman"/>
          <w:iCs/>
          <w:color w:val="000000" w:themeColor="text1"/>
          <w:lang w:eastAsia="ar-SA"/>
        </w:rPr>
        <w:t>nad anestezjologami udzielającymi świadcze</w:t>
      </w:r>
      <w:r w:rsidR="008D3525">
        <w:rPr>
          <w:rFonts w:ascii="Times New Roman" w:eastAsia="Times New Roman" w:hAnsi="Times New Roman" w:cs="Times New Roman"/>
          <w:iCs/>
          <w:color w:val="000000" w:themeColor="text1"/>
          <w:lang w:eastAsia="ar-SA"/>
        </w:rPr>
        <w:t>ń</w:t>
      </w:r>
      <w:r w:rsidR="00C102F4" w:rsidRPr="00165268">
        <w:rPr>
          <w:rFonts w:ascii="Times New Roman" w:eastAsia="Times New Roman" w:hAnsi="Times New Roman" w:cs="Times New Roman"/>
          <w:iCs/>
          <w:color w:val="000000" w:themeColor="text1"/>
          <w:lang w:eastAsia="ar-SA"/>
        </w:rPr>
        <w:t xml:space="preserve"> </w:t>
      </w:r>
      <w:r w:rsidR="008D3525">
        <w:rPr>
          <w:rFonts w:ascii="Times New Roman" w:eastAsia="SimSun" w:hAnsi="Times New Roman" w:cs="Times New Roman"/>
          <w:iCs/>
          <w:color w:val="000000" w:themeColor="text1"/>
          <w:lang w:eastAsia="ar-SA"/>
        </w:rPr>
        <w:t>na</w:t>
      </w:r>
      <w:r w:rsidR="008E275E">
        <w:rPr>
          <w:rFonts w:ascii="Times New Roman" w:eastAsia="SimSun" w:hAnsi="Times New Roman" w:cs="Times New Roman"/>
          <w:iCs/>
          <w:color w:val="000000" w:themeColor="text1"/>
          <w:lang w:eastAsia="ar-SA"/>
        </w:rPr>
        <w:t xml:space="preserve"> </w:t>
      </w:r>
      <w:r w:rsidR="00476CF6">
        <w:rPr>
          <w:rFonts w:ascii="Times New Roman" w:eastAsia="SimSun" w:hAnsi="Times New Roman" w:cs="Times New Roman"/>
          <w:iCs/>
          <w:color w:val="000000" w:themeColor="text1"/>
          <w:lang w:eastAsia="ar-SA"/>
        </w:rPr>
        <w:t xml:space="preserve">Bloku Operacyjnym oraz </w:t>
      </w:r>
      <w:r w:rsidR="008D3525">
        <w:rPr>
          <w:rFonts w:ascii="Times New Roman" w:eastAsia="SimSun" w:hAnsi="Times New Roman" w:cs="Times New Roman"/>
          <w:iCs/>
          <w:color w:val="000000" w:themeColor="text1"/>
          <w:lang w:eastAsia="ar-SA"/>
        </w:rPr>
        <w:t xml:space="preserve">w </w:t>
      </w:r>
      <w:r w:rsidR="00476CF6">
        <w:rPr>
          <w:rFonts w:ascii="Times New Roman" w:eastAsia="SimSun" w:hAnsi="Times New Roman" w:cs="Times New Roman"/>
          <w:iCs/>
          <w:color w:val="000000" w:themeColor="text1"/>
          <w:lang w:eastAsia="ar-SA"/>
        </w:rPr>
        <w:t xml:space="preserve">innych </w:t>
      </w:r>
      <w:r w:rsidR="008E275E">
        <w:rPr>
          <w:rFonts w:ascii="Times New Roman" w:eastAsia="SimSun" w:hAnsi="Times New Roman" w:cs="Times New Roman"/>
          <w:iCs/>
          <w:color w:val="000000" w:themeColor="text1"/>
          <w:lang w:eastAsia="ar-SA"/>
        </w:rPr>
        <w:t>komórkach organizacyjnych</w:t>
      </w:r>
      <w:r w:rsidR="00455897">
        <w:rPr>
          <w:rFonts w:ascii="Times New Roman" w:eastAsia="SimSun" w:hAnsi="Times New Roman" w:cs="Times New Roman"/>
          <w:iCs/>
          <w:color w:val="000000" w:themeColor="text1"/>
          <w:lang w:eastAsia="ar-SA"/>
        </w:rPr>
        <w:t xml:space="preserve">, w których udzielane są </w:t>
      </w:r>
      <w:r w:rsidR="008E275E">
        <w:rPr>
          <w:rFonts w:ascii="Times New Roman" w:eastAsia="SimSun" w:hAnsi="Times New Roman" w:cs="Times New Roman"/>
          <w:iCs/>
          <w:color w:val="000000" w:themeColor="text1"/>
          <w:lang w:eastAsia="ar-SA"/>
        </w:rPr>
        <w:t>świadcze</w:t>
      </w:r>
      <w:r w:rsidR="00E45134">
        <w:rPr>
          <w:rFonts w:ascii="Times New Roman" w:eastAsia="SimSun" w:hAnsi="Times New Roman" w:cs="Times New Roman"/>
          <w:iCs/>
          <w:color w:val="000000" w:themeColor="text1"/>
          <w:lang w:eastAsia="ar-SA"/>
        </w:rPr>
        <w:t>nia</w:t>
      </w:r>
      <w:r w:rsidR="008E275E">
        <w:rPr>
          <w:rFonts w:ascii="Times New Roman" w:eastAsia="SimSun" w:hAnsi="Times New Roman" w:cs="Times New Roman"/>
          <w:iCs/>
          <w:color w:val="000000" w:themeColor="text1"/>
          <w:lang w:eastAsia="ar-SA"/>
        </w:rPr>
        <w:t xml:space="preserve"> anestezjologicz</w:t>
      </w:r>
      <w:r w:rsidR="00E45134">
        <w:rPr>
          <w:rFonts w:ascii="Times New Roman" w:eastAsia="SimSun" w:hAnsi="Times New Roman" w:cs="Times New Roman"/>
          <w:iCs/>
          <w:color w:val="000000" w:themeColor="text1"/>
          <w:lang w:eastAsia="ar-SA"/>
        </w:rPr>
        <w:t>ne</w:t>
      </w:r>
      <w:r w:rsidR="008E275E">
        <w:rPr>
          <w:rFonts w:ascii="Times New Roman" w:eastAsia="SimSun" w:hAnsi="Times New Roman" w:cs="Times New Roman"/>
          <w:iCs/>
          <w:color w:val="000000" w:themeColor="text1"/>
          <w:lang w:eastAsia="ar-SA"/>
        </w:rPr>
        <w:t xml:space="preserve"> </w:t>
      </w:r>
      <w:r w:rsidR="00C102F4" w:rsidRPr="008E275E">
        <w:rPr>
          <w:rFonts w:ascii="Times New Roman" w:eastAsia="Times New Roman" w:hAnsi="Times New Roman" w:cs="Times New Roman"/>
          <w:iCs/>
          <w:color w:val="000000" w:themeColor="text1"/>
          <w:lang w:eastAsia="ar-SA"/>
        </w:rPr>
        <w:t>na rzecz pacjentów Udzielającego Zamówienie</w:t>
      </w:r>
      <w:r w:rsidR="008E275E">
        <w:rPr>
          <w:rFonts w:ascii="Times New Roman" w:eastAsia="SimSun" w:hAnsi="Times New Roman" w:cs="Times New Roman"/>
          <w:iCs/>
          <w:color w:val="000000" w:themeColor="text1"/>
          <w:lang w:eastAsia="ar-SA"/>
        </w:rPr>
        <w:t>.</w:t>
      </w:r>
      <w:r w:rsidR="006904CD">
        <w:rPr>
          <w:rFonts w:ascii="Times New Roman" w:eastAsia="Times New Roman" w:hAnsi="Times New Roman" w:cs="Times New Roman"/>
          <w:iCs/>
          <w:color w:val="000000" w:themeColor="text1"/>
          <w:lang w:eastAsia="ar-SA"/>
        </w:rPr>
        <w:t xml:space="preserve"> </w:t>
      </w:r>
      <w:r w:rsidR="00172D07" w:rsidRPr="005845A5">
        <w:rPr>
          <w:rFonts w:ascii="Times New Roman" w:eastAsia="Times New Roman" w:hAnsi="Times New Roman" w:cs="Times New Roman"/>
          <w:iCs/>
          <w:color w:val="000000" w:themeColor="text1"/>
          <w:lang w:eastAsia="ar-SA"/>
        </w:rPr>
        <w:t>Merytoryczny nadzór na Koordynatorem Anestezjologów pełni Kierownik Oddziału.</w:t>
      </w:r>
    </w:p>
    <w:p w14:paraId="190C250F" w14:textId="2D5F4D7E" w:rsidR="00134AAE" w:rsidRPr="00DD6252" w:rsidRDefault="00134AAE" w:rsidP="00134AAE">
      <w:pPr>
        <w:pStyle w:val="Bezodstpw1"/>
        <w:numPr>
          <w:ilvl w:val="0"/>
          <w:numId w:val="10"/>
        </w:numPr>
        <w:spacing w:line="276" w:lineRule="auto"/>
        <w:jc w:val="both"/>
        <w:rPr>
          <w:rFonts w:ascii="Times New Roman" w:hAnsi="Times New Roman" w:cs="Times New Roman"/>
          <w:i/>
          <w:iCs/>
        </w:rPr>
      </w:pPr>
      <w:r w:rsidRPr="00DD6252">
        <w:rPr>
          <w:rFonts w:ascii="Times New Roman" w:hAnsi="Times New Roman" w:cs="Times New Roman"/>
          <w:iCs/>
        </w:rPr>
        <w:t xml:space="preserve">Zespole Anestezjologów - </w:t>
      </w:r>
      <w:r w:rsidRPr="001F163C">
        <w:rPr>
          <w:rFonts w:ascii="Times New Roman" w:hAnsi="Times New Roman" w:cs="Times New Roman"/>
          <w:iCs/>
          <w:color w:val="000000"/>
        </w:rPr>
        <w:t xml:space="preserve">należy przez to rozumieć grupę lekarzy – specjalistów w dziedzinie anestezjologii i intensywnej terapii, z którymi podpisane zostały indywidualne umowy na </w:t>
      </w:r>
      <w:r w:rsidRPr="001F163C">
        <w:rPr>
          <w:rFonts w:ascii="Times New Roman" w:hAnsi="Times New Roman" w:cs="Times New Roman"/>
          <w:iCs/>
          <w:color w:val="000000"/>
        </w:rPr>
        <w:lastRenderedPageBreak/>
        <w:t xml:space="preserve">wykonywanie świadczeń zdrowotnych </w:t>
      </w:r>
      <w:r w:rsidR="008D3525">
        <w:rPr>
          <w:rFonts w:ascii="Times New Roman" w:hAnsi="Times New Roman" w:cs="Times New Roman"/>
          <w:iCs/>
          <w:color w:val="000000"/>
        </w:rPr>
        <w:t>na</w:t>
      </w:r>
      <w:r w:rsidRPr="001F163C">
        <w:rPr>
          <w:rFonts w:ascii="Times New Roman" w:hAnsi="Times New Roman" w:cs="Times New Roman"/>
          <w:iCs/>
          <w:color w:val="000000"/>
        </w:rPr>
        <w:t xml:space="preserve"> Bloku Operacyjnym oraz </w:t>
      </w:r>
      <w:r w:rsidR="001032F1">
        <w:rPr>
          <w:rFonts w:ascii="Times New Roman" w:hAnsi="Times New Roman" w:cs="Times New Roman"/>
          <w:iCs/>
          <w:color w:val="000000"/>
        </w:rPr>
        <w:t xml:space="preserve">w </w:t>
      </w:r>
      <w:r w:rsidRPr="001F163C">
        <w:rPr>
          <w:rFonts w:ascii="Times New Roman" w:hAnsi="Times New Roman" w:cs="Times New Roman"/>
          <w:iCs/>
          <w:color w:val="000000"/>
        </w:rPr>
        <w:t>innych komórkach organizacyjnych</w:t>
      </w:r>
      <w:r w:rsidR="00455897">
        <w:rPr>
          <w:rFonts w:ascii="Times New Roman" w:eastAsia="Times New Roman" w:hAnsi="Times New Roman" w:cs="Times New Roman"/>
          <w:iCs/>
          <w:color w:val="000000"/>
        </w:rPr>
        <w:t>, w których udzielane są</w:t>
      </w:r>
      <w:r w:rsidRPr="001F163C">
        <w:rPr>
          <w:rFonts w:ascii="Times New Roman" w:eastAsia="Times New Roman" w:hAnsi="Times New Roman" w:cs="Times New Roman"/>
          <w:iCs/>
          <w:color w:val="000000"/>
        </w:rPr>
        <w:t xml:space="preserve"> </w:t>
      </w:r>
      <w:r w:rsidR="00E45134">
        <w:rPr>
          <w:rFonts w:ascii="Times New Roman" w:eastAsia="Times New Roman" w:hAnsi="Times New Roman" w:cs="Times New Roman"/>
          <w:iCs/>
          <w:color w:val="000000"/>
        </w:rPr>
        <w:t>świadczenia anestezjologiczne</w:t>
      </w:r>
      <w:r w:rsidRPr="00DD6252">
        <w:rPr>
          <w:rFonts w:ascii="Times New Roman" w:hAnsi="Times New Roman" w:cs="Times New Roman"/>
          <w:iCs/>
        </w:rPr>
        <w:t>;</w:t>
      </w:r>
    </w:p>
    <w:p w14:paraId="1D41F49F" w14:textId="5C330E3D" w:rsidR="000B538C" w:rsidRPr="00476CF6" w:rsidRDefault="00134AAE">
      <w:pPr>
        <w:numPr>
          <w:ilvl w:val="0"/>
          <w:numId w:val="10"/>
        </w:numPr>
        <w:suppressAutoHyphens/>
        <w:spacing w:after="0" w:line="276" w:lineRule="auto"/>
        <w:jc w:val="both"/>
        <w:rPr>
          <w:rFonts w:ascii="Times New Roman" w:eastAsia="Times New Roman" w:hAnsi="Times New Roman" w:cs="Times New Roman"/>
          <w:iCs/>
          <w:color w:val="000000" w:themeColor="text1"/>
          <w:lang w:eastAsia="ar-SA"/>
        </w:rPr>
      </w:pPr>
      <w:r w:rsidRPr="00DD6252">
        <w:rPr>
          <w:rFonts w:ascii="Times New Roman" w:hAnsi="Times New Roman" w:cs="Times New Roman"/>
          <w:iCs/>
        </w:rPr>
        <w:t xml:space="preserve">Zespole </w:t>
      </w:r>
      <w:r>
        <w:rPr>
          <w:rFonts w:ascii="Times New Roman" w:hAnsi="Times New Roman" w:cs="Times New Roman"/>
          <w:iCs/>
        </w:rPr>
        <w:t>Intensywnej Terapii</w:t>
      </w:r>
      <w:r w:rsidRPr="00DD6252">
        <w:rPr>
          <w:rFonts w:ascii="Times New Roman" w:hAnsi="Times New Roman" w:cs="Times New Roman"/>
          <w:iCs/>
        </w:rPr>
        <w:t>–</w:t>
      </w:r>
      <w:r w:rsidRPr="00DD6252">
        <w:rPr>
          <w:rFonts w:ascii="Garamond" w:eastAsia="Times New Roman" w:hAnsi="Garamond" w:cs="Times New Roman"/>
          <w:iCs/>
          <w:sz w:val="24"/>
          <w:szCs w:val="24"/>
        </w:rPr>
        <w:t xml:space="preserve"> </w:t>
      </w:r>
      <w:r w:rsidRPr="00DD6252">
        <w:rPr>
          <w:rFonts w:ascii="Times New Roman" w:hAnsi="Times New Roman" w:cs="Times New Roman"/>
          <w:iCs/>
        </w:rPr>
        <w:t>należy przez to rozumieć grupę lekarzy – specjalistów w dziedzinie anestezjologii i intensywnej terapii, z którymi podpisane zostały indywidualne umowy na wykonywanie świadczeń zdrowotnych w intensywnej terapii w Oddziale</w:t>
      </w:r>
      <w:r>
        <w:rPr>
          <w:rFonts w:ascii="Times New Roman" w:hAnsi="Times New Roman" w:cs="Times New Roman"/>
          <w:iCs/>
        </w:rPr>
        <w:t>;</w:t>
      </w:r>
    </w:p>
    <w:p w14:paraId="0273F420" w14:textId="12544B6B" w:rsidR="00C07CA3" w:rsidRPr="00165268" w:rsidRDefault="00C07CA3" w:rsidP="00C07CA3">
      <w:pPr>
        <w:numPr>
          <w:ilvl w:val="0"/>
          <w:numId w:val="10"/>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Płatniku – należy przez to rozumieć Narodowy Fundusz Zdrowia lub inny podmiot finansujący świadczenia z</w:t>
      </w:r>
      <w:r w:rsidR="00B333F8" w:rsidRPr="00165268">
        <w:rPr>
          <w:rFonts w:ascii="Times New Roman" w:eastAsia="SimSun" w:hAnsi="Times New Roman" w:cs="Times New Roman"/>
          <w:color w:val="000000" w:themeColor="text1"/>
          <w:lang w:eastAsia="ar-SA"/>
        </w:rPr>
        <w:t>drowotne ze środków publicznych;</w:t>
      </w:r>
    </w:p>
    <w:p w14:paraId="35691AC9" w14:textId="67BEB8F9" w:rsidR="00C07CA3" w:rsidRPr="00165268" w:rsidRDefault="00C07CA3" w:rsidP="00C07CA3">
      <w:pPr>
        <w:numPr>
          <w:ilvl w:val="0"/>
          <w:numId w:val="10"/>
        </w:numPr>
        <w:suppressAutoHyphens/>
        <w:spacing w:after="0" w:line="276" w:lineRule="auto"/>
        <w:jc w:val="both"/>
        <w:rPr>
          <w:rFonts w:ascii="Times New Roman" w:eastAsia="SimSun" w:hAnsi="Times New Roman" w:cs="Times New Roman"/>
          <w:bCs/>
          <w:color w:val="000000" w:themeColor="text1"/>
          <w:lang w:eastAsia="ar-SA"/>
        </w:rPr>
      </w:pPr>
      <w:r w:rsidRPr="00165268">
        <w:rPr>
          <w:rFonts w:ascii="Times New Roman" w:eastAsia="SimSun" w:hAnsi="Times New Roman" w:cs="Times New Roman"/>
          <w:color w:val="000000" w:themeColor="text1"/>
          <w:lang w:eastAsia="ar-SA"/>
        </w:rPr>
        <w:t xml:space="preserve">Dniach roboczych – </w:t>
      </w:r>
      <w:r w:rsidRPr="00165268">
        <w:rPr>
          <w:rFonts w:ascii="Times New Roman" w:eastAsia="SimSun" w:hAnsi="Times New Roman" w:cs="Times New Roman"/>
          <w:bCs/>
          <w:color w:val="000000" w:themeColor="text1"/>
          <w:lang w:eastAsia="ar-SA"/>
        </w:rPr>
        <w:t>rozumie się przez to dni od poniedziałku do piątku, z wyjątkiem dni ustawowo wolnych od pracy w rozumieniu ustawy z dnia 18 stycznia 1951 r. o dniach  wolnych od pracy oraz dni wolnych od p</w:t>
      </w:r>
      <w:r w:rsidR="00B333F8" w:rsidRPr="00165268">
        <w:rPr>
          <w:rFonts w:ascii="Times New Roman" w:eastAsia="SimSun" w:hAnsi="Times New Roman" w:cs="Times New Roman"/>
          <w:bCs/>
          <w:color w:val="000000" w:themeColor="text1"/>
          <w:lang w:eastAsia="ar-SA"/>
        </w:rPr>
        <w:t>racy u Udzielającego Zamówienie;</w:t>
      </w:r>
    </w:p>
    <w:p w14:paraId="1C355C7A" w14:textId="092C7767" w:rsidR="00C07CA3" w:rsidRPr="00165268" w:rsidRDefault="00C07CA3" w:rsidP="00C07CA3">
      <w:pPr>
        <w:numPr>
          <w:ilvl w:val="0"/>
          <w:numId w:val="10"/>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SimSun" w:hAnsi="Times New Roman" w:cs="Times New Roman"/>
          <w:bCs/>
          <w:color w:val="000000" w:themeColor="text1"/>
          <w:lang w:eastAsia="ar-SA"/>
        </w:rPr>
        <w:t>Sprawozdawczości –</w:t>
      </w:r>
      <w:r w:rsidRPr="00165268">
        <w:rPr>
          <w:rFonts w:ascii="Garamond" w:eastAsia="Times New Roman" w:hAnsi="Garamond" w:cs="Times New Roman"/>
          <w:bCs/>
          <w:color w:val="000000" w:themeColor="text1"/>
          <w:sz w:val="24"/>
          <w:szCs w:val="24"/>
          <w:lang w:eastAsia="ar-SA"/>
        </w:rPr>
        <w:t xml:space="preserve"> </w:t>
      </w:r>
      <w:r w:rsidRPr="00165268">
        <w:rPr>
          <w:rFonts w:ascii="Times New Roman" w:eastAsia="SimSun" w:hAnsi="Times New Roman" w:cs="Times New Roman"/>
          <w:bCs/>
          <w:color w:val="000000" w:themeColor="text1"/>
          <w:lang w:eastAsia="ar-SA"/>
        </w:rPr>
        <w:t>należy przez to rozumieć wykaz udzielonych przez Przyjmującego Zamówienie świadczeń zdrowotnych wraz z podaniem ośrodka kosztów jednostki, w któ</w:t>
      </w:r>
      <w:r w:rsidR="00B333F8" w:rsidRPr="00165268">
        <w:rPr>
          <w:rFonts w:ascii="Times New Roman" w:eastAsia="SimSun" w:hAnsi="Times New Roman" w:cs="Times New Roman"/>
          <w:bCs/>
          <w:color w:val="000000" w:themeColor="text1"/>
          <w:lang w:eastAsia="ar-SA"/>
        </w:rPr>
        <w:t>rej udzielane były świadczenia;</w:t>
      </w:r>
    </w:p>
    <w:p w14:paraId="46297B6D" w14:textId="77777777" w:rsidR="00C07CA3" w:rsidRPr="00165268" w:rsidRDefault="00C07CA3" w:rsidP="00C07CA3">
      <w:pPr>
        <w:numPr>
          <w:ilvl w:val="0"/>
          <w:numId w:val="10"/>
        </w:numPr>
        <w:suppressAutoHyphens/>
        <w:spacing w:after="0" w:line="276" w:lineRule="auto"/>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 xml:space="preserve">Harmonogramie – należy przez to rozumieć harmonogram wykonania świadczeń zdrowotnych. Harmonogram będzie ustalany osobno na każdy miesiąc kalendarzowy, </w:t>
      </w:r>
    </w:p>
    <w:p w14:paraId="4070ECE6" w14:textId="146B162C" w:rsidR="00C07CA3" w:rsidRPr="00165268" w:rsidRDefault="00C07CA3" w:rsidP="00C07CA3">
      <w:pPr>
        <w:numPr>
          <w:ilvl w:val="0"/>
          <w:numId w:val="10"/>
        </w:numPr>
        <w:suppressAutoHyphens/>
        <w:spacing w:after="0" w:line="276" w:lineRule="auto"/>
        <w:jc w:val="both"/>
        <w:rPr>
          <w:rFonts w:ascii="Times New Roman" w:eastAsia="Times New Roman" w:hAnsi="Times New Roman" w:cs="Times New Roman"/>
          <w:bCs/>
          <w:color w:val="000000" w:themeColor="text1"/>
          <w:lang w:eastAsia="ar-SA"/>
        </w:rPr>
      </w:pPr>
      <w:r w:rsidRPr="00165268">
        <w:rPr>
          <w:rFonts w:ascii="Times New Roman" w:eastAsia="Times New Roman" w:hAnsi="Times New Roman" w:cs="Times New Roman"/>
          <w:color w:val="000000" w:themeColor="text1"/>
          <w:lang w:eastAsia="ar-SA"/>
        </w:rPr>
        <w:t xml:space="preserve">Kancelarii Udzielającego Zamówienie – należy przez to rozumieć Kancelarię zlokalizowaną </w:t>
      </w:r>
      <w:r w:rsidRPr="00165268">
        <w:rPr>
          <w:rFonts w:ascii="Times New Roman" w:eastAsia="Times New Roman" w:hAnsi="Times New Roman" w:cs="Times New Roman"/>
          <w:color w:val="000000" w:themeColor="text1"/>
          <w:lang w:eastAsia="ar-SA"/>
        </w:rPr>
        <w:br/>
        <w:t xml:space="preserve">w budynku </w:t>
      </w:r>
      <w:r w:rsidR="000B538C" w:rsidRPr="00165268">
        <w:rPr>
          <w:rFonts w:ascii="Times New Roman" w:eastAsia="Times New Roman" w:hAnsi="Times New Roman" w:cs="Times New Roman"/>
          <w:color w:val="000000" w:themeColor="text1"/>
          <w:lang w:eastAsia="ar-SA"/>
        </w:rPr>
        <w:t>przy ul. Jakubowskiego 2</w:t>
      </w:r>
      <w:r w:rsidRPr="00165268">
        <w:rPr>
          <w:rFonts w:ascii="Times New Roman" w:eastAsia="Times New Roman" w:hAnsi="Times New Roman" w:cs="Times New Roman"/>
          <w:color w:val="000000" w:themeColor="text1"/>
          <w:lang w:eastAsia="ar-SA"/>
        </w:rPr>
        <w:t xml:space="preserve"> w Krakowie.</w:t>
      </w:r>
    </w:p>
    <w:p w14:paraId="473D0766" w14:textId="77777777" w:rsidR="00C07CA3" w:rsidRPr="00165268" w:rsidRDefault="00C07CA3" w:rsidP="00C07CA3">
      <w:pPr>
        <w:suppressAutoHyphens/>
        <w:spacing w:after="0" w:line="276" w:lineRule="auto"/>
        <w:rPr>
          <w:rFonts w:ascii="Times New Roman" w:eastAsia="Times New Roman" w:hAnsi="Times New Roman" w:cs="Times New Roman"/>
          <w:bCs/>
          <w:color w:val="000000" w:themeColor="text1"/>
          <w:lang w:eastAsia="ar-SA"/>
        </w:rPr>
      </w:pPr>
    </w:p>
    <w:p w14:paraId="0B51B7B6" w14:textId="77777777" w:rsidR="00C07CA3" w:rsidRPr="00165268" w:rsidRDefault="00C07CA3" w:rsidP="00877203">
      <w:pPr>
        <w:pStyle w:val="Akapitzlist"/>
        <w:widowControl w:val="0"/>
        <w:numPr>
          <w:ilvl w:val="0"/>
          <w:numId w:val="28"/>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Integralną część Umowy stanowią następujące załączniki:</w:t>
      </w:r>
    </w:p>
    <w:p w14:paraId="59018AEC" w14:textId="77777777" w:rsidR="00C07CA3" w:rsidRPr="00165268" w:rsidRDefault="00C07CA3" w:rsidP="00C07CA3">
      <w:pPr>
        <w:widowControl w:val="0"/>
        <w:numPr>
          <w:ilvl w:val="1"/>
          <w:numId w:val="1"/>
        </w:numPr>
        <w:tabs>
          <w:tab w:val="num" w:pos="0"/>
        </w:tabs>
        <w:suppressAutoHyphens/>
        <w:spacing w:after="0" w:line="276" w:lineRule="auto"/>
        <w:ind w:left="144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Wzór identyfikatora stosowanego u Udzielającego Zamówienie,</w:t>
      </w:r>
    </w:p>
    <w:p w14:paraId="2B3B565A" w14:textId="77777777" w:rsidR="00C07CA3" w:rsidRPr="00165268" w:rsidRDefault="00C07CA3" w:rsidP="00C07CA3">
      <w:pPr>
        <w:widowControl w:val="0"/>
        <w:numPr>
          <w:ilvl w:val="1"/>
          <w:numId w:val="1"/>
        </w:numPr>
        <w:tabs>
          <w:tab w:val="num" w:pos="0"/>
        </w:tabs>
        <w:suppressAutoHyphens/>
        <w:spacing w:after="0" w:line="276" w:lineRule="auto"/>
        <w:ind w:left="144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Oświadczenie o zachowaniu w poufności informacji, </w:t>
      </w:r>
    </w:p>
    <w:p w14:paraId="35E877F6" w14:textId="77777777" w:rsidR="00FE173C" w:rsidRDefault="001C6B18" w:rsidP="00FE173C">
      <w:pPr>
        <w:widowControl w:val="0"/>
        <w:numPr>
          <w:ilvl w:val="1"/>
          <w:numId w:val="1"/>
        </w:numPr>
        <w:tabs>
          <w:tab w:val="num" w:pos="0"/>
        </w:tabs>
        <w:suppressAutoHyphens/>
        <w:spacing w:after="0" w:line="276" w:lineRule="auto"/>
        <w:ind w:left="144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Wzór załącznika do faktury</w:t>
      </w:r>
      <w:r w:rsidR="00C07CA3" w:rsidRPr="00165268">
        <w:rPr>
          <w:rFonts w:ascii="Times New Roman" w:eastAsia="SimSun" w:hAnsi="Times New Roman" w:cs="Times New Roman"/>
          <w:color w:val="000000" w:themeColor="text1"/>
          <w:lang w:eastAsia="ar-SA"/>
        </w:rPr>
        <w:t>,</w:t>
      </w:r>
    </w:p>
    <w:p w14:paraId="1AB20A96" w14:textId="77777777" w:rsidR="00FE173C" w:rsidRDefault="00FE173C" w:rsidP="00FE173C">
      <w:pPr>
        <w:widowControl w:val="0"/>
        <w:numPr>
          <w:ilvl w:val="1"/>
          <w:numId w:val="1"/>
        </w:numPr>
        <w:tabs>
          <w:tab w:val="num" w:pos="0"/>
        </w:tabs>
        <w:suppressAutoHyphens/>
        <w:spacing w:after="0" w:line="276" w:lineRule="auto"/>
        <w:ind w:left="1440"/>
        <w:jc w:val="both"/>
        <w:rPr>
          <w:rFonts w:ascii="Times New Roman" w:eastAsia="SimSun" w:hAnsi="Times New Roman" w:cs="Times New Roman"/>
          <w:color w:val="000000" w:themeColor="text1"/>
          <w:lang w:eastAsia="ar-SA"/>
        </w:rPr>
      </w:pPr>
      <w:r w:rsidRPr="00FE173C">
        <w:rPr>
          <w:rFonts w:ascii="Times New Roman" w:eastAsia="SimSun" w:hAnsi="Times New Roman" w:cs="Times New Roman"/>
          <w:color w:val="000000" w:themeColor="text1"/>
          <w:lang w:eastAsia="ar-SA"/>
        </w:rPr>
        <w:t>„Podstawowe zasady obowiązujące Wykonawców na terenie Szpitala Uniwersyteckiego w Krakowie” – udostępnione na stronie https://www.su.krakow.pl/  w zakładce „Strefa kontrahenta” -  „Zasady funkcjonowania”</w:t>
      </w:r>
      <w:r>
        <w:rPr>
          <w:rFonts w:ascii="Times New Roman" w:eastAsia="SimSun" w:hAnsi="Times New Roman" w:cs="Times New Roman"/>
          <w:color w:val="000000" w:themeColor="text1"/>
          <w:lang w:eastAsia="ar-SA"/>
        </w:rPr>
        <w:t>,</w:t>
      </w:r>
    </w:p>
    <w:p w14:paraId="36A85AC1" w14:textId="4FCB4D45" w:rsidR="00C07CA3" w:rsidRPr="00FE173C" w:rsidRDefault="00FE173C" w:rsidP="00FE173C">
      <w:pPr>
        <w:widowControl w:val="0"/>
        <w:numPr>
          <w:ilvl w:val="1"/>
          <w:numId w:val="1"/>
        </w:numPr>
        <w:tabs>
          <w:tab w:val="num" w:pos="0"/>
        </w:tabs>
        <w:suppressAutoHyphens/>
        <w:spacing w:after="0" w:line="276" w:lineRule="auto"/>
        <w:ind w:left="1440"/>
        <w:jc w:val="both"/>
        <w:rPr>
          <w:rFonts w:ascii="Times New Roman" w:eastAsia="SimSun" w:hAnsi="Times New Roman" w:cs="Times New Roman"/>
          <w:color w:val="000000" w:themeColor="text1"/>
          <w:lang w:eastAsia="ar-SA"/>
        </w:rPr>
      </w:pPr>
      <w:r w:rsidRPr="00FE173C">
        <w:rPr>
          <w:rFonts w:ascii="Times New Roman" w:eastAsia="SimSun" w:hAnsi="Times New Roman" w:cs="Times New Roman"/>
          <w:color w:val="000000" w:themeColor="text1"/>
          <w:lang w:eastAsia="ar-SA"/>
        </w:rPr>
        <w:t>„Podstawowe zasady związane z bezpieczeństwem informacji obowiązujące Dostawców (Wykonawców) na terenie Szpitala Uniwersyteckiego w Krakowie” – udostępnione na stronie https://www.su.krakow.pl/ w zakładce „Strefa kontrahenta” -  „Zasady funkcjonowania”.</w:t>
      </w:r>
    </w:p>
    <w:p w14:paraId="236DCC6B" w14:textId="29B58E51" w:rsidR="00555C39" w:rsidRPr="00165268" w:rsidRDefault="00621BCE" w:rsidP="00555C39">
      <w:pPr>
        <w:widowControl w:val="0"/>
        <w:numPr>
          <w:ilvl w:val="1"/>
          <w:numId w:val="1"/>
        </w:numPr>
        <w:tabs>
          <w:tab w:val="num" w:pos="0"/>
        </w:tabs>
        <w:suppressAutoHyphens/>
        <w:spacing w:after="0" w:line="276" w:lineRule="auto"/>
        <w:ind w:left="144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iCs/>
          <w:color w:val="000000" w:themeColor="text1"/>
          <w:lang w:eastAsia="ar-SA"/>
        </w:rPr>
        <w:t>Zasady ustalania wartości</w:t>
      </w:r>
      <w:r w:rsidR="00DE3F20" w:rsidRPr="00165268">
        <w:rPr>
          <w:rFonts w:ascii="Times New Roman" w:eastAsia="SimSun" w:hAnsi="Times New Roman" w:cs="Times New Roman"/>
          <w:iCs/>
          <w:color w:val="000000" w:themeColor="text1"/>
          <w:lang w:eastAsia="ar-SA"/>
        </w:rPr>
        <w:t xml:space="preserve"> Funduszu </w:t>
      </w:r>
      <w:r w:rsidR="00C07CA3" w:rsidRPr="00165268">
        <w:rPr>
          <w:rFonts w:ascii="Times New Roman" w:eastAsia="SimSun" w:hAnsi="Times New Roman" w:cs="Times New Roman"/>
          <w:iCs/>
          <w:color w:val="000000" w:themeColor="text1"/>
          <w:lang w:eastAsia="ar-SA"/>
        </w:rPr>
        <w:t>dla Zespołu Anestezjologów</w:t>
      </w:r>
      <w:r w:rsidR="00555C39" w:rsidRPr="00165268">
        <w:rPr>
          <w:rFonts w:ascii="Times New Roman" w:eastAsia="SimSun" w:hAnsi="Times New Roman" w:cs="Times New Roman"/>
          <w:iCs/>
          <w:color w:val="000000" w:themeColor="text1"/>
          <w:lang w:eastAsia="ar-SA"/>
        </w:rPr>
        <w:t>,</w:t>
      </w:r>
    </w:p>
    <w:p w14:paraId="61935692" w14:textId="6AB456AB" w:rsidR="00555C39" w:rsidRPr="00165268" w:rsidRDefault="00555C39" w:rsidP="00555C39">
      <w:pPr>
        <w:widowControl w:val="0"/>
        <w:numPr>
          <w:ilvl w:val="1"/>
          <w:numId w:val="1"/>
        </w:numPr>
        <w:tabs>
          <w:tab w:val="num" w:pos="0"/>
        </w:tabs>
        <w:suppressAutoHyphens/>
        <w:spacing w:after="0" w:line="276" w:lineRule="auto"/>
        <w:ind w:left="144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Oświadczenie Przyjmującego Zamówienie prowadzącego jednoosobową działalność gospodarczą o nieposiadaniu firmowego rachunku bankowego.</w:t>
      </w:r>
    </w:p>
    <w:p w14:paraId="53500938" w14:textId="4647E6BC" w:rsidR="00B333F8" w:rsidRPr="00165268" w:rsidRDefault="00B333F8" w:rsidP="00C07CA3">
      <w:pPr>
        <w:widowControl w:val="0"/>
        <w:suppressAutoHyphens/>
        <w:spacing w:after="0" w:line="276" w:lineRule="auto"/>
        <w:jc w:val="both"/>
        <w:rPr>
          <w:rFonts w:ascii="Times New Roman" w:eastAsia="SimSun" w:hAnsi="Times New Roman" w:cs="Times New Roman"/>
          <w:color w:val="000000" w:themeColor="text1"/>
          <w:lang w:eastAsia="ar-SA"/>
        </w:rPr>
      </w:pPr>
    </w:p>
    <w:p w14:paraId="610589CE" w14:textId="77777777" w:rsidR="00FE173C" w:rsidRPr="00FE173C" w:rsidRDefault="00FE173C" w:rsidP="00FE173C">
      <w:pPr>
        <w:pStyle w:val="Akapitzlist"/>
        <w:numPr>
          <w:ilvl w:val="0"/>
          <w:numId w:val="28"/>
        </w:numPr>
        <w:spacing w:line="276" w:lineRule="auto"/>
        <w:jc w:val="both"/>
        <w:rPr>
          <w:rFonts w:ascii="Times New Roman" w:eastAsia="SimSun" w:hAnsi="Times New Roman" w:cs="Times New Roman"/>
          <w:color w:val="000000" w:themeColor="text1"/>
          <w:lang w:eastAsia="ar-SA"/>
        </w:rPr>
      </w:pPr>
      <w:r w:rsidRPr="00FE173C">
        <w:rPr>
          <w:rFonts w:ascii="Times New Roman" w:eastAsia="SimSun" w:hAnsi="Times New Roman" w:cs="Times New Roman"/>
          <w:color w:val="000000" w:themeColor="text1"/>
          <w:lang w:eastAsia="ar-SA"/>
        </w:rPr>
        <w:t>Wykonawca 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6F53B7A4" w14:textId="3A69B06A" w:rsidR="00C07CA3" w:rsidRPr="00165268" w:rsidRDefault="00C07CA3" w:rsidP="00FE173C">
      <w:pPr>
        <w:pStyle w:val="Akapitzlist"/>
        <w:widowControl w:val="0"/>
        <w:suppressAutoHyphens/>
        <w:spacing w:after="0" w:line="276" w:lineRule="auto"/>
        <w:jc w:val="both"/>
        <w:rPr>
          <w:rFonts w:ascii="Times New Roman" w:eastAsia="Times New Roman" w:hAnsi="Times New Roman" w:cs="Times New Roman"/>
          <w:bCs/>
          <w:color w:val="000000" w:themeColor="text1"/>
          <w:lang w:eastAsia="ar-SA"/>
        </w:rPr>
      </w:pPr>
      <w:r w:rsidRPr="00165268">
        <w:rPr>
          <w:rFonts w:ascii="Times New Roman" w:eastAsia="SimSun" w:hAnsi="Times New Roman" w:cs="Times New Roman"/>
          <w:color w:val="000000" w:themeColor="text1"/>
          <w:lang w:eastAsia="ar-SA"/>
        </w:rPr>
        <w:t xml:space="preserve"> </w:t>
      </w:r>
    </w:p>
    <w:p w14:paraId="33E24FE3" w14:textId="77777777" w:rsidR="00AA497F" w:rsidRPr="00165268" w:rsidRDefault="00AA497F" w:rsidP="00C07CA3">
      <w:pPr>
        <w:suppressAutoHyphens/>
        <w:spacing w:after="0" w:line="276" w:lineRule="auto"/>
        <w:rPr>
          <w:rFonts w:ascii="Times New Roman" w:eastAsia="Times New Roman" w:hAnsi="Times New Roman" w:cs="Times New Roman"/>
          <w:bCs/>
          <w:color w:val="000000" w:themeColor="text1"/>
          <w:lang w:eastAsia="ar-SA"/>
        </w:rPr>
      </w:pPr>
    </w:p>
    <w:p w14:paraId="473A514A" w14:textId="123C1B38" w:rsidR="00C07CA3" w:rsidRPr="00165268" w:rsidRDefault="00C07CA3" w:rsidP="00877203">
      <w:pPr>
        <w:suppressAutoHyphens/>
        <w:spacing w:after="0" w:line="276" w:lineRule="auto"/>
        <w:ind w:hanging="142"/>
        <w:jc w:val="center"/>
        <w:rPr>
          <w:rFonts w:ascii="Times New Roman" w:eastAsia="Times New Roman" w:hAnsi="Times New Roman" w:cs="Times New Roman"/>
          <w:bCs/>
          <w:color w:val="000000" w:themeColor="text1"/>
          <w:lang w:eastAsia="ar-SA"/>
        </w:rPr>
      </w:pPr>
      <w:r w:rsidRPr="00165268">
        <w:rPr>
          <w:rFonts w:ascii="Times New Roman" w:eastAsia="Times New Roman" w:hAnsi="Times New Roman" w:cs="Times New Roman"/>
          <w:bCs/>
          <w:color w:val="000000" w:themeColor="text1"/>
          <w:lang w:eastAsia="ar-SA"/>
        </w:rPr>
        <w:t>§ 1.</w:t>
      </w:r>
    </w:p>
    <w:p w14:paraId="234D552F" w14:textId="2C40BE90" w:rsidR="00C07CA3" w:rsidRPr="00165268" w:rsidRDefault="00C07CA3" w:rsidP="00C07CA3">
      <w:pPr>
        <w:widowControl w:val="0"/>
        <w:numPr>
          <w:ilvl w:val="0"/>
          <w:numId w:val="12"/>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Udzielający Zamówienie udziela zamówienia, a Przyjmujący Zamówienie przyjmuje na siebie </w:t>
      </w:r>
      <w:r w:rsidRPr="00165268">
        <w:rPr>
          <w:rFonts w:ascii="Times New Roman" w:eastAsia="SimSun" w:hAnsi="Times New Roman" w:cs="Times New Roman"/>
          <w:b/>
          <w:color w:val="000000" w:themeColor="text1"/>
          <w:lang w:eastAsia="ar-SA"/>
        </w:rPr>
        <w:t xml:space="preserve">obowiązek udzielania świadczeń zdrowotnych z zakresu anestezjologii </w:t>
      </w:r>
      <w:r w:rsidR="008E275E">
        <w:rPr>
          <w:rFonts w:ascii="Times New Roman" w:eastAsia="SimSun" w:hAnsi="Times New Roman" w:cs="Times New Roman"/>
          <w:b/>
          <w:color w:val="000000" w:themeColor="text1"/>
          <w:lang w:eastAsia="ar-SA"/>
        </w:rPr>
        <w:t xml:space="preserve">w komórkach organizacyjnych udzielających świadczeń anestezjologicznych, w szczególności </w:t>
      </w:r>
      <w:r w:rsidR="00877203" w:rsidRPr="00165268">
        <w:rPr>
          <w:rFonts w:ascii="Times New Roman" w:eastAsia="SimSun" w:hAnsi="Times New Roman" w:cs="Times New Roman"/>
          <w:b/>
          <w:iCs/>
          <w:color w:val="000000" w:themeColor="text1"/>
          <w:lang w:eastAsia="ar-SA"/>
        </w:rPr>
        <w:t xml:space="preserve">na Bloku </w:t>
      </w:r>
      <w:r w:rsidR="00877203" w:rsidRPr="00165268">
        <w:rPr>
          <w:rFonts w:ascii="Times New Roman" w:eastAsia="SimSun" w:hAnsi="Times New Roman" w:cs="Times New Roman"/>
          <w:b/>
          <w:iCs/>
          <w:color w:val="000000" w:themeColor="text1"/>
          <w:lang w:eastAsia="ar-SA"/>
        </w:rPr>
        <w:lastRenderedPageBreak/>
        <w:t>Operacyjnym</w:t>
      </w:r>
      <w:r w:rsidR="00877203" w:rsidRPr="00165268">
        <w:rPr>
          <w:rFonts w:ascii="Times New Roman" w:eastAsia="SimSun" w:hAnsi="Times New Roman" w:cs="Times New Roman"/>
          <w:b/>
          <w:i/>
          <w:iCs/>
          <w:color w:val="000000" w:themeColor="text1"/>
          <w:vertAlign w:val="superscript"/>
          <w:lang w:eastAsia="ar-SA"/>
        </w:rPr>
        <w:t xml:space="preserve"> </w:t>
      </w:r>
      <w:r w:rsidRPr="00165268">
        <w:rPr>
          <w:rFonts w:ascii="Times New Roman" w:eastAsia="SimSun" w:hAnsi="Times New Roman" w:cs="Times New Roman"/>
          <w:b/>
          <w:color w:val="000000" w:themeColor="text1"/>
          <w:lang w:eastAsia="ar-SA"/>
        </w:rPr>
        <w:t>Udzielającego Zamówienie</w:t>
      </w:r>
      <w:r w:rsidRPr="00165268">
        <w:rPr>
          <w:rFonts w:ascii="Times New Roman" w:eastAsia="SimSun" w:hAnsi="Times New Roman" w:cs="Times New Roman"/>
          <w:color w:val="000000" w:themeColor="text1"/>
          <w:lang w:eastAsia="ar-SA"/>
        </w:rPr>
        <w:t>, zwanych dalej</w:t>
      </w:r>
      <w:r w:rsidR="00811265" w:rsidRPr="00165268">
        <w:rPr>
          <w:rFonts w:ascii="Times New Roman" w:eastAsia="SimSun" w:hAnsi="Times New Roman" w:cs="Times New Roman"/>
          <w:color w:val="000000" w:themeColor="text1"/>
          <w:lang w:eastAsia="ar-SA"/>
        </w:rPr>
        <w:t xml:space="preserve"> także</w:t>
      </w:r>
      <w:r w:rsidRPr="00165268">
        <w:rPr>
          <w:rFonts w:ascii="Times New Roman" w:eastAsia="SimSun" w:hAnsi="Times New Roman" w:cs="Times New Roman"/>
          <w:color w:val="000000" w:themeColor="text1"/>
          <w:lang w:eastAsia="ar-SA"/>
        </w:rPr>
        <w:t>: „świadczeniami zdrowotnymi”.</w:t>
      </w:r>
    </w:p>
    <w:p w14:paraId="7CC23995" w14:textId="4ADB550E" w:rsidR="00877203" w:rsidRPr="00165268" w:rsidRDefault="00877203" w:rsidP="00877203">
      <w:pPr>
        <w:pStyle w:val="Akapitzlist"/>
        <w:widowControl w:val="0"/>
        <w:numPr>
          <w:ilvl w:val="0"/>
          <w:numId w:val="12"/>
        </w:numPr>
        <w:suppressAutoHyphens/>
        <w:spacing w:after="0" w:line="276" w:lineRule="auto"/>
        <w:jc w:val="both"/>
        <w:rPr>
          <w:rFonts w:ascii="Times New Roman" w:eastAsia="SimSun" w:hAnsi="Times New Roman" w:cs="Times New Roman"/>
          <w:iCs/>
          <w:color w:val="000000" w:themeColor="text1"/>
          <w:lang w:eastAsia="ar-SA"/>
        </w:rPr>
      </w:pPr>
      <w:r w:rsidRPr="00165268">
        <w:rPr>
          <w:rFonts w:ascii="Times New Roman" w:eastAsia="SimSun" w:hAnsi="Times New Roman" w:cs="Times New Roman"/>
          <w:iCs/>
          <w:color w:val="000000" w:themeColor="text1"/>
          <w:lang w:eastAsia="ar-SA"/>
        </w:rPr>
        <w:t>Zakres świadczeń zdrowotnych obejmuje w szczególności:</w:t>
      </w:r>
    </w:p>
    <w:p w14:paraId="153A10C9" w14:textId="77777777" w:rsidR="00877203" w:rsidRPr="00165268" w:rsidRDefault="00877203" w:rsidP="00877203">
      <w:pPr>
        <w:widowControl w:val="0"/>
        <w:numPr>
          <w:ilvl w:val="1"/>
          <w:numId w:val="12"/>
        </w:numPr>
        <w:suppressAutoHyphens/>
        <w:spacing w:after="0" w:line="276" w:lineRule="auto"/>
        <w:jc w:val="both"/>
        <w:rPr>
          <w:rFonts w:ascii="Times New Roman" w:eastAsia="SimSun" w:hAnsi="Times New Roman" w:cs="Times New Roman"/>
          <w:iCs/>
          <w:color w:val="000000" w:themeColor="text1"/>
          <w:lang w:eastAsia="ar-SA"/>
        </w:rPr>
      </w:pPr>
      <w:r w:rsidRPr="00165268">
        <w:rPr>
          <w:rFonts w:ascii="Times New Roman" w:eastAsia="SimSun" w:hAnsi="Times New Roman" w:cs="Times New Roman"/>
          <w:iCs/>
          <w:color w:val="000000" w:themeColor="text1"/>
          <w:lang w:eastAsia="ar-SA"/>
        </w:rPr>
        <w:t>kwalifikacje do zabiegów oraz zlecanie wszelkich niezbędnych badań koniecznych do prawidłowego wykonania znieczulenia;</w:t>
      </w:r>
    </w:p>
    <w:p w14:paraId="6FA29B13" w14:textId="61D9A35E" w:rsidR="00877203" w:rsidRPr="00165268" w:rsidRDefault="00C102F4" w:rsidP="00877203">
      <w:pPr>
        <w:widowControl w:val="0"/>
        <w:numPr>
          <w:ilvl w:val="1"/>
          <w:numId w:val="12"/>
        </w:numPr>
        <w:suppressAutoHyphens/>
        <w:spacing w:after="0" w:line="276" w:lineRule="auto"/>
        <w:jc w:val="both"/>
        <w:rPr>
          <w:rFonts w:ascii="Times New Roman" w:eastAsia="SimSun" w:hAnsi="Times New Roman" w:cs="Times New Roman"/>
          <w:iCs/>
          <w:color w:val="000000" w:themeColor="text1"/>
          <w:lang w:eastAsia="ar-SA"/>
        </w:rPr>
      </w:pPr>
      <w:r w:rsidRPr="00165268">
        <w:rPr>
          <w:rFonts w:ascii="Times New Roman" w:eastAsia="SimSun" w:hAnsi="Times New Roman" w:cs="Times New Roman"/>
          <w:iCs/>
          <w:color w:val="000000" w:themeColor="text1"/>
          <w:lang w:eastAsia="ar-SA"/>
        </w:rPr>
        <w:t>świadczenia z zakresu anestezji - przeprowadzanie znieczuleń</w:t>
      </w:r>
      <w:r w:rsidR="00877203" w:rsidRPr="00165268">
        <w:rPr>
          <w:rFonts w:ascii="Times New Roman" w:eastAsia="SimSun" w:hAnsi="Times New Roman" w:cs="Times New Roman"/>
          <w:iCs/>
          <w:color w:val="000000" w:themeColor="text1"/>
          <w:lang w:eastAsia="ar-SA"/>
        </w:rPr>
        <w:t xml:space="preserve"> na </w:t>
      </w:r>
      <w:r w:rsidR="001032F1">
        <w:rPr>
          <w:rFonts w:ascii="Times New Roman" w:eastAsia="SimSun" w:hAnsi="Times New Roman" w:cs="Times New Roman"/>
          <w:iCs/>
          <w:color w:val="000000" w:themeColor="text1"/>
          <w:lang w:eastAsia="ar-SA"/>
        </w:rPr>
        <w:t>B</w:t>
      </w:r>
      <w:r w:rsidR="00877203" w:rsidRPr="00165268">
        <w:rPr>
          <w:rFonts w:ascii="Times New Roman" w:eastAsia="SimSun" w:hAnsi="Times New Roman" w:cs="Times New Roman"/>
          <w:iCs/>
          <w:color w:val="000000" w:themeColor="text1"/>
          <w:lang w:eastAsia="ar-SA"/>
        </w:rPr>
        <w:t xml:space="preserve">loku </w:t>
      </w:r>
      <w:r w:rsidR="001032F1">
        <w:rPr>
          <w:rFonts w:ascii="Times New Roman" w:eastAsia="SimSun" w:hAnsi="Times New Roman" w:cs="Times New Roman"/>
          <w:iCs/>
          <w:color w:val="000000" w:themeColor="text1"/>
          <w:lang w:eastAsia="ar-SA"/>
        </w:rPr>
        <w:t>O</w:t>
      </w:r>
      <w:r w:rsidR="00877203" w:rsidRPr="00165268">
        <w:rPr>
          <w:rFonts w:ascii="Times New Roman" w:eastAsia="SimSun" w:hAnsi="Times New Roman" w:cs="Times New Roman"/>
          <w:iCs/>
          <w:color w:val="000000" w:themeColor="text1"/>
          <w:lang w:eastAsia="ar-SA"/>
        </w:rPr>
        <w:t>perac</w:t>
      </w:r>
      <w:r w:rsidR="00290AA9" w:rsidRPr="00165268">
        <w:rPr>
          <w:rFonts w:ascii="Times New Roman" w:eastAsia="SimSun" w:hAnsi="Times New Roman" w:cs="Times New Roman"/>
          <w:iCs/>
          <w:color w:val="000000" w:themeColor="text1"/>
          <w:lang w:eastAsia="ar-SA"/>
        </w:rPr>
        <w:t>yjnym i w innych komórkach organizacyjnych Udzielającego Zamówienie</w:t>
      </w:r>
      <w:r w:rsidR="00877203" w:rsidRPr="00165268">
        <w:rPr>
          <w:rFonts w:ascii="Times New Roman" w:eastAsia="SimSun" w:hAnsi="Times New Roman" w:cs="Times New Roman"/>
          <w:iCs/>
          <w:color w:val="000000" w:themeColor="text1"/>
          <w:lang w:eastAsia="ar-SA"/>
        </w:rPr>
        <w:t>;</w:t>
      </w:r>
    </w:p>
    <w:p w14:paraId="4C24209D" w14:textId="1D9803FB" w:rsidR="00877203" w:rsidRPr="00165268" w:rsidRDefault="00C102F4" w:rsidP="00877203">
      <w:pPr>
        <w:widowControl w:val="0"/>
        <w:numPr>
          <w:ilvl w:val="1"/>
          <w:numId w:val="12"/>
        </w:numPr>
        <w:suppressAutoHyphens/>
        <w:spacing w:after="0" w:line="276" w:lineRule="auto"/>
        <w:jc w:val="both"/>
        <w:rPr>
          <w:rFonts w:ascii="Times New Roman" w:eastAsia="SimSun" w:hAnsi="Times New Roman" w:cs="Times New Roman"/>
          <w:iCs/>
          <w:color w:val="000000" w:themeColor="text1"/>
          <w:lang w:eastAsia="ar-SA"/>
        </w:rPr>
      </w:pPr>
      <w:r w:rsidRPr="00165268">
        <w:rPr>
          <w:rFonts w:ascii="Times New Roman" w:eastAsia="SimSun" w:hAnsi="Times New Roman" w:cs="Times New Roman"/>
          <w:iCs/>
          <w:color w:val="000000" w:themeColor="text1"/>
          <w:lang w:eastAsia="ar-SA"/>
        </w:rPr>
        <w:t>nadzór i opieka nad p</w:t>
      </w:r>
      <w:r w:rsidR="00877203" w:rsidRPr="00165268">
        <w:rPr>
          <w:rFonts w:ascii="Times New Roman" w:eastAsia="SimSun" w:hAnsi="Times New Roman" w:cs="Times New Roman"/>
          <w:iCs/>
          <w:color w:val="000000" w:themeColor="text1"/>
          <w:lang w:eastAsia="ar-SA"/>
        </w:rPr>
        <w:t>acjentem po zabiegu na sali wybudz</w:t>
      </w:r>
      <w:r w:rsidRPr="00165268">
        <w:rPr>
          <w:rFonts w:ascii="Times New Roman" w:eastAsia="SimSun" w:hAnsi="Times New Roman" w:cs="Times New Roman"/>
          <w:iCs/>
          <w:color w:val="000000" w:themeColor="text1"/>
          <w:lang w:eastAsia="ar-SA"/>
        </w:rPr>
        <w:t>eniowej – do czasu przekazania p</w:t>
      </w:r>
      <w:r w:rsidR="00877203" w:rsidRPr="00165268">
        <w:rPr>
          <w:rFonts w:ascii="Times New Roman" w:eastAsia="SimSun" w:hAnsi="Times New Roman" w:cs="Times New Roman"/>
          <w:iCs/>
          <w:color w:val="000000" w:themeColor="text1"/>
          <w:lang w:eastAsia="ar-SA"/>
        </w:rPr>
        <w:t>acjenta na właściwy oddział szpitalny Udzielającego Zamówienie;</w:t>
      </w:r>
    </w:p>
    <w:p w14:paraId="239DBDC8" w14:textId="755D3D3D" w:rsidR="00877203" w:rsidRPr="00165268" w:rsidRDefault="00877203" w:rsidP="00877203">
      <w:pPr>
        <w:widowControl w:val="0"/>
        <w:numPr>
          <w:ilvl w:val="1"/>
          <w:numId w:val="12"/>
        </w:numPr>
        <w:suppressAutoHyphens/>
        <w:spacing w:after="0" w:line="276" w:lineRule="auto"/>
        <w:jc w:val="both"/>
        <w:rPr>
          <w:rFonts w:ascii="Calibri" w:eastAsia="SimSun" w:hAnsi="Calibri" w:cs="font348"/>
          <w:color w:val="000000" w:themeColor="text1"/>
          <w:lang w:eastAsia="ar-SA"/>
        </w:rPr>
      </w:pPr>
      <w:r w:rsidRPr="00165268">
        <w:rPr>
          <w:rFonts w:ascii="Times New Roman" w:eastAsia="SimSun" w:hAnsi="Times New Roman" w:cs="Times New Roman"/>
          <w:iCs/>
          <w:color w:val="000000" w:themeColor="text1"/>
          <w:lang w:eastAsia="ar-SA"/>
        </w:rPr>
        <w:t xml:space="preserve">współpraca z </w:t>
      </w:r>
      <w:r w:rsidR="001032F1">
        <w:rPr>
          <w:rFonts w:ascii="Times New Roman" w:eastAsia="SimSun" w:hAnsi="Times New Roman" w:cs="Times New Roman"/>
          <w:iCs/>
          <w:color w:val="000000" w:themeColor="text1"/>
          <w:lang w:eastAsia="ar-SA"/>
        </w:rPr>
        <w:t>l</w:t>
      </w:r>
      <w:r w:rsidRPr="00165268">
        <w:rPr>
          <w:rFonts w:ascii="Times New Roman" w:eastAsia="SimSun" w:hAnsi="Times New Roman" w:cs="Times New Roman"/>
          <w:iCs/>
          <w:color w:val="000000" w:themeColor="text1"/>
          <w:lang w:eastAsia="ar-SA"/>
        </w:rPr>
        <w:t xml:space="preserve">ekarzem Zespołu </w:t>
      </w:r>
      <w:r w:rsidR="00134AAE">
        <w:rPr>
          <w:rFonts w:ascii="Times New Roman" w:eastAsia="SimSun" w:hAnsi="Times New Roman" w:cs="Times New Roman"/>
          <w:iCs/>
          <w:color w:val="000000" w:themeColor="text1"/>
          <w:lang w:eastAsia="ar-SA"/>
        </w:rPr>
        <w:t>Intensywnej Terapii</w:t>
      </w:r>
      <w:r w:rsidR="007F2D37" w:rsidRPr="00165268">
        <w:rPr>
          <w:rFonts w:ascii="Times New Roman" w:eastAsia="SimSun" w:hAnsi="Times New Roman" w:cs="Times New Roman"/>
          <w:iCs/>
          <w:color w:val="000000" w:themeColor="text1"/>
          <w:lang w:eastAsia="ar-SA"/>
        </w:rPr>
        <w:t xml:space="preserve"> </w:t>
      </w:r>
      <w:r w:rsidR="00C102F4" w:rsidRPr="00165268">
        <w:rPr>
          <w:rFonts w:ascii="Times New Roman" w:eastAsia="SimSun" w:hAnsi="Times New Roman" w:cs="Times New Roman"/>
          <w:iCs/>
          <w:color w:val="000000" w:themeColor="text1"/>
          <w:lang w:eastAsia="ar-SA"/>
        </w:rPr>
        <w:t>przy przekazywaniu p</w:t>
      </w:r>
      <w:r w:rsidR="00290AA9" w:rsidRPr="00165268">
        <w:rPr>
          <w:rFonts w:ascii="Times New Roman" w:eastAsia="SimSun" w:hAnsi="Times New Roman" w:cs="Times New Roman"/>
          <w:iCs/>
          <w:color w:val="000000" w:themeColor="text1"/>
          <w:lang w:eastAsia="ar-SA"/>
        </w:rPr>
        <w:t>acjentów po zabiegach;</w:t>
      </w:r>
    </w:p>
    <w:p w14:paraId="782A3D54" w14:textId="4C00B4C4" w:rsidR="00290AA9" w:rsidRPr="00165268" w:rsidRDefault="00290AA9" w:rsidP="00290AA9">
      <w:pPr>
        <w:widowControl w:val="0"/>
        <w:numPr>
          <w:ilvl w:val="1"/>
          <w:numId w:val="12"/>
        </w:numPr>
        <w:suppressAutoHyphens/>
        <w:spacing w:after="0" w:line="276" w:lineRule="auto"/>
        <w:jc w:val="both"/>
        <w:rPr>
          <w:rFonts w:ascii="Calibri" w:eastAsia="SimSun" w:hAnsi="Calibri" w:cs="font348"/>
          <w:color w:val="000000" w:themeColor="text1"/>
          <w:lang w:eastAsia="ar-SA"/>
        </w:rPr>
      </w:pPr>
      <w:r w:rsidRPr="00165268">
        <w:rPr>
          <w:rFonts w:ascii="Times New Roman" w:eastAsia="SimSun" w:hAnsi="Times New Roman" w:cs="Times New Roman"/>
          <w:iCs/>
          <w:color w:val="000000" w:themeColor="text1"/>
          <w:lang w:eastAsia="ar-SA"/>
        </w:rPr>
        <w:t>ścisłą współpracę w realizacji funkcji Udzielającego Zamówienie jako centrum urazowego oraz w ramach Szpitalnego Oddziału Ratun</w:t>
      </w:r>
      <w:r w:rsidR="00DE3F20" w:rsidRPr="00165268">
        <w:rPr>
          <w:rFonts w:ascii="Times New Roman" w:eastAsia="SimSun" w:hAnsi="Times New Roman" w:cs="Times New Roman"/>
          <w:iCs/>
          <w:color w:val="000000" w:themeColor="text1"/>
          <w:lang w:eastAsia="ar-SA"/>
        </w:rPr>
        <w:t>kowego Udzielającego Zamówienie</w:t>
      </w:r>
      <w:r w:rsidR="00546D4A" w:rsidRPr="00165268">
        <w:rPr>
          <w:rFonts w:ascii="Times New Roman" w:eastAsia="SimSun" w:hAnsi="Times New Roman" w:cs="Times New Roman"/>
          <w:iCs/>
          <w:color w:val="000000" w:themeColor="text1"/>
          <w:lang w:eastAsia="ar-SA"/>
        </w:rPr>
        <w:t>;</w:t>
      </w:r>
    </w:p>
    <w:p w14:paraId="39E63682" w14:textId="3CD3F364" w:rsidR="007F2D37" w:rsidRPr="00165268" w:rsidRDefault="000B538C" w:rsidP="00DE3F20">
      <w:pPr>
        <w:pStyle w:val="Akapitzlist"/>
        <w:numPr>
          <w:ilvl w:val="1"/>
          <w:numId w:val="12"/>
        </w:numPr>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udzielanie porad dla p</w:t>
      </w:r>
      <w:r w:rsidR="00546D4A" w:rsidRPr="00165268">
        <w:rPr>
          <w:rFonts w:ascii="Times New Roman" w:eastAsia="SimSun" w:hAnsi="Times New Roman" w:cs="Times New Roman"/>
          <w:color w:val="000000" w:themeColor="text1"/>
          <w:lang w:eastAsia="ar-SA"/>
        </w:rPr>
        <w:t>acjentów w Poradni Anestezjologicznej.</w:t>
      </w:r>
    </w:p>
    <w:p w14:paraId="1A709098" w14:textId="5ADF6A84" w:rsidR="00C07CA3" w:rsidRPr="00165268" w:rsidRDefault="00C102F4" w:rsidP="00C102F4">
      <w:pPr>
        <w:widowControl w:val="0"/>
        <w:numPr>
          <w:ilvl w:val="0"/>
          <w:numId w:val="12"/>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Przyjmujący Zamówienie będzie realizował przedmiot umowy w ramach Zespołu Anestezjologów, podlegający </w:t>
      </w:r>
      <w:r w:rsidR="008E275E">
        <w:rPr>
          <w:rFonts w:ascii="Times New Roman" w:eastAsia="SimSun" w:hAnsi="Times New Roman" w:cs="Times New Roman"/>
          <w:color w:val="000000" w:themeColor="text1"/>
          <w:lang w:eastAsia="ar-SA"/>
        </w:rPr>
        <w:t>merytorycznie Koordynatorowi Anestezjologów</w:t>
      </w:r>
      <w:r w:rsidR="00290AA9" w:rsidRPr="00165268">
        <w:rPr>
          <w:rFonts w:ascii="Times New Roman" w:eastAsia="SimSun" w:hAnsi="Times New Roman" w:cs="Times New Roman"/>
          <w:color w:val="000000" w:themeColor="text1"/>
          <w:lang w:eastAsia="ar-SA"/>
        </w:rPr>
        <w:t xml:space="preserve"> </w:t>
      </w:r>
      <w:r w:rsidR="008E275E">
        <w:rPr>
          <w:rFonts w:ascii="Times New Roman" w:eastAsia="SimSun" w:hAnsi="Times New Roman" w:cs="Times New Roman"/>
          <w:color w:val="000000" w:themeColor="text1"/>
          <w:lang w:eastAsia="ar-SA"/>
        </w:rPr>
        <w:t>i Kierownikowi Oddziału</w:t>
      </w:r>
      <w:r w:rsidR="00476CF6">
        <w:rPr>
          <w:rFonts w:ascii="Times New Roman" w:eastAsia="SimSun" w:hAnsi="Times New Roman" w:cs="Times New Roman"/>
          <w:color w:val="000000" w:themeColor="text1"/>
          <w:lang w:eastAsia="ar-SA"/>
        </w:rPr>
        <w:t>,</w:t>
      </w:r>
      <w:r w:rsidR="008E275E">
        <w:rPr>
          <w:rFonts w:ascii="Times New Roman" w:eastAsia="SimSun" w:hAnsi="Times New Roman" w:cs="Times New Roman"/>
          <w:color w:val="000000" w:themeColor="text1"/>
          <w:lang w:eastAsia="ar-SA"/>
        </w:rPr>
        <w:t xml:space="preserve"> </w:t>
      </w:r>
      <w:r w:rsidRPr="00165268">
        <w:rPr>
          <w:rFonts w:ascii="Times New Roman" w:eastAsia="SimSun" w:hAnsi="Times New Roman" w:cs="Times New Roman"/>
          <w:color w:val="000000" w:themeColor="text1"/>
          <w:lang w:eastAsia="ar-SA"/>
        </w:rPr>
        <w:t>w oparciu o harmonogramy</w:t>
      </w:r>
      <w:r w:rsidR="00D71C6A" w:rsidRPr="00165268">
        <w:rPr>
          <w:rFonts w:ascii="Times New Roman" w:eastAsia="SimSun" w:hAnsi="Times New Roman" w:cs="Times New Roman"/>
          <w:color w:val="000000" w:themeColor="text1"/>
          <w:lang w:eastAsia="ar-SA"/>
        </w:rPr>
        <w:t xml:space="preserve"> pracy ustalane przez</w:t>
      </w:r>
      <w:r w:rsidR="00290AA9" w:rsidRPr="00165268">
        <w:rPr>
          <w:rFonts w:ascii="Times New Roman" w:eastAsia="SimSun" w:hAnsi="Times New Roman" w:cs="Times New Roman"/>
          <w:color w:val="000000" w:themeColor="text1"/>
          <w:lang w:eastAsia="ar-SA"/>
        </w:rPr>
        <w:t xml:space="preserve"> </w:t>
      </w:r>
      <w:r w:rsidR="00134AAE">
        <w:rPr>
          <w:rFonts w:ascii="Times New Roman" w:eastAsia="SimSun" w:hAnsi="Times New Roman" w:cs="Times New Roman"/>
          <w:color w:val="000000" w:themeColor="text1"/>
          <w:lang w:eastAsia="ar-SA"/>
        </w:rPr>
        <w:t xml:space="preserve">Koordynatora Anestezjologów na zlecenie </w:t>
      </w:r>
      <w:r w:rsidR="00290AA9" w:rsidRPr="00165268">
        <w:rPr>
          <w:rFonts w:ascii="Times New Roman" w:eastAsia="SimSun" w:hAnsi="Times New Roman" w:cs="Times New Roman"/>
          <w:color w:val="000000" w:themeColor="text1"/>
          <w:lang w:eastAsia="ar-SA"/>
        </w:rPr>
        <w:t>Kierownika Bloku Operacyjnego</w:t>
      </w:r>
      <w:r w:rsidR="00134AAE">
        <w:rPr>
          <w:rFonts w:ascii="Times New Roman" w:eastAsia="SimSun" w:hAnsi="Times New Roman" w:cs="Times New Roman"/>
          <w:color w:val="000000" w:themeColor="text1"/>
          <w:lang w:eastAsia="ar-SA"/>
        </w:rPr>
        <w:t>,</w:t>
      </w:r>
      <w:r w:rsidR="00290AA9" w:rsidRPr="00165268">
        <w:rPr>
          <w:rFonts w:ascii="Times New Roman" w:eastAsia="SimSun" w:hAnsi="Times New Roman" w:cs="Times New Roman"/>
          <w:color w:val="000000" w:themeColor="text1"/>
          <w:lang w:eastAsia="ar-SA"/>
        </w:rPr>
        <w:t xml:space="preserve"> </w:t>
      </w:r>
      <w:r w:rsidR="00476CF6">
        <w:rPr>
          <w:rFonts w:ascii="Times New Roman" w:eastAsia="SimSun" w:hAnsi="Times New Roman" w:cs="Times New Roman"/>
          <w:color w:val="000000" w:themeColor="text1"/>
          <w:lang w:eastAsia="ar-SA"/>
        </w:rPr>
        <w:t>z uwzględnieniem zapotrzebowania przez inne komórki organizacyjne</w:t>
      </w:r>
      <w:r w:rsidR="00290AA9" w:rsidRPr="00165268">
        <w:rPr>
          <w:rFonts w:ascii="Times New Roman" w:eastAsia="SimSun" w:hAnsi="Times New Roman" w:cs="Times New Roman"/>
          <w:color w:val="000000" w:themeColor="text1"/>
          <w:lang w:eastAsia="ar-SA"/>
        </w:rPr>
        <w:t>.</w:t>
      </w:r>
    </w:p>
    <w:p w14:paraId="6B67E119" w14:textId="02816E81" w:rsidR="00C07CA3" w:rsidRPr="00165268" w:rsidRDefault="00C07CA3" w:rsidP="00C07CA3">
      <w:pPr>
        <w:widowControl w:val="0"/>
        <w:numPr>
          <w:ilvl w:val="0"/>
          <w:numId w:val="12"/>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Ogólna liczba świadczeń zdrowotnych zależna będzie od zapotrzebowania Udzielającego Zamówienie.</w:t>
      </w:r>
    </w:p>
    <w:p w14:paraId="0B3359AC" w14:textId="349F9A14" w:rsidR="00C07CA3" w:rsidRPr="00165268" w:rsidRDefault="00C07CA3" w:rsidP="00C07CA3">
      <w:pPr>
        <w:widowControl w:val="0"/>
        <w:numPr>
          <w:ilvl w:val="0"/>
          <w:numId w:val="12"/>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Przyjmujący Zamówienie oświadcza, iż posiada kwalifikacje i niezbędne uprawnienia do wykonywania przedmiotu Umowy, w szczególności posiada II stopień specjalizacji lub tytuł specjalisty w dziedzinie anestezjologii i intensywnej terapii oraz </w:t>
      </w:r>
      <w:r w:rsidR="003A6ADA" w:rsidRPr="00165268">
        <w:rPr>
          <w:rFonts w:ascii="Times New Roman" w:eastAsia="SimSun" w:hAnsi="Times New Roman" w:cs="Times New Roman"/>
          <w:color w:val="000000" w:themeColor="text1"/>
          <w:lang w:eastAsia="ar-SA"/>
        </w:rPr>
        <w:t xml:space="preserve">co najmniej roczne </w:t>
      </w:r>
      <w:r w:rsidRPr="00165268">
        <w:rPr>
          <w:rFonts w:ascii="Times New Roman" w:eastAsia="SimSun" w:hAnsi="Times New Roman" w:cs="Times New Roman"/>
          <w:iCs/>
          <w:color w:val="000000" w:themeColor="text1"/>
          <w:lang w:eastAsia="ar-SA"/>
        </w:rPr>
        <w:t>doświadczenie w znieczulaniu pacjentów z obrażeniami wielonarządowymi.</w:t>
      </w:r>
    </w:p>
    <w:p w14:paraId="4C03CA04" w14:textId="480632DA" w:rsidR="00C07CA3" w:rsidRPr="00165268" w:rsidRDefault="00C07CA3" w:rsidP="00C07CA3">
      <w:pPr>
        <w:widowControl w:val="0"/>
        <w:numPr>
          <w:ilvl w:val="0"/>
          <w:numId w:val="12"/>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Miejscem udzielania świadczeń zdrowotnych będzie </w:t>
      </w:r>
      <w:r w:rsidRPr="00165268">
        <w:rPr>
          <w:rFonts w:ascii="Times New Roman" w:eastAsia="SimSun" w:hAnsi="Times New Roman" w:cs="Times New Roman"/>
          <w:iCs/>
          <w:color w:val="000000" w:themeColor="text1"/>
          <w:lang w:eastAsia="ar-SA"/>
        </w:rPr>
        <w:t>Blok Operacyjny</w:t>
      </w:r>
      <w:r w:rsidR="00570A9C" w:rsidRPr="00165268">
        <w:rPr>
          <w:rFonts w:ascii="Times New Roman" w:eastAsia="SimSun" w:hAnsi="Times New Roman" w:cs="Times New Roman"/>
          <w:iCs/>
          <w:color w:val="000000" w:themeColor="text1"/>
          <w:lang w:eastAsia="ar-SA"/>
        </w:rPr>
        <w:t xml:space="preserve"> oraz </w:t>
      </w:r>
      <w:r w:rsidR="00476CF6">
        <w:rPr>
          <w:rFonts w:ascii="Times New Roman" w:eastAsia="SimSun" w:hAnsi="Times New Roman" w:cs="Times New Roman"/>
          <w:iCs/>
          <w:color w:val="000000" w:themeColor="text1"/>
          <w:lang w:eastAsia="ar-SA"/>
        </w:rPr>
        <w:t xml:space="preserve">inne </w:t>
      </w:r>
      <w:r w:rsidR="00570A9C" w:rsidRPr="00165268">
        <w:rPr>
          <w:rFonts w:ascii="Times New Roman" w:eastAsia="SimSun" w:hAnsi="Times New Roman" w:cs="Times New Roman"/>
          <w:iCs/>
          <w:color w:val="000000" w:themeColor="text1"/>
          <w:lang w:eastAsia="ar-SA"/>
        </w:rPr>
        <w:t xml:space="preserve">komórki organizacyjne znajdujące się przy ul. Jakubowskiego 2 w Krakowie </w:t>
      </w:r>
      <w:r w:rsidR="00877203" w:rsidRPr="00165268">
        <w:rPr>
          <w:rFonts w:ascii="Times New Roman" w:eastAsia="SimSun" w:hAnsi="Times New Roman" w:cs="Times New Roman"/>
          <w:i/>
          <w:iCs/>
          <w:color w:val="000000" w:themeColor="text1"/>
          <w:vertAlign w:val="superscript"/>
          <w:lang w:eastAsia="ar-SA"/>
        </w:rPr>
        <w:t xml:space="preserve"> </w:t>
      </w:r>
      <w:r w:rsidRPr="00165268">
        <w:rPr>
          <w:rFonts w:ascii="Times New Roman" w:eastAsia="SimSun" w:hAnsi="Times New Roman" w:cs="Times New Roman"/>
          <w:color w:val="000000" w:themeColor="text1"/>
          <w:lang w:eastAsia="ar-SA"/>
        </w:rPr>
        <w:t>Udzielającego Zamówienie</w:t>
      </w:r>
      <w:r w:rsidR="00D31824" w:rsidRPr="00165268">
        <w:rPr>
          <w:rFonts w:ascii="Times New Roman" w:eastAsia="SimSun" w:hAnsi="Times New Roman" w:cs="Times New Roman"/>
          <w:i/>
          <w:iCs/>
          <w:color w:val="000000" w:themeColor="text1"/>
          <w:lang w:eastAsia="ar-SA"/>
        </w:rPr>
        <w:t xml:space="preserve"> </w:t>
      </w:r>
      <w:r w:rsidR="00D31824" w:rsidRPr="00165268">
        <w:rPr>
          <w:rFonts w:ascii="Times New Roman" w:eastAsia="SimSun" w:hAnsi="Times New Roman" w:cs="Times New Roman"/>
          <w:iCs/>
          <w:color w:val="000000" w:themeColor="text1"/>
          <w:lang w:eastAsia="ar-SA"/>
        </w:rPr>
        <w:t>z</w:t>
      </w:r>
      <w:r w:rsidR="00D31824" w:rsidRPr="00165268">
        <w:rPr>
          <w:rFonts w:ascii="Times New Roman" w:eastAsia="SimSun" w:hAnsi="Times New Roman" w:cs="Times New Roman"/>
          <w:i/>
          <w:iCs/>
          <w:color w:val="000000" w:themeColor="text1"/>
          <w:lang w:eastAsia="ar-SA"/>
        </w:rPr>
        <w:t xml:space="preserve"> </w:t>
      </w:r>
      <w:r w:rsidR="007F2D37" w:rsidRPr="00165268">
        <w:rPr>
          <w:rFonts w:ascii="Times New Roman" w:eastAsia="SimSun" w:hAnsi="Times New Roman" w:cs="Times New Roman"/>
          <w:iCs/>
          <w:color w:val="000000" w:themeColor="text1"/>
          <w:lang w:eastAsia="ar-SA"/>
        </w:rPr>
        <w:t>zastrzeżeniem pkt 7</w:t>
      </w:r>
      <w:r w:rsidR="00D31824" w:rsidRPr="00165268">
        <w:rPr>
          <w:rFonts w:ascii="Times New Roman" w:eastAsia="SimSun" w:hAnsi="Times New Roman" w:cs="Times New Roman"/>
          <w:iCs/>
          <w:color w:val="000000" w:themeColor="text1"/>
          <w:lang w:eastAsia="ar-SA"/>
        </w:rPr>
        <w:t xml:space="preserve"> niniejszego paragrafu.</w:t>
      </w:r>
    </w:p>
    <w:p w14:paraId="2C1D4F92" w14:textId="54961B1D" w:rsidR="00290AA9" w:rsidRPr="00165268" w:rsidRDefault="00290AA9" w:rsidP="00C07CA3">
      <w:pPr>
        <w:widowControl w:val="0"/>
        <w:numPr>
          <w:ilvl w:val="0"/>
          <w:numId w:val="12"/>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iCs/>
          <w:color w:val="000000" w:themeColor="text1"/>
          <w:lang w:eastAsia="ar-SA"/>
        </w:rPr>
        <w:t>Przyjmujący Zamó</w:t>
      </w:r>
      <w:r w:rsidR="00D31824" w:rsidRPr="00165268">
        <w:rPr>
          <w:rFonts w:ascii="Times New Roman" w:eastAsia="SimSun" w:hAnsi="Times New Roman" w:cs="Times New Roman"/>
          <w:iCs/>
          <w:color w:val="000000" w:themeColor="text1"/>
          <w:lang w:eastAsia="ar-SA"/>
        </w:rPr>
        <w:t xml:space="preserve">wienie w zależności od </w:t>
      </w:r>
      <w:r w:rsidRPr="00165268">
        <w:rPr>
          <w:rFonts w:ascii="Times New Roman" w:eastAsia="SimSun" w:hAnsi="Times New Roman" w:cs="Times New Roman"/>
          <w:iCs/>
          <w:color w:val="000000" w:themeColor="text1"/>
          <w:lang w:eastAsia="ar-SA"/>
        </w:rPr>
        <w:t xml:space="preserve">potrzeb </w:t>
      </w:r>
      <w:r w:rsidR="00D31824" w:rsidRPr="00165268">
        <w:rPr>
          <w:rFonts w:ascii="Times New Roman" w:eastAsia="SimSun" w:hAnsi="Times New Roman" w:cs="Times New Roman"/>
          <w:iCs/>
          <w:color w:val="000000" w:themeColor="text1"/>
          <w:lang w:eastAsia="ar-SA"/>
        </w:rPr>
        <w:t xml:space="preserve">Udzielającego Zamówienie będzie udzielał świadczeń zdrowotnych w </w:t>
      </w:r>
      <w:r w:rsidR="00E45134">
        <w:rPr>
          <w:rFonts w:ascii="Times New Roman" w:eastAsia="SimSun" w:hAnsi="Times New Roman" w:cs="Times New Roman"/>
          <w:iCs/>
          <w:color w:val="000000" w:themeColor="text1"/>
          <w:lang w:eastAsia="ar-SA"/>
        </w:rPr>
        <w:t xml:space="preserve">innych </w:t>
      </w:r>
      <w:r w:rsidR="00D31824" w:rsidRPr="00165268">
        <w:rPr>
          <w:rFonts w:ascii="Times New Roman" w:eastAsia="SimSun" w:hAnsi="Times New Roman" w:cs="Times New Roman"/>
          <w:iCs/>
          <w:color w:val="000000" w:themeColor="text1"/>
          <w:lang w:eastAsia="ar-SA"/>
        </w:rPr>
        <w:t>komórkach organizacyjnych Udzielającego Zamówienie</w:t>
      </w:r>
      <w:r w:rsidR="0040778F" w:rsidRPr="00165268">
        <w:rPr>
          <w:rFonts w:ascii="Times New Roman" w:eastAsia="SimSun" w:hAnsi="Times New Roman" w:cs="Times New Roman"/>
          <w:iCs/>
          <w:color w:val="000000" w:themeColor="text1"/>
          <w:lang w:eastAsia="ar-SA"/>
        </w:rPr>
        <w:t>.</w:t>
      </w:r>
    </w:p>
    <w:p w14:paraId="43A18FCA" w14:textId="1368FD6B" w:rsidR="00C07CA3" w:rsidRPr="00165268" w:rsidRDefault="00C07CA3" w:rsidP="00C07CA3">
      <w:pPr>
        <w:suppressAutoHyphens/>
        <w:spacing w:after="0" w:line="100" w:lineRule="atLeast"/>
        <w:jc w:val="center"/>
        <w:rPr>
          <w:rFonts w:ascii="Calibri" w:eastAsia="SimSun" w:hAnsi="Calibri" w:cs="font348"/>
          <w:color w:val="000000" w:themeColor="text1"/>
          <w:lang w:eastAsia="ar-SA"/>
        </w:rPr>
      </w:pPr>
    </w:p>
    <w:p w14:paraId="28160EDA" w14:textId="77777777" w:rsidR="00C07CA3" w:rsidRPr="00165268" w:rsidRDefault="00C07CA3" w:rsidP="00C07CA3">
      <w:pPr>
        <w:suppressAutoHyphens/>
        <w:spacing w:after="0" w:line="100" w:lineRule="atLeast"/>
        <w:jc w:val="center"/>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2.</w:t>
      </w:r>
    </w:p>
    <w:p w14:paraId="71448C32" w14:textId="77777777" w:rsidR="00C07CA3" w:rsidRPr="00165268" w:rsidRDefault="00C07CA3" w:rsidP="00C07CA3">
      <w:pPr>
        <w:numPr>
          <w:ilvl w:val="0"/>
          <w:numId w:val="20"/>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6DC3538C" w14:textId="77777777" w:rsidR="00C07CA3" w:rsidRPr="00165268" w:rsidRDefault="00C07CA3" w:rsidP="00C07CA3">
      <w:pPr>
        <w:numPr>
          <w:ilvl w:val="0"/>
          <w:numId w:val="20"/>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Uprawnienia kontrolne Udzielającego Zamówienie obejmują w szczególności:</w:t>
      </w:r>
    </w:p>
    <w:p w14:paraId="79690596" w14:textId="77777777" w:rsidR="00C07CA3" w:rsidRPr="00165268" w:rsidRDefault="00C07CA3" w:rsidP="00C07CA3">
      <w:pPr>
        <w:numPr>
          <w:ilvl w:val="1"/>
          <w:numId w:val="13"/>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prawo kontroli wykonywania i jakości udzielanych świadczeń zdrowotnych,</w:t>
      </w:r>
    </w:p>
    <w:p w14:paraId="4D0842B4" w14:textId="77777777" w:rsidR="00C07CA3" w:rsidRPr="00165268" w:rsidRDefault="00C07CA3" w:rsidP="00C07CA3">
      <w:pPr>
        <w:numPr>
          <w:ilvl w:val="1"/>
          <w:numId w:val="13"/>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prawo żądania informacji o zakresie wykonywanych świadczeń zdrowotnych,</w:t>
      </w:r>
    </w:p>
    <w:p w14:paraId="50F3CCEE" w14:textId="77777777" w:rsidR="00C07CA3" w:rsidRPr="00165268" w:rsidRDefault="00C07CA3" w:rsidP="00C07CA3">
      <w:pPr>
        <w:numPr>
          <w:ilvl w:val="1"/>
          <w:numId w:val="13"/>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kontrolę nad przestrzeganiem regulaminów Udzielającego Zamówienie,</w:t>
      </w:r>
    </w:p>
    <w:p w14:paraId="3409A2A0" w14:textId="77777777" w:rsidR="00C07CA3" w:rsidRPr="00165268" w:rsidRDefault="00C07CA3" w:rsidP="00C07CA3">
      <w:pPr>
        <w:numPr>
          <w:ilvl w:val="1"/>
          <w:numId w:val="13"/>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kontrolę właściwego wykorzystania i eksploatacji sprzętu.</w:t>
      </w:r>
    </w:p>
    <w:p w14:paraId="70B097A2" w14:textId="2DE8FB0F" w:rsidR="00C07CA3" w:rsidRPr="00165268" w:rsidRDefault="00C07CA3" w:rsidP="00C07CA3">
      <w:pPr>
        <w:numPr>
          <w:ilvl w:val="0"/>
          <w:numId w:val="20"/>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Kontrolujący, z wyjątkiem </w:t>
      </w:r>
      <w:r w:rsidRPr="00165268">
        <w:rPr>
          <w:rFonts w:ascii="Times New Roman" w:eastAsia="SimSun" w:hAnsi="Times New Roman" w:cs="Times New Roman"/>
          <w:iCs/>
          <w:color w:val="000000" w:themeColor="text1"/>
          <w:lang w:eastAsia="ar-SA"/>
        </w:rPr>
        <w:t xml:space="preserve">Kierownika </w:t>
      </w:r>
      <w:r w:rsidR="006E6657">
        <w:rPr>
          <w:rFonts w:ascii="Times New Roman" w:eastAsia="SimSun" w:hAnsi="Times New Roman" w:cs="Times New Roman"/>
          <w:iCs/>
          <w:color w:val="000000" w:themeColor="text1"/>
          <w:lang w:eastAsia="ar-SA"/>
        </w:rPr>
        <w:t xml:space="preserve">Oddziału, Koordynatora Anestezjologów i Kierownika </w:t>
      </w:r>
      <w:r w:rsidRPr="00165268">
        <w:rPr>
          <w:rFonts w:ascii="Times New Roman" w:eastAsia="SimSun" w:hAnsi="Times New Roman" w:cs="Times New Roman"/>
          <w:iCs/>
          <w:color w:val="000000" w:themeColor="text1"/>
          <w:lang w:eastAsia="ar-SA"/>
        </w:rPr>
        <w:t>Bloku Operacyjnego</w:t>
      </w:r>
      <w:r w:rsidR="000533A4">
        <w:rPr>
          <w:rFonts w:ascii="Times New Roman" w:eastAsia="SimSun" w:hAnsi="Times New Roman" w:cs="Times New Roman"/>
          <w:iCs/>
          <w:color w:val="000000" w:themeColor="text1"/>
          <w:lang w:eastAsia="ar-SA"/>
        </w:rPr>
        <w:t xml:space="preserve"> (w zakresie zadań wykonywanych na Bloku Operacyjnym)</w:t>
      </w:r>
      <w:r w:rsidRPr="00165268">
        <w:rPr>
          <w:rFonts w:ascii="Times New Roman" w:eastAsia="SimSun" w:hAnsi="Times New Roman" w:cs="Times New Roman"/>
          <w:color w:val="000000" w:themeColor="text1"/>
          <w:lang w:eastAsia="ar-SA"/>
        </w:rPr>
        <w:t xml:space="preserve">, muszą posiadać upoważnienie Dyrektora Udzielającego Zamówienie, zaś czynności kontrolne dotyczące spraw medycznych mogą być wykonywane przez osobę, wykonującą zawód medyczny. </w:t>
      </w:r>
    </w:p>
    <w:p w14:paraId="41B614F1" w14:textId="77777777" w:rsidR="00C07CA3" w:rsidRPr="00165268" w:rsidRDefault="00C07CA3" w:rsidP="00C07CA3">
      <w:pPr>
        <w:suppressAutoHyphens/>
        <w:spacing w:after="0" w:line="276" w:lineRule="auto"/>
        <w:jc w:val="center"/>
        <w:rPr>
          <w:rFonts w:ascii="Times New Roman" w:eastAsia="SimSun" w:hAnsi="Times New Roman" w:cs="Times New Roman"/>
          <w:color w:val="000000" w:themeColor="text1"/>
          <w:lang w:eastAsia="ar-SA"/>
        </w:rPr>
      </w:pPr>
    </w:p>
    <w:p w14:paraId="014E3B65" w14:textId="77777777" w:rsidR="00C07CA3" w:rsidRPr="00165268" w:rsidRDefault="00C07CA3" w:rsidP="00C07CA3">
      <w:pPr>
        <w:suppressAutoHyphens/>
        <w:spacing w:after="0" w:line="276" w:lineRule="auto"/>
        <w:jc w:val="center"/>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3.</w:t>
      </w:r>
    </w:p>
    <w:p w14:paraId="31493D00" w14:textId="77777777" w:rsidR="00C07CA3" w:rsidRPr="00165268" w:rsidRDefault="00C07CA3" w:rsidP="00C07CA3">
      <w:pPr>
        <w:numPr>
          <w:ilvl w:val="0"/>
          <w:numId w:val="2"/>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61B60264" w14:textId="77777777" w:rsidR="00C07CA3" w:rsidRPr="00165268" w:rsidRDefault="00C07CA3" w:rsidP="00C07CA3">
      <w:pPr>
        <w:numPr>
          <w:ilvl w:val="0"/>
          <w:numId w:val="2"/>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lastRenderedPageBreak/>
        <w:t xml:space="preserve">Przyjmujący Zamówienie oświadcza, że przed podpisaniem Umowy zapoznał się </w:t>
      </w:r>
      <w:r w:rsidRPr="00165268">
        <w:rPr>
          <w:rFonts w:ascii="Times New Roman" w:eastAsia="SimSun" w:hAnsi="Times New Roman" w:cs="Times New Roman"/>
          <w:color w:val="000000" w:themeColor="text1"/>
          <w:lang w:eastAsia="ar-SA"/>
        </w:rPr>
        <w:br/>
        <w:t>z warunkami zapewnianymi przez Udzielającego Zamówienie, o których mowa w ust. 1 niniejszego paragrafu i nie wnosi żadnych zastrzeżeń w tym zakresie.</w:t>
      </w:r>
    </w:p>
    <w:p w14:paraId="1E86900F" w14:textId="77777777" w:rsidR="00C07CA3" w:rsidRPr="00165268" w:rsidRDefault="00C07CA3" w:rsidP="00C07CA3">
      <w:pPr>
        <w:numPr>
          <w:ilvl w:val="0"/>
          <w:numId w:val="2"/>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Przyjmujący Zamówienie jest każdorazowo zobowiązany do pisemnego (pod rygorem nieważności) zgłoszenia Udzielającemu Zamówienie ewentualnych zastrzeżeń, jakie by miał </w:t>
      </w:r>
      <w:r w:rsidRPr="00165268">
        <w:rPr>
          <w:rFonts w:ascii="Times New Roman" w:eastAsia="SimSun" w:hAnsi="Times New Roman" w:cs="Times New Roman"/>
          <w:color w:val="000000" w:themeColor="text1"/>
          <w:lang w:eastAsia="ar-SA"/>
        </w:rPr>
        <w:br/>
        <w:t xml:space="preserve">w przyszłości co do braku zabezpieczenia lub niewłaściwego zabezpieczenia warunków, </w:t>
      </w:r>
      <w:r w:rsidRPr="00165268">
        <w:rPr>
          <w:rFonts w:ascii="Times New Roman" w:eastAsia="SimSun" w:hAnsi="Times New Roman" w:cs="Times New Roman"/>
          <w:color w:val="000000" w:themeColor="text1"/>
          <w:lang w:eastAsia="ar-SA"/>
        </w:rPr>
        <w:br/>
        <w:t xml:space="preserve">o których mowa w ust. 1 niniejszego paragrafu. W przypadku braku powyższego zgłoszenia przyjmuje się, iż Przyjmujący Zamówienie nie wnosi tego rodzaju zastrzeżeń, a warunki, </w:t>
      </w:r>
      <w:r w:rsidRPr="00165268">
        <w:rPr>
          <w:rFonts w:ascii="Times New Roman" w:eastAsia="SimSun" w:hAnsi="Times New Roman" w:cs="Times New Roman"/>
          <w:color w:val="000000" w:themeColor="text1"/>
          <w:lang w:eastAsia="ar-SA"/>
        </w:rPr>
        <w:br/>
        <w:t xml:space="preserve">o których mowa w ust. 1 niniejszego paragrafu, są należycie zabezpieczone przez Udzielającego Zamówienie. </w:t>
      </w:r>
    </w:p>
    <w:p w14:paraId="7CD4372B" w14:textId="4D312445" w:rsidR="00AA497F" w:rsidRPr="00165268" w:rsidRDefault="00AA497F" w:rsidP="00C07CA3">
      <w:pPr>
        <w:suppressAutoHyphens/>
        <w:spacing w:after="0" w:line="276" w:lineRule="auto"/>
        <w:jc w:val="both"/>
        <w:rPr>
          <w:rFonts w:ascii="Times New Roman" w:eastAsia="SimSun" w:hAnsi="Times New Roman" w:cs="Times New Roman"/>
          <w:color w:val="000000" w:themeColor="text1"/>
          <w:lang w:eastAsia="ar-SA"/>
        </w:rPr>
      </w:pPr>
    </w:p>
    <w:p w14:paraId="67956EDD" w14:textId="77777777" w:rsidR="00C07CA3" w:rsidRPr="00165268" w:rsidRDefault="00C07CA3" w:rsidP="00C07CA3">
      <w:pPr>
        <w:suppressAutoHyphens/>
        <w:spacing w:after="0" w:line="276" w:lineRule="auto"/>
        <w:jc w:val="center"/>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4.</w:t>
      </w:r>
    </w:p>
    <w:p w14:paraId="6ACAF730" w14:textId="77777777" w:rsidR="00C07CA3" w:rsidRPr="00165268" w:rsidRDefault="00C07CA3" w:rsidP="00C07CA3">
      <w:pPr>
        <w:numPr>
          <w:ilvl w:val="0"/>
          <w:numId w:val="3"/>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Przyjmujący Zamówienie zobowiązuje się do rzetelnego wykonywania świadczeń zdrowotnych, zgodnie ze wskazaniami aktualnej wiedzy medycznej, dostępnymi metodami i środkami zapobiegania, rozpoznawania i leczenia chorób zgodnie z zasadami etyki zawodowej oraz należytą starannością, wykorzystując wiedzę i umiejętności medyczne oraz postęp w tym zakresie, a także warunki techniczne, jakimi dysponuje Udzielający Zamówienie.</w:t>
      </w:r>
    </w:p>
    <w:p w14:paraId="0779E3A7" w14:textId="77777777" w:rsidR="00C07CA3" w:rsidRPr="00165268" w:rsidRDefault="00C07CA3" w:rsidP="00C07CA3">
      <w:pPr>
        <w:numPr>
          <w:ilvl w:val="0"/>
          <w:numId w:val="3"/>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Przyjmujący Zamówienie zobowiązany jest w szczególności do:</w:t>
      </w:r>
    </w:p>
    <w:p w14:paraId="6A1F30D7" w14:textId="77777777" w:rsidR="00C07CA3" w:rsidRPr="00165268" w:rsidRDefault="00C07CA3" w:rsidP="00C07CA3">
      <w:pPr>
        <w:numPr>
          <w:ilvl w:val="1"/>
          <w:numId w:val="14"/>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Wykonywania świadczeń zdrowotnych określonych w Umowie zgodnie z wiedzą medyczną i Kodeksem Etyki Lekarskiej, obowiązującymi przepisami prawa i Zarządzeniami Prezesa NFZ co do zakresu objętego niniejszą Umową oraz Zarządzeniami Dyrekcji Szpitala Uniwersyteckiego i obowiązującymi u Udzielającego Zamówienie procedurami;</w:t>
      </w:r>
    </w:p>
    <w:p w14:paraId="49A1AAA1" w14:textId="55FB18EE" w:rsidR="00C07CA3" w:rsidRPr="00165268" w:rsidRDefault="00C07CA3" w:rsidP="00C07CA3">
      <w:pPr>
        <w:numPr>
          <w:ilvl w:val="1"/>
          <w:numId w:val="14"/>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Udzielenia pomocy lekarskiej w każdym </w:t>
      </w:r>
      <w:r w:rsidR="00877203" w:rsidRPr="00165268">
        <w:rPr>
          <w:rFonts w:ascii="Times New Roman" w:eastAsia="SimSun" w:hAnsi="Times New Roman" w:cs="Times New Roman"/>
          <w:color w:val="000000" w:themeColor="text1"/>
          <w:lang w:eastAsia="ar-SA"/>
        </w:rPr>
        <w:t>przypadku niecierpiącym zwłoki;</w:t>
      </w:r>
    </w:p>
    <w:p w14:paraId="5A1BCC5C" w14:textId="3072C9FC" w:rsidR="00C07CA3" w:rsidRPr="00165268" w:rsidRDefault="00877203" w:rsidP="00C07CA3">
      <w:pPr>
        <w:numPr>
          <w:ilvl w:val="1"/>
          <w:numId w:val="14"/>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W</w:t>
      </w:r>
      <w:r w:rsidR="00C07CA3" w:rsidRPr="00165268">
        <w:rPr>
          <w:rFonts w:ascii="Times New Roman" w:eastAsia="SimSun" w:hAnsi="Times New Roman" w:cs="Times New Roman"/>
          <w:color w:val="000000" w:themeColor="text1"/>
          <w:lang w:eastAsia="ar-SA"/>
        </w:rPr>
        <w:t>ykonywanie wszelkich niezbędnych badań i innych czynności zgodnie z procedurami obowiązującymi w reprezentowanej specjalizacji;</w:t>
      </w:r>
    </w:p>
    <w:p w14:paraId="777BD882" w14:textId="749F77C4" w:rsidR="00C07CA3" w:rsidRPr="00165268" w:rsidRDefault="00C07CA3" w:rsidP="00C07CA3">
      <w:pPr>
        <w:numPr>
          <w:ilvl w:val="1"/>
          <w:numId w:val="14"/>
        </w:numPr>
        <w:suppressAutoHyphens/>
        <w:spacing w:after="0" w:line="276" w:lineRule="auto"/>
        <w:jc w:val="both"/>
        <w:rPr>
          <w:rFonts w:ascii="Times New Roman" w:eastAsia="SimSun" w:hAnsi="Times New Roman" w:cs="Times New Roman"/>
          <w:color w:val="000000" w:themeColor="text1"/>
          <w:sz w:val="24"/>
          <w:szCs w:val="24"/>
          <w:lang w:eastAsia="ar-SA"/>
        </w:rPr>
      </w:pPr>
      <w:r w:rsidRPr="00165268">
        <w:rPr>
          <w:rFonts w:ascii="Times New Roman" w:eastAsia="SimSun" w:hAnsi="Times New Roman" w:cs="Times New Roman"/>
          <w:color w:val="000000" w:themeColor="text1"/>
          <w:lang w:eastAsia="ar-SA"/>
        </w:rPr>
        <w:t>Udzielania konsultacji specjalistycznych dla pacjentów Udzielającego Zamówienie;</w:t>
      </w:r>
    </w:p>
    <w:p w14:paraId="24C295C3" w14:textId="536D8C45" w:rsidR="0087132D" w:rsidRPr="00165268" w:rsidRDefault="0087132D" w:rsidP="00C07CA3">
      <w:pPr>
        <w:numPr>
          <w:ilvl w:val="1"/>
          <w:numId w:val="14"/>
        </w:numPr>
        <w:suppressAutoHyphens/>
        <w:spacing w:after="0" w:line="276" w:lineRule="auto"/>
        <w:jc w:val="both"/>
        <w:rPr>
          <w:rFonts w:ascii="Times New Roman" w:eastAsia="SimSun" w:hAnsi="Times New Roman" w:cs="Times New Roman"/>
          <w:color w:val="000000" w:themeColor="text1"/>
          <w:sz w:val="24"/>
          <w:szCs w:val="24"/>
          <w:lang w:eastAsia="ar-SA"/>
        </w:rPr>
      </w:pPr>
      <w:r w:rsidRPr="00165268">
        <w:rPr>
          <w:rFonts w:ascii="Times New Roman" w:eastAsia="SimSun" w:hAnsi="Times New Roman" w:cs="Times New Roman"/>
          <w:color w:val="000000" w:themeColor="text1"/>
          <w:lang w:eastAsia="ar-SA"/>
        </w:rPr>
        <w:t>Nadzoru nad udzielającymi świadczeń zdrowotnych lekarzami w trakcie specjalizacji z anestezjologii i intensywnej terapii;</w:t>
      </w:r>
    </w:p>
    <w:p w14:paraId="78B5C41C" w14:textId="77777777" w:rsidR="00C07CA3" w:rsidRPr="00165268" w:rsidRDefault="00C07CA3" w:rsidP="00C07CA3">
      <w:pPr>
        <w:numPr>
          <w:ilvl w:val="1"/>
          <w:numId w:val="14"/>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Znajomości i przestrzegania regulaminów i innych wewnętrznych aktów normatywnych Udzielającego Zamówienie mających związek z działalnością Przyjmującego Zamówienie w ramach realizacji niniejszej Umowy, w szczególności związanych z: </w:t>
      </w:r>
    </w:p>
    <w:p w14:paraId="703156A3" w14:textId="77777777" w:rsidR="00C07CA3" w:rsidRPr="00165268" w:rsidRDefault="00C07CA3" w:rsidP="00C07CA3">
      <w:pPr>
        <w:numPr>
          <w:ilvl w:val="2"/>
          <w:numId w:val="15"/>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akredytacją, uzyskaniem certyfikacji ISO,</w:t>
      </w:r>
    </w:p>
    <w:p w14:paraId="2FD59DC8" w14:textId="77777777" w:rsidR="00C07CA3" w:rsidRPr="00165268" w:rsidRDefault="00C07CA3" w:rsidP="00C07CA3">
      <w:pPr>
        <w:numPr>
          <w:ilvl w:val="2"/>
          <w:numId w:val="15"/>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zagrożeniem epidemiologicznym;</w:t>
      </w:r>
    </w:p>
    <w:p w14:paraId="3112D128" w14:textId="246EFCF8" w:rsidR="00C07CA3" w:rsidRPr="00165268" w:rsidRDefault="00C07CA3" w:rsidP="00FF6D1E">
      <w:pPr>
        <w:numPr>
          <w:ilvl w:val="0"/>
          <w:numId w:val="19"/>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Systematycznego prowadzenia aktualnej dokumentacji medycznej zbiorczej i indywidualnej pacjentów leczonych i nowo przyjętych związanej z udzielanymi świadczeniami zdrowotnymi związanej z udzielanymi świ</w:t>
      </w:r>
      <w:r w:rsidR="00104BAA" w:rsidRPr="00165268">
        <w:rPr>
          <w:rFonts w:ascii="Times New Roman" w:eastAsia="SimSun" w:hAnsi="Times New Roman" w:cs="Times New Roman"/>
          <w:color w:val="000000" w:themeColor="text1"/>
          <w:lang w:eastAsia="ar-SA"/>
        </w:rPr>
        <w:t xml:space="preserve">adczeniami zdrowotnymi zgodnie </w:t>
      </w:r>
      <w:r w:rsidRPr="00165268">
        <w:rPr>
          <w:rFonts w:ascii="Times New Roman" w:eastAsia="SimSun" w:hAnsi="Times New Roman" w:cs="Times New Roman"/>
          <w:color w:val="000000" w:themeColor="text1"/>
          <w:lang w:eastAsia="ar-SA"/>
        </w:rPr>
        <w:t>z obowiązującymi przepisami oraz regulacjami dotyczącymi prowadzenia dokumentacji obowiązującymi u Udzielającego Zamówienie, w szczególności zgodnie z:</w:t>
      </w:r>
    </w:p>
    <w:p w14:paraId="39EEBAA8" w14:textId="77777777" w:rsidR="00C07CA3" w:rsidRPr="00165268" w:rsidRDefault="00C07CA3" w:rsidP="00C07CA3">
      <w:pPr>
        <w:numPr>
          <w:ilvl w:val="2"/>
          <w:numId w:val="16"/>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Rozporządzeniem Ministra Zdrowia z dnia 9 listopada 2015 roku w sprawie rodzajów, </w:t>
      </w:r>
      <w:r w:rsidRPr="00165268">
        <w:rPr>
          <w:rFonts w:ascii="Times New Roman" w:eastAsia="SimSun" w:hAnsi="Times New Roman" w:cs="Times New Roman"/>
          <w:color w:val="000000" w:themeColor="text1"/>
          <w:lang w:eastAsia="ar-SA"/>
        </w:rPr>
        <w:br/>
        <w:t>zakresu i wzorów dokumentacji medycznej oraz sposobu jej przetwarzania,</w:t>
      </w:r>
    </w:p>
    <w:p w14:paraId="167B91AE" w14:textId="77777777" w:rsidR="00C07CA3" w:rsidRPr="00165268" w:rsidRDefault="00C07CA3" w:rsidP="00C07CA3">
      <w:pPr>
        <w:numPr>
          <w:ilvl w:val="2"/>
          <w:numId w:val="16"/>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Rozporządzeniem Ministra Zdrowia z dnia 8 maja 2018 r. w sprawie rodzajów elektronicznej dokumentacji medycznej,</w:t>
      </w:r>
    </w:p>
    <w:p w14:paraId="1D90811A" w14:textId="77777777" w:rsidR="00C07CA3" w:rsidRPr="00165268" w:rsidRDefault="00C07CA3" w:rsidP="00C07CA3">
      <w:pPr>
        <w:numPr>
          <w:ilvl w:val="2"/>
          <w:numId w:val="16"/>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Ustawą z dnia 6 listopada 2008 roku o prawach pacjenta i Rzeczniku Praw Pacjenta,</w:t>
      </w:r>
    </w:p>
    <w:p w14:paraId="4BB58176" w14:textId="77777777" w:rsidR="00C07CA3" w:rsidRPr="00165268" w:rsidRDefault="00C07CA3" w:rsidP="00C07CA3">
      <w:pPr>
        <w:numPr>
          <w:ilvl w:val="2"/>
          <w:numId w:val="16"/>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Ustawą z dnia 5 grudnia 1996 roku o zawodach lekarza i lekarza dentysty,</w:t>
      </w:r>
    </w:p>
    <w:p w14:paraId="0D345C7E" w14:textId="77777777" w:rsidR="00C07CA3" w:rsidRPr="00165268" w:rsidRDefault="00C07CA3" w:rsidP="00C07CA3">
      <w:pPr>
        <w:suppressAutoHyphens/>
        <w:spacing w:after="0" w:line="276" w:lineRule="auto"/>
        <w:ind w:left="993"/>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a także wewnętrznymi aktami normatywnymi Udzielającego Zamówienie; </w:t>
      </w:r>
    </w:p>
    <w:p w14:paraId="2CCD1256" w14:textId="7351CB4B" w:rsidR="00C07CA3" w:rsidRPr="00165268" w:rsidRDefault="00C07CA3" w:rsidP="00C07CA3">
      <w:pPr>
        <w:numPr>
          <w:ilvl w:val="0"/>
          <w:numId w:val="19"/>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Przestrzegania przy wykonywaniu niniejszej Umowy zasad wynikających z krajowych przepisów o ochronie danych osobowych, a także innych powszechnie obowiązujących przepisów prawa, </w:t>
      </w:r>
      <w:r w:rsidRPr="00165268">
        <w:rPr>
          <w:rFonts w:ascii="Times New Roman" w:eastAsia="SimSun" w:hAnsi="Times New Roman" w:cs="Times New Roman"/>
          <w:color w:val="000000" w:themeColor="text1"/>
          <w:lang w:eastAsia="ar-SA"/>
        </w:rPr>
        <w:lastRenderedPageBreak/>
        <w:t>chroniących prawa osób, których dane będą przetwarzane, w tym przepisów Rozporządzenia Parlamentu Europejskie</w:t>
      </w:r>
      <w:r w:rsidR="00104BAA" w:rsidRPr="00165268">
        <w:rPr>
          <w:rFonts w:ascii="Times New Roman" w:eastAsia="SimSun" w:hAnsi="Times New Roman" w:cs="Times New Roman"/>
          <w:color w:val="000000" w:themeColor="text1"/>
          <w:lang w:eastAsia="ar-SA"/>
        </w:rPr>
        <w:t xml:space="preserve">go i Rady (UE) 2016/679 z dnia </w:t>
      </w:r>
      <w:r w:rsidRPr="00165268">
        <w:rPr>
          <w:rFonts w:ascii="Times New Roman" w:eastAsia="SimSun" w:hAnsi="Times New Roman" w:cs="Times New Roman"/>
          <w:color w:val="000000" w:themeColor="text1"/>
          <w:lang w:eastAsia="ar-SA"/>
        </w:rPr>
        <w:t>27 kwietnia 2016 r. w sprawie ochrony osób fizycznych w związku z przetwarzaniem danych osobowych i w sprawie swobodnego przepływu takich danych oraz uchylenia dyrektywy 95/46/WE (ogólne rozporządzenie o ochronie danych);</w:t>
      </w:r>
    </w:p>
    <w:p w14:paraId="5245286F" w14:textId="77777777" w:rsidR="00C07CA3" w:rsidRPr="00165268" w:rsidRDefault="00C07CA3" w:rsidP="00C07CA3">
      <w:pPr>
        <w:numPr>
          <w:ilvl w:val="0"/>
          <w:numId w:val="19"/>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Znajomości i przestrzegania praw pacjenta;</w:t>
      </w:r>
    </w:p>
    <w:p w14:paraId="422D1732" w14:textId="77777777" w:rsidR="00C07CA3" w:rsidRPr="00165268" w:rsidRDefault="00C07CA3" w:rsidP="00C07CA3">
      <w:pPr>
        <w:numPr>
          <w:ilvl w:val="0"/>
          <w:numId w:val="19"/>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Dostarczenia aktualnego, ważnego zaświadczenia o odbyciu szkolenia BHP do Sekcji ds. BHP i </w:t>
      </w:r>
      <w:proofErr w:type="spellStart"/>
      <w:r w:rsidRPr="00165268">
        <w:rPr>
          <w:rFonts w:ascii="Times New Roman" w:eastAsia="SimSun" w:hAnsi="Times New Roman" w:cs="Times New Roman"/>
          <w:color w:val="000000" w:themeColor="text1"/>
          <w:lang w:eastAsia="ar-SA"/>
        </w:rPr>
        <w:t>Ppoż</w:t>
      </w:r>
      <w:proofErr w:type="spellEnd"/>
      <w:r w:rsidRPr="00165268">
        <w:rPr>
          <w:rFonts w:ascii="Times New Roman" w:eastAsia="SimSun" w:hAnsi="Times New Roman" w:cs="Times New Roman"/>
          <w:color w:val="000000" w:themeColor="text1"/>
          <w:lang w:eastAsia="ar-SA"/>
        </w:rPr>
        <w:t xml:space="preserve"> Udzielającego Zamówienie;</w:t>
      </w:r>
    </w:p>
    <w:p w14:paraId="56DFB014" w14:textId="4B4CF8D7" w:rsidR="00C07CA3" w:rsidRPr="00165268" w:rsidRDefault="00104BAA" w:rsidP="00C07CA3">
      <w:pPr>
        <w:numPr>
          <w:ilvl w:val="0"/>
          <w:numId w:val="19"/>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Posiadanie oraz dostarczanie</w:t>
      </w:r>
      <w:r w:rsidR="00C07CA3" w:rsidRPr="00165268">
        <w:rPr>
          <w:rFonts w:ascii="Times New Roman" w:eastAsia="SimSun" w:hAnsi="Times New Roman" w:cs="Times New Roman"/>
          <w:color w:val="000000" w:themeColor="text1"/>
          <w:lang w:eastAsia="ar-SA"/>
        </w:rPr>
        <w:t xml:space="preserve"> aktualnego ważnego orzeczenia lekarskiego potwierdzającego zdolność do pracy  do Sekcji ds. BHP i</w:t>
      </w:r>
      <w:r w:rsidRPr="00165268">
        <w:rPr>
          <w:rFonts w:ascii="Times New Roman" w:eastAsia="SimSun" w:hAnsi="Times New Roman" w:cs="Times New Roman"/>
          <w:color w:val="000000" w:themeColor="text1"/>
          <w:lang w:eastAsia="ar-SA"/>
        </w:rPr>
        <w:t xml:space="preserve"> </w:t>
      </w:r>
      <w:proofErr w:type="spellStart"/>
      <w:r w:rsidRPr="00165268">
        <w:rPr>
          <w:rFonts w:ascii="Times New Roman" w:eastAsia="SimSun" w:hAnsi="Times New Roman" w:cs="Times New Roman"/>
          <w:color w:val="000000" w:themeColor="text1"/>
          <w:lang w:eastAsia="ar-SA"/>
        </w:rPr>
        <w:t>Ppoż</w:t>
      </w:r>
      <w:proofErr w:type="spellEnd"/>
      <w:r w:rsidRPr="00165268">
        <w:rPr>
          <w:rFonts w:ascii="Times New Roman" w:eastAsia="SimSun" w:hAnsi="Times New Roman" w:cs="Times New Roman"/>
          <w:color w:val="000000" w:themeColor="text1"/>
          <w:lang w:eastAsia="ar-SA"/>
        </w:rPr>
        <w:t xml:space="preserve"> Udzielającego Zamówienie;</w:t>
      </w:r>
    </w:p>
    <w:p w14:paraId="5E72E414" w14:textId="77777777" w:rsidR="00C07CA3" w:rsidRPr="00165268" w:rsidRDefault="00C07CA3" w:rsidP="00C07CA3">
      <w:pPr>
        <w:numPr>
          <w:ilvl w:val="0"/>
          <w:numId w:val="19"/>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Niezwłocznego pisemnego zawiadomienia Udzielającego Zamówienie i sporządzenia notatki służbowej w razie stwierdzenia niesprawności aparatury bądź sprzętu medycznego, awarii, kradzieży i innych podobnych zdarzeń;</w:t>
      </w:r>
    </w:p>
    <w:p w14:paraId="78A4B3EC" w14:textId="2BD1AA49" w:rsidR="00C07CA3" w:rsidRPr="00165268" w:rsidRDefault="00C07CA3" w:rsidP="00C07CA3">
      <w:pPr>
        <w:numPr>
          <w:ilvl w:val="0"/>
          <w:numId w:val="19"/>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Niezwłocznego zawiadomienia </w:t>
      </w:r>
      <w:r w:rsidR="00104BAA" w:rsidRPr="00165268">
        <w:rPr>
          <w:rFonts w:ascii="Times New Roman" w:eastAsia="SimSun" w:hAnsi="Times New Roman" w:cs="Times New Roman"/>
          <w:iCs/>
          <w:color w:val="000000" w:themeColor="text1"/>
          <w:lang w:eastAsia="ar-SA"/>
        </w:rPr>
        <w:t>K</w:t>
      </w:r>
      <w:r w:rsidR="006E6657">
        <w:rPr>
          <w:rFonts w:ascii="Times New Roman" w:eastAsia="SimSun" w:hAnsi="Times New Roman" w:cs="Times New Roman"/>
          <w:iCs/>
          <w:color w:val="000000" w:themeColor="text1"/>
          <w:lang w:eastAsia="ar-SA"/>
        </w:rPr>
        <w:t>oordynatora Anestezjologów</w:t>
      </w:r>
      <w:r w:rsidRPr="00165268">
        <w:rPr>
          <w:rFonts w:ascii="Times New Roman" w:eastAsia="SimSun" w:hAnsi="Times New Roman" w:cs="Times New Roman"/>
          <w:color w:val="000000" w:themeColor="text1"/>
          <w:lang w:eastAsia="ar-SA"/>
        </w:rPr>
        <w:t xml:space="preserve"> o niemożności wykonywania świadczeń zdrowotnych w tym podjęcia opieki medycznej nad pacjentami;</w:t>
      </w:r>
    </w:p>
    <w:p w14:paraId="61974AB6" w14:textId="77777777" w:rsidR="00C07CA3" w:rsidRPr="00165268" w:rsidRDefault="00C07CA3" w:rsidP="00C07CA3">
      <w:pPr>
        <w:numPr>
          <w:ilvl w:val="0"/>
          <w:numId w:val="19"/>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Przekazywani danych w formie umożliwiającej rozliczenie z Płatnikiem w oprogramowaniu dostarczonym przez Szpital;</w:t>
      </w:r>
    </w:p>
    <w:p w14:paraId="041A0A34" w14:textId="3143561E" w:rsidR="00C07CA3" w:rsidRPr="00165268" w:rsidRDefault="00C07CA3" w:rsidP="00C07CA3">
      <w:pPr>
        <w:numPr>
          <w:ilvl w:val="0"/>
          <w:numId w:val="19"/>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Prowadzenia sprawozdawczości – przedstawiania wykazu świadczeń zdrowotnych udzielanych na wniosek </w:t>
      </w:r>
      <w:r w:rsidRPr="00165268">
        <w:rPr>
          <w:rFonts w:ascii="Times New Roman" w:eastAsia="SimSun" w:hAnsi="Times New Roman" w:cs="Times New Roman"/>
          <w:iCs/>
          <w:color w:val="000000" w:themeColor="text1"/>
          <w:lang w:eastAsia="ar-SA"/>
        </w:rPr>
        <w:t>Kierownika</w:t>
      </w:r>
      <w:r w:rsidR="000533A4">
        <w:rPr>
          <w:rFonts w:ascii="Times New Roman" w:eastAsia="SimSun" w:hAnsi="Times New Roman" w:cs="Times New Roman"/>
          <w:iCs/>
          <w:color w:val="000000" w:themeColor="text1"/>
          <w:lang w:eastAsia="ar-SA"/>
        </w:rPr>
        <w:t xml:space="preserve"> Oddziału, Koordynatora Anestezjologów, Kierownika</w:t>
      </w:r>
      <w:r w:rsidRPr="00165268">
        <w:rPr>
          <w:rFonts w:ascii="Times New Roman" w:eastAsia="SimSun" w:hAnsi="Times New Roman" w:cs="Times New Roman"/>
          <w:iCs/>
          <w:color w:val="000000" w:themeColor="text1"/>
          <w:lang w:eastAsia="ar-SA"/>
        </w:rPr>
        <w:t xml:space="preserve"> Bloku</w:t>
      </w:r>
      <w:r w:rsidR="00104BAA" w:rsidRPr="00165268">
        <w:rPr>
          <w:rFonts w:ascii="Times New Roman" w:eastAsia="SimSun" w:hAnsi="Times New Roman" w:cs="Times New Roman"/>
          <w:color w:val="000000" w:themeColor="text1"/>
          <w:lang w:eastAsia="ar-SA"/>
        </w:rPr>
        <w:t xml:space="preserve"> </w:t>
      </w:r>
      <w:r w:rsidR="000533A4">
        <w:rPr>
          <w:rFonts w:ascii="Times New Roman" w:eastAsia="SimSun" w:hAnsi="Times New Roman" w:cs="Times New Roman"/>
          <w:color w:val="000000" w:themeColor="text1"/>
          <w:lang w:eastAsia="ar-SA"/>
        </w:rPr>
        <w:t xml:space="preserve">Operacyjnego </w:t>
      </w:r>
      <w:r w:rsidRPr="00165268">
        <w:rPr>
          <w:rFonts w:ascii="Times New Roman" w:eastAsia="SimSun" w:hAnsi="Times New Roman" w:cs="Times New Roman"/>
          <w:color w:val="000000" w:themeColor="text1"/>
          <w:lang w:eastAsia="ar-SA"/>
        </w:rPr>
        <w:t>w obrębie struktury organizacyjnej Udzielającego Zamówienie. Sprawozdawczość, o której mowa w zdaniu poprzednim, przekazywana ma być comiesięcznie</w:t>
      </w:r>
      <w:r w:rsidR="00104BAA" w:rsidRPr="00165268">
        <w:rPr>
          <w:rFonts w:ascii="Times New Roman" w:eastAsia="SimSun" w:hAnsi="Times New Roman" w:cs="Times New Roman"/>
          <w:color w:val="000000" w:themeColor="text1"/>
          <w:lang w:eastAsia="ar-SA"/>
        </w:rPr>
        <w:t xml:space="preserve"> do Koordynatora Bloku Operacyjnego wraz </w:t>
      </w:r>
      <w:r w:rsidRPr="00165268">
        <w:rPr>
          <w:rFonts w:ascii="Times New Roman" w:eastAsia="SimSun" w:hAnsi="Times New Roman" w:cs="Times New Roman"/>
          <w:color w:val="000000" w:themeColor="text1"/>
          <w:lang w:eastAsia="ar-SA"/>
        </w:rPr>
        <w:t>z podaniem ośrodka kosztów jednostki, w której wykonywane były świadczenia;</w:t>
      </w:r>
    </w:p>
    <w:p w14:paraId="76061772" w14:textId="77777777" w:rsidR="00C07CA3" w:rsidRPr="00165268" w:rsidRDefault="00C07CA3" w:rsidP="00C07CA3">
      <w:pPr>
        <w:numPr>
          <w:ilvl w:val="0"/>
          <w:numId w:val="19"/>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Znajomości i stosowania przepisów mających zastosowanie przy udzielaniu i rozliczaniu świadczeń zdrowotnych objętych Umową, ze szczególnym uwzględnieniem rozporządzeń Ministra Zdrowia oraz Zarządzeń Prezesa NFZ;</w:t>
      </w:r>
    </w:p>
    <w:p w14:paraId="62BE7735" w14:textId="77777777" w:rsidR="00C07CA3" w:rsidRPr="00165268" w:rsidRDefault="00C07CA3" w:rsidP="00C07CA3">
      <w:pPr>
        <w:numPr>
          <w:ilvl w:val="0"/>
          <w:numId w:val="19"/>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165268">
        <w:rPr>
          <w:rFonts w:ascii="Times New Roman" w:eastAsia="SimSun" w:hAnsi="Times New Roman" w:cs="Times New Roman"/>
          <w:color w:val="000000" w:themeColor="text1"/>
          <w:lang w:eastAsia="ar-SA"/>
        </w:rPr>
        <w:br/>
        <w:t>z umowy zawartej pomiędzy Udzielającym Zamówienie, a Narodowym Funduszem Zdrowia;</w:t>
      </w:r>
    </w:p>
    <w:p w14:paraId="3FF023C4" w14:textId="77777777" w:rsidR="00C07CA3" w:rsidRPr="00165268" w:rsidRDefault="00C07CA3" w:rsidP="00C07CA3">
      <w:pPr>
        <w:numPr>
          <w:ilvl w:val="0"/>
          <w:numId w:val="19"/>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Używania identyfikatorów obowiązujących w jednostkach Udzielającego Zamówienie </w:t>
      </w:r>
      <w:r w:rsidRPr="00165268">
        <w:rPr>
          <w:rFonts w:ascii="Times New Roman" w:eastAsia="SimSun" w:hAnsi="Times New Roman" w:cs="Times New Roman"/>
          <w:color w:val="000000" w:themeColor="text1"/>
          <w:lang w:eastAsia="ar-SA"/>
        </w:rPr>
        <w:br/>
        <w:t>wg wzoru stanowiącego załącznik nr 1 do niniejszej Umowy;</w:t>
      </w:r>
    </w:p>
    <w:p w14:paraId="7A98E52D" w14:textId="1AAED3C1" w:rsidR="00C07CA3" w:rsidRPr="00165268" w:rsidRDefault="00C07CA3" w:rsidP="00C07CA3">
      <w:pPr>
        <w:numPr>
          <w:ilvl w:val="0"/>
          <w:numId w:val="19"/>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Zgłoszenia swoich danych dla celów nadania uprawnień do użytkowania systemu informatycznego, w tym prowadzenia elektronicznej dokumentacji medycznej oraz zapoznania się z nimi i korzystania z systemów oraz do przejścia szkolenia stanowiskowego;</w:t>
      </w:r>
    </w:p>
    <w:p w14:paraId="76BE1BF0" w14:textId="7F4B9310" w:rsidR="00104BAA" w:rsidRPr="00165268" w:rsidRDefault="00104BAA" w:rsidP="00104BAA">
      <w:pPr>
        <w:numPr>
          <w:ilvl w:val="0"/>
          <w:numId w:val="19"/>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Terminowe przekazywanie kompletnej dok</w:t>
      </w:r>
      <w:r w:rsidR="00850E7D" w:rsidRPr="00165268">
        <w:rPr>
          <w:rFonts w:ascii="Times New Roman" w:eastAsia="SimSun" w:hAnsi="Times New Roman" w:cs="Times New Roman"/>
          <w:color w:val="000000" w:themeColor="text1"/>
          <w:lang w:eastAsia="ar-SA"/>
        </w:rPr>
        <w:t xml:space="preserve">umentacji </w:t>
      </w:r>
      <w:r w:rsidR="00703696">
        <w:rPr>
          <w:rFonts w:ascii="Times New Roman" w:eastAsia="SimSun" w:hAnsi="Times New Roman" w:cs="Times New Roman"/>
          <w:color w:val="000000" w:themeColor="text1"/>
          <w:lang w:eastAsia="ar-SA"/>
        </w:rPr>
        <w:t>Koordynatorowi Anestezjologów</w:t>
      </w:r>
      <w:r w:rsidR="00850E7D" w:rsidRPr="00165268">
        <w:rPr>
          <w:rFonts w:ascii="Times New Roman" w:eastAsia="SimSun" w:hAnsi="Times New Roman" w:cs="Times New Roman"/>
          <w:color w:val="000000" w:themeColor="text1"/>
          <w:lang w:eastAsia="ar-SA"/>
        </w:rPr>
        <w:t>;</w:t>
      </w:r>
    </w:p>
    <w:p w14:paraId="7642CEB4" w14:textId="77777777" w:rsidR="00104BAA" w:rsidRPr="00165268" w:rsidRDefault="00104BAA" w:rsidP="00104BAA">
      <w:pPr>
        <w:numPr>
          <w:ilvl w:val="0"/>
          <w:numId w:val="19"/>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Prowadzenia szkoleń specjalizacyjnych pod warunkiem, że nie zakłóci to udzielania świadczeń zdrowotnych przez Przyjmującego Zamówienie;</w:t>
      </w:r>
    </w:p>
    <w:p w14:paraId="3FFE519B" w14:textId="1155C8AC" w:rsidR="00104BAA" w:rsidRPr="00165268" w:rsidRDefault="00104BAA" w:rsidP="00104BAA">
      <w:pPr>
        <w:numPr>
          <w:ilvl w:val="0"/>
          <w:numId w:val="19"/>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Wykonywanie innych czynności zleconych przez </w:t>
      </w:r>
      <w:r w:rsidR="00703696">
        <w:rPr>
          <w:rFonts w:ascii="Times New Roman" w:eastAsia="SimSun" w:hAnsi="Times New Roman" w:cs="Times New Roman"/>
          <w:color w:val="000000" w:themeColor="text1"/>
          <w:lang w:eastAsia="ar-SA"/>
        </w:rPr>
        <w:t xml:space="preserve">Koordynatora Anestezjologów. </w:t>
      </w:r>
    </w:p>
    <w:p w14:paraId="569CDA6B" w14:textId="6624E140" w:rsidR="00C07CA3" w:rsidRPr="00165268" w:rsidRDefault="00C07CA3" w:rsidP="00C07CA3">
      <w:pPr>
        <w:numPr>
          <w:ilvl w:val="0"/>
          <w:numId w:val="19"/>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Uczestnictwa w przynajmniej dwóch szkoleniach w ciągu roku z zakresu zapobiegania zakażeniom szpitalnym jakie or</w:t>
      </w:r>
      <w:r w:rsidR="00104BAA" w:rsidRPr="00165268">
        <w:rPr>
          <w:rFonts w:ascii="Times New Roman" w:eastAsia="SimSun" w:hAnsi="Times New Roman" w:cs="Times New Roman"/>
          <w:color w:val="000000" w:themeColor="text1"/>
          <w:lang w:eastAsia="ar-SA"/>
        </w:rPr>
        <w:t>ganizuje Udzielający Zamówienie.</w:t>
      </w:r>
    </w:p>
    <w:p w14:paraId="1171810A" w14:textId="2E7438AB" w:rsidR="00104BAA" w:rsidRPr="00165268" w:rsidRDefault="00104BAA" w:rsidP="00104BAA">
      <w:pPr>
        <w:pStyle w:val="Akapitzlist"/>
        <w:numPr>
          <w:ilvl w:val="0"/>
          <w:numId w:val="3"/>
        </w:numPr>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Przyjmujący Zamówienie przyjmuje do wiadomości, iż Udzielający Zamówienie uczestniczy w przygotowywaniu osób do wykonywania zawodu medycznego, na zasadach określonych w odrębnych przepisach oraz może uczestniczyć w doskonaleniu zawodowym przedstawicieli innych zawodów. Przyjmujący Zamówienie mając na względzie zdanie poprzednie będzie współpracować z Udzielającym Zamówieniem w wyżej wymienionym zakresie.</w:t>
      </w:r>
    </w:p>
    <w:p w14:paraId="5A742A70" w14:textId="0C9A2B08" w:rsidR="00C07CA3" w:rsidRPr="00165268" w:rsidRDefault="00C07CA3" w:rsidP="00C07CA3">
      <w:pPr>
        <w:numPr>
          <w:ilvl w:val="0"/>
          <w:numId w:val="3"/>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Przyjmujący Zamówienie zobowiązuje się zapoznać się z przepisami dotyczącymi ochrony danych osobowych, w tym wewnętrznymi regulacjami Udzielającego Zamówienie oraz zobowiązuje się do </w:t>
      </w:r>
      <w:r w:rsidRPr="00165268">
        <w:rPr>
          <w:rFonts w:ascii="Times New Roman" w:eastAsia="SimSun" w:hAnsi="Times New Roman" w:cs="Times New Roman"/>
          <w:color w:val="000000" w:themeColor="text1"/>
          <w:lang w:eastAsia="ar-SA"/>
        </w:rPr>
        <w:lastRenderedPageBreak/>
        <w:t>ich stosowania, a także do zachowania w tajemnicy danych osobowych uzyskanych w związku z wykonywaniem Umowy.</w:t>
      </w:r>
    </w:p>
    <w:p w14:paraId="358CF649" w14:textId="77777777" w:rsidR="00C07CA3" w:rsidRPr="00165268" w:rsidRDefault="00C07CA3" w:rsidP="00C07CA3">
      <w:pPr>
        <w:numPr>
          <w:ilvl w:val="0"/>
          <w:numId w:val="3"/>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w:t>
      </w:r>
    </w:p>
    <w:p w14:paraId="7BD12210" w14:textId="77777777" w:rsidR="00C07CA3" w:rsidRPr="00165268" w:rsidRDefault="00C07CA3" w:rsidP="00C07CA3">
      <w:pPr>
        <w:numPr>
          <w:ilvl w:val="0"/>
          <w:numId w:val="3"/>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Przyjmujący Zamówienie zobowiązuje się najpóźniej w ciągu 5 dni roboczych od podpisania Umowy do przekazania Udzielającemu Zamówienie oświadczenia o zachowaniu poufności (załącznik nr 2 do Umowy).</w:t>
      </w:r>
    </w:p>
    <w:p w14:paraId="2114ADF6" w14:textId="77777777" w:rsidR="00C07CA3" w:rsidRPr="00165268" w:rsidRDefault="00C07CA3" w:rsidP="00C07CA3">
      <w:pPr>
        <w:numPr>
          <w:ilvl w:val="0"/>
          <w:numId w:val="3"/>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Przyjmujący Zamówienie zobowiązuje się przy wykonywaniu  przedmiotu Umowy </w:t>
      </w:r>
      <w:r w:rsidRPr="00165268">
        <w:rPr>
          <w:rFonts w:ascii="Times New Roman" w:eastAsia="SimSun" w:hAnsi="Times New Roman" w:cs="Times New Roman"/>
          <w:color w:val="000000" w:themeColor="text1"/>
          <w:lang w:eastAsia="ar-SA"/>
        </w:rPr>
        <w:br/>
        <w:t>do zachowania procedur i instrukcji obowiązujących u Udzielającego Zamówienie  spełniających wymagania Programu Akredytacji Szpitala oraz norm ISO</w:t>
      </w:r>
      <w:r w:rsidRPr="00165268">
        <w:rPr>
          <w:rFonts w:ascii="Calibri" w:eastAsia="SimSun" w:hAnsi="Calibri" w:cs="font348"/>
          <w:color w:val="000000" w:themeColor="text1"/>
          <w:lang w:eastAsia="ar-SA"/>
        </w:rPr>
        <w:t xml:space="preserve"> </w:t>
      </w:r>
      <w:r w:rsidRPr="00165268">
        <w:rPr>
          <w:rFonts w:ascii="Times New Roman" w:eastAsia="SimSun" w:hAnsi="Times New Roman" w:cs="Times New Roman"/>
          <w:color w:val="000000" w:themeColor="text1"/>
          <w:lang w:eastAsia="ar-SA"/>
        </w:rPr>
        <w:t xml:space="preserve">14001, ISO 9001, </w:t>
      </w:r>
      <w:r w:rsidRPr="00165268">
        <w:rPr>
          <w:rFonts w:ascii="Times New Roman" w:eastAsia="SimSun" w:hAnsi="Times New Roman" w:cs="Times New Roman"/>
          <w:color w:val="000000" w:themeColor="text1"/>
          <w:lang w:eastAsia="ar-SA"/>
        </w:rPr>
        <w:br/>
        <w:t>i OHSAS 18001, których opis zawierają załącznik nr 4 i 5  do niniejszej Umowy.</w:t>
      </w:r>
    </w:p>
    <w:p w14:paraId="31626A72" w14:textId="77777777" w:rsidR="00C07CA3" w:rsidRPr="00165268" w:rsidRDefault="00C07CA3" w:rsidP="00C07CA3">
      <w:pPr>
        <w:numPr>
          <w:ilvl w:val="0"/>
          <w:numId w:val="3"/>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Przyjmujący Zamówienie oświadcza, iż wyraża zgodę na wykazanie jego danych przez Udzielającego Zamówienie w zasobach umowy z Płatnikiem.</w:t>
      </w:r>
    </w:p>
    <w:p w14:paraId="0702A7A9" w14:textId="74557643" w:rsidR="00D31824" w:rsidRPr="00165268" w:rsidRDefault="00D31824" w:rsidP="00C07CA3">
      <w:pPr>
        <w:suppressAutoHyphens/>
        <w:spacing w:after="0" w:line="276" w:lineRule="auto"/>
        <w:jc w:val="center"/>
        <w:rPr>
          <w:rFonts w:ascii="Times New Roman" w:eastAsia="SimSun" w:hAnsi="Times New Roman" w:cs="Times New Roman"/>
          <w:color w:val="000000" w:themeColor="text1"/>
          <w:lang w:eastAsia="ar-SA"/>
        </w:rPr>
      </w:pPr>
    </w:p>
    <w:p w14:paraId="2B84D238" w14:textId="77777777" w:rsidR="00D31824" w:rsidRPr="00165268" w:rsidRDefault="00D31824" w:rsidP="00C07CA3">
      <w:pPr>
        <w:suppressAutoHyphens/>
        <w:spacing w:after="0" w:line="276" w:lineRule="auto"/>
        <w:jc w:val="center"/>
        <w:rPr>
          <w:rFonts w:ascii="Times New Roman" w:eastAsia="SimSun" w:hAnsi="Times New Roman" w:cs="Times New Roman"/>
          <w:color w:val="000000" w:themeColor="text1"/>
          <w:lang w:eastAsia="ar-SA"/>
        </w:rPr>
      </w:pPr>
    </w:p>
    <w:p w14:paraId="66996E97" w14:textId="0BE6ACEE" w:rsidR="00C07CA3" w:rsidRPr="00165268" w:rsidRDefault="00C07CA3" w:rsidP="00C07CA3">
      <w:pPr>
        <w:suppressAutoHyphens/>
        <w:spacing w:after="0" w:line="276" w:lineRule="auto"/>
        <w:jc w:val="center"/>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5.</w:t>
      </w:r>
    </w:p>
    <w:p w14:paraId="27348E71" w14:textId="77777777" w:rsidR="00C07CA3" w:rsidRPr="00165268" w:rsidRDefault="00C07CA3" w:rsidP="00C07CA3">
      <w:pPr>
        <w:numPr>
          <w:ilvl w:val="0"/>
          <w:numId w:val="4"/>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Przyjmujący Zamówienie nie może wykorzystywać majątku Udzielającego Zamówienie</w:t>
      </w:r>
      <w:r w:rsidRPr="00165268">
        <w:rPr>
          <w:rFonts w:ascii="Times New Roman" w:eastAsia="SimSun" w:hAnsi="Times New Roman" w:cs="Times New Roman"/>
          <w:color w:val="000000" w:themeColor="text1"/>
          <w:lang w:eastAsia="ar-SA"/>
        </w:rPr>
        <w:br/>
        <w:t>w celach innych niż związanych wyłącznie z realizacją niniejszej Umowy bez zgody Udzielającego Zamówienie wyrażonej w formie pisemnej pod rygorem nieważności.</w:t>
      </w:r>
    </w:p>
    <w:p w14:paraId="26495AFF" w14:textId="77777777" w:rsidR="00C07CA3" w:rsidRPr="00165268" w:rsidRDefault="00C07CA3" w:rsidP="00C07CA3">
      <w:pPr>
        <w:numPr>
          <w:ilvl w:val="0"/>
          <w:numId w:val="4"/>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Przyjmujący Zamówienie nie może rozporządzać lub oddawać do korzystania majątku Udzielającego Zamówienie w jakikolwiek sposób osobom trzecim.</w:t>
      </w:r>
    </w:p>
    <w:p w14:paraId="6734A939" w14:textId="77777777" w:rsidR="00C07CA3" w:rsidRPr="00165268" w:rsidRDefault="00C07CA3" w:rsidP="00C07CA3">
      <w:pPr>
        <w:numPr>
          <w:ilvl w:val="0"/>
          <w:numId w:val="4"/>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Przyjmujący Zamówienie będzie wykorzystywał udostępniony mu sprzętu, wyposażenie, etc. w sposób odpowiadający jego właściwościom i przeznaczeniu, zgodnie z zasadami prawidłowej obsługi.</w:t>
      </w:r>
    </w:p>
    <w:p w14:paraId="6A4CDF93" w14:textId="77777777" w:rsidR="00C07CA3" w:rsidRPr="00165268" w:rsidRDefault="00C07CA3" w:rsidP="00C07CA3">
      <w:pPr>
        <w:numPr>
          <w:ilvl w:val="0"/>
          <w:numId w:val="4"/>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W przypadku uszkodzenia lub zniszczenia mienia Udzielającego Zamówienie przez</w:t>
      </w:r>
      <w:r w:rsidRPr="00165268">
        <w:rPr>
          <w:rFonts w:ascii="Times New Roman" w:eastAsia="SimSun" w:hAnsi="Times New Roman" w:cs="Times New Roman"/>
          <w:smallCaps/>
          <w:color w:val="000000" w:themeColor="text1"/>
          <w:lang w:eastAsia="ar-SA"/>
        </w:rPr>
        <w:t xml:space="preserve"> P</w:t>
      </w:r>
      <w:r w:rsidRPr="00165268">
        <w:rPr>
          <w:rFonts w:ascii="Times New Roman" w:eastAsia="SimSun" w:hAnsi="Times New Roman" w:cs="Times New Roman"/>
          <w:color w:val="000000" w:themeColor="text1"/>
          <w:lang w:eastAsia="ar-SA"/>
        </w:rPr>
        <w:t xml:space="preserve">rzyjmującego Zamówienie, Przyjmujący Zamówienie odpowiada za zaistniałą szkodę w pełnej wysokości za wyjątkiem następujących przypadków: </w:t>
      </w:r>
    </w:p>
    <w:p w14:paraId="2229EB83" w14:textId="77777777" w:rsidR="00C07CA3" w:rsidRPr="00165268" w:rsidRDefault="00C07CA3" w:rsidP="00C07CA3">
      <w:pPr>
        <w:numPr>
          <w:ilvl w:val="1"/>
          <w:numId w:val="17"/>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gdy uszkodzenie mienia powstało wyłącznie z przyczyn leżących po stronie osób zatrudnionych u Udzielającego Zamówienie lub innych osób działających na jego zlecenie,</w:t>
      </w:r>
    </w:p>
    <w:p w14:paraId="3D3CC3A7" w14:textId="77777777" w:rsidR="00C07CA3" w:rsidRPr="00165268" w:rsidRDefault="00C07CA3" w:rsidP="00C07CA3">
      <w:pPr>
        <w:numPr>
          <w:ilvl w:val="1"/>
          <w:numId w:val="17"/>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gdy uszkodzenie lub zniszczenie powstało wyłącznie wskutek działania siły wyższej. </w:t>
      </w:r>
    </w:p>
    <w:p w14:paraId="5F2AA6F2" w14:textId="77777777" w:rsidR="00C07CA3" w:rsidRPr="00165268" w:rsidRDefault="00C07CA3" w:rsidP="00C07CA3">
      <w:pPr>
        <w:numPr>
          <w:ilvl w:val="0"/>
          <w:numId w:val="4"/>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0253847C" w14:textId="77777777" w:rsidR="00C07CA3" w:rsidRPr="00165268" w:rsidRDefault="00C07CA3" w:rsidP="00C07CA3">
      <w:pPr>
        <w:numPr>
          <w:ilvl w:val="0"/>
          <w:numId w:val="4"/>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165268">
        <w:rPr>
          <w:rFonts w:ascii="Times New Roman" w:eastAsia="SimSun" w:hAnsi="Times New Roman" w:cs="Times New Roman"/>
          <w:smallCaps/>
          <w:color w:val="000000" w:themeColor="text1"/>
          <w:lang w:eastAsia="ar-SA"/>
        </w:rPr>
        <w:t xml:space="preserve"> </w:t>
      </w:r>
      <w:r w:rsidRPr="00165268">
        <w:rPr>
          <w:rFonts w:ascii="Times New Roman" w:eastAsia="SimSun" w:hAnsi="Times New Roman" w:cs="Times New Roman"/>
          <w:color w:val="000000" w:themeColor="text1"/>
          <w:lang w:eastAsia="ar-SA"/>
        </w:rPr>
        <w:t>jest</w:t>
      </w:r>
      <w:r w:rsidRPr="00165268">
        <w:rPr>
          <w:rFonts w:ascii="Times New Roman" w:eastAsia="SimSun" w:hAnsi="Times New Roman" w:cs="Times New Roman"/>
          <w:smallCaps/>
          <w:color w:val="000000" w:themeColor="text1"/>
          <w:lang w:eastAsia="ar-SA"/>
        </w:rPr>
        <w:t xml:space="preserve"> </w:t>
      </w:r>
      <w:r w:rsidRPr="00165268">
        <w:rPr>
          <w:rFonts w:ascii="Times New Roman" w:eastAsia="SimSun" w:hAnsi="Times New Roman" w:cs="Times New Roman"/>
          <w:color w:val="000000" w:themeColor="text1"/>
          <w:lang w:eastAsia="ar-SA"/>
        </w:rPr>
        <w:t>zobowiązany do zapłaty różnicy na rachunek Udzielającego Zamówienie</w:t>
      </w:r>
      <w:r w:rsidRPr="00165268">
        <w:rPr>
          <w:rFonts w:ascii="Times New Roman" w:eastAsia="SimSun" w:hAnsi="Times New Roman" w:cs="Times New Roman"/>
          <w:smallCaps/>
          <w:color w:val="000000" w:themeColor="text1"/>
          <w:lang w:eastAsia="ar-SA"/>
        </w:rPr>
        <w:t xml:space="preserve">. </w:t>
      </w:r>
      <w:r w:rsidRPr="00165268">
        <w:rPr>
          <w:rFonts w:ascii="Times New Roman" w:eastAsia="SimSun" w:hAnsi="Times New Roman" w:cs="Times New Roman"/>
          <w:color w:val="000000" w:themeColor="text1"/>
          <w:lang w:eastAsia="ar-SA"/>
        </w:rPr>
        <w:t>Dopuszcza się</w:t>
      </w:r>
      <w:r w:rsidRPr="00165268">
        <w:rPr>
          <w:rFonts w:ascii="Times New Roman" w:eastAsia="SimSun" w:hAnsi="Times New Roman" w:cs="Times New Roman"/>
          <w:smallCaps/>
          <w:color w:val="000000" w:themeColor="text1"/>
          <w:lang w:eastAsia="ar-SA"/>
        </w:rPr>
        <w:t xml:space="preserve"> </w:t>
      </w:r>
      <w:r w:rsidRPr="00165268">
        <w:rPr>
          <w:rFonts w:ascii="Times New Roman" w:eastAsia="SimSun" w:hAnsi="Times New Roman" w:cs="Times New Roman"/>
          <w:color w:val="000000" w:themeColor="text1"/>
          <w:lang w:eastAsia="ar-SA"/>
        </w:rPr>
        <w:t>ewentualnie inne rozwiązanie uzgodnione przez strony w drodze negocjacji.</w:t>
      </w:r>
    </w:p>
    <w:p w14:paraId="590E321B" w14:textId="77777777" w:rsidR="00C07CA3" w:rsidRPr="00165268" w:rsidRDefault="00C07CA3" w:rsidP="00C07CA3">
      <w:pPr>
        <w:suppressAutoHyphens/>
        <w:spacing w:after="0" w:line="276" w:lineRule="auto"/>
        <w:rPr>
          <w:rFonts w:ascii="Times New Roman" w:eastAsia="SimSun" w:hAnsi="Times New Roman" w:cs="Times New Roman"/>
          <w:color w:val="000000" w:themeColor="text1"/>
          <w:lang w:eastAsia="ar-SA"/>
        </w:rPr>
      </w:pPr>
    </w:p>
    <w:p w14:paraId="10A52455" w14:textId="77777777" w:rsidR="00C07CA3" w:rsidRPr="00165268" w:rsidRDefault="00C07CA3" w:rsidP="00C07CA3">
      <w:pPr>
        <w:suppressAutoHyphens/>
        <w:spacing w:after="0" w:line="276" w:lineRule="auto"/>
        <w:jc w:val="center"/>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6.</w:t>
      </w:r>
    </w:p>
    <w:p w14:paraId="2A6F984A" w14:textId="77777777" w:rsidR="00C07CA3" w:rsidRPr="00165268" w:rsidRDefault="00C07CA3" w:rsidP="00C07CA3">
      <w:pPr>
        <w:numPr>
          <w:ilvl w:val="0"/>
          <w:numId w:val="5"/>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16320655" w14:textId="77777777" w:rsidR="00C07CA3" w:rsidRPr="00165268" w:rsidRDefault="00C07CA3" w:rsidP="00C07CA3">
      <w:pPr>
        <w:numPr>
          <w:ilvl w:val="0"/>
          <w:numId w:val="5"/>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lastRenderedPageBreak/>
        <w:t xml:space="preserve">W przypadku stwierdzenia przez Płatnika naruszenia zasad udzielania świadczeń zdrowotnych określonych w umowie między Płatnikiem, a Udzielającym Zamówienie w związku </w:t>
      </w:r>
      <w:r w:rsidRPr="00165268">
        <w:rPr>
          <w:rFonts w:ascii="Times New Roman" w:eastAsia="SimSun" w:hAnsi="Times New Roman" w:cs="Times New Roman"/>
          <w:color w:val="000000" w:themeColor="text1"/>
          <w:lang w:eastAsia="ar-SA"/>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165268">
        <w:rPr>
          <w:rFonts w:ascii="Times New Roman" w:eastAsia="SimSun" w:hAnsi="Times New Roman" w:cs="Times New Roman"/>
          <w:color w:val="000000" w:themeColor="text1"/>
          <w:lang w:eastAsia="ar-SA"/>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 na co Przyjmujący Zamówienie wyraża zgodę.</w:t>
      </w:r>
    </w:p>
    <w:p w14:paraId="1829AE3E" w14:textId="77777777" w:rsidR="00C07CA3" w:rsidRPr="00165268" w:rsidRDefault="00C07CA3" w:rsidP="00C07CA3">
      <w:pPr>
        <w:suppressAutoHyphens/>
        <w:spacing w:after="0" w:line="276" w:lineRule="auto"/>
        <w:rPr>
          <w:rFonts w:ascii="Times New Roman" w:eastAsia="Times New Roman" w:hAnsi="Times New Roman" w:cs="Times New Roman"/>
          <w:color w:val="000000" w:themeColor="text1"/>
          <w:lang w:eastAsia="ar-SA"/>
        </w:rPr>
      </w:pPr>
    </w:p>
    <w:p w14:paraId="5556C3B6" w14:textId="77777777" w:rsidR="00AA497F" w:rsidRPr="00165268" w:rsidRDefault="00AA497F" w:rsidP="00C07CA3">
      <w:pPr>
        <w:suppressAutoHyphens/>
        <w:spacing w:after="0" w:line="276" w:lineRule="auto"/>
        <w:jc w:val="center"/>
        <w:rPr>
          <w:rFonts w:ascii="Times New Roman" w:eastAsia="Times New Roman" w:hAnsi="Times New Roman" w:cs="Times New Roman"/>
          <w:color w:val="000000" w:themeColor="text1"/>
          <w:lang w:eastAsia="ar-SA"/>
        </w:rPr>
      </w:pPr>
    </w:p>
    <w:p w14:paraId="7977C68B" w14:textId="77777777" w:rsidR="00AA497F" w:rsidRPr="00165268" w:rsidRDefault="00AA497F" w:rsidP="00C07CA3">
      <w:pPr>
        <w:suppressAutoHyphens/>
        <w:spacing w:after="0" w:line="276" w:lineRule="auto"/>
        <w:jc w:val="center"/>
        <w:rPr>
          <w:rFonts w:ascii="Times New Roman" w:eastAsia="Times New Roman" w:hAnsi="Times New Roman" w:cs="Times New Roman"/>
          <w:color w:val="000000" w:themeColor="text1"/>
          <w:lang w:eastAsia="ar-SA"/>
        </w:rPr>
      </w:pPr>
    </w:p>
    <w:p w14:paraId="120E3F51" w14:textId="7C9EF707" w:rsidR="00C07CA3" w:rsidRPr="00165268" w:rsidRDefault="00C07CA3" w:rsidP="00C07CA3">
      <w:pPr>
        <w:suppressAutoHyphens/>
        <w:spacing w:after="0" w:line="276" w:lineRule="auto"/>
        <w:jc w:val="center"/>
        <w:rPr>
          <w:rFonts w:ascii="Times New Roman" w:eastAsia="SimSu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 7.</w:t>
      </w:r>
    </w:p>
    <w:p w14:paraId="479FC225" w14:textId="77777777" w:rsidR="00C07CA3" w:rsidRPr="00165268" w:rsidRDefault="00C07CA3" w:rsidP="00C07CA3">
      <w:pPr>
        <w:numPr>
          <w:ilvl w:val="0"/>
          <w:numId w:val="11"/>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Z tytułu realizacji niniejszej umowy co miesiąc będzie wypłacane Przyjmującemu Zamówienie wynagrodzenie składające się z ryczałtu, oraz części zmiennej.</w:t>
      </w:r>
    </w:p>
    <w:p w14:paraId="56E7D65D" w14:textId="77777777" w:rsidR="00C07CA3" w:rsidRPr="00165268" w:rsidRDefault="00C07CA3" w:rsidP="00C07CA3">
      <w:pPr>
        <w:numPr>
          <w:ilvl w:val="0"/>
          <w:numId w:val="11"/>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Na wynagrodzenie, określone w ust 1 niniejszego paragrafu składa się:</w:t>
      </w:r>
    </w:p>
    <w:p w14:paraId="42371AA2" w14:textId="79D75AD6" w:rsidR="007570ED" w:rsidRPr="00165268" w:rsidRDefault="00C07CA3" w:rsidP="007570ED">
      <w:pPr>
        <w:pStyle w:val="Akapitzlist"/>
        <w:numPr>
          <w:ilvl w:val="0"/>
          <w:numId w:val="31"/>
        </w:numPr>
        <w:suppressAutoHyphens/>
        <w:spacing w:after="0" w:line="276" w:lineRule="auto"/>
        <w:jc w:val="both"/>
        <w:rPr>
          <w:rFonts w:ascii="Times New Roman" w:eastAsia="SimSun" w:hAnsi="Times New Roman" w:cs="Times New Roman"/>
          <w:i/>
          <w:iCs/>
          <w:color w:val="000000" w:themeColor="text1"/>
          <w:lang w:eastAsia="ar-SA"/>
        </w:rPr>
      </w:pPr>
      <w:r w:rsidRPr="00165268">
        <w:rPr>
          <w:rFonts w:ascii="Times New Roman" w:eastAsia="SimSun" w:hAnsi="Times New Roman" w:cs="Times New Roman"/>
          <w:color w:val="000000" w:themeColor="text1"/>
          <w:lang w:eastAsia="ar-SA"/>
        </w:rPr>
        <w:t>wynagrodzenie stałe w kwocie ………………</w:t>
      </w:r>
      <w:r w:rsidRPr="00165268">
        <w:rPr>
          <w:color w:val="000000" w:themeColor="text1"/>
          <w:vertAlign w:val="superscript"/>
          <w:lang w:eastAsia="ar-SA"/>
        </w:rPr>
        <w:footnoteReference w:id="1"/>
      </w:r>
      <w:r w:rsidRPr="00165268">
        <w:rPr>
          <w:rFonts w:ascii="Times New Roman" w:eastAsia="SimSun" w:hAnsi="Times New Roman" w:cs="Times New Roman"/>
          <w:color w:val="000000" w:themeColor="text1"/>
          <w:lang w:eastAsia="ar-SA"/>
        </w:rPr>
        <w:t>-stanowiące ryczałtowe miesięczne wynagrodzenie za</w:t>
      </w:r>
      <w:r w:rsidR="00031D73" w:rsidRPr="00165268">
        <w:rPr>
          <w:rFonts w:ascii="Times New Roman" w:eastAsia="SimSun" w:hAnsi="Times New Roman" w:cs="Times New Roman"/>
          <w:color w:val="000000" w:themeColor="text1"/>
          <w:lang w:eastAsia="ar-SA"/>
        </w:rPr>
        <w:t xml:space="preserve"> udzielanie świadczeń zdrowotnych w zakresie</w:t>
      </w:r>
      <w:r w:rsidR="008C1CB5" w:rsidRPr="00165268">
        <w:rPr>
          <w:rFonts w:ascii="Times New Roman" w:eastAsia="SimSun" w:hAnsi="Times New Roman" w:cs="Times New Roman"/>
          <w:color w:val="000000" w:themeColor="text1"/>
          <w:lang w:eastAsia="ar-SA"/>
        </w:rPr>
        <w:t>, o którym mowa w § 1 ust. 2 lit.</w:t>
      </w:r>
      <w:r w:rsidR="00A62DCF" w:rsidRPr="00165268">
        <w:rPr>
          <w:rFonts w:ascii="Times New Roman" w:eastAsia="SimSun" w:hAnsi="Times New Roman" w:cs="Times New Roman"/>
          <w:color w:val="000000" w:themeColor="text1"/>
          <w:lang w:eastAsia="ar-SA"/>
        </w:rPr>
        <w:t xml:space="preserve"> a) – f</w:t>
      </w:r>
      <w:r w:rsidR="00031D73" w:rsidRPr="00165268">
        <w:rPr>
          <w:rFonts w:ascii="Times New Roman" w:eastAsia="SimSun" w:hAnsi="Times New Roman" w:cs="Times New Roman"/>
          <w:color w:val="000000" w:themeColor="text1"/>
          <w:lang w:eastAsia="ar-SA"/>
        </w:rPr>
        <w:t>)</w:t>
      </w:r>
      <w:r w:rsidRPr="00165268">
        <w:rPr>
          <w:rFonts w:ascii="Times New Roman" w:eastAsia="SimSun" w:hAnsi="Times New Roman" w:cs="Times New Roman"/>
          <w:color w:val="000000" w:themeColor="text1"/>
          <w:lang w:eastAsia="ar-SA"/>
        </w:rPr>
        <w:t>,</w:t>
      </w:r>
      <w:r w:rsidR="00555C39" w:rsidRPr="00165268">
        <w:rPr>
          <w:rFonts w:ascii="Times New Roman" w:eastAsia="SimSun" w:hAnsi="Times New Roman" w:cs="Times New Roman"/>
          <w:color w:val="000000" w:themeColor="text1"/>
          <w:lang w:eastAsia="ar-SA"/>
        </w:rPr>
        <w:t xml:space="preserve"> z zastrzeżeniem ust. 3 </w:t>
      </w:r>
      <w:r w:rsidR="00C42ADC">
        <w:rPr>
          <w:rFonts w:ascii="Times New Roman" w:eastAsia="SimSun" w:hAnsi="Times New Roman" w:cs="Times New Roman"/>
          <w:color w:val="000000" w:themeColor="text1"/>
          <w:lang w:eastAsia="ar-SA"/>
        </w:rPr>
        <w:t xml:space="preserve">i 4 </w:t>
      </w:r>
      <w:r w:rsidR="00555C39" w:rsidRPr="00165268">
        <w:rPr>
          <w:rFonts w:ascii="Times New Roman" w:eastAsia="SimSun" w:hAnsi="Times New Roman" w:cs="Times New Roman"/>
          <w:color w:val="000000" w:themeColor="text1"/>
          <w:lang w:eastAsia="ar-SA"/>
        </w:rPr>
        <w:t>niniejszego parag</w:t>
      </w:r>
      <w:r w:rsidR="00C62BF0" w:rsidRPr="00165268">
        <w:rPr>
          <w:rFonts w:ascii="Times New Roman" w:eastAsia="SimSun" w:hAnsi="Times New Roman" w:cs="Times New Roman"/>
          <w:color w:val="000000" w:themeColor="text1"/>
          <w:lang w:eastAsia="ar-SA"/>
        </w:rPr>
        <w:t>rafu;</w:t>
      </w:r>
    </w:p>
    <w:p w14:paraId="7D6850A9" w14:textId="72EEB813" w:rsidR="00C07CA3" w:rsidRPr="00165268" w:rsidRDefault="0087132D" w:rsidP="007570ED">
      <w:pPr>
        <w:pStyle w:val="Akapitzlist"/>
        <w:numPr>
          <w:ilvl w:val="0"/>
          <w:numId w:val="31"/>
        </w:numPr>
        <w:suppressAutoHyphens/>
        <w:spacing w:after="0" w:line="276" w:lineRule="auto"/>
        <w:jc w:val="both"/>
        <w:rPr>
          <w:rFonts w:ascii="Times New Roman" w:eastAsia="SimSun" w:hAnsi="Times New Roman" w:cs="Times New Roman"/>
          <w:iCs/>
          <w:color w:val="000000" w:themeColor="text1"/>
          <w:lang w:eastAsia="ar-SA"/>
        </w:rPr>
      </w:pPr>
      <w:r w:rsidRPr="00165268">
        <w:rPr>
          <w:rFonts w:ascii="Times New Roman" w:eastAsia="SimSun" w:hAnsi="Times New Roman" w:cs="Times New Roman"/>
          <w:iCs/>
          <w:color w:val="000000" w:themeColor="text1"/>
          <w:shd w:val="clear" w:color="auto" w:fill="FFFFFF"/>
          <w:lang w:eastAsia="ar-SA"/>
        </w:rPr>
        <w:t xml:space="preserve">wynagrodzenie zmienne </w:t>
      </w:r>
      <w:r w:rsidR="00C07CA3" w:rsidRPr="00165268">
        <w:rPr>
          <w:rFonts w:ascii="Times New Roman" w:eastAsia="SimSun" w:hAnsi="Times New Roman" w:cs="Times New Roman"/>
          <w:iCs/>
          <w:color w:val="000000" w:themeColor="text1"/>
          <w:shd w:val="clear" w:color="auto" w:fill="FFFFFF"/>
          <w:lang w:eastAsia="ar-SA"/>
        </w:rPr>
        <w:t>stanowiące kwotę powstałą z comiesięcznego podziału środków zgroma</w:t>
      </w:r>
      <w:r w:rsidR="00C62BF0" w:rsidRPr="00165268">
        <w:rPr>
          <w:rFonts w:ascii="Times New Roman" w:eastAsia="SimSun" w:hAnsi="Times New Roman" w:cs="Times New Roman"/>
          <w:iCs/>
          <w:color w:val="000000" w:themeColor="text1"/>
          <w:shd w:val="clear" w:color="auto" w:fill="FFFFFF"/>
          <w:lang w:eastAsia="ar-SA"/>
        </w:rPr>
        <w:t xml:space="preserve">dzonych w Funduszu </w:t>
      </w:r>
      <w:r w:rsidR="00C07CA3" w:rsidRPr="00165268">
        <w:rPr>
          <w:rFonts w:ascii="Times New Roman" w:eastAsia="SimSun" w:hAnsi="Times New Roman" w:cs="Times New Roman"/>
          <w:iCs/>
          <w:color w:val="000000" w:themeColor="text1"/>
          <w:shd w:val="clear" w:color="auto" w:fill="FFFFFF"/>
          <w:lang w:eastAsia="ar-SA"/>
        </w:rPr>
        <w:t>Zespołu Anestezjologów zgodnie z załącznikiem nr 6  do niniejszej Umowy</w:t>
      </w:r>
      <w:r w:rsidR="00850E7D" w:rsidRPr="00165268">
        <w:rPr>
          <w:rFonts w:ascii="Times New Roman" w:eastAsia="SimSun" w:hAnsi="Times New Roman" w:cs="Times New Roman"/>
          <w:iCs/>
          <w:color w:val="000000" w:themeColor="text1"/>
          <w:shd w:val="clear" w:color="auto" w:fill="FFFFFF"/>
          <w:lang w:eastAsia="ar-SA"/>
        </w:rPr>
        <w:t>;</w:t>
      </w:r>
    </w:p>
    <w:p w14:paraId="71EF84E3" w14:textId="4D147811" w:rsidR="00E42222" w:rsidRPr="00E42222" w:rsidRDefault="00E42222" w:rsidP="00E42222">
      <w:pPr>
        <w:numPr>
          <w:ilvl w:val="0"/>
          <w:numId w:val="11"/>
        </w:numPr>
        <w:suppressAutoHyphens/>
        <w:spacing w:after="0" w:line="276"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Wynagrodzenie, o którym mowa w ust. 2 lit. a) </w:t>
      </w:r>
      <w:r w:rsidRPr="00E42222">
        <w:rPr>
          <w:rFonts w:ascii="Times New Roman" w:hAnsi="Times New Roman" w:cs="Times New Roman"/>
          <w:color w:val="000000" w:themeColor="text1"/>
        </w:rPr>
        <w:t xml:space="preserve">niniejszego paragrafu </w:t>
      </w:r>
      <w:r>
        <w:rPr>
          <w:rFonts w:ascii="Times New Roman" w:hAnsi="Times New Roman" w:cs="Times New Roman"/>
          <w:color w:val="000000" w:themeColor="text1"/>
        </w:rPr>
        <w:t xml:space="preserve">ulega proporcjonalnemu zmniejszeniu </w:t>
      </w:r>
      <w:r w:rsidRPr="00E42222">
        <w:rPr>
          <w:rFonts w:ascii="Times New Roman" w:hAnsi="Times New Roman" w:cs="Times New Roman"/>
          <w:color w:val="000000" w:themeColor="text1"/>
        </w:rPr>
        <w:t>za pierwszy miesiąc kalendarzowy obowiązywania niniejszej umowy, na podstawie poniższego wzoru:</w:t>
      </w:r>
    </w:p>
    <w:p w14:paraId="0CC9F898" w14:textId="23817D1E" w:rsidR="00E42222" w:rsidRPr="00E42222" w:rsidRDefault="00E42222" w:rsidP="00166DF2">
      <w:pPr>
        <w:suppressAutoHyphens/>
        <w:spacing w:after="0" w:line="276" w:lineRule="auto"/>
        <w:ind w:left="1428"/>
        <w:jc w:val="both"/>
        <w:rPr>
          <w:rFonts w:ascii="Times New Roman" w:hAnsi="Times New Roman" w:cs="Times New Roman"/>
          <w:color w:val="000000" w:themeColor="text1"/>
        </w:rPr>
      </w:pPr>
      <w:r w:rsidRPr="00E42222">
        <w:rPr>
          <w:rFonts w:ascii="Times New Roman" w:hAnsi="Times New Roman" w:cs="Times New Roman"/>
          <w:color w:val="000000" w:themeColor="text1"/>
        </w:rPr>
        <w:t>R = LP/DR * wyna</w:t>
      </w:r>
      <w:r w:rsidR="00166DF2">
        <w:rPr>
          <w:rFonts w:ascii="Times New Roman" w:hAnsi="Times New Roman" w:cs="Times New Roman"/>
          <w:color w:val="000000" w:themeColor="text1"/>
        </w:rPr>
        <w:t>grodzenie stałe w kwocie ………………</w:t>
      </w:r>
      <w:r w:rsidR="00166DF2">
        <w:rPr>
          <w:rFonts w:ascii="Times New Roman" w:hAnsi="Times New Roman" w:cs="Times New Roman"/>
          <w:color w:val="000000" w:themeColor="text1"/>
          <w:vertAlign w:val="superscript"/>
        </w:rPr>
        <w:t>1</w:t>
      </w:r>
      <w:r w:rsidRPr="00E42222">
        <w:rPr>
          <w:rFonts w:ascii="Times New Roman" w:hAnsi="Times New Roman" w:cs="Times New Roman"/>
          <w:color w:val="000000" w:themeColor="text1"/>
        </w:rPr>
        <w:t>, gdzie:</w:t>
      </w:r>
    </w:p>
    <w:p w14:paraId="3B52AA13" w14:textId="77777777" w:rsidR="00E42222" w:rsidRPr="00E42222" w:rsidRDefault="00E42222" w:rsidP="00166DF2">
      <w:pPr>
        <w:suppressAutoHyphens/>
        <w:spacing w:after="0" w:line="276" w:lineRule="auto"/>
        <w:ind w:left="720" w:firstLine="696"/>
        <w:jc w:val="both"/>
        <w:rPr>
          <w:rFonts w:ascii="Times New Roman" w:hAnsi="Times New Roman" w:cs="Times New Roman"/>
          <w:color w:val="000000" w:themeColor="text1"/>
        </w:rPr>
      </w:pPr>
      <w:r w:rsidRPr="00E42222">
        <w:rPr>
          <w:rFonts w:ascii="Times New Roman" w:hAnsi="Times New Roman" w:cs="Times New Roman"/>
          <w:color w:val="000000" w:themeColor="text1"/>
        </w:rPr>
        <w:t>R- ryczałt za pierwszy miesiąc kalendarzowy obowiązywania umowy;</w:t>
      </w:r>
    </w:p>
    <w:p w14:paraId="6D535FFC" w14:textId="77777777" w:rsidR="00E42222" w:rsidRPr="00E42222" w:rsidRDefault="00E42222" w:rsidP="00166DF2">
      <w:pPr>
        <w:suppressAutoHyphens/>
        <w:spacing w:after="0" w:line="276" w:lineRule="auto"/>
        <w:ind w:left="1416"/>
        <w:jc w:val="both"/>
        <w:rPr>
          <w:rFonts w:ascii="Times New Roman" w:hAnsi="Times New Roman" w:cs="Times New Roman"/>
          <w:color w:val="000000" w:themeColor="text1"/>
        </w:rPr>
      </w:pPr>
      <w:r w:rsidRPr="00E42222">
        <w:rPr>
          <w:rFonts w:ascii="Times New Roman" w:hAnsi="Times New Roman" w:cs="Times New Roman"/>
          <w:color w:val="000000" w:themeColor="text1"/>
        </w:rPr>
        <w:t>LP – suma przepracowanych dni w pierwszym miesiącu kalendarzowym obowiązywania umowy;</w:t>
      </w:r>
    </w:p>
    <w:p w14:paraId="6AB9074F" w14:textId="152DA767" w:rsidR="00E42222" w:rsidRDefault="00E42222" w:rsidP="00166DF2">
      <w:pPr>
        <w:suppressAutoHyphens/>
        <w:spacing w:after="0" w:line="276" w:lineRule="auto"/>
        <w:ind w:left="720" w:firstLine="696"/>
        <w:jc w:val="both"/>
        <w:rPr>
          <w:rFonts w:ascii="Times New Roman" w:hAnsi="Times New Roman" w:cs="Times New Roman"/>
          <w:color w:val="000000" w:themeColor="text1"/>
        </w:rPr>
      </w:pPr>
      <w:r w:rsidRPr="00E42222">
        <w:rPr>
          <w:rFonts w:ascii="Times New Roman" w:hAnsi="Times New Roman" w:cs="Times New Roman"/>
          <w:color w:val="000000" w:themeColor="text1"/>
        </w:rPr>
        <w:t>DR – suma dni roboczych w pierwszym miesiącu kalendarzowym obowiązywania umowy.</w:t>
      </w:r>
    </w:p>
    <w:p w14:paraId="4F62E2B5" w14:textId="1B2B6471" w:rsidR="0059055E" w:rsidRPr="00165268" w:rsidRDefault="0059055E" w:rsidP="0059055E">
      <w:pPr>
        <w:numPr>
          <w:ilvl w:val="0"/>
          <w:numId w:val="11"/>
        </w:numPr>
        <w:suppressAutoHyphens/>
        <w:spacing w:after="0" w:line="276" w:lineRule="auto"/>
        <w:jc w:val="both"/>
        <w:rPr>
          <w:rFonts w:ascii="Times New Roman" w:hAnsi="Times New Roman" w:cs="Times New Roman"/>
          <w:color w:val="000000" w:themeColor="text1"/>
        </w:rPr>
      </w:pPr>
      <w:r w:rsidRPr="00165268">
        <w:rPr>
          <w:rFonts w:ascii="Times New Roman" w:hAnsi="Times New Roman" w:cs="Times New Roman"/>
          <w:color w:val="000000" w:themeColor="text1"/>
        </w:rPr>
        <w:t>Rozliczenie wynagrodzenia ryczałtowego dokonywane jest w cyklu 3 miesięcznym. W przypadku gdy członek Zespołu Anestezjologów nie wypracuje 330 godzin u Udzielającego Zamówienie, ryczałt za ostatni miesiąc cyklu obliczany jest wg wzoru</w:t>
      </w:r>
      <w:r w:rsidR="00910D00" w:rsidRPr="00165268">
        <w:rPr>
          <w:rFonts w:ascii="Times New Roman" w:hAnsi="Times New Roman" w:cs="Times New Roman"/>
          <w:color w:val="000000" w:themeColor="text1"/>
        </w:rPr>
        <w:t xml:space="preserve"> i jest zaokrąglany do dwóch miejsc po przecinku</w:t>
      </w:r>
      <w:r w:rsidRPr="00165268">
        <w:rPr>
          <w:rFonts w:ascii="Times New Roman" w:hAnsi="Times New Roman" w:cs="Times New Roman"/>
          <w:color w:val="000000" w:themeColor="text1"/>
        </w:rPr>
        <w:t>:</w:t>
      </w:r>
    </w:p>
    <w:p w14:paraId="5A2B0AC1" w14:textId="3EDCB3A5" w:rsidR="0059055E" w:rsidRPr="00165268" w:rsidRDefault="0059055E" w:rsidP="0059055E">
      <w:pPr>
        <w:suppressAutoHyphens/>
        <w:spacing w:after="0" w:line="276" w:lineRule="auto"/>
        <w:ind w:left="708" w:firstLine="708"/>
        <w:jc w:val="both"/>
        <w:rPr>
          <w:rFonts w:ascii="Times New Roman" w:hAnsi="Times New Roman" w:cs="Times New Roman"/>
          <w:color w:val="000000" w:themeColor="text1"/>
        </w:rPr>
      </w:pPr>
      <w:r w:rsidRPr="00165268">
        <w:rPr>
          <w:rFonts w:ascii="Times New Roman" w:hAnsi="Times New Roman" w:cs="Times New Roman"/>
          <w:color w:val="000000" w:themeColor="text1"/>
        </w:rPr>
        <w:t xml:space="preserve">R = </w:t>
      </w:r>
      <w:r w:rsidR="0040778F" w:rsidRPr="00165268">
        <w:rPr>
          <w:rFonts w:ascii="Times New Roman" w:hAnsi="Times New Roman" w:cs="Times New Roman"/>
          <w:color w:val="000000" w:themeColor="text1"/>
        </w:rPr>
        <w:t>½*</w:t>
      </w:r>
      <w:r w:rsidRPr="00165268">
        <w:rPr>
          <w:rFonts w:ascii="Times New Roman" w:hAnsi="Times New Roman" w:cs="Times New Roman"/>
          <w:color w:val="000000" w:themeColor="text1"/>
        </w:rPr>
        <w:t>LH/330 *</w:t>
      </w:r>
      <w:r w:rsidR="008C3187" w:rsidRPr="00165268">
        <w:rPr>
          <w:rFonts w:ascii="Times New Roman" w:hAnsi="Times New Roman" w:cs="Times New Roman"/>
          <w:color w:val="000000" w:themeColor="text1"/>
        </w:rPr>
        <w:t xml:space="preserve"> </w:t>
      </w:r>
      <w:r w:rsidR="008C3187" w:rsidRPr="00165268">
        <w:rPr>
          <w:rFonts w:ascii="Times New Roman" w:eastAsia="SimSun" w:hAnsi="Times New Roman" w:cs="Times New Roman"/>
          <w:color w:val="000000" w:themeColor="text1"/>
          <w:lang w:eastAsia="ar-SA"/>
        </w:rPr>
        <w:t>wynagrodzenie stałe w kwocie ………………</w:t>
      </w:r>
      <w:r w:rsidR="008C3187" w:rsidRPr="00165268">
        <w:rPr>
          <w:color w:val="000000" w:themeColor="text1"/>
          <w:vertAlign w:val="superscript"/>
          <w:lang w:eastAsia="ar-SA"/>
        </w:rPr>
        <w:t xml:space="preserve">1 </w:t>
      </w:r>
      <w:r w:rsidR="005C3CA8" w:rsidRPr="00165268">
        <w:rPr>
          <w:color w:val="000000" w:themeColor="text1"/>
          <w:lang w:eastAsia="ar-SA"/>
        </w:rPr>
        <w:t xml:space="preserve">, </w:t>
      </w:r>
      <w:r w:rsidRPr="00165268">
        <w:rPr>
          <w:rFonts w:ascii="Times New Roman" w:hAnsi="Times New Roman" w:cs="Times New Roman"/>
          <w:color w:val="000000" w:themeColor="text1"/>
        </w:rPr>
        <w:t>gdzie:</w:t>
      </w:r>
    </w:p>
    <w:p w14:paraId="40486867" w14:textId="638599CF" w:rsidR="0059055E" w:rsidRPr="00165268" w:rsidRDefault="0059055E" w:rsidP="0059055E">
      <w:pPr>
        <w:suppressAutoHyphens/>
        <w:spacing w:after="0" w:line="276" w:lineRule="auto"/>
        <w:ind w:left="720" w:firstLine="696"/>
        <w:jc w:val="both"/>
        <w:rPr>
          <w:rFonts w:ascii="Times New Roman" w:hAnsi="Times New Roman" w:cs="Times New Roman"/>
          <w:color w:val="000000" w:themeColor="text1"/>
        </w:rPr>
      </w:pPr>
      <w:r w:rsidRPr="00165268">
        <w:rPr>
          <w:rFonts w:ascii="Times New Roman" w:hAnsi="Times New Roman" w:cs="Times New Roman"/>
          <w:color w:val="000000" w:themeColor="text1"/>
        </w:rPr>
        <w:t>R= ryczałt w ostatni</w:t>
      </w:r>
      <w:r w:rsidR="008C3187" w:rsidRPr="00165268">
        <w:rPr>
          <w:rFonts w:ascii="Times New Roman" w:hAnsi="Times New Roman" w:cs="Times New Roman"/>
          <w:color w:val="000000" w:themeColor="text1"/>
        </w:rPr>
        <w:t>m</w:t>
      </w:r>
      <w:r w:rsidRPr="00165268">
        <w:rPr>
          <w:rFonts w:ascii="Times New Roman" w:hAnsi="Times New Roman" w:cs="Times New Roman"/>
          <w:color w:val="000000" w:themeColor="text1"/>
        </w:rPr>
        <w:t xml:space="preserve"> miesiącu cyklu rozliczeniowego</w:t>
      </w:r>
    </w:p>
    <w:p w14:paraId="743934F4" w14:textId="0BB41CFA" w:rsidR="0059055E" w:rsidRPr="00165268" w:rsidRDefault="0059055E" w:rsidP="00C62BF0">
      <w:pPr>
        <w:suppressAutoHyphens/>
        <w:spacing w:after="0" w:line="276" w:lineRule="auto"/>
        <w:ind w:left="1416"/>
        <w:jc w:val="both"/>
        <w:rPr>
          <w:rFonts w:ascii="Times New Roman" w:hAnsi="Times New Roman" w:cs="Times New Roman"/>
          <w:color w:val="000000" w:themeColor="text1"/>
        </w:rPr>
      </w:pPr>
      <w:r w:rsidRPr="00165268">
        <w:rPr>
          <w:rFonts w:ascii="Times New Roman" w:hAnsi="Times New Roman" w:cs="Times New Roman"/>
          <w:color w:val="000000" w:themeColor="text1"/>
        </w:rPr>
        <w:t xml:space="preserve">LH - suma </w:t>
      </w:r>
      <w:r w:rsidR="00910D00" w:rsidRPr="00165268">
        <w:rPr>
          <w:rFonts w:ascii="Times New Roman" w:hAnsi="Times New Roman" w:cs="Times New Roman"/>
          <w:color w:val="000000" w:themeColor="text1"/>
        </w:rPr>
        <w:t xml:space="preserve">pełnych </w:t>
      </w:r>
      <w:r w:rsidRPr="00165268">
        <w:rPr>
          <w:rFonts w:ascii="Times New Roman" w:hAnsi="Times New Roman" w:cs="Times New Roman"/>
          <w:color w:val="000000" w:themeColor="text1"/>
        </w:rPr>
        <w:t>godzin</w:t>
      </w:r>
      <w:r w:rsidR="00C62BF0" w:rsidRPr="00165268">
        <w:rPr>
          <w:rFonts w:ascii="Times New Roman" w:hAnsi="Times New Roman" w:cs="Times New Roman"/>
          <w:color w:val="000000" w:themeColor="text1"/>
        </w:rPr>
        <w:t xml:space="preserve"> przepracowanych przez członka Z</w:t>
      </w:r>
      <w:r w:rsidRPr="00165268">
        <w:rPr>
          <w:rFonts w:ascii="Times New Roman" w:hAnsi="Times New Roman" w:cs="Times New Roman"/>
          <w:color w:val="000000" w:themeColor="text1"/>
        </w:rPr>
        <w:t xml:space="preserve">espołu </w:t>
      </w:r>
      <w:r w:rsidR="00C62BF0" w:rsidRPr="00165268">
        <w:rPr>
          <w:rFonts w:ascii="Times New Roman" w:hAnsi="Times New Roman" w:cs="Times New Roman"/>
          <w:color w:val="000000" w:themeColor="text1"/>
        </w:rPr>
        <w:t xml:space="preserve">Anestezjologów </w:t>
      </w:r>
      <w:r w:rsidRPr="00165268">
        <w:rPr>
          <w:rFonts w:ascii="Times New Roman" w:hAnsi="Times New Roman" w:cs="Times New Roman"/>
          <w:color w:val="000000" w:themeColor="text1"/>
        </w:rPr>
        <w:t>w cyklu 3 miesięcznym</w:t>
      </w:r>
      <w:r w:rsidR="00C62BF0" w:rsidRPr="00165268">
        <w:rPr>
          <w:rFonts w:ascii="Times New Roman" w:hAnsi="Times New Roman" w:cs="Times New Roman"/>
          <w:color w:val="000000" w:themeColor="text1"/>
        </w:rPr>
        <w:t>.</w:t>
      </w:r>
    </w:p>
    <w:p w14:paraId="00F9F86C" w14:textId="6BF3B624" w:rsidR="001E71BF" w:rsidRPr="00165268" w:rsidRDefault="001E71BF" w:rsidP="001E71BF">
      <w:pPr>
        <w:suppressAutoHyphens/>
        <w:spacing w:after="0" w:line="276" w:lineRule="auto"/>
        <w:jc w:val="both"/>
        <w:rPr>
          <w:rFonts w:ascii="Times New Roman" w:hAnsi="Times New Roman" w:cs="Times New Roman"/>
          <w:color w:val="000000" w:themeColor="text1"/>
        </w:rPr>
      </w:pPr>
      <w:r w:rsidRPr="00165268">
        <w:rPr>
          <w:rFonts w:ascii="Times New Roman" w:hAnsi="Times New Roman" w:cs="Times New Roman"/>
          <w:color w:val="000000" w:themeColor="text1"/>
        </w:rPr>
        <w:tab/>
        <w:t>Wszystkie kwoty, o których mowa powyżej są kwotami brutto.</w:t>
      </w:r>
    </w:p>
    <w:p w14:paraId="12728DB0" w14:textId="5FDD4CAC" w:rsidR="009F528B" w:rsidRPr="00165268" w:rsidRDefault="009F528B" w:rsidP="00555C39">
      <w:pPr>
        <w:pStyle w:val="Akapitzlist"/>
        <w:numPr>
          <w:ilvl w:val="0"/>
          <w:numId w:val="11"/>
        </w:numPr>
        <w:jc w:val="both"/>
        <w:rPr>
          <w:rFonts w:ascii="Times New Roman" w:hAnsi="Times New Roman" w:cs="Times New Roman"/>
          <w:color w:val="000000" w:themeColor="text1"/>
        </w:rPr>
      </w:pPr>
      <w:r w:rsidRPr="00165268">
        <w:rPr>
          <w:rFonts w:ascii="Times New Roman" w:hAnsi="Times New Roman" w:cs="Times New Roman"/>
          <w:color w:val="000000" w:themeColor="text1"/>
        </w:rPr>
        <w:t xml:space="preserve">Udzielający Zamówienia  oświadcza, że dokonuje płatności w modelu </w:t>
      </w:r>
      <w:proofErr w:type="spellStart"/>
      <w:r w:rsidRPr="00165268">
        <w:rPr>
          <w:rFonts w:ascii="Times New Roman" w:hAnsi="Times New Roman" w:cs="Times New Roman"/>
          <w:color w:val="000000" w:themeColor="text1"/>
        </w:rPr>
        <w:t>split</w:t>
      </w:r>
      <w:proofErr w:type="spellEnd"/>
      <w:r w:rsidRPr="00165268">
        <w:rPr>
          <w:rFonts w:ascii="Times New Roman" w:hAnsi="Times New Roman" w:cs="Times New Roman"/>
          <w:color w:val="000000" w:themeColor="text1"/>
        </w:rPr>
        <w:t xml:space="preserve"> </w:t>
      </w:r>
      <w:proofErr w:type="spellStart"/>
      <w:r w:rsidRPr="00165268">
        <w:rPr>
          <w:rFonts w:ascii="Times New Roman" w:hAnsi="Times New Roman" w:cs="Times New Roman"/>
          <w:color w:val="000000" w:themeColor="text1"/>
        </w:rPr>
        <w:t>payment</w:t>
      </w:r>
      <w:proofErr w:type="spellEnd"/>
      <w:r w:rsidR="00555C39" w:rsidRPr="00165268">
        <w:rPr>
          <w:rFonts w:ascii="Times New Roman" w:hAnsi="Times New Roman" w:cs="Times New Roman"/>
          <w:color w:val="000000" w:themeColor="text1"/>
        </w:rPr>
        <w:t>. W przypadku, gdy Przyjmujący Zamówienie nie posiada firmowego rachunku bankowego, zobowiązany jest do każdej faktury dostarczyć oświadczenie stanowiące załącznik nr 7 do niniejszej umowy.</w:t>
      </w:r>
    </w:p>
    <w:p w14:paraId="6B81BB0E" w14:textId="68715C4F" w:rsidR="00C07CA3" w:rsidRPr="00165268" w:rsidRDefault="009F528B" w:rsidP="009F528B">
      <w:pPr>
        <w:pStyle w:val="Akapitzlist"/>
        <w:numPr>
          <w:ilvl w:val="0"/>
          <w:numId w:val="11"/>
        </w:numPr>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W przypadku zmiany zasad finansowania przez Płatnika świadczeń zdrowotnych stanowiących przedmiot niniejszej umowy Udzielający Zamówienie zastrzega możliwość zmiany zasad wynagradzania Przyjmującego Zamówienie, po uprzednim ich uzgodnieniu z Przyjmującym Zamówienie. Zmiana, o której mowa powyżej, zostanie dokonana przez strony w form</w:t>
      </w:r>
      <w:r w:rsidR="0021619F" w:rsidRPr="00165268">
        <w:rPr>
          <w:rFonts w:ascii="Times New Roman" w:eastAsia="SimSun" w:hAnsi="Times New Roman" w:cs="Times New Roman"/>
          <w:color w:val="000000" w:themeColor="text1"/>
          <w:lang w:eastAsia="ar-SA"/>
        </w:rPr>
        <w:t>ie aneksu do Umowy w terminie 30</w:t>
      </w:r>
      <w:r w:rsidRPr="00165268">
        <w:rPr>
          <w:rFonts w:ascii="Times New Roman" w:eastAsia="SimSun" w:hAnsi="Times New Roman" w:cs="Times New Roman"/>
          <w:color w:val="000000" w:themeColor="text1"/>
          <w:lang w:eastAsia="ar-SA"/>
        </w:rPr>
        <w:t xml:space="preserve"> dni od daty podpisania aneksu wprowadzającego zmiany przez Płatnika i </w:t>
      </w:r>
      <w:r w:rsidRPr="00165268">
        <w:rPr>
          <w:rFonts w:ascii="Times New Roman" w:eastAsia="SimSun" w:hAnsi="Times New Roman" w:cs="Times New Roman"/>
          <w:color w:val="000000" w:themeColor="text1"/>
          <w:lang w:eastAsia="ar-SA"/>
        </w:rPr>
        <w:lastRenderedPageBreak/>
        <w:t>Udzielającego Zamówienie. W przypadku braku porozumienia między Stronami co do podpisania aneksu, o którym mowa  w zdaniu poprzednim, Udzielający Zamówienie zastrzega sob</w:t>
      </w:r>
      <w:r w:rsidR="0021619F" w:rsidRPr="00165268">
        <w:rPr>
          <w:rFonts w:ascii="Times New Roman" w:eastAsia="SimSun" w:hAnsi="Times New Roman" w:cs="Times New Roman"/>
          <w:color w:val="000000" w:themeColor="text1"/>
          <w:lang w:eastAsia="ar-SA"/>
        </w:rPr>
        <w:t>ie prawo rozwiązania Umowy za 30</w:t>
      </w:r>
      <w:r w:rsidRPr="00165268">
        <w:rPr>
          <w:rFonts w:ascii="Times New Roman" w:eastAsia="SimSun" w:hAnsi="Times New Roman" w:cs="Times New Roman"/>
          <w:color w:val="000000" w:themeColor="text1"/>
          <w:lang w:eastAsia="ar-SA"/>
        </w:rPr>
        <w:t xml:space="preserve">-dniowym okresem wypowiedzenia. </w:t>
      </w:r>
    </w:p>
    <w:p w14:paraId="6AF1E7FE" w14:textId="20AEF9B1" w:rsidR="00C07CA3" w:rsidRPr="00165268" w:rsidRDefault="00C07CA3" w:rsidP="00C07CA3">
      <w:pPr>
        <w:numPr>
          <w:ilvl w:val="0"/>
          <w:numId w:val="11"/>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Podstawą wypłaty wynagrodzenia będzie faktura przekazana w terminie do 10-go dnia miesiąca, następującego po miesiącu wykonania świadczeń. Do faktury należy dołączyć rozliczenie podziału w</w:t>
      </w:r>
      <w:r w:rsidR="0021619F" w:rsidRPr="00165268">
        <w:rPr>
          <w:rFonts w:ascii="Times New Roman" w:eastAsia="SimSun" w:hAnsi="Times New Roman" w:cs="Times New Roman"/>
          <w:color w:val="000000" w:themeColor="text1"/>
          <w:lang w:eastAsia="ar-SA"/>
        </w:rPr>
        <w:t xml:space="preserve">łaściwego Funduszu </w:t>
      </w:r>
      <w:r w:rsidRPr="00165268">
        <w:rPr>
          <w:rFonts w:ascii="Times New Roman" w:eastAsia="SimSun" w:hAnsi="Times New Roman" w:cs="Times New Roman"/>
          <w:color w:val="000000" w:themeColor="text1"/>
          <w:lang w:eastAsia="ar-SA"/>
        </w:rPr>
        <w:t xml:space="preserve">w danym miesiącu zgodnie z zapisami niniejszego paragrafu </w:t>
      </w:r>
      <w:r w:rsidRPr="00165268">
        <w:rPr>
          <w:rFonts w:ascii="Times New Roman" w:eastAsia="SimSun" w:hAnsi="Times New Roman" w:cs="Times New Roman"/>
          <w:color w:val="000000" w:themeColor="text1"/>
          <w:lang w:eastAsia="ar-SA"/>
        </w:rPr>
        <w:br/>
      </w:r>
      <w:r w:rsidRPr="00165268">
        <w:rPr>
          <w:rFonts w:ascii="Times New Roman" w:eastAsia="SimSun" w:hAnsi="Times New Roman" w:cs="Times New Roman"/>
          <w:iCs/>
          <w:color w:val="000000" w:themeColor="text1"/>
          <w:lang w:eastAsia="ar-SA"/>
        </w:rPr>
        <w:t>i załącznika nr 6.</w:t>
      </w:r>
    </w:p>
    <w:p w14:paraId="5D5DE84B" w14:textId="77777777" w:rsidR="00C07CA3" w:rsidRPr="00165268" w:rsidRDefault="00C07CA3" w:rsidP="00C07CA3">
      <w:pPr>
        <w:numPr>
          <w:ilvl w:val="0"/>
          <w:numId w:val="11"/>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W przypadku gdy strony łączy więcej niż jedna umowa, Przyjmujący Zamówienie zobowiązuje się do wystawiania faktur każdorazowo odrębnie dla każdej z umów, oznaczając właściwy numer umowy.</w:t>
      </w:r>
    </w:p>
    <w:p w14:paraId="76A56A2C" w14:textId="73F3F768" w:rsidR="00C07CA3" w:rsidRPr="00165268" w:rsidRDefault="00C07CA3" w:rsidP="00C07CA3">
      <w:pPr>
        <w:numPr>
          <w:ilvl w:val="0"/>
          <w:numId w:val="11"/>
        </w:numPr>
        <w:tabs>
          <w:tab w:val="left" w:pos="426"/>
        </w:tabs>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Należność z tytułu realizacji niniejszej umowy będzie wypłacana przez Udzielającego Zamówienie w okresach miesięcznych nie później niż 16 dni od daty złożenia przez Przyjmującego Zamówienie w Kancelarii Udzielającego Zamówienie prawidłowo sp</w:t>
      </w:r>
      <w:r w:rsidR="00031D73" w:rsidRPr="00165268">
        <w:rPr>
          <w:rFonts w:ascii="Times New Roman" w:eastAsia="SimSun" w:hAnsi="Times New Roman" w:cs="Times New Roman"/>
          <w:color w:val="000000" w:themeColor="text1"/>
          <w:lang w:eastAsia="ar-SA"/>
        </w:rPr>
        <w:t xml:space="preserve">orządzonej, potwierdzonej </w:t>
      </w:r>
      <w:r w:rsidRPr="00165268">
        <w:rPr>
          <w:rFonts w:ascii="Times New Roman" w:eastAsia="SimSun" w:hAnsi="Times New Roman" w:cs="Times New Roman"/>
          <w:iCs/>
          <w:color w:val="000000" w:themeColor="text1"/>
          <w:lang w:eastAsia="ar-SA"/>
        </w:rPr>
        <w:t xml:space="preserve">Kierownika Bloku Operacyjnego </w:t>
      </w:r>
      <w:r w:rsidRPr="00165268">
        <w:rPr>
          <w:rFonts w:ascii="Times New Roman" w:eastAsia="SimSun" w:hAnsi="Times New Roman" w:cs="Times New Roman"/>
          <w:color w:val="000000" w:themeColor="text1"/>
          <w:lang w:eastAsia="ar-SA"/>
        </w:rPr>
        <w:t xml:space="preserve">oraz </w:t>
      </w:r>
      <w:r w:rsidRPr="00165268">
        <w:rPr>
          <w:rFonts w:ascii="Times New Roman" w:eastAsia="SimSun" w:hAnsi="Times New Roman" w:cs="Times New Roman"/>
          <w:iCs/>
          <w:color w:val="000000" w:themeColor="text1"/>
          <w:lang w:eastAsia="ar-SA"/>
        </w:rPr>
        <w:t xml:space="preserve">Koordynatora </w:t>
      </w:r>
      <w:r w:rsidR="00D31824" w:rsidRPr="00165268">
        <w:rPr>
          <w:rFonts w:ascii="Times New Roman" w:eastAsia="SimSun" w:hAnsi="Times New Roman" w:cs="Times New Roman"/>
          <w:iCs/>
          <w:color w:val="000000" w:themeColor="text1"/>
          <w:lang w:eastAsia="ar-SA"/>
        </w:rPr>
        <w:t xml:space="preserve">Anestezjologów </w:t>
      </w:r>
      <w:r w:rsidRPr="00165268">
        <w:rPr>
          <w:rFonts w:ascii="Times New Roman" w:eastAsia="SimSun" w:hAnsi="Times New Roman" w:cs="Times New Roman"/>
          <w:color w:val="000000" w:themeColor="text1"/>
          <w:lang w:eastAsia="ar-SA"/>
        </w:rPr>
        <w:t>faktury VAT z wyodrębnionymi pozycjami kwoty miesięcznego ryczałtu oraz kwoty uzyskanej w ramach wynagrodzenia zmiennego jednak nie wcześniej niż 26 dnia miesiąca, w którym Udzielający Zamówienie otrzymał fakturę.</w:t>
      </w:r>
    </w:p>
    <w:p w14:paraId="42E70D86" w14:textId="77777777" w:rsidR="00C07CA3" w:rsidRPr="00165268" w:rsidRDefault="00C07CA3" w:rsidP="00C07CA3">
      <w:pPr>
        <w:numPr>
          <w:ilvl w:val="0"/>
          <w:numId w:val="11"/>
        </w:numPr>
        <w:tabs>
          <w:tab w:val="left" w:pos="426"/>
        </w:tabs>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Wypłata wynagrodzenia następuje przez przesłanie środków na rachunek bankowy wskazany </w:t>
      </w:r>
      <w:r w:rsidRPr="00165268">
        <w:rPr>
          <w:rFonts w:ascii="Times New Roman" w:eastAsia="SimSun" w:hAnsi="Times New Roman" w:cs="Times New Roman"/>
          <w:color w:val="000000" w:themeColor="text1"/>
          <w:lang w:eastAsia="ar-SA"/>
        </w:rPr>
        <w:br/>
        <w:t xml:space="preserve">w fakturze przez Przyjmującego Zamówienie. </w:t>
      </w:r>
    </w:p>
    <w:p w14:paraId="34FEAB1E" w14:textId="77777777" w:rsidR="00C07CA3" w:rsidRPr="00165268" w:rsidRDefault="00C07CA3" w:rsidP="00C07CA3">
      <w:pPr>
        <w:numPr>
          <w:ilvl w:val="0"/>
          <w:numId w:val="11"/>
        </w:numPr>
        <w:tabs>
          <w:tab w:val="left" w:pos="426"/>
        </w:tabs>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 xml:space="preserve">Złożenie faktury, o której mowa w niniejszym paragrafie w innym miejscu niż Kancelaria Udzielającego Zamówienie nie wywołuje przewidzianych umową skutków prawnych.   </w:t>
      </w:r>
    </w:p>
    <w:p w14:paraId="28F764C8" w14:textId="77777777" w:rsidR="00C07CA3" w:rsidRPr="00165268" w:rsidRDefault="00C07CA3" w:rsidP="00C07CA3">
      <w:pPr>
        <w:numPr>
          <w:ilvl w:val="0"/>
          <w:numId w:val="11"/>
        </w:numPr>
        <w:tabs>
          <w:tab w:val="left" w:pos="426"/>
        </w:tabs>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Udzielający Zamówienie ustala następujący sposób opisu usług na fakturze:</w:t>
      </w:r>
    </w:p>
    <w:p w14:paraId="35E2200D" w14:textId="63C674F9" w:rsidR="00C07CA3" w:rsidRPr="002B61AC" w:rsidRDefault="00C07CA3">
      <w:pPr>
        <w:numPr>
          <w:ilvl w:val="1"/>
          <w:numId w:val="11"/>
        </w:numPr>
        <w:tabs>
          <w:tab w:val="left" w:pos="426"/>
        </w:tabs>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„Usługi udzielania świadczeń zdrowotnych</w:t>
      </w:r>
      <w:r w:rsidR="000533A4">
        <w:rPr>
          <w:rFonts w:ascii="Times New Roman" w:eastAsia="SimSun" w:hAnsi="Times New Roman" w:cs="Times New Roman"/>
          <w:color w:val="000000" w:themeColor="text1"/>
          <w:lang w:eastAsia="ar-SA"/>
        </w:rPr>
        <w:t xml:space="preserve">- Zespół Anestezjologów </w:t>
      </w:r>
      <w:r w:rsidR="002B61AC">
        <w:rPr>
          <w:rFonts w:ascii="Times New Roman" w:eastAsia="SimSun" w:hAnsi="Times New Roman" w:cs="Times New Roman"/>
          <w:color w:val="000000" w:themeColor="text1"/>
          <w:lang w:eastAsia="ar-SA"/>
        </w:rPr>
        <w:t>na rzecz</w:t>
      </w:r>
      <w:r w:rsidRPr="00165268">
        <w:rPr>
          <w:rFonts w:ascii="Times New Roman" w:eastAsia="SimSun" w:hAnsi="Times New Roman" w:cs="Times New Roman"/>
          <w:color w:val="000000" w:themeColor="text1"/>
          <w:lang w:eastAsia="ar-SA"/>
        </w:rPr>
        <w:t xml:space="preserve"> pacjentów Szpit</w:t>
      </w:r>
      <w:r w:rsidR="00031D73" w:rsidRPr="00165268">
        <w:rPr>
          <w:rFonts w:ascii="Times New Roman" w:eastAsia="SimSun" w:hAnsi="Times New Roman" w:cs="Times New Roman"/>
          <w:color w:val="000000" w:themeColor="text1"/>
          <w:lang w:eastAsia="ar-SA"/>
        </w:rPr>
        <w:t xml:space="preserve">ala Uniwersyteckiego </w:t>
      </w:r>
      <w:r w:rsidR="00031D73" w:rsidRPr="002B61AC">
        <w:rPr>
          <w:rFonts w:ascii="Times New Roman" w:eastAsia="SimSun" w:hAnsi="Times New Roman" w:cs="Times New Roman"/>
          <w:color w:val="000000" w:themeColor="text1"/>
          <w:lang w:eastAsia="ar-SA"/>
        </w:rPr>
        <w:t>w Krakowie,</w:t>
      </w:r>
    </w:p>
    <w:p w14:paraId="3EF472EE" w14:textId="67BF2944" w:rsidR="00C07CA3" w:rsidRPr="00165268" w:rsidRDefault="00031D73" w:rsidP="00C07CA3">
      <w:pPr>
        <w:numPr>
          <w:ilvl w:val="1"/>
          <w:numId w:val="11"/>
        </w:numPr>
        <w:tabs>
          <w:tab w:val="left" w:pos="426"/>
        </w:tabs>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umowa nr SU</w:t>
      </w:r>
      <w:r w:rsidR="00C07CA3" w:rsidRPr="00165268">
        <w:rPr>
          <w:rFonts w:ascii="Times New Roman" w:eastAsia="SimSun" w:hAnsi="Times New Roman" w:cs="Times New Roman"/>
          <w:color w:val="000000" w:themeColor="text1"/>
          <w:lang w:eastAsia="ar-SA"/>
        </w:rPr>
        <w:t>...,</w:t>
      </w:r>
    </w:p>
    <w:p w14:paraId="42E9F6FE" w14:textId="77777777" w:rsidR="00C07CA3" w:rsidRPr="00165268" w:rsidRDefault="00C07CA3" w:rsidP="00C07CA3">
      <w:pPr>
        <w:numPr>
          <w:ilvl w:val="1"/>
          <w:numId w:val="11"/>
        </w:numPr>
        <w:tabs>
          <w:tab w:val="left" w:pos="426"/>
        </w:tabs>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ryczałt miesięczny….,</w:t>
      </w:r>
    </w:p>
    <w:p w14:paraId="09326D5E" w14:textId="5791EDCB" w:rsidR="00C07CA3" w:rsidRPr="00165268" w:rsidRDefault="00C07CA3" w:rsidP="00C07CA3">
      <w:pPr>
        <w:numPr>
          <w:ilvl w:val="1"/>
          <w:numId w:val="11"/>
        </w:numPr>
        <w:tabs>
          <w:tab w:val="left" w:pos="426"/>
        </w:tabs>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udział w Funduszu </w:t>
      </w:r>
      <w:r w:rsidR="00BF7BE0">
        <w:rPr>
          <w:rFonts w:ascii="Times New Roman" w:eastAsia="SimSun" w:hAnsi="Times New Roman" w:cs="Times New Roman"/>
          <w:color w:val="000000" w:themeColor="text1"/>
          <w:lang w:eastAsia="ar-SA"/>
        </w:rPr>
        <w:t>Zespołu Anestezjol</w:t>
      </w:r>
      <w:r w:rsidR="000533A4">
        <w:rPr>
          <w:rFonts w:ascii="Times New Roman" w:eastAsia="SimSun" w:hAnsi="Times New Roman" w:cs="Times New Roman"/>
          <w:color w:val="000000" w:themeColor="text1"/>
          <w:lang w:eastAsia="ar-SA"/>
        </w:rPr>
        <w:t>o</w:t>
      </w:r>
      <w:r w:rsidR="00BF7BE0">
        <w:rPr>
          <w:rFonts w:ascii="Times New Roman" w:eastAsia="SimSun" w:hAnsi="Times New Roman" w:cs="Times New Roman"/>
          <w:color w:val="000000" w:themeColor="text1"/>
          <w:lang w:eastAsia="ar-SA"/>
        </w:rPr>
        <w:t>gów-</w:t>
      </w:r>
      <w:r w:rsidRPr="00165268">
        <w:rPr>
          <w:rFonts w:ascii="Times New Roman" w:eastAsia="SimSun" w:hAnsi="Times New Roman" w:cs="Times New Roman"/>
          <w:color w:val="000000" w:themeColor="text1"/>
          <w:lang w:eastAsia="ar-SA"/>
        </w:rPr>
        <w:t xml:space="preserve"> ….;</w:t>
      </w:r>
    </w:p>
    <w:p w14:paraId="6E9A6F82" w14:textId="77777777" w:rsidR="00C07CA3" w:rsidRPr="00165268" w:rsidRDefault="00C07CA3" w:rsidP="00C07CA3">
      <w:pPr>
        <w:numPr>
          <w:ilvl w:val="1"/>
          <w:numId w:val="11"/>
        </w:numPr>
        <w:tabs>
          <w:tab w:val="left" w:pos="426"/>
        </w:tabs>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numer ośrodka kosztów, w którym wykonano świadczenia zdrowotne...,</w:t>
      </w:r>
    </w:p>
    <w:p w14:paraId="35B4CF8E" w14:textId="77777777" w:rsidR="00C07CA3" w:rsidRPr="00165268" w:rsidRDefault="00C07CA3" w:rsidP="00C07CA3">
      <w:pPr>
        <w:numPr>
          <w:ilvl w:val="1"/>
          <w:numId w:val="11"/>
        </w:numPr>
        <w:tabs>
          <w:tab w:val="left" w:pos="426"/>
        </w:tabs>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łączna wartość świadczeń....”</w:t>
      </w:r>
      <w:r w:rsidRPr="00165268">
        <w:rPr>
          <w:rFonts w:ascii="Times New Roman" w:eastAsia="Times New Roman" w:hAnsi="Times New Roman" w:cs="Times New Roman"/>
          <w:color w:val="000000" w:themeColor="text1"/>
          <w:lang w:eastAsia="ar-SA"/>
        </w:rPr>
        <w:t>.</w:t>
      </w:r>
    </w:p>
    <w:p w14:paraId="748B41D7" w14:textId="0D668181" w:rsidR="00C07CA3" w:rsidRPr="00165268" w:rsidRDefault="00C07CA3" w:rsidP="009F528B">
      <w:pPr>
        <w:pStyle w:val="Akapitzlist"/>
        <w:numPr>
          <w:ilvl w:val="0"/>
          <w:numId w:val="11"/>
        </w:numPr>
        <w:tabs>
          <w:tab w:val="left" w:pos="426"/>
        </w:tabs>
        <w:suppressAutoHyphens/>
        <w:spacing w:after="0" w:line="276" w:lineRule="auto"/>
        <w:jc w:val="both"/>
        <w:rPr>
          <w:rFonts w:ascii="Times New Roman" w:eastAsia="Arial Unicode MS"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W przypadku opóźnienia w zapłacie kwot, o których mowa w niniejszym paragrafie  Przyjmującemu Zamówienie przysługuje prawo do naliczenia odsetek zgodnie z obowiązującymi przepisami.</w:t>
      </w:r>
    </w:p>
    <w:p w14:paraId="1D69CB58" w14:textId="77777777" w:rsidR="00C07CA3" w:rsidRPr="00165268" w:rsidRDefault="00C07CA3" w:rsidP="00C07CA3">
      <w:pPr>
        <w:numPr>
          <w:ilvl w:val="0"/>
          <w:numId w:val="11"/>
        </w:numPr>
        <w:tabs>
          <w:tab w:val="left" w:pos="426"/>
        </w:tabs>
        <w:suppressAutoHyphens/>
        <w:spacing w:after="0" w:line="276" w:lineRule="auto"/>
        <w:jc w:val="both"/>
        <w:rPr>
          <w:rFonts w:ascii="Times New Roman" w:eastAsia="Arial Unicode MS" w:hAnsi="Times New Roman" w:cs="Times New Roman"/>
          <w:color w:val="000000" w:themeColor="text1"/>
          <w:lang w:eastAsia="ar-SA"/>
        </w:rPr>
      </w:pPr>
      <w:r w:rsidRPr="00165268">
        <w:rPr>
          <w:rFonts w:ascii="Times New Roman" w:eastAsia="Arial Unicode MS" w:hAnsi="Times New Roman" w:cs="Times New Roman"/>
          <w:color w:val="000000" w:themeColor="text1"/>
          <w:lang w:eastAsia="ar-SA"/>
        </w:rPr>
        <w:t>Przyjmujący Zamówienie oświadcza, że kwoty, o których mowa w niniejszym paragrafie wyczerpują całość zobowiązań finansowych Udzielającego Zamówienie wobec Przyjmującego Zamówienie, wynikających z realizacji niniejszej umowy.</w:t>
      </w:r>
    </w:p>
    <w:p w14:paraId="7EAABAB8" w14:textId="5B064E51" w:rsidR="00C07CA3" w:rsidRPr="00165268" w:rsidRDefault="00C07CA3" w:rsidP="00C07CA3">
      <w:pPr>
        <w:numPr>
          <w:ilvl w:val="0"/>
          <w:numId w:val="11"/>
        </w:numPr>
        <w:tabs>
          <w:tab w:val="left" w:pos="426"/>
        </w:tabs>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Arial Unicode MS" w:hAnsi="Times New Roman" w:cs="Times New Roman"/>
          <w:color w:val="000000" w:themeColor="text1"/>
          <w:lang w:eastAsia="ar-SA"/>
        </w:rPr>
        <w:t>Termin zapłaty uważa się za zachowany z chwilą obciążenia rachunku bankowego Udzielającego Zamówienie.</w:t>
      </w:r>
    </w:p>
    <w:p w14:paraId="0175A68A" w14:textId="587D814D" w:rsidR="00AA497F" w:rsidRPr="00165268" w:rsidRDefault="00AA497F" w:rsidP="0059055E">
      <w:pPr>
        <w:suppressAutoHyphens/>
        <w:spacing w:after="0" w:line="276" w:lineRule="auto"/>
        <w:rPr>
          <w:rFonts w:ascii="Times New Roman" w:eastAsia="Times New Roman" w:hAnsi="Times New Roman" w:cs="Times New Roman"/>
          <w:color w:val="000000" w:themeColor="text1"/>
          <w:lang w:eastAsia="ar-SA"/>
        </w:rPr>
      </w:pPr>
    </w:p>
    <w:p w14:paraId="41E8471B" w14:textId="0308BE35" w:rsidR="00C07CA3" w:rsidRPr="00165268" w:rsidRDefault="00C07CA3" w:rsidP="00C07CA3">
      <w:pPr>
        <w:suppressAutoHyphens/>
        <w:spacing w:after="0" w:line="276" w:lineRule="auto"/>
        <w:jc w:val="center"/>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 8.</w:t>
      </w:r>
    </w:p>
    <w:p w14:paraId="06FCB958" w14:textId="77777777" w:rsidR="00C07CA3" w:rsidRPr="00165268" w:rsidRDefault="00C07CA3" w:rsidP="00C07CA3">
      <w:pPr>
        <w:numPr>
          <w:ilvl w:val="0"/>
          <w:numId w:val="6"/>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W przypadku naruszenia postanowień Umowy Udzielający Zamówienie ma prawo naliczyć Przyjmującemu Zamówienie kary umowne zgodnie z poniższymi zasadami.</w:t>
      </w:r>
    </w:p>
    <w:p w14:paraId="285F12FA" w14:textId="77777777" w:rsidR="00C07CA3" w:rsidRPr="00165268" w:rsidRDefault="00C07CA3" w:rsidP="00C07CA3">
      <w:pPr>
        <w:numPr>
          <w:ilvl w:val="0"/>
          <w:numId w:val="6"/>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W przypadku niewykonania Umowy Przyjmujący Zamówienie zobowiązany jest do zapłaty Udzielającemu Zamówienie kary umownej w wysokości 10 000 zł (przez niewykonanie Umowy Strony rozumieją nieprzystąpienie do wykonania Umowy ze strony Przyjmującego Zamówienie).</w:t>
      </w:r>
    </w:p>
    <w:p w14:paraId="6267C886" w14:textId="77777777" w:rsidR="00C07CA3" w:rsidRPr="00165268" w:rsidRDefault="00C07CA3" w:rsidP="00C07CA3">
      <w:pPr>
        <w:numPr>
          <w:ilvl w:val="0"/>
          <w:numId w:val="6"/>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W przypadku rażącego naruszenia postanowień Umowy Przyjmujący Zamówienie zobowiązany jest do zapłaty Udzielającemu Zamówienie kary umownej w wysokości do 10 000 zł.</w:t>
      </w:r>
    </w:p>
    <w:p w14:paraId="4284B65D" w14:textId="77777777" w:rsidR="00C07CA3" w:rsidRPr="00165268" w:rsidRDefault="00C07CA3" w:rsidP="00C07CA3">
      <w:pPr>
        <w:numPr>
          <w:ilvl w:val="0"/>
          <w:numId w:val="6"/>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W innych przypadkach naruszenia Umowy Przyjmujący Zamówienie zobowiązany jest do zapłaty Udzielającemu Zamówienie kary umownej w wysokości do 5000 zł.</w:t>
      </w:r>
    </w:p>
    <w:p w14:paraId="7854E706" w14:textId="77777777" w:rsidR="00C07CA3" w:rsidRPr="00165268" w:rsidRDefault="00C07CA3" w:rsidP="00C07CA3">
      <w:pPr>
        <w:numPr>
          <w:ilvl w:val="0"/>
          <w:numId w:val="6"/>
        </w:numPr>
        <w:suppressAutoHyphens/>
        <w:spacing w:after="0" w:line="276" w:lineRule="auto"/>
        <w:jc w:val="both"/>
        <w:rPr>
          <w:rFonts w:ascii="Times New Roman" w:eastAsia="SimSun" w:hAnsi="Times New Roman" w:cs="Times New Roman"/>
          <w:bCs/>
          <w:color w:val="000000" w:themeColor="text1"/>
          <w:lang w:eastAsia="ar-SA"/>
        </w:rPr>
      </w:pPr>
      <w:r w:rsidRPr="00165268">
        <w:rPr>
          <w:rFonts w:ascii="Times New Roman" w:eastAsia="Times New Roman" w:hAnsi="Times New Roman" w:cs="Times New Roman"/>
          <w:color w:val="000000" w:themeColor="text1"/>
          <w:lang w:eastAsia="ar-SA"/>
        </w:rPr>
        <w:t>W przypadku gdy szkoda przekraczać będzie wartość zastrzeżonej kary umownej Udzielający Zamówienie zastrzega sobie prawo dochodzenia odszkodowania przenoszącego wysokość zastrzeżonej kary umownej na zasadach ogólnych.</w:t>
      </w:r>
    </w:p>
    <w:p w14:paraId="6C2FB7D4" w14:textId="77777777" w:rsidR="00C07CA3" w:rsidRPr="00165268" w:rsidRDefault="00C07CA3" w:rsidP="00C07CA3">
      <w:pPr>
        <w:numPr>
          <w:ilvl w:val="0"/>
          <w:numId w:val="6"/>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SimSun" w:hAnsi="Times New Roman" w:cs="Times New Roman"/>
          <w:bCs/>
          <w:color w:val="000000" w:themeColor="text1"/>
          <w:lang w:eastAsia="ar-SA"/>
        </w:rPr>
        <w:lastRenderedPageBreak/>
        <w:t>Przed naliczeniem kary umownej Udzielający Zamówienie może wezwać Przyjmującego Zamówienie do pisemnego szczegółowego podania przyczyn niewykonania lub nienależytego wykonania Umowy w terminie 3 dni roboczych od daty otrzymania wezwania.</w:t>
      </w:r>
    </w:p>
    <w:p w14:paraId="7DAC3A85" w14:textId="77777777" w:rsidR="00C07CA3" w:rsidRPr="00165268" w:rsidRDefault="00C07CA3" w:rsidP="00C07CA3">
      <w:pPr>
        <w:numPr>
          <w:ilvl w:val="0"/>
          <w:numId w:val="6"/>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 xml:space="preserve">Naliczenie przez Udzielającego Zamówienie kary umownej następuje poprzez sporządzenie noty księgowej wraz z pisemnym uzasadnieniem, Przyjmujący Zamówienie zobowiązany jest </w:t>
      </w:r>
      <w:r w:rsidRPr="00165268">
        <w:rPr>
          <w:rFonts w:ascii="Times New Roman" w:eastAsia="Times New Roman" w:hAnsi="Times New Roman" w:cs="Times New Roman"/>
          <w:color w:val="000000" w:themeColor="text1"/>
          <w:lang w:eastAsia="ar-SA"/>
        </w:rPr>
        <w:br/>
        <w:t>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14:paraId="534DFFEB" w14:textId="77777777" w:rsidR="00C07CA3" w:rsidRPr="00165268" w:rsidRDefault="00C07CA3" w:rsidP="00C07CA3">
      <w:pPr>
        <w:numPr>
          <w:ilvl w:val="0"/>
          <w:numId w:val="6"/>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Kary umowne mogą podlegać sumowaniu.</w:t>
      </w:r>
    </w:p>
    <w:p w14:paraId="725FC118" w14:textId="77777777" w:rsidR="00C07CA3" w:rsidRPr="00165268" w:rsidRDefault="00C07CA3" w:rsidP="00C07CA3">
      <w:pPr>
        <w:numPr>
          <w:ilvl w:val="0"/>
          <w:numId w:val="6"/>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 xml:space="preserve">Naliczenie przez Udzielającego Zamówienie bądź zapłata przez Przyjmującego Zamówienie kary umownej nie zwalnia go z zobowiązań wynikających z niniejszej Umowy. </w:t>
      </w:r>
    </w:p>
    <w:p w14:paraId="5E7FB70B" w14:textId="77777777" w:rsidR="00C07CA3" w:rsidRPr="00165268" w:rsidRDefault="00C07CA3" w:rsidP="00C07CA3">
      <w:pPr>
        <w:suppressAutoHyphens/>
        <w:spacing w:after="0" w:line="276" w:lineRule="auto"/>
        <w:jc w:val="center"/>
        <w:rPr>
          <w:rFonts w:ascii="Times New Roman" w:eastAsia="Times New Roman" w:hAnsi="Times New Roman" w:cs="Times New Roman"/>
          <w:color w:val="000000" w:themeColor="text1"/>
          <w:lang w:eastAsia="ar-SA"/>
        </w:rPr>
      </w:pPr>
    </w:p>
    <w:p w14:paraId="649E0E9D" w14:textId="77777777" w:rsidR="00C07CA3" w:rsidRPr="00165268" w:rsidRDefault="00C07CA3" w:rsidP="00C07CA3">
      <w:pPr>
        <w:suppressAutoHyphens/>
        <w:spacing w:after="0" w:line="276" w:lineRule="auto"/>
        <w:jc w:val="center"/>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 9.</w:t>
      </w:r>
    </w:p>
    <w:p w14:paraId="1EA39346" w14:textId="77777777" w:rsidR="00C07CA3" w:rsidRPr="00165268" w:rsidRDefault="00C07CA3" w:rsidP="00C07CA3">
      <w:pPr>
        <w:suppressAutoHyphens/>
        <w:spacing w:after="0" w:line="276" w:lineRule="auto"/>
        <w:ind w:left="284"/>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 xml:space="preserve">Strony Umowy zobowiązują się do zachowania w poufności warunków jej zawarcia oraz zasad wynagradzania. </w:t>
      </w:r>
    </w:p>
    <w:p w14:paraId="0455B009" w14:textId="77777777" w:rsidR="00C07CA3" w:rsidRPr="00165268" w:rsidRDefault="00C07CA3" w:rsidP="00C07CA3">
      <w:pPr>
        <w:suppressAutoHyphens/>
        <w:spacing w:after="0" w:line="276" w:lineRule="auto"/>
        <w:rPr>
          <w:rFonts w:ascii="Times New Roman" w:eastAsia="Times New Roman" w:hAnsi="Times New Roman" w:cs="Times New Roman"/>
          <w:color w:val="000000" w:themeColor="text1"/>
          <w:lang w:eastAsia="ar-SA"/>
        </w:rPr>
      </w:pPr>
    </w:p>
    <w:p w14:paraId="664F074F" w14:textId="071F9C1B" w:rsidR="00C07CA3" w:rsidRPr="00165268" w:rsidRDefault="00C07CA3" w:rsidP="00C07CA3">
      <w:pPr>
        <w:suppressAutoHyphens/>
        <w:spacing w:after="0" w:line="276" w:lineRule="auto"/>
        <w:jc w:val="center"/>
        <w:rPr>
          <w:rFonts w:ascii="Times New Roman" w:eastAsia="Times New Roman" w:hAnsi="Times New Roman" w:cs="Times New Roman"/>
          <w:iCs/>
          <w:color w:val="000000" w:themeColor="text1"/>
          <w:lang w:eastAsia="ar-SA"/>
        </w:rPr>
      </w:pPr>
      <w:r w:rsidRPr="00165268">
        <w:rPr>
          <w:rFonts w:ascii="Times New Roman" w:eastAsia="Times New Roman" w:hAnsi="Times New Roman" w:cs="Times New Roman"/>
          <w:color w:val="000000" w:themeColor="text1"/>
          <w:lang w:eastAsia="ar-SA"/>
        </w:rPr>
        <w:t>§ 10</w:t>
      </w:r>
    </w:p>
    <w:p w14:paraId="04BB546D" w14:textId="2939D809" w:rsidR="00C07CA3" w:rsidRPr="0018400C" w:rsidRDefault="00C07CA3" w:rsidP="005845A5">
      <w:pPr>
        <w:numPr>
          <w:ilvl w:val="0"/>
          <w:numId w:val="7"/>
        </w:numPr>
        <w:suppressAutoHyphens/>
        <w:spacing w:after="0" w:line="276" w:lineRule="auto"/>
        <w:rPr>
          <w:rFonts w:ascii="Times New Roman" w:eastAsia="Times New Roman" w:hAnsi="Times New Roman" w:cs="Times New Roman"/>
          <w:iCs/>
          <w:color w:val="000000" w:themeColor="text1"/>
          <w:lang w:eastAsia="ar-SA"/>
        </w:rPr>
      </w:pPr>
      <w:r w:rsidRPr="00165268">
        <w:rPr>
          <w:rFonts w:ascii="Times New Roman" w:eastAsia="Times New Roman" w:hAnsi="Times New Roman" w:cs="Times New Roman"/>
          <w:iCs/>
          <w:color w:val="000000" w:themeColor="text1"/>
          <w:lang w:eastAsia="ar-SA"/>
        </w:rPr>
        <w:t xml:space="preserve">Nadzór nad wykonaniem niniejszej Umowy ze strony </w:t>
      </w:r>
      <w:r w:rsidRPr="00165268">
        <w:rPr>
          <w:rFonts w:ascii="Times New Roman" w:eastAsia="Times New Roman" w:hAnsi="Times New Roman" w:cs="Times New Roman"/>
          <w:color w:val="000000" w:themeColor="text1"/>
          <w:lang w:eastAsia="ar-SA"/>
        </w:rPr>
        <w:t>Udzielającego Zamówienie</w:t>
      </w:r>
      <w:r w:rsidRPr="00165268">
        <w:rPr>
          <w:rFonts w:ascii="Times New Roman" w:eastAsia="Times New Roman" w:hAnsi="Times New Roman" w:cs="Times New Roman"/>
          <w:iCs/>
          <w:color w:val="000000" w:themeColor="text1"/>
          <w:lang w:eastAsia="ar-SA"/>
        </w:rPr>
        <w:t xml:space="preserve"> sprawują:</w:t>
      </w:r>
    </w:p>
    <w:p w14:paraId="21A28FED" w14:textId="29D2A094" w:rsidR="00C07CA3" w:rsidRDefault="00C07CA3" w:rsidP="00C07CA3">
      <w:pPr>
        <w:numPr>
          <w:ilvl w:val="1"/>
          <w:numId w:val="18"/>
        </w:numPr>
        <w:suppressAutoHyphens/>
        <w:spacing w:after="0" w:line="276" w:lineRule="auto"/>
        <w:rPr>
          <w:rFonts w:ascii="Times New Roman" w:eastAsia="Times New Roman" w:hAnsi="Times New Roman" w:cs="Times New Roman"/>
          <w:iCs/>
          <w:color w:val="000000" w:themeColor="text1"/>
          <w:lang w:eastAsia="ar-SA"/>
        </w:rPr>
      </w:pPr>
      <w:r w:rsidRPr="00165268">
        <w:rPr>
          <w:rFonts w:ascii="Times New Roman" w:eastAsia="Times New Roman" w:hAnsi="Times New Roman" w:cs="Times New Roman"/>
          <w:iCs/>
          <w:color w:val="000000" w:themeColor="text1"/>
          <w:lang w:eastAsia="ar-SA"/>
        </w:rPr>
        <w:t>Koordynator Anestezjologów – na</w:t>
      </w:r>
      <w:r w:rsidR="00D31824" w:rsidRPr="00165268">
        <w:rPr>
          <w:rFonts w:ascii="Times New Roman" w:eastAsia="Times New Roman" w:hAnsi="Times New Roman" w:cs="Times New Roman"/>
          <w:iCs/>
          <w:color w:val="000000" w:themeColor="text1"/>
          <w:lang w:eastAsia="ar-SA"/>
        </w:rPr>
        <w:t xml:space="preserve">dzór </w:t>
      </w:r>
      <w:r w:rsidR="00BF619C" w:rsidRPr="00165268">
        <w:rPr>
          <w:rFonts w:ascii="Times New Roman" w:eastAsia="Times New Roman" w:hAnsi="Times New Roman" w:cs="Times New Roman"/>
          <w:iCs/>
          <w:color w:val="000000" w:themeColor="text1"/>
          <w:lang w:eastAsia="ar-SA"/>
        </w:rPr>
        <w:t xml:space="preserve">merytoryczny i organizacyjny oraz </w:t>
      </w:r>
      <w:r w:rsidR="00D31824" w:rsidRPr="00165268">
        <w:rPr>
          <w:rFonts w:ascii="Times New Roman" w:eastAsia="Times New Roman" w:hAnsi="Times New Roman" w:cs="Times New Roman"/>
          <w:iCs/>
          <w:color w:val="000000" w:themeColor="text1"/>
          <w:lang w:eastAsia="ar-SA"/>
        </w:rPr>
        <w:t>odpowiedzialność za poprawność rozliczeń.</w:t>
      </w:r>
    </w:p>
    <w:p w14:paraId="1B80C55A" w14:textId="28CCFABB" w:rsidR="002B61AC" w:rsidRPr="00C8172B" w:rsidRDefault="0018400C">
      <w:pPr>
        <w:numPr>
          <w:ilvl w:val="1"/>
          <w:numId w:val="18"/>
        </w:numPr>
        <w:suppressAutoHyphens/>
        <w:spacing w:after="0" w:line="276" w:lineRule="auto"/>
        <w:rPr>
          <w:rFonts w:ascii="Times New Roman" w:eastAsia="Times New Roman" w:hAnsi="Times New Roman" w:cs="Times New Roman"/>
          <w:iCs/>
          <w:color w:val="000000" w:themeColor="text1"/>
          <w:lang w:eastAsia="ar-SA"/>
        </w:rPr>
      </w:pPr>
      <w:r>
        <w:rPr>
          <w:rFonts w:ascii="Times New Roman" w:eastAsia="Times New Roman" w:hAnsi="Times New Roman" w:cs="Times New Roman"/>
          <w:iCs/>
          <w:color w:val="000000" w:themeColor="text1"/>
          <w:lang w:eastAsia="ar-SA"/>
        </w:rPr>
        <w:t>Kierownik Oddziału</w:t>
      </w:r>
      <w:r w:rsidRPr="00165268">
        <w:rPr>
          <w:rFonts w:ascii="Times New Roman" w:eastAsia="Times New Roman" w:hAnsi="Times New Roman" w:cs="Times New Roman"/>
          <w:iCs/>
          <w:color w:val="000000" w:themeColor="text1"/>
          <w:lang w:eastAsia="ar-SA"/>
        </w:rPr>
        <w:t xml:space="preserve"> – nadzór </w:t>
      </w:r>
      <w:r>
        <w:rPr>
          <w:rFonts w:ascii="Times New Roman" w:eastAsia="Times New Roman" w:hAnsi="Times New Roman" w:cs="Times New Roman"/>
          <w:iCs/>
          <w:color w:val="000000" w:themeColor="text1"/>
          <w:lang w:eastAsia="ar-SA"/>
        </w:rPr>
        <w:t>merytoryczny</w:t>
      </w:r>
      <w:r w:rsidR="002B61AC">
        <w:rPr>
          <w:rFonts w:ascii="Times New Roman" w:eastAsia="Times New Roman" w:hAnsi="Times New Roman" w:cs="Times New Roman"/>
          <w:iCs/>
          <w:color w:val="000000" w:themeColor="text1"/>
          <w:lang w:eastAsia="ar-SA"/>
        </w:rPr>
        <w:t xml:space="preserve"> </w:t>
      </w:r>
      <w:r w:rsidR="002B61AC" w:rsidRPr="00173409">
        <w:rPr>
          <w:rFonts w:ascii="Times New Roman" w:eastAsia="SimSun" w:hAnsi="Times New Roman" w:cs="Times New Roman"/>
          <w:iCs/>
          <w:color w:val="000000" w:themeColor="text1"/>
          <w:lang w:eastAsia="ar-SA"/>
        </w:rPr>
        <w:t>w dziedzinie anest</w:t>
      </w:r>
      <w:r w:rsidR="002B61AC">
        <w:rPr>
          <w:rFonts w:ascii="Times New Roman" w:eastAsia="SimSun" w:hAnsi="Times New Roman" w:cs="Times New Roman"/>
          <w:iCs/>
          <w:color w:val="000000" w:themeColor="text1"/>
          <w:lang w:eastAsia="ar-SA"/>
        </w:rPr>
        <w:t xml:space="preserve">ezjologii i intensywnej terapii oraz </w:t>
      </w:r>
      <w:r w:rsidR="002B61AC">
        <w:rPr>
          <w:rFonts w:ascii="Times New Roman" w:eastAsia="Times New Roman" w:hAnsi="Times New Roman" w:cs="Times New Roman"/>
          <w:iCs/>
          <w:color w:val="000000" w:themeColor="text1"/>
          <w:lang w:eastAsia="ar-SA"/>
        </w:rPr>
        <w:t xml:space="preserve">nadzorowanie </w:t>
      </w:r>
      <w:r>
        <w:rPr>
          <w:rFonts w:ascii="Times New Roman" w:eastAsia="Times New Roman" w:hAnsi="Times New Roman" w:cs="Times New Roman"/>
          <w:iCs/>
          <w:color w:val="000000" w:themeColor="text1"/>
          <w:lang w:eastAsia="ar-SA"/>
        </w:rPr>
        <w:t>szkolenia specja</w:t>
      </w:r>
      <w:r w:rsidR="002B61AC">
        <w:rPr>
          <w:rFonts w:ascii="Times New Roman" w:eastAsia="Times New Roman" w:hAnsi="Times New Roman" w:cs="Times New Roman"/>
          <w:iCs/>
          <w:color w:val="000000" w:themeColor="text1"/>
          <w:lang w:eastAsia="ar-SA"/>
        </w:rPr>
        <w:t xml:space="preserve">lizacyjnego </w:t>
      </w:r>
      <w:r w:rsidR="002B61AC" w:rsidRPr="00173409">
        <w:rPr>
          <w:rFonts w:ascii="Times New Roman" w:eastAsia="SimSun" w:hAnsi="Times New Roman" w:cs="Times New Roman"/>
          <w:iCs/>
          <w:color w:val="000000" w:themeColor="text1"/>
          <w:lang w:eastAsia="ar-SA"/>
        </w:rPr>
        <w:t>w dziedzinie anest</w:t>
      </w:r>
      <w:r w:rsidR="002B61AC">
        <w:rPr>
          <w:rFonts w:ascii="Times New Roman" w:eastAsia="SimSun" w:hAnsi="Times New Roman" w:cs="Times New Roman"/>
          <w:iCs/>
          <w:color w:val="000000" w:themeColor="text1"/>
          <w:lang w:eastAsia="ar-SA"/>
        </w:rPr>
        <w:t>ezjologii i intensywnej terapii</w:t>
      </w:r>
    </w:p>
    <w:p w14:paraId="1067133A" w14:textId="77777777" w:rsidR="0018400C" w:rsidRPr="00165268" w:rsidRDefault="0018400C" w:rsidP="005845A5">
      <w:pPr>
        <w:suppressAutoHyphens/>
        <w:spacing w:after="0" w:line="276" w:lineRule="auto"/>
        <w:ind w:left="1070"/>
        <w:rPr>
          <w:rFonts w:ascii="Times New Roman" w:eastAsia="Times New Roman" w:hAnsi="Times New Roman" w:cs="Times New Roman"/>
          <w:iCs/>
          <w:color w:val="000000" w:themeColor="text1"/>
          <w:lang w:eastAsia="ar-SA"/>
        </w:rPr>
      </w:pPr>
    </w:p>
    <w:p w14:paraId="3783FC40" w14:textId="69442E92" w:rsidR="002B61AC" w:rsidRPr="005845A5" w:rsidRDefault="00C07CA3" w:rsidP="005845A5">
      <w:pPr>
        <w:pStyle w:val="Akapitzlist"/>
        <w:numPr>
          <w:ilvl w:val="0"/>
          <w:numId w:val="18"/>
        </w:numPr>
        <w:suppressAutoHyphens/>
        <w:spacing w:after="0" w:line="276" w:lineRule="auto"/>
        <w:jc w:val="both"/>
        <w:rPr>
          <w:rFonts w:ascii="Times New Roman" w:eastAsia="Times New Roman" w:hAnsi="Times New Roman" w:cs="Times New Roman"/>
          <w:color w:val="000000" w:themeColor="text1"/>
          <w:lang w:eastAsia="ar-SA"/>
        </w:rPr>
      </w:pPr>
      <w:r w:rsidRPr="002B61AC">
        <w:rPr>
          <w:rFonts w:ascii="Times New Roman" w:eastAsia="Times New Roman" w:hAnsi="Times New Roman" w:cs="Times New Roman"/>
          <w:iCs/>
          <w:color w:val="000000" w:themeColor="text1"/>
          <w:lang w:eastAsia="ar-SA"/>
        </w:rPr>
        <w:t>Udzielający Zamówienie zobowiązany jest w przypadku zmian, do pisemnego poinformowania Przyjmującego Zamówienie o osobach każdorazowo sprawujących funkcje odpowiednio</w:t>
      </w:r>
      <w:r w:rsidR="002B61AC" w:rsidRPr="002B61AC">
        <w:rPr>
          <w:rFonts w:ascii="Times New Roman" w:eastAsia="Times New Roman" w:hAnsi="Times New Roman" w:cs="Times New Roman"/>
          <w:iCs/>
          <w:color w:val="000000" w:themeColor="text1"/>
          <w:lang w:eastAsia="ar-SA"/>
        </w:rPr>
        <w:t xml:space="preserve"> Koordynatora  Anestezjologów, Kierownika Oddziału oraz</w:t>
      </w:r>
      <w:r w:rsidRPr="002B61AC">
        <w:rPr>
          <w:rFonts w:ascii="Times New Roman" w:eastAsia="Times New Roman" w:hAnsi="Times New Roman" w:cs="Times New Roman"/>
          <w:iCs/>
          <w:color w:val="000000" w:themeColor="text1"/>
          <w:lang w:eastAsia="ar-SA"/>
        </w:rPr>
        <w:t xml:space="preserve"> Kierownika Bloku Oper</w:t>
      </w:r>
      <w:r w:rsidR="00763E09" w:rsidRPr="002B61AC">
        <w:rPr>
          <w:rFonts w:ascii="Times New Roman" w:eastAsia="Times New Roman" w:hAnsi="Times New Roman" w:cs="Times New Roman"/>
          <w:iCs/>
          <w:color w:val="000000" w:themeColor="text1"/>
          <w:lang w:eastAsia="ar-SA"/>
        </w:rPr>
        <w:t>acyjnego</w:t>
      </w:r>
      <w:r w:rsidR="002B61AC" w:rsidRPr="005845A5">
        <w:rPr>
          <w:rFonts w:ascii="Times New Roman" w:eastAsia="Times New Roman" w:hAnsi="Times New Roman" w:cs="Times New Roman"/>
          <w:iCs/>
          <w:color w:val="000000" w:themeColor="text1"/>
          <w:lang w:eastAsia="ar-SA"/>
        </w:rPr>
        <w:t>.</w:t>
      </w:r>
    </w:p>
    <w:p w14:paraId="3CE14A6A" w14:textId="77777777" w:rsidR="00C07CA3" w:rsidRPr="002B61AC" w:rsidRDefault="00C07CA3" w:rsidP="005845A5">
      <w:pPr>
        <w:suppressAutoHyphens/>
        <w:spacing w:after="0" w:line="276" w:lineRule="auto"/>
        <w:ind w:left="1070"/>
        <w:jc w:val="both"/>
        <w:rPr>
          <w:rFonts w:ascii="Times New Roman" w:eastAsia="Times New Roman" w:hAnsi="Times New Roman" w:cs="Times New Roman"/>
          <w:color w:val="000000" w:themeColor="text1"/>
          <w:lang w:eastAsia="ar-SA"/>
        </w:rPr>
      </w:pPr>
    </w:p>
    <w:p w14:paraId="29F0864C" w14:textId="77777777" w:rsidR="00C07CA3" w:rsidRPr="00165268" w:rsidRDefault="00C07CA3" w:rsidP="00C07CA3">
      <w:pPr>
        <w:suppressAutoHyphens/>
        <w:spacing w:after="0" w:line="276" w:lineRule="auto"/>
        <w:jc w:val="center"/>
        <w:rPr>
          <w:rFonts w:ascii="Times New Roman" w:eastAsia="SimSun" w:hAnsi="Times New Roman" w:cs="Times New Roman"/>
          <w:color w:val="000000" w:themeColor="text1"/>
          <w:lang w:eastAsia="ar-SA"/>
        </w:rPr>
      </w:pPr>
      <w:r w:rsidRPr="00165268">
        <w:rPr>
          <w:rFonts w:ascii="Times New Roman" w:eastAsia="SimSun" w:hAnsi="Times New Roman" w:cs="Times New Roman"/>
          <w:bCs/>
          <w:color w:val="000000" w:themeColor="text1"/>
          <w:lang w:eastAsia="ar-SA"/>
        </w:rPr>
        <w:t>§ 11.</w:t>
      </w:r>
    </w:p>
    <w:p w14:paraId="0B5CD785" w14:textId="77777777" w:rsidR="00C07CA3" w:rsidRPr="00165268" w:rsidRDefault="00C07CA3" w:rsidP="00C07CA3">
      <w:pPr>
        <w:suppressAutoHyphens/>
        <w:spacing w:after="0" w:line="276" w:lineRule="auto"/>
        <w:ind w:left="284"/>
        <w:jc w:val="both"/>
        <w:rPr>
          <w:rFonts w:ascii="Calibri" w:eastAsia="SimSun" w:hAnsi="Calibri" w:cs="font348"/>
          <w:color w:val="000000" w:themeColor="text1"/>
          <w:lang w:eastAsia="ar-SA"/>
        </w:rPr>
      </w:pPr>
      <w:r w:rsidRPr="00165268">
        <w:rPr>
          <w:rFonts w:ascii="Times New Roman" w:eastAsia="SimSun" w:hAnsi="Times New Roman" w:cs="Times New Roman"/>
          <w:color w:val="000000" w:themeColor="text1"/>
          <w:lang w:eastAsia="ar-SA"/>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14:paraId="03C4CEDB" w14:textId="77777777" w:rsidR="00C07CA3" w:rsidRPr="00165268" w:rsidRDefault="00C07CA3" w:rsidP="00C07CA3">
      <w:pPr>
        <w:suppressLineNumbers/>
        <w:tabs>
          <w:tab w:val="center" w:pos="4536"/>
          <w:tab w:val="right" w:pos="9072"/>
        </w:tabs>
        <w:suppressAutoHyphens/>
        <w:spacing w:after="0" w:line="100" w:lineRule="atLeast"/>
        <w:rPr>
          <w:rFonts w:ascii="Times New Roman" w:eastAsia="Times New Roman" w:hAnsi="Times New Roman" w:cs="Times New Roman"/>
          <w:color w:val="000000" w:themeColor="text1"/>
          <w:sz w:val="24"/>
          <w:szCs w:val="24"/>
          <w:lang w:eastAsia="ar-SA"/>
        </w:rPr>
      </w:pPr>
    </w:p>
    <w:p w14:paraId="30404A40" w14:textId="77777777" w:rsidR="00C07CA3" w:rsidRPr="00165268" w:rsidRDefault="00C07CA3" w:rsidP="00C07CA3">
      <w:pPr>
        <w:suppressAutoHyphens/>
        <w:spacing w:after="0" w:line="276" w:lineRule="auto"/>
        <w:ind w:left="284"/>
        <w:rPr>
          <w:rFonts w:ascii="Times New Roman" w:eastAsia="SimSun" w:hAnsi="Times New Roman" w:cs="Times New Roman"/>
          <w:color w:val="000000" w:themeColor="text1"/>
          <w:lang w:eastAsia="ar-SA"/>
        </w:rPr>
      </w:pPr>
    </w:p>
    <w:p w14:paraId="2D6D56E9" w14:textId="77777777" w:rsidR="00C07CA3" w:rsidRPr="00165268" w:rsidRDefault="00C07CA3" w:rsidP="00C07CA3">
      <w:pPr>
        <w:suppressAutoHyphens/>
        <w:spacing w:after="0" w:line="276" w:lineRule="auto"/>
        <w:jc w:val="center"/>
        <w:rPr>
          <w:rFonts w:ascii="Times New Roman" w:eastAsia="SimSu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 12.</w:t>
      </w:r>
    </w:p>
    <w:p w14:paraId="56AC046E" w14:textId="77777777" w:rsidR="00C07CA3" w:rsidRPr="00165268" w:rsidRDefault="00C07CA3" w:rsidP="00C07CA3">
      <w:pPr>
        <w:numPr>
          <w:ilvl w:val="0"/>
          <w:numId w:val="8"/>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2032DD5C" w14:textId="77777777" w:rsidR="00C07CA3" w:rsidRPr="00165268" w:rsidRDefault="00C07CA3" w:rsidP="00C07CA3">
      <w:pPr>
        <w:numPr>
          <w:ilvl w:val="0"/>
          <w:numId w:val="8"/>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Przyjmujący Zamówienie zobowiązuje się do utrzymania ubezpieczenia przez cały czas trwania niniejszej Umowy, zgodnie z obowiązującymi przepisami prawa.</w:t>
      </w:r>
    </w:p>
    <w:p w14:paraId="5A62CD64" w14:textId="77777777" w:rsidR="00C07CA3" w:rsidRPr="00165268" w:rsidRDefault="00C07CA3" w:rsidP="00C07CA3">
      <w:pPr>
        <w:numPr>
          <w:ilvl w:val="0"/>
          <w:numId w:val="8"/>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Przyjmujący Zamówienie zobowiązuje się do dostarczenia nowego dokumentu ubezpieczenia potwierdzającego zawarcie umowy do Sekcji ds. Rekrutacji, Szkoleń i Spraw Socjalnych Udzielającego Zamówienie w terminie 10 dni od dnia zawarcia nowej umowy ubezpieczenia.</w:t>
      </w:r>
    </w:p>
    <w:p w14:paraId="1B6E4D4C" w14:textId="77777777" w:rsidR="00C07CA3" w:rsidRPr="00165268" w:rsidRDefault="00C07CA3" w:rsidP="00C07CA3">
      <w:pPr>
        <w:suppressAutoHyphens/>
        <w:spacing w:after="0" w:line="276" w:lineRule="auto"/>
        <w:rPr>
          <w:rFonts w:ascii="Times New Roman" w:eastAsia="Times New Roman" w:hAnsi="Times New Roman" w:cs="Times New Roman"/>
          <w:color w:val="000000" w:themeColor="text1"/>
          <w:lang w:eastAsia="ar-SA"/>
        </w:rPr>
      </w:pPr>
    </w:p>
    <w:p w14:paraId="71981986" w14:textId="77777777" w:rsidR="00C07CA3" w:rsidRPr="00165268" w:rsidRDefault="00C07CA3" w:rsidP="00C07CA3">
      <w:pPr>
        <w:suppressAutoHyphens/>
        <w:spacing w:after="0" w:line="276" w:lineRule="auto"/>
        <w:jc w:val="center"/>
        <w:rPr>
          <w:rFonts w:ascii="Times New Roman" w:eastAsia="Times New Roman" w:hAnsi="Times New Roman" w:cs="Times New Roman"/>
          <w:color w:val="000000" w:themeColor="text1"/>
          <w:lang w:eastAsia="ar-SA"/>
        </w:rPr>
      </w:pPr>
    </w:p>
    <w:p w14:paraId="74C9B8D5" w14:textId="77777777" w:rsidR="00C42ADC" w:rsidRDefault="00C42ADC" w:rsidP="00C07CA3">
      <w:pPr>
        <w:suppressAutoHyphens/>
        <w:spacing w:after="0" w:line="276" w:lineRule="auto"/>
        <w:jc w:val="center"/>
        <w:rPr>
          <w:rFonts w:ascii="Times New Roman" w:eastAsia="Times New Roman" w:hAnsi="Times New Roman" w:cs="Times New Roman"/>
          <w:color w:val="000000" w:themeColor="text1"/>
          <w:lang w:eastAsia="ar-SA"/>
        </w:rPr>
      </w:pPr>
    </w:p>
    <w:p w14:paraId="73181D5E" w14:textId="55C4AA65" w:rsidR="00C07CA3" w:rsidRPr="00165268" w:rsidRDefault="00C07CA3" w:rsidP="00C07CA3">
      <w:pPr>
        <w:suppressAutoHyphens/>
        <w:spacing w:after="0" w:line="276" w:lineRule="auto"/>
        <w:jc w:val="center"/>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lastRenderedPageBreak/>
        <w:t>§ 13.</w:t>
      </w:r>
    </w:p>
    <w:p w14:paraId="7F2B8A5E" w14:textId="66B7F99A" w:rsidR="00C07CA3" w:rsidRPr="00165268" w:rsidRDefault="00C07CA3" w:rsidP="00C07CA3">
      <w:pPr>
        <w:numPr>
          <w:ilvl w:val="0"/>
          <w:numId w:val="9"/>
        </w:numPr>
        <w:suppressAutoHyphens/>
        <w:spacing w:after="0" w:line="276" w:lineRule="auto"/>
        <w:jc w:val="both"/>
        <w:rPr>
          <w:rFonts w:ascii="Times New Roman" w:eastAsia="Times New Roman" w:hAnsi="Times New Roman" w:cs="Times New Roman"/>
          <w:b/>
          <w:color w:val="000000" w:themeColor="text1"/>
          <w:lang w:eastAsia="ar-SA"/>
        </w:rPr>
      </w:pPr>
      <w:r w:rsidRPr="00165268">
        <w:rPr>
          <w:rFonts w:ascii="Times New Roman" w:eastAsia="Times New Roman" w:hAnsi="Times New Roman" w:cs="Times New Roman"/>
          <w:color w:val="000000" w:themeColor="text1"/>
          <w:lang w:eastAsia="ar-SA"/>
        </w:rPr>
        <w:t xml:space="preserve">Umowę zawarto na czas oznaczony tj. od </w:t>
      </w:r>
      <w:r w:rsidR="00315B84">
        <w:rPr>
          <w:rFonts w:ascii="Times New Roman" w:eastAsia="Times New Roman" w:hAnsi="Times New Roman" w:cs="Times New Roman"/>
          <w:b/>
          <w:color w:val="000000" w:themeColor="text1"/>
          <w:lang w:eastAsia="ar-SA"/>
        </w:rPr>
        <w:t>15 kwietnia</w:t>
      </w:r>
      <w:r w:rsidRPr="00165268">
        <w:rPr>
          <w:rFonts w:ascii="Times New Roman" w:eastAsia="Times New Roman" w:hAnsi="Times New Roman" w:cs="Times New Roman"/>
          <w:b/>
          <w:color w:val="000000" w:themeColor="text1"/>
          <w:lang w:eastAsia="ar-SA"/>
        </w:rPr>
        <w:t xml:space="preserve"> 2020 r.</w:t>
      </w:r>
      <w:r w:rsidRPr="00165268">
        <w:rPr>
          <w:rFonts w:ascii="Times New Roman" w:eastAsia="Times New Roman" w:hAnsi="Times New Roman" w:cs="Times New Roman"/>
          <w:color w:val="000000" w:themeColor="text1"/>
          <w:lang w:eastAsia="ar-SA"/>
        </w:rPr>
        <w:t xml:space="preserve"> </w:t>
      </w:r>
      <w:r w:rsidR="004939B9">
        <w:rPr>
          <w:rFonts w:ascii="Times New Roman" w:eastAsia="Times New Roman" w:hAnsi="Times New Roman" w:cs="Times New Roman"/>
          <w:b/>
          <w:color w:val="000000" w:themeColor="text1"/>
          <w:lang w:eastAsia="ar-SA"/>
        </w:rPr>
        <w:t>do dnia 31 grudnia 2022</w:t>
      </w:r>
      <w:r w:rsidR="00763E09" w:rsidRPr="00165268">
        <w:rPr>
          <w:rFonts w:ascii="Times New Roman" w:eastAsia="Times New Roman" w:hAnsi="Times New Roman" w:cs="Times New Roman"/>
          <w:b/>
          <w:color w:val="000000" w:themeColor="text1"/>
          <w:lang w:eastAsia="ar-SA"/>
        </w:rPr>
        <w:t xml:space="preserve"> r.</w:t>
      </w:r>
    </w:p>
    <w:p w14:paraId="446835A7" w14:textId="77777777" w:rsidR="00C07CA3" w:rsidRPr="00165268" w:rsidRDefault="00C07CA3" w:rsidP="00C07CA3">
      <w:pPr>
        <w:numPr>
          <w:ilvl w:val="0"/>
          <w:numId w:val="9"/>
        </w:numPr>
        <w:suppressAutoHyphens/>
        <w:spacing w:after="0" w:line="276" w:lineRule="auto"/>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Strony postanawiają, iż oprócz wypadków wymienionych w kodeksie cywilnym  Umowa ulega rozwiązaniu w następujących wypadkach:</w:t>
      </w:r>
    </w:p>
    <w:p w14:paraId="6CDF2B18" w14:textId="77777777" w:rsidR="00C07CA3" w:rsidRPr="00165268" w:rsidRDefault="00C07CA3" w:rsidP="00C07CA3">
      <w:pPr>
        <w:numPr>
          <w:ilvl w:val="0"/>
          <w:numId w:val="21"/>
        </w:numPr>
        <w:suppressAutoHyphens/>
        <w:spacing w:after="0" w:line="276" w:lineRule="auto"/>
        <w:ind w:left="720"/>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z upływem czasu, na który była zawarta;</w:t>
      </w:r>
    </w:p>
    <w:p w14:paraId="48853958" w14:textId="77777777" w:rsidR="00C07CA3" w:rsidRPr="00165268" w:rsidRDefault="00C07CA3" w:rsidP="00C07CA3">
      <w:pPr>
        <w:numPr>
          <w:ilvl w:val="0"/>
          <w:numId w:val="21"/>
        </w:numPr>
        <w:suppressAutoHyphens/>
        <w:spacing w:after="0" w:line="276" w:lineRule="auto"/>
        <w:ind w:left="720"/>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z dniem zakończenia udzielania określonych świadczeń zdrowotnych;</w:t>
      </w:r>
    </w:p>
    <w:p w14:paraId="39F5C819" w14:textId="25C6BDA8" w:rsidR="00C07CA3" w:rsidRPr="00165268" w:rsidRDefault="00C07CA3" w:rsidP="00C07CA3">
      <w:pPr>
        <w:numPr>
          <w:ilvl w:val="0"/>
          <w:numId w:val="21"/>
        </w:numPr>
        <w:suppressAutoHyphens/>
        <w:spacing w:after="0" w:line="276" w:lineRule="auto"/>
        <w:ind w:left="720"/>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z ważnych powodów - wskutek oświad</w:t>
      </w:r>
      <w:r w:rsidR="007570ED" w:rsidRPr="00165268">
        <w:rPr>
          <w:rFonts w:ascii="Times New Roman" w:eastAsia="Times New Roman" w:hAnsi="Times New Roman" w:cs="Times New Roman"/>
          <w:color w:val="000000" w:themeColor="text1"/>
          <w:lang w:eastAsia="ar-SA"/>
        </w:rPr>
        <w:t>czenia złożonego z zachowaniem</w:t>
      </w:r>
      <w:r w:rsidRPr="00165268">
        <w:rPr>
          <w:rFonts w:ascii="Times New Roman" w:eastAsia="Times New Roman" w:hAnsi="Times New Roman" w:cs="Times New Roman"/>
          <w:color w:val="000000" w:themeColor="text1"/>
          <w:lang w:eastAsia="ar-SA"/>
        </w:rPr>
        <w:t xml:space="preserve"> miesięcznego okresu wypowiedzenia ze skutkiem na koniec miesiąca kalendarzowego, w szczególności gdy:</w:t>
      </w:r>
    </w:p>
    <w:p w14:paraId="250A4CD6" w14:textId="77777777" w:rsidR="00C07CA3" w:rsidRPr="00165268" w:rsidRDefault="00C07CA3" w:rsidP="00C07CA3">
      <w:pPr>
        <w:numPr>
          <w:ilvl w:val="0"/>
          <w:numId w:val="23"/>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z przyczyn organizacyjnych leżących po stronie Udzielającego Zamówienie  dalsze wykonywanie Umowy byłoby nieuzasadnione lub utrudnione (prawo do wypowiedzenia Umowy w tym przypadku przysługuje Udzielającemu Zamówienie), lub</w:t>
      </w:r>
    </w:p>
    <w:p w14:paraId="17327AD9" w14:textId="1BB3CAA1" w:rsidR="00C07CA3" w:rsidRPr="00165268" w:rsidRDefault="00C07CA3" w:rsidP="00C07CA3">
      <w:pPr>
        <w:numPr>
          <w:ilvl w:val="0"/>
          <w:numId w:val="23"/>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Przyjmujący Zamówienie narusza postanowienia Umowy inne niż te, o których mowa w pkt 4, (prawo do wypowiedzenia Umowy w tym przypadku przysł</w:t>
      </w:r>
      <w:r w:rsidR="0041247A" w:rsidRPr="00165268">
        <w:rPr>
          <w:rFonts w:ascii="Times New Roman" w:eastAsia="Times New Roman" w:hAnsi="Times New Roman" w:cs="Times New Roman"/>
          <w:color w:val="000000" w:themeColor="text1"/>
          <w:lang w:eastAsia="ar-SA"/>
        </w:rPr>
        <w:t>uguje Udzielającemu Zamówienie), lub</w:t>
      </w:r>
    </w:p>
    <w:p w14:paraId="4EDF9C54" w14:textId="179B613E" w:rsidR="008E7E87" w:rsidRPr="00165268" w:rsidRDefault="0041247A" w:rsidP="0041247A">
      <w:pPr>
        <w:numPr>
          <w:ilvl w:val="0"/>
          <w:numId w:val="23"/>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z przyczyn leżących po stronie Przyjmującego Zamówienie dalsze wykonywanie Umowy byłoby nieuzasadnione lub utrudnione.</w:t>
      </w:r>
    </w:p>
    <w:p w14:paraId="069F86CA" w14:textId="77777777" w:rsidR="00C07CA3" w:rsidRPr="00165268" w:rsidRDefault="00C07CA3" w:rsidP="00C07CA3">
      <w:pPr>
        <w:numPr>
          <w:ilvl w:val="0"/>
          <w:numId w:val="21"/>
        </w:numPr>
        <w:suppressAutoHyphens/>
        <w:spacing w:after="0" w:line="276" w:lineRule="auto"/>
        <w:ind w:left="720"/>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 xml:space="preserve">wskutek oświadczenia jednej ze Stron, bez zachowania okresu wypowiedzenia, </w:t>
      </w:r>
      <w:r w:rsidRPr="00165268">
        <w:rPr>
          <w:rFonts w:ascii="Times New Roman" w:eastAsia="Times New Roman" w:hAnsi="Times New Roman" w:cs="Times New Roman"/>
          <w:color w:val="000000" w:themeColor="text1"/>
          <w:lang w:eastAsia="ar-SA"/>
        </w:rPr>
        <w:br/>
        <w:t xml:space="preserve">w przypadku gdy druga Strona rażąco narusza istotne postanowienia Umowy, </w:t>
      </w:r>
      <w:r w:rsidRPr="00165268">
        <w:rPr>
          <w:rFonts w:ascii="Times New Roman" w:eastAsia="Times New Roman" w:hAnsi="Times New Roman" w:cs="Times New Roman"/>
          <w:color w:val="000000" w:themeColor="text1"/>
          <w:lang w:eastAsia="ar-SA"/>
        </w:rPr>
        <w:br/>
        <w:t xml:space="preserve">w szczególności gdy: </w:t>
      </w:r>
    </w:p>
    <w:p w14:paraId="3102B073" w14:textId="77777777" w:rsidR="00C07CA3" w:rsidRPr="00165268" w:rsidRDefault="00C07CA3" w:rsidP="00C07CA3">
      <w:pPr>
        <w:numPr>
          <w:ilvl w:val="0"/>
          <w:numId w:val="24"/>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Przyjmujący Zamówienie, mimo wcześniejszego upomnienia, nie realizuje świadczeń zdrowotnych,</w:t>
      </w:r>
    </w:p>
    <w:p w14:paraId="4F38070A" w14:textId="77777777" w:rsidR="00C07CA3" w:rsidRPr="00165268" w:rsidRDefault="00C07CA3" w:rsidP="00C07CA3">
      <w:pPr>
        <w:numPr>
          <w:ilvl w:val="0"/>
          <w:numId w:val="24"/>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Przyjmujący Zamówienie nie przedstawił dokumentu potwierdzającego zawarcie Umowy ubezpieczenia z tytułu odpowiedzialności cywilnej, o której mowa w § 12;</w:t>
      </w:r>
    </w:p>
    <w:p w14:paraId="3372ED9D" w14:textId="77777777" w:rsidR="00C07CA3" w:rsidRPr="00165268" w:rsidRDefault="00C07CA3" w:rsidP="00C07CA3">
      <w:pPr>
        <w:numPr>
          <w:ilvl w:val="0"/>
          <w:numId w:val="24"/>
        </w:numPr>
        <w:suppressAutoHyphens/>
        <w:spacing w:after="0" w:line="276" w:lineRule="auto"/>
        <w:jc w:val="both"/>
        <w:rPr>
          <w:rFonts w:ascii="Times New Roman" w:eastAsia="Calibri"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Przyjmujący Zamówienie odmówił poddania się kontroli, do której Udzielający Zamówienie i Płatnik są uprawnieni</w:t>
      </w:r>
      <w:r w:rsidRPr="00165268">
        <w:rPr>
          <w:rFonts w:ascii="Times New Roman" w:eastAsia="Calibri" w:hAnsi="Times New Roman" w:cs="Times New Roman"/>
          <w:color w:val="000000" w:themeColor="text1"/>
          <w:lang w:eastAsia="ar-SA"/>
        </w:rPr>
        <w:t xml:space="preserve"> na podstawie niniejszej Umowy lub nie wykonał zaleceń pokontrolnych;</w:t>
      </w:r>
    </w:p>
    <w:p w14:paraId="5B1277DA" w14:textId="77777777" w:rsidR="00C07CA3" w:rsidRPr="00165268" w:rsidRDefault="00C07CA3" w:rsidP="00C07CA3">
      <w:pPr>
        <w:numPr>
          <w:ilvl w:val="0"/>
          <w:numId w:val="24"/>
        </w:numPr>
        <w:suppressAutoHyphens/>
        <w:spacing w:after="0" w:line="276" w:lineRule="auto"/>
        <w:jc w:val="both"/>
        <w:rPr>
          <w:rFonts w:ascii="Times New Roman" w:eastAsia="Calibri" w:hAnsi="Times New Roman" w:cs="Times New Roman"/>
          <w:color w:val="000000" w:themeColor="text1"/>
          <w:lang w:eastAsia="ar-SA"/>
        </w:rPr>
      </w:pPr>
      <w:r w:rsidRPr="00165268">
        <w:rPr>
          <w:rFonts w:ascii="Times New Roman" w:eastAsia="Calibri" w:hAnsi="Times New Roman" w:cs="Times New Roman"/>
          <w:color w:val="000000" w:themeColor="text1"/>
          <w:lang w:eastAsia="ar-SA"/>
        </w:rPr>
        <w:t>Przyjmujący Zamówienie utracił uprawnienia do wykonywania świadczeń zdrowotnych objętych niniejszą Umową;</w:t>
      </w:r>
    </w:p>
    <w:p w14:paraId="6E8CBB89" w14:textId="312E30EC" w:rsidR="00C07CA3" w:rsidRPr="00165268" w:rsidRDefault="00C07CA3" w:rsidP="00C07CA3">
      <w:pPr>
        <w:numPr>
          <w:ilvl w:val="0"/>
          <w:numId w:val="24"/>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Calibri" w:hAnsi="Times New Roman" w:cs="Times New Roman"/>
          <w:color w:val="000000" w:themeColor="text1"/>
          <w:lang w:eastAsia="ar-SA"/>
        </w:rPr>
        <w:t>Udzielający Zamówienie zalega z wy</w:t>
      </w:r>
      <w:r w:rsidR="007570ED" w:rsidRPr="00165268">
        <w:rPr>
          <w:rFonts w:ascii="Times New Roman" w:eastAsia="Calibri" w:hAnsi="Times New Roman" w:cs="Times New Roman"/>
          <w:color w:val="000000" w:themeColor="text1"/>
          <w:lang w:eastAsia="ar-SA"/>
        </w:rPr>
        <w:t>płatą wynagrodzenia więcej niż 6</w:t>
      </w:r>
      <w:r w:rsidRPr="00165268">
        <w:rPr>
          <w:rFonts w:ascii="Times New Roman" w:eastAsia="Calibri" w:hAnsi="Times New Roman" w:cs="Times New Roman"/>
          <w:color w:val="000000" w:themeColor="text1"/>
          <w:lang w:eastAsia="ar-SA"/>
        </w:rPr>
        <w:t>0 dni;</w:t>
      </w:r>
    </w:p>
    <w:p w14:paraId="280372B4" w14:textId="5370030C" w:rsidR="00C07CA3" w:rsidRPr="00165268" w:rsidRDefault="00C07CA3" w:rsidP="00C07CA3">
      <w:pPr>
        <w:numPr>
          <w:ilvl w:val="0"/>
          <w:numId w:val="21"/>
        </w:numPr>
        <w:suppressAutoHyphens/>
        <w:spacing w:after="0" w:line="276" w:lineRule="auto"/>
        <w:ind w:left="720"/>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wskutek oświadczenia Udzielającego Zamówienie, z zachowaniem 30 dniowego okresu wypowiedzenia, w przypadku nieuzgodnienia nowych zasad wynagradzania Przyjmującego Zamówien</w:t>
      </w:r>
      <w:r w:rsidR="007570ED" w:rsidRPr="00165268">
        <w:rPr>
          <w:rFonts w:ascii="Times New Roman" w:eastAsia="Times New Roman" w:hAnsi="Times New Roman" w:cs="Times New Roman"/>
          <w:color w:val="000000" w:themeColor="text1"/>
          <w:lang w:eastAsia="ar-SA"/>
        </w:rPr>
        <w:t>ia, o których mowa w § 7 ust.</w:t>
      </w:r>
      <w:r w:rsidR="008C1CB5" w:rsidRPr="00165268">
        <w:rPr>
          <w:rFonts w:ascii="Times New Roman" w:eastAsia="Times New Roman" w:hAnsi="Times New Roman" w:cs="Times New Roman"/>
          <w:color w:val="000000" w:themeColor="text1"/>
          <w:lang w:eastAsia="ar-SA"/>
        </w:rPr>
        <w:t xml:space="preserve"> </w:t>
      </w:r>
      <w:r w:rsidR="00546D4A" w:rsidRPr="00165268">
        <w:rPr>
          <w:rFonts w:ascii="Times New Roman" w:eastAsia="Times New Roman" w:hAnsi="Times New Roman" w:cs="Times New Roman"/>
          <w:color w:val="000000" w:themeColor="text1"/>
          <w:lang w:eastAsia="ar-SA"/>
        </w:rPr>
        <w:t>2 lit. a) – b</w:t>
      </w:r>
      <w:r w:rsidR="00C36C15" w:rsidRPr="00165268">
        <w:rPr>
          <w:rFonts w:ascii="Times New Roman" w:eastAsia="Times New Roman" w:hAnsi="Times New Roman" w:cs="Times New Roman"/>
          <w:color w:val="000000" w:themeColor="text1"/>
          <w:lang w:eastAsia="ar-SA"/>
        </w:rPr>
        <w:t>)</w:t>
      </w:r>
      <w:r w:rsidR="007570ED" w:rsidRPr="00165268">
        <w:rPr>
          <w:rFonts w:ascii="Times New Roman" w:eastAsia="Times New Roman" w:hAnsi="Times New Roman" w:cs="Times New Roman"/>
          <w:color w:val="000000" w:themeColor="text1"/>
          <w:lang w:eastAsia="ar-SA"/>
        </w:rPr>
        <w:t xml:space="preserve"> </w:t>
      </w:r>
      <w:r w:rsidRPr="00165268">
        <w:rPr>
          <w:rFonts w:ascii="Times New Roman" w:eastAsia="Times New Roman" w:hAnsi="Times New Roman" w:cs="Times New Roman"/>
          <w:color w:val="000000" w:themeColor="text1"/>
          <w:lang w:eastAsia="ar-SA"/>
        </w:rPr>
        <w:t xml:space="preserve"> Umowy.</w:t>
      </w:r>
    </w:p>
    <w:p w14:paraId="0F213149" w14:textId="38F19D96" w:rsidR="00CB63C0" w:rsidRPr="00CB63C0" w:rsidRDefault="00C07CA3" w:rsidP="00CB63C0">
      <w:pPr>
        <w:numPr>
          <w:ilvl w:val="0"/>
          <w:numId w:val="21"/>
        </w:numPr>
        <w:suppressAutoHyphens/>
        <w:spacing w:after="0" w:line="276" w:lineRule="auto"/>
        <w:ind w:left="720"/>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bez konieczności składania odrębnych oświadczeń woli, z dniem poprzedzającym dzień  zawarcia pomiędzy Przyjmującym Zamówienie a Udzielającym Zamówienia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 bez względu na podstawę prawną.</w:t>
      </w:r>
    </w:p>
    <w:p w14:paraId="6281F759" w14:textId="7DC165DE" w:rsidR="00C07CA3" w:rsidRPr="00165268" w:rsidRDefault="00C07CA3" w:rsidP="00C07CA3">
      <w:pPr>
        <w:numPr>
          <w:ilvl w:val="0"/>
          <w:numId w:val="9"/>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7F6DF5C6" w14:textId="5E3140F6" w:rsidR="007570ED" w:rsidRPr="00165268" w:rsidRDefault="007570ED" w:rsidP="00B23A4F">
      <w:pPr>
        <w:pStyle w:val="Akapitzlist"/>
        <w:numPr>
          <w:ilvl w:val="0"/>
          <w:numId w:val="9"/>
        </w:numPr>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W przypadku rozwiązania umowy przed zakończeniem miesiąca rozliczeniowego część stała wynagrodzenia wskazana w § 7 ust. 2 lit</w:t>
      </w:r>
      <w:r w:rsidR="008C1CB5" w:rsidRPr="00165268">
        <w:rPr>
          <w:rFonts w:ascii="Times New Roman" w:eastAsia="Times New Roman" w:hAnsi="Times New Roman" w:cs="Times New Roman"/>
          <w:color w:val="000000" w:themeColor="text1"/>
          <w:lang w:eastAsia="ar-SA"/>
        </w:rPr>
        <w:t>.</w:t>
      </w:r>
      <w:r w:rsidRPr="00165268">
        <w:rPr>
          <w:rFonts w:ascii="Times New Roman" w:eastAsia="Times New Roman" w:hAnsi="Times New Roman" w:cs="Times New Roman"/>
          <w:color w:val="000000" w:themeColor="text1"/>
          <w:lang w:eastAsia="ar-SA"/>
        </w:rPr>
        <w:t xml:space="preserve"> a</w:t>
      </w:r>
      <w:r w:rsidR="009F528B" w:rsidRPr="00165268">
        <w:rPr>
          <w:rFonts w:ascii="Times New Roman" w:eastAsia="Times New Roman" w:hAnsi="Times New Roman" w:cs="Times New Roman"/>
          <w:color w:val="000000" w:themeColor="text1"/>
          <w:lang w:eastAsia="ar-SA"/>
        </w:rPr>
        <w:t>)</w:t>
      </w:r>
      <w:r w:rsidRPr="00165268">
        <w:rPr>
          <w:rFonts w:ascii="Times New Roman" w:eastAsia="Times New Roman" w:hAnsi="Times New Roman" w:cs="Times New Roman"/>
          <w:color w:val="000000" w:themeColor="text1"/>
          <w:lang w:eastAsia="ar-SA"/>
        </w:rPr>
        <w:t xml:space="preserve"> niniejszej umowy zostanie proporcjonalnie zmniejszona.</w:t>
      </w:r>
    </w:p>
    <w:p w14:paraId="2EFB0EB0" w14:textId="77777777" w:rsidR="00C07CA3" w:rsidRPr="00165268" w:rsidRDefault="00C07CA3" w:rsidP="00C07CA3">
      <w:pPr>
        <w:suppressAutoHyphens/>
        <w:spacing w:after="0" w:line="276" w:lineRule="auto"/>
        <w:ind w:firstLine="284"/>
        <w:jc w:val="center"/>
        <w:rPr>
          <w:rFonts w:ascii="Times New Roman" w:eastAsia="Times New Roman" w:hAnsi="Times New Roman" w:cs="Times New Roman"/>
          <w:color w:val="000000" w:themeColor="text1"/>
          <w:lang w:eastAsia="ar-SA"/>
        </w:rPr>
      </w:pPr>
    </w:p>
    <w:p w14:paraId="37EBE22E" w14:textId="77777777" w:rsidR="00CB63C0" w:rsidRDefault="00CB63C0" w:rsidP="00C07CA3">
      <w:pPr>
        <w:suppressAutoHyphens/>
        <w:spacing w:after="0" w:line="276" w:lineRule="auto"/>
        <w:ind w:firstLine="284"/>
        <w:jc w:val="center"/>
        <w:rPr>
          <w:rFonts w:ascii="Times New Roman" w:eastAsia="Times New Roman" w:hAnsi="Times New Roman" w:cs="Times New Roman"/>
          <w:color w:val="000000" w:themeColor="text1"/>
          <w:lang w:eastAsia="ar-SA"/>
        </w:rPr>
      </w:pPr>
    </w:p>
    <w:p w14:paraId="706F4B5A" w14:textId="0D9C155A" w:rsidR="00C07CA3" w:rsidRPr="00165268" w:rsidRDefault="00C07CA3" w:rsidP="00C07CA3">
      <w:pPr>
        <w:suppressAutoHyphens/>
        <w:spacing w:after="0" w:line="276" w:lineRule="auto"/>
        <w:ind w:firstLine="284"/>
        <w:jc w:val="center"/>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lastRenderedPageBreak/>
        <w:t>§ 14.</w:t>
      </w:r>
    </w:p>
    <w:p w14:paraId="78AABE98" w14:textId="436195D1" w:rsidR="00C07CA3" w:rsidRPr="00165268" w:rsidRDefault="00C07CA3" w:rsidP="00763E09">
      <w:pPr>
        <w:pStyle w:val="Akapitzlist"/>
        <w:numPr>
          <w:ilvl w:val="3"/>
          <w:numId w:val="32"/>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 xml:space="preserve">Wszelkie zmiany Umowy wymagają formy pisemnej pod rygorem nieważności, z uwzględnieniem </w:t>
      </w:r>
      <w:r w:rsidRPr="00165268">
        <w:rPr>
          <w:rFonts w:ascii="Times New Roman" w:eastAsia="Times New Roman" w:hAnsi="Times New Roman" w:cs="Times New Roman"/>
          <w:color w:val="000000" w:themeColor="text1"/>
          <w:lang w:eastAsia="ar-SA"/>
        </w:rPr>
        <w:br/>
        <w:t>art. 27 ust. 5 ustawy dnia 15 kwietnia 2011 r. o działalności leczniczej.</w:t>
      </w:r>
    </w:p>
    <w:p w14:paraId="37DC6523" w14:textId="5AB995C7" w:rsidR="00AA497F" w:rsidRDefault="00AA497F" w:rsidP="009F528B">
      <w:pPr>
        <w:pStyle w:val="Akapitzlist"/>
        <w:numPr>
          <w:ilvl w:val="3"/>
          <w:numId w:val="32"/>
        </w:numPr>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W przypadku zmiany wymogów stawianych przez Płatnika Udzielający Zamówienie dopuszcza zmianę niniejszej Umowy w przedmiotowym zakresie za porozumieniem stron.</w:t>
      </w:r>
    </w:p>
    <w:p w14:paraId="50098A11" w14:textId="34D5EF2B" w:rsidR="00E45134" w:rsidRPr="00E45134" w:rsidRDefault="00E45134" w:rsidP="00E45134">
      <w:pPr>
        <w:pStyle w:val="Akapitzlist"/>
        <w:numPr>
          <w:ilvl w:val="3"/>
          <w:numId w:val="32"/>
        </w:numPr>
        <w:jc w:val="both"/>
        <w:rPr>
          <w:rFonts w:ascii="Times New Roman" w:eastAsia="Times New Roman" w:hAnsi="Times New Roman" w:cs="Times New Roman"/>
          <w:color w:val="000000" w:themeColor="text1"/>
          <w:lang w:eastAsia="ar-SA"/>
        </w:rPr>
      </w:pPr>
      <w:r w:rsidRPr="00E45134">
        <w:rPr>
          <w:rFonts w:ascii="Times New Roman" w:eastAsia="Times New Roman" w:hAnsi="Times New Roman" w:cs="Times New Roman"/>
          <w:color w:val="000000" w:themeColor="text1"/>
          <w:lang w:eastAsia="ar-SA"/>
        </w:rPr>
        <w:t>W przypadku zmiany danych adresowych Udzielający Zamówienie zastrzega sobie prawo do jednostronnej zmiany danych adresowych Udzielającego Zamówienie wskazanych w komparycji i w treści Umowy. Zmiana danych adresowych Udzielającego Zamówienie nie wymaga zawarcia aneksu do Umowy w formie pisemnej pod rygorem nieważności, a wystarczające jest w tym zakresie złożenie przez Udzielającego Zamówienie oświadczenia w formie pisemnej, przez co w tym przypadku strony rozumieją także przesłanie wiadomości e-mail na adres osoby odpowiedzialne</w:t>
      </w:r>
      <w:r>
        <w:rPr>
          <w:rFonts w:ascii="Times New Roman" w:eastAsia="Times New Roman" w:hAnsi="Times New Roman" w:cs="Times New Roman"/>
          <w:color w:val="000000" w:themeColor="text1"/>
          <w:lang w:eastAsia="ar-SA"/>
        </w:rPr>
        <w:t>j za realizację Umowy. Przyjmujący Zamówienie</w:t>
      </w:r>
      <w:r w:rsidRPr="00E45134">
        <w:rPr>
          <w:rFonts w:ascii="Times New Roman" w:eastAsia="Times New Roman" w:hAnsi="Times New Roman" w:cs="Times New Roman"/>
          <w:color w:val="000000" w:themeColor="text1"/>
          <w:lang w:eastAsia="ar-SA"/>
        </w:rPr>
        <w:t xml:space="preserve"> zobowiązuje się do niezwłocznego potwierdzenia otrzymania wiadomości e-mail. </w:t>
      </w:r>
    </w:p>
    <w:p w14:paraId="1CB3E6FC" w14:textId="77777777" w:rsidR="00E45134" w:rsidRPr="00165268" w:rsidRDefault="00E45134" w:rsidP="00E45134">
      <w:pPr>
        <w:pStyle w:val="Akapitzlist"/>
        <w:ind w:left="501"/>
        <w:jc w:val="both"/>
        <w:rPr>
          <w:rFonts w:ascii="Times New Roman" w:eastAsia="Times New Roman" w:hAnsi="Times New Roman" w:cs="Times New Roman"/>
          <w:color w:val="000000" w:themeColor="text1"/>
          <w:lang w:eastAsia="ar-SA"/>
        </w:rPr>
      </w:pPr>
    </w:p>
    <w:p w14:paraId="495EB3A5" w14:textId="752FB881" w:rsidR="00C07CA3" w:rsidRPr="00165268" w:rsidRDefault="00C07CA3" w:rsidP="00C07CA3">
      <w:pPr>
        <w:suppressAutoHyphens/>
        <w:spacing w:after="0" w:line="276" w:lineRule="auto"/>
        <w:rPr>
          <w:rFonts w:ascii="Times New Roman" w:eastAsia="Times New Roman" w:hAnsi="Times New Roman" w:cs="Times New Roman"/>
          <w:color w:val="000000" w:themeColor="text1"/>
          <w:lang w:eastAsia="ar-SA"/>
        </w:rPr>
      </w:pPr>
    </w:p>
    <w:p w14:paraId="511EA678" w14:textId="77777777" w:rsidR="00C07CA3" w:rsidRPr="00165268" w:rsidRDefault="00C07CA3" w:rsidP="00C07CA3">
      <w:pPr>
        <w:suppressAutoHyphens/>
        <w:spacing w:after="0" w:line="276" w:lineRule="auto"/>
        <w:ind w:left="284"/>
        <w:jc w:val="center"/>
        <w:rPr>
          <w:rFonts w:ascii="Times New Roman" w:eastAsia="Calibri" w:hAnsi="Times New Roman" w:cs="Times New Roman"/>
          <w:bCs/>
          <w:color w:val="000000" w:themeColor="text1"/>
          <w:lang w:eastAsia="ar-SA"/>
        </w:rPr>
      </w:pPr>
      <w:r w:rsidRPr="00165268">
        <w:rPr>
          <w:rFonts w:ascii="Times New Roman" w:eastAsia="Times New Roman" w:hAnsi="Times New Roman" w:cs="Times New Roman"/>
          <w:color w:val="000000" w:themeColor="text1"/>
          <w:lang w:eastAsia="ar-SA"/>
        </w:rPr>
        <w:t>§ 15.</w:t>
      </w:r>
    </w:p>
    <w:p w14:paraId="1FE52828" w14:textId="6C32832D" w:rsidR="00C07CA3" w:rsidRPr="00E45134" w:rsidRDefault="00E45134" w:rsidP="00E45134">
      <w:pPr>
        <w:pStyle w:val="Akapitzlist"/>
        <w:numPr>
          <w:ilvl w:val="0"/>
          <w:numId w:val="27"/>
        </w:numPr>
        <w:spacing w:after="0"/>
        <w:jc w:val="both"/>
        <w:rPr>
          <w:rFonts w:ascii="Times New Roman" w:eastAsia="Calibri" w:hAnsi="Times New Roman" w:cs="Times New Roman"/>
          <w:bCs/>
          <w:color w:val="000000" w:themeColor="text1"/>
          <w:lang w:eastAsia="ar-SA"/>
        </w:rPr>
      </w:pPr>
      <w:r w:rsidRPr="00E45134">
        <w:rPr>
          <w:rFonts w:ascii="Times New Roman" w:eastAsia="Calibri" w:hAnsi="Times New Roman" w:cs="Times New Roman"/>
          <w:bCs/>
          <w:color w:val="000000" w:themeColor="text1"/>
          <w:lang w:eastAsia="ar-SA"/>
        </w:rPr>
        <w:t>Przyjmujący Zamówienie zobowiązuje się nie podejmować czynności prawnych mających na celu zmianę wierzyciela (w szczególności zawierać umowy przelewu), chyba że na powyższe wyrazi zgodę Udzielający Zamówienie w formie pisemnej pod rygorem nieważności, z uwzględnieniem art. 54 ust. 5 ustawy z dnia 15 kwietnia 2011 r. o działalności leczniczej.</w:t>
      </w:r>
    </w:p>
    <w:p w14:paraId="354242D9" w14:textId="77777777" w:rsidR="00C07CA3" w:rsidRPr="00165268" w:rsidRDefault="00C07CA3" w:rsidP="00C07CA3">
      <w:pPr>
        <w:numPr>
          <w:ilvl w:val="0"/>
          <w:numId w:val="27"/>
        </w:numPr>
        <w:tabs>
          <w:tab w:val="left" w:pos="426"/>
          <w:tab w:val="left" w:pos="2880"/>
        </w:tabs>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Calibri" w:hAnsi="Times New Roman" w:cs="Times New Roman"/>
          <w:bCs/>
          <w:color w:val="000000" w:themeColor="text1"/>
          <w:lang w:eastAsia="ar-SA"/>
        </w:rPr>
        <w:t>Wierzytelności wynikające z Umowy nie mogą być przedmiotem aportu, chyba że na powyższe wyrazi zgodę Szpital Uniwersytecki w formie pisemnej pod rygorem nieważności, z uwzględnieniem art. 54 ust. 5 ustawy z dnia 15 kwietnia 2011 r. o działalności leczniczej.</w:t>
      </w:r>
    </w:p>
    <w:p w14:paraId="4A0B6123" w14:textId="77777777" w:rsidR="00C07CA3" w:rsidRPr="00165268" w:rsidRDefault="00C07CA3" w:rsidP="00C07CA3">
      <w:pPr>
        <w:suppressAutoHyphens/>
        <w:spacing w:after="0" w:line="276" w:lineRule="auto"/>
        <w:jc w:val="center"/>
        <w:rPr>
          <w:rFonts w:ascii="Times New Roman" w:eastAsia="Times New Roman" w:hAnsi="Times New Roman" w:cs="Times New Roman"/>
          <w:color w:val="000000" w:themeColor="text1"/>
          <w:lang w:eastAsia="ar-SA"/>
        </w:rPr>
      </w:pPr>
    </w:p>
    <w:p w14:paraId="319A618B" w14:textId="77777777" w:rsidR="00C07CA3" w:rsidRPr="00165268" w:rsidRDefault="00C07CA3" w:rsidP="00C07CA3">
      <w:pPr>
        <w:suppressAutoHyphens/>
        <w:spacing w:after="0" w:line="276" w:lineRule="auto"/>
        <w:jc w:val="center"/>
        <w:rPr>
          <w:rFonts w:ascii="Times New Roman" w:eastAsia="SimSu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 16.</w:t>
      </w:r>
    </w:p>
    <w:p w14:paraId="0A9CE592" w14:textId="77777777" w:rsidR="00C07CA3" w:rsidRPr="00165268" w:rsidRDefault="00C07CA3" w:rsidP="00C07CA3">
      <w:pPr>
        <w:widowControl w:val="0"/>
        <w:numPr>
          <w:ilvl w:val="0"/>
          <w:numId w:val="22"/>
        </w:numPr>
        <w:suppressAutoHyphens/>
        <w:spacing w:after="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Strony zobowiązują się do polubownego i w dobrej wierze rozwiązywania wszelkich sporów mogących powstać na tle wykonywania Umowy</w:t>
      </w:r>
    </w:p>
    <w:p w14:paraId="08D82093" w14:textId="4D58100B" w:rsidR="009F528B" w:rsidRPr="00165268" w:rsidRDefault="00C07CA3" w:rsidP="00B23A4F">
      <w:pPr>
        <w:widowControl w:val="0"/>
        <w:numPr>
          <w:ilvl w:val="0"/>
          <w:numId w:val="22"/>
        </w:num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W przypadku braku porozumienia, wszelkie spory wynikające na tle wykonania Umowy rozstrzygać będzie sąd powszechny, właściwy miejscowo ze względu na siedzibę Udzielającego Zamówienie</w:t>
      </w:r>
      <w:r w:rsidR="00B23A4F" w:rsidRPr="00165268">
        <w:rPr>
          <w:rFonts w:ascii="Times New Roman" w:eastAsia="SimSun" w:hAnsi="Times New Roman" w:cs="Times New Roman"/>
          <w:color w:val="000000" w:themeColor="text1"/>
          <w:lang w:eastAsia="ar-SA"/>
        </w:rPr>
        <w:t>.</w:t>
      </w:r>
    </w:p>
    <w:p w14:paraId="025F9CE5" w14:textId="77777777" w:rsidR="009F528B" w:rsidRPr="00165268" w:rsidRDefault="009F528B" w:rsidP="00C07CA3">
      <w:pPr>
        <w:suppressAutoHyphens/>
        <w:spacing w:after="0" w:line="276" w:lineRule="auto"/>
        <w:jc w:val="center"/>
        <w:rPr>
          <w:rFonts w:ascii="Times New Roman" w:eastAsia="Times New Roman" w:hAnsi="Times New Roman" w:cs="Times New Roman"/>
          <w:color w:val="000000" w:themeColor="text1"/>
          <w:lang w:eastAsia="ar-SA"/>
        </w:rPr>
      </w:pPr>
    </w:p>
    <w:p w14:paraId="2506E4AB" w14:textId="66666C8F" w:rsidR="00C07CA3" w:rsidRPr="00165268" w:rsidRDefault="00C07CA3" w:rsidP="00C07CA3">
      <w:pPr>
        <w:suppressAutoHyphens/>
        <w:spacing w:after="0" w:line="276" w:lineRule="auto"/>
        <w:jc w:val="center"/>
        <w:rPr>
          <w:rFonts w:ascii="Times New Roman" w:eastAsia="SimSu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 17.</w:t>
      </w:r>
    </w:p>
    <w:p w14:paraId="5727C17C" w14:textId="6D4D663C" w:rsidR="009F528B" w:rsidRPr="00165268" w:rsidRDefault="00C36C15" w:rsidP="00B23A4F">
      <w:pPr>
        <w:pStyle w:val="Zwykytekst1"/>
        <w:spacing w:line="276" w:lineRule="auto"/>
        <w:jc w:val="both"/>
        <w:rPr>
          <w:rFonts w:ascii="Times New Roman" w:hAnsi="Times New Roman" w:cs="Times New Roman"/>
          <w:color w:val="000000" w:themeColor="text1"/>
          <w:sz w:val="22"/>
          <w:szCs w:val="22"/>
        </w:rPr>
      </w:pPr>
      <w:r w:rsidRPr="00165268">
        <w:rPr>
          <w:rFonts w:ascii="Times New Roman" w:hAnsi="Times New Roman" w:cs="Times New Roman"/>
          <w:color w:val="000000" w:themeColor="text1"/>
          <w:sz w:val="22"/>
          <w:szCs w:val="22"/>
        </w:rPr>
        <w:t>W sprawach nieuregulowanych mają zastosowanie odpowiednie przepisy w szczególności: ustawy o działalności leczniczej, ustawy o Prawach Pacjenta i Rzeczniku Praw Pacjenta, ogólnego rozporządzenia o ochronie danych, rozporządzenia Ministra Zdrowia w sprawie rodzajów i zakresu dokumentacji medycznej oraz sposobu jej przetwarzania oraz kodeksu cywilnego.</w:t>
      </w:r>
    </w:p>
    <w:p w14:paraId="688CDF05" w14:textId="77777777" w:rsidR="009F528B" w:rsidRPr="00165268" w:rsidRDefault="009F528B" w:rsidP="00C07CA3">
      <w:pPr>
        <w:suppressAutoHyphens/>
        <w:spacing w:after="0" w:line="276" w:lineRule="auto"/>
        <w:jc w:val="center"/>
        <w:rPr>
          <w:rFonts w:ascii="Times New Roman" w:eastAsia="Times New Roman" w:hAnsi="Times New Roman" w:cs="Times New Roman"/>
          <w:color w:val="000000" w:themeColor="text1"/>
          <w:lang w:eastAsia="ar-SA"/>
        </w:rPr>
      </w:pPr>
    </w:p>
    <w:p w14:paraId="7ACC17BF" w14:textId="2B3698B3" w:rsidR="00C07CA3" w:rsidRPr="00165268" w:rsidRDefault="00C07CA3" w:rsidP="00C07CA3">
      <w:pPr>
        <w:suppressAutoHyphens/>
        <w:spacing w:after="0" w:line="276" w:lineRule="auto"/>
        <w:jc w:val="center"/>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 18.</w:t>
      </w:r>
    </w:p>
    <w:p w14:paraId="02B80263" w14:textId="77777777" w:rsidR="00C07CA3" w:rsidRPr="00165268" w:rsidRDefault="00C07CA3" w:rsidP="00C07CA3">
      <w:pPr>
        <w:suppressAutoHyphens/>
        <w:spacing w:after="0" w:line="276" w:lineRule="auto"/>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 xml:space="preserve">Umowę sporządzono w </w:t>
      </w:r>
      <w:r w:rsidRPr="00165268">
        <w:rPr>
          <w:rFonts w:ascii="Times New Roman" w:eastAsia="Times New Roman" w:hAnsi="Times New Roman" w:cs="Times New Roman"/>
          <w:b/>
          <w:color w:val="000000" w:themeColor="text1"/>
          <w:lang w:eastAsia="ar-SA"/>
        </w:rPr>
        <w:t>dwóch</w:t>
      </w:r>
      <w:r w:rsidRPr="00165268">
        <w:rPr>
          <w:rFonts w:ascii="Times New Roman" w:eastAsia="Times New Roman" w:hAnsi="Times New Roman" w:cs="Times New Roman"/>
          <w:color w:val="000000" w:themeColor="text1"/>
          <w:lang w:eastAsia="ar-SA"/>
        </w:rPr>
        <w:t xml:space="preserve"> jednobrzmiących egzemplarzach, po jednym dla każdej ze Stron.</w:t>
      </w:r>
    </w:p>
    <w:p w14:paraId="68403726" w14:textId="77777777" w:rsidR="00C07CA3" w:rsidRPr="00165268" w:rsidRDefault="00C07CA3" w:rsidP="00C07CA3">
      <w:pPr>
        <w:suppressAutoHyphens/>
        <w:spacing w:after="0" w:line="276" w:lineRule="auto"/>
        <w:jc w:val="both"/>
        <w:rPr>
          <w:rFonts w:ascii="Times New Roman" w:eastAsia="Times New Roman" w:hAnsi="Times New Roman" w:cs="Times New Roman"/>
          <w:color w:val="000000" w:themeColor="text1"/>
          <w:lang w:eastAsia="ar-SA"/>
        </w:rPr>
      </w:pPr>
    </w:p>
    <w:p w14:paraId="0290ACF0" w14:textId="77777777" w:rsidR="00C07CA3" w:rsidRPr="00165268" w:rsidRDefault="00C07CA3" w:rsidP="00C07CA3">
      <w:pPr>
        <w:suppressAutoHyphens/>
        <w:spacing w:after="0" w:line="276" w:lineRule="auto"/>
        <w:rPr>
          <w:rFonts w:ascii="Times New Roman" w:eastAsia="Times New Roman" w:hAnsi="Times New Roman" w:cs="Times New Roman"/>
          <w:color w:val="000000" w:themeColor="text1"/>
          <w:lang w:eastAsia="ar-SA"/>
        </w:rPr>
      </w:pPr>
    </w:p>
    <w:p w14:paraId="5697E0D2" w14:textId="77777777" w:rsidR="00763E09" w:rsidRPr="00165268" w:rsidRDefault="00C07CA3" w:rsidP="00C07CA3">
      <w:pPr>
        <w:suppressAutoHyphens/>
        <w:spacing w:after="0" w:line="276" w:lineRule="auto"/>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 xml:space="preserve">    </w:t>
      </w:r>
    </w:p>
    <w:p w14:paraId="03472E89" w14:textId="20862DCD" w:rsidR="00C07CA3" w:rsidRPr="00165268" w:rsidRDefault="00C07CA3" w:rsidP="00AA497F">
      <w:pPr>
        <w:suppressAutoHyphens/>
        <w:spacing w:after="0" w:line="276" w:lineRule="auto"/>
        <w:jc w:val="center"/>
        <w:rPr>
          <w:rFonts w:ascii="Calibri" w:eastAsia="SimSun" w:hAnsi="Calibri" w:cs="font348"/>
          <w:color w:val="000000" w:themeColor="text1"/>
          <w:lang w:eastAsia="ar-SA"/>
        </w:rPr>
      </w:pPr>
      <w:r w:rsidRPr="00165268">
        <w:rPr>
          <w:rFonts w:ascii="Times New Roman" w:eastAsia="Times New Roman" w:hAnsi="Times New Roman" w:cs="Times New Roman"/>
          <w:b/>
          <w:color w:val="000000" w:themeColor="text1"/>
          <w:lang w:eastAsia="ar-SA"/>
        </w:rPr>
        <w:t>UDZIELAJĄCY ZAMÓWIENIE (SU)                           PRZYJMUJĄCY ZAMÓWIENIE</w:t>
      </w:r>
    </w:p>
    <w:p w14:paraId="5CD0EBDA" w14:textId="77777777" w:rsidR="00C07CA3" w:rsidRPr="00165268" w:rsidRDefault="00C07CA3" w:rsidP="00C07CA3">
      <w:pPr>
        <w:pageBreakBefore/>
        <w:suppressAutoHyphens/>
        <w:spacing w:after="120" w:line="276" w:lineRule="auto"/>
        <w:rPr>
          <w:rFonts w:ascii="Calibri" w:eastAsia="SimSun" w:hAnsi="Calibri" w:cs="font348"/>
          <w:color w:val="000000" w:themeColor="text1"/>
          <w:lang w:eastAsia="ar-SA"/>
        </w:rPr>
      </w:pPr>
    </w:p>
    <w:p w14:paraId="43DA87BE" w14:textId="77777777" w:rsidR="00C36C15" w:rsidRPr="00165268" w:rsidRDefault="00C36C15" w:rsidP="00C36C15">
      <w:pPr>
        <w:tabs>
          <w:tab w:val="left" w:pos="1185"/>
        </w:tabs>
        <w:jc w:val="right"/>
        <w:rPr>
          <w:rFonts w:ascii="Times New Roman" w:hAnsi="Times New Roman"/>
          <w:b/>
          <w:color w:val="000000" w:themeColor="text1"/>
        </w:rPr>
      </w:pPr>
      <w:r w:rsidRPr="00165268">
        <w:rPr>
          <w:rFonts w:ascii="Times New Roman" w:hAnsi="Times New Roman"/>
          <w:b/>
          <w:color w:val="000000" w:themeColor="text1"/>
        </w:rPr>
        <w:t xml:space="preserve">Załącznik nr 1 </w:t>
      </w:r>
    </w:p>
    <w:p w14:paraId="31965147" w14:textId="77777777" w:rsidR="00C36C15" w:rsidRPr="00165268" w:rsidRDefault="00C36C15" w:rsidP="00C36C15">
      <w:pPr>
        <w:tabs>
          <w:tab w:val="left" w:pos="1185"/>
        </w:tabs>
        <w:jc w:val="right"/>
        <w:rPr>
          <w:rFonts w:ascii="Times New Roman" w:hAnsi="Times New Roman"/>
          <w:color w:val="000000" w:themeColor="text1"/>
        </w:rPr>
      </w:pPr>
      <w:r w:rsidRPr="00165268">
        <w:rPr>
          <w:rFonts w:ascii="Times New Roman" w:hAnsi="Times New Roman"/>
          <w:color w:val="000000" w:themeColor="text1"/>
        </w:rPr>
        <w:t>do Umowy nr SU …….……..………</w:t>
      </w:r>
    </w:p>
    <w:p w14:paraId="6EB8CEAE" w14:textId="77777777" w:rsidR="00C36C15" w:rsidRPr="00165268" w:rsidRDefault="00C36C15" w:rsidP="00C36C15">
      <w:pPr>
        <w:pStyle w:val="Stopka"/>
        <w:tabs>
          <w:tab w:val="clear" w:pos="4536"/>
          <w:tab w:val="clear" w:pos="9072"/>
          <w:tab w:val="left" w:pos="5745"/>
        </w:tabs>
        <w:spacing w:line="276" w:lineRule="auto"/>
        <w:rPr>
          <w:color w:val="000000" w:themeColor="text1"/>
        </w:rPr>
      </w:pPr>
    </w:p>
    <w:p w14:paraId="497FF50E" w14:textId="2207A412" w:rsidR="00C36C15" w:rsidRPr="00165268" w:rsidRDefault="00C36C15" w:rsidP="00C36C15">
      <w:pPr>
        <w:suppressAutoHyphens/>
        <w:spacing w:after="200" w:line="276" w:lineRule="auto"/>
        <w:jc w:val="center"/>
        <w:rPr>
          <w:rFonts w:ascii="Calibri" w:eastAsia="SimSun" w:hAnsi="Calibri" w:cs="font348"/>
          <w:color w:val="000000" w:themeColor="text1"/>
          <w:lang w:eastAsia="ar-SA"/>
        </w:rPr>
      </w:pPr>
      <w:r w:rsidRPr="00165268">
        <w:rPr>
          <w:rFonts w:ascii="Calibri" w:eastAsia="SimSun" w:hAnsi="Calibri" w:cs="font348"/>
          <w:color w:val="000000" w:themeColor="text1"/>
          <w:lang w:eastAsia="ar-SA"/>
        </w:rPr>
        <w:t>Wzór identyfikatora</w:t>
      </w:r>
    </w:p>
    <w:p w14:paraId="40E6791A" w14:textId="4E70716D" w:rsidR="00C36C15" w:rsidRPr="00165268" w:rsidRDefault="00C36C15" w:rsidP="00AA497F">
      <w:pPr>
        <w:suppressAutoHyphens/>
        <w:spacing w:after="200" w:line="276" w:lineRule="auto"/>
        <w:jc w:val="center"/>
        <w:rPr>
          <w:rFonts w:ascii="Calibri" w:eastAsia="SimSun" w:hAnsi="Calibri" w:cs="font348"/>
          <w:color w:val="000000" w:themeColor="text1"/>
          <w:lang w:eastAsia="ar-SA"/>
        </w:rPr>
      </w:pPr>
      <w:r w:rsidRPr="00165268">
        <w:rPr>
          <w:rFonts w:ascii="Calibri" w:eastAsia="SimSun" w:hAnsi="Calibri" w:cs="font348"/>
          <w:color w:val="000000" w:themeColor="text1"/>
          <w:lang w:eastAsia="ar-SA"/>
        </w:rPr>
        <w:t>obowiązującego w Szpitalu Uniwersyteckim</w:t>
      </w:r>
    </w:p>
    <w:p w14:paraId="51919204" w14:textId="77777777" w:rsidR="00C36C15" w:rsidRPr="00165268" w:rsidRDefault="00C36C15" w:rsidP="00C36C15">
      <w:pPr>
        <w:rPr>
          <w:color w:val="000000" w:themeColor="text1"/>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2254E1" w:rsidRPr="00165268" w14:paraId="4EBF066F" w14:textId="77777777" w:rsidTr="00414FA9">
        <w:trPr>
          <w:trHeight w:val="3175"/>
        </w:trPr>
        <w:tc>
          <w:tcPr>
            <w:tcW w:w="4990" w:type="dxa"/>
            <w:shd w:val="clear" w:color="auto" w:fill="auto"/>
          </w:tcPr>
          <w:p w14:paraId="413D731A" w14:textId="77777777" w:rsidR="00AA497F" w:rsidRPr="00165268" w:rsidRDefault="00AA497F" w:rsidP="00414FA9">
            <w:pPr>
              <w:tabs>
                <w:tab w:val="left" w:pos="1185"/>
              </w:tabs>
              <w:jc w:val="center"/>
              <w:rPr>
                <w:color w:val="000000" w:themeColor="text1"/>
              </w:rPr>
            </w:pPr>
            <w:r w:rsidRPr="00165268">
              <w:rPr>
                <w:noProof/>
                <w:color w:val="000000" w:themeColor="text1"/>
                <w:lang w:eastAsia="pl-PL"/>
              </w:rPr>
              <mc:AlternateContent>
                <mc:Choice Requires="wps">
                  <w:drawing>
                    <wp:anchor distT="0" distB="0" distL="114300" distR="114300" simplePos="0" relativeHeight="251663360" behindDoc="0" locked="0" layoutInCell="1" allowOverlap="1" wp14:anchorId="1166BC26" wp14:editId="2D4CBFE5">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14:paraId="24647C66" w14:textId="77777777" w:rsidR="000C4CC6" w:rsidRPr="003B6987" w:rsidRDefault="000C4CC6" w:rsidP="000C4CC6">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 xml:space="preserve">O/K Anestezjologii </w:t>
                                  </w:r>
                                </w:p>
                                <w:p w14:paraId="3E0521C8" w14:textId="77777777" w:rsidR="000C4CC6" w:rsidRDefault="000C4CC6" w:rsidP="000C4CC6">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i Intensywnej Terapii</w:t>
                                  </w:r>
                                  <w:r>
                                    <w:rPr>
                                      <w:rFonts w:ascii="Adobe Garamond Pro" w:hAnsi="Adobe Garamond Pro"/>
                                      <w:b/>
                                      <w:color w:val="9B193F"/>
                                      <w:sz w:val="24"/>
                                      <w:szCs w:val="24"/>
                                    </w:rPr>
                                    <w:t xml:space="preserve"> </w:t>
                                  </w:r>
                                  <w:r w:rsidRPr="003B6987">
                                    <w:rPr>
                                      <w:rFonts w:ascii="Adobe Garamond Pro" w:hAnsi="Adobe Garamond Pro"/>
                                      <w:b/>
                                      <w:color w:val="9B193F"/>
                                      <w:sz w:val="24"/>
                                      <w:szCs w:val="24"/>
                                    </w:rPr>
                                    <w:t xml:space="preserve">- </w:t>
                                  </w:r>
                                </w:p>
                                <w:p w14:paraId="65EDCF7E" w14:textId="43BE7E23" w:rsidR="000C4CC6" w:rsidRPr="003B6987" w:rsidRDefault="000C4CC6" w:rsidP="000C4CC6">
                                  <w:pPr>
                                    <w:spacing w:after="0"/>
                                    <w:jc w:val="center"/>
                                    <w:rPr>
                                      <w:b/>
                                      <w:color w:val="9B193F"/>
                                      <w:sz w:val="24"/>
                                      <w:szCs w:val="24"/>
                                    </w:rPr>
                                  </w:pPr>
                                  <w:r w:rsidRPr="003B6987">
                                    <w:rPr>
                                      <w:rFonts w:ascii="Adobe Garamond Pro" w:hAnsi="Adobe Garamond Pro"/>
                                      <w:b/>
                                      <w:color w:val="9B193F"/>
                                      <w:sz w:val="24"/>
                                      <w:szCs w:val="24"/>
                                    </w:rPr>
                                    <w:t xml:space="preserve">Zespół </w:t>
                                  </w:r>
                                  <w:r>
                                    <w:rPr>
                                      <w:rFonts w:ascii="Adobe Garamond Pro" w:hAnsi="Adobe Garamond Pro"/>
                                      <w:b/>
                                      <w:color w:val="9B193F"/>
                                      <w:sz w:val="24"/>
                                      <w:szCs w:val="24"/>
                                    </w:rPr>
                                    <w:t>Anestezjologów</w:t>
                                  </w:r>
                                </w:p>
                                <w:p w14:paraId="629E1196" w14:textId="77777777" w:rsidR="00AA497F" w:rsidRPr="00310352" w:rsidRDefault="00AA497F" w:rsidP="00AA497F">
                                  <w:pPr>
                                    <w:spacing w:after="0"/>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66BC26" id="Prostokąt zaokrąglony 324" o:spid="_x0000_s1026"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" stroked="f">
                      <v:textbox>
                        <w:txbxContent>
                          <w:p w14:paraId="24647C66" w14:textId="77777777" w:rsidR="000C4CC6" w:rsidRPr="003B6987" w:rsidRDefault="000C4CC6" w:rsidP="000C4CC6">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 xml:space="preserve">O/K Anestezjologii </w:t>
                            </w:r>
                          </w:p>
                          <w:p w14:paraId="3E0521C8" w14:textId="77777777" w:rsidR="000C4CC6" w:rsidRDefault="000C4CC6" w:rsidP="000C4CC6">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i Intensywnej Terapii</w:t>
                            </w:r>
                            <w:r>
                              <w:rPr>
                                <w:rFonts w:ascii="Adobe Garamond Pro" w:hAnsi="Adobe Garamond Pro"/>
                                <w:b/>
                                <w:color w:val="9B193F"/>
                                <w:sz w:val="24"/>
                                <w:szCs w:val="24"/>
                              </w:rPr>
                              <w:t xml:space="preserve"> </w:t>
                            </w:r>
                            <w:r w:rsidRPr="003B6987">
                              <w:rPr>
                                <w:rFonts w:ascii="Adobe Garamond Pro" w:hAnsi="Adobe Garamond Pro"/>
                                <w:b/>
                                <w:color w:val="9B193F"/>
                                <w:sz w:val="24"/>
                                <w:szCs w:val="24"/>
                              </w:rPr>
                              <w:t xml:space="preserve">- </w:t>
                            </w:r>
                          </w:p>
                          <w:p w14:paraId="65EDCF7E" w14:textId="43BE7E23" w:rsidR="000C4CC6" w:rsidRPr="003B6987" w:rsidRDefault="000C4CC6" w:rsidP="000C4CC6">
                            <w:pPr>
                              <w:spacing w:after="0"/>
                              <w:jc w:val="center"/>
                              <w:rPr>
                                <w:b/>
                                <w:color w:val="9B193F"/>
                                <w:sz w:val="24"/>
                                <w:szCs w:val="24"/>
                              </w:rPr>
                            </w:pPr>
                            <w:r w:rsidRPr="003B6987">
                              <w:rPr>
                                <w:rFonts w:ascii="Adobe Garamond Pro" w:hAnsi="Adobe Garamond Pro"/>
                                <w:b/>
                                <w:color w:val="9B193F"/>
                                <w:sz w:val="24"/>
                                <w:szCs w:val="24"/>
                              </w:rPr>
                              <w:t xml:space="preserve">Zespół </w:t>
                            </w:r>
                            <w:r>
                              <w:rPr>
                                <w:rFonts w:ascii="Adobe Garamond Pro" w:hAnsi="Adobe Garamond Pro"/>
                                <w:b/>
                                <w:color w:val="9B193F"/>
                                <w:sz w:val="24"/>
                                <w:szCs w:val="24"/>
                              </w:rPr>
                              <w:t>Anestezjologów</w:t>
                            </w:r>
                          </w:p>
                          <w:p w14:paraId="629E1196" w14:textId="77777777" w:rsidR="00AA497F" w:rsidRPr="00310352" w:rsidRDefault="00AA497F" w:rsidP="00AA497F">
                            <w:pPr>
                              <w:spacing w:after="0"/>
                              <w:jc w:val="center"/>
                              <w:rPr>
                                <w:b/>
                                <w:color w:val="9B193F"/>
                                <w:sz w:val="14"/>
                                <w:szCs w:val="28"/>
                              </w:rPr>
                            </w:pPr>
                          </w:p>
                        </w:txbxContent>
                      </v:textbox>
                    </v:roundrect>
                  </w:pict>
                </mc:Fallback>
              </mc:AlternateContent>
            </w:r>
            <w:r w:rsidRPr="00165268">
              <w:rPr>
                <w:noProof/>
                <w:color w:val="000000" w:themeColor="text1"/>
                <w:lang w:eastAsia="pl-PL"/>
              </w:rPr>
              <mc:AlternateContent>
                <mc:Choice Requires="wps">
                  <w:drawing>
                    <wp:anchor distT="0" distB="0" distL="114300" distR="114300" simplePos="0" relativeHeight="251662336" behindDoc="0" locked="0" layoutInCell="1" allowOverlap="1" wp14:anchorId="746A6F9B" wp14:editId="32488F16">
                      <wp:simplePos x="0" y="0"/>
                      <wp:positionH relativeFrom="column">
                        <wp:posOffset>-18443</wp:posOffset>
                      </wp:positionH>
                      <wp:positionV relativeFrom="paragraph">
                        <wp:posOffset>1357658</wp:posOffset>
                      </wp:positionV>
                      <wp:extent cx="3011170" cy="561340"/>
                      <wp:effectExtent l="0" t="0" r="17780" b="1016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65158F7E" w14:textId="77777777" w:rsidR="00AA497F" w:rsidRPr="00233AD2" w:rsidRDefault="00AA497F" w:rsidP="00AA497F">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072EB31D" w14:textId="77777777" w:rsidR="00AA497F" w:rsidRPr="00614BED" w:rsidRDefault="00AA497F" w:rsidP="00AA497F">
                                  <w:pPr>
                                    <w:pStyle w:val="Zwykytekst"/>
                                    <w:jc w:val="center"/>
                                    <w:rPr>
                                      <w:rFonts w:eastAsia="Times New Roman"/>
                                      <w:b/>
                                      <w:bCs/>
                                      <w:color w:val="9B193F"/>
                                      <w:sz w:val="24"/>
                                      <w:szCs w:val="28"/>
                                      <w:lang w:eastAsia="pl-PL"/>
                                    </w:rPr>
                                  </w:pPr>
                                  <w:r>
                                    <w:rPr>
                                      <w:rFonts w:ascii="Cambria" w:hAnsi="Cambria"/>
                                      <w:b/>
                                      <w:i/>
                                      <w:color w:val="9B193F"/>
                                      <w:szCs w:val="28"/>
                                    </w:rPr>
                                    <w:t>Specjalista</w:t>
                                  </w:r>
                                  <w:r w:rsidRPr="00614BED">
                                    <w:rPr>
                                      <w:b/>
                                      <w:color w:val="9B193F"/>
                                      <w:sz w:val="24"/>
                                      <w:szCs w:val="28"/>
                                    </w:rPr>
                                    <w:br/>
                                  </w:r>
                                </w:p>
                                <w:p w14:paraId="259A06F3" w14:textId="77777777" w:rsidR="00AA497F" w:rsidRPr="00F338CE" w:rsidRDefault="00AA497F" w:rsidP="00AA497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6A6F9B" id="Prostokąt zaokrąglony 323" o:spid="_x0000_s1027" style="position:absolute;left:0;text-align:left;margin-left:-1.45pt;margin-top:106.9pt;width:237.1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" strokecolor="#9b193f">
                      <v:textbox>
                        <w:txbxContent>
                          <w:p w14:paraId="65158F7E" w14:textId="77777777" w:rsidR="00AA497F" w:rsidRPr="00233AD2" w:rsidRDefault="00AA497F" w:rsidP="00AA497F">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072EB31D" w14:textId="77777777" w:rsidR="00AA497F" w:rsidRPr="00614BED" w:rsidRDefault="00AA497F" w:rsidP="00AA497F">
                            <w:pPr>
                              <w:pStyle w:val="Zwykytekst"/>
                              <w:jc w:val="center"/>
                              <w:rPr>
                                <w:rFonts w:eastAsia="Times New Roman"/>
                                <w:b/>
                                <w:bCs/>
                                <w:color w:val="9B193F"/>
                                <w:sz w:val="24"/>
                                <w:szCs w:val="28"/>
                                <w:lang w:eastAsia="pl-PL"/>
                              </w:rPr>
                            </w:pPr>
                            <w:r>
                              <w:rPr>
                                <w:rFonts w:ascii="Cambria" w:hAnsi="Cambria"/>
                                <w:b/>
                                <w:i/>
                                <w:color w:val="9B193F"/>
                                <w:szCs w:val="28"/>
                              </w:rPr>
                              <w:t>Specjalista</w:t>
                            </w:r>
                            <w:r w:rsidRPr="00614BED">
                              <w:rPr>
                                <w:b/>
                                <w:color w:val="9B193F"/>
                                <w:sz w:val="24"/>
                                <w:szCs w:val="28"/>
                              </w:rPr>
                              <w:br/>
                            </w:r>
                          </w:p>
                          <w:p w14:paraId="259A06F3" w14:textId="77777777" w:rsidR="00AA497F" w:rsidRPr="00F338CE" w:rsidRDefault="00AA497F" w:rsidP="00AA497F">
                            <w:pPr>
                              <w:jc w:val="center"/>
                              <w:rPr>
                                <w:b/>
                                <w:color w:val="9B193F"/>
                                <w:sz w:val="28"/>
                                <w:szCs w:val="28"/>
                              </w:rPr>
                            </w:pPr>
                          </w:p>
                        </w:txbxContent>
                      </v:textbox>
                    </v:roundrect>
                  </w:pict>
                </mc:Fallback>
              </mc:AlternateContent>
            </w:r>
            <w:r w:rsidRPr="00165268">
              <w:rPr>
                <w:noProof/>
                <w:color w:val="000000" w:themeColor="text1"/>
                <w:lang w:eastAsia="pl-PL"/>
              </w:rPr>
              <w:drawing>
                <wp:inline distT="0" distB="0" distL="0" distR="0" wp14:anchorId="24A6098C" wp14:editId="10C90F70">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165268">
              <w:rPr>
                <w:noProof/>
                <w:color w:val="000000" w:themeColor="text1"/>
                <w:lang w:eastAsia="pl-PL"/>
              </w:rPr>
              <mc:AlternateContent>
                <mc:Choice Requires="wps">
                  <w:drawing>
                    <wp:anchor distT="0" distB="0" distL="114300" distR="114300" simplePos="0" relativeHeight="251661312" behindDoc="0" locked="0" layoutInCell="1" allowOverlap="1" wp14:anchorId="0C61EB6C" wp14:editId="23913666">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64D912"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165268">
              <w:rPr>
                <w:noProof/>
                <w:color w:val="000000" w:themeColor="text1"/>
                <w:lang w:eastAsia="pl-PL"/>
              </w:rPr>
              <mc:AlternateContent>
                <mc:Choice Requires="wps">
                  <w:drawing>
                    <wp:anchor distT="0" distB="0" distL="114300" distR="114300" simplePos="0" relativeHeight="251660288" behindDoc="0" locked="0" layoutInCell="1" allowOverlap="1" wp14:anchorId="14E0A852" wp14:editId="09A60D49">
                      <wp:simplePos x="0" y="0"/>
                      <wp:positionH relativeFrom="column">
                        <wp:posOffset>1901825</wp:posOffset>
                      </wp:positionH>
                      <wp:positionV relativeFrom="paragraph">
                        <wp:posOffset>-10795</wp:posOffset>
                      </wp:positionV>
                      <wp:extent cx="1176655" cy="663575"/>
                      <wp:effectExtent l="0" t="0" r="0" b="3175"/>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66357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21096096" w14:textId="77777777" w:rsidR="00AA497F" w:rsidRPr="00CB6701" w:rsidRDefault="00AA497F" w:rsidP="00AA497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4E0A852"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5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" filled="f" fillcolor="#4f81bd" stroked="f" strokecolor="#4f81bd" strokeweight="0">
                      <v:textbox style="mso-fit-shape-to-text:t">
                        <w:txbxContent>
                          <w:p w14:paraId="21096096" w14:textId="77777777" w:rsidR="00AA497F" w:rsidRPr="00CB6701" w:rsidRDefault="00AA497F" w:rsidP="00AA497F">
                            <w:pPr>
                              <w:jc w:val="center"/>
                              <w:rPr>
                                <w:rFonts w:ascii="Perpetua" w:hAnsi="Perpetua"/>
                                <w:b/>
                                <w:color w:val="FFFFFF"/>
                                <w:sz w:val="26"/>
                                <w:szCs w:val="26"/>
                              </w:rPr>
                            </w:pPr>
                          </w:p>
                        </w:txbxContent>
                      </v:textbox>
                    </v:shape>
                  </w:pict>
                </mc:Fallback>
              </mc:AlternateContent>
            </w:r>
            <w:r w:rsidRPr="00165268">
              <w:rPr>
                <w:noProof/>
                <w:color w:val="000000" w:themeColor="text1"/>
                <w:lang w:eastAsia="pl-PL"/>
              </w:rPr>
              <mc:AlternateContent>
                <mc:Choice Requires="wps">
                  <w:drawing>
                    <wp:anchor distT="0" distB="0" distL="114300" distR="114300" simplePos="0" relativeHeight="251659264" behindDoc="0" locked="0" layoutInCell="1" allowOverlap="1" wp14:anchorId="4258658A" wp14:editId="543C2591">
                      <wp:simplePos x="0" y="0"/>
                      <wp:positionH relativeFrom="column">
                        <wp:posOffset>-90170</wp:posOffset>
                      </wp:positionH>
                      <wp:positionV relativeFrom="paragraph">
                        <wp:posOffset>-10795</wp:posOffset>
                      </wp:positionV>
                      <wp:extent cx="3181350" cy="542925"/>
                      <wp:effectExtent l="0" t="0" r="3175"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B9121A"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6D757965" w14:textId="77777777" w:rsidR="00AA497F" w:rsidRPr="00165268" w:rsidRDefault="00AA497F" w:rsidP="00414FA9">
            <w:pPr>
              <w:tabs>
                <w:tab w:val="left" w:pos="1185"/>
              </w:tabs>
              <w:jc w:val="center"/>
              <w:rPr>
                <w:color w:val="000000" w:themeColor="text1"/>
              </w:rPr>
            </w:pPr>
            <w:r w:rsidRPr="00165268">
              <w:rPr>
                <w:noProof/>
                <w:color w:val="000000" w:themeColor="text1"/>
                <w:lang w:eastAsia="pl-PL"/>
              </w:rPr>
              <mc:AlternateContent>
                <mc:Choice Requires="wps">
                  <w:drawing>
                    <wp:anchor distT="0" distB="0" distL="114300" distR="114300" simplePos="0" relativeHeight="251668480" behindDoc="0" locked="0" layoutInCell="1" allowOverlap="1" wp14:anchorId="2279FBA0" wp14:editId="3CB6FBB2">
                      <wp:simplePos x="0" y="0"/>
                      <wp:positionH relativeFrom="column">
                        <wp:posOffset>-6350</wp:posOffset>
                      </wp:positionH>
                      <wp:positionV relativeFrom="paragraph">
                        <wp:posOffset>570230</wp:posOffset>
                      </wp:positionV>
                      <wp:extent cx="3011170" cy="742315"/>
                      <wp:effectExtent l="0" t="0" r="0" b="635"/>
                      <wp:wrapNone/>
                      <wp:docPr id="1" name="Prostokąt zaokrąglony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0C283A4F" w14:textId="77777777" w:rsidR="000C4CC6" w:rsidRPr="003B6987" w:rsidRDefault="000C4CC6" w:rsidP="000C4CC6">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 xml:space="preserve">O/K Anestezjologii </w:t>
                                  </w:r>
                                </w:p>
                                <w:p w14:paraId="7E51ABE8" w14:textId="77777777" w:rsidR="000C4CC6" w:rsidRDefault="000C4CC6" w:rsidP="000C4CC6">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i Intensywnej Terapii</w:t>
                                  </w:r>
                                  <w:r>
                                    <w:rPr>
                                      <w:rFonts w:ascii="Adobe Garamond Pro" w:hAnsi="Adobe Garamond Pro"/>
                                      <w:b/>
                                      <w:color w:val="9B193F"/>
                                      <w:sz w:val="24"/>
                                      <w:szCs w:val="24"/>
                                    </w:rPr>
                                    <w:t xml:space="preserve"> </w:t>
                                  </w:r>
                                  <w:r w:rsidRPr="003B6987">
                                    <w:rPr>
                                      <w:rFonts w:ascii="Adobe Garamond Pro" w:hAnsi="Adobe Garamond Pro"/>
                                      <w:b/>
                                      <w:color w:val="9B193F"/>
                                      <w:sz w:val="24"/>
                                      <w:szCs w:val="24"/>
                                    </w:rPr>
                                    <w:t xml:space="preserve">- </w:t>
                                  </w:r>
                                </w:p>
                                <w:p w14:paraId="1E3CE0DD" w14:textId="77777777" w:rsidR="000C4CC6" w:rsidRPr="003B6987" w:rsidRDefault="000C4CC6" w:rsidP="000C4CC6">
                                  <w:pPr>
                                    <w:spacing w:after="0"/>
                                    <w:jc w:val="center"/>
                                    <w:rPr>
                                      <w:b/>
                                      <w:color w:val="9B193F"/>
                                      <w:sz w:val="24"/>
                                      <w:szCs w:val="24"/>
                                    </w:rPr>
                                  </w:pPr>
                                  <w:r w:rsidRPr="003B6987">
                                    <w:rPr>
                                      <w:rFonts w:ascii="Adobe Garamond Pro" w:hAnsi="Adobe Garamond Pro"/>
                                      <w:b/>
                                      <w:color w:val="9B193F"/>
                                      <w:sz w:val="24"/>
                                      <w:szCs w:val="24"/>
                                    </w:rPr>
                                    <w:t xml:space="preserve">Zespół </w:t>
                                  </w:r>
                                  <w:r>
                                    <w:rPr>
                                      <w:rFonts w:ascii="Adobe Garamond Pro" w:hAnsi="Adobe Garamond Pro"/>
                                      <w:b/>
                                      <w:color w:val="9B193F"/>
                                      <w:sz w:val="24"/>
                                      <w:szCs w:val="24"/>
                                    </w:rPr>
                                    <w:t>Anestezjologów</w:t>
                                  </w:r>
                                </w:p>
                                <w:p w14:paraId="054D5AD3" w14:textId="3A7E3A97" w:rsidR="0020291B" w:rsidRPr="00614BED" w:rsidRDefault="0020291B" w:rsidP="0020291B">
                                  <w:pPr>
                                    <w:spacing w:after="0"/>
                                    <w:jc w:val="center"/>
                                    <w:rPr>
                                      <w:b/>
                                      <w:color w:val="9B193F"/>
                                      <w:szCs w:val="28"/>
                                    </w:rPr>
                                  </w:pPr>
                                </w:p>
                                <w:p w14:paraId="4F7C96D0" w14:textId="77777777" w:rsidR="00AA497F" w:rsidRPr="00814892" w:rsidRDefault="00AA497F" w:rsidP="00AA497F">
                                  <w:pPr>
                                    <w:spacing w:after="0"/>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79FBA0" id="Prostokąt zaokrąglony 1"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" stroked="f">
                      <v:textbox>
                        <w:txbxContent>
                          <w:p w14:paraId="0C283A4F" w14:textId="77777777" w:rsidR="000C4CC6" w:rsidRPr="003B6987" w:rsidRDefault="000C4CC6" w:rsidP="000C4CC6">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 xml:space="preserve">O/K Anestezjologii </w:t>
                            </w:r>
                          </w:p>
                          <w:p w14:paraId="7E51ABE8" w14:textId="77777777" w:rsidR="000C4CC6" w:rsidRDefault="000C4CC6" w:rsidP="000C4CC6">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i Intensywnej Terapii</w:t>
                            </w:r>
                            <w:r>
                              <w:rPr>
                                <w:rFonts w:ascii="Adobe Garamond Pro" w:hAnsi="Adobe Garamond Pro"/>
                                <w:b/>
                                <w:color w:val="9B193F"/>
                                <w:sz w:val="24"/>
                                <w:szCs w:val="24"/>
                              </w:rPr>
                              <w:t xml:space="preserve"> </w:t>
                            </w:r>
                            <w:r w:rsidRPr="003B6987">
                              <w:rPr>
                                <w:rFonts w:ascii="Adobe Garamond Pro" w:hAnsi="Adobe Garamond Pro"/>
                                <w:b/>
                                <w:color w:val="9B193F"/>
                                <w:sz w:val="24"/>
                                <w:szCs w:val="24"/>
                              </w:rPr>
                              <w:t xml:space="preserve">- </w:t>
                            </w:r>
                          </w:p>
                          <w:p w14:paraId="1E3CE0DD" w14:textId="77777777" w:rsidR="000C4CC6" w:rsidRPr="003B6987" w:rsidRDefault="000C4CC6" w:rsidP="000C4CC6">
                            <w:pPr>
                              <w:spacing w:after="0"/>
                              <w:jc w:val="center"/>
                              <w:rPr>
                                <w:b/>
                                <w:color w:val="9B193F"/>
                                <w:sz w:val="24"/>
                                <w:szCs w:val="24"/>
                              </w:rPr>
                            </w:pPr>
                            <w:r w:rsidRPr="003B6987">
                              <w:rPr>
                                <w:rFonts w:ascii="Adobe Garamond Pro" w:hAnsi="Adobe Garamond Pro"/>
                                <w:b/>
                                <w:color w:val="9B193F"/>
                                <w:sz w:val="24"/>
                                <w:szCs w:val="24"/>
                              </w:rPr>
                              <w:t xml:space="preserve">Zespół </w:t>
                            </w:r>
                            <w:r>
                              <w:rPr>
                                <w:rFonts w:ascii="Adobe Garamond Pro" w:hAnsi="Adobe Garamond Pro"/>
                                <w:b/>
                                <w:color w:val="9B193F"/>
                                <w:sz w:val="24"/>
                                <w:szCs w:val="24"/>
                              </w:rPr>
                              <w:t>Anestezjologów</w:t>
                            </w:r>
                          </w:p>
                          <w:p w14:paraId="054D5AD3" w14:textId="3A7E3A97" w:rsidR="0020291B" w:rsidRPr="00614BED" w:rsidRDefault="0020291B" w:rsidP="0020291B">
                            <w:pPr>
                              <w:spacing w:after="0"/>
                              <w:jc w:val="center"/>
                              <w:rPr>
                                <w:b/>
                                <w:color w:val="9B193F"/>
                                <w:szCs w:val="28"/>
                              </w:rPr>
                            </w:pPr>
                          </w:p>
                          <w:p w14:paraId="4F7C96D0" w14:textId="77777777" w:rsidR="00AA497F" w:rsidRPr="00814892" w:rsidRDefault="00AA497F" w:rsidP="00AA497F">
                            <w:pPr>
                              <w:spacing w:after="0"/>
                              <w:jc w:val="center"/>
                              <w:rPr>
                                <w:b/>
                                <w:color w:val="9B193F"/>
                                <w:sz w:val="28"/>
                                <w:szCs w:val="28"/>
                              </w:rPr>
                            </w:pPr>
                          </w:p>
                        </w:txbxContent>
                      </v:textbox>
                    </v:roundrect>
                  </w:pict>
                </mc:Fallback>
              </mc:AlternateContent>
            </w:r>
            <w:r w:rsidRPr="00165268">
              <w:rPr>
                <w:noProof/>
                <w:color w:val="000000" w:themeColor="text1"/>
                <w:lang w:eastAsia="pl-PL"/>
              </w:rPr>
              <mc:AlternateContent>
                <mc:Choice Requires="wps">
                  <w:drawing>
                    <wp:anchor distT="0" distB="0" distL="114300" distR="114300" simplePos="0" relativeHeight="251667456" behindDoc="0" locked="0" layoutInCell="1" allowOverlap="1" wp14:anchorId="52E2BBF2" wp14:editId="5F511C69">
                      <wp:simplePos x="0" y="0"/>
                      <wp:positionH relativeFrom="column">
                        <wp:posOffset>-18443</wp:posOffset>
                      </wp:positionH>
                      <wp:positionV relativeFrom="paragraph">
                        <wp:posOffset>1357658</wp:posOffset>
                      </wp:positionV>
                      <wp:extent cx="3011170" cy="561340"/>
                      <wp:effectExtent l="0" t="0" r="17780" b="10160"/>
                      <wp:wrapNone/>
                      <wp:docPr id="2" name="Prostokąt zaokrąglony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79B28EB6" w14:textId="77777777" w:rsidR="00AA497F" w:rsidRPr="00233AD2" w:rsidRDefault="00AA497F" w:rsidP="00AA497F">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5219E490" w14:textId="77777777" w:rsidR="00AA497F" w:rsidRPr="00F338CE" w:rsidRDefault="00AA497F" w:rsidP="00AA497F">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E2BBF2" id="Prostokąt zaokrąglony 2"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BXCg+8TgIAAIAEAAAOAAAAAAAAAAAAAAAAAC4CAABkcnMvZTJvRG9jLnhtbFBLAQItABQABgAI&#10;AAAAIQASFD2Q3wAAAAoBAAAPAAAAAAAAAAAAAAAAAKgEAABkcnMvZG93bnJldi54bWxQSwUGAAAA&#10;AAQABADzAAAAtAUAAAAA&#10;" strokecolor="#9b193f">
                      <v:textbox>
                        <w:txbxContent>
                          <w:p w14:paraId="79B28EB6" w14:textId="77777777" w:rsidR="00AA497F" w:rsidRPr="00233AD2" w:rsidRDefault="00AA497F" w:rsidP="00AA497F">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5219E490" w14:textId="77777777" w:rsidR="00AA497F" w:rsidRPr="00F338CE" w:rsidRDefault="00AA497F" w:rsidP="00AA497F">
                            <w:pPr>
                              <w:jc w:val="center"/>
                              <w:rPr>
                                <w:b/>
                                <w:color w:val="9B193F"/>
                                <w:sz w:val="28"/>
                                <w:szCs w:val="28"/>
                              </w:rPr>
                            </w:pPr>
                            <w:r>
                              <w:rPr>
                                <w:rFonts w:ascii="Cambria" w:hAnsi="Cambria"/>
                                <w:b/>
                                <w:i/>
                                <w:color w:val="9B193F"/>
                                <w:szCs w:val="28"/>
                              </w:rPr>
                              <w:t>Specjalista</w:t>
                            </w:r>
                          </w:p>
                        </w:txbxContent>
                      </v:textbox>
                    </v:roundrect>
                  </w:pict>
                </mc:Fallback>
              </mc:AlternateContent>
            </w:r>
            <w:r w:rsidRPr="00165268">
              <w:rPr>
                <w:noProof/>
                <w:color w:val="000000" w:themeColor="text1"/>
                <w:lang w:eastAsia="pl-PL"/>
              </w:rPr>
              <w:drawing>
                <wp:inline distT="0" distB="0" distL="0" distR="0" wp14:anchorId="45BBDEC2" wp14:editId="535D808F">
                  <wp:extent cx="1256030" cy="548640"/>
                  <wp:effectExtent l="0" t="0" r="1270" b="381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165268">
              <w:rPr>
                <w:noProof/>
                <w:color w:val="000000" w:themeColor="text1"/>
                <w:lang w:eastAsia="pl-PL"/>
              </w:rPr>
              <mc:AlternateContent>
                <mc:Choice Requires="wps">
                  <w:drawing>
                    <wp:anchor distT="0" distB="0" distL="114300" distR="114300" simplePos="0" relativeHeight="251666432" behindDoc="0" locked="0" layoutInCell="1" allowOverlap="1" wp14:anchorId="4519BDBF" wp14:editId="07913363">
                      <wp:simplePos x="0" y="0"/>
                      <wp:positionH relativeFrom="column">
                        <wp:posOffset>-2540</wp:posOffset>
                      </wp:positionH>
                      <wp:positionV relativeFrom="paragraph">
                        <wp:posOffset>5080</wp:posOffset>
                      </wp:positionV>
                      <wp:extent cx="3181350" cy="542925"/>
                      <wp:effectExtent l="0" t="0" r="0" b="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E6B71B" id="Prostokąt 3"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FK18gIAAGg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" filled="f" fillcolor="#4f81bd" stroked="f" strokecolor="#f2f2f2" strokeweight="3pt"/>
                  </w:pict>
                </mc:Fallback>
              </mc:AlternateContent>
            </w:r>
            <w:r w:rsidRPr="00165268">
              <w:rPr>
                <w:noProof/>
                <w:color w:val="000000" w:themeColor="text1"/>
                <w:lang w:eastAsia="pl-PL"/>
              </w:rPr>
              <mc:AlternateContent>
                <mc:Choice Requires="wps">
                  <w:drawing>
                    <wp:anchor distT="0" distB="0" distL="114300" distR="114300" simplePos="0" relativeHeight="251665408" behindDoc="0" locked="0" layoutInCell="1" allowOverlap="1" wp14:anchorId="686D1F20" wp14:editId="3D4FF760">
                      <wp:simplePos x="0" y="0"/>
                      <wp:positionH relativeFrom="column">
                        <wp:posOffset>1901825</wp:posOffset>
                      </wp:positionH>
                      <wp:positionV relativeFrom="paragraph">
                        <wp:posOffset>-10795</wp:posOffset>
                      </wp:positionV>
                      <wp:extent cx="1176655" cy="663575"/>
                      <wp:effectExtent l="0" t="0" r="0" b="3175"/>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66357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662394F" w14:textId="77777777" w:rsidR="00AA497F" w:rsidRPr="00CB6701" w:rsidRDefault="00AA497F" w:rsidP="00AA497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86D1F20" id="Pole tekstowe 4" o:spid="_x0000_s1031" type="#_x0000_t202" style="position:absolute;left:0;text-align:left;margin-left:149.75pt;margin-top:-.85pt;width:92.65pt;height:5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" filled="f" fillcolor="#4f81bd" stroked="f" strokecolor="#4f81bd" strokeweight="0">
                      <v:textbox style="mso-fit-shape-to-text:t">
                        <w:txbxContent>
                          <w:p w14:paraId="4662394F" w14:textId="77777777" w:rsidR="00AA497F" w:rsidRPr="00CB6701" w:rsidRDefault="00AA497F" w:rsidP="00AA497F">
                            <w:pPr>
                              <w:jc w:val="center"/>
                              <w:rPr>
                                <w:rFonts w:ascii="Perpetua" w:hAnsi="Perpetua"/>
                                <w:b/>
                                <w:color w:val="FFFFFF"/>
                                <w:sz w:val="26"/>
                                <w:szCs w:val="26"/>
                              </w:rPr>
                            </w:pPr>
                          </w:p>
                        </w:txbxContent>
                      </v:textbox>
                    </v:shape>
                  </w:pict>
                </mc:Fallback>
              </mc:AlternateContent>
            </w:r>
            <w:r w:rsidRPr="00165268">
              <w:rPr>
                <w:noProof/>
                <w:color w:val="000000" w:themeColor="text1"/>
                <w:lang w:eastAsia="pl-PL"/>
              </w:rPr>
              <mc:AlternateContent>
                <mc:Choice Requires="wps">
                  <w:drawing>
                    <wp:anchor distT="0" distB="0" distL="114300" distR="114300" simplePos="0" relativeHeight="251664384" behindDoc="0" locked="0" layoutInCell="1" allowOverlap="1" wp14:anchorId="3FD1F52B" wp14:editId="74B73D8C">
                      <wp:simplePos x="0" y="0"/>
                      <wp:positionH relativeFrom="column">
                        <wp:posOffset>-90170</wp:posOffset>
                      </wp:positionH>
                      <wp:positionV relativeFrom="paragraph">
                        <wp:posOffset>-10795</wp:posOffset>
                      </wp:positionV>
                      <wp:extent cx="3181350" cy="542925"/>
                      <wp:effectExtent l="0" t="0" r="3175" b="0"/>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2C8116" id="Prostokąt 5"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Bh&#10;+8dk8wIAAGg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6175A8A8" w14:textId="77777777" w:rsidR="00C36C15" w:rsidRPr="00165268" w:rsidRDefault="00C36C15" w:rsidP="00C36C15">
      <w:pPr>
        <w:rPr>
          <w:color w:val="000000" w:themeColor="text1"/>
        </w:rPr>
      </w:pPr>
    </w:p>
    <w:p w14:paraId="59173DFD" w14:textId="77777777" w:rsidR="00C36C15" w:rsidRPr="00165268" w:rsidRDefault="00C36C15" w:rsidP="00C36C15">
      <w:pPr>
        <w:rPr>
          <w:color w:val="000000" w:themeColor="text1"/>
        </w:rPr>
      </w:pPr>
    </w:p>
    <w:p w14:paraId="28749E24" w14:textId="0900FFEC" w:rsidR="00C36C15" w:rsidRPr="00165268" w:rsidRDefault="00C36C15" w:rsidP="00C36C15">
      <w:pPr>
        <w:jc w:val="right"/>
        <w:rPr>
          <w:color w:val="000000" w:themeColor="text1"/>
        </w:rPr>
      </w:pPr>
    </w:p>
    <w:p w14:paraId="0666B124" w14:textId="2CA67298" w:rsidR="00C36C15" w:rsidRPr="00165268" w:rsidRDefault="00C36C15" w:rsidP="00C36C15">
      <w:pPr>
        <w:jc w:val="right"/>
        <w:rPr>
          <w:color w:val="000000" w:themeColor="text1"/>
        </w:rPr>
      </w:pPr>
    </w:p>
    <w:p w14:paraId="0886F3C2" w14:textId="3C421858" w:rsidR="00C36C15" w:rsidRPr="00165268" w:rsidRDefault="00C36C15" w:rsidP="00C36C15">
      <w:pPr>
        <w:jc w:val="right"/>
        <w:rPr>
          <w:color w:val="000000" w:themeColor="text1"/>
        </w:rPr>
      </w:pPr>
    </w:p>
    <w:p w14:paraId="4EACAAA8" w14:textId="511BBBD5" w:rsidR="00C36C15" w:rsidRPr="00165268" w:rsidRDefault="00C36C15" w:rsidP="00C36C15">
      <w:pPr>
        <w:jc w:val="right"/>
        <w:rPr>
          <w:color w:val="000000" w:themeColor="text1"/>
        </w:rPr>
      </w:pPr>
    </w:p>
    <w:p w14:paraId="3001BB30" w14:textId="4D76EDFD" w:rsidR="00C36C15" w:rsidRPr="00165268" w:rsidRDefault="00C36C15" w:rsidP="00C36C15">
      <w:pPr>
        <w:jc w:val="right"/>
        <w:rPr>
          <w:color w:val="000000" w:themeColor="text1"/>
        </w:rPr>
      </w:pPr>
    </w:p>
    <w:p w14:paraId="6694DCAC" w14:textId="77E2A38C" w:rsidR="00C36C15" w:rsidRPr="00165268" w:rsidRDefault="00C36C15" w:rsidP="00C36C15">
      <w:pPr>
        <w:jc w:val="right"/>
        <w:rPr>
          <w:color w:val="000000" w:themeColor="text1"/>
        </w:rPr>
      </w:pPr>
    </w:p>
    <w:p w14:paraId="4CA935BC" w14:textId="127F3B27" w:rsidR="00C36C15" w:rsidRPr="00165268" w:rsidRDefault="00C36C15" w:rsidP="00C36C15">
      <w:pPr>
        <w:jc w:val="right"/>
        <w:rPr>
          <w:color w:val="000000" w:themeColor="text1"/>
        </w:rPr>
      </w:pPr>
    </w:p>
    <w:p w14:paraId="360CF014" w14:textId="29630FDA" w:rsidR="00C36C15" w:rsidRPr="00165268" w:rsidRDefault="00C36C15" w:rsidP="00C36C15">
      <w:pPr>
        <w:jc w:val="right"/>
        <w:rPr>
          <w:color w:val="000000" w:themeColor="text1"/>
        </w:rPr>
      </w:pPr>
    </w:p>
    <w:p w14:paraId="5863D6D7" w14:textId="0935DC3D" w:rsidR="00C36C15" w:rsidRPr="00165268" w:rsidRDefault="00C36C15" w:rsidP="00C36C15">
      <w:pPr>
        <w:jc w:val="right"/>
        <w:rPr>
          <w:color w:val="000000" w:themeColor="text1"/>
        </w:rPr>
      </w:pPr>
    </w:p>
    <w:p w14:paraId="724EB360" w14:textId="504451F3" w:rsidR="00C36C15" w:rsidRPr="00165268" w:rsidRDefault="00C36C15" w:rsidP="00C36C15">
      <w:pPr>
        <w:jc w:val="right"/>
        <w:rPr>
          <w:color w:val="000000" w:themeColor="text1"/>
        </w:rPr>
      </w:pPr>
    </w:p>
    <w:p w14:paraId="6808BCA7" w14:textId="323A49A8" w:rsidR="00C36C15" w:rsidRPr="00165268" w:rsidRDefault="00C36C15" w:rsidP="00C36C15">
      <w:pPr>
        <w:jc w:val="right"/>
        <w:rPr>
          <w:color w:val="000000" w:themeColor="text1"/>
        </w:rPr>
      </w:pPr>
    </w:p>
    <w:p w14:paraId="01287698" w14:textId="085A606A" w:rsidR="00C36C15" w:rsidRPr="00165268" w:rsidRDefault="00C36C15" w:rsidP="00C36C15">
      <w:pPr>
        <w:jc w:val="right"/>
        <w:rPr>
          <w:color w:val="000000" w:themeColor="text1"/>
        </w:rPr>
      </w:pPr>
    </w:p>
    <w:p w14:paraId="0E318905" w14:textId="1D6240E0" w:rsidR="00C36C15" w:rsidRPr="00165268" w:rsidRDefault="00C36C15" w:rsidP="00C36C15">
      <w:pPr>
        <w:jc w:val="right"/>
        <w:rPr>
          <w:color w:val="000000" w:themeColor="text1"/>
        </w:rPr>
      </w:pPr>
    </w:p>
    <w:p w14:paraId="76754296" w14:textId="77777777" w:rsidR="00C36C15" w:rsidRPr="00165268" w:rsidRDefault="00C36C15" w:rsidP="00C36C15">
      <w:pPr>
        <w:pageBreakBefore/>
        <w:tabs>
          <w:tab w:val="left" w:pos="1185"/>
          <w:tab w:val="center" w:pos="4536"/>
          <w:tab w:val="right" w:pos="9072"/>
        </w:tabs>
        <w:suppressAutoHyphens/>
        <w:spacing w:after="200" w:line="276" w:lineRule="auto"/>
        <w:jc w:val="right"/>
        <w:rPr>
          <w:rFonts w:ascii="Times New Roman" w:eastAsia="SimSun" w:hAnsi="Times New Roman" w:cs="Times New Roman"/>
          <w:b/>
          <w:color w:val="000000" w:themeColor="text1"/>
          <w:lang w:eastAsia="ar-SA"/>
        </w:rPr>
      </w:pPr>
      <w:r w:rsidRPr="00165268">
        <w:rPr>
          <w:rFonts w:ascii="Times New Roman" w:eastAsia="SimSun" w:hAnsi="Times New Roman" w:cs="Times New Roman"/>
          <w:b/>
          <w:color w:val="000000" w:themeColor="text1"/>
          <w:lang w:eastAsia="ar-SA"/>
        </w:rPr>
        <w:lastRenderedPageBreak/>
        <w:t>Załącznik nr 2</w:t>
      </w:r>
    </w:p>
    <w:p w14:paraId="0B886D81" w14:textId="77777777" w:rsidR="00C36C15" w:rsidRPr="00165268" w:rsidRDefault="00C36C15" w:rsidP="00C36C15">
      <w:pPr>
        <w:suppressAutoHyphens/>
        <w:spacing w:after="200" w:line="276" w:lineRule="auto"/>
        <w:jc w:val="right"/>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do Umowy nr SU  …………………….</w:t>
      </w:r>
    </w:p>
    <w:p w14:paraId="0BDDAED4" w14:textId="77777777" w:rsidR="00C36C15" w:rsidRPr="00165268" w:rsidRDefault="00C36C15" w:rsidP="00C36C15">
      <w:pPr>
        <w:suppressAutoHyphens/>
        <w:spacing w:after="200" w:line="276" w:lineRule="auto"/>
        <w:jc w:val="center"/>
        <w:rPr>
          <w:rFonts w:ascii="Times New Roman" w:eastAsia="SimSun" w:hAnsi="Times New Roman" w:cs="Times New Roman"/>
          <w:color w:val="000000" w:themeColor="text1"/>
          <w:lang w:eastAsia="ar-SA"/>
        </w:rPr>
      </w:pPr>
    </w:p>
    <w:p w14:paraId="5288C0FF" w14:textId="77777777" w:rsidR="00C36C15" w:rsidRPr="00165268" w:rsidRDefault="00C36C15" w:rsidP="00C36C15">
      <w:pPr>
        <w:suppressAutoHyphens/>
        <w:spacing w:after="200" w:line="276" w:lineRule="auto"/>
        <w:jc w:val="center"/>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Oświadczenie</w:t>
      </w:r>
    </w:p>
    <w:p w14:paraId="6360E980" w14:textId="77777777" w:rsidR="00C36C15" w:rsidRPr="00165268" w:rsidRDefault="00C36C15" w:rsidP="00C36C15">
      <w:pPr>
        <w:suppressAutoHyphens/>
        <w:spacing w:after="200" w:line="276" w:lineRule="auto"/>
        <w:jc w:val="center"/>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 ………………………………………</w:t>
      </w:r>
    </w:p>
    <w:p w14:paraId="17EABECD" w14:textId="77777777" w:rsidR="00C36C15" w:rsidRPr="00165268" w:rsidRDefault="00C36C15" w:rsidP="00C36C15">
      <w:pPr>
        <w:suppressAutoHyphens/>
        <w:spacing w:after="200" w:line="276" w:lineRule="auto"/>
        <w:jc w:val="both"/>
        <w:rPr>
          <w:rFonts w:ascii="Times New Roman" w:eastAsia="SimSun" w:hAnsi="Times New Roman" w:cs="Times New Roman"/>
          <w:color w:val="000000" w:themeColor="text1"/>
          <w:lang w:eastAsia="ar-SA"/>
        </w:rPr>
      </w:pPr>
    </w:p>
    <w:p w14:paraId="23A67625" w14:textId="77777777" w:rsidR="00C36C15" w:rsidRPr="00165268" w:rsidRDefault="00C36C15" w:rsidP="00C36C15">
      <w:pPr>
        <w:suppressAutoHyphens/>
        <w:spacing w:after="20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Oświadczam, że w zakresie wykonywanych przeze mnie czynności związanych z realizacją Umowy zobowiązuję się do dokonywania następujących czynności :</w:t>
      </w:r>
    </w:p>
    <w:p w14:paraId="440F41B5" w14:textId="77777777" w:rsidR="00C36C15" w:rsidRPr="00165268" w:rsidRDefault="00C36C15" w:rsidP="00C36C15">
      <w:pPr>
        <w:numPr>
          <w:ilvl w:val="0"/>
          <w:numId w:val="25"/>
        </w:numPr>
        <w:suppressAutoHyphens/>
        <w:spacing w:after="200" w:line="276" w:lineRule="auto"/>
        <w:ind w:left="0" w:hanging="357"/>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zachowywania w tajemnicy wszelkich danych osobowych (rodzajowych </w:t>
      </w:r>
      <w:r w:rsidRPr="00165268">
        <w:rPr>
          <w:rFonts w:ascii="Times New Roman" w:eastAsia="SimSun" w:hAnsi="Times New Roman" w:cs="Times New Roman"/>
          <w:color w:val="000000" w:themeColor="text1"/>
          <w:lang w:eastAsia="ar-SA"/>
        </w:rPr>
        <w:br/>
        <w:t>i indywidualnych), do których dostęp uzyskam przy wykonywaniu opisanych powyżej czynności,</w:t>
      </w:r>
    </w:p>
    <w:p w14:paraId="1858958C" w14:textId="77777777" w:rsidR="00C36C15" w:rsidRPr="00165268" w:rsidRDefault="00C36C15" w:rsidP="00C36C15">
      <w:pPr>
        <w:numPr>
          <w:ilvl w:val="0"/>
          <w:numId w:val="25"/>
        </w:numPr>
        <w:suppressAutoHyphens/>
        <w:spacing w:after="200" w:line="276" w:lineRule="auto"/>
        <w:ind w:left="0" w:hanging="357"/>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zabezpieczenia i nie przekazywania w żadnym zakresie innym podmiotom opisanych powyżej danych osobowych pod rygorem odpowiedzialności karnej i cywilnej,</w:t>
      </w:r>
    </w:p>
    <w:p w14:paraId="196DD8B4" w14:textId="77777777" w:rsidR="00C36C15" w:rsidRPr="00165268" w:rsidRDefault="00C36C15" w:rsidP="00C36C15">
      <w:pPr>
        <w:numPr>
          <w:ilvl w:val="0"/>
          <w:numId w:val="25"/>
        </w:numPr>
        <w:suppressAutoHyphens/>
        <w:spacing w:after="200" w:line="276" w:lineRule="auto"/>
        <w:ind w:left="0" w:hanging="357"/>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zachowania w tajemnicy rodzajów i sposobów zabezpieczeń technicznych systemów informatycznych Szpitala Uniwersyteckiego pod rygorem odpowiedzialności karnej </w:t>
      </w:r>
      <w:r w:rsidRPr="00165268">
        <w:rPr>
          <w:rFonts w:ascii="Times New Roman" w:eastAsia="SimSun" w:hAnsi="Times New Roman" w:cs="Times New Roman"/>
          <w:color w:val="000000" w:themeColor="text1"/>
          <w:lang w:eastAsia="ar-SA"/>
        </w:rPr>
        <w:br/>
        <w:t>i cywilnej,</w:t>
      </w:r>
    </w:p>
    <w:p w14:paraId="261F37C0" w14:textId="77777777" w:rsidR="00C36C15" w:rsidRPr="00165268" w:rsidRDefault="00C36C15" w:rsidP="00C36C15">
      <w:pPr>
        <w:numPr>
          <w:ilvl w:val="0"/>
          <w:numId w:val="25"/>
        </w:numPr>
        <w:suppressAutoHyphens/>
        <w:spacing w:after="200" w:line="276" w:lineRule="auto"/>
        <w:ind w:left="0" w:hanging="357"/>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utrzymywania w tajemnicy wszelkich informacji uzyskanych przy wykonywaniu opisanych powyżej czynności za wyjątkiem :</w:t>
      </w:r>
    </w:p>
    <w:p w14:paraId="16AA89BC" w14:textId="77777777" w:rsidR="00C36C15" w:rsidRPr="00165268" w:rsidRDefault="00C36C15" w:rsidP="002254E1">
      <w:pPr>
        <w:numPr>
          <w:ilvl w:val="0"/>
          <w:numId w:val="26"/>
        </w:numPr>
        <w:suppressAutoHyphens/>
        <w:spacing w:after="200" w:line="276" w:lineRule="auto"/>
        <w:ind w:left="0" w:firstLine="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informacji wyraźnie wyłączonych  spod tej tajemnicy przez ich dysponenta,</w:t>
      </w:r>
    </w:p>
    <w:p w14:paraId="2772A1A1" w14:textId="77777777" w:rsidR="00C36C15" w:rsidRPr="00165268" w:rsidRDefault="00C36C15" w:rsidP="002254E1">
      <w:pPr>
        <w:numPr>
          <w:ilvl w:val="0"/>
          <w:numId w:val="26"/>
        </w:numPr>
        <w:suppressAutoHyphens/>
        <w:spacing w:after="200" w:line="276" w:lineRule="auto"/>
        <w:ind w:left="0" w:firstLine="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informacji powszechnie dostępnych,</w:t>
      </w:r>
    </w:p>
    <w:p w14:paraId="73AF5708" w14:textId="77777777" w:rsidR="00C36C15" w:rsidRPr="00165268" w:rsidRDefault="00C36C15" w:rsidP="002254E1">
      <w:pPr>
        <w:numPr>
          <w:ilvl w:val="0"/>
          <w:numId w:val="26"/>
        </w:numPr>
        <w:suppressAutoHyphens/>
        <w:spacing w:after="200" w:line="276" w:lineRule="auto"/>
        <w:ind w:left="0" w:firstLine="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informacji, których ujawnienie stanowi wymóg określony przez powszechnie obowiązujące przepisy prawa.</w:t>
      </w:r>
    </w:p>
    <w:p w14:paraId="28AABAEE" w14:textId="6F67AB5D" w:rsidR="00C36C15" w:rsidRPr="00165268" w:rsidRDefault="00C36C15" w:rsidP="002254E1">
      <w:pPr>
        <w:numPr>
          <w:ilvl w:val="0"/>
          <w:numId w:val="25"/>
        </w:numPr>
        <w:suppressAutoHyphens/>
        <w:spacing w:after="200" w:line="276" w:lineRule="auto"/>
        <w:ind w:hanging="1004"/>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Przestrzegania Polityki Bezpieczeństwa Danych Osobowych określone</w:t>
      </w:r>
      <w:r w:rsidR="002254E1">
        <w:rPr>
          <w:rFonts w:ascii="Times New Roman" w:eastAsia="SimSun" w:hAnsi="Times New Roman" w:cs="Times New Roman"/>
          <w:color w:val="000000" w:themeColor="text1"/>
          <w:lang w:eastAsia="ar-SA"/>
        </w:rPr>
        <w:t xml:space="preserve">j przez Szpital Uniwersytecki w </w:t>
      </w:r>
      <w:r w:rsidRPr="00165268">
        <w:rPr>
          <w:rFonts w:ascii="Times New Roman" w:eastAsia="SimSun" w:hAnsi="Times New Roman" w:cs="Times New Roman"/>
          <w:color w:val="000000" w:themeColor="text1"/>
          <w:lang w:eastAsia="ar-SA"/>
        </w:rPr>
        <w:t xml:space="preserve">odrębnych przepisach </w:t>
      </w:r>
    </w:p>
    <w:p w14:paraId="38D1FB07" w14:textId="77777777" w:rsidR="00C36C15" w:rsidRPr="00165268" w:rsidRDefault="00C36C15" w:rsidP="00C36C15">
      <w:pPr>
        <w:suppressAutoHyphens/>
        <w:spacing w:after="20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Oświadczam, że utrzymywanie w tajemnicy informacji określonych powyżej wiąże się </w:t>
      </w:r>
      <w:r w:rsidRPr="00165268">
        <w:rPr>
          <w:rFonts w:ascii="Times New Roman" w:eastAsia="SimSun" w:hAnsi="Times New Roman" w:cs="Times New Roman"/>
          <w:color w:val="000000" w:themeColor="text1"/>
          <w:lang w:eastAsia="ar-SA"/>
        </w:rPr>
        <w:br/>
        <w:t>z dołożeniem przeze mnie należytej staranności w zakresie ochrony przed naruszeniem integralności, poufności i adekwatności danych osobowych gromadzonych i przetwarzanych przez Szpital Uniwersytecki.</w:t>
      </w:r>
    </w:p>
    <w:p w14:paraId="6A9808B8" w14:textId="77777777" w:rsidR="00C36C15" w:rsidRPr="00165268" w:rsidRDefault="00C36C15" w:rsidP="00C36C15">
      <w:pPr>
        <w:suppressAutoHyphens/>
        <w:spacing w:after="200" w:line="276" w:lineRule="auto"/>
        <w:jc w:val="both"/>
        <w:rPr>
          <w:rFonts w:ascii="Times New Roman" w:eastAsia="SimSun" w:hAnsi="Times New Roman" w:cs="Times New Roman"/>
          <w:color w:val="000000" w:themeColor="text1"/>
          <w:lang w:eastAsia="ar-SA"/>
        </w:rPr>
      </w:pPr>
    </w:p>
    <w:p w14:paraId="65935821" w14:textId="77777777" w:rsidR="00C36C15" w:rsidRPr="00165268" w:rsidRDefault="00C36C15" w:rsidP="00C36C15">
      <w:pPr>
        <w:suppressAutoHyphens/>
        <w:spacing w:after="200" w:line="276" w:lineRule="auto"/>
        <w:jc w:val="both"/>
        <w:rPr>
          <w:rFonts w:ascii="Times New Roman" w:eastAsia="SimSun" w:hAnsi="Times New Roman" w:cs="Times New Roman"/>
          <w:color w:val="000000" w:themeColor="text1"/>
          <w:lang w:eastAsia="ar-SA"/>
        </w:rPr>
      </w:pPr>
    </w:p>
    <w:p w14:paraId="60A8C94C" w14:textId="77777777" w:rsidR="00C36C15" w:rsidRPr="00165268" w:rsidRDefault="00C36C15" w:rsidP="00C36C15">
      <w:pPr>
        <w:suppressAutoHyphens/>
        <w:spacing w:after="200" w:line="276" w:lineRule="auto"/>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Kraków, dn. …………………</w:t>
      </w:r>
      <w:r w:rsidRPr="00165268">
        <w:rPr>
          <w:rFonts w:ascii="Times New Roman" w:eastAsia="SimSun" w:hAnsi="Times New Roman" w:cs="Times New Roman"/>
          <w:color w:val="000000" w:themeColor="text1"/>
          <w:lang w:eastAsia="ar-SA"/>
        </w:rPr>
        <w:tab/>
      </w:r>
      <w:r w:rsidRPr="00165268">
        <w:rPr>
          <w:rFonts w:ascii="Times New Roman" w:eastAsia="SimSun" w:hAnsi="Times New Roman" w:cs="Times New Roman"/>
          <w:color w:val="000000" w:themeColor="text1"/>
          <w:lang w:eastAsia="ar-SA"/>
        </w:rPr>
        <w:tab/>
      </w:r>
      <w:r w:rsidRPr="00165268">
        <w:rPr>
          <w:rFonts w:ascii="Times New Roman" w:eastAsia="SimSun" w:hAnsi="Times New Roman" w:cs="Times New Roman"/>
          <w:color w:val="000000" w:themeColor="text1"/>
          <w:lang w:eastAsia="ar-SA"/>
        </w:rPr>
        <w:tab/>
        <w:t xml:space="preserve">                          …………………………………</w:t>
      </w:r>
    </w:p>
    <w:p w14:paraId="463F443F" w14:textId="77777777" w:rsidR="00C36C15" w:rsidRPr="00165268" w:rsidRDefault="00C36C15" w:rsidP="00C36C15">
      <w:pPr>
        <w:suppressAutoHyphens/>
        <w:spacing w:after="200" w:line="276" w:lineRule="auto"/>
        <w:ind w:left="4248" w:firstLine="708"/>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 czytelny podpis Przyjmującego Zamówienie </w:t>
      </w:r>
    </w:p>
    <w:p w14:paraId="5D5F881C" w14:textId="34F57B3E" w:rsidR="00C36C15" w:rsidRPr="00165268" w:rsidRDefault="00C36C15" w:rsidP="00C36C15">
      <w:pPr>
        <w:jc w:val="right"/>
        <w:rPr>
          <w:color w:val="000000" w:themeColor="text1"/>
        </w:rPr>
      </w:pPr>
    </w:p>
    <w:p w14:paraId="4885CC3E" w14:textId="4FF954BE" w:rsidR="00C36C15" w:rsidRPr="00165268" w:rsidRDefault="00C36C15" w:rsidP="00C36C15">
      <w:pPr>
        <w:jc w:val="right"/>
        <w:rPr>
          <w:color w:val="000000" w:themeColor="text1"/>
        </w:rPr>
      </w:pPr>
    </w:p>
    <w:p w14:paraId="5612FA0D" w14:textId="58124D4B" w:rsidR="00532810" w:rsidRDefault="00532810" w:rsidP="00C36C15">
      <w:pPr>
        <w:rPr>
          <w:color w:val="000000" w:themeColor="text1"/>
        </w:rPr>
      </w:pPr>
    </w:p>
    <w:p w14:paraId="2AD2CAAC" w14:textId="77777777" w:rsidR="004939B9" w:rsidRPr="004939B9" w:rsidRDefault="004939B9" w:rsidP="004939B9">
      <w:pPr>
        <w:jc w:val="right"/>
        <w:rPr>
          <w:rFonts w:ascii="Times New Roman" w:eastAsia="Times New Roman" w:hAnsi="Times New Roman" w:cs="Times New Roman"/>
          <w:b/>
          <w:lang w:eastAsia="pl-PL"/>
        </w:rPr>
      </w:pPr>
      <w:r w:rsidRPr="004939B9">
        <w:rPr>
          <w:rFonts w:ascii="Times New Roman" w:eastAsia="Times New Roman" w:hAnsi="Times New Roman" w:cs="Times New Roman"/>
          <w:b/>
          <w:lang w:eastAsia="pl-PL"/>
        </w:rPr>
        <w:lastRenderedPageBreak/>
        <w:t xml:space="preserve">Załącznik nr 7 </w:t>
      </w:r>
    </w:p>
    <w:p w14:paraId="73B5FB47" w14:textId="77777777" w:rsidR="004939B9" w:rsidRPr="00ED41B3" w:rsidRDefault="004939B9" w:rsidP="004939B9">
      <w:pPr>
        <w:ind w:left="5664"/>
        <w:jc w:val="both"/>
        <w:rPr>
          <w:rFonts w:ascii="Times New Roman" w:eastAsia="Times New Roman" w:hAnsi="Times New Roman" w:cs="Times New Roman"/>
          <w:lang w:eastAsia="pl-PL"/>
        </w:rPr>
      </w:pPr>
      <w:r>
        <w:rPr>
          <w:rFonts w:ascii="Times New Roman" w:eastAsia="Times New Roman" w:hAnsi="Times New Roman" w:cs="Times New Roman"/>
          <w:lang w:eastAsia="pl-PL"/>
        </w:rPr>
        <w:t>do U</w:t>
      </w:r>
      <w:r w:rsidRPr="00ED41B3">
        <w:rPr>
          <w:rFonts w:ascii="Times New Roman" w:eastAsia="Times New Roman" w:hAnsi="Times New Roman" w:cs="Times New Roman"/>
          <w:lang w:eastAsia="pl-PL"/>
        </w:rPr>
        <w:t>mowy nr SU</w:t>
      </w:r>
      <w:r>
        <w:rPr>
          <w:rFonts w:ascii="Times New Roman" w:eastAsia="Times New Roman" w:hAnsi="Times New Roman" w:cs="Times New Roman"/>
          <w:lang w:eastAsia="pl-PL"/>
        </w:rPr>
        <w:t>………………………</w:t>
      </w:r>
    </w:p>
    <w:p w14:paraId="2775C7FC" w14:textId="77777777" w:rsidR="004939B9" w:rsidRDefault="004939B9" w:rsidP="004939B9">
      <w:pPr>
        <w:spacing w:after="0"/>
        <w:jc w:val="right"/>
        <w:rPr>
          <w:rFonts w:ascii="Times New Roman" w:eastAsia="Times New Roman" w:hAnsi="Times New Roman" w:cs="Times New Roman"/>
          <w:lang w:eastAsia="pl-PL"/>
        </w:rPr>
      </w:pPr>
    </w:p>
    <w:p w14:paraId="6C85C551" w14:textId="77777777" w:rsidR="004939B9" w:rsidRDefault="004939B9" w:rsidP="004939B9">
      <w:pPr>
        <w:spacing w:after="0"/>
        <w:jc w:val="right"/>
        <w:rPr>
          <w:rFonts w:ascii="Times New Roman" w:eastAsia="Times New Roman" w:hAnsi="Times New Roman" w:cs="Times New Roman"/>
          <w:lang w:eastAsia="pl-PL"/>
        </w:rPr>
      </w:pPr>
    </w:p>
    <w:p w14:paraId="62EFAC29" w14:textId="77777777" w:rsidR="004939B9" w:rsidRPr="00ED41B3" w:rsidRDefault="004939B9" w:rsidP="004939B9">
      <w:pPr>
        <w:spacing w:after="0"/>
        <w:jc w:val="right"/>
        <w:rPr>
          <w:rFonts w:ascii="Times New Roman" w:eastAsia="Times New Roman" w:hAnsi="Times New Roman" w:cs="Times New Roman"/>
          <w:lang w:eastAsia="pl-PL"/>
        </w:rPr>
      </w:pPr>
    </w:p>
    <w:p w14:paraId="1FAC84ED" w14:textId="77777777" w:rsidR="004939B9" w:rsidRPr="00ED41B3" w:rsidRDefault="004939B9" w:rsidP="004939B9">
      <w:pPr>
        <w:spacing w:after="0"/>
        <w:jc w:val="right"/>
        <w:rPr>
          <w:rFonts w:ascii="Times New Roman" w:eastAsia="Times New Roman" w:hAnsi="Times New Roman" w:cs="Times New Roman"/>
          <w:lang w:eastAsia="pl-PL"/>
        </w:rPr>
      </w:pPr>
    </w:p>
    <w:p w14:paraId="38743E62" w14:textId="77777777" w:rsidR="004939B9" w:rsidRPr="00ED41B3" w:rsidRDefault="004939B9" w:rsidP="004939B9">
      <w:pPr>
        <w:spacing w:after="0"/>
        <w:jc w:val="right"/>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___________________________</w:t>
      </w:r>
    </w:p>
    <w:p w14:paraId="5E89F79D" w14:textId="77777777" w:rsidR="004939B9" w:rsidRPr="00ED41B3" w:rsidRDefault="004939B9" w:rsidP="004939B9">
      <w:pPr>
        <w:spacing w:after="0"/>
        <w:ind w:left="6372" w:firstLine="708"/>
        <w:jc w:val="center"/>
        <w:rPr>
          <w:rFonts w:ascii="Times New Roman" w:eastAsia="Times New Roman" w:hAnsi="Times New Roman" w:cs="Times New Roman"/>
          <w:vertAlign w:val="superscript"/>
          <w:lang w:eastAsia="pl-PL"/>
        </w:rPr>
      </w:pPr>
      <w:r w:rsidRPr="00ED41B3">
        <w:rPr>
          <w:rFonts w:ascii="Times New Roman" w:eastAsia="Times New Roman" w:hAnsi="Times New Roman" w:cs="Times New Roman"/>
          <w:vertAlign w:val="superscript"/>
          <w:lang w:eastAsia="pl-PL"/>
        </w:rPr>
        <w:t>Miejscowość, data</w:t>
      </w:r>
    </w:p>
    <w:p w14:paraId="6DED1CD9" w14:textId="77777777" w:rsidR="004939B9" w:rsidRPr="00ED41B3" w:rsidRDefault="004939B9" w:rsidP="004939B9">
      <w:pPr>
        <w:spacing w:after="0"/>
        <w:ind w:left="5664" w:firstLine="708"/>
        <w:jc w:val="center"/>
        <w:rPr>
          <w:rFonts w:ascii="Times New Roman" w:eastAsia="Times New Roman" w:hAnsi="Times New Roman" w:cs="Times New Roman"/>
          <w:vertAlign w:val="superscript"/>
          <w:lang w:eastAsia="pl-PL"/>
        </w:rPr>
      </w:pPr>
    </w:p>
    <w:p w14:paraId="3C78905E" w14:textId="77777777" w:rsidR="004939B9" w:rsidRPr="00ED41B3" w:rsidRDefault="004939B9" w:rsidP="004939B9">
      <w:pPr>
        <w:spacing w:after="0"/>
        <w:ind w:left="5664" w:firstLine="708"/>
        <w:jc w:val="center"/>
        <w:rPr>
          <w:rFonts w:ascii="Times New Roman" w:eastAsia="Times New Roman" w:hAnsi="Times New Roman" w:cs="Times New Roman"/>
          <w:vertAlign w:val="superscript"/>
          <w:lang w:eastAsia="pl-PL"/>
        </w:rPr>
      </w:pPr>
    </w:p>
    <w:p w14:paraId="78473066" w14:textId="77777777" w:rsidR="004939B9" w:rsidRPr="00ED41B3" w:rsidRDefault="004939B9" w:rsidP="004939B9">
      <w:pPr>
        <w:spacing w:after="0"/>
        <w:jc w:val="center"/>
        <w:rPr>
          <w:rFonts w:ascii="Times New Roman" w:eastAsia="Times New Roman" w:hAnsi="Times New Roman" w:cs="Times New Roman"/>
          <w:b/>
          <w:lang w:eastAsia="pl-PL"/>
        </w:rPr>
      </w:pPr>
      <w:r w:rsidRPr="00ED41B3">
        <w:rPr>
          <w:rFonts w:ascii="Times New Roman" w:eastAsia="Times New Roman" w:hAnsi="Times New Roman" w:cs="Times New Roman"/>
          <w:b/>
          <w:lang w:eastAsia="pl-PL"/>
        </w:rPr>
        <w:t>Oświadczenie</w:t>
      </w:r>
    </w:p>
    <w:p w14:paraId="5E18B97B" w14:textId="77777777" w:rsidR="004939B9" w:rsidRPr="00ED41B3" w:rsidRDefault="004939B9" w:rsidP="004939B9">
      <w:pPr>
        <w:spacing w:after="0"/>
        <w:jc w:val="both"/>
        <w:rPr>
          <w:rFonts w:ascii="Times New Roman" w:eastAsia="Times New Roman" w:hAnsi="Times New Roman" w:cs="Times New Roman"/>
          <w:lang w:eastAsia="pl-PL"/>
        </w:rPr>
      </w:pPr>
    </w:p>
    <w:p w14:paraId="75908A68" w14:textId="77777777" w:rsidR="004939B9" w:rsidRDefault="004939B9" w:rsidP="004939B9">
      <w:pPr>
        <w:spacing w:after="0"/>
        <w:jc w:val="both"/>
        <w:rPr>
          <w:rFonts w:ascii="Times New Roman" w:eastAsia="Times New Roman" w:hAnsi="Times New Roman" w:cs="Times New Roman"/>
          <w:lang w:eastAsia="pl-PL"/>
        </w:rPr>
      </w:pPr>
    </w:p>
    <w:p w14:paraId="451AB91C" w14:textId="77777777" w:rsidR="004939B9" w:rsidRPr="00ED41B3" w:rsidRDefault="004939B9" w:rsidP="004939B9">
      <w:pPr>
        <w:spacing w:after="0"/>
        <w:jc w:val="both"/>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Dotyczy:</w:t>
      </w:r>
    </w:p>
    <w:p w14:paraId="2D3C2E6E" w14:textId="77777777" w:rsidR="004939B9" w:rsidRPr="00ED41B3" w:rsidRDefault="004939B9" w:rsidP="004939B9">
      <w:pPr>
        <w:tabs>
          <w:tab w:val="left" w:pos="1134"/>
        </w:tabs>
        <w:spacing w:after="0"/>
        <w:jc w:val="both"/>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faktury nr</w:t>
      </w:r>
      <w:r w:rsidRPr="00ED41B3">
        <w:rPr>
          <w:rFonts w:ascii="Times New Roman" w:eastAsia="Times New Roman" w:hAnsi="Times New Roman" w:cs="Times New Roman"/>
          <w:lang w:eastAsia="pl-PL"/>
        </w:rPr>
        <w:tab/>
        <w:t xml:space="preserve">…………………………………….. </w:t>
      </w:r>
    </w:p>
    <w:p w14:paraId="78CE01D5" w14:textId="77777777" w:rsidR="004939B9" w:rsidRPr="00ED41B3" w:rsidRDefault="004939B9" w:rsidP="004939B9">
      <w:pPr>
        <w:tabs>
          <w:tab w:val="left" w:pos="1134"/>
        </w:tabs>
        <w:spacing w:after="0"/>
        <w:jc w:val="both"/>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 xml:space="preserve">z dnia </w:t>
      </w:r>
      <w:r w:rsidRPr="00ED41B3">
        <w:rPr>
          <w:rFonts w:ascii="Times New Roman" w:eastAsia="Times New Roman" w:hAnsi="Times New Roman" w:cs="Times New Roman"/>
          <w:lang w:eastAsia="pl-PL"/>
        </w:rPr>
        <w:tab/>
        <w:t>……………………………………..</w:t>
      </w:r>
    </w:p>
    <w:p w14:paraId="12293A59" w14:textId="77777777" w:rsidR="004939B9" w:rsidRPr="00ED41B3" w:rsidRDefault="004939B9" w:rsidP="004939B9">
      <w:pPr>
        <w:tabs>
          <w:tab w:val="left" w:pos="1134"/>
        </w:tabs>
        <w:spacing w:after="0"/>
        <w:jc w:val="both"/>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na kwotę</w:t>
      </w:r>
      <w:r w:rsidRPr="00ED41B3">
        <w:rPr>
          <w:rFonts w:ascii="Times New Roman" w:eastAsia="Times New Roman" w:hAnsi="Times New Roman" w:cs="Times New Roman"/>
          <w:lang w:eastAsia="pl-PL"/>
        </w:rPr>
        <w:tab/>
        <w:t>……………………………………..</w:t>
      </w:r>
    </w:p>
    <w:p w14:paraId="52B02672" w14:textId="77777777" w:rsidR="004939B9" w:rsidRPr="00ED41B3" w:rsidRDefault="004939B9" w:rsidP="004939B9">
      <w:pPr>
        <w:spacing w:after="0"/>
        <w:jc w:val="center"/>
        <w:rPr>
          <w:rFonts w:ascii="Times New Roman" w:eastAsia="Times New Roman" w:hAnsi="Times New Roman" w:cs="Times New Roman"/>
          <w:lang w:eastAsia="pl-PL"/>
        </w:rPr>
      </w:pPr>
    </w:p>
    <w:p w14:paraId="4ABFD382" w14:textId="77777777" w:rsidR="004939B9" w:rsidRPr="00ED41B3" w:rsidRDefault="004939B9" w:rsidP="004939B9">
      <w:pPr>
        <w:spacing w:after="0"/>
        <w:jc w:val="center"/>
        <w:rPr>
          <w:rFonts w:ascii="Times New Roman" w:eastAsia="Times New Roman" w:hAnsi="Times New Roman" w:cs="Times New Roman"/>
          <w:lang w:eastAsia="pl-PL"/>
        </w:rPr>
      </w:pPr>
    </w:p>
    <w:p w14:paraId="3C21F1E0" w14:textId="77777777" w:rsidR="004939B9" w:rsidRPr="00ED41B3" w:rsidRDefault="004939B9" w:rsidP="004939B9">
      <w:pPr>
        <w:spacing w:after="0"/>
        <w:jc w:val="both"/>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Oświadczam, że prowadzę jednoosobową działalność gospodarczą oraz nie posiadam firmowego rachunku bankowego. Rachunek wskazany na fakturze jest prywatnym rachunkiem oszczędnościowo rozliczeniowym.</w:t>
      </w:r>
    </w:p>
    <w:p w14:paraId="7D48FB6F" w14:textId="309C7AD6" w:rsidR="004939B9" w:rsidRDefault="004939B9" w:rsidP="004939B9">
      <w:pPr>
        <w:spacing w:after="0"/>
        <w:jc w:val="both"/>
        <w:rPr>
          <w:rFonts w:ascii="Times New Roman" w:eastAsia="Times New Roman" w:hAnsi="Times New Roman" w:cs="Times New Roman"/>
          <w:lang w:eastAsia="pl-PL"/>
        </w:rPr>
      </w:pPr>
    </w:p>
    <w:p w14:paraId="7E21212E" w14:textId="77777777" w:rsidR="004939B9" w:rsidRPr="00ED41B3" w:rsidRDefault="004939B9" w:rsidP="004939B9">
      <w:pPr>
        <w:spacing w:after="0"/>
        <w:jc w:val="both"/>
        <w:rPr>
          <w:rFonts w:ascii="Times New Roman" w:eastAsia="Times New Roman" w:hAnsi="Times New Roman" w:cs="Times New Roman"/>
          <w:lang w:eastAsia="pl-PL"/>
        </w:rPr>
      </w:pPr>
    </w:p>
    <w:p w14:paraId="73E2C217" w14:textId="77777777" w:rsidR="004939B9" w:rsidRPr="00ED41B3" w:rsidRDefault="004939B9" w:rsidP="004939B9">
      <w:pPr>
        <w:spacing w:after="0"/>
        <w:jc w:val="both"/>
        <w:rPr>
          <w:rFonts w:ascii="Times New Roman" w:eastAsia="Times New Roman" w:hAnsi="Times New Roman" w:cs="Times New Roman"/>
          <w:lang w:eastAsia="pl-PL"/>
        </w:rPr>
      </w:pPr>
    </w:p>
    <w:p w14:paraId="5D3CD46E" w14:textId="77777777" w:rsidR="004939B9" w:rsidRPr="00ED41B3" w:rsidRDefault="004939B9" w:rsidP="004939B9">
      <w:pPr>
        <w:spacing w:after="0"/>
        <w:jc w:val="right"/>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_____________________________</w:t>
      </w:r>
    </w:p>
    <w:p w14:paraId="01AE6558" w14:textId="77777777" w:rsidR="004939B9" w:rsidRPr="00ED41B3" w:rsidRDefault="004939B9" w:rsidP="004939B9">
      <w:pPr>
        <w:spacing w:after="0"/>
        <w:jc w:val="right"/>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Podpis Wykonawcy</w:t>
      </w:r>
    </w:p>
    <w:p w14:paraId="1A728B3B" w14:textId="77777777" w:rsidR="004939B9" w:rsidRPr="00ED41B3" w:rsidRDefault="004939B9" w:rsidP="004939B9">
      <w:pPr>
        <w:spacing w:after="0"/>
        <w:rPr>
          <w:rFonts w:ascii="Times New Roman" w:eastAsia="Times New Roman" w:hAnsi="Times New Roman" w:cs="Times New Roman"/>
          <w:lang w:eastAsia="pl-PL"/>
        </w:rPr>
      </w:pPr>
    </w:p>
    <w:p w14:paraId="37541AFF" w14:textId="77777777" w:rsidR="004939B9" w:rsidRPr="00ED41B3" w:rsidRDefault="004939B9" w:rsidP="004939B9">
      <w:pPr>
        <w:spacing w:after="0" w:line="240" w:lineRule="auto"/>
        <w:rPr>
          <w:rFonts w:ascii="Times New Roman" w:eastAsia="Times New Roman" w:hAnsi="Times New Roman" w:cs="Times New Roman"/>
          <w:sz w:val="20"/>
          <w:szCs w:val="20"/>
          <w:lang w:eastAsia="pl-PL"/>
        </w:rPr>
      </w:pPr>
    </w:p>
    <w:p w14:paraId="512C1627" w14:textId="77777777" w:rsidR="004939B9" w:rsidRPr="00165268" w:rsidRDefault="004939B9" w:rsidP="00C36C15">
      <w:pPr>
        <w:rPr>
          <w:color w:val="000000" w:themeColor="text1"/>
        </w:rPr>
      </w:pPr>
    </w:p>
    <w:sectPr w:rsidR="004939B9" w:rsidRPr="00165268" w:rsidSect="00C07CA3">
      <w:pgSz w:w="11906" w:h="16838"/>
      <w:pgMar w:top="1134" w:right="1134" w:bottom="1686" w:left="1134" w:header="708" w:footer="113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BC734B" w14:textId="77777777" w:rsidR="007A5A71" w:rsidRDefault="007A5A71" w:rsidP="00C07CA3">
      <w:pPr>
        <w:spacing w:after="0" w:line="240" w:lineRule="auto"/>
      </w:pPr>
      <w:r>
        <w:separator/>
      </w:r>
    </w:p>
  </w:endnote>
  <w:endnote w:type="continuationSeparator" w:id="0">
    <w:p w14:paraId="1F3D4D7F" w14:textId="77777777" w:rsidR="007A5A71" w:rsidRDefault="007A5A71" w:rsidP="00C07C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ont349">
    <w:altName w:val="Times New Roman"/>
    <w:charset w:val="EE"/>
    <w:family w:val="auto"/>
    <w:pitch w:val="variable"/>
  </w:font>
  <w:font w:name="font279">
    <w:altName w:val="Times New Roman"/>
    <w:charset w:val="EE"/>
    <w:family w:val="auto"/>
    <w:pitch w:val="variable"/>
  </w:font>
  <w:font w:name="font280">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font348">
    <w:altName w:val="Times New Roman"/>
    <w:charset w:val="EE"/>
    <w:family w:val="auto"/>
    <w:pitch w:val="variable"/>
  </w:font>
  <w:font w:name="Arial Unicode MS">
    <w:altName w:val="Malgun Gothic Semilight"/>
    <w:panose1 w:val="020B0604020202020204"/>
    <w:charset w:val="00"/>
    <w:family w:val="roman"/>
    <w:notTrueType/>
    <w:pitch w:val="variable"/>
    <w:sig w:usb0="00000003" w:usb1="00000000" w:usb2="00000000" w:usb3="00000000" w:csb0="0000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E6D0B2" w14:textId="77777777" w:rsidR="007A5A71" w:rsidRDefault="007A5A71" w:rsidP="00C07CA3">
      <w:pPr>
        <w:spacing w:after="0" w:line="240" w:lineRule="auto"/>
      </w:pPr>
      <w:r>
        <w:separator/>
      </w:r>
    </w:p>
  </w:footnote>
  <w:footnote w:type="continuationSeparator" w:id="0">
    <w:p w14:paraId="033A8F46" w14:textId="77777777" w:rsidR="007A5A71" w:rsidRDefault="007A5A71" w:rsidP="00C07CA3">
      <w:pPr>
        <w:spacing w:after="0" w:line="240" w:lineRule="auto"/>
      </w:pPr>
      <w:r>
        <w:continuationSeparator/>
      </w:r>
    </w:p>
  </w:footnote>
  <w:footnote w:id="1">
    <w:p w14:paraId="3311C869" w14:textId="22BB7A2E" w:rsidR="00C07CA3" w:rsidRDefault="00C07CA3" w:rsidP="00C07CA3">
      <w:pPr>
        <w:pStyle w:val="Tekstprzypisudolnego"/>
      </w:pPr>
      <w:r>
        <w:rPr>
          <w:rStyle w:val="Odwoanieprzypisudolnego"/>
        </w:rPr>
        <w:footnoteRef/>
      </w:r>
      <w:r>
        <w:t xml:space="preserve"> Kwota ry</w:t>
      </w:r>
      <w:r w:rsidR="009F528B">
        <w:t>czałtu zaproponowana przez Oferenta w postępowaniu konkursowym.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3ADA0AD2"/>
    <w:name w:val="WWNum1"/>
    <w:lvl w:ilvl="0">
      <w:start w:val="1"/>
      <w:numFmt w:val="decimal"/>
      <w:lvlText w:val="%1."/>
      <w:lvlJc w:val="left"/>
      <w:pPr>
        <w:tabs>
          <w:tab w:val="num" w:pos="0"/>
        </w:tabs>
        <w:ind w:left="720" w:hanging="360"/>
      </w:pPr>
    </w:lvl>
    <w:lvl w:ilvl="1">
      <w:start w:val="1"/>
      <w:numFmt w:val="decimal"/>
      <w:lvlText w:val="%2)"/>
      <w:lvlJc w:val="left"/>
      <w:pPr>
        <w:tabs>
          <w:tab w:val="num" w:pos="-371"/>
        </w:tabs>
        <w:ind w:left="1069" w:hanging="360"/>
      </w:pPr>
      <w:rPr>
        <w:i w:val="0"/>
        <w:u w:val="none"/>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04"/>
    <w:multiLevelType w:val="multilevel"/>
    <w:tmpl w:val="00000004"/>
    <w:name w:val="WWNum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06"/>
    <w:multiLevelType w:val="multilevel"/>
    <w:tmpl w:val="00000006"/>
    <w:name w:val="WWNum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08"/>
    <w:multiLevelType w:val="multilevel"/>
    <w:tmpl w:val="00000008"/>
    <w:name w:val="WWNum8"/>
    <w:lvl w:ilvl="0">
      <w:start w:val="1"/>
      <w:numFmt w:val="decimal"/>
      <w:lvlText w:val="%1."/>
      <w:lvlJc w:val="left"/>
      <w:pPr>
        <w:tabs>
          <w:tab w:val="num" w:pos="0"/>
        </w:tabs>
        <w:ind w:left="644" w:hanging="360"/>
      </w:pPr>
    </w:lvl>
    <w:lvl w:ilvl="1">
      <w:start w:val="1"/>
      <w:numFmt w:val="lowerLetter"/>
      <w:lvlText w:val="%2."/>
      <w:lvlJc w:val="left"/>
      <w:pPr>
        <w:tabs>
          <w:tab w:val="num" w:pos="0"/>
        </w:tabs>
        <w:ind w:left="1363" w:hanging="360"/>
      </w:pPr>
    </w:lvl>
    <w:lvl w:ilvl="2">
      <w:start w:val="1"/>
      <w:numFmt w:val="lowerRoman"/>
      <w:lvlText w:val="%2.%3."/>
      <w:lvlJc w:val="right"/>
      <w:pPr>
        <w:tabs>
          <w:tab w:val="num" w:pos="0"/>
        </w:tabs>
        <w:ind w:left="2083" w:hanging="180"/>
      </w:pPr>
    </w:lvl>
    <w:lvl w:ilvl="3">
      <w:start w:val="1"/>
      <w:numFmt w:val="decimal"/>
      <w:lvlText w:val="%2.%3.%4."/>
      <w:lvlJc w:val="left"/>
      <w:pPr>
        <w:tabs>
          <w:tab w:val="num" w:pos="0"/>
        </w:tabs>
        <w:ind w:left="2803" w:hanging="360"/>
      </w:pPr>
    </w:lvl>
    <w:lvl w:ilvl="4">
      <w:start w:val="1"/>
      <w:numFmt w:val="lowerLetter"/>
      <w:lvlText w:val="%2.%3.%4.%5."/>
      <w:lvlJc w:val="left"/>
      <w:pPr>
        <w:tabs>
          <w:tab w:val="num" w:pos="0"/>
        </w:tabs>
        <w:ind w:left="3523" w:hanging="360"/>
      </w:pPr>
    </w:lvl>
    <w:lvl w:ilvl="5">
      <w:start w:val="1"/>
      <w:numFmt w:val="lowerRoman"/>
      <w:lvlText w:val="%2.%3.%4.%5.%6."/>
      <w:lvlJc w:val="right"/>
      <w:pPr>
        <w:tabs>
          <w:tab w:val="num" w:pos="0"/>
        </w:tabs>
        <w:ind w:left="4243" w:hanging="180"/>
      </w:pPr>
    </w:lvl>
    <w:lvl w:ilvl="6">
      <w:start w:val="1"/>
      <w:numFmt w:val="decimal"/>
      <w:lvlText w:val="%2.%3.%4.%5.%6.%7."/>
      <w:lvlJc w:val="left"/>
      <w:pPr>
        <w:tabs>
          <w:tab w:val="num" w:pos="0"/>
        </w:tabs>
        <w:ind w:left="4963" w:hanging="360"/>
      </w:pPr>
    </w:lvl>
    <w:lvl w:ilvl="7">
      <w:start w:val="1"/>
      <w:numFmt w:val="lowerLetter"/>
      <w:lvlText w:val="%2.%3.%4.%5.%6.%7.%8."/>
      <w:lvlJc w:val="left"/>
      <w:pPr>
        <w:tabs>
          <w:tab w:val="num" w:pos="0"/>
        </w:tabs>
        <w:ind w:left="5683" w:hanging="360"/>
      </w:pPr>
    </w:lvl>
    <w:lvl w:ilvl="8">
      <w:start w:val="1"/>
      <w:numFmt w:val="lowerRoman"/>
      <w:lvlText w:val="%2.%3.%4.%5.%6.%7.%8.%9."/>
      <w:lvlJc w:val="right"/>
      <w:pPr>
        <w:tabs>
          <w:tab w:val="num" w:pos="0"/>
        </w:tabs>
        <w:ind w:left="6403" w:hanging="180"/>
      </w:pPr>
    </w:lvl>
  </w:abstractNum>
  <w:abstractNum w:abstractNumId="8" w15:restartNumberingAfterBreak="0">
    <w:nsid w:val="00000009"/>
    <w:multiLevelType w:val="multilevel"/>
    <w:tmpl w:val="DD36152E"/>
    <w:name w:val="WWNum9"/>
    <w:lvl w:ilvl="0">
      <w:start w:val="1"/>
      <w:numFmt w:val="decimal"/>
      <w:lvlText w:val="%1."/>
      <w:lvlJc w:val="left"/>
      <w:pPr>
        <w:tabs>
          <w:tab w:val="num" w:pos="0"/>
        </w:tabs>
        <w:ind w:left="540" w:hanging="360"/>
      </w:pPr>
      <w:rPr>
        <w:b w:val="0"/>
      </w:rPr>
    </w:lvl>
    <w:lvl w:ilvl="1">
      <w:start w:val="1"/>
      <w:numFmt w:val="lowerLetter"/>
      <w:lvlText w:val="%2."/>
      <w:lvlJc w:val="left"/>
      <w:pPr>
        <w:tabs>
          <w:tab w:val="num" w:pos="0"/>
        </w:tabs>
        <w:ind w:left="1582" w:hanging="360"/>
      </w:pPr>
    </w:lvl>
    <w:lvl w:ilvl="2">
      <w:start w:val="1"/>
      <w:numFmt w:val="lowerRoman"/>
      <w:lvlText w:val="%2.%3."/>
      <w:lvlJc w:val="right"/>
      <w:pPr>
        <w:tabs>
          <w:tab w:val="num" w:pos="0"/>
        </w:tabs>
        <w:ind w:left="2302" w:hanging="180"/>
      </w:pPr>
    </w:lvl>
    <w:lvl w:ilvl="3">
      <w:start w:val="1"/>
      <w:numFmt w:val="decimal"/>
      <w:lvlText w:val="%2.%3.%4."/>
      <w:lvlJc w:val="left"/>
      <w:pPr>
        <w:tabs>
          <w:tab w:val="num" w:pos="0"/>
        </w:tabs>
        <w:ind w:left="3022" w:hanging="360"/>
      </w:pPr>
    </w:lvl>
    <w:lvl w:ilvl="4">
      <w:start w:val="1"/>
      <w:numFmt w:val="lowerLetter"/>
      <w:lvlText w:val="%2.%3.%4.%5."/>
      <w:lvlJc w:val="left"/>
      <w:pPr>
        <w:tabs>
          <w:tab w:val="num" w:pos="0"/>
        </w:tabs>
        <w:ind w:left="3742" w:hanging="360"/>
      </w:pPr>
    </w:lvl>
    <w:lvl w:ilvl="5">
      <w:start w:val="1"/>
      <w:numFmt w:val="lowerRoman"/>
      <w:lvlText w:val="%2.%3.%4.%5.%6."/>
      <w:lvlJc w:val="right"/>
      <w:pPr>
        <w:tabs>
          <w:tab w:val="num" w:pos="0"/>
        </w:tabs>
        <w:ind w:left="4462" w:hanging="180"/>
      </w:pPr>
    </w:lvl>
    <w:lvl w:ilvl="6">
      <w:start w:val="1"/>
      <w:numFmt w:val="decimal"/>
      <w:lvlText w:val="%2.%3.%4.%5.%6.%7."/>
      <w:lvlJc w:val="left"/>
      <w:pPr>
        <w:tabs>
          <w:tab w:val="num" w:pos="0"/>
        </w:tabs>
        <w:ind w:left="5182" w:hanging="360"/>
      </w:pPr>
    </w:lvl>
    <w:lvl w:ilvl="7">
      <w:start w:val="1"/>
      <w:numFmt w:val="lowerLetter"/>
      <w:lvlText w:val="%2.%3.%4.%5.%6.%7.%8."/>
      <w:lvlJc w:val="left"/>
      <w:pPr>
        <w:tabs>
          <w:tab w:val="num" w:pos="0"/>
        </w:tabs>
        <w:ind w:left="5902" w:hanging="360"/>
      </w:pPr>
    </w:lvl>
    <w:lvl w:ilvl="8">
      <w:start w:val="1"/>
      <w:numFmt w:val="lowerRoman"/>
      <w:lvlText w:val="%2.%3.%4.%5.%6.%7.%8.%9."/>
      <w:lvlJc w:val="right"/>
      <w:pPr>
        <w:tabs>
          <w:tab w:val="num" w:pos="0"/>
        </w:tabs>
        <w:ind w:left="6622" w:hanging="180"/>
      </w:pPr>
    </w:lvl>
  </w:abstractNum>
  <w:abstractNum w:abstractNumId="9" w15:restartNumberingAfterBreak="0">
    <w:nsid w:val="0000000A"/>
    <w:multiLevelType w:val="multilevel"/>
    <w:tmpl w:val="0000000A"/>
    <w:name w:val="WWNum1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multilevel"/>
    <w:tmpl w:val="0000000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1" w15:restartNumberingAfterBreak="0">
    <w:nsid w:val="0000000C"/>
    <w:multiLevelType w:val="multilevel"/>
    <w:tmpl w:val="858E345E"/>
    <w:name w:val="WWNum12"/>
    <w:lvl w:ilvl="0">
      <w:start w:val="1"/>
      <w:numFmt w:val="decimal"/>
      <w:lvlText w:val="%1."/>
      <w:lvlJc w:val="left"/>
      <w:pPr>
        <w:tabs>
          <w:tab w:val="num" w:pos="0"/>
        </w:tabs>
        <w:ind w:left="720" w:hanging="360"/>
      </w:pPr>
      <w:rPr>
        <w:i w:val="0"/>
      </w:rPr>
    </w:lvl>
    <w:lvl w:ilvl="1">
      <w:start w:val="1"/>
      <w:numFmt w:val="lowerLetter"/>
      <w:lvlText w:val="%2)"/>
      <w:lvlJc w:val="left"/>
      <w:pPr>
        <w:tabs>
          <w:tab w:val="num" w:pos="0"/>
        </w:tabs>
        <w:ind w:left="107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07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3" w15:restartNumberingAfterBreak="0">
    <w:nsid w:val="0000000E"/>
    <w:multiLevelType w:val="multilevel"/>
    <w:tmpl w:val="0000000E"/>
    <w:name w:val="WWNum1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07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4" w15:restartNumberingAfterBreak="0">
    <w:nsid w:val="0000000F"/>
    <w:multiLevelType w:val="multilevel"/>
    <w:tmpl w:val="0000000F"/>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1353" w:hanging="360"/>
      </w:pPr>
      <w:rPr>
        <w:rFonts w:ascii="Symbol" w:hAnsi="Symbol"/>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10"/>
    <w:multiLevelType w:val="multilevel"/>
    <w:tmpl w:val="00000010"/>
    <w:name w:val="WWNum1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1353" w:hanging="360"/>
      </w:pPr>
      <w:rPr>
        <w:rFonts w:ascii="Symbol" w:hAnsi="Symbol"/>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15:restartNumberingAfterBreak="0">
    <w:nsid w:val="00000011"/>
    <w:multiLevelType w:val="multilevel"/>
    <w:tmpl w:val="00000011"/>
    <w:name w:val="WWNum1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07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7" w15:restartNumberingAfterBreak="0">
    <w:nsid w:val="00000012"/>
    <w:multiLevelType w:val="multilevel"/>
    <w:tmpl w:val="00000012"/>
    <w:name w:val="WWNum18"/>
    <w:lvl w:ilvl="0">
      <w:start w:val="1"/>
      <w:numFmt w:val="decimal"/>
      <w:lvlText w:val="%1."/>
      <w:lvlJc w:val="left"/>
      <w:pPr>
        <w:tabs>
          <w:tab w:val="num" w:pos="0"/>
        </w:tabs>
        <w:ind w:left="720" w:hanging="360"/>
      </w:pPr>
    </w:lvl>
    <w:lvl w:ilvl="1">
      <w:start w:val="1"/>
      <w:numFmt w:val="lowerLetter"/>
      <w:lvlText w:val="%2)"/>
      <w:lvlJc w:val="left"/>
      <w:pPr>
        <w:tabs>
          <w:tab w:val="num" w:pos="0"/>
        </w:tabs>
        <w:ind w:left="107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8" w15:restartNumberingAfterBreak="0">
    <w:nsid w:val="00000013"/>
    <w:multiLevelType w:val="multilevel"/>
    <w:tmpl w:val="A5D087D2"/>
    <w:lvl w:ilvl="0">
      <w:start w:val="7"/>
      <w:numFmt w:val="lowerLetter"/>
      <w:lvlText w:val="%1)"/>
      <w:lvlJc w:val="left"/>
      <w:pPr>
        <w:tabs>
          <w:tab w:val="num" w:pos="0"/>
        </w:tabs>
        <w:ind w:left="1070" w:hanging="360"/>
      </w:pPr>
      <w:rPr>
        <w:rFonts w:hint="default"/>
      </w:rPr>
    </w:lvl>
    <w:lvl w:ilvl="1">
      <w:start w:val="1"/>
      <w:numFmt w:val="lowerLetter"/>
      <w:lvlText w:val="%2."/>
      <w:lvlJc w:val="left"/>
      <w:pPr>
        <w:tabs>
          <w:tab w:val="num" w:pos="0"/>
        </w:tabs>
        <w:ind w:left="1790" w:hanging="360"/>
      </w:pPr>
      <w:rPr>
        <w:rFonts w:hint="default"/>
      </w:rPr>
    </w:lvl>
    <w:lvl w:ilvl="2">
      <w:start w:val="1"/>
      <w:numFmt w:val="lowerRoman"/>
      <w:lvlText w:val="%2.%3."/>
      <w:lvlJc w:val="right"/>
      <w:pPr>
        <w:tabs>
          <w:tab w:val="num" w:pos="0"/>
        </w:tabs>
        <w:ind w:left="2510" w:hanging="180"/>
      </w:pPr>
      <w:rPr>
        <w:rFonts w:hint="default"/>
      </w:rPr>
    </w:lvl>
    <w:lvl w:ilvl="3">
      <w:start w:val="1"/>
      <w:numFmt w:val="decimal"/>
      <w:lvlText w:val="%2.%3.%4."/>
      <w:lvlJc w:val="left"/>
      <w:pPr>
        <w:tabs>
          <w:tab w:val="num" w:pos="0"/>
        </w:tabs>
        <w:ind w:left="3230" w:hanging="360"/>
      </w:pPr>
      <w:rPr>
        <w:rFonts w:hint="default"/>
      </w:rPr>
    </w:lvl>
    <w:lvl w:ilvl="4">
      <w:start w:val="1"/>
      <w:numFmt w:val="lowerLetter"/>
      <w:lvlText w:val="%2.%3.%4.%5."/>
      <w:lvlJc w:val="left"/>
      <w:pPr>
        <w:tabs>
          <w:tab w:val="num" w:pos="0"/>
        </w:tabs>
        <w:ind w:left="3950" w:hanging="360"/>
      </w:pPr>
      <w:rPr>
        <w:rFonts w:hint="default"/>
      </w:rPr>
    </w:lvl>
    <w:lvl w:ilvl="5">
      <w:start w:val="1"/>
      <w:numFmt w:val="lowerRoman"/>
      <w:lvlText w:val="%2.%3.%4.%5.%6."/>
      <w:lvlJc w:val="right"/>
      <w:pPr>
        <w:tabs>
          <w:tab w:val="num" w:pos="0"/>
        </w:tabs>
        <w:ind w:left="4670" w:hanging="180"/>
      </w:pPr>
      <w:rPr>
        <w:rFonts w:hint="default"/>
      </w:rPr>
    </w:lvl>
    <w:lvl w:ilvl="6">
      <w:start w:val="1"/>
      <w:numFmt w:val="decimal"/>
      <w:lvlText w:val="%2.%3.%4.%5.%6.%7."/>
      <w:lvlJc w:val="left"/>
      <w:pPr>
        <w:tabs>
          <w:tab w:val="num" w:pos="0"/>
        </w:tabs>
        <w:ind w:left="5390" w:hanging="360"/>
      </w:pPr>
      <w:rPr>
        <w:rFonts w:hint="default"/>
      </w:rPr>
    </w:lvl>
    <w:lvl w:ilvl="7">
      <w:start w:val="1"/>
      <w:numFmt w:val="lowerLetter"/>
      <w:lvlText w:val="%2.%3.%4.%5.%6.%7.%8."/>
      <w:lvlJc w:val="left"/>
      <w:pPr>
        <w:tabs>
          <w:tab w:val="num" w:pos="0"/>
        </w:tabs>
        <w:ind w:left="6110" w:hanging="360"/>
      </w:pPr>
      <w:rPr>
        <w:rFonts w:hint="default"/>
      </w:rPr>
    </w:lvl>
    <w:lvl w:ilvl="8">
      <w:start w:val="1"/>
      <w:numFmt w:val="lowerRoman"/>
      <w:lvlText w:val="%2.%3.%4.%5.%6.%7.%8.%9."/>
      <w:lvlJc w:val="right"/>
      <w:pPr>
        <w:tabs>
          <w:tab w:val="num" w:pos="0"/>
        </w:tabs>
        <w:ind w:left="6830" w:hanging="180"/>
      </w:pPr>
      <w:rPr>
        <w:rFonts w:hint="default"/>
      </w:rPr>
    </w:lvl>
  </w:abstractNum>
  <w:abstractNum w:abstractNumId="19" w15:restartNumberingAfterBreak="0">
    <w:nsid w:val="00000014"/>
    <w:multiLevelType w:val="multilevel"/>
    <w:tmpl w:val="00000014"/>
    <w:name w:val="WWNum2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0" w15:restartNumberingAfterBreak="0">
    <w:nsid w:val="00000015"/>
    <w:multiLevelType w:val="multilevel"/>
    <w:tmpl w:val="00000015"/>
    <w:name w:val="WWNum22"/>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21" w15:restartNumberingAfterBreak="0">
    <w:nsid w:val="00000016"/>
    <w:multiLevelType w:val="multilevel"/>
    <w:tmpl w:val="00000016"/>
    <w:name w:val="WWNum23"/>
    <w:lvl w:ilvl="0">
      <w:start w:val="1"/>
      <w:numFmt w:val="decimal"/>
      <w:lvlText w:val="%1."/>
      <w:lvlJc w:val="left"/>
      <w:pPr>
        <w:tabs>
          <w:tab w:val="num" w:pos="0"/>
        </w:tabs>
        <w:ind w:left="360" w:hanging="360"/>
      </w:pPr>
    </w:lvl>
    <w:lvl w:ilvl="1">
      <w:start w:val="1"/>
      <w:numFmt w:val="lowerLetter"/>
      <w:lvlText w:val="%2."/>
      <w:lvlJc w:val="left"/>
      <w:pPr>
        <w:tabs>
          <w:tab w:val="num" w:pos="0"/>
        </w:tabs>
        <w:ind w:left="1402" w:hanging="360"/>
      </w:pPr>
    </w:lvl>
    <w:lvl w:ilvl="2">
      <w:start w:val="1"/>
      <w:numFmt w:val="lowerRoman"/>
      <w:lvlText w:val="%2.%3."/>
      <w:lvlJc w:val="right"/>
      <w:pPr>
        <w:tabs>
          <w:tab w:val="num" w:pos="0"/>
        </w:tabs>
        <w:ind w:left="2122" w:hanging="180"/>
      </w:pPr>
    </w:lvl>
    <w:lvl w:ilvl="3">
      <w:start w:val="1"/>
      <w:numFmt w:val="decimal"/>
      <w:lvlText w:val="%2.%3.%4."/>
      <w:lvlJc w:val="left"/>
      <w:pPr>
        <w:tabs>
          <w:tab w:val="num" w:pos="0"/>
        </w:tabs>
        <w:ind w:left="2842" w:hanging="360"/>
      </w:pPr>
    </w:lvl>
    <w:lvl w:ilvl="4">
      <w:start w:val="1"/>
      <w:numFmt w:val="lowerLetter"/>
      <w:lvlText w:val="%2.%3.%4.%5."/>
      <w:lvlJc w:val="left"/>
      <w:pPr>
        <w:tabs>
          <w:tab w:val="num" w:pos="0"/>
        </w:tabs>
        <w:ind w:left="3562" w:hanging="360"/>
      </w:pPr>
    </w:lvl>
    <w:lvl w:ilvl="5">
      <w:start w:val="1"/>
      <w:numFmt w:val="lowerRoman"/>
      <w:lvlText w:val="%2.%3.%4.%5.%6."/>
      <w:lvlJc w:val="right"/>
      <w:pPr>
        <w:tabs>
          <w:tab w:val="num" w:pos="0"/>
        </w:tabs>
        <w:ind w:left="4282" w:hanging="180"/>
      </w:pPr>
    </w:lvl>
    <w:lvl w:ilvl="6">
      <w:start w:val="1"/>
      <w:numFmt w:val="decimal"/>
      <w:lvlText w:val="%2.%3.%4.%5.%6.%7."/>
      <w:lvlJc w:val="left"/>
      <w:pPr>
        <w:tabs>
          <w:tab w:val="num" w:pos="0"/>
        </w:tabs>
        <w:ind w:left="5002" w:hanging="360"/>
      </w:pPr>
    </w:lvl>
    <w:lvl w:ilvl="7">
      <w:start w:val="1"/>
      <w:numFmt w:val="lowerLetter"/>
      <w:lvlText w:val="%2.%3.%4.%5.%6.%7.%8."/>
      <w:lvlJc w:val="left"/>
      <w:pPr>
        <w:tabs>
          <w:tab w:val="num" w:pos="0"/>
        </w:tabs>
        <w:ind w:left="5722" w:hanging="360"/>
      </w:pPr>
    </w:lvl>
    <w:lvl w:ilvl="8">
      <w:start w:val="1"/>
      <w:numFmt w:val="lowerRoman"/>
      <w:lvlText w:val="%2.%3.%4.%5.%6.%7.%8.%9."/>
      <w:lvlJc w:val="right"/>
      <w:pPr>
        <w:tabs>
          <w:tab w:val="num" w:pos="0"/>
        </w:tabs>
        <w:ind w:left="6442" w:hanging="180"/>
      </w:pPr>
    </w:lvl>
  </w:abstractNum>
  <w:abstractNum w:abstractNumId="22" w15:restartNumberingAfterBreak="0">
    <w:nsid w:val="00000017"/>
    <w:multiLevelType w:val="multilevel"/>
    <w:tmpl w:val="00000017"/>
    <w:name w:val="WWNum24"/>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2.%3."/>
      <w:lvlJc w:val="righ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righ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right"/>
      <w:pPr>
        <w:tabs>
          <w:tab w:val="num" w:pos="0"/>
        </w:tabs>
        <w:ind w:left="6828" w:hanging="180"/>
      </w:pPr>
    </w:lvl>
  </w:abstractNum>
  <w:abstractNum w:abstractNumId="23" w15:restartNumberingAfterBreak="0">
    <w:nsid w:val="00000019"/>
    <w:multiLevelType w:val="multilevel"/>
    <w:tmpl w:val="00000019"/>
    <w:name w:val="WWNum26"/>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2.%3."/>
      <w:lvlJc w:val="righ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righ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right"/>
      <w:pPr>
        <w:tabs>
          <w:tab w:val="num" w:pos="0"/>
        </w:tabs>
        <w:ind w:left="6828" w:hanging="180"/>
      </w:pPr>
    </w:lvl>
  </w:abstractNum>
  <w:abstractNum w:abstractNumId="24" w15:restartNumberingAfterBreak="0">
    <w:nsid w:val="0000001B"/>
    <w:multiLevelType w:val="multilevel"/>
    <w:tmpl w:val="0000001B"/>
    <w:lvl w:ilvl="0">
      <w:start w:val="1"/>
      <w:numFmt w:val="decimal"/>
      <w:lvlText w:val="%1."/>
      <w:lvlJc w:val="left"/>
      <w:pPr>
        <w:tabs>
          <w:tab w:val="num" w:pos="0"/>
        </w:tabs>
        <w:ind w:left="720" w:hanging="360"/>
      </w:pPr>
    </w:lvl>
    <w:lvl w:ilvl="1">
      <w:start w:val="1"/>
      <w:numFmt w:val="lowerLetter"/>
      <w:lvlText w:val="%2)"/>
      <w:lvlJc w:val="left"/>
      <w:pPr>
        <w:tabs>
          <w:tab w:val="num" w:pos="0"/>
        </w:tabs>
        <w:ind w:left="107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5" w15:restartNumberingAfterBreak="0">
    <w:nsid w:val="0000001C"/>
    <w:multiLevelType w:val="multilevel"/>
    <w:tmpl w:val="0000001C"/>
    <w:lvl w:ilvl="0">
      <w:start w:val="1"/>
      <w:numFmt w:val="decimal"/>
      <w:lvlText w:val="%1."/>
      <w:lvlJc w:val="left"/>
      <w:pPr>
        <w:tabs>
          <w:tab w:val="num" w:pos="0"/>
        </w:tabs>
        <w:ind w:left="720" w:hanging="360"/>
      </w:pPr>
    </w:lvl>
    <w:lvl w:ilvl="1">
      <w:start w:val="1"/>
      <w:numFmt w:val="lowerLetter"/>
      <w:lvlText w:val="%2)"/>
      <w:lvlJc w:val="left"/>
      <w:pPr>
        <w:tabs>
          <w:tab w:val="num" w:pos="0"/>
        </w:tabs>
        <w:ind w:left="107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6" w15:restartNumberingAfterBreak="0">
    <w:nsid w:val="41190C9B"/>
    <w:multiLevelType w:val="hybridMultilevel"/>
    <w:tmpl w:val="7552329C"/>
    <w:lvl w:ilvl="0" w:tplc="BC220214">
      <w:start w:val="5"/>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3875F6D"/>
    <w:multiLevelType w:val="hybridMultilevel"/>
    <w:tmpl w:val="B1E6486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73C1321"/>
    <w:multiLevelType w:val="hybridMultilevel"/>
    <w:tmpl w:val="0CD6DA9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F2F07AE"/>
    <w:multiLevelType w:val="hybridMultilevel"/>
    <w:tmpl w:val="8620DE36"/>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start w:val="1"/>
      <w:numFmt w:val="decimal"/>
      <w:lvlText w:val="%4."/>
      <w:lvlJc w:val="left"/>
      <w:pPr>
        <w:ind w:left="501"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0" w15:restartNumberingAfterBreak="0">
    <w:nsid w:val="6084605F"/>
    <w:multiLevelType w:val="hybridMultilevel"/>
    <w:tmpl w:val="DAF0B7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07C12AD"/>
    <w:multiLevelType w:val="hybridMultilevel"/>
    <w:tmpl w:val="16621D3C"/>
    <w:lvl w:ilvl="0" w:tplc="E194720A">
      <w:start w:val="1"/>
      <w:numFmt w:val="lowerLetter"/>
      <w:lvlText w:val="%1)"/>
      <w:lvlJc w:val="left"/>
      <w:pPr>
        <w:ind w:left="1352" w:hanging="360"/>
      </w:pPr>
      <w:rPr>
        <w:i w:val="0"/>
      </w:r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8"/>
  </w:num>
  <w:num w:numId="28">
    <w:abstractNumId w:val="27"/>
  </w:num>
  <w:num w:numId="29">
    <w:abstractNumId w:val="26"/>
  </w:num>
  <w:num w:numId="30">
    <w:abstractNumId w:val="30"/>
  </w:num>
  <w:num w:numId="31">
    <w:abstractNumId w:val="31"/>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CA3"/>
    <w:rsid w:val="00031D73"/>
    <w:rsid w:val="000533A4"/>
    <w:rsid w:val="000B538C"/>
    <w:rsid w:val="000C4CC6"/>
    <w:rsid w:val="001032F1"/>
    <w:rsid w:val="00104BAA"/>
    <w:rsid w:val="00134AAE"/>
    <w:rsid w:val="00165268"/>
    <w:rsid w:val="00166DF2"/>
    <w:rsid w:val="00172D07"/>
    <w:rsid w:val="0018400C"/>
    <w:rsid w:val="001C6B18"/>
    <w:rsid w:val="001E71BF"/>
    <w:rsid w:val="0020291B"/>
    <w:rsid w:val="0021619F"/>
    <w:rsid w:val="002254E1"/>
    <w:rsid w:val="00290AA9"/>
    <w:rsid w:val="002B61AC"/>
    <w:rsid w:val="002F01A0"/>
    <w:rsid w:val="002F4C11"/>
    <w:rsid w:val="00315B84"/>
    <w:rsid w:val="003A6ADA"/>
    <w:rsid w:val="0040492B"/>
    <w:rsid w:val="0040778F"/>
    <w:rsid w:val="0041247A"/>
    <w:rsid w:val="004470B5"/>
    <w:rsid w:val="00455897"/>
    <w:rsid w:val="0047660B"/>
    <w:rsid w:val="00476CF6"/>
    <w:rsid w:val="004939B9"/>
    <w:rsid w:val="00532810"/>
    <w:rsid w:val="00545F09"/>
    <w:rsid w:val="00546D4A"/>
    <w:rsid w:val="00555C39"/>
    <w:rsid w:val="00570A9C"/>
    <w:rsid w:val="005845A5"/>
    <w:rsid w:val="0059055E"/>
    <w:rsid w:val="005B3FA7"/>
    <w:rsid w:val="005C3CA8"/>
    <w:rsid w:val="005E02BF"/>
    <w:rsid w:val="00621BCE"/>
    <w:rsid w:val="006904CD"/>
    <w:rsid w:val="006E6657"/>
    <w:rsid w:val="00703696"/>
    <w:rsid w:val="007570ED"/>
    <w:rsid w:val="00763E09"/>
    <w:rsid w:val="007A1CD0"/>
    <w:rsid w:val="007A5A71"/>
    <w:rsid w:val="007F2D37"/>
    <w:rsid w:val="00811265"/>
    <w:rsid w:val="00850E7D"/>
    <w:rsid w:val="0087132D"/>
    <w:rsid w:val="00877203"/>
    <w:rsid w:val="008904F3"/>
    <w:rsid w:val="008C1CB5"/>
    <w:rsid w:val="008C3187"/>
    <w:rsid w:val="008D3525"/>
    <w:rsid w:val="008E275E"/>
    <w:rsid w:val="008E5482"/>
    <w:rsid w:val="008E7E87"/>
    <w:rsid w:val="008F6C81"/>
    <w:rsid w:val="00910D00"/>
    <w:rsid w:val="009F528B"/>
    <w:rsid w:val="00A04AFA"/>
    <w:rsid w:val="00A11AEA"/>
    <w:rsid w:val="00A62DCF"/>
    <w:rsid w:val="00AA497F"/>
    <w:rsid w:val="00B23A4F"/>
    <w:rsid w:val="00B333F8"/>
    <w:rsid w:val="00B61035"/>
    <w:rsid w:val="00BF619C"/>
    <w:rsid w:val="00BF7BE0"/>
    <w:rsid w:val="00C078FB"/>
    <w:rsid w:val="00C07CA3"/>
    <w:rsid w:val="00C102F4"/>
    <w:rsid w:val="00C32037"/>
    <w:rsid w:val="00C36C15"/>
    <w:rsid w:val="00C42ADC"/>
    <w:rsid w:val="00C62BF0"/>
    <w:rsid w:val="00C8172B"/>
    <w:rsid w:val="00CB293D"/>
    <w:rsid w:val="00CB63C0"/>
    <w:rsid w:val="00D21380"/>
    <w:rsid w:val="00D31824"/>
    <w:rsid w:val="00D5461D"/>
    <w:rsid w:val="00D71C6A"/>
    <w:rsid w:val="00DE3F20"/>
    <w:rsid w:val="00E42222"/>
    <w:rsid w:val="00E45134"/>
    <w:rsid w:val="00E63DB9"/>
    <w:rsid w:val="00EA1413"/>
    <w:rsid w:val="00F54789"/>
    <w:rsid w:val="00F6321E"/>
    <w:rsid w:val="00FC37D7"/>
    <w:rsid w:val="00FE173C"/>
    <w:rsid w:val="00FF6D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FA9F7"/>
  <w15:docId w15:val="{DE8BF774-32EA-4956-B284-03BB2D981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C07CA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07CA3"/>
    <w:rPr>
      <w:sz w:val="20"/>
      <w:szCs w:val="20"/>
    </w:rPr>
  </w:style>
  <w:style w:type="character" w:customStyle="1" w:styleId="Znakiprzypiswdolnych">
    <w:name w:val="Znaki przypisów dolnych"/>
    <w:rsid w:val="00C07CA3"/>
  </w:style>
  <w:style w:type="character" w:styleId="Odwoanieprzypisudolnego">
    <w:name w:val="footnote reference"/>
    <w:rsid w:val="00C07CA3"/>
    <w:rPr>
      <w:vertAlign w:val="superscript"/>
    </w:rPr>
  </w:style>
  <w:style w:type="paragraph" w:styleId="Tekstdymka">
    <w:name w:val="Balloon Text"/>
    <w:basedOn w:val="Normalny"/>
    <w:link w:val="TekstdymkaZnak"/>
    <w:uiPriority w:val="99"/>
    <w:semiHidden/>
    <w:unhideWhenUsed/>
    <w:rsid w:val="00C07CA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07CA3"/>
    <w:rPr>
      <w:rFonts w:ascii="Segoe UI" w:hAnsi="Segoe UI" w:cs="Segoe UI"/>
      <w:sz w:val="18"/>
      <w:szCs w:val="18"/>
    </w:rPr>
  </w:style>
  <w:style w:type="paragraph" w:styleId="Akapitzlist">
    <w:name w:val="List Paragraph"/>
    <w:basedOn w:val="Normalny"/>
    <w:uiPriority w:val="34"/>
    <w:qFormat/>
    <w:rsid w:val="00877203"/>
    <w:pPr>
      <w:ind w:left="720"/>
      <w:contextualSpacing/>
    </w:pPr>
  </w:style>
  <w:style w:type="character" w:styleId="Odwoaniedokomentarza">
    <w:name w:val="annotation reference"/>
    <w:basedOn w:val="Domylnaczcionkaakapitu"/>
    <w:uiPriority w:val="99"/>
    <w:semiHidden/>
    <w:unhideWhenUsed/>
    <w:rsid w:val="00877203"/>
    <w:rPr>
      <w:sz w:val="16"/>
      <w:szCs w:val="16"/>
    </w:rPr>
  </w:style>
  <w:style w:type="paragraph" w:styleId="Tekstkomentarza">
    <w:name w:val="annotation text"/>
    <w:basedOn w:val="Normalny"/>
    <w:link w:val="TekstkomentarzaZnak"/>
    <w:uiPriority w:val="99"/>
    <w:semiHidden/>
    <w:unhideWhenUsed/>
    <w:rsid w:val="0087720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77203"/>
    <w:rPr>
      <w:sz w:val="20"/>
      <w:szCs w:val="20"/>
    </w:rPr>
  </w:style>
  <w:style w:type="paragraph" w:styleId="Tematkomentarza">
    <w:name w:val="annotation subject"/>
    <w:basedOn w:val="Tekstkomentarza"/>
    <w:next w:val="Tekstkomentarza"/>
    <w:link w:val="TematkomentarzaZnak"/>
    <w:uiPriority w:val="99"/>
    <w:semiHidden/>
    <w:unhideWhenUsed/>
    <w:rsid w:val="00877203"/>
    <w:rPr>
      <w:b/>
      <w:bCs/>
    </w:rPr>
  </w:style>
  <w:style w:type="character" w:customStyle="1" w:styleId="TematkomentarzaZnak">
    <w:name w:val="Temat komentarza Znak"/>
    <w:basedOn w:val="TekstkomentarzaZnak"/>
    <w:link w:val="Tematkomentarza"/>
    <w:uiPriority w:val="99"/>
    <w:semiHidden/>
    <w:rsid w:val="00877203"/>
    <w:rPr>
      <w:b/>
      <w:bCs/>
      <w:sz w:val="20"/>
      <w:szCs w:val="20"/>
    </w:rPr>
  </w:style>
  <w:style w:type="paragraph" w:customStyle="1" w:styleId="Zwykytekst1">
    <w:name w:val="Zwykły tekst1"/>
    <w:basedOn w:val="Normalny"/>
    <w:rsid w:val="00C36C15"/>
    <w:pPr>
      <w:suppressAutoHyphens/>
      <w:spacing w:after="0" w:line="100" w:lineRule="atLeast"/>
    </w:pPr>
    <w:rPr>
      <w:rFonts w:ascii="Courier New" w:eastAsia="Times New Roman" w:hAnsi="Courier New" w:cs="Courier New"/>
      <w:sz w:val="20"/>
      <w:szCs w:val="20"/>
      <w:lang w:eastAsia="ar-SA"/>
    </w:rPr>
  </w:style>
  <w:style w:type="paragraph" w:styleId="Stopka">
    <w:name w:val="footer"/>
    <w:basedOn w:val="Normalny"/>
    <w:link w:val="StopkaZnak"/>
    <w:uiPriority w:val="99"/>
    <w:semiHidden/>
    <w:unhideWhenUsed/>
    <w:rsid w:val="00C36C15"/>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C36C15"/>
  </w:style>
  <w:style w:type="paragraph" w:styleId="Zwykytekst">
    <w:name w:val="Plain Text"/>
    <w:basedOn w:val="Normalny"/>
    <w:link w:val="ZwykytekstZnak"/>
    <w:uiPriority w:val="99"/>
    <w:unhideWhenUsed/>
    <w:rsid w:val="00C36C15"/>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rsid w:val="00C36C15"/>
    <w:rPr>
      <w:rFonts w:ascii="Consolas" w:hAnsi="Consolas"/>
      <w:sz w:val="21"/>
      <w:szCs w:val="21"/>
    </w:rPr>
  </w:style>
  <w:style w:type="paragraph" w:customStyle="1" w:styleId="Akapitzlist1">
    <w:name w:val="Akapit z listą1"/>
    <w:basedOn w:val="Normalny"/>
    <w:rsid w:val="009F528B"/>
    <w:pPr>
      <w:suppressAutoHyphens/>
      <w:spacing w:after="200" w:line="276" w:lineRule="auto"/>
      <w:ind w:left="720"/>
    </w:pPr>
    <w:rPr>
      <w:rFonts w:ascii="Calibri" w:eastAsia="SimSun" w:hAnsi="Calibri" w:cs="font349"/>
      <w:lang w:eastAsia="ar-SA"/>
    </w:rPr>
  </w:style>
  <w:style w:type="paragraph" w:customStyle="1" w:styleId="Akapitzlist2">
    <w:name w:val="Akapit z listą2"/>
    <w:basedOn w:val="Normalny"/>
    <w:rsid w:val="00172D07"/>
    <w:pPr>
      <w:suppressAutoHyphens/>
      <w:spacing w:after="200" w:line="276" w:lineRule="auto"/>
      <w:ind w:left="720"/>
    </w:pPr>
    <w:rPr>
      <w:rFonts w:ascii="Calibri" w:eastAsia="SimSun" w:hAnsi="Calibri" w:cs="font279"/>
      <w:lang w:eastAsia="ar-SA"/>
    </w:rPr>
  </w:style>
  <w:style w:type="paragraph" w:customStyle="1" w:styleId="Bezodstpw1">
    <w:name w:val="Bez odstępów1"/>
    <w:rsid w:val="00134AAE"/>
    <w:pPr>
      <w:suppressAutoHyphens/>
      <w:spacing w:after="0" w:line="100" w:lineRule="atLeast"/>
    </w:pPr>
    <w:rPr>
      <w:rFonts w:ascii="Calibri" w:eastAsia="SimSun" w:hAnsi="Calibri" w:cs="font28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4E98E-D694-4E04-A0D6-8BABE812C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14</Pages>
  <Words>5126</Words>
  <Characters>30757</Characters>
  <Application>Microsoft Office Word</Application>
  <DocSecurity>0</DocSecurity>
  <Lines>256</Lines>
  <Paragraphs>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Ewelina Laskowska</dc:creator>
  <cp:lastModifiedBy>Ewelina Laskowska</cp:lastModifiedBy>
  <cp:revision>5</cp:revision>
  <cp:lastPrinted>2019-11-18T10:35:00Z</cp:lastPrinted>
  <dcterms:created xsi:type="dcterms:W3CDTF">2019-12-09T10:35:00Z</dcterms:created>
  <dcterms:modified xsi:type="dcterms:W3CDTF">2020-03-31T09:08:00Z</dcterms:modified>
</cp:coreProperties>
</file>