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05F5D" w14:textId="1E5B67D3" w:rsidR="00C07CA3" w:rsidRPr="00165268" w:rsidRDefault="00C32037" w:rsidP="00C07CA3">
      <w:pPr>
        <w:keepNext/>
        <w:widowControl w:val="0"/>
        <w:suppressAutoHyphens/>
        <w:spacing w:after="0" w:line="276" w:lineRule="auto"/>
        <w:jc w:val="right"/>
        <w:rPr>
          <w:rFonts w:ascii="Times New Roman" w:eastAsia="Times New Roman" w:hAnsi="Times New Roman" w:cs="Times New Roman"/>
          <w:b/>
          <w:bCs/>
          <w:color w:val="000000" w:themeColor="text1"/>
          <w:lang w:eastAsia="ar-SA"/>
        </w:rPr>
      </w:pPr>
      <w:r w:rsidRPr="00165268">
        <w:rPr>
          <w:rFonts w:ascii="Times New Roman" w:eastAsia="Times New Roman" w:hAnsi="Times New Roman" w:cs="Times New Roman"/>
          <w:bCs/>
          <w:color w:val="000000" w:themeColor="text1"/>
          <w:sz w:val="24"/>
          <w:szCs w:val="36"/>
          <w:lang w:eastAsia="ar-SA"/>
        </w:rPr>
        <w:t>Załącznik nr 7</w:t>
      </w:r>
      <w:r w:rsidR="008D3525">
        <w:rPr>
          <w:rFonts w:ascii="Times New Roman" w:eastAsia="Times New Roman" w:hAnsi="Times New Roman" w:cs="Times New Roman"/>
          <w:bCs/>
          <w:color w:val="000000" w:themeColor="text1"/>
          <w:sz w:val="24"/>
          <w:szCs w:val="36"/>
          <w:lang w:eastAsia="ar-SA"/>
        </w:rPr>
        <w:t xml:space="preserve"> </w:t>
      </w:r>
      <w:r w:rsidR="00C07CA3" w:rsidRPr="00165268">
        <w:rPr>
          <w:rFonts w:ascii="Times New Roman" w:eastAsia="Times New Roman" w:hAnsi="Times New Roman" w:cs="Times New Roman"/>
          <w:bCs/>
          <w:color w:val="000000" w:themeColor="text1"/>
          <w:sz w:val="24"/>
          <w:szCs w:val="36"/>
          <w:lang w:eastAsia="ar-SA"/>
        </w:rPr>
        <w:t xml:space="preserve">do SWKO </w:t>
      </w:r>
    </w:p>
    <w:p w14:paraId="64B740B5" w14:textId="77777777" w:rsidR="00C07CA3" w:rsidRPr="00165268" w:rsidRDefault="00C07CA3" w:rsidP="00C07CA3">
      <w:pPr>
        <w:keepNext/>
        <w:widowControl w:val="0"/>
        <w:suppressAutoHyphens/>
        <w:spacing w:after="0" w:line="276" w:lineRule="auto"/>
        <w:jc w:val="center"/>
        <w:rPr>
          <w:rFonts w:ascii="Times New Roman" w:eastAsia="Times New Roman" w:hAnsi="Times New Roman" w:cs="Times New Roman"/>
          <w:b/>
          <w:bCs/>
          <w:color w:val="000000" w:themeColor="text1"/>
          <w:lang w:eastAsia="ar-SA"/>
        </w:rPr>
      </w:pPr>
    </w:p>
    <w:p w14:paraId="653A5C5C" w14:textId="77777777" w:rsidR="00C07CA3" w:rsidRPr="00165268" w:rsidRDefault="00C07CA3" w:rsidP="00C07CA3">
      <w:pPr>
        <w:keepNext/>
        <w:widowControl w:val="0"/>
        <w:suppressAutoHyphens/>
        <w:spacing w:after="0" w:line="276" w:lineRule="auto"/>
        <w:jc w:val="center"/>
        <w:rPr>
          <w:rFonts w:ascii="Times New Roman" w:eastAsia="Times New Roman" w:hAnsi="Times New Roman" w:cs="Times New Roman"/>
          <w:b/>
          <w:bCs/>
          <w:color w:val="000000" w:themeColor="text1"/>
          <w:lang w:eastAsia="ar-SA"/>
        </w:rPr>
      </w:pPr>
    </w:p>
    <w:p w14:paraId="0AF611E3" w14:textId="77777777" w:rsidR="00C07CA3" w:rsidRPr="00165268" w:rsidRDefault="00C07CA3" w:rsidP="00C07CA3">
      <w:pPr>
        <w:keepNext/>
        <w:widowControl w:val="0"/>
        <w:suppressAutoHyphens/>
        <w:spacing w:after="0" w:line="276" w:lineRule="auto"/>
        <w:jc w:val="center"/>
        <w:rPr>
          <w:rFonts w:ascii="Times New Roman" w:eastAsia="Times New Roman" w:hAnsi="Times New Roman" w:cs="Times New Roman"/>
          <w:b/>
          <w:bCs/>
          <w:color w:val="000000" w:themeColor="text1"/>
          <w:lang w:eastAsia="ar-SA"/>
        </w:rPr>
      </w:pPr>
      <w:r w:rsidRPr="00165268">
        <w:rPr>
          <w:rFonts w:ascii="Times New Roman" w:eastAsia="Times New Roman" w:hAnsi="Times New Roman" w:cs="Times New Roman"/>
          <w:b/>
          <w:bCs/>
          <w:color w:val="000000" w:themeColor="text1"/>
          <w:lang w:eastAsia="ar-SA"/>
        </w:rPr>
        <w:t xml:space="preserve">WZÓR </w:t>
      </w:r>
    </w:p>
    <w:p w14:paraId="1D18EA7D" w14:textId="77777777" w:rsidR="00C07CA3" w:rsidRPr="00165268" w:rsidRDefault="00C07CA3" w:rsidP="00C07CA3">
      <w:pPr>
        <w:keepNext/>
        <w:widowControl w:val="0"/>
        <w:suppressAutoHyphens/>
        <w:spacing w:after="0" w:line="240" w:lineRule="auto"/>
        <w:jc w:val="center"/>
        <w:rPr>
          <w:rFonts w:ascii="Times New Roman" w:eastAsia="Times New Roman" w:hAnsi="Times New Roman" w:cs="Times New Roman"/>
          <w:b/>
          <w:bCs/>
          <w:color w:val="000000" w:themeColor="text1"/>
          <w:sz w:val="24"/>
          <w:szCs w:val="36"/>
          <w:lang w:eastAsia="ar-SA"/>
        </w:rPr>
      </w:pPr>
      <w:r w:rsidRPr="00165268">
        <w:rPr>
          <w:rFonts w:ascii="Times New Roman" w:eastAsia="Times New Roman" w:hAnsi="Times New Roman" w:cs="Times New Roman"/>
          <w:b/>
          <w:bCs/>
          <w:color w:val="000000" w:themeColor="text1"/>
          <w:lang w:eastAsia="ar-SA"/>
        </w:rPr>
        <w:t>UMOWA O UDZIELANIE ŚWIADCZEŃ ZDROWOTNYCH</w:t>
      </w:r>
    </w:p>
    <w:p w14:paraId="748FD701" w14:textId="1503432D" w:rsidR="00C07CA3" w:rsidRDefault="00C07CA3" w:rsidP="00C07CA3">
      <w:pPr>
        <w:suppressAutoHyphens/>
        <w:spacing w:after="0" w:line="276" w:lineRule="auto"/>
        <w:ind w:hanging="142"/>
        <w:jc w:val="center"/>
        <w:rPr>
          <w:rFonts w:ascii="Times New Roman" w:eastAsia="Times New Roman" w:hAnsi="Times New Roman" w:cs="Times New Roman"/>
          <w:b/>
          <w:bCs/>
          <w:color w:val="000000" w:themeColor="text1"/>
          <w:lang w:eastAsia="ar-SA"/>
        </w:rPr>
      </w:pPr>
    </w:p>
    <w:p w14:paraId="3934CC1F" w14:textId="77777777" w:rsidR="00E45134" w:rsidRPr="00165268" w:rsidRDefault="00E45134" w:rsidP="00C07CA3">
      <w:pPr>
        <w:suppressAutoHyphens/>
        <w:spacing w:after="0" w:line="276" w:lineRule="auto"/>
        <w:ind w:hanging="142"/>
        <w:jc w:val="center"/>
        <w:rPr>
          <w:rFonts w:ascii="Times New Roman" w:eastAsia="Times New Roman" w:hAnsi="Times New Roman" w:cs="Times New Roman"/>
          <w:bCs/>
          <w:color w:val="000000" w:themeColor="text1"/>
          <w:lang w:eastAsia="ar-SA"/>
        </w:rPr>
      </w:pPr>
    </w:p>
    <w:p w14:paraId="4D382B50" w14:textId="77777777" w:rsidR="00C07CA3" w:rsidRPr="00165268" w:rsidRDefault="00C07CA3" w:rsidP="00C07CA3">
      <w:pPr>
        <w:widowControl w:val="0"/>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zawarta w dniu  ……………………… roku w Krakowie (dalej jako: „Umowa”)</w:t>
      </w:r>
    </w:p>
    <w:p w14:paraId="7EE26FE7"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p>
    <w:p w14:paraId="4FEBFAEF"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pomiędzy:</w:t>
      </w:r>
    </w:p>
    <w:p w14:paraId="2B069325" w14:textId="77777777" w:rsidR="00C07CA3" w:rsidRPr="00165268" w:rsidRDefault="00C07CA3" w:rsidP="00C07CA3">
      <w:pPr>
        <w:suppressAutoHyphens/>
        <w:spacing w:after="0" w:line="276" w:lineRule="auto"/>
        <w:ind w:hanging="142"/>
        <w:jc w:val="center"/>
        <w:rPr>
          <w:rFonts w:ascii="Times New Roman" w:eastAsia="Times New Roman" w:hAnsi="Times New Roman" w:cs="Times New Roman"/>
          <w:bCs/>
          <w:color w:val="000000" w:themeColor="text1"/>
          <w:lang w:eastAsia="ar-SA"/>
        </w:rPr>
      </w:pPr>
    </w:p>
    <w:p w14:paraId="3647B0A2" w14:textId="77777777" w:rsidR="00C07CA3" w:rsidRPr="00165268" w:rsidRDefault="00C07CA3" w:rsidP="00C07CA3">
      <w:p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b/>
          <w:color w:val="000000" w:themeColor="text1"/>
          <w:lang w:eastAsia="ar-SA"/>
        </w:rPr>
        <w:t xml:space="preserve">Szpitalem Uniwersyteckim w Krakowie </w:t>
      </w:r>
      <w:r w:rsidRPr="00165268">
        <w:rPr>
          <w:rFonts w:ascii="Times New Roman" w:eastAsia="SimSun" w:hAnsi="Times New Roman" w:cs="Times New Roman"/>
          <w:color w:val="000000" w:themeColor="text1"/>
          <w:lang w:eastAsia="ar-SA"/>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7750078C" w14:textId="77777777" w:rsidR="00C07CA3" w:rsidRPr="00165268" w:rsidRDefault="00C07CA3" w:rsidP="00C07CA3">
      <w:p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w:t>
      </w:r>
      <w:proofErr w:type="spellStart"/>
      <w:r w:rsidRPr="00165268">
        <w:rPr>
          <w:rFonts w:ascii="Times New Roman" w:eastAsia="SimSun" w:hAnsi="Times New Roman" w:cs="Times New Roman"/>
          <w:color w:val="000000" w:themeColor="text1"/>
          <w:lang w:eastAsia="ar-SA"/>
        </w:rPr>
        <w:t>cę</w:t>
      </w:r>
      <w:proofErr w:type="spellEnd"/>
      <w:r w:rsidRPr="00165268">
        <w:rPr>
          <w:rFonts w:ascii="Times New Roman" w:eastAsia="SimSun" w:hAnsi="Times New Roman" w:cs="Times New Roman"/>
          <w:color w:val="000000" w:themeColor="text1"/>
          <w:lang w:eastAsia="ar-SA"/>
        </w:rPr>
        <w:t xml:space="preserve"> Dyrektora ds. Koordynacji i Rozwoju </w:t>
      </w:r>
      <w:r w:rsidRPr="00165268">
        <w:rPr>
          <w:rFonts w:ascii="Times New Roman" w:eastAsia="SimSun" w:hAnsi="Times New Roman" w:cs="Times New Roman"/>
          <w:b/>
          <w:color w:val="000000" w:themeColor="text1"/>
          <w:lang w:eastAsia="ar-SA"/>
        </w:rPr>
        <w:t xml:space="preserve">– Krzysztofa </w:t>
      </w:r>
      <w:proofErr w:type="spellStart"/>
      <w:r w:rsidRPr="00165268">
        <w:rPr>
          <w:rFonts w:ascii="Times New Roman" w:eastAsia="SimSun" w:hAnsi="Times New Roman" w:cs="Times New Roman"/>
          <w:b/>
          <w:color w:val="000000" w:themeColor="text1"/>
          <w:lang w:eastAsia="ar-SA"/>
        </w:rPr>
        <w:t>Mydla</w:t>
      </w:r>
      <w:proofErr w:type="spellEnd"/>
      <w:r w:rsidRPr="00165268">
        <w:rPr>
          <w:rFonts w:ascii="Times New Roman" w:eastAsia="SimSun" w:hAnsi="Times New Roman" w:cs="Times New Roman"/>
          <w:color w:val="000000" w:themeColor="text1"/>
          <w:lang w:eastAsia="ar-SA"/>
        </w:rPr>
        <w:t xml:space="preserve"> </w:t>
      </w:r>
      <w:r w:rsidRPr="00165268">
        <w:rPr>
          <w:rFonts w:ascii="Times New Roman" w:eastAsia="SimSun" w:hAnsi="Times New Roman" w:cs="Times New Roman"/>
          <w:i/>
          <w:color w:val="000000" w:themeColor="text1"/>
          <w:lang w:eastAsia="ar-SA"/>
        </w:rPr>
        <w:t>na podstawie pełnomocnictwa</w:t>
      </w:r>
      <w:r w:rsidRPr="00165268">
        <w:rPr>
          <w:rFonts w:ascii="Times New Roman" w:eastAsia="SimSun" w:hAnsi="Times New Roman" w:cs="Times New Roman"/>
          <w:color w:val="000000" w:themeColor="text1"/>
          <w:lang w:eastAsia="ar-SA"/>
        </w:rPr>
        <w:t xml:space="preserve"> </w:t>
      </w:r>
    </w:p>
    <w:p w14:paraId="543E77C0" w14:textId="77777777" w:rsidR="00C07CA3" w:rsidRPr="00165268" w:rsidRDefault="00C07CA3" w:rsidP="00C07CA3">
      <w:pPr>
        <w:suppressAutoHyphens/>
        <w:spacing w:after="0" w:line="276" w:lineRule="auto"/>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 kontrasygnacie</w:t>
      </w:r>
    </w:p>
    <w:p w14:paraId="7B84DE2F"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Głównego Księgowego – </w:t>
      </w:r>
      <w:r w:rsidRPr="00165268">
        <w:rPr>
          <w:rFonts w:ascii="Times New Roman" w:eastAsia="SimSun" w:hAnsi="Times New Roman" w:cs="Times New Roman"/>
          <w:b/>
          <w:color w:val="000000" w:themeColor="text1"/>
          <w:lang w:eastAsia="ar-SA"/>
        </w:rPr>
        <w:t xml:space="preserve">Doroty Lechowicz </w:t>
      </w:r>
    </w:p>
    <w:p w14:paraId="334C9E52"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zwanym w dalszej części Umowy </w:t>
      </w:r>
      <w:r w:rsidRPr="00165268">
        <w:rPr>
          <w:rFonts w:ascii="Times New Roman" w:eastAsia="Times New Roman" w:hAnsi="Times New Roman" w:cs="Times New Roman"/>
          <w:b/>
          <w:bCs/>
          <w:color w:val="000000" w:themeColor="text1"/>
          <w:lang w:eastAsia="ar-SA"/>
        </w:rPr>
        <w:t>UDZIELAJĄCYM ZAMÓWIENIE</w:t>
      </w:r>
    </w:p>
    <w:p w14:paraId="1D628356"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p>
    <w:p w14:paraId="67554205"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a</w:t>
      </w:r>
    </w:p>
    <w:p w14:paraId="4CD2BA78"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p>
    <w:p w14:paraId="4B4862B6" w14:textId="77777777" w:rsidR="00C07CA3" w:rsidRPr="00165268" w:rsidRDefault="00C07CA3" w:rsidP="00C07CA3">
      <w:pPr>
        <w:suppressAutoHyphens/>
        <w:spacing w:after="20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t>
      </w:r>
    </w:p>
    <w:p w14:paraId="32FFC725" w14:textId="77777777" w:rsidR="00C07CA3" w:rsidRPr="00165268" w:rsidRDefault="00C07CA3" w:rsidP="00C07CA3">
      <w:pPr>
        <w:suppressAutoHyphens/>
        <w:spacing w:after="200" w:line="276" w:lineRule="auto"/>
        <w:jc w:val="both"/>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 xml:space="preserve">zwanym w dalszej części Umowy </w:t>
      </w:r>
      <w:r w:rsidRPr="00165268">
        <w:rPr>
          <w:rFonts w:ascii="Times New Roman" w:eastAsia="Times New Roman" w:hAnsi="Times New Roman" w:cs="Times New Roman"/>
          <w:b/>
          <w:bCs/>
          <w:color w:val="000000" w:themeColor="text1"/>
          <w:lang w:eastAsia="ar-SA"/>
        </w:rPr>
        <w:t>PRZYJMUJĄCYM ZAMÓWIENIE</w:t>
      </w:r>
    </w:p>
    <w:p w14:paraId="1EB4789F" w14:textId="77777777" w:rsidR="00B333F8" w:rsidRPr="00165268" w:rsidRDefault="00B333F8" w:rsidP="00B333F8">
      <w:pPr>
        <w:suppressAutoHyphens/>
        <w:spacing w:after="0" w:line="276" w:lineRule="auto"/>
        <w:jc w:val="both"/>
        <w:rPr>
          <w:rFonts w:ascii="Times New Roman" w:eastAsia="Times New Roman" w:hAnsi="Times New Roman" w:cs="Times New Roman"/>
          <w:bCs/>
          <w:color w:val="000000" w:themeColor="text1"/>
          <w:lang w:eastAsia="ar-SA"/>
        </w:rPr>
      </w:pPr>
    </w:p>
    <w:p w14:paraId="52C1D83F" w14:textId="7E83BB46" w:rsidR="00B333F8" w:rsidRPr="00165268" w:rsidRDefault="00B333F8" w:rsidP="00B333F8">
      <w:pPr>
        <w:suppressAutoHyphens/>
        <w:spacing w:after="0" w:line="276" w:lineRule="auto"/>
        <w:jc w:val="both"/>
        <w:rPr>
          <w:rFonts w:ascii="Times New Roman" w:eastAsia="Times New Roman" w:hAnsi="Times New Roman" w:cs="Times New Roman"/>
          <w:bCs/>
          <w:i/>
          <w:color w:val="000000" w:themeColor="text1"/>
          <w:lang w:eastAsia="ar-SA"/>
        </w:rPr>
      </w:pPr>
      <w:r w:rsidRPr="00165268">
        <w:rPr>
          <w:rFonts w:ascii="Times New Roman" w:eastAsia="Times New Roman" w:hAnsi="Times New Roman" w:cs="Times New Roman"/>
          <w:bCs/>
          <w:i/>
          <w:color w:val="000000" w:themeColor="text1"/>
          <w:lang w:eastAsia="ar-SA"/>
        </w:rPr>
        <w:t xml:space="preserve">Niniejsza umowa została zawarta w wyniku przeprowadzonego konkursu ofert na podstawie ustawy </w:t>
      </w:r>
    </w:p>
    <w:p w14:paraId="1987A6EB" w14:textId="7191B96F" w:rsidR="00C07CA3" w:rsidRPr="00165268" w:rsidRDefault="00B333F8" w:rsidP="00B333F8">
      <w:pPr>
        <w:suppressAutoHyphens/>
        <w:spacing w:after="0" w:line="276" w:lineRule="auto"/>
        <w:jc w:val="both"/>
        <w:rPr>
          <w:rFonts w:ascii="Times New Roman" w:eastAsia="Times New Roman" w:hAnsi="Times New Roman" w:cs="Times New Roman"/>
          <w:bCs/>
          <w:i/>
          <w:color w:val="000000" w:themeColor="text1"/>
          <w:lang w:eastAsia="ar-SA"/>
        </w:rPr>
      </w:pPr>
      <w:r w:rsidRPr="00165268">
        <w:rPr>
          <w:rFonts w:ascii="Times New Roman" w:eastAsia="Times New Roman" w:hAnsi="Times New Roman" w:cs="Times New Roman"/>
          <w:bCs/>
          <w:i/>
          <w:color w:val="000000" w:themeColor="text1"/>
          <w:lang w:eastAsia="ar-SA"/>
        </w:rPr>
        <w:t>z dnia 15 kwietnia 2011 r. o działalności leczniczej.</w:t>
      </w:r>
    </w:p>
    <w:p w14:paraId="041B3BFF" w14:textId="77777777" w:rsidR="00C07CA3" w:rsidRPr="00165268" w:rsidRDefault="00C07CA3" w:rsidP="00C07CA3">
      <w:pPr>
        <w:suppressAutoHyphens/>
        <w:spacing w:after="0" w:line="276" w:lineRule="auto"/>
        <w:ind w:hanging="142"/>
        <w:jc w:val="center"/>
        <w:rPr>
          <w:rFonts w:ascii="Times New Roman" w:eastAsia="Times New Roman" w:hAnsi="Times New Roman" w:cs="Times New Roman"/>
          <w:bCs/>
          <w:color w:val="000000" w:themeColor="text1"/>
          <w:lang w:eastAsia="ar-SA"/>
        </w:rPr>
      </w:pPr>
    </w:p>
    <w:p w14:paraId="23D96913" w14:textId="77777777" w:rsidR="00C07CA3" w:rsidRPr="00165268" w:rsidRDefault="00C07CA3" w:rsidP="00C07CA3">
      <w:pPr>
        <w:suppressAutoHyphens/>
        <w:spacing w:after="0" w:line="276" w:lineRule="auto"/>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Ilekroć w niniejszej Umowie mowa o:</w:t>
      </w:r>
    </w:p>
    <w:p w14:paraId="66A0C3A9" w14:textId="77777777" w:rsidR="00C07CA3" w:rsidRPr="00165268" w:rsidRDefault="00C07CA3" w:rsidP="00C07CA3">
      <w:pPr>
        <w:suppressAutoHyphens/>
        <w:spacing w:after="0" w:line="276" w:lineRule="auto"/>
        <w:jc w:val="both"/>
        <w:rPr>
          <w:rFonts w:ascii="Times New Roman" w:eastAsia="SimSun" w:hAnsi="Times New Roman" w:cs="Times New Roman"/>
          <w:color w:val="000000" w:themeColor="text1"/>
          <w:lang w:eastAsia="ar-SA"/>
        </w:rPr>
      </w:pPr>
    </w:p>
    <w:p w14:paraId="4593EBF8" w14:textId="13B6C6D5" w:rsidR="00C07CA3" w:rsidRDefault="00C07CA3" w:rsidP="00C102F4">
      <w:pPr>
        <w:widowControl w:val="0"/>
        <w:numPr>
          <w:ilvl w:val="0"/>
          <w:numId w:val="10"/>
        </w:numPr>
        <w:suppressAutoHyphens/>
        <w:spacing w:after="0" w:line="276" w:lineRule="auto"/>
        <w:ind w:left="714" w:hanging="357"/>
        <w:jc w:val="both"/>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Bloku Operacyjnym – należy przez to rozumieć Blok Operacyjny Udzielającego Zamówienie znajdujący się przy ul</w:t>
      </w:r>
      <w:r w:rsidR="00C102F4" w:rsidRPr="00165268">
        <w:rPr>
          <w:rFonts w:ascii="Times New Roman" w:eastAsia="Times New Roman" w:hAnsi="Times New Roman" w:cs="Times New Roman"/>
          <w:iCs/>
          <w:color w:val="000000" w:themeColor="text1"/>
          <w:lang w:eastAsia="ar-SA"/>
        </w:rPr>
        <w:t xml:space="preserve">. Jakubowskiego 2 </w:t>
      </w:r>
      <w:r w:rsidR="00545F09">
        <w:rPr>
          <w:rFonts w:ascii="Times New Roman" w:eastAsia="Times New Roman" w:hAnsi="Times New Roman" w:cs="Times New Roman"/>
          <w:iCs/>
          <w:color w:val="000000" w:themeColor="text1"/>
          <w:lang w:eastAsia="ar-SA"/>
        </w:rPr>
        <w:t xml:space="preserve">w Krakowie </w:t>
      </w:r>
      <w:r w:rsidR="00C102F4" w:rsidRPr="00165268">
        <w:rPr>
          <w:rFonts w:ascii="Times New Roman" w:eastAsia="Times New Roman" w:hAnsi="Times New Roman" w:cs="Times New Roman"/>
          <w:iCs/>
          <w:color w:val="000000" w:themeColor="text1"/>
          <w:lang w:eastAsia="ar-SA"/>
        </w:rPr>
        <w:t>wraz z salą wybudzeniową</w:t>
      </w:r>
      <w:r w:rsidR="00B333F8" w:rsidRPr="00165268">
        <w:rPr>
          <w:rFonts w:ascii="Times New Roman" w:eastAsia="Times New Roman" w:hAnsi="Times New Roman" w:cs="Times New Roman"/>
          <w:iCs/>
          <w:color w:val="000000" w:themeColor="text1"/>
          <w:lang w:eastAsia="ar-SA"/>
        </w:rPr>
        <w:t>;</w:t>
      </w:r>
    </w:p>
    <w:p w14:paraId="4CEA9580" w14:textId="219932B5" w:rsidR="00134AAE" w:rsidRPr="00165268" w:rsidRDefault="00134AAE" w:rsidP="00134AAE">
      <w:pPr>
        <w:widowControl w:val="0"/>
        <w:numPr>
          <w:ilvl w:val="0"/>
          <w:numId w:val="10"/>
        </w:numPr>
        <w:suppressAutoHyphens/>
        <w:spacing w:after="0" w:line="276" w:lineRule="auto"/>
        <w:jc w:val="both"/>
        <w:rPr>
          <w:rFonts w:ascii="Times New Roman" w:eastAsia="Times New Roman" w:hAnsi="Times New Roman" w:cs="Times New Roman"/>
          <w:iCs/>
          <w:color w:val="000000" w:themeColor="text1"/>
          <w:lang w:eastAsia="ar-SA"/>
        </w:rPr>
      </w:pPr>
      <w:r w:rsidRPr="00134AAE">
        <w:rPr>
          <w:rFonts w:ascii="Times New Roman" w:eastAsia="Times New Roman" w:hAnsi="Times New Roman" w:cs="Times New Roman"/>
          <w:iCs/>
          <w:color w:val="000000" w:themeColor="text1"/>
          <w:lang w:eastAsia="ar-SA"/>
        </w:rPr>
        <w:t>Inne komórki organizacyjne</w:t>
      </w:r>
      <w:r w:rsidR="008D3525">
        <w:rPr>
          <w:rFonts w:ascii="Times New Roman" w:eastAsia="Times New Roman" w:hAnsi="Times New Roman" w:cs="Times New Roman"/>
          <w:iCs/>
          <w:color w:val="000000" w:themeColor="text1"/>
          <w:lang w:eastAsia="ar-SA"/>
        </w:rPr>
        <w:t xml:space="preserve"> </w:t>
      </w:r>
      <w:r w:rsidRPr="00134AAE">
        <w:rPr>
          <w:rFonts w:ascii="Times New Roman" w:eastAsia="Times New Roman" w:hAnsi="Times New Roman" w:cs="Times New Roman"/>
          <w:iCs/>
          <w:color w:val="000000" w:themeColor="text1"/>
          <w:lang w:eastAsia="ar-SA"/>
        </w:rPr>
        <w:t xml:space="preserve">- należy przez to rozumieć komórki organizacyjne Udzielającego Zamówienie poza Blokiem Operacyjnym, </w:t>
      </w:r>
      <w:r w:rsidR="008D3525">
        <w:rPr>
          <w:rFonts w:ascii="Times New Roman" w:eastAsia="Times New Roman" w:hAnsi="Times New Roman" w:cs="Times New Roman"/>
          <w:iCs/>
          <w:color w:val="000000" w:themeColor="text1"/>
          <w:lang w:eastAsia="ar-SA"/>
        </w:rPr>
        <w:t xml:space="preserve">w których </w:t>
      </w:r>
      <w:r w:rsidRPr="00134AAE">
        <w:rPr>
          <w:rFonts w:ascii="Times New Roman" w:eastAsia="Times New Roman" w:hAnsi="Times New Roman" w:cs="Times New Roman"/>
          <w:iCs/>
          <w:color w:val="000000" w:themeColor="text1"/>
          <w:lang w:eastAsia="ar-SA"/>
        </w:rPr>
        <w:t>udziela</w:t>
      </w:r>
      <w:r w:rsidR="008D3525">
        <w:rPr>
          <w:rFonts w:ascii="Times New Roman" w:eastAsia="Times New Roman" w:hAnsi="Times New Roman" w:cs="Times New Roman"/>
          <w:iCs/>
          <w:color w:val="000000" w:themeColor="text1"/>
          <w:lang w:eastAsia="ar-SA"/>
        </w:rPr>
        <w:t>ne są</w:t>
      </w:r>
      <w:r w:rsidRPr="00134AAE">
        <w:rPr>
          <w:rFonts w:ascii="Times New Roman" w:eastAsia="Times New Roman" w:hAnsi="Times New Roman" w:cs="Times New Roman"/>
          <w:iCs/>
          <w:color w:val="000000" w:themeColor="text1"/>
          <w:lang w:eastAsia="ar-SA"/>
        </w:rPr>
        <w:t xml:space="preserve"> </w:t>
      </w:r>
      <w:r w:rsidR="00E45134">
        <w:rPr>
          <w:rFonts w:ascii="Times New Roman" w:eastAsia="Times New Roman" w:hAnsi="Times New Roman" w:cs="Times New Roman"/>
          <w:iCs/>
          <w:color w:val="000000" w:themeColor="text1"/>
          <w:lang w:eastAsia="ar-SA"/>
        </w:rPr>
        <w:t>świadczenia anestezjologiczne</w:t>
      </w:r>
      <w:r w:rsidR="008D3525">
        <w:rPr>
          <w:rFonts w:ascii="Times New Roman" w:eastAsia="Times New Roman" w:hAnsi="Times New Roman" w:cs="Times New Roman"/>
          <w:iCs/>
          <w:color w:val="000000" w:themeColor="text1"/>
          <w:lang w:eastAsia="ar-SA"/>
        </w:rPr>
        <w:t>, znajdujące się</w:t>
      </w:r>
      <w:r w:rsidRPr="00134AAE">
        <w:rPr>
          <w:rFonts w:ascii="Times New Roman" w:eastAsia="Times New Roman" w:hAnsi="Times New Roman" w:cs="Times New Roman"/>
          <w:iCs/>
          <w:color w:val="000000" w:themeColor="text1"/>
          <w:lang w:eastAsia="ar-SA"/>
        </w:rPr>
        <w:t xml:space="preserve"> przy ul. Jakubowskiego 2</w:t>
      </w:r>
      <w:r w:rsidR="008D3525">
        <w:rPr>
          <w:rFonts w:ascii="Times New Roman" w:eastAsia="Times New Roman" w:hAnsi="Times New Roman" w:cs="Times New Roman"/>
          <w:iCs/>
          <w:color w:val="000000" w:themeColor="text1"/>
          <w:lang w:eastAsia="ar-SA"/>
        </w:rPr>
        <w:t xml:space="preserve"> w Krakowie</w:t>
      </w:r>
      <w:r>
        <w:rPr>
          <w:rFonts w:ascii="Times New Roman" w:eastAsia="Times New Roman" w:hAnsi="Times New Roman" w:cs="Times New Roman"/>
          <w:iCs/>
          <w:color w:val="000000" w:themeColor="text1"/>
          <w:lang w:eastAsia="ar-SA"/>
        </w:rPr>
        <w:t>;</w:t>
      </w:r>
    </w:p>
    <w:p w14:paraId="5A47B7C3" w14:textId="664797FA" w:rsidR="00C102F4" w:rsidRDefault="00290AA9" w:rsidP="00C102F4">
      <w:pPr>
        <w:widowControl w:val="0"/>
        <w:numPr>
          <w:ilvl w:val="0"/>
          <w:numId w:val="10"/>
        </w:numPr>
        <w:suppressAutoHyphens/>
        <w:spacing w:after="0" w:line="276" w:lineRule="auto"/>
        <w:ind w:left="714" w:hanging="357"/>
        <w:jc w:val="both"/>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Kierowniku Bloku Operacyjnego</w:t>
      </w:r>
      <w:r w:rsidR="00C102F4" w:rsidRPr="00165268">
        <w:rPr>
          <w:rFonts w:ascii="Times New Roman" w:eastAsia="Times New Roman" w:hAnsi="Times New Roman" w:cs="Times New Roman"/>
          <w:iCs/>
          <w:color w:val="000000" w:themeColor="text1"/>
          <w:lang w:eastAsia="ar-SA"/>
        </w:rPr>
        <w:t xml:space="preserve"> – należy przez to rozumieć Ki</w:t>
      </w:r>
      <w:r w:rsidRPr="00165268">
        <w:rPr>
          <w:rFonts w:ascii="Times New Roman" w:eastAsia="Times New Roman" w:hAnsi="Times New Roman" w:cs="Times New Roman"/>
          <w:iCs/>
          <w:color w:val="000000" w:themeColor="text1"/>
          <w:lang w:eastAsia="ar-SA"/>
        </w:rPr>
        <w:t xml:space="preserve">erownika Bloku Operacyjnego </w:t>
      </w:r>
      <w:r w:rsidR="00C102F4" w:rsidRPr="00165268">
        <w:rPr>
          <w:rFonts w:ascii="Times New Roman" w:eastAsia="Times New Roman" w:hAnsi="Times New Roman" w:cs="Times New Roman"/>
          <w:iCs/>
          <w:color w:val="000000" w:themeColor="text1"/>
          <w:lang w:eastAsia="ar-SA"/>
        </w:rPr>
        <w:t>Udzielającego Zamówienie;</w:t>
      </w:r>
    </w:p>
    <w:p w14:paraId="607BBB7D" w14:textId="77777777" w:rsidR="00172D07" w:rsidRPr="00DD6252" w:rsidRDefault="00172D07" w:rsidP="00172D07">
      <w:pPr>
        <w:pStyle w:val="Akapitzlist2"/>
        <w:numPr>
          <w:ilvl w:val="0"/>
          <w:numId w:val="10"/>
        </w:numPr>
        <w:spacing w:after="0"/>
        <w:ind w:left="714" w:hanging="357"/>
        <w:jc w:val="both"/>
        <w:rPr>
          <w:rFonts w:ascii="Times New Roman" w:eastAsia="Times New Roman" w:hAnsi="Times New Roman" w:cs="Times New Roman"/>
          <w:iCs/>
        </w:rPr>
      </w:pPr>
      <w:r w:rsidRPr="00DD6252">
        <w:rPr>
          <w:rFonts w:ascii="Times New Roman" w:eastAsia="Times New Roman" w:hAnsi="Times New Roman" w:cs="Times New Roman"/>
          <w:iCs/>
        </w:rPr>
        <w:t>Kierowniku Oddziału - należy przez to rozumieć Kierownika Oddziału Klinicznego Anestezjologii i Intensywnej Terapii Udzielającego Zamówienie;</w:t>
      </w:r>
    </w:p>
    <w:p w14:paraId="56D06BEC" w14:textId="76A04AD2" w:rsidR="00C07CA3" w:rsidRPr="005845A5" w:rsidRDefault="00C078FB" w:rsidP="005845A5">
      <w:pPr>
        <w:numPr>
          <w:ilvl w:val="0"/>
          <w:numId w:val="10"/>
        </w:numPr>
        <w:suppressAutoHyphens/>
        <w:spacing w:after="0" w:line="276" w:lineRule="auto"/>
        <w:jc w:val="both"/>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Koordynatorze</w:t>
      </w:r>
      <w:r w:rsidR="00C102F4" w:rsidRPr="00165268">
        <w:rPr>
          <w:rFonts w:ascii="Times New Roman" w:eastAsia="Times New Roman" w:hAnsi="Times New Roman" w:cs="Times New Roman"/>
          <w:iCs/>
          <w:color w:val="000000" w:themeColor="text1"/>
          <w:lang w:eastAsia="ar-SA"/>
        </w:rPr>
        <w:t xml:space="preserve"> Anestezjologów</w:t>
      </w:r>
      <w:r w:rsidR="00C07CA3" w:rsidRPr="00165268">
        <w:rPr>
          <w:rFonts w:ascii="Times New Roman" w:eastAsia="Times New Roman" w:hAnsi="Times New Roman" w:cs="Times New Roman"/>
          <w:iCs/>
          <w:color w:val="000000" w:themeColor="text1"/>
          <w:lang w:eastAsia="ar-SA"/>
        </w:rPr>
        <w:t xml:space="preserve"> – nal</w:t>
      </w:r>
      <w:r w:rsidRPr="00165268">
        <w:rPr>
          <w:rFonts w:ascii="Times New Roman" w:eastAsia="Times New Roman" w:hAnsi="Times New Roman" w:cs="Times New Roman"/>
          <w:iCs/>
          <w:color w:val="000000" w:themeColor="text1"/>
          <w:lang w:eastAsia="ar-SA"/>
        </w:rPr>
        <w:t xml:space="preserve">eży przez to rozumieć </w:t>
      </w:r>
      <w:r w:rsidR="0040492B">
        <w:rPr>
          <w:rFonts w:ascii="Times New Roman" w:eastAsia="Times New Roman" w:hAnsi="Times New Roman" w:cs="Times New Roman"/>
          <w:iCs/>
          <w:color w:val="000000" w:themeColor="text1"/>
          <w:lang w:eastAsia="ar-SA"/>
        </w:rPr>
        <w:t>osobę</w:t>
      </w:r>
      <w:r w:rsidR="00C102F4" w:rsidRPr="00165268">
        <w:rPr>
          <w:rFonts w:ascii="Times New Roman" w:eastAsia="Times New Roman" w:hAnsi="Times New Roman" w:cs="Times New Roman"/>
          <w:iCs/>
          <w:color w:val="000000" w:themeColor="text1"/>
          <w:lang w:eastAsia="ar-SA"/>
        </w:rPr>
        <w:t xml:space="preserve"> , któr</w:t>
      </w:r>
      <w:r w:rsidR="0040492B">
        <w:rPr>
          <w:rFonts w:ascii="Times New Roman" w:eastAsia="Times New Roman" w:hAnsi="Times New Roman" w:cs="Times New Roman"/>
          <w:iCs/>
          <w:color w:val="000000" w:themeColor="text1"/>
          <w:lang w:eastAsia="ar-SA"/>
        </w:rPr>
        <w:t>a</w:t>
      </w:r>
      <w:r w:rsidR="00C102F4" w:rsidRPr="00165268">
        <w:rPr>
          <w:rFonts w:ascii="Times New Roman" w:eastAsia="Times New Roman" w:hAnsi="Times New Roman" w:cs="Times New Roman"/>
          <w:iCs/>
          <w:color w:val="000000" w:themeColor="text1"/>
          <w:lang w:eastAsia="ar-SA"/>
        </w:rPr>
        <w:t xml:space="preserve"> pełni nadzór merytoryczny </w:t>
      </w:r>
      <w:r w:rsidR="000B538C" w:rsidRPr="00165268">
        <w:rPr>
          <w:rFonts w:ascii="Times New Roman" w:eastAsia="Times New Roman" w:hAnsi="Times New Roman" w:cs="Times New Roman"/>
          <w:iCs/>
          <w:color w:val="000000" w:themeColor="text1"/>
          <w:lang w:eastAsia="ar-SA"/>
        </w:rPr>
        <w:t xml:space="preserve">i organizacyjny </w:t>
      </w:r>
      <w:r w:rsidR="00C102F4" w:rsidRPr="00165268">
        <w:rPr>
          <w:rFonts w:ascii="Times New Roman" w:eastAsia="Times New Roman" w:hAnsi="Times New Roman" w:cs="Times New Roman"/>
          <w:iCs/>
          <w:color w:val="000000" w:themeColor="text1"/>
          <w:lang w:eastAsia="ar-SA"/>
        </w:rPr>
        <w:t>nad anestezjologami udzielającymi świadcze</w:t>
      </w:r>
      <w:r w:rsidR="008D3525">
        <w:rPr>
          <w:rFonts w:ascii="Times New Roman" w:eastAsia="Times New Roman" w:hAnsi="Times New Roman" w:cs="Times New Roman"/>
          <w:iCs/>
          <w:color w:val="000000" w:themeColor="text1"/>
          <w:lang w:eastAsia="ar-SA"/>
        </w:rPr>
        <w:t>ń</w:t>
      </w:r>
      <w:r w:rsidR="00C102F4" w:rsidRPr="00165268">
        <w:rPr>
          <w:rFonts w:ascii="Times New Roman" w:eastAsia="Times New Roman" w:hAnsi="Times New Roman" w:cs="Times New Roman"/>
          <w:iCs/>
          <w:color w:val="000000" w:themeColor="text1"/>
          <w:lang w:eastAsia="ar-SA"/>
        </w:rPr>
        <w:t xml:space="preserve"> </w:t>
      </w:r>
      <w:r w:rsidR="008D3525">
        <w:rPr>
          <w:rFonts w:ascii="Times New Roman" w:eastAsia="SimSun" w:hAnsi="Times New Roman" w:cs="Times New Roman"/>
          <w:iCs/>
          <w:color w:val="000000" w:themeColor="text1"/>
          <w:lang w:eastAsia="ar-SA"/>
        </w:rPr>
        <w:t>na</w:t>
      </w:r>
      <w:r w:rsidR="008E275E">
        <w:rPr>
          <w:rFonts w:ascii="Times New Roman" w:eastAsia="SimSun" w:hAnsi="Times New Roman" w:cs="Times New Roman"/>
          <w:iCs/>
          <w:color w:val="000000" w:themeColor="text1"/>
          <w:lang w:eastAsia="ar-SA"/>
        </w:rPr>
        <w:t xml:space="preserve"> </w:t>
      </w:r>
      <w:r w:rsidR="00476CF6">
        <w:rPr>
          <w:rFonts w:ascii="Times New Roman" w:eastAsia="SimSun" w:hAnsi="Times New Roman" w:cs="Times New Roman"/>
          <w:iCs/>
          <w:color w:val="000000" w:themeColor="text1"/>
          <w:lang w:eastAsia="ar-SA"/>
        </w:rPr>
        <w:t xml:space="preserve">Bloku Operacyjnym oraz </w:t>
      </w:r>
      <w:r w:rsidR="008D3525">
        <w:rPr>
          <w:rFonts w:ascii="Times New Roman" w:eastAsia="SimSun" w:hAnsi="Times New Roman" w:cs="Times New Roman"/>
          <w:iCs/>
          <w:color w:val="000000" w:themeColor="text1"/>
          <w:lang w:eastAsia="ar-SA"/>
        </w:rPr>
        <w:t xml:space="preserve">w </w:t>
      </w:r>
      <w:r w:rsidR="00476CF6">
        <w:rPr>
          <w:rFonts w:ascii="Times New Roman" w:eastAsia="SimSun" w:hAnsi="Times New Roman" w:cs="Times New Roman"/>
          <w:iCs/>
          <w:color w:val="000000" w:themeColor="text1"/>
          <w:lang w:eastAsia="ar-SA"/>
        </w:rPr>
        <w:t xml:space="preserve">innych </w:t>
      </w:r>
      <w:r w:rsidR="008E275E">
        <w:rPr>
          <w:rFonts w:ascii="Times New Roman" w:eastAsia="SimSun" w:hAnsi="Times New Roman" w:cs="Times New Roman"/>
          <w:iCs/>
          <w:color w:val="000000" w:themeColor="text1"/>
          <w:lang w:eastAsia="ar-SA"/>
        </w:rPr>
        <w:t>komórkach organizacyjnych</w:t>
      </w:r>
      <w:r w:rsidR="00455897">
        <w:rPr>
          <w:rFonts w:ascii="Times New Roman" w:eastAsia="SimSun" w:hAnsi="Times New Roman" w:cs="Times New Roman"/>
          <w:iCs/>
          <w:color w:val="000000" w:themeColor="text1"/>
          <w:lang w:eastAsia="ar-SA"/>
        </w:rPr>
        <w:t xml:space="preserve">, w których udzielane są </w:t>
      </w:r>
      <w:r w:rsidR="008E275E">
        <w:rPr>
          <w:rFonts w:ascii="Times New Roman" w:eastAsia="SimSun" w:hAnsi="Times New Roman" w:cs="Times New Roman"/>
          <w:iCs/>
          <w:color w:val="000000" w:themeColor="text1"/>
          <w:lang w:eastAsia="ar-SA"/>
        </w:rPr>
        <w:t>świadcze</w:t>
      </w:r>
      <w:r w:rsidR="00E45134">
        <w:rPr>
          <w:rFonts w:ascii="Times New Roman" w:eastAsia="SimSun" w:hAnsi="Times New Roman" w:cs="Times New Roman"/>
          <w:iCs/>
          <w:color w:val="000000" w:themeColor="text1"/>
          <w:lang w:eastAsia="ar-SA"/>
        </w:rPr>
        <w:t>nia</w:t>
      </w:r>
      <w:r w:rsidR="008E275E">
        <w:rPr>
          <w:rFonts w:ascii="Times New Roman" w:eastAsia="SimSun" w:hAnsi="Times New Roman" w:cs="Times New Roman"/>
          <w:iCs/>
          <w:color w:val="000000" w:themeColor="text1"/>
          <w:lang w:eastAsia="ar-SA"/>
        </w:rPr>
        <w:t xml:space="preserve"> anestezjologicz</w:t>
      </w:r>
      <w:r w:rsidR="00E45134">
        <w:rPr>
          <w:rFonts w:ascii="Times New Roman" w:eastAsia="SimSun" w:hAnsi="Times New Roman" w:cs="Times New Roman"/>
          <w:iCs/>
          <w:color w:val="000000" w:themeColor="text1"/>
          <w:lang w:eastAsia="ar-SA"/>
        </w:rPr>
        <w:t>ne</w:t>
      </w:r>
      <w:r w:rsidR="008E275E">
        <w:rPr>
          <w:rFonts w:ascii="Times New Roman" w:eastAsia="SimSun" w:hAnsi="Times New Roman" w:cs="Times New Roman"/>
          <w:iCs/>
          <w:color w:val="000000" w:themeColor="text1"/>
          <w:lang w:eastAsia="ar-SA"/>
        </w:rPr>
        <w:t xml:space="preserve"> </w:t>
      </w:r>
      <w:r w:rsidR="00C102F4" w:rsidRPr="008E275E">
        <w:rPr>
          <w:rFonts w:ascii="Times New Roman" w:eastAsia="Times New Roman" w:hAnsi="Times New Roman" w:cs="Times New Roman"/>
          <w:iCs/>
          <w:color w:val="000000" w:themeColor="text1"/>
          <w:lang w:eastAsia="ar-SA"/>
        </w:rPr>
        <w:t>na rzecz pacjentów Udzielającego Zamówienie</w:t>
      </w:r>
      <w:r w:rsidR="008E275E">
        <w:rPr>
          <w:rFonts w:ascii="Times New Roman" w:eastAsia="SimSun" w:hAnsi="Times New Roman" w:cs="Times New Roman"/>
          <w:iCs/>
          <w:color w:val="000000" w:themeColor="text1"/>
          <w:lang w:eastAsia="ar-SA"/>
        </w:rPr>
        <w:t>.</w:t>
      </w:r>
      <w:r w:rsidR="006904CD">
        <w:rPr>
          <w:rFonts w:ascii="Times New Roman" w:eastAsia="Times New Roman" w:hAnsi="Times New Roman" w:cs="Times New Roman"/>
          <w:iCs/>
          <w:color w:val="000000" w:themeColor="text1"/>
          <w:lang w:eastAsia="ar-SA"/>
        </w:rPr>
        <w:t xml:space="preserve"> </w:t>
      </w:r>
      <w:r w:rsidR="00172D07" w:rsidRPr="005845A5">
        <w:rPr>
          <w:rFonts w:ascii="Times New Roman" w:eastAsia="Times New Roman" w:hAnsi="Times New Roman" w:cs="Times New Roman"/>
          <w:iCs/>
          <w:color w:val="000000" w:themeColor="text1"/>
          <w:lang w:eastAsia="ar-SA"/>
        </w:rPr>
        <w:t>Merytoryczny nadzór na Koordynatorem Anestezjologów pełni Kierownik Oddziału.</w:t>
      </w:r>
    </w:p>
    <w:p w14:paraId="190C250F" w14:textId="2D5F4D7E" w:rsidR="00134AAE" w:rsidRPr="00DD6252" w:rsidRDefault="00134AAE" w:rsidP="00134AAE">
      <w:pPr>
        <w:pStyle w:val="Bezodstpw1"/>
        <w:numPr>
          <w:ilvl w:val="0"/>
          <w:numId w:val="10"/>
        </w:numPr>
        <w:spacing w:line="276" w:lineRule="auto"/>
        <w:jc w:val="both"/>
        <w:rPr>
          <w:rFonts w:ascii="Times New Roman" w:hAnsi="Times New Roman" w:cs="Times New Roman"/>
          <w:i/>
          <w:iCs/>
        </w:rPr>
      </w:pPr>
      <w:r w:rsidRPr="00DD6252">
        <w:rPr>
          <w:rFonts w:ascii="Times New Roman" w:hAnsi="Times New Roman" w:cs="Times New Roman"/>
          <w:iCs/>
        </w:rPr>
        <w:t xml:space="preserve">Zespole Anestezjologów - </w:t>
      </w:r>
      <w:r w:rsidRPr="001F163C">
        <w:rPr>
          <w:rFonts w:ascii="Times New Roman" w:hAnsi="Times New Roman" w:cs="Times New Roman"/>
          <w:iCs/>
          <w:color w:val="000000"/>
        </w:rPr>
        <w:t xml:space="preserve">należy przez to rozumieć grupę lekarzy – specjalistów w dziedzinie anestezjologii i intensywnej terapii, z którymi podpisane zostały indywidualne umowy na </w:t>
      </w:r>
      <w:r w:rsidRPr="001F163C">
        <w:rPr>
          <w:rFonts w:ascii="Times New Roman" w:hAnsi="Times New Roman" w:cs="Times New Roman"/>
          <w:iCs/>
          <w:color w:val="000000"/>
        </w:rPr>
        <w:lastRenderedPageBreak/>
        <w:t xml:space="preserve">wykonywanie świadczeń zdrowotnych </w:t>
      </w:r>
      <w:r w:rsidR="008D3525">
        <w:rPr>
          <w:rFonts w:ascii="Times New Roman" w:hAnsi="Times New Roman" w:cs="Times New Roman"/>
          <w:iCs/>
          <w:color w:val="000000"/>
        </w:rPr>
        <w:t>na</w:t>
      </w:r>
      <w:r w:rsidRPr="001F163C">
        <w:rPr>
          <w:rFonts w:ascii="Times New Roman" w:hAnsi="Times New Roman" w:cs="Times New Roman"/>
          <w:iCs/>
          <w:color w:val="000000"/>
        </w:rPr>
        <w:t xml:space="preserve"> Bloku Operacyjnym oraz </w:t>
      </w:r>
      <w:r w:rsidR="001032F1">
        <w:rPr>
          <w:rFonts w:ascii="Times New Roman" w:hAnsi="Times New Roman" w:cs="Times New Roman"/>
          <w:iCs/>
          <w:color w:val="000000"/>
        </w:rPr>
        <w:t xml:space="preserve">w </w:t>
      </w:r>
      <w:r w:rsidRPr="001F163C">
        <w:rPr>
          <w:rFonts w:ascii="Times New Roman" w:hAnsi="Times New Roman" w:cs="Times New Roman"/>
          <w:iCs/>
          <w:color w:val="000000"/>
        </w:rPr>
        <w:t>innych komórkach organizacyjnych</w:t>
      </w:r>
      <w:r w:rsidR="00455897">
        <w:rPr>
          <w:rFonts w:ascii="Times New Roman" w:eastAsia="Times New Roman" w:hAnsi="Times New Roman" w:cs="Times New Roman"/>
          <w:iCs/>
          <w:color w:val="000000"/>
        </w:rPr>
        <w:t>, w których udzielane są</w:t>
      </w:r>
      <w:r w:rsidRPr="001F163C">
        <w:rPr>
          <w:rFonts w:ascii="Times New Roman" w:eastAsia="Times New Roman" w:hAnsi="Times New Roman" w:cs="Times New Roman"/>
          <w:iCs/>
          <w:color w:val="000000"/>
        </w:rPr>
        <w:t xml:space="preserve"> </w:t>
      </w:r>
      <w:r w:rsidR="00E45134">
        <w:rPr>
          <w:rFonts w:ascii="Times New Roman" w:eastAsia="Times New Roman" w:hAnsi="Times New Roman" w:cs="Times New Roman"/>
          <w:iCs/>
          <w:color w:val="000000"/>
        </w:rPr>
        <w:t>świadczenia anestezjologiczne</w:t>
      </w:r>
      <w:r w:rsidRPr="00DD6252">
        <w:rPr>
          <w:rFonts w:ascii="Times New Roman" w:hAnsi="Times New Roman" w:cs="Times New Roman"/>
          <w:iCs/>
        </w:rPr>
        <w:t>;</w:t>
      </w:r>
    </w:p>
    <w:p w14:paraId="1D41F49F" w14:textId="5C330E3D" w:rsidR="000B538C" w:rsidRPr="00476CF6" w:rsidRDefault="00134AAE">
      <w:pPr>
        <w:numPr>
          <w:ilvl w:val="0"/>
          <w:numId w:val="10"/>
        </w:numPr>
        <w:suppressAutoHyphens/>
        <w:spacing w:after="0" w:line="276" w:lineRule="auto"/>
        <w:jc w:val="both"/>
        <w:rPr>
          <w:rFonts w:ascii="Times New Roman" w:eastAsia="Times New Roman" w:hAnsi="Times New Roman" w:cs="Times New Roman"/>
          <w:iCs/>
          <w:color w:val="000000" w:themeColor="text1"/>
          <w:lang w:eastAsia="ar-SA"/>
        </w:rPr>
      </w:pPr>
      <w:r w:rsidRPr="00DD6252">
        <w:rPr>
          <w:rFonts w:ascii="Times New Roman" w:hAnsi="Times New Roman" w:cs="Times New Roman"/>
          <w:iCs/>
        </w:rPr>
        <w:t xml:space="preserve">Zespole </w:t>
      </w:r>
      <w:r>
        <w:rPr>
          <w:rFonts w:ascii="Times New Roman" w:hAnsi="Times New Roman" w:cs="Times New Roman"/>
          <w:iCs/>
        </w:rPr>
        <w:t>Intensywnej Terapii</w:t>
      </w:r>
      <w:r w:rsidRPr="00DD6252">
        <w:rPr>
          <w:rFonts w:ascii="Times New Roman" w:hAnsi="Times New Roman" w:cs="Times New Roman"/>
          <w:iCs/>
        </w:rPr>
        <w:t>–</w:t>
      </w:r>
      <w:r w:rsidRPr="00DD6252">
        <w:rPr>
          <w:rFonts w:ascii="Garamond" w:eastAsia="Times New Roman" w:hAnsi="Garamond" w:cs="Times New Roman"/>
          <w:iCs/>
          <w:sz w:val="24"/>
          <w:szCs w:val="24"/>
        </w:rPr>
        <w:t xml:space="preserve"> </w:t>
      </w:r>
      <w:r w:rsidRPr="00DD6252">
        <w:rPr>
          <w:rFonts w:ascii="Times New Roman" w:hAnsi="Times New Roman" w:cs="Times New Roman"/>
          <w:iCs/>
        </w:rPr>
        <w:t>należy przez to rozumieć grupę lekarzy – specjalistów w dziedzinie anestezjologii i intensywnej terapii, z którymi podpisane zostały indywidualne umowy na wykonywanie świadczeń zdrowotnych w intensywnej terapii w Oddziale</w:t>
      </w:r>
      <w:r>
        <w:rPr>
          <w:rFonts w:ascii="Times New Roman" w:hAnsi="Times New Roman" w:cs="Times New Roman"/>
          <w:iCs/>
        </w:rPr>
        <w:t>;</w:t>
      </w:r>
    </w:p>
    <w:p w14:paraId="0273F420" w14:textId="12544B6B" w:rsidR="00C07CA3" w:rsidRPr="00165268" w:rsidRDefault="00C07CA3" w:rsidP="00C07CA3">
      <w:pPr>
        <w:numPr>
          <w:ilvl w:val="0"/>
          <w:numId w:val="10"/>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Płatniku – należy przez to rozumieć Narodowy Fundusz Zdrowia lub inny podmiot finansujący świadczenia z</w:t>
      </w:r>
      <w:r w:rsidR="00B333F8" w:rsidRPr="00165268">
        <w:rPr>
          <w:rFonts w:ascii="Times New Roman" w:eastAsia="SimSun" w:hAnsi="Times New Roman" w:cs="Times New Roman"/>
          <w:color w:val="000000" w:themeColor="text1"/>
          <w:lang w:eastAsia="ar-SA"/>
        </w:rPr>
        <w:t>drowotne ze środków publicznych;</w:t>
      </w:r>
    </w:p>
    <w:p w14:paraId="35691AC9" w14:textId="67BEB8F9" w:rsidR="00C07CA3" w:rsidRPr="00165268" w:rsidRDefault="00C07CA3" w:rsidP="00C07CA3">
      <w:pPr>
        <w:numPr>
          <w:ilvl w:val="0"/>
          <w:numId w:val="10"/>
        </w:numPr>
        <w:suppressAutoHyphens/>
        <w:spacing w:after="0" w:line="276" w:lineRule="auto"/>
        <w:jc w:val="both"/>
        <w:rPr>
          <w:rFonts w:ascii="Times New Roman" w:eastAsia="SimSun" w:hAnsi="Times New Roman" w:cs="Times New Roman"/>
          <w:bCs/>
          <w:color w:val="000000" w:themeColor="text1"/>
          <w:lang w:eastAsia="ar-SA"/>
        </w:rPr>
      </w:pPr>
      <w:r w:rsidRPr="00165268">
        <w:rPr>
          <w:rFonts w:ascii="Times New Roman" w:eastAsia="SimSun" w:hAnsi="Times New Roman" w:cs="Times New Roman"/>
          <w:color w:val="000000" w:themeColor="text1"/>
          <w:lang w:eastAsia="ar-SA"/>
        </w:rPr>
        <w:t xml:space="preserve">Dniach roboczych – </w:t>
      </w:r>
      <w:r w:rsidRPr="00165268">
        <w:rPr>
          <w:rFonts w:ascii="Times New Roman" w:eastAsia="SimSun" w:hAnsi="Times New Roman" w:cs="Times New Roman"/>
          <w:bCs/>
          <w:color w:val="000000" w:themeColor="text1"/>
          <w:lang w:eastAsia="ar-SA"/>
        </w:rPr>
        <w:t>rozumie się przez to dni od poniedziałku do piątku, z wyjątkiem dni ustawowo wolnych od pracy w rozumieniu ustawy z dnia 18 stycznia 1951 r. o dniach  wolnych od pracy oraz dni wolnych od p</w:t>
      </w:r>
      <w:r w:rsidR="00B333F8" w:rsidRPr="00165268">
        <w:rPr>
          <w:rFonts w:ascii="Times New Roman" w:eastAsia="SimSun" w:hAnsi="Times New Roman" w:cs="Times New Roman"/>
          <w:bCs/>
          <w:color w:val="000000" w:themeColor="text1"/>
          <w:lang w:eastAsia="ar-SA"/>
        </w:rPr>
        <w:t>racy u Udzielającego Zamówienie;</w:t>
      </w:r>
    </w:p>
    <w:p w14:paraId="1C355C7A" w14:textId="092C7767" w:rsidR="00C07CA3" w:rsidRPr="00165268" w:rsidRDefault="00C07CA3" w:rsidP="00C07CA3">
      <w:pPr>
        <w:numPr>
          <w:ilvl w:val="0"/>
          <w:numId w:val="10"/>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bCs/>
          <w:color w:val="000000" w:themeColor="text1"/>
          <w:lang w:eastAsia="ar-SA"/>
        </w:rPr>
        <w:t>Sprawozdawczości –</w:t>
      </w:r>
      <w:r w:rsidRPr="00165268">
        <w:rPr>
          <w:rFonts w:ascii="Garamond" w:eastAsia="Times New Roman" w:hAnsi="Garamond" w:cs="Times New Roman"/>
          <w:bCs/>
          <w:color w:val="000000" w:themeColor="text1"/>
          <w:sz w:val="24"/>
          <w:szCs w:val="24"/>
          <w:lang w:eastAsia="ar-SA"/>
        </w:rPr>
        <w:t xml:space="preserve"> </w:t>
      </w:r>
      <w:r w:rsidRPr="00165268">
        <w:rPr>
          <w:rFonts w:ascii="Times New Roman" w:eastAsia="SimSun" w:hAnsi="Times New Roman" w:cs="Times New Roman"/>
          <w:bCs/>
          <w:color w:val="000000" w:themeColor="text1"/>
          <w:lang w:eastAsia="ar-SA"/>
        </w:rPr>
        <w:t>należy przez to rozumieć wykaz udzielonych przez Przyjmującego Zamówienie świadczeń zdrowotnych wraz z podaniem ośrodka kosztów jednostki, w któ</w:t>
      </w:r>
      <w:r w:rsidR="00B333F8" w:rsidRPr="00165268">
        <w:rPr>
          <w:rFonts w:ascii="Times New Roman" w:eastAsia="SimSun" w:hAnsi="Times New Roman" w:cs="Times New Roman"/>
          <w:bCs/>
          <w:color w:val="000000" w:themeColor="text1"/>
          <w:lang w:eastAsia="ar-SA"/>
        </w:rPr>
        <w:t>rej udzielane były świadczenia;</w:t>
      </w:r>
    </w:p>
    <w:p w14:paraId="46297B6D" w14:textId="77777777" w:rsidR="00C07CA3" w:rsidRPr="00165268" w:rsidRDefault="00C07CA3" w:rsidP="00C07CA3">
      <w:pPr>
        <w:numPr>
          <w:ilvl w:val="0"/>
          <w:numId w:val="10"/>
        </w:num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Harmonogramie – należy przez to rozumieć harmonogram wykonania świadczeń zdrowotnych. Harmonogram będzie ustalany osobno na każdy miesiąc kalendarzowy, </w:t>
      </w:r>
    </w:p>
    <w:p w14:paraId="4070ECE6" w14:textId="146B162C" w:rsidR="00C07CA3" w:rsidRPr="00165268" w:rsidRDefault="00C07CA3" w:rsidP="00C07CA3">
      <w:pPr>
        <w:numPr>
          <w:ilvl w:val="0"/>
          <w:numId w:val="10"/>
        </w:numPr>
        <w:suppressAutoHyphens/>
        <w:spacing w:after="0" w:line="276" w:lineRule="auto"/>
        <w:jc w:val="both"/>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 xml:space="preserve">Kancelarii Udzielającego Zamówienie – należy przez to rozumieć Kancelarię zlokalizowaną </w:t>
      </w:r>
      <w:r w:rsidRPr="00165268">
        <w:rPr>
          <w:rFonts w:ascii="Times New Roman" w:eastAsia="Times New Roman" w:hAnsi="Times New Roman" w:cs="Times New Roman"/>
          <w:color w:val="000000" w:themeColor="text1"/>
          <w:lang w:eastAsia="ar-SA"/>
        </w:rPr>
        <w:br/>
        <w:t xml:space="preserve">w budynku </w:t>
      </w:r>
      <w:r w:rsidR="000B538C" w:rsidRPr="00165268">
        <w:rPr>
          <w:rFonts w:ascii="Times New Roman" w:eastAsia="Times New Roman" w:hAnsi="Times New Roman" w:cs="Times New Roman"/>
          <w:color w:val="000000" w:themeColor="text1"/>
          <w:lang w:eastAsia="ar-SA"/>
        </w:rPr>
        <w:t>przy ul. Jakubowskiego 2</w:t>
      </w:r>
      <w:r w:rsidRPr="00165268">
        <w:rPr>
          <w:rFonts w:ascii="Times New Roman" w:eastAsia="Times New Roman" w:hAnsi="Times New Roman" w:cs="Times New Roman"/>
          <w:color w:val="000000" w:themeColor="text1"/>
          <w:lang w:eastAsia="ar-SA"/>
        </w:rPr>
        <w:t xml:space="preserve"> w Krakowie.</w:t>
      </w:r>
    </w:p>
    <w:p w14:paraId="473D0766" w14:textId="77777777" w:rsidR="00C07CA3" w:rsidRPr="00165268" w:rsidRDefault="00C07CA3" w:rsidP="00C07CA3">
      <w:pPr>
        <w:suppressAutoHyphens/>
        <w:spacing w:after="0" w:line="276" w:lineRule="auto"/>
        <w:rPr>
          <w:rFonts w:ascii="Times New Roman" w:eastAsia="Times New Roman" w:hAnsi="Times New Roman" w:cs="Times New Roman"/>
          <w:bCs/>
          <w:color w:val="000000" w:themeColor="text1"/>
          <w:lang w:eastAsia="ar-SA"/>
        </w:rPr>
      </w:pPr>
    </w:p>
    <w:p w14:paraId="0B51B7B6" w14:textId="77777777" w:rsidR="00C07CA3" w:rsidRPr="00165268" w:rsidRDefault="00C07CA3" w:rsidP="00877203">
      <w:pPr>
        <w:pStyle w:val="Akapitzlist"/>
        <w:widowControl w:val="0"/>
        <w:numPr>
          <w:ilvl w:val="0"/>
          <w:numId w:val="28"/>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Integralną część Umowy stanowią następujące załączniki:</w:t>
      </w:r>
    </w:p>
    <w:p w14:paraId="59018AEC" w14:textId="77777777" w:rsidR="00C07CA3" w:rsidRPr="00165268" w:rsidRDefault="00C07CA3"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Wzór identyfikatora stosowanego u Udzielającego Zamówienie,</w:t>
      </w:r>
    </w:p>
    <w:p w14:paraId="2B3B565A" w14:textId="77777777" w:rsidR="00C07CA3" w:rsidRPr="00165268" w:rsidRDefault="00C07CA3"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Oświadczenie o zachowaniu w poufności informacji, </w:t>
      </w:r>
    </w:p>
    <w:p w14:paraId="1E6C93A3" w14:textId="39A8AD68" w:rsidR="00C07CA3" w:rsidRPr="00165268" w:rsidRDefault="001C6B18"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Wzór załącznika do faktury</w:t>
      </w:r>
      <w:r w:rsidR="00C07CA3" w:rsidRPr="00165268">
        <w:rPr>
          <w:rFonts w:ascii="Times New Roman" w:eastAsia="SimSun" w:hAnsi="Times New Roman" w:cs="Times New Roman"/>
          <w:color w:val="000000" w:themeColor="text1"/>
          <w:lang w:eastAsia="ar-SA"/>
        </w:rPr>
        <w:t>,</w:t>
      </w:r>
    </w:p>
    <w:p w14:paraId="46689EFE" w14:textId="43FB3EA9" w:rsidR="00C07CA3" w:rsidRPr="00165268" w:rsidRDefault="00C07CA3"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 „Podstawowe zasady obowiązujące Wykonawców na terenie Szpitala Uniwersyteckiego w Krakowie”, - </w:t>
      </w:r>
      <w:hyperlink r:id="rId8" w:history="1">
        <w:r w:rsidRPr="00165268">
          <w:rPr>
            <w:rFonts w:ascii="Times New Roman" w:eastAsia="SimSun" w:hAnsi="Times New Roman" w:cs="Times New Roman"/>
            <w:color w:val="000000" w:themeColor="text1"/>
            <w:u w:val="single"/>
          </w:rPr>
          <w:t>https://www.su.krakow.pl/zasady-funkcjonowania</w:t>
        </w:r>
      </w:hyperlink>
      <w:r w:rsidR="00555C39" w:rsidRPr="00165268">
        <w:rPr>
          <w:rFonts w:ascii="Times New Roman" w:eastAsia="SimSun" w:hAnsi="Times New Roman" w:cs="Times New Roman"/>
          <w:color w:val="000000" w:themeColor="text1"/>
          <w:lang w:eastAsia="ar-SA"/>
        </w:rPr>
        <w:t>,</w:t>
      </w:r>
    </w:p>
    <w:p w14:paraId="36A85AC1" w14:textId="4F465FF9" w:rsidR="00C07CA3" w:rsidRPr="00165268" w:rsidRDefault="00C07CA3"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i/>
          <w:iCs/>
          <w:color w:val="000000" w:themeColor="text1"/>
          <w:lang w:eastAsia="ar-SA"/>
        </w:rPr>
      </w:pPr>
      <w:r w:rsidRPr="00165268">
        <w:rPr>
          <w:rFonts w:ascii="Times New Roman" w:eastAsia="SimSun" w:hAnsi="Times New Roman" w:cs="Times New Roman"/>
          <w:color w:val="000000" w:themeColor="text1"/>
          <w:lang w:eastAsia="ar-SA"/>
        </w:rPr>
        <w:t>„Zasady związane z bezpieczeństwem informacji obowiązujące Dostawców (Wyko</w:t>
      </w:r>
      <w:r w:rsidR="00850E7D" w:rsidRPr="00165268">
        <w:rPr>
          <w:rFonts w:ascii="Times New Roman" w:eastAsia="SimSun" w:hAnsi="Times New Roman" w:cs="Times New Roman"/>
          <w:color w:val="000000" w:themeColor="text1"/>
          <w:lang w:eastAsia="ar-SA"/>
        </w:rPr>
        <w:t xml:space="preserve">nawców) Szpitalu Uniwersyteckim w Krakowie”, </w:t>
      </w:r>
      <w:r w:rsidRPr="00165268">
        <w:rPr>
          <w:rFonts w:ascii="Times New Roman" w:eastAsia="SimSun" w:hAnsi="Times New Roman" w:cs="Times New Roman"/>
          <w:color w:val="000000" w:themeColor="text1"/>
          <w:lang w:eastAsia="ar-SA"/>
        </w:rPr>
        <w:t xml:space="preserve">- </w:t>
      </w:r>
      <w:hyperlink r:id="rId9" w:history="1">
        <w:r w:rsidRPr="00165268">
          <w:rPr>
            <w:rFonts w:ascii="Times New Roman" w:eastAsia="SimSun" w:hAnsi="Times New Roman" w:cs="Times New Roman"/>
            <w:color w:val="000000" w:themeColor="text1"/>
            <w:u w:val="single"/>
          </w:rPr>
          <w:t>https://www.su.krakow.pl/zasady-funkcjonowania</w:t>
        </w:r>
      </w:hyperlink>
      <w:r w:rsidRPr="00165268">
        <w:rPr>
          <w:rFonts w:ascii="Times New Roman" w:eastAsia="SimSun" w:hAnsi="Times New Roman" w:cs="Times New Roman"/>
          <w:color w:val="000000" w:themeColor="text1"/>
          <w:lang w:eastAsia="ar-SA"/>
        </w:rPr>
        <w:t>.</w:t>
      </w:r>
    </w:p>
    <w:p w14:paraId="236DCC6B" w14:textId="29B58E51" w:rsidR="00555C39" w:rsidRPr="00165268" w:rsidRDefault="00621BCE" w:rsidP="00555C39">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iCs/>
          <w:color w:val="000000" w:themeColor="text1"/>
          <w:lang w:eastAsia="ar-SA"/>
        </w:rPr>
        <w:t>Zasady ustalania wartości</w:t>
      </w:r>
      <w:r w:rsidR="00DE3F20" w:rsidRPr="00165268">
        <w:rPr>
          <w:rFonts w:ascii="Times New Roman" w:eastAsia="SimSun" w:hAnsi="Times New Roman" w:cs="Times New Roman"/>
          <w:iCs/>
          <w:color w:val="000000" w:themeColor="text1"/>
          <w:lang w:eastAsia="ar-SA"/>
        </w:rPr>
        <w:t xml:space="preserve"> Funduszu </w:t>
      </w:r>
      <w:r w:rsidR="00C07CA3" w:rsidRPr="00165268">
        <w:rPr>
          <w:rFonts w:ascii="Times New Roman" w:eastAsia="SimSun" w:hAnsi="Times New Roman" w:cs="Times New Roman"/>
          <w:iCs/>
          <w:color w:val="000000" w:themeColor="text1"/>
          <w:lang w:eastAsia="ar-SA"/>
        </w:rPr>
        <w:t>dla Zespołu Anestezjologów</w:t>
      </w:r>
      <w:r w:rsidR="00555C39" w:rsidRPr="00165268">
        <w:rPr>
          <w:rFonts w:ascii="Times New Roman" w:eastAsia="SimSun" w:hAnsi="Times New Roman" w:cs="Times New Roman"/>
          <w:iCs/>
          <w:color w:val="000000" w:themeColor="text1"/>
          <w:lang w:eastAsia="ar-SA"/>
        </w:rPr>
        <w:t>,</w:t>
      </w:r>
    </w:p>
    <w:p w14:paraId="61935692" w14:textId="6AB456AB" w:rsidR="00555C39" w:rsidRPr="00165268" w:rsidRDefault="00555C39" w:rsidP="00555C39">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Oświadczenie Przyjmującego Zamówienie prowadzącego jednoosobową działalność gospodarczą o nieposiadaniu firmowego rachunku bankowego.</w:t>
      </w:r>
    </w:p>
    <w:p w14:paraId="53500938" w14:textId="4647E6BC" w:rsidR="00B333F8" w:rsidRPr="00165268" w:rsidRDefault="00B333F8" w:rsidP="00C07CA3">
      <w:pPr>
        <w:widowControl w:val="0"/>
        <w:suppressAutoHyphens/>
        <w:spacing w:after="0" w:line="276" w:lineRule="auto"/>
        <w:jc w:val="both"/>
        <w:rPr>
          <w:rFonts w:ascii="Times New Roman" w:eastAsia="SimSun" w:hAnsi="Times New Roman" w:cs="Times New Roman"/>
          <w:color w:val="000000" w:themeColor="text1"/>
          <w:lang w:eastAsia="ar-SA"/>
        </w:rPr>
      </w:pPr>
    </w:p>
    <w:p w14:paraId="1E48F109" w14:textId="7C1BD890" w:rsidR="00C07CA3" w:rsidRPr="00165268" w:rsidRDefault="00C07CA3" w:rsidP="00877203">
      <w:pPr>
        <w:pStyle w:val="Akapitzlist"/>
        <w:widowControl w:val="0"/>
        <w:numPr>
          <w:ilvl w:val="0"/>
          <w:numId w:val="28"/>
        </w:numPr>
        <w:suppressAutoHyphens/>
        <w:spacing w:after="0" w:line="276" w:lineRule="auto"/>
        <w:jc w:val="both"/>
        <w:rPr>
          <w:rFonts w:ascii="Times New Roman" w:eastAsia="Times New Roman" w:hAnsi="Times New Roman" w:cs="Times New Roman"/>
          <w:bCs/>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oświadcza i potwierdza, że zapoznał się i przeanalizował treść załączników stanowiących integralną część Umowy, udostępnionych przez Szpital Uniwersytecki </w:t>
      </w:r>
      <w:r w:rsidRPr="00165268">
        <w:rPr>
          <w:rFonts w:ascii="Times New Roman" w:eastAsia="SimSun" w:hAnsi="Times New Roman" w:cs="Times New Roman"/>
          <w:color w:val="000000" w:themeColor="text1"/>
          <w:lang w:eastAsia="ar-SA"/>
        </w:rPr>
        <w:br/>
        <w:t xml:space="preserve">w Krakowie na oficjalnej stronie Szpitala Uniwersyteckiego: </w:t>
      </w:r>
      <w:hyperlink r:id="rId10" w:history="1">
        <w:r w:rsidRPr="00165268">
          <w:rPr>
            <w:rFonts w:ascii="Times New Roman" w:eastAsia="SimSun" w:hAnsi="Times New Roman" w:cs="Times New Roman"/>
            <w:color w:val="000000" w:themeColor="text1"/>
            <w:u w:val="single"/>
          </w:rPr>
          <w:t>https://www.su.krakow.pl/zasady-funkcjonowania</w:t>
        </w:r>
      </w:hyperlink>
      <w:r w:rsidRPr="00165268">
        <w:rPr>
          <w:rFonts w:ascii="Times New Roman" w:eastAsia="SimSun" w:hAnsi="Times New Roman" w:cs="Times New Roman"/>
          <w:color w:val="000000" w:themeColor="text1"/>
          <w:lang w:eastAsia="ar-SA"/>
        </w:rPr>
        <w:t xml:space="preserve">, a to: „Podstawowe zasady obowiązujące Wykonawców na terenie Szpitala Uniwersyteckiego w Krakowie” oraz „Zasady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6F53B7A4" w14:textId="63E71A21" w:rsidR="00C07CA3" w:rsidRPr="00165268" w:rsidRDefault="00C07CA3" w:rsidP="00C07CA3">
      <w:pPr>
        <w:suppressAutoHyphens/>
        <w:spacing w:after="0" w:line="276" w:lineRule="auto"/>
        <w:rPr>
          <w:rFonts w:ascii="Times New Roman" w:eastAsia="Times New Roman" w:hAnsi="Times New Roman" w:cs="Times New Roman"/>
          <w:bCs/>
          <w:color w:val="000000" w:themeColor="text1"/>
          <w:lang w:eastAsia="ar-SA"/>
        </w:rPr>
      </w:pPr>
    </w:p>
    <w:p w14:paraId="33E24FE3" w14:textId="77777777" w:rsidR="00AA497F" w:rsidRPr="00165268" w:rsidRDefault="00AA497F" w:rsidP="00C07CA3">
      <w:pPr>
        <w:suppressAutoHyphens/>
        <w:spacing w:after="0" w:line="276" w:lineRule="auto"/>
        <w:rPr>
          <w:rFonts w:ascii="Times New Roman" w:eastAsia="Times New Roman" w:hAnsi="Times New Roman" w:cs="Times New Roman"/>
          <w:bCs/>
          <w:color w:val="000000" w:themeColor="text1"/>
          <w:lang w:eastAsia="ar-SA"/>
        </w:rPr>
      </w:pPr>
    </w:p>
    <w:p w14:paraId="473A514A" w14:textId="123C1B38" w:rsidR="00C07CA3" w:rsidRPr="00165268" w:rsidRDefault="00C07CA3" w:rsidP="00877203">
      <w:pPr>
        <w:suppressAutoHyphens/>
        <w:spacing w:after="0" w:line="276" w:lineRule="auto"/>
        <w:ind w:hanging="142"/>
        <w:jc w:val="center"/>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bCs/>
          <w:color w:val="000000" w:themeColor="text1"/>
          <w:lang w:eastAsia="ar-SA"/>
        </w:rPr>
        <w:t>§ 1.</w:t>
      </w:r>
    </w:p>
    <w:p w14:paraId="234D552F" w14:textId="2C40BE90"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Udzielający Zamówienie udziela zamówienia, a Przyjmujący Zamówienie przyjmuje na siebie </w:t>
      </w:r>
      <w:r w:rsidRPr="00165268">
        <w:rPr>
          <w:rFonts w:ascii="Times New Roman" w:eastAsia="SimSun" w:hAnsi="Times New Roman" w:cs="Times New Roman"/>
          <w:b/>
          <w:color w:val="000000" w:themeColor="text1"/>
          <w:lang w:eastAsia="ar-SA"/>
        </w:rPr>
        <w:t xml:space="preserve">obowiązek udzielania świadczeń zdrowotnych z zakresu anestezjologii </w:t>
      </w:r>
      <w:r w:rsidR="008E275E">
        <w:rPr>
          <w:rFonts w:ascii="Times New Roman" w:eastAsia="SimSun" w:hAnsi="Times New Roman" w:cs="Times New Roman"/>
          <w:b/>
          <w:color w:val="000000" w:themeColor="text1"/>
          <w:lang w:eastAsia="ar-SA"/>
        </w:rPr>
        <w:t xml:space="preserve">w komórkach organizacyjnych udzielających świadczeń anestezjologicznych, w szczególności </w:t>
      </w:r>
      <w:r w:rsidR="00877203" w:rsidRPr="00165268">
        <w:rPr>
          <w:rFonts w:ascii="Times New Roman" w:eastAsia="SimSun" w:hAnsi="Times New Roman" w:cs="Times New Roman"/>
          <w:b/>
          <w:iCs/>
          <w:color w:val="000000" w:themeColor="text1"/>
          <w:lang w:eastAsia="ar-SA"/>
        </w:rPr>
        <w:t>na Bloku Operacyjnym</w:t>
      </w:r>
      <w:r w:rsidR="00877203" w:rsidRPr="00165268">
        <w:rPr>
          <w:rFonts w:ascii="Times New Roman" w:eastAsia="SimSun" w:hAnsi="Times New Roman" w:cs="Times New Roman"/>
          <w:b/>
          <w:i/>
          <w:iCs/>
          <w:color w:val="000000" w:themeColor="text1"/>
          <w:vertAlign w:val="superscript"/>
          <w:lang w:eastAsia="ar-SA"/>
        </w:rPr>
        <w:t xml:space="preserve"> </w:t>
      </w:r>
      <w:r w:rsidRPr="00165268">
        <w:rPr>
          <w:rFonts w:ascii="Times New Roman" w:eastAsia="SimSun" w:hAnsi="Times New Roman" w:cs="Times New Roman"/>
          <w:b/>
          <w:color w:val="000000" w:themeColor="text1"/>
          <w:lang w:eastAsia="ar-SA"/>
        </w:rPr>
        <w:t>Udzielającego Zamówienie</w:t>
      </w:r>
      <w:r w:rsidRPr="00165268">
        <w:rPr>
          <w:rFonts w:ascii="Times New Roman" w:eastAsia="SimSun" w:hAnsi="Times New Roman" w:cs="Times New Roman"/>
          <w:color w:val="000000" w:themeColor="text1"/>
          <w:lang w:eastAsia="ar-SA"/>
        </w:rPr>
        <w:t>, zwanych dalej</w:t>
      </w:r>
      <w:r w:rsidR="00811265" w:rsidRPr="00165268">
        <w:rPr>
          <w:rFonts w:ascii="Times New Roman" w:eastAsia="SimSun" w:hAnsi="Times New Roman" w:cs="Times New Roman"/>
          <w:color w:val="000000" w:themeColor="text1"/>
          <w:lang w:eastAsia="ar-SA"/>
        </w:rPr>
        <w:t xml:space="preserve"> także</w:t>
      </w:r>
      <w:r w:rsidRPr="00165268">
        <w:rPr>
          <w:rFonts w:ascii="Times New Roman" w:eastAsia="SimSun" w:hAnsi="Times New Roman" w:cs="Times New Roman"/>
          <w:color w:val="000000" w:themeColor="text1"/>
          <w:lang w:eastAsia="ar-SA"/>
        </w:rPr>
        <w:t>: „świadczeniami zdrowotnymi”.</w:t>
      </w:r>
    </w:p>
    <w:p w14:paraId="7CC23995" w14:textId="4ADB550E" w:rsidR="00877203" w:rsidRPr="00165268" w:rsidRDefault="00877203" w:rsidP="00877203">
      <w:pPr>
        <w:pStyle w:val="Akapitzlist"/>
        <w:widowControl w:val="0"/>
        <w:numPr>
          <w:ilvl w:val="0"/>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Zakres świadczeń zdrowotnych obejmuje w szczególności:</w:t>
      </w:r>
    </w:p>
    <w:p w14:paraId="153A10C9" w14:textId="77777777" w:rsidR="00877203" w:rsidRPr="00165268" w:rsidRDefault="00877203" w:rsidP="00877203">
      <w:pPr>
        <w:widowControl w:val="0"/>
        <w:numPr>
          <w:ilvl w:val="1"/>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lastRenderedPageBreak/>
        <w:t>kwalifikacje do zabiegów oraz zlecanie wszelkich niezbędnych badań koniecznych do prawidłowego wykonania znieczulenia;</w:t>
      </w:r>
    </w:p>
    <w:p w14:paraId="6FA29B13" w14:textId="61D9A35E" w:rsidR="00877203" w:rsidRPr="00165268" w:rsidRDefault="00C102F4" w:rsidP="00877203">
      <w:pPr>
        <w:widowControl w:val="0"/>
        <w:numPr>
          <w:ilvl w:val="1"/>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świadczenia z zakresu anestezji - przeprowadzanie znieczuleń</w:t>
      </w:r>
      <w:r w:rsidR="00877203" w:rsidRPr="00165268">
        <w:rPr>
          <w:rFonts w:ascii="Times New Roman" w:eastAsia="SimSun" w:hAnsi="Times New Roman" w:cs="Times New Roman"/>
          <w:iCs/>
          <w:color w:val="000000" w:themeColor="text1"/>
          <w:lang w:eastAsia="ar-SA"/>
        </w:rPr>
        <w:t xml:space="preserve"> na </w:t>
      </w:r>
      <w:r w:rsidR="001032F1">
        <w:rPr>
          <w:rFonts w:ascii="Times New Roman" w:eastAsia="SimSun" w:hAnsi="Times New Roman" w:cs="Times New Roman"/>
          <w:iCs/>
          <w:color w:val="000000" w:themeColor="text1"/>
          <w:lang w:eastAsia="ar-SA"/>
        </w:rPr>
        <w:t>B</w:t>
      </w:r>
      <w:r w:rsidR="00877203" w:rsidRPr="00165268">
        <w:rPr>
          <w:rFonts w:ascii="Times New Roman" w:eastAsia="SimSun" w:hAnsi="Times New Roman" w:cs="Times New Roman"/>
          <w:iCs/>
          <w:color w:val="000000" w:themeColor="text1"/>
          <w:lang w:eastAsia="ar-SA"/>
        </w:rPr>
        <w:t xml:space="preserve">loku </w:t>
      </w:r>
      <w:r w:rsidR="001032F1">
        <w:rPr>
          <w:rFonts w:ascii="Times New Roman" w:eastAsia="SimSun" w:hAnsi="Times New Roman" w:cs="Times New Roman"/>
          <w:iCs/>
          <w:color w:val="000000" w:themeColor="text1"/>
          <w:lang w:eastAsia="ar-SA"/>
        </w:rPr>
        <w:t>O</w:t>
      </w:r>
      <w:r w:rsidR="00877203" w:rsidRPr="00165268">
        <w:rPr>
          <w:rFonts w:ascii="Times New Roman" w:eastAsia="SimSun" w:hAnsi="Times New Roman" w:cs="Times New Roman"/>
          <w:iCs/>
          <w:color w:val="000000" w:themeColor="text1"/>
          <w:lang w:eastAsia="ar-SA"/>
        </w:rPr>
        <w:t>perac</w:t>
      </w:r>
      <w:r w:rsidR="00290AA9" w:rsidRPr="00165268">
        <w:rPr>
          <w:rFonts w:ascii="Times New Roman" w:eastAsia="SimSun" w:hAnsi="Times New Roman" w:cs="Times New Roman"/>
          <w:iCs/>
          <w:color w:val="000000" w:themeColor="text1"/>
          <w:lang w:eastAsia="ar-SA"/>
        </w:rPr>
        <w:t>yjnym i w innych komórkach organizacyjnych Udzielającego Zamówienie</w:t>
      </w:r>
      <w:r w:rsidR="00877203" w:rsidRPr="00165268">
        <w:rPr>
          <w:rFonts w:ascii="Times New Roman" w:eastAsia="SimSun" w:hAnsi="Times New Roman" w:cs="Times New Roman"/>
          <w:iCs/>
          <w:color w:val="000000" w:themeColor="text1"/>
          <w:lang w:eastAsia="ar-SA"/>
        </w:rPr>
        <w:t>;</w:t>
      </w:r>
    </w:p>
    <w:p w14:paraId="4C24209D" w14:textId="1D9803FB" w:rsidR="00877203" w:rsidRPr="00165268" w:rsidRDefault="00C102F4" w:rsidP="00877203">
      <w:pPr>
        <w:widowControl w:val="0"/>
        <w:numPr>
          <w:ilvl w:val="1"/>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nadzór i opieka nad p</w:t>
      </w:r>
      <w:r w:rsidR="00877203" w:rsidRPr="00165268">
        <w:rPr>
          <w:rFonts w:ascii="Times New Roman" w:eastAsia="SimSun" w:hAnsi="Times New Roman" w:cs="Times New Roman"/>
          <w:iCs/>
          <w:color w:val="000000" w:themeColor="text1"/>
          <w:lang w:eastAsia="ar-SA"/>
        </w:rPr>
        <w:t>acjentem po zabiegu na sali wybudz</w:t>
      </w:r>
      <w:r w:rsidRPr="00165268">
        <w:rPr>
          <w:rFonts w:ascii="Times New Roman" w:eastAsia="SimSun" w:hAnsi="Times New Roman" w:cs="Times New Roman"/>
          <w:iCs/>
          <w:color w:val="000000" w:themeColor="text1"/>
          <w:lang w:eastAsia="ar-SA"/>
        </w:rPr>
        <w:t>eniowej – do czasu przekazania p</w:t>
      </w:r>
      <w:r w:rsidR="00877203" w:rsidRPr="00165268">
        <w:rPr>
          <w:rFonts w:ascii="Times New Roman" w:eastAsia="SimSun" w:hAnsi="Times New Roman" w:cs="Times New Roman"/>
          <w:iCs/>
          <w:color w:val="000000" w:themeColor="text1"/>
          <w:lang w:eastAsia="ar-SA"/>
        </w:rPr>
        <w:t>acjenta na właściwy oddział szpitalny Udzielającego Zamówienie;</w:t>
      </w:r>
    </w:p>
    <w:p w14:paraId="239DBDC8" w14:textId="755D3D3D" w:rsidR="00877203" w:rsidRPr="00165268" w:rsidRDefault="00877203" w:rsidP="00877203">
      <w:pPr>
        <w:widowControl w:val="0"/>
        <w:numPr>
          <w:ilvl w:val="1"/>
          <w:numId w:val="12"/>
        </w:numPr>
        <w:suppressAutoHyphens/>
        <w:spacing w:after="0" w:line="276" w:lineRule="auto"/>
        <w:jc w:val="both"/>
        <w:rPr>
          <w:rFonts w:ascii="Calibri" w:eastAsia="SimSun" w:hAnsi="Calibri" w:cs="font348"/>
          <w:color w:val="000000" w:themeColor="text1"/>
          <w:lang w:eastAsia="ar-SA"/>
        </w:rPr>
      </w:pPr>
      <w:r w:rsidRPr="00165268">
        <w:rPr>
          <w:rFonts w:ascii="Times New Roman" w:eastAsia="SimSun" w:hAnsi="Times New Roman" w:cs="Times New Roman"/>
          <w:iCs/>
          <w:color w:val="000000" w:themeColor="text1"/>
          <w:lang w:eastAsia="ar-SA"/>
        </w:rPr>
        <w:t xml:space="preserve">współpraca z </w:t>
      </w:r>
      <w:r w:rsidR="001032F1">
        <w:rPr>
          <w:rFonts w:ascii="Times New Roman" w:eastAsia="SimSun" w:hAnsi="Times New Roman" w:cs="Times New Roman"/>
          <w:iCs/>
          <w:color w:val="000000" w:themeColor="text1"/>
          <w:lang w:eastAsia="ar-SA"/>
        </w:rPr>
        <w:t>l</w:t>
      </w:r>
      <w:r w:rsidRPr="00165268">
        <w:rPr>
          <w:rFonts w:ascii="Times New Roman" w:eastAsia="SimSun" w:hAnsi="Times New Roman" w:cs="Times New Roman"/>
          <w:iCs/>
          <w:color w:val="000000" w:themeColor="text1"/>
          <w:lang w:eastAsia="ar-SA"/>
        </w:rPr>
        <w:t xml:space="preserve">ekarzem Zespołu </w:t>
      </w:r>
      <w:r w:rsidR="00134AAE">
        <w:rPr>
          <w:rFonts w:ascii="Times New Roman" w:eastAsia="SimSun" w:hAnsi="Times New Roman" w:cs="Times New Roman"/>
          <w:iCs/>
          <w:color w:val="000000" w:themeColor="text1"/>
          <w:lang w:eastAsia="ar-SA"/>
        </w:rPr>
        <w:t>Intensywnej Terapii</w:t>
      </w:r>
      <w:r w:rsidR="007F2D37" w:rsidRPr="00165268">
        <w:rPr>
          <w:rFonts w:ascii="Times New Roman" w:eastAsia="SimSun" w:hAnsi="Times New Roman" w:cs="Times New Roman"/>
          <w:iCs/>
          <w:color w:val="000000" w:themeColor="text1"/>
          <w:lang w:eastAsia="ar-SA"/>
        </w:rPr>
        <w:t xml:space="preserve"> </w:t>
      </w:r>
      <w:r w:rsidR="00C102F4" w:rsidRPr="00165268">
        <w:rPr>
          <w:rFonts w:ascii="Times New Roman" w:eastAsia="SimSun" w:hAnsi="Times New Roman" w:cs="Times New Roman"/>
          <w:iCs/>
          <w:color w:val="000000" w:themeColor="text1"/>
          <w:lang w:eastAsia="ar-SA"/>
        </w:rPr>
        <w:t>przy przekazywaniu p</w:t>
      </w:r>
      <w:r w:rsidR="00290AA9" w:rsidRPr="00165268">
        <w:rPr>
          <w:rFonts w:ascii="Times New Roman" w:eastAsia="SimSun" w:hAnsi="Times New Roman" w:cs="Times New Roman"/>
          <w:iCs/>
          <w:color w:val="000000" w:themeColor="text1"/>
          <w:lang w:eastAsia="ar-SA"/>
        </w:rPr>
        <w:t>acjentów po zabiegach;</w:t>
      </w:r>
    </w:p>
    <w:p w14:paraId="782A3D54" w14:textId="4C00B4C4" w:rsidR="00290AA9" w:rsidRPr="00165268" w:rsidRDefault="00290AA9" w:rsidP="00290AA9">
      <w:pPr>
        <w:widowControl w:val="0"/>
        <w:numPr>
          <w:ilvl w:val="1"/>
          <w:numId w:val="12"/>
        </w:numPr>
        <w:suppressAutoHyphens/>
        <w:spacing w:after="0" w:line="276" w:lineRule="auto"/>
        <w:jc w:val="both"/>
        <w:rPr>
          <w:rFonts w:ascii="Calibri" w:eastAsia="SimSun" w:hAnsi="Calibri" w:cs="font348"/>
          <w:color w:val="000000" w:themeColor="text1"/>
          <w:lang w:eastAsia="ar-SA"/>
        </w:rPr>
      </w:pPr>
      <w:r w:rsidRPr="00165268">
        <w:rPr>
          <w:rFonts w:ascii="Times New Roman" w:eastAsia="SimSun" w:hAnsi="Times New Roman" w:cs="Times New Roman"/>
          <w:iCs/>
          <w:color w:val="000000" w:themeColor="text1"/>
          <w:lang w:eastAsia="ar-SA"/>
        </w:rPr>
        <w:t>ścisłą współpracę w realizacji funkcji Udzielającego Zamówienie jako centrum urazowego oraz w ramach Szpitalnego Oddziału Ratun</w:t>
      </w:r>
      <w:r w:rsidR="00DE3F20" w:rsidRPr="00165268">
        <w:rPr>
          <w:rFonts w:ascii="Times New Roman" w:eastAsia="SimSun" w:hAnsi="Times New Roman" w:cs="Times New Roman"/>
          <w:iCs/>
          <w:color w:val="000000" w:themeColor="text1"/>
          <w:lang w:eastAsia="ar-SA"/>
        </w:rPr>
        <w:t>kowego Udzielającego Zamówienie</w:t>
      </w:r>
      <w:r w:rsidR="00546D4A" w:rsidRPr="00165268">
        <w:rPr>
          <w:rFonts w:ascii="Times New Roman" w:eastAsia="SimSun" w:hAnsi="Times New Roman" w:cs="Times New Roman"/>
          <w:iCs/>
          <w:color w:val="000000" w:themeColor="text1"/>
          <w:lang w:eastAsia="ar-SA"/>
        </w:rPr>
        <w:t>;</w:t>
      </w:r>
    </w:p>
    <w:p w14:paraId="39E63682" w14:textId="3CD3F364" w:rsidR="007F2D37" w:rsidRPr="00165268" w:rsidRDefault="000B538C" w:rsidP="00DE3F20">
      <w:pPr>
        <w:pStyle w:val="Akapitzlist"/>
        <w:numPr>
          <w:ilvl w:val="1"/>
          <w:numId w:val="12"/>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udzielanie porad dla p</w:t>
      </w:r>
      <w:r w:rsidR="00546D4A" w:rsidRPr="00165268">
        <w:rPr>
          <w:rFonts w:ascii="Times New Roman" w:eastAsia="SimSun" w:hAnsi="Times New Roman" w:cs="Times New Roman"/>
          <w:color w:val="000000" w:themeColor="text1"/>
          <w:lang w:eastAsia="ar-SA"/>
        </w:rPr>
        <w:t>acjentów w Poradni Anestezjologicznej.</w:t>
      </w:r>
    </w:p>
    <w:p w14:paraId="1A709098" w14:textId="5ADF6A84" w:rsidR="00C07CA3" w:rsidRPr="00165268" w:rsidRDefault="00C102F4" w:rsidP="00C102F4">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będzie realizował przedmiot umowy w ramach Zespołu Anestezjologów, podlegający </w:t>
      </w:r>
      <w:r w:rsidR="008E275E">
        <w:rPr>
          <w:rFonts w:ascii="Times New Roman" w:eastAsia="SimSun" w:hAnsi="Times New Roman" w:cs="Times New Roman"/>
          <w:color w:val="000000" w:themeColor="text1"/>
          <w:lang w:eastAsia="ar-SA"/>
        </w:rPr>
        <w:t>merytorycznie Koordynatorowi Anestezjologów</w:t>
      </w:r>
      <w:r w:rsidR="00290AA9" w:rsidRPr="00165268">
        <w:rPr>
          <w:rFonts w:ascii="Times New Roman" w:eastAsia="SimSun" w:hAnsi="Times New Roman" w:cs="Times New Roman"/>
          <w:color w:val="000000" w:themeColor="text1"/>
          <w:lang w:eastAsia="ar-SA"/>
        </w:rPr>
        <w:t xml:space="preserve"> </w:t>
      </w:r>
      <w:r w:rsidR="008E275E">
        <w:rPr>
          <w:rFonts w:ascii="Times New Roman" w:eastAsia="SimSun" w:hAnsi="Times New Roman" w:cs="Times New Roman"/>
          <w:color w:val="000000" w:themeColor="text1"/>
          <w:lang w:eastAsia="ar-SA"/>
        </w:rPr>
        <w:t>i Kierownikowi Oddziału</w:t>
      </w:r>
      <w:r w:rsidR="00476CF6">
        <w:rPr>
          <w:rFonts w:ascii="Times New Roman" w:eastAsia="SimSun" w:hAnsi="Times New Roman" w:cs="Times New Roman"/>
          <w:color w:val="000000" w:themeColor="text1"/>
          <w:lang w:eastAsia="ar-SA"/>
        </w:rPr>
        <w:t>,</w:t>
      </w:r>
      <w:r w:rsidR="008E275E">
        <w:rPr>
          <w:rFonts w:ascii="Times New Roman" w:eastAsia="SimSun" w:hAnsi="Times New Roman" w:cs="Times New Roman"/>
          <w:color w:val="000000" w:themeColor="text1"/>
          <w:lang w:eastAsia="ar-SA"/>
        </w:rPr>
        <w:t xml:space="preserve"> </w:t>
      </w:r>
      <w:r w:rsidRPr="00165268">
        <w:rPr>
          <w:rFonts w:ascii="Times New Roman" w:eastAsia="SimSun" w:hAnsi="Times New Roman" w:cs="Times New Roman"/>
          <w:color w:val="000000" w:themeColor="text1"/>
          <w:lang w:eastAsia="ar-SA"/>
        </w:rPr>
        <w:t>w oparciu o harmonogramy</w:t>
      </w:r>
      <w:r w:rsidR="00D71C6A" w:rsidRPr="00165268">
        <w:rPr>
          <w:rFonts w:ascii="Times New Roman" w:eastAsia="SimSun" w:hAnsi="Times New Roman" w:cs="Times New Roman"/>
          <w:color w:val="000000" w:themeColor="text1"/>
          <w:lang w:eastAsia="ar-SA"/>
        </w:rPr>
        <w:t xml:space="preserve"> pracy ustalane przez</w:t>
      </w:r>
      <w:r w:rsidR="00290AA9" w:rsidRPr="00165268">
        <w:rPr>
          <w:rFonts w:ascii="Times New Roman" w:eastAsia="SimSun" w:hAnsi="Times New Roman" w:cs="Times New Roman"/>
          <w:color w:val="000000" w:themeColor="text1"/>
          <w:lang w:eastAsia="ar-SA"/>
        </w:rPr>
        <w:t xml:space="preserve"> </w:t>
      </w:r>
      <w:r w:rsidR="00134AAE">
        <w:rPr>
          <w:rFonts w:ascii="Times New Roman" w:eastAsia="SimSun" w:hAnsi="Times New Roman" w:cs="Times New Roman"/>
          <w:color w:val="000000" w:themeColor="text1"/>
          <w:lang w:eastAsia="ar-SA"/>
        </w:rPr>
        <w:t xml:space="preserve">Koordynatora Anestezjologów na zlecenie </w:t>
      </w:r>
      <w:r w:rsidR="00290AA9" w:rsidRPr="00165268">
        <w:rPr>
          <w:rFonts w:ascii="Times New Roman" w:eastAsia="SimSun" w:hAnsi="Times New Roman" w:cs="Times New Roman"/>
          <w:color w:val="000000" w:themeColor="text1"/>
          <w:lang w:eastAsia="ar-SA"/>
        </w:rPr>
        <w:t>Kierownika Bloku Operacyjnego</w:t>
      </w:r>
      <w:r w:rsidR="00134AAE">
        <w:rPr>
          <w:rFonts w:ascii="Times New Roman" w:eastAsia="SimSun" w:hAnsi="Times New Roman" w:cs="Times New Roman"/>
          <w:color w:val="000000" w:themeColor="text1"/>
          <w:lang w:eastAsia="ar-SA"/>
        </w:rPr>
        <w:t>,</w:t>
      </w:r>
      <w:r w:rsidR="00290AA9" w:rsidRPr="00165268">
        <w:rPr>
          <w:rFonts w:ascii="Times New Roman" w:eastAsia="SimSun" w:hAnsi="Times New Roman" w:cs="Times New Roman"/>
          <w:color w:val="000000" w:themeColor="text1"/>
          <w:lang w:eastAsia="ar-SA"/>
        </w:rPr>
        <w:t xml:space="preserve"> </w:t>
      </w:r>
      <w:r w:rsidR="00476CF6">
        <w:rPr>
          <w:rFonts w:ascii="Times New Roman" w:eastAsia="SimSun" w:hAnsi="Times New Roman" w:cs="Times New Roman"/>
          <w:color w:val="000000" w:themeColor="text1"/>
          <w:lang w:eastAsia="ar-SA"/>
        </w:rPr>
        <w:t>z uwzględnieniem zapotrzebowania przez inne komórki organizacyjne</w:t>
      </w:r>
      <w:r w:rsidR="00290AA9" w:rsidRPr="00165268">
        <w:rPr>
          <w:rFonts w:ascii="Times New Roman" w:eastAsia="SimSun" w:hAnsi="Times New Roman" w:cs="Times New Roman"/>
          <w:color w:val="000000" w:themeColor="text1"/>
          <w:lang w:eastAsia="ar-SA"/>
        </w:rPr>
        <w:t>.</w:t>
      </w:r>
    </w:p>
    <w:p w14:paraId="6B67E119" w14:textId="02816E81"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Ogólna liczba świadczeń zdrowotnych zależna będzie od zapotrzebowania Udzielającego Zamówienie.</w:t>
      </w:r>
    </w:p>
    <w:p w14:paraId="0B3359AC" w14:textId="349F9A14"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oświadcza, iż posiada kwalifikacje i niezbędne uprawnienia do wykonywania przedmiotu Umowy, w szczególności posiada II stopień specjalizacji lub tytuł specjalisty w dziedzinie anestezjologii i intensywnej terapii oraz </w:t>
      </w:r>
      <w:r w:rsidR="003A6ADA" w:rsidRPr="00165268">
        <w:rPr>
          <w:rFonts w:ascii="Times New Roman" w:eastAsia="SimSun" w:hAnsi="Times New Roman" w:cs="Times New Roman"/>
          <w:color w:val="000000" w:themeColor="text1"/>
          <w:lang w:eastAsia="ar-SA"/>
        </w:rPr>
        <w:t xml:space="preserve">co najmniej roczne </w:t>
      </w:r>
      <w:r w:rsidRPr="00165268">
        <w:rPr>
          <w:rFonts w:ascii="Times New Roman" w:eastAsia="SimSun" w:hAnsi="Times New Roman" w:cs="Times New Roman"/>
          <w:iCs/>
          <w:color w:val="000000" w:themeColor="text1"/>
          <w:lang w:eastAsia="ar-SA"/>
        </w:rPr>
        <w:t>doświadczenie w znieczulaniu pacjentów z obrażeniami wielonarządowymi.</w:t>
      </w:r>
    </w:p>
    <w:p w14:paraId="4C03CA04" w14:textId="480632DA"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Miejscem udzielania świadczeń zdrowotnych będzie </w:t>
      </w:r>
      <w:r w:rsidRPr="00165268">
        <w:rPr>
          <w:rFonts w:ascii="Times New Roman" w:eastAsia="SimSun" w:hAnsi="Times New Roman" w:cs="Times New Roman"/>
          <w:iCs/>
          <w:color w:val="000000" w:themeColor="text1"/>
          <w:lang w:eastAsia="ar-SA"/>
        </w:rPr>
        <w:t>Blok Operacyjny</w:t>
      </w:r>
      <w:r w:rsidR="00570A9C" w:rsidRPr="00165268">
        <w:rPr>
          <w:rFonts w:ascii="Times New Roman" w:eastAsia="SimSun" w:hAnsi="Times New Roman" w:cs="Times New Roman"/>
          <w:iCs/>
          <w:color w:val="000000" w:themeColor="text1"/>
          <w:lang w:eastAsia="ar-SA"/>
        </w:rPr>
        <w:t xml:space="preserve"> oraz </w:t>
      </w:r>
      <w:r w:rsidR="00476CF6">
        <w:rPr>
          <w:rFonts w:ascii="Times New Roman" w:eastAsia="SimSun" w:hAnsi="Times New Roman" w:cs="Times New Roman"/>
          <w:iCs/>
          <w:color w:val="000000" w:themeColor="text1"/>
          <w:lang w:eastAsia="ar-SA"/>
        </w:rPr>
        <w:t xml:space="preserve">inne </w:t>
      </w:r>
      <w:r w:rsidR="00570A9C" w:rsidRPr="00165268">
        <w:rPr>
          <w:rFonts w:ascii="Times New Roman" w:eastAsia="SimSun" w:hAnsi="Times New Roman" w:cs="Times New Roman"/>
          <w:iCs/>
          <w:color w:val="000000" w:themeColor="text1"/>
          <w:lang w:eastAsia="ar-SA"/>
        </w:rPr>
        <w:t xml:space="preserve">komórki organizacyjne znajdujące się przy ul. Jakubowskiego 2 w Krakowie </w:t>
      </w:r>
      <w:r w:rsidR="00877203" w:rsidRPr="00165268">
        <w:rPr>
          <w:rFonts w:ascii="Times New Roman" w:eastAsia="SimSun" w:hAnsi="Times New Roman" w:cs="Times New Roman"/>
          <w:i/>
          <w:iCs/>
          <w:color w:val="000000" w:themeColor="text1"/>
          <w:vertAlign w:val="superscript"/>
          <w:lang w:eastAsia="ar-SA"/>
        </w:rPr>
        <w:t xml:space="preserve"> </w:t>
      </w:r>
      <w:r w:rsidRPr="00165268">
        <w:rPr>
          <w:rFonts w:ascii="Times New Roman" w:eastAsia="SimSun" w:hAnsi="Times New Roman" w:cs="Times New Roman"/>
          <w:color w:val="000000" w:themeColor="text1"/>
          <w:lang w:eastAsia="ar-SA"/>
        </w:rPr>
        <w:t>Udzielającego Zamówienie</w:t>
      </w:r>
      <w:r w:rsidR="00D31824" w:rsidRPr="00165268">
        <w:rPr>
          <w:rFonts w:ascii="Times New Roman" w:eastAsia="SimSun" w:hAnsi="Times New Roman" w:cs="Times New Roman"/>
          <w:i/>
          <w:iCs/>
          <w:color w:val="000000" w:themeColor="text1"/>
          <w:lang w:eastAsia="ar-SA"/>
        </w:rPr>
        <w:t xml:space="preserve"> </w:t>
      </w:r>
      <w:r w:rsidR="00D31824" w:rsidRPr="00165268">
        <w:rPr>
          <w:rFonts w:ascii="Times New Roman" w:eastAsia="SimSun" w:hAnsi="Times New Roman" w:cs="Times New Roman"/>
          <w:iCs/>
          <w:color w:val="000000" w:themeColor="text1"/>
          <w:lang w:eastAsia="ar-SA"/>
        </w:rPr>
        <w:t>z</w:t>
      </w:r>
      <w:r w:rsidR="00D31824" w:rsidRPr="00165268">
        <w:rPr>
          <w:rFonts w:ascii="Times New Roman" w:eastAsia="SimSun" w:hAnsi="Times New Roman" w:cs="Times New Roman"/>
          <w:i/>
          <w:iCs/>
          <w:color w:val="000000" w:themeColor="text1"/>
          <w:lang w:eastAsia="ar-SA"/>
        </w:rPr>
        <w:t xml:space="preserve"> </w:t>
      </w:r>
      <w:r w:rsidR="007F2D37" w:rsidRPr="00165268">
        <w:rPr>
          <w:rFonts w:ascii="Times New Roman" w:eastAsia="SimSun" w:hAnsi="Times New Roman" w:cs="Times New Roman"/>
          <w:iCs/>
          <w:color w:val="000000" w:themeColor="text1"/>
          <w:lang w:eastAsia="ar-SA"/>
        </w:rPr>
        <w:t>zastrzeżeniem pkt 7</w:t>
      </w:r>
      <w:r w:rsidR="00D31824" w:rsidRPr="00165268">
        <w:rPr>
          <w:rFonts w:ascii="Times New Roman" w:eastAsia="SimSun" w:hAnsi="Times New Roman" w:cs="Times New Roman"/>
          <w:iCs/>
          <w:color w:val="000000" w:themeColor="text1"/>
          <w:lang w:eastAsia="ar-SA"/>
        </w:rPr>
        <w:t xml:space="preserve"> niniejszego paragrafu.</w:t>
      </w:r>
    </w:p>
    <w:p w14:paraId="2C1D4F92" w14:textId="54961B1D" w:rsidR="00290AA9" w:rsidRPr="00165268" w:rsidRDefault="00290AA9"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iCs/>
          <w:color w:val="000000" w:themeColor="text1"/>
          <w:lang w:eastAsia="ar-SA"/>
        </w:rPr>
        <w:t>Przyjmujący Zamó</w:t>
      </w:r>
      <w:r w:rsidR="00D31824" w:rsidRPr="00165268">
        <w:rPr>
          <w:rFonts w:ascii="Times New Roman" w:eastAsia="SimSun" w:hAnsi="Times New Roman" w:cs="Times New Roman"/>
          <w:iCs/>
          <w:color w:val="000000" w:themeColor="text1"/>
          <w:lang w:eastAsia="ar-SA"/>
        </w:rPr>
        <w:t xml:space="preserve">wienie w zależności od </w:t>
      </w:r>
      <w:r w:rsidRPr="00165268">
        <w:rPr>
          <w:rFonts w:ascii="Times New Roman" w:eastAsia="SimSun" w:hAnsi="Times New Roman" w:cs="Times New Roman"/>
          <w:iCs/>
          <w:color w:val="000000" w:themeColor="text1"/>
          <w:lang w:eastAsia="ar-SA"/>
        </w:rPr>
        <w:t xml:space="preserve">potrzeb </w:t>
      </w:r>
      <w:r w:rsidR="00D31824" w:rsidRPr="00165268">
        <w:rPr>
          <w:rFonts w:ascii="Times New Roman" w:eastAsia="SimSun" w:hAnsi="Times New Roman" w:cs="Times New Roman"/>
          <w:iCs/>
          <w:color w:val="000000" w:themeColor="text1"/>
          <w:lang w:eastAsia="ar-SA"/>
        </w:rPr>
        <w:t xml:space="preserve">Udzielającego Zamówienie będzie udzielał świadczeń zdrowotnych w </w:t>
      </w:r>
      <w:r w:rsidR="00E45134">
        <w:rPr>
          <w:rFonts w:ascii="Times New Roman" w:eastAsia="SimSun" w:hAnsi="Times New Roman" w:cs="Times New Roman"/>
          <w:iCs/>
          <w:color w:val="000000" w:themeColor="text1"/>
          <w:lang w:eastAsia="ar-SA"/>
        </w:rPr>
        <w:t xml:space="preserve">innych </w:t>
      </w:r>
      <w:r w:rsidR="00D31824" w:rsidRPr="00165268">
        <w:rPr>
          <w:rFonts w:ascii="Times New Roman" w:eastAsia="SimSun" w:hAnsi="Times New Roman" w:cs="Times New Roman"/>
          <w:iCs/>
          <w:color w:val="000000" w:themeColor="text1"/>
          <w:lang w:eastAsia="ar-SA"/>
        </w:rPr>
        <w:t>komórkach organizacyjnych Udzielającego Zamówienie</w:t>
      </w:r>
      <w:r w:rsidR="0040778F" w:rsidRPr="00165268">
        <w:rPr>
          <w:rFonts w:ascii="Times New Roman" w:eastAsia="SimSun" w:hAnsi="Times New Roman" w:cs="Times New Roman"/>
          <w:iCs/>
          <w:color w:val="000000" w:themeColor="text1"/>
          <w:lang w:eastAsia="ar-SA"/>
        </w:rPr>
        <w:t>.</w:t>
      </w:r>
    </w:p>
    <w:p w14:paraId="43A18FCA" w14:textId="1368FD6B" w:rsidR="00C07CA3" w:rsidRPr="00165268" w:rsidRDefault="00C07CA3" w:rsidP="00C07CA3">
      <w:pPr>
        <w:suppressAutoHyphens/>
        <w:spacing w:after="0" w:line="100" w:lineRule="atLeast"/>
        <w:jc w:val="center"/>
        <w:rPr>
          <w:rFonts w:ascii="Calibri" w:eastAsia="SimSun" w:hAnsi="Calibri" w:cs="font348"/>
          <w:color w:val="000000" w:themeColor="text1"/>
          <w:lang w:eastAsia="ar-SA"/>
        </w:rPr>
      </w:pPr>
    </w:p>
    <w:p w14:paraId="28160EDA" w14:textId="77777777" w:rsidR="00C07CA3" w:rsidRPr="00165268" w:rsidRDefault="00C07CA3" w:rsidP="00C07CA3">
      <w:pPr>
        <w:suppressAutoHyphens/>
        <w:spacing w:after="0" w:line="100" w:lineRule="atLeast"/>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2.</w:t>
      </w:r>
    </w:p>
    <w:p w14:paraId="71448C32" w14:textId="77777777" w:rsidR="00C07CA3" w:rsidRPr="00165268" w:rsidRDefault="00C07CA3" w:rsidP="00C07CA3">
      <w:pPr>
        <w:numPr>
          <w:ilvl w:val="0"/>
          <w:numId w:val="20"/>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6DC3538C" w14:textId="77777777" w:rsidR="00C07CA3" w:rsidRPr="00165268" w:rsidRDefault="00C07CA3" w:rsidP="00C07CA3">
      <w:pPr>
        <w:numPr>
          <w:ilvl w:val="0"/>
          <w:numId w:val="20"/>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Uprawnienia kontrolne Udzielającego Zamówienie obejmują w szczególności:</w:t>
      </w:r>
    </w:p>
    <w:p w14:paraId="79690596" w14:textId="77777777" w:rsidR="00C07CA3" w:rsidRPr="00165268" w:rsidRDefault="00C07CA3" w:rsidP="00C07CA3">
      <w:pPr>
        <w:numPr>
          <w:ilvl w:val="1"/>
          <w:numId w:val="1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prawo kontroli wykonywania i jakości udzielanych świadczeń zdrowotnych,</w:t>
      </w:r>
    </w:p>
    <w:p w14:paraId="4D0842B4" w14:textId="77777777" w:rsidR="00C07CA3" w:rsidRPr="00165268" w:rsidRDefault="00C07CA3" w:rsidP="00C07CA3">
      <w:pPr>
        <w:numPr>
          <w:ilvl w:val="1"/>
          <w:numId w:val="1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prawo żądania informacji o zakresie wykonywanych świadczeń zdrowotnych,</w:t>
      </w:r>
    </w:p>
    <w:p w14:paraId="50F3CCEE" w14:textId="77777777" w:rsidR="00C07CA3" w:rsidRPr="00165268" w:rsidRDefault="00C07CA3" w:rsidP="00C07CA3">
      <w:pPr>
        <w:numPr>
          <w:ilvl w:val="1"/>
          <w:numId w:val="1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kontrolę nad przestrzeganiem regulaminów Udzielającego Zamówienie,</w:t>
      </w:r>
    </w:p>
    <w:p w14:paraId="3409A2A0" w14:textId="77777777" w:rsidR="00C07CA3" w:rsidRPr="00165268" w:rsidRDefault="00C07CA3" w:rsidP="00C07CA3">
      <w:pPr>
        <w:numPr>
          <w:ilvl w:val="1"/>
          <w:numId w:val="1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kontrolę właściwego wykorzystania i eksploatacji sprzętu.</w:t>
      </w:r>
    </w:p>
    <w:p w14:paraId="70B097A2" w14:textId="2DE8FB0F" w:rsidR="00C07CA3" w:rsidRPr="00165268" w:rsidRDefault="00C07CA3" w:rsidP="00C07CA3">
      <w:pPr>
        <w:numPr>
          <w:ilvl w:val="0"/>
          <w:numId w:val="20"/>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Kontrolujący, z wyjątkiem </w:t>
      </w:r>
      <w:r w:rsidRPr="00165268">
        <w:rPr>
          <w:rFonts w:ascii="Times New Roman" w:eastAsia="SimSun" w:hAnsi="Times New Roman" w:cs="Times New Roman"/>
          <w:iCs/>
          <w:color w:val="000000" w:themeColor="text1"/>
          <w:lang w:eastAsia="ar-SA"/>
        </w:rPr>
        <w:t xml:space="preserve">Kierownika </w:t>
      </w:r>
      <w:r w:rsidR="006E6657">
        <w:rPr>
          <w:rFonts w:ascii="Times New Roman" w:eastAsia="SimSun" w:hAnsi="Times New Roman" w:cs="Times New Roman"/>
          <w:iCs/>
          <w:color w:val="000000" w:themeColor="text1"/>
          <w:lang w:eastAsia="ar-SA"/>
        </w:rPr>
        <w:t xml:space="preserve">Oddziału, Koordynatora Anestezjologów i Kierownika </w:t>
      </w:r>
      <w:r w:rsidRPr="00165268">
        <w:rPr>
          <w:rFonts w:ascii="Times New Roman" w:eastAsia="SimSun" w:hAnsi="Times New Roman" w:cs="Times New Roman"/>
          <w:iCs/>
          <w:color w:val="000000" w:themeColor="text1"/>
          <w:lang w:eastAsia="ar-SA"/>
        </w:rPr>
        <w:t>Bloku Operacyjnego</w:t>
      </w:r>
      <w:r w:rsidR="000533A4">
        <w:rPr>
          <w:rFonts w:ascii="Times New Roman" w:eastAsia="SimSun" w:hAnsi="Times New Roman" w:cs="Times New Roman"/>
          <w:iCs/>
          <w:color w:val="000000" w:themeColor="text1"/>
          <w:lang w:eastAsia="ar-SA"/>
        </w:rPr>
        <w:t xml:space="preserve"> (w zakresie zadań wykonywanych na Bloku Operacyjnym)</w:t>
      </w:r>
      <w:r w:rsidRPr="00165268">
        <w:rPr>
          <w:rFonts w:ascii="Times New Roman" w:eastAsia="SimSun" w:hAnsi="Times New Roman" w:cs="Times New Roman"/>
          <w:color w:val="000000" w:themeColor="text1"/>
          <w:lang w:eastAsia="ar-SA"/>
        </w:rPr>
        <w:t xml:space="preserve">, muszą posiadać upoważnienie Dyrektora Udzielającego Zamówienie, zaś czynności kontrolne dotyczące spraw medycznych mogą być wykonywane przez osobę, wykonującą zawód medyczny. </w:t>
      </w:r>
    </w:p>
    <w:p w14:paraId="41B614F1"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p>
    <w:p w14:paraId="014E3B65"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3.</w:t>
      </w:r>
    </w:p>
    <w:p w14:paraId="31493D00" w14:textId="77777777" w:rsidR="00C07CA3" w:rsidRPr="00165268" w:rsidRDefault="00C07CA3" w:rsidP="00C07CA3">
      <w:pPr>
        <w:numPr>
          <w:ilvl w:val="0"/>
          <w:numId w:val="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1B60264" w14:textId="77777777" w:rsidR="00C07CA3" w:rsidRPr="00165268" w:rsidRDefault="00C07CA3" w:rsidP="00C07CA3">
      <w:pPr>
        <w:numPr>
          <w:ilvl w:val="0"/>
          <w:numId w:val="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oświadcza, że przed podpisaniem Umowy zapoznał się </w:t>
      </w:r>
      <w:r w:rsidRPr="00165268">
        <w:rPr>
          <w:rFonts w:ascii="Times New Roman" w:eastAsia="SimSun" w:hAnsi="Times New Roman" w:cs="Times New Roman"/>
          <w:color w:val="000000" w:themeColor="text1"/>
          <w:lang w:eastAsia="ar-SA"/>
        </w:rPr>
        <w:br/>
        <w:t>z warunkami zapewnianymi przez Udzielającego Zamówienie, o których mowa w ust. 1 niniejszego paragrafu i nie wnosi żadnych zastrzeżeń w tym zakresie.</w:t>
      </w:r>
    </w:p>
    <w:p w14:paraId="1E86900F" w14:textId="77777777" w:rsidR="00C07CA3" w:rsidRPr="00165268" w:rsidRDefault="00C07CA3" w:rsidP="00C07CA3">
      <w:pPr>
        <w:numPr>
          <w:ilvl w:val="0"/>
          <w:numId w:val="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 xml:space="preserve">Przyjmujący Zamówienie jest każdorazowo zobowiązany do pisemnego (pod rygorem nieważności) zgłoszenia Udzielającemu Zamówienie ewentualnych zastrzeżeń, jakie by miał </w:t>
      </w:r>
      <w:r w:rsidRPr="00165268">
        <w:rPr>
          <w:rFonts w:ascii="Times New Roman" w:eastAsia="SimSun" w:hAnsi="Times New Roman" w:cs="Times New Roman"/>
          <w:color w:val="000000" w:themeColor="text1"/>
          <w:lang w:eastAsia="ar-SA"/>
        </w:rPr>
        <w:br/>
        <w:t xml:space="preserve">w przyszłości co do braku zabezpieczenia lub niewłaściwego zabezpieczenia warunków, </w:t>
      </w:r>
      <w:r w:rsidRPr="00165268">
        <w:rPr>
          <w:rFonts w:ascii="Times New Roman" w:eastAsia="SimSun" w:hAnsi="Times New Roman" w:cs="Times New Roman"/>
          <w:color w:val="000000" w:themeColor="text1"/>
          <w:lang w:eastAsia="ar-SA"/>
        </w:rPr>
        <w:br/>
        <w:t xml:space="preserve">o których mowa w ust. 1 niniejszego paragrafu. W przypadku braku powyższego zgłoszenia przyjmuje się, iż Przyjmujący Zamówienie nie wnosi tego rodzaju zastrzeżeń, a warunki, </w:t>
      </w:r>
      <w:r w:rsidRPr="00165268">
        <w:rPr>
          <w:rFonts w:ascii="Times New Roman" w:eastAsia="SimSun" w:hAnsi="Times New Roman" w:cs="Times New Roman"/>
          <w:color w:val="000000" w:themeColor="text1"/>
          <w:lang w:eastAsia="ar-SA"/>
        </w:rPr>
        <w:br/>
        <w:t xml:space="preserve">o których mowa w ust. 1 niniejszego paragrafu, są należycie zabezpieczone przez Udzielającego Zamówienie. </w:t>
      </w:r>
    </w:p>
    <w:p w14:paraId="7CD4372B" w14:textId="4D312445" w:rsidR="00AA497F" w:rsidRPr="00165268" w:rsidRDefault="00AA497F" w:rsidP="00C07CA3">
      <w:pPr>
        <w:suppressAutoHyphens/>
        <w:spacing w:after="0" w:line="276" w:lineRule="auto"/>
        <w:jc w:val="both"/>
        <w:rPr>
          <w:rFonts w:ascii="Times New Roman" w:eastAsia="SimSun" w:hAnsi="Times New Roman" w:cs="Times New Roman"/>
          <w:color w:val="000000" w:themeColor="text1"/>
          <w:lang w:eastAsia="ar-SA"/>
        </w:rPr>
      </w:pPr>
    </w:p>
    <w:p w14:paraId="67956EDD"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4.</w:t>
      </w:r>
    </w:p>
    <w:p w14:paraId="6ACAF730"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rzetelnego wykonywania świadczeń zdrowotnych, zgodnie 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14:paraId="0779E3A7"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w szczególności do:</w:t>
      </w:r>
    </w:p>
    <w:p w14:paraId="6A1F30D7" w14:textId="77777777"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Wykonywania świadczeń zdrowotnych określonych w Umowie zgodnie z wiedzą medyczną i Kodeksem Etyki Lekarskiej, obowiązującymi przepisami prawa i Zarządzeniami Prezesa NFZ co do zakresu objętego niniejszą Umową oraz Zarządzeniami Dyrekcji Szpitala Uniwersyteckiego i obowiązującymi u Udzielającego Zamówienie procedurami;</w:t>
      </w:r>
    </w:p>
    <w:p w14:paraId="49A1AAA1" w14:textId="55FB18EE"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Udzielenia pomocy lekarskiej w każdym </w:t>
      </w:r>
      <w:r w:rsidR="00877203" w:rsidRPr="00165268">
        <w:rPr>
          <w:rFonts w:ascii="Times New Roman" w:eastAsia="SimSun" w:hAnsi="Times New Roman" w:cs="Times New Roman"/>
          <w:color w:val="000000" w:themeColor="text1"/>
          <w:lang w:eastAsia="ar-SA"/>
        </w:rPr>
        <w:t>przypadku niecierpiącym zwłoki;</w:t>
      </w:r>
    </w:p>
    <w:p w14:paraId="5A1BCC5C" w14:textId="3072C9FC" w:rsidR="00C07CA3" w:rsidRPr="00165268" w:rsidRDefault="0087720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w:t>
      </w:r>
      <w:r w:rsidR="00C07CA3" w:rsidRPr="00165268">
        <w:rPr>
          <w:rFonts w:ascii="Times New Roman" w:eastAsia="SimSun" w:hAnsi="Times New Roman" w:cs="Times New Roman"/>
          <w:color w:val="000000" w:themeColor="text1"/>
          <w:lang w:eastAsia="ar-SA"/>
        </w:rPr>
        <w:t>ykonywanie wszelkich niezbędnych badań i innych czynności zgodnie z procedurami obowiązującymi w reprezentowanej specjalizacji;</w:t>
      </w:r>
    </w:p>
    <w:p w14:paraId="777BD882" w14:textId="749F77C4"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Udzielania konsultacji specjalistycznych dla pacjentów Udzielającego Zamówienie;</w:t>
      </w:r>
    </w:p>
    <w:p w14:paraId="24C295C3" w14:textId="536D8C45" w:rsidR="0087132D" w:rsidRPr="00165268" w:rsidRDefault="0087132D" w:rsidP="00C07CA3">
      <w:pPr>
        <w:numPr>
          <w:ilvl w:val="1"/>
          <w:numId w:val="14"/>
        </w:numPr>
        <w:suppressAutoHyphens/>
        <w:spacing w:after="0" w:line="276" w:lineRule="auto"/>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Nadzoru nad udzielającymi świadczeń zdrowotnych lekarzami w trakcie specjalizacji z anestezjologii i intensywnej terapii;</w:t>
      </w:r>
    </w:p>
    <w:p w14:paraId="78B5C41C" w14:textId="77777777"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Znajomości i przestrzegania regulaminów i innych wewnętrznych aktów normatywnych Udzielającego Zamówienie mających związek z działalnością Przyjmującego Zamówienie w ramach realizacji niniejszej Umowy, w szczególności związanych z: </w:t>
      </w:r>
    </w:p>
    <w:p w14:paraId="703156A3" w14:textId="77777777" w:rsidR="00C07CA3" w:rsidRPr="00165268" w:rsidRDefault="00C07CA3" w:rsidP="00C07CA3">
      <w:pPr>
        <w:numPr>
          <w:ilvl w:val="2"/>
          <w:numId w:val="15"/>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akredytacją, uzyskaniem certyfikacji ISO,</w:t>
      </w:r>
    </w:p>
    <w:p w14:paraId="2FD59DC8" w14:textId="77777777" w:rsidR="00C07CA3" w:rsidRPr="00165268" w:rsidRDefault="00C07CA3" w:rsidP="00C07CA3">
      <w:pPr>
        <w:numPr>
          <w:ilvl w:val="2"/>
          <w:numId w:val="15"/>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zagrożeniem epidemiologicznym;</w:t>
      </w:r>
    </w:p>
    <w:p w14:paraId="3112D128" w14:textId="246EFCF8" w:rsidR="00C07CA3" w:rsidRPr="00165268" w:rsidRDefault="00C07CA3" w:rsidP="00FF6D1E">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Systematycznego prowadzenia aktualnej dokumentacji medycznej zbiorczej i indywidualnej pacjentów leczonych i nowo przyjętych związanej z udzielanymi świadczeniami zdrowotnymi związanej z udzielanymi świ</w:t>
      </w:r>
      <w:r w:rsidR="00104BAA" w:rsidRPr="00165268">
        <w:rPr>
          <w:rFonts w:ascii="Times New Roman" w:eastAsia="SimSun" w:hAnsi="Times New Roman" w:cs="Times New Roman"/>
          <w:color w:val="000000" w:themeColor="text1"/>
          <w:lang w:eastAsia="ar-SA"/>
        </w:rPr>
        <w:t xml:space="preserve">adczeniami zdrowotnymi zgodnie </w:t>
      </w:r>
      <w:r w:rsidRPr="00165268">
        <w:rPr>
          <w:rFonts w:ascii="Times New Roman" w:eastAsia="SimSun" w:hAnsi="Times New Roman" w:cs="Times New Roman"/>
          <w:color w:val="000000" w:themeColor="text1"/>
          <w:lang w:eastAsia="ar-SA"/>
        </w:rPr>
        <w:t>z obowiązującymi przepisami oraz regulacjami dotyczącymi prowadzenia dokumentacji obowiązującymi u Udzielającego Zamówienie, w szczególności zgodnie z:</w:t>
      </w:r>
    </w:p>
    <w:p w14:paraId="39EEBAA8"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Rozporządzeniem Ministra Zdrowia z dnia 9 listopada 2015 roku w sprawie rodzajów, </w:t>
      </w:r>
      <w:r w:rsidRPr="00165268">
        <w:rPr>
          <w:rFonts w:ascii="Times New Roman" w:eastAsia="SimSun" w:hAnsi="Times New Roman" w:cs="Times New Roman"/>
          <w:color w:val="000000" w:themeColor="text1"/>
          <w:lang w:eastAsia="ar-SA"/>
        </w:rPr>
        <w:br/>
        <w:t>zakresu i wzorów dokumentacji medycznej oraz sposobu jej przetwarzania,</w:t>
      </w:r>
    </w:p>
    <w:p w14:paraId="167B91AE"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Rozporządzeniem Ministra Zdrowia z dnia 8 maja 2018 r. w sprawie rodzajów elektronicznej dokumentacji medycznej,</w:t>
      </w:r>
    </w:p>
    <w:p w14:paraId="1D90811A"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6 listopada 2008 roku o prawach pacjenta i Rzeczniku Praw Pacjenta,</w:t>
      </w:r>
    </w:p>
    <w:p w14:paraId="4BB58176"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5 grudnia 1996 roku o zawodach lekarza i lekarza dentysty,</w:t>
      </w:r>
    </w:p>
    <w:p w14:paraId="0D345C7E" w14:textId="77777777" w:rsidR="00C07CA3" w:rsidRPr="00165268" w:rsidRDefault="00C07CA3" w:rsidP="00C07CA3">
      <w:pPr>
        <w:suppressAutoHyphens/>
        <w:spacing w:after="0" w:line="276" w:lineRule="auto"/>
        <w:ind w:left="993"/>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a także wewnętrznymi aktami normatywnymi Udzielającego Zamówienie; </w:t>
      </w:r>
    </w:p>
    <w:p w14:paraId="2CCD1256" w14:textId="7351CB4B"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w:t>
      </w:r>
      <w:r w:rsidR="00104BAA" w:rsidRPr="00165268">
        <w:rPr>
          <w:rFonts w:ascii="Times New Roman" w:eastAsia="SimSun" w:hAnsi="Times New Roman" w:cs="Times New Roman"/>
          <w:color w:val="000000" w:themeColor="text1"/>
          <w:lang w:eastAsia="ar-SA"/>
        </w:rPr>
        <w:t xml:space="preserve">go i Rady (UE) 2016/679 z dnia </w:t>
      </w:r>
      <w:r w:rsidRPr="00165268">
        <w:rPr>
          <w:rFonts w:ascii="Times New Roman" w:eastAsia="SimSun" w:hAnsi="Times New Roman" w:cs="Times New Roman"/>
          <w:color w:val="000000" w:themeColor="text1"/>
          <w:lang w:eastAsia="ar-SA"/>
        </w:rPr>
        <w:t xml:space="preserve">27 kwietnia 2016 r. w sprawie ochrony osób fizycznych w związku z przetwarzaniem danych osobowych i w sprawie swobodnego </w:t>
      </w:r>
      <w:r w:rsidRPr="00165268">
        <w:rPr>
          <w:rFonts w:ascii="Times New Roman" w:eastAsia="SimSun" w:hAnsi="Times New Roman" w:cs="Times New Roman"/>
          <w:color w:val="000000" w:themeColor="text1"/>
          <w:lang w:eastAsia="ar-SA"/>
        </w:rPr>
        <w:lastRenderedPageBreak/>
        <w:t>przepływu takich danych oraz uchylenia dyrektywy 95/46/WE (ogólne rozporządzenie o ochronie danych);</w:t>
      </w:r>
    </w:p>
    <w:p w14:paraId="5245286F"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przestrzegania praw pacjenta;</w:t>
      </w:r>
    </w:p>
    <w:p w14:paraId="422D1732"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Dostarczenia aktualnego, ważnego zaświadczenia o odbyciu szkolenia BHP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14:paraId="56DFB014" w14:textId="4B4CF8D7" w:rsidR="00C07CA3" w:rsidRPr="00165268" w:rsidRDefault="00104BAA"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Posiadanie oraz dostarczanie</w:t>
      </w:r>
      <w:r w:rsidR="00C07CA3" w:rsidRPr="00165268">
        <w:rPr>
          <w:rFonts w:ascii="Times New Roman" w:eastAsia="SimSun" w:hAnsi="Times New Roman" w:cs="Times New Roman"/>
          <w:color w:val="000000" w:themeColor="text1"/>
          <w:lang w:eastAsia="ar-SA"/>
        </w:rPr>
        <w:t xml:space="preserve"> aktualnego ważnego orzeczenia lekarskiego potwierdzającego zdolność do pracy  do Sekcji ds. BHP i</w:t>
      </w:r>
      <w:r w:rsidRPr="00165268">
        <w:rPr>
          <w:rFonts w:ascii="Times New Roman" w:eastAsia="SimSun" w:hAnsi="Times New Roman" w:cs="Times New Roman"/>
          <w:color w:val="000000" w:themeColor="text1"/>
          <w:lang w:eastAsia="ar-SA"/>
        </w:rPr>
        <w:t xml:space="preserve">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14:paraId="5E72E414"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Niezwłocznego pisemnego zawiadomienia Udzielającego Zamówienie i sporządzenia notatki służbowej w razie stwierdzenia niesprawności aparatury bądź sprzętu medycznego, awarii, kradzieży i innych podobnych zdarzeń;</w:t>
      </w:r>
    </w:p>
    <w:p w14:paraId="78A4B3EC" w14:textId="2BD1AA49"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Niezwłocznego zawiadomienia </w:t>
      </w:r>
      <w:r w:rsidR="00104BAA" w:rsidRPr="00165268">
        <w:rPr>
          <w:rFonts w:ascii="Times New Roman" w:eastAsia="SimSun" w:hAnsi="Times New Roman" w:cs="Times New Roman"/>
          <w:iCs/>
          <w:color w:val="000000" w:themeColor="text1"/>
          <w:lang w:eastAsia="ar-SA"/>
        </w:rPr>
        <w:t>K</w:t>
      </w:r>
      <w:r w:rsidR="006E6657">
        <w:rPr>
          <w:rFonts w:ascii="Times New Roman" w:eastAsia="SimSun" w:hAnsi="Times New Roman" w:cs="Times New Roman"/>
          <w:iCs/>
          <w:color w:val="000000" w:themeColor="text1"/>
          <w:lang w:eastAsia="ar-SA"/>
        </w:rPr>
        <w:t>oordynatora Anestezjologów</w:t>
      </w:r>
      <w:r w:rsidRPr="00165268">
        <w:rPr>
          <w:rFonts w:ascii="Times New Roman" w:eastAsia="SimSun" w:hAnsi="Times New Roman" w:cs="Times New Roman"/>
          <w:color w:val="000000" w:themeColor="text1"/>
          <w:lang w:eastAsia="ar-SA"/>
        </w:rPr>
        <w:t xml:space="preserve"> o niemożności wykonywania świadczeń zdrowotnych w tym podjęcia opieki medycznej nad pacjentami;</w:t>
      </w:r>
    </w:p>
    <w:p w14:paraId="61974AB6"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Przekazywani danych w formie umożliwiającej rozliczenie z Płatnikiem w oprogramowaniu dostarczonym przez Szpital;</w:t>
      </w:r>
    </w:p>
    <w:p w14:paraId="041A0A34" w14:textId="3143561E"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Prowadzenia sprawozdawczości – przedstawiania wykazu świadczeń zdrowotnych udzielanych na wniosek </w:t>
      </w:r>
      <w:r w:rsidRPr="00165268">
        <w:rPr>
          <w:rFonts w:ascii="Times New Roman" w:eastAsia="SimSun" w:hAnsi="Times New Roman" w:cs="Times New Roman"/>
          <w:iCs/>
          <w:color w:val="000000" w:themeColor="text1"/>
          <w:lang w:eastAsia="ar-SA"/>
        </w:rPr>
        <w:t>Kierownika</w:t>
      </w:r>
      <w:r w:rsidR="000533A4">
        <w:rPr>
          <w:rFonts w:ascii="Times New Roman" w:eastAsia="SimSun" w:hAnsi="Times New Roman" w:cs="Times New Roman"/>
          <w:iCs/>
          <w:color w:val="000000" w:themeColor="text1"/>
          <w:lang w:eastAsia="ar-SA"/>
        </w:rPr>
        <w:t xml:space="preserve"> Oddziału, Koordynatora Anestezjologów, Kierownika</w:t>
      </w:r>
      <w:r w:rsidRPr="00165268">
        <w:rPr>
          <w:rFonts w:ascii="Times New Roman" w:eastAsia="SimSun" w:hAnsi="Times New Roman" w:cs="Times New Roman"/>
          <w:iCs/>
          <w:color w:val="000000" w:themeColor="text1"/>
          <w:lang w:eastAsia="ar-SA"/>
        </w:rPr>
        <w:t xml:space="preserve"> Bloku</w:t>
      </w:r>
      <w:r w:rsidR="00104BAA" w:rsidRPr="00165268">
        <w:rPr>
          <w:rFonts w:ascii="Times New Roman" w:eastAsia="SimSun" w:hAnsi="Times New Roman" w:cs="Times New Roman"/>
          <w:color w:val="000000" w:themeColor="text1"/>
          <w:lang w:eastAsia="ar-SA"/>
        </w:rPr>
        <w:t xml:space="preserve"> </w:t>
      </w:r>
      <w:r w:rsidR="000533A4">
        <w:rPr>
          <w:rFonts w:ascii="Times New Roman" w:eastAsia="SimSun" w:hAnsi="Times New Roman" w:cs="Times New Roman"/>
          <w:color w:val="000000" w:themeColor="text1"/>
          <w:lang w:eastAsia="ar-SA"/>
        </w:rPr>
        <w:t xml:space="preserve">Operacyjnego </w:t>
      </w:r>
      <w:r w:rsidRPr="00165268">
        <w:rPr>
          <w:rFonts w:ascii="Times New Roman" w:eastAsia="SimSun" w:hAnsi="Times New Roman" w:cs="Times New Roman"/>
          <w:color w:val="000000" w:themeColor="text1"/>
          <w:lang w:eastAsia="ar-SA"/>
        </w:rPr>
        <w:t>w obrębie struktury organizacyjnej Udzielającego Zamówienie. Sprawozdawczość, o której mowa w zdaniu poprzednim, przekazywana ma być comiesięcznie</w:t>
      </w:r>
      <w:r w:rsidR="00104BAA" w:rsidRPr="00165268">
        <w:rPr>
          <w:rFonts w:ascii="Times New Roman" w:eastAsia="SimSun" w:hAnsi="Times New Roman" w:cs="Times New Roman"/>
          <w:color w:val="000000" w:themeColor="text1"/>
          <w:lang w:eastAsia="ar-SA"/>
        </w:rPr>
        <w:t xml:space="preserve"> do Koordynatora Bloku Operacyjnego wraz </w:t>
      </w:r>
      <w:r w:rsidRPr="00165268">
        <w:rPr>
          <w:rFonts w:ascii="Times New Roman" w:eastAsia="SimSun" w:hAnsi="Times New Roman" w:cs="Times New Roman"/>
          <w:color w:val="000000" w:themeColor="text1"/>
          <w:lang w:eastAsia="ar-SA"/>
        </w:rPr>
        <w:t>z podaniem ośrodka kosztów jednostki, w której wykonywane były świadczenia;</w:t>
      </w:r>
    </w:p>
    <w:p w14:paraId="76061772"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stosowania przepisów mających zastosowanie przy udzielaniu i rozliczaniu świadczeń zdrowotnych objętych Umową, ze szczególnym uwzględnieniem rozporządzeń Ministra Zdrowia oraz Zarządzeń Prezesa NFZ;</w:t>
      </w:r>
    </w:p>
    <w:p w14:paraId="62BE7735"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65268">
        <w:rPr>
          <w:rFonts w:ascii="Times New Roman" w:eastAsia="SimSun" w:hAnsi="Times New Roman" w:cs="Times New Roman"/>
          <w:color w:val="000000" w:themeColor="text1"/>
          <w:lang w:eastAsia="ar-SA"/>
        </w:rPr>
        <w:br/>
        <w:t>z umowy zawartej pomiędzy Udzielającym Zamówienie, a Narodowym Funduszem Zdrowia;</w:t>
      </w:r>
    </w:p>
    <w:p w14:paraId="3FF023C4"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Używania identyfikatorów obowiązujących w jednostkach Udzielającego Zamówienie </w:t>
      </w:r>
      <w:r w:rsidRPr="00165268">
        <w:rPr>
          <w:rFonts w:ascii="Times New Roman" w:eastAsia="SimSun" w:hAnsi="Times New Roman" w:cs="Times New Roman"/>
          <w:color w:val="000000" w:themeColor="text1"/>
          <w:lang w:eastAsia="ar-SA"/>
        </w:rPr>
        <w:br/>
        <w:t>wg wzoru stanowiącego załącznik nr 1 do niniejszej Umowy;</w:t>
      </w:r>
    </w:p>
    <w:p w14:paraId="7A98E52D" w14:textId="1AAED3C1"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Zgłoszenia swoich danych dla celów nadania uprawnień do użytkowania systemu informatycznego, w tym prowadzenia elektronicznej dokumentacji medycznej oraz zapoznania się z nimi i korzystania z systemów oraz do przejścia szkolenia stanowiskowego;</w:t>
      </w:r>
    </w:p>
    <w:p w14:paraId="76BE1BF0" w14:textId="7F4B9310" w:rsidR="00104BAA" w:rsidRPr="00165268" w:rsidRDefault="00104BAA" w:rsidP="00104BAA">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Terminowe przekazywanie kompletnej dok</w:t>
      </w:r>
      <w:r w:rsidR="00850E7D" w:rsidRPr="00165268">
        <w:rPr>
          <w:rFonts w:ascii="Times New Roman" w:eastAsia="SimSun" w:hAnsi="Times New Roman" w:cs="Times New Roman"/>
          <w:color w:val="000000" w:themeColor="text1"/>
          <w:lang w:eastAsia="ar-SA"/>
        </w:rPr>
        <w:t xml:space="preserve">umentacji </w:t>
      </w:r>
      <w:r w:rsidR="00703696">
        <w:rPr>
          <w:rFonts w:ascii="Times New Roman" w:eastAsia="SimSun" w:hAnsi="Times New Roman" w:cs="Times New Roman"/>
          <w:color w:val="000000" w:themeColor="text1"/>
          <w:lang w:eastAsia="ar-SA"/>
        </w:rPr>
        <w:t>Koordynatorowi Anestezjologów</w:t>
      </w:r>
      <w:r w:rsidR="00850E7D" w:rsidRPr="00165268">
        <w:rPr>
          <w:rFonts w:ascii="Times New Roman" w:eastAsia="SimSun" w:hAnsi="Times New Roman" w:cs="Times New Roman"/>
          <w:color w:val="000000" w:themeColor="text1"/>
          <w:lang w:eastAsia="ar-SA"/>
        </w:rPr>
        <w:t>;</w:t>
      </w:r>
    </w:p>
    <w:p w14:paraId="7642CEB4" w14:textId="77777777" w:rsidR="00104BAA" w:rsidRPr="00165268" w:rsidRDefault="00104BAA" w:rsidP="00104BAA">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Prowadzenia szkoleń specjalizacyjnych pod warunkiem, że nie zakłóci to udzielania świadczeń zdrowotnych przez Przyjmującego Zamówienie;</w:t>
      </w:r>
    </w:p>
    <w:p w14:paraId="3FFE519B" w14:textId="1155C8AC" w:rsidR="00104BAA" w:rsidRPr="00165268" w:rsidRDefault="00104BAA" w:rsidP="00104BAA">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Wykonywanie innych czynności zleconych przez </w:t>
      </w:r>
      <w:r w:rsidR="00703696">
        <w:rPr>
          <w:rFonts w:ascii="Times New Roman" w:eastAsia="SimSun" w:hAnsi="Times New Roman" w:cs="Times New Roman"/>
          <w:color w:val="000000" w:themeColor="text1"/>
          <w:lang w:eastAsia="ar-SA"/>
        </w:rPr>
        <w:t xml:space="preserve">Koordynatora Anestezjologów. </w:t>
      </w:r>
    </w:p>
    <w:p w14:paraId="569CDA6B" w14:textId="6624E140"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Uczestnictwa w przynajmniej dwóch szkoleniach w ciągu roku z zakresu zapobiegania zakażeniom szpitalnym jakie or</w:t>
      </w:r>
      <w:r w:rsidR="00104BAA" w:rsidRPr="00165268">
        <w:rPr>
          <w:rFonts w:ascii="Times New Roman" w:eastAsia="SimSun" w:hAnsi="Times New Roman" w:cs="Times New Roman"/>
          <w:color w:val="000000" w:themeColor="text1"/>
          <w:lang w:eastAsia="ar-SA"/>
        </w:rPr>
        <w:t>ganizuje Udzielający Zamówienie.</w:t>
      </w:r>
    </w:p>
    <w:p w14:paraId="1171810A" w14:textId="2E7438AB" w:rsidR="00104BAA" w:rsidRPr="00165268" w:rsidRDefault="00104BAA" w:rsidP="00104BAA">
      <w:pPr>
        <w:pStyle w:val="Akapitzlist"/>
        <w:numPr>
          <w:ilvl w:val="0"/>
          <w:numId w:val="3"/>
        </w:numPr>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przyjmuje do wiadomości, iż Udzielający Zamówienie uczestniczy w przygotowywaniu osób do wykonywania zawodu medycznego, na zasadach określonych w odrębnych przepisach oraz może uczestniczyć w doskonaleniu zawodowym przedstawicieli innych zawodów. Przyjmujący Zamówienie mając na względzie zdanie poprzednie będzie współpracować z Udzielającym Zamówieniem w wyżej wymienionym zakresie.</w:t>
      </w:r>
    </w:p>
    <w:p w14:paraId="5A742A70" w14:textId="0C9A2B08"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zapoznać się z przepisami dotyczącymi ochrony danych osobowych, w tym wewnętrznymi regulacjami Udzielającego Zamówienie oraz zobowiązuje się do ich stosowania, a także do zachowania w tajemnicy danych osobowych uzyskanych w związku z wykonywaniem Umowy.</w:t>
      </w:r>
    </w:p>
    <w:p w14:paraId="358CF649"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7BD12210"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najpóźniej w ciągu 5 dni roboczych od podpisania Umowy do przekazania Udzielającemu Zamówienie oświadczenia o zachowaniu poufności (załącznik nr 2 do Umowy).</w:t>
      </w:r>
    </w:p>
    <w:p w14:paraId="2114ADF6"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przy wykonywaniu  przedmiotu Umowy </w:t>
      </w:r>
      <w:r w:rsidRPr="00165268">
        <w:rPr>
          <w:rFonts w:ascii="Times New Roman" w:eastAsia="SimSun" w:hAnsi="Times New Roman" w:cs="Times New Roman"/>
          <w:color w:val="000000" w:themeColor="text1"/>
          <w:lang w:eastAsia="ar-SA"/>
        </w:rPr>
        <w:br/>
        <w:t>do zachowania procedur i instrukcji obowiązujących u Udzielającego Zamówienie  spełniających wymagania Programu Akredytacji Szpitala oraz norm ISO</w:t>
      </w:r>
      <w:r w:rsidRPr="00165268">
        <w:rPr>
          <w:rFonts w:ascii="Calibri" w:eastAsia="SimSun" w:hAnsi="Calibri" w:cs="font348"/>
          <w:color w:val="000000" w:themeColor="text1"/>
          <w:lang w:eastAsia="ar-SA"/>
        </w:rPr>
        <w:t xml:space="preserve"> </w:t>
      </w:r>
      <w:r w:rsidRPr="00165268">
        <w:rPr>
          <w:rFonts w:ascii="Times New Roman" w:eastAsia="SimSun" w:hAnsi="Times New Roman" w:cs="Times New Roman"/>
          <w:color w:val="000000" w:themeColor="text1"/>
          <w:lang w:eastAsia="ar-SA"/>
        </w:rPr>
        <w:t xml:space="preserve">14001, ISO 9001, </w:t>
      </w:r>
      <w:r w:rsidRPr="00165268">
        <w:rPr>
          <w:rFonts w:ascii="Times New Roman" w:eastAsia="SimSun" w:hAnsi="Times New Roman" w:cs="Times New Roman"/>
          <w:color w:val="000000" w:themeColor="text1"/>
          <w:lang w:eastAsia="ar-SA"/>
        </w:rPr>
        <w:br/>
        <w:t>i OHSAS 18001, których opis zawierają załącznik nr 4 i 5  do niniejszej Umowy.</w:t>
      </w:r>
    </w:p>
    <w:p w14:paraId="31626A72"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oświadcza, iż wyraża zgodę na wykazanie jego danych przez Udzielającego Zamówienie w zasobach umowy z Płatnikiem.</w:t>
      </w:r>
    </w:p>
    <w:p w14:paraId="0702A7A9" w14:textId="74557643" w:rsidR="00D31824" w:rsidRPr="00165268" w:rsidRDefault="00D31824" w:rsidP="00C07CA3">
      <w:pPr>
        <w:suppressAutoHyphens/>
        <w:spacing w:after="0" w:line="276" w:lineRule="auto"/>
        <w:jc w:val="center"/>
        <w:rPr>
          <w:rFonts w:ascii="Times New Roman" w:eastAsia="SimSun" w:hAnsi="Times New Roman" w:cs="Times New Roman"/>
          <w:color w:val="000000" w:themeColor="text1"/>
          <w:lang w:eastAsia="ar-SA"/>
        </w:rPr>
      </w:pPr>
    </w:p>
    <w:p w14:paraId="2B84D238" w14:textId="77777777" w:rsidR="00D31824" w:rsidRPr="00165268" w:rsidRDefault="00D31824" w:rsidP="00C07CA3">
      <w:pPr>
        <w:suppressAutoHyphens/>
        <w:spacing w:after="0" w:line="276" w:lineRule="auto"/>
        <w:jc w:val="center"/>
        <w:rPr>
          <w:rFonts w:ascii="Times New Roman" w:eastAsia="SimSun" w:hAnsi="Times New Roman" w:cs="Times New Roman"/>
          <w:color w:val="000000" w:themeColor="text1"/>
          <w:lang w:eastAsia="ar-SA"/>
        </w:rPr>
      </w:pPr>
    </w:p>
    <w:p w14:paraId="66996E97" w14:textId="0BE6ACEE"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5.</w:t>
      </w:r>
    </w:p>
    <w:p w14:paraId="27348E71"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nie może wykorzystywać majątku Udzielającego Zamówienie</w:t>
      </w:r>
      <w:r w:rsidRPr="00165268">
        <w:rPr>
          <w:rFonts w:ascii="Times New Roman" w:eastAsia="SimSun" w:hAnsi="Times New Roman" w:cs="Times New Roman"/>
          <w:color w:val="000000" w:themeColor="text1"/>
          <w:lang w:eastAsia="ar-SA"/>
        </w:rPr>
        <w:br/>
        <w:t>w celach innych niż związanych wyłącznie z realizacją niniejszej Umowy bez zgody Udzielającego Zamówienie wyrażonej w formie pisemnej pod rygorem nieważności.</w:t>
      </w:r>
    </w:p>
    <w:p w14:paraId="26495AFF"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nie może rozporządzać lub oddawać do korzystania majątku Udzielającego Zamówienie w jakikolwiek sposób osobom trzecim.</w:t>
      </w:r>
    </w:p>
    <w:p w14:paraId="6734A939"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będzie wykorzystywał udostępniony mu sprzętu, wyposażenie, etc. w sposób odpowiadający jego właściwościom i przeznaczeniu, zgodnie z zasadami prawidłowej obsługi.</w:t>
      </w:r>
    </w:p>
    <w:p w14:paraId="6A4CDF93"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uszkodzenia lub zniszczenia mienia Udzielającego Zamówienie przez</w:t>
      </w:r>
      <w:r w:rsidRPr="00165268">
        <w:rPr>
          <w:rFonts w:ascii="Times New Roman" w:eastAsia="SimSun" w:hAnsi="Times New Roman" w:cs="Times New Roman"/>
          <w:smallCaps/>
          <w:color w:val="000000" w:themeColor="text1"/>
          <w:lang w:eastAsia="ar-SA"/>
        </w:rPr>
        <w:t xml:space="preserve"> P</w:t>
      </w:r>
      <w:r w:rsidRPr="00165268">
        <w:rPr>
          <w:rFonts w:ascii="Times New Roman" w:eastAsia="SimSun" w:hAnsi="Times New Roman" w:cs="Times New Roman"/>
          <w:color w:val="000000" w:themeColor="text1"/>
          <w:lang w:eastAsia="ar-SA"/>
        </w:rPr>
        <w:t xml:space="preserve">rzyjmującego Zamówienie, Przyjmujący Zamówienie odpowiada za zaistniałą szkodę w pełnej wysokości za wyjątkiem następujących przypadków: </w:t>
      </w:r>
    </w:p>
    <w:p w14:paraId="2229EB83" w14:textId="77777777" w:rsidR="00C07CA3" w:rsidRPr="00165268" w:rsidRDefault="00C07CA3" w:rsidP="00C07CA3">
      <w:pPr>
        <w:numPr>
          <w:ilvl w:val="1"/>
          <w:numId w:val="17"/>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gdy uszkodzenie mienia powstało wyłącznie z przyczyn leżących po stronie osób zatrudnionych u Udzielającego Zamówienie lub innych osób działających na jego zlecenie,</w:t>
      </w:r>
    </w:p>
    <w:p w14:paraId="3D3CC3A7" w14:textId="77777777" w:rsidR="00C07CA3" w:rsidRPr="00165268" w:rsidRDefault="00C07CA3" w:rsidP="00C07CA3">
      <w:pPr>
        <w:numPr>
          <w:ilvl w:val="1"/>
          <w:numId w:val="17"/>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gdy uszkodzenie lub zniszczenie powstało wyłącznie wskutek działania siły wyższej. </w:t>
      </w:r>
    </w:p>
    <w:p w14:paraId="5F2AA6F2"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0253847C"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jest</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zobowiązany do zapłaty różnicy na rachunek Udzielającego Zamówienie</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Dopuszcza się</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ewentualnie inne rozwiązanie uzgodnione przez strony w drodze negocjacji.</w:t>
      </w:r>
    </w:p>
    <w:p w14:paraId="590E321B" w14:textId="77777777" w:rsidR="00C07CA3" w:rsidRPr="00165268" w:rsidRDefault="00C07CA3" w:rsidP="00C07CA3">
      <w:pPr>
        <w:suppressAutoHyphens/>
        <w:spacing w:after="0" w:line="276" w:lineRule="auto"/>
        <w:rPr>
          <w:rFonts w:ascii="Times New Roman" w:eastAsia="SimSun" w:hAnsi="Times New Roman" w:cs="Times New Roman"/>
          <w:color w:val="000000" w:themeColor="text1"/>
          <w:lang w:eastAsia="ar-SA"/>
        </w:rPr>
      </w:pPr>
    </w:p>
    <w:p w14:paraId="10A52455"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6.</w:t>
      </w:r>
    </w:p>
    <w:p w14:paraId="2A6F984A" w14:textId="77777777" w:rsidR="00C07CA3" w:rsidRPr="00165268" w:rsidRDefault="00C07CA3" w:rsidP="00C07CA3">
      <w:pPr>
        <w:numPr>
          <w:ilvl w:val="0"/>
          <w:numId w:val="5"/>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320655" w14:textId="77777777" w:rsidR="00C07CA3" w:rsidRPr="00165268" w:rsidRDefault="00C07CA3" w:rsidP="00C07CA3">
      <w:pPr>
        <w:numPr>
          <w:ilvl w:val="0"/>
          <w:numId w:val="5"/>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 przypadku stwierdzenia przez Płatnika naruszenia zasad udzielania świadczeń zdrowotnych określonych w umowie między Płatnikiem, a Udzielającym Zamówienie w związku </w:t>
      </w:r>
      <w:r w:rsidRPr="00165268">
        <w:rPr>
          <w:rFonts w:ascii="Times New Roman" w:eastAsia="SimSun" w:hAnsi="Times New Roman" w:cs="Times New Roman"/>
          <w:color w:val="000000" w:themeColor="text1"/>
          <w:lang w:eastAsia="ar-SA"/>
        </w:rPr>
        <w:br/>
        <w:t xml:space="preserve">z okolicznościami, za które odpowiedzialność ponosi Przyjmujący Zamówienie, Przyjmujący </w:t>
      </w:r>
      <w:r w:rsidRPr="00165268">
        <w:rPr>
          <w:rFonts w:ascii="Times New Roman" w:eastAsia="SimSun" w:hAnsi="Times New Roman" w:cs="Times New Roman"/>
          <w:color w:val="000000" w:themeColor="text1"/>
          <w:lang w:eastAsia="ar-SA"/>
        </w:rPr>
        <w:lastRenderedPageBreak/>
        <w:t xml:space="preserve">Zamówienie zobowiązany jest zwrócić Udzielającemu Zamówienie  wynagrodzenie naliczone od zakwestionowanych świadczeń z tego tytułu oraz naliczone przez Płatnika kary umowne, </w:t>
      </w:r>
      <w:r w:rsidRPr="00165268">
        <w:rPr>
          <w:rFonts w:ascii="Times New Roman" w:eastAsia="SimSun" w:hAnsi="Times New Roman" w:cs="Times New Roman"/>
          <w:color w:val="000000" w:themeColor="text1"/>
          <w:lang w:eastAsia="ar-SA"/>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1829AE3E"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5556C3B6" w14:textId="77777777" w:rsidR="00AA497F" w:rsidRPr="00165268" w:rsidRDefault="00AA497F" w:rsidP="00C07CA3">
      <w:pPr>
        <w:suppressAutoHyphens/>
        <w:spacing w:after="0" w:line="276" w:lineRule="auto"/>
        <w:jc w:val="center"/>
        <w:rPr>
          <w:rFonts w:ascii="Times New Roman" w:eastAsia="Times New Roman" w:hAnsi="Times New Roman" w:cs="Times New Roman"/>
          <w:color w:val="000000" w:themeColor="text1"/>
          <w:lang w:eastAsia="ar-SA"/>
        </w:rPr>
      </w:pPr>
    </w:p>
    <w:p w14:paraId="7977C68B" w14:textId="77777777" w:rsidR="00AA497F" w:rsidRPr="00165268" w:rsidRDefault="00AA497F" w:rsidP="00C07CA3">
      <w:pPr>
        <w:suppressAutoHyphens/>
        <w:spacing w:after="0" w:line="276" w:lineRule="auto"/>
        <w:jc w:val="center"/>
        <w:rPr>
          <w:rFonts w:ascii="Times New Roman" w:eastAsia="Times New Roman" w:hAnsi="Times New Roman" w:cs="Times New Roman"/>
          <w:color w:val="000000" w:themeColor="text1"/>
          <w:lang w:eastAsia="ar-SA"/>
        </w:rPr>
      </w:pPr>
    </w:p>
    <w:p w14:paraId="120E3F51" w14:textId="7C9EF70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7.</w:t>
      </w:r>
    </w:p>
    <w:p w14:paraId="479FC225" w14:textId="77777777" w:rsidR="00C07CA3" w:rsidRPr="00165268" w:rsidRDefault="00C07CA3" w:rsidP="00C07CA3">
      <w:pPr>
        <w:numPr>
          <w:ilvl w:val="0"/>
          <w:numId w:val="11"/>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 tytułu realizacji niniejszej umowy co miesiąc będzie wypłacane Przyjmującemu Zamówienie wynagrodzenie składające się z ryczałtu, oraz części zmiennej.</w:t>
      </w:r>
    </w:p>
    <w:p w14:paraId="56E7D65D" w14:textId="77777777" w:rsidR="00C07CA3" w:rsidRPr="00165268" w:rsidRDefault="00C07CA3" w:rsidP="00C07CA3">
      <w:pPr>
        <w:numPr>
          <w:ilvl w:val="0"/>
          <w:numId w:val="11"/>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Na wynagrodzenie, określone w ust 1 niniejszego paragrafu składa się:</w:t>
      </w:r>
    </w:p>
    <w:p w14:paraId="42371AA2" w14:textId="3DEACBC4" w:rsidR="007570ED" w:rsidRPr="00165268" w:rsidRDefault="00C07CA3" w:rsidP="007570ED">
      <w:pPr>
        <w:pStyle w:val="Akapitzlist"/>
        <w:numPr>
          <w:ilvl w:val="0"/>
          <w:numId w:val="31"/>
        </w:numPr>
        <w:suppressAutoHyphens/>
        <w:spacing w:after="0" w:line="276" w:lineRule="auto"/>
        <w:jc w:val="both"/>
        <w:rPr>
          <w:rFonts w:ascii="Times New Roman" w:eastAsia="SimSun" w:hAnsi="Times New Roman" w:cs="Times New Roman"/>
          <w:i/>
          <w:iCs/>
          <w:color w:val="000000" w:themeColor="text1"/>
          <w:lang w:eastAsia="ar-SA"/>
        </w:rPr>
      </w:pPr>
      <w:r w:rsidRPr="00165268">
        <w:rPr>
          <w:rFonts w:ascii="Times New Roman" w:eastAsia="SimSun" w:hAnsi="Times New Roman" w:cs="Times New Roman"/>
          <w:color w:val="000000" w:themeColor="text1"/>
          <w:lang w:eastAsia="ar-SA"/>
        </w:rPr>
        <w:t>wynagrodzenie stałe w kwocie ………………</w:t>
      </w:r>
      <w:r w:rsidRPr="00165268">
        <w:rPr>
          <w:color w:val="000000" w:themeColor="text1"/>
          <w:vertAlign w:val="superscript"/>
          <w:lang w:eastAsia="ar-SA"/>
        </w:rPr>
        <w:footnoteReference w:id="1"/>
      </w:r>
      <w:r w:rsidRPr="00165268">
        <w:rPr>
          <w:rFonts w:ascii="Times New Roman" w:eastAsia="SimSun" w:hAnsi="Times New Roman" w:cs="Times New Roman"/>
          <w:color w:val="000000" w:themeColor="text1"/>
          <w:lang w:eastAsia="ar-SA"/>
        </w:rPr>
        <w:t>-stanowiące ryczałtowe miesięczne wynagrodzenie za</w:t>
      </w:r>
      <w:r w:rsidR="00031D73" w:rsidRPr="00165268">
        <w:rPr>
          <w:rFonts w:ascii="Times New Roman" w:eastAsia="SimSun" w:hAnsi="Times New Roman" w:cs="Times New Roman"/>
          <w:color w:val="000000" w:themeColor="text1"/>
          <w:lang w:eastAsia="ar-SA"/>
        </w:rPr>
        <w:t xml:space="preserve"> udzielanie świadczeń zdrowotnych w zakresie</w:t>
      </w:r>
      <w:r w:rsidR="008C1CB5" w:rsidRPr="00165268">
        <w:rPr>
          <w:rFonts w:ascii="Times New Roman" w:eastAsia="SimSun" w:hAnsi="Times New Roman" w:cs="Times New Roman"/>
          <w:color w:val="000000" w:themeColor="text1"/>
          <w:lang w:eastAsia="ar-SA"/>
        </w:rPr>
        <w:t>, o którym mowa w § 1 ust. 2 lit.</w:t>
      </w:r>
      <w:r w:rsidR="00A62DCF" w:rsidRPr="00165268">
        <w:rPr>
          <w:rFonts w:ascii="Times New Roman" w:eastAsia="SimSun" w:hAnsi="Times New Roman" w:cs="Times New Roman"/>
          <w:color w:val="000000" w:themeColor="text1"/>
          <w:lang w:eastAsia="ar-SA"/>
        </w:rPr>
        <w:t xml:space="preserve"> a) – f</w:t>
      </w:r>
      <w:r w:rsidR="00031D73" w:rsidRPr="00165268">
        <w:rPr>
          <w:rFonts w:ascii="Times New Roman" w:eastAsia="SimSun" w:hAnsi="Times New Roman" w:cs="Times New Roman"/>
          <w:color w:val="000000" w:themeColor="text1"/>
          <w:lang w:eastAsia="ar-SA"/>
        </w:rPr>
        <w:t>)</w:t>
      </w:r>
      <w:r w:rsidRPr="00165268">
        <w:rPr>
          <w:rFonts w:ascii="Times New Roman" w:eastAsia="SimSun" w:hAnsi="Times New Roman" w:cs="Times New Roman"/>
          <w:color w:val="000000" w:themeColor="text1"/>
          <w:lang w:eastAsia="ar-SA"/>
        </w:rPr>
        <w:t>,</w:t>
      </w:r>
      <w:r w:rsidR="00555C39" w:rsidRPr="00165268">
        <w:rPr>
          <w:rFonts w:ascii="Times New Roman" w:eastAsia="SimSun" w:hAnsi="Times New Roman" w:cs="Times New Roman"/>
          <w:color w:val="000000" w:themeColor="text1"/>
          <w:lang w:eastAsia="ar-SA"/>
        </w:rPr>
        <w:t xml:space="preserve"> z zastrzeżeniem ust. 3 niniejszego parag</w:t>
      </w:r>
      <w:r w:rsidR="00C62BF0" w:rsidRPr="00165268">
        <w:rPr>
          <w:rFonts w:ascii="Times New Roman" w:eastAsia="SimSun" w:hAnsi="Times New Roman" w:cs="Times New Roman"/>
          <w:color w:val="000000" w:themeColor="text1"/>
          <w:lang w:eastAsia="ar-SA"/>
        </w:rPr>
        <w:t>rafu;</w:t>
      </w:r>
    </w:p>
    <w:p w14:paraId="7D6850A9" w14:textId="72EEB813" w:rsidR="00C07CA3" w:rsidRPr="00165268" w:rsidRDefault="0087132D" w:rsidP="007570ED">
      <w:pPr>
        <w:pStyle w:val="Akapitzlist"/>
        <w:numPr>
          <w:ilvl w:val="0"/>
          <w:numId w:val="31"/>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shd w:val="clear" w:color="auto" w:fill="FFFFFF"/>
          <w:lang w:eastAsia="ar-SA"/>
        </w:rPr>
        <w:t xml:space="preserve">wynagrodzenie zmienne </w:t>
      </w:r>
      <w:r w:rsidR="00C07CA3" w:rsidRPr="00165268">
        <w:rPr>
          <w:rFonts w:ascii="Times New Roman" w:eastAsia="SimSun" w:hAnsi="Times New Roman" w:cs="Times New Roman"/>
          <w:iCs/>
          <w:color w:val="000000" w:themeColor="text1"/>
          <w:shd w:val="clear" w:color="auto" w:fill="FFFFFF"/>
          <w:lang w:eastAsia="ar-SA"/>
        </w:rPr>
        <w:t>stanowiące kwotę powstałą z comiesięcznego podziału środków zgroma</w:t>
      </w:r>
      <w:r w:rsidR="00C62BF0" w:rsidRPr="00165268">
        <w:rPr>
          <w:rFonts w:ascii="Times New Roman" w:eastAsia="SimSun" w:hAnsi="Times New Roman" w:cs="Times New Roman"/>
          <w:iCs/>
          <w:color w:val="000000" w:themeColor="text1"/>
          <w:shd w:val="clear" w:color="auto" w:fill="FFFFFF"/>
          <w:lang w:eastAsia="ar-SA"/>
        </w:rPr>
        <w:t xml:space="preserve">dzonych w Funduszu </w:t>
      </w:r>
      <w:r w:rsidR="00C07CA3" w:rsidRPr="00165268">
        <w:rPr>
          <w:rFonts w:ascii="Times New Roman" w:eastAsia="SimSun" w:hAnsi="Times New Roman" w:cs="Times New Roman"/>
          <w:iCs/>
          <w:color w:val="000000" w:themeColor="text1"/>
          <w:shd w:val="clear" w:color="auto" w:fill="FFFFFF"/>
          <w:lang w:eastAsia="ar-SA"/>
        </w:rPr>
        <w:t>Zespołu Anestezjologów zgodnie z załącznikiem nr 6  do niniejszej Umowy</w:t>
      </w:r>
      <w:r w:rsidR="00850E7D" w:rsidRPr="00165268">
        <w:rPr>
          <w:rFonts w:ascii="Times New Roman" w:eastAsia="SimSun" w:hAnsi="Times New Roman" w:cs="Times New Roman"/>
          <w:iCs/>
          <w:color w:val="000000" w:themeColor="text1"/>
          <w:shd w:val="clear" w:color="auto" w:fill="FFFFFF"/>
          <w:lang w:eastAsia="ar-SA"/>
        </w:rPr>
        <w:t>;</w:t>
      </w:r>
    </w:p>
    <w:p w14:paraId="4F62E2B5" w14:textId="4B18A664" w:rsidR="0059055E" w:rsidRPr="00165268" w:rsidRDefault="0059055E" w:rsidP="0059055E">
      <w:pPr>
        <w:numPr>
          <w:ilvl w:val="0"/>
          <w:numId w:val="11"/>
        </w:numPr>
        <w:suppressAutoHyphens/>
        <w:spacing w:after="0" w:line="276" w:lineRule="auto"/>
        <w:jc w:val="both"/>
        <w:rPr>
          <w:rFonts w:ascii="Times New Roman" w:hAnsi="Times New Roman" w:cs="Times New Roman"/>
          <w:color w:val="000000" w:themeColor="text1"/>
        </w:rPr>
      </w:pPr>
      <w:r w:rsidRPr="00165268">
        <w:rPr>
          <w:rFonts w:ascii="Times New Roman" w:hAnsi="Times New Roman" w:cs="Times New Roman"/>
          <w:color w:val="000000" w:themeColor="text1"/>
        </w:rPr>
        <w:t>Rozliczenie wynagrodzenia ryczałtowego dokonywane jest w cyklu 3 miesięcznym. W przypadku gdy członek Zespołu Anestezjologów nie wypracuje 330 godzin u Udzielającego Zamówienie, ryczałt za ostatni miesiąc cyklu obliczany jest wg wzoru</w:t>
      </w:r>
      <w:r w:rsidR="00910D00" w:rsidRPr="00165268">
        <w:rPr>
          <w:rFonts w:ascii="Times New Roman" w:hAnsi="Times New Roman" w:cs="Times New Roman"/>
          <w:color w:val="000000" w:themeColor="text1"/>
        </w:rPr>
        <w:t xml:space="preserve"> i jest zaokrąglany do dwóch miejsc po przecinku</w:t>
      </w:r>
      <w:r w:rsidRPr="00165268">
        <w:rPr>
          <w:rFonts w:ascii="Times New Roman" w:hAnsi="Times New Roman" w:cs="Times New Roman"/>
          <w:color w:val="000000" w:themeColor="text1"/>
        </w:rPr>
        <w:t>:</w:t>
      </w:r>
    </w:p>
    <w:p w14:paraId="5A2B0AC1" w14:textId="3EDCB3A5" w:rsidR="0059055E" w:rsidRPr="00165268" w:rsidRDefault="0059055E" w:rsidP="0059055E">
      <w:pPr>
        <w:suppressAutoHyphens/>
        <w:spacing w:after="0" w:line="276" w:lineRule="auto"/>
        <w:ind w:left="708" w:firstLine="708"/>
        <w:jc w:val="both"/>
        <w:rPr>
          <w:rFonts w:ascii="Times New Roman" w:hAnsi="Times New Roman" w:cs="Times New Roman"/>
          <w:color w:val="000000" w:themeColor="text1"/>
        </w:rPr>
      </w:pPr>
      <w:r w:rsidRPr="00165268">
        <w:rPr>
          <w:rFonts w:ascii="Times New Roman" w:hAnsi="Times New Roman" w:cs="Times New Roman"/>
          <w:color w:val="000000" w:themeColor="text1"/>
        </w:rPr>
        <w:t xml:space="preserve">R = </w:t>
      </w:r>
      <w:r w:rsidR="0040778F" w:rsidRPr="00165268">
        <w:rPr>
          <w:rFonts w:ascii="Times New Roman" w:hAnsi="Times New Roman" w:cs="Times New Roman"/>
          <w:color w:val="000000" w:themeColor="text1"/>
        </w:rPr>
        <w:t>½*</w:t>
      </w:r>
      <w:r w:rsidRPr="00165268">
        <w:rPr>
          <w:rFonts w:ascii="Times New Roman" w:hAnsi="Times New Roman" w:cs="Times New Roman"/>
          <w:color w:val="000000" w:themeColor="text1"/>
        </w:rPr>
        <w:t>LH/330 *</w:t>
      </w:r>
      <w:r w:rsidR="008C3187" w:rsidRPr="00165268">
        <w:rPr>
          <w:rFonts w:ascii="Times New Roman" w:hAnsi="Times New Roman" w:cs="Times New Roman"/>
          <w:color w:val="000000" w:themeColor="text1"/>
        </w:rPr>
        <w:t xml:space="preserve"> </w:t>
      </w:r>
      <w:r w:rsidR="008C3187" w:rsidRPr="00165268">
        <w:rPr>
          <w:rFonts w:ascii="Times New Roman" w:eastAsia="SimSun" w:hAnsi="Times New Roman" w:cs="Times New Roman"/>
          <w:color w:val="000000" w:themeColor="text1"/>
          <w:lang w:eastAsia="ar-SA"/>
        </w:rPr>
        <w:t>wynagrodzenie stałe w kwocie ………………</w:t>
      </w:r>
      <w:r w:rsidR="008C3187" w:rsidRPr="00165268">
        <w:rPr>
          <w:color w:val="000000" w:themeColor="text1"/>
          <w:vertAlign w:val="superscript"/>
          <w:lang w:eastAsia="ar-SA"/>
        </w:rPr>
        <w:t xml:space="preserve">1 </w:t>
      </w:r>
      <w:r w:rsidR="005C3CA8" w:rsidRPr="00165268">
        <w:rPr>
          <w:color w:val="000000" w:themeColor="text1"/>
          <w:lang w:eastAsia="ar-SA"/>
        </w:rPr>
        <w:t xml:space="preserve">, </w:t>
      </w:r>
      <w:r w:rsidRPr="00165268">
        <w:rPr>
          <w:rFonts w:ascii="Times New Roman" w:hAnsi="Times New Roman" w:cs="Times New Roman"/>
          <w:color w:val="000000" w:themeColor="text1"/>
        </w:rPr>
        <w:t>gdzie:</w:t>
      </w:r>
    </w:p>
    <w:p w14:paraId="40486867" w14:textId="638599CF" w:rsidR="0059055E" w:rsidRPr="00165268" w:rsidRDefault="0059055E" w:rsidP="0059055E">
      <w:pPr>
        <w:suppressAutoHyphens/>
        <w:spacing w:after="0" w:line="276" w:lineRule="auto"/>
        <w:ind w:left="720" w:firstLine="696"/>
        <w:jc w:val="both"/>
        <w:rPr>
          <w:rFonts w:ascii="Times New Roman" w:hAnsi="Times New Roman" w:cs="Times New Roman"/>
          <w:color w:val="000000" w:themeColor="text1"/>
        </w:rPr>
      </w:pPr>
      <w:r w:rsidRPr="00165268">
        <w:rPr>
          <w:rFonts w:ascii="Times New Roman" w:hAnsi="Times New Roman" w:cs="Times New Roman"/>
          <w:color w:val="000000" w:themeColor="text1"/>
        </w:rPr>
        <w:t>R= ryczałt w ostatni</w:t>
      </w:r>
      <w:r w:rsidR="008C3187" w:rsidRPr="00165268">
        <w:rPr>
          <w:rFonts w:ascii="Times New Roman" w:hAnsi="Times New Roman" w:cs="Times New Roman"/>
          <w:color w:val="000000" w:themeColor="text1"/>
        </w:rPr>
        <w:t>m</w:t>
      </w:r>
      <w:r w:rsidRPr="00165268">
        <w:rPr>
          <w:rFonts w:ascii="Times New Roman" w:hAnsi="Times New Roman" w:cs="Times New Roman"/>
          <w:color w:val="000000" w:themeColor="text1"/>
        </w:rPr>
        <w:t xml:space="preserve"> miesiącu cyklu rozliczeniowego</w:t>
      </w:r>
    </w:p>
    <w:p w14:paraId="743934F4" w14:textId="0BB41CFA" w:rsidR="0059055E" w:rsidRPr="00165268" w:rsidRDefault="0059055E" w:rsidP="00C62BF0">
      <w:pPr>
        <w:suppressAutoHyphens/>
        <w:spacing w:after="0" w:line="276" w:lineRule="auto"/>
        <w:ind w:left="1416"/>
        <w:jc w:val="both"/>
        <w:rPr>
          <w:rFonts w:ascii="Times New Roman" w:hAnsi="Times New Roman" w:cs="Times New Roman"/>
          <w:color w:val="000000" w:themeColor="text1"/>
        </w:rPr>
      </w:pPr>
      <w:r w:rsidRPr="00165268">
        <w:rPr>
          <w:rFonts w:ascii="Times New Roman" w:hAnsi="Times New Roman" w:cs="Times New Roman"/>
          <w:color w:val="000000" w:themeColor="text1"/>
        </w:rPr>
        <w:t xml:space="preserve">LH - suma </w:t>
      </w:r>
      <w:r w:rsidR="00910D00" w:rsidRPr="00165268">
        <w:rPr>
          <w:rFonts w:ascii="Times New Roman" w:hAnsi="Times New Roman" w:cs="Times New Roman"/>
          <w:color w:val="000000" w:themeColor="text1"/>
        </w:rPr>
        <w:t xml:space="preserve">pełnych </w:t>
      </w:r>
      <w:r w:rsidRPr="00165268">
        <w:rPr>
          <w:rFonts w:ascii="Times New Roman" w:hAnsi="Times New Roman" w:cs="Times New Roman"/>
          <w:color w:val="000000" w:themeColor="text1"/>
        </w:rPr>
        <w:t>godzin</w:t>
      </w:r>
      <w:r w:rsidR="00C62BF0" w:rsidRPr="00165268">
        <w:rPr>
          <w:rFonts w:ascii="Times New Roman" w:hAnsi="Times New Roman" w:cs="Times New Roman"/>
          <w:color w:val="000000" w:themeColor="text1"/>
        </w:rPr>
        <w:t xml:space="preserve"> przepracowanych przez członka Z</w:t>
      </w:r>
      <w:r w:rsidRPr="00165268">
        <w:rPr>
          <w:rFonts w:ascii="Times New Roman" w:hAnsi="Times New Roman" w:cs="Times New Roman"/>
          <w:color w:val="000000" w:themeColor="text1"/>
        </w:rPr>
        <w:t xml:space="preserve">espołu </w:t>
      </w:r>
      <w:r w:rsidR="00C62BF0" w:rsidRPr="00165268">
        <w:rPr>
          <w:rFonts w:ascii="Times New Roman" w:hAnsi="Times New Roman" w:cs="Times New Roman"/>
          <w:color w:val="000000" w:themeColor="text1"/>
        </w:rPr>
        <w:t xml:space="preserve">Anestezjologów </w:t>
      </w:r>
      <w:r w:rsidRPr="00165268">
        <w:rPr>
          <w:rFonts w:ascii="Times New Roman" w:hAnsi="Times New Roman" w:cs="Times New Roman"/>
          <w:color w:val="000000" w:themeColor="text1"/>
        </w:rPr>
        <w:t>w cyklu 3 miesięcznym</w:t>
      </w:r>
      <w:r w:rsidR="00C62BF0" w:rsidRPr="00165268">
        <w:rPr>
          <w:rFonts w:ascii="Times New Roman" w:hAnsi="Times New Roman" w:cs="Times New Roman"/>
          <w:color w:val="000000" w:themeColor="text1"/>
        </w:rPr>
        <w:t>.</w:t>
      </w:r>
    </w:p>
    <w:p w14:paraId="00F9F86C" w14:textId="6BF3B624" w:rsidR="001E71BF" w:rsidRPr="00165268" w:rsidRDefault="001E71BF" w:rsidP="001E71BF">
      <w:pPr>
        <w:suppressAutoHyphens/>
        <w:spacing w:after="0" w:line="276" w:lineRule="auto"/>
        <w:jc w:val="both"/>
        <w:rPr>
          <w:rFonts w:ascii="Times New Roman" w:hAnsi="Times New Roman" w:cs="Times New Roman"/>
          <w:color w:val="000000" w:themeColor="text1"/>
        </w:rPr>
      </w:pPr>
      <w:r w:rsidRPr="00165268">
        <w:rPr>
          <w:rFonts w:ascii="Times New Roman" w:hAnsi="Times New Roman" w:cs="Times New Roman"/>
          <w:color w:val="000000" w:themeColor="text1"/>
        </w:rPr>
        <w:tab/>
        <w:t>Wszystkie kwoty, o których mowa powyżej są kwotami brutto.</w:t>
      </w:r>
    </w:p>
    <w:p w14:paraId="12728DB0" w14:textId="5FDD4CAC" w:rsidR="009F528B" w:rsidRPr="00165268" w:rsidRDefault="009F528B" w:rsidP="00555C39">
      <w:pPr>
        <w:pStyle w:val="Akapitzlist"/>
        <w:numPr>
          <w:ilvl w:val="0"/>
          <w:numId w:val="11"/>
        </w:numPr>
        <w:jc w:val="both"/>
        <w:rPr>
          <w:rFonts w:ascii="Times New Roman" w:hAnsi="Times New Roman" w:cs="Times New Roman"/>
          <w:color w:val="000000" w:themeColor="text1"/>
        </w:rPr>
      </w:pPr>
      <w:r w:rsidRPr="00165268">
        <w:rPr>
          <w:rFonts w:ascii="Times New Roman" w:hAnsi="Times New Roman" w:cs="Times New Roman"/>
          <w:color w:val="000000" w:themeColor="text1"/>
        </w:rPr>
        <w:t xml:space="preserve">Udzielający Zamówienia  oświadcza, że dokonuje płatności w modelu </w:t>
      </w:r>
      <w:proofErr w:type="spellStart"/>
      <w:r w:rsidRPr="00165268">
        <w:rPr>
          <w:rFonts w:ascii="Times New Roman" w:hAnsi="Times New Roman" w:cs="Times New Roman"/>
          <w:color w:val="000000" w:themeColor="text1"/>
        </w:rPr>
        <w:t>split</w:t>
      </w:r>
      <w:proofErr w:type="spellEnd"/>
      <w:r w:rsidRPr="00165268">
        <w:rPr>
          <w:rFonts w:ascii="Times New Roman" w:hAnsi="Times New Roman" w:cs="Times New Roman"/>
          <w:color w:val="000000" w:themeColor="text1"/>
        </w:rPr>
        <w:t xml:space="preserve"> </w:t>
      </w:r>
      <w:proofErr w:type="spellStart"/>
      <w:r w:rsidRPr="00165268">
        <w:rPr>
          <w:rFonts w:ascii="Times New Roman" w:hAnsi="Times New Roman" w:cs="Times New Roman"/>
          <w:color w:val="000000" w:themeColor="text1"/>
        </w:rPr>
        <w:t>payment</w:t>
      </w:r>
      <w:proofErr w:type="spellEnd"/>
      <w:r w:rsidR="00555C39" w:rsidRPr="00165268">
        <w:rPr>
          <w:rFonts w:ascii="Times New Roman" w:hAnsi="Times New Roman" w:cs="Times New Roman"/>
          <w:color w:val="000000" w:themeColor="text1"/>
        </w:rPr>
        <w:t>. W przypadku, gdy Przyjmujący Zamówienie nie posiada firmowego rachunku bankowego, zobowiązany jest do każdej faktury dostarczyć oświadczenie stanowiące załącznik nr 7 do niniejszej umowy.</w:t>
      </w:r>
    </w:p>
    <w:p w14:paraId="6B81BB0E" w14:textId="68715C4F" w:rsidR="00C07CA3" w:rsidRPr="00165268" w:rsidRDefault="009F528B" w:rsidP="009F528B">
      <w:pPr>
        <w:pStyle w:val="Akapitzlist"/>
        <w:numPr>
          <w:ilvl w:val="0"/>
          <w:numId w:val="11"/>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w:t>
      </w:r>
      <w:r w:rsidR="0021619F" w:rsidRPr="00165268">
        <w:rPr>
          <w:rFonts w:ascii="Times New Roman" w:eastAsia="SimSun" w:hAnsi="Times New Roman" w:cs="Times New Roman"/>
          <w:color w:val="000000" w:themeColor="text1"/>
          <w:lang w:eastAsia="ar-SA"/>
        </w:rPr>
        <w:t>ie aneksu do Umowy w terminie 30</w:t>
      </w:r>
      <w:r w:rsidRPr="00165268">
        <w:rPr>
          <w:rFonts w:ascii="Times New Roman" w:eastAsia="SimSun" w:hAnsi="Times New Roman" w:cs="Times New Roman"/>
          <w:color w:val="000000" w:themeColor="text1"/>
          <w:lang w:eastAsia="ar-SA"/>
        </w:rPr>
        <w:t xml:space="preserve"> dni od daty podpisania aneksu wprowadzającego zmiany przez Płatnika i Udzielającego Zamówienie. W przypadku braku porozumienia między Stronami co do podpisania aneksu, o którym mowa  w zdaniu poprzednim, Udzielający Zamówienie zastrzega sob</w:t>
      </w:r>
      <w:r w:rsidR="0021619F" w:rsidRPr="00165268">
        <w:rPr>
          <w:rFonts w:ascii="Times New Roman" w:eastAsia="SimSun" w:hAnsi="Times New Roman" w:cs="Times New Roman"/>
          <w:color w:val="000000" w:themeColor="text1"/>
          <w:lang w:eastAsia="ar-SA"/>
        </w:rPr>
        <w:t>ie prawo rozwiązania Umowy za 30</w:t>
      </w:r>
      <w:r w:rsidRPr="00165268">
        <w:rPr>
          <w:rFonts w:ascii="Times New Roman" w:eastAsia="SimSun" w:hAnsi="Times New Roman" w:cs="Times New Roman"/>
          <w:color w:val="000000" w:themeColor="text1"/>
          <w:lang w:eastAsia="ar-SA"/>
        </w:rPr>
        <w:t xml:space="preserve">-dniowym okresem wypowiedzenia. </w:t>
      </w:r>
    </w:p>
    <w:p w14:paraId="6AF1E7FE" w14:textId="20AEF9B1" w:rsidR="00C07CA3" w:rsidRPr="00165268" w:rsidRDefault="00C07CA3" w:rsidP="00C07CA3">
      <w:pPr>
        <w:numPr>
          <w:ilvl w:val="0"/>
          <w:numId w:val="11"/>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Podstawą wypłaty wynagrodzenia będzie faktura przekazana w terminie do 10-go dnia miesiąca, następującego po miesiącu wykonania świadczeń. Do faktury należy dołączyć rozliczenie podziału w</w:t>
      </w:r>
      <w:r w:rsidR="0021619F" w:rsidRPr="00165268">
        <w:rPr>
          <w:rFonts w:ascii="Times New Roman" w:eastAsia="SimSun" w:hAnsi="Times New Roman" w:cs="Times New Roman"/>
          <w:color w:val="000000" w:themeColor="text1"/>
          <w:lang w:eastAsia="ar-SA"/>
        </w:rPr>
        <w:t xml:space="preserve">łaściwego Funduszu </w:t>
      </w:r>
      <w:r w:rsidRPr="00165268">
        <w:rPr>
          <w:rFonts w:ascii="Times New Roman" w:eastAsia="SimSun" w:hAnsi="Times New Roman" w:cs="Times New Roman"/>
          <w:color w:val="000000" w:themeColor="text1"/>
          <w:lang w:eastAsia="ar-SA"/>
        </w:rPr>
        <w:t xml:space="preserve">w danym miesiącu zgodnie z zapisami niniejszego paragrafu </w:t>
      </w:r>
      <w:r w:rsidRPr="00165268">
        <w:rPr>
          <w:rFonts w:ascii="Times New Roman" w:eastAsia="SimSun" w:hAnsi="Times New Roman" w:cs="Times New Roman"/>
          <w:color w:val="000000" w:themeColor="text1"/>
          <w:lang w:eastAsia="ar-SA"/>
        </w:rPr>
        <w:br/>
      </w:r>
      <w:r w:rsidRPr="00165268">
        <w:rPr>
          <w:rFonts w:ascii="Times New Roman" w:eastAsia="SimSun" w:hAnsi="Times New Roman" w:cs="Times New Roman"/>
          <w:iCs/>
          <w:color w:val="000000" w:themeColor="text1"/>
          <w:lang w:eastAsia="ar-SA"/>
        </w:rPr>
        <w:t>i załącznika nr 6.</w:t>
      </w:r>
    </w:p>
    <w:p w14:paraId="5D5DE84B" w14:textId="77777777" w:rsidR="00C07CA3" w:rsidRPr="00165268" w:rsidRDefault="00C07CA3" w:rsidP="00C07CA3">
      <w:pPr>
        <w:numPr>
          <w:ilvl w:val="0"/>
          <w:numId w:val="11"/>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gdy strony łączy więcej niż jedna umowa, Przyjmujący Zamówienie zobowiązuje się do wystawiania faktur każdorazowo odrębnie dla każdej z umów, oznaczając właściwy numer umowy.</w:t>
      </w:r>
    </w:p>
    <w:p w14:paraId="76A56A2C" w14:textId="73F3F768" w:rsidR="00C07CA3" w:rsidRPr="00165268" w:rsidRDefault="00C07CA3" w:rsidP="00C07CA3">
      <w:pPr>
        <w:numPr>
          <w:ilvl w:val="0"/>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Należność z tytułu realizacji niniejszej umowy będzie wypłacana przez Udzielającego Zamówienie w okresach miesięcznych nie później niż 16 dni od daty złożenia przez Przyjmującego Zamówienie w </w:t>
      </w:r>
      <w:r w:rsidRPr="00165268">
        <w:rPr>
          <w:rFonts w:ascii="Times New Roman" w:eastAsia="SimSun" w:hAnsi="Times New Roman" w:cs="Times New Roman"/>
          <w:color w:val="000000" w:themeColor="text1"/>
          <w:lang w:eastAsia="ar-SA"/>
        </w:rPr>
        <w:lastRenderedPageBreak/>
        <w:t>Kancelarii Udzielającego Zamówienie prawidłowo sp</w:t>
      </w:r>
      <w:r w:rsidR="00031D73" w:rsidRPr="00165268">
        <w:rPr>
          <w:rFonts w:ascii="Times New Roman" w:eastAsia="SimSun" w:hAnsi="Times New Roman" w:cs="Times New Roman"/>
          <w:color w:val="000000" w:themeColor="text1"/>
          <w:lang w:eastAsia="ar-SA"/>
        </w:rPr>
        <w:t xml:space="preserve">orządzonej, potwierdzonej </w:t>
      </w:r>
      <w:r w:rsidRPr="00165268">
        <w:rPr>
          <w:rFonts w:ascii="Times New Roman" w:eastAsia="SimSun" w:hAnsi="Times New Roman" w:cs="Times New Roman"/>
          <w:iCs/>
          <w:color w:val="000000" w:themeColor="text1"/>
          <w:lang w:eastAsia="ar-SA"/>
        </w:rPr>
        <w:t xml:space="preserve">Kierownika Bloku Operacyjnego </w:t>
      </w:r>
      <w:r w:rsidRPr="00165268">
        <w:rPr>
          <w:rFonts w:ascii="Times New Roman" w:eastAsia="SimSun" w:hAnsi="Times New Roman" w:cs="Times New Roman"/>
          <w:color w:val="000000" w:themeColor="text1"/>
          <w:lang w:eastAsia="ar-SA"/>
        </w:rPr>
        <w:t xml:space="preserve">oraz </w:t>
      </w:r>
      <w:r w:rsidRPr="00165268">
        <w:rPr>
          <w:rFonts w:ascii="Times New Roman" w:eastAsia="SimSun" w:hAnsi="Times New Roman" w:cs="Times New Roman"/>
          <w:iCs/>
          <w:color w:val="000000" w:themeColor="text1"/>
          <w:lang w:eastAsia="ar-SA"/>
        </w:rPr>
        <w:t xml:space="preserve">Koordynatora </w:t>
      </w:r>
      <w:r w:rsidR="00D31824" w:rsidRPr="00165268">
        <w:rPr>
          <w:rFonts w:ascii="Times New Roman" w:eastAsia="SimSun" w:hAnsi="Times New Roman" w:cs="Times New Roman"/>
          <w:iCs/>
          <w:color w:val="000000" w:themeColor="text1"/>
          <w:lang w:eastAsia="ar-SA"/>
        </w:rPr>
        <w:t xml:space="preserve">Anestezjologów </w:t>
      </w:r>
      <w:r w:rsidRPr="00165268">
        <w:rPr>
          <w:rFonts w:ascii="Times New Roman" w:eastAsia="SimSun" w:hAnsi="Times New Roman" w:cs="Times New Roman"/>
          <w:color w:val="000000" w:themeColor="text1"/>
          <w:lang w:eastAsia="ar-SA"/>
        </w:rPr>
        <w:t>faktury VAT z wyodrębnionymi pozycjami kwoty miesięcznego ryczałtu oraz kwoty uzyskanej w ramach wynagrodzenia zmiennego jednak nie wcześniej niż 26 dnia miesiąca, w którym Udzielający Zamówienie otrzymał fakturę.</w:t>
      </w:r>
    </w:p>
    <w:p w14:paraId="42E70D86"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Wypłata wynagrodzenia następuje przez przesłanie środków na rachunek bankowy wskazany </w:t>
      </w:r>
      <w:r w:rsidRPr="00165268">
        <w:rPr>
          <w:rFonts w:ascii="Times New Roman" w:eastAsia="SimSun" w:hAnsi="Times New Roman" w:cs="Times New Roman"/>
          <w:color w:val="000000" w:themeColor="text1"/>
          <w:lang w:eastAsia="ar-SA"/>
        </w:rPr>
        <w:br/>
        <w:t xml:space="preserve">w fakturze przez Przyjmującego Zamówienie. </w:t>
      </w:r>
    </w:p>
    <w:p w14:paraId="34FEAB1E"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Złożenie faktury, o której mowa w niniejszym paragrafie w innym miejscu niż Kancelaria Udzielającego Zamówienie nie wywołuje przewidzianych umową skutków prawnych.   </w:t>
      </w:r>
    </w:p>
    <w:p w14:paraId="28F764C8"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Udzielający Zamówienie ustala następujący sposób opisu usług na fakturze:</w:t>
      </w:r>
    </w:p>
    <w:p w14:paraId="35E2200D" w14:textId="63C674F9" w:rsidR="00C07CA3" w:rsidRPr="002B61AC" w:rsidRDefault="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„Usługi udzielania świadczeń zdrowotnych</w:t>
      </w:r>
      <w:r w:rsidR="000533A4">
        <w:rPr>
          <w:rFonts w:ascii="Times New Roman" w:eastAsia="SimSun" w:hAnsi="Times New Roman" w:cs="Times New Roman"/>
          <w:color w:val="000000" w:themeColor="text1"/>
          <w:lang w:eastAsia="ar-SA"/>
        </w:rPr>
        <w:t xml:space="preserve">- Zespół Anestezjologów </w:t>
      </w:r>
      <w:r w:rsidR="002B61AC">
        <w:rPr>
          <w:rFonts w:ascii="Times New Roman" w:eastAsia="SimSun" w:hAnsi="Times New Roman" w:cs="Times New Roman"/>
          <w:color w:val="000000" w:themeColor="text1"/>
          <w:lang w:eastAsia="ar-SA"/>
        </w:rPr>
        <w:t>na rzecz</w:t>
      </w:r>
      <w:r w:rsidRPr="00165268">
        <w:rPr>
          <w:rFonts w:ascii="Times New Roman" w:eastAsia="SimSun" w:hAnsi="Times New Roman" w:cs="Times New Roman"/>
          <w:color w:val="000000" w:themeColor="text1"/>
          <w:lang w:eastAsia="ar-SA"/>
        </w:rPr>
        <w:t xml:space="preserve"> pacjentów Szpit</w:t>
      </w:r>
      <w:r w:rsidR="00031D73" w:rsidRPr="00165268">
        <w:rPr>
          <w:rFonts w:ascii="Times New Roman" w:eastAsia="SimSun" w:hAnsi="Times New Roman" w:cs="Times New Roman"/>
          <w:color w:val="000000" w:themeColor="text1"/>
          <w:lang w:eastAsia="ar-SA"/>
        </w:rPr>
        <w:t xml:space="preserve">ala Uniwersyteckiego </w:t>
      </w:r>
      <w:r w:rsidR="00031D73" w:rsidRPr="002B61AC">
        <w:rPr>
          <w:rFonts w:ascii="Times New Roman" w:eastAsia="SimSun" w:hAnsi="Times New Roman" w:cs="Times New Roman"/>
          <w:color w:val="000000" w:themeColor="text1"/>
          <w:lang w:eastAsia="ar-SA"/>
        </w:rPr>
        <w:t>w Krakowie,</w:t>
      </w:r>
    </w:p>
    <w:p w14:paraId="3EF472EE" w14:textId="67BF2944" w:rsidR="00C07CA3" w:rsidRPr="00165268" w:rsidRDefault="00031D7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umowa nr SU</w:t>
      </w:r>
      <w:r w:rsidR="00C07CA3" w:rsidRPr="00165268">
        <w:rPr>
          <w:rFonts w:ascii="Times New Roman" w:eastAsia="SimSun" w:hAnsi="Times New Roman" w:cs="Times New Roman"/>
          <w:color w:val="000000" w:themeColor="text1"/>
          <w:lang w:eastAsia="ar-SA"/>
        </w:rPr>
        <w:t>...,</w:t>
      </w:r>
    </w:p>
    <w:p w14:paraId="42E9F6FE" w14:textId="77777777" w:rsidR="00C07CA3" w:rsidRPr="00165268" w:rsidRDefault="00C07CA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ryczałt miesięczny….,</w:t>
      </w:r>
    </w:p>
    <w:p w14:paraId="09326D5E" w14:textId="5791EDCB" w:rsidR="00C07CA3" w:rsidRPr="00165268" w:rsidRDefault="00C07CA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udział w Funduszu </w:t>
      </w:r>
      <w:r w:rsidR="00BF7BE0">
        <w:rPr>
          <w:rFonts w:ascii="Times New Roman" w:eastAsia="SimSun" w:hAnsi="Times New Roman" w:cs="Times New Roman"/>
          <w:color w:val="000000" w:themeColor="text1"/>
          <w:lang w:eastAsia="ar-SA"/>
        </w:rPr>
        <w:t>Zespołu Anestezjol</w:t>
      </w:r>
      <w:r w:rsidR="000533A4">
        <w:rPr>
          <w:rFonts w:ascii="Times New Roman" w:eastAsia="SimSun" w:hAnsi="Times New Roman" w:cs="Times New Roman"/>
          <w:color w:val="000000" w:themeColor="text1"/>
          <w:lang w:eastAsia="ar-SA"/>
        </w:rPr>
        <w:t>o</w:t>
      </w:r>
      <w:r w:rsidR="00BF7BE0">
        <w:rPr>
          <w:rFonts w:ascii="Times New Roman" w:eastAsia="SimSun" w:hAnsi="Times New Roman" w:cs="Times New Roman"/>
          <w:color w:val="000000" w:themeColor="text1"/>
          <w:lang w:eastAsia="ar-SA"/>
        </w:rPr>
        <w:t>gów-</w:t>
      </w:r>
      <w:r w:rsidRPr="00165268">
        <w:rPr>
          <w:rFonts w:ascii="Times New Roman" w:eastAsia="SimSun" w:hAnsi="Times New Roman" w:cs="Times New Roman"/>
          <w:color w:val="000000" w:themeColor="text1"/>
          <w:lang w:eastAsia="ar-SA"/>
        </w:rPr>
        <w:t xml:space="preserve"> ….;</w:t>
      </w:r>
    </w:p>
    <w:p w14:paraId="6E9A6F82" w14:textId="77777777" w:rsidR="00C07CA3" w:rsidRPr="00165268" w:rsidRDefault="00C07CA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numer ośrodka kosztów, w którym wykonano świadczenia zdrowotne...,</w:t>
      </w:r>
    </w:p>
    <w:p w14:paraId="35B4CF8E" w14:textId="77777777" w:rsidR="00C07CA3" w:rsidRPr="00165268" w:rsidRDefault="00C07CA3" w:rsidP="00C07CA3">
      <w:pPr>
        <w:numPr>
          <w:ilvl w:val="1"/>
          <w:numId w:val="11"/>
        </w:numPr>
        <w:tabs>
          <w:tab w:val="left" w:pos="426"/>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łączna wartość świadczeń....”</w:t>
      </w:r>
      <w:r w:rsidRPr="00165268">
        <w:rPr>
          <w:rFonts w:ascii="Times New Roman" w:eastAsia="Times New Roman" w:hAnsi="Times New Roman" w:cs="Times New Roman"/>
          <w:color w:val="000000" w:themeColor="text1"/>
          <w:lang w:eastAsia="ar-SA"/>
        </w:rPr>
        <w:t>.</w:t>
      </w:r>
    </w:p>
    <w:p w14:paraId="748B41D7" w14:textId="0D668181" w:rsidR="00C07CA3" w:rsidRPr="00165268" w:rsidRDefault="00C07CA3" w:rsidP="009F528B">
      <w:pPr>
        <w:pStyle w:val="Akapitzlist"/>
        <w:numPr>
          <w:ilvl w:val="0"/>
          <w:numId w:val="11"/>
        </w:numPr>
        <w:tabs>
          <w:tab w:val="left" w:pos="426"/>
        </w:tabs>
        <w:suppressAutoHyphens/>
        <w:spacing w:after="0" w:line="276" w:lineRule="auto"/>
        <w:jc w:val="both"/>
        <w:rPr>
          <w:rFonts w:ascii="Times New Roman" w:eastAsia="Arial Unicode MS"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opóźnienia w zapłacie kwot, o których mowa w niniejszym paragrafie  Przyjmującemu Zamówienie przysługuje prawo do naliczenia odsetek zgodnie z obowiązującymi przepisami.</w:t>
      </w:r>
    </w:p>
    <w:p w14:paraId="1D69CB58"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Arial Unicode MS" w:hAnsi="Times New Roman" w:cs="Times New Roman"/>
          <w:color w:val="000000" w:themeColor="text1"/>
          <w:lang w:eastAsia="ar-SA"/>
        </w:rPr>
      </w:pPr>
      <w:r w:rsidRPr="00165268">
        <w:rPr>
          <w:rFonts w:ascii="Times New Roman" w:eastAsia="Arial Unicode MS" w:hAnsi="Times New Roman" w:cs="Times New Roman"/>
          <w:color w:val="000000" w:themeColor="text1"/>
          <w:lang w:eastAsia="ar-SA"/>
        </w:rPr>
        <w:t>Przyjmujący Zamówienie oświadcza, że kwoty, o których mowa w niniejszym paragrafie wyczerpują całość zobowiązań finansowych Udzielającego Zamówienie wobec Przyjmującego Zamówienie, wynikających z realizacji niniejszej umowy.</w:t>
      </w:r>
    </w:p>
    <w:p w14:paraId="7EAABAB8" w14:textId="5B064E51" w:rsidR="00C07CA3" w:rsidRPr="00165268" w:rsidRDefault="00C07CA3" w:rsidP="00C07CA3">
      <w:pPr>
        <w:numPr>
          <w:ilvl w:val="0"/>
          <w:numId w:val="11"/>
        </w:numPr>
        <w:tabs>
          <w:tab w:val="left" w:pos="426"/>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Arial Unicode MS" w:hAnsi="Times New Roman" w:cs="Times New Roman"/>
          <w:color w:val="000000" w:themeColor="text1"/>
          <w:lang w:eastAsia="ar-SA"/>
        </w:rPr>
        <w:t>Termin zapłaty uważa się za zachowany z chwilą obciążenia rachunku bankowego Udzielającego Zamówienie.</w:t>
      </w:r>
    </w:p>
    <w:p w14:paraId="0175A68A" w14:textId="587D814D" w:rsidR="00AA497F" w:rsidRPr="00165268" w:rsidRDefault="00AA497F" w:rsidP="0059055E">
      <w:pPr>
        <w:suppressAutoHyphens/>
        <w:spacing w:after="0" w:line="276" w:lineRule="auto"/>
        <w:rPr>
          <w:rFonts w:ascii="Times New Roman" w:eastAsia="Times New Roman" w:hAnsi="Times New Roman" w:cs="Times New Roman"/>
          <w:color w:val="000000" w:themeColor="text1"/>
          <w:lang w:eastAsia="ar-SA"/>
        </w:rPr>
      </w:pPr>
    </w:p>
    <w:p w14:paraId="41E8471B" w14:textId="0308BE35"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8.</w:t>
      </w:r>
    </w:p>
    <w:p w14:paraId="06FCB958"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naruszenia postanowień Umowy Udzielający Zamówienie ma prawo naliczyć Przyjmującemu Zamówienie kary umowne zgodnie z poniższymi zasadami.</w:t>
      </w:r>
    </w:p>
    <w:p w14:paraId="285F12FA"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6267C886"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rażącego naruszenia postanowień Umowy Przyjmujący Zamówienie zobowiązany jest do zapłaty Udzielającemu Zamówienie kary umownej w wysokości do 10 000 zł.</w:t>
      </w:r>
    </w:p>
    <w:p w14:paraId="4284B65D"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innych przypadkach naruszenia Umowy Przyjmujący Zamówienie zobowiązany jest do zapłaty Udzielającemu Zamówienie kary umownej w wysokości do 5000 zł.</w:t>
      </w:r>
    </w:p>
    <w:p w14:paraId="7854E706" w14:textId="77777777" w:rsidR="00C07CA3" w:rsidRPr="00165268" w:rsidRDefault="00C07CA3" w:rsidP="00C07CA3">
      <w:pPr>
        <w:numPr>
          <w:ilvl w:val="0"/>
          <w:numId w:val="6"/>
        </w:numPr>
        <w:suppressAutoHyphens/>
        <w:spacing w:after="0" w:line="276" w:lineRule="auto"/>
        <w:jc w:val="both"/>
        <w:rPr>
          <w:rFonts w:ascii="Times New Roman" w:eastAsia="SimSu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W przypadku gdy szkoda przekraczać będzie wartość zastrzeżonej kary umownej Udzielający Zamówienie zastrzega sobie prawo dochodzenia odszkodowania przenoszącego wysokość zastrzeżonej kary umownej na zasadach ogólnych.</w:t>
      </w:r>
    </w:p>
    <w:p w14:paraId="6C2FB7D4"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bCs/>
          <w:color w:val="000000" w:themeColor="text1"/>
          <w:lang w:eastAsia="ar-SA"/>
        </w:rPr>
        <w:t>Przed naliczeniem kary umownej Udzielający Zamówienie może wezwać Przyjmującego Zamówienie do pisemnego szczegółowego podania przyczyn niewykonania lub nienależytego wykonania Umowy w terminie 3 dni roboczych od daty otrzymania wezwania.</w:t>
      </w:r>
    </w:p>
    <w:p w14:paraId="7DAC3A85"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Naliczenie przez Udzielającego Zamówienie kary umownej następuje poprzez sporządzenie noty księgowej wraz z pisemnym uzasadnieniem, Przyjmujący Zamówienie zobowiązany jest </w:t>
      </w:r>
      <w:r w:rsidRPr="00165268">
        <w:rPr>
          <w:rFonts w:ascii="Times New Roman" w:eastAsia="Times New Roman" w:hAnsi="Times New Roman" w:cs="Times New Roman"/>
          <w:color w:val="000000" w:themeColor="text1"/>
          <w:lang w:eastAsia="ar-SA"/>
        </w:rPr>
        <w:b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534DFFEB"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Kary umowne mogą podlegać sumowaniu.</w:t>
      </w:r>
    </w:p>
    <w:p w14:paraId="725FC118"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lastRenderedPageBreak/>
        <w:t xml:space="preserve">Naliczenie przez Udzielającego Zamówienie bądź zapłata przez Przyjmującego Zamówienie kary umownej nie zwalnia go z zobowiązań wynikających z niniejszej Umowy. </w:t>
      </w:r>
    </w:p>
    <w:p w14:paraId="5E7FB70B"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p>
    <w:p w14:paraId="649E0E9D"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9.</w:t>
      </w:r>
    </w:p>
    <w:p w14:paraId="1EA39346" w14:textId="77777777" w:rsidR="00C07CA3" w:rsidRPr="00165268" w:rsidRDefault="00C07CA3" w:rsidP="00C07CA3">
      <w:pPr>
        <w:suppressAutoHyphens/>
        <w:spacing w:after="0" w:line="276" w:lineRule="auto"/>
        <w:ind w:left="284"/>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Strony Umowy zobowiązują się do zachowania w poufności warunków jej zawarcia oraz zasad wynagradzania. </w:t>
      </w:r>
    </w:p>
    <w:p w14:paraId="0455B009"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664F074F" w14:textId="071F9C1B" w:rsidR="00C07CA3" w:rsidRPr="00165268" w:rsidRDefault="00C07CA3" w:rsidP="00C07CA3">
      <w:pPr>
        <w:suppressAutoHyphens/>
        <w:spacing w:after="0" w:line="276" w:lineRule="auto"/>
        <w:jc w:val="center"/>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color w:val="000000" w:themeColor="text1"/>
          <w:lang w:eastAsia="ar-SA"/>
        </w:rPr>
        <w:t>§ 10</w:t>
      </w:r>
    </w:p>
    <w:p w14:paraId="04BB546D" w14:textId="2939D809" w:rsidR="00C07CA3" w:rsidRPr="0018400C" w:rsidRDefault="00C07CA3" w:rsidP="005845A5">
      <w:pPr>
        <w:numPr>
          <w:ilvl w:val="0"/>
          <w:numId w:val="7"/>
        </w:numPr>
        <w:suppressAutoHyphens/>
        <w:spacing w:after="0" w:line="276" w:lineRule="auto"/>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 xml:space="preserve">Nadzór nad wykonaniem niniejszej Umowy ze strony </w:t>
      </w:r>
      <w:r w:rsidRPr="00165268">
        <w:rPr>
          <w:rFonts w:ascii="Times New Roman" w:eastAsia="Times New Roman" w:hAnsi="Times New Roman" w:cs="Times New Roman"/>
          <w:color w:val="000000" w:themeColor="text1"/>
          <w:lang w:eastAsia="ar-SA"/>
        </w:rPr>
        <w:t>Udzielającego Zamówienie</w:t>
      </w:r>
      <w:r w:rsidRPr="00165268">
        <w:rPr>
          <w:rFonts w:ascii="Times New Roman" w:eastAsia="Times New Roman" w:hAnsi="Times New Roman" w:cs="Times New Roman"/>
          <w:iCs/>
          <w:color w:val="000000" w:themeColor="text1"/>
          <w:lang w:eastAsia="ar-SA"/>
        </w:rPr>
        <w:t xml:space="preserve"> sprawują:</w:t>
      </w:r>
    </w:p>
    <w:p w14:paraId="21A28FED" w14:textId="29D2A094" w:rsidR="00C07CA3" w:rsidRDefault="00C07CA3" w:rsidP="00C07CA3">
      <w:pPr>
        <w:numPr>
          <w:ilvl w:val="1"/>
          <w:numId w:val="18"/>
        </w:numPr>
        <w:suppressAutoHyphens/>
        <w:spacing w:after="0" w:line="276" w:lineRule="auto"/>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Koordynator Anestezjologów – na</w:t>
      </w:r>
      <w:r w:rsidR="00D31824" w:rsidRPr="00165268">
        <w:rPr>
          <w:rFonts w:ascii="Times New Roman" w:eastAsia="Times New Roman" w:hAnsi="Times New Roman" w:cs="Times New Roman"/>
          <w:iCs/>
          <w:color w:val="000000" w:themeColor="text1"/>
          <w:lang w:eastAsia="ar-SA"/>
        </w:rPr>
        <w:t xml:space="preserve">dzór </w:t>
      </w:r>
      <w:r w:rsidR="00BF619C" w:rsidRPr="00165268">
        <w:rPr>
          <w:rFonts w:ascii="Times New Roman" w:eastAsia="Times New Roman" w:hAnsi="Times New Roman" w:cs="Times New Roman"/>
          <w:iCs/>
          <w:color w:val="000000" w:themeColor="text1"/>
          <w:lang w:eastAsia="ar-SA"/>
        </w:rPr>
        <w:t xml:space="preserve">merytoryczny i organizacyjny oraz </w:t>
      </w:r>
      <w:r w:rsidR="00D31824" w:rsidRPr="00165268">
        <w:rPr>
          <w:rFonts w:ascii="Times New Roman" w:eastAsia="Times New Roman" w:hAnsi="Times New Roman" w:cs="Times New Roman"/>
          <w:iCs/>
          <w:color w:val="000000" w:themeColor="text1"/>
          <w:lang w:eastAsia="ar-SA"/>
        </w:rPr>
        <w:t>odpowiedzialność za poprawność rozliczeń.</w:t>
      </w:r>
    </w:p>
    <w:p w14:paraId="1B80C55A" w14:textId="28CCFABB" w:rsidR="002B61AC" w:rsidRPr="00C8172B" w:rsidRDefault="0018400C">
      <w:pPr>
        <w:numPr>
          <w:ilvl w:val="1"/>
          <w:numId w:val="18"/>
        </w:numPr>
        <w:suppressAutoHyphens/>
        <w:spacing w:after="0" w:line="276" w:lineRule="auto"/>
        <w:rPr>
          <w:rFonts w:ascii="Times New Roman" w:eastAsia="Times New Roman" w:hAnsi="Times New Roman" w:cs="Times New Roman"/>
          <w:iCs/>
          <w:color w:val="000000" w:themeColor="text1"/>
          <w:lang w:eastAsia="ar-SA"/>
        </w:rPr>
      </w:pPr>
      <w:r>
        <w:rPr>
          <w:rFonts w:ascii="Times New Roman" w:eastAsia="Times New Roman" w:hAnsi="Times New Roman" w:cs="Times New Roman"/>
          <w:iCs/>
          <w:color w:val="000000" w:themeColor="text1"/>
          <w:lang w:eastAsia="ar-SA"/>
        </w:rPr>
        <w:t>Kierownik Oddziału</w:t>
      </w:r>
      <w:r w:rsidRPr="00165268">
        <w:rPr>
          <w:rFonts w:ascii="Times New Roman" w:eastAsia="Times New Roman" w:hAnsi="Times New Roman" w:cs="Times New Roman"/>
          <w:iCs/>
          <w:color w:val="000000" w:themeColor="text1"/>
          <w:lang w:eastAsia="ar-SA"/>
        </w:rPr>
        <w:t xml:space="preserve"> – nadzór </w:t>
      </w:r>
      <w:r>
        <w:rPr>
          <w:rFonts w:ascii="Times New Roman" w:eastAsia="Times New Roman" w:hAnsi="Times New Roman" w:cs="Times New Roman"/>
          <w:iCs/>
          <w:color w:val="000000" w:themeColor="text1"/>
          <w:lang w:eastAsia="ar-SA"/>
        </w:rPr>
        <w:t>merytoryczny</w:t>
      </w:r>
      <w:r w:rsidR="002B61AC">
        <w:rPr>
          <w:rFonts w:ascii="Times New Roman" w:eastAsia="Times New Roman" w:hAnsi="Times New Roman" w:cs="Times New Roman"/>
          <w:iCs/>
          <w:color w:val="000000" w:themeColor="text1"/>
          <w:lang w:eastAsia="ar-SA"/>
        </w:rPr>
        <w:t xml:space="preserve"> </w:t>
      </w:r>
      <w:r w:rsidR="002B61AC" w:rsidRPr="00173409">
        <w:rPr>
          <w:rFonts w:ascii="Times New Roman" w:eastAsia="SimSun" w:hAnsi="Times New Roman" w:cs="Times New Roman"/>
          <w:iCs/>
          <w:color w:val="000000" w:themeColor="text1"/>
          <w:lang w:eastAsia="ar-SA"/>
        </w:rPr>
        <w:t>w dziedzinie anest</w:t>
      </w:r>
      <w:r w:rsidR="002B61AC">
        <w:rPr>
          <w:rFonts w:ascii="Times New Roman" w:eastAsia="SimSun" w:hAnsi="Times New Roman" w:cs="Times New Roman"/>
          <w:iCs/>
          <w:color w:val="000000" w:themeColor="text1"/>
          <w:lang w:eastAsia="ar-SA"/>
        </w:rPr>
        <w:t xml:space="preserve">ezjologii i intensywnej terapii oraz </w:t>
      </w:r>
      <w:r w:rsidR="002B61AC">
        <w:rPr>
          <w:rFonts w:ascii="Times New Roman" w:eastAsia="Times New Roman" w:hAnsi="Times New Roman" w:cs="Times New Roman"/>
          <w:iCs/>
          <w:color w:val="000000" w:themeColor="text1"/>
          <w:lang w:eastAsia="ar-SA"/>
        </w:rPr>
        <w:t xml:space="preserve">nadzorowanie </w:t>
      </w:r>
      <w:r>
        <w:rPr>
          <w:rFonts w:ascii="Times New Roman" w:eastAsia="Times New Roman" w:hAnsi="Times New Roman" w:cs="Times New Roman"/>
          <w:iCs/>
          <w:color w:val="000000" w:themeColor="text1"/>
          <w:lang w:eastAsia="ar-SA"/>
        </w:rPr>
        <w:t>szkolenia specja</w:t>
      </w:r>
      <w:r w:rsidR="002B61AC">
        <w:rPr>
          <w:rFonts w:ascii="Times New Roman" w:eastAsia="Times New Roman" w:hAnsi="Times New Roman" w:cs="Times New Roman"/>
          <w:iCs/>
          <w:color w:val="000000" w:themeColor="text1"/>
          <w:lang w:eastAsia="ar-SA"/>
        </w:rPr>
        <w:t xml:space="preserve">lizacyjnego </w:t>
      </w:r>
      <w:r w:rsidR="002B61AC" w:rsidRPr="00173409">
        <w:rPr>
          <w:rFonts w:ascii="Times New Roman" w:eastAsia="SimSun" w:hAnsi="Times New Roman" w:cs="Times New Roman"/>
          <w:iCs/>
          <w:color w:val="000000" w:themeColor="text1"/>
          <w:lang w:eastAsia="ar-SA"/>
        </w:rPr>
        <w:t>w dziedzinie anest</w:t>
      </w:r>
      <w:r w:rsidR="002B61AC">
        <w:rPr>
          <w:rFonts w:ascii="Times New Roman" w:eastAsia="SimSun" w:hAnsi="Times New Roman" w:cs="Times New Roman"/>
          <w:iCs/>
          <w:color w:val="000000" w:themeColor="text1"/>
          <w:lang w:eastAsia="ar-SA"/>
        </w:rPr>
        <w:t>ezjologii i intensywnej terapii</w:t>
      </w:r>
    </w:p>
    <w:p w14:paraId="1067133A" w14:textId="77777777" w:rsidR="0018400C" w:rsidRPr="00165268" w:rsidRDefault="0018400C" w:rsidP="005845A5">
      <w:pPr>
        <w:suppressAutoHyphens/>
        <w:spacing w:after="0" w:line="276" w:lineRule="auto"/>
        <w:ind w:left="1070"/>
        <w:rPr>
          <w:rFonts w:ascii="Times New Roman" w:eastAsia="Times New Roman" w:hAnsi="Times New Roman" w:cs="Times New Roman"/>
          <w:iCs/>
          <w:color w:val="000000" w:themeColor="text1"/>
          <w:lang w:eastAsia="ar-SA"/>
        </w:rPr>
      </w:pPr>
    </w:p>
    <w:p w14:paraId="3783FC40" w14:textId="69442E92" w:rsidR="002B61AC" w:rsidRPr="005845A5" w:rsidRDefault="00C07CA3" w:rsidP="005845A5">
      <w:pPr>
        <w:pStyle w:val="Akapitzlist"/>
        <w:numPr>
          <w:ilvl w:val="0"/>
          <w:numId w:val="18"/>
        </w:numPr>
        <w:suppressAutoHyphens/>
        <w:spacing w:after="0" w:line="276" w:lineRule="auto"/>
        <w:jc w:val="both"/>
        <w:rPr>
          <w:rFonts w:ascii="Times New Roman" w:eastAsia="Times New Roman" w:hAnsi="Times New Roman" w:cs="Times New Roman"/>
          <w:color w:val="000000" w:themeColor="text1"/>
          <w:lang w:eastAsia="ar-SA"/>
        </w:rPr>
      </w:pPr>
      <w:r w:rsidRPr="002B61AC">
        <w:rPr>
          <w:rFonts w:ascii="Times New Roman" w:eastAsia="Times New Roman" w:hAnsi="Times New Roman" w:cs="Times New Roman"/>
          <w:iCs/>
          <w:color w:val="000000" w:themeColor="text1"/>
          <w:lang w:eastAsia="ar-SA"/>
        </w:rPr>
        <w:t>Udzielający Zamówienie zobowiązany jest w przypadku zmian, do pisemnego poinformowania Przyjmującego Zamówienie o osobach każdorazowo sprawujących funkcje odpowiednio</w:t>
      </w:r>
      <w:r w:rsidR="002B61AC" w:rsidRPr="002B61AC">
        <w:rPr>
          <w:rFonts w:ascii="Times New Roman" w:eastAsia="Times New Roman" w:hAnsi="Times New Roman" w:cs="Times New Roman"/>
          <w:iCs/>
          <w:color w:val="000000" w:themeColor="text1"/>
          <w:lang w:eastAsia="ar-SA"/>
        </w:rPr>
        <w:t xml:space="preserve"> Koordynatora  Anestezjologów, Kierownika Oddziału oraz</w:t>
      </w:r>
      <w:r w:rsidRPr="002B61AC">
        <w:rPr>
          <w:rFonts w:ascii="Times New Roman" w:eastAsia="Times New Roman" w:hAnsi="Times New Roman" w:cs="Times New Roman"/>
          <w:iCs/>
          <w:color w:val="000000" w:themeColor="text1"/>
          <w:lang w:eastAsia="ar-SA"/>
        </w:rPr>
        <w:t xml:space="preserve"> Kierownika Bloku Oper</w:t>
      </w:r>
      <w:r w:rsidR="00763E09" w:rsidRPr="002B61AC">
        <w:rPr>
          <w:rFonts w:ascii="Times New Roman" w:eastAsia="Times New Roman" w:hAnsi="Times New Roman" w:cs="Times New Roman"/>
          <w:iCs/>
          <w:color w:val="000000" w:themeColor="text1"/>
          <w:lang w:eastAsia="ar-SA"/>
        </w:rPr>
        <w:t>acyjnego</w:t>
      </w:r>
      <w:r w:rsidR="002B61AC" w:rsidRPr="005845A5">
        <w:rPr>
          <w:rFonts w:ascii="Times New Roman" w:eastAsia="Times New Roman" w:hAnsi="Times New Roman" w:cs="Times New Roman"/>
          <w:iCs/>
          <w:color w:val="000000" w:themeColor="text1"/>
          <w:lang w:eastAsia="ar-SA"/>
        </w:rPr>
        <w:t>.</w:t>
      </w:r>
    </w:p>
    <w:p w14:paraId="3CE14A6A" w14:textId="77777777" w:rsidR="00C07CA3" w:rsidRPr="002B61AC" w:rsidRDefault="00C07CA3" w:rsidP="005845A5">
      <w:pPr>
        <w:suppressAutoHyphens/>
        <w:spacing w:after="0" w:line="276" w:lineRule="auto"/>
        <w:ind w:left="1070"/>
        <w:jc w:val="both"/>
        <w:rPr>
          <w:rFonts w:ascii="Times New Roman" w:eastAsia="Times New Roman" w:hAnsi="Times New Roman" w:cs="Times New Roman"/>
          <w:color w:val="000000" w:themeColor="text1"/>
          <w:lang w:eastAsia="ar-SA"/>
        </w:rPr>
      </w:pPr>
    </w:p>
    <w:p w14:paraId="29F0864C"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bCs/>
          <w:color w:val="000000" w:themeColor="text1"/>
          <w:lang w:eastAsia="ar-SA"/>
        </w:rPr>
        <w:t>§ 11.</w:t>
      </w:r>
    </w:p>
    <w:p w14:paraId="0B5CD785" w14:textId="77777777" w:rsidR="00C07CA3" w:rsidRPr="00165268" w:rsidRDefault="00C07CA3" w:rsidP="00C07CA3">
      <w:pPr>
        <w:suppressAutoHyphens/>
        <w:spacing w:after="0" w:line="276" w:lineRule="auto"/>
        <w:ind w:left="284"/>
        <w:jc w:val="both"/>
        <w:rPr>
          <w:rFonts w:ascii="Calibri" w:eastAsia="SimSun" w:hAnsi="Calibri" w:cs="font348"/>
          <w:color w:val="000000" w:themeColor="text1"/>
          <w:lang w:eastAsia="ar-SA"/>
        </w:rPr>
      </w:pPr>
      <w:r w:rsidRPr="00165268">
        <w:rPr>
          <w:rFonts w:ascii="Times New Roman" w:eastAsia="SimSun" w:hAnsi="Times New Roman" w:cs="Times New Roman"/>
          <w:color w:val="000000" w:themeColor="text1"/>
          <w:lang w:eastAsia="ar-SA"/>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3C4CEDB" w14:textId="77777777" w:rsidR="00C07CA3" w:rsidRPr="00165268" w:rsidRDefault="00C07CA3" w:rsidP="00C07CA3">
      <w:pPr>
        <w:suppressLineNumbers/>
        <w:tabs>
          <w:tab w:val="center" w:pos="4536"/>
          <w:tab w:val="right" w:pos="9072"/>
        </w:tabs>
        <w:suppressAutoHyphens/>
        <w:spacing w:after="0" w:line="100" w:lineRule="atLeast"/>
        <w:rPr>
          <w:rFonts w:ascii="Times New Roman" w:eastAsia="Times New Roman" w:hAnsi="Times New Roman" w:cs="Times New Roman"/>
          <w:color w:val="000000" w:themeColor="text1"/>
          <w:sz w:val="24"/>
          <w:szCs w:val="24"/>
          <w:lang w:eastAsia="ar-SA"/>
        </w:rPr>
      </w:pPr>
    </w:p>
    <w:p w14:paraId="30404A40" w14:textId="77777777" w:rsidR="00C07CA3" w:rsidRPr="00165268" w:rsidRDefault="00C07CA3" w:rsidP="00C07CA3">
      <w:pPr>
        <w:suppressAutoHyphens/>
        <w:spacing w:after="0" w:line="276" w:lineRule="auto"/>
        <w:ind w:left="284"/>
        <w:rPr>
          <w:rFonts w:ascii="Times New Roman" w:eastAsia="SimSun" w:hAnsi="Times New Roman" w:cs="Times New Roman"/>
          <w:color w:val="000000" w:themeColor="text1"/>
          <w:lang w:eastAsia="ar-SA"/>
        </w:rPr>
      </w:pPr>
    </w:p>
    <w:p w14:paraId="2D6D56E9"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12.</w:t>
      </w:r>
    </w:p>
    <w:p w14:paraId="56AC046E" w14:textId="77777777" w:rsidR="00C07CA3" w:rsidRPr="00165268" w:rsidRDefault="00C07CA3" w:rsidP="00C07CA3">
      <w:pPr>
        <w:numPr>
          <w:ilvl w:val="0"/>
          <w:numId w:val="8"/>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2032DD5C" w14:textId="77777777" w:rsidR="00C07CA3" w:rsidRPr="00165268" w:rsidRDefault="00C07CA3" w:rsidP="00C07CA3">
      <w:pPr>
        <w:numPr>
          <w:ilvl w:val="0"/>
          <w:numId w:val="8"/>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utrzymania ubezpieczenia przez cały czas trwania niniejszej Umowy, zgodnie z obowiązującymi przepisami prawa.</w:t>
      </w:r>
    </w:p>
    <w:p w14:paraId="5A62CD64" w14:textId="77777777" w:rsidR="00C07CA3" w:rsidRPr="00165268" w:rsidRDefault="00C07CA3" w:rsidP="00C07CA3">
      <w:pPr>
        <w:numPr>
          <w:ilvl w:val="0"/>
          <w:numId w:val="8"/>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dostarczenia nowego dokumentu ubezpieczenia potwierdzającego zawarcie umowy do Sekcji ds. Rekrutacji, Szkoleń i Spraw Socjalnych Udzielającego Zamówienie w terminie 10 dni od dnia zawarcia nowej umowy ubezpieczenia.</w:t>
      </w:r>
    </w:p>
    <w:p w14:paraId="1B6E4D4C"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71981986"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p>
    <w:p w14:paraId="73181D5E"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13.</w:t>
      </w:r>
    </w:p>
    <w:p w14:paraId="7F2B8A5E" w14:textId="71D64B10" w:rsidR="00C07CA3" w:rsidRPr="00165268" w:rsidRDefault="00C07CA3" w:rsidP="00C07CA3">
      <w:pPr>
        <w:numPr>
          <w:ilvl w:val="0"/>
          <w:numId w:val="9"/>
        </w:numPr>
        <w:suppressAutoHyphens/>
        <w:spacing w:after="0" w:line="276" w:lineRule="auto"/>
        <w:jc w:val="both"/>
        <w:rPr>
          <w:rFonts w:ascii="Times New Roman" w:eastAsia="Times New Roman" w:hAnsi="Times New Roman" w:cs="Times New Roman"/>
          <w:b/>
          <w:color w:val="000000" w:themeColor="text1"/>
          <w:lang w:eastAsia="ar-SA"/>
        </w:rPr>
      </w:pPr>
      <w:r w:rsidRPr="00165268">
        <w:rPr>
          <w:rFonts w:ascii="Times New Roman" w:eastAsia="Times New Roman" w:hAnsi="Times New Roman" w:cs="Times New Roman"/>
          <w:color w:val="000000" w:themeColor="text1"/>
          <w:lang w:eastAsia="ar-SA"/>
        </w:rPr>
        <w:t xml:space="preserve">Umowę zawarto na czas oznaczony tj. od </w:t>
      </w:r>
      <w:r w:rsidRPr="00165268">
        <w:rPr>
          <w:rFonts w:ascii="Times New Roman" w:eastAsia="Times New Roman" w:hAnsi="Times New Roman" w:cs="Times New Roman"/>
          <w:b/>
          <w:color w:val="000000" w:themeColor="text1"/>
          <w:lang w:eastAsia="ar-SA"/>
        </w:rPr>
        <w:t>1 stycznia 2020 r.</w:t>
      </w:r>
      <w:r w:rsidRPr="00165268">
        <w:rPr>
          <w:rFonts w:ascii="Times New Roman" w:eastAsia="Times New Roman" w:hAnsi="Times New Roman" w:cs="Times New Roman"/>
          <w:color w:val="000000" w:themeColor="text1"/>
          <w:lang w:eastAsia="ar-SA"/>
        </w:rPr>
        <w:t xml:space="preserve"> </w:t>
      </w:r>
      <w:r w:rsidR="004939B9">
        <w:rPr>
          <w:rFonts w:ascii="Times New Roman" w:eastAsia="Times New Roman" w:hAnsi="Times New Roman" w:cs="Times New Roman"/>
          <w:b/>
          <w:color w:val="000000" w:themeColor="text1"/>
          <w:lang w:eastAsia="ar-SA"/>
        </w:rPr>
        <w:t>do dnia 31 grudnia 2022</w:t>
      </w:r>
      <w:r w:rsidR="00763E09" w:rsidRPr="00165268">
        <w:rPr>
          <w:rFonts w:ascii="Times New Roman" w:eastAsia="Times New Roman" w:hAnsi="Times New Roman" w:cs="Times New Roman"/>
          <w:b/>
          <w:color w:val="000000" w:themeColor="text1"/>
          <w:lang w:eastAsia="ar-SA"/>
        </w:rPr>
        <w:t xml:space="preserve"> r.</w:t>
      </w:r>
    </w:p>
    <w:p w14:paraId="446835A7" w14:textId="77777777" w:rsidR="00C07CA3" w:rsidRPr="00165268" w:rsidRDefault="00C07CA3" w:rsidP="00C07CA3">
      <w:pPr>
        <w:numPr>
          <w:ilvl w:val="0"/>
          <w:numId w:val="9"/>
        </w:num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Strony postanawiają, iż oprócz wypadków wymienionych w kodeksie cywilnym  Umowa ulega rozwiązaniu w następujących wypadkach:</w:t>
      </w:r>
    </w:p>
    <w:p w14:paraId="6CDF2B18"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upływem czasu, na który była zawarta;</w:t>
      </w:r>
    </w:p>
    <w:p w14:paraId="48853958"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dniem zakończenia udzielania określonych świadczeń zdrowotnych;</w:t>
      </w:r>
    </w:p>
    <w:p w14:paraId="39F5C819" w14:textId="25C6BDA8"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ważnych powodów - wskutek oświad</w:t>
      </w:r>
      <w:r w:rsidR="007570ED" w:rsidRPr="00165268">
        <w:rPr>
          <w:rFonts w:ascii="Times New Roman" w:eastAsia="Times New Roman" w:hAnsi="Times New Roman" w:cs="Times New Roman"/>
          <w:color w:val="000000" w:themeColor="text1"/>
          <w:lang w:eastAsia="ar-SA"/>
        </w:rPr>
        <w:t>czenia złożonego z zachowaniem</w:t>
      </w:r>
      <w:r w:rsidRPr="00165268">
        <w:rPr>
          <w:rFonts w:ascii="Times New Roman" w:eastAsia="Times New Roman" w:hAnsi="Times New Roman" w:cs="Times New Roman"/>
          <w:color w:val="000000" w:themeColor="text1"/>
          <w:lang w:eastAsia="ar-SA"/>
        </w:rPr>
        <w:t xml:space="preserve"> miesięcznego okresu wypowiedzenia ze skutkiem na koniec miesiąca kalendarzowego, w szczególności gdy:</w:t>
      </w:r>
    </w:p>
    <w:p w14:paraId="250A4CD6" w14:textId="77777777" w:rsidR="00C07CA3" w:rsidRPr="00165268" w:rsidRDefault="00C07CA3" w:rsidP="00C07CA3">
      <w:pPr>
        <w:numPr>
          <w:ilvl w:val="0"/>
          <w:numId w:val="2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organizacyjnych leżących po stronie Udzielającego Zamówienie  dalsze wykonywanie Umowy byłoby nieuzasadnione lub utrudnione (prawo do wypowiedzenia Umowy w tym przypadku przysługuje Udzielającemu Zamówienie), lub</w:t>
      </w:r>
    </w:p>
    <w:p w14:paraId="17327AD9" w14:textId="1BB3CAA1" w:rsidR="00C07CA3" w:rsidRPr="00165268" w:rsidRDefault="00C07CA3" w:rsidP="00C07CA3">
      <w:pPr>
        <w:numPr>
          <w:ilvl w:val="0"/>
          <w:numId w:val="2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lastRenderedPageBreak/>
        <w:t>Przyjmujący Zamówienie narusza postanowienia Umowy inne niż te, o których mowa w pkt 4, (prawo do wypowiedzenia Umowy w tym przypadku przysł</w:t>
      </w:r>
      <w:r w:rsidR="0041247A" w:rsidRPr="00165268">
        <w:rPr>
          <w:rFonts w:ascii="Times New Roman" w:eastAsia="Times New Roman" w:hAnsi="Times New Roman" w:cs="Times New Roman"/>
          <w:color w:val="000000" w:themeColor="text1"/>
          <w:lang w:eastAsia="ar-SA"/>
        </w:rPr>
        <w:t>uguje Udzielającemu Zamówienie), lub</w:t>
      </w:r>
    </w:p>
    <w:p w14:paraId="4EDF9C54" w14:textId="179B613E" w:rsidR="008E7E87" w:rsidRPr="00165268" w:rsidRDefault="0041247A" w:rsidP="0041247A">
      <w:pPr>
        <w:numPr>
          <w:ilvl w:val="0"/>
          <w:numId w:val="2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leżących po stronie Przyjmującego Zamówienie dalsze wykonywanie Umowy byłoby nieuzasadnione lub utrudnione.</w:t>
      </w:r>
    </w:p>
    <w:p w14:paraId="069F86CA"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jednej ze Stron, bez zachowania okresu wypowiedzenia, </w:t>
      </w:r>
      <w:r w:rsidRPr="00165268">
        <w:rPr>
          <w:rFonts w:ascii="Times New Roman" w:eastAsia="Times New Roman" w:hAnsi="Times New Roman" w:cs="Times New Roman"/>
          <w:color w:val="000000" w:themeColor="text1"/>
          <w:lang w:eastAsia="ar-SA"/>
        </w:rPr>
        <w:br/>
        <w:t xml:space="preserve">w przypadku gdy druga Strona rażąco narusza istotne postanowienia Umowy, </w:t>
      </w:r>
      <w:r w:rsidRPr="00165268">
        <w:rPr>
          <w:rFonts w:ascii="Times New Roman" w:eastAsia="Times New Roman" w:hAnsi="Times New Roman" w:cs="Times New Roman"/>
          <w:color w:val="000000" w:themeColor="text1"/>
          <w:lang w:eastAsia="ar-SA"/>
        </w:rPr>
        <w:br/>
        <w:t xml:space="preserve">w szczególności gdy: </w:t>
      </w:r>
    </w:p>
    <w:p w14:paraId="3102B073" w14:textId="77777777" w:rsidR="00C07CA3" w:rsidRPr="00165268" w:rsidRDefault="00C07CA3" w:rsidP="00C07CA3">
      <w:pPr>
        <w:numPr>
          <w:ilvl w:val="0"/>
          <w:numId w:val="24"/>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mimo wcześniejszego upomnienia, nie realizuje świadczeń zdrowotnych,</w:t>
      </w:r>
    </w:p>
    <w:p w14:paraId="4F38070A" w14:textId="77777777" w:rsidR="00C07CA3" w:rsidRPr="00165268" w:rsidRDefault="00C07CA3" w:rsidP="00C07CA3">
      <w:pPr>
        <w:numPr>
          <w:ilvl w:val="0"/>
          <w:numId w:val="24"/>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nie przedstawił dokumentu potwierdzającego zawarcie Umowy ubezpieczenia z tytułu odpowiedzialności cywilnej, o której mowa w § 12;</w:t>
      </w:r>
    </w:p>
    <w:p w14:paraId="3372ED9D" w14:textId="77777777" w:rsidR="00C07CA3" w:rsidRPr="00165268" w:rsidRDefault="00C07CA3" w:rsidP="00C07CA3">
      <w:pPr>
        <w:numPr>
          <w:ilvl w:val="0"/>
          <w:numId w:val="24"/>
        </w:numPr>
        <w:suppressAutoHyphens/>
        <w:spacing w:after="0" w:line="276" w:lineRule="auto"/>
        <w:jc w:val="both"/>
        <w:rPr>
          <w:rFonts w:ascii="Times New Roman" w:eastAsia="Calibri"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odmówił poddania się kontroli, do której Udzielający Zamówienie i Płatnik są uprawnieni</w:t>
      </w:r>
      <w:r w:rsidRPr="00165268">
        <w:rPr>
          <w:rFonts w:ascii="Times New Roman" w:eastAsia="Calibri" w:hAnsi="Times New Roman" w:cs="Times New Roman"/>
          <w:color w:val="000000" w:themeColor="text1"/>
          <w:lang w:eastAsia="ar-SA"/>
        </w:rPr>
        <w:t xml:space="preserve"> na podstawie niniejszej Umowy lub nie wykonał zaleceń pokontrolnych;</w:t>
      </w:r>
    </w:p>
    <w:p w14:paraId="5B1277DA" w14:textId="77777777" w:rsidR="00C07CA3" w:rsidRPr="00165268" w:rsidRDefault="00C07CA3" w:rsidP="00C07CA3">
      <w:pPr>
        <w:numPr>
          <w:ilvl w:val="0"/>
          <w:numId w:val="24"/>
        </w:numPr>
        <w:suppressAutoHyphens/>
        <w:spacing w:after="0" w:line="276" w:lineRule="auto"/>
        <w:jc w:val="both"/>
        <w:rPr>
          <w:rFonts w:ascii="Times New Roman" w:eastAsia="Calibri"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Przyjmujący Zamówienie utracił uprawnienia do wykonywania świadczeń zdrowotnych objętych niniejszą Umową;</w:t>
      </w:r>
    </w:p>
    <w:p w14:paraId="6E8CBB89" w14:textId="312E30EC" w:rsidR="00C07CA3" w:rsidRPr="00165268" w:rsidRDefault="00C07CA3" w:rsidP="00C07CA3">
      <w:pPr>
        <w:numPr>
          <w:ilvl w:val="0"/>
          <w:numId w:val="24"/>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Udzielający Zamówienie zalega z wy</w:t>
      </w:r>
      <w:r w:rsidR="007570ED" w:rsidRPr="00165268">
        <w:rPr>
          <w:rFonts w:ascii="Times New Roman" w:eastAsia="Calibri" w:hAnsi="Times New Roman" w:cs="Times New Roman"/>
          <w:color w:val="000000" w:themeColor="text1"/>
          <w:lang w:eastAsia="ar-SA"/>
        </w:rPr>
        <w:t>płatą wynagrodzenia więcej niż 6</w:t>
      </w:r>
      <w:r w:rsidRPr="00165268">
        <w:rPr>
          <w:rFonts w:ascii="Times New Roman" w:eastAsia="Calibri" w:hAnsi="Times New Roman" w:cs="Times New Roman"/>
          <w:color w:val="000000" w:themeColor="text1"/>
          <w:lang w:eastAsia="ar-SA"/>
        </w:rPr>
        <w:t>0 dni;</w:t>
      </w:r>
    </w:p>
    <w:p w14:paraId="280372B4" w14:textId="5370030C"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wskutek oświadczenia Udzielającego Zamówienie, z zachowaniem 30 dniowego okresu wypowiedzenia, w przypadku nieuzgodnienia nowych zasad wynagradzania Przyjmującego Zamówien</w:t>
      </w:r>
      <w:r w:rsidR="007570ED" w:rsidRPr="00165268">
        <w:rPr>
          <w:rFonts w:ascii="Times New Roman" w:eastAsia="Times New Roman" w:hAnsi="Times New Roman" w:cs="Times New Roman"/>
          <w:color w:val="000000" w:themeColor="text1"/>
          <w:lang w:eastAsia="ar-SA"/>
        </w:rPr>
        <w:t>ia, o których mowa w § 7 ust.</w:t>
      </w:r>
      <w:r w:rsidR="008C1CB5" w:rsidRPr="00165268">
        <w:rPr>
          <w:rFonts w:ascii="Times New Roman" w:eastAsia="Times New Roman" w:hAnsi="Times New Roman" w:cs="Times New Roman"/>
          <w:color w:val="000000" w:themeColor="text1"/>
          <w:lang w:eastAsia="ar-SA"/>
        </w:rPr>
        <w:t xml:space="preserve"> </w:t>
      </w:r>
      <w:r w:rsidR="00546D4A" w:rsidRPr="00165268">
        <w:rPr>
          <w:rFonts w:ascii="Times New Roman" w:eastAsia="Times New Roman" w:hAnsi="Times New Roman" w:cs="Times New Roman"/>
          <w:color w:val="000000" w:themeColor="text1"/>
          <w:lang w:eastAsia="ar-SA"/>
        </w:rPr>
        <w:t>2 lit. a) – b</w:t>
      </w:r>
      <w:r w:rsidR="00C36C15" w:rsidRPr="00165268">
        <w:rPr>
          <w:rFonts w:ascii="Times New Roman" w:eastAsia="Times New Roman" w:hAnsi="Times New Roman" w:cs="Times New Roman"/>
          <w:color w:val="000000" w:themeColor="text1"/>
          <w:lang w:eastAsia="ar-SA"/>
        </w:rPr>
        <w:t>)</w:t>
      </w:r>
      <w:r w:rsidR="007570ED" w:rsidRPr="00165268">
        <w:rPr>
          <w:rFonts w:ascii="Times New Roman" w:eastAsia="Times New Roman" w:hAnsi="Times New Roman" w:cs="Times New Roman"/>
          <w:color w:val="000000" w:themeColor="text1"/>
          <w:lang w:eastAsia="ar-SA"/>
        </w:rPr>
        <w:t xml:space="preserve"> </w:t>
      </w:r>
      <w:r w:rsidRPr="00165268">
        <w:rPr>
          <w:rFonts w:ascii="Times New Roman" w:eastAsia="Times New Roman" w:hAnsi="Times New Roman" w:cs="Times New Roman"/>
          <w:color w:val="000000" w:themeColor="text1"/>
          <w:lang w:eastAsia="ar-SA"/>
        </w:rPr>
        <w:t xml:space="preserve"> Umowy.</w:t>
      </w:r>
    </w:p>
    <w:p w14:paraId="275427A7"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6281F759" w14:textId="7DC165DE" w:rsidR="00C07CA3" w:rsidRPr="00165268" w:rsidRDefault="00C07CA3" w:rsidP="00C07CA3">
      <w:pPr>
        <w:numPr>
          <w:ilvl w:val="0"/>
          <w:numId w:val="9"/>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7F6DF5C6" w14:textId="5E3140F6" w:rsidR="007570ED" w:rsidRPr="00165268" w:rsidRDefault="007570ED" w:rsidP="00B23A4F">
      <w:pPr>
        <w:pStyle w:val="Akapitzlist"/>
        <w:numPr>
          <w:ilvl w:val="0"/>
          <w:numId w:val="9"/>
        </w:numPr>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przed zakończeniem miesiąca rozliczeniowego część stała wynagrodzenia wskazana w § 7 ust. 2 lit</w:t>
      </w:r>
      <w:r w:rsidR="008C1CB5" w:rsidRPr="00165268">
        <w:rPr>
          <w:rFonts w:ascii="Times New Roman" w:eastAsia="Times New Roman" w:hAnsi="Times New Roman" w:cs="Times New Roman"/>
          <w:color w:val="000000" w:themeColor="text1"/>
          <w:lang w:eastAsia="ar-SA"/>
        </w:rPr>
        <w:t>.</w:t>
      </w:r>
      <w:r w:rsidRPr="00165268">
        <w:rPr>
          <w:rFonts w:ascii="Times New Roman" w:eastAsia="Times New Roman" w:hAnsi="Times New Roman" w:cs="Times New Roman"/>
          <w:color w:val="000000" w:themeColor="text1"/>
          <w:lang w:eastAsia="ar-SA"/>
        </w:rPr>
        <w:t xml:space="preserve"> a</w:t>
      </w:r>
      <w:r w:rsidR="009F528B" w:rsidRPr="00165268">
        <w:rPr>
          <w:rFonts w:ascii="Times New Roman" w:eastAsia="Times New Roman" w:hAnsi="Times New Roman" w:cs="Times New Roman"/>
          <w:color w:val="000000" w:themeColor="text1"/>
          <w:lang w:eastAsia="ar-SA"/>
        </w:rPr>
        <w:t>)</w:t>
      </w:r>
      <w:r w:rsidRPr="00165268">
        <w:rPr>
          <w:rFonts w:ascii="Times New Roman" w:eastAsia="Times New Roman" w:hAnsi="Times New Roman" w:cs="Times New Roman"/>
          <w:color w:val="000000" w:themeColor="text1"/>
          <w:lang w:eastAsia="ar-SA"/>
        </w:rPr>
        <w:t xml:space="preserve"> niniejszej umowy zostanie proporcjonalnie zmniejszona.</w:t>
      </w:r>
    </w:p>
    <w:p w14:paraId="2EFB0EB0" w14:textId="77777777" w:rsidR="00C07CA3" w:rsidRPr="00165268" w:rsidRDefault="00C07CA3" w:rsidP="00C07CA3">
      <w:pPr>
        <w:suppressAutoHyphens/>
        <w:spacing w:after="0" w:line="276" w:lineRule="auto"/>
        <w:ind w:firstLine="284"/>
        <w:jc w:val="center"/>
        <w:rPr>
          <w:rFonts w:ascii="Times New Roman" w:eastAsia="Times New Roman" w:hAnsi="Times New Roman" w:cs="Times New Roman"/>
          <w:color w:val="000000" w:themeColor="text1"/>
          <w:lang w:eastAsia="ar-SA"/>
        </w:rPr>
      </w:pPr>
    </w:p>
    <w:p w14:paraId="706F4B5A" w14:textId="77777777" w:rsidR="00C07CA3" w:rsidRPr="00165268" w:rsidRDefault="00C07CA3" w:rsidP="00C07CA3">
      <w:pPr>
        <w:suppressAutoHyphens/>
        <w:spacing w:after="0" w:line="276" w:lineRule="auto"/>
        <w:ind w:firstLine="284"/>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14.</w:t>
      </w:r>
    </w:p>
    <w:p w14:paraId="78AABE98" w14:textId="436195D1" w:rsidR="00C07CA3" w:rsidRPr="00165268" w:rsidRDefault="00C07CA3" w:rsidP="00763E09">
      <w:pPr>
        <w:pStyle w:val="Akapitzlist"/>
        <w:numPr>
          <w:ilvl w:val="3"/>
          <w:numId w:val="32"/>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Wszelkie zmiany Umowy wymagają formy pisemnej pod rygorem nieważności, z uwzględnieniem </w:t>
      </w:r>
      <w:r w:rsidRPr="00165268">
        <w:rPr>
          <w:rFonts w:ascii="Times New Roman" w:eastAsia="Times New Roman" w:hAnsi="Times New Roman" w:cs="Times New Roman"/>
          <w:color w:val="000000" w:themeColor="text1"/>
          <w:lang w:eastAsia="ar-SA"/>
        </w:rPr>
        <w:br/>
        <w:t>art. 27 ust. 5 ustawy dnia 15 kwietnia 2011 r. o działalności leczniczej.</w:t>
      </w:r>
    </w:p>
    <w:p w14:paraId="37DC6523" w14:textId="5AB995C7" w:rsidR="00AA497F" w:rsidRDefault="00AA497F" w:rsidP="009F528B">
      <w:pPr>
        <w:pStyle w:val="Akapitzlist"/>
        <w:numPr>
          <w:ilvl w:val="3"/>
          <w:numId w:val="32"/>
        </w:numPr>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zmiany wymogów stawianych przez Płatnika Udzielający Zamówienie dopuszcza zmianę niniejszej Umowy w przedmiotowym zakresie za porozumieniem stron.</w:t>
      </w:r>
    </w:p>
    <w:p w14:paraId="50098A11" w14:textId="34D5EF2B" w:rsidR="00E45134" w:rsidRPr="00E45134" w:rsidRDefault="00E45134" w:rsidP="00E45134">
      <w:pPr>
        <w:pStyle w:val="Akapitzlist"/>
        <w:numPr>
          <w:ilvl w:val="3"/>
          <w:numId w:val="32"/>
        </w:numPr>
        <w:jc w:val="both"/>
        <w:rPr>
          <w:rFonts w:ascii="Times New Roman" w:eastAsia="Times New Roman" w:hAnsi="Times New Roman" w:cs="Times New Roman"/>
          <w:color w:val="000000" w:themeColor="text1"/>
          <w:lang w:eastAsia="ar-SA"/>
        </w:rPr>
      </w:pPr>
      <w:r w:rsidRPr="00E45134">
        <w:rPr>
          <w:rFonts w:ascii="Times New Roman" w:eastAsia="Times New Roman" w:hAnsi="Times New Roman" w:cs="Times New Roman"/>
          <w:color w:val="000000" w:themeColor="text1"/>
          <w:lang w:eastAsia="ar-SA"/>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w:t>
      </w:r>
      <w:r>
        <w:rPr>
          <w:rFonts w:ascii="Times New Roman" w:eastAsia="Times New Roman" w:hAnsi="Times New Roman" w:cs="Times New Roman"/>
          <w:color w:val="000000" w:themeColor="text1"/>
          <w:lang w:eastAsia="ar-SA"/>
        </w:rPr>
        <w:t>j za realizację Umowy. Przyjmujący Zamówienie</w:t>
      </w:r>
      <w:r w:rsidRPr="00E45134">
        <w:rPr>
          <w:rFonts w:ascii="Times New Roman" w:eastAsia="Times New Roman" w:hAnsi="Times New Roman" w:cs="Times New Roman"/>
          <w:color w:val="000000" w:themeColor="text1"/>
          <w:lang w:eastAsia="ar-SA"/>
        </w:rPr>
        <w:t xml:space="preserve"> zobowiązuje się do niezwłocznego potwierdzenia otrzymania wiadomości e-mail. </w:t>
      </w:r>
    </w:p>
    <w:p w14:paraId="1CB3E6FC" w14:textId="77777777" w:rsidR="00E45134" w:rsidRPr="00165268" w:rsidRDefault="00E45134" w:rsidP="00E45134">
      <w:pPr>
        <w:pStyle w:val="Akapitzlist"/>
        <w:ind w:left="501"/>
        <w:jc w:val="both"/>
        <w:rPr>
          <w:rFonts w:ascii="Times New Roman" w:eastAsia="Times New Roman" w:hAnsi="Times New Roman" w:cs="Times New Roman"/>
          <w:color w:val="000000" w:themeColor="text1"/>
          <w:lang w:eastAsia="ar-SA"/>
        </w:rPr>
      </w:pPr>
      <w:bookmarkStart w:id="0" w:name="_GoBack"/>
      <w:bookmarkEnd w:id="0"/>
    </w:p>
    <w:p w14:paraId="495EB3A5" w14:textId="752FB881"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511EA678" w14:textId="77777777" w:rsidR="00C07CA3" w:rsidRPr="00165268" w:rsidRDefault="00C07CA3" w:rsidP="00C07CA3">
      <w:pPr>
        <w:suppressAutoHyphens/>
        <w:spacing w:after="0" w:line="276" w:lineRule="auto"/>
        <w:ind w:left="284"/>
        <w:jc w:val="center"/>
        <w:rPr>
          <w:rFonts w:ascii="Times New Roman" w:eastAsia="Calibri"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 15.</w:t>
      </w:r>
    </w:p>
    <w:p w14:paraId="1FE52828" w14:textId="6C32832D" w:rsidR="00C07CA3" w:rsidRPr="00E45134" w:rsidRDefault="00E45134" w:rsidP="00E45134">
      <w:pPr>
        <w:pStyle w:val="Akapitzlist"/>
        <w:numPr>
          <w:ilvl w:val="0"/>
          <w:numId w:val="27"/>
        </w:numPr>
        <w:spacing w:after="0"/>
        <w:jc w:val="both"/>
        <w:rPr>
          <w:rFonts w:ascii="Times New Roman" w:eastAsia="Calibri" w:hAnsi="Times New Roman" w:cs="Times New Roman"/>
          <w:bCs/>
          <w:color w:val="000000" w:themeColor="text1"/>
          <w:lang w:eastAsia="ar-SA"/>
        </w:rPr>
      </w:pPr>
      <w:r w:rsidRPr="00E45134">
        <w:rPr>
          <w:rFonts w:ascii="Times New Roman" w:eastAsia="Calibri" w:hAnsi="Times New Roman" w:cs="Times New Roman"/>
          <w:bCs/>
          <w:color w:val="000000" w:themeColor="text1"/>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354242D9" w14:textId="77777777" w:rsidR="00C07CA3" w:rsidRPr="00165268" w:rsidRDefault="00C07CA3" w:rsidP="00C07CA3">
      <w:pPr>
        <w:numPr>
          <w:ilvl w:val="0"/>
          <w:numId w:val="27"/>
        </w:numPr>
        <w:tabs>
          <w:tab w:val="left" w:pos="426"/>
          <w:tab w:val="left" w:pos="2880"/>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bCs/>
          <w:color w:val="000000" w:themeColor="text1"/>
          <w:lang w:eastAsia="ar-SA"/>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A0B6123"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p>
    <w:p w14:paraId="319A618B"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16.</w:t>
      </w:r>
    </w:p>
    <w:p w14:paraId="0A9CE592" w14:textId="77777777" w:rsidR="00C07CA3" w:rsidRPr="00165268" w:rsidRDefault="00C07CA3" w:rsidP="00C07CA3">
      <w:pPr>
        <w:widowControl w:val="0"/>
        <w:numPr>
          <w:ilvl w:val="0"/>
          <w:numId w:val="2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Strony zobowiązują się do polubownego i w dobrej wierze rozwiązywania wszelkich sporów mogących powstać na tle wykonywania Umowy</w:t>
      </w:r>
    </w:p>
    <w:p w14:paraId="08D82093" w14:textId="4D58100B" w:rsidR="009F528B" w:rsidRPr="00165268" w:rsidRDefault="00C07CA3" w:rsidP="00B23A4F">
      <w:pPr>
        <w:widowControl w:val="0"/>
        <w:numPr>
          <w:ilvl w:val="0"/>
          <w:numId w:val="22"/>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braku porozumienia, wszelkie spory wynikające na tle wykonania Umowy rozstrzygać będzie sąd powszechny, właściwy miejscowo ze względu na siedzibę Udzielającego Zamówienie</w:t>
      </w:r>
      <w:r w:rsidR="00B23A4F" w:rsidRPr="00165268">
        <w:rPr>
          <w:rFonts w:ascii="Times New Roman" w:eastAsia="SimSun" w:hAnsi="Times New Roman" w:cs="Times New Roman"/>
          <w:color w:val="000000" w:themeColor="text1"/>
          <w:lang w:eastAsia="ar-SA"/>
        </w:rPr>
        <w:t>.</w:t>
      </w:r>
    </w:p>
    <w:p w14:paraId="025F9CE5" w14:textId="77777777" w:rsidR="009F528B" w:rsidRPr="00165268" w:rsidRDefault="009F528B" w:rsidP="00C07CA3">
      <w:pPr>
        <w:suppressAutoHyphens/>
        <w:spacing w:after="0" w:line="276" w:lineRule="auto"/>
        <w:jc w:val="center"/>
        <w:rPr>
          <w:rFonts w:ascii="Times New Roman" w:eastAsia="Times New Roman" w:hAnsi="Times New Roman" w:cs="Times New Roman"/>
          <w:color w:val="000000" w:themeColor="text1"/>
          <w:lang w:eastAsia="ar-SA"/>
        </w:rPr>
      </w:pPr>
    </w:p>
    <w:p w14:paraId="2506E4AB" w14:textId="66666C8F"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17.</w:t>
      </w:r>
    </w:p>
    <w:p w14:paraId="5727C17C" w14:textId="6D4D663C" w:rsidR="009F528B" w:rsidRPr="00165268" w:rsidRDefault="00C36C15" w:rsidP="00B23A4F">
      <w:pPr>
        <w:pStyle w:val="Zwykytekst1"/>
        <w:spacing w:line="276" w:lineRule="auto"/>
        <w:jc w:val="both"/>
        <w:rPr>
          <w:rFonts w:ascii="Times New Roman" w:hAnsi="Times New Roman" w:cs="Times New Roman"/>
          <w:color w:val="000000" w:themeColor="text1"/>
          <w:sz w:val="22"/>
          <w:szCs w:val="22"/>
        </w:rPr>
      </w:pPr>
      <w:r w:rsidRPr="00165268">
        <w:rPr>
          <w:rFonts w:ascii="Times New Roman" w:hAnsi="Times New Roman" w:cs="Times New Roman"/>
          <w:color w:val="000000" w:themeColor="text1"/>
          <w:sz w:val="22"/>
          <w:szCs w:val="22"/>
        </w:rPr>
        <w:t>W sprawach nieuregulowanych mają zastosowanie odpowiednie przepisy 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688CDF05" w14:textId="77777777" w:rsidR="009F528B" w:rsidRPr="00165268" w:rsidRDefault="009F528B" w:rsidP="00C07CA3">
      <w:pPr>
        <w:suppressAutoHyphens/>
        <w:spacing w:after="0" w:line="276" w:lineRule="auto"/>
        <w:jc w:val="center"/>
        <w:rPr>
          <w:rFonts w:ascii="Times New Roman" w:eastAsia="Times New Roman" w:hAnsi="Times New Roman" w:cs="Times New Roman"/>
          <w:color w:val="000000" w:themeColor="text1"/>
          <w:lang w:eastAsia="ar-SA"/>
        </w:rPr>
      </w:pPr>
    </w:p>
    <w:p w14:paraId="7ACC17BF" w14:textId="2B3698B3"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18.</w:t>
      </w:r>
    </w:p>
    <w:p w14:paraId="02B80263" w14:textId="77777777" w:rsidR="00C07CA3" w:rsidRPr="00165268" w:rsidRDefault="00C07CA3" w:rsidP="00C07CA3">
      <w:p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Umowę sporządzono w </w:t>
      </w:r>
      <w:r w:rsidRPr="00165268">
        <w:rPr>
          <w:rFonts w:ascii="Times New Roman" w:eastAsia="Times New Roman" w:hAnsi="Times New Roman" w:cs="Times New Roman"/>
          <w:b/>
          <w:color w:val="000000" w:themeColor="text1"/>
          <w:lang w:eastAsia="ar-SA"/>
        </w:rPr>
        <w:t>dwóch</w:t>
      </w:r>
      <w:r w:rsidRPr="00165268">
        <w:rPr>
          <w:rFonts w:ascii="Times New Roman" w:eastAsia="Times New Roman" w:hAnsi="Times New Roman" w:cs="Times New Roman"/>
          <w:color w:val="000000" w:themeColor="text1"/>
          <w:lang w:eastAsia="ar-SA"/>
        </w:rPr>
        <w:t xml:space="preserve"> jednobrzmiących egzemplarzach, po jednym dla każdej ze Stron.</w:t>
      </w:r>
    </w:p>
    <w:p w14:paraId="68403726" w14:textId="77777777" w:rsidR="00C07CA3" w:rsidRPr="00165268" w:rsidRDefault="00C07CA3" w:rsidP="00C07CA3">
      <w:pPr>
        <w:suppressAutoHyphens/>
        <w:spacing w:after="0" w:line="276" w:lineRule="auto"/>
        <w:jc w:val="both"/>
        <w:rPr>
          <w:rFonts w:ascii="Times New Roman" w:eastAsia="Times New Roman" w:hAnsi="Times New Roman" w:cs="Times New Roman"/>
          <w:color w:val="000000" w:themeColor="text1"/>
          <w:lang w:eastAsia="ar-SA"/>
        </w:rPr>
      </w:pPr>
    </w:p>
    <w:p w14:paraId="0290ACF0"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5697E0D2" w14:textId="77777777" w:rsidR="00763E09"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    </w:t>
      </w:r>
    </w:p>
    <w:p w14:paraId="03472E89" w14:textId="20862DCD" w:rsidR="00C07CA3" w:rsidRPr="00165268" w:rsidRDefault="00C07CA3" w:rsidP="00AA497F">
      <w:pPr>
        <w:suppressAutoHyphens/>
        <w:spacing w:after="0" w:line="276" w:lineRule="auto"/>
        <w:jc w:val="center"/>
        <w:rPr>
          <w:rFonts w:ascii="Calibri" w:eastAsia="SimSun" w:hAnsi="Calibri" w:cs="font348"/>
          <w:color w:val="000000" w:themeColor="text1"/>
          <w:lang w:eastAsia="ar-SA"/>
        </w:rPr>
      </w:pPr>
      <w:r w:rsidRPr="00165268">
        <w:rPr>
          <w:rFonts w:ascii="Times New Roman" w:eastAsia="Times New Roman" w:hAnsi="Times New Roman" w:cs="Times New Roman"/>
          <w:b/>
          <w:color w:val="000000" w:themeColor="text1"/>
          <w:lang w:eastAsia="ar-SA"/>
        </w:rPr>
        <w:t>UDZIELAJĄCY ZAMÓWIENIE (SU)                           PRZYJMUJĄCY ZAMÓWIENIE</w:t>
      </w:r>
    </w:p>
    <w:p w14:paraId="5CD0EBDA" w14:textId="77777777" w:rsidR="00C07CA3" w:rsidRPr="00165268" w:rsidRDefault="00C07CA3" w:rsidP="00C07CA3">
      <w:pPr>
        <w:pageBreakBefore/>
        <w:suppressAutoHyphens/>
        <w:spacing w:after="120" w:line="276" w:lineRule="auto"/>
        <w:rPr>
          <w:rFonts w:ascii="Calibri" w:eastAsia="SimSun" w:hAnsi="Calibri" w:cs="font348"/>
          <w:color w:val="000000" w:themeColor="text1"/>
          <w:lang w:eastAsia="ar-SA"/>
        </w:rPr>
      </w:pPr>
    </w:p>
    <w:p w14:paraId="43DA87BE" w14:textId="77777777" w:rsidR="00C36C15" w:rsidRPr="00165268" w:rsidRDefault="00C36C15" w:rsidP="00C36C15">
      <w:pPr>
        <w:tabs>
          <w:tab w:val="left" w:pos="1185"/>
        </w:tabs>
        <w:jc w:val="right"/>
        <w:rPr>
          <w:rFonts w:ascii="Times New Roman" w:hAnsi="Times New Roman"/>
          <w:b/>
          <w:color w:val="000000" w:themeColor="text1"/>
        </w:rPr>
      </w:pPr>
      <w:r w:rsidRPr="00165268">
        <w:rPr>
          <w:rFonts w:ascii="Times New Roman" w:hAnsi="Times New Roman"/>
          <w:b/>
          <w:color w:val="000000" w:themeColor="text1"/>
        </w:rPr>
        <w:t xml:space="preserve">Załącznik nr 1 </w:t>
      </w:r>
    </w:p>
    <w:p w14:paraId="31965147" w14:textId="77777777" w:rsidR="00C36C15" w:rsidRPr="00165268" w:rsidRDefault="00C36C15" w:rsidP="00C36C15">
      <w:pPr>
        <w:tabs>
          <w:tab w:val="left" w:pos="1185"/>
        </w:tabs>
        <w:jc w:val="right"/>
        <w:rPr>
          <w:rFonts w:ascii="Times New Roman" w:hAnsi="Times New Roman"/>
          <w:color w:val="000000" w:themeColor="text1"/>
        </w:rPr>
      </w:pPr>
      <w:r w:rsidRPr="00165268">
        <w:rPr>
          <w:rFonts w:ascii="Times New Roman" w:hAnsi="Times New Roman"/>
          <w:color w:val="000000" w:themeColor="text1"/>
        </w:rPr>
        <w:t>do Umowy nr SU …….……..………</w:t>
      </w:r>
    </w:p>
    <w:p w14:paraId="6EB8CEAE" w14:textId="77777777" w:rsidR="00C36C15" w:rsidRPr="00165268" w:rsidRDefault="00C36C15" w:rsidP="00C36C15">
      <w:pPr>
        <w:pStyle w:val="Stopka"/>
        <w:tabs>
          <w:tab w:val="clear" w:pos="4536"/>
          <w:tab w:val="clear" w:pos="9072"/>
          <w:tab w:val="left" w:pos="5745"/>
        </w:tabs>
        <w:spacing w:line="276" w:lineRule="auto"/>
        <w:rPr>
          <w:color w:val="000000" w:themeColor="text1"/>
        </w:rPr>
      </w:pPr>
    </w:p>
    <w:p w14:paraId="497FF50E" w14:textId="2207A412" w:rsidR="00C36C15" w:rsidRPr="00165268" w:rsidRDefault="00C36C15" w:rsidP="00C36C15">
      <w:pPr>
        <w:suppressAutoHyphens/>
        <w:spacing w:after="200" w:line="276" w:lineRule="auto"/>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Wzór identyfikatora</w:t>
      </w:r>
    </w:p>
    <w:p w14:paraId="40E6791A" w14:textId="4E70716D" w:rsidR="00C36C15" w:rsidRPr="00165268" w:rsidRDefault="00C36C15" w:rsidP="00AA497F">
      <w:pPr>
        <w:suppressAutoHyphens/>
        <w:spacing w:after="200" w:line="276" w:lineRule="auto"/>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obowiązującego w Szpitalu Uniwersyteckim</w:t>
      </w:r>
    </w:p>
    <w:p w14:paraId="51919204" w14:textId="77777777" w:rsidR="00C36C15" w:rsidRPr="00165268" w:rsidRDefault="00C36C15" w:rsidP="00C36C15">
      <w:pPr>
        <w:rPr>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2254E1" w:rsidRPr="00165268" w14:paraId="4EBF066F" w14:textId="77777777" w:rsidTr="00414FA9">
        <w:trPr>
          <w:trHeight w:val="3175"/>
        </w:trPr>
        <w:tc>
          <w:tcPr>
            <w:tcW w:w="4990" w:type="dxa"/>
            <w:shd w:val="clear" w:color="auto" w:fill="auto"/>
          </w:tcPr>
          <w:p w14:paraId="413D731A" w14:textId="77777777" w:rsidR="00AA497F" w:rsidRPr="00165268" w:rsidRDefault="00AA497F" w:rsidP="00414FA9">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3360" behindDoc="0" locked="0" layoutInCell="1" allowOverlap="1" wp14:anchorId="1166BC26" wp14:editId="2D4CBFE5">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4647C66"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3E0521C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65EDCF7E" w14:textId="43BE7E23"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629E1196" w14:textId="77777777" w:rsidR="00AA497F" w:rsidRPr="00310352" w:rsidRDefault="00AA497F" w:rsidP="00AA497F">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66BC26"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4647C66"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3E0521C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65EDCF7E" w14:textId="43BE7E23"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629E1196" w14:textId="77777777" w:rsidR="00AA497F" w:rsidRPr="00310352" w:rsidRDefault="00AA497F" w:rsidP="00AA497F">
                            <w:pPr>
                              <w:spacing w:after="0"/>
                              <w:jc w:val="center"/>
                              <w:rPr>
                                <w:b/>
                                <w:color w:val="9B193F"/>
                                <w:sz w:val="14"/>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2336" behindDoc="0" locked="0" layoutInCell="1" allowOverlap="1" wp14:anchorId="746A6F9B" wp14:editId="32488F1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65158F7E"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72EB31D" w14:textId="77777777" w:rsidR="00AA497F" w:rsidRPr="00614BED" w:rsidRDefault="00AA497F" w:rsidP="00AA497F">
                                  <w:pPr>
                                    <w:pStyle w:val="Zwykytekst"/>
                                    <w:jc w:val="center"/>
                                    <w:rPr>
                                      <w:rFonts w:eastAsia="Times New Roman"/>
                                      <w:b/>
                                      <w:bCs/>
                                      <w:color w:val="9B193F"/>
                                      <w:sz w:val="24"/>
                                      <w:szCs w:val="28"/>
                                      <w:lang w:eastAsia="pl-PL"/>
                                    </w:rPr>
                                  </w:pPr>
                                  <w:r>
                                    <w:rPr>
                                      <w:rFonts w:ascii="Cambria" w:hAnsi="Cambria"/>
                                      <w:b/>
                                      <w:i/>
                                      <w:color w:val="9B193F"/>
                                      <w:szCs w:val="28"/>
                                    </w:rPr>
                                    <w:t>Specjalista</w:t>
                                  </w:r>
                                  <w:r w:rsidRPr="00614BED">
                                    <w:rPr>
                                      <w:b/>
                                      <w:color w:val="9B193F"/>
                                      <w:sz w:val="24"/>
                                      <w:szCs w:val="28"/>
                                    </w:rPr>
                                    <w:br/>
                                  </w:r>
                                </w:p>
                                <w:p w14:paraId="259A06F3" w14:textId="77777777" w:rsidR="00AA497F" w:rsidRPr="00F338CE" w:rsidRDefault="00AA497F" w:rsidP="00AA497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6A6F9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65158F7E"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72EB31D" w14:textId="77777777" w:rsidR="00AA497F" w:rsidRPr="00614BED" w:rsidRDefault="00AA497F" w:rsidP="00AA497F">
                            <w:pPr>
                              <w:pStyle w:val="Zwykytekst"/>
                              <w:jc w:val="center"/>
                              <w:rPr>
                                <w:rFonts w:eastAsia="Times New Roman"/>
                                <w:b/>
                                <w:bCs/>
                                <w:color w:val="9B193F"/>
                                <w:sz w:val="24"/>
                                <w:szCs w:val="28"/>
                                <w:lang w:eastAsia="pl-PL"/>
                              </w:rPr>
                            </w:pPr>
                            <w:r>
                              <w:rPr>
                                <w:rFonts w:ascii="Cambria" w:hAnsi="Cambria"/>
                                <w:b/>
                                <w:i/>
                                <w:color w:val="9B193F"/>
                                <w:szCs w:val="28"/>
                              </w:rPr>
                              <w:t>Specjalista</w:t>
                            </w:r>
                            <w:r w:rsidRPr="00614BED">
                              <w:rPr>
                                <w:b/>
                                <w:color w:val="9B193F"/>
                                <w:sz w:val="24"/>
                                <w:szCs w:val="28"/>
                              </w:rPr>
                              <w:br/>
                            </w:r>
                          </w:p>
                          <w:p w14:paraId="259A06F3" w14:textId="77777777" w:rsidR="00AA497F" w:rsidRPr="00F338CE" w:rsidRDefault="00AA497F" w:rsidP="00AA497F">
                            <w:pPr>
                              <w:jc w:val="center"/>
                              <w:rPr>
                                <w:b/>
                                <w:color w:val="9B193F"/>
                                <w:sz w:val="28"/>
                                <w:szCs w:val="28"/>
                              </w:rPr>
                            </w:pPr>
                          </w:p>
                        </w:txbxContent>
                      </v:textbox>
                    </v:roundrect>
                  </w:pict>
                </mc:Fallback>
              </mc:AlternateContent>
            </w:r>
            <w:r w:rsidRPr="00165268">
              <w:rPr>
                <w:noProof/>
                <w:color w:val="000000" w:themeColor="text1"/>
                <w:lang w:eastAsia="pl-PL"/>
              </w:rPr>
              <w:drawing>
                <wp:inline distT="0" distB="0" distL="0" distR="0" wp14:anchorId="24A6098C" wp14:editId="10C90F7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1312" behindDoc="0" locked="0" layoutInCell="1" allowOverlap="1" wp14:anchorId="0C61EB6C" wp14:editId="23913666">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4D91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0288" behindDoc="0" locked="0" layoutInCell="1" allowOverlap="1" wp14:anchorId="14E0A852" wp14:editId="09A60D49">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1096096" w14:textId="77777777" w:rsidR="00AA497F" w:rsidRPr="00CB6701" w:rsidRDefault="00AA497F" w:rsidP="00AA497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E0A852"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21096096" w14:textId="77777777" w:rsidR="00AA497F" w:rsidRPr="00CB6701" w:rsidRDefault="00AA497F" w:rsidP="00AA497F">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59264" behindDoc="0" locked="0" layoutInCell="1" allowOverlap="1" wp14:anchorId="4258658A" wp14:editId="543C2591">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9121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D757965" w14:textId="77777777" w:rsidR="00AA497F" w:rsidRPr="00165268" w:rsidRDefault="00AA497F" w:rsidP="00414FA9">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8480" behindDoc="0" locked="0" layoutInCell="1" allowOverlap="1" wp14:anchorId="2279FBA0" wp14:editId="3CB6FBB2">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0C283A4F"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7E51ABE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1E3CE0DD" w14:textId="77777777"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054D5AD3" w14:textId="3A7E3A97" w:rsidR="0020291B" w:rsidRPr="00614BED" w:rsidRDefault="0020291B" w:rsidP="0020291B">
                                  <w:pPr>
                                    <w:spacing w:after="0"/>
                                    <w:jc w:val="center"/>
                                    <w:rPr>
                                      <w:b/>
                                      <w:color w:val="9B193F"/>
                                      <w:szCs w:val="28"/>
                                    </w:rPr>
                                  </w:pPr>
                                </w:p>
                                <w:p w14:paraId="4F7C96D0" w14:textId="77777777" w:rsidR="00AA497F" w:rsidRPr="00814892" w:rsidRDefault="00AA497F" w:rsidP="00AA497F">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9FBA0"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0C283A4F"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7E51ABE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1E3CE0DD" w14:textId="77777777"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054D5AD3" w14:textId="3A7E3A97" w:rsidR="0020291B" w:rsidRPr="00614BED" w:rsidRDefault="0020291B" w:rsidP="0020291B">
                            <w:pPr>
                              <w:spacing w:after="0"/>
                              <w:jc w:val="center"/>
                              <w:rPr>
                                <w:b/>
                                <w:color w:val="9B193F"/>
                                <w:szCs w:val="28"/>
                              </w:rPr>
                            </w:pPr>
                          </w:p>
                          <w:p w14:paraId="4F7C96D0" w14:textId="77777777" w:rsidR="00AA497F" w:rsidRPr="00814892" w:rsidRDefault="00AA497F" w:rsidP="00AA497F">
                            <w:pPr>
                              <w:spacing w:after="0"/>
                              <w:jc w:val="center"/>
                              <w:rPr>
                                <w:b/>
                                <w:color w:val="9B193F"/>
                                <w:sz w:val="28"/>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7456" behindDoc="0" locked="0" layoutInCell="1" allowOverlap="1" wp14:anchorId="52E2BBF2" wp14:editId="5F511C69">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9B28EB6"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219E490" w14:textId="77777777" w:rsidR="00AA497F" w:rsidRPr="00F338CE" w:rsidRDefault="00AA497F" w:rsidP="00AA497F">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2BBF2"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79B28EB6"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219E490" w14:textId="77777777" w:rsidR="00AA497F" w:rsidRPr="00F338CE" w:rsidRDefault="00AA497F" w:rsidP="00AA497F">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eastAsia="pl-PL"/>
              </w:rPr>
              <w:drawing>
                <wp:inline distT="0" distB="0" distL="0" distR="0" wp14:anchorId="45BBDEC2" wp14:editId="535D808F">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6432" behindDoc="0" locked="0" layoutInCell="1" allowOverlap="1" wp14:anchorId="4519BDBF" wp14:editId="07913363">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6B71B"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5408" behindDoc="0" locked="0" layoutInCell="1" allowOverlap="1" wp14:anchorId="686D1F20" wp14:editId="3D4FF760">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662394F" w14:textId="77777777" w:rsidR="00AA497F" w:rsidRPr="00CB6701" w:rsidRDefault="00AA497F" w:rsidP="00AA497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6D1F20"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4662394F" w14:textId="77777777" w:rsidR="00AA497F" w:rsidRPr="00CB6701" w:rsidRDefault="00AA497F" w:rsidP="00AA497F">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64384" behindDoc="0" locked="0" layoutInCell="1" allowOverlap="1" wp14:anchorId="3FD1F52B" wp14:editId="74B73D8C">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C8116"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6175A8A8" w14:textId="77777777" w:rsidR="00C36C15" w:rsidRPr="00165268" w:rsidRDefault="00C36C15" w:rsidP="00C36C15">
      <w:pPr>
        <w:rPr>
          <w:color w:val="000000" w:themeColor="text1"/>
        </w:rPr>
      </w:pPr>
    </w:p>
    <w:p w14:paraId="59173DFD" w14:textId="77777777" w:rsidR="00C36C15" w:rsidRPr="00165268" w:rsidRDefault="00C36C15" w:rsidP="00C36C15">
      <w:pPr>
        <w:rPr>
          <w:color w:val="000000" w:themeColor="text1"/>
        </w:rPr>
      </w:pPr>
    </w:p>
    <w:p w14:paraId="28749E24" w14:textId="0900FFEC" w:rsidR="00C36C15" w:rsidRPr="00165268" w:rsidRDefault="00C36C15" w:rsidP="00C36C15">
      <w:pPr>
        <w:jc w:val="right"/>
        <w:rPr>
          <w:color w:val="000000" w:themeColor="text1"/>
        </w:rPr>
      </w:pPr>
    </w:p>
    <w:p w14:paraId="0666B124" w14:textId="2CA67298" w:rsidR="00C36C15" w:rsidRPr="00165268" w:rsidRDefault="00C36C15" w:rsidP="00C36C15">
      <w:pPr>
        <w:jc w:val="right"/>
        <w:rPr>
          <w:color w:val="000000" w:themeColor="text1"/>
        </w:rPr>
      </w:pPr>
    </w:p>
    <w:p w14:paraId="0886F3C2" w14:textId="3C421858" w:rsidR="00C36C15" w:rsidRPr="00165268" w:rsidRDefault="00C36C15" w:rsidP="00C36C15">
      <w:pPr>
        <w:jc w:val="right"/>
        <w:rPr>
          <w:color w:val="000000" w:themeColor="text1"/>
        </w:rPr>
      </w:pPr>
    </w:p>
    <w:p w14:paraId="4EACAAA8" w14:textId="511BBBD5" w:rsidR="00C36C15" w:rsidRPr="00165268" w:rsidRDefault="00C36C15" w:rsidP="00C36C15">
      <w:pPr>
        <w:jc w:val="right"/>
        <w:rPr>
          <w:color w:val="000000" w:themeColor="text1"/>
        </w:rPr>
      </w:pPr>
    </w:p>
    <w:p w14:paraId="3001BB30" w14:textId="4D76EDFD" w:rsidR="00C36C15" w:rsidRPr="00165268" w:rsidRDefault="00C36C15" w:rsidP="00C36C15">
      <w:pPr>
        <w:jc w:val="right"/>
        <w:rPr>
          <w:color w:val="000000" w:themeColor="text1"/>
        </w:rPr>
      </w:pPr>
    </w:p>
    <w:p w14:paraId="6694DCAC" w14:textId="77E2A38C" w:rsidR="00C36C15" w:rsidRPr="00165268" w:rsidRDefault="00C36C15" w:rsidP="00C36C15">
      <w:pPr>
        <w:jc w:val="right"/>
        <w:rPr>
          <w:color w:val="000000" w:themeColor="text1"/>
        </w:rPr>
      </w:pPr>
    </w:p>
    <w:p w14:paraId="4CA935BC" w14:textId="127F3B27" w:rsidR="00C36C15" w:rsidRPr="00165268" w:rsidRDefault="00C36C15" w:rsidP="00C36C15">
      <w:pPr>
        <w:jc w:val="right"/>
        <w:rPr>
          <w:color w:val="000000" w:themeColor="text1"/>
        </w:rPr>
      </w:pPr>
    </w:p>
    <w:p w14:paraId="360CF014" w14:textId="29630FDA" w:rsidR="00C36C15" w:rsidRPr="00165268" w:rsidRDefault="00C36C15" w:rsidP="00C36C15">
      <w:pPr>
        <w:jc w:val="right"/>
        <w:rPr>
          <w:color w:val="000000" w:themeColor="text1"/>
        </w:rPr>
      </w:pPr>
    </w:p>
    <w:p w14:paraId="5863D6D7" w14:textId="0935DC3D" w:rsidR="00C36C15" w:rsidRPr="00165268" w:rsidRDefault="00C36C15" w:rsidP="00C36C15">
      <w:pPr>
        <w:jc w:val="right"/>
        <w:rPr>
          <w:color w:val="000000" w:themeColor="text1"/>
        </w:rPr>
      </w:pPr>
    </w:p>
    <w:p w14:paraId="724EB360" w14:textId="504451F3" w:rsidR="00C36C15" w:rsidRPr="00165268" w:rsidRDefault="00C36C15" w:rsidP="00C36C15">
      <w:pPr>
        <w:jc w:val="right"/>
        <w:rPr>
          <w:color w:val="000000" w:themeColor="text1"/>
        </w:rPr>
      </w:pPr>
    </w:p>
    <w:p w14:paraId="6808BCA7" w14:textId="323A49A8" w:rsidR="00C36C15" w:rsidRPr="00165268" w:rsidRDefault="00C36C15" w:rsidP="00C36C15">
      <w:pPr>
        <w:jc w:val="right"/>
        <w:rPr>
          <w:color w:val="000000" w:themeColor="text1"/>
        </w:rPr>
      </w:pPr>
    </w:p>
    <w:p w14:paraId="01287698" w14:textId="085A606A" w:rsidR="00C36C15" w:rsidRPr="00165268" w:rsidRDefault="00C36C15" w:rsidP="00C36C15">
      <w:pPr>
        <w:jc w:val="right"/>
        <w:rPr>
          <w:color w:val="000000" w:themeColor="text1"/>
        </w:rPr>
      </w:pPr>
    </w:p>
    <w:p w14:paraId="0E318905" w14:textId="1D6240E0" w:rsidR="00C36C15" w:rsidRPr="00165268" w:rsidRDefault="00C36C15" w:rsidP="00C36C15">
      <w:pPr>
        <w:jc w:val="right"/>
        <w:rPr>
          <w:color w:val="000000" w:themeColor="text1"/>
        </w:rPr>
      </w:pPr>
    </w:p>
    <w:p w14:paraId="76754296" w14:textId="77777777" w:rsidR="00C36C15" w:rsidRPr="00165268" w:rsidRDefault="00C36C15" w:rsidP="00C36C15">
      <w:pPr>
        <w:pageBreakBefore/>
        <w:tabs>
          <w:tab w:val="left" w:pos="1185"/>
          <w:tab w:val="center" w:pos="4536"/>
          <w:tab w:val="right" w:pos="9072"/>
        </w:tabs>
        <w:suppressAutoHyphens/>
        <w:spacing w:after="200" w:line="276" w:lineRule="auto"/>
        <w:jc w:val="right"/>
        <w:rPr>
          <w:rFonts w:ascii="Times New Roman" w:eastAsia="SimSun" w:hAnsi="Times New Roman" w:cs="Times New Roman"/>
          <w:b/>
          <w:color w:val="000000" w:themeColor="text1"/>
          <w:lang w:eastAsia="ar-SA"/>
        </w:rPr>
      </w:pPr>
      <w:r w:rsidRPr="00165268">
        <w:rPr>
          <w:rFonts w:ascii="Times New Roman" w:eastAsia="SimSun" w:hAnsi="Times New Roman" w:cs="Times New Roman"/>
          <w:b/>
          <w:color w:val="000000" w:themeColor="text1"/>
          <w:lang w:eastAsia="ar-SA"/>
        </w:rPr>
        <w:lastRenderedPageBreak/>
        <w:t>Załącznik nr 2</w:t>
      </w:r>
    </w:p>
    <w:p w14:paraId="0B886D81" w14:textId="77777777" w:rsidR="00C36C15" w:rsidRPr="00165268" w:rsidRDefault="00C36C15" w:rsidP="00C36C15">
      <w:pPr>
        <w:suppressAutoHyphens/>
        <w:spacing w:after="200" w:line="276" w:lineRule="auto"/>
        <w:jc w:val="right"/>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do Umowy nr SU  …………………….</w:t>
      </w:r>
    </w:p>
    <w:p w14:paraId="0BDDAED4" w14:textId="77777777" w:rsidR="00C36C15" w:rsidRPr="00165268" w:rsidRDefault="00C36C15" w:rsidP="00C36C15">
      <w:pPr>
        <w:suppressAutoHyphens/>
        <w:spacing w:after="200" w:line="276" w:lineRule="auto"/>
        <w:jc w:val="center"/>
        <w:rPr>
          <w:rFonts w:ascii="Times New Roman" w:eastAsia="SimSun" w:hAnsi="Times New Roman" w:cs="Times New Roman"/>
          <w:color w:val="000000" w:themeColor="text1"/>
          <w:lang w:eastAsia="ar-SA"/>
        </w:rPr>
      </w:pPr>
    </w:p>
    <w:p w14:paraId="5288C0FF" w14:textId="77777777" w:rsidR="00C36C15" w:rsidRPr="00165268" w:rsidRDefault="00C36C15" w:rsidP="00C36C15">
      <w:pPr>
        <w:suppressAutoHyphens/>
        <w:spacing w:after="20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Oświadczenie</w:t>
      </w:r>
    </w:p>
    <w:p w14:paraId="6360E980" w14:textId="77777777" w:rsidR="00C36C15" w:rsidRPr="00165268" w:rsidRDefault="00C36C15" w:rsidP="00C36C15">
      <w:pPr>
        <w:suppressAutoHyphens/>
        <w:spacing w:after="20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 ………………………………………</w:t>
      </w:r>
    </w:p>
    <w:p w14:paraId="17EABECD"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p>
    <w:p w14:paraId="23A67625"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Oświadczam, że w zakresie wykonywanych przeze mnie czynności związanych z realizacją Umowy zobowiązuję się do dokonywania następujących czynności :</w:t>
      </w:r>
    </w:p>
    <w:p w14:paraId="440F41B5"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zachowywania w tajemnicy wszelkich danych osobowych (rodzajowych </w:t>
      </w:r>
      <w:r w:rsidRPr="00165268">
        <w:rPr>
          <w:rFonts w:ascii="Times New Roman" w:eastAsia="SimSun" w:hAnsi="Times New Roman" w:cs="Times New Roman"/>
          <w:color w:val="000000" w:themeColor="text1"/>
          <w:lang w:eastAsia="ar-SA"/>
        </w:rPr>
        <w:br/>
        <w:t>i indywidualnych), do których dostęp uzyskam przy wykonywaniu opisanych powyżej czynności,</w:t>
      </w:r>
    </w:p>
    <w:p w14:paraId="1858958C"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zabezpieczenia i nie przekazywania w żadnym zakresie innym podmiotom opisanych powyżej danych osobowych pod rygorem odpowiedzialności karnej i cywilnej,</w:t>
      </w:r>
    </w:p>
    <w:p w14:paraId="196DD8B4"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zachowania w tajemnicy rodzajów i sposobów zabezpieczeń technicznych systemów informatycznych Szpitala Uniwersyteckiego pod rygorem odpowiedzialności karnej </w:t>
      </w:r>
      <w:r w:rsidRPr="00165268">
        <w:rPr>
          <w:rFonts w:ascii="Times New Roman" w:eastAsia="SimSun" w:hAnsi="Times New Roman" w:cs="Times New Roman"/>
          <w:color w:val="000000" w:themeColor="text1"/>
          <w:lang w:eastAsia="ar-SA"/>
        </w:rPr>
        <w:br/>
        <w:t>i cywilnej,</w:t>
      </w:r>
    </w:p>
    <w:p w14:paraId="261F37C0"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utrzymywania w tajemnicy wszelkich informacji uzyskanych przy wykonywaniu opisanych powyżej czynności za wyjątkiem :</w:t>
      </w:r>
    </w:p>
    <w:p w14:paraId="16AA89BC" w14:textId="77777777" w:rsidR="00C36C15" w:rsidRPr="00165268" w:rsidRDefault="00C36C15" w:rsidP="002254E1">
      <w:pPr>
        <w:numPr>
          <w:ilvl w:val="0"/>
          <w:numId w:val="26"/>
        </w:numPr>
        <w:suppressAutoHyphens/>
        <w:spacing w:after="200" w:line="276" w:lineRule="auto"/>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wyraźnie wyłączonych  spod tej tajemnicy przez ich dysponenta,</w:t>
      </w:r>
    </w:p>
    <w:p w14:paraId="2772A1A1" w14:textId="77777777" w:rsidR="00C36C15" w:rsidRPr="00165268" w:rsidRDefault="00C36C15" w:rsidP="002254E1">
      <w:pPr>
        <w:numPr>
          <w:ilvl w:val="0"/>
          <w:numId w:val="26"/>
        </w:numPr>
        <w:suppressAutoHyphens/>
        <w:spacing w:after="200" w:line="276" w:lineRule="auto"/>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powszechnie dostępnych,</w:t>
      </w:r>
    </w:p>
    <w:p w14:paraId="73AF5708" w14:textId="77777777" w:rsidR="00C36C15" w:rsidRPr="00165268" w:rsidRDefault="00C36C15" w:rsidP="002254E1">
      <w:pPr>
        <w:numPr>
          <w:ilvl w:val="0"/>
          <w:numId w:val="26"/>
        </w:numPr>
        <w:suppressAutoHyphens/>
        <w:spacing w:after="200" w:line="276" w:lineRule="auto"/>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których ujawnienie stanowi wymóg określony przez powszechnie obowiązujące przepisy prawa.</w:t>
      </w:r>
    </w:p>
    <w:p w14:paraId="28AABAEE" w14:textId="6F67AB5D" w:rsidR="00C36C15" w:rsidRPr="00165268" w:rsidRDefault="00C36C15" w:rsidP="002254E1">
      <w:pPr>
        <w:numPr>
          <w:ilvl w:val="0"/>
          <w:numId w:val="25"/>
        </w:numPr>
        <w:suppressAutoHyphens/>
        <w:spacing w:after="200" w:line="276" w:lineRule="auto"/>
        <w:ind w:hanging="1004"/>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Polityki Bezpieczeństwa Danych Osobowych określone</w:t>
      </w:r>
      <w:r w:rsidR="002254E1">
        <w:rPr>
          <w:rFonts w:ascii="Times New Roman" w:eastAsia="SimSun" w:hAnsi="Times New Roman" w:cs="Times New Roman"/>
          <w:color w:val="000000" w:themeColor="text1"/>
          <w:lang w:eastAsia="ar-SA"/>
        </w:rPr>
        <w:t xml:space="preserve">j przez Szpital Uniwersytecki w </w:t>
      </w:r>
      <w:r w:rsidRPr="00165268">
        <w:rPr>
          <w:rFonts w:ascii="Times New Roman" w:eastAsia="SimSun" w:hAnsi="Times New Roman" w:cs="Times New Roman"/>
          <w:color w:val="000000" w:themeColor="text1"/>
          <w:lang w:eastAsia="ar-SA"/>
        </w:rPr>
        <w:t xml:space="preserve">odrębnych przepisach </w:t>
      </w:r>
    </w:p>
    <w:p w14:paraId="38D1FB07"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Oświadczam, że utrzymywanie w tajemnicy informacji określonych powyżej wiąże się </w:t>
      </w:r>
      <w:r w:rsidRPr="00165268">
        <w:rPr>
          <w:rFonts w:ascii="Times New Roman" w:eastAsia="SimSun" w:hAnsi="Times New Roman" w:cs="Times New Roman"/>
          <w:color w:val="000000" w:themeColor="text1"/>
          <w:lang w:eastAsia="ar-SA"/>
        </w:rPr>
        <w:br/>
        <w:t>z dołożeniem przeze mnie należytej staranności w zakresie ochrony przed naruszeniem integralności, poufności i adekwatności danych osobowych gromadzonych i przetwarzanych przez Szpital Uniwersytecki.</w:t>
      </w:r>
    </w:p>
    <w:p w14:paraId="6A9808B8"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p>
    <w:p w14:paraId="65935821"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p>
    <w:p w14:paraId="60A8C94C"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Kraków, dn. …………………</w:t>
      </w:r>
      <w:r w:rsidRPr="00165268">
        <w:rPr>
          <w:rFonts w:ascii="Times New Roman" w:eastAsia="SimSun" w:hAnsi="Times New Roman" w:cs="Times New Roman"/>
          <w:color w:val="000000" w:themeColor="text1"/>
          <w:lang w:eastAsia="ar-SA"/>
        </w:rPr>
        <w:tab/>
      </w:r>
      <w:r w:rsidRPr="00165268">
        <w:rPr>
          <w:rFonts w:ascii="Times New Roman" w:eastAsia="SimSun" w:hAnsi="Times New Roman" w:cs="Times New Roman"/>
          <w:color w:val="000000" w:themeColor="text1"/>
          <w:lang w:eastAsia="ar-SA"/>
        </w:rPr>
        <w:tab/>
      </w:r>
      <w:r w:rsidRPr="00165268">
        <w:rPr>
          <w:rFonts w:ascii="Times New Roman" w:eastAsia="SimSun" w:hAnsi="Times New Roman" w:cs="Times New Roman"/>
          <w:color w:val="000000" w:themeColor="text1"/>
          <w:lang w:eastAsia="ar-SA"/>
        </w:rPr>
        <w:tab/>
        <w:t xml:space="preserve">                          …………………………………</w:t>
      </w:r>
    </w:p>
    <w:p w14:paraId="463F443F" w14:textId="77777777" w:rsidR="00C36C15" w:rsidRPr="00165268" w:rsidRDefault="00C36C15" w:rsidP="00C36C15">
      <w:pPr>
        <w:suppressAutoHyphens/>
        <w:spacing w:after="200" w:line="276" w:lineRule="auto"/>
        <w:ind w:left="4248" w:firstLine="708"/>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 czytelny podpis Przyjmującego Zamówienie </w:t>
      </w:r>
    </w:p>
    <w:p w14:paraId="5D5F881C" w14:textId="34F57B3E" w:rsidR="00C36C15" w:rsidRPr="00165268" w:rsidRDefault="00C36C15" w:rsidP="00C36C15">
      <w:pPr>
        <w:jc w:val="right"/>
        <w:rPr>
          <w:color w:val="000000" w:themeColor="text1"/>
        </w:rPr>
      </w:pPr>
    </w:p>
    <w:p w14:paraId="4885CC3E" w14:textId="4FF954BE" w:rsidR="00C36C15" w:rsidRPr="00165268" w:rsidRDefault="00C36C15" w:rsidP="00C36C15">
      <w:pPr>
        <w:jc w:val="right"/>
        <w:rPr>
          <w:color w:val="000000" w:themeColor="text1"/>
        </w:rPr>
      </w:pPr>
    </w:p>
    <w:p w14:paraId="5612FA0D" w14:textId="58124D4B" w:rsidR="00532810" w:rsidRDefault="00532810" w:rsidP="00C36C15">
      <w:pPr>
        <w:rPr>
          <w:color w:val="000000" w:themeColor="text1"/>
        </w:rPr>
      </w:pPr>
    </w:p>
    <w:p w14:paraId="2AD2CAAC" w14:textId="77777777" w:rsidR="004939B9" w:rsidRPr="004939B9" w:rsidRDefault="004939B9" w:rsidP="004939B9">
      <w:pPr>
        <w:jc w:val="right"/>
        <w:rPr>
          <w:rFonts w:ascii="Times New Roman" w:eastAsia="Times New Roman" w:hAnsi="Times New Roman" w:cs="Times New Roman"/>
          <w:b/>
          <w:lang w:eastAsia="pl-PL"/>
        </w:rPr>
      </w:pPr>
      <w:r w:rsidRPr="004939B9">
        <w:rPr>
          <w:rFonts w:ascii="Times New Roman" w:eastAsia="Times New Roman" w:hAnsi="Times New Roman" w:cs="Times New Roman"/>
          <w:b/>
          <w:lang w:eastAsia="pl-PL"/>
        </w:rPr>
        <w:lastRenderedPageBreak/>
        <w:t xml:space="preserve">Załącznik nr 7 </w:t>
      </w:r>
    </w:p>
    <w:p w14:paraId="73B5FB47" w14:textId="77777777" w:rsidR="004939B9" w:rsidRPr="00ED41B3" w:rsidRDefault="004939B9" w:rsidP="004939B9">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w:t>
      </w:r>
    </w:p>
    <w:p w14:paraId="2775C7FC" w14:textId="77777777" w:rsidR="004939B9" w:rsidRDefault="004939B9" w:rsidP="004939B9">
      <w:pPr>
        <w:spacing w:after="0"/>
        <w:jc w:val="right"/>
        <w:rPr>
          <w:rFonts w:ascii="Times New Roman" w:eastAsia="Times New Roman" w:hAnsi="Times New Roman" w:cs="Times New Roman"/>
          <w:lang w:eastAsia="pl-PL"/>
        </w:rPr>
      </w:pPr>
    </w:p>
    <w:p w14:paraId="6C85C551" w14:textId="77777777" w:rsidR="004939B9" w:rsidRDefault="004939B9" w:rsidP="004939B9">
      <w:pPr>
        <w:spacing w:after="0"/>
        <w:jc w:val="right"/>
        <w:rPr>
          <w:rFonts w:ascii="Times New Roman" w:eastAsia="Times New Roman" w:hAnsi="Times New Roman" w:cs="Times New Roman"/>
          <w:lang w:eastAsia="pl-PL"/>
        </w:rPr>
      </w:pPr>
    </w:p>
    <w:p w14:paraId="62EFAC29" w14:textId="77777777" w:rsidR="004939B9" w:rsidRPr="00ED41B3" w:rsidRDefault="004939B9" w:rsidP="004939B9">
      <w:pPr>
        <w:spacing w:after="0"/>
        <w:jc w:val="right"/>
        <w:rPr>
          <w:rFonts w:ascii="Times New Roman" w:eastAsia="Times New Roman" w:hAnsi="Times New Roman" w:cs="Times New Roman"/>
          <w:lang w:eastAsia="pl-PL"/>
        </w:rPr>
      </w:pPr>
    </w:p>
    <w:p w14:paraId="1FAC84ED" w14:textId="77777777" w:rsidR="004939B9" w:rsidRPr="00ED41B3" w:rsidRDefault="004939B9" w:rsidP="004939B9">
      <w:pPr>
        <w:spacing w:after="0"/>
        <w:jc w:val="right"/>
        <w:rPr>
          <w:rFonts w:ascii="Times New Roman" w:eastAsia="Times New Roman" w:hAnsi="Times New Roman" w:cs="Times New Roman"/>
          <w:lang w:eastAsia="pl-PL"/>
        </w:rPr>
      </w:pPr>
    </w:p>
    <w:p w14:paraId="38743E62" w14:textId="77777777" w:rsidR="004939B9" w:rsidRPr="00ED41B3" w:rsidRDefault="004939B9" w:rsidP="004939B9">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14:paraId="5E89F79D" w14:textId="77777777" w:rsidR="004939B9" w:rsidRPr="00ED41B3" w:rsidRDefault="004939B9" w:rsidP="004939B9">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14:paraId="6DED1CD9" w14:textId="77777777" w:rsidR="004939B9" w:rsidRPr="00ED41B3" w:rsidRDefault="004939B9" w:rsidP="004939B9">
      <w:pPr>
        <w:spacing w:after="0"/>
        <w:ind w:left="5664" w:firstLine="708"/>
        <w:jc w:val="center"/>
        <w:rPr>
          <w:rFonts w:ascii="Times New Roman" w:eastAsia="Times New Roman" w:hAnsi="Times New Roman" w:cs="Times New Roman"/>
          <w:vertAlign w:val="superscript"/>
          <w:lang w:eastAsia="pl-PL"/>
        </w:rPr>
      </w:pPr>
    </w:p>
    <w:p w14:paraId="3C78905E" w14:textId="77777777" w:rsidR="004939B9" w:rsidRPr="00ED41B3" w:rsidRDefault="004939B9" w:rsidP="004939B9">
      <w:pPr>
        <w:spacing w:after="0"/>
        <w:ind w:left="5664" w:firstLine="708"/>
        <w:jc w:val="center"/>
        <w:rPr>
          <w:rFonts w:ascii="Times New Roman" w:eastAsia="Times New Roman" w:hAnsi="Times New Roman" w:cs="Times New Roman"/>
          <w:vertAlign w:val="superscript"/>
          <w:lang w:eastAsia="pl-PL"/>
        </w:rPr>
      </w:pPr>
    </w:p>
    <w:p w14:paraId="78473066" w14:textId="77777777" w:rsidR="004939B9" w:rsidRPr="00ED41B3" w:rsidRDefault="004939B9" w:rsidP="004939B9">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14:paraId="5E18B97B" w14:textId="77777777" w:rsidR="004939B9" w:rsidRPr="00ED41B3" w:rsidRDefault="004939B9" w:rsidP="004939B9">
      <w:pPr>
        <w:spacing w:after="0"/>
        <w:jc w:val="both"/>
        <w:rPr>
          <w:rFonts w:ascii="Times New Roman" w:eastAsia="Times New Roman" w:hAnsi="Times New Roman" w:cs="Times New Roman"/>
          <w:lang w:eastAsia="pl-PL"/>
        </w:rPr>
      </w:pPr>
    </w:p>
    <w:p w14:paraId="75908A68" w14:textId="77777777" w:rsidR="004939B9" w:rsidRDefault="004939B9" w:rsidP="004939B9">
      <w:pPr>
        <w:spacing w:after="0"/>
        <w:jc w:val="both"/>
        <w:rPr>
          <w:rFonts w:ascii="Times New Roman" w:eastAsia="Times New Roman" w:hAnsi="Times New Roman" w:cs="Times New Roman"/>
          <w:lang w:eastAsia="pl-PL"/>
        </w:rPr>
      </w:pPr>
    </w:p>
    <w:p w14:paraId="451AB91C" w14:textId="77777777" w:rsidR="004939B9" w:rsidRPr="00ED41B3" w:rsidRDefault="004939B9" w:rsidP="004939B9">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14:paraId="2D3C2E6E" w14:textId="77777777" w:rsidR="004939B9" w:rsidRPr="00ED41B3" w:rsidRDefault="004939B9" w:rsidP="004939B9">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14:paraId="78CE01D5" w14:textId="77777777" w:rsidR="004939B9" w:rsidRPr="00ED41B3" w:rsidRDefault="004939B9" w:rsidP="004939B9">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14:paraId="12293A59" w14:textId="77777777" w:rsidR="004939B9" w:rsidRPr="00ED41B3" w:rsidRDefault="004939B9" w:rsidP="004939B9">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14:paraId="52B02672" w14:textId="77777777" w:rsidR="004939B9" w:rsidRPr="00ED41B3" w:rsidRDefault="004939B9" w:rsidP="004939B9">
      <w:pPr>
        <w:spacing w:after="0"/>
        <w:jc w:val="center"/>
        <w:rPr>
          <w:rFonts w:ascii="Times New Roman" w:eastAsia="Times New Roman" w:hAnsi="Times New Roman" w:cs="Times New Roman"/>
          <w:lang w:eastAsia="pl-PL"/>
        </w:rPr>
      </w:pPr>
    </w:p>
    <w:p w14:paraId="4ABFD382" w14:textId="77777777" w:rsidR="004939B9" w:rsidRPr="00ED41B3" w:rsidRDefault="004939B9" w:rsidP="004939B9">
      <w:pPr>
        <w:spacing w:after="0"/>
        <w:jc w:val="center"/>
        <w:rPr>
          <w:rFonts w:ascii="Times New Roman" w:eastAsia="Times New Roman" w:hAnsi="Times New Roman" w:cs="Times New Roman"/>
          <w:lang w:eastAsia="pl-PL"/>
        </w:rPr>
      </w:pPr>
    </w:p>
    <w:p w14:paraId="3C21F1E0" w14:textId="77777777" w:rsidR="004939B9" w:rsidRPr="00ED41B3" w:rsidRDefault="004939B9" w:rsidP="004939B9">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14:paraId="7D48FB6F" w14:textId="309C7AD6" w:rsidR="004939B9" w:rsidRDefault="004939B9" w:rsidP="004939B9">
      <w:pPr>
        <w:spacing w:after="0"/>
        <w:jc w:val="both"/>
        <w:rPr>
          <w:rFonts w:ascii="Times New Roman" w:eastAsia="Times New Roman" w:hAnsi="Times New Roman" w:cs="Times New Roman"/>
          <w:lang w:eastAsia="pl-PL"/>
        </w:rPr>
      </w:pPr>
    </w:p>
    <w:p w14:paraId="7E21212E" w14:textId="77777777" w:rsidR="004939B9" w:rsidRPr="00ED41B3" w:rsidRDefault="004939B9" w:rsidP="004939B9">
      <w:pPr>
        <w:spacing w:after="0"/>
        <w:jc w:val="both"/>
        <w:rPr>
          <w:rFonts w:ascii="Times New Roman" w:eastAsia="Times New Roman" w:hAnsi="Times New Roman" w:cs="Times New Roman"/>
          <w:lang w:eastAsia="pl-PL"/>
        </w:rPr>
      </w:pPr>
    </w:p>
    <w:p w14:paraId="73E2C217" w14:textId="77777777" w:rsidR="004939B9" w:rsidRPr="00ED41B3" w:rsidRDefault="004939B9" w:rsidP="004939B9">
      <w:pPr>
        <w:spacing w:after="0"/>
        <w:jc w:val="both"/>
        <w:rPr>
          <w:rFonts w:ascii="Times New Roman" w:eastAsia="Times New Roman" w:hAnsi="Times New Roman" w:cs="Times New Roman"/>
          <w:lang w:eastAsia="pl-PL"/>
        </w:rPr>
      </w:pPr>
    </w:p>
    <w:p w14:paraId="5D3CD46E" w14:textId="77777777" w:rsidR="004939B9" w:rsidRPr="00ED41B3" w:rsidRDefault="004939B9" w:rsidP="004939B9">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14:paraId="01AE6558" w14:textId="77777777" w:rsidR="004939B9" w:rsidRPr="00ED41B3" w:rsidRDefault="004939B9" w:rsidP="004939B9">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14:paraId="1A728B3B" w14:textId="77777777" w:rsidR="004939B9" w:rsidRPr="00ED41B3" w:rsidRDefault="004939B9" w:rsidP="004939B9">
      <w:pPr>
        <w:spacing w:after="0"/>
        <w:rPr>
          <w:rFonts w:ascii="Times New Roman" w:eastAsia="Times New Roman" w:hAnsi="Times New Roman" w:cs="Times New Roman"/>
          <w:lang w:eastAsia="pl-PL"/>
        </w:rPr>
      </w:pPr>
    </w:p>
    <w:p w14:paraId="37541AFF" w14:textId="77777777" w:rsidR="004939B9" w:rsidRPr="00ED41B3" w:rsidRDefault="004939B9" w:rsidP="004939B9">
      <w:pPr>
        <w:spacing w:after="0" w:line="240" w:lineRule="auto"/>
        <w:rPr>
          <w:rFonts w:ascii="Times New Roman" w:eastAsia="Times New Roman" w:hAnsi="Times New Roman" w:cs="Times New Roman"/>
          <w:sz w:val="20"/>
          <w:szCs w:val="20"/>
          <w:lang w:eastAsia="pl-PL"/>
        </w:rPr>
      </w:pPr>
    </w:p>
    <w:p w14:paraId="512C1627" w14:textId="77777777" w:rsidR="004939B9" w:rsidRPr="00165268" w:rsidRDefault="004939B9" w:rsidP="00C36C15">
      <w:pPr>
        <w:rPr>
          <w:color w:val="000000" w:themeColor="text1"/>
        </w:rPr>
      </w:pPr>
    </w:p>
    <w:sectPr w:rsidR="004939B9" w:rsidRPr="00165268" w:rsidSect="00C07CA3">
      <w:pgSz w:w="11906" w:h="16838"/>
      <w:pgMar w:top="1134" w:right="1134" w:bottom="1686" w:left="1134" w:header="708"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C734B" w14:textId="77777777" w:rsidR="007A5A71" w:rsidRDefault="007A5A71" w:rsidP="00C07CA3">
      <w:pPr>
        <w:spacing w:after="0" w:line="240" w:lineRule="auto"/>
      </w:pPr>
      <w:r>
        <w:separator/>
      </w:r>
    </w:p>
  </w:endnote>
  <w:endnote w:type="continuationSeparator" w:id="0">
    <w:p w14:paraId="1F3D4D7F" w14:textId="77777777" w:rsidR="007A5A71" w:rsidRDefault="007A5A71" w:rsidP="00C0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9">
    <w:altName w:val="Times New Roman"/>
    <w:charset w:val="EE"/>
    <w:family w:val="auto"/>
    <w:pitch w:val="variable"/>
  </w:font>
  <w:font w:name="font279">
    <w:altName w:val="Times New Roman"/>
    <w:charset w:val="EE"/>
    <w:family w:val="auto"/>
    <w:pitch w:val="variable"/>
  </w:font>
  <w:font w:name="font280">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font348">
    <w:altName w:val="Times New Roman"/>
    <w:charset w:val="EE"/>
    <w:family w:val="auto"/>
    <w:pitch w:val="variable"/>
  </w:font>
  <w:font w:name="Arial Unicode MS">
    <w:panose1 w:val="020B0604020202020204"/>
    <w:charset w:val="80"/>
    <w:family w:val="swiss"/>
    <w:pitch w:val="variable"/>
    <w:sig w:usb0="00000000"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6D0B2" w14:textId="77777777" w:rsidR="007A5A71" w:rsidRDefault="007A5A71" w:rsidP="00C07CA3">
      <w:pPr>
        <w:spacing w:after="0" w:line="240" w:lineRule="auto"/>
      </w:pPr>
      <w:r>
        <w:separator/>
      </w:r>
    </w:p>
  </w:footnote>
  <w:footnote w:type="continuationSeparator" w:id="0">
    <w:p w14:paraId="033A8F46" w14:textId="77777777" w:rsidR="007A5A71" w:rsidRDefault="007A5A71" w:rsidP="00C07CA3">
      <w:pPr>
        <w:spacing w:after="0" w:line="240" w:lineRule="auto"/>
      </w:pPr>
      <w:r>
        <w:continuationSeparator/>
      </w:r>
    </w:p>
  </w:footnote>
  <w:footnote w:id="1">
    <w:p w14:paraId="3311C869" w14:textId="22BB7A2E" w:rsidR="00C07CA3" w:rsidRDefault="00C07CA3" w:rsidP="00C07CA3">
      <w:pPr>
        <w:pStyle w:val="Tekstprzypisudolnego"/>
      </w:pPr>
      <w:r>
        <w:rPr>
          <w:rStyle w:val="Odwoanieprzypisudolnego"/>
        </w:rPr>
        <w:footnoteRef/>
      </w:r>
      <w:r>
        <w:t xml:space="preserve"> Kwota ry</w:t>
      </w:r>
      <w:r w:rsidR="009F528B">
        <w:t>czałtu zaproponowana przez Oferenta w postępowaniu konkursowym.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ADA0AD2"/>
    <w:name w:val="WWNum1"/>
    <w:lvl w:ilvl="0">
      <w:start w:val="1"/>
      <w:numFmt w:val="decimal"/>
      <w:lvlText w:val="%1."/>
      <w:lvlJc w:val="left"/>
      <w:pPr>
        <w:tabs>
          <w:tab w:val="num" w:pos="0"/>
        </w:tabs>
        <w:ind w:left="720" w:hanging="360"/>
      </w:pPr>
    </w:lvl>
    <w:lvl w:ilvl="1">
      <w:start w:val="1"/>
      <w:numFmt w:val="decimal"/>
      <w:lvlText w:val="%2)"/>
      <w:lvlJc w:val="left"/>
      <w:pPr>
        <w:tabs>
          <w:tab w:val="num" w:pos="-371"/>
        </w:tabs>
        <w:ind w:left="1069" w:hanging="360"/>
      </w:pPr>
      <w:rPr>
        <w:i w:val="0"/>
        <w:u w:val="none"/>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644" w:hanging="360"/>
      </w:pPr>
    </w:lvl>
    <w:lvl w:ilvl="1">
      <w:start w:val="1"/>
      <w:numFmt w:val="lowerLetter"/>
      <w:lvlText w:val="%2."/>
      <w:lvlJc w:val="left"/>
      <w:pPr>
        <w:tabs>
          <w:tab w:val="num" w:pos="0"/>
        </w:tabs>
        <w:ind w:left="1363" w:hanging="360"/>
      </w:pPr>
    </w:lvl>
    <w:lvl w:ilvl="2">
      <w:start w:val="1"/>
      <w:numFmt w:val="lowerRoman"/>
      <w:lvlText w:val="%2.%3."/>
      <w:lvlJc w:val="right"/>
      <w:pPr>
        <w:tabs>
          <w:tab w:val="num" w:pos="0"/>
        </w:tabs>
        <w:ind w:left="2083" w:hanging="180"/>
      </w:pPr>
    </w:lvl>
    <w:lvl w:ilvl="3">
      <w:start w:val="1"/>
      <w:numFmt w:val="decimal"/>
      <w:lvlText w:val="%2.%3.%4."/>
      <w:lvlJc w:val="left"/>
      <w:pPr>
        <w:tabs>
          <w:tab w:val="num" w:pos="0"/>
        </w:tabs>
        <w:ind w:left="2803" w:hanging="360"/>
      </w:pPr>
    </w:lvl>
    <w:lvl w:ilvl="4">
      <w:start w:val="1"/>
      <w:numFmt w:val="lowerLetter"/>
      <w:lvlText w:val="%2.%3.%4.%5."/>
      <w:lvlJc w:val="left"/>
      <w:pPr>
        <w:tabs>
          <w:tab w:val="num" w:pos="0"/>
        </w:tabs>
        <w:ind w:left="3523" w:hanging="360"/>
      </w:pPr>
    </w:lvl>
    <w:lvl w:ilvl="5">
      <w:start w:val="1"/>
      <w:numFmt w:val="lowerRoman"/>
      <w:lvlText w:val="%2.%3.%4.%5.%6."/>
      <w:lvlJc w:val="right"/>
      <w:pPr>
        <w:tabs>
          <w:tab w:val="num" w:pos="0"/>
        </w:tabs>
        <w:ind w:left="4243" w:hanging="180"/>
      </w:pPr>
    </w:lvl>
    <w:lvl w:ilvl="6">
      <w:start w:val="1"/>
      <w:numFmt w:val="decimal"/>
      <w:lvlText w:val="%2.%3.%4.%5.%6.%7."/>
      <w:lvlJc w:val="left"/>
      <w:pPr>
        <w:tabs>
          <w:tab w:val="num" w:pos="0"/>
        </w:tabs>
        <w:ind w:left="4963" w:hanging="360"/>
      </w:pPr>
    </w:lvl>
    <w:lvl w:ilvl="7">
      <w:start w:val="1"/>
      <w:numFmt w:val="lowerLetter"/>
      <w:lvlText w:val="%2.%3.%4.%5.%6.%7.%8."/>
      <w:lvlJc w:val="left"/>
      <w:pPr>
        <w:tabs>
          <w:tab w:val="num" w:pos="0"/>
        </w:tabs>
        <w:ind w:left="5683" w:hanging="360"/>
      </w:pPr>
    </w:lvl>
    <w:lvl w:ilvl="8">
      <w:start w:val="1"/>
      <w:numFmt w:val="lowerRoman"/>
      <w:lvlText w:val="%2.%3.%4.%5.%6.%7.%8.%9."/>
      <w:lvlJc w:val="right"/>
      <w:pPr>
        <w:tabs>
          <w:tab w:val="num" w:pos="0"/>
        </w:tabs>
        <w:ind w:left="6403" w:hanging="180"/>
      </w:pPr>
    </w:lvl>
  </w:abstractNum>
  <w:abstractNum w:abstractNumId="8" w15:restartNumberingAfterBreak="0">
    <w:nsid w:val="00000009"/>
    <w:multiLevelType w:val="multilevel"/>
    <w:tmpl w:val="DD36152E"/>
    <w:name w:val="WWNum9"/>
    <w:lvl w:ilvl="0">
      <w:start w:val="1"/>
      <w:numFmt w:val="decimal"/>
      <w:lvlText w:val="%1."/>
      <w:lvlJc w:val="left"/>
      <w:pPr>
        <w:tabs>
          <w:tab w:val="num" w:pos="0"/>
        </w:tabs>
        <w:ind w:left="540" w:hanging="360"/>
      </w:pPr>
      <w:rPr>
        <w:b w:val="0"/>
      </w:rPr>
    </w:lvl>
    <w:lvl w:ilvl="1">
      <w:start w:val="1"/>
      <w:numFmt w:val="lowerLetter"/>
      <w:lvlText w:val="%2."/>
      <w:lvlJc w:val="left"/>
      <w:pPr>
        <w:tabs>
          <w:tab w:val="num" w:pos="0"/>
        </w:tabs>
        <w:ind w:left="1582" w:hanging="360"/>
      </w:pPr>
    </w:lvl>
    <w:lvl w:ilvl="2">
      <w:start w:val="1"/>
      <w:numFmt w:val="lowerRoman"/>
      <w:lvlText w:val="%2.%3."/>
      <w:lvlJc w:val="right"/>
      <w:pPr>
        <w:tabs>
          <w:tab w:val="num" w:pos="0"/>
        </w:tabs>
        <w:ind w:left="2302" w:hanging="180"/>
      </w:pPr>
    </w:lvl>
    <w:lvl w:ilvl="3">
      <w:start w:val="1"/>
      <w:numFmt w:val="decimal"/>
      <w:lvlText w:val="%2.%3.%4."/>
      <w:lvlJc w:val="left"/>
      <w:pPr>
        <w:tabs>
          <w:tab w:val="num" w:pos="0"/>
        </w:tabs>
        <w:ind w:left="3022" w:hanging="360"/>
      </w:pPr>
    </w:lvl>
    <w:lvl w:ilvl="4">
      <w:start w:val="1"/>
      <w:numFmt w:val="lowerLetter"/>
      <w:lvlText w:val="%2.%3.%4.%5."/>
      <w:lvlJc w:val="left"/>
      <w:pPr>
        <w:tabs>
          <w:tab w:val="num" w:pos="0"/>
        </w:tabs>
        <w:ind w:left="3742" w:hanging="360"/>
      </w:pPr>
    </w:lvl>
    <w:lvl w:ilvl="5">
      <w:start w:val="1"/>
      <w:numFmt w:val="lowerRoman"/>
      <w:lvlText w:val="%2.%3.%4.%5.%6."/>
      <w:lvlJc w:val="right"/>
      <w:pPr>
        <w:tabs>
          <w:tab w:val="num" w:pos="0"/>
        </w:tabs>
        <w:ind w:left="4462" w:hanging="180"/>
      </w:pPr>
    </w:lvl>
    <w:lvl w:ilvl="6">
      <w:start w:val="1"/>
      <w:numFmt w:val="decimal"/>
      <w:lvlText w:val="%2.%3.%4.%5.%6.%7."/>
      <w:lvlJc w:val="left"/>
      <w:pPr>
        <w:tabs>
          <w:tab w:val="num" w:pos="0"/>
        </w:tabs>
        <w:ind w:left="5182" w:hanging="360"/>
      </w:pPr>
    </w:lvl>
    <w:lvl w:ilvl="7">
      <w:start w:val="1"/>
      <w:numFmt w:val="lowerLetter"/>
      <w:lvlText w:val="%2.%3.%4.%5.%6.%7.%8."/>
      <w:lvlJc w:val="left"/>
      <w:pPr>
        <w:tabs>
          <w:tab w:val="num" w:pos="0"/>
        </w:tabs>
        <w:ind w:left="5902" w:hanging="360"/>
      </w:pPr>
    </w:lvl>
    <w:lvl w:ilvl="8">
      <w:start w:val="1"/>
      <w:numFmt w:val="lowerRoman"/>
      <w:lvlText w:val="%2.%3.%4.%5.%6.%7.%8.%9."/>
      <w:lvlJc w:val="right"/>
      <w:pPr>
        <w:tabs>
          <w:tab w:val="num" w:pos="0"/>
        </w:tabs>
        <w:ind w:left="6622" w:hanging="180"/>
      </w:pPr>
    </w:lvl>
  </w:abstractNum>
  <w:abstractNum w:abstractNumId="9"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0C"/>
    <w:multiLevelType w:val="multilevel"/>
    <w:tmpl w:val="858E345E"/>
    <w:name w:val="WWNum12"/>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A5D087D2"/>
    <w:lvl w:ilvl="0">
      <w:start w:val="7"/>
      <w:numFmt w:val="lowerLetter"/>
      <w:lvlText w:val="%1)"/>
      <w:lvlJc w:val="left"/>
      <w:pPr>
        <w:tabs>
          <w:tab w:val="num" w:pos="0"/>
        </w:tabs>
        <w:ind w:left="1070" w:hanging="360"/>
      </w:pPr>
      <w:rPr>
        <w:rFonts w:hint="default"/>
      </w:rPr>
    </w:lvl>
    <w:lvl w:ilvl="1">
      <w:start w:val="1"/>
      <w:numFmt w:val="lowerLetter"/>
      <w:lvlText w:val="%2."/>
      <w:lvlJc w:val="left"/>
      <w:pPr>
        <w:tabs>
          <w:tab w:val="num" w:pos="0"/>
        </w:tabs>
        <w:ind w:left="1790" w:hanging="360"/>
      </w:pPr>
      <w:rPr>
        <w:rFonts w:hint="default"/>
      </w:rPr>
    </w:lvl>
    <w:lvl w:ilvl="2">
      <w:start w:val="1"/>
      <w:numFmt w:val="lowerRoman"/>
      <w:lvlText w:val="%2.%3."/>
      <w:lvlJc w:val="right"/>
      <w:pPr>
        <w:tabs>
          <w:tab w:val="num" w:pos="0"/>
        </w:tabs>
        <w:ind w:left="2510" w:hanging="180"/>
      </w:pPr>
      <w:rPr>
        <w:rFonts w:hint="default"/>
      </w:rPr>
    </w:lvl>
    <w:lvl w:ilvl="3">
      <w:start w:val="1"/>
      <w:numFmt w:val="decimal"/>
      <w:lvlText w:val="%2.%3.%4."/>
      <w:lvlJc w:val="left"/>
      <w:pPr>
        <w:tabs>
          <w:tab w:val="num" w:pos="0"/>
        </w:tabs>
        <w:ind w:left="3230" w:hanging="360"/>
      </w:pPr>
      <w:rPr>
        <w:rFonts w:hint="default"/>
      </w:rPr>
    </w:lvl>
    <w:lvl w:ilvl="4">
      <w:start w:val="1"/>
      <w:numFmt w:val="lowerLetter"/>
      <w:lvlText w:val="%2.%3.%4.%5."/>
      <w:lvlJc w:val="left"/>
      <w:pPr>
        <w:tabs>
          <w:tab w:val="num" w:pos="0"/>
        </w:tabs>
        <w:ind w:left="3950" w:hanging="360"/>
      </w:pPr>
      <w:rPr>
        <w:rFonts w:hint="default"/>
      </w:rPr>
    </w:lvl>
    <w:lvl w:ilvl="5">
      <w:start w:val="1"/>
      <w:numFmt w:val="lowerRoman"/>
      <w:lvlText w:val="%2.%3.%4.%5.%6."/>
      <w:lvlJc w:val="right"/>
      <w:pPr>
        <w:tabs>
          <w:tab w:val="num" w:pos="0"/>
        </w:tabs>
        <w:ind w:left="4670" w:hanging="180"/>
      </w:pPr>
      <w:rPr>
        <w:rFonts w:hint="default"/>
      </w:rPr>
    </w:lvl>
    <w:lvl w:ilvl="6">
      <w:start w:val="1"/>
      <w:numFmt w:val="decimal"/>
      <w:lvlText w:val="%2.%3.%4.%5.%6.%7."/>
      <w:lvlJc w:val="left"/>
      <w:pPr>
        <w:tabs>
          <w:tab w:val="num" w:pos="0"/>
        </w:tabs>
        <w:ind w:left="5390" w:hanging="360"/>
      </w:pPr>
      <w:rPr>
        <w:rFonts w:hint="default"/>
      </w:rPr>
    </w:lvl>
    <w:lvl w:ilvl="7">
      <w:start w:val="1"/>
      <w:numFmt w:val="lowerLetter"/>
      <w:lvlText w:val="%2.%3.%4.%5.%6.%7.%8."/>
      <w:lvlJc w:val="left"/>
      <w:pPr>
        <w:tabs>
          <w:tab w:val="num" w:pos="0"/>
        </w:tabs>
        <w:ind w:left="6110" w:hanging="360"/>
      </w:pPr>
      <w:rPr>
        <w:rFonts w:hint="default"/>
      </w:rPr>
    </w:lvl>
    <w:lvl w:ilvl="8">
      <w:start w:val="1"/>
      <w:numFmt w:val="lowerRoman"/>
      <w:lvlText w:val="%2.%3.%4.%5.%6.%7.%8.%9."/>
      <w:lvlJc w:val="right"/>
      <w:pPr>
        <w:tabs>
          <w:tab w:val="num" w:pos="0"/>
        </w:tabs>
        <w:ind w:left="6830" w:hanging="180"/>
      </w:pPr>
      <w:rPr>
        <w:rFonts w:hint="default"/>
      </w:rPr>
    </w:lvl>
  </w:abstractNum>
  <w:abstractNum w:abstractNumId="19" w15:restartNumberingAfterBreak="0">
    <w:nsid w:val="00000014"/>
    <w:multiLevelType w:val="multilevel"/>
    <w:tmpl w:val="00000014"/>
    <w:name w:val="WW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1" w15:restartNumberingAfterBreak="0">
    <w:nsid w:val="00000016"/>
    <w:multiLevelType w:val="multilevel"/>
    <w:tmpl w:val="00000016"/>
    <w:name w:val="WWNum23"/>
    <w:lvl w:ilvl="0">
      <w:start w:val="1"/>
      <w:numFmt w:val="decimal"/>
      <w:lvlText w:val="%1."/>
      <w:lvlJc w:val="left"/>
      <w:pPr>
        <w:tabs>
          <w:tab w:val="num" w:pos="0"/>
        </w:tabs>
        <w:ind w:left="360" w:hanging="360"/>
      </w:pPr>
    </w:lvl>
    <w:lvl w:ilvl="1">
      <w:start w:val="1"/>
      <w:numFmt w:val="lowerLetter"/>
      <w:lvlText w:val="%2."/>
      <w:lvlJc w:val="left"/>
      <w:pPr>
        <w:tabs>
          <w:tab w:val="num" w:pos="0"/>
        </w:tabs>
        <w:ind w:left="1402" w:hanging="360"/>
      </w:pPr>
    </w:lvl>
    <w:lvl w:ilvl="2">
      <w:start w:val="1"/>
      <w:numFmt w:val="lowerRoman"/>
      <w:lvlText w:val="%2.%3."/>
      <w:lvlJc w:val="right"/>
      <w:pPr>
        <w:tabs>
          <w:tab w:val="num" w:pos="0"/>
        </w:tabs>
        <w:ind w:left="2122" w:hanging="180"/>
      </w:pPr>
    </w:lvl>
    <w:lvl w:ilvl="3">
      <w:start w:val="1"/>
      <w:numFmt w:val="decimal"/>
      <w:lvlText w:val="%2.%3.%4."/>
      <w:lvlJc w:val="left"/>
      <w:pPr>
        <w:tabs>
          <w:tab w:val="num" w:pos="0"/>
        </w:tabs>
        <w:ind w:left="2842" w:hanging="360"/>
      </w:pPr>
    </w:lvl>
    <w:lvl w:ilvl="4">
      <w:start w:val="1"/>
      <w:numFmt w:val="lowerLetter"/>
      <w:lvlText w:val="%2.%3.%4.%5."/>
      <w:lvlJc w:val="left"/>
      <w:pPr>
        <w:tabs>
          <w:tab w:val="num" w:pos="0"/>
        </w:tabs>
        <w:ind w:left="3562" w:hanging="360"/>
      </w:pPr>
    </w:lvl>
    <w:lvl w:ilvl="5">
      <w:start w:val="1"/>
      <w:numFmt w:val="lowerRoman"/>
      <w:lvlText w:val="%2.%3.%4.%5.%6."/>
      <w:lvlJc w:val="right"/>
      <w:pPr>
        <w:tabs>
          <w:tab w:val="num" w:pos="0"/>
        </w:tabs>
        <w:ind w:left="4282" w:hanging="180"/>
      </w:pPr>
    </w:lvl>
    <w:lvl w:ilvl="6">
      <w:start w:val="1"/>
      <w:numFmt w:val="decimal"/>
      <w:lvlText w:val="%2.%3.%4.%5.%6.%7."/>
      <w:lvlJc w:val="left"/>
      <w:pPr>
        <w:tabs>
          <w:tab w:val="num" w:pos="0"/>
        </w:tabs>
        <w:ind w:left="5002" w:hanging="360"/>
      </w:pPr>
    </w:lvl>
    <w:lvl w:ilvl="7">
      <w:start w:val="1"/>
      <w:numFmt w:val="lowerLetter"/>
      <w:lvlText w:val="%2.%3.%4.%5.%6.%7.%8."/>
      <w:lvlJc w:val="left"/>
      <w:pPr>
        <w:tabs>
          <w:tab w:val="num" w:pos="0"/>
        </w:tabs>
        <w:ind w:left="5722" w:hanging="360"/>
      </w:pPr>
    </w:lvl>
    <w:lvl w:ilvl="8">
      <w:start w:val="1"/>
      <w:numFmt w:val="lowerRoman"/>
      <w:lvlText w:val="%2.%3.%4.%5.%6.%7.%8.%9."/>
      <w:lvlJc w:val="right"/>
      <w:pPr>
        <w:tabs>
          <w:tab w:val="num" w:pos="0"/>
        </w:tabs>
        <w:ind w:left="6442" w:hanging="180"/>
      </w:pPr>
    </w:lvl>
  </w:abstractNum>
  <w:abstractNum w:abstractNumId="22" w15:restartNumberingAfterBreak="0">
    <w:nsid w:val="00000017"/>
    <w:multiLevelType w:val="multilevel"/>
    <w:tmpl w:val="00000017"/>
    <w:name w:val="WWNum24"/>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23" w15:restartNumberingAfterBreak="0">
    <w:nsid w:val="00000019"/>
    <w:multiLevelType w:val="multilevel"/>
    <w:tmpl w:val="00000019"/>
    <w:name w:val="WWNum2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24" w15:restartNumberingAfterBreak="0">
    <w:nsid w:val="0000001B"/>
    <w:multiLevelType w:val="multilevel"/>
    <w:tmpl w:val="0000001B"/>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C"/>
    <w:multiLevelType w:val="multilevel"/>
    <w:tmpl w:val="0000001C"/>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1190C9B"/>
    <w:multiLevelType w:val="hybridMultilevel"/>
    <w:tmpl w:val="7552329C"/>
    <w:lvl w:ilvl="0" w:tplc="BC220214">
      <w:start w:val="5"/>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875F6D"/>
    <w:multiLevelType w:val="hybridMultilevel"/>
    <w:tmpl w:val="B1E6486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3C1321"/>
    <w:multiLevelType w:val="hybridMultilevel"/>
    <w:tmpl w:val="0CD6DA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F2F07AE"/>
    <w:multiLevelType w:val="hybridMultilevel"/>
    <w:tmpl w:val="8620DE3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501"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6084605F"/>
    <w:multiLevelType w:val="hybridMultilevel"/>
    <w:tmpl w:val="DAF0B7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7C12AD"/>
    <w:multiLevelType w:val="hybridMultilevel"/>
    <w:tmpl w:val="16621D3C"/>
    <w:lvl w:ilvl="0" w:tplc="E194720A">
      <w:start w:val="1"/>
      <w:numFmt w:val="lowerLetter"/>
      <w:lvlText w:val="%1)"/>
      <w:lvlJc w:val="left"/>
      <w:pPr>
        <w:ind w:left="1352" w:hanging="360"/>
      </w:pPr>
      <w:rPr>
        <w:i w:val="0"/>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8"/>
  </w:num>
  <w:num w:numId="28">
    <w:abstractNumId w:val="27"/>
  </w:num>
  <w:num w:numId="29">
    <w:abstractNumId w:val="26"/>
  </w:num>
  <w:num w:numId="30">
    <w:abstractNumId w:val="30"/>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A3"/>
    <w:rsid w:val="00031D73"/>
    <w:rsid w:val="000533A4"/>
    <w:rsid w:val="000B538C"/>
    <w:rsid w:val="000C4CC6"/>
    <w:rsid w:val="001032F1"/>
    <w:rsid w:val="00104BAA"/>
    <w:rsid w:val="00134AAE"/>
    <w:rsid w:val="00165268"/>
    <w:rsid w:val="00172D07"/>
    <w:rsid w:val="0018400C"/>
    <w:rsid w:val="001C6B18"/>
    <w:rsid w:val="001E71BF"/>
    <w:rsid w:val="0020291B"/>
    <w:rsid w:val="0021619F"/>
    <w:rsid w:val="002254E1"/>
    <w:rsid w:val="00290AA9"/>
    <w:rsid w:val="002B61AC"/>
    <w:rsid w:val="002F01A0"/>
    <w:rsid w:val="002F4C11"/>
    <w:rsid w:val="003A6ADA"/>
    <w:rsid w:val="0040492B"/>
    <w:rsid w:val="0040778F"/>
    <w:rsid w:val="0041247A"/>
    <w:rsid w:val="004470B5"/>
    <w:rsid w:val="00455897"/>
    <w:rsid w:val="0047660B"/>
    <w:rsid w:val="00476CF6"/>
    <w:rsid w:val="004939B9"/>
    <w:rsid w:val="00532810"/>
    <w:rsid w:val="00545F09"/>
    <w:rsid w:val="00546D4A"/>
    <w:rsid w:val="00555C39"/>
    <w:rsid w:val="00570A9C"/>
    <w:rsid w:val="005845A5"/>
    <w:rsid w:val="0059055E"/>
    <w:rsid w:val="005B3FA7"/>
    <w:rsid w:val="005C3CA8"/>
    <w:rsid w:val="005E02BF"/>
    <w:rsid w:val="00621BCE"/>
    <w:rsid w:val="006904CD"/>
    <w:rsid w:val="006E6657"/>
    <w:rsid w:val="00703696"/>
    <w:rsid w:val="007570ED"/>
    <w:rsid w:val="00763E09"/>
    <w:rsid w:val="007A1CD0"/>
    <w:rsid w:val="007A5A71"/>
    <w:rsid w:val="007F2D37"/>
    <w:rsid w:val="00811265"/>
    <w:rsid w:val="00850E7D"/>
    <w:rsid w:val="0087132D"/>
    <w:rsid w:val="00877203"/>
    <w:rsid w:val="008904F3"/>
    <w:rsid w:val="008C1CB5"/>
    <w:rsid w:val="008C3187"/>
    <w:rsid w:val="008D3525"/>
    <w:rsid w:val="008E275E"/>
    <w:rsid w:val="008E5482"/>
    <w:rsid w:val="008E7E87"/>
    <w:rsid w:val="008F6C81"/>
    <w:rsid w:val="00910D00"/>
    <w:rsid w:val="009F528B"/>
    <w:rsid w:val="00A04AFA"/>
    <w:rsid w:val="00A11AEA"/>
    <w:rsid w:val="00A62DCF"/>
    <w:rsid w:val="00AA497F"/>
    <w:rsid w:val="00B23A4F"/>
    <w:rsid w:val="00B333F8"/>
    <w:rsid w:val="00B61035"/>
    <w:rsid w:val="00BF619C"/>
    <w:rsid w:val="00BF7BE0"/>
    <w:rsid w:val="00C078FB"/>
    <w:rsid w:val="00C07CA3"/>
    <w:rsid w:val="00C102F4"/>
    <w:rsid w:val="00C32037"/>
    <w:rsid w:val="00C36C15"/>
    <w:rsid w:val="00C62BF0"/>
    <w:rsid w:val="00C8172B"/>
    <w:rsid w:val="00CB293D"/>
    <w:rsid w:val="00D21380"/>
    <w:rsid w:val="00D31824"/>
    <w:rsid w:val="00D5461D"/>
    <w:rsid w:val="00D71C6A"/>
    <w:rsid w:val="00DE3F20"/>
    <w:rsid w:val="00E45134"/>
    <w:rsid w:val="00E63DB9"/>
    <w:rsid w:val="00EA1413"/>
    <w:rsid w:val="00F54789"/>
    <w:rsid w:val="00F6321E"/>
    <w:rsid w:val="00FC37D7"/>
    <w:rsid w:val="00FF6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A9F7"/>
  <w15:docId w15:val="{DE8BF774-32EA-4956-B284-03BB2D98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07CA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07CA3"/>
    <w:rPr>
      <w:sz w:val="20"/>
      <w:szCs w:val="20"/>
    </w:rPr>
  </w:style>
  <w:style w:type="character" w:customStyle="1" w:styleId="Znakiprzypiswdolnych">
    <w:name w:val="Znaki przypisów dolnych"/>
    <w:rsid w:val="00C07CA3"/>
  </w:style>
  <w:style w:type="character" w:styleId="Odwoanieprzypisudolnego">
    <w:name w:val="footnote reference"/>
    <w:rsid w:val="00C07CA3"/>
    <w:rPr>
      <w:vertAlign w:val="superscript"/>
    </w:rPr>
  </w:style>
  <w:style w:type="paragraph" w:styleId="Tekstdymka">
    <w:name w:val="Balloon Text"/>
    <w:basedOn w:val="Normalny"/>
    <w:link w:val="TekstdymkaZnak"/>
    <w:uiPriority w:val="99"/>
    <w:semiHidden/>
    <w:unhideWhenUsed/>
    <w:rsid w:val="00C07CA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7CA3"/>
    <w:rPr>
      <w:rFonts w:ascii="Segoe UI" w:hAnsi="Segoe UI" w:cs="Segoe UI"/>
      <w:sz w:val="18"/>
      <w:szCs w:val="18"/>
    </w:rPr>
  </w:style>
  <w:style w:type="paragraph" w:styleId="Akapitzlist">
    <w:name w:val="List Paragraph"/>
    <w:basedOn w:val="Normalny"/>
    <w:uiPriority w:val="34"/>
    <w:qFormat/>
    <w:rsid w:val="00877203"/>
    <w:pPr>
      <w:ind w:left="720"/>
      <w:contextualSpacing/>
    </w:pPr>
  </w:style>
  <w:style w:type="character" w:styleId="Odwoaniedokomentarza">
    <w:name w:val="annotation reference"/>
    <w:basedOn w:val="Domylnaczcionkaakapitu"/>
    <w:uiPriority w:val="99"/>
    <w:semiHidden/>
    <w:unhideWhenUsed/>
    <w:rsid w:val="00877203"/>
    <w:rPr>
      <w:sz w:val="16"/>
      <w:szCs w:val="16"/>
    </w:rPr>
  </w:style>
  <w:style w:type="paragraph" w:styleId="Tekstkomentarza">
    <w:name w:val="annotation text"/>
    <w:basedOn w:val="Normalny"/>
    <w:link w:val="TekstkomentarzaZnak"/>
    <w:uiPriority w:val="99"/>
    <w:semiHidden/>
    <w:unhideWhenUsed/>
    <w:rsid w:val="0087720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77203"/>
    <w:rPr>
      <w:sz w:val="20"/>
      <w:szCs w:val="20"/>
    </w:rPr>
  </w:style>
  <w:style w:type="paragraph" w:styleId="Tematkomentarza">
    <w:name w:val="annotation subject"/>
    <w:basedOn w:val="Tekstkomentarza"/>
    <w:next w:val="Tekstkomentarza"/>
    <w:link w:val="TematkomentarzaZnak"/>
    <w:uiPriority w:val="99"/>
    <w:semiHidden/>
    <w:unhideWhenUsed/>
    <w:rsid w:val="00877203"/>
    <w:rPr>
      <w:b/>
      <w:bCs/>
    </w:rPr>
  </w:style>
  <w:style w:type="character" w:customStyle="1" w:styleId="TematkomentarzaZnak">
    <w:name w:val="Temat komentarza Znak"/>
    <w:basedOn w:val="TekstkomentarzaZnak"/>
    <w:link w:val="Tematkomentarza"/>
    <w:uiPriority w:val="99"/>
    <w:semiHidden/>
    <w:rsid w:val="00877203"/>
    <w:rPr>
      <w:b/>
      <w:bCs/>
      <w:sz w:val="20"/>
      <w:szCs w:val="20"/>
    </w:rPr>
  </w:style>
  <w:style w:type="paragraph" w:customStyle="1" w:styleId="Zwykytekst1">
    <w:name w:val="Zwykły tekst1"/>
    <w:basedOn w:val="Normalny"/>
    <w:rsid w:val="00C36C15"/>
    <w:pPr>
      <w:suppressAutoHyphens/>
      <w:spacing w:after="0" w:line="100" w:lineRule="atLeast"/>
    </w:pPr>
    <w:rPr>
      <w:rFonts w:ascii="Courier New" w:eastAsia="Times New Roman" w:hAnsi="Courier New" w:cs="Courier New"/>
      <w:sz w:val="20"/>
      <w:szCs w:val="20"/>
      <w:lang w:eastAsia="ar-SA"/>
    </w:rPr>
  </w:style>
  <w:style w:type="paragraph" w:styleId="Stopka">
    <w:name w:val="footer"/>
    <w:basedOn w:val="Normalny"/>
    <w:link w:val="StopkaZnak"/>
    <w:uiPriority w:val="99"/>
    <w:semiHidden/>
    <w:unhideWhenUsed/>
    <w:rsid w:val="00C36C1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36C15"/>
  </w:style>
  <w:style w:type="paragraph" w:styleId="Zwykytekst">
    <w:name w:val="Plain Text"/>
    <w:basedOn w:val="Normalny"/>
    <w:link w:val="ZwykytekstZnak"/>
    <w:uiPriority w:val="99"/>
    <w:unhideWhenUsed/>
    <w:rsid w:val="00C36C15"/>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C36C15"/>
    <w:rPr>
      <w:rFonts w:ascii="Consolas" w:hAnsi="Consolas"/>
      <w:sz w:val="21"/>
      <w:szCs w:val="21"/>
    </w:rPr>
  </w:style>
  <w:style w:type="paragraph" w:customStyle="1" w:styleId="Akapitzlist1">
    <w:name w:val="Akapit z listą1"/>
    <w:basedOn w:val="Normalny"/>
    <w:rsid w:val="009F528B"/>
    <w:pPr>
      <w:suppressAutoHyphens/>
      <w:spacing w:after="200" w:line="276" w:lineRule="auto"/>
      <w:ind w:left="720"/>
    </w:pPr>
    <w:rPr>
      <w:rFonts w:ascii="Calibri" w:eastAsia="SimSun" w:hAnsi="Calibri" w:cs="font349"/>
      <w:lang w:eastAsia="ar-SA"/>
    </w:rPr>
  </w:style>
  <w:style w:type="paragraph" w:customStyle="1" w:styleId="Akapitzlist2">
    <w:name w:val="Akapit z listą2"/>
    <w:basedOn w:val="Normalny"/>
    <w:rsid w:val="00172D07"/>
    <w:pPr>
      <w:suppressAutoHyphens/>
      <w:spacing w:after="200" w:line="276" w:lineRule="auto"/>
      <w:ind w:left="720"/>
    </w:pPr>
    <w:rPr>
      <w:rFonts w:ascii="Calibri" w:eastAsia="SimSun" w:hAnsi="Calibri" w:cs="font279"/>
      <w:lang w:eastAsia="ar-SA"/>
    </w:rPr>
  </w:style>
  <w:style w:type="paragraph" w:customStyle="1" w:styleId="Bezodstpw1">
    <w:name w:val="Bez odstępów1"/>
    <w:rsid w:val="00134AAE"/>
    <w:pPr>
      <w:suppressAutoHyphens/>
      <w:spacing w:after="0" w:line="100" w:lineRule="atLeast"/>
    </w:pPr>
    <w:rPr>
      <w:rFonts w:ascii="Calibri" w:eastAsia="SimSun" w:hAnsi="Calibri" w:cs="font28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zasady-funkcjonowani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www.su.krakow.pl/zasady-funkcjonowania" TargetMode="External"/><Relationship Id="rId4" Type="http://schemas.openxmlformats.org/officeDocument/2006/relationships/settings" Target="settings.xml"/><Relationship Id="rId9" Type="http://schemas.openxmlformats.org/officeDocument/2006/relationships/hyperlink" Target="https://www.su.krakow.pl/zasady-funkcjonowa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43C76-3FDC-4331-A31B-4E361FEDB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5056</Words>
  <Characters>30340</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Laskowska</dc:creator>
  <cp:lastModifiedBy>Ewelina Laskowska</cp:lastModifiedBy>
  <cp:revision>3</cp:revision>
  <cp:lastPrinted>2019-11-18T10:35:00Z</cp:lastPrinted>
  <dcterms:created xsi:type="dcterms:W3CDTF">2019-12-09T10:35:00Z</dcterms:created>
  <dcterms:modified xsi:type="dcterms:W3CDTF">2019-12-11T14:48:00Z</dcterms:modified>
</cp:coreProperties>
</file>