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8A2C1" w14:textId="77777777" w:rsidR="009A0B68" w:rsidRPr="003E4EF2" w:rsidRDefault="009A0B68" w:rsidP="009A0B68">
      <w:pPr>
        <w:pStyle w:val="Nagwek"/>
        <w:jc w:val="center"/>
        <w:rPr>
          <w:sz w:val="22"/>
          <w:szCs w:val="22"/>
        </w:rPr>
      </w:pPr>
      <w:r w:rsidRPr="003E4EF2">
        <w:rPr>
          <w:noProof/>
          <w:sz w:val="22"/>
          <w:szCs w:val="22"/>
          <w:lang w:eastAsia="pl-PL"/>
        </w:rPr>
        <w:drawing>
          <wp:inline distT="0" distB="0" distL="0" distR="0" wp14:anchorId="6C5690F6" wp14:editId="500427CD">
            <wp:extent cx="1695450" cy="933450"/>
            <wp:effectExtent l="0" t="0" r="0" b="0"/>
            <wp:docPr id="1" name="Obraz 1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705F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59BD76E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6A49EE1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24700AC3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9599967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D5EF7F4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3F5B4F71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2D036902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72"/>
          <w:szCs w:val="72"/>
        </w:rPr>
        <w:t>SZCZEGÓŁOWE WARUNKI KONKURSU OFERT</w:t>
      </w:r>
    </w:p>
    <w:p w14:paraId="76E04C16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15D3EA72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7DD5D407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0F340EB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37A751DB" w14:textId="34A7B11A" w:rsidR="009A0B68" w:rsidRPr="0038055D" w:rsidRDefault="009A0B68" w:rsidP="00EC4E89">
      <w:pPr>
        <w:spacing w:line="276" w:lineRule="auto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  <w:r w:rsidRPr="003E4EF2">
        <w:rPr>
          <w:rFonts w:ascii="Garamond" w:hAnsi="Garamond" w:cs="Garamond"/>
          <w:b/>
          <w:sz w:val="36"/>
          <w:szCs w:val="36"/>
        </w:rPr>
        <w:t>na udzielanie świadczeń zdrowotnych przez Pielęgniarkę</w:t>
      </w:r>
      <w:r w:rsidR="0038055D">
        <w:rPr>
          <w:rFonts w:ascii="Garamond" w:hAnsi="Garamond" w:cs="Garamond"/>
          <w:b/>
          <w:sz w:val="36"/>
          <w:szCs w:val="36"/>
        </w:rPr>
        <w:t xml:space="preserve">/Położną </w:t>
      </w:r>
      <w:r w:rsidRPr="003E4EF2">
        <w:rPr>
          <w:rFonts w:ascii="Garamond" w:hAnsi="Garamond" w:cs="Garamond"/>
          <w:b/>
          <w:sz w:val="36"/>
          <w:szCs w:val="36"/>
        </w:rPr>
        <w:t xml:space="preserve"> </w:t>
      </w:r>
      <w:r w:rsidR="00273675">
        <w:rPr>
          <w:rFonts w:ascii="Garamond" w:hAnsi="Garamond" w:cs="Garamond"/>
          <w:b/>
          <w:sz w:val="36"/>
          <w:szCs w:val="36"/>
        </w:rPr>
        <w:t xml:space="preserve">Anestezjologiczną,  </w:t>
      </w:r>
      <w:r w:rsidRPr="003E4EF2">
        <w:rPr>
          <w:rFonts w:ascii="Garamond" w:hAnsi="Garamond" w:cs="Garamond"/>
          <w:b/>
          <w:sz w:val="36"/>
          <w:szCs w:val="36"/>
        </w:rPr>
        <w:t>dla Pacjentów Szpitala Uniwersyteckiego w Krakowie</w:t>
      </w:r>
      <w:r w:rsidR="002151D5">
        <w:rPr>
          <w:rFonts w:ascii="Garamond" w:hAnsi="Garamond" w:cs="Garamond"/>
          <w:b/>
          <w:sz w:val="36"/>
          <w:szCs w:val="36"/>
        </w:rPr>
        <w:t xml:space="preserve"> – konkurs uzupełniający</w:t>
      </w:r>
      <w:r w:rsidR="00955552">
        <w:rPr>
          <w:rFonts w:ascii="Garamond" w:hAnsi="Garamond" w:cs="Garamond"/>
          <w:b/>
          <w:sz w:val="36"/>
          <w:szCs w:val="36"/>
        </w:rPr>
        <w:t>.</w:t>
      </w:r>
    </w:p>
    <w:p w14:paraId="28FC1CAC" w14:textId="77777777" w:rsidR="009A0B68" w:rsidRPr="0038055D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14:paraId="6AE4AB5A" w14:textId="77777777" w:rsidR="009A0B68" w:rsidRPr="0038055D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14:paraId="618E96BA" w14:textId="77777777" w:rsidR="009A0B68" w:rsidRPr="003E4EF2" w:rsidRDefault="009A0B68" w:rsidP="00A35C93">
      <w:pPr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5026FB9D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5BD0F08A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5D74FCC7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6784E8E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B0D94F8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38AE93F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0C201D98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905D27E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48E1428A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2C7D8BD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2B94551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E07650D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639414D" w14:textId="3A6443EC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DZP</w:t>
      </w:r>
      <w:r>
        <w:rPr>
          <w:rFonts w:ascii="Garamond" w:hAnsi="Garamond" w:cs="Garamond"/>
          <w:b/>
          <w:sz w:val="24"/>
          <w:szCs w:val="24"/>
        </w:rPr>
        <w:t>R</w:t>
      </w:r>
      <w:r w:rsidR="00A81864">
        <w:rPr>
          <w:rFonts w:ascii="Garamond" w:hAnsi="Garamond" w:cs="Garamond"/>
          <w:b/>
          <w:sz w:val="24"/>
          <w:szCs w:val="24"/>
        </w:rPr>
        <w:t>.424.</w:t>
      </w:r>
      <w:r w:rsidR="00621EB2">
        <w:rPr>
          <w:rFonts w:ascii="Garamond" w:hAnsi="Garamond" w:cs="Garamond"/>
          <w:b/>
          <w:sz w:val="24"/>
          <w:szCs w:val="24"/>
        </w:rPr>
        <w:t>41</w:t>
      </w:r>
      <w:r w:rsidR="00A81864">
        <w:rPr>
          <w:rFonts w:ascii="Garamond" w:hAnsi="Garamond" w:cs="Garamond"/>
          <w:b/>
          <w:sz w:val="24"/>
          <w:szCs w:val="24"/>
        </w:rPr>
        <w:t>.2023</w:t>
      </w:r>
    </w:p>
    <w:p w14:paraId="4D8AF7BF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Kraków 202</w:t>
      </w:r>
      <w:r w:rsidR="00273675">
        <w:rPr>
          <w:rFonts w:ascii="Garamond" w:hAnsi="Garamond" w:cs="Garamond"/>
          <w:sz w:val="24"/>
          <w:szCs w:val="24"/>
        </w:rPr>
        <w:t>3</w:t>
      </w:r>
    </w:p>
    <w:p w14:paraId="674F2CE1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</w:p>
    <w:p w14:paraId="6379B36A" w14:textId="19205D6E" w:rsidR="009A0B68" w:rsidRPr="003E4EF2" w:rsidRDefault="009A0B68" w:rsidP="009A0B68">
      <w:pPr>
        <w:spacing w:line="276" w:lineRule="auto"/>
        <w:rPr>
          <w:rFonts w:ascii="Garamond" w:hAnsi="Garamond" w:cs="Garamond"/>
          <w:i/>
          <w:sz w:val="24"/>
          <w:szCs w:val="24"/>
        </w:rPr>
      </w:pPr>
      <w:r w:rsidRPr="003E4EF2">
        <w:rPr>
          <w:rFonts w:ascii="Garamond" w:hAnsi="Garamond" w:cs="Garamond"/>
          <w:i/>
          <w:sz w:val="24"/>
          <w:szCs w:val="24"/>
        </w:rPr>
        <w:t xml:space="preserve">Data sporządzenia: </w:t>
      </w:r>
      <w:r w:rsidR="00621EB2">
        <w:rPr>
          <w:rFonts w:ascii="Garamond" w:hAnsi="Garamond" w:cs="Garamond"/>
          <w:i/>
          <w:sz w:val="24"/>
          <w:szCs w:val="24"/>
        </w:rPr>
        <w:t>czerwiec</w:t>
      </w:r>
      <w:r w:rsidR="00A35C93">
        <w:rPr>
          <w:rFonts w:ascii="Garamond" w:hAnsi="Garamond" w:cs="Garamond"/>
          <w:i/>
          <w:sz w:val="24"/>
          <w:szCs w:val="24"/>
        </w:rPr>
        <w:t xml:space="preserve"> 2023</w:t>
      </w:r>
      <w:r w:rsidRPr="003E4EF2">
        <w:rPr>
          <w:rFonts w:ascii="Garamond" w:hAnsi="Garamond" w:cs="Garamond"/>
          <w:i/>
          <w:sz w:val="24"/>
          <w:szCs w:val="24"/>
        </w:rPr>
        <w:t xml:space="preserve"> r.</w:t>
      </w:r>
    </w:p>
    <w:p w14:paraId="4EE4D721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</w:p>
    <w:p w14:paraId="3C1DDCDD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lastRenderedPageBreak/>
        <w:t>PRZEPISY OGÓLNE</w:t>
      </w:r>
    </w:p>
    <w:p w14:paraId="60AED5E3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2E5049DF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592EB2C6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Szczegółowe warunki konkursu ofert</w:t>
      </w:r>
    </w:p>
    <w:p w14:paraId="6F8D29B2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158594B7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1. </w:t>
      </w:r>
      <w:r w:rsidRPr="003E4EF2">
        <w:rPr>
          <w:rFonts w:ascii="Garamond" w:hAnsi="Garamond" w:cs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3E4EF2">
        <w:rPr>
          <w:rFonts w:ascii="Garamond" w:hAnsi="Garamond" w:cs="Garamond"/>
          <w:color w:val="000000"/>
          <w:sz w:val="24"/>
          <w:szCs w:val="24"/>
        </w:rPr>
        <w:t>najkorzystniejszej oferty,</w:t>
      </w:r>
      <w:r w:rsidRPr="003E4EF2">
        <w:rPr>
          <w:rFonts w:ascii="Garamond" w:hAnsi="Garamond" w:cs="Garamond"/>
          <w:sz w:val="24"/>
          <w:szCs w:val="24"/>
        </w:rPr>
        <w:t xml:space="preserve"> środki odwoławcze oraz inne niezbędne informacje dotyczące konkursu.</w:t>
      </w:r>
    </w:p>
    <w:p w14:paraId="40A6FE7B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617D91E5" w14:textId="77777777" w:rsidR="009A0B68" w:rsidRPr="003E4EF2" w:rsidRDefault="009A0B68" w:rsidP="009A0B68">
      <w:pPr>
        <w:widowControl w:val="0"/>
        <w:tabs>
          <w:tab w:val="left" w:pos="18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Podstawa prawna</w:t>
      </w:r>
    </w:p>
    <w:p w14:paraId="2952D689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69FCFF2A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2.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Postępowanie konkursowe prowadzone jest w oparciu o przepisy Ustawy z dnia 15 kwietnia 2011 r. o działalności leczniczej oraz Ustawy z dnia 27 sierpnia 2004 r. o świadczeniach opieki zdrowotnej finansowanych ze środków publicznych.</w:t>
      </w:r>
    </w:p>
    <w:p w14:paraId="29D5CD58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0A336FB4" w14:textId="77777777" w:rsidR="009A0B68" w:rsidRPr="003E4EF2" w:rsidRDefault="009A0B68" w:rsidP="009A0B68">
      <w:pPr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>Definicje</w:t>
      </w:r>
    </w:p>
    <w:p w14:paraId="725111D9" w14:textId="77777777" w:rsidR="009A0B68" w:rsidRPr="003E4EF2" w:rsidRDefault="009A0B68" w:rsidP="009A0B68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3.  </w:t>
      </w:r>
      <w:r w:rsidRPr="003E4EF2">
        <w:rPr>
          <w:rFonts w:ascii="Garamond" w:hAnsi="Garamond" w:cs="Garamond"/>
          <w:sz w:val="24"/>
          <w:szCs w:val="24"/>
        </w:rPr>
        <w:tab/>
        <w:t xml:space="preserve"> Ilekroć w SWKO lub w załącznikach do nich jest mowa o:</w:t>
      </w:r>
    </w:p>
    <w:p w14:paraId="2B269A49" w14:textId="77777777" w:rsidR="009A0B68" w:rsidRPr="003E4EF2" w:rsidRDefault="009A0B68" w:rsidP="009A0B68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02F99E17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Oferencie </w:t>
      </w:r>
      <w:r w:rsidRPr="003E4EF2">
        <w:rPr>
          <w:rFonts w:ascii="Garamond" w:hAnsi="Garamond" w:cs="Garamond"/>
          <w:sz w:val="24"/>
          <w:szCs w:val="24"/>
        </w:rPr>
        <w:t xml:space="preserve">- rozumie się przez to </w:t>
      </w:r>
      <w:r w:rsidRPr="003E4EF2">
        <w:rPr>
          <w:rFonts w:ascii="Garamond" w:hAnsi="Garamond" w:cs="Garamond"/>
          <w:color w:val="000000"/>
          <w:sz w:val="24"/>
          <w:szCs w:val="24"/>
        </w:rPr>
        <w:t>podmiot,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który złożył ofertę w ramach niniejszego postępowania konkursowego, </w:t>
      </w:r>
    </w:p>
    <w:p w14:paraId="3D329B58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Udzielaj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cym Zamówienie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Szpital Uniwersytecki w Krakowie,</w:t>
      </w:r>
    </w:p>
    <w:p w14:paraId="597E4148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3E4EF2">
        <w:rPr>
          <w:rFonts w:ascii="Garamond" w:hAnsi="Garamond" w:cs="Garamond"/>
          <w:bCs/>
          <w:sz w:val="24"/>
          <w:szCs w:val="24"/>
        </w:rPr>
        <w:br/>
        <w:t xml:space="preserve">z Udzielającym Zamówienie, </w:t>
      </w:r>
    </w:p>
    <w:p w14:paraId="5B9B4E7B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Przedmiocie konkursu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świadczenia opisane w pkt 4-5 SWKO,</w:t>
      </w:r>
    </w:p>
    <w:p w14:paraId="701EB107" w14:textId="0D9EDC47" w:rsidR="009A0B68" w:rsidRPr="00F46037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Oddziale - rozumie się przez to </w:t>
      </w:r>
      <w:r w:rsidR="00055BA8">
        <w:rPr>
          <w:rFonts w:ascii="Garamond" w:hAnsi="Garamond" w:cs="Garamond"/>
          <w:color w:val="000000"/>
          <w:sz w:val="24"/>
          <w:szCs w:val="24"/>
        </w:rPr>
        <w:t>Oddział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Kliniczny Chirurgii </w:t>
      </w:r>
      <w:r w:rsidR="00F46037">
        <w:rPr>
          <w:rFonts w:ascii="Garamond" w:hAnsi="Garamond" w:cs="Garamond"/>
          <w:color w:val="000000"/>
          <w:sz w:val="24"/>
          <w:szCs w:val="24"/>
        </w:rPr>
        <w:t>Ogólnej</w:t>
      </w:r>
      <w:r w:rsidR="00055BA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9F6172">
        <w:rPr>
          <w:rFonts w:ascii="Garamond" w:hAnsi="Garamond" w:cs="Garamond"/>
          <w:color w:val="000000"/>
          <w:sz w:val="24"/>
          <w:szCs w:val="24"/>
        </w:rPr>
        <w:t>Oddział Kliniczny Endokrynologii Ginekologicznej i Ginekologii - Blok Operacyjny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>;</w:t>
      </w:r>
      <w:r w:rsidR="00F46037">
        <w:rPr>
          <w:rFonts w:ascii="Garamond" w:hAnsi="Garamond"/>
          <w:color w:val="000000"/>
          <w:sz w:val="24"/>
          <w:szCs w:val="24"/>
        </w:rPr>
        <w:t xml:space="preserve"> </w:t>
      </w:r>
      <w:r w:rsidR="009F6172">
        <w:rPr>
          <w:rFonts w:ascii="Garamond" w:hAnsi="Garamond" w:cs="Garamond"/>
          <w:color w:val="000000"/>
          <w:sz w:val="24"/>
          <w:szCs w:val="24"/>
        </w:rPr>
        <w:t>Oddział Kliniczny Położnictwa i Perinatologii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</w:t>
      </w:r>
      <w:r w:rsidR="009F6172" w:rsidRPr="00F46037">
        <w:rPr>
          <w:rFonts w:ascii="Garamond" w:hAnsi="Garamond" w:cs="Garamond"/>
          <w:color w:val="000000"/>
          <w:sz w:val="24"/>
          <w:szCs w:val="24"/>
        </w:rPr>
        <w:t>Krakowie</w:t>
      </w:r>
      <w:r w:rsidRPr="00F46037">
        <w:rPr>
          <w:rFonts w:ascii="Garamond" w:hAnsi="Garamond" w:cs="Garamond"/>
          <w:color w:val="000000"/>
          <w:sz w:val="24"/>
          <w:szCs w:val="24"/>
        </w:rPr>
        <w:t xml:space="preserve"> (oraz </w:t>
      </w:r>
      <w:r w:rsidR="009F6172" w:rsidRPr="00F46037">
        <w:rPr>
          <w:rFonts w:ascii="Garamond" w:hAnsi="Garamond" w:cs="Garamond"/>
          <w:color w:val="000000"/>
          <w:sz w:val="24"/>
          <w:szCs w:val="24"/>
        </w:rPr>
        <w:t>ew. inny Oddział</w:t>
      </w:r>
      <w:r w:rsidRPr="00F4603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055BA8" w:rsidRPr="00F46037">
        <w:rPr>
          <w:rFonts w:ascii="Garamond" w:hAnsi="Garamond" w:cs="Garamond"/>
          <w:color w:val="000000"/>
          <w:sz w:val="24"/>
          <w:szCs w:val="24"/>
        </w:rPr>
        <w:t>u Udzielającego Zamówienie</w:t>
      </w:r>
      <w:r w:rsidR="009F6172" w:rsidRPr="00F46037">
        <w:rPr>
          <w:rFonts w:ascii="Garamond" w:hAnsi="Garamond" w:cs="Garamond"/>
          <w:color w:val="000000"/>
          <w:sz w:val="24"/>
          <w:szCs w:val="24"/>
        </w:rPr>
        <w:t>)</w:t>
      </w:r>
    </w:p>
    <w:p w14:paraId="5417AFA4" w14:textId="36D883D3" w:rsidR="00F46037" w:rsidRPr="003E4EF2" w:rsidRDefault="00F46037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F46037">
        <w:rPr>
          <w:rFonts w:ascii="Garamond" w:hAnsi="Garamond" w:cs="Garamond"/>
          <w:color w:val="000000"/>
          <w:sz w:val="24"/>
          <w:szCs w:val="24"/>
        </w:rPr>
        <w:t xml:space="preserve">Innych komórkach organizacyjnych – należy przez to rozumieć inne komórki organizacyjne Udzielającego Zamówienie, w których udzielane są świadczenia zdrowotne przy udziale pielęgniarek </w:t>
      </w:r>
      <w:r w:rsidR="000E3B65">
        <w:rPr>
          <w:rFonts w:ascii="Garamond" w:hAnsi="Garamond" w:cs="Garamond"/>
          <w:color w:val="000000"/>
          <w:sz w:val="24"/>
          <w:szCs w:val="24"/>
        </w:rPr>
        <w:t>anestezjologicznych</w:t>
      </w:r>
    </w:p>
    <w:p w14:paraId="647A4C68" w14:textId="7441B722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Kierowniku Oddziału - rozumie się przez to Kierownika Oddziału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Klinicznego Chirurgii </w:t>
      </w:r>
      <w:r w:rsidR="00F46037">
        <w:rPr>
          <w:rFonts w:ascii="Garamond" w:hAnsi="Garamond" w:cs="Garamond"/>
          <w:color w:val="000000"/>
          <w:sz w:val="24"/>
          <w:szCs w:val="24"/>
        </w:rPr>
        <w:t>Ogólnej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- Bloku Operacyjnego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9F6172">
        <w:rPr>
          <w:rFonts w:ascii="Garamond" w:hAnsi="Garamond" w:cs="Garamond"/>
          <w:color w:val="000000"/>
          <w:sz w:val="24"/>
          <w:szCs w:val="24"/>
        </w:rPr>
        <w:t>Oddziału Klinicznego Endokrynologii Ginekologicznej i Ginekologii SU- Bloku Operacyjnego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 </w:t>
      </w:r>
      <w:r w:rsidR="009F6172">
        <w:rPr>
          <w:rFonts w:ascii="Garamond" w:hAnsi="Garamond" w:cs="Garamond"/>
          <w:color w:val="000000"/>
          <w:sz w:val="24"/>
          <w:szCs w:val="24"/>
        </w:rPr>
        <w:t>Oddziału Klinicznego Położnictwa i Perinatologii SU- Bloku Operacyjnego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 </w:t>
      </w:r>
      <w:r w:rsidRPr="003E4EF2">
        <w:rPr>
          <w:rFonts w:ascii="Garamond" w:hAnsi="Garamond"/>
          <w:color w:val="000000"/>
          <w:sz w:val="24"/>
          <w:szCs w:val="24"/>
        </w:rPr>
        <w:t>(oraz ew. inn</w:t>
      </w:r>
      <w:r>
        <w:rPr>
          <w:rFonts w:ascii="Garamond" w:hAnsi="Garamond"/>
          <w:color w:val="000000"/>
          <w:sz w:val="24"/>
          <w:szCs w:val="24"/>
        </w:rPr>
        <w:t>ego</w:t>
      </w:r>
      <w:r w:rsidR="009F6172">
        <w:rPr>
          <w:rFonts w:ascii="Garamond" w:hAnsi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/>
          <w:color w:val="000000"/>
          <w:sz w:val="24"/>
          <w:szCs w:val="24"/>
        </w:rPr>
        <w:t>Oddział</w:t>
      </w:r>
      <w:r>
        <w:rPr>
          <w:rFonts w:ascii="Garamond" w:hAnsi="Garamond"/>
          <w:color w:val="000000"/>
          <w:sz w:val="24"/>
          <w:szCs w:val="24"/>
        </w:rPr>
        <w:t>u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 w:rsidR="009F6172">
        <w:rPr>
          <w:rFonts w:ascii="Garamond" w:hAnsi="Garamond"/>
          <w:color w:val="000000"/>
          <w:sz w:val="24"/>
          <w:szCs w:val="24"/>
        </w:rPr>
        <w:t xml:space="preserve">u </w:t>
      </w:r>
      <w:r w:rsidRPr="003E4EF2">
        <w:rPr>
          <w:rFonts w:ascii="Garamond" w:hAnsi="Garamond"/>
          <w:color w:val="000000"/>
          <w:sz w:val="24"/>
          <w:szCs w:val="24"/>
        </w:rPr>
        <w:t>Udzielającego Zamówienie</w:t>
      </w:r>
      <w:r w:rsidR="009F6172">
        <w:rPr>
          <w:rFonts w:ascii="Garamond" w:hAnsi="Garamond"/>
          <w:color w:val="000000"/>
          <w:sz w:val="24"/>
          <w:szCs w:val="24"/>
        </w:rPr>
        <w:t>)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2D21D27" w14:textId="4CBC7507" w:rsidR="009A0B68" w:rsidRPr="007D10E0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Pielęgniarce Oddziałowej – należy przez to rozumieć Pielęgniarkę</w:t>
      </w:r>
      <w:r w:rsidR="000373A8">
        <w:rPr>
          <w:rFonts w:ascii="Garamond" w:hAnsi="Garamond" w:cs="Garamond"/>
          <w:color w:val="000000"/>
          <w:sz w:val="24"/>
          <w:szCs w:val="24"/>
        </w:rPr>
        <w:t>/Położną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Oddziałową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Oddziału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Klinicznego Chirurgii </w:t>
      </w:r>
      <w:r w:rsidR="00F46037">
        <w:rPr>
          <w:rFonts w:ascii="Garamond" w:hAnsi="Garamond" w:cs="Garamond"/>
          <w:color w:val="000000"/>
          <w:sz w:val="24"/>
          <w:szCs w:val="24"/>
        </w:rPr>
        <w:t>Ogólnej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- Bloku Operacyjnego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9F6172">
        <w:rPr>
          <w:rFonts w:ascii="Garamond" w:hAnsi="Garamond" w:cs="Garamond"/>
          <w:color w:val="000000"/>
          <w:sz w:val="24"/>
          <w:szCs w:val="24"/>
        </w:rPr>
        <w:t>Oddziału Klinicznego Endokrynologii Ginekologicznej i Ginekologii SU- Bloku Operacyjnego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 </w:t>
      </w:r>
      <w:r w:rsidR="009F6172">
        <w:rPr>
          <w:rFonts w:ascii="Garamond" w:hAnsi="Garamond" w:cs="Garamond"/>
          <w:color w:val="000000"/>
          <w:sz w:val="24"/>
          <w:szCs w:val="24"/>
        </w:rPr>
        <w:t>Oddziału Klinicznego Położnictwa i Perinatologii SU- Bloku Operacyjnego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/>
          <w:color w:val="000000"/>
          <w:sz w:val="24"/>
          <w:szCs w:val="24"/>
        </w:rPr>
        <w:t>(oraz ew. inn</w:t>
      </w:r>
      <w:r>
        <w:rPr>
          <w:rFonts w:ascii="Garamond" w:hAnsi="Garamond"/>
          <w:color w:val="000000"/>
          <w:sz w:val="24"/>
          <w:szCs w:val="24"/>
        </w:rPr>
        <w:t>ego</w:t>
      </w:r>
      <w:r w:rsidRPr="003E4EF2">
        <w:rPr>
          <w:rFonts w:ascii="Garamond" w:hAnsi="Garamond"/>
          <w:color w:val="000000"/>
          <w:sz w:val="24"/>
          <w:szCs w:val="24"/>
        </w:rPr>
        <w:t xml:space="preserve"> Oddział</w:t>
      </w:r>
      <w:r>
        <w:rPr>
          <w:rFonts w:ascii="Garamond" w:hAnsi="Garamond"/>
          <w:color w:val="000000"/>
          <w:sz w:val="24"/>
          <w:szCs w:val="24"/>
        </w:rPr>
        <w:t>u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 w:rsidR="009F6172">
        <w:rPr>
          <w:rFonts w:ascii="Garamond" w:hAnsi="Garamond"/>
          <w:color w:val="000000"/>
          <w:sz w:val="24"/>
          <w:szCs w:val="24"/>
        </w:rPr>
        <w:t>u Udzielającego</w:t>
      </w:r>
      <w:r w:rsidRPr="003E4EF2">
        <w:rPr>
          <w:rFonts w:ascii="Garamond" w:hAnsi="Garamond"/>
          <w:color w:val="000000"/>
          <w:sz w:val="24"/>
          <w:szCs w:val="24"/>
        </w:rPr>
        <w:t>)</w:t>
      </w:r>
    </w:p>
    <w:p w14:paraId="4A8A6399" w14:textId="09A56CD0" w:rsidR="007D10E0" w:rsidRPr="007D10E0" w:rsidRDefault="007D10E0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46037">
        <w:rPr>
          <w:rFonts w:ascii="Garamond" w:hAnsi="Garamond"/>
          <w:color w:val="000000"/>
          <w:sz w:val="24"/>
          <w:szCs w:val="24"/>
        </w:rPr>
        <w:lastRenderedPageBreak/>
        <w:t xml:space="preserve">Koordynatorze Oddziału – należy przez to rozumieć Koordynatora Oddziału Klinicznego Chirurgii Ogólnej SU przy ul. Kopernika 50 w Krakowie, Koordynatora </w:t>
      </w:r>
      <w:r>
        <w:rPr>
          <w:rFonts w:ascii="Garamond" w:hAnsi="Garamond"/>
          <w:color w:val="000000"/>
          <w:sz w:val="24"/>
          <w:szCs w:val="24"/>
        </w:rPr>
        <w:t>Oddziału Klinicznego Endokrynologii Ginekologicznej i Ginekologii przy ul. Kopernika 23, Koordynatora</w:t>
      </w:r>
      <w:r w:rsidRPr="00F46037">
        <w:rPr>
          <w:rFonts w:ascii="Garamond" w:hAnsi="Garamond"/>
          <w:color w:val="000000"/>
          <w:sz w:val="24"/>
          <w:szCs w:val="24"/>
        </w:rPr>
        <w:t xml:space="preserve"> Oddziału Klinicznego Położnictwa i Perinatologii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11B5462D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7251DA20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Umowie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sz w:val="24"/>
          <w:szCs w:val="24"/>
        </w:rPr>
        <w:t>-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rozumie się przez to wzór umowy przygotowany przez Udzielającego       Zamówienie, stanowiący </w:t>
      </w:r>
      <w:r w:rsidRPr="003E4EF2">
        <w:rPr>
          <w:rFonts w:ascii="Garamond" w:hAnsi="Garamond" w:cs="Garamond"/>
          <w:bCs/>
          <w:sz w:val="24"/>
          <w:szCs w:val="24"/>
        </w:rPr>
        <w:t>zał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cznik nr 6 do SWKO,</w:t>
      </w:r>
    </w:p>
    <w:p w14:paraId="4929FD27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Kancelarii – należy przez to rozumieć Kancelarię Szpitala Uniwersyteckiego </w:t>
      </w:r>
      <w:r w:rsidRPr="003E4EF2">
        <w:rPr>
          <w:rFonts w:ascii="Garamond" w:hAnsi="Garamond" w:cs="Garamond"/>
          <w:bCs/>
          <w:sz w:val="24"/>
          <w:szCs w:val="24"/>
        </w:rPr>
        <w:br/>
        <w:t>w Krakowie zlokalizowaną w budynku administracyjnym przy ul. Kopernika 36.</w:t>
      </w:r>
    </w:p>
    <w:p w14:paraId="6AE1A100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14:paraId="6CEA630D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ZAKRES KONKURSU</w:t>
      </w:r>
    </w:p>
    <w:p w14:paraId="76E6D2D8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1033A2AE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Przedmiot konkursu </w:t>
      </w:r>
    </w:p>
    <w:p w14:paraId="27F4AA94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7040C089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4.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 xml:space="preserve">  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 xml:space="preserve">Przedmiotem konkursu jest </w:t>
      </w:r>
      <w:r w:rsidRPr="003E4EF2">
        <w:rPr>
          <w:rFonts w:ascii="Garamond" w:hAnsi="Garamond" w:cs="Garamond"/>
          <w:color w:val="000000"/>
          <w:sz w:val="24"/>
          <w:szCs w:val="24"/>
        </w:rPr>
        <w:t>udzielanie świadczeń zdrowotnych dla pacjentów Udzielającego Zamówienie przez pielęgniarkę</w:t>
      </w:r>
      <w:r w:rsidR="000373A8">
        <w:rPr>
          <w:rFonts w:ascii="Garamond" w:hAnsi="Garamond" w:cs="Garamond"/>
          <w:color w:val="000000"/>
          <w:sz w:val="24"/>
          <w:szCs w:val="24"/>
        </w:rPr>
        <w:t>/położną anestezjologiczną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, ze szczególnym uwzględnieniem pacjentów </w:t>
      </w:r>
      <w:r w:rsidR="000373A8">
        <w:rPr>
          <w:rFonts w:ascii="Garamond" w:hAnsi="Garamond" w:cs="Garamond"/>
          <w:color w:val="000000"/>
          <w:sz w:val="24"/>
          <w:szCs w:val="24"/>
        </w:rPr>
        <w:t xml:space="preserve">hospitalizowanych </w:t>
      </w:r>
      <w:r w:rsidR="009F6172">
        <w:rPr>
          <w:rFonts w:ascii="Garamond" w:hAnsi="Garamond" w:cs="Garamond"/>
          <w:color w:val="000000"/>
          <w:sz w:val="24"/>
          <w:szCs w:val="24"/>
        </w:rPr>
        <w:t>w Oddziale Kliniczny</w:t>
      </w:r>
      <w:r w:rsidR="000373A8">
        <w:rPr>
          <w:rFonts w:ascii="Garamond" w:hAnsi="Garamond" w:cs="Garamond"/>
          <w:color w:val="000000"/>
          <w:sz w:val="24"/>
          <w:szCs w:val="24"/>
        </w:rPr>
        <w:t>m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Chirurgii SU- Blok Operacyjny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0373A8">
        <w:rPr>
          <w:rFonts w:ascii="Garamond" w:hAnsi="Garamond" w:cs="Garamond"/>
          <w:color w:val="000000"/>
          <w:sz w:val="24"/>
          <w:szCs w:val="24"/>
        </w:rPr>
        <w:t>Oddziale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Kliniczny</w:t>
      </w:r>
      <w:r w:rsidR="000373A8">
        <w:rPr>
          <w:rFonts w:ascii="Garamond" w:hAnsi="Garamond" w:cs="Garamond"/>
          <w:color w:val="000000"/>
          <w:sz w:val="24"/>
          <w:szCs w:val="24"/>
        </w:rPr>
        <w:t>m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Endokrynologii Ginekologicznej i Ginekologii SU- Blok Operacyjny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 </w:t>
      </w:r>
      <w:r w:rsidR="000373A8">
        <w:rPr>
          <w:rFonts w:ascii="Garamond" w:hAnsi="Garamond" w:cs="Garamond"/>
          <w:color w:val="000000"/>
          <w:sz w:val="24"/>
          <w:szCs w:val="24"/>
        </w:rPr>
        <w:t>Oddziale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Kliniczny Położnictwa i Perinatologii SU- Blok Operacyjny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</w:p>
    <w:p w14:paraId="7F2740A0" w14:textId="09296322" w:rsidR="009A0B68" w:rsidRDefault="009A0B68" w:rsidP="009A0B68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CPV: Usługi świadczone przez pielęgniarki, Kod: 85141200-1.</w:t>
      </w:r>
    </w:p>
    <w:p w14:paraId="13CCB38C" w14:textId="129F4EAE" w:rsidR="00F46037" w:rsidRPr="003E4EF2" w:rsidRDefault="00F46037" w:rsidP="009A0B68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ab/>
      </w:r>
      <w:r>
        <w:rPr>
          <w:rFonts w:ascii="Garamond" w:hAnsi="Garamond" w:cs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>Usługi świadczone przez położne: 85141100-0.</w:t>
      </w:r>
    </w:p>
    <w:p w14:paraId="1FE739E1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</w:pPr>
    </w:p>
    <w:p w14:paraId="04A43B0B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Zakres świadczeń</w:t>
      </w:r>
    </w:p>
    <w:p w14:paraId="2B79C15B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78FB87E9" w14:textId="77777777" w:rsidR="009A0B68" w:rsidRPr="003E4EF2" w:rsidRDefault="009A0B68" w:rsidP="009A0B68">
      <w:pPr>
        <w:numPr>
          <w:ilvl w:val="0"/>
          <w:numId w:val="1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Zakres świadczeń udzielanych w ramach umowy obejmuje udzielanie świadczeń zdrowotnych przez pielęgniarkę</w:t>
      </w:r>
      <w:r w:rsidR="000373A8">
        <w:rPr>
          <w:rFonts w:ascii="Garamond" w:hAnsi="Garamond" w:cs="Garamond"/>
          <w:sz w:val="24"/>
          <w:szCs w:val="24"/>
        </w:rPr>
        <w:t>/położną anestezjologiczną</w:t>
      </w:r>
      <w:r w:rsidRPr="003E4EF2">
        <w:rPr>
          <w:rFonts w:ascii="Garamond" w:hAnsi="Garamond" w:cs="Garamond"/>
          <w:sz w:val="24"/>
          <w:szCs w:val="24"/>
        </w:rPr>
        <w:t xml:space="preserve"> na rzecz Pacjentów Udzielającego Zamówienie w Oddziale, polegających na</w:t>
      </w:r>
      <w:r w:rsidRPr="003E4EF2">
        <w:t xml:space="preserve"> </w:t>
      </w:r>
      <w:r w:rsidRPr="003E4EF2">
        <w:rPr>
          <w:rFonts w:ascii="Garamond" w:hAnsi="Garamond" w:cs="Garamond"/>
          <w:sz w:val="24"/>
          <w:szCs w:val="24"/>
        </w:rPr>
        <w:t>planowaniu i realizowaniu opieki pielęgniarskiej</w:t>
      </w:r>
      <w:r w:rsidR="000373A8"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stosownie do stanu zdrowia pacjenta oraz zgodnie z obowiązującymi standardami postępowania, w tym w szczególności na:</w:t>
      </w:r>
    </w:p>
    <w:p w14:paraId="6499FD43" w14:textId="6299239E" w:rsidR="009A0B68" w:rsidRDefault="009A0B6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Udziale w sprawowanej przez 7 dni w tygodniu całodobowej</w:t>
      </w:r>
      <w:r w:rsidR="000373A8">
        <w:rPr>
          <w:rFonts w:ascii="Garamond" w:hAnsi="Garamond" w:cs="Garamond"/>
          <w:sz w:val="24"/>
          <w:szCs w:val="24"/>
        </w:rPr>
        <w:t xml:space="preserve"> kompleksowej</w:t>
      </w:r>
      <w:r w:rsidRPr="003E4EF2">
        <w:rPr>
          <w:rFonts w:ascii="Garamond" w:hAnsi="Garamond" w:cs="Garamond"/>
          <w:sz w:val="24"/>
          <w:szCs w:val="24"/>
        </w:rPr>
        <w:t xml:space="preserve"> opiece pielęgniarskiej</w:t>
      </w:r>
      <w:r w:rsidR="000373A8"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="000373A8">
        <w:rPr>
          <w:rFonts w:ascii="Garamond" w:hAnsi="Garamond" w:cs="Garamond"/>
          <w:sz w:val="24"/>
          <w:szCs w:val="24"/>
        </w:rPr>
        <w:t xml:space="preserve">na bloku operacyjnym i sali wybudzeniowej </w:t>
      </w:r>
      <w:r w:rsidRPr="003E4EF2">
        <w:rPr>
          <w:rFonts w:ascii="Garamond" w:hAnsi="Garamond" w:cs="Garamond"/>
          <w:sz w:val="24"/>
          <w:szCs w:val="24"/>
        </w:rPr>
        <w:t>na</w:t>
      </w:r>
      <w:r w:rsidR="000373A8">
        <w:rPr>
          <w:rFonts w:ascii="Garamond" w:hAnsi="Garamond" w:cs="Garamond"/>
          <w:sz w:val="24"/>
          <w:szCs w:val="24"/>
        </w:rPr>
        <w:t>d pacjentem leczonym w Oddziale</w:t>
      </w:r>
      <w:r w:rsidR="00F46037">
        <w:rPr>
          <w:rFonts w:ascii="Garamond" w:hAnsi="Garamond" w:cs="Garamond"/>
          <w:sz w:val="24"/>
          <w:szCs w:val="24"/>
        </w:rPr>
        <w:t xml:space="preserve"> – zgodnie z harmonogramem pracy danego Oddziału</w:t>
      </w:r>
      <w:r w:rsidR="000373A8">
        <w:rPr>
          <w:rFonts w:ascii="Garamond" w:hAnsi="Garamond" w:cs="Garamond"/>
          <w:sz w:val="24"/>
          <w:szCs w:val="24"/>
        </w:rPr>
        <w:t>.</w:t>
      </w:r>
    </w:p>
    <w:p w14:paraId="0295EADB" w14:textId="77777777" w:rsidR="000373A8" w:rsidRDefault="000373A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Planowaniu i realizowaniu indywidualnego programu opieki anestezjologicznej</w:t>
      </w:r>
      <w:r w:rsidR="00C5772D">
        <w:rPr>
          <w:rFonts w:ascii="Garamond" w:hAnsi="Garamond" w:cs="Garamond"/>
          <w:sz w:val="24"/>
          <w:szCs w:val="24"/>
        </w:rPr>
        <w:t xml:space="preserve"> nad pacjentem w trakcie zabiegu operacyjnego i w okresie okołooperacyjnym.</w:t>
      </w:r>
    </w:p>
    <w:p w14:paraId="4C5F7C2B" w14:textId="77777777" w:rsidR="00C5772D" w:rsidRDefault="00C5772D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Przeciwdziałaniu powikłaniom związanym z inwazyjnymi  metodami diagnostycznymi i terapeutycznymi stosowanymi w anestezjologii i na </w:t>
      </w:r>
      <w:r w:rsidRPr="00C5772D">
        <w:rPr>
          <w:rFonts w:ascii="Garamond" w:hAnsi="Garamond" w:cs="Garamond"/>
          <w:sz w:val="24"/>
          <w:szCs w:val="24"/>
        </w:rPr>
        <w:t>sali wybudzeniowej.</w:t>
      </w:r>
    </w:p>
    <w:p w14:paraId="062B68B3" w14:textId="410C2858" w:rsidR="00C5772D" w:rsidRDefault="00C5772D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>Rozpo</w:t>
      </w:r>
      <w:r w:rsidR="00F46037">
        <w:rPr>
          <w:rFonts w:ascii="Garamond" w:hAnsi="Garamond" w:cs="Garamond"/>
          <w:sz w:val="24"/>
          <w:szCs w:val="24"/>
        </w:rPr>
        <w:t>znawaniu stanu zagrożenia życia</w:t>
      </w:r>
      <w:r w:rsidRPr="00C5772D">
        <w:rPr>
          <w:rFonts w:ascii="Garamond" w:hAnsi="Garamond" w:cs="Garamond"/>
          <w:sz w:val="24"/>
          <w:szCs w:val="24"/>
        </w:rPr>
        <w:t xml:space="preserve">, podejmowaniu </w:t>
      </w:r>
      <w:r>
        <w:rPr>
          <w:rFonts w:ascii="Garamond" w:hAnsi="Garamond" w:cs="Garamond"/>
          <w:sz w:val="24"/>
          <w:szCs w:val="24"/>
        </w:rPr>
        <w:t xml:space="preserve">medycznych działań </w:t>
      </w:r>
      <w:r w:rsidR="00F46037">
        <w:rPr>
          <w:rFonts w:ascii="Garamond" w:hAnsi="Garamond" w:cs="Garamond"/>
          <w:sz w:val="24"/>
          <w:szCs w:val="24"/>
        </w:rPr>
        <w:t>ratunkowych</w:t>
      </w:r>
      <w:r w:rsidRPr="00C5772D">
        <w:rPr>
          <w:rFonts w:ascii="Garamond" w:hAnsi="Garamond" w:cs="Garamond"/>
          <w:sz w:val="24"/>
          <w:szCs w:val="24"/>
        </w:rPr>
        <w:t>, sprawowaniu opieki nad pacjentem w stanie zagrożenia życia.</w:t>
      </w:r>
    </w:p>
    <w:p w14:paraId="4A5C54CC" w14:textId="77777777" w:rsidR="00C5772D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Przegotowaniu</w:t>
      </w:r>
      <w:r w:rsidR="00C5772D">
        <w:rPr>
          <w:rFonts w:ascii="Garamond" w:hAnsi="Garamond" w:cs="Garamond"/>
          <w:sz w:val="24"/>
          <w:szCs w:val="24"/>
        </w:rPr>
        <w:t xml:space="preserve"> stanowiska pracy, zgodnie ze specyfiką podziału oraz obowiązującymi </w:t>
      </w:r>
      <w:r>
        <w:rPr>
          <w:rFonts w:ascii="Garamond" w:hAnsi="Garamond" w:cs="Garamond"/>
          <w:sz w:val="24"/>
          <w:szCs w:val="24"/>
        </w:rPr>
        <w:t>standardami, utrzymywanie sprzętu medycznego w pełnej gotowości.</w:t>
      </w:r>
    </w:p>
    <w:p w14:paraId="532DF1AC" w14:textId="77777777" w:rsidR="003A0A80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Przetaczaniu krwi i preparatów krwiopochodnych zgodnie z uregulowaniami prawnymi.</w:t>
      </w:r>
    </w:p>
    <w:p w14:paraId="249D2BFA" w14:textId="07769D20" w:rsidR="003A0A80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Ocenie natężenia bólu pooperacyjnego oraz skuteczności  analgezji wg skali obowiązującej                    </w:t>
      </w:r>
      <w:r w:rsidR="00F46037">
        <w:rPr>
          <w:rFonts w:ascii="Garamond" w:hAnsi="Garamond" w:cs="Garamond"/>
          <w:sz w:val="24"/>
          <w:szCs w:val="24"/>
        </w:rPr>
        <w:t>u Udzielającego Zamówienie</w:t>
      </w:r>
      <w:r>
        <w:rPr>
          <w:rFonts w:ascii="Garamond" w:hAnsi="Garamond" w:cs="Garamond"/>
          <w:sz w:val="24"/>
          <w:szCs w:val="24"/>
        </w:rPr>
        <w:t>.</w:t>
      </w:r>
    </w:p>
    <w:p w14:paraId="3CACDD27" w14:textId="77777777" w:rsidR="009A0B68" w:rsidRPr="00C5772D" w:rsidRDefault="009A0B6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Pobieraniu </w:t>
      </w:r>
      <w:r w:rsidR="003A0A80">
        <w:rPr>
          <w:rFonts w:ascii="Garamond" w:hAnsi="Garamond" w:cs="Garamond"/>
          <w:sz w:val="24"/>
          <w:szCs w:val="24"/>
        </w:rPr>
        <w:t xml:space="preserve">i zabezpieczaniu </w:t>
      </w:r>
      <w:r w:rsidRPr="00C5772D">
        <w:rPr>
          <w:rFonts w:ascii="Garamond" w:hAnsi="Garamond" w:cs="Garamond"/>
          <w:sz w:val="24"/>
          <w:szCs w:val="24"/>
        </w:rPr>
        <w:t>materiału do badań diagnostycznych;</w:t>
      </w:r>
    </w:p>
    <w:p w14:paraId="4EACF802" w14:textId="77777777" w:rsidR="009A0B68" w:rsidRPr="003E4EF2" w:rsidRDefault="003A0A80" w:rsidP="009A0B68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>Prowadzeniu</w:t>
      </w:r>
      <w:r w:rsidR="009A0B68" w:rsidRPr="003E4EF2">
        <w:rPr>
          <w:rFonts w:ascii="Garamond" w:hAnsi="Garamond" w:cs="Garamond"/>
          <w:sz w:val="24"/>
          <w:szCs w:val="24"/>
        </w:rPr>
        <w:t xml:space="preserve"> dokumentacji pacjentów leczonych, zgodnie ze standardem dokumentacji obowiązującym u Udzielającego Zamówienie oraz w oparciu o obowiązujące przepisy;</w:t>
      </w:r>
    </w:p>
    <w:p w14:paraId="5CB35292" w14:textId="77777777" w:rsidR="009A0B68" w:rsidRDefault="009A0B68" w:rsidP="009A0B68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Uczestniczeniu w działaniach profilaktycznych ze szczególnym uwzględnieniem zapobiegania i zwalczania zakażeń szpitalnych;</w:t>
      </w:r>
    </w:p>
    <w:p w14:paraId="7A612A86" w14:textId="77777777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7CA96291" w14:textId="3307E3B2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Miejscem udzielania świadczeń zdrowotnych będzie Oddział</w:t>
      </w:r>
      <w:r w:rsidR="001A74CA">
        <w:rPr>
          <w:rFonts w:ascii="Garamond" w:hAnsi="Garamond" w:cs="Garamond"/>
          <w:sz w:val="24"/>
          <w:szCs w:val="24"/>
        </w:rPr>
        <w:t xml:space="preserve"> i Blok Operacyjny</w:t>
      </w:r>
      <w:r w:rsidRPr="003E4EF2">
        <w:rPr>
          <w:rFonts w:ascii="Garamond" w:hAnsi="Garamond" w:cs="Garamond"/>
          <w:sz w:val="24"/>
          <w:szCs w:val="24"/>
        </w:rPr>
        <w:t xml:space="preserve"> Udzielającego Zamówienie. </w:t>
      </w:r>
    </w:p>
    <w:p w14:paraId="093759AD" w14:textId="77777777" w:rsidR="009A0B68" w:rsidRPr="003E4EF2" w:rsidRDefault="009A0B68" w:rsidP="009A0B68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B780536" w14:textId="7D2EA9B6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 zależności od potrzeb Udzielającego Zamówienie może zostać zobowiązany do udzielania świadczeń zdrowotnych w innych komórkach organizacyjnych Udzielającego Zamówienie, po uzgodnieniu z Pielęgniarką</w:t>
      </w:r>
      <w:r w:rsidR="001A74CA"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>Oddziałową i Kierownikiem Oddziału.</w:t>
      </w:r>
    </w:p>
    <w:p w14:paraId="366CA768" w14:textId="77777777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015F22DE" w14:textId="46DE15E7" w:rsidR="009A0B68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sz w:val="24"/>
          <w:szCs w:val="24"/>
        </w:rPr>
        <w:t xml:space="preserve">Udzielający Zamówienie zamierza zawrzeć umowy o udzielanie świadczeń zdrowotnych (kontrakt) z osobami wykonującą działalność leczniczą w formie jednoosobowej działalności gospodarczej w ilości pozwalającej na zabezpieczenie obecnych i przyszłych potrzeb. Udzielający Zamówienie szacuje konieczność zabezpieczenia w ramach umów kontraktowych </w:t>
      </w:r>
      <w:r w:rsidR="007A7BA1">
        <w:rPr>
          <w:rFonts w:ascii="Garamond" w:hAnsi="Garamond" w:cs="Garamond"/>
          <w:b/>
          <w:sz w:val="24"/>
          <w:szCs w:val="24"/>
          <w:u w:val="single"/>
        </w:rPr>
        <w:t xml:space="preserve">ok. </w:t>
      </w:r>
      <w:r w:rsidR="00294E9A">
        <w:rPr>
          <w:rFonts w:ascii="Garamond" w:hAnsi="Garamond" w:cs="Garamond"/>
          <w:b/>
          <w:sz w:val="24"/>
          <w:szCs w:val="24"/>
          <w:u w:val="single"/>
        </w:rPr>
        <w:t>45</w:t>
      </w:r>
      <w:r w:rsidRPr="00695D5A">
        <w:rPr>
          <w:rFonts w:ascii="Garamond" w:hAnsi="Garamond" w:cs="Garamond"/>
          <w:b/>
          <w:sz w:val="24"/>
          <w:szCs w:val="24"/>
          <w:u w:val="single"/>
        </w:rPr>
        <w:t xml:space="preserve">0 godzin świadczeń miesięcznie, tj. planuje zawrzeć maksymalnie </w:t>
      </w:r>
      <w:r w:rsidR="00294E9A">
        <w:rPr>
          <w:rFonts w:ascii="Garamond" w:hAnsi="Garamond" w:cs="Garamond"/>
          <w:b/>
          <w:sz w:val="24"/>
          <w:szCs w:val="24"/>
          <w:u w:val="single"/>
        </w:rPr>
        <w:t>6</w:t>
      </w:r>
      <w:r>
        <w:rPr>
          <w:rFonts w:ascii="Garamond" w:hAnsi="Garamond" w:cs="Garamond"/>
          <w:b/>
          <w:sz w:val="24"/>
          <w:szCs w:val="24"/>
          <w:u w:val="single"/>
        </w:rPr>
        <w:t xml:space="preserve"> </w:t>
      </w:r>
      <w:r w:rsidR="001A74CA">
        <w:rPr>
          <w:rFonts w:ascii="Garamond" w:hAnsi="Garamond" w:cs="Garamond"/>
          <w:b/>
          <w:sz w:val="24"/>
          <w:szCs w:val="24"/>
          <w:u w:val="single"/>
        </w:rPr>
        <w:t>umów kontraktowych.</w:t>
      </w:r>
    </w:p>
    <w:p w14:paraId="7EBD8136" w14:textId="77777777" w:rsidR="001A74CA" w:rsidRPr="003E4EF2" w:rsidRDefault="001A74CA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26C4E94F" w14:textId="77777777" w:rsidR="001A74CA" w:rsidRPr="00AF64AE" w:rsidRDefault="001A74CA" w:rsidP="001A74CA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AF64AE">
        <w:rPr>
          <w:rFonts w:ascii="Garamond" w:hAnsi="Garamond"/>
          <w:b/>
          <w:sz w:val="24"/>
          <w:szCs w:val="24"/>
          <w:u w:val="single"/>
        </w:rPr>
        <w:t>Oferent winien wypełnić w Oświadczeniu stanowiącym załącznik nr 3 do SWKO proponowaną ilość godzin udzielania świadczeń miesięcznie. W przypadku braku wypełnien</w:t>
      </w:r>
      <w:r>
        <w:rPr>
          <w:rFonts w:ascii="Garamond" w:hAnsi="Garamond"/>
          <w:b/>
          <w:sz w:val="24"/>
          <w:szCs w:val="24"/>
          <w:u w:val="single"/>
        </w:rPr>
        <w:t>ia przyjęte zostanie 8</w:t>
      </w:r>
      <w:r w:rsidRPr="00AF64AE">
        <w:rPr>
          <w:rFonts w:ascii="Garamond" w:hAnsi="Garamond"/>
          <w:b/>
          <w:sz w:val="24"/>
          <w:szCs w:val="24"/>
          <w:u w:val="single"/>
        </w:rPr>
        <w:t>0 godzin miesięcznie.</w:t>
      </w:r>
    </w:p>
    <w:p w14:paraId="79AC7A79" w14:textId="28C0377F" w:rsidR="009A0B68" w:rsidRPr="003E4EF2" w:rsidRDefault="009A0B68" w:rsidP="001A74CA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68E35A62" w14:textId="5B56E57B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będzie udzielał świadczeń w oparciu o harmonogramy pracy ustalane co miesiąc przez Pielęgniarkę</w:t>
      </w:r>
      <w:r w:rsidR="001A74CA"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 xml:space="preserve"> Oddziałową w porozumieniu z Kierownikiem Oddziału.</w:t>
      </w:r>
    </w:p>
    <w:p w14:paraId="750F4720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6289B8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EE42CB1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         Inne obowiązki Przyjmującego Zamówienie obejmują:</w:t>
      </w:r>
    </w:p>
    <w:p w14:paraId="52934C2E" w14:textId="77777777" w:rsidR="009A0B68" w:rsidRPr="003E4EF2" w:rsidRDefault="009A0B68" w:rsidP="009A0B68">
      <w:pPr>
        <w:numPr>
          <w:ilvl w:val="0"/>
          <w:numId w:val="3"/>
        </w:numPr>
        <w:spacing w:before="24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Wykonywanie świadczeń medycznych określonych w umowie zgodnie z wiedzą medyczną, Kodeksem Etyki Zawodowej Pielęgniarki i Położnej Rzeczypospolitej Polskiej, obowiązującymi rozporządzeniami MZ oraz Zarządzeniami Prezesa NFZ;</w:t>
      </w:r>
    </w:p>
    <w:p w14:paraId="77DE5E4B" w14:textId="77777777" w:rsidR="009A0B68" w:rsidRPr="003E4EF2" w:rsidRDefault="009A0B68" w:rsidP="009A0B68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Udzielanie pierwszej pomocy w nagłych przypadkach oraz w sytuacji zagrożenia życia;</w:t>
      </w:r>
    </w:p>
    <w:p w14:paraId="28D45E6E" w14:textId="77777777" w:rsidR="009A0B68" w:rsidRPr="003E4EF2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praw pacjenta;</w:t>
      </w:r>
    </w:p>
    <w:p w14:paraId="76376D1C" w14:textId="77777777" w:rsidR="009A0B68" w:rsidRPr="003E4EF2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regulaminów porządkowych Udzielającego Zamówienie;</w:t>
      </w:r>
    </w:p>
    <w:p w14:paraId="4761D27E" w14:textId="550CC6B2" w:rsidR="009A0B68" w:rsidRPr="0038055D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color w:val="C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przepisów Udzielającego Zamówienie wynikających z realizacji Programu Akredytacji Szpitala oraz norm ISO 14001, ISO 45001</w:t>
      </w:r>
      <w:r w:rsidR="00F46037">
        <w:rPr>
          <w:rFonts w:ascii="Garamond" w:hAnsi="Garamond" w:cs="Garamond"/>
          <w:sz w:val="24"/>
          <w:szCs w:val="24"/>
        </w:rPr>
        <w:t>, ISO 9001.</w:t>
      </w:r>
    </w:p>
    <w:p w14:paraId="0ED5076A" w14:textId="364FC2DA" w:rsidR="009A0B68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CF2F645" w14:textId="77777777" w:rsidR="00F066CF" w:rsidRPr="003E4EF2" w:rsidRDefault="00F066CF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1D8A269B" w14:textId="77777777" w:rsidR="009A0B68" w:rsidRPr="003E4EF2" w:rsidRDefault="009A0B68" w:rsidP="009A0B68">
      <w:pPr>
        <w:spacing w:after="240" w:line="276" w:lineRule="auto"/>
        <w:ind w:left="720"/>
        <w:jc w:val="center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Oferenci</w:t>
      </w:r>
    </w:p>
    <w:p w14:paraId="57F7CB85" w14:textId="356C92F2" w:rsidR="009A0B68" w:rsidRPr="003E4EF2" w:rsidRDefault="009A0B68" w:rsidP="009A0B68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Oferta może być złożona tylko przez pielęgniarki</w:t>
      </w:r>
      <w:r w:rsidR="007A7BA1">
        <w:rPr>
          <w:rFonts w:ascii="Garamond" w:hAnsi="Garamond" w:cs="Garamond"/>
          <w:color w:val="000000"/>
          <w:sz w:val="24"/>
          <w:szCs w:val="24"/>
        </w:rPr>
        <w:t>/położne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wykonujące zawód medyczny </w:t>
      </w:r>
      <w:r w:rsidR="00F066CF"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ramach indywidualnej praktyki.</w:t>
      </w:r>
    </w:p>
    <w:p w14:paraId="58478488" w14:textId="791F0B04" w:rsidR="009A0B68" w:rsidRDefault="009A0B68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6F68480" w14:textId="77777777" w:rsidR="00F066CF" w:rsidRPr="003E4EF2" w:rsidRDefault="00F066CF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AB43FBB" w14:textId="77777777" w:rsidR="009A0B68" w:rsidRPr="003E4EF2" w:rsidRDefault="009A0B68" w:rsidP="009A0B68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W przypadku złożenia oferty przez pracownika Udzielającego Zamówienie, który w ramach </w:t>
      </w:r>
      <w:r w:rsidRPr="003E4EF2">
        <w:rPr>
          <w:rFonts w:ascii="Garamond" w:hAnsi="Garamond" w:cs="Garamond"/>
          <w:b/>
          <w:color w:val="000000"/>
          <w:sz w:val="24"/>
          <w:szCs w:val="24"/>
          <w:u w:val="single"/>
          <w:lang w:val="x-none"/>
        </w:rPr>
        <w:lastRenderedPageBreak/>
        <w:t>umowy o pracę wykonuje te same świadczenia zdrowotne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proofErr w:type="spellStart"/>
      <w:r w:rsidRPr="007A7BA1">
        <w:rPr>
          <w:rFonts w:ascii="Garamond" w:hAnsi="Garamond"/>
          <w:color w:val="000000"/>
          <w:sz w:val="24"/>
          <w:szCs w:val="24"/>
        </w:rPr>
        <w:t>któ</w:t>
      </w:r>
      <w:proofErr w:type="spellEnd"/>
      <w:r w:rsidRPr="007A7BA1">
        <w:rPr>
          <w:rFonts w:ascii="Garamond" w:hAnsi="Garamond"/>
          <w:color w:val="000000"/>
          <w:sz w:val="24"/>
          <w:szCs w:val="24"/>
          <w:lang w:val="x-none"/>
        </w:rPr>
        <w:t>re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są przedmiotem niniejszego konkursu ofert</w:t>
      </w:r>
      <w:r w:rsidRPr="003E4EF2">
        <w:rPr>
          <w:rFonts w:ascii="Garamond" w:hAnsi="Garamond" w:cs="Garamond"/>
          <w:color w:val="000000"/>
          <w:sz w:val="24"/>
          <w:szCs w:val="24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warunkiem zawarcia umowy kontraktowej jest rozwiązanie umowy o pracę z dniem poprzedzającym dzień rozpoczęcia obowiązywania umowy kontraktowej</w:t>
      </w:r>
      <w:r w:rsidRPr="003E4EF2">
        <w:rPr>
          <w:rFonts w:ascii="Garamond" w:hAnsi="Garamond" w:cs="Garamond"/>
          <w:color w:val="000000"/>
          <w:sz w:val="24"/>
          <w:szCs w:val="24"/>
        </w:rPr>
        <w:t>.</w:t>
      </w:r>
    </w:p>
    <w:p w14:paraId="7FFDB91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14:paraId="43B32849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WYMAGANIA STAWIANE OFERENTOM</w:t>
      </w:r>
    </w:p>
    <w:p w14:paraId="4B1D4C84" w14:textId="77777777" w:rsidR="009A0B68" w:rsidRPr="003E4EF2" w:rsidRDefault="009A0B68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3E0D2F2E" w14:textId="77777777" w:rsidR="009A0B68" w:rsidRPr="003E4EF2" w:rsidRDefault="009A0B68" w:rsidP="009A0B68">
      <w:pPr>
        <w:numPr>
          <w:ilvl w:val="0"/>
          <w:numId w:val="14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Udzielający Zamówienie określa następujące warunki</w:t>
      </w:r>
      <w:r w:rsidRPr="003E4EF2">
        <w:rPr>
          <w:rFonts w:ascii="Garamond" w:hAnsi="Garamond" w:cs="Garamond"/>
          <w:sz w:val="24"/>
          <w:szCs w:val="24"/>
        </w:rPr>
        <w:t xml:space="preserve"> dotyczące kwalifikacji Oferenta:</w:t>
      </w:r>
    </w:p>
    <w:p w14:paraId="1AD7DFA4" w14:textId="77777777" w:rsidR="009A0B68" w:rsidRPr="003E4EF2" w:rsidRDefault="009A0B68" w:rsidP="009A0B68">
      <w:pPr>
        <w:spacing w:line="276" w:lineRule="auto"/>
        <w:ind w:left="720"/>
        <w:jc w:val="both"/>
        <w:rPr>
          <w:rFonts w:ascii="Garamond" w:hAnsi="Garamond" w:cs="Garamond"/>
          <w:b/>
          <w:sz w:val="24"/>
          <w:szCs w:val="24"/>
        </w:rPr>
      </w:pPr>
    </w:p>
    <w:p w14:paraId="2DE919D8" w14:textId="77777777" w:rsidR="001B439B" w:rsidRDefault="009A0B68" w:rsidP="00F46037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Posiadanie</w:t>
      </w:r>
      <w:r w:rsidR="007A7BA1">
        <w:rPr>
          <w:rFonts w:ascii="Garamond" w:hAnsi="Garamond" w:cs="Garamond"/>
          <w:sz w:val="24"/>
          <w:szCs w:val="24"/>
        </w:rPr>
        <w:t xml:space="preserve"> tytułu zawodowego pielęgniarki/ położnej</w:t>
      </w:r>
      <w:r w:rsidR="001B439B">
        <w:rPr>
          <w:rFonts w:ascii="Garamond" w:hAnsi="Garamond" w:cs="Garamond"/>
          <w:sz w:val="24"/>
          <w:szCs w:val="24"/>
        </w:rPr>
        <w:t>.</w:t>
      </w:r>
    </w:p>
    <w:p w14:paraId="66AB4794" w14:textId="6C29A0AE" w:rsidR="009A0B68" w:rsidRPr="003E4EF2" w:rsidRDefault="001B439B" w:rsidP="00F46037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Posiadanie Prawa Wykonywania Zawodu,</w:t>
      </w:r>
      <w:r w:rsidR="007A7BA1">
        <w:rPr>
          <w:rFonts w:ascii="Garamond" w:hAnsi="Garamond" w:cs="Garamond"/>
          <w:sz w:val="24"/>
          <w:szCs w:val="24"/>
        </w:rPr>
        <w:t xml:space="preserve"> </w:t>
      </w:r>
      <w:r w:rsidR="009A0B68" w:rsidRPr="003E4EF2">
        <w:rPr>
          <w:rFonts w:ascii="Garamond" w:hAnsi="Garamond" w:cs="Garamond"/>
          <w:sz w:val="24"/>
          <w:szCs w:val="24"/>
        </w:rPr>
        <w:t xml:space="preserve">oraz </w:t>
      </w:r>
    </w:p>
    <w:p w14:paraId="7E6C2531" w14:textId="64F382E8" w:rsidR="001B439B" w:rsidRPr="0071698D" w:rsidRDefault="00B04D72" w:rsidP="0071698D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</w:t>
      </w:r>
      <w:r w:rsidR="009A0B68" w:rsidRPr="003E4EF2">
        <w:rPr>
          <w:rFonts w:ascii="Garamond" w:hAnsi="Garamond" w:cs="Garamond"/>
          <w:sz w:val="24"/>
          <w:szCs w:val="24"/>
        </w:rPr>
        <w:t>osiadanie specjalizacji w dziedzinie pielęgniarstwa anestezjologicznego i intensywnej opieki lub ukończenie kursu kwalifikacyjnego w dziedzinie pielęgniarstwa  anestezjo</w:t>
      </w:r>
      <w:r w:rsidR="001B439B">
        <w:rPr>
          <w:rFonts w:ascii="Garamond" w:hAnsi="Garamond" w:cs="Garamond"/>
          <w:sz w:val="24"/>
          <w:szCs w:val="24"/>
        </w:rPr>
        <w:t>logicznego i intensywnej opieki,</w:t>
      </w:r>
      <w:r w:rsidR="0071698D">
        <w:rPr>
          <w:rFonts w:ascii="Garamond" w:hAnsi="Garamond" w:cs="Garamond"/>
          <w:sz w:val="24"/>
          <w:szCs w:val="24"/>
        </w:rPr>
        <w:t xml:space="preserve"> </w:t>
      </w:r>
      <w:r w:rsidRPr="0071698D">
        <w:rPr>
          <w:rFonts w:ascii="Garamond" w:hAnsi="Garamond" w:cs="Garamond"/>
          <w:sz w:val="24"/>
          <w:szCs w:val="24"/>
        </w:rPr>
        <w:t>l</w:t>
      </w:r>
      <w:r w:rsidR="007A7BA1" w:rsidRPr="0071698D">
        <w:rPr>
          <w:rFonts w:ascii="Garamond" w:hAnsi="Garamond" w:cs="Garamond"/>
          <w:sz w:val="24"/>
          <w:szCs w:val="24"/>
        </w:rPr>
        <w:t xml:space="preserve">ub ukończenie kursu kwalifikacyjnego </w:t>
      </w:r>
      <w:r w:rsidR="0071698D">
        <w:rPr>
          <w:rFonts w:ascii="Garamond" w:hAnsi="Garamond" w:cs="Garamond"/>
          <w:sz w:val="24"/>
          <w:szCs w:val="24"/>
        </w:rPr>
        <w:br/>
      </w:r>
      <w:r w:rsidR="007A7BA1" w:rsidRPr="0071698D">
        <w:rPr>
          <w:rFonts w:ascii="Garamond" w:hAnsi="Garamond" w:cs="Garamond"/>
          <w:sz w:val="24"/>
          <w:szCs w:val="24"/>
        </w:rPr>
        <w:t>w dziedzinie pielęgniarstwa  anestezjo</w:t>
      </w:r>
      <w:r w:rsidRPr="0071698D">
        <w:rPr>
          <w:rFonts w:ascii="Garamond" w:hAnsi="Garamond" w:cs="Garamond"/>
          <w:sz w:val="24"/>
          <w:szCs w:val="24"/>
        </w:rPr>
        <w:t>logicznego i intensywnej opie</w:t>
      </w:r>
      <w:r w:rsidR="001B439B" w:rsidRPr="0071698D">
        <w:rPr>
          <w:rFonts w:ascii="Garamond" w:hAnsi="Garamond" w:cs="Garamond"/>
          <w:sz w:val="24"/>
          <w:szCs w:val="24"/>
        </w:rPr>
        <w:t>ki w położnictwie i ginekologii,</w:t>
      </w:r>
      <w:r w:rsidR="0071698D" w:rsidRPr="0071698D">
        <w:rPr>
          <w:rFonts w:ascii="Garamond" w:hAnsi="Garamond" w:cs="Garamond"/>
          <w:sz w:val="24"/>
          <w:szCs w:val="24"/>
        </w:rPr>
        <w:t xml:space="preserve"> </w:t>
      </w:r>
      <w:r w:rsidRPr="0071698D">
        <w:rPr>
          <w:rFonts w:ascii="Garamond" w:hAnsi="Garamond" w:cs="Garamond"/>
          <w:sz w:val="24"/>
          <w:szCs w:val="24"/>
        </w:rPr>
        <w:t xml:space="preserve">albo </w:t>
      </w:r>
      <w:r w:rsidR="009A0B68" w:rsidRPr="0071698D">
        <w:rPr>
          <w:rFonts w:ascii="Garamond" w:hAnsi="Garamond" w:cs="Garamond"/>
          <w:sz w:val="24"/>
          <w:szCs w:val="24"/>
          <w:u w:val="single"/>
        </w:rPr>
        <w:t>w</w:t>
      </w:r>
      <w:r w:rsidR="0071698D">
        <w:rPr>
          <w:rFonts w:ascii="Garamond" w:hAnsi="Garamond" w:cs="Garamond"/>
          <w:sz w:val="24"/>
          <w:szCs w:val="24"/>
          <w:u w:val="single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  <w:u w:val="single"/>
        </w:rPr>
        <w:t>trakcie specjalizacji</w:t>
      </w:r>
      <w:r w:rsidR="00B3519E">
        <w:rPr>
          <w:rFonts w:ascii="Garamond" w:hAnsi="Garamond" w:cs="Garamond"/>
          <w:sz w:val="24"/>
          <w:szCs w:val="24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</w:rPr>
        <w:t>w</w:t>
      </w:r>
      <w:r w:rsidR="0071698D">
        <w:rPr>
          <w:rFonts w:ascii="Garamond" w:hAnsi="Garamond" w:cs="Garamond"/>
          <w:sz w:val="24"/>
          <w:szCs w:val="24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</w:rPr>
        <w:t>dziedzinie pielęgniarstwa anestezjologicznego i intensywnej opieki.</w:t>
      </w:r>
    </w:p>
    <w:p w14:paraId="11881B43" w14:textId="26FB997C" w:rsidR="001B439B" w:rsidRPr="001B439B" w:rsidRDefault="001B439B" w:rsidP="00F4603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1B439B">
        <w:rPr>
          <w:rFonts w:ascii="Garamond" w:hAnsi="Garamond" w:cs="Garamond"/>
          <w:sz w:val="24"/>
          <w:szCs w:val="24"/>
        </w:rPr>
        <w:t xml:space="preserve">Posiadanie co najmniej dwuletniego doświadczenia </w:t>
      </w:r>
      <w:r w:rsidRPr="001B439B">
        <w:rPr>
          <w:rFonts w:ascii="Garamond" w:hAnsi="Garamond" w:cs="Garamond"/>
          <w:color w:val="000000"/>
          <w:sz w:val="24"/>
          <w:szCs w:val="24"/>
        </w:rPr>
        <w:t>w udzielaniu świadczeń  zdrowotnych z zakresu anestezjologii i intensywnej terapii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1AFBA2F4" w14:textId="77777777" w:rsidR="009A0B68" w:rsidRPr="00D57B6A" w:rsidRDefault="009A0B68" w:rsidP="00F46037">
      <w:pPr>
        <w:numPr>
          <w:ilvl w:val="0"/>
          <w:numId w:val="16"/>
        </w:numPr>
        <w:suppressAutoHyphens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podczas rozmowy kwalifikacyjnej.</w:t>
      </w:r>
    </w:p>
    <w:p w14:paraId="42A72C34" w14:textId="77777777" w:rsidR="009A0B68" w:rsidRPr="003E4EF2" w:rsidRDefault="009A0B68" w:rsidP="009A0B68">
      <w:pPr>
        <w:spacing w:line="276" w:lineRule="auto"/>
        <w:ind w:left="1418"/>
        <w:jc w:val="both"/>
        <w:rPr>
          <w:rFonts w:ascii="Garamond" w:hAnsi="Garamond" w:cs="Garamond"/>
          <w:sz w:val="24"/>
          <w:szCs w:val="24"/>
        </w:rPr>
      </w:pPr>
    </w:p>
    <w:p w14:paraId="22579E42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Pozostałe wymagania</w:t>
      </w:r>
    </w:p>
    <w:p w14:paraId="165F1BE0" w14:textId="77777777" w:rsidR="009A0B68" w:rsidRPr="003E4EF2" w:rsidRDefault="009A0B68" w:rsidP="009A0B68">
      <w:pPr>
        <w:pStyle w:val="Tekstpodstawowy"/>
        <w:numPr>
          <w:ilvl w:val="0"/>
          <w:numId w:val="11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przypadku złożenia oferty przez pracownika Udzielającego Zamówienie, który </w:t>
      </w:r>
      <w:r w:rsidRPr="003E4EF2">
        <w:rPr>
          <w:rFonts w:ascii="Garamond" w:hAnsi="Garamond" w:cs="Garamond"/>
          <w:sz w:val="24"/>
          <w:szCs w:val="24"/>
        </w:rPr>
        <w:br/>
        <w:t>w ramach umowy o pracę wykonuje te same świadczenia zdrowotne, które są przedmiotem niniejszego konkursu ofert warunkiem zawarcia umowy kontraktowej jest rozwiązanie umowy o pracę z dniem poprzedzającym dzień zawarcia umowy kontraktowej.</w:t>
      </w:r>
    </w:p>
    <w:p w14:paraId="59BD284E" w14:textId="77777777" w:rsidR="009A0B68" w:rsidRPr="003E4EF2" w:rsidRDefault="009A0B68" w:rsidP="009A0B68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</w:p>
    <w:p w14:paraId="48C02090" w14:textId="77777777" w:rsidR="009A0B68" w:rsidRPr="003E4EF2" w:rsidRDefault="009A0B68" w:rsidP="009A0B68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14:paraId="0DAE0131" w14:textId="77777777" w:rsidR="009A0B68" w:rsidRPr="003E4EF2" w:rsidRDefault="009A0B68" w:rsidP="009A0B68">
      <w:pPr>
        <w:pStyle w:val="Tekstpodstawowy"/>
        <w:spacing w:line="276" w:lineRule="auto"/>
        <w:ind w:left="709"/>
        <w:rPr>
          <w:rFonts w:ascii="Garamond" w:hAnsi="Garamond" w:cs="Garamond"/>
          <w:sz w:val="24"/>
          <w:szCs w:val="24"/>
        </w:rPr>
      </w:pPr>
    </w:p>
    <w:p w14:paraId="67707636" w14:textId="77777777" w:rsidR="009A0B68" w:rsidRPr="003E4EF2" w:rsidRDefault="009A0B68" w:rsidP="009A0B68">
      <w:pPr>
        <w:pStyle w:val="Tekstpodstawowy"/>
        <w:spacing w:line="276" w:lineRule="auto"/>
        <w:ind w:left="709"/>
        <w:rPr>
          <w:rFonts w:cs="Arial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73E569" w14:textId="77777777" w:rsidR="009A0B68" w:rsidRPr="003E4EF2" w:rsidRDefault="009A0B68" w:rsidP="009A0B68">
      <w:pPr>
        <w:pStyle w:val="NormalnyGaramond"/>
        <w:numPr>
          <w:ilvl w:val="0"/>
          <w:numId w:val="0"/>
        </w:numPr>
        <w:spacing w:line="276" w:lineRule="auto"/>
        <w:ind w:left="720"/>
        <w:rPr>
          <w:rFonts w:cs="Arial"/>
          <w:lang w:val="pl-PL"/>
        </w:rPr>
      </w:pPr>
    </w:p>
    <w:p w14:paraId="5934C748" w14:textId="77777777" w:rsidR="009A0B68" w:rsidRPr="003E4EF2" w:rsidRDefault="009A0B68" w:rsidP="009A0B68">
      <w:pPr>
        <w:pStyle w:val="NormalnyGaramond"/>
        <w:numPr>
          <w:ilvl w:val="0"/>
          <w:numId w:val="0"/>
        </w:numPr>
        <w:spacing w:line="276" w:lineRule="auto"/>
        <w:ind w:left="720"/>
      </w:pPr>
      <w:r w:rsidRPr="003E4EF2">
        <w:rPr>
          <w:rFonts w:cs="Arial"/>
        </w:rPr>
        <w:t xml:space="preserve">Przyjmujący Zamówienie zobowiązany jest przestrzegać zapisów obowiązujących </w:t>
      </w:r>
      <w:r w:rsidRPr="003E4EF2">
        <w:rPr>
          <w:rFonts w:cs="Arial"/>
          <w:lang w:val="pl-PL"/>
        </w:rPr>
        <w:t xml:space="preserve">ustaw, </w:t>
      </w:r>
      <w:r w:rsidRPr="003E4EF2">
        <w:rPr>
          <w:rFonts w:cs="Arial"/>
        </w:rPr>
        <w:t xml:space="preserve">zarządzeń Prezesa Narodowego Funduszu Zdrowia oraz rozporządzeń Ministra Zdrowia </w:t>
      </w:r>
      <w:r w:rsidRPr="003E4EF2">
        <w:rPr>
          <w:rFonts w:cs="Arial"/>
          <w:lang w:val="pl-PL"/>
        </w:rPr>
        <w:br/>
      </w:r>
      <w:r w:rsidRPr="003E4EF2">
        <w:rPr>
          <w:rFonts w:cs="Arial"/>
        </w:rPr>
        <w:t>w części dotyczącej realizacji świadczeń</w:t>
      </w:r>
      <w:r w:rsidRPr="003E4EF2">
        <w:rPr>
          <w:rFonts w:cs="Arial"/>
          <w:lang w:val="pl-PL"/>
        </w:rPr>
        <w:t xml:space="preserve"> będących przedmiotem konkursu</w:t>
      </w:r>
      <w:r w:rsidRPr="003E4EF2">
        <w:rPr>
          <w:rFonts w:cs="Arial"/>
        </w:rPr>
        <w:t>.</w:t>
      </w:r>
    </w:p>
    <w:p w14:paraId="58CE02B3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14:paraId="724A7C4B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OFERTA</w:t>
      </w:r>
    </w:p>
    <w:p w14:paraId="2E8F3F56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14:paraId="487D83E8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Wymagane elementy oferty</w:t>
      </w:r>
    </w:p>
    <w:p w14:paraId="123A47EE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60E63779" w14:textId="77777777" w:rsidR="009A0B68" w:rsidRPr="003E4EF2" w:rsidRDefault="009A0B68" w:rsidP="009A0B68">
      <w:pPr>
        <w:widowControl w:val="0"/>
        <w:numPr>
          <w:ilvl w:val="0"/>
          <w:numId w:val="11"/>
        </w:numPr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Ofertę należy sporządzić starannie, ze szczególną dbałością o jej kompletność. Powinna ona zawierać:</w:t>
      </w:r>
    </w:p>
    <w:p w14:paraId="7AEAF7C4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330201A" w14:textId="77777777" w:rsidR="009A0B68" w:rsidRPr="003E4EF2" w:rsidRDefault="009A0B68" w:rsidP="009A0B68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Załączniki do SWKO:</w:t>
      </w:r>
    </w:p>
    <w:p w14:paraId="084C4FB4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lastRenderedPageBreak/>
        <w:t>Formularz oferty (Załącznik nr 1),</w:t>
      </w:r>
    </w:p>
    <w:p w14:paraId="729A6017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cenowy (Załącznik nr 2)</w:t>
      </w:r>
    </w:p>
    <w:p w14:paraId="276538EF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3) wraz z wypełnioną deklarowaną liczbą godzin udzielania świadczeń miesięcznie,</w:t>
      </w:r>
    </w:p>
    <w:p w14:paraId="7145F5EC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nr 4),</w:t>
      </w:r>
    </w:p>
    <w:p w14:paraId="23F85B6B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oceny kryteriów (Załącznik nr 5)</w:t>
      </w:r>
    </w:p>
    <w:p w14:paraId="09D7D4F1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Podpisany wzór umowy (Załącznik nr 6),</w:t>
      </w:r>
    </w:p>
    <w:p w14:paraId="3810D673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</w:t>
      </w:r>
      <w:r>
        <w:rPr>
          <w:rFonts w:ascii="Garamond" w:hAnsi="Garamond" w:cs="Garamond"/>
          <w:sz w:val="24"/>
          <w:szCs w:val="24"/>
        </w:rPr>
        <w:t>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(Załącznik nr 7),</w:t>
      </w:r>
    </w:p>
    <w:p w14:paraId="78FFDCC1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oświadczenia dot. przetwarzania danych osobowych (Załącznik nr 8),</w:t>
      </w:r>
    </w:p>
    <w:p w14:paraId="0AC4D64C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14:paraId="3C5DD097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7618066C" w14:textId="77777777" w:rsidR="009A0B68" w:rsidRPr="003E4EF2" w:rsidRDefault="009A0B68" w:rsidP="009A0B68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Dokumenty:</w:t>
      </w:r>
    </w:p>
    <w:p w14:paraId="12BB47B6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dyplom ukończenia szkoły,</w:t>
      </w:r>
    </w:p>
    <w:p w14:paraId="35BAC8F1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prawo wykonywania zawodu,</w:t>
      </w:r>
    </w:p>
    <w:p w14:paraId="59BB8563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odpisy specjalizacji i kwalifikacji, zgodnie z zapisami pkt 8 SWKO,</w:t>
      </w:r>
    </w:p>
    <w:p w14:paraId="39A3383C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wypis z Rejestru Podmiotów Wykonujących Działalność Leczniczą, potwierdzający, że profil Oferenta odpowiada profilowi usług objętych niniejszym konkursem,</w:t>
      </w:r>
    </w:p>
    <w:p w14:paraId="45B12C6A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wypis z Centralnej Ewidencji i Informacji o Działalności Gospodarczej,</w:t>
      </w:r>
    </w:p>
    <w:p w14:paraId="3901B773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umowa ubezpieczenia od odpowiedzialności cywilnej,</w:t>
      </w:r>
    </w:p>
    <w:p w14:paraId="11E7818F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orzeczenie lekarskie</w:t>
      </w:r>
      <w:r>
        <w:rPr>
          <w:rFonts w:ascii="Garamond" w:hAnsi="Garamond"/>
          <w:color w:val="000000"/>
          <w:sz w:val="24"/>
          <w:szCs w:val="24"/>
        </w:rPr>
        <w:t xml:space="preserve"> (badania okresowe)</w:t>
      </w:r>
      <w:r w:rsidRPr="00AF64AE">
        <w:rPr>
          <w:rFonts w:ascii="Garamond" w:hAnsi="Garamond"/>
          <w:color w:val="000000"/>
          <w:sz w:val="24"/>
          <w:szCs w:val="24"/>
        </w:rPr>
        <w:t>;</w:t>
      </w:r>
    </w:p>
    <w:p w14:paraId="79620910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zaświadczenie o szkoleniu BHP;</w:t>
      </w:r>
    </w:p>
    <w:p w14:paraId="621EBE4C" w14:textId="41029AE8" w:rsidR="009A0B68" w:rsidRPr="003E4EF2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oświadczenia, o których mowa powyżej, potwierdzające doświadczenie</w:t>
      </w:r>
    </w:p>
    <w:p w14:paraId="5077440C" w14:textId="77777777" w:rsidR="009A0B68" w:rsidRPr="003E4EF2" w:rsidRDefault="009A0B68" w:rsidP="009A0B68">
      <w:pPr>
        <w:spacing w:line="276" w:lineRule="auto"/>
        <w:ind w:left="180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A7A636B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1444B84C" w14:textId="77777777" w:rsidR="009A0B68" w:rsidRPr="003E4EF2" w:rsidRDefault="009A0B68" w:rsidP="009A0B68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 xml:space="preserve">„za zgodność 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>z oryginałem”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>, data i podpis Oferenta (możliwość potwierdzenia przez osobę upoważnioną przez Oferenta).</w:t>
      </w:r>
    </w:p>
    <w:p w14:paraId="2B5EE678" w14:textId="77777777" w:rsidR="009A0B68" w:rsidRPr="003E4EF2" w:rsidRDefault="009A0B68" w:rsidP="009A0B68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72BC5F89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 xml:space="preserve">W przypadku gdy Oferent nie przedstawi wszystkich wymaganych dokumentów </w:t>
      </w:r>
      <w:r w:rsidRPr="003E4EF2">
        <w:rPr>
          <w:rFonts w:ascii="Garamond" w:hAnsi="Garamond" w:cs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3FA9F1B9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5AB0FDC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Złożenie oferty</w:t>
      </w:r>
    </w:p>
    <w:p w14:paraId="3E8C59F7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</w:p>
    <w:p w14:paraId="29643A10" w14:textId="7AE3F1F4" w:rsidR="009A0B68" w:rsidRPr="00B04D72" w:rsidRDefault="009A0B68" w:rsidP="00B04D72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11.  </w:t>
      </w:r>
      <w:r w:rsidRPr="003E4EF2">
        <w:rPr>
          <w:rFonts w:ascii="Garamond" w:hAnsi="Garamond" w:cs="Garamond"/>
          <w:sz w:val="24"/>
          <w:szCs w:val="24"/>
        </w:rPr>
        <w:tab/>
        <w:t xml:space="preserve">Oferty składa się, pod rygorem nieważności, w zamkniętej kopercie w formie pisemnej z adnotacją </w:t>
      </w:r>
      <w:r w:rsidRPr="003E4EF2">
        <w:rPr>
          <w:rFonts w:ascii="Garamond" w:hAnsi="Garamond" w:cs="Garamond"/>
          <w:b/>
          <w:sz w:val="24"/>
          <w:szCs w:val="24"/>
        </w:rPr>
        <w:t>„</w:t>
      </w:r>
      <w:r w:rsidRPr="00B04D72">
        <w:rPr>
          <w:rFonts w:ascii="Garamond" w:hAnsi="Garamond" w:cs="Garamond"/>
          <w:b/>
          <w:sz w:val="24"/>
          <w:szCs w:val="24"/>
        </w:rPr>
        <w:t>Konkurs ofert na udzielanie świadczeń</w:t>
      </w:r>
      <w:r w:rsidR="00B04D72" w:rsidRPr="00B04D72">
        <w:rPr>
          <w:rFonts w:ascii="Garamond" w:hAnsi="Garamond" w:cs="Garamond"/>
          <w:b/>
          <w:sz w:val="24"/>
          <w:szCs w:val="24"/>
        </w:rPr>
        <w:t xml:space="preserve"> zdrowotnych przez pielęgniarkę/położną anestezjologiczną dla </w:t>
      </w:r>
      <w:r w:rsidRPr="00B04D72">
        <w:rPr>
          <w:rFonts w:ascii="Garamond" w:hAnsi="Garamond" w:cs="Garamond"/>
          <w:b/>
          <w:sz w:val="24"/>
          <w:szCs w:val="24"/>
        </w:rPr>
        <w:t>Pacjentów Szpitala Uniwersyteckiego</w:t>
      </w:r>
      <w:r w:rsidR="002151D5">
        <w:rPr>
          <w:rFonts w:ascii="Garamond" w:hAnsi="Garamond" w:cs="Garamond"/>
          <w:b/>
          <w:sz w:val="24"/>
          <w:szCs w:val="24"/>
        </w:rPr>
        <w:t xml:space="preserve"> – konkurs uzupełniający</w:t>
      </w:r>
      <w:r w:rsidR="00B04D72">
        <w:rPr>
          <w:rFonts w:ascii="Garamond" w:hAnsi="Garamond"/>
          <w:b/>
          <w:color w:val="000000"/>
          <w:sz w:val="24"/>
          <w:szCs w:val="24"/>
        </w:rPr>
        <w:t>”</w:t>
      </w:r>
      <w:r w:rsidR="00B04D72">
        <w:rPr>
          <w:rFonts w:ascii="Garamond" w:hAnsi="Garamond"/>
          <w:color w:val="000000"/>
          <w:sz w:val="24"/>
          <w:szCs w:val="24"/>
        </w:rPr>
        <w:t xml:space="preserve">  </w:t>
      </w:r>
      <w:r w:rsidRPr="003E4EF2">
        <w:rPr>
          <w:rFonts w:ascii="Garamond" w:hAnsi="Garamond" w:cs="Garamond"/>
          <w:sz w:val="24"/>
          <w:szCs w:val="24"/>
        </w:rPr>
        <w:t>w Kancelarii Szpitala przy ul. Kopernika 36,</w:t>
      </w:r>
      <w:r w:rsidRPr="003E4EF2">
        <w:rPr>
          <w:rFonts w:ascii="Garamond" w:hAnsi="Garamond" w:cs="Garamond"/>
          <w:b/>
          <w:sz w:val="24"/>
          <w:szCs w:val="24"/>
        </w:rPr>
        <w:t xml:space="preserve"> w terminie do dnia </w:t>
      </w:r>
      <w:r w:rsidR="002151D5">
        <w:rPr>
          <w:rFonts w:ascii="Garamond" w:hAnsi="Garamond" w:cs="Garamond"/>
          <w:b/>
          <w:sz w:val="24"/>
          <w:szCs w:val="24"/>
        </w:rPr>
        <w:t>19 czerwca</w:t>
      </w:r>
      <w:r w:rsidR="00B04D72">
        <w:rPr>
          <w:rFonts w:ascii="Garamond" w:hAnsi="Garamond" w:cs="Garamond"/>
          <w:b/>
          <w:sz w:val="24"/>
          <w:szCs w:val="24"/>
        </w:rPr>
        <w:t xml:space="preserve">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 do godz. 1</w:t>
      </w:r>
      <w:r w:rsidR="002151D5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:</w:t>
      </w:r>
      <w:r w:rsidR="002151D5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0.</w:t>
      </w:r>
    </w:p>
    <w:p w14:paraId="05144FC8" w14:textId="77777777" w:rsidR="009A0B68" w:rsidRPr="003E4EF2" w:rsidRDefault="009A0B68" w:rsidP="009A0B68">
      <w:pPr>
        <w:widowControl w:val="0"/>
        <w:tabs>
          <w:tab w:val="left" w:pos="1035"/>
        </w:tabs>
        <w:autoSpaceDE w:val="0"/>
        <w:spacing w:line="276" w:lineRule="auto"/>
        <w:rPr>
          <w:rFonts w:ascii="Garamond" w:hAnsi="Garamond" w:cs="Garamond"/>
          <w:color w:val="FF0000"/>
          <w:sz w:val="24"/>
          <w:szCs w:val="24"/>
        </w:rPr>
      </w:pPr>
    </w:p>
    <w:p w14:paraId="77456892" w14:textId="77777777" w:rsidR="009A0B68" w:rsidRPr="003E4EF2" w:rsidRDefault="009A0B68" w:rsidP="009A0B68">
      <w:pPr>
        <w:widowControl w:val="0"/>
        <w:tabs>
          <w:tab w:val="left" w:pos="1035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14:paraId="3CC99CBB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D8E76CC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7D7020CF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Kryteria oceny przy wyborze oferty. Warunki finansowe</w:t>
      </w:r>
    </w:p>
    <w:p w14:paraId="51A7A7F3" w14:textId="77777777" w:rsidR="009A0B68" w:rsidRPr="003E4EF2" w:rsidRDefault="009A0B68" w:rsidP="009A0B68">
      <w:pPr>
        <w:pStyle w:val="Tekstpodstawowy"/>
        <w:spacing w:line="276" w:lineRule="auto"/>
        <w:ind w:left="708"/>
        <w:jc w:val="center"/>
        <w:rPr>
          <w:rFonts w:ascii="Garamond" w:hAnsi="Garamond" w:cs="Garamond"/>
          <w:b/>
          <w:color w:val="FF0000"/>
          <w:sz w:val="24"/>
          <w:szCs w:val="24"/>
        </w:rPr>
      </w:pPr>
    </w:p>
    <w:p w14:paraId="27E2EDC5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12.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całości wymagania opisane w SWKO, ze szczególnym uwzględnieniem kompletności ofert zgodnie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t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14:paraId="47C865E6" w14:textId="77777777" w:rsidR="009A0B68" w:rsidRPr="003E4EF2" w:rsidRDefault="009A0B68" w:rsidP="009A0B68">
      <w:pPr>
        <w:tabs>
          <w:tab w:val="left" w:pos="1440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DF9FF65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2AC7B38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A3F73B3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F466733" w14:textId="77777777" w:rsidR="009A0B68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otrzyma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pkt w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wyniku przeprowadzonej rozmowy kwalifikacyjnej.</w:t>
      </w:r>
    </w:p>
    <w:p w14:paraId="4AF2132D" w14:textId="77777777" w:rsidR="009A0B68" w:rsidRDefault="009A0B68" w:rsidP="009A0B68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Warunkiem przyjęcia Oferty (zgodnie z pkt 8 lit. g) SWKO) jest uzyskanie co najmniej </w:t>
      </w:r>
      <w:r>
        <w:rPr>
          <w:rFonts w:ascii="Garamond" w:hAnsi="Garamond" w:cs="Arial"/>
          <w:sz w:val="24"/>
          <w:szCs w:val="24"/>
        </w:rPr>
        <w:br/>
        <w:t>12 punktów.</w:t>
      </w:r>
    </w:p>
    <w:p w14:paraId="43D684BB" w14:textId="77777777" w:rsidR="009A0B68" w:rsidRDefault="009A0B68" w:rsidP="009A0B68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</w:p>
    <w:p w14:paraId="17AEDC8B" w14:textId="77777777" w:rsidR="009A0B68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14:paraId="2A4F7579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55A668B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3E4EF2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381CB631" w14:textId="085235DB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Oferent otrzyma 5 pu</w:t>
      </w:r>
      <w:r w:rsidR="00CA0B94">
        <w:rPr>
          <w:rFonts w:ascii="Garamond" w:hAnsi="Garamond" w:cs="Garamond"/>
          <w:color w:val="000000"/>
          <w:sz w:val="24"/>
          <w:szCs w:val="24"/>
        </w:rPr>
        <w:t>nktów za posiadanie co najmniej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dwuletniego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doświadczenia w udzielani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u świadczeń  zdrowotnych z zakresu</w:t>
      </w:r>
      <w:r w:rsidR="00F46037">
        <w:rPr>
          <w:rFonts w:ascii="Garamond" w:hAnsi="Garamond" w:cs="Garamond"/>
          <w:color w:val="000000"/>
          <w:sz w:val="24"/>
          <w:szCs w:val="24"/>
          <w:lang w:val="pl-PL"/>
        </w:rPr>
        <w:t xml:space="preserve"> świadczeń pielęgniarskich z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anestezjologii i intensywnej terapii.</w:t>
      </w:r>
    </w:p>
    <w:p w14:paraId="40864B85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</w:p>
    <w:p w14:paraId="7B0BFF5C" w14:textId="1B3148FB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i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i/>
          <w:sz w:val="24"/>
          <w:szCs w:val="24"/>
          <w:lang w:val="pl-PL"/>
        </w:rPr>
        <w:t>Oświadczenie o posiadaniu doświadczenia powinno zostać potwierdzone przez Kierownika</w:t>
      </w:r>
      <w:r w:rsidR="00C41BB3">
        <w:rPr>
          <w:rFonts w:ascii="Garamond" w:hAnsi="Garamond" w:cs="Garamond"/>
          <w:i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i/>
          <w:sz w:val="24"/>
          <w:szCs w:val="24"/>
          <w:lang w:val="pl-PL"/>
        </w:rPr>
        <w:t>/Ordynatora/Pielęgniarkę Oddziałową Oddziału na którym doświadczenie zostało zdobyte lub fakt ten powinien w sposób oczywisty i bezsporny wynikać z innych dołączonych przez Oferenta dokumentów.</w:t>
      </w:r>
    </w:p>
    <w:p w14:paraId="165068A8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</w:p>
    <w:p w14:paraId="0392297E" w14:textId="77777777" w:rsidR="002151D5" w:rsidRPr="003E4EF2" w:rsidRDefault="002151D5" w:rsidP="002151D5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4 </w:t>
      </w:r>
      <w:r w:rsidRPr="003E4EF2">
        <w:rPr>
          <w:rFonts w:ascii="Garamond" w:hAnsi="Garamond" w:cs="Garamond"/>
          <w:color w:val="000000"/>
          <w:sz w:val="24"/>
          <w:szCs w:val="24"/>
        </w:rPr>
        <w:t>% oceny, maksymalnie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4 </w:t>
      </w:r>
      <w:r w:rsidRPr="003E4EF2">
        <w:rPr>
          <w:rFonts w:ascii="Garamond" w:hAnsi="Garamond" w:cs="Garamond"/>
          <w:color w:val="000000"/>
          <w:sz w:val="24"/>
          <w:szCs w:val="24"/>
        </w:rPr>
        <w:t>pkt)</w:t>
      </w:r>
    </w:p>
    <w:p w14:paraId="194E6E30" w14:textId="77777777" w:rsidR="002151D5" w:rsidRPr="003E4EF2" w:rsidRDefault="002151D5" w:rsidP="002151D5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 w przypadku zadeklarowania udzielania świadczeń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w wyższym w</w:t>
      </w:r>
      <w:r>
        <w:rPr>
          <w:rFonts w:ascii="Garamond" w:hAnsi="Garamond" w:cs="Garamond"/>
          <w:color w:val="000000"/>
          <w:sz w:val="24"/>
          <w:szCs w:val="24"/>
        </w:rPr>
        <w:t>ymiarze niż tygodniowy wymiar 40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godzi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n  / 160 godzin miesięcznie</w:t>
      </w:r>
      <w:r w:rsidRPr="003E4EF2">
        <w:rPr>
          <w:rFonts w:ascii="Garamond" w:hAnsi="Garamond" w:cs="Garamond"/>
          <w:sz w:val="24"/>
          <w:szCs w:val="24"/>
          <w:lang w:val="pl-PL"/>
        </w:rPr>
        <w:t>.</w:t>
      </w:r>
    </w:p>
    <w:p w14:paraId="70E5EFBE" w14:textId="77777777" w:rsidR="002151D5" w:rsidRPr="003E4EF2" w:rsidRDefault="002151D5" w:rsidP="002151D5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14:paraId="402B30BA" w14:textId="77777777" w:rsidR="002151D5" w:rsidRPr="005270EB" w:rsidRDefault="002151D5" w:rsidP="002151D5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5270EB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420851">
        <w:rPr>
          <w:rFonts w:ascii="Garamond" w:hAnsi="Garamond" w:cs="Garamond"/>
          <w:color w:val="000000"/>
          <w:sz w:val="24"/>
          <w:szCs w:val="24"/>
        </w:rPr>
        <w:t>(</w:t>
      </w:r>
      <w:r w:rsidRPr="00420851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420851">
        <w:rPr>
          <w:rFonts w:ascii="Garamond" w:hAnsi="Garamond" w:cs="Garamond"/>
          <w:color w:val="000000"/>
          <w:sz w:val="24"/>
          <w:szCs w:val="24"/>
        </w:rPr>
        <w:t>% oceny, maksymalnie</w:t>
      </w:r>
      <w:r w:rsidRPr="00420851">
        <w:rPr>
          <w:rFonts w:ascii="Garamond" w:hAnsi="Garamond" w:cs="Garamond"/>
          <w:color w:val="000000"/>
          <w:sz w:val="24"/>
          <w:szCs w:val="24"/>
          <w:lang w:val="pl-PL"/>
        </w:rPr>
        <w:t xml:space="preserve"> 1</w:t>
      </w:r>
      <w:r w:rsidRPr="004208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1FDCA0A" w14:textId="53F92E34" w:rsidR="009A0B68" w:rsidRPr="003E4EF2" w:rsidRDefault="002151D5" w:rsidP="002151D5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5270EB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5270EB">
        <w:rPr>
          <w:rFonts w:ascii="Garamond" w:hAnsi="Garamond" w:cs="Garamond"/>
          <w:color w:val="000000"/>
          <w:sz w:val="24"/>
          <w:szCs w:val="24"/>
        </w:rPr>
        <w:t xml:space="preserve"> pkt za udzielanie świadczeń z</w:t>
      </w:r>
      <w:r>
        <w:rPr>
          <w:rFonts w:ascii="Garamond" w:hAnsi="Garamond" w:cs="Garamond"/>
          <w:color w:val="000000"/>
          <w:sz w:val="24"/>
          <w:szCs w:val="24"/>
        </w:rPr>
        <w:t xml:space="preserve">drowotnych w podobnym zakresie </w:t>
      </w:r>
      <w:r w:rsidRPr="005270EB">
        <w:rPr>
          <w:rFonts w:ascii="Garamond" w:hAnsi="Garamond" w:cs="Garamond"/>
          <w:color w:val="000000"/>
          <w:sz w:val="24"/>
          <w:szCs w:val="24"/>
        </w:rPr>
        <w:t>w okresie 24 miesięcy poprzedzających złożenie oferty</w:t>
      </w:r>
    </w:p>
    <w:p w14:paraId="503C93C2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14:paraId="3EFD672C" w14:textId="77777777" w:rsidR="009A0B68" w:rsidRPr="003E4EF2" w:rsidRDefault="009A0B68" w:rsidP="002151D5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70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A6BD9D4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6906180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F929E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</w:r>
    </w:p>
    <w:p w14:paraId="00C9DB9D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gdzie:</w:t>
      </w:r>
    </w:p>
    <w:p w14:paraId="5AFAD533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63D1E416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SN - najniższa proponowana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stawka za godzinę udzielania świadczeń  brutto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06280E24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SX – proponowana przez Oferenta stawka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za godzinę udzielania świadczeń </w:t>
      </w:r>
      <w:r w:rsidRPr="003E4EF2">
        <w:rPr>
          <w:rFonts w:ascii="Garamond" w:hAnsi="Garamond" w:cs="Garamond"/>
          <w:color w:val="000000"/>
          <w:sz w:val="24"/>
          <w:szCs w:val="24"/>
        </w:rPr>
        <w:t>brutto.</w:t>
      </w:r>
    </w:p>
    <w:p w14:paraId="49B32F01" w14:textId="77777777" w:rsidR="009A0B68" w:rsidRPr="003E4EF2" w:rsidRDefault="009A0B68" w:rsidP="009A0B68">
      <w:pPr>
        <w:spacing w:line="276" w:lineRule="auto"/>
        <w:ind w:left="567"/>
        <w:rPr>
          <w:rFonts w:ascii="Garamond" w:hAnsi="Garamond" w:cs="Garamond"/>
          <w:sz w:val="24"/>
          <w:szCs w:val="24"/>
          <w:lang w:val="x-none"/>
        </w:rPr>
      </w:pPr>
    </w:p>
    <w:p w14:paraId="7A1F0E7B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lastRenderedPageBreak/>
        <w:t xml:space="preserve">Szczegółowe regulacje dotyczące wynagradzania Przyjmującego Zamówienie określa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bCs/>
          <w:sz w:val="22"/>
          <w:szCs w:val="22"/>
        </w:rPr>
        <w:t xml:space="preserve">§ 7 </w:t>
      </w:r>
      <w:r w:rsidRPr="003E4EF2">
        <w:rPr>
          <w:rFonts w:ascii="Garamond" w:hAnsi="Garamond" w:cs="Garamond"/>
          <w:color w:val="000000"/>
          <w:sz w:val="24"/>
          <w:szCs w:val="24"/>
        </w:rPr>
        <w:t>Umowy.</w:t>
      </w:r>
    </w:p>
    <w:p w14:paraId="147B6BB7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14:paraId="5DDFF5AA" w14:textId="08BB1198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Oddziału lub Pielęgniarka</w:t>
      </w:r>
      <w:r w:rsidR="00FA523D">
        <w:rPr>
          <w:rFonts w:ascii="Garamond" w:hAnsi="Garamond" w:cs="Garamond"/>
          <w:color w:val="000000"/>
          <w:sz w:val="24"/>
          <w:szCs w:val="24"/>
        </w:rPr>
        <w:t>/Położna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Oddziałowa wraz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z oddelegowanym przedstawicielem Komisji Konkursowej przeprowadzą rozmowę kwalifikacyjną z tymi Oferentami.</w:t>
      </w:r>
    </w:p>
    <w:p w14:paraId="73E05EB6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19E51CD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ROZSTRZYGNIĘCIE KONKURSU</w:t>
      </w:r>
    </w:p>
    <w:p w14:paraId="31B4C552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F0295D5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Otwarcie ofert</w:t>
      </w:r>
    </w:p>
    <w:p w14:paraId="213AF6D1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6E1B777B" w14:textId="0B09D28D" w:rsidR="009A0B68" w:rsidRPr="009E488C" w:rsidRDefault="009A0B68" w:rsidP="009A0B68">
      <w:pPr>
        <w:pStyle w:val="Tekstpodstawowy"/>
        <w:tabs>
          <w:tab w:val="left" w:pos="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3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2151D5">
        <w:rPr>
          <w:rFonts w:ascii="Garamond" w:hAnsi="Garamond" w:cs="Garamond"/>
          <w:b/>
          <w:color w:val="000000"/>
          <w:sz w:val="24"/>
          <w:szCs w:val="24"/>
          <w:lang w:val="pl-PL"/>
        </w:rPr>
        <w:t>19</w:t>
      </w:r>
      <w:r w:rsidR="00CA0B94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</w:t>
      </w:r>
      <w:r w:rsidR="002151D5">
        <w:rPr>
          <w:rFonts w:ascii="Garamond" w:hAnsi="Garamond" w:cs="Garamond"/>
          <w:b/>
          <w:color w:val="000000"/>
          <w:sz w:val="24"/>
          <w:szCs w:val="24"/>
          <w:lang w:val="pl-PL"/>
        </w:rPr>
        <w:t>czerwca</w:t>
      </w:r>
      <w:r w:rsidR="00CA0B94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2023</w:t>
      </w:r>
      <w:r w:rsidRPr="003E4EF2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r.</w:t>
      </w:r>
      <w:r w:rsidRPr="003E4EF2">
        <w:rPr>
          <w:rFonts w:ascii="Garamond" w:hAnsi="Garamond" w:cs="Garamond"/>
          <w:b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color w:val="000000"/>
          <w:sz w:val="24"/>
          <w:szCs w:val="24"/>
        </w:rPr>
        <w:t xml:space="preserve">w </w:t>
      </w:r>
      <w:r w:rsidRPr="003E4EF2">
        <w:rPr>
          <w:rFonts w:ascii="Garamond" w:hAnsi="Garamond" w:cs="Garamond"/>
          <w:color w:val="000000"/>
          <w:sz w:val="24"/>
          <w:szCs w:val="24"/>
        </w:rPr>
        <w:t>gabinecie Dyrektora Szpitala Uniwersyteckiego w Krakowie przy ul. Kopernika, 36 pok. 106.</w:t>
      </w:r>
      <w:r w:rsidR="009E488C">
        <w:rPr>
          <w:rFonts w:ascii="Garamond" w:hAnsi="Garamond" w:cs="Garamond"/>
          <w:color w:val="000000"/>
          <w:sz w:val="24"/>
          <w:szCs w:val="24"/>
          <w:lang w:val="pl-PL"/>
        </w:rPr>
        <w:t xml:space="preserve"> o godz. 14:00</w:t>
      </w:r>
    </w:p>
    <w:p w14:paraId="2EC3956F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0487E98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82D5AB3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</w:p>
    <w:p w14:paraId="1EFD3176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Po ustaleniu liczby złożonych ofert, Oferenci zostaną zaproszeni na rozmowę kwalifikacyjną przeprowadzoną przez Komisję Konkursową lub wyznaczoną osobę. </w:t>
      </w:r>
    </w:p>
    <w:p w14:paraId="725F4AB0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4CC14570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D91AB23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Unieważnienie postępowania</w:t>
      </w:r>
    </w:p>
    <w:p w14:paraId="485F2233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04AFD91F" w14:textId="77777777" w:rsidR="009A0B68" w:rsidRPr="003E4EF2" w:rsidRDefault="009A0B68" w:rsidP="009A0B68">
      <w:pPr>
        <w:pStyle w:val="Tekstpodstawowy"/>
        <w:spacing w:line="276" w:lineRule="auto"/>
        <w:ind w:left="567" w:hanging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14.</w:t>
      </w:r>
      <w:r w:rsidRPr="003E4EF2">
        <w:rPr>
          <w:rFonts w:ascii="Garamond" w:hAnsi="Garamond" w:cs="Garamond"/>
          <w:sz w:val="24"/>
          <w:szCs w:val="24"/>
        </w:rPr>
        <w:tab/>
        <w:t>Dyrektor Szpitala Uniwersyteckiego w Krakowie unieważnia konkurs, jeżeli:</w:t>
      </w:r>
    </w:p>
    <w:p w14:paraId="69291E86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wpłynęła żadna oferta,</w:t>
      </w:r>
    </w:p>
    <w:p w14:paraId="6984F795" w14:textId="52A2C353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Wpłynęła jedna oferta </w:t>
      </w:r>
      <w:r w:rsidR="00F46037">
        <w:rPr>
          <w:rFonts w:ascii="Garamond" w:hAnsi="Garamond" w:cs="Garamond"/>
          <w:sz w:val="24"/>
          <w:szCs w:val="24"/>
          <w:lang w:val="pl-PL"/>
        </w:rPr>
        <w:t>i nie podlega ona odrzuceniu</w:t>
      </w:r>
      <w:r w:rsidRPr="003E4EF2">
        <w:rPr>
          <w:rFonts w:ascii="Garamond" w:hAnsi="Garamond" w:cs="Garamond"/>
          <w:sz w:val="24"/>
          <w:szCs w:val="24"/>
        </w:rPr>
        <w:t>, chyba że z okoliczności wynika, że na ogłoszony ponownie na tych samych warunkach konkurs ofert nie wpłynie więcej ofert,</w:t>
      </w:r>
    </w:p>
    <w:p w14:paraId="2D1B0777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Odrzucono wszystkie oferty,</w:t>
      </w:r>
    </w:p>
    <w:p w14:paraId="00FA2F22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14:paraId="18EEE918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0710AF9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BBEBBDA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Odrzucenie oferty</w:t>
      </w:r>
    </w:p>
    <w:p w14:paraId="4F395DAB" w14:textId="77777777" w:rsidR="009A0B68" w:rsidRPr="003E4EF2" w:rsidRDefault="009A0B68" w:rsidP="009A0B68">
      <w:pPr>
        <w:pStyle w:val="Tekstpodstawowy"/>
        <w:tabs>
          <w:tab w:val="left" w:pos="720"/>
        </w:tabs>
        <w:spacing w:line="276" w:lineRule="auto"/>
        <w:jc w:val="left"/>
        <w:rPr>
          <w:rFonts w:ascii="Garamond" w:hAnsi="Garamond" w:cs="Garamond"/>
          <w:sz w:val="24"/>
          <w:szCs w:val="24"/>
        </w:rPr>
      </w:pPr>
    </w:p>
    <w:p w14:paraId="66CB458B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15. </w:t>
      </w:r>
      <w:r w:rsidRPr="003E4EF2">
        <w:rPr>
          <w:rFonts w:ascii="Garamond" w:hAnsi="Garamond" w:cs="Garamond"/>
          <w:sz w:val="24"/>
          <w:szCs w:val="24"/>
        </w:rPr>
        <w:tab/>
        <w:t>Komisja Konkursowa odrzuca ofertę w całości lub w części:</w:t>
      </w:r>
    </w:p>
    <w:p w14:paraId="1F37D48B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Złożoną po wyznaczonym w SWKO terminie,</w:t>
      </w:r>
    </w:p>
    <w:p w14:paraId="3BE19351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nieprawdziwe informacje,</w:t>
      </w:r>
    </w:p>
    <w:p w14:paraId="57DD5474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zawierającą określenia przedmiotu oferty lub proponowanej ceny, świadczeń będących przedmiotem konkursu,</w:t>
      </w:r>
    </w:p>
    <w:p w14:paraId="60FDD1A9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lastRenderedPageBreak/>
        <w:t>Zawierającą rażąco niską cenę w stosunku do przedmiotu zamówienia,</w:t>
      </w:r>
    </w:p>
    <w:p w14:paraId="04613357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Nieważną na podstawie odrębnych przepisów,</w:t>
      </w:r>
    </w:p>
    <w:p w14:paraId="1FFB3626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Jeżeli oferent złożył ofertę alternatywną,</w:t>
      </w:r>
    </w:p>
    <w:p w14:paraId="0359035C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oferta lub oferent nie spełniają wymaganych warunków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przepisach prawa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,</w:t>
      </w:r>
    </w:p>
    <w:p w14:paraId="08E292B4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Pr="003E4EF2">
        <w:rPr>
          <w:rFonts w:ascii="Garamond" w:hAnsi="Garamond" w:cs="Garamond"/>
          <w:color w:val="000000"/>
          <w:sz w:val="24"/>
          <w:szCs w:val="24"/>
        </w:rPr>
        <w:t>Oferenta,</w:t>
      </w:r>
    </w:p>
    <w:p w14:paraId="7722B24B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sytuacji opisanej w pkt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sz w:val="24"/>
          <w:szCs w:val="24"/>
        </w:rPr>
        <w:t xml:space="preserve"> SWKO – tj. po bezskutecznym upływie terminu uzupełnienia oferty.</w:t>
      </w:r>
    </w:p>
    <w:p w14:paraId="091EDC36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przypadku złożenia oświadczenia opisanego w pkt 10.1 lit. g) SWKO o istnieniu stosunku</w:t>
      </w:r>
      <w:r w:rsidRPr="003E4EF2">
        <w:rPr>
          <w:rFonts w:ascii="Garamond" w:hAnsi="Garamond" w:cs="Garamond"/>
          <w:sz w:val="24"/>
          <w:szCs w:val="24"/>
        </w:rPr>
        <w:tab/>
        <w:t xml:space="preserve">małżeństwa/pokrewieństwa/powinowactwa/przysposobienia/opieki/kurateli pomiędzy Kierownikiem </w:t>
      </w:r>
      <w:r>
        <w:rPr>
          <w:rFonts w:ascii="Garamond" w:hAnsi="Garamond" w:cs="Garamond"/>
          <w:sz w:val="24"/>
          <w:szCs w:val="24"/>
          <w:lang w:val="pl-PL"/>
        </w:rPr>
        <w:t>Oddziału/Pielęgniarką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a Oferentem.</w:t>
      </w:r>
    </w:p>
    <w:p w14:paraId="7FF2CBEB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</w:p>
    <w:p w14:paraId="20860171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Analiza ofert</w:t>
      </w:r>
    </w:p>
    <w:p w14:paraId="4FF20452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color w:val="000000"/>
          <w:sz w:val="24"/>
          <w:szCs w:val="24"/>
        </w:rPr>
      </w:pPr>
    </w:p>
    <w:p w14:paraId="129CA771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16.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Komisja Konkursowa badać będzie w szczególności:</w:t>
      </w:r>
    </w:p>
    <w:p w14:paraId="1ED051E0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o</w:t>
      </w:r>
      <w:proofErr w:type="spellStart"/>
      <w:r w:rsidRPr="003E4EF2">
        <w:rPr>
          <w:rFonts w:ascii="Garamond" w:hAnsi="Garamond" w:cs="Garamond"/>
          <w:color w:val="000000"/>
          <w:sz w:val="24"/>
          <w:szCs w:val="24"/>
        </w:rPr>
        <w:t>mpletność</w:t>
      </w:r>
      <w:proofErr w:type="spellEnd"/>
      <w:r w:rsidRPr="003E4EF2">
        <w:rPr>
          <w:rFonts w:ascii="Garamond" w:hAnsi="Garamond" w:cs="Garamond"/>
          <w:color w:val="000000"/>
          <w:sz w:val="24"/>
          <w:szCs w:val="24"/>
        </w:rPr>
        <w:t xml:space="preserve"> złożonej dokumentacji ofertowej zgodnie z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SWKO, </w:t>
      </w:r>
    </w:p>
    <w:p w14:paraId="38E1BE37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Kwalifikacje Oferenta zgodne z warunkami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8 </w:t>
      </w:r>
      <w:r w:rsidRPr="003E4EF2">
        <w:rPr>
          <w:rFonts w:ascii="Garamond" w:hAnsi="Garamond" w:cs="Garamond"/>
          <w:color w:val="000000"/>
          <w:sz w:val="24"/>
          <w:szCs w:val="24"/>
        </w:rPr>
        <w:t>SWKO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,</w:t>
      </w:r>
    </w:p>
    <w:p w14:paraId="474B1487" w14:textId="77777777" w:rsidR="009A0B68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Spełnienie kryteriów określonych w pkt 12 SWKO,</w:t>
      </w:r>
    </w:p>
    <w:p w14:paraId="265F6300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 w:cs="Garamond"/>
          <w:color w:val="000000"/>
          <w:sz w:val="24"/>
          <w:szCs w:val="24"/>
          <w:lang w:val="pl-PL"/>
        </w:rPr>
        <w:t>Wyniki rozmowy kwalifikacyjnej</w:t>
      </w:r>
    </w:p>
    <w:p w14:paraId="3465B651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0D006006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Rozstrzygnięcie konkursu ofert</w:t>
      </w:r>
    </w:p>
    <w:p w14:paraId="62707E99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left"/>
        <w:rPr>
          <w:rFonts w:ascii="Garamond" w:hAnsi="Garamond" w:cs="Garamond"/>
          <w:color w:val="FF0000"/>
          <w:sz w:val="24"/>
          <w:szCs w:val="24"/>
        </w:rPr>
      </w:pPr>
    </w:p>
    <w:p w14:paraId="10B5AB2C" w14:textId="047FAC49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sz w:val="24"/>
          <w:szCs w:val="24"/>
        </w:rPr>
        <w:t>17</w:t>
      </w:r>
      <w:r w:rsidRPr="003E4EF2">
        <w:rPr>
          <w:rFonts w:ascii="Garamond" w:hAnsi="Garamond" w:cs="Garamond"/>
          <w:sz w:val="24"/>
          <w:szCs w:val="24"/>
        </w:rPr>
        <w:t xml:space="preserve">.  </w:t>
      </w:r>
      <w:r w:rsidRPr="003E4EF2">
        <w:rPr>
          <w:rFonts w:ascii="Garamond" w:hAnsi="Garamond" w:cs="Garamond"/>
          <w:sz w:val="24"/>
          <w:szCs w:val="24"/>
        </w:rPr>
        <w:tab/>
        <w:t>Rozstrzygnięcie konkursu ofert nastąpi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="002151D5">
        <w:rPr>
          <w:rFonts w:ascii="Garamond" w:hAnsi="Garamond" w:cs="Garamond"/>
          <w:sz w:val="24"/>
          <w:szCs w:val="24"/>
          <w:lang w:val="pl-PL"/>
        </w:rPr>
        <w:t xml:space="preserve">po przeprowadzeniu rozmów kwalifikacyjnych </w:t>
      </w:r>
      <w:r>
        <w:rPr>
          <w:rFonts w:ascii="Garamond" w:hAnsi="Garamond" w:cs="Garamond"/>
          <w:sz w:val="24"/>
          <w:szCs w:val="24"/>
          <w:lang w:val="pl-PL"/>
        </w:rPr>
        <w:t>nie szybciej niż</w:t>
      </w:r>
      <w:r w:rsidRPr="003E4EF2">
        <w:rPr>
          <w:rFonts w:ascii="Garamond" w:hAnsi="Garamond" w:cs="Garamond"/>
          <w:sz w:val="24"/>
          <w:szCs w:val="24"/>
        </w:rPr>
        <w:t xml:space="preserve"> w dniu </w:t>
      </w:r>
      <w:r w:rsidR="002151D5">
        <w:rPr>
          <w:rFonts w:ascii="Garamond" w:hAnsi="Garamond" w:cs="Garamond"/>
          <w:b/>
          <w:sz w:val="24"/>
          <w:szCs w:val="24"/>
          <w:lang w:val="pl-PL"/>
        </w:rPr>
        <w:t>23 czerwca</w:t>
      </w:r>
      <w:r w:rsidR="00A60187">
        <w:rPr>
          <w:rFonts w:ascii="Garamond" w:hAnsi="Garamond" w:cs="Garamond"/>
          <w:b/>
          <w:sz w:val="24"/>
          <w:szCs w:val="24"/>
          <w:lang w:val="pl-PL"/>
        </w:rPr>
        <w:t xml:space="preserve">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</w:t>
      </w:r>
      <w:r w:rsidRPr="003E4EF2">
        <w:rPr>
          <w:rFonts w:ascii="Garamond" w:hAnsi="Garamond" w:cs="Garamond"/>
          <w:sz w:val="24"/>
          <w:szCs w:val="24"/>
        </w:rPr>
        <w:t xml:space="preserve"> Komisja Konkursowa niezwłocznie zawiadamia Oferentów o zakończeniu konkursu i jego wyniku..</w:t>
      </w:r>
    </w:p>
    <w:p w14:paraId="24746691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208F8944" w14:textId="77777777" w:rsidR="009A0B68" w:rsidRPr="003E4EF2" w:rsidRDefault="009A0B68" w:rsidP="009A0B68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D91BF35" w14:textId="77777777" w:rsidR="009A0B68" w:rsidRPr="003E4EF2" w:rsidRDefault="009A0B68" w:rsidP="009A0B68">
      <w:pPr>
        <w:pStyle w:val="Tekstpodstawowy"/>
        <w:spacing w:line="276" w:lineRule="auto"/>
        <w:ind w:left="539" w:hanging="539"/>
        <w:rPr>
          <w:rFonts w:ascii="Garamond" w:hAnsi="Garamond" w:cs="Garamond"/>
          <w:b/>
          <w:sz w:val="24"/>
          <w:szCs w:val="24"/>
          <w:lang w:val="pl-PL"/>
        </w:rPr>
      </w:pPr>
    </w:p>
    <w:p w14:paraId="1B61355D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Umowa</w:t>
      </w:r>
    </w:p>
    <w:p w14:paraId="7B48F3D8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38BF951D" w14:textId="0CC5710D" w:rsidR="009A0B68" w:rsidRPr="00A60187" w:rsidRDefault="009A0B68" w:rsidP="00A60187">
      <w:pPr>
        <w:pStyle w:val="Tekstpodstawowy"/>
        <w:tabs>
          <w:tab w:val="left" w:pos="0"/>
        </w:tabs>
        <w:spacing w:line="276" w:lineRule="auto"/>
        <w:ind w:left="540" w:hanging="540"/>
        <w:jc w:val="left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18.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W wyniku postępowania konkursowego zawarta zostanie z wyłonionymi Oferentami umowa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o udzielanie świadczeń będących przedmiotem konkursu na okres od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A60187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dnia 1 </w:t>
      </w:r>
      <w:r w:rsidR="002151D5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lipca</w:t>
      </w:r>
      <w:r w:rsidR="00A60187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2023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r.</w:t>
      </w:r>
      <w:r w:rsidR="00A60187">
        <w:rPr>
          <w:b/>
          <w:sz w:val="22"/>
          <w:szCs w:val="22"/>
          <w:lang w:val="pl-PL"/>
        </w:rPr>
        <w:t xml:space="preserve"> do dnia 31 maja</w:t>
      </w:r>
      <w:r w:rsidRPr="007E3AFC">
        <w:rPr>
          <w:b/>
          <w:sz w:val="22"/>
          <w:szCs w:val="22"/>
          <w:lang w:val="pl-PL"/>
        </w:rPr>
        <w:t xml:space="preserve"> 202</w:t>
      </w:r>
      <w:r w:rsidR="00A60187">
        <w:rPr>
          <w:b/>
          <w:sz w:val="22"/>
          <w:szCs w:val="22"/>
          <w:lang w:val="pl-PL"/>
        </w:rPr>
        <w:t>4</w:t>
      </w:r>
      <w:r w:rsidRPr="007E3AFC">
        <w:rPr>
          <w:b/>
          <w:sz w:val="22"/>
          <w:szCs w:val="22"/>
          <w:lang w:val="pl-PL"/>
        </w:rPr>
        <w:t xml:space="preserve"> r. </w:t>
      </w:r>
      <w:r>
        <w:rPr>
          <w:b/>
          <w:sz w:val="22"/>
          <w:szCs w:val="22"/>
          <w:lang w:val="pl-PL"/>
        </w:rPr>
        <w:br/>
      </w:r>
    </w:p>
    <w:p w14:paraId="28C845E4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Oferent, którego oferta została przyjęta zrezygnuje z zawarcia umowy, zobowiązany jest do naprawienia spowodowanej tym szkody, zgodnie z treścią oświadczenia stanowiącego </w:t>
      </w:r>
      <w:r w:rsidRPr="003E4EF2">
        <w:rPr>
          <w:rFonts w:ascii="Garamond" w:hAnsi="Garamond" w:cs="Garamond"/>
          <w:sz w:val="24"/>
          <w:szCs w:val="24"/>
          <w:lang w:val="pl-PL"/>
        </w:rPr>
        <w:t>załącznik nr 3 do SWKO.</w:t>
      </w:r>
    </w:p>
    <w:p w14:paraId="262DF2D4" w14:textId="77777777" w:rsidR="009A0B68" w:rsidRPr="003E4EF2" w:rsidRDefault="009A0B68" w:rsidP="009A0B68">
      <w:pPr>
        <w:pStyle w:val="Tekstpodstawowy"/>
        <w:spacing w:line="276" w:lineRule="auto"/>
        <w:ind w:left="540"/>
        <w:jc w:val="left"/>
        <w:rPr>
          <w:rFonts w:ascii="Garamond" w:hAnsi="Garamond" w:cs="Garamond"/>
          <w:sz w:val="24"/>
          <w:szCs w:val="24"/>
          <w:lang w:val="pl-PL"/>
        </w:rPr>
      </w:pPr>
    </w:p>
    <w:p w14:paraId="4BC96EEE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14:paraId="09B177FB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1CD4738" w14:textId="77777777" w:rsidR="002151D5" w:rsidRDefault="002151D5" w:rsidP="009A0B68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785491A7" w14:textId="0E43958F" w:rsidR="009A0B68" w:rsidRPr="003E4EF2" w:rsidRDefault="009A0B68" w:rsidP="009A0B68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Wzór umowy</w:t>
      </w:r>
    </w:p>
    <w:p w14:paraId="5F6499B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16A10F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D19CDDD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71FB73F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69CE562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C18B6D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B2B58E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08FF81D9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D251E13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23FF9A3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FCD001C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68A05DF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80FEB5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25C54732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C491F09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C3855E4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843D974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DFA17E0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E72B2F5" w14:textId="77777777" w:rsidR="009A0B68" w:rsidRPr="003E4EF2" w:rsidRDefault="009A0B68" w:rsidP="009A0B68">
      <w:pPr>
        <w:pStyle w:val="Tekstpodstawowy31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x-none"/>
        </w:rPr>
        <w:t>19.</w:t>
      </w:r>
      <w:r w:rsidRPr="003E4EF2">
        <w:rPr>
          <w:rFonts w:ascii="Garamond" w:hAnsi="Garamond" w:cs="Garamond"/>
          <w:sz w:val="24"/>
          <w:szCs w:val="24"/>
          <w:lang w:val="x-none"/>
        </w:rPr>
        <w:tab/>
        <w:t xml:space="preserve">W toku postępowania konkursowego, </w:t>
      </w:r>
      <w:r w:rsidRPr="003E4EF2">
        <w:rPr>
          <w:rFonts w:ascii="Garamond" w:hAnsi="Garamond" w:cs="Garamond"/>
          <w:sz w:val="24"/>
          <w:szCs w:val="24"/>
        </w:rPr>
        <w:t>nie później jednak niż na 3 dni robocze przed terminem składania ofert, O</w:t>
      </w:r>
      <w:proofErr w:type="spellStart"/>
      <w:r w:rsidRPr="003E4EF2">
        <w:rPr>
          <w:rFonts w:ascii="Garamond" w:hAnsi="Garamond" w:cs="Garamond"/>
          <w:sz w:val="24"/>
          <w:szCs w:val="24"/>
          <w:lang w:val="x-none"/>
        </w:rPr>
        <w:t>ferent</w:t>
      </w:r>
      <w:proofErr w:type="spellEnd"/>
      <w:r w:rsidRPr="003E4EF2">
        <w:rPr>
          <w:rFonts w:ascii="Garamond" w:hAnsi="Garamond" w:cs="Garamond"/>
          <w:sz w:val="24"/>
          <w:szCs w:val="24"/>
          <w:lang w:val="x-none"/>
        </w:rPr>
        <w:t xml:space="preserve"> może złożyć na adres mailowy </w:t>
      </w:r>
      <w:hyperlink r:id="rId13" w:history="1">
        <w:r w:rsidRPr="003E4EF2">
          <w:rPr>
            <w:rStyle w:val="Hipercze"/>
            <w:rFonts w:ascii="Garamond" w:hAnsi="Garamond" w:cs="Garamond"/>
            <w:sz w:val="24"/>
            <w:szCs w:val="24"/>
            <w:lang w:val="x-none"/>
          </w:rPr>
          <w:t>personalny@su.</w:t>
        </w:r>
        <w:r w:rsidRPr="003E4EF2">
          <w:rPr>
            <w:rStyle w:val="Hipercze"/>
            <w:rFonts w:ascii="Garamond" w:hAnsi="Garamond" w:cs="Garamond"/>
            <w:sz w:val="24"/>
            <w:szCs w:val="24"/>
          </w:rPr>
          <w:t>krakow.pl</w:t>
        </w:r>
      </w:hyperlink>
      <w:r w:rsidRPr="003E4EF2">
        <w:rPr>
          <w:rFonts w:ascii="Garamond" w:hAnsi="Garamond" w:cs="Garamond"/>
          <w:sz w:val="24"/>
          <w:szCs w:val="24"/>
        </w:rPr>
        <w:t xml:space="preserve"> zapytania do wzoru umowy</w:t>
      </w:r>
      <w:r w:rsidRPr="003E4EF2">
        <w:rPr>
          <w:rFonts w:ascii="Garamond" w:hAnsi="Garamond" w:cs="Garamond"/>
          <w:sz w:val="24"/>
          <w:szCs w:val="24"/>
          <w:lang w:val="x-none"/>
        </w:rPr>
        <w:t>.</w:t>
      </w:r>
      <w:r w:rsidRPr="003E4EF2">
        <w:rPr>
          <w:rFonts w:ascii="Garamond" w:hAnsi="Garamond" w:cs="Garamond"/>
          <w:sz w:val="24"/>
          <w:szCs w:val="24"/>
        </w:rPr>
        <w:t xml:space="preserve"> Zapytania złożone po terminie nie będą rozpatrywane.</w:t>
      </w:r>
    </w:p>
    <w:p w14:paraId="51483EE3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BA17B28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Protest</w:t>
      </w:r>
    </w:p>
    <w:p w14:paraId="5CFE8E90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jc w:val="left"/>
        <w:rPr>
          <w:rFonts w:ascii="Garamond" w:hAnsi="Garamond" w:cs="Garamond"/>
          <w:sz w:val="24"/>
          <w:szCs w:val="24"/>
        </w:rPr>
      </w:pPr>
    </w:p>
    <w:p w14:paraId="2CB00CC5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sz w:val="24"/>
          <w:szCs w:val="24"/>
        </w:rPr>
        <w:t xml:space="preserve">. </w:t>
      </w:r>
      <w:r w:rsidRPr="003E4EF2">
        <w:rPr>
          <w:rFonts w:ascii="Garamond" w:hAnsi="Garamond" w:cs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art. 153 Ustawy o świadczeniach opieki zdrowotnej finansowanych ze środków publicznych.</w:t>
      </w:r>
    </w:p>
    <w:p w14:paraId="78E6AEF7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44D32BEC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Odwołanie</w:t>
      </w:r>
    </w:p>
    <w:p w14:paraId="7448CFAD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85422F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3E4EF2">
        <w:rPr>
          <w:rFonts w:ascii="Garamond" w:hAnsi="Garamond" w:cs="Garamond"/>
          <w:sz w:val="24"/>
          <w:szCs w:val="24"/>
        </w:rPr>
        <w:t>w art. 154 Ustawy o świadczeniach opieki zdrowotnej finansowanych ze środków publicznych.</w:t>
      </w:r>
    </w:p>
    <w:p w14:paraId="3ECE7F8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40"/>
          <w:szCs w:val="40"/>
          <w:u w:val="single"/>
        </w:rPr>
      </w:pPr>
    </w:p>
    <w:p w14:paraId="12FE319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POSTANOWIENIA KOŃCOWE</w:t>
      </w:r>
    </w:p>
    <w:p w14:paraId="3CC00F8B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14:paraId="2F21241C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Związanie ofertą</w:t>
      </w:r>
    </w:p>
    <w:p w14:paraId="25730D22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49CB855A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left"/>
        <w:rPr>
          <w:rFonts w:ascii="Garamond" w:hAnsi="Garamond" w:cs="Garamond"/>
          <w:b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FC7A9C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  <w:lang w:val="pl-PL"/>
        </w:rPr>
      </w:pPr>
    </w:p>
    <w:p w14:paraId="49C9409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Prawo do odwołania konkursu</w:t>
      </w:r>
    </w:p>
    <w:p w14:paraId="48BEA52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4D2EF5C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23.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3E4EF2">
        <w:rPr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i terminu rozstrzygnięcia konkursu.</w:t>
      </w:r>
    </w:p>
    <w:p w14:paraId="3B35719E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0C548209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210D3943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135A7657" w14:textId="77777777" w:rsidR="009A0B68" w:rsidRPr="003E4EF2" w:rsidRDefault="009A0B68" w:rsidP="009A0B68">
      <w:pPr>
        <w:pStyle w:val="Nagwek2"/>
        <w:pageBreakBefore/>
        <w:spacing w:line="276" w:lineRule="auto"/>
        <w:jc w:val="right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i w:val="0"/>
          <w:sz w:val="24"/>
          <w:szCs w:val="24"/>
        </w:rPr>
        <w:lastRenderedPageBreak/>
        <w:t>Załącznik nr: 1</w:t>
      </w:r>
    </w:p>
    <w:p w14:paraId="107AA786" w14:textId="77777777" w:rsidR="009A0B68" w:rsidRPr="003E4EF2" w:rsidRDefault="009A0B68" w:rsidP="009A0B68">
      <w:pPr>
        <w:tabs>
          <w:tab w:val="left" w:leader="dot" w:pos="2552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</w:r>
    </w:p>
    <w:p w14:paraId="4C7970D5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pieczęć Oferenta</w:t>
      </w:r>
    </w:p>
    <w:p w14:paraId="69EA7B36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Samodzielny Publiczny Zakład Opieki Zdrowotnej</w:t>
      </w:r>
    </w:p>
    <w:p w14:paraId="6385ACAB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Szpital Uniwersytecki w Krakowie</w:t>
      </w:r>
    </w:p>
    <w:p w14:paraId="1A3E0519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ul. Kopernika 36, 31 – 501 Kraków</w:t>
      </w:r>
    </w:p>
    <w:p w14:paraId="585655EA" w14:textId="77777777" w:rsidR="009A0B68" w:rsidRPr="003E4EF2" w:rsidRDefault="009A0B68" w:rsidP="009A0B68">
      <w:pPr>
        <w:spacing w:line="276" w:lineRule="auto"/>
        <w:ind w:left="708"/>
        <w:jc w:val="both"/>
      </w:pPr>
      <w:r w:rsidRPr="003E4EF2">
        <w:t>`</w:t>
      </w:r>
      <w:r w:rsidRPr="003E4EF2">
        <w:tab/>
      </w:r>
      <w:r w:rsidRPr="003E4EF2">
        <w:tab/>
      </w:r>
      <w:r w:rsidRPr="003E4EF2">
        <w:tab/>
      </w:r>
      <w:r w:rsidRPr="003E4EF2">
        <w:tab/>
      </w:r>
    </w:p>
    <w:p w14:paraId="032AD6F1" w14:textId="77777777" w:rsidR="009A0B68" w:rsidRPr="00A60187" w:rsidRDefault="009A0B68" w:rsidP="009A0B68">
      <w:pPr>
        <w:pStyle w:val="Nagwek3"/>
        <w:spacing w:line="276" w:lineRule="auto"/>
        <w:jc w:val="center"/>
        <w:rPr>
          <w:rFonts w:ascii="Garamond" w:hAnsi="Garamond" w:cs="Garamond"/>
          <w:b/>
          <w:szCs w:val="24"/>
        </w:rPr>
      </w:pPr>
      <w:r w:rsidRPr="00A60187">
        <w:rPr>
          <w:rFonts w:ascii="Garamond" w:hAnsi="Garamond" w:cs="Garamond"/>
          <w:b/>
          <w:sz w:val="32"/>
          <w:szCs w:val="32"/>
        </w:rPr>
        <w:t>FORMULARZ OFERTY</w:t>
      </w:r>
    </w:p>
    <w:p w14:paraId="1D84825E" w14:textId="57C83203" w:rsidR="00A60187" w:rsidRPr="00A60187" w:rsidRDefault="009A0B68" w:rsidP="002151D5">
      <w:pPr>
        <w:autoSpaceDE w:val="0"/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A60187">
        <w:rPr>
          <w:rFonts w:ascii="Garamond" w:hAnsi="Garamond" w:cs="Garamond"/>
          <w:b/>
          <w:sz w:val="24"/>
          <w:szCs w:val="24"/>
        </w:rPr>
        <w:t>Niniejszym, zgłaszam swoje uczestnictwo w konkursie na udzielanie świad</w:t>
      </w:r>
      <w:r w:rsidR="00A60187">
        <w:rPr>
          <w:rFonts w:ascii="Garamond" w:hAnsi="Garamond" w:cs="Garamond"/>
          <w:b/>
          <w:sz w:val="24"/>
          <w:szCs w:val="24"/>
        </w:rPr>
        <w:t xml:space="preserve">czeń </w:t>
      </w:r>
      <w:r w:rsidRPr="00A60187">
        <w:rPr>
          <w:rFonts w:ascii="Garamond" w:hAnsi="Garamond" w:cs="Garamond"/>
          <w:b/>
          <w:sz w:val="24"/>
          <w:szCs w:val="24"/>
        </w:rPr>
        <w:t>zdrowotnych przez pielęgniarkę</w:t>
      </w:r>
      <w:r w:rsidR="00A60187" w:rsidRPr="00A60187">
        <w:rPr>
          <w:rFonts w:ascii="Garamond" w:hAnsi="Garamond" w:cs="Garamond"/>
          <w:b/>
          <w:sz w:val="24"/>
          <w:szCs w:val="24"/>
        </w:rPr>
        <w:t xml:space="preserve">/położną  anestezjologiczną </w:t>
      </w:r>
      <w:r w:rsidRPr="00A60187">
        <w:rPr>
          <w:rFonts w:ascii="Garamond" w:hAnsi="Garamond" w:cs="Garamond"/>
          <w:b/>
          <w:sz w:val="24"/>
          <w:szCs w:val="24"/>
        </w:rPr>
        <w:t>dla Pacjentów Szpitala Uniwersyteckiego w Krakowie</w:t>
      </w:r>
      <w:r w:rsidR="002151D5">
        <w:rPr>
          <w:rFonts w:ascii="Garamond" w:hAnsi="Garamond" w:cs="Garamond"/>
          <w:b/>
          <w:sz w:val="24"/>
          <w:szCs w:val="24"/>
        </w:rPr>
        <w:t xml:space="preserve"> – konkurs uzupełniający</w:t>
      </w:r>
    </w:p>
    <w:p w14:paraId="7F8A0712" w14:textId="77777777" w:rsidR="009A0B68" w:rsidRPr="003E4EF2" w:rsidRDefault="009A0B68" w:rsidP="009A0B68">
      <w:pPr>
        <w:widowControl w:val="0"/>
        <w:shd w:val="clear" w:color="auto" w:fill="FFFFFF"/>
        <w:tabs>
          <w:tab w:val="left" w:pos="662"/>
        </w:tabs>
        <w:autoSpaceDE w:val="0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825E41" w:rsidRPr="00AF64AE" w14:paraId="753595CE" w14:textId="77777777" w:rsidTr="000740DA">
        <w:trPr>
          <w:cantSplit/>
          <w:trHeight w:val="449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7DC7CDF8" w14:textId="77777777" w:rsidR="00825E41" w:rsidRPr="00AF64AE" w:rsidRDefault="00825E41" w:rsidP="000740DA">
            <w:pPr>
              <w:pStyle w:val="Nagwek5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AF64AE">
              <w:rPr>
                <w:rFonts w:ascii="Garamond" w:hAnsi="Garamond" w:cs="Times New Roman"/>
                <w:i w:val="0"/>
                <w:sz w:val="22"/>
                <w:szCs w:val="22"/>
                <w:lang w:val="pl-PL"/>
              </w:rPr>
              <w:t>Dane Oferenta</w:t>
            </w:r>
          </w:p>
        </w:tc>
      </w:tr>
      <w:tr w:rsidR="00825E41" w:rsidRPr="00AF64AE" w14:paraId="4C11B159" w14:textId="77777777" w:rsidTr="000740DA">
        <w:trPr>
          <w:trHeight w:hRule="exact" w:val="47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C103A3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54B2C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5DA9B924" w14:textId="77777777" w:rsidTr="000740DA">
        <w:trPr>
          <w:trHeight w:hRule="exact" w:val="55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CD7F6B" w14:textId="10434DB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</w:t>
            </w:r>
            <w:r w:rsidR="002151D5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 w:rsidR="002151D5" w:rsidRPr="00AF64AE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  <w:r w:rsidR="002151D5">
              <w:rPr>
                <w:rFonts w:ascii="Garamond" w:hAnsi="Garamond"/>
                <w:b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E0EC7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01128B09" w14:textId="77777777" w:rsidTr="000740DA">
        <w:trPr>
          <w:trHeight w:hRule="exact" w:val="43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E2862D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249B5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93481B1" w14:textId="77777777" w:rsidTr="000740DA">
        <w:trPr>
          <w:trHeight w:hRule="exact" w:val="4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6C896C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0D412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7A856DC0" w14:textId="77777777" w:rsidTr="000740DA">
        <w:trPr>
          <w:trHeight w:hRule="exact" w:val="5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604443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77376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39C8B364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D05090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FA138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E12066E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96D932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73326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1B834FA5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8D8AB2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Seria i numer dowodu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E9553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EE0688C" w14:textId="77777777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933327" w14:textId="77777777" w:rsidR="00825E41" w:rsidRPr="00AF64AE" w:rsidRDefault="00825E41" w:rsidP="000740DA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AF64AE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E1A37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23FCA26B" w14:textId="77777777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17C862" w14:textId="77777777" w:rsidR="00825E41" w:rsidRPr="00AF64AE" w:rsidRDefault="00825E41" w:rsidP="000740DA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Imię i nazwisko Rodziców, Nazwisko panieńskie Oferenta: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F2573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297FE597" w14:textId="77777777" w:rsidTr="000740DA">
        <w:trPr>
          <w:trHeight w:hRule="exact" w:val="115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EF9D18" w14:textId="77777777" w:rsidR="00825E41" w:rsidRPr="00AF64AE" w:rsidRDefault="00825E41" w:rsidP="000740DA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Oświadczenie dot. tzw. „Białej listy” (§ 7 ust. 3 Umowy):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A5A5D" w14:textId="77777777" w:rsidR="00825E41" w:rsidRPr="00AF64AE" w:rsidRDefault="00825E41" w:rsidP="00825E41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14:paraId="771987E9" w14:textId="77777777" w:rsidR="00825E41" w:rsidRPr="00AF64AE" w:rsidRDefault="00825E41" w:rsidP="00825E41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AF64AE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AF64AE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AF64AE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</w:tbl>
    <w:p w14:paraId="23C96E12" w14:textId="77777777" w:rsidR="009A0B68" w:rsidRPr="003E4EF2" w:rsidRDefault="009A0B68" w:rsidP="009A0B68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</w:p>
    <w:p w14:paraId="01906430" w14:textId="77777777" w:rsidR="009A0B68" w:rsidRPr="003E4EF2" w:rsidRDefault="009A0B68" w:rsidP="009A0B68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3E4EF2">
        <w:t xml:space="preserve"> </w:t>
      </w:r>
      <w:r w:rsidRPr="003E4EF2">
        <w:rPr>
          <w:rFonts w:ascii="Garamond" w:eastAsia="Calibri" w:hAnsi="Garamond" w:cs="Garamond"/>
          <w:sz w:val="16"/>
          <w:szCs w:val="16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Pr="003E4EF2">
        <w:rPr>
          <w:rFonts w:ascii="Garamond" w:eastAsia="Calibri" w:hAnsi="Garamond" w:cs="Garamond"/>
          <w:sz w:val="16"/>
          <w:szCs w:val="16"/>
        </w:rPr>
        <w:br/>
        <w:t>w postępowaniu.</w:t>
      </w:r>
    </w:p>
    <w:p w14:paraId="1B602908" w14:textId="77777777" w:rsidR="009A0B68" w:rsidRPr="003E4EF2" w:rsidRDefault="009A0B68" w:rsidP="009A0B68">
      <w:pPr>
        <w:spacing w:after="20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3E4EF2">
        <w:rPr>
          <w:rFonts w:ascii="Calibri" w:eastAsia="Calibri" w:hAnsi="Calibri" w:cs="Calibri"/>
          <w:sz w:val="16"/>
          <w:szCs w:val="16"/>
        </w:rPr>
        <w:t>.</w:t>
      </w:r>
    </w:p>
    <w:p w14:paraId="5312D619" w14:textId="77777777" w:rsidR="009A0B68" w:rsidRPr="003E4EF2" w:rsidRDefault="009A0B68" w:rsidP="009A0B68">
      <w:pPr>
        <w:tabs>
          <w:tab w:val="left" w:pos="5103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14AC5949" w14:textId="77777777" w:rsidR="009A0B68" w:rsidRPr="003E4EF2" w:rsidRDefault="009A0B68" w:rsidP="009A0B68">
      <w:pPr>
        <w:tabs>
          <w:tab w:val="left" w:pos="5103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  <w:r w:rsidRPr="003E4EF2">
        <w:rPr>
          <w:rFonts w:ascii="Garamond" w:hAnsi="Garamond" w:cs="Garamond"/>
          <w:b/>
          <w:sz w:val="24"/>
          <w:szCs w:val="24"/>
        </w:rPr>
        <w:t xml:space="preserve">  </w:t>
      </w:r>
    </w:p>
    <w:p w14:paraId="32E9F95F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48"/>
          <w:szCs w:val="48"/>
          <w:u w:val="single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2</w:t>
      </w:r>
    </w:p>
    <w:p w14:paraId="55107FA9" w14:textId="77777777" w:rsidR="009A0B68" w:rsidRPr="003E4EF2" w:rsidRDefault="009A0B68" w:rsidP="009A0B68">
      <w:pPr>
        <w:spacing w:line="276" w:lineRule="auto"/>
        <w:ind w:left="4956"/>
        <w:rPr>
          <w:rFonts w:ascii="Garamond" w:hAnsi="Garamond" w:cs="Garamond"/>
          <w:b/>
          <w:sz w:val="16"/>
          <w:szCs w:val="16"/>
          <w:u w:val="single"/>
        </w:rPr>
      </w:pPr>
      <w:r w:rsidRPr="003E4EF2">
        <w:rPr>
          <w:rFonts w:ascii="Garamond" w:hAnsi="Garamond" w:cs="Garamond"/>
          <w:b/>
          <w:sz w:val="48"/>
          <w:szCs w:val="48"/>
          <w:u w:val="single"/>
        </w:rPr>
        <w:t>FORMULARZ CENOWY</w:t>
      </w:r>
    </w:p>
    <w:p w14:paraId="74FE618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16"/>
          <w:szCs w:val="16"/>
          <w:u w:val="single"/>
        </w:rPr>
      </w:pPr>
    </w:p>
    <w:p w14:paraId="5DF0E198" w14:textId="5BA14712" w:rsidR="00A60187" w:rsidRPr="00A60187" w:rsidRDefault="009A0B68" w:rsidP="00A60187">
      <w:pPr>
        <w:autoSpaceDE w:val="0"/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ramach konkursu ofert, którego przedmiotem jest udzielanie świadczeń </w:t>
      </w:r>
      <w:r w:rsidRPr="003E4EF2">
        <w:rPr>
          <w:rFonts w:ascii="Garamond" w:hAnsi="Garamond" w:cs="Garamond"/>
          <w:b/>
          <w:sz w:val="24"/>
          <w:szCs w:val="24"/>
        </w:rPr>
        <w:t>na udzielanie świadczeń zdrowotnych przez pielęgniarkę</w:t>
      </w:r>
      <w:r w:rsidR="00A60187">
        <w:rPr>
          <w:rFonts w:ascii="Garamond" w:hAnsi="Garamond" w:cs="Garamond"/>
          <w:b/>
          <w:sz w:val="24"/>
          <w:szCs w:val="24"/>
        </w:rPr>
        <w:t>/położną anestezjologiczną</w:t>
      </w:r>
      <w:r w:rsidRPr="003E4EF2">
        <w:rPr>
          <w:rFonts w:ascii="Garamond" w:hAnsi="Garamond" w:cs="Garamond"/>
          <w:b/>
          <w:sz w:val="24"/>
          <w:szCs w:val="24"/>
        </w:rPr>
        <w:t xml:space="preserve"> dla Pacjentów Szpitala Uniwersyteckiego w Krakowie</w:t>
      </w:r>
      <w:r w:rsidR="002151D5">
        <w:rPr>
          <w:rFonts w:ascii="Garamond" w:hAnsi="Garamond" w:cs="Garamond"/>
          <w:b/>
          <w:sz w:val="24"/>
          <w:szCs w:val="24"/>
        </w:rPr>
        <w:t xml:space="preserve"> – konkurs uzupełniający</w:t>
      </w:r>
    </w:p>
    <w:p w14:paraId="7D0B64CC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926EB7C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48"/>
          <w:szCs w:val="48"/>
          <w:lang w:val="pl-PL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0"/>
      </w:tblGrid>
      <w:tr w:rsidR="009A0B68" w:rsidRPr="003E4EF2" w14:paraId="28D318F7" w14:textId="77777777" w:rsidTr="0038055D">
        <w:trPr>
          <w:trHeight w:val="2042"/>
        </w:trPr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B3D0" w14:textId="77777777" w:rsidR="009A0B68" w:rsidRPr="003E4EF2" w:rsidRDefault="009A0B68" w:rsidP="0038055D">
            <w:pPr>
              <w:snapToGrid w:val="0"/>
              <w:spacing w:line="276" w:lineRule="auto"/>
              <w:jc w:val="both"/>
              <w:rPr>
                <w:rFonts w:ascii="Garamond" w:hAnsi="Garamond" w:cs="Garamond"/>
                <w:sz w:val="32"/>
                <w:szCs w:val="32"/>
              </w:rPr>
            </w:pPr>
          </w:p>
          <w:p w14:paraId="0C12FC25" w14:textId="77777777" w:rsidR="009A0B68" w:rsidRPr="003E4EF2" w:rsidRDefault="009A0B68" w:rsidP="0038055D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32"/>
                <w:szCs w:val="32"/>
                <w:lang w:val="pl-PL"/>
              </w:rPr>
            </w:pPr>
          </w:p>
          <w:p w14:paraId="4F5FD927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i/>
                <w:sz w:val="32"/>
                <w:szCs w:val="32"/>
                <w:lang w:val="pl-PL"/>
              </w:rPr>
            </w:pPr>
            <w:r w:rsidRPr="003E4EF2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Pr="003E4EF2">
              <w:rPr>
                <w:rFonts w:ascii="Garamond" w:hAnsi="Garamond" w:cs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14:paraId="2B1A9279" w14:textId="77777777" w:rsidR="009A0B68" w:rsidRPr="003E4EF2" w:rsidRDefault="009A0B68" w:rsidP="0038055D">
            <w:pPr>
              <w:spacing w:line="276" w:lineRule="auto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3571F59D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6FE850B7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3E6D5DAA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3E4EF2">
              <w:rPr>
                <w:rFonts w:ascii="Garamond" w:hAnsi="Garamond" w:cs="Garamond"/>
                <w:sz w:val="32"/>
                <w:szCs w:val="32"/>
              </w:rPr>
              <w:t xml:space="preserve"> </w:t>
            </w: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 xml:space="preserve">zł </w:t>
            </w:r>
          </w:p>
          <w:p w14:paraId="04AF0CDE" w14:textId="77777777" w:rsidR="009A0B68" w:rsidRPr="003E4EF2" w:rsidRDefault="009A0B68" w:rsidP="0038055D">
            <w:pPr>
              <w:spacing w:line="276" w:lineRule="auto"/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  <w:r w:rsidRPr="003E4EF2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A8D4669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14:paraId="45718802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2F7B8B1F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3194E84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38A082C0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00C4E31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1C49571B" w14:textId="77777777" w:rsidR="009A0B68" w:rsidRPr="003E4EF2" w:rsidRDefault="009A0B68" w:rsidP="009A0B68">
      <w:pPr>
        <w:tabs>
          <w:tab w:val="left" w:pos="8505"/>
        </w:tabs>
        <w:spacing w:line="276" w:lineRule="auto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sz w:val="22"/>
          <w:szCs w:val="22"/>
        </w:rPr>
        <w:t xml:space="preserve">            </w:t>
      </w:r>
      <w:r w:rsidRPr="003E4EF2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3E4EF2">
        <w:rPr>
          <w:rFonts w:ascii="Garamond" w:hAnsi="Garamond" w:cs="Garamond"/>
          <w:sz w:val="22"/>
          <w:szCs w:val="22"/>
        </w:rPr>
        <w:tab/>
      </w:r>
      <w:r w:rsidRPr="003E4EF2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14:paraId="449F678C" w14:textId="77777777" w:rsidR="009A0B68" w:rsidRPr="003E4EF2" w:rsidRDefault="009A0B68" w:rsidP="009A0B68">
      <w:pPr>
        <w:tabs>
          <w:tab w:val="left" w:pos="1701"/>
          <w:tab w:val="left" w:pos="8931"/>
        </w:tabs>
        <w:spacing w:line="276" w:lineRule="auto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648" w:right="709" w:bottom="1364" w:left="993" w:header="1417" w:footer="1133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2"/>
          <w:szCs w:val="22"/>
        </w:rPr>
        <w:tab/>
        <w:t xml:space="preserve">         Data</w:t>
      </w:r>
      <w:r w:rsidRPr="003E4EF2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14:paraId="325448CE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nr 3</w:t>
      </w:r>
    </w:p>
    <w:p w14:paraId="6679C806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</w:p>
    <w:p w14:paraId="68FB6911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  <w:r w:rsidRPr="003E4EF2">
        <w:rPr>
          <w:rFonts w:ascii="Garamond" w:hAnsi="Garamond" w:cs="Garamond"/>
          <w:b/>
          <w:sz w:val="48"/>
          <w:szCs w:val="48"/>
        </w:rPr>
        <w:t>Oświadczenie</w:t>
      </w:r>
    </w:p>
    <w:p w14:paraId="0FFA97AE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</w:p>
    <w:p w14:paraId="1B99B445" w14:textId="77777777" w:rsidR="009A0B68" w:rsidRPr="003E4EF2" w:rsidRDefault="009A0B68" w:rsidP="009A0B68">
      <w:pPr>
        <w:spacing w:line="276" w:lineRule="auto"/>
        <w:ind w:firstLine="36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u w:val="single"/>
        </w:rPr>
        <w:t>Niniejszym oświadczam, iż</w:t>
      </w:r>
      <w:r w:rsidRPr="003E4EF2">
        <w:rPr>
          <w:rFonts w:ascii="Garamond" w:hAnsi="Garamond" w:cs="Garamond"/>
          <w:sz w:val="24"/>
          <w:szCs w:val="24"/>
        </w:rPr>
        <w:t>:</w:t>
      </w:r>
    </w:p>
    <w:p w14:paraId="72A58E89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545A04F2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1C7C9667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  <w:tab w:val="left" w:pos="5103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14:paraId="72A2A2C4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644B1FA1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3E4EF2">
        <w:rPr>
          <w:rFonts w:ascii="Garamond" w:hAnsi="Garamond" w:cs="Garamond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3E4EF2">
        <w:rPr>
          <w:rFonts w:ascii="Garamond" w:hAnsi="Garamond" w:cs="Garamond"/>
          <w:color w:val="000000"/>
          <w:sz w:val="24"/>
          <w:szCs w:val="24"/>
        </w:rPr>
        <w:br/>
        <w:t xml:space="preserve">w wysokości 2 500 </w:t>
      </w:r>
      <w:proofErr w:type="spellStart"/>
      <w:r w:rsidRPr="003E4EF2">
        <w:rPr>
          <w:rFonts w:ascii="Garamond" w:hAnsi="Garamond" w:cs="Garamond"/>
          <w:color w:val="000000"/>
          <w:sz w:val="24"/>
          <w:szCs w:val="24"/>
        </w:rPr>
        <w:t>pln</w:t>
      </w:r>
      <w:proofErr w:type="spellEnd"/>
      <w:r w:rsidRPr="003E4EF2">
        <w:rPr>
          <w:rFonts w:ascii="Garamond" w:hAnsi="Garamond" w:cs="Garamond"/>
          <w:color w:val="000000"/>
          <w:sz w:val="24"/>
          <w:szCs w:val="24"/>
        </w:rPr>
        <w:t xml:space="preserve"> na wskazany rachunek Udzielającego Zamówienie.</w:t>
      </w:r>
    </w:p>
    <w:p w14:paraId="31094904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4C42FD03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Uważam się za związanego ofertą przez okres 30 dni od upływu terminu składania ofert. </w:t>
      </w:r>
    </w:p>
    <w:p w14:paraId="40F13EC5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0201EDE0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14:paraId="1F0F69D7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D5C312E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 xml:space="preserve"> Deklaruję udzielanie świadczeń będących przedmiotem konkursu w wymiarze średnio …................ godzin tygodniowo, tj. …........... godz. miesięcznie. Wyrażam zgodę na wykazanie mnie przez Udzielającego Zamówienie w zasobach umowy </w:t>
      </w:r>
      <w:r w:rsidRPr="003E4EF2">
        <w:rPr>
          <w:rFonts w:ascii="Garamond" w:hAnsi="Garamond" w:cs="Garamond"/>
          <w:b/>
          <w:bCs/>
          <w:sz w:val="24"/>
          <w:szCs w:val="24"/>
        </w:rPr>
        <w:br/>
        <w:t>z Płatnikiem, zgodnie z wyżej podanym wymiarem czasu udzielania świadczeń.</w:t>
      </w:r>
    </w:p>
    <w:p w14:paraId="44D7748C" w14:textId="77777777" w:rsidR="009A0B68" w:rsidRPr="003E4EF2" w:rsidRDefault="009A0B68" w:rsidP="009A0B68">
      <w:pPr>
        <w:spacing w:line="276" w:lineRule="auto"/>
        <w:ind w:left="705"/>
        <w:jc w:val="both"/>
        <w:rPr>
          <w:rFonts w:ascii="Garamond" w:hAnsi="Garamond" w:cs="Garamond"/>
          <w:sz w:val="24"/>
          <w:szCs w:val="24"/>
        </w:rPr>
      </w:pPr>
    </w:p>
    <w:p w14:paraId="189EF99A" w14:textId="77777777" w:rsidR="009A0B68" w:rsidRPr="003E4EF2" w:rsidRDefault="009A0B68" w:rsidP="009A0B68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14:paraId="25DA3B26" w14:textId="77777777" w:rsidR="009A0B68" w:rsidRPr="003E4EF2" w:rsidRDefault="009A0B68" w:rsidP="009A0B68">
      <w:pPr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01BEF1B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0AB0B188" w14:textId="77777777" w:rsidR="009A0B68" w:rsidRPr="003E4EF2" w:rsidRDefault="009A0B68" w:rsidP="009A0B68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7977643" w14:textId="77777777" w:rsidR="009A0B68" w:rsidRPr="003E4EF2" w:rsidRDefault="009A0B68" w:rsidP="009A0B68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sz w:val="24"/>
          <w:szCs w:val="24"/>
          <w:lang w:val="x-none"/>
        </w:rPr>
      </w:pPr>
      <w:r w:rsidRPr="003E4EF2">
        <w:rPr>
          <w:rFonts w:ascii="Garamond" w:hAnsi="Garamond" w:cs="Garamond"/>
          <w:sz w:val="24"/>
          <w:szCs w:val="24"/>
        </w:rPr>
        <w:t>W przypadku wyboru oferty i podpisania umowy zobowiązuje się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we własnym zakresie i na własny koszt zabezpiecza</w:t>
      </w:r>
      <w:r w:rsidRPr="003E4EF2">
        <w:rPr>
          <w:rFonts w:ascii="Garamond" w:hAnsi="Garamond" w:cs="Garamond"/>
          <w:sz w:val="24"/>
          <w:szCs w:val="24"/>
        </w:rPr>
        <w:t>ć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</w:p>
    <w:p w14:paraId="48A0C999" w14:textId="77777777" w:rsidR="009A0B68" w:rsidRPr="003E4EF2" w:rsidRDefault="009A0B68" w:rsidP="009A0B68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sz w:val="24"/>
          <w:szCs w:val="24"/>
          <w:lang w:val="x-none"/>
        </w:rPr>
      </w:pPr>
    </w:p>
    <w:p w14:paraId="5B62C394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76F5EC2A" w14:textId="77777777" w:rsidR="009A0B68" w:rsidRPr="003E4EF2" w:rsidRDefault="009A0B68" w:rsidP="009A0B68">
      <w:pPr>
        <w:spacing w:line="276" w:lineRule="auto"/>
        <w:ind w:left="424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14:paraId="5371FA92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</w:p>
    <w:p w14:paraId="56A6A1DB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14:paraId="519C4133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14:paraId="727E17EB" w14:textId="77777777" w:rsidR="009A0B68" w:rsidRPr="003E4EF2" w:rsidRDefault="009A0B68" w:rsidP="009A0B68">
      <w:pPr>
        <w:spacing w:line="276" w:lineRule="auto"/>
        <w:sectPr w:rsidR="009A0B68" w:rsidRPr="003E4EF2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417" w:right="1133" w:bottom="993" w:left="1417" w:header="720" w:footer="708" w:gutter="0"/>
          <w:cols w:space="708"/>
          <w:docGrid w:linePitch="600" w:charSpace="40960"/>
        </w:sectPr>
      </w:pPr>
    </w:p>
    <w:p w14:paraId="6A687CC4" w14:textId="77777777" w:rsidR="009A0B68" w:rsidRPr="003E4EF2" w:rsidRDefault="009A0B68" w:rsidP="009A0B68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lastRenderedPageBreak/>
        <w:t>OŚWIADCZENIE</w:t>
      </w:r>
    </w:p>
    <w:p w14:paraId="458768B5" w14:textId="77777777" w:rsidR="009A0B68" w:rsidRPr="003E4EF2" w:rsidRDefault="009A0B68" w:rsidP="009A0B68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</w:t>
      </w:r>
    </w:p>
    <w:p w14:paraId="76C8CB1B" w14:textId="77777777" w:rsidR="009A0B68" w:rsidRPr="003E4EF2" w:rsidRDefault="009A0B68" w:rsidP="009A0B68">
      <w:pPr>
        <w:spacing w:after="200"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>nie jestem pracownikiem Szpitala Uniwersyteckiego</w:t>
      </w:r>
      <w:r w:rsidRPr="003E4EF2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</w:p>
    <w:p w14:paraId="1024C578" w14:textId="77777777" w:rsidR="009A0B68" w:rsidRPr="003E4EF2" w:rsidRDefault="009A0B68" w:rsidP="009A0B68">
      <w:pPr>
        <w:spacing w:after="200" w:line="276" w:lineRule="auto"/>
        <w:ind w:left="4956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</w:t>
      </w:r>
    </w:p>
    <w:p w14:paraId="6DB84D67" w14:textId="77777777" w:rsidR="009A0B68" w:rsidRPr="003E4EF2" w:rsidRDefault="009A0B68" w:rsidP="009A0B68">
      <w:pPr>
        <w:spacing w:after="200" w:line="276" w:lineRule="auto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14:paraId="527E6D31" w14:textId="77777777" w:rsidR="009A0B68" w:rsidRPr="003E4EF2" w:rsidRDefault="009A0B68" w:rsidP="009A0B68">
      <w:pPr>
        <w:spacing w:after="200" w:line="276" w:lineRule="auto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hAnsi="Garamond"/>
          <w:b/>
          <w:sz w:val="24"/>
          <w:szCs w:val="24"/>
          <w:u w:val="single"/>
        </w:rPr>
        <w:t>ALBO</w:t>
      </w:r>
    </w:p>
    <w:p w14:paraId="572FC58B" w14:textId="77777777" w:rsidR="009A0B68" w:rsidRPr="003E4EF2" w:rsidRDefault="009A0B68" w:rsidP="009A0B68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14:paraId="5EBA500B" w14:textId="77777777" w:rsidR="009A0B68" w:rsidRPr="003E4EF2" w:rsidRDefault="009A0B68" w:rsidP="009A0B68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14:paraId="2C9D9B13" w14:textId="77777777" w:rsidR="009A0B68" w:rsidRPr="003E4EF2" w:rsidRDefault="009A0B68" w:rsidP="009A0B68">
      <w:pPr>
        <w:autoSpaceDE w:val="0"/>
        <w:spacing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3E4EF2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3E4EF2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3E4EF2">
        <w:rPr>
          <w:rStyle w:val="Odwoanieprzypisudolnego"/>
          <w:rFonts w:ascii="Garamond" w:hAnsi="Garamond"/>
          <w:sz w:val="24"/>
          <w:szCs w:val="24"/>
        </w:rPr>
        <w:footnoteReference w:id="1"/>
      </w:r>
    </w:p>
    <w:p w14:paraId="35530304" w14:textId="77777777" w:rsidR="009A0B68" w:rsidRPr="003E4EF2" w:rsidRDefault="009A0B68" w:rsidP="009A0B68">
      <w:pPr>
        <w:numPr>
          <w:ilvl w:val="0"/>
          <w:numId w:val="9"/>
        </w:numPr>
        <w:autoSpaceDE w:val="0"/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pielęgniarki wyłącznie w zakładzie leczniczym na podstawie umowy </w:t>
      </w:r>
      <w:r w:rsidRPr="003E4EF2">
        <w:rPr>
          <w:rFonts w:ascii="Garamond" w:hAnsi="Garamond"/>
          <w:sz w:val="24"/>
          <w:szCs w:val="24"/>
        </w:rPr>
        <w:br/>
        <w:t>z podmiotem leczniczym prowadzącym ten zakład),</w:t>
      </w:r>
    </w:p>
    <w:p w14:paraId="4CA7857F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14:paraId="51B93932" w14:textId="77777777" w:rsidR="009A0B68" w:rsidRPr="003E4EF2" w:rsidRDefault="009A0B68" w:rsidP="009A0B68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pielęgniarki/indywidualnej praktyki pielęgniarki wyłącznie </w:t>
      </w:r>
      <w:r w:rsidRPr="003E4EF2">
        <w:rPr>
          <w:rFonts w:ascii="Garamond" w:hAnsi="Garamond"/>
          <w:sz w:val="24"/>
          <w:szCs w:val="24"/>
        </w:rPr>
        <w:br/>
        <w:t xml:space="preserve">w miejscu wezwania/indywidualnej specjalistycznej praktyki pielęgniarski/indywidualnej specjalistycznej praktyki pielęgniarki wyłącznie </w:t>
      </w:r>
      <w:r w:rsidRPr="003E4EF2">
        <w:rPr>
          <w:rFonts w:ascii="Garamond" w:hAnsi="Garamond"/>
          <w:sz w:val="24"/>
          <w:szCs w:val="24"/>
        </w:rPr>
        <w:br/>
        <w:t>w miejscu wezwania,</w:t>
      </w:r>
    </w:p>
    <w:p w14:paraId="49D407C2" w14:textId="77777777" w:rsidR="009A0B68" w:rsidRPr="003E4EF2" w:rsidRDefault="009A0B68" w:rsidP="009A0B68">
      <w:pPr>
        <w:autoSpaceDE w:val="0"/>
        <w:spacing w:line="276" w:lineRule="auto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14:paraId="663A7A16" w14:textId="77777777" w:rsidR="009A0B68" w:rsidRPr="003E4EF2" w:rsidRDefault="009A0B68" w:rsidP="009A0B68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nie udzielam świadczeń zdrowotnych na rzecz innych podmiotów.</w:t>
      </w:r>
    </w:p>
    <w:p w14:paraId="6C6A8B4F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14:paraId="4E6F566D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14:paraId="20536FD6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14:paraId="3BF62F39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…………………………………………………</w:t>
      </w:r>
    </w:p>
    <w:p w14:paraId="6E7E664F" w14:textId="77777777" w:rsidR="009A0B68" w:rsidRPr="003E4EF2" w:rsidRDefault="009A0B68" w:rsidP="009A0B68">
      <w:pPr>
        <w:spacing w:after="200" w:line="276" w:lineRule="auto"/>
        <w:ind w:left="5664" w:right="425" w:firstLine="708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14:paraId="0227E548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F93A2F1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6DDEE2B3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1AABD422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CF5CD6E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14:paraId="0CD6CDD4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Załącznik nr 5</w:t>
      </w:r>
    </w:p>
    <w:p w14:paraId="27A301D4" w14:textId="77777777" w:rsidR="009A0B68" w:rsidRPr="003E4EF2" w:rsidRDefault="009A0B68" w:rsidP="009A0B68">
      <w:pPr>
        <w:spacing w:after="200" w:line="276" w:lineRule="auto"/>
        <w:ind w:right="425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 xml:space="preserve">FORMULARZ OCENY 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702"/>
        <w:gridCol w:w="3817"/>
        <w:gridCol w:w="3035"/>
        <w:gridCol w:w="1346"/>
      </w:tblGrid>
      <w:tr w:rsidR="009A0B68" w:rsidRPr="003E4EF2" w14:paraId="3B2D1FFB" w14:textId="77777777" w:rsidTr="0038055D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9E44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Kryterium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5AF8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CAF44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8F0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01470843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Punktacja</w:t>
            </w:r>
            <w:r w:rsidRPr="003E4EF2">
              <w:rPr>
                <w:rStyle w:val="Znakiprzypiswdolnych"/>
                <w:rFonts w:ascii="Garamond" w:hAnsi="Garamond" w:cs="Garamond"/>
                <w:b/>
                <w:sz w:val="19"/>
                <w:szCs w:val="19"/>
              </w:rPr>
              <w:footnoteReference w:id="2"/>
            </w:r>
          </w:p>
          <w:p w14:paraId="1D149F39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</w:tr>
      <w:tr w:rsidR="009A0B68" w:rsidRPr="003E4EF2" w14:paraId="462DB872" w14:textId="77777777" w:rsidTr="0038055D">
        <w:trPr>
          <w:trHeight w:val="1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0B018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5FE06B06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Jakościowe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6AB02" w14:textId="77777777" w:rsidR="009A0B68" w:rsidRPr="00FE726E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Oferent otrzyma maksymalnie 20 pkt w wyniku przeprowadzonej rozmowy kwalifikacyjnej.</w:t>
            </w:r>
          </w:p>
          <w:p w14:paraId="468B3FCC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Warunkiem przyjęcia Oferty </w:t>
            </w:r>
            <w:r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jest uzyskanie co najmniej </w:t>
            </w: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12 punktów.</w:t>
            </w:r>
          </w:p>
          <w:p w14:paraId="671B474E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B5F25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Rozmowa kwalifikacyjna.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BFD2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20</w:t>
            </w:r>
          </w:p>
          <w:p w14:paraId="5544A9AA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9A0B68" w:rsidRPr="003E4EF2" w14:paraId="37116A73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9D783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0B9D9E3A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Kompleksowości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BE2F" w14:textId="734EFBFD" w:rsidR="00A35C93" w:rsidRPr="00A35C93" w:rsidRDefault="009A0B68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>Oferent otrzyma 5 punktów za</w:t>
            </w:r>
            <w:r w:rsidR="00A60187" w:rsidRPr="00A35C93">
              <w:rPr>
                <w:rFonts w:ascii="Garamond" w:hAnsi="Garamond" w:cs="Garamond"/>
                <w:b/>
                <w:sz w:val="19"/>
                <w:szCs w:val="19"/>
              </w:rPr>
              <w:t xml:space="preserve"> posiadanie co najmniej dwuletniego</w:t>
            </w: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 xml:space="preserve"> doświadczenia</w:t>
            </w:r>
            <w:r w:rsidR="00A35C93" w:rsidRPr="00A35C93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</w:t>
            </w:r>
            <w:r w:rsidR="00A35C93"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w udzielaniu świadczeń  zdrowotnych z zakresu</w:t>
            </w:r>
            <w:r w:rsidR="007B6442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świadczeń pielęgniarskich z</w:t>
            </w:r>
            <w:r w:rsidR="00A35C93"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anestezjologii i intensywnej terapii.</w:t>
            </w:r>
          </w:p>
          <w:p w14:paraId="7B4BE3DE" w14:textId="77777777" w:rsidR="00A35C93" w:rsidRDefault="00A35C93" w:rsidP="00A35C93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2971B0D7" w14:textId="77777777" w:rsidR="009A0B68" w:rsidRDefault="009A0B68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TAK/NIE</w:t>
            </w:r>
          </w:p>
          <w:p w14:paraId="0999DEE2" w14:textId="77777777" w:rsidR="00A35C93" w:rsidRPr="003E4EF2" w:rsidRDefault="00A35C93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82F1C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potwierdzone przez Kierownika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/Ordynatora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/Pielęgniarkę Oddziałową lub przedłożenie dokumentów potwierdzających doświadczenie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290E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42A7B682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/5</w:t>
            </w:r>
          </w:p>
        </w:tc>
      </w:tr>
      <w:tr w:rsidR="009A0B68" w:rsidRPr="003E4EF2" w14:paraId="59B3C14E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2D93B9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1988E0CC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Dostępności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24BB9D" w14:textId="1EF8198F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Oferent otrzyma </w:t>
            </w:r>
            <w:r w:rsidR="002151D5">
              <w:rPr>
                <w:rFonts w:ascii="Garamond" w:hAnsi="Garamond" w:cs="Garamond"/>
                <w:b/>
                <w:sz w:val="19"/>
                <w:szCs w:val="19"/>
              </w:rPr>
              <w:t>4</w:t>
            </w:r>
            <w:bookmarkStart w:id="0" w:name="_GoBack"/>
            <w:bookmarkEnd w:id="0"/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pkt w przypadku zadeklarowania udzielania świadczeń w wyższym w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>ymiarze niż tygodniowy wymiar 25 godzin  / 100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godzin m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 xml:space="preserve">iesięcznie </w:t>
            </w:r>
          </w:p>
          <w:p w14:paraId="233E5725" w14:textId="77777777" w:rsidR="00A35C93" w:rsidRPr="003E4EF2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29A1E98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87C325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przez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62EA5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67483F5D" w14:textId="36D90122" w:rsidR="009A0B68" w:rsidRPr="003E4EF2" w:rsidRDefault="009A0B68" w:rsidP="002151D5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 w:rsidR="002151D5">
              <w:rPr>
                <w:rFonts w:ascii="Garamond" w:hAnsi="Garamond" w:cs="Garamond"/>
                <w:b/>
                <w:sz w:val="19"/>
                <w:szCs w:val="19"/>
              </w:rPr>
              <w:t>4</w:t>
            </w:r>
          </w:p>
        </w:tc>
      </w:tr>
      <w:tr w:rsidR="002151D5" w:rsidRPr="003E4EF2" w14:paraId="356DC981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2950B2" w14:textId="1F22EE13" w:rsidR="002151D5" w:rsidRPr="003E4EF2" w:rsidRDefault="002151D5" w:rsidP="002151D5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Ciągłości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14229A" w14:textId="77777777" w:rsidR="002151D5" w:rsidRPr="00420851" w:rsidRDefault="002151D5" w:rsidP="002151D5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420851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Oferent otrzyma </w:t>
            </w:r>
            <w:r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1</w:t>
            </w:r>
            <w:r w:rsidRPr="00420851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pkt za udzielanie świadczeń zdrowotnych w podobnym zakresie w okresie 24 miesięcy poprzedzających złożenie oferty.</w:t>
            </w:r>
          </w:p>
          <w:p w14:paraId="7B09A45D" w14:textId="11801D4E" w:rsidR="002151D5" w:rsidRPr="003E4EF2" w:rsidRDefault="002151D5" w:rsidP="002151D5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F36C9C" w14:textId="7AF0E504" w:rsidR="002151D5" w:rsidRPr="003E4EF2" w:rsidRDefault="002151D5" w:rsidP="002151D5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Oświadczenie Oferenta i 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A7B03" w14:textId="068EC6B0" w:rsidR="002151D5" w:rsidRPr="003E4EF2" w:rsidRDefault="002151D5" w:rsidP="002151D5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/1</w:t>
            </w:r>
          </w:p>
        </w:tc>
      </w:tr>
      <w:tr w:rsidR="009A0B68" w:rsidRPr="003E4EF2" w14:paraId="1F513544" w14:textId="77777777" w:rsidTr="0038055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92550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Finansowe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9154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Zaproponowana stawka brutto za godzinę udzielania świadczeń </w:t>
            </w:r>
          </w:p>
          <w:p w14:paraId="55311203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………………. </w:t>
            </w:r>
            <w:r w:rsidR="00A35C93" w:rsidRPr="003E4EF2">
              <w:rPr>
                <w:rFonts w:ascii="Garamond" w:hAnsi="Garamond" w:cs="Garamond"/>
                <w:b/>
                <w:sz w:val="19"/>
                <w:szCs w:val="19"/>
              </w:rPr>
              <w:t>Z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ł</w:t>
            </w:r>
          </w:p>
          <w:p w14:paraId="568CEE28" w14:textId="77777777" w:rsidR="00A35C93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7799520A" w14:textId="77777777" w:rsidR="00A35C93" w:rsidRPr="003E4EF2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D3DD9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A7D2E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7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0</w:t>
            </w:r>
          </w:p>
        </w:tc>
      </w:tr>
    </w:tbl>
    <w:p w14:paraId="0975263B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22"/>
          <w:szCs w:val="22"/>
        </w:rPr>
      </w:pPr>
    </w:p>
    <w:p w14:paraId="6E486592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14:paraId="6A6D7E75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14:paraId="0599486B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…………………………………………………</w:t>
      </w:r>
    </w:p>
    <w:p w14:paraId="647BD24A" w14:textId="77777777" w:rsidR="009A0B68" w:rsidRPr="003E4EF2" w:rsidRDefault="009A0B68" w:rsidP="009A0B68">
      <w:pPr>
        <w:spacing w:line="276" w:lineRule="auto"/>
        <w:ind w:left="4248" w:firstLine="708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Podpis i pieczęć Oferenta</w:t>
      </w:r>
    </w:p>
    <w:p w14:paraId="7D3F3B2B" w14:textId="77777777" w:rsidR="009A0B68" w:rsidRPr="003E4EF2" w:rsidRDefault="009A0B68" w:rsidP="009A0B68">
      <w:pPr>
        <w:spacing w:line="276" w:lineRule="auto"/>
        <w:jc w:val="right"/>
        <w:rPr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br w:type="page"/>
      </w:r>
      <w:r w:rsidRPr="003E4EF2">
        <w:rPr>
          <w:b/>
          <w:sz w:val="22"/>
          <w:szCs w:val="22"/>
        </w:rPr>
        <w:lastRenderedPageBreak/>
        <w:t xml:space="preserve">Załącznik nr 7 </w:t>
      </w:r>
    </w:p>
    <w:p w14:paraId="7DCDDC19" w14:textId="77777777" w:rsidR="009A0B68" w:rsidRPr="003E4EF2" w:rsidRDefault="009A0B68" w:rsidP="009A0B68">
      <w:pPr>
        <w:tabs>
          <w:tab w:val="left" w:pos="5103"/>
        </w:tabs>
        <w:spacing w:line="360" w:lineRule="auto"/>
        <w:rPr>
          <w:b/>
          <w:sz w:val="22"/>
          <w:szCs w:val="22"/>
        </w:rPr>
      </w:pPr>
    </w:p>
    <w:p w14:paraId="5D81B878" w14:textId="77777777" w:rsidR="009A0B68" w:rsidRPr="003E4EF2" w:rsidRDefault="009A0B68" w:rsidP="009A0B68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14:paraId="548ECA81" w14:textId="77777777" w:rsidR="009A0B68" w:rsidRPr="003E4EF2" w:rsidRDefault="009A0B68" w:rsidP="009A0B68">
      <w:pPr>
        <w:tabs>
          <w:tab w:val="left" w:pos="5103"/>
        </w:tabs>
        <w:spacing w:line="360" w:lineRule="auto"/>
        <w:jc w:val="both"/>
        <w:rPr>
          <w:b/>
          <w:sz w:val="22"/>
          <w:szCs w:val="22"/>
        </w:rPr>
      </w:pPr>
    </w:p>
    <w:p w14:paraId="04FB9AD2" w14:textId="2A3E0EDB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Niniejszym oświadczam, iż pomiędzy mną a Kierownikiem Oddziału</w:t>
      </w:r>
      <w:r>
        <w:rPr>
          <w:b/>
          <w:sz w:val="22"/>
          <w:szCs w:val="22"/>
        </w:rPr>
        <w:t>/Pielęgniarką</w:t>
      </w:r>
      <w:r w:rsidR="00A83B68">
        <w:rPr>
          <w:b/>
          <w:sz w:val="22"/>
          <w:szCs w:val="22"/>
        </w:rPr>
        <w:t>/Położną</w:t>
      </w:r>
      <w:r>
        <w:rPr>
          <w:b/>
          <w:sz w:val="22"/>
          <w:szCs w:val="22"/>
        </w:rPr>
        <w:t xml:space="preserve"> Oddziałową</w:t>
      </w:r>
      <w:r w:rsidRPr="003E4EF2">
        <w:rPr>
          <w:b/>
          <w:sz w:val="22"/>
          <w:szCs w:val="22"/>
        </w:rPr>
        <w:t>:</w:t>
      </w:r>
    </w:p>
    <w:p w14:paraId="436F299B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14:paraId="1A9BE572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7B5D2" wp14:editId="6D8704AA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13970" r="9525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1F3F7" id="Prostokąt 3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"/>
            </w:pict>
          </mc:Fallback>
        </mc:AlternateContent>
      </w:r>
    </w:p>
    <w:p w14:paraId="69BDFA7D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14:paraId="383F7077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sz w:val="22"/>
          <w:szCs w:val="22"/>
        </w:rPr>
        <w:t xml:space="preserve">                      Istnieje</w:t>
      </w:r>
    </w:p>
    <w:p w14:paraId="74CA6403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</w:p>
    <w:p w14:paraId="136BBEAE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AE39E" wp14:editId="558B19F6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8890" r="952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F9868" id="Prostokąt 2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277EC8CB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45E9D456" w14:textId="77777777" w:rsidR="009A0B68" w:rsidRPr="003E4EF2" w:rsidRDefault="009A0B68" w:rsidP="009A0B68">
      <w:pPr>
        <w:tabs>
          <w:tab w:val="left" w:pos="1485"/>
        </w:tabs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 xml:space="preserve">                      Nie istnieje</w:t>
      </w:r>
      <w:r w:rsidRPr="003E4EF2">
        <w:rPr>
          <w:b/>
          <w:sz w:val="22"/>
          <w:szCs w:val="22"/>
          <w:vertAlign w:val="superscript"/>
        </w:rPr>
        <w:footnoteReference w:id="3"/>
      </w:r>
    </w:p>
    <w:p w14:paraId="3683B0BF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7520707E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78887B32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małżeństwa,</w:t>
      </w:r>
    </w:p>
    <w:p w14:paraId="26EB1CE2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pokrewieństwa do drugiego stopnia włącznie,</w:t>
      </w:r>
    </w:p>
    <w:p w14:paraId="24BFDD59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powinowactwa do drugiego stopnia włącznie,</w:t>
      </w:r>
    </w:p>
    <w:p w14:paraId="6F9B719A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przysposobienia,</w:t>
      </w:r>
    </w:p>
    <w:p w14:paraId="39620BB8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opieki,</w:t>
      </w:r>
    </w:p>
    <w:p w14:paraId="0168658B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kurateli.</w:t>
      </w:r>
    </w:p>
    <w:p w14:paraId="1D0C34DA" w14:textId="77777777" w:rsidR="009A0B68" w:rsidRPr="003E4EF2" w:rsidRDefault="009A0B68" w:rsidP="009A0B68">
      <w:pPr>
        <w:spacing w:line="360" w:lineRule="auto"/>
        <w:jc w:val="both"/>
        <w:rPr>
          <w:sz w:val="22"/>
          <w:szCs w:val="22"/>
        </w:rPr>
      </w:pPr>
      <w:r w:rsidRPr="003E4EF2">
        <w:rPr>
          <w:sz w:val="22"/>
          <w:szCs w:val="22"/>
        </w:rPr>
        <w:tab/>
      </w:r>
    </w:p>
    <w:p w14:paraId="7854613D" w14:textId="77777777" w:rsidR="009A0B68" w:rsidRPr="003E4EF2" w:rsidRDefault="009A0B68" w:rsidP="009A0B68">
      <w:pPr>
        <w:spacing w:line="360" w:lineRule="auto"/>
        <w:jc w:val="both"/>
        <w:rPr>
          <w:sz w:val="22"/>
          <w:szCs w:val="22"/>
        </w:rPr>
      </w:pPr>
    </w:p>
    <w:p w14:paraId="582368E4" w14:textId="77777777" w:rsidR="009A0B68" w:rsidRPr="003E4EF2" w:rsidRDefault="009A0B68" w:rsidP="009A0B68">
      <w:pPr>
        <w:spacing w:line="360" w:lineRule="auto"/>
        <w:ind w:left="3540" w:firstLine="708"/>
        <w:jc w:val="both"/>
        <w:rPr>
          <w:b/>
          <w:sz w:val="22"/>
          <w:szCs w:val="22"/>
        </w:rPr>
      </w:pPr>
    </w:p>
    <w:p w14:paraId="617BE17F" w14:textId="77777777" w:rsidR="009A0B68" w:rsidRPr="003E4EF2" w:rsidRDefault="009A0B68" w:rsidP="009A0B68">
      <w:pPr>
        <w:jc w:val="center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                                         </w:t>
      </w:r>
    </w:p>
    <w:p w14:paraId="6886A9D7" w14:textId="77777777" w:rsidR="009A0B68" w:rsidRPr="003E4EF2" w:rsidRDefault="009A0B68" w:rsidP="009A0B68">
      <w:pPr>
        <w:tabs>
          <w:tab w:val="left" w:pos="5103"/>
        </w:tabs>
        <w:spacing w:line="360" w:lineRule="auto"/>
        <w:jc w:val="both"/>
        <w:rPr>
          <w:sz w:val="22"/>
          <w:szCs w:val="22"/>
        </w:rPr>
      </w:pPr>
      <w:r w:rsidRPr="003E4EF2">
        <w:rPr>
          <w:b/>
          <w:sz w:val="22"/>
          <w:szCs w:val="22"/>
        </w:rPr>
        <w:t xml:space="preserve"> </w:t>
      </w:r>
    </w:p>
    <w:p w14:paraId="112E7BBE" w14:textId="77777777" w:rsidR="009A0B68" w:rsidRPr="003E4EF2" w:rsidRDefault="009A0B68" w:rsidP="009A0B68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sz w:val="22"/>
          <w:szCs w:val="22"/>
        </w:rPr>
        <w:tab/>
        <w:t>…………………………………….</w:t>
      </w:r>
    </w:p>
    <w:p w14:paraId="3F4DEB4F" w14:textId="77777777" w:rsidR="009A0B68" w:rsidRPr="003E4EF2" w:rsidRDefault="009A0B68" w:rsidP="009A0B68">
      <w:pPr>
        <w:jc w:val="right"/>
        <w:rPr>
          <w:rFonts w:eastAsia="Calibri"/>
          <w:sz w:val="22"/>
          <w:szCs w:val="22"/>
          <w:lang w:eastAsia="en-US"/>
        </w:rPr>
      </w:pPr>
      <w:r w:rsidRPr="003E4EF2">
        <w:rPr>
          <w:b/>
          <w:sz w:val="22"/>
          <w:szCs w:val="22"/>
        </w:rPr>
        <w:t>Podpis i pieczęć Oferent</w:t>
      </w:r>
      <w:r w:rsidRPr="003E4EF2">
        <w:rPr>
          <w:rFonts w:eastAsia="Calibri"/>
          <w:sz w:val="22"/>
          <w:szCs w:val="22"/>
          <w:lang w:eastAsia="en-US"/>
        </w:rPr>
        <w:br w:type="page"/>
      </w:r>
    </w:p>
    <w:p w14:paraId="2B4913E3" w14:textId="77777777" w:rsidR="009A0B68" w:rsidRPr="003E4EF2" w:rsidRDefault="009A0B68" w:rsidP="009A0B68">
      <w:pPr>
        <w:jc w:val="right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lastRenderedPageBreak/>
        <w:t>Załącznik nr 8</w:t>
      </w:r>
    </w:p>
    <w:p w14:paraId="2D8CAB4E" w14:textId="77777777" w:rsidR="009A0B68" w:rsidRPr="003E4EF2" w:rsidRDefault="009A0B68" w:rsidP="009A0B68">
      <w:pPr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14:paraId="08949FE3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48C6850E" w14:textId="77777777" w:rsidR="009A0B68" w:rsidRPr="003E4EF2" w:rsidRDefault="009A0B68" w:rsidP="009A0B68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3E4EF2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02EB4FC5" w14:textId="77777777" w:rsidR="009A0B68" w:rsidRPr="003E4EF2" w:rsidRDefault="009A0B68" w:rsidP="009A0B68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85FD857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E4EF2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3E4EF2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3E4EF2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3E4EF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E4EF2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3E4EF2">
        <w:rPr>
          <w:rFonts w:eastAsia="Calibri"/>
          <w:sz w:val="22"/>
          <w:szCs w:val="22"/>
        </w:rPr>
        <w:t xml:space="preserve">w myśl art. 6 ust. 1 lit. c) RODO </w:t>
      </w:r>
      <w:r w:rsidRPr="003E4EF2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3E4EF2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2FFB35AF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3E4EF2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3474E45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19282C8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3E4EF2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32" w:history="1">
        <w:r w:rsidRPr="003E4EF2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3E4EF2">
        <w:rPr>
          <w:rFonts w:eastAsia="Calibri"/>
          <w:sz w:val="22"/>
          <w:szCs w:val="22"/>
        </w:rPr>
        <w:t>, tel. 12 424 71 17.</w:t>
      </w:r>
    </w:p>
    <w:p w14:paraId="1CB02B12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3E4EF2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2D71011F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6344C2D9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E4EF2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3E4EF2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5FF3EEB3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3E4EF2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2C192A23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C7243C6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3E4EF2">
        <w:rPr>
          <w:rFonts w:eastAsia="Calibri"/>
          <w:sz w:val="22"/>
          <w:szCs w:val="22"/>
        </w:rPr>
        <w:br/>
        <w:t>a moje dane nie będą wykorzystywane do profilowania.</w:t>
      </w:r>
    </w:p>
    <w:p w14:paraId="269EF293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3ACCBD9B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5B92B2BB" w14:textId="77777777" w:rsidR="009A0B68" w:rsidRPr="003E4EF2" w:rsidRDefault="009A0B68" w:rsidP="009A0B68">
      <w:pPr>
        <w:ind w:firstLine="708"/>
        <w:jc w:val="right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</w:t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  <w:t xml:space="preserve"> …………………………………….</w:t>
      </w:r>
    </w:p>
    <w:p w14:paraId="25DF9E74" w14:textId="77777777" w:rsidR="009A0B68" w:rsidRPr="003E4EF2" w:rsidRDefault="009A0B68" w:rsidP="009A0B68">
      <w:pPr>
        <w:ind w:firstLine="708"/>
        <w:jc w:val="both"/>
        <w:rPr>
          <w:sz w:val="22"/>
          <w:szCs w:val="22"/>
        </w:rPr>
      </w:pPr>
    </w:p>
    <w:p w14:paraId="0ECE9EE9" w14:textId="77777777" w:rsidR="009A0B68" w:rsidRPr="003E4EF2" w:rsidRDefault="009A0B68" w:rsidP="009A0B68">
      <w:pPr>
        <w:jc w:val="both"/>
        <w:rPr>
          <w:sz w:val="22"/>
          <w:szCs w:val="22"/>
        </w:rPr>
      </w:pPr>
    </w:p>
    <w:p w14:paraId="27B31129" w14:textId="77777777" w:rsidR="009A0B68" w:rsidRPr="003E4EF2" w:rsidRDefault="009A0B68" w:rsidP="009A0B68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3E4EF2">
        <w:rPr>
          <w:rFonts w:ascii="Garamond" w:hAnsi="Garamond"/>
        </w:rPr>
        <w:br w:type="page"/>
      </w:r>
      <w:r w:rsidRPr="003E4EF2">
        <w:rPr>
          <w:rFonts w:ascii="Garamond" w:hAnsi="Garamond"/>
        </w:rPr>
        <w:lastRenderedPageBreak/>
        <w:t>Załącznik nr 9</w:t>
      </w:r>
    </w:p>
    <w:p w14:paraId="74A26D6F" w14:textId="77777777" w:rsidR="007B6442" w:rsidRPr="00AF64AE" w:rsidRDefault="007B6442" w:rsidP="007B6442">
      <w:pPr>
        <w:autoSpaceDE w:val="0"/>
        <w:autoSpaceDN w:val="0"/>
        <w:adjustRightInd w:val="0"/>
        <w:jc w:val="right"/>
        <w:rPr>
          <w:rFonts w:ascii="Garamond" w:hAnsi="Garamond"/>
          <w:sz w:val="22"/>
          <w:szCs w:val="22"/>
        </w:rPr>
      </w:pPr>
      <w:r w:rsidRPr="00AF64AE">
        <w:rPr>
          <w:rFonts w:ascii="Garamond" w:hAnsi="Garamond"/>
          <w:sz w:val="22"/>
          <w:szCs w:val="22"/>
        </w:rPr>
        <w:t>Załącznik nr 9</w:t>
      </w:r>
    </w:p>
    <w:p w14:paraId="164D3DC7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  <w:lang w:eastAsia="pl-PL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2C47B7E9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6673D76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1ADAD36" w14:textId="77777777" w:rsidR="007B6442" w:rsidRDefault="007B6442" w:rsidP="007B6442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EDAC630" w14:textId="77777777" w:rsidR="007B6442" w:rsidRDefault="007B6442" w:rsidP="007B6442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B6442" w:rsidRPr="008B423A" w14:paraId="2D0FBC5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E38B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4FF8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B6442" w:rsidRPr="008B423A" w14:paraId="66DA14DE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B72F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69A7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7B6442" w:rsidRPr="008B423A" w14:paraId="72FF20B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6363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A589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096927A" w14:textId="77777777" w:rsidR="007B6442" w:rsidRDefault="007B6442" w:rsidP="007B6442">
      <w:pPr>
        <w:jc w:val="both"/>
        <w:rPr>
          <w:rFonts w:eastAsia="Calibri"/>
          <w:sz w:val="22"/>
          <w:szCs w:val="22"/>
          <w:lang w:eastAsia="pl-PL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B7E25B7" w14:textId="77777777" w:rsidR="007B6442" w:rsidRDefault="007B6442" w:rsidP="007B6442">
      <w:pPr>
        <w:numPr>
          <w:ilvl w:val="0"/>
          <w:numId w:val="26"/>
        </w:numPr>
        <w:suppressAutoHyphens w:val="0"/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6179BDB0" w14:textId="77777777" w:rsidR="007B6442" w:rsidRDefault="007B6442" w:rsidP="007B6442">
      <w:pPr>
        <w:numPr>
          <w:ilvl w:val="0"/>
          <w:numId w:val="26"/>
        </w:numPr>
        <w:suppressAutoHyphens w:val="0"/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166EEB79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84C2EF7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DB2816F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41C7903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5B1AF7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9265C63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FB2EFC0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2EA44B8E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6FF33FE7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1E77F65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90F36E9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BA4DBB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</w:p>
    <w:p w14:paraId="3144C48B" w14:textId="77777777" w:rsidR="007B6442" w:rsidRDefault="007B6442" w:rsidP="007B644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34D885" w14:textId="77777777" w:rsidR="007B6442" w:rsidRDefault="007B6442" w:rsidP="007B644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24633FDC" w14:textId="77777777" w:rsidR="007B6442" w:rsidRDefault="007B6442" w:rsidP="007B6442">
      <w:pPr>
        <w:spacing w:after="160" w:line="25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0E9590B9" w14:textId="77777777" w:rsidR="007B6442" w:rsidRDefault="007B6442" w:rsidP="007B644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1ADDCCB8" w14:textId="77777777" w:rsidR="007B6442" w:rsidRDefault="007B6442" w:rsidP="007B6442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037B92" w14:textId="77777777" w:rsidR="007B6442" w:rsidRDefault="007B6442" w:rsidP="007B6442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2A869E2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1F2AE6A" w14:textId="77777777" w:rsidR="007B6442" w:rsidRDefault="007B6442" w:rsidP="007B6442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619CB8A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6A22BFF" w14:textId="77777777" w:rsidR="007B6442" w:rsidRDefault="007B6442" w:rsidP="007B6442">
      <w:pPr>
        <w:numPr>
          <w:ilvl w:val="0"/>
          <w:numId w:val="24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67EBEAF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76632BD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6B55D79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6CF9224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4266F35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1850F1C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8A16A42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3762B96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772E984" w14:textId="77777777" w:rsidR="007B6442" w:rsidRDefault="007B6442" w:rsidP="007B644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E75467D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41E2BF0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48859D9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DEBB47E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6783DBD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E527CB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6B34700F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5BBDD11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31CCB7D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B74CFC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D111977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40AD3BB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E697D2E" w14:textId="77777777" w:rsidR="007B6442" w:rsidRDefault="007B6442" w:rsidP="007B6442">
      <w:pPr>
        <w:spacing w:after="120"/>
        <w:rPr>
          <w:sz w:val="22"/>
          <w:szCs w:val="22"/>
          <w:lang w:eastAsia="pl-PL"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700FF80" w14:textId="77777777" w:rsidR="003151A5" w:rsidRDefault="003151A5" w:rsidP="007B6442">
      <w:pPr>
        <w:autoSpaceDE w:val="0"/>
        <w:autoSpaceDN w:val="0"/>
        <w:adjustRightInd w:val="0"/>
        <w:jc w:val="center"/>
      </w:pPr>
    </w:p>
    <w:sectPr w:rsidR="003151A5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133" w:bottom="993" w:left="1417" w:header="720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1B34C" w14:textId="77777777" w:rsidR="00905CC4" w:rsidRDefault="00905CC4" w:rsidP="009A0B68">
      <w:r>
        <w:separator/>
      </w:r>
    </w:p>
  </w:endnote>
  <w:endnote w:type="continuationSeparator" w:id="0">
    <w:p w14:paraId="66156744" w14:textId="77777777" w:rsidR="00905CC4" w:rsidRDefault="00905CC4" w:rsidP="009A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F1213" w14:textId="77777777" w:rsidR="001B439B" w:rsidRDefault="001B439B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BA0EC" w14:textId="77777777" w:rsidR="001B439B" w:rsidRDefault="001B439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9953" w14:textId="77777777" w:rsidR="001B439B" w:rsidRDefault="001B439B">
    <w:pPr>
      <w:pStyle w:val="Stopk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0B709" w14:textId="77777777" w:rsidR="001B439B" w:rsidRDefault="001B439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E9098" w14:textId="77777777" w:rsidR="001B439B" w:rsidRDefault="001B439B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593B8" w14:textId="77777777" w:rsidR="001B439B" w:rsidRDefault="001B439B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524839" wp14:editId="41A9A439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221615" cy="145415"/>
              <wp:effectExtent l="7620" t="635" r="8890" b="635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99D81" w14:textId="77777777" w:rsidR="001B439B" w:rsidRDefault="001B439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2483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28.6pt;margin-top:.05pt;width:17.4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" stroked="f">
              <v:fill opacity="0"/>
              <v:textbox inset="0,0,0,0">
                <w:txbxContent>
                  <w:p w14:paraId="76A99D81" w14:textId="77777777" w:rsidR="001B439B" w:rsidRDefault="001B439B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3CEB8" w14:textId="77777777" w:rsidR="001B439B" w:rsidRDefault="001B4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1416B" w14:textId="77777777" w:rsidR="001B439B" w:rsidRDefault="001B43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58D5" w14:textId="77777777" w:rsidR="001B439B" w:rsidRDefault="001B439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14DF7" w14:textId="77777777" w:rsidR="001B439B" w:rsidRDefault="001B439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FC6E2" w14:textId="77777777" w:rsidR="001B439B" w:rsidRDefault="001B439B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945DEC7" wp14:editId="48803A88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158115" cy="145415"/>
              <wp:effectExtent l="4445" t="635" r="8890" b="635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2F5A2" w14:textId="544203D6" w:rsidR="001B439B" w:rsidRDefault="001B439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2151D5">
                            <w:rPr>
                              <w:rStyle w:val="Numerstrony"/>
                              <w:noProof/>
                            </w:rPr>
                            <w:t>11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5DEC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33.6pt;margin-top:.05pt;width:12.45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" stroked="f">
              <v:fill opacity="0"/>
              <v:textbox inset="0,0,0,0">
                <w:txbxContent>
                  <w:p w14:paraId="2252F5A2" w14:textId="544203D6" w:rsidR="001B439B" w:rsidRDefault="001B439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2151D5">
                      <w:rPr>
                        <w:rStyle w:val="Numerstrony"/>
                        <w:noProof/>
                      </w:rPr>
                      <w:t>11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7573A" w14:textId="77777777" w:rsidR="001B439B" w:rsidRDefault="001B439B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290DB" w14:textId="77777777" w:rsidR="001B439B" w:rsidRDefault="001B439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B4676" w14:textId="77777777" w:rsidR="001B439B" w:rsidRDefault="001B439B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64D7" w14:textId="77777777" w:rsidR="001B439B" w:rsidRDefault="001B43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6927D" w14:textId="77777777" w:rsidR="00905CC4" w:rsidRDefault="00905CC4" w:rsidP="009A0B68">
      <w:r>
        <w:separator/>
      </w:r>
    </w:p>
  </w:footnote>
  <w:footnote w:type="continuationSeparator" w:id="0">
    <w:p w14:paraId="25A181DA" w14:textId="77777777" w:rsidR="00905CC4" w:rsidRDefault="00905CC4" w:rsidP="009A0B68">
      <w:r>
        <w:continuationSeparator/>
      </w:r>
    </w:p>
  </w:footnote>
  <w:footnote w:id="1">
    <w:p w14:paraId="240DFFBE" w14:textId="77777777" w:rsidR="001B439B" w:rsidRDefault="001B439B" w:rsidP="009A0B68">
      <w:r>
        <w:rPr>
          <w:rStyle w:val="Znakiprzypiswdolnych"/>
        </w:rPr>
        <w:footnoteRef/>
      </w:r>
      <w:r>
        <w:t xml:space="preserve"> Proszę zaznaczyć odpowiednie opcje</w:t>
      </w:r>
    </w:p>
  </w:footnote>
  <w:footnote w:id="2">
    <w:p w14:paraId="4818D81E" w14:textId="77777777" w:rsidR="001B439B" w:rsidRDefault="001B439B" w:rsidP="009A0B68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</w:t>
      </w:r>
    </w:p>
    <w:p w14:paraId="7C27C44C" w14:textId="77777777" w:rsidR="001B439B" w:rsidRDefault="001B439B" w:rsidP="009A0B68">
      <w:pPr>
        <w:pStyle w:val="Tekstprzypisudolnego"/>
      </w:pPr>
    </w:p>
  </w:footnote>
  <w:footnote w:id="3">
    <w:p w14:paraId="1CA289CD" w14:textId="77777777" w:rsidR="001B439B" w:rsidRDefault="001B439B" w:rsidP="009A0B68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5486" w14:textId="77777777" w:rsidR="001B439B" w:rsidRDefault="001B439B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30B3E" w14:textId="77777777" w:rsidR="001B439B" w:rsidRDefault="001B439B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58F13" w14:textId="77777777" w:rsidR="001B439B" w:rsidRDefault="001B439B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82FAF" w14:textId="77777777" w:rsidR="001B439B" w:rsidRDefault="001B439B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EC06D" w14:textId="77777777" w:rsidR="001B439B" w:rsidRDefault="001B439B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E36E8" w14:textId="77777777" w:rsidR="001B439B" w:rsidRDefault="001B43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B0B09" w14:textId="77777777" w:rsidR="001B439B" w:rsidRDefault="001B43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F2C3C" w14:textId="77777777" w:rsidR="001B439B" w:rsidRDefault="001B439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4281A" w14:textId="77777777" w:rsidR="001B439B" w:rsidRDefault="001B439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D680B" w14:textId="77777777" w:rsidR="001B439B" w:rsidRDefault="001B439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5ACBD" w14:textId="77777777" w:rsidR="001B439B" w:rsidRDefault="001B439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65BFA" w14:textId="77777777" w:rsidR="001B439B" w:rsidRDefault="001B439B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AB81" w14:textId="77777777" w:rsidR="001B439B" w:rsidRDefault="001B439B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19B14" w14:textId="77777777" w:rsidR="001B439B" w:rsidRDefault="001B43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aramond" w:hAnsi="Garamond" w:cs="Garamond" w:hint="default"/>
        <w:color w:val="auto"/>
        <w:sz w:val="24"/>
        <w:szCs w:val="24"/>
        <w:lang w:val="x-none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2" w15:restartNumberingAfterBreak="0">
    <w:nsid w:val="00000003"/>
    <w:multiLevelType w:val="singleLevel"/>
    <w:tmpl w:val="518E0BC0"/>
    <w:name w:val="WW8Num3"/>
    <w:lvl w:ilvl="0">
      <w:start w:val="1"/>
      <w:numFmt w:val="lowerLetter"/>
      <w:lvlText w:val="%1."/>
      <w:lvlJc w:val="left"/>
      <w:pPr>
        <w:tabs>
          <w:tab w:val="num" w:pos="-143"/>
        </w:tabs>
        <w:ind w:left="785" w:hanging="360"/>
      </w:pPr>
      <w:rPr>
        <w:rFonts w:cs="Garamond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singleLevel"/>
    <w:tmpl w:val="25BE6624"/>
    <w:name w:val="WW8Num332"/>
    <w:lvl w:ilvl="0">
      <w:start w:val="1"/>
      <w:numFmt w:val="lowerLetter"/>
      <w:lvlText w:val="%1."/>
      <w:lvlJc w:val="left"/>
      <w:pPr>
        <w:ind w:left="1260" w:hanging="360"/>
      </w:pPr>
      <w:rPr>
        <w:rFonts w:cs="Garamond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Garamond" w:eastAsia="Times New Roman" w:hAnsi="Garamond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9DAA31B2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9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0D"/>
    <w:multiLevelType w:val="singleLevel"/>
    <w:tmpl w:val="996E86D0"/>
    <w:lvl w:ilvl="0">
      <w:start w:val="9"/>
      <w:numFmt w:val="decimal"/>
      <w:lvlText w:val="%1."/>
      <w:lvlJc w:val="right"/>
      <w:pPr>
        <w:ind w:left="720" w:hanging="360"/>
      </w:pPr>
      <w:rPr>
        <w:rFonts w:cs="Garamond" w:hint="default"/>
        <w:color w:val="auto"/>
      </w:rPr>
    </w:lvl>
  </w:abstractNum>
  <w:abstractNum w:abstractNumId="11" w15:restartNumberingAfterBreak="0">
    <w:nsid w:val="0000000E"/>
    <w:multiLevelType w:val="singleLevel"/>
    <w:tmpl w:val="FF3062B6"/>
    <w:name w:val="WW8Num15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  <w:b w:val="0"/>
      </w:rPr>
    </w:lvl>
  </w:abstractNum>
  <w:abstractNum w:abstractNumId="1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6E3BF9"/>
    <w:multiLevelType w:val="singleLevel"/>
    <w:tmpl w:val="9DAA31B2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17" w15:restartNumberingAfterBreak="0">
    <w:nsid w:val="2A6B77CF"/>
    <w:multiLevelType w:val="hybridMultilevel"/>
    <w:tmpl w:val="E21AB496"/>
    <w:name w:val="WW8Num33"/>
    <w:lvl w:ilvl="0" w:tplc="88EC4F2E">
      <w:start w:val="6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D6448A"/>
    <w:multiLevelType w:val="hybridMultilevel"/>
    <w:tmpl w:val="00482402"/>
    <w:lvl w:ilvl="0" w:tplc="D0A83C3A">
      <w:start w:val="5"/>
      <w:numFmt w:val="decimal"/>
      <w:lvlText w:val="%1."/>
      <w:lvlJc w:val="righ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59710E68"/>
    <w:multiLevelType w:val="hybridMultilevel"/>
    <w:tmpl w:val="211238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51840"/>
    <w:multiLevelType w:val="hybridMultilevel"/>
    <w:tmpl w:val="37CC0F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9"/>
  </w:num>
  <w:num w:numId="14">
    <w:abstractNumId w:val="17"/>
  </w:num>
  <w:num w:numId="15">
    <w:abstractNumId w:val="24"/>
  </w:num>
  <w:num w:numId="16">
    <w:abstractNumId w:val="30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5"/>
  </w:num>
  <w:num w:numId="20">
    <w:abstractNumId w:val="12"/>
  </w:num>
  <w:num w:numId="21">
    <w:abstractNumId w:val="13"/>
  </w:num>
  <w:num w:numId="22">
    <w:abstractNumId w:val="25"/>
  </w:num>
  <w:num w:numId="23">
    <w:abstractNumId w:val="14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1"/>
  </w:num>
  <w:num w:numId="28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68"/>
    <w:rsid w:val="00004B20"/>
    <w:rsid w:val="000373A8"/>
    <w:rsid w:val="00055BA8"/>
    <w:rsid w:val="000E3B65"/>
    <w:rsid w:val="001A74CA"/>
    <w:rsid w:val="001B439B"/>
    <w:rsid w:val="00207C30"/>
    <w:rsid w:val="002151D5"/>
    <w:rsid w:val="00273675"/>
    <w:rsid w:val="00294E9A"/>
    <w:rsid w:val="003151A5"/>
    <w:rsid w:val="0038055D"/>
    <w:rsid w:val="003A0A80"/>
    <w:rsid w:val="005F6539"/>
    <w:rsid w:val="00621EB2"/>
    <w:rsid w:val="0071698D"/>
    <w:rsid w:val="007A7BA1"/>
    <w:rsid w:val="007B6442"/>
    <w:rsid w:val="007D10E0"/>
    <w:rsid w:val="00825E41"/>
    <w:rsid w:val="00905CC4"/>
    <w:rsid w:val="00955552"/>
    <w:rsid w:val="009A0B68"/>
    <w:rsid w:val="009E488C"/>
    <w:rsid w:val="009F6172"/>
    <w:rsid w:val="00A32B4F"/>
    <w:rsid w:val="00A35C93"/>
    <w:rsid w:val="00A60187"/>
    <w:rsid w:val="00A80343"/>
    <w:rsid w:val="00A81864"/>
    <w:rsid w:val="00A83B68"/>
    <w:rsid w:val="00A94CA3"/>
    <w:rsid w:val="00B04D72"/>
    <w:rsid w:val="00B3519E"/>
    <w:rsid w:val="00C41BB3"/>
    <w:rsid w:val="00C5772D"/>
    <w:rsid w:val="00CA0B94"/>
    <w:rsid w:val="00D43F8B"/>
    <w:rsid w:val="00DC671D"/>
    <w:rsid w:val="00DF2793"/>
    <w:rsid w:val="00EC4E89"/>
    <w:rsid w:val="00F066CF"/>
    <w:rsid w:val="00F46037"/>
    <w:rsid w:val="00FA523D"/>
    <w:rsid w:val="00FD6F0E"/>
    <w:rsid w:val="00F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6E0E80"/>
  <w15:chartTrackingRefBased/>
  <w15:docId w15:val="{9BEF5005-0344-4D34-8AE8-2A6D3DBA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0B68"/>
    <w:pPr>
      <w:keepNext/>
      <w:numPr>
        <w:numId w:val="1"/>
      </w:numPr>
      <w:ind w:left="3544" w:firstLine="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9A0B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A0B68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9A0B68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0B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9A0B6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9A0B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9A0B68"/>
    <w:rPr>
      <w:rFonts w:ascii="Calibri" w:eastAsia="Times New Roman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Znakiprzypiswdolnych">
    <w:name w:val="Znaki przypisów dolnych"/>
    <w:rsid w:val="009A0B68"/>
    <w:rPr>
      <w:vertAlign w:val="superscript"/>
    </w:rPr>
  </w:style>
  <w:style w:type="character" w:styleId="Numerstrony">
    <w:name w:val="page number"/>
    <w:basedOn w:val="Domylnaczcionkaakapitu"/>
    <w:rsid w:val="009A0B68"/>
  </w:style>
  <w:style w:type="character" w:styleId="Hipercze">
    <w:name w:val="Hyperlink"/>
    <w:rsid w:val="009A0B68"/>
    <w:rPr>
      <w:color w:val="0000FF"/>
      <w:u w:val="single"/>
    </w:rPr>
  </w:style>
  <w:style w:type="character" w:styleId="Odwoanieprzypisudolnego">
    <w:name w:val="footnote reference"/>
    <w:rsid w:val="009A0B68"/>
    <w:rPr>
      <w:vertAlign w:val="superscript"/>
    </w:rPr>
  </w:style>
  <w:style w:type="paragraph" w:styleId="Tekstpodstawowy">
    <w:name w:val="Body Text"/>
    <w:basedOn w:val="Normalny"/>
    <w:link w:val="TekstpodstawowyZnak"/>
    <w:rsid w:val="009A0B68"/>
    <w:pPr>
      <w:jc w:val="both"/>
    </w:pPr>
    <w:rPr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9A0B6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9A0B68"/>
  </w:style>
  <w:style w:type="character" w:customStyle="1" w:styleId="TekstprzypisudolnegoZnak">
    <w:name w:val="Tekst przypisu dolnego Znak"/>
    <w:basedOn w:val="Domylnaczcionkaakapitu"/>
    <w:link w:val="Tekstprzypisudolnego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9A0B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A0B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9A0B68"/>
    <w:pPr>
      <w:widowControl w:val="0"/>
      <w:autoSpaceDE w:val="0"/>
      <w:spacing w:line="360" w:lineRule="auto"/>
      <w:jc w:val="both"/>
    </w:pPr>
  </w:style>
  <w:style w:type="paragraph" w:customStyle="1" w:styleId="NormalnyGaramond">
    <w:name w:val="Normalny + Garamond"/>
    <w:basedOn w:val="Tekstpodstawowy"/>
    <w:rsid w:val="009A0B68"/>
    <w:pPr>
      <w:numPr>
        <w:numId w:val="6"/>
      </w:numPr>
      <w:tabs>
        <w:tab w:val="left" w:pos="993"/>
        <w:tab w:val="left" w:pos="1843"/>
      </w:tabs>
      <w:ind w:left="0" w:hanging="718"/>
    </w:pPr>
    <w:rPr>
      <w:rFonts w:ascii="Garamond" w:hAnsi="Garamond" w:cs="Garamond"/>
      <w:sz w:val="24"/>
      <w:szCs w:val="24"/>
    </w:rPr>
  </w:style>
  <w:style w:type="paragraph" w:styleId="Akapitzlist">
    <w:name w:val="List Paragraph"/>
    <w:basedOn w:val="Normalny"/>
    <w:uiPriority w:val="34"/>
    <w:qFormat/>
    <w:rsid w:val="009A0B68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7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3A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3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3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3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3A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1">
    <w:name w:val="Tekst komentarza Znak1"/>
    <w:uiPriority w:val="99"/>
    <w:semiHidden/>
    <w:rsid w:val="007D10E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ersonalny@su.krakow.pl" TargetMode="Externa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2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yperlink" Target="mailto:dane.osobowe@su.krakow.pl" TargetMode="External"/><Relationship Id="rId37" Type="http://schemas.openxmlformats.org/officeDocument/2006/relationships/header" Target="header14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35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5421</Words>
  <Characters>32531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Słowińska</dc:creator>
  <cp:keywords/>
  <dc:description/>
  <cp:lastModifiedBy>Piotr Kucharski</cp:lastModifiedBy>
  <cp:revision>7</cp:revision>
  <cp:lastPrinted>2023-05-10T09:33:00Z</cp:lastPrinted>
  <dcterms:created xsi:type="dcterms:W3CDTF">2023-05-10T09:31:00Z</dcterms:created>
  <dcterms:modified xsi:type="dcterms:W3CDTF">2023-06-01T06:49:00Z</dcterms:modified>
</cp:coreProperties>
</file>