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B59FD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C47FF7F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1219B01" w14:textId="77777777" w:rsidR="00413188" w:rsidRPr="0060096A" w:rsidRDefault="00A32D1E" w:rsidP="00E17736">
      <w:pPr>
        <w:pStyle w:val="Nagwek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</w:rPr>
        <w:pict w14:anchorId="00663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3144568C" w14:textId="77777777" w:rsidR="00413188" w:rsidRPr="0060096A" w:rsidRDefault="00A32D1E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25B902F7" w14:textId="77777777" w:rsidR="004843A0" w:rsidRPr="0060096A" w:rsidRDefault="00A32D1E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45B389DC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BC8561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4255A684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AE1EC58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7834D65D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1E10AB4B" w14:textId="77777777" w:rsidR="000A545C" w:rsidRPr="0060096A" w:rsidRDefault="000E3053" w:rsidP="004A1ED4">
      <w:pPr>
        <w:ind w:left="540" w:hanging="540"/>
        <w:jc w:val="center"/>
        <w:rPr>
          <w:rFonts w:ascii="Garamond" w:hAnsi="Garamond"/>
          <w:b/>
          <w:sz w:val="68"/>
          <w:szCs w:val="68"/>
        </w:rPr>
      </w:pPr>
      <w:r w:rsidRPr="0060096A">
        <w:rPr>
          <w:rFonts w:ascii="Garamond" w:hAnsi="Garamond"/>
          <w:b/>
          <w:sz w:val="68"/>
          <w:szCs w:val="68"/>
        </w:rPr>
        <w:t>SZCZEGÓŁOWE WARUNKI KONKURSU OFERT</w:t>
      </w:r>
    </w:p>
    <w:p w14:paraId="00881951" w14:textId="77777777" w:rsidR="00F91B9E" w:rsidRPr="0060096A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03FED54" w14:textId="77777777" w:rsidR="000D150D" w:rsidRPr="0060096A" w:rsidRDefault="000D150D" w:rsidP="004A1ED4">
      <w:pPr>
        <w:ind w:left="540" w:hanging="540"/>
        <w:rPr>
          <w:rFonts w:ascii="Garamond" w:hAnsi="Garamond"/>
        </w:rPr>
      </w:pPr>
    </w:p>
    <w:p w14:paraId="2F806C23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6CC137AA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4B816AFF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3EF28464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78CDBC4D" w14:textId="77777777" w:rsidR="000A545C" w:rsidRPr="0060096A" w:rsidRDefault="000A545C" w:rsidP="004A1ED4">
      <w:pPr>
        <w:rPr>
          <w:rFonts w:ascii="Garamond" w:hAnsi="Garamond"/>
        </w:rPr>
      </w:pPr>
    </w:p>
    <w:p w14:paraId="07BDDD39" w14:textId="24FF83D9" w:rsidR="000E3053" w:rsidRPr="0060096A" w:rsidRDefault="004843A0" w:rsidP="00BC5F1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60096A">
        <w:rPr>
          <w:rFonts w:ascii="Garamond" w:hAnsi="Garamond"/>
          <w:b/>
          <w:sz w:val="40"/>
          <w:szCs w:val="40"/>
        </w:rPr>
        <w:t xml:space="preserve">na </w:t>
      </w:r>
      <w:r w:rsidR="002A5A51" w:rsidRPr="0060096A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60096A">
        <w:rPr>
          <w:rFonts w:ascii="Garamond" w:hAnsi="Garamond"/>
          <w:b/>
          <w:sz w:val="40"/>
          <w:szCs w:val="40"/>
        </w:rPr>
        <w:t>udzielanie</w:t>
      </w:r>
      <w:r w:rsidR="0092723B" w:rsidRPr="0060096A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60096A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60096A">
        <w:rPr>
          <w:rFonts w:ascii="Garamond" w:hAnsi="Garamond"/>
          <w:b/>
          <w:sz w:val="40"/>
          <w:szCs w:val="40"/>
        </w:rPr>
        <w:t xml:space="preserve">w </w:t>
      </w:r>
      <w:r w:rsidR="00B1300A">
        <w:rPr>
          <w:rFonts w:ascii="Garamond" w:hAnsi="Garamond"/>
          <w:b/>
          <w:sz w:val="40"/>
          <w:szCs w:val="40"/>
        </w:rPr>
        <w:t xml:space="preserve">zakresie chirurgii </w:t>
      </w:r>
      <w:r w:rsidR="00BC5F13">
        <w:rPr>
          <w:rFonts w:ascii="Garamond" w:hAnsi="Garamond"/>
          <w:b/>
          <w:sz w:val="40"/>
          <w:szCs w:val="40"/>
        </w:rPr>
        <w:t>rekonstrukcyjnej i plastycznej w zakresie działalności Oddziału Klinicznego Chirurgii Ogólnej tzw. Breast Unit</w:t>
      </w:r>
      <w:r w:rsidR="00B1300A">
        <w:rPr>
          <w:rFonts w:ascii="Garamond" w:hAnsi="Garamond"/>
          <w:b/>
          <w:sz w:val="40"/>
          <w:szCs w:val="40"/>
        </w:rPr>
        <w:t xml:space="preserve"> Szpital</w:t>
      </w:r>
      <w:r w:rsidR="00BC5F13">
        <w:rPr>
          <w:rFonts w:ascii="Garamond" w:hAnsi="Garamond"/>
          <w:b/>
          <w:sz w:val="40"/>
          <w:szCs w:val="40"/>
        </w:rPr>
        <w:t>a</w:t>
      </w:r>
      <w:r w:rsidR="00B1300A">
        <w:rPr>
          <w:rFonts w:ascii="Garamond" w:hAnsi="Garamond"/>
          <w:b/>
          <w:sz w:val="40"/>
          <w:szCs w:val="40"/>
        </w:rPr>
        <w:t xml:space="preserve"> Uniwersytecki</w:t>
      </w:r>
      <w:r w:rsidR="00BC5F13">
        <w:rPr>
          <w:rFonts w:ascii="Garamond" w:hAnsi="Garamond"/>
          <w:b/>
          <w:sz w:val="40"/>
          <w:szCs w:val="40"/>
        </w:rPr>
        <w:t>ego</w:t>
      </w:r>
      <w:r w:rsidR="00B1300A">
        <w:rPr>
          <w:rFonts w:ascii="Garamond" w:hAnsi="Garamond"/>
          <w:b/>
          <w:sz w:val="40"/>
          <w:szCs w:val="40"/>
        </w:rPr>
        <w:t xml:space="preserve"> w Krakowie</w:t>
      </w:r>
    </w:p>
    <w:p w14:paraId="19DC81F1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71B0CD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986F6F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59F7A953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D27B13E" w14:textId="77777777" w:rsidR="00416DAB" w:rsidRPr="0060096A" w:rsidRDefault="00416DAB" w:rsidP="004A1ED4">
      <w:pPr>
        <w:rPr>
          <w:rFonts w:ascii="Garamond" w:hAnsi="Garamond"/>
          <w:b/>
        </w:rPr>
      </w:pPr>
    </w:p>
    <w:p w14:paraId="46C75411" w14:textId="77777777" w:rsidR="00B375BC" w:rsidRPr="0060096A" w:rsidRDefault="00B375BC" w:rsidP="004A1ED4">
      <w:pPr>
        <w:rPr>
          <w:rFonts w:ascii="Garamond" w:hAnsi="Garamond"/>
          <w:b/>
        </w:rPr>
      </w:pPr>
    </w:p>
    <w:p w14:paraId="67F0E105" w14:textId="77777777" w:rsidR="00B210CD" w:rsidRPr="0060096A" w:rsidRDefault="00B210CD" w:rsidP="004A1ED4">
      <w:pPr>
        <w:rPr>
          <w:rFonts w:ascii="Garamond" w:hAnsi="Garamond"/>
        </w:rPr>
      </w:pPr>
    </w:p>
    <w:p w14:paraId="1EF57CA5" w14:textId="77777777" w:rsidR="009B5741" w:rsidRPr="0060096A" w:rsidRDefault="009B5741" w:rsidP="004A1ED4">
      <w:pPr>
        <w:rPr>
          <w:rFonts w:ascii="Garamond" w:hAnsi="Garamond"/>
        </w:rPr>
      </w:pPr>
    </w:p>
    <w:p w14:paraId="2825087B" w14:textId="77777777" w:rsidR="00B1300A" w:rsidRPr="0060096A" w:rsidRDefault="00B1300A" w:rsidP="004A1ED4">
      <w:pPr>
        <w:rPr>
          <w:rFonts w:ascii="Garamond" w:hAnsi="Garamond"/>
        </w:rPr>
      </w:pPr>
    </w:p>
    <w:p w14:paraId="2FC319AC" w14:textId="77777777" w:rsidR="004C67AA" w:rsidRPr="0060096A" w:rsidRDefault="004C67AA" w:rsidP="004A1ED4">
      <w:pPr>
        <w:rPr>
          <w:rFonts w:ascii="Garamond" w:hAnsi="Garamond"/>
        </w:rPr>
      </w:pPr>
    </w:p>
    <w:p w14:paraId="4FEB02BA" w14:textId="77777777" w:rsidR="00BC5F13" w:rsidRDefault="00BC5F13" w:rsidP="004A1ED4">
      <w:pPr>
        <w:jc w:val="center"/>
        <w:rPr>
          <w:rFonts w:ascii="Garamond" w:hAnsi="Garamond"/>
        </w:rPr>
      </w:pPr>
    </w:p>
    <w:p w14:paraId="439F8909" w14:textId="77777777" w:rsidR="00BC5F13" w:rsidRDefault="00BC5F13" w:rsidP="004A1ED4">
      <w:pPr>
        <w:jc w:val="center"/>
        <w:rPr>
          <w:rFonts w:ascii="Garamond" w:hAnsi="Garamond"/>
        </w:rPr>
      </w:pPr>
    </w:p>
    <w:p w14:paraId="50F1389E" w14:textId="77777777" w:rsidR="00BC5F13" w:rsidRDefault="00BC5F13" w:rsidP="004A1ED4">
      <w:pPr>
        <w:jc w:val="center"/>
        <w:rPr>
          <w:rFonts w:ascii="Garamond" w:hAnsi="Garamond"/>
        </w:rPr>
      </w:pPr>
    </w:p>
    <w:p w14:paraId="78624D4E" w14:textId="77777777" w:rsidR="00BC5F13" w:rsidRDefault="00BC5F13" w:rsidP="004A1ED4">
      <w:pPr>
        <w:jc w:val="center"/>
        <w:rPr>
          <w:rFonts w:ascii="Garamond" w:hAnsi="Garamond"/>
        </w:rPr>
      </w:pPr>
    </w:p>
    <w:p w14:paraId="448D1C10" w14:textId="77777777" w:rsidR="00BC5F13" w:rsidRDefault="00BC5F13" w:rsidP="004A1ED4">
      <w:pPr>
        <w:jc w:val="center"/>
        <w:rPr>
          <w:rFonts w:ascii="Garamond" w:hAnsi="Garamond"/>
        </w:rPr>
      </w:pPr>
    </w:p>
    <w:p w14:paraId="6ABC9DCB" w14:textId="7D61F14F" w:rsidR="00413188" w:rsidRPr="0060096A" w:rsidRDefault="00413188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DZP</w:t>
      </w:r>
      <w:r w:rsidR="00A03795" w:rsidRPr="0060096A">
        <w:rPr>
          <w:rFonts w:ascii="Garamond" w:hAnsi="Garamond"/>
        </w:rPr>
        <w:t>R.424</w:t>
      </w:r>
      <w:r w:rsidR="0060096A" w:rsidRPr="0060096A">
        <w:rPr>
          <w:rFonts w:ascii="Garamond" w:hAnsi="Garamond"/>
        </w:rPr>
        <w:t>.</w:t>
      </w:r>
      <w:r w:rsidR="005C0B68">
        <w:rPr>
          <w:rFonts w:ascii="Garamond" w:hAnsi="Garamond"/>
        </w:rPr>
        <w:t>1</w:t>
      </w:r>
      <w:r w:rsidR="00BC5F13">
        <w:rPr>
          <w:rFonts w:ascii="Garamond" w:hAnsi="Garamond"/>
        </w:rPr>
        <w:t>4</w:t>
      </w:r>
      <w:r w:rsidR="00B1300A">
        <w:rPr>
          <w:rFonts w:ascii="Garamond" w:hAnsi="Garamond"/>
        </w:rPr>
        <w:t>.2023</w:t>
      </w:r>
    </w:p>
    <w:p w14:paraId="60FE6B6E" w14:textId="77777777" w:rsidR="009B5741" w:rsidRPr="0060096A" w:rsidRDefault="009B5741" w:rsidP="004A1ED4">
      <w:pPr>
        <w:rPr>
          <w:rFonts w:ascii="Garamond" w:hAnsi="Garamond"/>
        </w:rPr>
      </w:pPr>
    </w:p>
    <w:p w14:paraId="1B6C5060" w14:textId="77777777" w:rsidR="009B5741" w:rsidRPr="0060096A" w:rsidRDefault="009B5741" w:rsidP="004A1ED4">
      <w:pPr>
        <w:rPr>
          <w:rFonts w:ascii="Garamond" w:hAnsi="Garamond"/>
        </w:rPr>
      </w:pPr>
    </w:p>
    <w:p w14:paraId="25543E8E" w14:textId="77777777" w:rsidR="00DF5311" w:rsidRPr="0060096A" w:rsidRDefault="004843A0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Kraków</w:t>
      </w:r>
      <w:r w:rsidR="002B399D" w:rsidRPr="0060096A">
        <w:rPr>
          <w:rFonts w:ascii="Garamond" w:hAnsi="Garamond"/>
        </w:rPr>
        <w:t xml:space="preserve"> 202</w:t>
      </w:r>
      <w:r w:rsidR="00B1300A">
        <w:rPr>
          <w:rFonts w:ascii="Garamond" w:hAnsi="Garamond"/>
        </w:rPr>
        <w:t>3</w:t>
      </w:r>
    </w:p>
    <w:p w14:paraId="2BF0929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734B63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C3F7CDA" w14:textId="743A14C8" w:rsidR="004C67AA" w:rsidRPr="0060096A" w:rsidRDefault="00BB62A2" w:rsidP="004A1ED4">
      <w:pPr>
        <w:rPr>
          <w:rFonts w:ascii="Garamond" w:hAnsi="Garamond"/>
          <w:b/>
          <w:i/>
          <w:color w:val="000000"/>
        </w:rPr>
      </w:pPr>
      <w:r w:rsidRPr="0060096A">
        <w:rPr>
          <w:rFonts w:ascii="Garamond" w:hAnsi="Garamond"/>
          <w:b/>
          <w:i/>
          <w:color w:val="000000"/>
        </w:rPr>
        <w:t>Data sporządzenia</w:t>
      </w:r>
      <w:r w:rsidR="001F79E5" w:rsidRPr="0060096A">
        <w:rPr>
          <w:rFonts w:ascii="Garamond" w:hAnsi="Garamond"/>
          <w:b/>
          <w:i/>
          <w:color w:val="000000"/>
        </w:rPr>
        <w:t xml:space="preserve">: </w:t>
      </w:r>
      <w:r w:rsidR="00BC5F13">
        <w:rPr>
          <w:rFonts w:ascii="Garamond" w:hAnsi="Garamond"/>
          <w:b/>
          <w:i/>
          <w:color w:val="000000"/>
        </w:rPr>
        <w:t xml:space="preserve">luty </w:t>
      </w:r>
      <w:r w:rsidR="00B1300A">
        <w:rPr>
          <w:rFonts w:ascii="Garamond" w:hAnsi="Garamond"/>
          <w:b/>
          <w:i/>
          <w:color w:val="000000"/>
        </w:rPr>
        <w:t>2023</w:t>
      </w:r>
      <w:r w:rsidR="004C67AA" w:rsidRPr="0060096A">
        <w:rPr>
          <w:rFonts w:ascii="Garamond" w:hAnsi="Garamond"/>
          <w:b/>
          <w:i/>
          <w:color w:val="000000"/>
        </w:rPr>
        <w:t xml:space="preserve"> r.</w:t>
      </w:r>
      <w:r w:rsidR="00FF578A" w:rsidRPr="0060096A">
        <w:rPr>
          <w:rFonts w:ascii="Garamond" w:hAnsi="Garamond"/>
          <w:b/>
          <w:i/>
          <w:color w:val="000000"/>
        </w:rPr>
        <w:br/>
      </w:r>
    </w:p>
    <w:p w14:paraId="3AA5905C" w14:textId="77777777" w:rsidR="005848C9" w:rsidRPr="0060096A" w:rsidRDefault="004C67AA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i/>
          <w:color w:val="000000"/>
        </w:rPr>
        <w:br w:type="page"/>
      </w:r>
      <w:r w:rsidR="000E3053" w:rsidRPr="0060096A">
        <w:rPr>
          <w:rFonts w:ascii="Garamond" w:hAnsi="Garamond"/>
          <w:b/>
          <w:u w:val="single"/>
        </w:rPr>
        <w:lastRenderedPageBreak/>
        <w:t>PRZEPISY OGÓLNE</w:t>
      </w:r>
    </w:p>
    <w:p w14:paraId="7C9FF91A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202458ED" w14:textId="77777777" w:rsidR="00E94FC9" w:rsidRPr="0060096A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2D7446F4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Szczegółowe warunki konkursu ofert</w:t>
      </w:r>
    </w:p>
    <w:p w14:paraId="60D2C3B9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0AB7C2F" w14:textId="77777777" w:rsidR="000E305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1. </w:t>
      </w:r>
      <w:r w:rsidR="00AB0B61" w:rsidRPr="0060096A">
        <w:rPr>
          <w:rFonts w:ascii="Garamond" w:hAnsi="Garamond"/>
        </w:rPr>
        <w:tab/>
      </w:r>
      <w:r w:rsidR="000E3053" w:rsidRPr="0060096A">
        <w:rPr>
          <w:rFonts w:ascii="Garamond" w:hAnsi="Garamond"/>
        </w:rPr>
        <w:t>Szczegółowe warunki konkursu ofert (SWKO) określają z</w:t>
      </w:r>
      <w:r w:rsidR="00AB0B61" w:rsidRPr="0060096A">
        <w:rPr>
          <w:rFonts w:ascii="Garamond" w:hAnsi="Garamond"/>
        </w:rPr>
        <w:t xml:space="preserve">asady przeprowadzenia konkursu, </w:t>
      </w:r>
      <w:r w:rsidR="000E3053" w:rsidRPr="0060096A">
        <w:rPr>
          <w:rFonts w:ascii="Garamond" w:hAnsi="Garamond"/>
        </w:rPr>
        <w:t>jego przedmiot, podmioty uprawnione do składania ofert,</w:t>
      </w:r>
      <w:r w:rsidR="00CD1C18" w:rsidRPr="0060096A">
        <w:rPr>
          <w:rFonts w:ascii="Garamond" w:hAnsi="Garamond"/>
        </w:rPr>
        <w:t xml:space="preserve"> wymagania stawiane Oferentom,</w:t>
      </w:r>
      <w:r w:rsidR="000E3053" w:rsidRPr="0060096A">
        <w:rPr>
          <w:rFonts w:ascii="Garamond" w:hAnsi="Garamond"/>
        </w:rPr>
        <w:t xml:space="preserve"> </w:t>
      </w:r>
      <w:r w:rsidR="004843A0" w:rsidRPr="0060096A">
        <w:rPr>
          <w:rFonts w:ascii="Garamond" w:hAnsi="Garamond"/>
        </w:rPr>
        <w:t xml:space="preserve">sposób przygotowania </w:t>
      </w:r>
      <w:r w:rsidR="00CD1C18" w:rsidRPr="0060096A">
        <w:rPr>
          <w:rFonts w:ascii="Garamond" w:hAnsi="Garamond"/>
        </w:rPr>
        <w:t xml:space="preserve">i złożenia </w:t>
      </w:r>
      <w:r w:rsidR="004843A0" w:rsidRPr="0060096A">
        <w:rPr>
          <w:rFonts w:ascii="Garamond" w:hAnsi="Garamond"/>
        </w:rPr>
        <w:t>ofert</w:t>
      </w:r>
      <w:r w:rsidR="00CD1C18" w:rsidRPr="0060096A">
        <w:rPr>
          <w:rFonts w:ascii="Garamond" w:hAnsi="Garamond"/>
        </w:rPr>
        <w:t>, tryb oraz kryteria wyboru najkorzystniejsz</w:t>
      </w:r>
      <w:r w:rsidR="008657B9" w:rsidRPr="0060096A">
        <w:rPr>
          <w:rFonts w:ascii="Garamond" w:hAnsi="Garamond"/>
        </w:rPr>
        <w:t>ej oferty</w:t>
      </w:r>
      <w:r w:rsidR="00CD1C18" w:rsidRPr="0060096A">
        <w:rPr>
          <w:rFonts w:ascii="Garamond" w:hAnsi="Garamond"/>
        </w:rPr>
        <w:t>, środki odwoławcz</w:t>
      </w:r>
      <w:r w:rsidR="001101E4" w:rsidRPr="0060096A">
        <w:rPr>
          <w:rFonts w:ascii="Garamond" w:hAnsi="Garamond"/>
        </w:rPr>
        <w:t>e oraz inne niezbędne informacje dotyczące konkursu.</w:t>
      </w:r>
    </w:p>
    <w:p w14:paraId="1DC7C0BD" w14:textId="77777777" w:rsidR="004843A0" w:rsidRPr="0060096A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339C5D7" w14:textId="77777777" w:rsidR="004843A0" w:rsidRPr="0060096A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Podstawa prawna</w:t>
      </w:r>
    </w:p>
    <w:p w14:paraId="2A677EE8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5F7C4DCA" w14:textId="4D725F1A" w:rsidR="00CD7FF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2.</w:t>
      </w:r>
      <w:r w:rsidR="00290F56" w:rsidRPr="0060096A">
        <w:rPr>
          <w:rFonts w:ascii="Garamond" w:hAnsi="Garamond"/>
          <w:lang w:eastAsia="ar-SA"/>
        </w:rPr>
        <w:tab/>
      </w:r>
      <w:r w:rsidR="00CD7FF3" w:rsidRPr="0060096A">
        <w:rPr>
          <w:rFonts w:ascii="Garamond" w:hAnsi="Garamond"/>
          <w:lang w:eastAsia="ar-SA"/>
        </w:rPr>
        <w:t>Postępowanie konkursowe prowadzone jest w oparciu o przepisy Ustawy z dnia 15 kwietnia 2011r. o działalności leczniczej oraz Ustawy z dnia 27 sierpnia 2004 r. o świadczeniach opieki zdrowotnej finan</w:t>
      </w:r>
      <w:r w:rsidR="00BC2093" w:rsidRPr="0060096A">
        <w:rPr>
          <w:rFonts w:ascii="Garamond" w:hAnsi="Garamond"/>
          <w:lang w:eastAsia="ar-SA"/>
        </w:rPr>
        <w:t>sowanych ze środków publicznych.</w:t>
      </w:r>
    </w:p>
    <w:p w14:paraId="3EC13179" w14:textId="77777777" w:rsidR="005848C9" w:rsidRPr="0060096A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493C8CD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048B0BC9" w14:textId="77777777" w:rsidR="004843A0" w:rsidRPr="0060096A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60096A">
        <w:rPr>
          <w:rFonts w:ascii="Garamond" w:hAnsi="Garamond"/>
          <w:b/>
          <w:bCs/>
        </w:rPr>
        <w:t>Definicje</w:t>
      </w:r>
    </w:p>
    <w:p w14:paraId="654FD10B" w14:textId="77777777" w:rsidR="000E51CA" w:rsidRPr="0060096A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3. </w:t>
      </w:r>
      <w:r w:rsidR="00E55188" w:rsidRPr="0060096A">
        <w:rPr>
          <w:rFonts w:ascii="Garamond" w:hAnsi="Garamond"/>
        </w:rPr>
        <w:t xml:space="preserve"> </w:t>
      </w:r>
      <w:r w:rsidR="00290F56" w:rsidRPr="0060096A">
        <w:rPr>
          <w:rFonts w:ascii="Garamond" w:hAnsi="Garamond"/>
        </w:rPr>
        <w:tab/>
      </w:r>
      <w:r w:rsidR="00E55188" w:rsidRPr="0060096A">
        <w:rPr>
          <w:rFonts w:ascii="Garamond" w:hAnsi="Garamond"/>
        </w:rPr>
        <w:t xml:space="preserve"> </w:t>
      </w:r>
      <w:r w:rsidR="005848C9" w:rsidRPr="0060096A">
        <w:rPr>
          <w:rFonts w:ascii="Garamond" w:hAnsi="Garamond"/>
        </w:rPr>
        <w:t xml:space="preserve">Ilekroć w </w:t>
      </w:r>
      <w:r w:rsidR="001101E4" w:rsidRPr="0060096A">
        <w:rPr>
          <w:rFonts w:ascii="Garamond" w:hAnsi="Garamond"/>
        </w:rPr>
        <w:t>SWKO</w:t>
      </w:r>
      <w:r w:rsidR="005848C9" w:rsidRPr="0060096A">
        <w:rPr>
          <w:rFonts w:ascii="Garamond" w:hAnsi="Garamond"/>
        </w:rPr>
        <w:t xml:space="preserve"> </w:t>
      </w:r>
      <w:r w:rsidR="00060F12" w:rsidRPr="0060096A">
        <w:rPr>
          <w:rFonts w:ascii="Garamond" w:hAnsi="Garamond"/>
        </w:rPr>
        <w:t>lub</w:t>
      </w:r>
      <w:r w:rsidR="005848C9" w:rsidRPr="0060096A">
        <w:rPr>
          <w:rFonts w:ascii="Garamond" w:hAnsi="Garamond"/>
        </w:rPr>
        <w:t xml:space="preserve"> w załącznikach do </w:t>
      </w:r>
      <w:r w:rsidR="001101E4" w:rsidRPr="0060096A">
        <w:rPr>
          <w:rFonts w:ascii="Garamond" w:hAnsi="Garamond"/>
        </w:rPr>
        <w:t>nich</w:t>
      </w:r>
      <w:r w:rsidR="005848C9" w:rsidRPr="0060096A">
        <w:rPr>
          <w:rFonts w:ascii="Garamond" w:hAnsi="Garamond"/>
        </w:rPr>
        <w:t xml:space="preserve"> jest mowa o:</w:t>
      </w:r>
    </w:p>
    <w:p w14:paraId="42138796" w14:textId="77777777" w:rsidR="009A0F78" w:rsidRPr="0060096A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02455140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Oddziale – należy przez to rozumieć Oddział Kliniczny Chirurgii Ogólnej Szpitala Uniwersyteckiego w Krakowie.</w:t>
      </w:r>
    </w:p>
    <w:p w14:paraId="384AA9DD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Bloku Operacyjnym – należy przez to rozumieć Blok Operacyjny Szpitala Uniwersyteckiego w Krakowie zlokalizowany przy ul. </w:t>
      </w:r>
      <w:r w:rsidR="00B1300A">
        <w:rPr>
          <w:rFonts w:ascii="Garamond" w:hAnsi="Garamond" w:cs="Garamond"/>
          <w:color w:val="000000"/>
          <w:lang w:val="pl-PL"/>
        </w:rPr>
        <w:t>Kopernika 50</w:t>
      </w:r>
      <w:r w:rsidRPr="0060096A">
        <w:rPr>
          <w:rFonts w:ascii="Garamond" w:hAnsi="Garamond" w:cs="Garamond"/>
          <w:color w:val="000000"/>
          <w:lang w:val="pl-PL"/>
        </w:rPr>
        <w:t>.</w:t>
      </w:r>
    </w:p>
    <w:p w14:paraId="2363642C" w14:textId="4D9DC5B5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271ACF">
        <w:rPr>
          <w:rFonts w:ascii="Garamond" w:hAnsi="Garamond" w:cs="Garamond"/>
          <w:color w:val="000000"/>
          <w:lang w:val="pl-PL"/>
        </w:rPr>
        <w:t>Onkologiczną Breast Unit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706B125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Kierowniku Oddziału – należy przez to rozumieć Kierownika Oddzia</w:t>
      </w:r>
      <w:r w:rsidR="00B1300A">
        <w:rPr>
          <w:rFonts w:ascii="Garamond" w:hAnsi="Garamond" w:cs="Garamond"/>
          <w:color w:val="000000"/>
          <w:lang w:val="pl-PL"/>
        </w:rPr>
        <w:t>łu Klinicznego Chirurgii Ogólnej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C6A505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 Szpitala Uniwersyteckiego w Krakowie.</w:t>
      </w:r>
    </w:p>
    <w:p w14:paraId="167E78C3" w14:textId="77777777" w:rsidR="00D07DDF" w:rsidRPr="0060096A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0CEB831F" w14:textId="77777777" w:rsidR="00221DD7" w:rsidRPr="0060096A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60096A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60096A">
        <w:rPr>
          <w:rFonts w:ascii="Garamond" w:hAnsi="Garamond"/>
          <w:lang w:val="pl-PL"/>
        </w:rPr>
        <w:t xml:space="preserve"> kalendarzowy</w:t>
      </w:r>
      <w:r w:rsidRPr="0060096A">
        <w:rPr>
          <w:rFonts w:ascii="Garamond" w:hAnsi="Garamond"/>
          <w:lang w:val="pl-PL"/>
        </w:rPr>
        <w:t>.</w:t>
      </w:r>
    </w:p>
    <w:p w14:paraId="4211EB2B" w14:textId="77777777" w:rsidR="006C12E8" w:rsidRPr="0060096A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60096A">
        <w:rPr>
          <w:rFonts w:ascii="Garamond" w:hAnsi="Garamond"/>
        </w:rPr>
        <w:t>drowotne ze środków publicznych.</w:t>
      </w:r>
    </w:p>
    <w:p w14:paraId="44779F39" w14:textId="77777777" w:rsidR="009758A0" w:rsidRPr="0060096A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Umowie </w:t>
      </w:r>
      <w:r w:rsidR="00B375BC" w:rsidRPr="0060096A">
        <w:rPr>
          <w:rFonts w:ascii="Garamond" w:hAnsi="Garamond"/>
        </w:rPr>
        <w:t>-</w:t>
      </w:r>
      <w:r w:rsidRPr="0060096A">
        <w:rPr>
          <w:rFonts w:ascii="Garamond" w:hAnsi="Garamond"/>
        </w:rPr>
        <w:t xml:space="preserve"> rozumie się przez to wzór umowy </w:t>
      </w:r>
      <w:r w:rsidR="00B21C94" w:rsidRPr="0060096A">
        <w:rPr>
          <w:rFonts w:ascii="Garamond" w:hAnsi="Garamond"/>
        </w:rPr>
        <w:t xml:space="preserve">wraz z załącznikami </w:t>
      </w:r>
      <w:r w:rsidRPr="0060096A">
        <w:rPr>
          <w:rFonts w:ascii="Garamond" w:hAnsi="Garamond"/>
        </w:rPr>
        <w:t>przygotowany przez Udzielającego</w:t>
      </w:r>
      <w:r w:rsidR="004C67AA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 xml:space="preserve">Zamówienie, stanowiący </w:t>
      </w:r>
      <w:r w:rsidR="006C12E8" w:rsidRPr="0060096A">
        <w:rPr>
          <w:rFonts w:ascii="Garamond" w:hAnsi="Garamond"/>
        </w:rPr>
        <w:t>Załączni</w:t>
      </w:r>
      <w:r w:rsidR="00AB226F" w:rsidRPr="0060096A">
        <w:rPr>
          <w:rFonts w:ascii="Garamond" w:hAnsi="Garamond"/>
        </w:rPr>
        <w:t xml:space="preserve">k Nr 7 </w:t>
      </w:r>
      <w:r w:rsidRPr="0060096A">
        <w:rPr>
          <w:rFonts w:ascii="Garamond" w:hAnsi="Garamond"/>
        </w:rPr>
        <w:t>do SWKO.</w:t>
      </w:r>
      <w:r w:rsidR="009758A0" w:rsidRPr="0060096A">
        <w:rPr>
          <w:rFonts w:ascii="Garamond" w:hAnsi="Garamond"/>
        </w:rPr>
        <w:t xml:space="preserve"> </w:t>
      </w:r>
    </w:p>
    <w:p w14:paraId="3C2415F0" w14:textId="77777777" w:rsidR="002B399D" w:rsidRPr="0060096A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Kancelarii Udzielającego Zamówienie – należy przez to rozumieć Kancelarię zlokalizowaną </w:t>
      </w:r>
    </w:p>
    <w:p w14:paraId="423AC17D" w14:textId="53F87FBA" w:rsidR="00A03621" w:rsidRDefault="002B399D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w budynku przy ul. Kopernika 36 w Krakowie.</w:t>
      </w:r>
    </w:p>
    <w:p w14:paraId="7F48E506" w14:textId="77777777" w:rsidR="00C440B6" w:rsidRPr="0060096A" w:rsidRDefault="00C440B6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  <w:b/>
          <w:u w:val="single"/>
        </w:rPr>
      </w:pPr>
    </w:p>
    <w:p w14:paraId="631DC1AF" w14:textId="77777777" w:rsidR="005848C9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ZAKRES KONKURSU</w:t>
      </w:r>
    </w:p>
    <w:p w14:paraId="079C3849" w14:textId="77777777" w:rsidR="00A35328" w:rsidRPr="0060096A" w:rsidRDefault="00A35328" w:rsidP="004A1ED4">
      <w:pPr>
        <w:ind w:left="540" w:hanging="540"/>
        <w:rPr>
          <w:rFonts w:ascii="Garamond" w:hAnsi="Garamond"/>
          <w:b/>
        </w:rPr>
      </w:pPr>
    </w:p>
    <w:p w14:paraId="0F27F69B" w14:textId="77777777" w:rsidR="000E51CA" w:rsidRPr="0060096A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Przedmiot konkursu</w:t>
      </w:r>
      <w:r w:rsidR="00AF6066" w:rsidRPr="0060096A">
        <w:rPr>
          <w:rFonts w:ascii="Garamond" w:hAnsi="Garamond"/>
          <w:b/>
        </w:rPr>
        <w:t xml:space="preserve"> </w:t>
      </w:r>
    </w:p>
    <w:p w14:paraId="0B2C40A0" w14:textId="77777777" w:rsidR="00CB3E8C" w:rsidRPr="0060096A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3BB7E2F6" w14:textId="65E0073A" w:rsidR="00265D9A" w:rsidRPr="0060096A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4. </w:t>
      </w:r>
      <w:r w:rsidR="00132615" w:rsidRPr="0060096A">
        <w:rPr>
          <w:rFonts w:ascii="Garamond" w:hAnsi="Garamond"/>
        </w:rPr>
        <w:t>Przedmiotem konkursu jest</w:t>
      </w:r>
      <w:r w:rsidR="00265D9A" w:rsidRPr="0060096A">
        <w:rPr>
          <w:rFonts w:ascii="Garamond" w:hAnsi="Garamond"/>
        </w:rPr>
        <w:t xml:space="preserve"> </w:t>
      </w:r>
      <w:r w:rsidR="00271ACF" w:rsidRPr="00271ACF">
        <w:rPr>
          <w:rFonts w:ascii="Garamond" w:hAnsi="Garamond"/>
          <w:b/>
        </w:rPr>
        <w:t>kompleksowe udzielanie lekarskich świadczeń zdrowotnych w zakresie chirurgii rekonstrukcyjnej i plastycznej w zakresie działalności Oddziału Klinicznego Chirurgii Ogólnej tzw. Breast Unit Szpitala Uniwersyteckiego w Krakowie</w:t>
      </w:r>
      <w:r w:rsidR="002B399D" w:rsidRPr="00AF3318">
        <w:rPr>
          <w:rFonts w:ascii="Garamond" w:hAnsi="Garamond"/>
          <w:b/>
        </w:rPr>
        <w:t>.</w:t>
      </w:r>
    </w:p>
    <w:p w14:paraId="188AD0FC" w14:textId="77777777" w:rsidR="00E94FC9" w:rsidRPr="0060096A" w:rsidRDefault="00413188" w:rsidP="004A1ED4">
      <w:pPr>
        <w:ind w:firstLine="284"/>
        <w:jc w:val="both"/>
        <w:rPr>
          <w:rFonts w:ascii="Garamond" w:hAnsi="Garamond"/>
        </w:rPr>
      </w:pPr>
      <w:r w:rsidRPr="0060096A">
        <w:rPr>
          <w:rFonts w:ascii="Garamond" w:hAnsi="Garamond"/>
          <w:sz w:val="22"/>
          <w:szCs w:val="22"/>
        </w:rPr>
        <w:t>CPV: Usługi świadczone przez personel medyczny, Kod: 85141000-9</w:t>
      </w:r>
    </w:p>
    <w:p w14:paraId="20801051" w14:textId="77777777" w:rsidR="004C67AA" w:rsidRPr="0060096A" w:rsidRDefault="004C67AA" w:rsidP="004A1ED4">
      <w:pPr>
        <w:jc w:val="center"/>
        <w:rPr>
          <w:rFonts w:ascii="Garamond" w:hAnsi="Garamond"/>
          <w:b/>
        </w:rPr>
      </w:pPr>
    </w:p>
    <w:p w14:paraId="6BFEB2D0" w14:textId="77777777" w:rsidR="00C80BD5" w:rsidRPr="0060096A" w:rsidRDefault="00C80BD5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Zakres świadczeń</w:t>
      </w:r>
    </w:p>
    <w:p w14:paraId="251EC907" w14:textId="77777777" w:rsidR="00C80BD5" w:rsidRPr="0060096A" w:rsidRDefault="00C80BD5" w:rsidP="004A1ED4">
      <w:pPr>
        <w:jc w:val="both"/>
        <w:rPr>
          <w:rFonts w:ascii="Garamond" w:hAnsi="Garamond"/>
        </w:rPr>
      </w:pPr>
    </w:p>
    <w:p w14:paraId="2912E7F0" w14:textId="77777777" w:rsidR="00DA001D" w:rsidRPr="0060096A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Zakres świadczeń</w:t>
      </w:r>
      <w:r w:rsidR="001D55C6" w:rsidRPr="0060096A">
        <w:rPr>
          <w:rFonts w:ascii="Garamond" w:hAnsi="Garamond"/>
        </w:rPr>
        <w:t xml:space="preserve"> udzielanych w ramach umowy obejmuje</w:t>
      </w:r>
      <w:r w:rsidR="00265D9A" w:rsidRPr="0060096A">
        <w:rPr>
          <w:rFonts w:ascii="Garamond" w:hAnsi="Garamond"/>
        </w:rPr>
        <w:t xml:space="preserve"> w szczególności</w:t>
      </w:r>
      <w:r w:rsidR="001D55C6" w:rsidRPr="0060096A">
        <w:rPr>
          <w:rFonts w:ascii="Garamond" w:hAnsi="Garamond"/>
        </w:rPr>
        <w:t xml:space="preserve">: </w:t>
      </w:r>
    </w:p>
    <w:p w14:paraId="74E96A3F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lastRenderedPageBreak/>
        <w:t>udział w sprawowanej w dni robocze opiece lekarskiej w Oddziale,</w:t>
      </w:r>
    </w:p>
    <w:p w14:paraId="399DE06F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78B7CB60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uczestnictwo w zabiegach (operacjach) wykonywanych w Oddziale i Bloku Operacyjnym Udzielającego Zamówienie, w zakresie chirurgii ogólnej i onkologicznej oraz w zakresie chirurgii rekonstrukcyjnej i plastycznej</w:t>
      </w:r>
    </w:p>
    <w:p w14:paraId="3E0225E6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konsultacji specjalistycznych dla pacjentów Udzielającego Zamówienie, </w:t>
      </w:r>
    </w:p>
    <w:p w14:paraId="7374C47D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61A2EABE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0F388290" w14:textId="42145443" w:rsidR="00023BB6" w:rsidRPr="00E92D7D" w:rsidRDefault="00271ACF" w:rsidP="00271ACF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świadczeń chirurgicznych oraz konsultacji specjalistycznych zgodnie </w:t>
      </w:r>
      <w:r w:rsidRPr="00271ACF">
        <w:rPr>
          <w:rFonts w:ascii="Garamond" w:hAnsi="Garamond"/>
          <w:lang w:val="pl-PL"/>
        </w:rPr>
        <w:br/>
        <w:t xml:space="preserve">z posiadaną specjalizacją na rzecz pacjentów z innych podmiotów leczniczych w oparciu </w:t>
      </w:r>
      <w:r w:rsidRPr="00271ACF">
        <w:rPr>
          <w:rFonts w:ascii="Garamond" w:hAnsi="Garamond"/>
          <w:lang w:val="pl-PL"/>
        </w:rPr>
        <w:br/>
        <w:t>o zawarte przez Udzielającego Zamówienie umowy/porozumienia</w:t>
      </w:r>
      <w:r w:rsidR="00023BB6" w:rsidRPr="00E92D7D">
        <w:rPr>
          <w:rFonts w:ascii="Garamond" w:hAnsi="Garamond"/>
          <w:lang w:val="pl-PL"/>
        </w:rPr>
        <w:t xml:space="preserve"> </w:t>
      </w:r>
    </w:p>
    <w:p w14:paraId="05F58D08" w14:textId="77777777" w:rsidR="00845533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83020A8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60096A">
        <w:rPr>
          <w:rFonts w:ascii="Garamond" w:hAnsi="Garamond"/>
          <w:color w:val="000000"/>
          <w:lang w:eastAsia="ar-SA"/>
        </w:rPr>
        <w:t>Blok Operacyjny</w:t>
      </w:r>
      <w:r w:rsidRPr="0060096A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60096A">
        <w:rPr>
          <w:rFonts w:ascii="Garamond" w:hAnsi="Garamond"/>
          <w:color w:val="000000"/>
          <w:lang w:eastAsia="ar-SA"/>
        </w:rPr>
        <w:t xml:space="preserve">e </w:t>
      </w:r>
      <w:r w:rsidRPr="0060096A">
        <w:rPr>
          <w:rFonts w:ascii="Garamond" w:hAnsi="Garamond"/>
          <w:color w:val="000000"/>
          <w:lang w:eastAsia="ar-SA"/>
        </w:rPr>
        <w:t>Udzielającego Zamówienie.</w:t>
      </w:r>
    </w:p>
    <w:p w14:paraId="2961A214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19392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  <w:r w:rsidR="000F075E" w:rsidRPr="0060096A">
        <w:rPr>
          <w:rFonts w:ascii="Garamond" w:hAnsi="Garamond"/>
          <w:color w:val="000000"/>
          <w:sz w:val="22"/>
          <w:szCs w:val="22"/>
          <w:lang w:eastAsia="ar-SA"/>
        </w:rPr>
        <w:t>w ramach Zespołu Lekarzy</w:t>
      </w:r>
      <w:r w:rsidRPr="0060096A">
        <w:rPr>
          <w:rFonts w:ascii="Garamond" w:hAnsi="Garamond"/>
          <w:color w:val="000000"/>
          <w:lang w:eastAsia="ar-SA"/>
        </w:rPr>
        <w:t xml:space="preserve"> w oparciu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</w:p>
    <w:p w14:paraId="3579BB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2CA8FB" w14:textId="77777777" w:rsidR="0025275F" w:rsidRPr="0060096A" w:rsidRDefault="00F94693" w:rsidP="004A1ED4">
      <w:pPr>
        <w:ind w:left="284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B1300A">
        <w:rPr>
          <w:rFonts w:ascii="Garamond" w:hAnsi="Garamond"/>
          <w:color w:val="000000"/>
          <w:lang w:eastAsia="ar-SA"/>
        </w:rPr>
        <w:t>2 umowy</w:t>
      </w:r>
      <w:r w:rsidRPr="0060096A">
        <w:rPr>
          <w:rFonts w:ascii="Garamond" w:hAnsi="Garamond"/>
          <w:color w:val="000000"/>
          <w:lang w:eastAsia="ar-SA"/>
        </w:rPr>
        <w:t xml:space="preserve"> o udzielanie świadczeń zdrowotnych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3E5B6C24" w14:textId="77777777" w:rsidR="0025275F" w:rsidRPr="0060096A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54507B71" w14:textId="77777777" w:rsidR="007F0498" w:rsidRPr="0060096A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2E9C7A24" w14:textId="77777777" w:rsidR="001643E4" w:rsidRPr="0060096A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b/>
          <w:color w:val="000000"/>
        </w:rPr>
        <w:t>Inne obowiązki Przyjmującego Zamówienie obejmują</w:t>
      </w:r>
      <w:r w:rsidR="001D3EDE" w:rsidRPr="0060096A">
        <w:rPr>
          <w:rFonts w:ascii="Garamond" w:hAnsi="Garamond"/>
          <w:b/>
          <w:color w:val="000000"/>
        </w:rPr>
        <w:t>:</w:t>
      </w:r>
    </w:p>
    <w:p w14:paraId="4406739F" w14:textId="77777777" w:rsidR="001643E4" w:rsidRPr="0060096A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468E6B9C" w14:textId="77777777" w:rsidR="00281D9B" w:rsidRPr="0060096A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60C31922" w14:textId="77777777" w:rsidR="004C227C" w:rsidRPr="0060096A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udzielanie pomocy lekarskiej w każdym przypadku niecierpiącym zwłoki;</w:t>
      </w:r>
    </w:p>
    <w:p w14:paraId="37A828E9" w14:textId="77777777" w:rsidR="00EA3201" w:rsidRPr="0060096A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49363A47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praw pacjenta;</w:t>
      </w:r>
    </w:p>
    <w:p w14:paraId="40668225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przepisów Udzielającego Zamów</w:t>
      </w:r>
      <w:r w:rsidR="00EA3201" w:rsidRPr="0060096A">
        <w:rPr>
          <w:rFonts w:ascii="Garamond" w:hAnsi="Garamond"/>
          <w:color w:val="000000"/>
        </w:rPr>
        <w:t xml:space="preserve">ienie wynikających z realizacji </w:t>
      </w:r>
      <w:r w:rsidRPr="0060096A">
        <w:rPr>
          <w:rFonts w:ascii="Garamond" w:hAnsi="Garamond"/>
          <w:color w:val="000000"/>
        </w:rPr>
        <w:t xml:space="preserve">Programu Akredytacji Szpitala oraz norm </w:t>
      </w:r>
      <w:r w:rsidR="00871D3F" w:rsidRPr="0060096A">
        <w:rPr>
          <w:rFonts w:ascii="Garamond" w:hAnsi="Garamond"/>
        </w:rPr>
        <w:t xml:space="preserve">ISO 14001, </w:t>
      </w:r>
      <w:r w:rsidR="00F02F2F" w:rsidRPr="0060096A">
        <w:rPr>
          <w:rFonts w:ascii="Garamond" w:hAnsi="Garamond"/>
        </w:rPr>
        <w:t>ISO 45001</w:t>
      </w:r>
      <w:r w:rsidRPr="0060096A">
        <w:rPr>
          <w:rFonts w:ascii="Garamond" w:hAnsi="Garamond"/>
          <w:color w:val="000000"/>
        </w:rPr>
        <w:t>;</w:t>
      </w:r>
    </w:p>
    <w:p w14:paraId="379BA2CE" w14:textId="77777777" w:rsidR="001643E4" w:rsidRPr="0060096A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68C178BF" w14:textId="77777777" w:rsidR="001D55C6" w:rsidRPr="0060096A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60096A">
        <w:rPr>
          <w:rFonts w:ascii="Garamond" w:hAnsi="Garamond"/>
          <w:color w:val="000000"/>
        </w:rPr>
        <w:t>zyjętych, zgodnie ze standardem</w:t>
      </w:r>
      <w:r w:rsidRPr="0060096A">
        <w:rPr>
          <w:rFonts w:ascii="Garamond" w:hAnsi="Garamond"/>
          <w:color w:val="000000"/>
        </w:rPr>
        <w:t xml:space="preserve"> prowadz</w:t>
      </w:r>
      <w:r w:rsidR="00281D9B" w:rsidRPr="0060096A">
        <w:rPr>
          <w:rFonts w:ascii="Garamond" w:hAnsi="Garamond"/>
          <w:color w:val="000000"/>
        </w:rPr>
        <w:t>enia dokumentacji obowiązującym</w:t>
      </w:r>
      <w:r w:rsidRPr="0060096A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60096A">
        <w:rPr>
          <w:rFonts w:ascii="Garamond" w:hAnsi="Garamond"/>
          <w:color w:val="000000"/>
        </w:rPr>
        <w:t>dzenia Prezesa NFZ);</w:t>
      </w:r>
    </w:p>
    <w:p w14:paraId="61423544" w14:textId="77777777" w:rsidR="00EA3201" w:rsidRPr="0060096A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44025189" w14:textId="77777777" w:rsidR="00B1450D" w:rsidRPr="0060096A" w:rsidRDefault="00B1450D" w:rsidP="004A1ED4">
      <w:pPr>
        <w:rPr>
          <w:rFonts w:ascii="Garamond" w:hAnsi="Garamond"/>
          <w:b/>
        </w:rPr>
      </w:pPr>
    </w:p>
    <w:p w14:paraId="27FEDAD3" w14:textId="77777777" w:rsidR="00FE71CF" w:rsidRPr="0060096A" w:rsidRDefault="00FE71CF" w:rsidP="004A1ED4">
      <w:pPr>
        <w:ind w:left="540"/>
        <w:jc w:val="center"/>
        <w:rPr>
          <w:rFonts w:ascii="Garamond" w:hAnsi="Garamond"/>
          <w:b/>
        </w:rPr>
      </w:pPr>
    </w:p>
    <w:p w14:paraId="63BC35B2" w14:textId="77777777" w:rsidR="00570238" w:rsidRPr="0060096A" w:rsidRDefault="00570238" w:rsidP="004A1ED4">
      <w:pPr>
        <w:ind w:left="540"/>
        <w:jc w:val="center"/>
        <w:rPr>
          <w:rFonts w:ascii="Garamond" w:hAnsi="Garamond"/>
        </w:rPr>
      </w:pPr>
      <w:r w:rsidRPr="0060096A">
        <w:rPr>
          <w:rFonts w:ascii="Garamond" w:hAnsi="Garamond"/>
          <w:b/>
        </w:rPr>
        <w:t>Oferenci</w:t>
      </w:r>
    </w:p>
    <w:p w14:paraId="4664E134" w14:textId="77777777" w:rsidR="00CD1C18" w:rsidRPr="0060096A" w:rsidRDefault="00CD1C18" w:rsidP="004A1ED4">
      <w:pPr>
        <w:ind w:left="540" w:hanging="540"/>
        <w:rPr>
          <w:rFonts w:ascii="Garamond" w:hAnsi="Garamond"/>
          <w:b/>
        </w:rPr>
      </w:pPr>
    </w:p>
    <w:p w14:paraId="2720652E" w14:textId="53FD1AE0" w:rsidR="004876A8" w:rsidRPr="0060096A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60096A">
        <w:rPr>
          <w:rFonts w:ascii="Garamond" w:hAnsi="Garamond"/>
          <w:color w:val="000000"/>
          <w:lang w:eastAsia="ar-SA"/>
        </w:rPr>
        <w:t xml:space="preserve">y </w:t>
      </w:r>
      <w:r w:rsidR="00E25C75" w:rsidRPr="0060096A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60096A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chirurgii </w:t>
      </w:r>
      <w:r w:rsidR="00271ACF">
        <w:rPr>
          <w:rFonts w:ascii="Garamond" w:hAnsi="Garamond"/>
          <w:b/>
          <w:color w:val="000000"/>
          <w:u w:val="single"/>
          <w:lang w:eastAsia="ar-SA"/>
        </w:rPr>
        <w:t>plastycznej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60096A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60096A">
        <w:rPr>
          <w:rFonts w:ascii="Garamond" w:hAnsi="Garamond"/>
          <w:b/>
          <w:color w:val="000000"/>
          <w:lang w:eastAsia="ar-SA"/>
        </w:rPr>
        <w:t>.</w:t>
      </w:r>
    </w:p>
    <w:p w14:paraId="20D64EA9" w14:textId="77777777" w:rsidR="002A5A51" w:rsidRPr="0060096A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58945EAB" w14:textId="77777777" w:rsidR="002A5A51" w:rsidRPr="0060096A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lastRenderedPageBreak/>
        <w:t xml:space="preserve">W przypadku złożenia oferty przez pracownika Udzielającego Zamówienie, który w ramach </w:t>
      </w:r>
      <w:r w:rsidRPr="0060096A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60096A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60096A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4F00A594" w14:textId="77777777" w:rsidR="00DB10B6" w:rsidRPr="0060096A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6DD0856" w14:textId="77777777" w:rsidR="00A35328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WYMAGANIA STAWIANE OFERENTOM</w:t>
      </w:r>
    </w:p>
    <w:p w14:paraId="4895C8D2" w14:textId="77777777" w:rsidR="000D3F54" w:rsidRPr="0060096A" w:rsidRDefault="000D3F54" w:rsidP="004A1ED4">
      <w:pPr>
        <w:ind w:left="540" w:hanging="540"/>
        <w:rPr>
          <w:rFonts w:ascii="Garamond" w:hAnsi="Garamond"/>
          <w:i/>
        </w:rPr>
      </w:pPr>
    </w:p>
    <w:p w14:paraId="35460A9D" w14:textId="77777777" w:rsidR="00F02F2F" w:rsidRPr="0060096A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 xml:space="preserve">Udzielający Zamówienie </w:t>
      </w:r>
      <w:r w:rsidR="0092723B" w:rsidRPr="0060096A">
        <w:rPr>
          <w:rFonts w:ascii="Garamond" w:hAnsi="Garamond"/>
        </w:rPr>
        <w:t xml:space="preserve">określa następujące szczegółowe wymagania dotyczące kwalifikacji </w:t>
      </w:r>
      <w:r w:rsidR="0092723B" w:rsidRPr="007D78DD">
        <w:rPr>
          <w:rFonts w:ascii="Garamond" w:hAnsi="Garamond"/>
          <w:color w:val="000000"/>
          <w:lang w:eastAsia="ar-SA"/>
        </w:rPr>
        <w:t>Oferenta:</w:t>
      </w:r>
    </w:p>
    <w:p w14:paraId="56BB9BB5" w14:textId="67209393" w:rsidR="007D78DD" w:rsidRDefault="0092723B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271ACF">
        <w:rPr>
          <w:rFonts w:ascii="Garamond" w:hAnsi="Garamond"/>
          <w:color w:val="000000"/>
          <w:lang w:eastAsia="ar-SA"/>
        </w:rPr>
        <w:t>chirurgii plastycznej</w:t>
      </w:r>
    </w:p>
    <w:p w14:paraId="5B924DBB" w14:textId="37A99B3D" w:rsidR="005F4B85" w:rsidRPr="007D78DD" w:rsidRDefault="007D78DD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D78DD">
        <w:rPr>
          <w:rFonts w:ascii="Garamond" w:hAnsi="Garamond"/>
          <w:color w:val="000000"/>
          <w:lang w:eastAsia="ar-SA"/>
        </w:rPr>
        <w:t xml:space="preserve">posiadanie doświadczenia w wykonywaniu </w:t>
      </w:r>
      <w:r w:rsidR="00271ACF">
        <w:rPr>
          <w:rFonts w:ascii="Garamond" w:hAnsi="Garamond"/>
          <w:color w:val="000000"/>
          <w:lang w:eastAsia="ar-SA"/>
        </w:rPr>
        <w:t>zabiegów rekonstrukcyjnych piersi</w:t>
      </w:r>
    </w:p>
    <w:p w14:paraId="45671257" w14:textId="77777777" w:rsidR="00E92D7D" w:rsidRDefault="00E92D7D" w:rsidP="004A1ED4">
      <w:pPr>
        <w:jc w:val="center"/>
        <w:rPr>
          <w:rFonts w:ascii="Garamond" w:hAnsi="Garamond"/>
          <w:b/>
        </w:rPr>
      </w:pPr>
    </w:p>
    <w:p w14:paraId="16BCD2DB" w14:textId="2724AF55" w:rsidR="0036071F" w:rsidRPr="0060096A" w:rsidRDefault="0036071F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Pozostałe wymagania</w:t>
      </w:r>
    </w:p>
    <w:p w14:paraId="64F1DFD1" w14:textId="77777777" w:rsidR="0036071F" w:rsidRPr="0060096A" w:rsidRDefault="0036071F" w:rsidP="004A1ED4">
      <w:pPr>
        <w:jc w:val="both"/>
        <w:rPr>
          <w:rFonts w:ascii="Garamond" w:hAnsi="Garamond"/>
        </w:rPr>
      </w:pPr>
    </w:p>
    <w:p w14:paraId="2E2440F9" w14:textId="77777777" w:rsidR="00D31131" w:rsidRPr="0060096A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>9</w:t>
      </w:r>
      <w:r w:rsidR="00E273CF" w:rsidRPr="0060096A">
        <w:rPr>
          <w:rFonts w:ascii="Garamond" w:hAnsi="Garamond"/>
        </w:rPr>
        <w:t xml:space="preserve">. </w:t>
      </w:r>
      <w:r w:rsidR="00E273CF" w:rsidRPr="0060096A">
        <w:rPr>
          <w:rFonts w:ascii="Garamond" w:hAnsi="Garamond"/>
        </w:rPr>
        <w:tab/>
      </w:r>
      <w:r w:rsidR="00D31131" w:rsidRPr="0060096A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60096A">
        <w:rPr>
          <w:rFonts w:ascii="Garamond" w:hAnsi="Garamond"/>
          <w:color w:val="000000"/>
          <w:lang w:eastAsia="ar-SA"/>
        </w:rPr>
        <w:t xml:space="preserve"> </w:t>
      </w:r>
      <w:r w:rsidR="000F7AA2" w:rsidRPr="0060096A">
        <w:rPr>
          <w:rFonts w:ascii="Garamond" w:hAnsi="Garamond" w:cs="Garamond"/>
          <w:color w:val="000000"/>
        </w:rPr>
        <w:t>Wpisy w dziedzinie chirurgii mogą zostać uzupełnione</w:t>
      </w:r>
      <w:r w:rsidR="00C96BD2" w:rsidRPr="0060096A">
        <w:rPr>
          <w:rFonts w:ascii="Garamond" w:hAnsi="Garamond" w:cs="Garamond"/>
          <w:color w:val="000000"/>
        </w:rPr>
        <w:t xml:space="preserve"> w RPWDL</w:t>
      </w:r>
      <w:r w:rsidR="000F7AA2" w:rsidRPr="0060096A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>
        <w:rPr>
          <w:rFonts w:ascii="Garamond" w:hAnsi="Garamond" w:cs="Garamond"/>
          <w:color w:val="000000"/>
        </w:rPr>
        <w:br/>
      </w:r>
      <w:r w:rsidR="000F7AA2" w:rsidRPr="0060096A">
        <w:rPr>
          <w:rFonts w:ascii="Garamond" w:hAnsi="Garamond" w:cs="Garamond"/>
          <w:color w:val="000000"/>
        </w:rPr>
        <w:t>z wybranym Oferentem</w:t>
      </w:r>
      <w:r w:rsidR="00C96BD2" w:rsidRPr="0060096A">
        <w:rPr>
          <w:rFonts w:ascii="Garamond" w:hAnsi="Garamond" w:cs="Garamond"/>
          <w:color w:val="000000"/>
        </w:rPr>
        <w:t>.</w:t>
      </w:r>
    </w:p>
    <w:p w14:paraId="3FDD6773" w14:textId="77777777" w:rsidR="00D31131" w:rsidRPr="0060096A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2BD67C32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60096A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5E6766B3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3FDBC761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D7CB2B8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</w:p>
    <w:p w14:paraId="63E13EEB" w14:textId="77777777" w:rsidR="00563B64" w:rsidRPr="0060096A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337A3CC" w14:textId="77777777" w:rsidR="00563B64" w:rsidRPr="0060096A" w:rsidRDefault="00563B64" w:rsidP="004A1ED4">
      <w:pPr>
        <w:ind w:left="567"/>
        <w:rPr>
          <w:rFonts w:ascii="Garamond" w:hAnsi="Garamond"/>
        </w:rPr>
      </w:pPr>
    </w:p>
    <w:p w14:paraId="1893AE91" w14:textId="77777777" w:rsidR="00563B64" w:rsidRPr="0060096A" w:rsidRDefault="00563B64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749CA1E7" w14:textId="77777777" w:rsidR="00F441EB" w:rsidRPr="0060096A" w:rsidRDefault="00F441EB" w:rsidP="004A1ED4">
      <w:pPr>
        <w:ind w:left="540"/>
        <w:jc w:val="both"/>
        <w:rPr>
          <w:rFonts w:ascii="Garamond" w:hAnsi="Garamond"/>
        </w:rPr>
      </w:pPr>
    </w:p>
    <w:p w14:paraId="37FC01B8" w14:textId="77777777" w:rsidR="00F441EB" w:rsidRPr="0060096A" w:rsidRDefault="00865A3E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60096A">
        <w:rPr>
          <w:rFonts w:ascii="Garamond" w:hAnsi="Garamond"/>
        </w:rPr>
        <w:t>Przyjmujący Zamówienie zapewnia</w:t>
      </w:r>
      <w:r w:rsidR="00B37239" w:rsidRPr="0060096A">
        <w:rPr>
          <w:rFonts w:ascii="Garamond" w:hAnsi="Garamond"/>
        </w:rPr>
        <w:t xml:space="preserve"> we własnym zakresie posiadanie,</w:t>
      </w:r>
      <w:r w:rsidRPr="0060096A">
        <w:rPr>
          <w:rFonts w:ascii="Garamond" w:hAnsi="Garamond"/>
        </w:rPr>
        <w:t xml:space="preserve"> od dnia rozpoczęcia udzielania tychże świadczeń, </w:t>
      </w:r>
      <w:r w:rsidR="00F441EB" w:rsidRPr="0060096A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62C28F8B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2ADC794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AAE8248" w14:textId="56E5384D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OFERTA</w:t>
      </w:r>
    </w:p>
    <w:p w14:paraId="53C8C678" w14:textId="77777777" w:rsidR="00C575BF" w:rsidRPr="0060096A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872B9EA" w14:textId="77777777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Wymagane elementy oferty</w:t>
      </w:r>
    </w:p>
    <w:p w14:paraId="44533B6C" w14:textId="77777777" w:rsidR="00103D72" w:rsidRPr="0060096A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481B69E9" w14:textId="77777777" w:rsidR="005848C9" w:rsidRPr="0060096A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10</w:t>
      </w:r>
      <w:r w:rsidR="005A2E1A" w:rsidRPr="0060096A">
        <w:rPr>
          <w:rFonts w:ascii="Garamond" w:hAnsi="Garamond"/>
          <w:lang w:eastAsia="ar-SA"/>
        </w:rPr>
        <w:t xml:space="preserve">. </w:t>
      </w:r>
      <w:r w:rsidR="00727071" w:rsidRPr="0060096A">
        <w:rPr>
          <w:rFonts w:ascii="Garamond" w:hAnsi="Garamond"/>
          <w:lang w:eastAsia="ar-SA"/>
        </w:rPr>
        <w:t xml:space="preserve"> </w:t>
      </w:r>
      <w:r w:rsidR="00D654F6" w:rsidRPr="0060096A">
        <w:rPr>
          <w:rFonts w:ascii="Garamond" w:hAnsi="Garamond"/>
          <w:lang w:eastAsia="ar-SA"/>
        </w:rPr>
        <w:tab/>
      </w:r>
      <w:r w:rsidR="005848C9" w:rsidRPr="0060096A">
        <w:rPr>
          <w:rFonts w:ascii="Garamond" w:hAnsi="Garamond"/>
          <w:lang w:eastAsia="ar-SA"/>
        </w:rPr>
        <w:t>Ofertę należy sporządzić</w:t>
      </w:r>
      <w:r w:rsidR="008657B9" w:rsidRPr="0060096A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EBAFB04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463CAD75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lastRenderedPageBreak/>
        <w:t>Załączniki do SWKO</w:t>
      </w:r>
    </w:p>
    <w:p w14:paraId="20D735A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oferty (Załącznik nr 1),</w:t>
      </w:r>
    </w:p>
    <w:p w14:paraId="7B31FA7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</w:t>
      </w:r>
      <w:r w:rsidR="00D52A0F" w:rsidRPr="0060096A">
        <w:rPr>
          <w:rFonts w:ascii="Garamond" w:hAnsi="Garamond"/>
          <w:lang w:eastAsia="ar-SA"/>
        </w:rPr>
        <w:t>rmularz cenowy (Załącznik nr 2),</w:t>
      </w:r>
    </w:p>
    <w:p w14:paraId="4762AD4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oświadczeń (Załącznik 3)</w:t>
      </w:r>
      <w:r w:rsidR="005C20E6" w:rsidRPr="0060096A">
        <w:rPr>
          <w:rFonts w:ascii="Garamond" w:hAnsi="Garamond"/>
          <w:lang w:eastAsia="ar-SA"/>
        </w:rPr>
        <w:t>,</w:t>
      </w:r>
    </w:p>
    <w:p w14:paraId="2F9E54FC" w14:textId="77777777" w:rsidR="00D52A0F" w:rsidRPr="0060096A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</w:t>
      </w:r>
      <w:r w:rsidR="000E0242" w:rsidRPr="0060096A">
        <w:rPr>
          <w:rFonts w:ascii="Garamond" w:hAnsi="Garamond"/>
          <w:lang w:eastAsia="ar-SA"/>
        </w:rPr>
        <w:t xml:space="preserve">arz oceny kryteriów (Załącznik nr </w:t>
      </w:r>
      <w:r w:rsidR="00FE71CF" w:rsidRPr="0060096A">
        <w:rPr>
          <w:rFonts w:ascii="Garamond" w:hAnsi="Garamond"/>
          <w:lang w:eastAsia="ar-SA"/>
        </w:rPr>
        <w:t>4</w:t>
      </w:r>
      <w:r w:rsidRPr="0060096A">
        <w:rPr>
          <w:rFonts w:ascii="Garamond" w:hAnsi="Garamond"/>
          <w:lang w:eastAsia="ar-SA"/>
        </w:rPr>
        <w:t>),</w:t>
      </w:r>
    </w:p>
    <w:p w14:paraId="682F195E" w14:textId="77777777" w:rsidR="00A15230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Oś</w:t>
      </w:r>
      <w:r w:rsidR="000E0242" w:rsidRPr="0060096A">
        <w:rPr>
          <w:rFonts w:ascii="Garamond" w:hAnsi="Garamond"/>
          <w:lang w:eastAsia="ar-SA"/>
        </w:rPr>
        <w:t xml:space="preserve">wiadczenie Oferenta (Załącznik nr </w:t>
      </w:r>
      <w:r w:rsidR="00FE71CF" w:rsidRPr="0060096A">
        <w:rPr>
          <w:rFonts w:ascii="Garamond" w:hAnsi="Garamond"/>
          <w:lang w:eastAsia="ar-SA"/>
        </w:rPr>
        <w:t>5</w:t>
      </w:r>
      <w:r w:rsidR="00CB1D7C" w:rsidRPr="0060096A">
        <w:rPr>
          <w:rFonts w:ascii="Garamond" w:hAnsi="Garamond"/>
          <w:lang w:eastAsia="ar-SA"/>
        </w:rPr>
        <w:t>),</w:t>
      </w:r>
    </w:p>
    <w:p w14:paraId="71ED1279" w14:textId="77777777" w:rsidR="006D1C4E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Podpisany wzór umowy (Załącznik</w:t>
      </w:r>
      <w:r w:rsidR="000E0242" w:rsidRPr="0060096A">
        <w:rPr>
          <w:rFonts w:ascii="Garamond" w:hAnsi="Garamond"/>
          <w:lang w:eastAsia="ar-SA"/>
        </w:rPr>
        <w:t xml:space="preserve"> nr</w:t>
      </w:r>
      <w:r w:rsidRPr="0060096A">
        <w:rPr>
          <w:rFonts w:ascii="Garamond" w:hAnsi="Garamond"/>
          <w:lang w:eastAsia="ar-SA"/>
        </w:rPr>
        <w:t xml:space="preserve"> </w:t>
      </w:r>
      <w:r w:rsidR="00FE71CF" w:rsidRPr="0060096A">
        <w:rPr>
          <w:rFonts w:ascii="Garamond" w:hAnsi="Garamond"/>
          <w:lang w:eastAsia="ar-SA"/>
        </w:rPr>
        <w:t>6</w:t>
      </w:r>
      <w:r w:rsidRPr="0060096A">
        <w:rPr>
          <w:rFonts w:ascii="Garamond" w:hAnsi="Garamond"/>
          <w:lang w:eastAsia="ar-SA"/>
        </w:rPr>
        <w:t>),</w:t>
      </w:r>
    </w:p>
    <w:p w14:paraId="2EEA984E" w14:textId="77777777" w:rsidR="00863F37" w:rsidRPr="0060096A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bCs/>
        </w:rPr>
        <w:t>Formularz oświadczenia dot. przetwarzania danych osobowych</w:t>
      </w:r>
      <w:r w:rsidR="00EE690B" w:rsidRPr="0060096A">
        <w:rPr>
          <w:rFonts w:ascii="Garamond" w:hAnsi="Garamond"/>
          <w:lang w:eastAsia="ar-SA"/>
        </w:rPr>
        <w:t>.</w:t>
      </w:r>
    </w:p>
    <w:p w14:paraId="78E1B4FC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05E920C9" w14:textId="77777777" w:rsidR="005F4B85" w:rsidRPr="0060096A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5B9B6E99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Dokumenty</w:t>
      </w:r>
    </w:p>
    <w:p w14:paraId="74EECA88" w14:textId="77777777" w:rsidR="0038775B" w:rsidRPr="0060096A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dyplom ukończenia uczelni medycznej;</w:t>
      </w:r>
    </w:p>
    <w:p w14:paraId="07DCB34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prawo wykonywania zawodu;</w:t>
      </w:r>
    </w:p>
    <w:p w14:paraId="38D6659D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odpisy specjalizacji i kwalifikacji;</w:t>
      </w:r>
    </w:p>
    <w:p w14:paraId="1405021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wypis z Rejestru Podmiotów Wykonujących</w:t>
      </w:r>
      <w:r w:rsidR="000F7AA2" w:rsidRPr="0060096A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60096A">
        <w:rPr>
          <w:rFonts w:ascii="Garamond" w:hAnsi="Garamond" w:cs="Garamond"/>
          <w:color w:val="000000"/>
        </w:rPr>
        <w:t>;</w:t>
      </w:r>
    </w:p>
    <w:p w14:paraId="1F2D0B56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umowa ubezpieczenia od odpowiedzialności cywilnej,</w:t>
      </w:r>
    </w:p>
    <w:p w14:paraId="1E18AED2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F77A3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zaświadczenie o odbyciu szkolenia BHP</w:t>
      </w:r>
    </w:p>
    <w:p w14:paraId="381783B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60096A">
        <w:rPr>
          <w:rFonts w:ascii="Garamond" w:hAnsi="Garamond" w:cs="Garamond"/>
          <w:color w:val="000000"/>
        </w:rPr>
        <w:br/>
        <w:t>w zakresie konkursu ofert</w:t>
      </w:r>
    </w:p>
    <w:p w14:paraId="7924DC1E" w14:textId="77777777" w:rsidR="005F4B85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ew</w:t>
      </w:r>
      <w:r w:rsidR="00AB3739" w:rsidRPr="0060096A">
        <w:rPr>
          <w:rFonts w:ascii="Garamond" w:hAnsi="Garamond" w:cs="Garamond"/>
          <w:color w:val="000000"/>
        </w:rPr>
        <w:t>entualnie</w:t>
      </w:r>
      <w:r w:rsidRPr="0060096A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60096A">
        <w:rPr>
          <w:rFonts w:ascii="Garamond" w:hAnsi="Garamond"/>
          <w:color w:val="000000"/>
        </w:rPr>
        <w:t>e.</w:t>
      </w:r>
    </w:p>
    <w:p w14:paraId="161D6688" w14:textId="77777777" w:rsidR="000A545C" w:rsidRPr="0060096A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14:paraId="00F33E29" w14:textId="77777777" w:rsidR="004E017C" w:rsidRPr="0060096A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60096A">
        <w:rPr>
          <w:rFonts w:ascii="Garamond" w:hAnsi="Garamond"/>
          <w:i/>
          <w:color w:val="000000"/>
        </w:rPr>
        <w:t xml:space="preserve">„za zgodność </w:t>
      </w:r>
      <w:r w:rsidR="00176C4D" w:rsidRPr="0060096A">
        <w:rPr>
          <w:rFonts w:ascii="Garamond" w:hAnsi="Garamond"/>
          <w:i/>
          <w:color w:val="000000"/>
        </w:rPr>
        <w:br/>
      </w:r>
      <w:r w:rsidRPr="0060096A">
        <w:rPr>
          <w:rFonts w:ascii="Garamond" w:hAnsi="Garamond"/>
          <w:i/>
          <w:color w:val="000000"/>
        </w:rPr>
        <w:t>z oryginałem”</w:t>
      </w:r>
      <w:r w:rsidRPr="0060096A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EA45AB4" w14:textId="77777777" w:rsidR="004E017C" w:rsidRPr="0060096A" w:rsidRDefault="004E017C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</w:t>
      </w:r>
    </w:p>
    <w:p w14:paraId="52385A85" w14:textId="77777777" w:rsidR="004E017C" w:rsidRPr="0060096A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>W przypadku gdy</w:t>
      </w:r>
      <w:r w:rsidRPr="0060096A">
        <w:rPr>
          <w:rFonts w:ascii="Garamond" w:hAnsi="Garamond"/>
          <w:b/>
        </w:rPr>
        <w:t xml:space="preserve"> </w:t>
      </w:r>
      <w:r w:rsidRPr="0060096A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56F58F52" w14:textId="77777777" w:rsidR="000F7AA2" w:rsidRPr="0060096A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14:paraId="25882DA2" w14:textId="77777777" w:rsidR="000F30FD" w:rsidRPr="0060096A" w:rsidRDefault="000F7AA2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60096A">
        <w:rPr>
          <w:rFonts w:ascii="Garamond" w:hAnsi="Garamond"/>
          <w:color w:val="000000"/>
        </w:rPr>
        <w:br w:type="page"/>
      </w:r>
    </w:p>
    <w:p w14:paraId="744B6874" w14:textId="77777777" w:rsidR="005848C9" w:rsidRPr="0060096A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Złożenie</w:t>
      </w:r>
      <w:r w:rsidR="00CD1C18" w:rsidRPr="0060096A">
        <w:rPr>
          <w:rFonts w:ascii="Garamond" w:hAnsi="Garamond"/>
          <w:b/>
        </w:rPr>
        <w:t xml:space="preserve"> oferty</w:t>
      </w:r>
    </w:p>
    <w:p w14:paraId="0BF32AB9" w14:textId="14B03664" w:rsidR="007F60AE" w:rsidRPr="0060096A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1</w:t>
      </w:r>
      <w:r w:rsidR="00AB0B61" w:rsidRPr="0060096A">
        <w:rPr>
          <w:rFonts w:ascii="Garamond" w:hAnsi="Garamond"/>
          <w:sz w:val="24"/>
          <w:szCs w:val="24"/>
        </w:rPr>
        <w:t>1</w:t>
      </w:r>
      <w:r w:rsidRPr="0060096A">
        <w:rPr>
          <w:rFonts w:ascii="Garamond" w:hAnsi="Garamond"/>
          <w:sz w:val="24"/>
          <w:szCs w:val="24"/>
        </w:rPr>
        <w:t xml:space="preserve">. </w:t>
      </w:r>
      <w:r w:rsidR="00727071" w:rsidRPr="0060096A">
        <w:rPr>
          <w:rFonts w:ascii="Garamond" w:hAnsi="Garamond"/>
          <w:sz w:val="24"/>
          <w:szCs w:val="24"/>
        </w:rPr>
        <w:tab/>
      </w:r>
      <w:r w:rsidR="005848C9" w:rsidRPr="0060096A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60096A">
        <w:rPr>
          <w:rFonts w:ascii="Garamond" w:hAnsi="Garamond"/>
          <w:b/>
          <w:caps/>
          <w:sz w:val="24"/>
          <w:szCs w:val="24"/>
        </w:rPr>
        <w:t>,,</w:t>
      </w:r>
      <w:r w:rsidR="00277892" w:rsidRPr="0060096A">
        <w:rPr>
          <w:rFonts w:ascii="Garamond" w:hAnsi="Garamond"/>
          <w:b/>
          <w:caps/>
          <w:sz w:val="24"/>
          <w:szCs w:val="24"/>
        </w:rPr>
        <w:t>KO</w:t>
      </w:r>
      <w:r w:rsidR="005B52C4" w:rsidRPr="0060096A">
        <w:rPr>
          <w:rFonts w:ascii="Garamond" w:hAnsi="Garamond"/>
          <w:b/>
          <w:caps/>
          <w:sz w:val="24"/>
          <w:szCs w:val="24"/>
        </w:rPr>
        <w:t>n</w:t>
      </w:r>
      <w:r w:rsidR="00F02F2F" w:rsidRPr="0060096A">
        <w:rPr>
          <w:rFonts w:ascii="Garamond" w:hAnsi="Garamond"/>
          <w:b/>
          <w:caps/>
          <w:sz w:val="24"/>
          <w:szCs w:val="24"/>
        </w:rPr>
        <w:t>KURS OFERT</w:t>
      </w:r>
      <w:r w:rsidR="008950FC" w:rsidRPr="0060096A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60096A">
        <w:rPr>
          <w:rFonts w:ascii="Garamond" w:hAnsi="Garamond"/>
          <w:b/>
          <w:caps/>
          <w:sz w:val="24"/>
          <w:szCs w:val="24"/>
        </w:rPr>
        <w:t xml:space="preserve">na </w:t>
      </w:r>
      <w:r w:rsidR="00271ACF" w:rsidRPr="00271ACF">
        <w:rPr>
          <w:rFonts w:ascii="Garamond" w:hAnsi="Garamond"/>
          <w:b/>
          <w:caps/>
          <w:sz w:val="24"/>
          <w:szCs w:val="24"/>
        </w:rPr>
        <w:t>kompleksowe udzielanie lekarskich świadczeń zdrowotnych w zakresie chirurgii rekonstrukcyjnej i plastycznej w zakresie działalności Oddziału Klinicznego Chirurgii Ogólnej tzw. Breast Unit Szpitala Uniwersyteckiego w Krakowie</w:t>
      </w:r>
      <w:r w:rsidR="00EA6CEA" w:rsidRPr="0060096A">
        <w:rPr>
          <w:rFonts w:ascii="Garamond" w:hAnsi="Garamond"/>
          <w:b/>
          <w:caps/>
          <w:sz w:val="24"/>
          <w:szCs w:val="24"/>
        </w:rPr>
        <w:t>.</w:t>
      </w:r>
      <w:r w:rsidR="00E46C70" w:rsidRPr="0060096A">
        <w:rPr>
          <w:rFonts w:ascii="Garamond" w:hAnsi="Garamond"/>
          <w:b/>
          <w:caps/>
          <w:sz w:val="24"/>
          <w:szCs w:val="24"/>
        </w:rPr>
        <w:t>”</w:t>
      </w:r>
      <w:r w:rsidR="00727071" w:rsidRPr="0060096A">
        <w:rPr>
          <w:rFonts w:ascii="Garamond" w:hAnsi="Garamond"/>
          <w:caps/>
          <w:sz w:val="24"/>
          <w:szCs w:val="24"/>
        </w:rPr>
        <w:t xml:space="preserve"> </w:t>
      </w:r>
      <w:r w:rsidR="005848C9" w:rsidRPr="0060096A">
        <w:rPr>
          <w:rFonts w:ascii="Garamond" w:hAnsi="Garamond"/>
          <w:sz w:val="24"/>
          <w:szCs w:val="24"/>
        </w:rPr>
        <w:t xml:space="preserve">w Kancelarii </w:t>
      </w:r>
      <w:r w:rsidR="00B00656" w:rsidRPr="0060096A">
        <w:rPr>
          <w:rFonts w:ascii="Garamond" w:hAnsi="Garamond"/>
          <w:sz w:val="24"/>
          <w:szCs w:val="24"/>
        </w:rPr>
        <w:t xml:space="preserve">Szpitala </w:t>
      </w:r>
      <w:r w:rsidR="00CD1C18" w:rsidRPr="0060096A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60096A">
        <w:rPr>
          <w:rFonts w:ascii="Garamond" w:hAnsi="Garamond"/>
          <w:b/>
          <w:sz w:val="24"/>
          <w:szCs w:val="24"/>
        </w:rPr>
        <w:t xml:space="preserve">, </w:t>
      </w:r>
      <w:r w:rsidR="00774EB8" w:rsidRPr="0060096A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60096A">
        <w:rPr>
          <w:rFonts w:ascii="Garamond" w:hAnsi="Garamond"/>
          <w:b/>
          <w:sz w:val="24"/>
          <w:szCs w:val="24"/>
        </w:rPr>
        <w:t>do</w:t>
      </w:r>
      <w:r w:rsidR="00F97D47" w:rsidRPr="0060096A">
        <w:rPr>
          <w:rFonts w:ascii="Garamond" w:hAnsi="Garamond"/>
          <w:b/>
          <w:sz w:val="24"/>
          <w:szCs w:val="24"/>
        </w:rPr>
        <w:t xml:space="preserve"> </w:t>
      </w:r>
      <w:r w:rsidR="001174A9" w:rsidRPr="0060096A">
        <w:rPr>
          <w:rFonts w:ascii="Garamond" w:hAnsi="Garamond"/>
          <w:b/>
          <w:sz w:val="24"/>
          <w:szCs w:val="24"/>
        </w:rPr>
        <w:t xml:space="preserve">dnia </w:t>
      </w:r>
      <w:r w:rsidR="00271ACF">
        <w:rPr>
          <w:rFonts w:ascii="Garamond" w:hAnsi="Garamond" w:cs="Garamond"/>
          <w:b/>
          <w:sz w:val="24"/>
          <w:szCs w:val="24"/>
        </w:rPr>
        <w:t>27 lutego</w:t>
      </w:r>
      <w:r w:rsidR="00154579">
        <w:rPr>
          <w:rFonts w:ascii="Garamond" w:hAnsi="Garamond" w:cs="Garamond"/>
          <w:b/>
          <w:sz w:val="24"/>
          <w:szCs w:val="24"/>
        </w:rPr>
        <w:t xml:space="preserve"> 2023</w:t>
      </w:r>
      <w:r w:rsidR="00DC2990" w:rsidRPr="0060096A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60096A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60096A">
        <w:rPr>
          <w:rFonts w:ascii="Garamond" w:hAnsi="Garamond"/>
          <w:b/>
          <w:sz w:val="24"/>
          <w:szCs w:val="24"/>
        </w:rPr>
        <w:t>1</w:t>
      </w:r>
      <w:r w:rsidR="00E644C2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:</w:t>
      </w:r>
      <w:r w:rsidR="00B24A98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0</w:t>
      </w:r>
      <w:r w:rsidR="001174A9" w:rsidRPr="0060096A">
        <w:rPr>
          <w:rFonts w:ascii="Garamond" w:hAnsi="Garamond"/>
          <w:b/>
          <w:sz w:val="24"/>
          <w:szCs w:val="24"/>
        </w:rPr>
        <w:t>.</w:t>
      </w:r>
    </w:p>
    <w:p w14:paraId="0ABAA2FF" w14:textId="77777777" w:rsidR="009C0BB8" w:rsidRPr="0060096A" w:rsidRDefault="009C0BB8" w:rsidP="004A1ED4">
      <w:pPr>
        <w:rPr>
          <w:rFonts w:ascii="Garamond" w:hAnsi="Garamond"/>
          <w:lang w:eastAsia="ar-SA"/>
        </w:rPr>
      </w:pPr>
    </w:p>
    <w:p w14:paraId="350BD56C" w14:textId="77777777" w:rsidR="003F1640" w:rsidRPr="0060096A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</w:r>
      <w:r w:rsidR="005848C9" w:rsidRPr="0060096A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60096A">
        <w:rPr>
          <w:rFonts w:ascii="Garamond" w:hAnsi="Garamond"/>
          <w:color w:val="000000"/>
          <w:lang w:eastAsia="ar-SA"/>
        </w:rPr>
        <w:t>wpłyną po wyznaczonym terminie</w:t>
      </w:r>
      <w:r w:rsidR="00FD5B91" w:rsidRPr="0060096A">
        <w:rPr>
          <w:rFonts w:ascii="Garamond" w:hAnsi="Garamond"/>
          <w:color w:val="000000"/>
          <w:lang w:eastAsia="ar-SA"/>
        </w:rPr>
        <w:t>,</w:t>
      </w:r>
      <w:r w:rsidR="00CD1C18" w:rsidRPr="0060096A">
        <w:rPr>
          <w:rFonts w:ascii="Garamond" w:hAnsi="Garamond"/>
          <w:color w:val="000000"/>
          <w:lang w:eastAsia="ar-SA"/>
        </w:rPr>
        <w:t xml:space="preserve"> </w:t>
      </w:r>
      <w:r w:rsidR="005848C9" w:rsidRPr="0060096A">
        <w:rPr>
          <w:rFonts w:ascii="Garamond" w:hAnsi="Garamond"/>
          <w:color w:val="000000"/>
          <w:lang w:eastAsia="ar-SA"/>
        </w:rPr>
        <w:t>zostaną</w:t>
      </w:r>
      <w:r w:rsidR="00C81232" w:rsidRPr="0060096A">
        <w:rPr>
          <w:rFonts w:ascii="Garamond" w:hAnsi="Garamond"/>
          <w:color w:val="000000"/>
          <w:lang w:eastAsia="ar-SA"/>
        </w:rPr>
        <w:t xml:space="preserve"> </w:t>
      </w:r>
      <w:r w:rsidR="00B24A98" w:rsidRPr="0060096A">
        <w:rPr>
          <w:rFonts w:ascii="Garamond" w:hAnsi="Garamond"/>
          <w:color w:val="000000"/>
          <w:lang w:eastAsia="ar-SA"/>
        </w:rPr>
        <w:t>odrzucone</w:t>
      </w:r>
      <w:r w:rsidR="005848C9" w:rsidRPr="0060096A">
        <w:rPr>
          <w:rFonts w:ascii="Garamond" w:hAnsi="Garamond"/>
          <w:color w:val="000000"/>
          <w:lang w:eastAsia="ar-SA"/>
        </w:rPr>
        <w:t>.</w:t>
      </w:r>
    </w:p>
    <w:p w14:paraId="22076056" w14:textId="77777777" w:rsidR="003F1640" w:rsidRPr="0060096A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10077D64" w14:textId="77777777" w:rsidR="00B468AB" w:rsidRPr="0060096A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0A621702" w14:textId="77777777"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70196B9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A422F3E" w14:textId="77777777"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781B22D4" w14:textId="77777777" w:rsidR="00735F3D" w:rsidRPr="0060096A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Komisja konkursowa dokona wyboru najkorzystniejszej oferty spośród kompletnych złożonych w wyznaczonym terminie ofert. Oceniane będą wyłącznie oferty spełniające </w:t>
      </w:r>
      <w:r w:rsidRPr="0060096A">
        <w:rPr>
          <w:rFonts w:ascii="Garamond" w:hAnsi="Garamond"/>
          <w:color w:val="000000"/>
          <w:lang w:eastAsia="ar-SA"/>
        </w:rPr>
        <w:br/>
        <w:t xml:space="preserve">w całości wymagania opisane w SWKO, ze szczególnym uwzględnieniem kompletności ofert zgodnie pkt </w:t>
      </w:r>
      <w:r w:rsidR="00217192" w:rsidRPr="0060096A">
        <w:rPr>
          <w:rFonts w:ascii="Garamond" w:hAnsi="Garamond"/>
          <w:color w:val="000000"/>
          <w:lang w:eastAsia="ar-SA"/>
        </w:rPr>
        <w:t>10</w:t>
      </w:r>
      <w:r w:rsidRPr="0060096A">
        <w:rPr>
          <w:rFonts w:ascii="Garamond" w:hAnsi="Garamond"/>
          <w:color w:val="000000"/>
          <w:lang w:eastAsia="ar-SA"/>
        </w:rPr>
        <w:t xml:space="preserve"> SWKO.</w:t>
      </w:r>
    </w:p>
    <w:p w14:paraId="44141FE4" w14:textId="77777777" w:rsidR="00735F3D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31857DA" w14:textId="77777777" w:rsidR="00975932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67EF20DB" w14:textId="77777777" w:rsidR="008950FC" w:rsidRPr="0060096A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BCC6984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0 % oceny, maksymalnie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>0 pkt)</w:t>
      </w:r>
    </w:p>
    <w:p w14:paraId="4BF8E5BD" w14:textId="28A5BF83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pkt w </w:t>
      </w:r>
      <w:r w:rsidR="00154579">
        <w:rPr>
          <w:rFonts w:ascii="Garamond" w:hAnsi="Garamond" w:cs="Garamond"/>
          <w:color w:val="000000"/>
          <w:sz w:val="24"/>
          <w:szCs w:val="24"/>
        </w:rPr>
        <w:t>przypadku posiadania – poza wymaganą – specjalizacji z chirurgii onkologicznej.</w:t>
      </w:r>
    </w:p>
    <w:p w14:paraId="26925602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6FA561A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 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CC6194E" w14:textId="3693CCCD" w:rsidR="00EA6CEA" w:rsidRDefault="00EA6CEA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AC598D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AC598D">
        <w:rPr>
          <w:rFonts w:ascii="Garamond" w:hAnsi="Garamond" w:cs="Garamond"/>
          <w:b/>
          <w:color w:val="000000"/>
          <w:sz w:val="24"/>
          <w:szCs w:val="24"/>
        </w:rPr>
        <w:t>trzyletniego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adczenia w wykonywaniu </w:t>
      </w:r>
      <w:r w:rsidR="00AC598D"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– rekonstrukcji piersi</w:t>
      </w:r>
      <w:r w:rsidR="00154579">
        <w:rPr>
          <w:rFonts w:ascii="Garamond" w:hAnsi="Garamond" w:cs="Garamond"/>
          <w:color w:val="000000"/>
          <w:sz w:val="24"/>
          <w:szCs w:val="24"/>
        </w:rPr>
        <w:t>.</w:t>
      </w:r>
    </w:p>
    <w:p w14:paraId="39E3B15D" w14:textId="7A71C2F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951A6FE" w14:textId="08F0BFA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>
        <w:rPr>
          <w:rFonts w:ascii="Garamond" w:hAnsi="Garamond" w:cs="Garamond"/>
          <w:b/>
          <w:color w:val="000000"/>
          <w:sz w:val="24"/>
          <w:szCs w:val="24"/>
        </w:rPr>
        <w:t>pięcioletniego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>
        <w:rPr>
          <w:rFonts w:ascii="Garamond" w:hAnsi="Garamond" w:cs="Garamond"/>
          <w:color w:val="000000"/>
          <w:sz w:val="24"/>
          <w:szCs w:val="24"/>
        </w:rPr>
        <w:t xml:space="preserve">adczenia w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samodzielnym (tj. jako I operator) </w:t>
      </w:r>
      <w:r>
        <w:rPr>
          <w:rFonts w:ascii="Garamond" w:hAnsi="Garamond" w:cs="Garamond"/>
          <w:color w:val="000000"/>
          <w:sz w:val="24"/>
          <w:szCs w:val="24"/>
        </w:rPr>
        <w:t xml:space="preserve">wykonywaniu </w:t>
      </w:r>
      <w:r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rekonstrukcji piersi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36C5BAD3" w14:textId="77777777" w:rsidR="00154579" w:rsidRPr="0060096A" w:rsidRDefault="0015457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A9D034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60096A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549461D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B7B1A4C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60096A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1CACCC99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2C31CE25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DBE1CA3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60096A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515D5FB9" w14:textId="73844F1F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>chirurgii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271ACF">
        <w:rPr>
          <w:rFonts w:ascii="Garamond" w:hAnsi="Garamond" w:cs="Garamond"/>
          <w:color w:val="000000"/>
          <w:sz w:val="24"/>
          <w:szCs w:val="24"/>
        </w:rPr>
        <w:t>„rekonstrukcyjnej”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” </w:t>
      </w:r>
      <w:r w:rsidRPr="0060096A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62E1321" w14:textId="77777777" w:rsidR="00EA6CEA" w:rsidRPr="0060096A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30A08114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60096A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18849690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3190D1EE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BD2531B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60096A">
        <w:rPr>
          <w:rFonts w:ascii="Garamond" w:hAnsi="Garamond" w:cs="Garamond"/>
          <w:color w:val="000000"/>
          <w:sz w:val="24"/>
          <w:szCs w:val="24"/>
        </w:rPr>
        <w:tab/>
      </w:r>
    </w:p>
    <w:p w14:paraId="6ECAFCC3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lastRenderedPageBreak/>
        <w:t>gdzie:</w:t>
      </w:r>
    </w:p>
    <w:p w14:paraId="7C4FA964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1722588B" w14:textId="717184E3" w:rsidR="00023BB6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E54E8E">
        <w:rPr>
          <w:rFonts w:ascii="Garamond" w:hAnsi="Garamond" w:cs="Garamond"/>
          <w:color w:val="000000"/>
          <w:sz w:val="24"/>
          <w:szCs w:val="24"/>
        </w:rPr>
        <w:t>za Punkt rozliczeniowy</w:t>
      </w:r>
    </w:p>
    <w:p w14:paraId="1BAB7FAD" w14:textId="031EB1B5" w:rsidR="00EA6CEA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E54E8E">
        <w:rPr>
          <w:rFonts w:ascii="Garamond" w:hAnsi="Garamond" w:cs="Garamond"/>
          <w:color w:val="000000"/>
          <w:sz w:val="24"/>
          <w:szCs w:val="24"/>
        </w:rPr>
        <w:t>za Punkt rozliczeniowy</w:t>
      </w:r>
    </w:p>
    <w:p w14:paraId="1D4DC5A6" w14:textId="77777777" w:rsidR="00EA6CEA" w:rsidRPr="0060096A" w:rsidRDefault="00EA6CEA" w:rsidP="004A1ED4">
      <w:pPr>
        <w:ind w:left="567"/>
        <w:rPr>
          <w:rFonts w:ascii="Garamond" w:hAnsi="Garamond" w:cs="Garamond"/>
        </w:rPr>
      </w:pPr>
    </w:p>
    <w:p w14:paraId="4BA434D1" w14:textId="77777777" w:rsidR="004712B8" w:rsidRPr="0060096A" w:rsidRDefault="00EA6CEA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60096A">
        <w:rPr>
          <w:rFonts w:ascii="Garamond" w:hAnsi="Garamond"/>
          <w:bCs/>
          <w:sz w:val="22"/>
          <w:szCs w:val="22"/>
        </w:rPr>
        <w:t xml:space="preserve">§ 7 </w:t>
      </w:r>
      <w:r w:rsidRPr="0060096A">
        <w:rPr>
          <w:rFonts w:ascii="Garamond" w:hAnsi="Garamond" w:cs="Garamond"/>
          <w:color w:val="000000"/>
        </w:rPr>
        <w:t>Umowy.</w:t>
      </w:r>
    </w:p>
    <w:p w14:paraId="758B02A6" w14:textId="77777777" w:rsidR="00975932" w:rsidRPr="0060096A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70F19A81" w14:textId="77777777" w:rsidR="003F1640" w:rsidRPr="0060096A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7FC13EF8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3399B6E4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60096A">
        <w:rPr>
          <w:rFonts w:ascii="Garamond" w:hAnsi="Garamond"/>
          <w:b/>
          <w:color w:val="000000"/>
        </w:rPr>
        <w:t>Otwarcie ofert</w:t>
      </w:r>
    </w:p>
    <w:p w14:paraId="2B0A19FA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D935ACC" w14:textId="46E71FFD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13. </w:t>
      </w:r>
      <w:r w:rsidRPr="0060096A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5F6E42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271ACF">
        <w:rPr>
          <w:rFonts w:ascii="Garamond" w:hAnsi="Garamond" w:cs="Garamond"/>
          <w:b/>
        </w:rPr>
        <w:t>27 lutego</w:t>
      </w:r>
      <w:r w:rsidR="00154579">
        <w:rPr>
          <w:rFonts w:ascii="Garamond" w:hAnsi="Garamond" w:cs="Garamond"/>
          <w:b/>
        </w:rPr>
        <w:t xml:space="preserve"> 2023</w:t>
      </w:r>
      <w:r w:rsidR="008D0562">
        <w:rPr>
          <w:rFonts w:ascii="Garamond" w:hAnsi="Garamond" w:cs="Garamond"/>
          <w:b/>
        </w:rPr>
        <w:t xml:space="preserve"> </w:t>
      </w:r>
      <w:r w:rsidR="00DC2990" w:rsidRPr="0060096A">
        <w:rPr>
          <w:rFonts w:ascii="Garamond" w:hAnsi="Garamond" w:cs="Garamond"/>
          <w:b/>
        </w:rPr>
        <w:t>r.</w:t>
      </w:r>
      <w:r w:rsidR="001174A9" w:rsidRPr="0060096A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60096A">
        <w:rPr>
          <w:rFonts w:ascii="Garamond" w:hAnsi="Garamond"/>
          <w:b/>
          <w:color w:val="000000"/>
          <w:lang w:eastAsia="ar-SA"/>
        </w:rPr>
        <w:t>14</w:t>
      </w:r>
      <w:r w:rsidR="001174A9" w:rsidRPr="0060096A">
        <w:rPr>
          <w:rFonts w:ascii="Garamond" w:hAnsi="Garamond"/>
          <w:b/>
          <w:color w:val="000000"/>
          <w:lang w:eastAsia="ar-SA"/>
        </w:rPr>
        <w:t>:00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Cs/>
          <w:color w:val="000000"/>
          <w:lang w:eastAsia="ar-SA"/>
        </w:rPr>
        <w:t xml:space="preserve">w </w:t>
      </w:r>
      <w:r w:rsidRPr="0060096A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590F08D1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0D2296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098BD281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5417502A" w14:textId="77777777" w:rsidR="00B1450D" w:rsidRPr="0060096A" w:rsidRDefault="00B1450D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1D6B4908" w14:textId="77777777" w:rsidR="008950FC" w:rsidRPr="0060096A" w:rsidRDefault="008950FC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37DD6F5B" w14:textId="77777777" w:rsidR="003F1640" w:rsidRPr="0060096A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4505B96B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7A72307" w14:textId="77777777" w:rsidR="003F1640" w:rsidRPr="0060096A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14.</w:t>
      </w:r>
      <w:r w:rsidRPr="0060096A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1F77F4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wpłynęła żadna oferta,</w:t>
      </w:r>
    </w:p>
    <w:p w14:paraId="7ED9FE42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60096A">
        <w:rPr>
          <w:rFonts w:ascii="Garamond" w:hAnsi="Garamond"/>
          <w:color w:val="000000"/>
          <w:lang w:eastAsia="ar-SA"/>
        </w:rPr>
        <w:t>i nie podlega odrzuceniu</w:t>
      </w:r>
      <w:r w:rsidRPr="0060096A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FC30C7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Odrzucono wszystkie oferty,</w:t>
      </w:r>
    </w:p>
    <w:p w14:paraId="64E7ED1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07EE73E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F79FA3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558198ED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Odrzucenie oferty</w:t>
      </w:r>
    </w:p>
    <w:p w14:paraId="67D4A0B9" w14:textId="77777777" w:rsidR="003F1640" w:rsidRPr="0060096A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326D73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15. </w:t>
      </w:r>
      <w:r w:rsidRPr="0060096A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641C0691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po wyznaczonym w SWKO terminie,</w:t>
      </w:r>
    </w:p>
    <w:p w14:paraId="2234C67D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nieprawdziwe informacje,</w:t>
      </w:r>
    </w:p>
    <w:p w14:paraId="5DAF6CC5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2DECA6B9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6AC4C2EC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1976CF06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7DF0D33F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1AE50F53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60096A">
        <w:rPr>
          <w:rFonts w:ascii="Garamond" w:hAnsi="Garamond"/>
          <w:color w:val="000000"/>
          <w:lang w:eastAsia="ar-SA"/>
        </w:rPr>
        <w:t>cych po stronie Oferenta</w:t>
      </w:r>
      <w:r w:rsidRPr="0060096A">
        <w:rPr>
          <w:rFonts w:ascii="Garamond" w:hAnsi="Garamond"/>
          <w:color w:val="000000"/>
          <w:lang w:eastAsia="ar-SA"/>
        </w:rPr>
        <w:t xml:space="preserve">, </w:t>
      </w:r>
    </w:p>
    <w:p w14:paraId="6089AB4E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W sytuacji opisanej w pkt</w:t>
      </w:r>
      <w:r w:rsidR="0066526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1C7DCC78" w14:textId="77777777" w:rsidR="0015604F" w:rsidRPr="0060096A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</w:rPr>
        <w:t>W przypadku nie uzyskania przez Oferenta co najmniej 12 punktów z rozmowy kwalifikacyjnej.</w:t>
      </w:r>
    </w:p>
    <w:p w14:paraId="2119D81C" w14:textId="77777777" w:rsidR="001E5F67" w:rsidRPr="0060096A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7846CB5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lastRenderedPageBreak/>
        <w:t>Analiza ofert</w:t>
      </w:r>
    </w:p>
    <w:p w14:paraId="2E4B40F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1808C650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16.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/>
          <w:color w:val="000000"/>
          <w:lang w:eastAsia="ar-SA"/>
        </w:rPr>
        <w:tab/>
      </w:r>
      <w:r w:rsidRPr="0060096A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23AC9879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60096A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60096A">
        <w:rPr>
          <w:rFonts w:ascii="Garamond" w:hAnsi="Garamond"/>
          <w:color w:val="000000"/>
          <w:lang w:eastAsia="ar-SA"/>
        </w:rPr>
        <w:t xml:space="preserve">10 SWKO, </w:t>
      </w:r>
    </w:p>
    <w:p w14:paraId="2F621048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60096A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60096A">
        <w:rPr>
          <w:rFonts w:ascii="Garamond" w:hAnsi="Garamond"/>
          <w:color w:val="000000"/>
          <w:lang w:eastAsia="ar-SA"/>
        </w:rPr>
        <w:t>8 SWKO</w:t>
      </w:r>
      <w:r w:rsidR="00524343" w:rsidRPr="0060096A">
        <w:rPr>
          <w:rFonts w:ascii="Garamond" w:hAnsi="Garamond"/>
          <w:color w:val="000000"/>
          <w:lang w:eastAsia="ar-SA"/>
        </w:rPr>
        <w:t>,</w:t>
      </w:r>
    </w:p>
    <w:p w14:paraId="60176814" w14:textId="77777777" w:rsidR="0063000F" w:rsidRPr="0060096A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60096A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60096A">
        <w:rPr>
          <w:rFonts w:ascii="Garamond" w:hAnsi="Garamond"/>
          <w:color w:val="000000"/>
          <w:lang w:eastAsia="ar-SA"/>
        </w:rPr>
        <w:tab/>
      </w:r>
    </w:p>
    <w:p w14:paraId="7D00C3DE" w14:textId="77777777" w:rsidR="00524343" w:rsidRPr="0060096A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1671E7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0C08E77E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CA596F4" w14:textId="21DF8807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60096A">
        <w:rPr>
          <w:rFonts w:ascii="Garamond" w:hAnsi="Garamond"/>
          <w:color w:val="000000"/>
          <w:lang w:eastAsia="ar-SA"/>
        </w:rPr>
        <w:t xml:space="preserve"> </w:t>
      </w:r>
      <w:r w:rsidR="00B617DB" w:rsidRPr="0060096A">
        <w:rPr>
          <w:rFonts w:ascii="Garamond" w:hAnsi="Garamond"/>
          <w:color w:val="000000"/>
          <w:lang w:eastAsia="ar-SA"/>
        </w:rPr>
        <w:t xml:space="preserve">nie wcześniej niż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7550D0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8D0562">
        <w:rPr>
          <w:rFonts w:ascii="Garamond" w:hAnsi="Garamond"/>
          <w:b/>
          <w:color w:val="000000"/>
          <w:lang w:eastAsia="ar-SA"/>
        </w:rPr>
        <w:t>27 lutego</w:t>
      </w:r>
      <w:r w:rsidR="00154579">
        <w:rPr>
          <w:rFonts w:ascii="Garamond" w:hAnsi="Garamond"/>
          <w:b/>
          <w:color w:val="000000"/>
          <w:lang w:eastAsia="ar-SA"/>
        </w:rPr>
        <w:t xml:space="preserve"> 2023</w:t>
      </w:r>
      <w:r w:rsidR="00DC2990" w:rsidRPr="0060096A">
        <w:rPr>
          <w:rFonts w:ascii="Garamond" w:hAnsi="Garamond" w:cs="Garamond"/>
          <w:b/>
        </w:rPr>
        <w:t xml:space="preserve"> r.</w:t>
      </w:r>
      <w:r w:rsidR="00197106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60096A">
        <w:rPr>
          <w:rFonts w:ascii="Garamond" w:hAnsi="Garamond"/>
          <w:color w:val="000000"/>
          <w:lang w:eastAsia="ar-SA"/>
        </w:rPr>
        <w:t>Komisja K</w:t>
      </w:r>
      <w:r w:rsidRPr="0060096A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60096A">
        <w:rPr>
          <w:rFonts w:ascii="Garamond" w:hAnsi="Garamond"/>
          <w:color w:val="000000"/>
          <w:lang w:eastAsia="ar-SA"/>
        </w:rPr>
        <w:t>.</w:t>
      </w:r>
    </w:p>
    <w:p w14:paraId="079CE1BD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288CD3FF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DADAA4A" w14:textId="77777777" w:rsidR="0032455E" w:rsidRPr="0060096A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4A6AABC1" w14:textId="77777777" w:rsidR="003C40E1" w:rsidRPr="0060096A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794BE0E7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Umowa</w:t>
      </w:r>
    </w:p>
    <w:p w14:paraId="6EFFFD4B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DA51E5B" w14:textId="37C1BE9E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18. </w:t>
      </w:r>
      <w:r w:rsidRPr="0060096A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udzielanie świadczeń będących przed</w:t>
      </w:r>
      <w:r w:rsidRPr="007E787C">
        <w:rPr>
          <w:rFonts w:ascii="Garamond" w:hAnsi="Garamond"/>
          <w:color w:val="000000"/>
          <w:lang w:eastAsia="ar-SA"/>
        </w:rPr>
        <w:t xml:space="preserve">miotem konkursu na okres od </w:t>
      </w:r>
      <w:r w:rsidR="002B29D1" w:rsidRPr="007E787C">
        <w:rPr>
          <w:rFonts w:ascii="Garamond" w:hAnsi="Garamond"/>
          <w:b/>
          <w:color w:val="000000"/>
          <w:lang w:eastAsia="ar-SA"/>
        </w:rPr>
        <w:t xml:space="preserve">dnia </w:t>
      </w:r>
      <w:r w:rsidR="0015604F" w:rsidRPr="007E787C">
        <w:rPr>
          <w:rFonts w:ascii="Garamond" w:hAnsi="Garamond"/>
          <w:b/>
          <w:color w:val="000000"/>
          <w:lang w:eastAsia="ar-SA"/>
        </w:rPr>
        <w:t>1</w:t>
      </w:r>
      <w:r w:rsidR="00271ACF">
        <w:rPr>
          <w:rFonts w:ascii="Garamond" w:hAnsi="Garamond"/>
          <w:b/>
          <w:color w:val="000000"/>
          <w:lang w:eastAsia="ar-SA"/>
        </w:rPr>
        <w:t xml:space="preserve"> marca</w:t>
      </w:r>
      <w:r w:rsidR="001B4DAC" w:rsidRPr="007E787C">
        <w:rPr>
          <w:rFonts w:ascii="Garamond" w:hAnsi="Garamond"/>
          <w:b/>
          <w:color w:val="000000"/>
          <w:lang w:eastAsia="ar-SA"/>
        </w:rPr>
        <w:t xml:space="preserve"> 202</w:t>
      </w:r>
      <w:r w:rsidR="00E85C7E" w:rsidRPr="007E787C">
        <w:rPr>
          <w:rFonts w:ascii="Garamond" w:hAnsi="Garamond"/>
          <w:b/>
          <w:color w:val="000000"/>
          <w:lang w:eastAsia="ar-SA"/>
        </w:rPr>
        <w:t>3</w:t>
      </w:r>
      <w:r w:rsidR="002347BD" w:rsidRPr="007E787C">
        <w:rPr>
          <w:rFonts w:ascii="Garamond" w:hAnsi="Garamond"/>
          <w:b/>
          <w:color w:val="000000"/>
          <w:lang w:eastAsia="ar-SA"/>
        </w:rPr>
        <w:t xml:space="preserve"> roku</w:t>
      </w:r>
      <w:r w:rsidRPr="007E787C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7E787C">
        <w:rPr>
          <w:rFonts w:ascii="Garamond" w:hAnsi="Garamond"/>
          <w:b/>
          <w:color w:val="000000"/>
          <w:lang w:eastAsia="ar-SA"/>
        </w:rPr>
        <w:t xml:space="preserve">do dnia </w:t>
      </w:r>
      <w:r w:rsidR="00271ACF">
        <w:rPr>
          <w:rFonts w:ascii="Garamond" w:hAnsi="Garamond"/>
          <w:b/>
          <w:color w:val="000000"/>
          <w:lang w:eastAsia="ar-SA"/>
        </w:rPr>
        <w:t>29 lutego</w:t>
      </w:r>
      <w:r w:rsidR="001B4DAC" w:rsidRPr="007E787C">
        <w:rPr>
          <w:rFonts w:ascii="Garamond" w:hAnsi="Garamond"/>
          <w:b/>
          <w:color w:val="000000"/>
          <w:lang w:eastAsia="ar-SA"/>
        </w:rPr>
        <w:t xml:space="preserve"> 202</w:t>
      </w:r>
      <w:r w:rsidR="00787619" w:rsidRPr="007E787C">
        <w:rPr>
          <w:rFonts w:ascii="Garamond" w:hAnsi="Garamond"/>
          <w:b/>
          <w:color w:val="000000"/>
          <w:lang w:eastAsia="ar-SA"/>
        </w:rPr>
        <w:t xml:space="preserve">4 </w:t>
      </w:r>
      <w:r w:rsidR="002347BD" w:rsidRPr="007E787C">
        <w:rPr>
          <w:rFonts w:ascii="Garamond" w:hAnsi="Garamond"/>
          <w:b/>
          <w:color w:val="000000"/>
          <w:lang w:eastAsia="ar-SA"/>
        </w:rPr>
        <w:t>roku</w:t>
      </w:r>
      <w:r w:rsidRPr="007E787C">
        <w:rPr>
          <w:rFonts w:ascii="Garamond" w:hAnsi="Garamond"/>
          <w:b/>
          <w:color w:val="000000"/>
          <w:lang w:eastAsia="ar-SA"/>
        </w:rPr>
        <w:t>.</w:t>
      </w:r>
    </w:p>
    <w:p w14:paraId="728A697D" w14:textId="77777777" w:rsidR="003F1640" w:rsidRPr="0060096A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42FDD7E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60096A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1F5147C9" w14:textId="77777777" w:rsidR="003F1640" w:rsidRPr="0060096A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0C3BB5B3" w14:textId="77777777" w:rsidR="003C40E1" w:rsidRPr="0060096A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69B65909" w14:textId="77777777" w:rsidR="003C40E1" w:rsidRPr="0060096A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13829347" w14:textId="77777777" w:rsidR="00A2598A" w:rsidRPr="0060096A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>Wzór umowy</w:t>
      </w:r>
    </w:p>
    <w:p w14:paraId="1358B894" w14:textId="77777777" w:rsidR="00A52ACE" w:rsidRPr="0060096A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DADB891" w14:textId="77777777" w:rsidR="00A2598A" w:rsidRPr="0060096A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60096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60096A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1C8E725D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FC60B8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Protest</w:t>
      </w:r>
    </w:p>
    <w:p w14:paraId="0BB577FD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BC8E9FE" w14:textId="77777777" w:rsidR="003F1640" w:rsidRPr="0060096A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20.</w:t>
      </w:r>
      <w:r w:rsidR="003F1640" w:rsidRPr="0060096A">
        <w:rPr>
          <w:rFonts w:ascii="Garamond" w:hAnsi="Garamond"/>
          <w:color w:val="000000"/>
          <w:lang w:eastAsia="ar-SA"/>
        </w:rPr>
        <w:t xml:space="preserve"> </w:t>
      </w:r>
      <w:r w:rsidR="003F1640" w:rsidRPr="0060096A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60096A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75C5A13E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1D5048E" w14:textId="77777777" w:rsidR="007E787C" w:rsidRDefault="007E787C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9C7BDE9" w14:textId="169373FA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Odwołanie</w:t>
      </w:r>
    </w:p>
    <w:p w14:paraId="3ECD6D2F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69E2803C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1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</w:r>
      <w:r w:rsidR="00377EC9" w:rsidRPr="0060096A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60096A">
        <w:rPr>
          <w:rFonts w:ascii="Garamond" w:hAnsi="Garamond"/>
        </w:rPr>
        <w:t>w art. 154 Ustawy o świadczeniach opieki zdrowotnej finansowanych ze środków publicznych.</w:t>
      </w:r>
    </w:p>
    <w:p w14:paraId="315E67AC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0DBBFE37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0143776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Związanie ofertą</w:t>
      </w:r>
    </w:p>
    <w:p w14:paraId="22A0552E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BF078BC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2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5354C685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650D0D4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1568402B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B725B81" w14:textId="77777777" w:rsidR="00377EC9" w:rsidRPr="0060096A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2</w:t>
      </w:r>
      <w:r w:rsidR="00975932" w:rsidRPr="0060096A">
        <w:rPr>
          <w:rFonts w:ascii="Garamond" w:hAnsi="Garamond"/>
          <w:color w:val="000000"/>
        </w:rPr>
        <w:t>3</w:t>
      </w:r>
      <w:r w:rsidRPr="0060096A">
        <w:rPr>
          <w:rFonts w:ascii="Garamond" w:hAnsi="Garamond"/>
          <w:color w:val="000000"/>
        </w:rPr>
        <w:t xml:space="preserve">. </w:t>
      </w:r>
      <w:r w:rsidRPr="0060096A">
        <w:rPr>
          <w:rFonts w:ascii="Garamond" w:hAnsi="Garamond"/>
          <w:color w:val="000000"/>
        </w:rPr>
        <w:tab/>
      </w:r>
      <w:r w:rsidR="00377EC9" w:rsidRPr="0060096A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4D2D524F" w14:textId="77777777" w:rsidR="00377EC9" w:rsidRPr="0060096A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5EBB707F" w14:textId="77777777" w:rsidR="00382357" w:rsidRPr="0060096A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60096A">
        <w:rPr>
          <w:rFonts w:ascii="Garamond" w:hAnsi="Garamond"/>
          <w:i w:val="0"/>
          <w:sz w:val="24"/>
          <w:szCs w:val="24"/>
        </w:rPr>
        <w:br w:type="page"/>
      </w:r>
      <w:r w:rsidR="00D15697" w:rsidRPr="0060096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60096A">
        <w:rPr>
          <w:rFonts w:ascii="Garamond" w:hAnsi="Garamond"/>
          <w:i w:val="0"/>
          <w:sz w:val="24"/>
          <w:szCs w:val="24"/>
        </w:rPr>
        <w:t>1</w:t>
      </w:r>
    </w:p>
    <w:p w14:paraId="57D7A322" w14:textId="77777777" w:rsidR="00382357" w:rsidRPr="0060096A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</w:p>
    <w:p w14:paraId="069A37E1" w14:textId="77777777" w:rsidR="00C651AE" w:rsidRPr="0060096A" w:rsidRDefault="006A265C" w:rsidP="004A1ED4">
      <w:pPr>
        <w:rPr>
          <w:rFonts w:ascii="Garamond" w:hAnsi="Garamond"/>
        </w:rPr>
      </w:pPr>
      <w:r w:rsidRPr="0060096A">
        <w:rPr>
          <w:rFonts w:ascii="Garamond" w:hAnsi="Garamond"/>
        </w:rPr>
        <w:t xml:space="preserve">     pieczęć Oferenta</w:t>
      </w:r>
    </w:p>
    <w:p w14:paraId="655E751F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3C023EA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Szpital Uniwersytecki w Krakowie</w:t>
      </w:r>
    </w:p>
    <w:p w14:paraId="2D2EB94D" w14:textId="77777777" w:rsidR="00382357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ul. Kopernika 36, 31-501 Kraków</w:t>
      </w:r>
    </w:p>
    <w:p w14:paraId="74878B06" w14:textId="77777777" w:rsidR="006A265C" w:rsidRPr="0060096A" w:rsidRDefault="006A265C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</w:p>
    <w:p w14:paraId="0EED4D09" w14:textId="77777777" w:rsidR="00382357" w:rsidRPr="0060096A" w:rsidRDefault="00382357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OFERTY</w:t>
      </w:r>
    </w:p>
    <w:p w14:paraId="40B0FC74" w14:textId="07BB8B5F" w:rsidR="00154AB7" w:rsidRPr="0060096A" w:rsidRDefault="00382357" w:rsidP="006C1EED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Niniejszym, zgłaszam swoje uczestnictwo w </w:t>
      </w:r>
      <w:r w:rsidR="00D15697" w:rsidRPr="0060096A">
        <w:rPr>
          <w:rFonts w:ascii="Garamond" w:hAnsi="Garamond"/>
          <w:b/>
          <w:sz w:val="22"/>
          <w:szCs w:val="22"/>
        </w:rPr>
        <w:t xml:space="preserve">konkursie ofert </w:t>
      </w:r>
      <w:r w:rsidR="00154579" w:rsidRPr="00154579">
        <w:rPr>
          <w:rFonts w:ascii="Garamond" w:hAnsi="Garamond"/>
          <w:b/>
          <w:sz w:val="22"/>
          <w:szCs w:val="22"/>
        </w:rPr>
        <w:t xml:space="preserve">na </w:t>
      </w:r>
      <w:r w:rsidR="00271ACF" w:rsidRPr="00271ACF">
        <w:rPr>
          <w:rFonts w:ascii="Garamond" w:hAnsi="Garamond"/>
          <w:b/>
          <w:sz w:val="22"/>
          <w:szCs w:val="22"/>
        </w:rPr>
        <w:t>kompleksowe udzielanie lekarskich świadczeń zdrowotnych w zakresie chirurgii rekonstrukcyjnej i plastycznej w zakresie działalności oddziału klinicznego chirurgii ogólnej tzw. breast unit szpitala uniwersyteckiego w krakowie</w:t>
      </w:r>
      <w:r w:rsidR="00271ACF" w:rsidRPr="00154579">
        <w:rPr>
          <w:rFonts w:ascii="Garamond" w:hAnsi="Garamond"/>
          <w:b/>
          <w:sz w:val="22"/>
          <w:szCs w:val="22"/>
        </w:rPr>
        <w:t>.</w:t>
      </w:r>
    </w:p>
    <w:p w14:paraId="60D1D218" w14:textId="77777777" w:rsidR="00382357" w:rsidRPr="0060096A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60096A" w14:paraId="7D95B72F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C75C865" w14:textId="77777777" w:rsidR="00A45586" w:rsidRPr="0060096A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60096A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60096A" w14:paraId="63F894B0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186E0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02282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20E2A790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D1E5F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2F4B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0A6BA89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2F0B1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884AD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3BFC0A1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F03DE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43D49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B13A2FF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DD9A6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843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6D93B2F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0DDE2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D31B8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1EAF581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03DA9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5017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60096A" w14:paraId="0F71DD6E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A2F3" w14:textId="77777777" w:rsidR="006C1EED" w:rsidRPr="0060096A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21A24" w14:textId="77777777" w:rsidR="006C1EED" w:rsidRPr="0060096A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9B454F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86C4D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 banku</w:t>
            </w:r>
            <w:r w:rsidRPr="0060096A">
              <w:rPr>
                <w:rFonts w:ascii="Garamond" w:hAnsi="Garamond"/>
                <w:b/>
              </w:rPr>
              <w:br/>
              <w:t>Nr konta bankowego</w:t>
            </w:r>
          </w:p>
          <w:p w14:paraId="5B6F874F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6CA86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9679AF1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685C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F5DED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>wskazany rachunek figuruje na „Białej liście”</w:t>
            </w:r>
          </w:p>
          <w:p w14:paraId="71D31207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 xml:space="preserve">wskazany rachunek </w:t>
            </w:r>
            <w:r w:rsidRPr="0060096A">
              <w:rPr>
                <w:rFonts w:ascii="Garamond" w:hAnsi="Garamond"/>
                <w:b/>
                <w:sz w:val="22"/>
                <w:u w:val="single"/>
                <w:lang w:val="pl-PL"/>
              </w:rPr>
              <w:t xml:space="preserve">nie </w:t>
            </w:r>
            <w:r w:rsidRPr="0060096A">
              <w:rPr>
                <w:rFonts w:ascii="Garamond" w:hAnsi="Garamond"/>
                <w:sz w:val="22"/>
                <w:u w:val="single"/>
                <w:lang w:val="pl-PL"/>
              </w:rPr>
              <w:t xml:space="preserve">figuruje </w:t>
            </w:r>
            <w:r w:rsidRPr="0060096A">
              <w:rPr>
                <w:rFonts w:ascii="Garamond" w:hAnsi="Garamond"/>
                <w:sz w:val="22"/>
                <w:lang w:val="pl-PL"/>
              </w:rPr>
              <w:t>na „Białej liście” – świadczenia zwolnione z VAT</w:t>
            </w:r>
          </w:p>
        </w:tc>
      </w:tr>
    </w:tbl>
    <w:p w14:paraId="26AFE7E5" w14:textId="77777777" w:rsidR="006C12E8" w:rsidRPr="0060096A" w:rsidRDefault="000653C7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60096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</w:t>
      </w:r>
      <w:r w:rsidRPr="0060096A">
        <w:rPr>
          <w:rFonts w:ascii="Garamond" w:eastAsia="Calibri" w:hAnsi="Garamond"/>
          <w:lang w:eastAsia="en-US"/>
        </w:rPr>
        <w:t xml:space="preserve"> </w:t>
      </w:r>
      <w:r w:rsidRPr="0060096A">
        <w:rPr>
          <w:rFonts w:ascii="Garamond" w:eastAsia="Calibri" w:hAnsi="Garamond"/>
          <w:sz w:val="16"/>
          <w:szCs w:val="16"/>
          <w:lang w:eastAsia="en-US"/>
        </w:rPr>
        <w:t>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455FF596" w14:textId="77777777" w:rsidR="006C12E8" w:rsidRPr="0060096A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D5D5A94" w14:textId="77777777" w:rsidR="00152ED9" w:rsidRPr="0060096A" w:rsidRDefault="006C12E8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      </w:t>
      </w:r>
      <w:r w:rsidR="00382357" w:rsidRPr="0060096A">
        <w:rPr>
          <w:rFonts w:ascii="Garamond" w:hAnsi="Garamond"/>
        </w:rPr>
        <w:t>…………………………………….</w:t>
      </w:r>
    </w:p>
    <w:p w14:paraId="5168A67F" w14:textId="77777777" w:rsidR="00382357" w:rsidRPr="0060096A" w:rsidRDefault="00152ED9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382357" w:rsidRPr="0060096A">
        <w:rPr>
          <w:rFonts w:ascii="Garamond" w:hAnsi="Garamond"/>
        </w:rPr>
        <w:t>Podpis i pieczęć Oferenta</w:t>
      </w:r>
      <w:r w:rsidR="00382357" w:rsidRPr="0060096A">
        <w:rPr>
          <w:rFonts w:ascii="Garamond" w:hAnsi="Garamond"/>
          <w:b/>
        </w:rPr>
        <w:t xml:space="preserve"> </w:t>
      </w:r>
    </w:p>
    <w:p w14:paraId="36C841F6" w14:textId="77777777" w:rsidR="00382357" w:rsidRPr="0060096A" w:rsidRDefault="00382357" w:rsidP="004A1ED4">
      <w:pPr>
        <w:rPr>
          <w:rFonts w:ascii="Garamond" w:hAnsi="Garamond"/>
        </w:rPr>
        <w:sectPr w:rsidR="00382357" w:rsidRPr="0060096A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3B973C74" w14:textId="77777777" w:rsidR="00382357" w:rsidRPr="0060096A" w:rsidRDefault="00382357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Załącznik 2</w:t>
      </w:r>
    </w:p>
    <w:p w14:paraId="33F70FEC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82AAC26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FORMULARZ CENOWY</w:t>
      </w:r>
    </w:p>
    <w:p w14:paraId="081AF85D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DB6B100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34B0FCBB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04DC6076" w14:textId="431C59E8" w:rsidR="00382357" w:rsidRPr="0060096A" w:rsidRDefault="00382357" w:rsidP="00AC0C18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W ramach konkursu </w:t>
      </w:r>
      <w:r w:rsidR="00154AB7" w:rsidRPr="0060096A">
        <w:rPr>
          <w:rFonts w:ascii="Garamond" w:hAnsi="Garamond"/>
        </w:rPr>
        <w:t>ofert, którego przedmiotem jest</w:t>
      </w:r>
      <w:r w:rsidR="00154AB7" w:rsidRPr="0060096A">
        <w:rPr>
          <w:rFonts w:ascii="Garamond" w:hAnsi="Garamond"/>
          <w:b/>
        </w:rPr>
        <w:t xml:space="preserve">: </w:t>
      </w:r>
      <w:r w:rsidR="00154AB7" w:rsidRPr="0060096A">
        <w:rPr>
          <w:rFonts w:ascii="Garamond" w:hAnsi="Garamond"/>
          <w:b/>
        </w:rPr>
        <w:br/>
      </w:r>
      <w:r w:rsidR="00271ACF" w:rsidRPr="00271ACF">
        <w:rPr>
          <w:rFonts w:ascii="Garamond" w:hAnsi="Garamond"/>
          <w:b/>
        </w:rPr>
        <w:t>KOMPLEKSOWE UDZIELANIE LEKARSKICH ŚWIADCZEŃ ZDROWOTNYCH W ZAKRESIE CHIRURGII REKONSTRUKCYJNEJ I PLASTYCZNEJ W ZAKRESIE DZIAŁALNOŚCI ODDZIAŁU KLINICZNEGO CHIRURGII OGÓLNEJ TZW. BREAST UNIT SZPITALA UNIWERSYTECKIEGO W KRAKOWIE</w:t>
      </w:r>
      <w:r w:rsidR="00154AB7" w:rsidRPr="0060096A">
        <w:rPr>
          <w:rFonts w:ascii="Garamond" w:hAnsi="Garamond"/>
          <w:b/>
        </w:rPr>
        <w:t xml:space="preserve"> </w:t>
      </w:r>
    </w:p>
    <w:p w14:paraId="156D5022" w14:textId="77777777" w:rsidR="00382357" w:rsidRPr="0060096A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60096A" w14:paraId="594D36D4" w14:textId="77777777" w:rsidTr="00A645B0">
        <w:trPr>
          <w:trHeight w:val="2042"/>
        </w:trPr>
        <w:tc>
          <w:tcPr>
            <w:tcW w:w="14580" w:type="dxa"/>
          </w:tcPr>
          <w:p w14:paraId="1DA7E3D9" w14:textId="77777777" w:rsidR="00382357" w:rsidRPr="0060096A" w:rsidRDefault="00382357" w:rsidP="004A1ED4">
            <w:pPr>
              <w:jc w:val="both"/>
              <w:rPr>
                <w:rFonts w:ascii="Garamond" w:hAnsi="Garamond"/>
              </w:rPr>
            </w:pPr>
          </w:p>
          <w:p w14:paraId="4CDCB7D9" w14:textId="5E79DC7A" w:rsidR="00023BB6" w:rsidRPr="0060096A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32"/>
                <w:szCs w:val="32"/>
              </w:rPr>
            </w:pPr>
            <w:r w:rsidRPr="0060096A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stawka </w:t>
            </w:r>
            <w:r w:rsidR="002D4751">
              <w:rPr>
                <w:rFonts w:ascii="Garamond" w:hAnsi="Garamond" w:cs="Garamond"/>
                <w:b/>
                <w:i/>
                <w:sz w:val="32"/>
                <w:szCs w:val="32"/>
              </w:rPr>
              <w:t>za Punkt rozliczeniowy</w:t>
            </w:r>
          </w:p>
          <w:p w14:paraId="4A85ECA1" w14:textId="77777777" w:rsidR="00023BB6" w:rsidRPr="0060096A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0ED3AC71" w14:textId="77777777" w:rsidR="00EB6AB2" w:rsidRPr="0060096A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32"/>
                <w:szCs w:val="32"/>
              </w:rPr>
            </w:pPr>
          </w:p>
          <w:p w14:paraId="698B1742" w14:textId="77777777" w:rsidR="00EB6AB2" w:rsidRPr="0060096A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18081F43" w14:textId="77777777" w:rsidR="00E5466A" w:rsidRPr="0060096A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0AA4107B" w14:textId="77777777" w:rsidR="00382357" w:rsidRPr="0060096A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5318E891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7D9EF11E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5595020F" w14:textId="1F188E55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60096A">
              <w:rPr>
                <w:rFonts w:ascii="Garamond" w:hAnsi="Garamond"/>
                <w:i/>
              </w:rPr>
              <w:t>…….……………………………</w:t>
            </w:r>
            <w:r w:rsidR="00FF04A2" w:rsidRPr="0060096A">
              <w:rPr>
                <w:rFonts w:ascii="Garamond" w:hAnsi="Garamond"/>
                <w:i/>
              </w:rPr>
              <w:t>………………………………………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</w:t>
            </w:r>
            <w:r w:rsidRPr="0060096A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32D1E">
              <w:rPr>
                <w:rFonts w:ascii="Garamond" w:hAnsi="Garamond"/>
                <w:b/>
              </w:rPr>
              <w:t>zł</w:t>
            </w:r>
            <w:bookmarkStart w:id="0" w:name="_GoBack"/>
            <w:bookmarkEnd w:id="0"/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507CE485" w14:textId="77777777" w:rsidR="00382357" w:rsidRPr="0060096A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60096A">
              <w:rPr>
                <w:rFonts w:ascii="Garamond" w:hAnsi="Garamond"/>
                <w:i/>
              </w:rPr>
              <w:t xml:space="preserve">                        </w:t>
            </w:r>
            <w:r w:rsidR="009B5741" w:rsidRPr="0060096A">
              <w:rPr>
                <w:rFonts w:ascii="Garamond" w:hAnsi="Garamond"/>
                <w:i/>
              </w:rPr>
              <w:t>(stawka)</w:t>
            </w:r>
            <w:r w:rsidRPr="0060096A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60096A">
              <w:rPr>
                <w:rFonts w:ascii="Garamond" w:hAnsi="Garamond"/>
                <w:i/>
              </w:rPr>
              <w:t xml:space="preserve"> (słownie)</w:t>
            </w:r>
          </w:p>
          <w:p w14:paraId="6257B1C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023D3AB0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020112FC" w14:textId="77777777" w:rsidR="00382357" w:rsidRPr="0060096A" w:rsidRDefault="00382357" w:rsidP="004A1ED4">
      <w:pPr>
        <w:tabs>
          <w:tab w:val="left" w:pos="8505"/>
        </w:tabs>
        <w:rPr>
          <w:rFonts w:ascii="Garamond" w:hAnsi="Garamond"/>
        </w:rPr>
      </w:pPr>
      <w:r w:rsidRPr="0060096A">
        <w:rPr>
          <w:rFonts w:ascii="Garamond" w:hAnsi="Garamond"/>
        </w:rPr>
        <w:t>.………………………………………………..</w:t>
      </w:r>
      <w:r w:rsidR="009B5741" w:rsidRPr="0060096A">
        <w:rPr>
          <w:rFonts w:ascii="Garamond" w:hAnsi="Garamond"/>
        </w:rPr>
        <w:t xml:space="preserve">                                           </w:t>
      </w:r>
      <w:r w:rsidRPr="0060096A">
        <w:rPr>
          <w:rFonts w:ascii="Garamond" w:hAnsi="Garamond"/>
        </w:rPr>
        <w:t>…………………………………………………………………………….</w:t>
      </w:r>
    </w:p>
    <w:p w14:paraId="7E4204FE" w14:textId="77777777" w:rsidR="00382357" w:rsidRPr="0060096A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60096A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60096A">
        <w:rPr>
          <w:rFonts w:ascii="Garamond" w:hAnsi="Garamond"/>
        </w:rPr>
        <w:tab/>
        <w:t xml:space="preserve">         Data</w:t>
      </w:r>
      <w:r w:rsidRPr="0060096A">
        <w:rPr>
          <w:rFonts w:ascii="Garamond" w:hAnsi="Garamond"/>
        </w:rPr>
        <w:tab/>
        <w:t xml:space="preserve">           Podpis i pi</w:t>
      </w:r>
      <w:r w:rsidR="009B5741" w:rsidRPr="0060096A">
        <w:rPr>
          <w:rFonts w:ascii="Garamond" w:hAnsi="Garamond"/>
        </w:rPr>
        <w:t>eczęć Oferenta</w:t>
      </w:r>
    </w:p>
    <w:p w14:paraId="45C684F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</w:rPr>
        <w:lastRenderedPageBreak/>
        <w:tab/>
      </w:r>
      <w:r w:rsidRPr="0060096A">
        <w:rPr>
          <w:rFonts w:ascii="Garamond" w:hAnsi="Garamond"/>
          <w:b/>
        </w:rPr>
        <w:t>Załącznik nr 3</w:t>
      </w:r>
    </w:p>
    <w:p w14:paraId="6BE8FF3A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6494570B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Oświadczenie</w:t>
      </w:r>
    </w:p>
    <w:p w14:paraId="29DC2E51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EE9B3C9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6A32878" w14:textId="77777777" w:rsidR="009B5741" w:rsidRPr="0060096A" w:rsidRDefault="009B5741" w:rsidP="004A1ED4">
      <w:pPr>
        <w:ind w:left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Niniejszym oświadczam, iż:</w:t>
      </w:r>
    </w:p>
    <w:p w14:paraId="1C546694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6CEFED37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4B6C52B0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15ACFF95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8D5C235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60096A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60096A">
        <w:rPr>
          <w:rFonts w:ascii="Garamond" w:hAnsi="Garamond"/>
        </w:rPr>
        <w:br/>
      </w:r>
      <w:r w:rsidRPr="0060096A">
        <w:rPr>
          <w:rFonts w:ascii="Garamond" w:hAnsi="Garamond"/>
        </w:rPr>
        <w:t xml:space="preserve">w Krakowie. </w:t>
      </w:r>
      <w:r w:rsidRPr="0060096A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60096A">
        <w:rPr>
          <w:rFonts w:ascii="Garamond" w:hAnsi="Garamond"/>
          <w:color w:val="000000"/>
        </w:rPr>
        <w:t>5</w:t>
      </w:r>
      <w:r w:rsidRPr="0060096A">
        <w:rPr>
          <w:rFonts w:ascii="Garamond" w:hAnsi="Garamond"/>
          <w:color w:val="000000"/>
        </w:rPr>
        <w:t xml:space="preserve"> 000 pln na wskazany rachunek Udzielającego Zamówienie.</w:t>
      </w:r>
    </w:p>
    <w:p w14:paraId="2B88453F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5D53B22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Uważam się za związanego ofertą przez okres 30 dni od upływu terminu składania ofert. </w:t>
      </w:r>
    </w:p>
    <w:p w14:paraId="004A5881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F31F57A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Wyrażam zgodę na wykazanie moich danych </w:t>
      </w:r>
      <w:r w:rsidR="00F6648F" w:rsidRPr="0060096A">
        <w:rPr>
          <w:rFonts w:ascii="Garamond" w:hAnsi="Garamond"/>
        </w:rPr>
        <w:t xml:space="preserve">przez Udzielającego Zamówienie </w:t>
      </w:r>
      <w:r w:rsidRPr="0060096A">
        <w:rPr>
          <w:rFonts w:ascii="Garamond" w:hAnsi="Garamond"/>
        </w:rPr>
        <w:t>w zasobach umowy z Płatnikiem.</w:t>
      </w:r>
    </w:p>
    <w:p w14:paraId="7AA30E07" w14:textId="77777777" w:rsidR="002F5ED7" w:rsidRPr="0060096A" w:rsidRDefault="002F5ED7" w:rsidP="004A1ED4">
      <w:pPr>
        <w:pStyle w:val="Akapitzlist"/>
        <w:rPr>
          <w:rFonts w:ascii="Garamond" w:hAnsi="Garamond"/>
        </w:rPr>
      </w:pPr>
    </w:p>
    <w:p w14:paraId="5C5E206C" w14:textId="48914F8C" w:rsidR="00023BB6" w:rsidRPr="0060096A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2D4751">
        <w:rPr>
          <w:rFonts w:ascii="Garamond" w:hAnsi="Garamond" w:cs="Garamond"/>
          <w:b/>
          <w:bCs/>
        </w:rPr>
        <w:t>…………….</w:t>
      </w:r>
      <w:r w:rsidRPr="0060096A">
        <w:rPr>
          <w:rFonts w:ascii="Garamond" w:hAnsi="Garamond" w:cs="Garamond"/>
          <w:b/>
          <w:bCs/>
        </w:rPr>
        <w:t xml:space="preserve"> tygodniowo, tj. </w:t>
      </w:r>
      <w:r w:rsidR="002D4751">
        <w:rPr>
          <w:rFonts w:ascii="Garamond" w:hAnsi="Garamond" w:cs="Garamond"/>
          <w:b/>
          <w:bCs/>
        </w:rPr>
        <w:t xml:space="preserve">………….. </w:t>
      </w:r>
      <w:r w:rsidRPr="0060096A">
        <w:rPr>
          <w:rFonts w:ascii="Garamond" w:hAnsi="Garamond" w:cs="Garamond"/>
          <w:b/>
          <w:bCs/>
        </w:rPr>
        <w:t>godz. średniomiesięcznie. Wyrażam zgodę na wykazanie mnie przez Udzielającego Zamówienie w zasobach umowy z Płatnikiem, zgodnie z wyżej podanym wymiarem czasu udzielania świadczeń.</w:t>
      </w:r>
    </w:p>
    <w:p w14:paraId="220EAF12" w14:textId="77777777" w:rsidR="00023BB6" w:rsidRPr="0060096A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85F053B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60586B0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B0F7131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5A7649BA" w14:textId="77777777" w:rsidR="009B5741" w:rsidRPr="0060096A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06F7581D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59FC0775" w14:textId="77777777" w:rsidR="009B5741" w:rsidRPr="0060096A" w:rsidRDefault="009B5741" w:rsidP="004A1ED4">
      <w:pPr>
        <w:ind w:left="705"/>
        <w:jc w:val="both"/>
        <w:rPr>
          <w:rFonts w:ascii="Garamond" w:hAnsi="Garamond"/>
        </w:rPr>
      </w:pPr>
    </w:p>
    <w:p w14:paraId="34B6F2D0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60096A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698DF133" w14:textId="77777777" w:rsidR="009B5741" w:rsidRPr="0060096A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056B10F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7777D1E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E07E57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FFB63A5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A2A811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BA81D03" w14:textId="77777777" w:rsidR="009B5741" w:rsidRPr="0060096A" w:rsidRDefault="009B5741" w:rsidP="004A1ED4">
      <w:pPr>
        <w:ind w:left="424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………………………………………………….</w:t>
      </w:r>
    </w:p>
    <w:p w14:paraId="0B6DD017" w14:textId="77777777" w:rsidR="009B5741" w:rsidRPr="0060096A" w:rsidRDefault="009B5741" w:rsidP="004A1ED4">
      <w:pPr>
        <w:ind w:firstLine="70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>Podpis i pieczęć Oferenta</w:t>
      </w:r>
    </w:p>
    <w:p w14:paraId="0ED4A739" w14:textId="77777777" w:rsidR="006F3611" w:rsidRPr="0060096A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60096A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0F1FF746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p w14:paraId="585DE96E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OCENY</w:t>
      </w:r>
    </w:p>
    <w:p w14:paraId="25D11939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KRYTERIÓW </w:t>
      </w:r>
    </w:p>
    <w:p w14:paraId="61C167A3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60096A" w14:paraId="31AEE945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1C07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7BE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F1AE0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6CCC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046BD4FB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Punktacja</w:t>
            </w:r>
            <w:r w:rsidRPr="0060096A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7D64201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60096A" w14:paraId="164320F9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7CBCB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D91E869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F0C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7D5B5DC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maksymalnie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1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0 pkt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w przypadku posiadania – poza wymaganą – specjalizacji z chirurgii onkologicznej</w:t>
            </w:r>
          </w:p>
          <w:p w14:paraId="3528B64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6146A" w14:textId="1FE0CDA3" w:rsidR="00A42746" w:rsidRPr="0060096A" w:rsidRDefault="00AC598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Kserokopia dyplomu.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170E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</w:t>
            </w:r>
            <w:r w:rsidRPr="0060096A">
              <w:rPr>
                <w:rFonts w:ascii="Garamond" w:hAnsi="Garamond" w:cs="Garamond"/>
                <w:b/>
              </w:rPr>
              <w:t>0</w:t>
            </w:r>
          </w:p>
        </w:tc>
      </w:tr>
      <w:tr w:rsidR="00A42746" w:rsidRPr="0060096A" w14:paraId="78FBDF56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49C5E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0FF868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EF9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44C882CA" w14:textId="5E1558C2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</w:t>
            </w:r>
            <w:r w:rsidR="00AC598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2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pkt za posiadanie co najmniej </w:t>
            </w:r>
            <w:r w:rsidR="006C1EE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trzyletniego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udokumentowanego doświadczenia w wykonywaniu zabiegów 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operacyjnych – rekonstrukcji piersi</w:t>
            </w:r>
            <w:r w:rsidR="000F7AA2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5B4E55A0" w14:textId="544F59DA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0336F384" w14:textId="3631DD42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ALBO</w:t>
            </w:r>
          </w:p>
          <w:p w14:paraId="435C21B8" w14:textId="3650F8EA" w:rsidR="00AC598D" w:rsidRPr="007E787C" w:rsidRDefault="00AC598D" w:rsidP="00AC598D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Oferent otrzyma 10 pkt za posiadanie co najmniej pięcioletniego udokumentowanego doświadczenia w samodzielnym wykonywaniu zabiegów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operacyjnych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</w:t>
            </w:r>
            <w:r w:rsidR="00271ACF" w:rsidRP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– rekonstrukcji piersi.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408670CD" w14:textId="77777777" w:rsidR="00AC598D" w:rsidRPr="007E787C" w:rsidRDefault="00AC598D" w:rsidP="00AC598D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2A1A05C5" w14:textId="77777777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6737B796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D4E0" w14:textId="0B14BC68" w:rsidR="00A42746" w:rsidRPr="0060096A" w:rsidRDefault="00A42746" w:rsidP="00AC598D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 xml:space="preserve">Przedłożenie dokumentów potwierdzających </w:t>
            </w:r>
            <w:r w:rsidR="00AC598D">
              <w:rPr>
                <w:rFonts w:ascii="Garamond" w:hAnsi="Garamond" w:cs="Garamond"/>
                <w:b/>
              </w:rPr>
              <w:t>doświadczenie</w:t>
            </w:r>
            <w:r w:rsidR="00070CC4" w:rsidRPr="0060096A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77FA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EA8B386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10</w:t>
            </w:r>
          </w:p>
        </w:tc>
      </w:tr>
      <w:tr w:rsidR="00A42746" w:rsidRPr="0060096A" w14:paraId="250B7434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3E74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DBC13D1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F2F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3 pkt w przypadku zadeklarowania udzielania świadczeń w Poradni w godzinach popołudniowych tj. po godzinie 15:00</w:t>
            </w:r>
          </w:p>
          <w:p w14:paraId="6386F1B5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9B1F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2E374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642CC842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60096A" w14:paraId="6B8E2DE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5BBC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6B135FB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Ciągłości</w:t>
            </w:r>
          </w:p>
          <w:p w14:paraId="2770A79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B0C2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96EE188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2 pkt za udzielanie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 xml:space="preserve"> stacjonarnych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świadczeń zdrowotnych w zakresie 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>chirurgii</w:t>
            </w:r>
          </w:p>
          <w:p w14:paraId="4DCEE75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w okresie 24 miesięcy poprzedzających złożenie oferty.</w:t>
            </w:r>
          </w:p>
          <w:p w14:paraId="158CB7CA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7E0C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33B77F02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219031B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33D0FA79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D37D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D2F52F5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60096A" w14:paraId="37948F5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32FBC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2A38" w14:textId="45134562" w:rsidR="00023BB6" w:rsidRPr="007E787C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Cs w:val="24"/>
              </w:rPr>
            </w:pPr>
            <w:r w:rsidRPr="007E787C">
              <w:rPr>
                <w:rFonts w:ascii="Garamond" w:hAnsi="Garamond" w:cs="Garamond"/>
                <w:b/>
                <w:szCs w:val="24"/>
              </w:rPr>
              <w:t xml:space="preserve">Proponowana stawka </w:t>
            </w:r>
            <w:r w:rsidR="002D4751">
              <w:rPr>
                <w:rFonts w:ascii="Garamond" w:hAnsi="Garamond" w:cs="Garamond"/>
                <w:b/>
                <w:szCs w:val="24"/>
              </w:rPr>
              <w:t>za Punkt rozliczeniowy</w:t>
            </w:r>
          </w:p>
          <w:p w14:paraId="6C1F87E6" w14:textId="77777777" w:rsidR="00023BB6" w:rsidRPr="007E787C" w:rsidRDefault="00023BB6" w:rsidP="00023BB6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7E787C">
              <w:rPr>
                <w:rFonts w:ascii="Garamond" w:hAnsi="Garamond"/>
                <w:b/>
                <w:sz w:val="20"/>
              </w:rPr>
              <w:t>……………….</w:t>
            </w:r>
          </w:p>
          <w:p w14:paraId="10AD6F94" w14:textId="77777777" w:rsidR="00A42746" w:rsidRPr="007E787C" w:rsidRDefault="00A42746" w:rsidP="00023BB6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3F54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6D0F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594D0ED2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</w:p>
    <w:p w14:paraId="7C3E69EC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0172888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………………………………………………….</w:t>
      </w:r>
    </w:p>
    <w:p w14:paraId="21ED9950" w14:textId="77777777" w:rsidR="009B5741" w:rsidRPr="0060096A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="00152ED9" w:rsidRPr="0060096A">
        <w:rPr>
          <w:rFonts w:ascii="Garamond" w:hAnsi="Garamond"/>
          <w:b/>
          <w:sz w:val="24"/>
          <w:szCs w:val="24"/>
        </w:rPr>
        <w:tab/>
        <w:t xml:space="preserve">      </w:t>
      </w:r>
      <w:r w:rsidRPr="0060096A">
        <w:rPr>
          <w:rFonts w:ascii="Garamond" w:hAnsi="Garamond"/>
          <w:b/>
          <w:sz w:val="24"/>
          <w:szCs w:val="24"/>
        </w:rPr>
        <w:t>Podpis i pieczęć Oferenta</w:t>
      </w:r>
    </w:p>
    <w:p w14:paraId="331F50DB" w14:textId="77777777" w:rsidR="009B5741" w:rsidRPr="0060096A" w:rsidRDefault="009B5741" w:rsidP="004A1ED4">
      <w:pPr>
        <w:jc w:val="right"/>
        <w:rPr>
          <w:rFonts w:ascii="Garamond" w:eastAsia="Calibri" w:hAnsi="Garamond"/>
          <w:b/>
          <w:lang w:eastAsia="en-US"/>
        </w:rPr>
      </w:pPr>
    </w:p>
    <w:p w14:paraId="536DA8C7" w14:textId="77777777" w:rsidR="009B5741" w:rsidRPr="0060096A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br w:type="page"/>
      </w:r>
      <w:r w:rsidR="00D15697" w:rsidRPr="0060096A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0F0B9DE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1E17341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</w:t>
      </w:r>
    </w:p>
    <w:p w14:paraId="7B364A44" w14:textId="77777777" w:rsidR="009B5741" w:rsidRPr="0060096A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nie 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6CCC12D4" w14:textId="77777777" w:rsidR="009B5741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</w:t>
      </w:r>
    </w:p>
    <w:p w14:paraId="6BFB403B" w14:textId="77777777" w:rsidR="009B5741" w:rsidRPr="0060096A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Podpis Oferenta</w:t>
      </w:r>
    </w:p>
    <w:p w14:paraId="20DC02F5" w14:textId="77777777" w:rsidR="009B5741" w:rsidRPr="0060096A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ALBO</w:t>
      </w:r>
    </w:p>
    <w:p w14:paraId="336A3DA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0DCC28E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6C49FBB5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 oraz </w:t>
      </w:r>
      <w:r w:rsidRPr="0060096A">
        <w:rPr>
          <w:rStyle w:val="Odwoanieprzypisudolnego"/>
          <w:rFonts w:ascii="Garamond" w:hAnsi="Garamond"/>
        </w:rPr>
        <w:footnoteReference w:id="2"/>
      </w:r>
    </w:p>
    <w:p w14:paraId="6D4A4E21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56A44019" w14:textId="77777777" w:rsidR="009B5741" w:rsidRPr="0060096A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763BDF83" w14:textId="77777777" w:rsidR="009B5741" w:rsidRPr="0060096A" w:rsidRDefault="009B5741" w:rsidP="004A1ED4">
      <w:p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71FA9C06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60096A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364080B3" w14:textId="77777777" w:rsidR="009B5741" w:rsidRPr="0060096A" w:rsidRDefault="009B5741" w:rsidP="004A1ED4">
      <w:pPr>
        <w:pStyle w:val="Akapitzlist"/>
        <w:ind w:left="0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639629DE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nie udzielam świadczeń zdrowotnych na rzecz innych podmiotów.</w:t>
      </w:r>
    </w:p>
    <w:p w14:paraId="12D1177F" w14:textId="77777777" w:rsidR="009B5741" w:rsidRPr="0060096A" w:rsidRDefault="009B5741" w:rsidP="004A1ED4">
      <w:pPr>
        <w:ind w:left="1080" w:right="425"/>
        <w:jc w:val="both"/>
        <w:rPr>
          <w:rFonts w:ascii="Garamond" w:hAnsi="Garamond"/>
        </w:rPr>
      </w:pPr>
    </w:p>
    <w:p w14:paraId="7A7F218C" w14:textId="77777777" w:rsidR="00152ED9" w:rsidRPr="0060096A" w:rsidRDefault="00152ED9" w:rsidP="004A1ED4">
      <w:pPr>
        <w:ind w:left="1080" w:right="425"/>
        <w:jc w:val="both"/>
        <w:rPr>
          <w:rFonts w:ascii="Garamond" w:hAnsi="Garamond"/>
        </w:rPr>
      </w:pPr>
    </w:p>
    <w:p w14:paraId="7A3703D2" w14:textId="77777777" w:rsidR="00152ED9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</w:t>
      </w:r>
    </w:p>
    <w:p w14:paraId="2B9A9B2F" w14:textId="77777777" w:rsidR="009B5741" w:rsidRPr="0060096A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9B5741" w:rsidRPr="0060096A">
        <w:rPr>
          <w:rFonts w:ascii="Garamond" w:hAnsi="Garamond"/>
        </w:rPr>
        <w:t>Podpis Oferenta</w:t>
      </w:r>
    </w:p>
    <w:p w14:paraId="65401258" w14:textId="77777777" w:rsidR="00152ED9" w:rsidRPr="0060096A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660CA39E" w14:textId="77777777" w:rsidR="009B5741" w:rsidRPr="0060096A" w:rsidRDefault="00F52D7D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br w:type="page"/>
      </w:r>
      <w:r w:rsidR="009B5741" w:rsidRPr="0060096A">
        <w:rPr>
          <w:rFonts w:ascii="Garamond" w:hAnsi="Garamond"/>
          <w:b/>
        </w:rPr>
        <w:lastRenderedPageBreak/>
        <w:t>OŚWIADCZENIE</w:t>
      </w:r>
    </w:p>
    <w:p w14:paraId="0DEDC296" w14:textId="77777777" w:rsidR="00455108" w:rsidRPr="0060096A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  <w:sz w:val="20"/>
          <w:szCs w:val="22"/>
        </w:rPr>
      </w:pPr>
      <w:r w:rsidRPr="0060096A">
        <w:rPr>
          <w:rFonts w:ascii="Garamond" w:eastAsia="Arial Unicode MS" w:hAnsi="Garamond"/>
          <w:b/>
          <w:bCs/>
          <w:sz w:val="20"/>
          <w:szCs w:val="22"/>
        </w:rPr>
        <w:t xml:space="preserve">Informacja o przetwarzaniu danych osobowych przez Szpital Uniwersytecki w Krakowie </w:t>
      </w:r>
    </w:p>
    <w:p w14:paraId="754EB454" w14:textId="77777777" w:rsidR="00455108" w:rsidRPr="0060096A" w:rsidRDefault="00455108" w:rsidP="00455108">
      <w:pPr>
        <w:spacing w:before="100" w:beforeAutospacing="1" w:after="120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6768F16D" w14:textId="77777777" w:rsidR="00455108" w:rsidRPr="0060096A" w:rsidRDefault="00455108" w:rsidP="00455108">
      <w:pPr>
        <w:spacing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Administratorem Pani/Pana danych osobowych jest</w:t>
      </w:r>
      <w:r w:rsidRPr="0060096A">
        <w:rPr>
          <w:rFonts w:ascii="Garamond" w:hAnsi="Garamond"/>
          <w:b/>
          <w:bCs/>
          <w:sz w:val="20"/>
          <w:szCs w:val="22"/>
        </w:rPr>
        <w:t xml:space="preserve"> Samodzielny Publiczny Zakład Opieki Zdrowotnej Szpital Uniwersytecki w Krakowie (zwany dalej „Szpitalem”), adres: ul. Mikołaja Kopernika 36, 31</w:t>
      </w:r>
      <w:r w:rsidRPr="0060096A">
        <w:rPr>
          <w:rFonts w:ascii="Garamond" w:hAnsi="Garamond"/>
          <w:b/>
          <w:bCs/>
          <w:sz w:val="20"/>
          <w:szCs w:val="22"/>
        </w:rPr>
        <w:noBreakHyphen/>
        <w:t xml:space="preserve">501 Kraków, </w:t>
      </w:r>
      <w:r w:rsidRPr="0060096A">
        <w:rPr>
          <w:rFonts w:ascii="Garamond" w:hAnsi="Garamond"/>
          <w:sz w:val="20"/>
          <w:szCs w:val="22"/>
        </w:rPr>
        <w:t xml:space="preserve">telefon 12 424 70 00, e-mail: </w:t>
      </w:r>
      <w:hyperlink r:id="rId15" w:history="1">
        <w:r w:rsidRPr="0060096A">
          <w:rPr>
            <w:rStyle w:val="Hipercze"/>
            <w:rFonts w:ascii="Garamond" w:hAnsi="Garamond"/>
            <w:sz w:val="20"/>
            <w:szCs w:val="22"/>
          </w:rPr>
          <w:t>info@su.krakow.pl</w:t>
        </w:r>
      </w:hyperlink>
      <w:r w:rsidRPr="0060096A">
        <w:rPr>
          <w:rFonts w:ascii="Garamond" w:hAnsi="Garamond"/>
          <w:sz w:val="20"/>
          <w:szCs w:val="22"/>
        </w:rPr>
        <w:t>.</w:t>
      </w:r>
    </w:p>
    <w:p w14:paraId="4002C6A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powołał </w:t>
      </w:r>
      <w:r w:rsidRPr="0060096A">
        <w:rPr>
          <w:rFonts w:ascii="Garamond" w:hAnsi="Garamond"/>
          <w:b/>
          <w:sz w:val="20"/>
          <w:szCs w:val="22"/>
        </w:rPr>
        <w:t>Inspektora Ochrony Danych</w:t>
      </w:r>
      <w:r w:rsidRPr="0060096A">
        <w:rPr>
          <w:rFonts w:ascii="Garamond" w:hAnsi="Garamond"/>
          <w:sz w:val="20"/>
          <w:szCs w:val="22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60096A">
        <w:rPr>
          <w:rFonts w:ascii="Garamond" w:hAnsi="Garamond"/>
          <w:b/>
          <w:bCs/>
          <w:sz w:val="20"/>
          <w:szCs w:val="22"/>
        </w:rPr>
        <w:t xml:space="preserve">. Dane kontaktowe adres e-mail: </w:t>
      </w:r>
      <w:hyperlink r:id="rId16" w:history="1">
        <w:r w:rsidRPr="0060096A">
          <w:rPr>
            <w:rStyle w:val="Hipercze"/>
            <w:rFonts w:ascii="Garamond" w:hAnsi="Garamond"/>
            <w:sz w:val="20"/>
            <w:szCs w:val="22"/>
          </w:rPr>
          <w:t>dane.osobowe@su.krakow.pl</w:t>
        </w:r>
      </w:hyperlink>
      <w:r w:rsidRPr="0060096A">
        <w:rPr>
          <w:rFonts w:ascii="Garamond" w:hAnsi="Garamond"/>
          <w:sz w:val="20"/>
          <w:szCs w:val="22"/>
        </w:rPr>
        <w:t>, tel. 12 424 71 17.</w:t>
      </w:r>
    </w:p>
    <w:p w14:paraId="458AD4C5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może przetwarzać Pani/Pana dane osobowe </w:t>
      </w:r>
      <w:r w:rsidRPr="0060096A">
        <w:rPr>
          <w:rFonts w:ascii="Garamond" w:hAnsi="Garamond"/>
          <w:b/>
          <w:sz w:val="20"/>
          <w:szCs w:val="22"/>
        </w:rPr>
        <w:t>w celach</w:t>
      </w:r>
      <w:r w:rsidRPr="0060096A">
        <w:rPr>
          <w:rFonts w:ascii="Garamond" w:hAnsi="Garamond"/>
          <w:sz w:val="20"/>
          <w:szCs w:val="22"/>
        </w:rPr>
        <w:t>:</w:t>
      </w:r>
    </w:p>
    <w:p w14:paraId="7A1171F0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zawarcia i wykonania umowy - na podstawie art. 6 ust. 1 lit. b) RODO; </w:t>
      </w:r>
    </w:p>
    <w:p w14:paraId="0A4D055E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47D3A052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BA33F8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wynikających z prawnie uzasadnionych interesów Szpitala, jakimi są ustalenie, dochodzenie lub obrona ewentualnych roszczeń - na podstawie art. 6 ust. 1 lit. f) RODO.</w:t>
      </w:r>
    </w:p>
    <w:p w14:paraId="2E68843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Podanie danych niezbędnych do zawarcia lub wykonania umowy lub wypełnienia obowiązku prawnego, któremu podlega Szpital jest warunkiem uczestnictwa w szkoleniu. </w:t>
      </w:r>
    </w:p>
    <w:p w14:paraId="7AA41022" w14:textId="77777777" w:rsidR="00455108" w:rsidRPr="0060096A" w:rsidRDefault="00455108" w:rsidP="00455108">
      <w:pPr>
        <w:spacing w:before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Pani/Pana dane osobowe mogą zostać ujawnione:</w:t>
      </w:r>
    </w:p>
    <w:p w14:paraId="030BDB5F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pracownikom i współpracownikom Szpitala uprawnionym do przetwarzania danych osobowych w związku z wykonywaniem obowiązków służbowych;</w:t>
      </w:r>
    </w:p>
    <w:p w14:paraId="78EB7817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dostawcom usług technicznych i organizacyjnych dla Szpitala na podstawie zawartych umów;</w:t>
      </w:r>
    </w:p>
    <w:p w14:paraId="7C6B0D7B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podmiotom uprawnionym na podstawie przepisów prawa.</w:t>
      </w:r>
    </w:p>
    <w:p w14:paraId="31F113A8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88BE422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79BBA67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2EEF2E2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Przysługuje Pani/Panu prawo wniesienia skargi do Prezesa Urzędu Ochrony Danych Osobowych.</w:t>
      </w:r>
    </w:p>
    <w:p w14:paraId="28CB5EAC" w14:textId="77777777" w:rsidR="009B5741" w:rsidRPr="0060096A" w:rsidRDefault="00455108" w:rsidP="00455108">
      <w:pPr>
        <w:jc w:val="center"/>
        <w:rPr>
          <w:rFonts w:ascii="Garamond" w:hAnsi="Garamond"/>
        </w:rPr>
      </w:pPr>
      <w:r w:rsidRPr="0060096A">
        <w:rPr>
          <w:rFonts w:ascii="Garamond" w:hAnsi="Garamond"/>
          <w:sz w:val="20"/>
          <w:szCs w:val="22"/>
        </w:rPr>
        <w:t>Nie będzie Pani/Pan podlegać decyzjom podejmowanym w sposób zautomatyzowany (bez udziału człowieka). Pani /Pana dane osobowe nie będą również wykorzystywane do profilowania.</w:t>
      </w:r>
    </w:p>
    <w:p w14:paraId="1CFBBCA9" w14:textId="77777777" w:rsidR="00A45586" w:rsidRPr="0060096A" w:rsidRDefault="00F52D7D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br w:type="page"/>
      </w:r>
      <w:r w:rsidR="00A45586" w:rsidRPr="0060096A">
        <w:rPr>
          <w:rFonts w:ascii="Garamond" w:hAnsi="Garamond"/>
          <w:b/>
          <w:sz w:val="22"/>
          <w:szCs w:val="22"/>
        </w:rPr>
        <w:lastRenderedPageBreak/>
        <w:t>OŚWIADCZENIE</w:t>
      </w:r>
    </w:p>
    <w:p w14:paraId="00816083" w14:textId="77777777" w:rsidR="00A45586" w:rsidRPr="0060096A" w:rsidRDefault="00A45586" w:rsidP="004A1ED4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7E602F25" w14:textId="77777777" w:rsidR="00A45586" w:rsidRPr="0060096A" w:rsidRDefault="00A45586" w:rsidP="004A1ED4">
      <w:pPr>
        <w:spacing w:after="120"/>
        <w:jc w:val="both"/>
        <w:rPr>
          <w:rFonts w:ascii="Garamond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AFD8911" w14:textId="77777777" w:rsidR="00A45586" w:rsidRPr="0060096A" w:rsidRDefault="00A45586" w:rsidP="004A1ED4">
      <w:pPr>
        <w:numPr>
          <w:ilvl w:val="0"/>
          <w:numId w:val="20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Administrator danych osobowych:</w:t>
      </w:r>
    </w:p>
    <w:p w14:paraId="7B802278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60096A">
        <w:rPr>
          <w:rFonts w:ascii="Garamond" w:eastAsia="MS Mincho" w:hAnsi="Garamond"/>
          <w:lang w:eastAsia="en-US"/>
        </w:rPr>
        <w:noBreakHyphen/>
      </w:r>
      <w:r w:rsidRPr="0060096A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7DB758DD" w14:textId="77777777" w:rsidR="00A45586" w:rsidRPr="0060096A" w:rsidRDefault="00A45586" w:rsidP="004A1ED4">
      <w:pPr>
        <w:numPr>
          <w:ilvl w:val="0"/>
          <w:numId w:val="20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Inspektor Ochrony Danych:</w:t>
      </w:r>
    </w:p>
    <w:p w14:paraId="7DD91F7A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D997BA4" w14:textId="77777777" w:rsidR="00A45586" w:rsidRPr="0060096A" w:rsidRDefault="00A45586" w:rsidP="004A1ED4">
      <w:pPr>
        <w:numPr>
          <w:ilvl w:val="0"/>
          <w:numId w:val="20"/>
        </w:numPr>
        <w:suppressAutoHyphens/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542900D8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44123623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zawarcia i wykonania umowy – w myśl art. 6 ust. 1 lit. b) RODO </w:t>
      </w:r>
      <w:r w:rsidRPr="0060096A">
        <w:rPr>
          <w:rFonts w:ascii="Garamond" w:eastAsia="Calibri" w:hAnsi="Garamond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09B3A420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wynikających z uzasadnionych interesów prawnych obejmujących realizację umowy z Kontrahentem </w:t>
      </w:r>
      <w:r w:rsidRPr="0060096A">
        <w:rPr>
          <w:rFonts w:ascii="Garamond" w:eastAsia="Calibri" w:hAnsi="Garamond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4BAC1712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3FDF744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03AA7E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4B085DA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30BF37B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C88961D" w14:textId="77777777" w:rsidR="00A45586" w:rsidRPr="0060096A" w:rsidRDefault="00A45586" w:rsidP="004A1ED4">
      <w:pPr>
        <w:numPr>
          <w:ilvl w:val="0"/>
          <w:numId w:val="20"/>
        </w:numPr>
        <w:suppressAutoHyphens/>
        <w:spacing w:after="120"/>
        <w:ind w:left="357" w:hanging="357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Źródło pochodzenia danych osobowych</w:t>
      </w:r>
    </w:p>
    <w:p w14:paraId="7EF3CDF8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uzyskał Pani/Pana dane osobowe:</w:t>
      </w:r>
    </w:p>
    <w:p w14:paraId="6A319176" w14:textId="77777777" w:rsidR="00A45586" w:rsidRPr="0060096A" w:rsidRDefault="00A45586" w:rsidP="004A1ED4">
      <w:pPr>
        <w:numPr>
          <w:ilvl w:val="1"/>
          <w:numId w:val="21"/>
        </w:numPr>
        <w:suppressAutoHyphens/>
        <w:spacing w:after="120"/>
        <w:ind w:left="426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0AA64B24" w14:textId="77777777" w:rsidR="00A45586" w:rsidRPr="0060096A" w:rsidRDefault="00A45586" w:rsidP="004A1ED4">
      <w:pPr>
        <w:numPr>
          <w:ilvl w:val="1"/>
          <w:numId w:val="21"/>
        </w:numPr>
        <w:suppressAutoHyphens/>
        <w:spacing w:after="120"/>
        <w:ind w:left="426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89D4D71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35B0A5B8" w14:textId="77777777" w:rsidR="00A45586" w:rsidRPr="0060096A" w:rsidRDefault="00A45586" w:rsidP="004A1ED4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Pani/Pana dane osobowe mogą zostać ujawnione:</w:t>
      </w:r>
    </w:p>
    <w:p w14:paraId="54D24A20" w14:textId="77777777"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22729601" w14:textId="77777777"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F158D1" w14:textId="77777777"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podmiotom uprawnionym na podstawie przepisów prawa.</w:t>
      </w:r>
    </w:p>
    <w:p w14:paraId="65E90318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Przekazywanie danych osobowych do państwa trzeciego lub organizacji międzynarodowej:</w:t>
      </w:r>
    </w:p>
    <w:p w14:paraId="3728A043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C98FD70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043F7607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19F90D6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31840E40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23830B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17671604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68C442D6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4C44EC19" w14:textId="77777777" w:rsidR="00A45586" w:rsidRPr="0060096A" w:rsidRDefault="00A45586" w:rsidP="004A1ED4">
      <w:pPr>
        <w:spacing w:after="120"/>
        <w:rPr>
          <w:rFonts w:ascii="Garamond" w:hAnsi="Garamond"/>
          <w:lang w:bidi="fa-IR"/>
        </w:rPr>
      </w:pPr>
      <w:r w:rsidRPr="0060096A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B226B8E" w14:textId="77777777"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60096A">
        <w:rPr>
          <w:rFonts w:ascii="Garamond" w:hAnsi="Garamond"/>
        </w:rPr>
        <w:br w:type="page"/>
      </w:r>
    </w:p>
    <w:p w14:paraId="4284CC5A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  <w:r w:rsidRPr="0060096A">
        <w:rPr>
          <w:rFonts w:ascii="Garamond" w:eastAsia="Calibri" w:hAnsi="Garamond"/>
          <w:b/>
          <w:color w:val="000000"/>
        </w:rPr>
        <w:t>WZÓR OŚWIADCZENIA O ZACHOWANIU POUFNOŚCI</w:t>
      </w:r>
    </w:p>
    <w:p w14:paraId="7BA06126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52BBE172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0CC4A8F6" w14:textId="77777777"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eastAsia="Calibri" w:hAnsi="Garamond"/>
          <w:color w:val="000000"/>
          <w:sz w:val="20"/>
        </w:rPr>
      </w:pPr>
      <w:r w:rsidRPr="0060096A">
        <w:rPr>
          <w:rFonts w:ascii="Garamond" w:eastAsia="Calibri" w:hAnsi="Garamond"/>
          <w:color w:val="000000"/>
          <w:sz w:val="20"/>
        </w:rPr>
        <w:t xml:space="preserve">……………………………… </w:t>
      </w:r>
    </w:p>
    <w:p w14:paraId="6F9290F9" w14:textId="77777777" w:rsidR="00A45586" w:rsidRPr="0060096A" w:rsidRDefault="00A45586" w:rsidP="004A1ED4">
      <w:pPr>
        <w:jc w:val="center"/>
        <w:rPr>
          <w:rFonts w:ascii="Garamond" w:eastAsia="Calibri" w:hAnsi="Garamond"/>
          <w:b/>
        </w:rPr>
      </w:pPr>
      <w:r w:rsidRPr="0060096A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A45586" w:rsidRPr="0060096A" w14:paraId="4B30F266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95B8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806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A45586" w:rsidRPr="0060096A" w14:paraId="40A97C7E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1330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  <w:lang w:val="en-US"/>
              </w:rPr>
            </w:pPr>
            <w:r w:rsidRPr="0060096A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F400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A45586" w:rsidRPr="0060096A" w14:paraId="14A40527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B51B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A3A7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3666795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Ja niżej podpisana/podpisany oświadczam, że zapoznałam/zapoznałem się z:</w:t>
      </w:r>
    </w:p>
    <w:p w14:paraId="3AA0A4BB" w14:textId="77777777" w:rsidR="00A45586" w:rsidRPr="0060096A" w:rsidRDefault="00A45586" w:rsidP="004A1ED4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14:paraId="3FDC7F76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Jednocześnie </w:t>
      </w:r>
      <w:r w:rsidRPr="0060096A">
        <w:rPr>
          <w:rFonts w:ascii="Garamond" w:eastAsia="Calibri" w:hAnsi="Garamond"/>
          <w:b/>
        </w:rPr>
        <w:t>zobowiązuję się</w:t>
      </w:r>
      <w:r w:rsidRPr="0060096A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0912B06E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D072848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06A10E1A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BA6BAE8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765D50B6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74EE4ED3" w14:textId="77777777"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wyraźnie wyłączonych spod tej tajemnicy przez ich dysponenta,</w:t>
      </w:r>
    </w:p>
    <w:p w14:paraId="7552E677" w14:textId="77777777"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powszechnie dostępnych,</w:t>
      </w:r>
    </w:p>
    <w:p w14:paraId="08606024" w14:textId="77777777" w:rsidR="00A45586" w:rsidRPr="0060096A" w:rsidRDefault="00A45586" w:rsidP="004A1ED4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7454F0C2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0096A">
        <w:rPr>
          <w:rFonts w:ascii="Garamond" w:eastAsia="Calibri" w:hAnsi="Garamond"/>
        </w:rPr>
        <w:br/>
        <w:t>z Wykonawcą, (c) śmierci pacjenta, którego dane dotyczą.</w:t>
      </w:r>
    </w:p>
    <w:p w14:paraId="79A53EB4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36385E3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</w:p>
    <w:p w14:paraId="2C14311B" w14:textId="77777777" w:rsidR="00A45586" w:rsidRPr="0060096A" w:rsidRDefault="00A45586" w:rsidP="004A1ED4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Kraków, dn. ……………………………</w:t>
      </w:r>
      <w:r w:rsidRPr="0060096A">
        <w:rPr>
          <w:rFonts w:ascii="Garamond" w:eastAsia="Calibri" w:hAnsi="Garamond"/>
        </w:rPr>
        <w:tab/>
        <w:t>…………………………………………………………...…</w:t>
      </w:r>
    </w:p>
    <w:p w14:paraId="1DAC91E8" w14:textId="77777777" w:rsidR="00CF2512" w:rsidRPr="00EB387C" w:rsidRDefault="00A45586" w:rsidP="004A1ED4">
      <w:pPr>
        <w:tabs>
          <w:tab w:val="left" w:pos="7035"/>
        </w:tabs>
        <w:rPr>
          <w:rFonts w:ascii="Garamond" w:hAnsi="Garamond"/>
        </w:rPr>
      </w:pPr>
      <w:r w:rsidRPr="0060096A">
        <w:rPr>
          <w:rFonts w:ascii="Garamond" w:eastAsia="Calibri" w:hAnsi="Garamond"/>
        </w:rPr>
        <w:tab/>
        <w:t>/czytelny podpis pracownika Wykonawcy/ Podwykonawcy/</w:t>
      </w:r>
    </w:p>
    <w:sectPr w:rsidR="00CF2512" w:rsidRPr="00EB387C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FC83" w14:textId="77777777" w:rsidR="00B1300A" w:rsidRDefault="00B1300A" w:rsidP="00C81232">
      <w:r>
        <w:separator/>
      </w:r>
    </w:p>
  </w:endnote>
  <w:endnote w:type="continuationSeparator" w:id="0">
    <w:p w14:paraId="1E0F4977" w14:textId="77777777" w:rsidR="00B1300A" w:rsidRDefault="00B1300A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63F86" w14:textId="77777777" w:rsidR="00B1300A" w:rsidRDefault="00B1300A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0FC276" w14:textId="77777777" w:rsidR="00B1300A" w:rsidRDefault="00B1300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11B47" w14:textId="216563E8" w:rsidR="00B1300A" w:rsidRDefault="00B1300A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2D1E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11E05973" w14:textId="77777777" w:rsidR="00B1300A" w:rsidRDefault="00B1300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0CD1C" w14:textId="77777777" w:rsidR="00B1300A" w:rsidRDefault="00B1300A">
    <w:pPr>
      <w:pStyle w:val="Stopka"/>
    </w:pPr>
  </w:p>
  <w:p w14:paraId="3D79B138" w14:textId="77777777" w:rsidR="00B1300A" w:rsidRDefault="00B130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3B0A" w14:textId="77777777" w:rsidR="00B1300A" w:rsidRDefault="00B1300A" w:rsidP="00C81232">
      <w:r>
        <w:separator/>
      </w:r>
    </w:p>
  </w:footnote>
  <w:footnote w:type="continuationSeparator" w:id="0">
    <w:p w14:paraId="62E950F7" w14:textId="77777777" w:rsidR="00B1300A" w:rsidRDefault="00B1300A" w:rsidP="00C81232">
      <w:r>
        <w:continuationSeparator/>
      </w:r>
    </w:p>
  </w:footnote>
  <w:footnote w:id="1">
    <w:p w14:paraId="47176E2F" w14:textId="77777777" w:rsidR="00B1300A" w:rsidRDefault="00B1300A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68EAD285" w14:textId="77777777" w:rsidR="00B1300A" w:rsidRDefault="00B1300A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139B232B" w14:textId="77777777" w:rsidR="00B1300A" w:rsidRDefault="00B1300A" w:rsidP="009B5741">
      <w:pPr>
        <w:pStyle w:val="Tekstprzypisudolnego"/>
      </w:pPr>
    </w:p>
    <w:p w14:paraId="41A0DCD9" w14:textId="77777777" w:rsidR="00B1300A" w:rsidRDefault="00B1300A" w:rsidP="009B5741">
      <w:pPr>
        <w:pStyle w:val="Tekstprzypisudolnego"/>
      </w:pPr>
    </w:p>
    <w:p w14:paraId="53453B76" w14:textId="77777777" w:rsidR="00B1300A" w:rsidRDefault="00B1300A" w:rsidP="009B5741">
      <w:pPr>
        <w:pStyle w:val="Tekstprzypisudolnego"/>
      </w:pPr>
    </w:p>
    <w:p w14:paraId="2206F469" w14:textId="77777777" w:rsidR="00B1300A" w:rsidRDefault="00B1300A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0D37" w14:textId="77777777" w:rsidR="00B1300A" w:rsidRDefault="00B1300A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2C62"/>
    <w:rsid w:val="00023BB6"/>
    <w:rsid w:val="00032315"/>
    <w:rsid w:val="00034E79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57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49CB"/>
    <w:rsid w:val="001A4BD0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1AC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4751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CDF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B68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87619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D1904"/>
    <w:rsid w:val="007D2A41"/>
    <w:rsid w:val="007D4E41"/>
    <w:rsid w:val="007D5117"/>
    <w:rsid w:val="007D5E4B"/>
    <w:rsid w:val="007D78DD"/>
    <w:rsid w:val="007D7DCC"/>
    <w:rsid w:val="007E3B73"/>
    <w:rsid w:val="007E4D7F"/>
    <w:rsid w:val="007E4FA8"/>
    <w:rsid w:val="007E58F0"/>
    <w:rsid w:val="007E6E45"/>
    <w:rsid w:val="007E787C"/>
    <w:rsid w:val="007F0498"/>
    <w:rsid w:val="007F1E7E"/>
    <w:rsid w:val="007F60AE"/>
    <w:rsid w:val="008010AE"/>
    <w:rsid w:val="00801F97"/>
    <w:rsid w:val="00804647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562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3BA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2D1E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598D"/>
    <w:rsid w:val="00AC7CEB"/>
    <w:rsid w:val="00AD06DE"/>
    <w:rsid w:val="00AD1446"/>
    <w:rsid w:val="00AD30D2"/>
    <w:rsid w:val="00AD396E"/>
    <w:rsid w:val="00AD4839"/>
    <w:rsid w:val="00AD4E8E"/>
    <w:rsid w:val="00AD774B"/>
    <w:rsid w:val="00AE1E83"/>
    <w:rsid w:val="00AF0027"/>
    <w:rsid w:val="00AF2938"/>
    <w:rsid w:val="00AF331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300A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5F13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40B6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466A"/>
    <w:rsid w:val="00E54E8E"/>
    <w:rsid w:val="00E55188"/>
    <w:rsid w:val="00E60362"/>
    <w:rsid w:val="00E6284C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D7D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6E6B14B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2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BADAF-8133-4AFA-8687-CA4FBE24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18</Pages>
  <Words>5326</Words>
  <Characters>31961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37213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29</cp:revision>
  <cp:lastPrinted>2022-12-20T13:17:00Z</cp:lastPrinted>
  <dcterms:created xsi:type="dcterms:W3CDTF">2022-12-15T21:19:00Z</dcterms:created>
  <dcterms:modified xsi:type="dcterms:W3CDTF">2023-02-22T06:38:00Z</dcterms:modified>
</cp:coreProperties>
</file>