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67768" w14:textId="77777777" w:rsidR="001C7210" w:rsidRPr="00E2320B" w:rsidRDefault="001C7210" w:rsidP="006A433E">
      <w:pPr>
        <w:spacing w:line="240" w:lineRule="auto"/>
        <w:jc w:val="right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Załącznik nr 7 do SWKO</w:t>
      </w:r>
    </w:p>
    <w:p w14:paraId="452FAB98" w14:textId="77777777" w:rsidR="001C7210" w:rsidRPr="00E2320B" w:rsidRDefault="001C7210" w:rsidP="006A433E">
      <w:pPr>
        <w:pStyle w:val="Tytu"/>
        <w:spacing w:line="240" w:lineRule="auto"/>
        <w:jc w:val="right"/>
        <w:rPr>
          <w:sz w:val="22"/>
          <w:szCs w:val="22"/>
        </w:rPr>
      </w:pPr>
    </w:p>
    <w:p w14:paraId="50D6C5C0" w14:textId="77777777" w:rsidR="00DD572C" w:rsidRPr="00E2320B" w:rsidRDefault="00DD572C" w:rsidP="006A433E">
      <w:pPr>
        <w:pStyle w:val="Tytu"/>
        <w:spacing w:line="240" w:lineRule="auto"/>
        <w:rPr>
          <w:sz w:val="22"/>
          <w:szCs w:val="22"/>
        </w:rPr>
      </w:pPr>
      <w:r w:rsidRPr="00E2320B">
        <w:rPr>
          <w:sz w:val="22"/>
          <w:szCs w:val="22"/>
        </w:rPr>
        <w:t xml:space="preserve">UMOWA O </w:t>
      </w:r>
      <w:r w:rsidR="00AA0A96" w:rsidRPr="00E2320B">
        <w:rPr>
          <w:sz w:val="22"/>
          <w:szCs w:val="22"/>
        </w:rPr>
        <w:t xml:space="preserve">UDZIELANIE ŚWIADCZEŃ ZDROWOTNYCH </w:t>
      </w:r>
    </w:p>
    <w:p w14:paraId="2D54DB58" w14:textId="77777777" w:rsidR="00A577E2" w:rsidRPr="00E2320B" w:rsidRDefault="00A577E2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B6F834E" w14:textId="1B0F8BEA" w:rsidR="00FB3900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2320B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2320B">
        <w:rPr>
          <w:rFonts w:ascii="Times New Roman" w:eastAsia="Times New Roman" w:hAnsi="Times New Roman" w:cs="Times New Roman"/>
          <w:lang w:eastAsia="pl-PL"/>
        </w:rPr>
        <w:t>202</w:t>
      </w:r>
      <w:r w:rsidR="00060094" w:rsidRPr="00E2320B">
        <w:rPr>
          <w:rFonts w:ascii="Times New Roman" w:eastAsia="Times New Roman" w:hAnsi="Times New Roman" w:cs="Times New Roman"/>
          <w:lang w:eastAsia="pl-PL"/>
        </w:rPr>
        <w:t>2</w:t>
      </w:r>
      <w:r w:rsidR="0064245C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2320B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2320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2320B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00D13FC" w14:textId="77777777" w:rsidR="00FB3900" w:rsidRPr="00E2320B" w:rsidRDefault="00FB3900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C4A3C8" w14:textId="77777777" w:rsidR="001D56CF" w:rsidRPr="00E2320B" w:rsidRDefault="001D56CF" w:rsidP="006A433E">
      <w:pPr>
        <w:pStyle w:val="Bezodstpw"/>
        <w:jc w:val="both"/>
        <w:rPr>
          <w:rFonts w:ascii="Times New Roman" w:hAnsi="Times New Roman" w:cs="Times New Roman"/>
          <w:b/>
        </w:rPr>
      </w:pPr>
      <w:r w:rsidRPr="00E2320B">
        <w:rPr>
          <w:rFonts w:ascii="Times New Roman" w:hAnsi="Times New Roman" w:cs="Times New Roman"/>
          <w:b/>
        </w:rPr>
        <w:t xml:space="preserve">Szpitalem Uniwersyteckim w Krakowie </w:t>
      </w:r>
      <w:r w:rsidRPr="00E2320B">
        <w:rPr>
          <w:rFonts w:ascii="Times New Roman" w:hAnsi="Times New Roman" w:cs="Times New Roman"/>
        </w:rPr>
        <w:t xml:space="preserve">z siedzibą w Krakowie przy ul. Kopernika 36, </w:t>
      </w:r>
      <w:r w:rsidR="00875F0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pod nr KRS: 0000024155,  reprezentowanym przez:</w:t>
      </w:r>
    </w:p>
    <w:p w14:paraId="52CC0599" w14:textId="77777777" w:rsidR="001D56CF" w:rsidRPr="00E2320B" w:rsidRDefault="002D5A44" w:rsidP="006A433E">
      <w:pPr>
        <w:pStyle w:val="Bezodstpw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Zastęp</w:t>
      </w:r>
      <w:r w:rsidR="001D56CF" w:rsidRPr="00E2320B">
        <w:rPr>
          <w:rFonts w:ascii="Times New Roman" w:hAnsi="Times New Roman" w:cs="Times New Roman"/>
        </w:rPr>
        <w:t xml:space="preserve">cę Dyrektora ds. </w:t>
      </w:r>
      <w:r w:rsidR="00497704" w:rsidRPr="00E2320B">
        <w:rPr>
          <w:rFonts w:ascii="Times New Roman" w:hAnsi="Times New Roman" w:cs="Times New Roman"/>
        </w:rPr>
        <w:t xml:space="preserve">Lecznictwa – </w:t>
      </w:r>
      <w:r w:rsidR="00497704" w:rsidRPr="00E2320B">
        <w:rPr>
          <w:rFonts w:ascii="Times New Roman" w:hAnsi="Times New Roman" w:cs="Times New Roman"/>
          <w:b/>
        </w:rPr>
        <w:t>Marcina Krzanowskiego</w:t>
      </w:r>
      <w:r w:rsidR="005D4E66" w:rsidRPr="00E2320B">
        <w:rPr>
          <w:rFonts w:ascii="Times New Roman" w:hAnsi="Times New Roman" w:cs="Times New Roman"/>
        </w:rPr>
        <w:t xml:space="preserve"> </w:t>
      </w:r>
      <w:r w:rsidR="005D4E66" w:rsidRPr="00E2320B">
        <w:rPr>
          <w:rFonts w:ascii="Times New Roman" w:hAnsi="Times New Roman" w:cs="Times New Roman"/>
          <w:i/>
        </w:rPr>
        <w:t>na podstawie pełnomocnictwa</w:t>
      </w:r>
    </w:p>
    <w:p w14:paraId="77FFA588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 kontrasygnacie</w:t>
      </w:r>
    </w:p>
    <w:p w14:paraId="257E4247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Głównego Księgowego – </w:t>
      </w:r>
      <w:r w:rsidRPr="00E2320B">
        <w:rPr>
          <w:rFonts w:ascii="Times New Roman" w:hAnsi="Times New Roman" w:cs="Times New Roman"/>
          <w:b/>
        </w:rPr>
        <w:t>Doroty Lechowicz</w:t>
      </w:r>
      <w:r w:rsidRPr="00E2320B">
        <w:rPr>
          <w:rFonts w:ascii="Times New Roman" w:hAnsi="Times New Roman" w:cs="Times New Roman"/>
        </w:rPr>
        <w:t xml:space="preserve"> </w:t>
      </w:r>
    </w:p>
    <w:p w14:paraId="77C1589C" w14:textId="77777777" w:rsidR="001D56CF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2320B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4F714910" w14:textId="77777777" w:rsidR="001D56CF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a</w:t>
      </w:r>
    </w:p>
    <w:p w14:paraId="480CD656" w14:textId="77777777" w:rsidR="00DD572C" w:rsidRPr="00E2320B" w:rsidRDefault="0064245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2320B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2F876DD2" w14:textId="77777777" w:rsidR="00C240DA" w:rsidRPr="00E2320B" w:rsidRDefault="00DD572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zwany w dalszej części umowy  </w:t>
      </w:r>
      <w:r w:rsidRPr="00E2320B">
        <w:rPr>
          <w:rFonts w:ascii="Times New Roman" w:hAnsi="Times New Roman" w:cs="Times New Roman"/>
          <w:b/>
          <w:bCs/>
        </w:rPr>
        <w:t>PRZYJMUJĄCYM ZAMÓWIENIE</w:t>
      </w:r>
    </w:p>
    <w:p w14:paraId="798CDD30" w14:textId="77777777" w:rsidR="00C240DA" w:rsidRPr="00E2320B" w:rsidRDefault="00C240DA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0E7AB7" w14:textId="318AB937" w:rsidR="00C240DA" w:rsidRPr="00E2320B" w:rsidRDefault="00C240DA" w:rsidP="006A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2320B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2320B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5D6EC9" w:rsidRPr="00E2320B">
        <w:rPr>
          <w:rFonts w:ascii="Times New Roman" w:eastAsia="Times New Roman" w:hAnsi="Times New Roman" w:cs="Times New Roman"/>
          <w:i/>
          <w:lang w:eastAsia="pl-PL"/>
        </w:rPr>
        <w:br/>
      </w:r>
      <w:r w:rsidRPr="00E2320B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14:paraId="4286971F" w14:textId="77777777" w:rsidR="0065622B" w:rsidRPr="00E2320B" w:rsidRDefault="0065622B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605588" w14:textId="77777777" w:rsidR="0022101A" w:rsidRPr="00E2320B" w:rsidRDefault="0065622B" w:rsidP="005942B9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>Ilekroć w niniejszej umowie mowa o:</w:t>
      </w:r>
    </w:p>
    <w:p w14:paraId="4ABE1101" w14:textId="56EDFF8E" w:rsidR="00995050" w:rsidRPr="00E2320B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Zakładzie – należy przez to rozumieć Zakład 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Brachyterapii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789F41F4" w14:textId="37D2F0A7" w:rsidR="00995050" w:rsidRPr="00E2320B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Poradni – należy przez to rozumieć Poradnię </w:t>
      </w:r>
      <w:r w:rsidR="00676D9B">
        <w:rPr>
          <w:rFonts w:ascii="Times New Roman" w:eastAsia="Times New Roman" w:hAnsi="Times New Roman" w:cs="Times New Roman"/>
          <w:lang w:eastAsia="pl-PL"/>
        </w:rPr>
        <w:t>Radioterapii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10B231BE" w14:textId="6BEAFEB1" w:rsidR="007354EA" w:rsidRPr="00E2320B" w:rsidRDefault="00D92DE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bCs/>
        </w:rPr>
        <w:t>Zespole R</w:t>
      </w:r>
      <w:r w:rsidR="0034041A" w:rsidRPr="00E2320B">
        <w:rPr>
          <w:rFonts w:ascii="Times New Roman" w:hAnsi="Times New Roman" w:cs="Times New Roman"/>
          <w:bCs/>
        </w:rPr>
        <w:t>adioterapeutycznym</w:t>
      </w:r>
      <w:r w:rsidR="007354EA" w:rsidRPr="00E2320B">
        <w:rPr>
          <w:rFonts w:ascii="Times New Roman" w:hAnsi="Times New Roman" w:cs="Times New Roman"/>
          <w:bCs/>
        </w:rPr>
        <w:t xml:space="preserve"> </w:t>
      </w:r>
      <w:r w:rsidR="007354EA" w:rsidRPr="00E2320B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2320B">
        <w:rPr>
          <w:rFonts w:ascii="Times New Roman" w:hAnsi="Times New Roman" w:cs="Times New Roman"/>
          <w:bCs/>
          <w:color w:val="000000"/>
        </w:rPr>
        <w:t xml:space="preserve">zespół udzielający świadczeń zdrowotnych w zakresie </w:t>
      </w:r>
      <w:r w:rsidR="00B01914" w:rsidRPr="00E2320B">
        <w:rPr>
          <w:rFonts w:ascii="Times New Roman" w:hAnsi="Times New Roman" w:cs="Times New Roman"/>
          <w:bCs/>
          <w:color w:val="000000"/>
        </w:rPr>
        <w:t>brachyterapii</w:t>
      </w:r>
      <w:r w:rsidR="00995050" w:rsidRPr="00E2320B">
        <w:rPr>
          <w:rFonts w:ascii="Times New Roman" w:hAnsi="Times New Roman" w:cs="Times New Roman"/>
          <w:bCs/>
          <w:color w:val="000000"/>
        </w:rPr>
        <w:t xml:space="preserve"> onkologicznej w </w:t>
      </w:r>
      <w:r w:rsidR="00932774" w:rsidRPr="00E2320B">
        <w:rPr>
          <w:rFonts w:ascii="Times New Roman" w:hAnsi="Times New Roman" w:cs="Times New Roman"/>
          <w:bCs/>
          <w:color w:val="000000"/>
        </w:rPr>
        <w:t>Z</w:t>
      </w:r>
      <w:r w:rsidR="00995050" w:rsidRPr="00E2320B">
        <w:rPr>
          <w:rFonts w:ascii="Times New Roman" w:hAnsi="Times New Roman" w:cs="Times New Roman"/>
        </w:rPr>
        <w:t>akładzie.</w:t>
      </w:r>
    </w:p>
    <w:p w14:paraId="1F2B027E" w14:textId="58103A89" w:rsidR="00412CF3" w:rsidRPr="00E2320B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E2320B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E2320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E2320B">
        <w:rPr>
          <w:rFonts w:ascii="Times New Roman" w:hAnsi="Times New Roman" w:cs="Times New Roman"/>
        </w:rPr>
        <w:t xml:space="preserve">Kierownika Zakładu </w:t>
      </w:r>
      <w:r w:rsidR="00B01914" w:rsidRPr="00E2320B">
        <w:rPr>
          <w:rFonts w:ascii="Times New Roman" w:hAnsi="Times New Roman" w:cs="Times New Roman"/>
        </w:rPr>
        <w:t>Brachyterapii</w:t>
      </w:r>
      <w:r w:rsidR="001C7210" w:rsidRPr="00E2320B">
        <w:rPr>
          <w:rFonts w:ascii="Times New Roman" w:hAnsi="Times New Roman" w:cs="Times New Roman"/>
        </w:rPr>
        <w:t xml:space="preserve"> </w:t>
      </w:r>
      <w:r w:rsidR="0045678C" w:rsidRPr="00E2320B">
        <w:rPr>
          <w:rFonts w:ascii="Times New Roman" w:hAnsi="Times New Roman" w:cs="Times New Roman"/>
        </w:rPr>
        <w:t>Udzielającego Zamówienie</w:t>
      </w:r>
      <w:r w:rsidR="00F1110B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00B65A7" w14:textId="5492674B" w:rsidR="00412CF3" w:rsidRPr="00E2320B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Koordynatorze </w:t>
      </w:r>
      <w:r w:rsidR="00995050" w:rsidRPr="00E2320B">
        <w:rPr>
          <w:rFonts w:ascii="Times New Roman" w:hAnsi="Times New Roman" w:cs="Times New Roman"/>
        </w:rPr>
        <w:t>Zakładu</w:t>
      </w:r>
      <w:r w:rsidRPr="00E2320B">
        <w:rPr>
          <w:rFonts w:ascii="Times New Roman" w:hAnsi="Times New Roman" w:cs="Times New Roman"/>
        </w:rPr>
        <w:t xml:space="preserve"> – należy przez to rozumieć </w:t>
      </w:r>
      <w:bookmarkStart w:id="0" w:name="_GoBack"/>
      <w:r w:rsidR="00995050" w:rsidRPr="00E2320B">
        <w:rPr>
          <w:rFonts w:ascii="Times New Roman" w:hAnsi="Times New Roman" w:cs="Times New Roman"/>
        </w:rPr>
        <w:t>Koordy</w:t>
      </w:r>
      <w:bookmarkEnd w:id="0"/>
      <w:r w:rsidR="00995050" w:rsidRPr="00E2320B">
        <w:rPr>
          <w:rFonts w:ascii="Times New Roman" w:hAnsi="Times New Roman" w:cs="Times New Roman"/>
        </w:rPr>
        <w:t xml:space="preserve">natora Zakładu </w:t>
      </w:r>
      <w:r w:rsidR="00B01914" w:rsidRPr="00E2320B">
        <w:rPr>
          <w:rFonts w:ascii="Times New Roman" w:hAnsi="Times New Roman" w:cs="Times New Roman"/>
        </w:rPr>
        <w:t>Brachyterapii</w:t>
      </w:r>
      <w:r w:rsidR="00995050" w:rsidRPr="00E2320B">
        <w:rPr>
          <w:rFonts w:ascii="Times New Roman" w:hAnsi="Times New Roman" w:cs="Times New Roman"/>
        </w:rPr>
        <w:t xml:space="preserve"> </w:t>
      </w:r>
      <w:r w:rsidR="0045678C" w:rsidRPr="00E2320B">
        <w:rPr>
          <w:rFonts w:ascii="Times New Roman" w:hAnsi="Times New Roman" w:cs="Times New Roman"/>
        </w:rPr>
        <w:t>Udzielającego Zamówienie</w:t>
      </w:r>
      <w:r w:rsidRPr="00E2320B">
        <w:rPr>
          <w:rFonts w:ascii="Times New Roman" w:hAnsi="Times New Roman" w:cs="Times New Roman"/>
        </w:rPr>
        <w:t>.</w:t>
      </w:r>
    </w:p>
    <w:p w14:paraId="05019A9F" w14:textId="34D78737" w:rsidR="001D2779" w:rsidRPr="00E2320B" w:rsidRDefault="001D2779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Funduszu - należy przez to rozumieć fundusz motywacyjny tworzony przez Udzielającego Zamówienie</w:t>
      </w:r>
      <w:r w:rsidR="00B348A3" w:rsidRPr="00E2320B">
        <w:rPr>
          <w:rFonts w:ascii="Times New Roman" w:hAnsi="Times New Roman" w:cs="Times New Roman"/>
        </w:rPr>
        <w:t xml:space="preserve"> w każdym miesiącu,</w:t>
      </w:r>
      <w:r w:rsidRPr="00E2320B">
        <w:rPr>
          <w:rFonts w:ascii="Times New Roman" w:hAnsi="Times New Roman" w:cs="Times New Roman"/>
        </w:rPr>
        <w:t xml:space="preserve"> według zasad określonych w Umowie</w:t>
      </w:r>
      <w:r w:rsidR="00B348A3" w:rsidRPr="00E2320B">
        <w:rPr>
          <w:rFonts w:ascii="Times New Roman" w:hAnsi="Times New Roman" w:cs="Times New Roman"/>
        </w:rPr>
        <w:t>.</w:t>
      </w:r>
    </w:p>
    <w:p w14:paraId="3535B36F" w14:textId="77777777" w:rsidR="0065622B" w:rsidRPr="00E2320B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831747A" w14:textId="77777777" w:rsidR="0065622B" w:rsidRPr="00E2320B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14:paraId="4C4E4D47" w14:textId="77777777" w:rsidR="000B578D" w:rsidRPr="00E2320B" w:rsidRDefault="000B578D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 w:rsidRPr="00E2320B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72F77847" w14:textId="77777777" w:rsidR="002E1408" w:rsidRPr="00E2320B" w:rsidRDefault="002E1408" w:rsidP="006A433E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E33AE" w14:textId="77777777" w:rsidR="009558B3" w:rsidRPr="00E2320B" w:rsidRDefault="009558B3" w:rsidP="005942B9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3A165A9" w14:textId="77777777" w:rsidR="009558B3" w:rsidRPr="00E2320B" w:rsidRDefault="009558B3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11C6013A" w14:textId="77777777" w:rsidR="001D56CF" w:rsidRPr="00E2320B" w:rsidRDefault="001D56CF" w:rsidP="006A433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7429D938" w14:textId="77777777" w:rsidR="002E1408" w:rsidRPr="00E2320B" w:rsidRDefault="00CC4ECF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>Wz</w:t>
      </w:r>
      <w:r w:rsidR="0061323A" w:rsidRPr="00E2320B">
        <w:rPr>
          <w:rFonts w:ascii="Times New Roman" w:hAnsi="Times New Roman" w:cs="Times New Roman"/>
        </w:rPr>
        <w:t xml:space="preserve">ór </w:t>
      </w:r>
      <w:r w:rsidR="0064245C" w:rsidRPr="00E2320B">
        <w:rPr>
          <w:rFonts w:ascii="Times New Roman" w:hAnsi="Times New Roman" w:cs="Times New Roman"/>
        </w:rPr>
        <w:t xml:space="preserve">załącznika do faktury. </w:t>
      </w:r>
    </w:p>
    <w:p w14:paraId="20E09566" w14:textId="77777777" w:rsidR="002E1408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14:paraId="62D02326" w14:textId="77777777" w:rsidR="002E1408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5E15260" w14:textId="77777777" w:rsidR="001E156C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14:paraId="2E3D3B68" w14:textId="77777777" w:rsidR="001E156C" w:rsidRPr="00E2320B" w:rsidRDefault="001E156C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E1CC5E4" w14:textId="77777777" w:rsidR="002E1408" w:rsidRPr="00E2320B" w:rsidRDefault="002E1408" w:rsidP="005942B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7B73ACC" w14:textId="77777777" w:rsidR="0065622B" w:rsidRPr="00E2320B" w:rsidRDefault="00296AFF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B5769CC" w14:textId="6D6551A4" w:rsidR="00D8038B" w:rsidRPr="00E2320B" w:rsidRDefault="00135715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 xml:space="preserve">Udzielający Zamówienie </w:t>
      </w:r>
      <w:r w:rsidR="00CB1298" w:rsidRPr="00E2320B">
        <w:rPr>
          <w:rFonts w:ascii="Times New Roman" w:hAnsi="Times New Roman" w:cs="Times New Roman"/>
        </w:rPr>
        <w:t>udziela zamówienia</w:t>
      </w:r>
      <w:r w:rsidRPr="00E2320B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2320B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brachyterapii</w:t>
      </w:r>
      <w:r w:rsidR="00152D02" w:rsidRPr="00E2320B">
        <w:rPr>
          <w:rFonts w:ascii="Times New Roman" w:hAnsi="Times New Roman" w:cs="Times New Roman"/>
        </w:rPr>
        <w:t xml:space="preserve"> onkologicznej</w:t>
      </w:r>
      <w:r w:rsidR="008E5907" w:rsidRPr="00E2320B">
        <w:rPr>
          <w:rFonts w:ascii="Times New Roman" w:eastAsia="Times New Roman" w:hAnsi="Times New Roman" w:cs="Times New Roman"/>
          <w:lang w:eastAsia="pl-PL"/>
        </w:rPr>
        <w:t>,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>realizowanych w komórkach organizacyjnych</w:t>
      </w:r>
      <w:r w:rsidR="00CC14EB" w:rsidRPr="00E2320B">
        <w:rPr>
          <w:rFonts w:ascii="Times New Roman" w:eastAsia="Times New Roman" w:hAnsi="Times New Roman" w:cs="Times New Roman"/>
          <w:lang w:eastAsia="pl-PL"/>
        </w:rPr>
        <w:t>, ze szczególnym uwzględnieniem Zakładu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Zamówienie, 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>zwanych dalej</w:t>
      </w:r>
      <w:r w:rsidR="0047659D" w:rsidRPr="00E2320B">
        <w:rPr>
          <w:rFonts w:ascii="Times New Roman" w:eastAsia="Times New Roman" w:hAnsi="Times New Roman" w:cs="Times New Roman"/>
          <w:lang w:eastAsia="pl-PL"/>
        </w:rPr>
        <w:t xml:space="preserve"> łącznie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 xml:space="preserve"> „świadczeniami zdrowotnymi”.</w:t>
      </w:r>
      <w:r w:rsidR="0047659D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38267BD" w14:textId="167A94C8" w:rsidR="001F77A7" w:rsidRPr="00E2320B" w:rsidRDefault="00412CF3" w:rsidP="005942B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D71AD3" w:rsidRPr="00E2320B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875F0B" w:rsidRPr="00E2320B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2320B">
        <w:rPr>
          <w:rFonts w:ascii="Times New Roman" w:eastAsia="Times New Roman" w:hAnsi="Times New Roman" w:cs="Times New Roman"/>
          <w:lang w:eastAsia="pl-PL"/>
        </w:rPr>
        <w:t>szczególności:</w:t>
      </w:r>
    </w:p>
    <w:p w14:paraId="0D6A70CB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przyjmowanie i kwalifikowanie do  brachyterapii,</w:t>
      </w:r>
    </w:p>
    <w:p w14:paraId="4775D691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ustalanie planu leczenia, nadzór nad jego realizacją,</w:t>
      </w:r>
    </w:p>
    <w:p w14:paraId="0EB542B5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wykonywanie procedur brachyterapii onkologicznej, konturowanie obszarów tarczowych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>i narządów krytycznych</w:t>
      </w:r>
    </w:p>
    <w:p w14:paraId="5ACCDEE9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udział w konsyliach onkologicznych,</w:t>
      </w:r>
    </w:p>
    <w:p w14:paraId="509D691A" w14:textId="1EBBBE67" w:rsidR="0047659D" w:rsidRPr="000958AB" w:rsidRDefault="005F449B" w:rsidP="000958A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udzielanie konsultacji lekarskich w Poradni</w:t>
      </w:r>
    </w:p>
    <w:p w14:paraId="6584AC3A" w14:textId="5823DD59" w:rsidR="00044309" w:rsidRPr="00E2320B" w:rsidRDefault="00044309" w:rsidP="005F449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zakresie obowiązków i uprawnień lekarza specjalisty w dziedzinie 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>radio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terapii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onkologicznej.</w:t>
      </w:r>
    </w:p>
    <w:p w14:paraId="4D02CB06" w14:textId="7BA54D0C" w:rsidR="00311F9E" w:rsidRPr="00E2320B" w:rsidRDefault="00311F9E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2320B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2320B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441B9CAB" w14:textId="514A5AE1" w:rsidR="004F0B64" w:rsidRPr="00E2320B" w:rsidRDefault="001F77A7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zdrowotnych</w:t>
      </w:r>
      <w:r w:rsidR="004F0B64" w:rsidRPr="00E2320B">
        <w:rPr>
          <w:rFonts w:ascii="Times New Roman" w:eastAsia="Times New Roman" w:hAnsi="Times New Roman" w:cs="Times New Roman"/>
          <w:lang w:eastAsia="pl-PL"/>
        </w:rPr>
        <w:t xml:space="preserve"> w ramach Zespołu Radioterapeutycznego zgodnie z poniższymi zasadami:</w:t>
      </w:r>
    </w:p>
    <w:p w14:paraId="7495BD9A" w14:textId="5634B78A" w:rsidR="004F0B64" w:rsidRPr="00E2320B" w:rsidRDefault="004F0B64" w:rsidP="004F0B6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świadczenia zdrowotne będą realizowane w oparciu o harmonogramy ustalane co miesiąc przez Kierownika Zakładu;</w:t>
      </w:r>
    </w:p>
    <w:p w14:paraId="0E6E81B7" w14:textId="737D40EE" w:rsidR="004F0B64" w:rsidRPr="00E2320B" w:rsidRDefault="004F0B64" w:rsidP="004F0B6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2320B">
        <w:rPr>
          <w:rFonts w:ascii="Times New Roman" w:eastAsia="Calibri" w:hAnsi="Times New Roman" w:cs="Times New Roman"/>
          <w:color w:val="000000"/>
        </w:rPr>
        <w:t xml:space="preserve">zakresie o którym mowa w ust. </w:t>
      </w:r>
      <w:r w:rsidR="00D14560">
        <w:rPr>
          <w:rFonts w:ascii="Times New Roman" w:eastAsia="Calibri" w:hAnsi="Times New Roman" w:cs="Times New Roman"/>
          <w:color w:val="000000"/>
        </w:rPr>
        <w:t xml:space="preserve">2 </w:t>
      </w:r>
      <w:r w:rsidRPr="00E2320B">
        <w:rPr>
          <w:rFonts w:ascii="Times New Roman" w:eastAsia="Times New Roman" w:hAnsi="Times New Roman" w:cs="Times New Roman"/>
          <w:lang w:eastAsia="pl-PL"/>
        </w:rPr>
        <w:t>świadczenia będą realizowane przez Przyjmującego Zamówienie</w:t>
      </w:r>
      <w:r w:rsidR="001F77A7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875F0B" w:rsidRPr="00E2320B">
        <w:rPr>
          <w:rFonts w:ascii="Times New Roman" w:eastAsia="Times New Roman" w:hAnsi="Times New Roman" w:cs="Times New Roman"/>
          <w:lang w:eastAsia="pl-PL"/>
        </w:rPr>
        <w:t>w</w:t>
      </w:r>
      <w:r w:rsidR="001F77A7" w:rsidRPr="00E2320B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2320B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2320B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2320B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2320B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2320B">
        <w:rPr>
          <w:rFonts w:ascii="Times New Roman" w:eastAsia="Calibri" w:hAnsi="Times New Roman" w:cs="Times New Roman"/>
          <w:color w:val="000000"/>
        </w:rPr>
        <w:t>tu)</w:t>
      </w:r>
      <w:r w:rsidR="00F85A06" w:rsidRPr="00E2320B">
        <w:rPr>
          <w:rFonts w:ascii="Times New Roman" w:eastAsia="Calibri" w:hAnsi="Times New Roman" w:cs="Times New Roman"/>
          <w:color w:val="000000"/>
        </w:rPr>
        <w:t xml:space="preserve">, </w:t>
      </w:r>
    </w:p>
    <w:p w14:paraId="775A4071" w14:textId="3EFD0447" w:rsidR="005820A0" w:rsidRPr="00E2320B" w:rsidRDefault="006A28A0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2320B">
        <w:rPr>
          <w:rFonts w:ascii="Times New Roman" w:eastAsia="Times New Roman" w:hAnsi="Times New Roman" w:cs="Times New Roman"/>
          <w:lang w:eastAsia="pl-PL"/>
        </w:rPr>
        <w:t>ienie.</w:t>
      </w:r>
    </w:p>
    <w:p w14:paraId="0B99FB60" w14:textId="1B14E44B" w:rsidR="00044309" w:rsidRPr="00E2320B" w:rsidRDefault="0004430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zgodnie z wymogami stawianymi przez właściwe przepisy prawa oraz właściwe zezwolenia. Udzielający Zamówienie udostępni posiadane zezwolenia na żądanie Przyjmującego Zamówienie.</w:t>
      </w:r>
    </w:p>
    <w:p w14:paraId="5C6715ED" w14:textId="77777777" w:rsidR="00171607" w:rsidRPr="00E2320B" w:rsidRDefault="00A35F6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2320B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2320B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2320B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14:paraId="79C10E12" w14:textId="6D8FA9C9" w:rsidR="00D51A00" w:rsidRPr="00E2320B" w:rsidRDefault="00350E23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2320B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2320B">
        <w:rPr>
          <w:rFonts w:ascii="Times New Roman" w:hAnsi="Times New Roman" w:cs="Times New Roman"/>
          <w:color w:val="000000"/>
        </w:rPr>
        <w:t>w dzie</w:t>
      </w:r>
      <w:r w:rsidR="00171607" w:rsidRPr="00E2320B">
        <w:rPr>
          <w:rFonts w:ascii="Times New Roman" w:hAnsi="Times New Roman" w:cs="Times New Roman"/>
          <w:color w:val="000000"/>
        </w:rPr>
        <w:t xml:space="preserve">dzinie </w:t>
      </w:r>
      <w:r w:rsidR="001C1426" w:rsidRPr="00E2320B">
        <w:rPr>
          <w:rFonts w:ascii="Times New Roman" w:hAnsi="Times New Roman" w:cs="Times New Roman"/>
          <w:color w:val="000000"/>
        </w:rPr>
        <w:t>radioterapii</w:t>
      </w:r>
      <w:r w:rsidR="00171607" w:rsidRPr="00E2320B">
        <w:rPr>
          <w:rFonts w:ascii="Times New Roman" w:hAnsi="Times New Roman" w:cs="Times New Roman"/>
          <w:color w:val="000000"/>
        </w:rPr>
        <w:t xml:space="preserve"> onkologicznej</w:t>
      </w:r>
      <w:r w:rsidR="00D51A00" w:rsidRPr="00E2320B">
        <w:rPr>
          <w:rFonts w:ascii="Times New Roman" w:hAnsi="Times New Roman" w:cs="Times New Roman"/>
          <w:color w:val="000000"/>
        </w:rPr>
        <w:t>,</w:t>
      </w:r>
    </w:p>
    <w:p w14:paraId="685A592D" w14:textId="42BC5505" w:rsidR="00CC14EB" w:rsidRPr="00E2320B" w:rsidRDefault="00171607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>ważny certyfikat ochrony radiologicznej pacjenta</w:t>
      </w:r>
      <w:r w:rsidR="00CC14EB" w:rsidRPr="00E2320B">
        <w:rPr>
          <w:rFonts w:ascii="Times New Roman" w:hAnsi="Times New Roman" w:cs="Times New Roman"/>
        </w:rPr>
        <w:t>,</w:t>
      </w:r>
    </w:p>
    <w:p w14:paraId="7E45B4BB" w14:textId="205FE165" w:rsidR="00C240DA" w:rsidRPr="00E2320B" w:rsidRDefault="00CC14EB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color w:val="000000"/>
        </w:rPr>
        <w:t xml:space="preserve">co najmniej 8 lat doświadczenia w udzielaniu świadczeń w zakresie </w:t>
      </w:r>
      <w:r w:rsidR="00FE72FD" w:rsidRPr="00E2320B">
        <w:rPr>
          <w:rFonts w:ascii="Times New Roman" w:hAnsi="Times New Roman" w:cs="Times New Roman"/>
          <w:color w:val="000000"/>
        </w:rPr>
        <w:t>brachyterapii onkologicznej</w:t>
      </w:r>
      <w:r w:rsidR="005820A0" w:rsidRPr="00E2320B">
        <w:rPr>
          <w:rFonts w:ascii="Times New Roman" w:hAnsi="Times New Roman" w:cs="Times New Roman"/>
          <w:color w:val="000000"/>
        </w:rPr>
        <w:t>.</w:t>
      </w:r>
    </w:p>
    <w:p w14:paraId="53337539" w14:textId="77777777" w:rsidR="00C240DA" w:rsidRPr="00E2320B" w:rsidRDefault="00C240DA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7824FF51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§ 2</w:t>
      </w:r>
      <w:r w:rsidR="00711EE5" w:rsidRPr="00E2320B">
        <w:rPr>
          <w:rFonts w:ascii="Times New Roman" w:hAnsi="Times New Roman" w:cs="Times New Roman"/>
        </w:rPr>
        <w:t>.</w:t>
      </w:r>
    </w:p>
    <w:p w14:paraId="3E63D10B" w14:textId="77777777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2320B">
        <w:rPr>
          <w:rFonts w:ascii="Times New Roman" w:hAnsi="Times New Roman" w:cs="Times New Roman"/>
          <w:snapToGrid w:val="0"/>
        </w:rPr>
        <w:t xml:space="preserve">w zakresie </w:t>
      </w:r>
      <w:r w:rsidRPr="00E2320B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2320B">
        <w:rPr>
          <w:rFonts w:ascii="Times New Roman" w:hAnsi="Times New Roman" w:cs="Times New Roman"/>
          <w:snapToGrid w:val="0"/>
        </w:rPr>
        <w:br/>
      </w:r>
      <w:r w:rsidRPr="00E2320B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14:paraId="16576E56" w14:textId="77777777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3309CD4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prawo kontroli wykonywania</w:t>
      </w:r>
      <w:r w:rsidR="001D56CF" w:rsidRPr="00E2320B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2320B">
        <w:rPr>
          <w:rFonts w:ascii="Times New Roman" w:hAnsi="Times New Roman" w:cs="Times New Roman"/>
          <w:snapToGrid w:val="0"/>
        </w:rPr>
        <w:t xml:space="preserve"> zdrowotnych</w:t>
      </w:r>
      <w:r w:rsidR="001D56CF" w:rsidRPr="00E2320B">
        <w:rPr>
          <w:rFonts w:ascii="Times New Roman" w:hAnsi="Times New Roman" w:cs="Times New Roman"/>
          <w:snapToGrid w:val="0"/>
        </w:rPr>
        <w:t>,</w:t>
      </w:r>
    </w:p>
    <w:p w14:paraId="6AFD44B5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 xml:space="preserve">prawo </w:t>
      </w:r>
      <w:r w:rsidR="001D56CF" w:rsidRPr="00E2320B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1141CFD7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kontrolę</w:t>
      </w:r>
      <w:r w:rsidR="001D56CF" w:rsidRPr="00E2320B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24CF16CA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kontrolę</w:t>
      </w:r>
      <w:r w:rsidR="001D56CF" w:rsidRPr="00E2320B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7AA1940" w14:textId="262F4AC6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</w:rPr>
        <w:t>Kontrolujący,</w:t>
      </w:r>
      <w:r w:rsidR="001C526B" w:rsidRPr="00E2320B">
        <w:rPr>
          <w:rFonts w:ascii="Times New Roman" w:hAnsi="Times New Roman" w:cs="Times New Roman"/>
        </w:rPr>
        <w:t xml:space="preserve"> z wyjątkiem Kierowni</w:t>
      </w:r>
      <w:r w:rsidR="00E22881" w:rsidRPr="00E2320B">
        <w:rPr>
          <w:rFonts w:ascii="Times New Roman" w:hAnsi="Times New Roman" w:cs="Times New Roman"/>
        </w:rPr>
        <w:t>ków</w:t>
      </w:r>
      <w:r w:rsidR="001C526B" w:rsidRPr="00E2320B">
        <w:rPr>
          <w:rFonts w:ascii="Times New Roman" w:hAnsi="Times New Roman" w:cs="Times New Roman"/>
        </w:rPr>
        <w:t xml:space="preserve"> Oddzia</w:t>
      </w:r>
      <w:r w:rsidR="00E22881" w:rsidRPr="00E2320B">
        <w:rPr>
          <w:rFonts w:ascii="Times New Roman" w:hAnsi="Times New Roman" w:cs="Times New Roman"/>
        </w:rPr>
        <w:t>łów</w:t>
      </w:r>
      <w:r w:rsidR="001C7210" w:rsidRPr="00E2320B">
        <w:rPr>
          <w:rFonts w:ascii="Times New Roman" w:hAnsi="Times New Roman" w:cs="Times New Roman"/>
        </w:rPr>
        <w:t>/</w:t>
      </w:r>
      <w:r w:rsidR="00911391" w:rsidRPr="00E2320B">
        <w:rPr>
          <w:rFonts w:ascii="Times New Roman" w:hAnsi="Times New Roman" w:cs="Times New Roman"/>
        </w:rPr>
        <w:t>Zakładu</w:t>
      </w:r>
      <w:r w:rsidRPr="00E2320B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13978C3C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</w:p>
    <w:p w14:paraId="6682BAF7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711EE5" w:rsidRPr="00E2320B">
        <w:rPr>
          <w:rFonts w:ascii="Times New Roman" w:hAnsi="Times New Roman" w:cs="Times New Roman"/>
        </w:rPr>
        <w:t>3</w:t>
      </w:r>
      <w:r w:rsidRPr="00E2320B">
        <w:rPr>
          <w:rFonts w:ascii="Times New Roman" w:hAnsi="Times New Roman" w:cs="Times New Roman"/>
        </w:rPr>
        <w:t>.</w:t>
      </w:r>
    </w:p>
    <w:p w14:paraId="404B82AD" w14:textId="58E034F3" w:rsidR="00711EE5" w:rsidRPr="00E2320B" w:rsidRDefault="001D56CF" w:rsidP="00FE72F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</w:t>
      </w:r>
      <w:r w:rsidR="00FE72FD" w:rsidRPr="00E2320B">
        <w:rPr>
          <w:rFonts w:ascii="Times New Roman" w:hAnsi="Times New Roman" w:cs="Times New Roman"/>
        </w:rPr>
        <w:t>, dodatkowego personelu wymaganego do bezpiecznego realizowania świadczeń zdrowotnych, zgodnie z obowiązującymi przepisami</w:t>
      </w:r>
      <w:r w:rsidR="00290082" w:rsidRPr="00E2320B">
        <w:rPr>
          <w:rFonts w:ascii="Times New Roman" w:hAnsi="Times New Roman" w:cs="Times New Roman"/>
        </w:rPr>
        <w:t xml:space="preserve"> prawa</w:t>
      </w:r>
      <w:r w:rsidR="00E22881" w:rsidRPr="00E2320B">
        <w:rPr>
          <w:rFonts w:ascii="Times New Roman" w:hAnsi="Times New Roman" w:cs="Times New Roman"/>
        </w:rPr>
        <w:t>.</w:t>
      </w:r>
    </w:p>
    <w:p w14:paraId="2BE104BC" w14:textId="6941D615" w:rsidR="001D56CF" w:rsidRPr="00E2320B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oświadcza, że przed podpisaniem</w:t>
      </w:r>
      <w:r w:rsidR="00875F0B" w:rsidRPr="00E2320B">
        <w:rPr>
          <w:rFonts w:ascii="Times New Roman" w:hAnsi="Times New Roman" w:cs="Times New Roman"/>
        </w:rPr>
        <w:t xml:space="preserve"> niniejszej Umowy zapoznał się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990679" w:rsidRPr="00E2320B">
        <w:rPr>
          <w:rFonts w:ascii="Times New Roman" w:hAnsi="Times New Roman" w:cs="Times New Roman"/>
        </w:rPr>
        <w:t>w ust. 1</w:t>
      </w:r>
      <w:r w:rsidRPr="00E2320B">
        <w:rPr>
          <w:rFonts w:ascii="Times New Roman" w:hAnsi="Times New Roman" w:cs="Times New Roman"/>
        </w:rPr>
        <w:t xml:space="preserve"> i nie wnosi żadnych zastrzeżeń w tym zakresie.</w:t>
      </w:r>
    </w:p>
    <w:p w14:paraId="727F6A9F" w14:textId="77777777" w:rsidR="001D56CF" w:rsidRPr="00E2320B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2320B">
        <w:rPr>
          <w:rFonts w:ascii="Times New Roman" w:hAnsi="Times New Roman" w:cs="Times New Roman"/>
        </w:rPr>
        <w:t xml:space="preserve">nych zastrzeżeń, jakie </w:t>
      </w:r>
      <w:r w:rsidR="002938F7" w:rsidRPr="00E2320B">
        <w:rPr>
          <w:rFonts w:ascii="Times New Roman" w:hAnsi="Times New Roman" w:cs="Times New Roman"/>
        </w:rPr>
        <w:br/>
      </w:r>
      <w:r w:rsidR="00875F0B" w:rsidRPr="00E2320B">
        <w:rPr>
          <w:rFonts w:ascii="Times New Roman" w:hAnsi="Times New Roman" w:cs="Times New Roman"/>
        </w:rPr>
        <w:t xml:space="preserve">by miał </w:t>
      </w:r>
      <w:r w:rsidRPr="00E2320B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2320B">
        <w:rPr>
          <w:rFonts w:ascii="Times New Roman" w:hAnsi="Times New Roman" w:cs="Times New Roman"/>
        </w:rPr>
        <w:t xml:space="preserve">o których mowa w ust. 1. W przypadku </w:t>
      </w:r>
      <w:r w:rsidR="00E94880" w:rsidRPr="00E2320B">
        <w:rPr>
          <w:rFonts w:ascii="Times New Roman" w:hAnsi="Times New Roman" w:cs="Times New Roman"/>
        </w:rPr>
        <w:t xml:space="preserve">braku </w:t>
      </w:r>
      <w:r w:rsidR="00BA210F" w:rsidRPr="00E2320B">
        <w:rPr>
          <w:rFonts w:ascii="Times New Roman" w:hAnsi="Times New Roman" w:cs="Times New Roman"/>
        </w:rPr>
        <w:t>powyższego zgłoszenia przyjmuje się</w:t>
      </w:r>
      <w:r w:rsidRPr="00E2320B">
        <w:rPr>
          <w:rFonts w:ascii="Times New Roman" w:hAnsi="Times New Roman" w:cs="Times New Roman"/>
        </w:rPr>
        <w:t>, iż Przyjmu</w:t>
      </w:r>
      <w:r w:rsidR="00BA210F" w:rsidRPr="00E2320B">
        <w:rPr>
          <w:rFonts w:ascii="Times New Roman" w:hAnsi="Times New Roman" w:cs="Times New Roman"/>
        </w:rPr>
        <w:t>jący Zamówienie nie wnosi tego rodzaju</w:t>
      </w:r>
      <w:r w:rsidRPr="00E2320B">
        <w:rPr>
          <w:rFonts w:ascii="Times New Roman" w:hAnsi="Times New Roman" w:cs="Times New Roman"/>
        </w:rPr>
        <w:t xml:space="preserve"> zastrzeżeń</w:t>
      </w:r>
      <w:r w:rsidR="00711EE5" w:rsidRPr="00E2320B">
        <w:rPr>
          <w:rFonts w:ascii="Times New Roman" w:hAnsi="Times New Roman" w:cs="Times New Roman"/>
        </w:rPr>
        <w:t xml:space="preserve">, </w:t>
      </w:r>
      <w:r w:rsidRPr="00E2320B">
        <w:rPr>
          <w:rFonts w:ascii="Times New Roman" w:hAnsi="Times New Roman" w:cs="Times New Roman"/>
        </w:rPr>
        <w:t xml:space="preserve">a warunki, o których mowa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1D2A5D29" w14:textId="77777777" w:rsidR="00875F0B" w:rsidRPr="00E2320B" w:rsidRDefault="00875F0B" w:rsidP="006A433E">
      <w:pPr>
        <w:pStyle w:val="Bezodstpw"/>
        <w:jc w:val="both"/>
        <w:rPr>
          <w:rFonts w:ascii="Times New Roman" w:hAnsi="Times New Roman" w:cs="Times New Roman"/>
        </w:rPr>
      </w:pPr>
    </w:p>
    <w:p w14:paraId="7D44AA0F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711EE5" w:rsidRPr="00E2320B">
        <w:rPr>
          <w:rFonts w:ascii="Times New Roman" w:hAnsi="Times New Roman" w:cs="Times New Roman"/>
        </w:rPr>
        <w:t>4.</w:t>
      </w:r>
    </w:p>
    <w:p w14:paraId="4E3CFC2E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2320B">
        <w:rPr>
          <w:rFonts w:ascii="Times New Roman" w:hAnsi="Times New Roman" w:cs="Times New Roman"/>
        </w:rPr>
        <w:t xml:space="preserve">ne oraz postęp w tym zakresie, </w:t>
      </w:r>
      <w:r w:rsidRPr="00E2320B">
        <w:rPr>
          <w:rFonts w:ascii="Times New Roman" w:hAnsi="Times New Roman" w:cs="Times New Roman"/>
        </w:rPr>
        <w:t>a także warunki techniczne, jakimi dysponuje Udzielający Zamówienie.</w:t>
      </w:r>
    </w:p>
    <w:p w14:paraId="14A35EEF" w14:textId="77777777" w:rsidR="00C20043" w:rsidRPr="00E2320B" w:rsidRDefault="00C20043" w:rsidP="006A433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zobowiązany jest w szczególności do</w:t>
      </w:r>
      <w:r w:rsidR="00911391" w:rsidRPr="00E2320B">
        <w:rPr>
          <w:rFonts w:ascii="Times New Roman" w:hAnsi="Times New Roman" w:cs="Times New Roman"/>
        </w:rPr>
        <w:t>:</w:t>
      </w:r>
    </w:p>
    <w:p w14:paraId="5A7DB1B7" w14:textId="7B318F57" w:rsidR="00C20043" w:rsidRPr="00E2320B" w:rsidRDefault="00E22881" w:rsidP="00E22881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Wykonywania świadczeń zdrowotnych określonych w umowie zgodnie z aktualną wiedzą medyczną i Kodeksem Etyki Lekarskiej, Zarządzeniami Prezesa NFZ, powszechnie obowiązującymi przepisami prawa, w tym rozporządzeniami MZ co do zakresu objętego niniejszą Umową oraz Zarządzeniami Dyrekcji Szpitala Uniwersyteckiego i obowiązującymi u Udzielającego Zamówienie procedurami</w:t>
      </w:r>
      <w:r w:rsidR="00C20043" w:rsidRPr="00E2320B">
        <w:rPr>
          <w:rFonts w:ascii="Times New Roman" w:hAnsi="Times New Roman" w:cs="Times New Roman"/>
        </w:rPr>
        <w:t>.</w:t>
      </w:r>
    </w:p>
    <w:p w14:paraId="2317B0D8" w14:textId="77777777" w:rsidR="00C20043" w:rsidRPr="00E2320B" w:rsidRDefault="00C20043" w:rsidP="005942B9">
      <w:pPr>
        <w:pStyle w:val="Akapitzlist"/>
        <w:numPr>
          <w:ilvl w:val="1"/>
          <w:numId w:val="16"/>
        </w:numPr>
        <w:spacing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2320B">
        <w:rPr>
          <w:rFonts w:ascii="Times New Roman" w:hAnsi="Times New Roman" w:cs="Times New Roman"/>
        </w:rPr>
        <w:t>.</w:t>
      </w:r>
    </w:p>
    <w:p w14:paraId="5EE80F81" w14:textId="77777777" w:rsidR="008F56CC" w:rsidRPr="00E2320B" w:rsidRDefault="008F56CC" w:rsidP="005942B9">
      <w:pPr>
        <w:pStyle w:val="Akapitzlist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Udzielanie konsultacji specjalistycznych dla pacjentów Udzielającego Zamówienie.</w:t>
      </w:r>
    </w:p>
    <w:p w14:paraId="07A7BB2F" w14:textId="77777777" w:rsidR="00C20043" w:rsidRPr="00E2320B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48C49C17" w14:textId="77777777" w:rsidR="00C20043" w:rsidRPr="00E2320B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akredytacją, uzyskaniem certyfikacji ISO,</w:t>
      </w:r>
    </w:p>
    <w:p w14:paraId="39A50A07" w14:textId="77777777" w:rsidR="00C20043" w:rsidRPr="00E2320B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zagrożeniem epidemiologicznym.</w:t>
      </w:r>
    </w:p>
    <w:p w14:paraId="0B7E890F" w14:textId="77777777" w:rsidR="00C20043" w:rsidRPr="00E2320B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14:paraId="105CC81D" w14:textId="77777777" w:rsidR="00CA5988" w:rsidRPr="00E2320B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E2320B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5275B4D6" w14:textId="77777777" w:rsidR="00911391" w:rsidRPr="00E2320B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8A74758" w14:textId="77777777" w:rsidR="00C20043" w:rsidRPr="00E2320B" w:rsidRDefault="00C20043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468A708" w14:textId="77777777" w:rsidR="00470040" w:rsidRPr="00E2320B" w:rsidRDefault="00470040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Ustawą z dnia 5 grudnia 1996 roku o zawodach lekarza i lekarza dentysty,</w:t>
      </w:r>
    </w:p>
    <w:p w14:paraId="0DDC89E4" w14:textId="77777777" w:rsidR="00C20043" w:rsidRPr="00E2320B" w:rsidRDefault="00C20043" w:rsidP="006A433E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60A2BB34" w14:textId="77777777" w:rsidR="00C20043" w:rsidRPr="00E2320B" w:rsidRDefault="00470040" w:rsidP="005942B9">
      <w:pPr>
        <w:pStyle w:val="Bezodstpw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2320B">
        <w:rPr>
          <w:rFonts w:ascii="Times New Roman" w:hAnsi="Times New Roman" w:cs="Times New Roman"/>
        </w:rPr>
        <w:t>.</w:t>
      </w:r>
    </w:p>
    <w:p w14:paraId="5DF4AFC0" w14:textId="19490769" w:rsidR="006E345F" w:rsidRPr="00E2320B" w:rsidRDefault="00E2320B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Znajomości i przestrzegania praw pacjenta</w:t>
      </w:r>
      <w:r w:rsidR="00C20043" w:rsidRPr="00E2320B">
        <w:rPr>
          <w:rFonts w:ascii="Times New Roman" w:hAnsi="Times New Roman" w:cs="Times New Roman"/>
        </w:rPr>
        <w:t>.</w:t>
      </w:r>
    </w:p>
    <w:p w14:paraId="3E90196D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392C4F9A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73F69B16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lastRenderedPageBreak/>
        <w:t>Niezwłocznego pisemnego zawiadomienia Kierownika Oddziału o niemożności wykonywania świadczeń zdrowotnych;</w:t>
      </w:r>
    </w:p>
    <w:p w14:paraId="56A89A85" w14:textId="747B0AC4" w:rsidR="00E2320B" w:rsidRPr="00E2320B" w:rsidRDefault="00E2320B" w:rsidP="00E2320B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Przekazywania danych w formie umożliwiającej rozliczanie z Płatnikiem w oprogramowaniu dostarczanym przez Udzielającego Zamówienie; </w:t>
      </w:r>
    </w:p>
    <w:p w14:paraId="1D3CC027" w14:textId="124DDD0D" w:rsidR="00E2320B" w:rsidRPr="00E2320B" w:rsidRDefault="00E2320B" w:rsidP="00E2320B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 xml:space="preserve">Prowadzenia sprawozdawczości – przedstawiania wykazu świadczeń zdrowotnych,  udzielonych na wniosek Kierownika </w:t>
      </w:r>
      <w:r>
        <w:rPr>
          <w:rFonts w:ascii="Times New Roman" w:hAnsi="Times New Roman" w:cs="Times New Roman"/>
          <w:color w:val="000000"/>
        </w:rPr>
        <w:t>Zakładu</w:t>
      </w:r>
      <w:r w:rsidRPr="00E2320B">
        <w:rPr>
          <w:rFonts w:ascii="Times New Roman" w:hAnsi="Times New Roman" w:cs="Times New Roman"/>
          <w:color w:val="000000"/>
        </w:rPr>
        <w:t xml:space="preserve"> poza </w:t>
      </w:r>
      <w:r>
        <w:rPr>
          <w:rFonts w:ascii="Times New Roman" w:hAnsi="Times New Roman" w:cs="Times New Roman"/>
          <w:color w:val="000000"/>
        </w:rPr>
        <w:t>Zakładem</w:t>
      </w:r>
      <w:r w:rsidRPr="00E2320B">
        <w:rPr>
          <w:rFonts w:ascii="Times New Roman" w:hAnsi="Times New Roman" w:cs="Times New Roman"/>
          <w:color w:val="000000"/>
        </w:rPr>
        <w:t xml:space="preserve"> i w obrębie struktury organizacyjnej Udzielającego Zamówienie. Sprawozdawczość, o której mowa w zdaniu poprzednim, przekazywana ma być comiesięcznie do Koordynatora </w:t>
      </w:r>
      <w:r>
        <w:rPr>
          <w:rFonts w:ascii="Times New Roman" w:hAnsi="Times New Roman" w:cs="Times New Roman"/>
          <w:color w:val="000000"/>
        </w:rPr>
        <w:t>Zakładu</w:t>
      </w:r>
      <w:r w:rsidRPr="00E2320B">
        <w:rPr>
          <w:rFonts w:ascii="Times New Roman" w:hAnsi="Times New Roman" w:cs="Times New Roman"/>
          <w:color w:val="000000"/>
        </w:rPr>
        <w:t xml:space="preserve"> wraz </w:t>
      </w:r>
      <w:r>
        <w:rPr>
          <w:rFonts w:ascii="Times New Roman" w:hAnsi="Times New Roman" w:cs="Times New Roman"/>
          <w:color w:val="000000"/>
        </w:rPr>
        <w:br/>
      </w:r>
      <w:r w:rsidRPr="00E2320B">
        <w:rPr>
          <w:rFonts w:ascii="Times New Roman" w:hAnsi="Times New Roman" w:cs="Times New Roman"/>
          <w:color w:val="000000"/>
        </w:rPr>
        <w:t xml:space="preserve">z podaniem ośrodka kosztów jednostki, w której wykonywane były świadczenia;   </w:t>
      </w:r>
    </w:p>
    <w:p w14:paraId="3EA457DC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>Znajomości i stosowania przepisów mających zastosowanie przy udzielaniu i rozliczaniu świadczeń zdrowotnych objętych niniejszą Umową, ze szczególnym uwzględnieniem rozporządzeń Ministra Zdrowia, oraz Zarządzeń Prezesa NFZ;</w:t>
      </w:r>
    </w:p>
    <w:p w14:paraId="41CB5589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309D2E9B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Używania identyfikatorów obowiązujących w jednostkach Udzielającego Zamówienie wg wzoru stanowiącego </w:t>
      </w:r>
      <w:r w:rsidRPr="00E2320B">
        <w:rPr>
          <w:rFonts w:ascii="Times New Roman" w:hAnsi="Times New Roman" w:cs="Times New Roman"/>
          <w:u w:val="single"/>
        </w:rPr>
        <w:t>załącznik nr 1</w:t>
      </w:r>
      <w:r w:rsidRPr="00E2320B">
        <w:rPr>
          <w:rFonts w:ascii="Times New Roman" w:hAnsi="Times New Roman" w:cs="Times New Roman"/>
        </w:rPr>
        <w:t xml:space="preserve"> do Umowy;</w:t>
      </w:r>
    </w:p>
    <w:p w14:paraId="1911AEE0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stanowiskowego;</w:t>
      </w:r>
    </w:p>
    <w:p w14:paraId="566E948D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Zamówienie;  </w:t>
      </w:r>
    </w:p>
    <w:p w14:paraId="6B45C282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 xml:space="preserve">Przestrzegania zapisów obowiązujących zarządzeń Prezesa Narodowego Funduszu Zdrowia, rozporządzeń Ministra Zdrowia oraz wewnętrznych przepisów Udzielającego Zamówienie  </w:t>
      </w:r>
      <w:r w:rsidRPr="00E2320B">
        <w:rPr>
          <w:rFonts w:ascii="Times New Roman" w:eastAsia="MS Mincho" w:hAnsi="Times New Roman" w:cs="Times New Roman"/>
        </w:rPr>
        <w:br/>
        <w:t xml:space="preserve">w części dotyczącej realizacji świadczeń z zakresu będącego przedmiotem Umowy. </w:t>
      </w:r>
    </w:p>
    <w:p w14:paraId="6E43D488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</w:t>
      </w:r>
    </w:p>
    <w:p w14:paraId="3B3D6768" w14:textId="1F4EDED8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E2320B">
        <w:rPr>
          <w:rFonts w:ascii="Times New Roman" w:eastAsia="MS Mincho" w:hAnsi="Times New Roman" w:cs="Times New Roman"/>
          <w:lang w:eastAsia="pl-PL"/>
        </w:rPr>
        <w:t>Terminowego przekazywanie kompletnej dokumentacji Kierownikowi Zakładu,</w:t>
      </w:r>
    </w:p>
    <w:p w14:paraId="3DB4E051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E2320B">
        <w:rPr>
          <w:rFonts w:ascii="Times New Roman" w:eastAsia="MS Mincho" w:hAnsi="Times New Roman" w:cs="Times New Roman"/>
          <w:lang w:eastAsia="pl-PL"/>
        </w:rPr>
        <w:t>Posiadania przez cały okres obowiązywania umowy certyfikatu ochrony radiologicznej pacjenta, a także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0F99FA94" w14:textId="64E4E30C" w:rsidR="00D71AD3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Wykonywanie innych czynności zleconych przez Kierownika Zakładu</w:t>
      </w:r>
    </w:p>
    <w:p w14:paraId="25F72100" w14:textId="77777777" w:rsidR="00911391" w:rsidRPr="00E2320B" w:rsidRDefault="00911391" w:rsidP="006A433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4B9CD8D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związku z wykonywaniem niniejszej umowy.</w:t>
      </w:r>
    </w:p>
    <w:p w14:paraId="370F57D1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2320B">
        <w:rPr>
          <w:rFonts w:ascii="Times New Roman" w:hAnsi="Times New Roman" w:cs="Times New Roman"/>
        </w:rPr>
        <w:t xml:space="preserve">wyrażonej w formie </w:t>
      </w:r>
      <w:r w:rsidRPr="00E2320B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62A8AC3D" w14:textId="27C0C8A1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</w:t>
      </w:r>
      <w:r w:rsidR="00642BD1" w:rsidRPr="00E2320B">
        <w:rPr>
          <w:rFonts w:ascii="Times New Roman" w:hAnsi="Times New Roman" w:cs="Times New Roman"/>
        </w:rPr>
        <w:t xml:space="preserve">jący Zamówienie </w:t>
      </w:r>
      <w:r w:rsidRPr="00E2320B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E2320B">
        <w:rPr>
          <w:rFonts w:ascii="Times New Roman" w:hAnsi="Times New Roman" w:cs="Times New Roman"/>
        </w:rPr>
        <w:t xml:space="preserve">azania Udzielającemu Zamówienie oświadczenia </w:t>
      </w:r>
      <w:r w:rsidRPr="00E2320B">
        <w:rPr>
          <w:rFonts w:ascii="Times New Roman" w:hAnsi="Times New Roman" w:cs="Times New Roman"/>
        </w:rPr>
        <w:t>o zach</w:t>
      </w:r>
      <w:r w:rsidR="00A524BF" w:rsidRPr="00E2320B">
        <w:rPr>
          <w:rFonts w:ascii="Times New Roman" w:hAnsi="Times New Roman" w:cs="Times New Roman"/>
        </w:rPr>
        <w:t>owaniu poufności (załącznik nr 2</w:t>
      </w:r>
      <w:r w:rsidRPr="00E2320B">
        <w:rPr>
          <w:rFonts w:ascii="Times New Roman" w:hAnsi="Times New Roman" w:cs="Times New Roman"/>
        </w:rPr>
        <w:t xml:space="preserve"> do umowy).</w:t>
      </w:r>
    </w:p>
    <w:p w14:paraId="7BE48CA7" w14:textId="37D5D458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CA5988" w:rsidRPr="00E2320B">
        <w:rPr>
          <w:rFonts w:ascii="Times New Roman" w:hAnsi="Times New Roman" w:cs="Times New Roman"/>
        </w:rPr>
        <w:t xml:space="preserve">45001, </w:t>
      </w:r>
      <w:r w:rsidRPr="00E2320B">
        <w:rPr>
          <w:rFonts w:ascii="Times New Roman" w:hAnsi="Times New Roman" w:cs="Times New Roman"/>
        </w:rPr>
        <w:t xml:space="preserve">których opis zawierają załącznik nr </w:t>
      </w:r>
      <w:r w:rsidR="006E345F" w:rsidRPr="00E2320B">
        <w:rPr>
          <w:rFonts w:ascii="Times New Roman" w:hAnsi="Times New Roman" w:cs="Times New Roman"/>
        </w:rPr>
        <w:t>4 i 5</w:t>
      </w:r>
      <w:r w:rsidRPr="00E2320B">
        <w:rPr>
          <w:rFonts w:ascii="Times New Roman" w:hAnsi="Times New Roman" w:cs="Times New Roman"/>
        </w:rPr>
        <w:t xml:space="preserve"> do niniejszej umowy.</w:t>
      </w:r>
    </w:p>
    <w:p w14:paraId="09F4E379" w14:textId="77777777" w:rsidR="00E40DC2" w:rsidRPr="00E2320B" w:rsidRDefault="00E40DC2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lastRenderedPageBreak/>
        <w:t xml:space="preserve">Przyjmujący Zamówienie oświadcza, iż wyraża zgodę na wykazanie go przez Udzielającego Zamówienie w zasobach umowy z </w:t>
      </w:r>
      <w:r w:rsidR="001D3347" w:rsidRPr="00E2320B">
        <w:rPr>
          <w:rFonts w:ascii="Times New Roman" w:hAnsi="Times New Roman" w:cs="Times New Roman"/>
        </w:rPr>
        <w:t>Płatnikiem</w:t>
      </w:r>
      <w:r w:rsidRPr="00E2320B">
        <w:rPr>
          <w:rFonts w:ascii="Times New Roman" w:hAnsi="Times New Roman" w:cs="Times New Roman"/>
        </w:rPr>
        <w:t>.</w:t>
      </w:r>
    </w:p>
    <w:p w14:paraId="12C755BA" w14:textId="77777777" w:rsidR="006E345F" w:rsidRPr="00E2320B" w:rsidRDefault="006E345F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04307FF7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D52842" w:rsidRPr="00E2320B">
        <w:rPr>
          <w:rFonts w:ascii="Times New Roman" w:hAnsi="Times New Roman" w:cs="Times New Roman"/>
        </w:rPr>
        <w:t>5</w:t>
      </w:r>
      <w:r w:rsidR="008E7359" w:rsidRPr="00E2320B">
        <w:rPr>
          <w:rFonts w:ascii="Times New Roman" w:hAnsi="Times New Roman" w:cs="Times New Roman"/>
        </w:rPr>
        <w:t>.</w:t>
      </w:r>
    </w:p>
    <w:p w14:paraId="53A9CD78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nie może</w:t>
      </w:r>
      <w:r w:rsidR="00ED6BEB" w:rsidRPr="00E2320B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2320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2320B">
        <w:rPr>
          <w:rFonts w:ascii="Times New Roman" w:hAnsi="Times New Roman" w:cs="Times New Roman"/>
        </w:rPr>
        <w:t>.</w:t>
      </w:r>
    </w:p>
    <w:p w14:paraId="343C4AEA" w14:textId="77777777" w:rsidR="00D52842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12B014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FF9A42A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przypadku uszkodzenia lub zniszczenia mienia Udzielającego Zamówienie przez</w:t>
      </w:r>
      <w:r w:rsidRPr="00E2320B">
        <w:rPr>
          <w:rFonts w:ascii="Times New Roman" w:hAnsi="Times New Roman" w:cs="Times New Roman"/>
          <w:smallCaps/>
        </w:rPr>
        <w:t xml:space="preserve"> P</w:t>
      </w:r>
      <w:r w:rsidRPr="00E2320B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2320B">
        <w:rPr>
          <w:rFonts w:ascii="Times New Roman" w:hAnsi="Times New Roman" w:cs="Times New Roman"/>
        </w:rPr>
        <w:t>ści wartości</w:t>
      </w:r>
      <w:r w:rsidRPr="00E2320B">
        <w:rPr>
          <w:rFonts w:ascii="Times New Roman" w:hAnsi="Times New Roman" w:cs="Times New Roman"/>
        </w:rPr>
        <w:t xml:space="preserve"> za wyjątkiem następujących przypadków: </w:t>
      </w:r>
    </w:p>
    <w:p w14:paraId="371BC23D" w14:textId="77777777" w:rsidR="001D56CF" w:rsidRPr="00E2320B" w:rsidRDefault="001D56CF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2320B">
        <w:rPr>
          <w:rFonts w:ascii="Times New Roman" w:hAnsi="Times New Roman" w:cs="Times New Roman"/>
        </w:rPr>
        <w:t>wników Udzielającego Zamówienie,</w:t>
      </w:r>
    </w:p>
    <w:p w14:paraId="3EF775FA" w14:textId="77777777" w:rsidR="001D56CF" w:rsidRPr="00E2320B" w:rsidRDefault="00D52842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g</w:t>
      </w:r>
      <w:r w:rsidR="001D56CF" w:rsidRPr="00E2320B">
        <w:rPr>
          <w:rFonts w:ascii="Times New Roman" w:hAnsi="Times New Roman" w:cs="Times New Roman"/>
        </w:rPr>
        <w:t>dy uszkodzenie lub zniszczenie powstało wyłącznie wskutek działania siły wyższej</w:t>
      </w:r>
      <w:r w:rsidRPr="00E2320B">
        <w:rPr>
          <w:rFonts w:ascii="Times New Roman" w:hAnsi="Times New Roman" w:cs="Times New Roman"/>
        </w:rPr>
        <w:t>.</w:t>
      </w:r>
      <w:r w:rsidR="001D56CF" w:rsidRPr="00E2320B">
        <w:rPr>
          <w:rFonts w:ascii="Times New Roman" w:hAnsi="Times New Roman" w:cs="Times New Roman"/>
        </w:rPr>
        <w:t xml:space="preserve"> </w:t>
      </w:r>
    </w:p>
    <w:p w14:paraId="3675CD2A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W </w:t>
      </w:r>
      <w:r w:rsidR="00BD5A57" w:rsidRPr="00E2320B">
        <w:rPr>
          <w:rFonts w:ascii="Times New Roman" w:hAnsi="Times New Roman" w:cs="Times New Roman"/>
        </w:rPr>
        <w:t>przypadkach określonych w ust. 4</w:t>
      </w:r>
      <w:r w:rsidRPr="00E2320B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04C99D3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2320B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2320B">
        <w:rPr>
          <w:rFonts w:ascii="Times New Roman" w:hAnsi="Times New Roman" w:cs="Times New Roman"/>
        </w:rPr>
        <w:t xml:space="preserve"> W przypadku jeśli </w:t>
      </w:r>
      <w:r w:rsidR="008F56CC" w:rsidRPr="00E2320B">
        <w:rPr>
          <w:rFonts w:ascii="Times New Roman" w:hAnsi="Times New Roman" w:cs="Times New Roman"/>
        </w:rPr>
        <w:t>wysokości</w:t>
      </w:r>
      <w:r w:rsidRPr="00E2320B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jest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zobowiązany do zapłaty różnicy na rachunek Udzielającego Zamówienie</w:t>
      </w:r>
      <w:r w:rsidRPr="00E2320B">
        <w:rPr>
          <w:rFonts w:ascii="Times New Roman" w:hAnsi="Times New Roman" w:cs="Times New Roman"/>
          <w:smallCaps/>
        </w:rPr>
        <w:t xml:space="preserve">. </w:t>
      </w:r>
      <w:r w:rsidRPr="00E2320B">
        <w:rPr>
          <w:rFonts w:ascii="Times New Roman" w:hAnsi="Times New Roman" w:cs="Times New Roman"/>
        </w:rPr>
        <w:t>Dopuszcza się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ewentualnie inne rozwiązanie uzgodnione przez strony w drodze negocjacji.</w:t>
      </w:r>
    </w:p>
    <w:p w14:paraId="75B61E1F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</w:p>
    <w:p w14:paraId="66AE8FBC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D52842" w:rsidRPr="00E2320B">
        <w:rPr>
          <w:rFonts w:ascii="Times New Roman" w:hAnsi="Times New Roman" w:cs="Times New Roman"/>
        </w:rPr>
        <w:t>6.</w:t>
      </w:r>
    </w:p>
    <w:p w14:paraId="51CCFE88" w14:textId="77777777" w:rsidR="00D52842" w:rsidRPr="00E2320B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2320B">
        <w:rPr>
          <w:rFonts w:ascii="Times New Roman" w:hAnsi="Times New Roman" w:cs="Times New Roman"/>
        </w:rPr>
        <w:t>iczności, za które Przyjmujący Z</w:t>
      </w:r>
      <w:r w:rsidRPr="00E2320B">
        <w:rPr>
          <w:rFonts w:ascii="Times New Roman" w:hAnsi="Times New Roman" w:cs="Times New Roman"/>
        </w:rPr>
        <w:t>amówienie odpowiedzialności nie ponosi.</w:t>
      </w:r>
    </w:p>
    <w:p w14:paraId="404D7C13" w14:textId="77777777" w:rsidR="001D56CF" w:rsidRPr="00E2320B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przypadku stwier</w:t>
      </w:r>
      <w:r w:rsidR="004A3355" w:rsidRPr="00E2320B">
        <w:rPr>
          <w:rFonts w:ascii="Times New Roman" w:hAnsi="Times New Roman" w:cs="Times New Roman"/>
        </w:rPr>
        <w:t xml:space="preserve">dzenia przez </w:t>
      </w:r>
      <w:r w:rsidR="006158BC" w:rsidRPr="00E2320B">
        <w:rPr>
          <w:rFonts w:ascii="Times New Roman" w:hAnsi="Times New Roman" w:cs="Times New Roman"/>
        </w:rPr>
        <w:t>Płatnika</w:t>
      </w:r>
      <w:r w:rsidR="004A3355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2320B">
        <w:rPr>
          <w:rFonts w:ascii="Times New Roman" w:hAnsi="Times New Roman" w:cs="Times New Roman"/>
        </w:rPr>
        <w:t xml:space="preserve">y </w:t>
      </w:r>
      <w:r w:rsidR="006158BC" w:rsidRPr="00E2320B">
        <w:rPr>
          <w:rFonts w:ascii="Times New Roman" w:hAnsi="Times New Roman" w:cs="Times New Roman"/>
        </w:rPr>
        <w:t>Płatnikiem</w:t>
      </w:r>
      <w:r w:rsidR="009145B2" w:rsidRPr="00E2320B">
        <w:rPr>
          <w:rFonts w:ascii="Times New Roman" w:hAnsi="Times New Roman" w:cs="Times New Roman"/>
        </w:rPr>
        <w:t>, a Udzielającym Zamówienie</w:t>
      </w:r>
      <w:r w:rsidR="0078700F" w:rsidRPr="00E2320B">
        <w:rPr>
          <w:rFonts w:ascii="Times New Roman" w:hAnsi="Times New Roman" w:cs="Times New Roman"/>
        </w:rPr>
        <w:t xml:space="preserve"> </w:t>
      </w:r>
      <w:r w:rsidR="00875F0B" w:rsidRPr="00E2320B">
        <w:rPr>
          <w:rFonts w:ascii="Times New Roman" w:hAnsi="Times New Roman" w:cs="Times New Roman"/>
        </w:rPr>
        <w:t xml:space="preserve">w związku </w:t>
      </w:r>
      <w:r w:rsidR="0078700F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2320B">
        <w:rPr>
          <w:rFonts w:ascii="Times New Roman" w:hAnsi="Times New Roman" w:cs="Times New Roman"/>
        </w:rPr>
        <w:t xml:space="preserve">liczone przez </w:t>
      </w:r>
      <w:r w:rsidR="006158BC" w:rsidRPr="00E2320B">
        <w:rPr>
          <w:rFonts w:ascii="Times New Roman" w:hAnsi="Times New Roman" w:cs="Times New Roman"/>
        </w:rPr>
        <w:t>Płatnika</w:t>
      </w:r>
      <w:r w:rsidR="00875F0B" w:rsidRPr="00E2320B">
        <w:rPr>
          <w:rFonts w:ascii="Times New Roman" w:hAnsi="Times New Roman" w:cs="Times New Roman"/>
        </w:rPr>
        <w:t xml:space="preserve"> kary umowne, </w:t>
      </w:r>
      <w:r w:rsidR="0078700F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a także z</w:t>
      </w:r>
      <w:r w:rsidR="009145B2" w:rsidRPr="00E2320B">
        <w:rPr>
          <w:rFonts w:ascii="Times New Roman" w:hAnsi="Times New Roman" w:cs="Times New Roman"/>
        </w:rPr>
        <w:t>obowiązany jest do wynagrodzenia</w:t>
      </w:r>
      <w:r w:rsidRPr="00E2320B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2320B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779DC87B" w14:textId="77777777" w:rsidR="001D56CF" w:rsidRPr="00E2320B" w:rsidRDefault="001D56CF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20FFE1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2320B">
        <w:rPr>
          <w:rFonts w:ascii="Times New Roman" w:eastAsia="Times New Roman" w:hAnsi="Times New Roman" w:cs="Times New Roman"/>
          <w:lang w:eastAsia="pl-PL"/>
        </w:rPr>
        <w:t>7</w:t>
      </w:r>
      <w:r w:rsidR="008E7359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244BB7A8" w14:textId="4D831F75" w:rsidR="00FD31C2" w:rsidRPr="000958AB" w:rsidRDefault="00400578" w:rsidP="000958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</w:t>
      </w:r>
      <w:r w:rsidR="00281367" w:rsidRPr="00E2320B">
        <w:rPr>
          <w:rFonts w:ascii="Times New Roman" w:hAnsi="Times New Roman" w:cs="Times New Roman"/>
          <w:lang w:eastAsia="pl-PL"/>
        </w:rPr>
        <w:t>, w skład którego wchodzi</w:t>
      </w:r>
      <w:r w:rsidRPr="00E2320B">
        <w:rPr>
          <w:rFonts w:ascii="Times New Roman" w:hAnsi="Times New Roman" w:cs="Times New Roman"/>
          <w:lang w:eastAsia="pl-PL"/>
        </w:rPr>
        <w:t>:</w:t>
      </w:r>
    </w:p>
    <w:p w14:paraId="1580960A" w14:textId="77777777" w:rsidR="00621076" w:rsidRDefault="00621076" w:rsidP="0062107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wynagrodzenie za całą zakończoną procedurę brachyterapii przeprowadzoną u  pacjenta posiadającego kartę DILO w wysokości ………..zł brutto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>
        <w:rPr>
          <w:rFonts w:ascii="Times New Roman" w:hAnsi="Times New Roman" w:cs="Times New Roman"/>
          <w:lang w:eastAsia="pl-PL"/>
        </w:rPr>
        <w:t>,  (słownie złotych: ……………….00/100);</w:t>
      </w:r>
    </w:p>
    <w:p w14:paraId="33DBEC04" w14:textId="44E91A34" w:rsidR="00621076" w:rsidRPr="00621076" w:rsidRDefault="00621076" w:rsidP="0062107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21076">
        <w:rPr>
          <w:rFonts w:ascii="Times New Roman" w:hAnsi="Times New Roman" w:cs="Times New Roman"/>
          <w:lang w:eastAsia="pl-PL"/>
        </w:rPr>
        <w:t>wynagrodzenie zmienne stanowiące kwotę powstałą z comiesięcznego podziału środków zgromadzonych w Funduszu pomiędzy lekarzy z Zespołu Radioterapeutycznego, za udzielanie konsultacji lekarskich w Poradni. Do wyliczenia wartości Funduszu ustala się 50% z 92% wartości świadczeń zdrowotnych prawidłowo sprawozdanych i zapłaconych przez Płatnika.</w:t>
      </w:r>
      <w:r>
        <w:rPr>
          <w:rFonts w:ascii="Times New Roman" w:hAnsi="Times New Roman" w:cs="Times New Roman"/>
          <w:lang w:eastAsia="pl-PL"/>
        </w:rPr>
        <w:t xml:space="preserve"> Do Funduszu wliczają się tylko świadczenia </w:t>
      </w:r>
      <w:r>
        <w:rPr>
          <w:rFonts w:ascii="Times New Roman" w:hAnsi="Times New Roman" w:cs="Times New Roman"/>
          <w:sz w:val="24"/>
          <w:szCs w:val="24"/>
          <w:lang w:eastAsia="pl-PL"/>
        </w:rPr>
        <w:t>zrealizowane przez Członków Zespołu Radioterapeutycznego.</w:t>
      </w:r>
    </w:p>
    <w:p w14:paraId="09C0ED16" w14:textId="11FB1EF8" w:rsidR="00FF1CE2" w:rsidRPr="00E2320B" w:rsidRDefault="00932774" w:rsidP="00932774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 xml:space="preserve">O podziale środków, o których mowa w ust. 1 lit. </w:t>
      </w:r>
      <w:r w:rsidR="006D4019">
        <w:rPr>
          <w:rFonts w:ascii="Times New Roman" w:hAnsi="Times New Roman" w:cs="Times New Roman"/>
          <w:lang w:eastAsia="pl-PL"/>
        </w:rPr>
        <w:t>b</w:t>
      </w:r>
      <w:r w:rsidR="00621076">
        <w:rPr>
          <w:rFonts w:ascii="Times New Roman" w:hAnsi="Times New Roman" w:cs="Times New Roman"/>
          <w:lang w:eastAsia="pl-PL"/>
        </w:rPr>
        <w:t>)</w:t>
      </w:r>
      <w:r w:rsidRPr="00E2320B">
        <w:rPr>
          <w:rFonts w:ascii="Times New Roman" w:hAnsi="Times New Roman" w:cs="Times New Roman"/>
          <w:lang w:eastAsia="pl-PL"/>
        </w:rPr>
        <w:t>, decyduje Kierownik Zakładu.</w:t>
      </w:r>
    </w:p>
    <w:p w14:paraId="05583691" w14:textId="54378DFC" w:rsidR="00932774" w:rsidRPr="00E2320B" w:rsidRDefault="00932774" w:rsidP="00477E4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color w:val="000000"/>
        </w:rPr>
        <w:lastRenderedPageBreak/>
        <w:t>Przyjmujący Zamówienie oświadcza, iż akceptuje sposób ustalenia wynagrodzenia, o którym mowa w niniejszym paragrafie i nie będzie z tego tytułu wysuwał jakichkolwiek roszczeń względem Udzielającego Zamówienie</w:t>
      </w:r>
    </w:p>
    <w:p w14:paraId="3AD0FE8B" w14:textId="5EC9F8BC" w:rsidR="00E30939" w:rsidRPr="00E2320B" w:rsidRDefault="00FD31C2" w:rsidP="00477E4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E2320B">
        <w:rPr>
          <w:rFonts w:ascii="Times New Roman" w:hAnsi="Times New Roman" w:cs="Times New Roman"/>
          <w:lang w:eastAsia="pl-PL"/>
        </w:rPr>
        <w:br/>
        <w:t>przez Płatnika</w:t>
      </w:r>
      <w:r w:rsidR="00911391" w:rsidRPr="00E2320B">
        <w:rPr>
          <w:rFonts w:ascii="Times New Roman" w:hAnsi="Times New Roman" w:cs="Times New Roman"/>
          <w:lang w:eastAsia="pl-PL"/>
        </w:rPr>
        <w:t>.</w:t>
      </w:r>
    </w:p>
    <w:p w14:paraId="7EC1DD67" w14:textId="72CAB062" w:rsidR="00E30939" w:rsidRPr="00E2320B" w:rsidRDefault="00E30939" w:rsidP="005942B9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Udzielający Zamówienia  oświadcza, że dokonuje płatności </w:t>
      </w:r>
      <w:r w:rsidR="00B93450" w:rsidRPr="00E2320B">
        <w:rPr>
          <w:rFonts w:ascii="Times New Roman" w:hAnsi="Times New Roman" w:cs="Times New Roman"/>
          <w:lang w:eastAsia="pl-PL"/>
        </w:rPr>
        <w:t>w mechanizmie podzielonej płatności</w:t>
      </w:r>
      <w:r w:rsidRPr="00E2320B">
        <w:rPr>
          <w:rFonts w:ascii="Times New Roman" w:hAnsi="Times New Roman" w:cs="Times New Roman"/>
        </w:rPr>
        <w:t xml:space="preserve">. </w:t>
      </w:r>
      <w:r w:rsidRPr="00E2320B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6E57C07C" w14:textId="77777777" w:rsidR="00E30939" w:rsidRPr="00E2320B" w:rsidRDefault="00E30939" w:rsidP="005942B9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E2320B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 w:rsidRPr="00E2320B">
        <w:rPr>
          <w:rFonts w:ascii="Times New Roman" w:hAnsi="Times New Roman" w:cs="Times New Roman"/>
          <w:i/>
          <w:u w:val="single"/>
        </w:rPr>
        <w:t>.</w:t>
      </w:r>
      <w:r w:rsidR="00DD290B" w:rsidRPr="00E2320B"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</w:p>
    <w:p w14:paraId="37804FDB" w14:textId="6A3DD2A4" w:rsidR="007F0207" w:rsidRPr="00E2320B" w:rsidRDefault="00281367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E2320B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E2320B">
        <w:rPr>
          <w:rFonts w:ascii="Times New Roman" w:hAnsi="Times New Roman" w:cs="Times New Roman"/>
        </w:rPr>
        <w:t xml:space="preserve">. </w:t>
      </w:r>
      <w:r w:rsidR="007F0207" w:rsidRPr="00E2320B">
        <w:rPr>
          <w:rFonts w:ascii="Times New Roman" w:hAnsi="Times New Roman" w:cs="Times New Roman"/>
        </w:rPr>
        <w:t>Ro</w:t>
      </w:r>
      <w:r w:rsidR="00745027" w:rsidRPr="00E2320B">
        <w:rPr>
          <w:rFonts w:ascii="Times New Roman" w:hAnsi="Times New Roman" w:cs="Times New Roman"/>
        </w:rPr>
        <w:t>zliczenie winno być potwierdzone</w:t>
      </w:r>
      <w:r w:rsidR="007F0207" w:rsidRPr="00E2320B">
        <w:rPr>
          <w:rFonts w:ascii="Times New Roman" w:hAnsi="Times New Roman" w:cs="Times New Roman"/>
        </w:rPr>
        <w:t xml:space="preserve"> za zgodność z rzeczywistym wyko</w:t>
      </w:r>
      <w:r w:rsidR="005C2FDD" w:rsidRPr="00E2320B">
        <w:rPr>
          <w:rFonts w:ascii="Times New Roman" w:hAnsi="Times New Roman" w:cs="Times New Roman"/>
        </w:rPr>
        <w:t xml:space="preserve">naniem przez Kierownika </w:t>
      </w:r>
      <w:r w:rsidR="0093630C" w:rsidRPr="00E2320B">
        <w:rPr>
          <w:rFonts w:ascii="Times New Roman" w:hAnsi="Times New Roman" w:cs="Times New Roman"/>
        </w:rPr>
        <w:t>Zakładu</w:t>
      </w:r>
      <w:r w:rsidR="002458FB" w:rsidRPr="00E2320B">
        <w:rPr>
          <w:rFonts w:ascii="Times New Roman" w:hAnsi="Times New Roman" w:cs="Times New Roman"/>
        </w:rPr>
        <w:t xml:space="preserve"> </w:t>
      </w:r>
      <w:r w:rsidR="007F0207" w:rsidRPr="00E2320B">
        <w:rPr>
          <w:rFonts w:ascii="Times New Roman" w:hAnsi="Times New Roman" w:cs="Times New Roman"/>
        </w:rPr>
        <w:t>lub wyznaczoną przez niego osobę.</w:t>
      </w:r>
    </w:p>
    <w:p w14:paraId="5084534F" w14:textId="747074CD" w:rsidR="009310CE" w:rsidRPr="00E2320B" w:rsidRDefault="00556E8E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2320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2320B">
        <w:rPr>
          <w:rFonts w:ascii="Times New Roman" w:hAnsi="Times New Roman" w:cs="Times New Roman"/>
        </w:rPr>
        <w:t>iej niż 16</w:t>
      </w:r>
      <w:r w:rsidR="00DE748D" w:rsidRPr="00E2320B">
        <w:rPr>
          <w:rFonts w:ascii="Times New Roman" w:hAnsi="Times New Roman" w:cs="Times New Roman"/>
        </w:rPr>
        <w:t xml:space="preserve"> dni od daty</w:t>
      </w:r>
      <w:r w:rsidR="00DE748D" w:rsidRPr="00E2320B">
        <w:rPr>
          <w:rFonts w:ascii="Times New Roman" w:hAnsi="Times New Roman" w:cs="Times New Roman"/>
          <w:color w:val="FF0000"/>
        </w:rPr>
        <w:t xml:space="preserve"> </w:t>
      </w:r>
      <w:r w:rsidR="00DE748D" w:rsidRPr="00E2320B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2320B">
        <w:rPr>
          <w:rFonts w:ascii="Times New Roman" w:hAnsi="Times New Roman" w:cs="Times New Roman"/>
        </w:rPr>
        <w:t>prawidłowo sporządzonej</w:t>
      </w:r>
      <w:r w:rsidR="00DE748D" w:rsidRPr="00E2320B">
        <w:rPr>
          <w:rFonts w:ascii="Times New Roman" w:hAnsi="Times New Roman" w:cs="Times New Roman"/>
        </w:rPr>
        <w:t>,</w:t>
      </w:r>
      <w:r w:rsidRPr="00E2320B">
        <w:rPr>
          <w:rFonts w:ascii="Times New Roman" w:hAnsi="Times New Roman" w:cs="Times New Roman"/>
        </w:rPr>
        <w:t xml:space="preserve"> </w:t>
      </w:r>
      <w:r w:rsidR="00DE748D" w:rsidRPr="00E2320B">
        <w:rPr>
          <w:rFonts w:ascii="Times New Roman" w:hAnsi="Times New Roman" w:cs="Times New Roman"/>
        </w:rPr>
        <w:t>potwier</w:t>
      </w:r>
      <w:r w:rsidR="00C14169" w:rsidRPr="00E2320B">
        <w:rPr>
          <w:rFonts w:ascii="Times New Roman" w:hAnsi="Times New Roman" w:cs="Times New Roman"/>
        </w:rPr>
        <w:t xml:space="preserve">dzonej przez Kierownika </w:t>
      </w:r>
      <w:r w:rsidR="00E30939" w:rsidRPr="00E2320B">
        <w:rPr>
          <w:rFonts w:ascii="Times New Roman" w:hAnsi="Times New Roman" w:cs="Times New Roman"/>
        </w:rPr>
        <w:t>Zakładu</w:t>
      </w:r>
      <w:r w:rsidR="00C14169" w:rsidRPr="00E2320B">
        <w:rPr>
          <w:rFonts w:ascii="Times New Roman" w:hAnsi="Times New Roman" w:cs="Times New Roman"/>
        </w:rPr>
        <w:t xml:space="preserve"> oraz Koordynatora </w:t>
      </w:r>
      <w:r w:rsidR="00E30939" w:rsidRPr="00E2320B">
        <w:rPr>
          <w:rFonts w:ascii="Times New Roman" w:hAnsi="Times New Roman" w:cs="Times New Roman"/>
        </w:rPr>
        <w:t>Zakładu</w:t>
      </w:r>
      <w:r w:rsidR="00DE748D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 xml:space="preserve">faktury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wypełnionym załącznikiem nr 3</w:t>
      </w:r>
      <w:r w:rsidR="005B662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3a</w:t>
      </w:r>
      <w:r w:rsidR="00313667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>(jednak nie wcześniej niż 26 dnia miesiąca, w którym Udzielający Zamówienie otrzymał fakturę)</w:t>
      </w:r>
      <w:r w:rsidR="00806EB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7F020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A057A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310CE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w fakturze</w:t>
      </w:r>
      <w:r w:rsidR="006A057A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F7CD3DD" w14:textId="7B03B068" w:rsidR="00875F0B" w:rsidRPr="00E2320B" w:rsidRDefault="00E70D3F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1D2779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 w:rsidR="00050543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</w:t>
      </w:r>
      <w:r w:rsidR="001D2779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7</w:t>
      </w:r>
      <w:r w:rsidR="00DD290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D290B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</w:t>
      </w:r>
      <w:r w:rsidR="001D2779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5</w:t>
      </w:r>
      <w:r w:rsidR="00DD290B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i</w:t>
      </w:r>
      <w:r w:rsidR="001D2779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6</w:t>
      </w:r>
      <w:r w:rsidR="00DD290B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)</w:t>
      </w:r>
      <w:r w:rsidR="00DD290B" w:rsidRPr="00E2320B">
        <w:rPr>
          <w:rStyle w:val="Odwoanieprzypisudolnego"/>
          <w:rFonts w:ascii="Times New Roman" w:eastAsia="Times New Roman" w:hAnsi="Times New Roman" w:cs="Times New Roman"/>
          <w:i/>
          <w:color w:val="000000" w:themeColor="text1"/>
          <w:lang w:eastAsia="pl-PL"/>
        </w:rPr>
        <w:footnoteReference w:id="3"/>
      </w: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14:paraId="72D8C124" w14:textId="77777777" w:rsidR="009A3238" w:rsidRPr="00E2320B" w:rsidRDefault="009A3238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2320B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2320B">
        <w:rPr>
          <w:rFonts w:ascii="Times New Roman" w:hAnsi="Times New Roman" w:cs="Times New Roman"/>
          <w:color w:val="000000" w:themeColor="text1"/>
        </w:rPr>
        <w:t>rozliczanyc</w:t>
      </w:r>
      <w:r w:rsidRPr="00E2320B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2320B">
        <w:rPr>
          <w:rFonts w:ascii="Times New Roman" w:hAnsi="Times New Roman" w:cs="Times New Roman"/>
          <w:color w:val="000000" w:themeColor="text1"/>
        </w:rPr>
        <w:t>wskazanie</w:t>
      </w:r>
      <w:r w:rsidRPr="00E2320B">
        <w:rPr>
          <w:rFonts w:ascii="Times New Roman" w:hAnsi="Times New Roman" w:cs="Times New Roman"/>
          <w:color w:val="000000" w:themeColor="text1"/>
        </w:rPr>
        <w:t>:</w:t>
      </w:r>
    </w:p>
    <w:p w14:paraId="007665A9" w14:textId="615B3399" w:rsidR="009A3238" w:rsidRPr="00E2320B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przedmiotu realizowanych świadczeń odpowiadającego przedmiotowi umowy </w:t>
      </w:r>
      <w:r w:rsidR="00E30939" w:rsidRPr="00E2320B">
        <w:rPr>
          <w:rFonts w:ascii="Times New Roman" w:hAnsi="Times New Roman" w:cs="Times New Roman"/>
        </w:rPr>
        <w:t>…….,</w:t>
      </w:r>
    </w:p>
    <w:p w14:paraId="5926C74E" w14:textId="5959BB42" w:rsidR="009A3238" w:rsidRPr="00E2320B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numeru </w:t>
      </w:r>
      <w:r w:rsidR="00D011FC" w:rsidRPr="00E2320B">
        <w:rPr>
          <w:rFonts w:ascii="Times New Roman" w:hAnsi="Times New Roman" w:cs="Times New Roman"/>
        </w:rPr>
        <w:t>SU</w:t>
      </w:r>
      <w:r w:rsidR="00E30939" w:rsidRPr="00E2320B">
        <w:rPr>
          <w:rFonts w:ascii="Times New Roman" w:hAnsi="Times New Roman" w:cs="Times New Roman"/>
        </w:rPr>
        <w:t xml:space="preserve"> umowy………….,</w:t>
      </w:r>
    </w:p>
    <w:p w14:paraId="01F5D2FF" w14:textId="6CC1443C" w:rsidR="00621076" w:rsidRPr="00E2320B" w:rsidRDefault="00621076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wartości za zrealizowane świadczenia pacjentów z DILO ……………</w:t>
      </w:r>
    </w:p>
    <w:p w14:paraId="1A981FE2" w14:textId="709ABE3F" w:rsidR="004F63F8" w:rsidRPr="00E2320B" w:rsidRDefault="001E0D5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udział w funduszu</w:t>
      </w:r>
      <w:r w:rsidR="004F63F8" w:rsidRPr="00E2320B">
        <w:rPr>
          <w:rFonts w:ascii="Times New Roman" w:hAnsi="Times New Roman" w:cs="Times New Roman"/>
        </w:rPr>
        <w:t xml:space="preserve"> …………….;</w:t>
      </w:r>
    </w:p>
    <w:p w14:paraId="6A7FB934" w14:textId="5E4FA8DC" w:rsidR="004F63F8" w:rsidRPr="00E2320B" w:rsidRDefault="00621076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ośrodków</w:t>
      </w:r>
      <w:r w:rsidR="00E30939" w:rsidRPr="00E2320B">
        <w:rPr>
          <w:rFonts w:ascii="Times New Roman" w:hAnsi="Times New Roman" w:cs="Times New Roman"/>
        </w:rPr>
        <w:t xml:space="preserve"> kosztów, w który</w:t>
      </w:r>
      <w:r>
        <w:rPr>
          <w:rFonts w:ascii="Times New Roman" w:hAnsi="Times New Roman" w:cs="Times New Roman"/>
        </w:rPr>
        <w:t>ch</w:t>
      </w:r>
      <w:r w:rsidR="00E30939" w:rsidRPr="00E2320B">
        <w:rPr>
          <w:rFonts w:ascii="Times New Roman" w:hAnsi="Times New Roman" w:cs="Times New Roman"/>
        </w:rPr>
        <w:t xml:space="preserve"> wykonano świadczenia zdrowotne……..,</w:t>
      </w:r>
    </w:p>
    <w:p w14:paraId="7D8260EF" w14:textId="2AABD73F" w:rsidR="00E30939" w:rsidRPr="00E2320B" w:rsidRDefault="004F63F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łącznej </w:t>
      </w:r>
      <w:r w:rsidR="00E30939" w:rsidRPr="00E2320B">
        <w:rPr>
          <w:rFonts w:ascii="Times New Roman" w:hAnsi="Times New Roman" w:cs="Times New Roman"/>
        </w:rPr>
        <w:t>wartoś</w:t>
      </w:r>
      <w:r w:rsidR="00BB57B6" w:rsidRPr="00E2320B">
        <w:rPr>
          <w:rFonts w:ascii="Times New Roman" w:hAnsi="Times New Roman" w:cs="Times New Roman"/>
        </w:rPr>
        <w:t>ci</w:t>
      </w:r>
      <w:r w:rsidR="00E30939" w:rsidRPr="00E2320B">
        <w:rPr>
          <w:rFonts w:ascii="Times New Roman" w:hAnsi="Times New Roman" w:cs="Times New Roman"/>
        </w:rPr>
        <w:t xml:space="preserve"> </w:t>
      </w:r>
      <w:r w:rsidR="00E2046D" w:rsidRPr="00E2320B">
        <w:rPr>
          <w:rFonts w:ascii="Times New Roman" w:hAnsi="Times New Roman" w:cs="Times New Roman"/>
        </w:rPr>
        <w:t>świadczeń</w:t>
      </w:r>
      <w:r w:rsidR="00E30939" w:rsidRPr="00E2320B">
        <w:rPr>
          <w:rFonts w:ascii="Times New Roman" w:hAnsi="Times New Roman" w:cs="Times New Roman"/>
        </w:rPr>
        <w:t xml:space="preserve"> ……….”</w:t>
      </w:r>
    </w:p>
    <w:p w14:paraId="28B3B85B" w14:textId="135D8537" w:rsidR="00E30939" w:rsidRPr="00E2320B" w:rsidRDefault="00E30939" w:rsidP="00806EB7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 w:rsidR="00806EB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14:paraId="11B4440B" w14:textId="36DAE440" w:rsidR="004A3B00" w:rsidRPr="00E2320B" w:rsidRDefault="004A3B00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Przyjmujący Zamówienie zastrzega sobie prawo</w:t>
      </w:r>
      <w:r w:rsidR="00806EB7" w:rsidRPr="00E2320B">
        <w:rPr>
          <w:rFonts w:ascii="Times New Roman" w:eastAsia="Times New Roman" w:hAnsi="Times New Roman" w:cs="Times New Roman"/>
          <w:lang w:eastAsia="pl-PL"/>
        </w:rPr>
        <w:t xml:space="preserve"> do naliczenia odsetek zgodnie</w:t>
      </w:r>
      <w:r w:rsidR="00806EB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1BBD729D" w14:textId="77777777" w:rsidR="00044309" w:rsidRPr="00E2320B" w:rsidRDefault="00044309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gdy Przyjmujący Zamówienie posiada zawarte kilka umów z Udzielającym Zamówienie zobowiązuje się do wystawiania faktury odrębnie, dla każdej umowy, z podaniem jej numeru.</w:t>
      </w:r>
    </w:p>
    <w:p w14:paraId="7316D461" w14:textId="77777777" w:rsidR="00044309" w:rsidRPr="00E2320B" w:rsidRDefault="00E30939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FD31C2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7A24BD" w14:textId="77777777" w:rsidR="00044309" w:rsidRPr="00E2320B" w:rsidRDefault="00556E8E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lastRenderedPageBreak/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53C7C5" w14:textId="77777777" w:rsidR="00044309" w:rsidRPr="00E2320B" w:rsidRDefault="00DD4830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F02AF35" w14:textId="731CC238" w:rsidR="006A433E" w:rsidRPr="00E2320B" w:rsidRDefault="006A433E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t xml:space="preserve">Przyjmujący Zamówienie oświadcza, że jest rzeczywistym właścicielem należności wynikającej </w:t>
      </w:r>
      <w:r w:rsidRPr="00E2320B">
        <w:rPr>
          <w:rFonts w:ascii="Times New Roman" w:eastAsia="Arial Unicode MS" w:hAnsi="Times New Roman" w:cs="Times New Roman"/>
        </w:rPr>
        <w:br/>
        <w:t>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0C12C653" w14:textId="429D7086" w:rsidR="00556E8E" w:rsidRPr="00E2320B" w:rsidRDefault="00556E8E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F0AF6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2320B">
        <w:rPr>
          <w:rFonts w:ascii="Times New Roman" w:eastAsia="Times New Roman" w:hAnsi="Times New Roman" w:cs="Times New Roman"/>
          <w:lang w:eastAsia="pl-PL"/>
        </w:rPr>
        <w:t>8</w:t>
      </w:r>
      <w:r w:rsidR="0098160B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3E644AAC" w14:textId="77777777" w:rsidR="009310CE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6222A9E" w14:textId="77777777" w:rsidR="006A433E" w:rsidRPr="00E2320B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15 000 zł (przez niewykonanie Umowy Strony rozumieją nieprzystąpienie do wykonania Umowy ze strony Przyjmującego Zamówienie).</w:t>
      </w:r>
    </w:p>
    <w:p w14:paraId="47C9E14A" w14:textId="1490DD5B" w:rsidR="006A433E" w:rsidRPr="00E2320B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B17FBC" w:rsidRPr="00E2320B">
        <w:rPr>
          <w:rFonts w:ascii="Times New Roman" w:eastAsia="Times New Roman" w:hAnsi="Times New Roman" w:cs="Times New Roman"/>
          <w:lang w:eastAsia="pl-PL"/>
        </w:rPr>
        <w:t>7 5</w:t>
      </w:r>
      <w:r w:rsidRPr="00E2320B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6AE9A4C" w14:textId="0A4BF2C3" w:rsidR="00FB3900" w:rsidRPr="00E2320B" w:rsidRDefault="006A433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B17FBC" w:rsidRPr="00E2320B">
        <w:rPr>
          <w:rFonts w:ascii="Times New Roman" w:eastAsia="Times New Roman" w:hAnsi="Times New Roman" w:cs="Times New Roman"/>
          <w:lang w:eastAsia="pl-PL"/>
        </w:rPr>
        <w:t>3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000 zł, za każdy przypadek naruszenia.</w:t>
      </w:r>
    </w:p>
    <w:p w14:paraId="23624089" w14:textId="77777777" w:rsidR="00FB3900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2320B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0B52830B" w14:textId="77777777" w:rsidR="009B0BE0" w:rsidRPr="00E2320B" w:rsidRDefault="009B0BE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14:paraId="7779E41B" w14:textId="77777777" w:rsidR="00FB3900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 w:rsidRPr="00E2320B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2320B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14:paraId="1A30D8F8" w14:textId="77777777" w:rsidR="000718EE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2320B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070FE" w14:textId="77777777" w:rsidR="000718EE" w:rsidRPr="00E2320B" w:rsidRDefault="000718E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2320B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14:paraId="2EFBA461" w14:textId="77777777" w:rsidR="00FD31C2" w:rsidRPr="00E2320B" w:rsidRDefault="00FD31C2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6DDEA7E" w14:textId="77777777" w:rsidR="00FB3900" w:rsidRPr="00E2320B" w:rsidRDefault="009310C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9.</w:t>
      </w:r>
    </w:p>
    <w:p w14:paraId="0A79A1AB" w14:textId="77777777" w:rsidR="00FB3900" w:rsidRPr="00E2320B" w:rsidRDefault="00FB3900" w:rsidP="006A433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14:paraId="773BD1F1" w14:textId="77777777" w:rsidR="00875F0B" w:rsidRPr="00E2320B" w:rsidRDefault="00875F0B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F20CED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2320B">
        <w:rPr>
          <w:rFonts w:ascii="Times New Roman" w:eastAsia="Times New Roman" w:hAnsi="Times New Roman" w:cs="Times New Roman"/>
          <w:lang w:eastAsia="pl-PL"/>
        </w:rPr>
        <w:t>0.</w:t>
      </w:r>
    </w:p>
    <w:p w14:paraId="7CE6BC08" w14:textId="77777777" w:rsidR="00FB3900" w:rsidRPr="00E2320B" w:rsidRDefault="00FB3900" w:rsidP="006A433E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2320B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3AC87A3D" w14:textId="37F8F631" w:rsidR="00FB3900" w:rsidRPr="00E2320B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 w:rsidRPr="00E2320B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2320B">
        <w:rPr>
          <w:rFonts w:ascii="Times New Roman" w:eastAsia="Times New Roman" w:hAnsi="Times New Roman" w:cs="Times New Roman"/>
          <w:lang w:eastAsia="pl-PL"/>
        </w:rPr>
        <w:t>-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38064F67" w14:textId="462F8562" w:rsidR="00FB3900" w:rsidRPr="00E2320B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2320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2320B">
        <w:rPr>
          <w:rFonts w:ascii="Times New Roman" w:eastAsia="Times New Roman" w:hAnsi="Times New Roman" w:cs="Times New Roman"/>
          <w:iCs/>
          <w:lang w:eastAsia="pl-PL"/>
        </w:rPr>
        <w:t>-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520E2B4" w14:textId="23D284A4" w:rsidR="00FB3900" w:rsidRPr="00E2320B" w:rsidRDefault="00A524BF" w:rsidP="006A433E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2320B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2320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2320B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1051E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250887" w:rsidRPr="00E2320B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39A60DC0" w14:textId="3AE6B622" w:rsidR="004A3B00" w:rsidRDefault="004A3B0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FE61117" w14:textId="7594059C" w:rsidR="00D14560" w:rsidRDefault="00D1456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4AA81F4B" w14:textId="77777777" w:rsidR="00D14560" w:rsidRPr="00E2320B" w:rsidRDefault="00D1456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26A49FB" w14:textId="77777777" w:rsidR="007746EE" w:rsidRPr="00E2320B" w:rsidRDefault="007746EE" w:rsidP="006A433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2320B">
        <w:rPr>
          <w:rFonts w:ascii="Times New Roman" w:hAnsi="Times New Roman" w:cs="Times New Roman"/>
          <w:bCs/>
        </w:rPr>
        <w:t>§ 11.</w:t>
      </w:r>
    </w:p>
    <w:p w14:paraId="32A4E3BF" w14:textId="6B10D3BF" w:rsidR="004A3B00" w:rsidRPr="00E2320B" w:rsidRDefault="000718EE" w:rsidP="006A43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E2320B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E2320B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o wszelkich zmianach w/w adresów pod 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lastRenderedPageBreak/>
        <w:t>rygorem uznania za skutecznie doręczoną korespondencję kierowaną na ostatni znany drugiej Stronie adres.</w:t>
      </w:r>
    </w:p>
    <w:p w14:paraId="7AC1EDC0" w14:textId="77777777" w:rsidR="007746EE" w:rsidRPr="00E2320B" w:rsidRDefault="007746E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CAD702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2</w:t>
      </w:r>
      <w:r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0CA75619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0A9EC5FE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2320B">
        <w:rPr>
          <w:rFonts w:ascii="Times New Roman" w:hAnsi="Times New Roman" w:cs="Times New Roman"/>
        </w:rPr>
        <w:t>y czas trwania niniejszej umowy</w:t>
      </w:r>
      <w:r w:rsidRPr="00E2320B">
        <w:rPr>
          <w:rFonts w:ascii="Times New Roman" w:hAnsi="Times New Roman" w:cs="Times New Roman"/>
        </w:rPr>
        <w:t>, zgodnie z obowiązującymi przepisami prawa.</w:t>
      </w:r>
    </w:p>
    <w:p w14:paraId="081E4AA3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2320B">
        <w:rPr>
          <w:rFonts w:ascii="Times New Roman" w:hAnsi="Times New Roman" w:cs="Times New Roman"/>
        </w:rPr>
        <w:t>o dosta</w:t>
      </w:r>
      <w:r w:rsidR="0078700F" w:rsidRPr="00E2320B">
        <w:rPr>
          <w:rFonts w:ascii="Times New Roman" w:hAnsi="Times New Roman" w:cs="Times New Roman"/>
        </w:rPr>
        <w:t>rczenia nowej polisy do Działu Personalnego</w:t>
      </w:r>
      <w:r w:rsidR="00AA0A96" w:rsidRPr="00E2320B">
        <w:rPr>
          <w:rFonts w:ascii="Times New Roman" w:hAnsi="Times New Roman" w:cs="Times New Roman"/>
        </w:rPr>
        <w:t xml:space="preserve"> Udzielającego Zamówienie</w:t>
      </w:r>
      <w:r w:rsidRPr="00E2320B">
        <w:rPr>
          <w:rFonts w:ascii="Times New Roman" w:hAnsi="Times New Roman" w:cs="Times New Roman"/>
        </w:rPr>
        <w:t xml:space="preserve"> Udzielającego Zamówienia w terminie 3 dni od dnia jej zawarcia.</w:t>
      </w:r>
    </w:p>
    <w:p w14:paraId="0D220CE2" w14:textId="77777777" w:rsidR="00411F05" w:rsidRPr="00E2320B" w:rsidRDefault="00411F05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E550062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3</w:t>
      </w:r>
      <w:r w:rsidR="00D772BE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4DFC97FA" w14:textId="62E7CF57" w:rsidR="00FB3900" w:rsidRPr="00E2320B" w:rsidRDefault="00FB3900" w:rsidP="006A433E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2320B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2320B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E2320B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085B15">
        <w:rPr>
          <w:rFonts w:ascii="Times New Roman" w:eastAsia="Times New Roman" w:hAnsi="Times New Roman" w:cs="Times New Roman"/>
          <w:b/>
          <w:lang w:eastAsia="pl-PL"/>
        </w:rPr>
        <w:t>3</w:t>
      </w:r>
      <w:r w:rsidR="00621076">
        <w:rPr>
          <w:rFonts w:ascii="Times New Roman" w:eastAsia="Times New Roman" w:hAnsi="Times New Roman" w:cs="Times New Roman"/>
          <w:b/>
          <w:lang w:eastAsia="pl-PL"/>
        </w:rPr>
        <w:t>1 października</w:t>
      </w:r>
      <w:r w:rsidR="00793364" w:rsidRPr="00E2320B">
        <w:rPr>
          <w:rFonts w:ascii="Times New Roman" w:eastAsia="Times New Roman" w:hAnsi="Times New Roman" w:cs="Times New Roman"/>
          <w:b/>
          <w:lang w:eastAsia="pl-PL"/>
        </w:rPr>
        <w:t xml:space="preserve"> 2022</w:t>
      </w:r>
      <w:r w:rsidR="00875F0B" w:rsidRPr="00E2320B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21076">
        <w:rPr>
          <w:rFonts w:ascii="Times New Roman" w:eastAsia="Times New Roman" w:hAnsi="Times New Roman" w:cs="Times New Roman"/>
          <w:b/>
          <w:lang w:eastAsia="pl-PL"/>
        </w:rPr>
        <w:br/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>3</w:t>
      </w:r>
      <w:r w:rsidR="00DA7144">
        <w:rPr>
          <w:rFonts w:ascii="Times New Roman" w:eastAsia="Times New Roman" w:hAnsi="Times New Roman" w:cs="Times New Roman"/>
          <w:b/>
          <w:lang w:eastAsia="pl-PL"/>
        </w:rPr>
        <w:t>0</w:t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21076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D14560">
        <w:rPr>
          <w:rFonts w:ascii="Times New Roman" w:eastAsia="Times New Roman" w:hAnsi="Times New Roman" w:cs="Times New Roman"/>
          <w:b/>
          <w:lang w:eastAsia="pl-PL"/>
        </w:rPr>
        <w:t>4</w:t>
      </w:r>
      <w:r w:rsidR="00250887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75F0B" w:rsidRPr="00E2320B">
        <w:rPr>
          <w:rFonts w:ascii="Times New Roman" w:eastAsia="Times New Roman" w:hAnsi="Times New Roman" w:cs="Times New Roman"/>
          <w:b/>
          <w:lang w:eastAsia="pl-PL"/>
        </w:rPr>
        <w:t>roku.</w:t>
      </w:r>
    </w:p>
    <w:p w14:paraId="6E5F2CB5" w14:textId="77777777" w:rsidR="005E3C57" w:rsidRPr="00E2320B" w:rsidRDefault="005E3C57" w:rsidP="006A433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14:paraId="54430241" w14:textId="77777777" w:rsidR="005E3C57" w:rsidRPr="00E2320B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14:paraId="29BA6409" w14:textId="77777777" w:rsidR="005E3C57" w:rsidRPr="00E2320B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14:paraId="6E9C80BD" w14:textId="57FED2EE" w:rsidR="005E3C57" w:rsidRPr="00E2320B" w:rsidRDefault="005E3C57" w:rsidP="006A433E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30-dniowego okresu wypowiedzenia, ze skutkiem na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14:paraId="0503B9D7" w14:textId="3E397CF8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a.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</w:t>
      </w:r>
      <w:r w:rsidR="0062107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wypowiedzenia Umowy w tym przypadku przysługuje Udzielającemu Zamówienie), lub</w:t>
      </w:r>
    </w:p>
    <w:p w14:paraId="7AFD2539" w14:textId="73F778BA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b.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</w:t>
      </w:r>
      <w:r w:rsidR="00621076">
        <w:rPr>
          <w:rFonts w:ascii="Times New Roman" w:eastAsia="Times New Roman" w:hAnsi="Times New Roman" w:cs="Times New Roman"/>
          <w:lang w:eastAsia="pl-PL"/>
        </w:rPr>
        <w:t xml:space="preserve">owy inne niż te, o których mowa </w:t>
      </w:r>
      <w:r w:rsidRPr="00E2320B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5C89FDC8" w14:textId="77777777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c.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14:paraId="34D9C816" w14:textId="77777777" w:rsidR="003C744B" w:rsidRPr="00E2320B" w:rsidRDefault="003C744B" w:rsidP="005942B9">
      <w:pPr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1DDB315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12C0438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0AABF26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E2320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173D05F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630DB5DC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006A199" w14:textId="7199BFCF" w:rsidR="003C744B" w:rsidRPr="00E2320B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 w:rsidRPr="00E2320B">
        <w:rPr>
          <w:rFonts w:ascii="Times New Roman" w:eastAsia="Times New Roman" w:hAnsi="Times New Roman" w:cs="Times New Roman"/>
          <w:lang w:eastAsia="pl-PL"/>
        </w:rPr>
        <w:t xml:space="preserve">nie, o których mowa w § 7 ust. </w:t>
      </w:r>
      <w:r w:rsidR="00050543" w:rsidRPr="00E2320B">
        <w:rPr>
          <w:rFonts w:ascii="Times New Roman" w:eastAsia="Times New Roman" w:hAnsi="Times New Roman" w:cs="Times New Roman"/>
          <w:i/>
          <w:lang w:eastAsia="pl-PL"/>
        </w:rPr>
        <w:t>1</w:t>
      </w:r>
      <w:r w:rsidR="00B348A3" w:rsidRPr="00E2320B">
        <w:rPr>
          <w:rFonts w:ascii="Times New Roman" w:eastAsia="Times New Roman" w:hAnsi="Times New Roman" w:cs="Times New Roman"/>
          <w:i/>
          <w:lang w:eastAsia="pl-PL"/>
        </w:rPr>
        <w:t>3 (12</w:t>
      </w:r>
      <w:r w:rsidR="00B348A3" w:rsidRPr="00E2320B">
        <w:rPr>
          <w:rFonts w:ascii="Times New Roman" w:eastAsia="Times New Roman" w:hAnsi="Times New Roman" w:cs="Times New Roman"/>
          <w:lang w:eastAsia="pl-PL"/>
        </w:rPr>
        <w:t>)</w:t>
      </w:r>
      <w:r w:rsidR="00B348A3" w:rsidRPr="00E2320B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4"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14:paraId="39723AE8" w14:textId="77777777" w:rsidR="003C744B" w:rsidRPr="00E2320B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</w:t>
      </w:r>
      <w:r w:rsidRPr="00E2320B">
        <w:rPr>
          <w:rFonts w:ascii="Times New Roman" w:eastAsia="Times New Roman" w:hAnsi="Times New Roman" w:cs="Times New Roman"/>
          <w:lang w:eastAsia="pl-PL"/>
        </w:rPr>
        <w:lastRenderedPageBreak/>
        <w:t>niniejszej Umowy oraz zobowiązuje się nie wysuwać względem Udzielającego Zamówienia roszczeń o zapłatę jakichkolwiek kwot poza tym wynagrodzeniem, bez względu na podstawę prawną.</w:t>
      </w:r>
    </w:p>
    <w:p w14:paraId="6E4AA554" w14:textId="77777777" w:rsidR="003C744B" w:rsidRPr="00E2320B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40B5798F" w14:textId="77777777" w:rsidR="003C744B" w:rsidRPr="00E2320B" w:rsidRDefault="003C744B" w:rsidP="005942B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5281D" w14:textId="77777777" w:rsidR="003C744B" w:rsidRPr="00E2320B" w:rsidRDefault="003C744B" w:rsidP="006A433E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E086C0" w14:textId="77777777" w:rsidR="00FB3900" w:rsidRPr="00E2320B" w:rsidRDefault="00FB39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4</w:t>
      </w:r>
      <w:r w:rsidR="00496BB7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59E3FA7" w14:textId="4C1E0461" w:rsidR="00FB3900" w:rsidRPr="00E2320B" w:rsidRDefault="00FB3900" w:rsidP="00A5129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A51297" w:rsidRPr="00E2320B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A5129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z zastrzeżeniem art.</w:t>
      </w:r>
      <w:r w:rsidR="004D4B85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32FCC395" w14:textId="77777777" w:rsidR="003C744B" w:rsidRPr="00E2320B" w:rsidRDefault="003C744B" w:rsidP="006A433E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5E803C5" w14:textId="77777777" w:rsidR="003C744B" w:rsidRPr="00E2320B" w:rsidRDefault="003C744B" w:rsidP="006A433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15.</w:t>
      </w:r>
    </w:p>
    <w:p w14:paraId="50E571D6" w14:textId="369AED8F" w:rsidR="003C744B" w:rsidRPr="00E2320B" w:rsidRDefault="003C744B" w:rsidP="005942B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0D4CED58" w14:textId="77777777" w:rsidR="003C744B" w:rsidRPr="00E2320B" w:rsidRDefault="003C744B" w:rsidP="005942B9">
      <w:pPr>
        <w:pStyle w:val="Akapitzlist"/>
        <w:numPr>
          <w:ilvl w:val="0"/>
          <w:numId w:val="34"/>
        </w:numPr>
        <w:tabs>
          <w:tab w:val="num" w:pos="567"/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E2320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5B3A1133" w14:textId="77777777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B2AF43" w14:textId="77777777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16.</w:t>
      </w:r>
    </w:p>
    <w:p w14:paraId="2AFA8019" w14:textId="77777777" w:rsidR="003C744B" w:rsidRPr="00E2320B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671101FE" w14:textId="77777777" w:rsidR="003C744B" w:rsidRPr="00E2320B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2864EFC" w14:textId="77777777" w:rsidR="003C744B" w:rsidRPr="00E2320B" w:rsidRDefault="003C744B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590C7A1" w14:textId="77777777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17.</w:t>
      </w:r>
    </w:p>
    <w:p w14:paraId="5E473A29" w14:textId="77777777" w:rsidR="003C744B" w:rsidRPr="00E2320B" w:rsidRDefault="003C744B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D8F2C74" w14:textId="77777777" w:rsidR="00FD31C2" w:rsidRPr="00E2320B" w:rsidRDefault="00FD31C2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A95E1F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048C8808" w14:textId="77777777" w:rsidR="00FB3900" w:rsidRPr="00E2320B" w:rsidRDefault="00ED15B0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2320B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2320B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1E4B5A4C" w14:textId="77777777" w:rsidR="00FB3900" w:rsidRPr="00E2320B" w:rsidRDefault="00FB390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D3E2B6" w14:textId="77777777" w:rsidR="006231D0" w:rsidRPr="00E2320B" w:rsidRDefault="006231D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AAD3670" w14:textId="77777777" w:rsidR="00FB3900" w:rsidRPr="00E2320B" w:rsidRDefault="00FB3900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2320B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2320B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14:paraId="020E23C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7E7E60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C30BDB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3AABF61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87CB88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3BF765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2BF85D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E4054B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ABCB3D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0B77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AAC43E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3755F8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E9BD9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1B5A64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6796E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15F1D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EAB21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BF346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9827E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201561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5E122D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03AFC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7B85A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6C2B35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6673A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370D61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D12DA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5D24E7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1823E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92679D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1CD890" w14:textId="77777777" w:rsidR="004B2DDD" w:rsidRPr="00E2320B" w:rsidRDefault="004B2DDD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71ACF3A3" w14:textId="77777777" w:rsidR="00050543" w:rsidRPr="00E2320B" w:rsidRDefault="00050543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130BA090" w14:textId="77777777" w:rsidR="001C7210" w:rsidRPr="00E2320B" w:rsidRDefault="001C7210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401B80F7" w14:textId="77777777" w:rsidR="004A48CB" w:rsidRPr="00E2320B" w:rsidRDefault="004A48CB" w:rsidP="006A433E">
      <w:pPr>
        <w:spacing w:line="240" w:lineRule="auto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br w:type="page"/>
      </w:r>
    </w:p>
    <w:p w14:paraId="7A2F5699" w14:textId="77777777" w:rsidR="00AE4BC2" w:rsidRPr="00E2320B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051A27BE" w14:textId="77777777" w:rsidR="00AE4BC2" w:rsidRPr="00E2320B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do Umowy nr SU …….……..………</w:t>
      </w:r>
    </w:p>
    <w:p w14:paraId="577356C0" w14:textId="77777777" w:rsidR="00AE4BC2" w:rsidRPr="00E2320B" w:rsidRDefault="00AE4BC2" w:rsidP="006A433E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D3DC76" w14:textId="77777777" w:rsidR="00AE4BC2" w:rsidRPr="00E2320B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Wzór identyfikatora</w:t>
      </w:r>
    </w:p>
    <w:p w14:paraId="20BD9D78" w14:textId="77777777" w:rsidR="00AE4BC2" w:rsidRPr="00E2320B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obowiązującego w Szpitalu Uniwersyteckim</w:t>
      </w:r>
    </w:p>
    <w:p w14:paraId="254ECF26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E2320B" w14:paraId="172B6268" w14:textId="77777777" w:rsidTr="003E665A">
        <w:trPr>
          <w:trHeight w:val="3510"/>
        </w:trPr>
        <w:tc>
          <w:tcPr>
            <w:tcW w:w="4990" w:type="dxa"/>
            <w:shd w:val="clear" w:color="auto" w:fill="auto"/>
          </w:tcPr>
          <w:p w14:paraId="5B6DB461" w14:textId="77777777" w:rsidR="00AE4BC2" w:rsidRPr="00E2320B" w:rsidRDefault="00AE4BC2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54B275" wp14:editId="65FF2D8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368E" w14:textId="451CE6FD"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Zakład </w:t>
                                  </w:r>
                                  <w:r w:rsidR="00B01914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Brachyterapii</w:t>
                                  </w:r>
                                </w:p>
                                <w:p w14:paraId="01E5A401" w14:textId="77777777"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1799A" w14:textId="77777777"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4B275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69C368E" w14:textId="451CE6FD"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Zakład </w:t>
                            </w:r>
                            <w:r w:rsidR="00B01914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Brachyterapii</w:t>
                            </w:r>
                          </w:p>
                          <w:p w14:paraId="01E5A401" w14:textId="77777777"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61D1799A" w14:textId="77777777"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D948D6" wp14:editId="53CC0E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38D86" w14:textId="77777777"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28900EF" w14:textId="77777777"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CF58D97" w14:textId="77777777"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948D6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08F38D86" w14:textId="77777777"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28900EF" w14:textId="77777777"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CF58D97" w14:textId="77777777"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549598" wp14:editId="05FBCD4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FFB7B9" wp14:editId="183809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BA903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8C7BC4F" wp14:editId="618FF7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D4A7C7" w14:textId="77777777"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7B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5D4A7C7" w14:textId="77777777"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0ED4DB" wp14:editId="3308C2E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6A528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ADC355" w14:textId="77777777" w:rsidR="00AE4BC2" w:rsidRPr="00E2320B" w:rsidRDefault="004A48CB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290C2D" wp14:editId="2BC4FD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99AC0" w14:textId="77777777"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3292F0" w14:textId="77777777"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0C2D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14:paraId="29799AC0" w14:textId="77777777"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3292F0" w14:textId="77777777"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A375A" wp14:editId="376A56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1C976" w14:textId="37B213F1"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Zakład </w:t>
                                  </w:r>
                                  <w:r w:rsidR="00B01914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Brachyterapii</w:t>
                                  </w:r>
                                </w:p>
                                <w:p w14:paraId="44BAAF33" w14:textId="77777777"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A375A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67A1C976" w14:textId="37B213F1"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Zakład </w:t>
                            </w:r>
                            <w:r w:rsidR="00B01914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Brachyterapii</w:t>
                            </w:r>
                          </w:p>
                          <w:p w14:paraId="44BAAF33" w14:textId="77777777"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592DD43" wp14:editId="6E3F14A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919AD" wp14:editId="492AB9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D4F80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77B12" wp14:editId="10A9037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A561D" w14:textId="77777777"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7B12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56EA561D" w14:textId="77777777"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76A63" wp14:editId="34B9369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CD0A4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66AF10A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7FAE14D9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5462D1BA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6E14A10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871E52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46FF257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B0B4CB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714AAA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EE2EF5A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3053C1E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AE01E5F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2F9E35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792C59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B1FA0F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AD2D5A2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76960C0" w14:textId="77777777" w:rsidR="00A51297" w:rsidRPr="00E2320B" w:rsidRDefault="00A51297" w:rsidP="00A51297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E2320B">
        <w:rPr>
          <w:rFonts w:ascii="Times New Roman" w:hAnsi="Times New Roman" w:cs="Times New Roman"/>
          <w:b/>
        </w:rPr>
        <w:lastRenderedPageBreak/>
        <w:t>Załącznik nr 2</w:t>
      </w:r>
    </w:p>
    <w:p w14:paraId="60B175C6" w14:textId="77777777" w:rsidR="00A51297" w:rsidRPr="00E2320B" w:rsidRDefault="00A51297" w:rsidP="00A51297">
      <w:pPr>
        <w:jc w:val="center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5544"/>
      </w:tblGrid>
      <w:tr w:rsidR="00A51297" w:rsidRPr="00E2320B" w14:paraId="72BAA6FC" w14:textId="77777777" w:rsidTr="003D40E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0679" w14:textId="77777777" w:rsidR="00A51297" w:rsidRPr="00E2320B" w:rsidRDefault="00A51297" w:rsidP="003D40E2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</w:rPr>
            </w:pPr>
            <w:r w:rsidRPr="00E2320B">
              <w:rPr>
                <w:rFonts w:ascii="Times New Roman" w:eastAsia="Calibri" w:hAnsi="Times New Roman" w:cs="Times New Roman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05C2" w14:textId="77777777" w:rsidR="00A51297" w:rsidRPr="00E2320B" w:rsidRDefault="00A51297" w:rsidP="003D40E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1297" w:rsidRPr="00E2320B" w14:paraId="7A1D31FF" w14:textId="77777777" w:rsidTr="003D40E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04A3" w14:textId="77777777" w:rsidR="00A51297" w:rsidRPr="00E2320B" w:rsidRDefault="00A51297" w:rsidP="003D40E2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E2320B">
              <w:rPr>
                <w:rFonts w:ascii="Times New Roman" w:eastAsia="Calibri" w:hAnsi="Times New Roman" w:cs="Times New Roman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D222" w14:textId="77777777" w:rsidR="00A51297" w:rsidRPr="00E2320B" w:rsidRDefault="00A51297" w:rsidP="003D40E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A51297" w:rsidRPr="00E2320B" w14:paraId="37A3D4B9" w14:textId="77777777" w:rsidTr="003D40E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070F" w14:textId="77777777" w:rsidR="00A51297" w:rsidRPr="00E2320B" w:rsidRDefault="00A51297" w:rsidP="003D40E2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</w:rPr>
            </w:pPr>
            <w:r w:rsidRPr="00E2320B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BB5F" w14:textId="77777777" w:rsidR="00A51297" w:rsidRPr="00E2320B" w:rsidRDefault="00A51297" w:rsidP="003D40E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2324934D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4D33BF7F" w14:textId="77777777" w:rsidR="00A51297" w:rsidRPr="00E2320B" w:rsidRDefault="00A51297" w:rsidP="005942B9">
      <w:pPr>
        <w:numPr>
          <w:ilvl w:val="0"/>
          <w:numId w:val="35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Załącznikiem do Umowy pt. „Podstawowe zasady związane z bezpieczeństwem informacji obowiązujące Dostawców (Wykonawców) na terenie Szpitala Uniwersyteckiego w Krakowie”.</w:t>
      </w:r>
    </w:p>
    <w:p w14:paraId="554652C3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Jednocześnie </w:t>
      </w:r>
      <w:r w:rsidRPr="00E2320B">
        <w:rPr>
          <w:rFonts w:ascii="Times New Roman" w:eastAsia="Calibri" w:hAnsi="Times New Roman" w:cs="Times New Roman"/>
          <w:b/>
        </w:rPr>
        <w:t>zobowiązuję się</w:t>
      </w:r>
      <w:r w:rsidRPr="00E2320B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05E1E4B3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60F630B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575789CA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44E00B2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4F7D7F3C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C870115" w14:textId="77777777" w:rsidR="00A51297" w:rsidRPr="00E2320B" w:rsidRDefault="00A51297" w:rsidP="005942B9">
      <w:pPr>
        <w:numPr>
          <w:ilvl w:val="0"/>
          <w:numId w:val="3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024145C5" w14:textId="77777777" w:rsidR="00A51297" w:rsidRPr="00E2320B" w:rsidRDefault="00A51297" w:rsidP="005942B9">
      <w:pPr>
        <w:numPr>
          <w:ilvl w:val="0"/>
          <w:numId w:val="3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informacji powszechnie dostępnych,</w:t>
      </w:r>
    </w:p>
    <w:p w14:paraId="1D1E4074" w14:textId="77777777" w:rsidR="00A51297" w:rsidRPr="00E2320B" w:rsidRDefault="00A51297" w:rsidP="005942B9">
      <w:pPr>
        <w:numPr>
          <w:ilvl w:val="0"/>
          <w:numId w:val="37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2C9B6A3A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E2320B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6146F382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9F8A428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</w:p>
    <w:p w14:paraId="52BE7BE1" w14:textId="77777777" w:rsidR="00A51297" w:rsidRPr="00E2320B" w:rsidRDefault="00A51297" w:rsidP="00A51297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Kraków, dn. ……………………………</w:t>
      </w:r>
      <w:r w:rsidRPr="00E2320B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0A34F8F" w14:textId="77777777" w:rsidR="00A51297" w:rsidRPr="00E2320B" w:rsidRDefault="00A51297" w:rsidP="00A51297">
      <w:pPr>
        <w:tabs>
          <w:tab w:val="center" w:pos="7088"/>
        </w:tabs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6CA8D88C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8861E8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1F20BC4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E2BB37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6351043" w14:textId="77777777" w:rsidR="00AE4BC2" w:rsidRPr="00E2320B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CBDA7AA" w14:textId="77777777" w:rsidR="00155620" w:rsidRPr="00E2320B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2D60FFA" w14:textId="77777777" w:rsidR="00AE4BC2" w:rsidRPr="00E2320B" w:rsidRDefault="00AE4BC2" w:rsidP="006A433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14:paraId="192FE741" w14:textId="77777777" w:rsidR="00AE4BC2" w:rsidRPr="00E2320B" w:rsidRDefault="00AE4BC2" w:rsidP="006A433E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5DC75EC9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48C2B5F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068B9FF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CB44759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B2207C3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339082EE" w14:textId="77777777" w:rsidR="00AE4BC2" w:rsidRPr="00E2320B" w:rsidRDefault="00AE4BC2" w:rsidP="006A433E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2320B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9FBBC0D" w14:textId="77777777" w:rsidR="00AE4BC2" w:rsidRPr="00E2320B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96A2586" w14:textId="77777777" w:rsidR="00AE4BC2" w:rsidRPr="00E2320B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82E679C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749B50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B2697E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85D719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Dotyczy:</w:t>
      </w:r>
    </w:p>
    <w:p w14:paraId="3D99A922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faktury nr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4AFA4907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7ED07CE9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 kwotę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1F550203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B3B013D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1AB33F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FF5440D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407ED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4EC8F5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1804A74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1B509C1" w14:textId="77777777" w:rsidR="00AE4BC2" w:rsidRPr="00E2320B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43DAC7" w14:textId="77777777" w:rsidR="00AE4BC2" w:rsidRPr="00E2320B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2CB778" w14:textId="77777777" w:rsidR="00AE4BC2" w:rsidRPr="00E2320B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D8769C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F11849" w14:textId="77777777" w:rsidR="00155620" w:rsidRPr="00E2320B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5E92F48" w14:textId="77777777" w:rsidR="00A51297" w:rsidRPr="00E2320B" w:rsidRDefault="00A51297" w:rsidP="00A51297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DC79EF1" w14:textId="77777777" w:rsidR="00A51297" w:rsidRPr="00E2320B" w:rsidRDefault="00A51297" w:rsidP="00A51297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E296FD2" w14:textId="77777777" w:rsidR="00A51297" w:rsidRPr="00E2320B" w:rsidRDefault="00A51297" w:rsidP="005942B9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Administrator danych osobowych:</w:t>
      </w:r>
    </w:p>
    <w:p w14:paraId="46B3B743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E2320B">
        <w:rPr>
          <w:rFonts w:ascii="Times New Roman" w:eastAsia="MS Mincho" w:hAnsi="Times New Roman" w:cs="Times New Roman"/>
        </w:rPr>
        <w:noBreakHyphen/>
      </w:r>
      <w:r w:rsidRPr="00E2320B">
        <w:rPr>
          <w:rFonts w:ascii="Times New Roman" w:eastAsia="Calibri" w:hAnsi="Times New Roman" w:cs="Times New Roman"/>
        </w:rPr>
        <w:t>501 Kraków, telefon 12 424 70 00, e-mail: info@su.krakow.pl.</w:t>
      </w:r>
    </w:p>
    <w:p w14:paraId="778A556F" w14:textId="77777777" w:rsidR="00A51297" w:rsidRPr="00E2320B" w:rsidRDefault="00A51297" w:rsidP="005942B9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Inspektor Ochrony Danych:</w:t>
      </w:r>
    </w:p>
    <w:p w14:paraId="10FC8A33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34E7834" w14:textId="77777777" w:rsidR="00A51297" w:rsidRPr="00E2320B" w:rsidRDefault="00A51297" w:rsidP="005942B9">
      <w:pPr>
        <w:numPr>
          <w:ilvl w:val="0"/>
          <w:numId w:val="38"/>
        </w:numPr>
        <w:suppressAutoHyphens/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14:paraId="34664D24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może przetwarzać Pani/Pana dane w następujących celach:</w:t>
      </w:r>
    </w:p>
    <w:p w14:paraId="53AA2748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zawarcia i wykonania umowy – w myśl art. 6 ust. 1 lit. b) RODO </w:t>
      </w:r>
      <w:r w:rsidRPr="00E2320B">
        <w:rPr>
          <w:rFonts w:ascii="Times New Roman" w:eastAsia="Calibri" w:hAnsi="Times New Roman" w:cs="Times New Roman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1B1E0C1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wynikających z uzasadnionych interesów prawnych obejmujących realizację umowy z Kontrahentem </w:t>
      </w:r>
      <w:r w:rsidRPr="00E2320B">
        <w:rPr>
          <w:rFonts w:ascii="Times New Roman" w:eastAsia="Calibri" w:hAnsi="Times New Roman" w:cs="Times New Roman"/>
        </w:rPr>
        <w:softHyphen/>
        <w:t xml:space="preserve"> w myśl art. 6 ust. 1 pkt f RODO - w przypadku osoby wskazanej przez Kontrahenta w związku z realizacją umowy;</w:t>
      </w:r>
    </w:p>
    <w:p w14:paraId="60081FA8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B35E2D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630BEA3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370E4856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9F9CBE8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F1053C1" w14:textId="77777777" w:rsidR="00A51297" w:rsidRPr="00E2320B" w:rsidRDefault="00A51297" w:rsidP="005942B9">
      <w:pPr>
        <w:numPr>
          <w:ilvl w:val="0"/>
          <w:numId w:val="38"/>
        </w:numPr>
        <w:suppressAutoHyphens/>
        <w:spacing w:after="120"/>
        <w:ind w:left="357" w:hanging="357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Źródło pochodzenia danych osobowych</w:t>
      </w:r>
    </w:p>
    <w:p w14:paraId="7069F019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uzyskał Pani/Pana dane osobowe:</w:t>
      </w:r>
    </w:p>
    <w:p w14:paraId="2B2CD8E2" w14:textId="77777777" w:rsidR="00A51297" w:rsidRPr="00E2320B" w:rsidRDefault="00A51297" w:rsidP="005942B9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2891BDB" w14:textId="77777777" w:rsidR="00A51297" w:rsidRPr="00E2320B" w:rsidRDefault="00A51297" w:rsidP="005942B9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0FEA4E3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Times New Roman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Informacje o kategoriach odbiorców danych osobowych:</w:t>
      </w:r>
    </w:p>
    <w:p w14:paraId="1408438D" w14:textId="77777777" w:rsidR="00A51297" w:rsidRPr="00E2320B" w:rsidRDefault="00A51297" w:rsidP="00A51297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Pani/Pana dane osobowe mogą zostać ujawnione:</w:t>
      </w:r>
    </w:p>
    <w:p w14:paraId="1C143CB6" w14:textId="77777777" w:rsidR="00A51297" w:rsidRPr="00E2320B" w:rsidRDefault="00A51297" w:rsidP="005942B9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14:paraId="4F69C657" w14:textId="77777777" w:rsidR="00A51297" w:rsidRPr="00E2320B" w:rsidRDefault="00A51297" w:rsidP="005942B9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27EAE899" w14:textId="77777777" w:rsidR="00A51297" w:rsidRPr="00E2320B" w:rsidRDefault="00A51297" w:rsidP="005942B9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podmiotom uprawnionym na podstawie przepisów prawa.</w:t>
      </w:r>
    </w:p>
    <w:p w14:paraId="79EA0C1F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Przekazywanie danych osobowych do państwa trzeciego lub organizacji międzynarodowej:</w:t>
      </w:r>
    </w:p>
    <w:p w14:paraId="22DFF999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57731A3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Okres, przez który dane osobowe będą przechowywane:</w:t>
      </w:r>
    </w:p>
    <w:p w14:paraId="48B7DF87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107296A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14:paraId="1ACCAC84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902F1BC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Prawo wniesienia skargi do organu nadzorczego:</w:t>
      </w:r>
    </w:p>
    <w:p w14:paraId="41009276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14:paraId="4DFF988D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Informacja o zautomatyzowanym podejmowaniu decyzji:</w:t>
      </w:r>
    </w:p>
    <w:p w14:paraId="618C3156" w14:textId="77777777" w:rsidR="00A51297" w:rsidRPr="00E2320B" w:rsidRDefault="00A51297" w:rsidP="00A51297">
      <w:pPr>
        <w:spacing w:after="120"/>
        <w:rPr>
          <w:rFonts w:ascii="Times New Roman" w:eastAsia="Times New Roman" w:hAnsi="Times New Roman" w:cs="Times New Roman"/>
          <w:lang w:eastAsia="pl-PL" w:bidi="fa-IR"/>
        </w:rPr>
      </w:pPr>
      <w:r w:rsidRPr="00E2320B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14:paraId="32C3F32C" w14:textId="77777777" w:rsidR="00AE4BC2" w:rsidRPr="00E2320B" w:rsidRDefault="00AE4BC2" w:rsidP="00A51297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2320B" w:rsidSect="000075A3">
      <w:footerReference w:type="even" r:id="rId10"/>
      <w:footerReference w:type="default" r:id="rId11"/>
      <w:headerReference w:type="firs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6D2D" w14:textId="77777777" w:rsidR="005942B9" w:rsidRDefault="005942B9">
      <w:pPr>
        <w:spacing w:after="0" w:line="240" w:lineRule="auto"/>
      </w:pPr>
      <w:r>
        <w:separator/>
      </w:r>
    </w:p>
  </w:endnote>
  <w:endnote w:type="continuationSeparator" w:id="0">
    <w:p w14:paraId="7F3D2C9E" w14:textId="77777777" w:rsidR="005942B9" w:rsidRDefault="0059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E95" w14:textId="77777777"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1D2EC" w14:textId="77777777" w:rsidR="009D2025" w:rsidRDefault="00FE75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C8E4" w14:textId="145CC05E"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75E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C5575E4" w14:textId="77777777" w:rsidR="009D2025" w:rsidRDefault="00FE75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14B0" w14:textId="77777777" w:rsidR="005942B9" w:rsidRDefault="005942B9">
      <w:pPr>
        <w:spacing w:after="0" w:line="240" w:lineRule="auto"/>
      </w:pPr>
      <w:r>
        <w:separator/>
      </w:r>
    </w:p>
  </w:footnote>
  <w:footnote w:type="continuationSeparator" w:id="0">
    <w:p w14:paraId="2B3BA789" w14:textId="77777777" w:rsidR="005942B9" w:rsidRDefault="005942B9">
      <w:pPr>
        <w:spacing w:after="0" w:line="240" w:lineRule="auto"/>
      </w:pPr>
      <w:r>
        <w:continuationSeparator/>
      </w:r>
    </w:p>
  </w:footnote>
  <w:footnote w:id="1">
    <w:p w14:paraId="16FA325E" w14:textId="77777777" w:rsidR="00621076" w:rsidRDefault="00621076" w:rsidP="0062107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Kwota zaproponowana przez Oferenta w postępowaniu konkursowym.</w:t>
      </w:r>
    </w:p>
  </w:footnote>
  <w:footnote w:id="2">
    <w:p w14:paraId="66074453" w14:textId="02CEEF4D" w:rsidR="00DD290B" w:rsidRPr="00DD290B" w:rsidRDefault="00DD290B" w:rsidP="00534E3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 w:rsidR="00534E39">
        <w:rPr>
          <w:lang w:val="pl-PL"/>
        </w:rPr>
        <w:t xml:space="preserve"> wybrany</w:t>
      </w:r>
      <w:r>
        <w:rPr>
          <w:lang w:val="pl-PL"/>
        </w:rPr>
        <w:t xml:space="preserve"> Oferent oświadczy, że jest podatnikiem zwolnionym z VAT i jego rachunek nie figuruje na tzw. „Białej liście” oświadczenie </w:t>
      </w:r>
      <w:r w:rsidR="00534E39">
        <w:rPr>
          <w:lang w:val="pl-PL"/>
        </w:rPr>
        <w:t xml:space="preserve">z § 7 ust. </w:t>
      </w:r>
      <w:r w:rsidR="00BC2DE3">
        <w:rPr>
          <w:lang w:val="pl-PL"/>
        </w:rPr>
        <w:t>5</w:t>
      </w:r>
      <w:r w:rsidR="00534E39">
        <w:rPr>
          <w:lang w:val="pl-PL"/>
        </w:rPr>
        <w:t xml:space="preserve"> zostanie wykreślone z umowy.</w:t>
      </w:r>
    </w:p>
  </w:footnote>
  <w:footnote w:id="3">
    <w:p w14:paraId="3FD4FFB7" w14:textId="38A77313" w:rsidR="00DD290B" w:rsidRPr="00DD290B" w:rsidRDefault="00DD29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34E39">
        <w:rPr>
          <w:lang w:val="pl-PL"/>
        </w:rPr>
        <w:t xml:space="preserve"> </w:t>
      </w:r>
      <w:r>
        <w:rPr>
          <w:lang w:val="pl-PL"/>
        </w:rPr>
        <w:t xml:space="preserve">W przypadku usunięcia § 7 ust. </w:t>
      </w:r>
      <w:r w:rsidR="00BC2DE3">
        <w:rPr>
          <w:lang w:val="pl-PL"/>
        </w:rPr>
        <w:t>5</w:t>
      </w:r>
      <w:r>
        <w:rPr>
          <w:lang w:val="pl-PL"/>
        </w:rPr>
        <w:t>.</w:t>
      </w:r>
    </w:p>
  </w:footnote>
  <w:footnote w:id="4">
    <w:p w14:paraId="32606328" w14:textId="014F759A" w:rsidR="00B348A3" w:rsidRPr="00B348A3" w:rsidRDefault="00B348A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 przypadku usunięcia § 7 ust.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D1C3B" w14:textId="11BD824F" w:rsidR="00060094" w:rsidRDefault="00E2046D">
    <w:pPr>
      <w:pStyle w:val="Nagwek"/>
    </w:pPr>
    <w:r>
      <w:t>DZPR.424</w:t>
    </w:r>
    <w:r w:rsidR="00A100D4">
      <w:t>.</w:t>
    </w:r>
    <w:r w:rsidR="00085B15">
      <w:t>50</w:t>
    </w:r>
    <w:r w:rsidR="00A100D4">
      <w:t>.</w:t>
    </w:r>
    <w:r w:rsidR="00060094"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A5DBC"/>
    <w:multiLevelType w:val="multilevel"/>
    <w:tmpl w:val="7CFE8A16"/>
    <w:numStyleLink w:val="Styl1"/>
  </w:abstractNum>
  <w:abstractNum w:abstractNumId="10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5682C"/>
    <w:multiLevelType w:val="hybridMultilevel"/>
    <w:tmpl w:val="5088C57A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hybridMultilevel"/>
    <w:tmpl w:val="5316E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77089"/>
    <w:multiLevelType w:val="hybridMultilevel"/>
    <w:tmpl w:val="1A685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F940AB"/>
    <w:multiLevelType w:val="hybridMultilevel"/>
    <w:tmpl w:val="4324420A"/>
    <w:lvl w:ilvl="0" w:tplc="04D6DF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71CA1"/>
    <w:multiLevelType w:val="hybridMultilevel"/>
    <w:tmpl w:val="E4482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3"/>
  </w:num>
  <w:num w:numId="2">
    <w:abstractNumId w:val="15"/>
  </w:num>
  <w:num w:numId="3">
    <w:abstractNumId w:val="8"/>
  </w:num>
  <w:num w:numId="4">
    <w:abstractNumId w:val="7"/>
  </w:num>
  <w:num w:numId="5">
    <w:abstractNumId w:val="21"/>
  </w:num>
  <w:num w:numId="6">
    <w:abstractNumId w:val="27"/>
  </w:num>
  <w:num w:numId="7">
    <w:abstractNumId w:val="46"/>
  </w:num>
  <w:num w:numId="8">
    <w:abstractNumId w:val="14"/>
  </w:num>
  <w:num w:numId="9">
    <w:abstractNumId w:val="13"/>
  </w:num>
  <w:num w:numId="10">
    <w:abstractNumId w:val="36"/>
  </w:num>
  <w:num w:numId="11">
    <w:abstractNumId w:val="3"/>
  </w:num>
  <w:num w:numId="12">
    <w:abstractNumId w:val="38"/>
  </w:num>
  <w:num w:numId="13">
    <w:abstractNumId w:val="28"/>
  </w:num>
  <w:num w:numId="14">
    <w:abstractNumId w:val="9"/>
  </w:num>
  <w:num w:numId="15">
    <w:abstractNumId w:val="5"/>
  </w:num>
  <w:num w:numId="16">
    <w:abstractNumId w:val="20"/>
  </w:num>
  <w:num w:numId="17">
    <w:abstractNumId w:val="10"/>
  </w:num>
  <w:num w:numId="18">
    <w:abstractNumId w:val="24"/>
  </w:num>
  <w:num w:numId="19">
    <w:abstractNumId w:val="25"/>
  </w:num>
  <w:num w:numId="20">
    <w:abstractNumId w:val="6"/>
  </w:num>
  <w:num w:numId="21">
    <w:abstractNumId w:val="19"/>
  </w:num>
  <w:num w:numId="22">
    <w:abstractNumId w:val="41"/>
  </w:num>
  <w:num w:numId="23">
    <w:abstractNumId w:val="44"/>
  </w:num>
  <w:num w:numId="24">
    <w:abstractNumId w:val="32"/>
  </w:num>
  <w:num w:numId="25">
    <w:abstractNumId w:val="29"/>
  </w:num>
  <w:num w:numId="26">
    <w:abstractNumId w:val="37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1"/>
  </w:num>
  <w:num w:numId="32">
    <w:abstractNumId w:val="35"/>
  </w:num>
  <w:num w:numId="33">
    <w:abstractNumId w:val="12"/>
  </w:num>
  <w:num w:numId="34">
    <w:abstractNumId w:val="42"/>
  </w:num>
  <w:num w:numId="35">
    <w:abstractNumId w:val="30"/>
  </w:num>
  <w:num w:numId="36">
    <w:abstractNumId w:val="26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47"/>
  </w:num>
  <w:num w:numId="43">
    <w:abstractNumId w:val="31"/>
  </w:num>
  <w:num w:numId="44">
    <w:abstractNumId w:val="33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22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44309"/>
    <w:rsid w:val="00050543"/>
    <w:rsid w:val="000516FF"/>
    <w:rsid w:val="000528C2"/>
    <w:rsid w:val="00052A3A"/>
    <w:rsid w:val="0005357F"/>
    <w:rsid w:val="00054D0B"/>
    <w:rsid w:val="00060094"/>
    <w:rsid w:val="000718EE"/>
    <w:rsid w:val="00072351"/>
    <w:rsid w:val="000725F0"/>
    <w:rsid w:val="00074AB2"/>
    <w:rsid w:val="00085B15"/>
    <w:rsid w:val="000915C7"/>
    <w:rsid w:val="00091AB1"/>
    <w:rsid w:val="000958AB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96653"/>
    <w:rsid w:val="00196E58"/>
    <w:rsid w:val="001971ED"/>
    <w:rsid w:val="001C1426"/>
    <w:rsid w:val="001C17DF"/>
    <w:rsid w:val="001C526B"/>
    <w:rsid w:val="001C595D"/>
    <w:rsid w:val="001C7210"/>
    <w:rsid w:val="001C7513"/>
    <w:rsid w:val="001D07F7"/>
    <w:rsid w:val="001D2779"/>
    <w:rsid w:val="001D3347"/>
    <w:rsid w:val="001D44D0"/>
    <w:rsid w:val="001D56CF"/>
    <w:rsid w:val="001E029A"/>
    <w:rsid w:val="001E0D58"/>
    <w:rsid w:val="001E156C"/>
    <w:rsid w:val="001E3AB3"/>
    <w:rsid w:val="001E5C63"/>
    <w:rsid w:val="001F77A7"/>
    <w:rsid w:val="00201F6B"/>
    <w:rsid w:val="002067B0"/>
    <w:rsid w:val="0022101A"/>
    <w:rsid w:val="00224088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81367"/>
    <w:rsid w:val="00290082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13667"/>
    <w:rsid w:val="003238B0"/>
    <w:rsid w:val="0034041A"/>
    <w:rsid w:val="00344092"/>
    <w:rsid w:val="00344E24"/>
    <w:rsid w:val="00350E23"/>
    <w:rsid w:val="00354A5D"/>
    <w:rsid w:val="00355F37"/>
    <w:rsid w:val="00362DAF"/>
    <w:rsid w:val="00371615"/>
    <w:rsid w:val="003845F8"/>
    <w:rsid w:val="003907F9"/>
    <w:rsid w:val="003929D0"/>
    <w:rsid w:val="00396483"/>
    <w:rsid w:val="00396E95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59D"/>
    <w:rsid w:val="00476EB8"/>
    <w:rsid w:val="00477E41"/>
    <w:rsid w:val="00494375"/>
    <w:rsid w:val="00495CAF"/>
    <w:rsid w:val="00496BB7"/>
    <w:rsid w:val="00497704"/>
    <w:rsid w:val="004A30FC"/>
    <w:rsid w:val="004A3355"/>
    <w:rsid w:val="004A3B00"/>
    <w:rsid w:val="004A48CB"/>
    <w:rsid w:val="004B2DDD"/>
    <w:rsid w:val="004D4B85"/>
    <w:rsid w:val="004E263F"/>
    <w:rsid w:val="004E2915"/>
    <w:rsid w:val="004E59EC"/>
    <w:rsid w:val="004F0435"/>
    <w:rsid w:val="004F0B64"/>
    <w:rsid w:val="004F2421"/>
    <w:rsid w:val="004F63F8"/>
    <w:rsid w:val="005015F8"/>
    <w:rsid w:val="0050417A"/>
    <w:rsid w:val="00513850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7E90"/>
    <w:rsid w:val="005706D6"/>
    <w:rsid w:val="0057391D"/>
    <w:rsid w:val="00574776"/>
    <w:rsid w:val="0057565F"/>
    <w:rsid w:val="005820A0"/>
    <w:rsid w:val="005942B9"/>
    <w:rsid w:val="005B32CA"/>
    <w:rsid w:val="005B6620"/>
    <w:rsid w:val="005B7642"/>
    <w:rsid w:val="005C2E67"/>
    <w:rsid w:val="005C2FDD"/>
    <w:rsid w:val="005C6F4A"/>
    <w:rsid w:val="005D4E66"/>
    <w:rsid w:val="005D6EC9"/>
    <w:rsid w:val="005E22F7"/>
    <w:rsid w:val="005E3C57"/>
    <w:rsid w:val="005F2F28"/>
    <w:rsid w:val="005F3772"/>
    <w:rsid w:val="005F449B"/>
    <w:rsid w:val="006041D2"/>
    <w:rsid w:val="0061323A"/>
    <w:rsid w:val="006158BC"/>
    <w:rsid w:val="0061739B"/>
    <w:rsid w:val="00621076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744EB"/>
    <w:rsid w:val="00676D9B"/>
    <w:rsid w:val="006844B6"/>
    <w:rsid w:val="00685742"/>
    <w:rsid w:val="00687295"/>
    <w:rsid w:val="00692C61"/>
    <w:rsid w:val="00695AC6"/>
    <w:rsid w:val="006A057A"/>
    <w:rsid w:val="006A1B39"/>
    <w:rsid w:val="006A2570"/>
    <w:rsid w:val="006A28A0"/>
    <w:rsid w:val="006A3D07"/>
    <w:rsid w:val="006A433E"/>
    <w:rsid w:val="006B1361"/>
    <w:rsid w:val="006B4AA7"/>
    <w:rsid w:val="006D06FA"/>
    <w:rsid w:val="006D4019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0427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D2995"/>
    <w:rsid w:val="007F0207"/>
    <w:rsid w:val="007F1346"/>
    <w:rsid w:val="007F44DD"/>
    <w:rsid w:val="00806EB7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2774"/>
    <w:rsid w:val="0093630C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0679"/>
    <w:rsid w:val="00993EB9"/>
    <w:rsid w:val="00995050"/>
    <w:rsid w:val="009965B1"/>
    <w:rsid w:val="009A3238"/>
    <w:rsid w:val="009B0BE0"/>
    <w:rsid w:val="00A07CD1"/>
    <w:rsid w:val="00A100D4"/>
    <w:rsid w:val="00A26BCB"/>
    <w:rsid w:val="00A3216E"/>
    <w:rsid w:val="00A35F69"/>
    <w:rsid w:val="00A46DBC"/>
    <w:rsid w:val="00A46F07"/>
    <w:rsid w:val="00A503FC"/>
    <w:rsid w:val="00A51297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272E"/>
    <w:rsid w:val="00AC6AE5"/>
    <w:rsid w:val="00AD1F91"/>
    <w:rsid w:val="00AE4BC2"/>
    <w:rsid w:val="00AF16A4"/>
    <w:rsid w:val="00AF35E7"/>
    <w:rsid w:val="00B01914"/>
    <w:rsid w:val="00B01B7A"/>
    <w:rsid w:val="00B05A09"/>
    <w:rsid w:val="00B11914"/>
    <w:rsid w:val="00B147F5"/>
    <w:rsid w:val="00B17FBC"/>
    <w:rsid w:val="00B3484A"/>
    <w:rsid w:val="00B348A3"/>
    <w:rsid w:val="00B45345"/>
    <w:rsid w:val="00B51696"/>
    <w:rsid w:val="00B530AA"/>
    <w:rsid w:val="00B557EC"/>
    <w:rsid w:val="00B8069D"/>
    <w:rsid w:val="00B93450"/>
    <w:rsid w:val="00BA210F"/>
    <w:rsid w:val="00BA2AAD"/>
    <w:rsid w:val="00BA72D3"/>
    <w:rsid w:val="00BB0A14"/>
    <w:rsid w:val="00BB467A"/>
    <w:rsid w:val="00BB4EBE"/>
    <w:rsid w:val="00BB4FF0"/>
    <w:rsid w:val="00BB57B6"/>
    <w:rsid w:val="00BC10E4"/>
    <w:rsid w:val="00BC2DE3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051E"/>
    <w:rsid w:val="00C117A4"/>
    <w:rsid w:val="00C14169"/>
    <w:rsid w:val="00C20043"/>
    <w:rsid w:val="00C20513"/>
    <w:rsid w:val="00C23AB9"/>
    <w:rsid w:val="00C240DA"/>
    <w:rsid w:val="00C30A61"/>
    <w:rsid w:val="00C35EBA"/>
    <w:rsid w:val="00C52B16"/>
    <w:rsid w:val="00C622FB"/>
    <w:rsid w:val="00C7247B"/>
    <w:rsid w:val="00C8200A"/>
    <w:rsid w:val="00CA5988"/>
    <w:rsid w:val="00CB1298"/>
    <w:rsid w:val="00CC14EB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4560"/>
    <w:rsid w:val="00D1623A"/>
    <w:rsid w:val="00D33A42"/>
    <w:rsid w:val="00D43E3D"/>
    <w:rsid w:val="00D471C2"/>
    <w:rsid w:val="00D51A00"/>
    <w:rsid w:val="00D52842"/>
    <w:rsid w:val="00D5446F"/>
    <w:rsid w:val="00D610D2"/>
    <w:rsid w:val="00D71AD3"/>
    <w:rsid w:val="00D772BE"/>
    <w:rsid w:val="00D8038B"/>
    <w:rsid w:val="00D8181C"/>
    <w:rsid w:val="00D8541D"/>
    <w:rsid w:val="00D9159C"/>
    <w:rsid w:val="00D92DED"/>
    <w:rsid w:val="00DA0315"/>
    <w:rsid w:val="00DA6111"/>
    <w:rsid w:val="00DA7144"/>
    <w:rsid w:val="00DC2238"/>
    <w:rsid w:val="00DC6A80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2881"/>
    <w:rsid w:val="00E2320B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E18FC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5A06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E72FD"/>
    <w:rsid w:val="00FE75E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3B5"/>
  <w15:docId w15:val="{0E0DDDBE-5F92-4013-96CC-755EB1D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  <w:style w:type="paragraph" w:customStyle="1" w:styleId="Bezodstpw1">
    <w:name w:val="Bez odstępów1"/>
    <w:rsid w:val="006A433E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7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079C7-70E8-4AFD-91A4-23244706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5676</Words>
  <Characters>34059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</cp:revision>
  <cp:lastPrinted>2022-09-15T11:24:00Z</cp:lastPrinted>
  <dcterms:created xsi:type="dcterms:W3CDTF">2022-10-24T11:03:00Z</dcterms:created>
  <dcterms:modified xsi:type="dcterms:W3CDTF">2022-10-24T11:05:00Z</dcterms:modified>
</cp:coreProperties>
</file>