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567768" w14:textId="77777777" w:rsidR="001C7210" w:rsidRPr="00E2320B" w:rsidRDefault="001C7210" w:rsidP="006A433E">
      <w:pPr>
        <w:spacing w:line="240" w:lineRule="auto"/>
        <w:jc w:val="right"/>
        <w:rPr>
          <w:rFonts w:ascii="Times New Roman" w:hAnsi="Times New Roman" w:cs="Times New Roman"/>
        </w:rPr>
      </w:pPr>
      <w:r w:rsidRPr="00E2320B">
        <w:rPr>
          <w:rFonts w:ascii="Times New Roman" w:hAnsi="Times New Roman" w:cs="Times New Roman"/>
        </w:rPr>
        <w:t>Załącznik nr 7 do SWKO</w:t>
      </w:r>
    </w:p>
    <w:p w14:paraId="452FAB98" w14:textId="77777777" w:rsidR="001C7210" w:rsidRPr="00E2320B" w:rsidRDefault="001C7210" w:rsidP="006A433E">
      <w:pPr>
        <w:pStyle w:val="Tytu"/>
        <w:spacing w:line="240" w:lineRule="auto"/>
        <w:jc w:val="right"/>
        <w:rPr>
          <w:sz w:val="22"/>
          <w:szCs w:val="22"/>
        </w:rPr>
      </w:pPr>
    </w:p>
    <w:p w14:paraId="50D6C5C0" w14:textId="77777777" w:rsidR="00DD572C" w:rsidRPr="00E2320B" w:rsidRDefault="00DD572C" w:rsidP="006A433E">
      <w:pPr>
        <w:pStyle w:val="Tytu"/>
        <w:spacing w:line="240" w:lineRule="auto"/>
        <w:rPr>
          <w:sz w:val="22"/>
          <w:szCs w:val="22"/>
        </w:rPr>
      </w:pPr>
      <w:r w:rsidRPr="00E2320B">
        <w:rPr>
          <w:sz w:val="22"/>
          <w:szCs w:val="22"/>
        </w:rPr>
        <w:t xml:space="preserve">UMOWA O </w:t>
      </w:r>
      <w:r w:rsidR="00AA0A96" w:rsidRPr="00E2320B">
        <w:rPr>
          <w:sz w:val="22"/>
          <w:szCs w:val="22"/>
        </w:rPr>
        <w:t xml:space="preserve">UDZIELANIE ŚWIADCZEŃ ZDROWOTNYCH </w:t>
      </w:r>
    </w:p>
    <w:p w14:paraId="5A6D474A" w14:textId="77777777" w:rsidR="002D5A44" w:rsidRPr="00E2320B" w:rsidRDefault="00F066EC" w:rsidP="006A433E">
      <w:pPr>
        <w:pStyle w:val="Tytu"/>
        <w:spacing w:line="240" w:lineRule="auto"/>
        <w:rPr>
          <w:sz w:val="22"/>
          <w:szCs w:val="22"/>
        </w:rPr>
      </w:pPr>
      <w:r w:rsidRPr="00E2320B">
        <w:rPr>
          <w:sz w:val="22"/>
          <w:szCs w:val="22"/>
        </w:rPr>
        <w:t>(</w:t>
      </w:r>
      <w:r w:rsidR="00AA0A96" w:rsidRPr="00E2320B">
        <w:rPr>
          <w:sz w:val="22"/>
          <w:szCs w:val="22"/>
        </w:rPr>
        <w:t>Wzór</w:t>
      </w:r>
      <w:r w:rsidRPr="00E2320B">
        <w:rPr>
          <w:sz w:val="22"/>
          <w:szCs w:val="22"/>
        </w:rPr>
        <w:t>)</w:t>
      </w:r>
      <w:r w:rsidR="00396483" w:rsidRPr="00E2320B">
        <w:rPr>
          <w:sz w:val="22"/>
          <w:szCs w:val="22"/>
        </w:rPr>
        <w:t xml:space="preserve"> </w:t>
      </w:r>
    </w:p>
    <w:p w14:paraId="2D54DB58" w14:textId="77777777" w:rsidR="00A577E2" w:rsidRPr="00E2320B" w:rsidRDefault="00A577E2" w:rsidP="006A433E">
      <w:pPr>
        <w:spacing w:after="0" w:line="240" w:lineRule="auto"/>
        <w:ind w:hanging="142"/>
        <w:jc w:val="center"/>
        <w:rPr>
          <w:rFonts w:ascii="Times New Roman" w:eastAsia="Times New Roman" w:hAnsi="Times New Roman" w:cs="Times New Roman"/>
          <w:bCs/>
          <w:lang w:eastAsia="pl-PL"/>
        </w:rPr>
      </w:pPr>
    </w:p>
    <w:p w14:paraId="2B6F834E" w14:textId="1B0F8BEA" w:rsidR="00FB3900" w:rsidRPr="00E2320B" w:rsidRDefault="00FB3900" w:rsidP="006A433E">
      <w:pPr>
        <w:widowControl w:val="0"/>
        <w:autoSpaceDE w:val="0"/>
        <w:autoSpaceDN w:val="0"/>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zawarta w dniu </w:t>
      </w:r>
      <w:r w:rsidR="00AA0A96" w:rsidRPr="00E2320B">
        <w:rPr>
          <w:rFonts w:ascii="Times New Roman" w:eastAsia="Times New Roman" w:hAnsi="Times New Roman" w:cs="Times New Roman"/>
          <w:lang w:eastAsia="pl-PL"/>
        </w:rPr>
        <w:t>………………………</w:t>
      </w:r>
      <w:r w:rsidR="00F066EC" w:rsidRPr="00E2320B">
        <w:rPr>
          <w:rFonts w:ascii="Times New Roman" w:eastAsia="Times New Roman" w:hAnsi="Times New Roman" w:cs="Times New Roman"/>
          <w:lang w:eastAsia="pl-PL"/>
        </w:rPr>
        <w:t>202</w:t>
      </w:r>
      <w:r w:rsidR="00060094" w:rsidRPr="00E2320B">
        <w:rPr>
          <w:rFonts w:ascii="Times New Roman" w:eastAsia="Times New Roman" w:hAnsi="Times New Roman" w:cs="Times New Roman"/>
          <w:lang w:eastAsia="pl-PL"/>
        </w:rPr>
        <w:t>2</w:t>
      </w:r>
      <w:r w:rsidR="0064245C" w:rsidRPr="00E2320B">
        <w:rPr>
          <w:rFonts w:ascii="Times New Roman" w:eastAsia="Times New Roman" w:hAnsi="Times New Roman" w:cs="Times New Roman"/>
          <w:lang w:eastAsia="pl-PL"/>
        </w:rPr>
        <w:t xml:space="preserve"> </w:t>
      </w:r>
      <w:r w:rsidR="00574776" w:rsidRPr="00E2320B">
        <w:rPr>
          <w:rFonts w:ascii="Times New Roman" w:eastAsia="Times New Roman" w:hAnsi="Times New Roman" w:cs="Times New Roman"/>
          <w:lang w:eastAsia="pl-PL"/>
        </w:rPr>
        <w:t>roku</w:t>
      </w:r>
      <w:r w:rsidR="00561A1B" w:rsidRPr="00E2320B">
        <w:rPr>
          <w:rFonts w:ascii="Times New Roman" w:eastAsia="Times New Roman" w:hAnsi="Times New Roman" w:cs="Times New Roman"/>
          <w:lang w:eastAsia="pl-PL"/>
        </w:rPr>
        <w:t xml:space="preserve"> w </w:t>
      </w:r>
      <w:r w:rsidRPr="00E2320B">
        <w:rPr>
          <w:rFonts w:ascii="Times New Roman" w:eastAsia="Times New Roman" w:hAnsi="Times New Roman" w:cs="Times New Roman"/>
          <w:lang w:eastAsia="pl-PL"/>
        </w:rPr>
        <w:t>Krakowie pomiędzy:</w:t>
      </w:r>
    </w:p>
    <w:p w14:paraId="700D13FC" w14:textId="77777777" w:rsidR="00FB3900" w:rsidRPr="00E2320B" w:rsidRDefault="00FB3900" w:rsidP="006A433E">
      <w:pPr>
        <w:spacing w:after="0" w:line="240" w:lineRule="auto"/>
        <w:ind w:hanging="142"/>
        <w:jc w:val="center"/>
        <w:rPr>
          <w:rFonts w:ascii="Times New Roman" w:eastAsia="Times New Roman" w:hAnsi="Times New Roman" w:cs="Times New Roman"/>
          <w:bCs/>
          <w:lang w:eastAsia="pl-PL"/>
        </w:rPr>
      </w:pPr>
    </w:p>
    <w:p w14:paraId="40C4A3C8" w14:textId="77777777" w:rsidR="001D56CF" w:rsidRPr="00E2320B" w:rsidRDefault="001D56CF" w:rsidP="006A433E">
      <w:pPr>
        <w:pStyle w:val="Bezodstpw"/>
        <w:jc w:val="both"/>
        <w:rPr>
          <w:rFonts w:ascii="Times New Roman" w:hAnsi="Times New Roman" w:cs="Times New Roman"/>
          <w:b/>
        </w:rPr>
      </w:pPr>
      <w:r w:rsidRPr="00E2320B">
        <w:rPr>
          <w:rFonts w:ascii="Times New Roman" w:hAnsi="Times New Roman" w:cs="Times New Roman"/>
          <w:b/>
        </w:rPr>
        <w:t xml:space="preserve">Szpitalem Uniwersyteckim w Krakowie </w:t>
      </w:r>
      <w:r w:rsidRPr="00E2320B">
        <w:rPr>
          <w:rFonts w:ascii="Times New Roman" w:hAnsi="Times New Roman" w:cs="Times New Roman"/>
        </w:rPr>
        <w:t xml:space="preserve">z siedzibą w Krakowie przy ul. Kopernika 36, </w:t>
      </w:r>
      <w:r w:rsidR="00875F0B" w:rsidRPr="00E2320B">
        <w:rPr>
          <w:rFonts w:ascii="Times New Roman" w:hAnsi="Times New Roman" w:cs="Times New Roman"/>
        </w:rPr>
        <w:br/>
      </w:r>
      <w:r w:rsidRPr="00E2320B">
        <w:rPr>
          <w:rFonts w:ascii="Times New Roman" w:hAnsi="Times New Roman" w:cs="Times New Roman"/>
        </w:rPr>
        <w:t xml:space="preserve">31-501 Kraków, wpisanym do rejestru stowarzyszeń, innych organizacji społecznych </w:t>
      </w:r>
      <w:r w:rsidR="00875F0B" w:rsidRPr="00E2320B">
        <w:rPr>
          <w:rFonts w:ascii="Times New Roman" w:hAnsi="Times New Roman" w:cs="Times New Roman"/>
        </w:rPr>
        <w:br/>
      </w:r>
      <w:r w:rsidRPr="00E2320B">
        <w:rPr>
          <w:rFonts w:ascii="Times New Roman" w:hAnsi="Times New Roman" w:cs="Times New Roman"/>
        </w:rPr>
        <w:t xml:space="preserve">i zawodowych, fundacji oraz samodzielnych publicznych zakładów opieki zdrowotnej KRS prowadzonego przez Sąd Rejonowy dla Krakowa - Śródmieścia, XI Wydział Gospodarczy </w:t>
      </w:r>
      <w:r w:rsidR="002938F7" w:rsidRPr="00E2320B">
        <w:rPr>
          <w:rFonts w:ascii="Times New Roman" w:hAnsi="Times New Roman" w:cs="Times New Roman"/>
        </w:rPr>
        <w:br/>
      </w:r>
      <w:r w:rsidRPr="00E2320B">
        <w:rPr>
          <w:rFonts w:ascii="Times New Roman" w:hAnsi="Times New Roman" w:cs="Times New Roman"/>
        </w:rPr>
        <w:t>pod nr KRS: 0000024155,  reprezentowanym przez:</w:t>
      </w:r>
    </w:p>
    <w:p w14:paraId="52CC0599" w14:textId="77777777" w:rsidR="001D56CF" w:rsidRPr="00E2320B" w:rsidRDefault="002D5A44" w:rsidP="006A433E">
      <w:pPr>
        <w:pStyle w:val="Bezodstpw"/>
        <w:jc w:val="both"/>
        <w:rPr>
          <w:rFonts w:ascii="Times New Roman" w:hAnsi="Times New Roman" w:cs="Times New Roman"/>
        </w:rPr>
      </w:pPr>
      <w:r w:rsidRPr="00E2320B">
        <w:rPr>
          <w:rFonts w:ascii="Times New Roman" w:hAnsi="Times New Roman" w:cs="Times New Roman"/>
        </w:rPr>
        <w:t>Zastęp</w:t>
      </w:r>
      <w:r w:rsidR="001D56CF" w:rsidRPr="00E2320B">
        <w:rPr>
          <w:rFonts w:ascii="Times New Roman" w:hAnsi="Times New Roman" w:cs="Times New Roman"/>
        </w:rPr>
        <w:t xml:space="preserve">cę Dyrektora ds. </w:t>
      </w:r>
      <w:r w:rsidR="00497704" w:rsidRPr="00E2320B">
        <w:rPr>
          <w:rFonts w:ascii="Times New Roman" w:hAnsi="Times New Roman" w:cs="Times New Roman"/>
        </w:rPr>
        <w:t xml:space="preserve">Lecznictwa – </w:t>
      </w:r>
      <w:r w:rsidR="00497704" w:rsidRPr="00E2320B">
        <w:rPr>
          <w:rFonts w:ascii="Times New Roman" w:hAnsi="Times New Roman" w:cs="Times New Roman"/>
          <w:b/>
        </w:rPr>
        <w:t>Marcina Krzanowskiego</w:t>
      </w:r>
      <w:r w:rsidR="005D4E66" w:rsidRPr="00E2320B">
        <w:rPr>
          <w:rFonts w:ascii="Times New Roman" w:hAnsi="Times New Roman" w:cs="Times New Roman"/>
        </w:rPr>
        <w:t xml:space="preserve"> </w:t>
      </w:r>
      <w:r w:rsidR="005D4E66" w:rsidRPr="00E2320B">
        <w:rPr>
          <w:rFonts w:ascii="Times New Roman" w:hAnsi="Times New Roman" w:cs="Times New Roman"/>
          <w:i/>
        </w:rPr>
        <w:t>na podstawie pełnomocnictwa</w:t>
      </w:r>
    </w:p>
    <w:p w14:paraId="77FFA588" w14:textId="77777777" w:rsidR="001D56CF" w:rsidRPr="00E2320B" w:rsidRDefault="001D56CF" w:rsidP="006A433E">
      <w:pPr>
        <w:pStyle w:val="Bezodstpw"/>
        <w:rPr>
          <w:rFonts w:ascii="Times New Roman" w:hAnsi="Times New Roman" w:cs="Times New Roman"/>
        </w:rPr>
      </w:pPr>
      <w:r w:rsidRPr="00E2320B">
        <w:rPr>
          <w:rFonts w:ascii="Times New Roman" w:hAnsi="Times New Roman" w:cs="Times New Roman"/>
        </w:rPr>
        <w:t>przy kontrasygnacie</w:t>
      </w:r>
    </w:p>
    <w:p w14:paraId="257E4247" w14:textId="77777777" w:rsidR="001D56CF" w:rsidRPr="00E2320B" w:rsidRDefault="001D56CF" w:rsidP="006A433E">
      <w:pPr>
        <w:pStyle w:val="Bezodstpw"/>
        <w:rPr>
          <w:rFonts w:ascii="Times New Roman" w:hAnsi="Times New Roman" w:cs="Times New Roman"/>
        </w:rPr>
      </w:pPr>
      <w:r w:rsidRPr="00E2320B">
        <w:rPr>
          <w:rFonts w:ascii="Times New Roman" w:hAnsi="Times New Roman" w:cs="Times New Roman"/>
        </w:rPr>
        <w:t xml:space="preserve">Głównego Księgowego – </w:t>
      </w:r>
      <w:r w:rsidRPr="00E2320B">
        <w:rPr>
          <w:rFonts w:ascii="Times New Roman" w:hAnsi="Times New Roman" w:cs="Times New Roman"/>
          <w:b/>
        </w:rPr>
        <w:t>Doroty Lechowicz</w:t>
      </w:r>
      <w:r w:rsidRPr="00E2320B">
        <w:rPr>
          <w:rFonts w:ascii="Times New Roman" w:hAnsi="Times New Roman" w:cs="Times New Roman"/>
        </w:rPr>
        <w:t xml:space="preserve"> </w:t>
      </w:r>
    </w:p>
    <w:p w14:paraId="77C1589C" w14:textId="77777777" w:rsidR="001D56CF" w:rsidRPr="00E2320B" w:rsidRDefault="00FB3900" w:rsidP="006A433E">
      <w:pPr>
        <w:widowControl w:val="0"/>
        <w:autoSpaceDE w:val="0"/>
        <w:autoSpaceDN w:val="0"/>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zwanym w dalszej części umowy </w:t>
      </w:r>
      <w:r w:rsidRPr="00E2320B">
        <w:rPr>
          <w:rFonts w:ascii="Times New Roman" w:eastAsia="Times New Roman" w:hAnsi="Times New Roman" w:cs="Times New Roman"/>
          <w:b/>
          <w:bCs/>
          <w:lang w:eastAsia="pl-PL"/>
        </w:rPr>
        <w:t>UDZIELAJĄCYM ZAMÓWIENIE</w:t>
      </w:r>
    </w:p>
    <w:p w14:paraId="4F714910" w14:textId="77777777" w:rsidR="001D56CF" w:rsidRPr="00E2320B" w:rsidRDefault="00FB3900" w:rsidP="006A433E">
      <w:pPr>
        <w:widowControl w:val="0"/>
        <w:autoSpaceDE w:val="0"/>
        <w:autoSpaceDN w:val="0"/>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a</w:t>
      </w:r>
    </w:p>
    <w:p w14:paraId="480CD656" w14:textId="77777777" w:rsidR="00DD572C" w:rsidRPr="00E2320B" w:rsidRDefault="0064245C" w:rsidP="006A433E">
      <w:pPr>
        <w:widowControl w:val="0"/>
        <w:spacing w:after="0" w:line="240" w:lineRule="auto"/>
        <w:jc w:val="both"/>
        <w:rPr>
          <w:rFonts w:ascii="Times New Roman" w:hAnsi="Times New Roman" w:cs="Times New Roman"/>
        </w:rPr>
      </w:pPr>
      <w:r w:rsidRPr="00E2320B">
        <w:rPr>
          <w:rFonts w:ascii="Times New Roman" w:hAnsi="Times New Roman" w:cs="Times New Roman"/>
          <w:b/>
        </w:rPr>
        <w:t>………………………………………………………………………………………………………………………………………………………………………………………………………………………………………………………………………………………………………………………………………</w:t>
      </w:r>
      <w:r w:rsidR="00875F0B" w:rsidRPr="00E2320B">
        <w:rPr>
          <w:rFonts w:ascii="Times New Roman" w:hAnsi="Times New Roman" w:cs="Times New Roman"/>
          <w:b/>
        </w:rPr>
        <w:t>……………………………………………………………………………</w:t>
      </w:r>
    </w:p>
    <w:p w14:paraId="2F876DD2" w14:textId="77777777" w:rsidR="00C240DA" w:rsidRPr="00E2320B" w:rsidRDefault="00DD572C" w:rsidP="006A433E">
      <w:pPr>
        <w:widowControl w:val="0"/>
        <w:spacing w:after="0" w:line="240" w:lineRule="auto"/>
        <w:jc w:val="both"/>
        <w:rPr>
          <w:rFonts w:ascii="Times New Roman" w:hAnsi="Times New Roman" w:cs="Times New Roman"/>
        </w:rPr>
      </w:pPr>
      <w:r w:rsidRPr="00E2320B">
        <w:rPr>
          <w:rFonts w:ascii="Times New Roman" w:hAnsi="Times New Roman" w:cs="Times New Roman"/>
        </w:rPr>
        <w:t xml:space="preserve">zwany w dalszej części umowy  </w:t>
      </w:r>
      <w:r w:rsidRPr="00E2320B">
        <w:rPr>
          <w:rFonts w:ascii="Times New Roman" w:hAnsi="Times New Roman" w:cs="Times New Roman"/>
          <w:b/>
          <w:bCs/>
        </w:rPr>
        <w:t>PRZYJMUJĄCYM ZAMÓWIENIE</w:t>
      </w:r>
    </w:p>
    <w:p w14:paraId="798CDD30" w14:textId="77777777" w:rsidR="00C240DA" w:rsidRPr="00E2320B" w:rsidRDefault="00C240DA" w:rsidP="006A433E">
      <w:pPr>
        <w:spacing w:after="0" w:line="240" w:lineRule="auto"/>
        <w:jc w:val="both"/>
        <w:rPr>
          <w:rFonts w:ascii="Times New Roman" w:eastAsia="Times New Roman" w:hAnsi="Times New Roman" w:cs="Times New Roman"/>
          <w:lang w:eastAsia="pl-PL"/>
        </w:rPr>
      </w:pPr>
    </w:p>
    <w:p w14:paraId="2C0E7AB7" w14:textId="318AB937" w:rsidR="00C240DA" w:rsidRPr="00E2320B" w:rsidRDefault="00C240DA" w:rsidP="006A433E">
      <w:pPr>
        <w:shd w:val="clear" w:color="auto" w:fill="FFFFFF"/>
        <w:spacing w:after="0" w:line="240" w:lineRule="auto"/>
        <w:jc w:val="both"/>
        <w:rPr>
          <w:rFonts w:ascii="Times New Roman" w:eastAsia="Times New Roman" w:hAnsi="Times New Roman" w:cs="Times New Roman"/>
          <w:i/>
          <w:lang w:eastAsia="pl-PL"/>
        </w:rPr>
      </w:pPr>
      <w:r w:rsidRPr="00E2320B">
        <w:rPr>
          <w:rFonts w:ascii="Times New Roman" w:eastAsia="Times New Roman" w:hAnsi="Times New Roman" w:cs="Times New Roman"/>
          <w:i/>
          <w:lang w:eastAsia="pl-PL"/>
        </w:rPr>
        <w:t>Niniejsza umowa została zawarta w wyniku przeprowadzonego konk</w:t>
      </w:r>
      <w:r w:rsidR="000B578D" w:rsidRPr="00E2320B">
        <w:rPr>
          <w:rFonts w:ascii="Times New Roman" w:eastAsia="Times New Roman" w:hAnsi="Times New Roman" w:cs="Times New Roman"/>
          <w:i/>
          <w:lang w:eastAsia="pl-PL"/>
        </w:rPr>
        <w:t xml:space="preserve">ursu ofert na podstawie ustawy </w:t>
      </w:r>
      <w:r w:rsidR="005D6EC9" w:rsidRPr="00E2320B">
        <w:rPr>
          <w:rFonts w:ascii="Times New Roman" w:eastAsia="Times New Roman" w:hAnsi="Times New Roman" w:cs="Times New Roman"/>
          <w:i/>
          <w:lang w:eastAsia="pl-PL"/>
        </w:rPr>
        <w:br/>
      </w:r>
      <w:r w:rsidRPr="00E2320B">
        <w:rPr>
          <w:rFonts w:ascii="Times New Roman" w:eastAsia="Times New Roman" w:hAnsi="Times New Roman" w:cs="Times New Roman"/>
          <w:i/>
          <w:lang w:eastAsia="pl-PL"/>
        </w:rPr>
        <w:t xml:space="preserve">z dnia 15 kwietnia 2011 r. o działalności leczniczej. </w:t>
      </w:r>
    </w:p>
    <w:p w14:paraId="4286971F" w14:textId="77777777" w:rsidR="0065622B" w:rsidRPr="00E2320B" w:rsidRDefault="0065622B" w:rsidP="006A433E">
      <w:pPr>
        <w:spacing w:after="0" w:line="240" w:lineRule="auto"/>
        <w:ind w:hanging="142"/>
        <w:jc w:val="center"/>
        <w:rPr>
          <w:rFonts w:ascii="Times New Roman" w:eastAsia="Times New Roman" w:hAnsi="Times New Roman" w:cs="Times New Roman"/>
          <w:bCs/>
          <w:lang w:eastAsia="pl-PL"/>
        </w:rPr>
      </w:pPr>
    </w:p>
    <w:p w14:paraId="40605588" w14:textId="77777777" w:rsidR="0022101A" w:rsidRPr="00E2320B" w:rsidRDefault="0065622B" w:rsidP="005942B9">
      <w:pPr>
        <w:pStyle w:val="Bezodstpw"/>
        <w:numPr>
          <w:ilvl w:val="0"/>
          <w:numId w:val="23"/>
        </w:numPr>
        <w:rPr>
          <w:rFonts w:ascii="Times New Roman" w:hAnsi="Times New Roman" w:cs="Times New Roman"/>
          <w:lang w:eastAsia="pl-PL"/>
        </w:rPr>
      </w:pPr>
      <w:r w:rsidRPr="00E2320B">
        <w:rPr>
          <w:rFonts w:ascii="Times New Roman" w:hAnsi="Times New Roman" w:cs="Times New Roman"/>
          <w:lang w:eastAsia="pl-PL"/>
        </w:rPr>
        <w:t>Ilekroć w niniejszej umowie mowa o:</w:t>
      </w:r>
    </w:p>
    <w:p w14:paraId="0371BF09" w14:textId="7BE6A7B1" w:rsidR="0047659D" w:rsidRPr="00124B72" w:rsidRDefault="0047659D" w:rsidP="005942B9">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lang w:eastAsia="pl-PL"/>
        </w:rPr>
      </w:pPr>
      <w:r w:rsidRPr="00124B72">
        <w:rPr>
          <w:rFonts w:ascii="Times New Roman" w:eastAsia="Times New Roman" w:hAnsi="Times New Roman" w:cs="Times New Roman"/>
          <w:lang w:eastAsia="pl-PL"/>
        </w:rPr>
        <w:t xml:space="preserve">Oddziałach – należy przez to rozumieć Oddziały Kliniczne Udzielającego Zamówienie, </w:t>
      </w:r>
      <w:r w:rsidRPr="00124B72">
        <w:rPr>
          <w:rFonts w:ascii="Times New Roman" w:eastAsia="Times New Roman" w:hAnsi="Times New Roman" w:cs="Times New Roman"/>
          <w:lang w:eastAsia="pl-PL"/>
        </w:rPr>
        <w:br/>
        <w:t>w których hospitalizowani są pacjenci poddani zabiegom z zakresu brachyterapii oraz radioterapii;</w:t>
      </w:r>
    </w:p>
    <w:p w14:paraId="4ABE1101" w14:textId="0D11B97E" w:rsidR="00995050" w:rsidRPr="00E2320B" w:rsidRDefault="00995050" w:rsidP="005942B9">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Zakładzie – należy przez to rozumieć Zakład </w:t>
      </w:r>
      <w:r w:rsidR="00B01914" w:rsidRPr="00E2320B">
        <w:rPr>
          <w:rFonts w:ascii="Times New Roman" w:eastAsia="Times New Roman" w:hAnsi="Times New Roman" w:cs="Times New Roman"/>
          <w:lang w:eastAsia="pl-PL"/>
        </w:rPr>
        <w:t>Brachyterapii</w:t>
      </w:r>
      <w:r w:rsidRPr="00E2320B">
        <w:rPr>
          <w:rFonts w:ascii="Times New Roman" w:eastAsia="Times New Roman" w:hAnsi="Times New Roman" w:cs="Times New Roman"/>
          <w:lang w:eastAsia="pl-PL"/>
        </w:rPr>
        <w:t xml:space="preserve"> </w:t>
      </w:r>
      <w:r w:rsidR="00124B72">
        <w:rPr>
          <w:rFonts w:ascii="Times New Roman" w:eastAsia="Times New Roman" w:hAnsi="Times New Roman" w:cs="Times New Roman"/>
          <w:lang w:eastAsia="pl-PL"/>
        </w:rPr>
        <w:t xml:space="preserve">oraz Zakład Radioterapii </w:t>
      </w:r>
      <w:r w:rsidRPr="00E2320B">
        <w:rPr>
          <w:rFonts w:ascii="Times New Roman" w:eastAsia="Times New Roman" w:hAnsi="Times New Roman" w:cs="Times New Roman"/>
          <w:lang w:eastAsia="pl-PL"/>
        </w:rPr>
        <w:t>Udzielającego Zamówienie.</w:t>
      </w:r>
    </w:p>
    <w:p w14:paraId="10B231BE" w14:textId="4C73AF55" w:rsidR="007354EA" w:rsidRPr="00E2320B" w:rsidRDefault="00D92DED" w:rsidP="005942B9">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lang w:eastAsia="pl-PL"/>
        </w:rPr>
      </w:pPr>
      <w:r w:rsidRPr="00E2320B">
        <w:rPr>
          <w:rFonts w:ascii="Times New Roman" w:hAnsi="Times New Roman" w:cs="Times New Roman"/>
          <w:bCs/>
        </w:rPr>
        <w:t>Zespole R</w:t>
      </w:r>
      <w:r w:rsidR="0034041A" w:rsidRPr="00E2320B">
        <w:rPr>
          <w:rFonts w:ascii="Times New Roman" w:hAnsi="Times New Roman" w:cs="Times New Roman"/>
          <w:bCs/>
        </w:rPr>
        <w:t>adioterapeutycznym</w:t>
      </w:r>
      <w:r w:rsidR="007354EA" w:rsidRPr="00E2320B">
        <w:rPr>
          <w:rFonts w:ascii="Times New Roman" w:hAnsi="Times New Roman" w:cs="Times New Roman"/>
          <w:bCs/>
        </w:rPr>
        <w:t xml:space="preserve"> </w:t>
      </w:r>
      <w:r w:rsidR="007354EA" w:rsidRPr="00E2320B">
        <w:rPr>
          <w:rFonts w:ascii="Times New Roman" w:hAnsi="Times New Roman" w:cs="Times New Roman"/>
          <w:bCs/>
          <w:color w:val="000000"/>
        </w:rPr>
        <w:t xml:space="preserve">– należy przez to rozumieć </w:t>
      </w:r>
      <w:r w:rsidR="0003166F" w:rsidRPr="00E2320B">
        <w:rPr>
          <w:rFonts w:ascii="Times New Roman" w:hAnsi="Times New Roman" w:cs="Times New Roman"/>
          <w:bCs/>
          <w:color w:val="000000"/>
        </w:rPr>
        <w:t xml:space="preserve">zespół udzielający świadczeń zdrowotnych w zakresie </w:t>
      </w:r>
      <w:r w:rsidR="00B01914" w:rsidRPr="00E2320B">
        <w:rPr>
          <w:rFonts w:ascii="Times New Roman" w:hAnsi="Times New Roman" w:cs="Times New Roman"/>
          <w:bCs/>
          <w:color w:val="000000"/>
        </w:rPr>
        <w:t>brachyterapii</w:t>
      </w:r>
      <w:r w:rsidR="00995050" w:rsidRPr="00E2320B">
        <w:rPr>
          <w:rFonts w:ascii="Times New Roman" w:hAnsi="Times New Roman" w:cs="Times New Roman"/>
          <w:bCs/>
          <w:color w:val="000000"/>
        </w:rPr>
        <w:t xml:space="preserve"> onkologicznej</w:t>
      </w:r>
      <w:r w:rsidR="00124B72">
        <w:rPr>
          <w:rFonts w:ascii="Times New Roman" w:hAnsi="Times New Roman" w:cs="Times New Roman"/>
          <w:bCs/>
          <w:color w:val="000000"/>
        </w:rPr>
        <w:t xml:space="preserve"> oraz teleradioterapii</w:t>
      </w:r>
      <w:r w:rsidR="00995050" w:rsidRPr="00E2320B">
        <w:rPr>
          <w:rFonts w:ascii="Times New Roman" w:hAnsi="Times New Roman" w:cs="Times New Roman"/>
          <w:bCs/>
          <w:color w:val="000000"/>
        </w:rPr>
        <w:t xml:space="preserve"> w </w:t>
      </w:r>
      <w:r w:rsidR="00932774" w:rsidRPr="00E2320B">
        <w:rPr>
          <w:rFonts w:ascii="Times New Roman" w:hAnsi="Times New Roman" w:cs="Times New Roman"/>
          <w:bCs/>
          <w:color w:val="000000"/>
        </w:rPr>
        <w:t>Z</w:t>
      </w:r>
      <w:r w:rsidR="00995050" w:rsidRPr="00E2320B">
        <w:rPr>
          <w:rFonts w:ascii="Times New Roman" w:hAnsi="Times New Roman" w:cs="Times New Roman"/>
        </w:rPr>
        <w:t>akładzie.</w:t>
      </w:r>
    </w:p>
    <w:p w14:paraId="1F2B027E" w14:textId="25E3403E" w:rsidR="00412CF3" w:rsidRPr="00E2320B" w:rsidRDefault="00412CF3" w:rsidP="005942B9">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Kierowniku </w:t>
      </w:r>
      <w:r w:rsidR="001C7210" w:rsidRPr="00E2320B">
        <w:rPr>
          <w:rFonts w:ascii="Times New Roman" w:eastAsia="Times New Roman" w:hAnsi="Times New Roman" w:cs="Times New Roman"/>
          <w:lang w:eastAsia="pl-PL"/>
        </w:rPr>
        <w:t>Zakładu</w:t>
      </w:r>
      <w:r w:rsidR="00CB1298" w:rsidRPr="00E2320B">
        <w:rPr>
          <w:rFonts w:ascii="Times New Roman" w:eastAsia="Times New Roman" w:hAnsi="Times New Roman" w:cs="Times New Roman"/>
          <w:lang w:eastAsia="pl-PL"/>
        </w:rPr>
        <w:t xml:space="preserve"> - należy przez to rozumieć </w:t>
      </w:r>
      <w:r w:rsidR="009322B7">
        <w:rPr>
          <w:rFonts w:ascii="Times New Roman" w:hAnsi="Times New Roman" w:cs="Times New Roman"/>
        </w:rPr>
        <w:t xml:space="preserve">Kierownika Zakładu </w:t>
      </w:r>
    </w:p>
    <w:p w14:paraId="500B65A7" w14:textId="089C9774" w:rsidR="00412CF3" w:rsidRDefault="00412CF3" w:rsidP="005942B9">
      <w:pPr>
        <w:widowControl w:val="0"/>
        <w:numPr>
          <w:ilvl w:val="0"/>
          <w:numId w:val="11"/>
        </w:numPr>
        <w:autoSpaceDE w:val="0"/>
        <w:autoSpaceDN w:val="0"/>
        <w:adjustRightInd w:val="0"/>
        <w:spacing w:after="0" w:line="240" w:lineRule="auto"/>
        <w:jc w:val="both"/>
        <w:rPr>
          <w:rFonts w:ascii="Times New Roman" w:hAnsi="Times New Roman" w:cs="Times New Roman"/>
        </w:rPr>
      </w:pPr>
      <w:r w:rsidRPr="00E2320B">
        <w:rPr>
          <w:rFonts w:ascii="Times New Roman" w:hAnsi="Times New Roman" w:cs="Times New Roman"/>
        </w:rPr>
        <w:t xml:space="preserve">Koordynatorze </w:t>
      </w:r>
      <w:r w:rsidR="00995050" w:rsidRPr="00E2320B">
        <w:rPr>
          <w:rFonts w:ascii="Times New Roman" w:hAnsi="Times New Roman" w:cs="Times New Roman"/>
        </w:rPr>
        <w:t>Zakładu</w:t>
      </w:r>
      <w:r w:rsidRPr="00E2320B">
        <w:rPr>
          <w:rFonts w:ascii="Times New Roman" w:hAnsi="Times New Roman" w:cs="Times New Roman"/>
        </w:rPr>
        <w:t xml:space="preserve"> – należy przez to rozumieć </w:t>
      </w:r>
      <w:r w:rsidR="00995050" w:rsidRPr="00E2320B">
        <w:rPr>
          <w:rFonts w:ascii="Times New Roman" w:hAnsi="Times New Roman" w:cs="Times New Roman"/>
        </w:rPr>
        <w:t xml:space="preserve">Koordynatora Zakładu </w:t>
      </w:r>
    </w:p>
    <w:p w14:paraId="7A6AE3E0" w14:textId="14903A63" w:rsidR="009322B7" w:rsidRPr="00E2320B" w:rsidRDefault="009322B7" w:rsidP="005942B9">
      <w:pPr>
        <w:widowControl w:val="0"/>
        <w:numPr>
          <w:ilvl w:val="0"/>
          <w:numId w:val="11"/>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Koordynatorze Oddziału – należy przez to rozumieć właściwego Koordynatora odpowiedniego Oddziału, w którym </w:t>
      </w:r>
      <w:r w:rsidRPr="00124B72">
        <w:rPr>
          <w:rFonts w:ascii="Times New Roman" w:eastAsia="Times New Roman" w:hAnsi="Times New Roman" w:cs="Times New Roman"/>
          <w:lang w:eastAsia="pl-PL"/>
        </w:rPr>
        <w:t>hospitalizowani są pacjenci poddani zabiegom z zakresu brachyterapii oraz radioterapii</w:t>
      </w:r>
      <w:r>
        <w:rPr>
          <w:rFonts w:ascii="Times New Roman" w:eastAsia="Times New Roman" w:hAnsi="Times New Roman" w:cs="Times New Roman"/>
          <w:lang w:eastAsia="pl-PL"/>
        </w:rPr>
        <w:t xml:space="preserve"> </w:t>
      </w:r>
    </w:p>
    <w:p w14:paraId="3535B36F" w14:textId="77777777" w:rsidR="0065622B" w:rsidRPr="00E2320B" w:rsidRDefault="006158BC" w:rsidP="005942B9">
      <w:pPr>
        <w:pStyle w:val="Akapitzlist"/>
        <w:numPr>
          <w:ilvl w:val="0"/>
          <w:numId w:val="11"/>
        </w:numPr>
        <w:spacing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Płatniku – należy przez to rozumieć Narodowy Fundusz Zdrowia lub inny podmiot finansujący świadczenia zdrowotne ze środków publicznych.</w:t>
      </w:r>
    </w:p>
    <w:p w14:paraId="6831747A" w14:textId="0119477A" w:rsidR="0065622B" w:rsidRPr="00E2320B" w:rsidRDefault="006158BC" w:rsidP="005942B9">
      <w:pPr>
        <w:pStyle w:val="Akapitzlist"/>
        <w:numPr>
          <w:ilvl w:val="0"/>
          <w:numId w:val="11"/>
        </w:numPr>
        <w:spacing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dniach roboczych – należy przez to rozumieć </w:t>
      </w:r>
      <w:r w:rsidR="007C5FD2">
        <w:rPr>
          <w:rFonts w:ascii="Times New Roman" w:eastAsia="Times New Roman" w:hAnsi="Times New Roman" w:cs="Times New Roman"/>
          <w:lang w:eastAsia="pl-PL"/>
        </w:rPr>
        <w:t xml:space="preserve">dni od poniedziałku do piątku, </w:t>
      </w:r>
      <w:r w:rsidRPr="00E2320B">
        <w:rPr>
          <w:rFonts w:ascii="Times New Roman" w:eastAsia="Times New Roman" w:hAnsi="Times New Roman" w:cs="Times New Roman"/>
          <w:lang w:eastAsia="pl-PL"/>
        </w:rPr>
        <w:t>z wyjątkiem dni ustawowo wolnych od pracy w rozumieniu ustawy z dnia 18 stycznia 1951 r. o dniach  wolnych od pracy oraz dni wolnych od pracy u Udzielającego Zamówienie.</w:t>
      </w:r>
    </w:p>
    <w:p w14:paraId="4C4E4D47" w14:textId="137832F1" w:rsidR="000B578D" w:rsidRPr="00E2320B" w:rsidRDefault="000B578D" w:rsidP="005942B9">
      <w:pPr>
        <w:pStyle w:val="Akapitzlist"/>
        <w:numPr>
          <w:ilvl w:val="0"/>
          <w:numId w:val="11"/>
        </w:numPr>
        <w:spacing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Kancelarii – rozumie się przez to Kancelarię Udzielaj</w:t>
      </w:r>
      <w:r w:rsidR="00EF4074">
        <w:rPr>
          <w:rFonts w:ascii="Times New Roman" w:eastAsia="Times New Roman" w:hAnsi="Times New Roman" w:cs="Times New Roman"/>
          <w:lang w:eastAsia="pl-PL"/>
        </w:rPr>
        <w:t xml:space="preserve">ącego Zamówienie zlokalizowaną </w:t>
      </w:r>
      <w:r w:rsidR="00EF4074">
        <w:rPr>
          <w:rFonts w:ascii="Times New Roman" w:eastAsia="Times New Roman" w:hAnsi="Times New Roman" w:cs="Times New Roman"/>
          <w:lang w:eastAsia="pl-PL"/>
        </w:rPr>
        <w:br/>
      </w:r>
      <w:r w:rsidRPr="00E2320B">
        <w:rPr>
          <w:rFonts w:ascii="Times New Roman" w:eastAsia="Times New Roman" w:hAnsi="Times New Roman" w:cs="Times New Roman"/>
          <w:lang w:eastAsia="pl-PL"/>
        </w:rPr>
        <w:t xml:space="preserve">w budynku przy ul. </w:t>
      </w:r>
      <w:r w:rsidR="00344092" w:rsidRPr="00E2320B">
        <w:rPr>
          <w:rFonts w:ascii="Times New Roman" w:eastAsia="Times New Roman" w:hAnsi="Times New Roman" w:cs="Times New Roman"/>
          <w:lang w:eastAsia="pl-PL"/>
        </w:rPr>
        <w:t>Jakubowskiego 2</w:t>
      </w:r>
      <w:r w:rsidR="00995050" w:rsidRPr="00E2320B">
        <w:rPr>
          <w:rFonts w:ascii="Times New Roman" w:eastAsia="Times New Roman" w:hAnsi="Times New Roman" w:cs="Times New Roman"/>
          <w:lang w:eastAsia="pl-PL"/>
        </w:rPr>
        <w:t>.</w:t>
      </w:r>
    </w:p>
    <w:p w14:paraId="72F77847" w14:textId="77777777" w:rsidR="002E1408" w:rsidRPr="00E2320B" w:rsidRDefault="002E1408" w:rsidP="006A433E">
      <w:pPr>
        <w:pStyle w:val="Akapitzlist"/>
        <w:spacing w:line="240" w:lineRule="auto"/>
        <w:jc w:val="both"/>
        <w:rPr>
          <w:rFonts w:ascii="Times New Roman" w:eastAsia="Times New Roman" w:hAnsi="Times New Roman" w:cs="Times New Roman"/>
          <w:lang w:eastAsia="pl-PL"/>
        </w:rPr>
      </w:pPr>
    </w:p>
    <w:p w14:paraId="1ACE33AE" w14:textId="77777777" w:rsidR="009558B3" w:rsidRPr="00E2320B" w:rsidRDefault="009558B3" w:rsidP="005942B9">
      <w:pPr>
        <w:pStyle w:val="Akapitzlist"/>
        <w:widowControl w:val="0"/>
        <w:numPr>
          <w:ilvl w:val="0"/>
          <w:numId w:val="23"/>
        </w:numPr>
        <w:autoSpaceDE w:val="0"/>
        <w:autoSpaceDN w:val="0"/>
        <w:spacing w:after="0" w:line="240" w:lineRule="auto"/>
        <w:jc w:val="both"/>
        <w:rPr>
          <w:rFonts w:ascii="Times New Roman" w:eastAsia="Times New Roman" w:hAnsi="Times New Roman" w:cs="Times New Roman"/>
          <w:bCs/>
          <w:lang w:eastAsia="pl-PL"/>
        </w:rPr>
      </w:pPr>
      <w:r w:rsidRPr="00E2320B">
        <w:rPr>
          <w:rFonts w:ascii="Times New Roman" w:eastAsia="Times New Roman" w:hAnsi="Times New Roman" w:cs="Times New Roman"/>
          <w:bCs/>
          <w:lang w:eastAsia="pl-PL"/>
        </w:rPr>
        <w:t xml:space="preserve">Integralną cześć niniejszej umowy stanowią następujące załączniki: </w:t>
      </w:r>
    </w:p>
    <w:p w14:paraId="73A165A9" w14:textId="77777777" w:rsidR="009558B3" w:rsidRPr="00E2320B" w:rsidRDefault="009558B3" w:rsidP="006A433E">
      <w:pPr>
        <w:pStyle w:val="Akapitzlist"/>
        <w:widowControl w:val="0"/>
        <w:numPr>
          <w:ilvl w:val="0"/>
          <w:numId w:val="1"/>
        </w:numPr>
        <w:autoSpaceDE w:val="0"/>
        <w:autoSpaceDN w:val="0"/>
        <w:spacing w:after="0" w:line="240" w:lineRule="auto"/>
        <w:jc w:val="both"/>
        <w:rPr>
          <w:rFonts w:ascii="Times New Roman" w:eastAsia="Times New Roman" w:hAnsi="Times New Roman" w:cs="Times New Roman"/>
          <w:bCs/>
          <w:lang w:eastAsia="pl-PL"/>
        </w:rPr>
      </w:pPr>
      <w:r w:rsidRPr="00E2320B">
        <w:rPr>
          <w:rFonts w:ascii="Times New Roman" w:eastAsia="Times New Roman" w:hAnsi="Times New Roman" w:cs="Times New Roman"/>
          <w:bCs/>
          <w:lang w:eastAsia="pl-PL"/>
        </w:rPr>
        <w:t>Wzór identyfikatora.</w:t>
      </w:r>
    </w:p>
    <w:p w14:paraId="11C6013A" w14:textId="77777777" w:rsidR="001D56CF" w:rsidRPr="00E2320B" w:rsidRDefault="001D56CF" w:rsidP="006A433E">
      <w:pPr>
        <w:numPr>
          <w:ilvl w:val="0"/>
          <w:numId w:val="1"/>
        </w:numPr>
        <w:autoSpaceDE w:val="0"/>
        <w:autoSpaceDN w:val="0"/>
        <w:spacing w:after="0" w:line="240" w:lineRule="auto"/>
        <w:jc w:val="both"/>
        <w:rPr>
          <w:rFonts w:ascii="Times New Roman" w:hAnsi="Times New Roman" w:cs="Times New Roman"/>
        </w:rPr>
      </w:pPr>
      <w:r w:rsidRPr="00E2320B">
        <w:rPr>
          <w:rFonts w:ascii="Times New Roman" w:hAnsi="Times New Roman" w:cs="Times New Roman"/>
          <w:color w:val="000000"/>
        </w:rPr>
        <w:t>Wzór oświadczenia o zachowaniu w poufności danych.</w:t>
      </w:r>
    </w:p>
    <w:p w14:paraId="7429D938" w14:textId="77777777" w:rsidR="002E1408" w:rsidRPr="00E2320B" w:rsidRDefault="00CC4ECF" w:rsidP="006A433E">
      <w:pPr>
        <w:pStyle w:val="Akapitzlist"/>
        <w:widowControl w:val="0"/>
        <w:numPr>
          <w:ilvl w:val="0"/>
          <w:numId w:val="1"/>
        </w:numPr>
        <w:autoSpaceDE w:val="0"/>
        <w:autoSpaceDN w:val="0"/>
        <w:spacing w:after="0" w:line="240" w:lineRule="auto"/>
        <w:jc w:val="both"/>
        <w:rPr>
          <w:rFonts w:ascii="Times New Roman" w:eastAsia="Times New Roman" w:hAnsi="Times New Roman" w:cs="Times New Roman"/>
          <w:bCs/>
          <w:lang w:eastAsia="pl-PL"/>
        </w:rPr>
      </w:pPr>
      <w:r w:rsidRPr="00E2320B">
        <w:rPr>
          <w:rFonts w:ascii="Times New Roman" w:hAnsi="Times New Roman" w:cs="Times New Roman"/>
        </w:rPr>
        <w:t>Wz</w:t>
      </w:r>
      <w:r w:rsidR="0061323A" w:rsidRPr="00E2320B">
        <w:rPr>
          <w:rFonts w:ascii="Times New Roman" w:hAnsi="Times New Roman" w:cs="Times New Roman"/>
        </w:rPr>
        <w:t xml:space="preserve">ór </w:t>
      </w:r>
      <w:r w:rsidR="0064245C" w:rsidRPr="00E2320B">
        <w:rPr>
          <w:rFonts w:ascii="Times New Roman" w:hAnsi="Times New Roman" w:cs="Times New Roman"/>
        </w:rPr>
        <w:t xml:space="preserve">załącznika do faktury. </w:t>
      </w:r>
    </w:p>
    <w:p w14:paraId="20E09566" w14:textId="77777777" w:rsidR="002E1408" w:rsidRPr="00E2320B" w:rsidRDefault="002E1408" w:rsidP="006A433E">
      <w:pPr>
        <w:pStyle w:val="Akapitzlist"/>
        <w:widowControl w:val="0"/>
        <w:numPr>
          <w:ilvl w:val="0"/>
          <w:numId w:val="1"/>
        </w:numPr>
        <w:autoSpaceDE w:val="0"/>
        <w:autoSpaceDN w:val="0"/>
        <w:spacing w:after="0" w:line="240" w:lineRule="auto"/>
        <w:jc w:val="both"/>
        <w:rPr>
          <w:rFonts w:ascii="Times New Roman" w:eastAsia="Times New Roman" w:hAnsi="Times New Roman" w:cs="Times New Roman"/>
          <w:bCs/>
          <w:lang w:eastAsia="pl-PL"/>
        </w:rPr>
      </w:pPr>
      <w:r w:rsidRPr="00E2320B">
        <w:rPr>
          <w:rFonts w:ascii="Times New Roman" w:hAnsi="Times New Roman" w:cs="Times New Roman"/>
        </w:rPr>
        <w:t xml:space="preserve">„Podstawowe zasady obowiązujące Wykonawców na terenie Szpitala Uniwersyteckiego </w:t>
      </w:r>
      <w:r w:rsidR="00E2046D" w:rsidRPr="00E2320B">
        <w:rPr>
          <w:rFonts w:ascii="Times New Roman" w:hAnsi="Times New Roman" w:cs="Times New Roman"/>
        </w:rPr>
        <w:br/>
      </w:r>
      <w:r w:rsidRPr="00E2320B">
        <w:rPr>
          <w:rFonts w:ascii="Times New Roman" w:hAnsi="Times New Roman" w:cs="Times New Roman"/>
        </w:rPr>
        <w:t xml:space="preserve">w Krakowie” – udostępnione na stronie https://www.su.krakow.pl/  w zakładce „Strefa kontrahenta” -  „Zasady funkcjonowania”, </w:t>
      </w:r>
    </w:p>
    <w:p w14:paraId="62D02326" w14:textId="77777777" w:rsidR="002E1408" w:rsidRPr="00E2320B" w:rsidRDefault="002E1408" w:rsidP="006A433E">
      <w:pPr>
        <w:pStyle w:val="Akapitzlist"/>
        <w:widowControl w:val="0"/>
        <w:numPr>
          <w:ilvl w:val="0"/>
          <w:numId w:val="1"/>
        </w:numPr>
        <w:autoSpaceDE w:val="0"/>
        <w:autoSpaceDN w:val="0"/>
        <w:spacing w:after="0" w:line="240" w:lineRule="auto"/>
        <w:jc w:val="both"/>
        <w:rPr>
          <w:rFonts w:ascii="Times New Roman" w:eastAsia="Times New Roman" w:hAnsi="Times New Roman" w:cs="Times New Roman"/>
          <w:bCs/>
          <w:lang w:eastAsia="pl-PL"/>
        </w:rPr>
      </w:pPr>
      <w:r w:rsidRPr="00E2320B">
        <w:rPr>
          <w:rFonts w:ascii="Times New Roman" w:hAnsi="Times New Roman" w:cs="Times New Roman"/>
        </w:rPr>
        <w:t xml:space="preserve">„Podstawowe zasady związane z bezpieczeństwem informacji obowiązujące Dostawców (Wykonawców) na terenie Szpitala Uniwersyteckiego w Krakowie” – udostępnione na stronie </w:t>
      </w:r>
      <w:r w:rsidRPr="00E2320B">
        <w:rPr>
          <w:rFonts w:ascii="Times New Roman" w:hAnsi="Times New Roman" w:cs="Times New Roman"/>
        </w:rPr>
        <w:lastRenderedPageBreak/>
        <w:t>https://www.su.krakow.pl/ w zakładce „Strefa kontrahenta” -  „Zasady funkcjonowania”,</w:t>
      </w:r>
    </w:p>
    <w:p w14:paraId="65E15260" w14:textId="77777777" w:rsidR="001E156C" w:rsidRPr="00E2320B" w:rsidRDefault="002E1408" w:rsidP="006A433E">
      <w:pPr>
        <w:pStyle w:val="Akapitzlist"/>
        <w:widowControl w:val="0"/>
        <w:numPr>
          <w:ilvl w:val="0"/>
          <w:numId w:val="1"/>
        </w:numPr>
        <w:autoSpaceDE w:val="0"/>
        <w:autoSpaceDN w:val="0"/>
        <w:spacing w:after="0" w:line="240" w:lineRule="auto"/>
        <w:jc w:val="both"/>
        <w:rPr>
          <w:rFonts w:ascii="Times New Roman" w:hAnsi="Times New Roman" w:cs="Times New Roman"/>
        </w:rPr>
      </w:pPr>
      <w:r w:rsidRPr="00E2320B">
        <w:rPr>
          <w:rFonts w:ascii="Times New Roman" w:hAnsi="Times New Roman" w:cs="Times New Roman"/>
        </w:rPr>
        <w:t>Oświadczenie Przyjmującego Zamówienie prowadzącego jednoosobową działalność gospodarczą o nieposiadaniu firmowego rachunku bankowego.</w:t>
      </w:r>
    </w:p>
    <w:p w14:paraId="2E3D3B68" w14:textId="77777777" w:rsidR="001E156C" w:rsidRPr="00E2320B" w:rsidRDefault="001E156C" w:rsidP="006A433E">
      <w:pPr>
        <w:widowControl w:val="0"/>
        <w:autoSpaceDE w:val="0"/>
        <w:autoSpaceDN w:val="0"/>
        <w:spacing w:after="0" w:line="240" w:lineRule="auto"/>
        <w:jc w:val="both"/>
        <w:rPr>
          <w:rFonts w:ascii="Times New Roman" w:eastAsia="Times New Roman" w:hAnsi="Times New Roman" w:cs="Times New Roman"/>
          <w:bCs/>
          <w:lang w:eastAsia="pl-PL"/>
        </w:rPr>
      </w:pPr>
    </w:p>
    <w:p w14:paraId="7E1CC5E4" w14:textId="77777777" w:rsidR="002E1408" w:rsidRPr="00E2320B" w:rsidRDefault="002E1408" w:rsidP="005942B9">
      <w:pPr>
        <w:pStyle w:val="Akapitzlist"/>
        <w:numPr>
          <w:ilvl w:val="0"/>
          <w:numId w:val="23"/>
        </w:numPr>
        <w:spacing w:line="240" w:lineRule="auto"/>
        <w:jc w:val="both"/>
        <w:rPr>
          <w:rFonts w:ascii="Times New Roman" w:eastAsia="Times New Roman" w:hAnsi="Times New Roman" w:cs="Times New Roman"/>
          <w:bCs/>
          <w:lang w:eastAsia="pl-PL"/>
        </w:rPr>
      </w:pPr>
      <w:r w:rsidRPr="00E2320B">
        <w:rPr>
          <w:rFonts w:ascii="Times New Roman" w:eastAsia="Times New Roman" w:hAnsi="Times New Roman" w:cs="Times New Roman"/>
          <w:bCs/>
          <w:lang w:eastAsia="pl-PL"/>
        </w:rPr>
        <w:t>Wykonawca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37B73ACC" w14:textId="77777777" w:rsidR="0065622B" w:rsidRPr="00E2320B" w:rsidRDefault="00296AFF" w:rsidP="006A433E">
      <w:pPr>
        <w:spacing w:after="0" w:line="240" w:lineRule="auto"/>
        <w:ind w:hanging="142"/>
        <w:jc w:val="center"/>
        <w:rPr>
          <w:rFonts w:ascii="Times New Roman" w:eastAsia="Times New Roman" w:hAnsi="Times New Roman" w:cs="Times New Roman"/>
          <w:bCs/>
          <w:lang w:eastAsia="pl-PL"/>
        </w:rPr>
      </w:pPr>
      <w:r w:rsidRPr="00E2320B">
        <w:rPr>
          <w:rFonts w:ascii="Times New Roman" w:eastAsia="Times New Roman" w:hAnsi="Times New Roman" w:cs="Times New Roman"/>
          <w:bCs/>
          <w:lang w:eastAsia="pl-PL"/>
        </w:rPr>
        <w:t>§ 1.</w:t>
      </w:r>
    </w:p>
    <w:p w14:paraId="0B5769CC" w14:textId="5725A402" w:rsidR="00D8038B" w:rsidRPr="00E2320B" w:rsidRDefault="00135715" w:rsidP="005942B9">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E2320B">
        <w:rPr>
          <w:rFonts w:ascii="Times New Roman" w:hAnsi="Times New Roman" w:cs="Times New Roman"/>
        </w:rPr>
        <w:t xml:space="preserve">Udzielający Zamówienie </w:t>
      </w:r>
      <w:r w:rsidR="00CB1298" w:rsidRPr="00E2320B">
        <w:rPr>
          <w:rFonts w:ascii="Times New Roman" w:hAnsi="Times New Roman" w:cs="Times New Roman"/>
        </w:rPr>
        <w:t>udziela zamówienia</w:t>
      </w:r>
      <w:r w:rsidRPr="00E2320B">
        <w:rPr>
          <w:rFonts w:ascii="Times New Roman" w:hAnsi="Times New Roman" w:cs="Times New Roman"/>
        </w:rPr>
        <w:t xml:space="preserve"> a Przyjmujący Zamówienie przyjmuje na siebie obowiązek udzielania świadczeń zdrowotnych</w:t>
      </w:r>
      <w:r w:rsidR="005F449B" w:rsidRPr="00DF6603">
        <w:rPr>
          <w:rFonts w:ascii="Times New Roman" w:hAnsi="Times New Roman" w:cs="Times New Roman"/>
        </w:rPr>
        <w:t xml:space="preserve"> </w:t>
      </w:r>
      <w:r w:rsidR="00412CF3" w:rsidRPr="00DF6603">
        <w:rPr>
          <w:rFonts w:ascii="Times New Roman" w:hAnsi="Times New Roman" w:cs="Times New Roman"/>
        </w:rPr>
        <w:t xml:space="preserve">w zakresie </w:t>
      </w:r>
      <w:r w:rsidR="0047659D" w:rsidRPr="00DF6603">
        <w:rPr>
          <w:rFonts w:ascii="Times New Roman" w:hAnsi="Times New Roman" w:cs="Times New Roman"/>
        </w:rPr>
        <w:t>sprawowania nadzoru nad Pacjentami leczonymi napromienianiem hospitalizowanymi w Oddziałach</w:t>
      </w:r>
      <w:r w:rsidR="002E1408" w:rsidRPr="00DF6603">
        <w:rPr>
          <w:rFonts w:ascii="Times New Roman" w:hAnsi="Times New Roman" w:cs="Times New Roman"/>
        </w:rPr>
        <w:t>,</w:t>
      </w:r>
      <w:r w:rsidR="002E1408" w:rsidRPr="00E2320B">
        <w:rPr>
          <w:rFonts w:ascii="Times New Roman" w:eastAsia="Times New Roman" w:hAnsi="Times New Roman" w:cs="Times New Roman"/>
          <w:lang w:eastAsia="pl-PL"/>
        </w:rPr>
        <w:t xml:space="preserve"> </w:t>
      </w:r>
      <w:r w:rsidR="00D8038B" w:rsidRPr="00E2320B">
        <w:rPr>
          <w:rFonts w:ascii="Times New Roman" w:eastAsia="Times New Roman" w:hAnsi="Times New Roman" w:cs="Times New Roman"/>
          <w:lang w:eastAsia="pl-PL"/>
        </w:rPr>
        <w:t>zwanych dalej</w:t>
      </w:r>
      <w:r w:rsidR="0047659D" w:rsidRPr="00E2320B">
        <w:rPr>
          <w:rFonts w:ascii="Times New Roman" w:eastAsia="Times New Roman" w:hAnsi="Times New Roman" w:cs="Times New Roman"/>
          <w:lang w:eastAsia="pl-PL"/>
        </w:rPr>
        <w:t xml:space="preserve"> </w:t>
      </w:r>
      <w:r w:rsidR="00D8038B" w:rsidRPr="00E2320B">
        <w:rPr>
          <w:rFonts w:ascii="Times New Roman" w:eastAsia="Times New Roman" w:hAnsi="Times New Roman" w:cs="Times New Roman"/>
          <w:lang w:eastAsia="pl-PL"/>
        </w:rPr>
        <w:t>„świadczeniami zdrowotnymi”.</w:t>
      </w:r>
      <w:r w:rsidR="0047659D" w:rsidRPr="00E2320B">
        <w:rPr>
          <w:rFonts w:ascii="Times New Roman" w:eastAsia="Times New Roman" w:hAnsi="Times New Roman" w:cs="Times New Roman"/>
          <w:lang w:eastAsia="pl-PL"/>
        </w:rPr>
        <w:t xml:space="preserve"> </w:t>
      </w:r>
    </w:p>
    <w:p w14:paraId="338267BD" w14:textId="167A94C8" w:rsidR="001F77A7" w:rsidRPr="00E2320B" w:rsidRDefault="00412CF3" w:rsidP="005942B9">
      <w:pPr>
        <w:pStyle w:val="Akapitzlist"/>
        <w:numPr>
          <w:ilvl w:val="0"/>
          <w:numId w:val="13"/>
        </w:numPr>
        <w:spacing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Zakres świadczeń zdrowotnych udzielanych w ramach umowy</w:t>
      </w:r>
      <w:r w:rsidR="00D71AD3" w:rsidRPr="00E2320B">
        <w:rPr>
          <w:rFonts w:ascii="Times New Roman" w:eastAsia="Times New Roman" w:hAnsi="Times New Roman" w:cs="Times New Roman"/>
          <w:lang w:eastAsia="pl-PL"/>
        </w:rPr>
        <w:t xml:space="preserve"> obejmuje </w:t>
      </w:r>
      <w:r w:rsidR="00875F0B" w:rsidRPr="00E2320B">
        <w:rPr>
          <w:rFonts w:ascii="Times New Roman" w:eastAsia="Times New Roman" w:hAnsi="Times New Roman" w:cs="Times New Roman"/>
          <w:lang w:eastAsia="pl-PL"/>
        </w:rPr>
        <w:t xml:space="preserve">w </w:t>
      </w:r>
      <w:r w:rsidRPr="00E2320B">
        <w:rPr>
          <w:rFonts w:ascii="Times New Roman" w:eastAsia="Times New Roman" w:hAnsi="Times New Roman" w:cs="Times New Roman"/>
          <w:lang w:eastAsia="pl-PL"/>
        </w:rPr>
        <w:t>szczególności:</w:t>
      </w:r>
    </w:p>
    <w:p w14:paraId="0D315D07" w14:textId="77777777" w:rsidR="0047659D" w:rsidRPr="00DF6603" w:rsidRDefault="0047659D" w:rsidP="0047659D">
      <w:pPr>
        <w:pStyle w:val="Akapitzlist"/>
        <w:numPr>
          <w:ilvl w:val="1"/>
          <w:numId w:val="13"/>
        </w:numPr>
        <w:spacing w:line="240" w:lineRule="auto"/>
        <w:jc w:val="both"/>
        <w:rPr>
          <w:rFonts w:ascii="Times New Roman" w:eastAsia="Times New Roman" w:hAnsi="Times New Roman" w:cs="Times New Roman"/>
          <w:lang w:eastAsia="pl-PL"/>
        </w:rPr>
      </w:pPr>
      <w:r w:rsidRPr="00DF6603">
        <w:rPr>
          <w:rFonts w:ascii="Times New Roman" w:eastAsia="Times New Roman" w:hAnsi="Times New Roman" w:cs="Times New Roman"/>
          <w:lang w:eastAsia="pl-PL"/>
        </w:rPr>
        <w:t>kwalifikację do rozpoczęcia leczenia szpitalnego (w tym w szczególności przeprowadzenie wywiadu, badanie fizykalne, weryfikacja dokumentacji medycznej itp.);</w:t>
      </w:r>
    </w:p>
    <w:p w14:paraId="39CA8460" w14:textId="77777777" w:rsidR="0047659D" w:rsidRPr="00DF6603" w:rsidRDefault="0047659D" w:rsidP="0047659D">
      <w:pPr>
        <w:pStyle w:val="Akapitzlist"/>
        <w:numPr>
          <w:ilvl w:val="1"/>
          <w:numId w:val="13"/>
        </w:numPr>
        <w:spacing w:after="0" w:line="240" w:lineRule="auto"/>
        <w:jc w:val="both"/>
        <w:rPr>
          <w:rFonts w:ascii="Times New Roman" w:eastAsia="Times New Roman" w:hAnsi="Times New Roman" w:cs="Times New Roman"/>
          <w:lang w:eastAsia="pl-PL"/>
        </w:rPr>
      </w:pPr>
      <w:r w:rsidRPr="00DF6603">
        <w:rPr>
          <w:rFonts w:ascii="Times New Roman" w:eastAsia="Times New Roman" w:hAnsi="Times New Roman" w:cs="Times New Roman"/>
          <w:lang w:eastAsia="pl-PL"/>
        </w:rPr>
        <w:t>przygotowanie pacjenta do leczenia napromieniowaniem, w tym przygotowanie do ewentualnego znieczulenia ogólnego/regionalnego – ścisła współpraca z lekarzem anestezjologiem w tym zakresie;</w:t>
      </w:r>
    </w:p>
    <w:p w14:paraId="29451E82" w14:textId="77777777" w:rsidR="0047659D" w:rsidRPr="00DF6603" w:rsidRDefault="0047659D" w:rsidP="0047659D">
      <w:pPr>
        <w:pStyle w:val="Akapitzlist"/>
        <w:numPr>
          <w:ilvl w:val="1"/>
          <w:numId w:val="13"/>
        </w:numPr>
        <w:spacing w:after="0" w:line="240" w:lineRule="auto"/>
        <w:jc w:val="both"/>
        <w:rPr>
          <w:rFonts w:ascii="Times New Roman" w:eastAsia="Times New Roman" w:hAnsi="Times New Roman" w:cs="Times New Roman"/>
          <w:lang w:eastAsia="pl-PL"/>
        </w:rPr>
      </w:pPr>
      <w:r w:rsidRPr="00DF6603">
        <w:rPr>
          <w:rFonts w:ascii="Times New Roman" w:eastAsia="Times New Roman" w:hAnsi="Times New Roman" w:cs="Times New Roman"/>
          <w:lang w:eastAsia="pl-PL"/>
        </w:rPr>
        <w:t>ocena wg. skali CDCAI ostrych odczynów popromiennych, ich leczenie oraz prowadzenie dokumentacji odczynów;</w:t>
      </w:r>
    </w:p>
    <w:p w14:paraId="509D691A" w14:textId="5BB02D94" w:rsidR="0047659D" w:rsidRPr="00DF6603" w:rsidRDefault="0047659D" w:rsidP="0047659D">
      <w:pPr>
        <w:pStyle w:val="Akapitzlist"/>
        <w:numPr>
          <w:ilvl w:val="1"/>
          <w:numId w:val="13"/>
        </w:numPr>
        <w:spacing w:after="0" w:line="240" w:lineRule="auto"/>
        <w:jc w:val="both"/>
        <w:rPr>
          <w:rFonts w:ascii="Times New Roman" w:eastAsia="Times New Roman" w:hAnsi="Times New Roman" w:cs="Times New Roman"/>
          <w:lang w:eastAsia="pl-PL"/>
        </w:rPr>
      </w:pPr>
      <w:r w:rsidRPr="00DF6603">
        <w:rPr>
          <w:rFonts w:ascii="Times New Roman" w:eastAsia="Times New Roman" w:hAnsi="Times New Roman" w:cs="Times New Roman"/>
          <w:lang w:eastAsia="pl-PL"/>
        </w:rPr>
        <w:t>monitorowanie i planowanie interwencji (m.in. leczenie przeciwbólowe, opatrunki, płynoterapia, antybiotykoterapia, leczenie żywieniowe) w okresie po zabiegu implantacji aplikatorów lub w trakcie/po teleradioterapii</w:t>
      </w:r>
    </w:p>
    <w:p w14:paraId="6584AC3A" w14:textId="5823DD59" w:rsidR="00044309" w:rsidRPr="00E2320B" w:rsidRDefault="00044309" w:rsidP="005F449B">
      <w:pPr>
        <w:spacing w:after="0" w:line="240" w:lineRule="auto"/>
        <w:ind w:left="710"/>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w zakresie obowiązków i uprawnień lekarza specjalisty w dziedzinie </w:t>
      </w:r>
      <w:r w:rsidR="005F449B" w:rsidRPr="00E2320B">
        <w:rPr>
          <w:rFonts w:ascii="Times New Roman" w:eastAsia="Times New Roman" w:hAnsi="Times New Roman" w:cs="Times New Roman"/>
          <w:lang w:eastAsia="pl-PL"/>
        </w:rPr>
        <w:t>radio</w:t>
      </w:r>
      <w:r w:rsidR="00B01914" w:rsidRPr="00E2320B">
        <w:rPr>
          <w:rFonts w:ascii="Times New Roman" w:eastAsia="Times New Roman" w:hAnsi="Times New Roman" w:cs="Times New Roman"/>
          <w:lang w:eastAsia="pl-PL"/>
        </w:rPr>
        <w:t>terapii</w:t>
      </w:r>
      <w:r w:rsidR="005F449B" w:rsidRPr="00E2320B">
        <w:rPr>
          <w:rFonts w:ascii="Times New Roman" w:eastAsia="Times New Roman" w:hAnsi="Times New Roman" w:cs="Times New Roman"/>
          <w:lang w:eastAsia="pl-PL"/>
        </w:rPr>
        <w:t xml:space="preserve"> </w:t>
      </w:r>
      <w:r w:rsidRPr="00E2320B">
        <w:rPr>
          <w:rFonts w:ascii="Times New Roman" w:eastAsia="Times New Roman" w:hAnsi="Times New Roman" w:cs="Times New Roman"/>
          <w:lang w:eastAsia="pl-PL"/>
        </w:rPr>
        <w:t>onkologicznej.</w:t>
      </w:r>
    </w:p>
    <w:p w14:paraId="441B9CAB" w14:textId="514A5AE1" w:rsidR="004F0B64" w:rsidRPr="00E2320B" w:rsidRDefault="001F77A7" w:rsidP="005942B9">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Przyjmujący Zamówienie zobowiązuje się do udzielania świadczeń zdrowotnych</w:t>
      </w:r>
      <w:r w:rsidR="004F0B64" w:rsidRPr="00E2320B">
        <w:rPr>
          <w:rFonts w:ascii="Times New Roman" w:eastAsia="Times New Roman" w:hAnsi="Times New Roman" w:cs="Times New Roman"/>
          <w:lang w:eastAsia="pl-PL"/>
        </w:rPr>
        <w:t xml:space="preserve"> w ramach Zespołu Radioterapeutycznego zgodnie z poniższymi zasadami:</w:t>
      </w:r>
    </w:p>
    <w:p w14:paraId="7495BD9A" w14:textId="5634B78A" w:rsidR="004F0B64" w:rsidRPr="00E2320B" w:rsidRDefault="004F0B64" w:rsidP="004F0B64">
      <w:pPr>
        <w:widowControl w:val="0"/>
        <w:numPr>
          <w:ilvl w:val="1"/>
          <w:numId w:val="13"/>
        </w:numPr>
        <w:autoSpaceDE w:val="0"/>
        <w:autoSpaceDN w:val="0"/>
        <w:adjustRightInd w:val="0"/>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świadczenia zdrowotne będą realizowane w oparciu o harmonogramy ustalane co miesiąc przez Kierownika Zakładu;</w:t>
      </w:r>
    </w:p>
    <w:p w14:paraId="17D78E57" w14:textId="4865A85F" w:rsidR="00F85A06" w:rsidRPr="00DF6603" w:rsidRDefault="004B1B13" w:rsidP="004F0B64">
      <w:pPr>
        <w:widowControl w:val="0"/>
        <w:numPr>
          <w:ilvl w:val="1"/>
          <w:numId w:val="13"/>
        </w:num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każdy z Członków Zespołu Radioterapeutycznego będzie udzielał świadczeń w wymiarze 37 godzin 55 minut tygodniowo (równoważnik 1 etatu)</w:t>
      </w:r>
      <w:r w:rsidR="004F0B64" w:rsidRPr="00DF6603">
        <w:rPr>
          <w:rFonts w:ascii="Times New Roman" w:eastAsia="Times New Roman" w:hAnsi="Times New Roman" w:cs="Times New Roman"/>
          <w:lang w:eastAsia="pl-PL"/>
        </w:rPr>
        <w:t>.</w:t>
      </w:r>
      <w:r w:rsidR="00F85A06" w:rsidRPr="00DF6603">
        <w:rPr>
          <w:rFonts w:ascii="Times New Roman" w:eastAsia="Times New Roman" w:hAnsi="Times New Roman" w:cs="Times New Roman"/>
          <w:lang w:eastAsia="pl-PL"/>
        </w:rPr>
        <w:t xml:space="preserve"> </w:t>
      </w:r>
    </w:p>
    <w:p w14:paraId="775A4071" w14:textId="3EFD0447" w:rsidR="005820A0" w:rsidRPr="00E2320B" w:rsidRDefault="006A28A0" w:rsidP="005942B9">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Ilość świadczeń zdrowotnych uzależniona będzie od bieżących potrzeb Udzielającego Zamów</w:t>
      </w:r>
      <w:r w:rsidR="005820A0" w:rsidRPr="00E2320B">
        <w:rPr>
          <w:rFonts w:ascii="Times New Roman" w:eastAsia="Times New Roman" w:hAnsi="Times New Roman" w:cs="Times New Roman"/>
          <w:lang w:eastAsia="pl-PL"/>
        </w:rPr>
        <w:t>ienie.</w:t>
      </w:r>
    </w:p>
    <w:p w14:paraId="0B99FB60" w14:textId="1B14E44B" w:rsidR="00044309" w:rsidRPr="00E2320B" w:rsidRDefault="00044309" w:rsidP="005942B9">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Przyjmujący Zamówienie zobowiązuje się do udzielania świadczeń zgodnie z wymogami stawianymi przez właściwe przepisy prawa oraz właściwe zezwolenia. Udzielający Zamówienie udostępni posiadane zezwolenia na żądanie Przyjmującego Zamówienie.</w:t>
      </w:r>
    </w:p>
    <w:p w14:paraId="5C6715ED" w14:textId="77777777" w:rsidR="00171607" w:rsidRPr="00E2320B" w:rsidRDefault="00A35F69" w:rsidP="005942B9">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color w:val="000000"/>
          <w:lang w:eastAsia="ar-SA"/>
        </w:rPr>
        <w:t>Przyjmujący Zamówienie</w:t>
      </w:r>
      <w:r w:rsidR="004A3B00" w:rsidRPr="00E2320B">
        <w:rPr>
          <w:rFonts w:ascii="Times New Roman" w:eastAsia="Times New Roman" w:hAnsi="Times New Roman" w:cs="Times New Roman"/>
          <w:color w:val="000000"/>
          <w:lang w:eastAsia="ar-SA"/>
        </w:rPr>
        <w:t xml:space="preserve"> oświadcza, iż </w:t>
      </w:r>
      <w:r w:rsidR="00412CF3" w:rsidRPr="00E2320B">
        <w:rPr>
          <w:rFonts w:ascii="Times New Roman" w:eastAsia="Times New Roman" w:hAnsi="Times New Roman" w:cs="Times New Roman"/>
          <w:color w:val="000000"/>
          <w:lang w:eastAsia="ar-SA"/>
        </w:rPr>
        <w:t>posiada</w:t>
      </w:r>
      <w:r w:rsidR="00171607" w:rsidRPr="00E2320B">
        <w:rPr>
          <w:rFonts w:ascii="Times New Roman" w:eastAsia="Times New Roman" w:hAnsi="Times New Roman" w:cs="Times New Roman"/>
          <w:color w:val="000000"/>
          <w:lang w:eastAsia="ar-SA"/>
        </w:rPr>
        <w:t>:</w:t>
      </w:r>
    </w:p>
    <w:p w14:paraId="79C10E12" w14:textId="6D8FA9C9" w:rsidR="00D51A00" w:rsidRPr="00E2320B" w:rsidRDefault="00350E23" w:rsidP="005942B9">
      <w:pPr>
        <w:widowControl w:val="0"/>
        <w:numPr>
          <w:ilvl w:val="1"/>
          <w:numId w:val="33"/>
        </w:numPr>
        <w:autoSpaceDE w:val="0"/>
        <w:autoSpaceDN w:val="0"/>
        <w:adjustRightInd w:val="0"/>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tytuł specjalisty lub II stopnień</w:t>
      </w:r>
      <w:r w:rsidR="00412CF3" w:rsidRPr="00E2320B">
        <w:rPr>
          <w:rFonts w:ascii="Times New Roman" w:eastAsia="Times New Roman" w:hAnsi="Times New Roman" w:cs="Times New Roman"/>
          <w:lang w:eastAsia="pl-PL"/>
        </w:rPr>
        <w:t xml:space="preserve"> specjalizacji </w:t>
      </w:r>
      <w:r w:rsidR="005820A0" w:rsidRPr="00E2320B">
        <w:rPr>
          <w:rFonts w:ascii="Times New Roman" w:hAnsi="Times New Roman" w:cs="Times New Roman"/>
          <w:color w:val="000000"/>
        </w:rPr>
        <w:t>w dzie</w:t>
      </w:r>
      <w:r w:rsidR="00171607" w:rsidRPr="00E2320B">
        <w:rPr>
          <w:rFonts w:ascii="Times New Roman" w:hAnsi="Times New Roman" w:cs="Times New Roman"/>
          <w:color w:val="000000"/>
        </w:rPr>
        <w:t xml:space="preserve">dzinie </w:t>
      </w:r>
      <w:r w:rsidR="001C1426" w:rsidRPr="00E2320B">
        <w:rPr>
          <w:rFonts w:ascii="Times New Roman" w:hAnsi="Times New Roman" w:cs="Times New Roman"/>
          <w:color w:val="000000"/>
        </w:rPr>
        <w:t>radioterapii</w:t>
      </w:r>
      <w:r w:rsidR="00171607" w:rsidRPr="00E2320B">
        <w:rPr>
          <w:rFonts w:ascii="Times New Roman" w:hAnsi="Times New Roman" w:cs="Times New Roman"/>
          <w:color w:val="000000"/>
        </w:rPr>
        <w:t xml:space="preserve"> onkologicznej</w:t>
      </w:r>
      <w:r w:rsidR="00D51A00" w:rsidRPr="00E2320B">
        <w:rPr>
          <w:rFonts w:ascii="Times New Roman" w:hAnsi="Times New Roman" w:cs="Times New Roman"/>
          <w:color w:val="000000"/>
        </w:rPr>
        <w:t>,</w:t>
      </w:r>
    </w:p>
    <w:p w14:paraId="685A592D" w14:textId="42BC5505" w:rsidR="00CC14EB" w:rsidRPr="00E2320B" w:rsidRDefault="00171607" w:rsidP="005942B9">
      <w:pPr>
        <w:widowControl w:val="0"/>
        <w:numPr>
          <w:ilvl w:val="1"/>
          <w:numId w:val="33"/>
        </w:numPr>
        <w:autoSpaceDE w:val="0"/>
        <w:autoSpaceDN w:val="0"/>
        <w:adjustRightInd w:val="0"/>
        <w:spacing w:after="0" w:line="240" w:lineRule="auto"/>
        <w:jc w:val="both"/>
        <w:rPr>
          <w:rFonts w:ascii="Times New Roman" w:eastAsia="Times New Roman" w:hAnsi="Times New Roman" w:cs="Times New Roman"/>
          <w:lang w:eastAsia="pl-PL"/>
        </w:rPr>
      </w:pPr>
      <w:r w:rsidRPr="00E2320B">
        <w:rPr>
          <w:rFonts w:ascii="Times New Roman" w:hAnsi="Times New Roman" w:cs="Times New Roman"/>
        </w:rPr>
        <w:t>ważny certyfikat ochrony radiologicznej pacjenta</w:t>
      </w:r>
      <w:r w:rsidR="00CC14EB" w:rsidRPr="00E2320B">
        <w:rPr>
          <w:rFonts w:ascii="Times New Roman" w:hAnsi="Times New Roman" w:cs="Times New Roman"/>
        </w:rPr>
        <w:t>,</w:t>
      </w:r>
    </w:p>
    <w:p w14:paraId="7E45B4BB" w14:textId="205FE165" w:rsidR="00C240DA" w:rsidRPr="00E2320B" w:rsidRDefault="00CC14EB" w:rsidP="005942B9">
      <w:pPr>
        <w:widowControl w:val="0"/>
        <w:numPr>
          <w:ilvl w:val="1"/>
          <w:numId w:val="33"/>
        </w:numPr>
        <w:autoSpaceDE w:val="0"/>
        <w:autoSpaceDN w:val="0"/>
        <w:adjustRightInd w:val="0"/>
        <w:spacing w:after="0" w:line="240" w:lineRule="auto"/>
        <w:jc w:val="both"/>
        <w:rPr>
          <w:rFonts w:ascii="Times New Roman" w:eastAsia="Times New Roman" w:hAnsi="Times New Roman" w:cs="Times New Roman"/>
          <w:lang w:eastAsia="pl-PL"/>
        </w:rPr>
      </w:pPr>
      <w:r w:rsidRPr="00E2320B">
        <w:rPr>
          <w:rFonts w:ascii="Times New Roman" w:hAnsi="Times New Roman" w:cs="Times New Roman"/>
          <w:color w:val="000000"/>
        </w:rPr>
        <w:t xml:space="preserve">co najmniej 8 lat doświadczenia w udzielaniu świadczeń w zakresie </w:t>
      </w:r>
      <w:r w:rsidR="00FE72FD" w:rsidRPr="00E2320B">
        <w:rPr>
          <w:rFonts w:ascii="Times New Roman" w:hAnsi="Times New Roman" w:cs="Times New Roman"/>
          <w:color w:val="000000"/>
        </w:rPr>
        <w:t>brachyterapii onkologicznej</w:t>
      </w:r>
      <w:r w:rsidR="005820A0" w:rsidRPr="00E2320B">
        <w:rPr>
          <w:rFonts w:ascii="Times New Roman" w:hAnsi="Times New Roman" w:cs="Times New Roman"/>
          <w:color w:val="000000"/>
        </w:rPr>
        <w:t>.</w:t>
      </w:r>
    </w:p>
    <w:p w14:paraId="53337539" w14:textId="77777777" w:rsidR="00C240DA" w:rsidRPr="00E2320B" w:rsidRDefault="00C240DA" w:rsidP="006A433E">
      <w:pPr>
        <w:pStyle w:val="Bezodstpw"/>
        <w:jc w:val="center"/>
        <w:rPr>
          <w:rFonts w:ascii="Times New Roman" w:hAnsi="Times New Roman" w:cs="Times New Roman"/>
        </w:rPr>
      </w:pPr>
    </w:p>
    <w:p w14:paraId="7824FF51" w14:textId="77777777" w:rsidR="001D56CF" w:rsidRPr="00E2320B" w:rsidRDefault="001D56CF" w:rsidP="006A433E">
      <w:pPr>
        <w:pStyle w:val="Bezodstpw"/>
        <w:jc w:val="center"/>
        <w:rPr>
          <w:rFonts w:ascii="Times New Roman" w:hAnsi="Times New Roman" w:cs="Times New Roman"/>
        </w:rPr>
      </w:pPr>
      <w:r w:rsidRPr="00E2320B">
        <w:rPr>
          <w:rFonts w:ascii="Times New Roman" w:hAnsi="Times New Roman" w:cs="Times New Roman"/>
        </w:rPr>
        <w:t>§ 2</w:t>
      </w:r>
      <w:r w:rsidR="00711EE5" w:rsidRPr="00E2320B">
        <w:rPr>
          <w:rFonts w:ascii="Times New Roman" w:hAnsi="Times New Roman" w:cs="Times New Roman"/>
        </w:rPr>
        <w:t>.</w:t>
      </w:r>
    </w:p>
    <w:p w14:paraId="3E63D10B" w14:textId="77777777" w:rsidR="001D56CF" w:rsidRPr="00E2320B" w:rsidRDefault="001D56CF" w:rsidP="006A433E">
      <w:pPr>
        <w:pStyle w:val="Bezodstpw"/>
        <w:numPr>
          <w:ilvl w:val="0"/>
          <w:numId w:val="2"/>
        </w:numPr>
        <w:jc w:val="both"/>
        <w:rPr>
          <w:rFonts w:ascii="Times New Roman" w:hAnsi="Times New Roman" w:cs="Times New Roman"/>
          <w:snapToGrid w:val="0"/>
        </w:rPr>
      </w:pPr>
      <w:r w:rsidRPr="00E2320B">
        <w:rPr>
          <w:rFonts w:ascii="Times New Roman" w:hAnsi="Times New Roman" w:cs="Times New Roman"/>
          <w:snapToGrid w:val="0"/>
        </w:rPr>
        <w:t xml:space="preserve">Przyjmujący Zamówienie poddaje się kontroli Udzielającego Zamówienie </w:t>
      </w:r>
      <w:r w:rsidR="00FD47EA" w:rsidRPr="00E2320B">
        <w:rPr>
          <w:rFonts w:ascii="Times New Roman" w:hAnsi="Times New Roman" w:cs="Times New Roman"/>
          <w:snapToGrid w:val="0"/>
        </w:rPr>
        <w:t xml:space="preserve">w zakresie </w:t>
      </w:r>
      <w:r w:rsidRPr="00E2320B">
        <w:rPr>
          <w:rFonts w:ascii="Times New Roman" w:hAnsi="Times New Roman" w:cs="Times New Roman"/>
          <w:snapToGrid w:val="0"/>
        </w:rPr>
        <w:t xml:space="preserve">wykonywania świadczeń zdrowotnych wynikającej z norm obowiązującego prawa </w:t>
      </w:r>
      <w:r w:rsidR="002938F7" w:rsidRPr="00E2320B">
        <w:rPr>
          <w:rFonts w:ascii="Times New Roman" w:hAnsi="Times New Roman" w:cs="Times New Roman"/>
          <w:snapToGrid w:val="0"/>
        </w:rPr>
        <w:br/>
      </w:r>
      <w:r w:rsidRPr="00E2320B">
        <w:rPr>
          <w:rFonts w:ascii="Times New Roman" w:hAnsi="Times New Roman" w:cs="Times New Roman"/>
          <w:snapToGrid w:val="0"/>
        </w:rPr>
        <w:t>oraz czynności kontrolnych zmierzających do ustalenia prawidłowości realizacji umowy.</w:t>
      </w:r>
    </w:p>
    <w:p w14:paraId="16576E56" w14:textId="77777777" w:rsidR="001D56CF" w:rsidRPr="00E2320B" w:rsidRDefault="001D56CF" w:rsidP="006A433E">
      <w:pPr>
        <w:pStyle w:val="Bezodstpw"/>
        <w:numPr>
          <w:ilvl w:val="0"/>
          <w:numId w:val="2"/>
        </w:numPr>
        <w:jc w:val="both"/>
        <w:rPr>
          <w:rFonts w:ascii="Times New Roman" w:hAnsi="Times New Roman" w:cs="Times New Roman"/>
          <w:snapToGrid w:val="0"/>
        </w:rPr>
      </w:pPr>
      <w:r w:rsidRPr="00E2320B">
        <w:rPr>
          <w:rFonts w:ascii="Times New Roman" w:hAnsi="Times New Roman" w:cs="Times New Roman"/>
          <w:snapToGrid w:val="0"/>
        </w:rPr>
        <w:t>Uprawnienia kontrolne Udzielającego Zamówienie obejmują w szczególności:</w:t>
      </w:r>
    </w:p>
    <w:p w14:paraId="33309CD4" w14:textId="77777777" w:rsidR="001D56CF" w:rsidRPr="00E2320B" w:rsidRDefault="00DE6B16" w:rsidP="005942B9">
      <w:pPr>
        <w:pStyle w:val="Bezodstpw"/>
        <w:numPr>
          <w:ilvl w:val="1"/>
          <w:numId w:val="15"/>
        </w:numPr>
        <w:jc w:val="both"/>
        <w:rPr>
          <w:rFonts w:ascii="Times New Roman" w:hAnsi="Times New Roman" w:cs="Times New Roman"/>
          <w:snapToGrid w:val="0"/>
        </w:rPr>
      </w:pPr>
      <w:r w:rsidRPr="00E2320B">
        <w:rPr>
          <w:rFonts w:ascii="Times New Roman" w:hAnsi="Times New Roman" w:cs="Times New Roman"/>
          <w:snapToGrid w:val="0"/>
        </w:rPr>
        <w:t>prawo kontroli wykonywania</w:t>
      </w:r>
      <w:r w:rsidR="001D56CF" w:rsidRPr="00E2320B">
        <w:rPr>
          <w:rFonts w:ascii="Times New Roman" w:hAnsi="Times New Roman" w:cs="Times New Roman"/>
          <w:snapToGrid w:val="0"/>
        </w:rPr>
        <w:t xml:space="preserve"> i jakości udzielanych świadczeń</w:t>
      </w:r>
      <w:r w:rsidR="004A3B00" w:rsidRPr="00E2320B">
        <w:rPr>
          <w:rFonts w:ascii="Times New Roman" w:hAnsi="Times New Roman" w:cs="Times New Roman"/>
          <w:snapToGrid w:val="0"/>
        </w:rPr>
        <w:t xml:space="preserve"> zdrowotnych</w:t>
      </w:r>
      <w:r w:rsidR="001D56CF" w:rsidRPr="00E2320B">
        <w:rPr>
          <w:rFonts w:ascii="Times New Roman" w:hAnsi="Times New Roman" w:cs="Times New Roman"/>
          <w:snapToGrid w:val="0"/>
        </w:rPr>
        <w:t>,</w:t>
      </w:r>
    </w:p>
    <w:p w14:paraId="6AFD44B5" w14:textId="77777777" w:rsidR="001D56CF" w:rsidRPr="00E2320B" w:rsidRDefault="00DE6B16" w:rsidP="005942B9">
      <w:pPr>
        <w:pStyle w:val="Bezodstpw"/>
        <w:numPr>
          <w:ilvl w:val="1"/>
          <w:numId w:val="15"/>
        </w:numPr>
        <w:jc w:val="both"/>
        <w:rPr>
          <w:rFonts w:ascii="Times New Roman" w:hAnsi="Times New Roman" w:cs="Times New Roman"/>
          <w:snapToGrid w:val="0"/>
        </w:rPr>
      </w:pPr>
      <w:r w:rsidRPr="00E2320B">
        <w:rPr>
          <w:rFonts w:ascii="Times New Roman" w:hAnsi="Times New Roman" w:cs="Times New Roman"/>
          <w:snapToGrid w:val="0"/>
        </w:rPr>
        <w:t xml:space="preserve">prawo </w:t>
      </w:r>
      <w:r w:rsidR="001D56CF" w:rsidRPr="00E2320B">
        <w:rPr>
          <w:rFonts w:ascii="Times New Roman" w:hAnsi="Times New Roman" w:cs="Times New Roman"/>
          <w:snapToGrid w:val="0"/>
        </w:rPr>
        <w:t>żądania informacji o zakresie wykonywanych usług,</w:t>
      </w:r>
    </w:p>
    <w:p w14:paraId="1141CFD7" w14:textId="77777777" w:rsidR="001D56CF" w:rsidRPr="00E2320B" w:rsidRDefault="00DE6B16" w:rsidP="005942B9">
      <w:pPr>
        <w:pStyle w:val="Bezodstpw"/>
        <w:numPr>
          <w:ilvl w:val="1"/>
          <w:numId w:val="15"/>
        </w:numPr>
        <w:jc w:val="both"/>
        <w:rPr>
          <w:rFonts w:ascii="Times New Roman" w:hAnsi="Times New Roman" w:cs="Times New Roman"/>
          <w:snapToGrid w:val="0"/>
        </w:rPr>
      </w:pPr>
      <w:r w:rsidRPr="00E2320B">
        <w:rPr>
          <w:rFonts w:ascii="Times New Roman" w:hAnsi="Times New Roman" w:cs="Times New Roman"/>
          <w:snapToGrid w:val="0"/>
        </w:rPr>
        <w:t>kontrolę</w:t>
      </w:r>
      <w:r w:rsidR="001D56CF" w:rsidRPr="00E2320B">
        <w:rPr>
          <w:rFonts w:ascii="Times New Roman" w:hAnsi="Times New Roman" w:cs="Times New Roman"/>
          <w:snapToGrid w:val="0"/>
        </w:rPr>
        <w:t xml:space="preserve"> nad przestrzeganiem regulaminów Udzielającego Zamówienie,</w:t>
      </w:r>
    </w:p>
    <w:p w14:paraId="24CF16CA" w14:textId="77777777" w:rsidR="001D56CF" w:rsidRPr="00E2320B" w:rsidRDefault="00DE6B16" w:rsidP="005942B9">
      <w:pPr>
        <w:pStyle w:val="Bezodstpw"/>
        <w:numPr>
          <w:ilvl w:val="1"/>
          <w:numId w:val="15"/>
        </w:numPr>
        <w:jc w:val="both"/>
        <w:rPr>
          <w:rFonts w:ascii="Times New Roman" w:hAnsi="Times New Roman" w:cs="Times New Roman"/>
          <w:snapToGrid w:val="0"/>
        </w:rPr>
      </w:pPr>
      <w:r w:rsidRPr="00E2320B">
        <w:rPr>
          <w:rFonts w:ascii="Times New Roman" w:hAnsi="Times New Roman" w:cs="Times New Roman"/>
          <w:snapToGrid w:val="0"/>
        </w:rPr>
        <w:lastRenderedPageBreak/>
        <w:t>kontrolę</w:t>
      </w:r>
      <w:r w:rsidR="001D56CF" w:rsidRPr="00E2320B">
        <w:rPr>
          <w:rFonts w:ascii="Times New Roman" w:hAnsi="Times New Roman" w:cs="Times New Roman"/>
          <w:snapToGrid w:val="0"/>
        </w:rPr>
        <w:t xml:space="preserve"> właściwego wykorzystania i eksploatacji sprzętu.</w:t>
      </w:r>
    </w:p>
    <w:p w14:paraId="37AA1940" w14:textId="262F4AC6" w:rsidR="001D56CF" w:rsidRPr="00E2320B" w:rsidRDefault="001D56CF" w:rsidP="006A433E">
      <w:pPr>
        <w:pStyle w:val="Bezodstpw"/>
        <w:numPr>
          <w:ilvl w:val="0"/>
          <w:numId w:val="2"/>
        </w:numPr>
        <w:jc w:val="both"/>
        <w:rPr>
          <w:rFonts w:ascii="Times New Roman" w:hAnsi="Times New Roman" w:cs="Times New Roman"/>
          <w:snapToGrid w:val="0"/>
        </w:rPr>
      </w:pPr>
      <w:r w:rsidRPr="00E2320B">
        <w:rPr>
          <w:rFonts w:ascii="Times New Roman" w:hAnsi="Times New Roman" w:cs="Times New Roman"/>
        </w:rPr>
        <w:t>Kontrolujący,</w:t>
      </w:r>
      <w:r w:rsidR="001C526B" w:rsidRPr="00E2320B">
        <w:rPr>
          <w:rFonts w:ascii="Times New Roman" w:hAnsi="Times New Roman" w:cs="Times New Roman"/>
        </w:rPr>
        <w:t xml:space="preserve"> z wyjątkiem Kierowni</w:t>
      </w:r>
      <w:r w:rsidR="00E22881" w:rsidRPr="00E2320B">
        <w:rPr>
          <w:rFonts w:ascii="Times New Roman" w:hAnsi="Times New Roman" w:cs="Times New Roman"/>
        </w:rPr>
        <w:t>ków</w:t>
      </w:r>
      <w:r w:rsidR="001C526B" w:rsidRPr="00E2320B">
        <w:rPr>
          <w:rFonts w:ascii="Times New Roman" w:hAnsi="Times New Roman" w:cs="Times New Roman"/>
        </w:rPr>
        <w:t xml:space="preserve"> Oddzia</w:t>
      </w:r>
      <w:r w:rsidR="00E22881" w:rsidRPr="00E2320B">
        <w:rPr>
          <w:rFonts w:ascii="Times New Roman" w:hAnsi="Times New Roman" w:cs="Times New Roman"/>
        </w:rPr>
        <w:t>łów</w:t>
      </w:r>
      <w:r w:rsidR="001C7210" w:rsidRPr="00E2320B">
        <w:rPr>
          <w:rFonts w:ascii="Times New Roman" w:hAnsi="Times New Roman" w:cs="Times New Roman"/>
        </w:rPr>
        <w:t>/</w:t>
      </w:r>
      <w:r w:rsidR="00911391" w:rsidRPr="00E2320B">
        <w:rPr>
          <w:rFonts w:ascii="Times New Roman" w:hAnsi="Times New Roman" w:cs="Times New Roman"/>
        </w:rPr>
        <w:t>Zakładu</w:t>
      </w:r>
      <w:r w:rsidRPr="00E2320B">
        <w:rPr>
          <w:rFonts w:ascii="Times New Roman" w:hAnsi="Times New Roman" w:cs="Times New Roman"/>
        </w:rPr>
        <w:t xml:space="preserve">, muszą posiadać upoważnienie Dyrektora Udzielającego Zamówienie, zaś czynności kontrolne dotyczące spraw medycznych mogą być wykonywane przez pracownika służby zdrowia, wykonującego zawód medyczny. </w:t>
      </w:r>
    </w:p>
    <w:p w14:paraId="13978C3C" w14:textId="77777777" w:rsidR="001D56CF" w:rsidRPr="00E2320B" w:rsidRDefault="001D56CF" w:rsidP="006A433E">
      <w:pPr>
        <w:pStyle w:val="Bezodstpw"/>
        <w:rPr>
          <w:rFonts w:ascii="Times New Roman" w:hAnsi="Times New Roman" w:cs="Times New Roman"/>
        </w:rPr>
      </w:pPr>
    </w:p>
    <w:p w14:paraId="6682BAF7" w14:textId="77777777" w:rsidR="001D56CF" w:rsidRPr="00E2320B" w:rsidRDefault="001D56CF" w:rsidP="006A433E">
      <w:pPr>
        <w:pStyle w:val="Bezodstpw"/>
        <w:jc w:val="center"/>
        <w:rPr>
          <w:rFonts w:ascii="Times New Roman" w:hAnsi="Times New Roman" w:cs="Times New Roman"/>
        </w:rPr>
      </w:pPr>
      <w:r w:rsidRPr="00E2320B">
        <w:rPr>
          <w:rFonts w:ascii="Times New Roman" w:hAnsi="Times New Roman" w:cs="Times New Roman"/>
        </w:rPr>
        <w:t xml:space="preserve">§ </w:t>
      </w:r>
      <w:r w:rsidR="00711EE5" w:rsidRPr="00E2320B">
        <w:rPr>
          <w:rFonts w:ascii="Times New Roman" w:hAnsi="Times New Roman" w:cs="Times New Roman"/>
        </w:rPr>
        <w:t>3</w:t>
      </w:r>
      <w:r w:rsidRPr="00E2320B">
        <w:rPr>
          <w:rFonts w:ascii="Times New Roman" w:hAnsi="Times New Roman" w:cs="Times New Roman"/>
        </w:rPr>
        <w:t>.</w:t>
      </w:r>
    </w:p>
    <w:p w14:paraId="404B82AD" w14:textId="58E034F3" w:rsidR="00711EE5" w:rsidRPr="00E2320B" w:rsidRDefault="001D56CF" w:rsidP="00FE72FD">
      <w:pPr>
        <w:pStyle w:val="Bezodstpw"/>
        <w:numPr>
          <w:ilvl w:val="0"/>
          <w:numId w:val="3"/>
        </w:numPr>
        <w:jc w:val="both"/>
        <w:rPr>
          <w:rFonts w:ascii="Times New Roman" w:hAnsi="Times New Roman" w:cs="Times New Roman"/>
        </w:rPr>
      </w:pPr>
      <w:r w:rsidRPr="00E2320B">
        <w:rPr>
          <w:rFonts w:ascii="Times New Roman" w:hAnsi="Times New Roman" w:cs="Times New Roman"/>
        </w:rPr>
        <w:t>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w:t>
      </w:r>
      <w:r w:rsidR="00FE72FD" w:rsidRPr="00E2320B">
        <w:rPr>
          <w:rFonts w:ascii="Times New Roman" w:hAnsi="Times New Roman" w:cs="Times New Roman"/>
        </w:rPr>
        <w:t>, dodatkowego personelu wymaganego do bezpiecznego realizowania świadczeń zdrowotnych, zgodnie z obowiązującymi przepisami</w:t>
      </w:r>
      <w:r w:rsidR="00290082" w:rsidRPr="00E2320B">
        <w:rPr>
          <w:rFonts w:ascii="Times New Roman" w:hAnsi="Times New Roman" w:cs="Times New Roman"/>
        </w:rPr>
        <w:t xml:space="preserve"> prawa</w:t>
      </w:r>
      <w:r w:rsidR="00E22881" w:rsidRPr="00E2320B">
        <w:rPr>
          <w:rFonts w:ascii="Times New Roman" w:hAnsi="Times New Roman" w:cs="Times New Roman"/>
        </w:rPr>
        <w:t>.</w:t>
      </w:r>
    </w:p>
    <w:p w14:paraId="2BE104BC" w14:textId="2B03D1B7" w:rsidR="001D56CF" w:rsidRPr="00E2320B" w:rsidRDefault="001D56CF" w:rsidP="006A433E">
      <w:pPr>
        <w:pStyle w:val="Bezodstpw"/>
        <w:numPr>
          <w:ilvl w:val="0"/>
          <w:numId w:val="3"/>
        </w:numPr>
        <w:jc w:val="both"/>
        <w:rPr>
          <w:rFonts w:ascii="Times New Roman" w:hAnsi="Times New Roman" w:cs="Times New Roman"/>
        </w:rPr>
      </w:pPr>
      <w:r w:rsidRPr="00E2320B">
        <w:rPr>
          <w:rFonts w:ascii="Times New Roman" w:hAnsi="Times New Roman" w:cs="Times New Roman"/>
        </w:rPr>
        <w:t>Przyjmujący Zamówienie oświadcza, że przed podpisaniem</w:t>
      </w:r>
      <w:r w:rsidR="00875F0B" w:rsidRPr="00E2320B">
        <w:rPr>
          <w:rFonts w:ascii="Times New Roman" w:hAnsi="Times New Roman" w:cs="Times New Roman"/>
        </w:rPr>
        <w:t xml:space="preserve"> niniejszej Umowy zapoznał się </w:t>
      </w:r>
      <w:r w:rsidR="00CA5988" w:rsidRPr="00E2320B">
        <w:rPr>
          <w:rFonts w:ascii="Times New Roman" w:hAnsi="Times New Roman" w:cs="Times New Roman"/>
        </w:rPr>
        <w:br/>
      </w:r>
      <w:r w:rsidRPr="00E2320B">
        <w:rPr>
          <w:rFonts w:ascii="Times New Roman" w:hAnsi="Times New Roman" w:cs="Times New Roman"/>
        </w:rPr>
        <w:t xml:space="preserve">z warunkami zapewnianymi przez Udzielającego Zamówienie, o których mowa </w:t>
      </w:r>
      <w:r w:rsidR="006158BC" w:rsidRPr="00E2320B">
        <w:rPr>
          <w:rFonts w:ascii="Times New Roman" w:hAnsi="Times New Roman" w:cs="Times New Roman"/>
        </w:rPr>
        <w:br/>
      </w:r>
      <w:r w:rsidR="00990679" w:rsidRPr="00E2320B">
        <w:rPr>
          <w:rFonts w:ascii="Times New Roman" w:hAnsi="Times New Roman" w:cs="Times New Roman"/>
        </w:rPr>
        <w:t>w ust. 1</w:t>
      </w:r>
      <w:r w:rsidRPr="00E2320B">
        <w:rPr>
          <w:rFonts w:ascii="Times New Roman" w:hAnsi="Times New Roman" w:cs="Times New Roman"/>
        </w:rPr>
        <w:t xml:space="preserve"> i nie wnosi żadnych zastrzeżeń w tym zakresie.</w:t>
      </w:r>
    </w:p>
    <w:p w14:paraId="727F6A9F" w14:textId="24E792D2" w:rsidR="001D56CF" w:rsidRDefault="001D56CF" w:rsidP="006A433E">
      <w:pPr>
        <w:pStyle w:val="Bezodstpw"/>
        <w:numPr>
          <w:ilvl w:val="0"/>
          <w:numId w:val="3"/>
        </w:numPr>
        <w:jc w:val="both"/>
        <w:rPr>
          <w:rFonts w:ascii="Times New Roman" w:hAnsi="Times New Roman" w:cs="Times New Roman"/>
        </w:rPr>
      </w:pPr>
      <w:r w:rsidRPr="00E2320B">
        <w:rPr>
          <w:rFonts w:ascii="Times New Roman" w:hAnsi="Times New Roman" w:cs="Times New Roman"/>
        </w:rPr>
        <w:t>Przyjmujący Zamówienie jest każdorazowo zobowiązany do pisemnego (pod rygorem nieważności) zgłoszenia Udzielającemu Zamówienie ewentual</w:t>
      </w:r>
      <w:r w:rsidR="00875F0B" w:rsidRPr="00E2320B">
        <w:rPr>
          <w:rFonts w:ascii="Times New Roman" w:hAnsi="Times New Roman" w:cs="Times New Roman"/>
        </w:rPr>
        <w:t xml:space="preserve">nych zastrzeżeń, jakie </w:t>
      </w:r>
      <w:r w:rsidR="002938F7" w:rsidRPr="00E2320B">
        <w:rPr>
          <w:rFonts w:ascii="Times New Roman" w:hAnsi="Times New Roman" w:cs="Times New Roman"/>
        </w:rPr>
        <w:br/>
      </w:r>
      <w:r w:rsidR="00875F0B" w:rsidRPr="00E2320B">
        <w:rPr>
          <w:rFonts w:ascii="Times New Roman" w:hAnsi="Times New Roman" w:cs="Times New Roman"/>
        </w:rPr>
        <w:t xml:space="preserve">by miał </w:t>
      </w:r>
      <w:r w:rsidRPr="00E2320B">
        <w:rPr>
          <w:rFonts w:ascii="Times New Roman" w:hAnsi="Times New Roman" w:cs="Times New Roman"/>
        </w:rPr>
        <w:t xml:space="preserve">w przyszłości co do braku zabezpieczenia lub niewłaściwego zabezpieczenia warunków, </w:t>
      </w:r>
      <w:r w:rsidR="00BA210F" w:rsidRPr="00E2320B">
        <w:rPr>
          <w:rFonts w:ascii="Times New Roman" w:hAnsi="Times New Roman" w:cs="Times New Roman"/>
        </w:rPr>
        <w:t xml:space="preserve">o których mowa w ust. 1. W przypadku </w:t>
      </w:r>
      <w:r w:rsidR="00E94880" w:rsidRPr="00E2320B">
        <w:rPr>
          <w:rFonts w:ascii="Times New Roman" w:hAnsi="Times New Roman" w:cs="Times New Roman"/>
        </w:rPr>
        <w:t xml:space="preserve">braku </w:t>
      </w:r>
      <w:r w:rsidR="00BA210F" w:rsidRPr="00E2320B">
        <w:rPr>
          <w:rFonts w:ascii="Times New Roman" w:hAnsi="Times New Roman" w:cs="Times New Roman"/>
        </w:rPr>
        <w:t>powyższego zgłoszenia przyjmuje się</w:t>
      </w:r>
      <w:r w:rsidRPr="00E2320B">
        <w:rPr>
          <w:rFonts w:ascii="Times New Roman" w:hAnsi="Times New Roman" w:cs="Times New Roman"/>
        </w:rPr>
        <w:t>, iż Przyjmu</w:t>
      </w:r>
      <w:r w:rsidR="00BA210F" w:rsidRPr="00E2320B">
        <w:rPr>
          <w:rFonts w:ascii="Times New Roman" w:hAnsi="Times New Roman" w:cs="Times New Roman"/>
        </w:rPr>
        <w:t>jący Zamówienie nie wnosi tego rodzaju</w:t>
      </w:r>
      <w:r w:rsidRPr="00E2320B">
        <w:rPr>
          <w:rFonts w:ascii="Times New Roman" w:hAnsi="Times New Roman" w:cs="Times New Roman"/>
        </w:rPr>
        <w:t xml:space="preserve"> zastrzeżeń</w:t>
      </w:r>
      <w:r w:rsidR="00711EE5" w:rsidRPr="00E2320B">
        <w:rPr>
          <w:rFonts w:ascii="Times New Roman" w:hAnsi="Times New Roman" w:cs="Times New Roman"/>
        </w:rPr>
        <w:t xml:space="preserve">, </w:t>
      </w:r>
      <w:r w:rsidRPr="00E2320B">
        <w:rPr>
          <w:rFonts w:ascii="Times New Roman" w:hAnsi="Times New Roman" w:cs="Times New Roman"/>
        </w:rPr>
        <w:t xml:space="preserve">a warunki, o których mowa </w:t>
      </w:r>
      <w:r w:rsidR="00CA5988" w:rsidRPr="00E2320B">
        <w:rPr>
          <w:rFonts w:ascii="Times New Roman" w:hAnsi="Times New Roman" w:cs="Times New Roman"/>
        </w:rPr>
        <w:br/>
      </w:r>
      <w:r w:rsidRPr="00E2320B">
        <w:rPr>
          <w:rFonts w:ascii="Times New Roman" w:hAnsi="Times New Roman" w:cs="Times New Roman"/>
        </w:rPr>
        <w:t xml:space="preserve">w ust. 1, są należycie zabezpieczone przez Udzielającego Zamówienie. </w:t>
      </w:r>
    </w:p>
    <w:p w14:paraId="62F83A42" w14:textId="1398CFEB" w:rsidR="00A25DDA" w:rsidRPr="00E2320B" w:rsidRDefault="00A25DDA" w:rsidP="006A433E">
      <w:pPr>
        <w:pStyle w:val="Bezodstpw"/>
        <w:numPr>
          <w:ilvl w:val="0"/>
          <w:numId w:val="3"/>
        </w:numPr>
        <w:jc w:val="both"/>
        <w:rPr>
          <w:rFonts w:ascii="Times New Roman" w:hAnsi="Times New Roman" w:cs="Times New Roman"/>
        </w:rPr>
      </w:pPr>
      <w:r>
        <w:rPr>
          <w:rFonts w:ascii="Times New Roman" w:hAnsi="Times New Roman" w:cs="Times New Roman"/>
        </w:rPr>
        <w:t>W przypadku uruchomienia przez Udzielającego Zamówienie Oddziału Radioterapii (oddział</w:t>
      </w:r>
      <w:r>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br/>
        <w:t xml:space="preserve">o kodzie VIII 4244). Przyjmujący Zamówienie zobowiązuje się do ścisłej współpracy z Udzielającym Zamówienie w tym zakresie oraz do zapoznania się z warunkami zapewnianymi przez Udzielającego Zamówienie w tym oddziale, po jego uruchomieniu. </w:t>
      </w:r>
      <w:r>
        <w:rPr>
          <w:rFonts w:ascii="Times New Roman" w:hAnsi="Times New Roman" w:cs="Times New Roman"/>
        </w:rPr>
        <w:t>W przypadku braku zgłoszenia zastrzeżeń (w formie pisemnej pod rygorem nieważności) co do braku zabezpieczenia lub niewłaściwego zabezpieczenia warunków w terminie 7 dni od dnia uruchomienia oddziału,  przyjmuje się, iż Przyjmujący Zamówienie nie wnosi tego rodzaju zastrzeżeń, a warunki są należycie zabezpieczone przez Udzielającego Zamówienie.</w:t>
      </w:r>
    </w:p>
    <w:p w14:paraId="1D2A5D29" w14:textId="77777777" w:rsidR="00875F0B" w:rsidRPr="00E2320B" w:rsidRDefault="00875F0B" w:rsidP="006A433E">
      <w:pPr>
        <w:pStyle w:val="Bezodstpw"/>
        <w:jc w:val="both"/>
        <w:rPr>
          <w:rFonts w:ascii="Times New Roman" w:hAnsi="Times New Roman" w:cs="Times New Roman"/>
        </w:rPr>
      </w:pPr>
    </w:p>
    <w:p w14:paraId="7D44AA0F" w14:textId="77777777" w:rsidR="001D56CF" w:rsidRPr="00E2320B" w:rsidRDefault="001D56CF" w:rsidP="006A433E">
      <w:pPr>
        <w:pStyle w:val="Bezodstpw"/>
        <w:jc w:val="center"/>
        <w:rPr>
          <w:rFonts w:ascii="Times New Roman" w:hAnsi="Times New Roman" w:cs="Times New Roman"/>
        </w:rPr>
      </w:pPr>
      <w:r w:rsidRPr="00E2320B">
        <w:rPr>
          <w:rFonts w:ascii="Times New Roman" w:hAnsi="Times New Roman" w:cs="Times New Roman"/>
        </w:rPr>
        <w:t xml:space="preserve">§ </w:t>
      </w:r>
      <w:r w:rsidR="00711EE5" w:rsidRPr="00E2320B">
        <w:rPr>
          <w:rFonts w:ascii="Times New Roman" w:hAnsi="Times New Roman" w:cs="Times New Roman"/>
        </w:rPr>
        <w:t>4.</w:t>
      </w:r>
    </w:p>
    <w:p w14:paraId="4E3CFC2E" w14:textId="77777777" w:rsidR="004A3B00" w:rsidRPr="00E2320B" w:rsidRDefault="004A3B00" w:rsidP="006A433E">
      <w:pPr>
        <w:pStyle w:val="Bezodstpw"/>
        <w:numPr>
          <w:ilvl w:val="0"/>
          <w:numId w:val="4"/>
        </w:numPr>
        <w:jc w:val="both"/>
        <w:rPr>
          <w:rFonts w:ascii="Times New Roman" w:hAnsi="Times New Roman" w:cs="Times New Roman"/>
        </w:rPr>
      </w:pPr>
      <w:r w:rsidRPr="00E2320B">
        <w:rPr>
          <w:rFonts w:ascii="Times New Roman" w:hAnsi="Times New Roman" w:cs="Times New Roman"/>
        </w:rPr>
        <w:t>Przyjmujący Zamówienie zobowiązuje się do rzetelnego wykonywania świadczeń zdrowotnych, wykorzystując wiedzę i umiejętności medycz</w:t>
      </w:r>
      <w:r w:rsidR="00875F0B" w:rsidRPr="00E2320B">
        <w:rPr>
          <w:rFonts w:ascii="Times New Roman" w:hAnsi="Times New Roman" w:cs="Times New Roman"/>
        </w:rPr>
        <w:t xml:space="preserve">ne oraz postęp w tym zakresie, </w:t>
      </w:r>
      <w:r w:rsidRPr="00E2320B">
        <w:rPr>
          <w:rFonts w:ascii="Times New Roman" w:hAnsi="Times New Roman" w:cs="Times New Roman"/>
        </w:rPr>
        <w:t>a także warunki techniczne, jakimi dysponuje Udzielający Zamówienie.</w:t>
      </w:r>
    </w:p>
    <w:p w14:paraId="14A35EEF" w14:textId="77777777" w:rsidR="00C20043" w:rsidRPr="00E2320B" w:rsidRDefault="00C20043" w:rsidP="006A433E">
      <w:pPr>
        <w:pStyle w:val="Akapitzlist"/>
        <w:numPr>
          <w:ilvl w:val="0"/>
          <w:numId w:val="4"/>
        </w:numPr>
        <w:spacing w:after="0" w:line="240" w:lineRule="auto"/>
        <w:rPr>
          <w:rFonts w:ascii="Times New Roman" w:hAnsi="Times New Roman" w:cs="Times New Roman"/>
        </w:rPr>
      </w:pPr>
      <w:r w:rsidRPr="00E2320B">
        <w:rPr>
          <w:rFonts w:ascii="Times New Roman" w:hAnsi="Times New Roman" w:cs="Times New Roman"/>
        </w:rPr>
        <w:t>Przyjmujący Zamówienie zobowiązany jest w szczególności do</w:t>
      </w:r>
      <w:r w:rsidR="00911391" w:rsidRPr="00E2320B">
        <w:rPr>
          <w:rFonts w:ascii="Times New Roman" w:hAnsi="Times New Roman" w:cs="Times New Roman"/>
        </w:rPr>
        <w:t>:</w:t>
      </w:r>
    </w:p>
    <w:p w14:paraId="5A7DB1B7" w14:textId="5A293BEA" w:rsidR="00C20043" w:rsidRPr="00E2320B" w:rsidRDefault="00E22881" w:rsidP="00E22881">
      <w:pPr>
        <w:pStyle w:val="Bezodstpw"/>
        <w:numPr>
          <w:ilvl w:val="1"/>
          <w:numId w:val="16"/>
        </w:numPr>
        <w:jc w:val="both"/>
        <w:rPr>
          <w:rFonts w:ascii="Times New Roman" w:hAnsi="Times New Roman" w:cs="Times New Roman"/>
        </w:rPr>
      </w:pPr>
      <w:r w:rsidRPr="00E2320B">
        <w:rPr>
          <w:rFonts w:ascii="Times New Roman" w:hAnsi="Times New Roman" w:cs="Times New Roman"/>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w:t>
      </w:r>
      <w:r w:rsidR="00A25DDA">
        <w:rPr>
          <w:rFonts w:ascii="Times New Roman" w:hAnsi="Times New Roman" w:cs="Times New Roman"/>
        </w:rPr>
        <w:br/>
      </w:r>
      <w:r w:rsidRPr="00E2320B">
        <w:rPr>
          <w:rFonts w:ascii="Times New Roman" w:hAnsi="Times New Roman" w:cs="Times New Roman"/>
        </w:rPr>
        <w:t>i obowiązującymi u Udzielającego Zamówienie procedurami</w:t>
      </w:r>
      <w:r w:rsidR="00C20043" w:rsidRPr="00E2320B">
        <w:rPr>
          <w:rFonts w:ascii="Times New Roman" w:hAnsi="Times New Roman" w:cs="Times New Roman"/>
        </w:rPr>
        <w:t>.</w:t>
      </w:r>
    </w:p>
    <w:p w14:paraId="2317B0D8" w14:textId="77777777" w:rsidR="00C20043" w:rsidRPr="00E2320B" w:rsidRDefault="00C20043" w:rsidP="005942B9">
      <w:pPr>
        <w:pStyle w:val="Akapitzlist"/>
        <w:numPr>
          <w:ilvl w:val="1"/>
          <w:numId w:val="16"/>
        </w:numPr>
        <w:spacing w:line="240" w:lineRule="auto"/>
        <w:rPr>
          <w:rFonts w:ascii="Times New Roman" w:hAnsi="Times New Roman" w:cs="Times New Roman"/>
        </w:rPr>
      </w:pPr>
      <w:r w:rsidRPr="00E2320B">
        <w:rPr>
          <w:rFonts w:ascii="Times New Roman" w:hAnsi="Times New Roman" w:cs="Times New Roman"/>
        </w:rPr>
        <w:t>Udzielenia pomocy lekarskiej w każdym przypadku niecierpiącym zwłoki</w:t>
      </w:r>
      <w:r w:rsidR="008F56CC" w:rsidRPr="00E2320B">
        <w:rPr>
          <w:rFonts w:ascii="Times New Roman" w:hAnsi="Times New Roman" w:cs="Times New Roman"/>
        </w:rPr>
        <w:t>.</w:t>
      </w:r>
    </w:p>
    <w:p w14:paraId="5EE80F81" w14:textId="77777777" w:rsidR="008F56CC" w:rsidRPr="00E2320B" w:rsidRDefault="008F56CC" w:rsidP="005942B9">
      <w:pPr>
        <w:pStyle w:val="Akapitzlist"/>
        <w:numPr>
          <w:ilvl w:val="1"/>
          <w:numId w:val="16"/>
        </w:numPr>
        <w:spacing w:after="0" w:line="240" w:lineRule="auto"/>
        <w:rPr>
          <w:rFonts w:ascii="Times New Roman" w:hAnsi="Times New Roman" w:cs="Times New Roman"/>
        </w:rPr>
      </w:pPr>
      <w:r w:rsidRPr="00E2320B">
        <w:rPr>
          <w:rFonts w:ascii="Times New Roman" w:hAnsi="Times New Roman" w:cs="Times New Roman"/>
        </w:rPr>
        <w:t>Udzielanie konsultacji specjalistycznych dla pacjentów Udzielającego Zamówienie.</w:t>
      </w:r>
    </w:p>
    <w:p w14:paraId="07A7BB2F" w14:textId="77777777" w:rsidR="00C20043" w:rsidRPr="00E2320B" w:rsidRDefault="00C20043" w:rsidP="005942B9">
      <w:pPr>
        <w:pStyle w:val="Bezodstpw"/>
        <w:numPr>
          <w:ilvl w:val="1"/>
          <w:numId w:val="16"/>
        </w:numPr>
        <w:jc w:val="both"/>
        <w:rPr>
          <w:rFonts w:ascii="Times New Roman" w:hAnsi="Times New Roman" w:cs="Times New Roman"/>
        </w:rPr>
      </w:pPr>
      <w:r w:rsidRPr="00E2320B">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14:paraId="48C49C17" w14:textId="77777777" w:rsidR="00C20043" w:rsidRPr="00E2320B" w:rsidRDefault="00C20043" w:rsidP="005942B9">
      <w:pPr>
        <w:pStyle w:val="Bezodstpw"/>
        <w:numPr>
          <w:ilvl w:val="2"/>
          <w:numId w:val="17"/>
        </w:numPr>
        <w:jc w:val="both"/>
        <w:rPr>
          <w:rFonts w:ascii="Times New Roman" w:hAnsi="Times New Roman" w:cs="Times New Roman"/>
        </w:rPr>
      </w:pPr>
      <w:r w:rsidRPr="00E2320B">
        <w:rPr>
          <w:rFonts w:ascii="Times New Roman" w:hAnsi="Times New Roman" w:cs="Times New Roman"/>
        </w:rPr>
        <w:t>akredytacją, uzyskaniem certyfikacji ISO,</w:t>
      </w:r>
    </w:p>
    <w:p w14:paraId="39A50A07" w14:textId="77777777" w:rsidR="00C20043" w:rsidRPr="00E2320B" w:rsidRDefault="00C20043" w:rsidP="005942B9">
      <w:pPr>
        <w:pStyle w:val="Bezodstpw"/>
        <w:numPr>
          <w:ilvl w:val="2"/>
          <w:numId w:val="17"/>
        </w:numPr>
        <w:jc w:val="both"/>
        <w:rPr>
          <w:rFonts w:ascii="Times New Roman" w:hAnsi="Times New Roman" w:cs="Times New Roman"/>
        </w:rPr>
      </w:pPr>
      <w:r w:rsidRPr="00E2320B">
        <w:rPr>
          <w:rFonts w:ascii="Times New Roman" w:hAnsi="Times New Roman" w:cs="Times New Roman"/>
        </w:rPr>
        <w:t>zagrożeniem epidemiologicznym.</w:t>
      </w:r>
    </w:p>
    <w:p w14:paraId="0B7E890F" w14:textId="77777777" w:rsidR="00C20043" w:rsidRPr="00E2320B" w:rsidRDefault="00C20043" w:rsidP="005942B9">
      <w:pPr>
        <w:pStyle w:val="Bezodstpw"/>
        <w:numPr>
          <w:ilvl w:val="1"/>
          <w:numId w:val="16"/>
        </w:numPr>
        <w:jc w:val="both"/>
        <w:rPr>
          <w:rFonts w:ascii="Times New Roman" w:hAnsi="Times New Roman" w:cs="Times New Roman"/>
        </w:rPr>
      </w:pPr>
      <w:r w:rsidRPr="00E2320B">
        <w:rPr>
          <w:rFonts w:ascii="Times New Roman" w:hAnsi="Times New Roman" w:cs="Times New Roman"/>
        </w:rPr>
        <w:t>Prowadzenia dokumentacji medycznej pacjentów związanej z udzielanymi świadczeniami zdrowotnymi zgodnie z obowiązującymi przepisami:</w:t>
      </w:r>
    </w:p>
    <w:p w14:paraId="105CC81D" w14:textId="77777777" w:rsidR="00CA5988" w:rsidRPr="00E2320B" w:rsidRDefault="00CA5988" w:rsidP="005942B9">
      <w:pPr>
        <w:pStyle w:val="Bezodstpw"/>
        <w:numPr>
          <w:ilvl w:val="2"/>
          <w:numId w:val="18"/>
        </w:numPr>
        <w:jc w:val="both"/>
        <w:rPr>
          <w:rFonts w:ascii="Times New Roman" w:hAnsi="Times New Roman" w:cs="Times New Roman"/>
        </w:rPr>
      </w:pPr>
      <w:r w:rsidRPr="00E2320B">
        <w:rPr>
          <w:rFonts w:ascii="Times New Roman" w:hAnsi="Times New Roman" w:cs="Times New Roman"/>
        </w:rPr>
        <w:t xml:space="preserve">Rozporządzeniem Ministra Zdrowia z dnia 6 kwietnia 2020 roku w sprawie rodzajów, </w:t>
      </w:r>
      <w:r w:rsidRPr="00E2320B">
        <w:rPr>
          <w:rFonts w:ascii="Times New Roman" w:hAnsi="Times New Roman" w:cs="Times New Roman"/>
        </w:rPr>
        <w:br/>
        <w:t>zakresu i wzorów dokumentacji medycznej oraz sposobu jej przetwarzania.,</w:t>
      </w:r>
    </w:p>
    <w:p w14:paraId="5275B4D6" w14:textId="77777777" w:rsidR="00911391" w:rsidRPr="00E2320B" w:rsidRDefault="00CA5988" w:rsidP="005942B9">
      <w:pPr>
        <w:pStyle w:val="Bezodstpw"/>
        <w:numPr>
          <w:ilvl w:val="2"/>
          <w:numId w:val="18"/>
        </w:numPr>
        <w:jc w:val="both"/>
        <w:rPr>
          <w:rFonts w:ascii="Times New Roman" w:hAnsi="Times New Roman" w:cs="Times New Roman"/>
        </w:rPr>
      </w:pPr>
      <w:r w:rsidRPr="00E2320B">
        <w:rPr>
          <w:rFonts w:ascii="Times New Roman" w:hAnsi="Times New Roman" w:cs="Times New Roman"/>
        </w:rPr>
        <w:t>Rozporządzeniem Ministra Zdrowia z dnia 8 maja 2018 r. w sprawie rodzajów elektronicznej dokumentacji medycznej,</w:t>
      </w:r>
    </w:p>
    <w:p w14:paraId="08A74758" w14:textId="77777777" w:rsidR="00C20043" w:rsidRPr="00E2320B" w:rsidRDefault="00C20043" w:rsidP="005942B9">
      <w:pPr>
        <w:pStyle w:val="Bezodstpw"/>
        <w:numPr>
          <w:ilvl w:val="2"/>
          <w:numId w:val="18"/>
        </w:numPr>
        <w:jc w:val="both"/>
        <w:rPr>
          <w:rFonts w:ascii="Times New Roman" w:hAnsi="Times New Roman" w:cs="Times New Roman"/>
        </w:rPr>
      </w:pPr>
      <w:r w:rsidRPr="00E2320B">
        <w:rPr>
          <w:rFonts w:ascii="Times New Roman" w:hAnsi="Times New Roman" w:cs="Times New Roman"/>
        </w:rPr>
        <w:t>Ustawą z dnia 6 listopada 2008 roku o prawach pacjenta i Rzeczniku Praw Pacjenta,</w:t>
      </w:r>
    </w:p>
    <w:p w14:paraId="1468A708" w14:textId="77777777" w:rsidR="00470040" w:rsidRPr="00E2320B" w:rsidRDefault="00470040" w:rsidP="005942B9">
      <w:pPr>
        <w:pStyle w:val="Bezodstpw"/>
        <w:numPr>
          <w:ilvl w:val="2"/>
          <w:numId w:val="18"/>
        </w:numPr>
        <w:jc w:val="both"/>
        <w:rPr>
          <w:rFonts w:ascii="Times New Roman" w:hAnsi="Times New Roman" w:cs="Times New Roman"/>
        </w:rPr>
      </w:pPr>
      <w:r w:rsidRPr="00E2320B">
        <w:rPr>
          <w:rFonts w:ascii="Times New Roman" w:hAnsi="Times New Roman" w:cs="Times New Roman"/>
        </w:rPr>
        <w:t>Ustawą z dnia 5 grudnia 1996 roku o zawodach lekarza i lekarza dentysty,</w:t>
      </w:r>
    </w:p>
    <w:p w14:paraId="0DDC89E4" w14:textId="77777777" w:rsidR="00C20043" w:rsidRPr="00E2320B" w:rsidRDefault="00C20043" w:rsidP="006A433E">
      <w:pPr>
        <w:pStyle w:val="Bezodstpw"/>
        <w:ind w:left="993"/>
        <w:jc w:val="both"/>
        <w:rPr>
          <w:rFonts w:ascii="Times New Roman" w:hAnsi="Times New Roman" w:cs="Times New Roman"/>
        </w:rPr>
      </w:pPr>
      <w:r w:rsidRPr="00E2320B">
        <w:rPr>
          <w:rFonts w:ascii="Times New Roman" w:hAnsi="Times New Roman" w:cs="Times New Roman"/>
        </w:rPr>
        <w:t xml:space="preserve">a także wewnętrznymi aktami normatywnymi Udzielającego Zamówienie. </w:t>
      </w:r>
    </w:p>
    <w:p w14:paraId="60A2BB34" w14:textId="77777777" w:rsidR="00C20043" w:rsidRPr="00E2320B" w:rsidRDefault="00470040" w:rsidP="005942B9">
      <w:pPr>
        <w:pStyle w:val="Bezodstpw"/>
        <w:numPr>
          <w:ilvl w:val="0"/>
          <w:numId w:val="22"/>
        </w:numPr>
        <w:ind w:left="1134" w:hanging="283"/>
        <w:jc w:val="both"/>
        <w:rPr>
          <w:rFonts w:ascii="Times New Roman" w:hAnsi="Times New Roman" w:cs="Times New Roman"/>
        </w:rPr>
      </w:pPr>
      <w:r w:rsidRPr="00E2320B">
        <w:rPr>
          <w:rFonts w:ascii="Times New Roman" w:hAnsi="Times New Roman" w:cs="Times New Roman"/>
        </w:rPr>
        <w:t xml:space="preserve">Przestrzegania przy wykonywaniu Umowy zasad wynikających z przepisów Rozporządzenia Parlamentu Europejskiego i Rady (UE) 2016/679 z dnia 27 kwietnia 2016 </w:t>
      </w:r>
      <w:r w:rsidRPr="00E2320B">
        <w:rPr>
          <w:rFonts w:ascii="Times New Roman" w:hAnsi="Times New Roman" w:cs="Times New Roman"/>
        </w:rPr>
        <w:lastRenderedPageBreak/>
        <w:t xml:space="preserve">r. w sprawie ochrony osób fizycznych w związku z przetwarzaniem danych osobowych </w:t>
      </w:r>
      <w:r w:rsidR="00CA5988" w:rsidRPr="00E2320B">
        <w:rPr>
          <w:rFonts w:ascii="Times New Roman" w:hAnsi="Times New Roman" w:cs="Times New Roman"/>
        </w:rPr>
        <w:br/>
      </w:r>
      <w:r w:rsidRPr="00E2320B">
        <w:rPr>
          <w:rFonts w:ascii="Times New Roman" w:hAnsi="Times New Roman" w:cs="Times New Roman"/>
        </w:rP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w:t>
      </w:r>
      <w:r w:rsidR="00AA0A96" w:rsidRPr="00E2320B">
        <w:rPr>
          <w:rFonts w:ascii="Times New Roman" w:hAnsi="Times New Roman" w:cs="Times New Roman"/>
        </w:rPr>
        <w:t>.</w:t>
      </w:r>
    </w:p>
    <w:p w14:paraId="5DF4AFC0" w14:textId="19490769" w:rsidR="006E345F" w:rsidRPr="00E2320B" w:rsidRDefault="00E2320B" w:rsidP="005942B9">
      <w:pPr>
        <w:pStyle w:val="Bezodstpw"/>
        <w:numPr>
          <w:ilvl w:val="0"/>
          <w:numId w:val="22"/>
        </w:numPr>
        <w:ind w:left="1134"/>
        <w:jc w:val="both"/>
        <w:rPr>
          <w:rFonts w:ascii="Times New Roman" w:hAnsi="Times New Roman" w:cs="Times New Roman"/>
        </w:rPr>
      </w:pPr>
      <w:r w:rsidRPr="00E2320B">
        <w:rPr>
          <w:rFonts w:ascii="Times New Roman" w:hAnsi="Times New Roman" w:cs="Times New Roman"/>
        </w:rPr>
        <w:t>Znajomości i przestrzegania praw pacjenta</w:t>
      </w:r>
      <w:r w:rsidR="00C20043" w:rsidRPr="00E2320B">
        <w:rPr>
          <w:rFonts w:ascii="Times New Roman" w:hAnsi="Times New Roman" w:cs="Times New Roman"/>
        </w:rPr>
        <w:t>.</w:t>
      </w:r>
    </w:p>
    <w:p w14:paraId="3E90196D" w14:textId="77777777" w:rsidR="00E2320B" w:rsidRPr="00E2320B" w:rsidRDefault="00E2320B" w:rsidP="00E2320B">
      <w:pPr>
        <w:pStyle w:val="Bezodstpw"/>
        <w:numPr>
          <w:ilvl w:val="0"/>
          <w:numId w:val="22"/>
        </w:numPr>
        <w:jc w:val="both"/>
        <w:rPr>
          <w:rFonts w:ascii="Times New Roman" w:eastAsia="MS Mincho" w:hAnsi="Times New Roman" w:cs="Times New Roman"/>
        </w:rPr>
      </w:pPr>
      <w:r w:rsidRPr="00E2320B">
        <w:rPr>
          <w:rFonts w:ascii="Times New Roman" w:hAnsi="Times New Roman" w:cs="Times New Roman"/>
        </w:rPr>
        <w:t xml:space="preserve">Dostarczenia aktualnego ważnego orzeczenia lekarskiego potwierdzającego zdolność do pracy  do Sekcji ds. BHP i Ppoż Udzielającego Zamówienie. </w:t>
      </w:r>
    </w:p>
    <w:p w14:paraId="392C4F9A" w14:textId="77777777" w:rsidR="00E2320B" w:rsidRPr="00E2320B" w:rsidRDefault="00E2320B" w:rsidP="00E2320B">
      <w:pPr>
        <w:numPr>
          <w:ilvl w:val="0"/>
          <w:numId w:val="22"/>
        </w:numPr>
        <w:tabs>
          <w:tab w:val="left" w:pos="0"/>
        </w:tabs>
        <w:spacing w:after="0" w:line="240" w:lineRule="auto"/>
        <w:jc w:val="both"/>
        <w:rPr>
          <w:rFonts w:ascii="Times New Roman" w:eastAsia="MS Mincho" w:hAnsi="Times New Roman" w:cs="Times New Roman"/>
        </w:rPr>
      </w:pPr>
      <w:r w:rsidRPr="00E2320B">
        <w:rPr>
          <w:rFonts w:ascii="Times New Roman" w:hAnsi="Times New Roman" w:cs="Times New Roman"/>
        </w:rPr>
        <w:t>Niezwłocznego pisemnego zawiadomienia Udzielającego Zamówienie i sporządzenia notatki służbowej w razie stwierdzenia niesprawności aparatury bądź sprzętu medycznego, awarii, kradzieży i innych podobnych zdarzeń;</w:t>
      </w:r>
    </w:p>
    <w:p w14:paraId="73F69B16" w14:textId="77777777" w:rsidR="00E2320B" w:rsidRPr="00E2320B" w:rsidRDefault="00E2320B" w:rsidP="00E2320B">
      <w:pPr>
        <w:numPr>
          <w:ilvl w:val="0"/>
          <w:numId w:val="22"/>
        </w:numPr>
        <w:tabs>
          <w:tab w:val="left" w:pos="0"/>
        </w:tabs>
        <w:spacing w:after="0" w:line="240" w:lineRule="auto"/>
        <w:jc w:val="both"/>
        <w:rPr>
          <w:rFonts w:ascii="Times New Roman" w:eastAsia="MS Mincho" w:hAnsi="Times New Roman" w:cs="Times New Roman"/>
        </w:rPr>
      </w:pPr>
      <w:r w:rsidRPr="00E2320B">
        <w:rPr>
          <w:rFonts w:ascii="Times New Roman" w:hAnsi="Times New Roman" w:cs="Times New Roman"/>
        </w:rPr>
        <w:t>Niezwłocznego pisemnego zawiadomienia Kierownika Oddziału o niemożności wykonywania świadczeń zdrowotnych;</w:t>
      </w:r>
    </w:p>
    <w:p w14:paraId="56A89A85" w14:textId="4ECA32AA" w:rsidR="00E2320B" w:rsidRPr="00E2320B" w:rsidRDefault="00E2320B" w:rsidP="00E2320B">
      <w:pPr>
        <w:numPr>
          <w:ilvl w:val="0"/>
          <w:numId w:val="22"/>
        </w:numPr>
        <w:autoSpaceDE w:val="0"/>
        <w:autoSpaceDN w:val="0"/>
        <w:spacing w:after="0" w:line="240" w:lineRule="auto"/>
        <w:jc w:val="both"/>
        <w:rPr>
          <w:rFonts w:ascii="Times New Roman" w:hAnsi="Times New Roman" w:cs="Times New Roman"/>
        </w:rPr>
      </w:pPr>
      <w:r w:rsidRPr="00E2320B">
        <w:rPr>
          <w:rFonts w:ascii="Times New Roman" w:hAnsi="Times New Roman" w:cs="Times New Roman"/>
        </w:rPr>
        <w:t xml:space="preserve">Przekazywania danych w formie umożliwiającej rozliczanie z Płatnikiem </w:t>
      </w:r>
      <w:r>
        <w:rPr>
          <w:rFonts w:ascii="Times New Roman" w:hAnsi="Times New Roman" w:cs="Times New Roman"/>
        </w:rPr>
        <w:br/>
      </w:r>
      <w:r w:rsidRPr="00E2320B">
        <w:rPr>
          <w:rFonts w:ascii="Times New Roman" w:hAnsi="Times New Roman" w:cs="Times New Roman"/>
        </w:rPr>
        <w:t xml:space="preserve">w oprogramowaniu dostarczanym przez Udzielającego Zamówienie; </w:t>
      </w:r>
    </w:p>
    <w:p w14:paraId="1D3CC027" w14:textId="124DDD0D" w:rsidR="00E2320B" w:rsidRPr="00E2320B" w:rsidRDefault="00E2320B" w:rsidP="00E2320B">
      <w:pPr>
        <w:numPr>
          <w:ilvl w:val="0"/>
          <w:numId w:val="22"/>
        </w:numPr>
        <w:autoSpaceDE w:val="0"/>
        <w:autoSpaceDN w:val="0"/>
        <w:spacing w:after="0" w:line="240" w:lineRule="auto"/>
        <w:jc w:val="both"/>
        <w:rPr>
          <w:rFonts w:ascii="Times New Roman" w:hAnsi="Times New Roman" w:cs="Times New Roman"/>
        </w:rPr>
      </w:pPr>
      <w:r w:rsidRPr="00E2320B">
        <w:rPr>
          <w:rFonts w:ascii="Times New Roman" w:hAnsi="Times New Roman" w:cs="Times New Roman"/>
          <w:color w:val="000000"/>
        </w:rPr>
        <w:t xml:space="preserve">Prowadzenia sprawozdawczości – przedstawiania wykazu świadczeń zdrowotnych,  udzielonych na wniosek Kierownika </w:t>
      </w:r>
      <w:r>
        <w:rPr>
          <w:rFonts w:ascii="Times New Roman" w:hAnsi="Times New Roman" w:cs="Times New Roman"/>
          <w:color w:val="000000"/>
        </w:rPr>
        <w:t>Zakładu</w:t>
      </w:r>
      <w:r w:rsidRPr="00E2320B">
        <w:rPr>
          <w:rFonts w:ascii="Times New Roman" w:hAnsi="Times New Roman" w:cs="Times New Roman"/>
          <w:color w:val="000000"/>
        </w:rPr>
        <w:t xml:space="preserve"> poza </w:t>
      </w:r>
      <w:r>
        <w:rPr>
          <w:rFonts w:ascii="Times New Roman" w:hAnsi="Times New Roman" w:cs="Times New Roman"/>
          <w:color w:val="000000"/>
        </w:rPr>
        <w:t>Zakładem</w:t>
      </w:r>
      <w:r w:rsidRPr="00E2320B">
        <w:rPr>
          <w:rFonts w:ascii="Times New Roman" w:hAnsi="Times New Roman" w:cs="Times New Roman"/>
          <w:color w:val="000000"/>
        </w:rPr>
        <w:t xml:space="preserve"> i w obrębie struktury organizacyjnej Udzielającego Zamówienie. Sprawozdawczość, o której mowa w zdaniu poprzednim, przekazywana ma być comiesięcznie do Koordynatora </w:t>
      </w:r>
      <w:r>
        <w:rPr>
          <w:rFonts w:ascii="Times New Roman" w:hAnsi="Times New Roman" w:cs="Times New Roman"/>
          <w:color w:val="000000"/>
        </w:rPr>
        <w:t>Zakładu</w:t>
      </w:r>
      <w:r w:rsidRPr="00E2320B">
        <w:rPr>
          <w:rFonts w:ascii="Times New Roman" w:hAnsi="Times New Roman" w:cs="Times New Roman"/>
          <w:color w:val="000000"/>
        </w:rPr>
        <w:t xml:space="preserve"> wraz </w:t>
      </w:r>
      <w:r>
        <w:rPr>
          <w:rFonts w:ascii="Times New Roman" w:hAnsi="Times New Roman" w:cs="Times New Roman"/>
          <w:color w:val="000000"/>
        </w:rPr>
        <w:br/>
      </w:r>
      <w:r w:rsidRPr="00E2320B">
        <w:rPr>
          <w:rFonts w:ascii="Times New Roman" w:hAnsi="Times New Roman" w:cs="Times New Roman"/>
          <w:color w:val="000000"/>
        </w:rPr>
        <w:t xml:space="preserve">z podaniem ośrodka kosztów jednostki, w której wykonywane były świadczenia;   </w:t>
      </w:r>
    </w:p>
    <w:p w14:paraId="3EA457DC" w14:textId="77777777" w:rsidR="00E2320B" w:rsidRPr="00E2320B" w:rsidRDefault="00E2320B" w:rsidP="00E2320B">
      <w:pPr>
        <w:numPr>
          <w:ilvl w:val="0"/>
          <w:numId w:val="22"/>
        </w:numPr>
        <w:tabs>
          <w:tab w:val="left" w:pos="0"/>
        </w:tabs>
        <w:spacing w:after="0" w:line="240" w:lineRule="auto"/>
        <w:jc w:val="both"/>
        <w:rPr>
          <w:rFonts w:ascii="Times New Roman" w:eastAsia="MS Mincho" w:hAnsi="Times New Roman" w:cs="Times New Roman"/>
        </w:rPr>
      </w:pPr>
      <w:r w:rsidRPr="00E2320B">
        <w:rPr>
          <w:rFonts w:ascii="Times New Roman" w:hAnsi="Times New Roman" w:cs="Times New Roman"/>
        </w:rPr>
        <w:t>Znajomości i stosowania przepisów mających zastosowanie przy udzielaniu i rozliczaniu świadczeń zdrowotnych objętych niniejszą Umową, ze szczególnym uwzględnieniem rozporządzeń Ministra Zdrowia, oraz Zarządzeń Prezesa NFZ;</w:t>
      </w:r>
    </w:p>
    <w:p w14:paraId="41CB5589" w14:textId="77777777" w:rsidR="00E2320B" w:rsidRPr="00E2320B" w:rsidRDefault="00E2320B" w:rsidP="00E2320B">
      <w:pPr>
        <w:numPr>
          <w:ilvl w:val="0"/>
          <w:numId w:val="22"/>
        </w:numPr>
        <w:tabs>
          <w:tab w:val="left" w:pos="0"/>
        </w:tabs>
        <w:spacing w:after="0" w:line="240" w:lineRule="auto"/>
        <w:jc w:val="both"/>
        <w:rPr>
          <w:rFonts w:ascii="Times New Roman" w:eastAsia="MS Mincho" w:hAnsi="Times New Roman" w:cs="Times New Roman"/>
        </w:rPr>
      </w:pPr>
      <w:r w:rsidRPr="00E2320B">
        <w:rPr>
          <w:rFonts w:ascii="Times New Roman" w:hAnsi="Times New Roman" w:cs="Times New Roman"/>
          <w:color w:val="000000"/>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309D2E9B" w14:textId="77777777" w:rsidR="00E2320B" w:rsidRPr="00E2320B" w:rsidRDefault="00E2320B" w:rsidP="00E2320B">
      <w:pPr>
        <w:numPr>
          <w:ilvl w:val="0"/>
          <w:numId w:val="22"/>
        </w:numPr>
        <w:tabs>
          <w:tab w:val="left" w:pos="0"/>
        </w:tabs>
        <w:spacing w:after="0" w:line="240" w:lineRule="auto"/>
        <w:jc w:val="both"/>
        <w:rPr>
          <w:rFonts w:ascii="Times New Roman" w:eastAsia="MS Mincho" w:hAnsi="Times New Roman" w:cs="Times New Roman"/>
        </w:rPr>
      </w:pPr>
      <w:r w:rsidRPr="00E2320B">
        <w:rPr>
          <w:rFonts w:ascii="Times New Roman" w:hAnsi="Times New Roman" w:cs="Times New Roman"/>
        </w:rPr>
        <w:t xml:space="preserve">Używania identyfikatorów obowiązujących w jednostkach Udzielającego Zamówienie wg wzoru stanowiącego </w:t>
      </w:r>
      <w:r w:rsidRPr="00E2320B">
        <w:rPr>
          <w:rFonts w:ascii="Times New Roman" w:hAnsi="Times New Roman" w:cs="Times New Roman"/>
          <w:u w:val="single"/>
        </w:rPr>
        <w:t>załącznik nr 1</w:t>
      </w:r>
      <w:r w:rsidRPr="00E2320B">
        <w:rPr>
          <w:rFonts w:ascii="Times New Roman" w:hAnsi="Times New Roman" w:cs="Times New Roman"/>
        </w:rPr>
        <w:t xml:space="preserve"> do Umowy;</w:t>
      </w:r>
    </w:p>
    <w:p w14:paraId="1911AEE0" w14:textId="77777777" w:rsidR="00E2320B" w:rsidRPr="00E2320B" w:rsidRDefault="00E2320B" w:rsidP="00E2320B">
      <w:pPr>
        <w:numPr>
          <w:ilvl w:val="0"/>
          <w:numId w:val="22"/>
        </w:numPr>
        <w:tabs>
          <w:tab w:val="left" w:pos="0"/>
        </w:tabs>
        <w:spacing w:after="0" w:line="240" w:lineRule="auto"/>
        <w:jc w:val="both"/>
        <w:rPr>
          <w:rFonts w:ascii="Times New Roman" w:eastAsia="MS Mincho" w:hAnsi="Times New Roman" w:cs="Times New Roman"/>
        </w:rPr>
      </w:pPr>
      <w:r w:rsidRPr="00E2320B">
        <w:rPr>
          <w:rFonts w:ascii="Times New Roman" w:eastAsia="MS Mincho" w:hAnsi="Times New Roman" w:cs="Times New Roman"/>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14:paraId="566E948D" w14:textId="77777777" w:rsidR="00E2320B" w:rsidRPr="00E2320B" w:rsidRDefault="00E2320B" w:rsidP="00E2320B">
      <w:pPr>
        <w:pStyle w:val="Bezodstpw"/>
        <w:numPr>
          <w:ilvl w:val="0"/>
          <w:numId w:val="22"/>
        </w:numPr>
        <w:jc w:val="both"/>
        <w:rPr>
          <w:rFonts w:ascii="Times New Roman" w:eastAsia="MS Mincho" w:hAnsi="Times New Roman" w:cs="Times New Roman"/>
        </w:rPr>
      </w:pPr>
      <w:r w:rsidRPr="00E2320B">
        <w:rPr>
          <w:rFonts w:ascii="Times New Roman" w:eastAsia="MS Mincho" w:hAnsi="Times New Roman" w:cs="Times New Roman"/>
        </w:rPr>
        <w:t xml:space="preserve">Uczestnictwa w przynajmniej dwóch szkoleniach w ciągu roku z zakresu zapobiegania zakażeniom szpitalnym jakie organizuje Udzielający Zamówienie;  </w:t>
      </w:r>
    </w:p>
    <w:p w14:paraId="6B45C282" w14:textId="64101573" w:rsidR="00E2320B" w:rsidRPr="00E2320B" w:rsidRDefault="00E2320B" w:rsidP="00E2320B">
      <w:pPr>
        <w:numPr>
          <w:ilvl w:val="0"/>
          <w:numId w:val="22"/>
        </w:numPr>
        <w:tabs>
          <w:tab w:val="left" w:pos="0"/>
        </w:tabs>
        <w:spacing w:after="0" w:line="240" w:lineRule="auto"/>
        <w:jc w:val="both"/>
        <w:rPr>
          <w:rFonts w:ascii="Times New Roman" w:eastAsia="MS Mincho" w:hAnsi="Times New Roman" w:cs="Times New Roman"/>
        </w:rPr>
      </w:pPr>
      <w:r w:rsidRPr="00E2320B">
        <w:rPr>
          <w:rFonts w:ascii="Times New Roman" w:eastAsia="MS Mincho" w:hAnsi="Times New Roman" w:cs="Times New Roman"/>
        </w:rPr>
        <w:t>Przestrzegania zapisów obowiązujących zarządzeń Prezesa Narodowego Funduszu Zdrowia, rozporządzeń Ministra Zdrowia oraz wewnętrznych przep</w:t>
      </w:r>
      <w:r w:rsidR="00A25DDA">
        <w:rPr>
          <w:rFonts w:ascii="Times New Roman" w:eastAsia="MS Mincho" w:hAnsi="Times New Roman" w:cs="Times New Roman"/>
        </w:rPr>
        <w:t xml:space="preserve">isów Udzielającego Zamówienie  </w:t>
      </w:r>
      <w:r w:rsidRPr="00E2320B">
        <w:rPr>
          <w:rFonts w:ascii="Times New Roman" w:eastAsia="MS Mincho" w:hAnsi="Times New Roman" w:cs="Times New Roman"/>
        </w:rPr>
        <w:t xml:space="preserve">w części dotyczącej realizacji świadczeń z zakresu będącego przedmiotem Umowy. </w:t>
      </w:r>
    </w:p>
    <w:p w14:paraId="6E43D488" w14:textId="77777777" w:rsidR="00E2320B" w:rsidRPr="00E2320B" w:rsidRDefault="00E2320B" w:rsidP="00E2320B">
      <w:pPr>
        <w:numPr>
          <w:ilvl w:val="0"/>
          <w:numId w:val="22"/>
        </w:numPr>
        <w:tabs>
          <w:tab w:val="left" w:pos="0"/>
        </w:tabs>
        <w:spacing w:after="0" w:line="240" w:lineRule="auto"/>
        <w:jc w:val="both"/>
        <w:rPr>
          <w:rFonts w:ascii="Times New Roman" w:eastAsia="MS Mincho" w:hAnsi="Times New Roman" w:cs="Times New Roman"/>
        </w:rPr>
      </w:pPr>
      <w:r w:rsidRPr="00E2320B">
        <w:rPr>
          <w:rFonts w:ascii="Times New Roman" w:eastAsia="MS Mincho" w:hAnsi="Times New Roman" w:cs="Times New Roman"/>
        </w:rPr>
        <w:t>Prowadzenia szkoleń specjalizacyjnych (pod warunkiem, że nie zakłóci to wykonywania świadczeń zdrowotnych)</w:t>
      </w:r>
    </w:p>
    <w:p w14:paraId="3B3D6768" w14:textId="1F4EDED8" w:rsidR="00E2320B" w:rsidRPr="00E2320B" w:rsidRDefault="00E2320B" w:rsidP="00E2320B">
      <w:pPr>
        <w:pStyle w:val="Bezodstpw"/>
        <w:numPr>
          <w:ilvl w:val="0"/>
          <w:numId w:val="22"/>
        </w:numPr>
        <w:jc w:val="both"/>
        <w:rPr>
          <w:rFonts w:ascii="Times New Roman" w:eastAsia="MS Mincho" w:hAnsi="Times New Roman" w:cs="Times New Roman"/>
          <w:lang w:eastAsia="pl-PL"/>
        </w:rPr>
      </w:pPr>
      <w:r w:rsidRPr="00E2320B">
        <w:rPr>
          <w:rFonts w:ascii="Times New Roman" w:eastAsia="MS Mincho" w:hAnsi="Times New Roman" w:cs="Times New Roman"/>
          <w:lang w:eastAsia="pl-PL"/>
        </w:rPr>
        <w:t>Terminowego przekazywanie kompletnej dokumentacji Kierownikowi Zakładu,</w:t>
      </w:r>
    </w:p>
    <w:p w14:paraId="3DB4E051" w14:textId="77777777" w:rsidR="00E2320B" w:rsidRPr="00E2320B" w:rsidRDefault="00E2320B" w:rsidP="00E2320B">
      <w:pPr>
        <w:pStyle w:val="Bezodstpw"/>
        <w:numPr>
          <w:ilvl w:val="0"/>
          <w:numId w:val="22"/>
        </w:numPr>
        <w:jc w:val="both"/>
        <w:rPr>
          <w:rFonts w:ascii="Times New Roman" w:eastAsia="MS Mincho" w:hAnsi="Times New Roman" w:cs="Times New Roman"/>
          <w:lang w:eastAsia="pl-PL"/>
        </w:rPr>
      </w:pPr>
      <w:r w:rsidRPr="00E2320B">
        <w:rPr>
          <w:rFonts w:ascii="Times New Roman" w:eastAsia="MS Mincho" w:hAnsi="Times New Roman" w:cs="Times New Roman"/>
          <w:lang w:eastAsia="pl-PL"/>
        </w:rPr>
        <w:t>Posiadania przez cały okres obowiązywania umowy certyfikatu ochrony radiologicznej pacjenta, a także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0F99FA94" w14:textId="64E4E30C" w:rsidR="00D71AD3" w:rsidRPr="00E2320B" w:rsidRDefault="00E2320B" w:rsidP="00E2320B">
      <w:pPr>
        <w:pStyle w:val="Bezodstpw"/>
        <w:numPr>
          <w:ilvl w:val="0"/>
          <w:numId w:val="22"/>
        </w:numPr>
        <w:jc w:val="both"/>
        <w:rPr>
          <w:rFonts w:ascii="Times New Roman" w:eastAsia="MS Mincho" w:hAnsi="Times New Roman" w:cs="Times New Roman"/>
        </w:rPr>
      </w:pPr>
      <w:r w:rsidRPr="00E2320B">
        <w:rPr>
          <w:rFonts w:ascii="Times New Roman" w:eastAsia="MS Mincho" w:hAnsi="Times New Roman" w:cs="Times New Roman"/>
        </w:rPr>
        <w:t>Wykonywanie innych czynności zleconych przez Kierownika Zakładu</w:t>
      </w:r>
    </w:p>
    <w:p w14:paraId="25F72100" w14:textId="77777777" w:rsidR="00911391" w:rsidRPr="00E2320B" w:rsidRDefault="00911391" w:rsidP="006A433E">
      <w:pPr>
        <w:pStyle w:val="Akapitzlist"/>
        <w:numPr>
          <w:ilvl w:val="0"/>
          <w:numId w:val="4"/>
        </w:numPr>
        <w:spacing w:after="0" w:line="240" w:lineRule="auto"/>
        <w:jc w:val="both"/>
        <w:rPr>
          <w:rFonts w:ascii="Times New Roman" w:hAnsi="Times New Roman" w:cs="Times New Roman"/>
        </w:rPr>
      </w:pPr>
      <w:r w:rsidRPr="00E2320B">
        <w:rPr>
          <w:rFonts w:ascii="Times New Roman" w:hAnsi="Times New Roman" w:cs="Times New Roman"/>
        </w:rPr>
        <w:t xml:space="preserve">Przyjmujący Zamówienie przyjmuje do wiadomości, iż Udzielający Zamówienie uczestniczy </w:t>
      </w:r>
      <w:r w:rsidR="00CA5988" w:rsidRPr="00E2320B">
        <w:rPr>
          <w:rFonts w:ascii="Times New Roman" w:hAnsi="Times New Roman" w:cs="Times New Roman"/>
        </w:rPr>
        <w:br/>
      </w:r>
      <w:r w:rsidRPr="00E2320B">
        <w:rPr>
          <w:rFonts w:ascii="Times New Roman" w:hAnsi="Times New Roman" w:cs="Times New Roman"/>
        </w:rPr>
        <w:t xml:space="preserve">w przygotowywaniu osób do wykonywania zawodu medycznego, na zasadach określonych </w:t>
      </w:r>
      <w:r w:rsidR="00CA5988" w:rsidRPr="00E2320B">
        <w:rPr>
          <w:rFonts w:ascii="Times New Roman" w:hAnsi="Times New Roman" w:cs="Times New Roman"/>
        </w:rPr>
        <w:br/>
      </w:r>
      <w:r w:rsidRPr="00E2320B">
        <w:rPr>
          <w:rFonts w:ascii="Times New Roman" w:hAnsi="Times New Roman" w:cs="Times New Roman"/>
        </w:rPr>
        <w:t>w odrębnych przepisach oraz może uczestniczyć w doskonaleniu zawodowym przedstawicieli innych zawodów. Przyjmujący Zamówienie mając na względzie zdanie poprzednie będzie współpracować z Udzielającym Zamówieniem w wyżej wymienionym zakresie.</w:t>
      </w:r>
    </w:p>
    <w:p w14:paraId="14B9CD8D" w14:textId="77777777" w:rsidR="004A3B00" w:rsidRPr="00E2320B" w:rsidRDefault="004A3B00" w:rsidP="006A433E">
      <w:pPr>
        <w:pStyle w:val="Bezodstpw"/>
        <w:numPr>
          <w:ilvl w:val="0"/>
          <w:numId w:val="4"/>
        </w:numPr>
        <w:jc w:val="both"/>
        <w:rPr>
          <w:rFonts w:ascii="Times New Roman" w:hAnsi="Times New Roman" w:cs="Times New Roman"/>
        </w:rPr>
      </w:pPr>
      <w:r w:rsidRPr="00E2320B">
        <w:rPr>
          <w:rFonts w:ascii="Times New Roman" w:hAnsi="Times New Roman" w:cs="Times New Roman"/>
        </w:rPr>
        <w:t xml:space="preserve">Przyjmujący Zamówienie zobowiązuje zapoznać się z przepisami dotyczącymi ochrony danych osobowych, w tym wewnętrznymi regulacjami Udzielającego Zamówienie oraz zobowiązuje się </w:t>
      </w:r>
      <w:r w:rsidRPr="00E2320B">
        <w:rPr>
          <w:rFonts w:ascii="Times New Roman" w:hAnsi="Times New Roman" w:cs="Times New Roman"/>
        </w:rPr>
        <w:lastRenderedPageBreak/>
        <w:t xml:space="preserve">do ich stosowania, a także do zachowania w tajemnicy danych osobowych uzyskanych </w:t>
      </w:r>
      <w:r w:rsidR="00CA5988" w:rsidRPr="00E2320B">
        <w:rPr>
          <w:rFonts w:ascii="Times New Roman" w:hAnsi="Times New Roman" w:cs="Times New Roman"/>
        </w:rPr>
        <w:br/>
      </w:r>
      <w:r w:rsidRPr="00E2320B">
        <w:rPr>
          <w:rFonts w:ascii="Times New Roman" w:hAnsi="Times New Roman" w:cs="Times New Roman"/>
        </w:rPr>
        <w:t>w związku z wykonywaniem niniejszej umowy.</w:t>
      </w:r>
    </w:p>
    <w:p w14:paraId="370F57D1" w14:textId="77777777" w:rsidR="004A3B00" w:rsidRPr="00E2320B" w:rsidRDefault="004A3B00" w:rsidP="006A433E">
      <w:pPr>
        <w:pStyle w:val="Bezodstpw"/>
        <w:numPr>
          <w:ilvl w:val="0"/>
          <w:numId w:val="4"/>
        </w:numPr>
        <w:jc w:val="both"/>
        <w:rPr>
          <w:rFonts w:ascii="Times New Roman" w:hAnsi="Times New Roman" w:cs="Times New Roman"/>
        </w:rPr>
      </w:pPr>
      <w:r w:rsidRPr="00E2320B">
        <w:rPr>
          <w:rFonts w:ascii="Times New Roman" w:hAnsi="Times New Roman" w:cs="Times New Roman"/>
        </w:rPr>
        <w:t xml:space="preserve">Przyjmujący Zamówienie zobowiązany jest zapewnić poufność informacji dotyczących Udzielającego Zamówienie uzyskanych w związku z realizacją niniejszej umowy i nie ujawniać tych informacji bez uprzedniej </w:t>
      </w:r>
      <w:r w:rsidR="008E0BC5" w:rsidRPr="00E2320B">
        <w:rPr>
          <w:rFonts w:ascii="Times New Roman" w:hAnsi="Times New Roman" w:cs="Times New Roman"/>
        </w:rPr>
        <w:t xml:space="preserve">wyrażonej w formie </w:t>
      </w:r>
      <w:r w:rsidRPr="00E2320B">
        <w:rPr>
          <w:rFonts w:ascii="Times New Roman" w:hAnsi="Times New Roman" w:cs="Times New Roman"/>
        </w:rPr>
        <w:t>pisemnej pod rygorem nieważności zgody Udzielającego Zamówienie w czasie trwania niniejszej umowy oraz po jej zakończeniu.</w:t>
      </w:r>
    </w:p>
    <w:p w14:paraId="62A8AC3D" w14:textId="77777777" w:rsidR="004A3B00" w:rsidRPr="00E2320B" w:rsidRDefault="004A3B00" w:rsidP="006A433E">
      <w:pPr>
        <w:pStyle w:val="Bezodstpw"/>
        <w:numPr>
          <w:ilvl w:val="0"/>
          <w:numId w:val="4"/>
        </w:numPr>
        <w:jc w:val="both"/>
        <w:rPr>
          <w:rFonts w:ascii="Times New Roman" w:hAnsi="Times New Roman" w:cs="Times New Roman"/>
        </w:rPr>
      </w:pPr>
      <w:r w:rsidRPr="00E2320B">
        <w:rPr>
          <w:rFonts w:ascii="Times New Roman" w:hAnsi="Times New Roman" w:cs="Times New Roman"/>
        </w:rPr>
        <w:t>Przyjmu</w:t>
      </w:r>
      <w:r w:rsidR="00642BD1" w:rsidRPr="00E2320B">
        <w:rPr>
          <w:rFonts w:ascii="Times New Roman" w:hAnsi="Times New Roman" w:cs="Times New Roman"/>
        </w:rPr>
        <w:t xml:space="preserve">jący Zamówienie </w:t>
      </w:r>
      <w:r w:rsidRPr="00E2320B">
        <w:rPr>
          <w:rFonts w:ascii="Times New Roman" w:hAnsi="Times New Roman" w:cs="Times New Roman"/>
        </w:rPr>
        <w:t xml:space="preserve">zobowiązuje się najpóźniej w ciągu 5 dni roboczych </w:t>
      </w:r>
      <w:r w:rsidR="00875F0B" w:rsidRPr="00E2320B">
        <w:rPr>
          <w:rFonts w:ascii="Times New Roman" w:hAnsi="Times New Roman" w:cs="Times New Roman"/>
        </w:rPr>
        <w:br/>
      </w:r>
      <w:r w:rsidRPr="00E2320B">
        <w:rPr>
          <w:rFonts w:ascii="Times New Roman" w:hAnsi="Times New Roman" w:cs="Times New Roman"/>
        </w:rPr>
        <w:t>od podpisania umowy do przek</w:t>
      </w:r>
      <w:r w:rsidR="00D1623A" w:rsidRPr="00E2320B">
        <w:rPr>
          <w:rFonts w:ascii="Times New Roman" w:hAnsi="Times New Roman" w:cs="Times New Roman"/>
        </w:rPr>
        <w:t xml:space="preserve">azania Udzielającemu Zamówienie oświadczenia </w:t>
      </w:r>
      <w:r w:rsidRPr="00E2320B">
        <w:rPr>
          <w:rFonts w:ascii="Times New Roman" w:hAnsi="Times New Roman" w:cs="Times New Roman"/>
        </w:rPr>
        <w:t>o zach</w:t>
      </w:r>
      <w:r w:rsidR="00A524BF" w:rsidRPr="00E2320B">
        <w:rPr>
          <w:rFonts w:ascii="Times New Roman" w:hAnsi="Times New Roman" w:cs="Times New Roman"/>
        </w:rPr>
        <w:t>owaniu poufności (załącznik nr 2</w:t>
      </w:r>
      <w:r w:rsidRPr="00E2320B">
        <w:rPr>
          <w:rFonts w:ascii="Times New Roman" w:hAnsi="Times New Roman" w:cs="Times New Roman"/>
        </w:rPr>
        <w:t xml:space="preserve"> do umowy).</w:t>
      </w:r>
    </w:p>
    <w:p w14:paraId="7BE48CA7" w14:textId="37D5D458" w:rsidR="004A3B00" w:rsidRPr="00E2320B" w:rsidRDefault="004A3B00" w:rsidP="006A433E">
      <w:pPr>
        <w:pStyle w:val="Bezodstpw"/>
        <w:numPr>
          <w:ilvl w:val="0"/>
          <w:numId w:val="4"/>
        </w:numPr>
        <w:jc w:val="both"/>
        <w:rPr>
          <w:rFonts w:ascii="Times New Roman" w:hAnsi="Times New Roman" w:cs="Times New Roman"/>
        </w:rPr>
      </w:pPr>
      <w:r w:rsidRPr="00E2320B">
        <w:rPr>
          <w:rFonts w:ascii="Times New Roman" w:hAnsi="Times New Roman" w:cs="Times New Roman"/>
        </w:rPr>
        <w:t xml:space="preserve">Przyjmujący Zamówienie zobowiązuje się przy wykonywaniu  przedmiotu umowy do zachowania procedur i instrukcji obowiązujących u Udzielającego Zamówienie  spełniających wymagania Programu Akredytacji Szpitala oraz norm ISO 14001, </w:t>
      </w:r>
      <w:r w:rsidR="00CA5988" w:rsidRPr="00E2320B">
        <w:rPr>
          <w:rFonts w:ascii="Times New Roman" w:hAnsi="Times New Roman" w:cs="Times New Roman"/>
        </w:rPr>
        <w:t xml:space="preserve">45001, </w:t>
      </w:r>
      <w:r w:rsidRPr="00E2320B">
        <w:rPr>
          <w:rFonts w:ascii="Times New Roman" w:hAnsi="Times New Roman" w:cs="Times New Roman"/>
        </w:rPr>
        <w:t xml:space="preserve">których opis zawierają załącznik nr </w:t>
      </w:r>
      <w:r w:rsidR="006E345F" w:rsidRPr="00E2320B">
        <w:rPr>
          <w:rFonts w:ascii="Times New Roman" w:hAnsi="Times New Roman" w:cs="Times New Roman"/>
        </w:rPr>
        <w:t>4 i 5</w:t>
      </w:r>
      <w:r w:rsidRPr="00E2320B">
        <w:rPr>
          <w:rFonts w:ascii="Times New Roman" w:hAnsi="Times New Roman" w:cs="Times New Roman"/>
        </w:rPr>
        <w:t xml:space="preserve"> do niniejszej umowy.</w:t>
      </w:r>
    </w:p>
    <w:p w14:paraId="09F4E379" w14:textId="77777777" w:rsidR="00E40DC2" w:rsidRPr="00E2320B" w:rsidRDefault="00E40DC2" w:rsidP="006A433E">
      <w:pPr>
        <w:pStyle w:val="Bezodstpw"/>
        <w:numPr>
          <w:ilvl w:val="0"/>
          <w:numId w:val="4"/>
        </w:numPr>
        <w:jc w:val="both"/>
        <w:rPr>
          <w:rFonts w:ascii="Times New Roman" w:hAnsi="Times New Roman" w:cs="Times New Roman"/>
        </w:rPr>
      </w:pPr>
      <w:r w:rsidRPr="00E2320B">
        <w:rPr>
          <w:rFonts w:ascii="Times New Roman" w:hAnsi="Times New Roman" w:cs="Times New Roman"/>
        </w:rPr>
        <w:t xml:space="preserve">Przyjmujący Zamówienie oświadcza, iż wyraża zgodę na wykazanie go przez Udzielającego Zamówienie w zasobach umowy z </w:t>
      </w:r>
      <w:r w:rsidR="001D3347" w:rsidRPr="00E2320B">
        <w:rPr>
          <w:rFonts w:ascii="Times New Roman" w:hAnsi="Times New Roman" w:cs="Times New Roman"/>
        </w:rPr>
        <w:t>Płatnikiem</w:t>
      </w:r>
      <w:r w:rsidRPr="00E2320B">
        <w:rPr>
          <w:rFonts w:ascii="Times New Roman" w:hAnsi="Times New Roman" w:cs="Times New Roman"/>
        </w:rPr>
        <w:t>.</w:t>
      </w:r>
    </w:p>
    <w:p w14:paraId="12C755BA" w14:textId="77777777" w:rsidR="006E345F" w:rsidRPr="00E2320B" w:rsidRDefault="006E345F" w:rsidP="006A433E">
      <w:pPr>
        <w:pStyle w:val="Bezodstpw"/>
        <w:jc w:val="center"/>
        <w:rPr>
          <w:rFonts w:ascii="Times New Roman" w:hAnsi="Times New Roman" w:cs="Times New Roman"/>
        </w:rPr>
      </w:pPr>
    </w:p>
    <w:p w14:paraId="04307FF7" w14:textId="77777777" w:rsidR="001D56CF" w:rsidRPr="00E2320B" w:rsidRDefault="001D56CF" w:rsidP="006A433E">
      <w:pPr>
        <w:pStyle w:val="Bezodstpw"/>
        <w:jc w:val="center"/>
        <w:rPr>
          <w:rFonts w:ascii="Times New Roman" w:hAnsi="Times New Roman" w:cs="Times New Roman"/>
        </w:rPr>
      </w:pPr>
      <w:r w:rsidRPr="00E2320B">
        <w:rPr>
          <w:rFonts w:ascii="Times New Roman" w:hAnsi="Times New Roman" w:cs="Times New Roman"/>
        </w:rPr>
        <w:t xml:space="preserve">§ </w:t>
      </w:r>
      <w:r w:rsidR="00D52842" w:rsidRPr="00E2320B">
        <w:rPr>
          <w:rFonts w:ascii="Times New Roman" w:hAnsi="Times New Roman" w:cs="Times New Roman"/>
        </w:rPr>
        <w:t>5</w:t>
      </w:r>
      <w:r w:rsidR="008E7359" w:rsidRPr="00E2320B">
        <w:rPr>
          <w:rFonts w:ascii="Times New Roman" w:hAnsi="Times New Roman" w:cs="Times New Roman"/>
        </w:rPr>
        <w:t>.</w:t>
      </w:r>
    </w:p>
    <w:p w14:paraId="53A9CD78" w14:textId="77777777" w:rsidR="001D56CF" w:rsidRPr="00E2320B" w:rsidRDefault="001D56CF" w:rsidP="006A433E">
      <w:pPr>
        <w:pStyle w:val="Bezodstpw"/>
        <w:numPr>
          <w:ilvl w:val="0"/>
          <w:numId w:val="5"/>
        </w:numPr>
        <w:jc w:val="both"/>
        <w:rPr>
          <w:rFonts w:ascii="Times New Roman" w:hAnsi="Times New Roman" w:cs="Times New Roman"/>
        </w:rPr>
      </w:pPr>
      <w:r w:rsidRPr="00E2320B">
        <w:rPr>
          <w:rFonts w:ascii="Times New Roman" w:hAnsi="Times New Roman" w:cs="Times New Roman"/>
        </w:rPr>
        <w:t>Przyjmujący Zamówienie nie może</w:t>
      </w:r>
      <w:r w:rsidR="00ED6BEB" w:rsidRPr="00E2320B">
        <w:rPr>
          <w:rFonts w:ascii="Times New Roman" w:hAnsi="Times New Roman" w:cs="Times New Roman"/>
        </w:rPr>
        <w:t xml:space="preserve"> wykorzystywać majątku Udzielającego Zamówienie</w:t>
      </w:r>
      <w:r w:rsidR="00ED6BEB" w:rsidRPr="00E2320B">
        <w:rPr>
          <w:rFonts w:ascii="Times New Roman" w:hAnsi="Times New Roman" w:cs="Times New Roman"/>
        </w:rPr>
        <w:br/>
      </w:r>
      <w:r w:rsidRPr="00E2320B">
        <w:rPr>
          <w:rFonts w:ascii="Times New Roman" w:hAnsi="Times New Roman" w:cs="Times New Roman"/>
        </w:rPr>
        <w:t>w celach innych niż związanych wyłącznie z realizacją niniejszej umowy</w:t>
      </w:r>
      <w:r w:rsidR="00ED6BEB" w:rsidRPr="00E2320B">
        <w:rPr>
          <w:rFonts w:ascii="Times New Roman" w:hAnsi="Times New Roman" w:cs="Times New Roman"/>
        </w:rPr>
        <w:t xml:space="preserve"> bez zgody Udzielającego Zamówienie wyrażonej w formie pisemnej pod rygorem nieważności</w:t>
      </w:r>
      <w:r w:rsidRPr="00E2320B">
        <w:rPr>
          <w:rFonts w:ascii="Times New Roman" w:hAnsi="Times New Roman" w:cs="Times New Roman"/>
        </w:rPr>
        <w:t>.</w:t>
      </w:r>
    </w:p>
    <w:p w14:paraId="343C4AEA" w14:textId="77777777" w:rsidR="00D52842" w:rsidRPr="00E2320B" w:rsidRDefault="001D56CF" w:rsidP="006A433E">
      <w:pPr>
        <w:pStyle w:val="Bezodstpw"/>
        <w:numPr>
          <w:ilvl w:val="0"/>
          <w:numId w:val="5"/>
        </w:numPr>
        <w:jc w:val="both"/>
        <w:rPr>
          <w:rFonts w:ascii="Times New Roman" w:hAnsi="Times New Roman" w:cs="Times New Roman"/>
        </w:rPr>
      </w:pPr>
      <w:r w:rsidRPr="00E2320B">
        <w:rPr>
          <w:rFonts w:ascii="Times New Roman" w:hAnsi="Times New Roman" w:cs="Times New Roman"/>
        </w:rPr>
        <w:t>Przyjmujący Zamówienie nie może użyczać oraz rozporządzać majątkiem Udzielającego Zamówienie w jakikolwiek inny sposób na rzecz osób trzecich.</w:t>
      </w:r>
    </w:p>
    <w:p w14:paraId="0812B014" w14:textId="77777777" w:rsidR="001D56CF" w:rsidRPr="00E2320B" w:rsidRDefault="001D56CF" w:rsidP="006A433E">
      <w:pPr>
        <w:pStyle w:val="Bezodstpw"/>
        <w:numPr>
          <w:ilvl w:val="0"/>
          <w:numId w:val="5"/>
        </w:numPr>
        <w:jc w:val="both"/>
        <w:rPr>
          <w:rFonts w:ascii="Times New Roman" w:hAnsi="Times New Roman" w:cs="Times New Roman"/>
        </w:rPr>
      </w:pPr>
      <w:r w:rsidRPr="00E2320B">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14:paraId="4FF9A42A" w14:textId="77777777" w:rsidR="001D56CF" w:rsidRPr="00E2320B" w:rsidRDefault="001D56CF" w:rsidP="006A433E">
      <w:pPr>
        <w:pStyle w:val="Bezodstpw"/>
        <w:numPr>
          <w:ilvl w:val="0"/>
          <w:numId w:val="5"/>
        </w:numPr>
        <w:jc w:val="both"/>
        <w:rPr>
          <w:rFonts w:ascii="Times New Roman" w:hAnsi="Times New Roman" w:cs="Times New Roman"/>
        </w:rPr>
      </w:pPr>
      <w:r w:rsidRPr="00E2320B">
        <w:rPr>
          <w:rFonts w:ascii="Times New Roman" w:hAnsi="Times New Roman" w:cs="Times New Roman"/>
        </w:rPr>
        <w:t>W przypadku uszkodzenia lub zniszczenia mienia Udzielającego Zamówienie przez</w:t>
      </w:r>
      <w:r w:rsidRPr="00E2320B">
        <w:rPr>
          <w:rFonts w:ascii="Times New Roman" w:hAnsi="Times New Roman" w:cs="Times New Roman"/>
          <w:smallCaps/>
        </w:rPr>
        <w:t xml:space="preserve"> P</w:t>
      </w:r>
      <w:r w:rsidRPr="00E2320B">
        <w:rPr>
          <w:rFonts w:ascii="Times New Roman" w:hAnsi="Times New Roman" w:cs="Times New Roman"/>
        </w:rPr>
        <w:t>rzyjmującego Zamówienie, Przyjmujący Zamówienie odpowiada za zaistniałą szkodę w pełnej wysoko</w:t>
      </w:r>
      <w:r w:rsidR="0050417A" w:rsidRPr="00E2320B">
        <w:rPr>
          <w:rFonts w:ascii="Times New Roman" w:hAnsi="Times New Roman" w:cs="Times New Roman"/>
        </w:rPr>
        <w:t>ści wartości</w:t>
      </w:r>
      <w:r w:rsidRPr="00E2320B">
        <w:rPr>
          <w:rFonts w:ascii="Times New Roman" w:hAnsi="Times New Roman" w:cs="Times New Roman"/>
        </w:rPr>
        <w:t xml:space="preserve"> za wyjątkiem następujących przypadków: </w:t>
      </w:r>
    </w:p>
    <w:p w14:paraId="371BC23D" w14:textId="77777777" w:rsidR="001D56CF" w:rsidRPr="00E2320B" w:rsidRDefault="001D56CF" w:rsidP="005942B9">
      <w:pPr>
        <w:pStyle w:val="Bezodstpw"/>
        <w:numPr>
          <w:ilvl w:val="1"/>
          <w:numId w:val="19"/>
        </w:numPr>
        <w:jc w:val="both"/>
        <w:rPr>
          <w:rFonts w:ascii="Times New Roman" w:hAnsi="Times New Roman" w:cs="Times New Roman"/>
        </w:rPr>
      </w:pPr>
      <w:r w:rsidRPr="00E2320B">
        <w:rPr>
          <w:rFonts w:ascii="Times New Roman" w:hAnsi="Times New Roman" w:cs="Times New Roman"/>
        </w:rPr>
        <w:t>gdy uszkodzenie mienia powstało wyłącznie z przyczyn leżących po stronie praco</w:t>
      </w:r>
      <w:r w:rsidR="008C4EDE" w:rsidRPr="00E2320B">
        <w:rPr>
          <w:rFonts w:ascii="Times New Roman" w:hAnsi="Times New Roman" w:cs="Times New Roman"/>
        </w:rPr>
        <w:t>wników Udzielającego Zamówienie,</w:t>
      </w:r>
    </w:p>
    <w:p w14:paraId="3EF775FA" w14:textId="77777777" w:rsidR="001D56CF" w:rsidRPr="00E2320B" w:rsidRDefault="00D52842" w:rsidP="005942B9">
      <w:pPr>
        <w:pStyle w:val="Bezodstpw"/>
        <w:numPr>
          <w:ilvl w:val="1"/>
          <w:numId w:val="19"/>
        </w:numPr>
        <w:jc w:val="both"/>
        <w:rPr>
          <w:rFonts w:ascii="Times New Roman" w:hAnsi="Times New Roman" w:cs="Times New Roman"/>
        </w:rPr>
      </w:pPr>
      <w:r w:rsidRPr="00E2320B">
        <w:rPr>
          <w:rFonts w:ascii="Times New Roman" w:hAnsi="Times New Roman" w:cs="Times New Roman"/>
        </w:rPr>
        <w:t>g</w:t>
      </w:r>
      <w:r w:rsidR="001D56CF" w:rsidRPr="00E2320B">
        <w:rPr>
          <w:rFonts w:ascii="Times New Roman" w:hAnsi="Times New Roman" w:cs="Times New Roman"/>
        </w:rPr>
        <w:t>dy uszkodzenie lub zniszczenie powstało wyłącznie wskutek działania siły wyższej</w:t>
      </w:r>
      <w:r w:rsidRPr="00E2320B">
        <w:rPr>
          <w:rFonts w:ascii="Times New Roman" w:hAnsi="Times New Roman" w:cs="Times New Roman"/>
        </w:rPr>
        <w:t>.</w:t>
      </w:r>
      <w:r w:rsidR="001D56CF" w:rsidRPr="00E2320B">
        <w:rPr>
          <w:rFonts w:ascii="Times New Roman" w:hAnsi="Times New Roman" w:cs="Times New Roman"/>
        </w:rPr>
        <w:t xml:space="preserve"> </w:t>
      </w:r>
    </w:p>
    <w:p w14:paraId="3675CD2A" w14:textId="77777777" w:rsidR="001D56CF" w:rsidRPr="00E2320B" w:rsidRDefault="001D56CF" w:rsidP="006A433E">
      <w:pPr>
        <w:pStyle w:val="Bezodstpw"/>
        <w:numPr>
          <w:ilvl w:val="0"/>
          <w:numId w:val="5"/>
        </w:numPr>
        <w:jc w:val="both"/>
        <w:rPr>
          <w:rFonts w:ascii="Times New Roman" w:hAnsi="Times New Roman" w:cs="Times New Roman"/>
        </w:rPr>
      </w:pPr>
      <w:r w:rsidRPr="00E2320B">
        <w:rPr>
          <w:rFonts w:ascii="Times New Roman" w:hAnsi="Times New Roman" w:cs="Times New Roman"/>
        </w:rPr>
        <w:t xml:space="preserve">W </w:t>
      </w:r>
      <w:r w:rsidR="00BD5A57" w:rsidRPr="00E2320B">
        <w:rPr>
          <w:rFonts w:ascii="Times New Roman" w:hAnsi="Times New Roman" w:cs="Times New Roman"/>
        </w:rPr>
        <w:t>przypadkach określonych w ust. 4</w:t>
      </w:r>
      <w:r w:rsidRPr="00E2320B">
        <w:rPr>
          <w:rFonts w:ascii="Times New Roman" w:hAnsi="Times New Roman" w:cs="Times New Roman"/>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604C99D3" w14:textId="77777777" w:rsidR="001D56CF" w:rsidRPr="00E2320B" w:rsidRDefault="001D56CF" w:rsidP="006A433E">
      <w:pPr>
        <w:pStyle w:val="Bezodstpw"/>
        <w:numPr>
          <w:ilvl w:val="0"/>
          <w:numId w:val="5"/>
        </w:numPr>
        <w:jc w:val="both"/>
        <w:rPr>
          <w:rFonts w:ascii="Times New Roman" w:hAnsi="Times New Roman" w:cs="Times New Roman"/>
        </w:rPr>
      </w:pPr>
      <w:r w:rsidRPr="00E2320B">
        <w:rPr>
          <w:rFonts w:ascii="Times New Roman" w:hAnsi="Times New Roman" w:cs="Times New Roman"/>
        </w:rPr>
        <w:t>Odszkodowanie, o którym mowa w ustępie poprzedzającym zostanie potrącone z wynagrodzenia nal</w:t>
      </w:r>
      <w:r w:rsidR="0064245C" w:rsidRPr="00E2320B">
        <w:rPr>
          <w:rFonts w:ascii="Times New Roman" w:hAnsi="Times New Roman" w:cs="Times New Roman"/>
        </w:rPr>
        <w:t xml:space="preserve">eżnego Przyjmującemu Zamówienie, na co Przyjmujący Zamówienie wyraża zgodę. </w:t>
      </w:r>
      <w:r w:rsidRPr="00E2320B">
        <w:rPr>
          <w:rFonts w:ascii="Times New Roman" w:hAnsi="Times New Roman" w:cs="Times New Roman"/>
        </w:rPr>
        <w:t xml:space="preserve"> W przypadku jeśli </w:t>
      </w:r>
      <w:r w:rsidR="008F56CC" w:rsidRPr="00E2320B">
        <w:rPr>
          <w:rFonts w:ascii="Times New Roman" w:hAnsi="Times New Roman" w:cs="Times New Roman"/>
        </w:rPr>
        <w:t>wysokości</w:t>
      </w:r>
      <w:r w:rsidRPr="00E2320B">
        <w:rPr>
          <w:rFonts w:ascii="Times New Roman" w:hAnsi="Times New Roman" w:cs="Times New Roman"/>
        </w:rPr>
        <w:t xml:space="preserve"> odszkodowania przewyższa wynagrodzenie za dany miesiąc Przyjmujący Zamówienie</w:t>
      </w:r>
      <w:r w:rsidRPr="00E2320B">
        <w:rPr>
          <w:rFonts w:ascii="Times New Roman" w:hAnsi="Times New Roman" w:cs="Times New Roman"/>
          <w:smallCaps/>
        </w:rPr>
        <w:t xml:space="preserve"> </w:t>
      </w:r>
      <w:r w:rsidRPr="00E2320B">
        <w:rPr>
          <w:rFonts w:ascii="Times New Roman" w:hAnsi="Times New Roman" w:cs="Times New Roman"/>
        </w:rPr>
        <w:t>jest</w:t>
      </w:r>
      <w:r w:rsidRPr="00E2320B">
        <w:rPr>
          <w:rFonts w:ascii="Times New Roman" w:hAnsi="Times New Roman" w:cs="Times New Roman"/>
          <w:smallCaps/>
        </w:rPr>
        <w:t xml:space="preserve"> </w:t>
      </w:r>
      <w:r w:rsidRPr="00E2320B">
        <w:rPr>
          <w:rFonts w:ascii="Times New Roman" w:hAnsi="Times New Roman" w:cs="Times New Roman"/>
        </w:rPr>
        <w:t>zobowiązany do zapłaty różnicy na rachunek Udzielającego Zamówienie</w:t>
      </w:r>
      <w:r w:rsidRPr="00E2320B">
        <w:rPr>
          <w:rFonts w:ascii="Times New Roman" w:hAnsi="Times New Roman" w:cs="Times New Roman"/>
          <w:smallCaps/>
        </w:rPr>
        <w:t xml:space="preserve">. </w:t>
      </w:r>
      <w:r w:rsidRPr="00E2320B">
        <w:rPr>
          <w:rFonts w:ascii="Times New Roman" w:hAnsi="Times New Roman" w:cs="Times New Roman"/>
        </w:rPr>
        <w:t>Dopuszcza się</w:t>
      </w:r>
      <w:r w:rsidRPr="00E2320B">
        <w:rPr>
          <w:rFonts w:ascii="Times New Roman" w:hAnsi="Times New Roman" w:cs="Times New Roman"/>
          <w:smallCaps/>
        </w:rPr>
        <w:t xml:space="preserve"> </w:t>
      </w:r>
      <w:r w:rsidRPr="00E2320B">
        <w:rPr>
          <w:rFonts w:ascii="Times New Roman" w:hAnsi="Times New Roman" w:cs="Times New Roman"/>
        </w:rPr>
        <w:t>ewentualnie inne rozwiązanie uzgodnione przez strony w drodze negocjacji.</w:t>
      </w:r>
    </w:p>
    <w:p w14:paraId="75B61E1F" w14:textId="77777777" w:rsidR="001D56CF" w:rsidRPr="00E2320B" w:rsidRDefault="001D56CF" w:rsidP="006A433E">
      <w:pPr>
        <w:pStyle w:val="Bezodstpw"/>
        <w:rPr>
          <w:rFonts w:ascii="Times New Roman" w:hAnsi="Times New Roman" w:cs="Times New Roman"/>
        </w:rPr>
      </w:pPr>
    </w:p>
    <w:p w14:paraId="66AE8FBC" w14:textId="77777777" w:rsidR="001D56CF" w:rsidRPr="00E2320B" w:rsidRDefault="001D56CF" w:rsidP="006A433E">
      <w:pPr>
        <w:pStyle w:val="Bezodstpw"/>
        <w:jc w:val="center"/>
        <w:rPr>
          <w:rFonts w:ascii="Times New Roman" w:hAnsi="Times New Roman" w:cs="Times New Roman"/>
        </w:rPr>
      </w:pPr>
      <w:r w:rsidRPr="00E2320B">
        <w:rPr>
          <w:rFonts w:ascii="Times New Roman" w:hAnsi="Times New Roman" w:cs="Times New Roman"/>
        </w:rPr>
        <w:t xml:space="preserve">§ </w:t>
      </w:r>
      <w:r w:rsidR="00D52842" w:rsidRPr="00E2320B">
        <w:rPr>
          <w:rFonts w:ascii="Times New Roman" w:hAnsi="Times New Roman" w:cs="Times New Roman"/>
        </w:rPr>
        <w:t>6.</w:t>
      </w:r>
    </w:p>
    <w:p w14:paraId="51CCFE88" w14:textId="77777777" w:rsidR="00D52842" w:rsidRPr="00E2320B" w:rsidRDefault="001D56CF" w:rsidP="006A433E">
      <w:pPr>
        <w:pStyle w:val="Bezodstpw"/>
        <w:numPr>
          <w:ilvl w:val="0"/>
          <w:numId w:val="6"/>
        </w:numPr>
        <w:jc w:val="both"/>
        <w:rPr>
          <w:rFonts w:ascii="Times New Roman" w:hAnsi="Times New Roman" w:cs="Times New Roman"/>
        </w:rPr>
      </w:pPr>
      <w:r w:rsidRPr="00E2320B">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w:t>
      </w:r>
      <w:r w:rsidR="00647594" w:rsidRPr="00E2320B">
        <w:rPr>
          <w:rFonts w:ascii="Times New Roman" w:hAnsi="Times New Roman" w:cs="Times New Roman"/>
        </w:rPr>
        <w:t>iczności, za które Przyjmujący Z</w:t>
      </w:r>
      <w:r w:rsidRPr="00E2320B">
        <w:rPr>
          <w:rFonts w:ascii="Times New Roman" w:hAnsi="Times New Roman" w:cs="Times New Roman"/>
        </w:rPr>
        <w:t>amówienie odpowiedzialności nie ponosi.</w:t>
      </w:r>
    </w:p>
    <w:p w14:paraId="404D7C13" w14:textId="77777777" w:rsidR="001D56CF" w:rsidRPr="00E2320B" w:rsidRDefault="001D56CF" w:rsidP="006A433E">
      <w:pPr>
        <w:pStyle w:val="Bezodstpw"/>
        <w:numPr>
          <w:ilvl w:val="0"/>
          <w:numId w:val="6"/>
        </w:numPr>
        <w:jc w:val="both"/>
        <w:rPr>
          <w:rFonts w:ascii="Times New Roman" w:hAnsi="Times New Roman" w:cs="Times New Roman"/>
        </w:rPr>
      </w:pPr>
      <w:r w:rsidRPr="00E2320B">
        <w:rPr>
          <w:rFonts w:ascii="Times New Roman" w:hAnsi="Times New Roman" w:cs="Times New Roman"/>
        </w:rPr>
        <w:t>W przypadku stwier</w:t>
      </w:r>
      <w:r w:rsidR="004A3355" w:rsidRPr="00E2320B">
        <w:rPr>
          <w:rFonts w:ascii="Times New Roman" w:hAnsi="Times New Roman" w:cs="Times New Roman"/>
        </w:rPr>
        <w:t xml:space="preserve">dzenia przez </w:t>
      </w:r>
      <w:r w:rsidR="006158BC" w:rsidRPr="00E2320B">
        <w:rPr>
          <w:rFonts w:ascii="Times New Roman" w:hAnsi="Times New Roman" w:cs="Times New Roman"/>
        </w:rPr>
        <w:t>Płatnika</w:t>
      </w:r>
      <w:r w:rsidR="004A3355" w:rsidRPr="00E2320B">
        <w:rPr>
          <w:rFonts w:ascii="Times New Roman" w:hAnsi="Times New Roman" w:cs="Times New Roman"/>
        </w:rPr>
        <w:t xml:space="preserve"> </w:t>
      </w:r>
      <w:r w:rsidRPr="00E2320B">
        <w:rPr>
          <w:rFonts w:ascii="Times New Roman" w:hAnsi="Times New Roman" w:cs="Times New Roman"/>
        </w:rPr>
        <w:t>naruszenia zasad udzielania świadczeń zdrowotnych określonych w umowie międz</w:t>
      </w:r>
      <w:r w:rsidR="009145B2" w:rsidRPr="00E2320B">
        <w:rPr>
          <w:rFonts w:ascii="Times New Roman" w:hAnsi="Times New Roman" w:cs="Times New Roman"/>
        </w:rPr>
        <w:t xml:space="preserve">y </w:t>
      </w:r>
      <w:r w:rsidR="006158BC" w:rsidRPr="00E2320B">
        <w:rPr>
          <w:rFonts w:ascii="Times New Roman" w:hAnsi="Times New Roman" w:cs="Times New Roman"/>
        </w:rPr>
        <w:t>Płatnikiem</w:t>
      </w:r>
      <w:r w:rsidR="009145B2" w:rsidRPr="00E2320B">
        <w:rPr>
          <w:rFonts w:ascii="Times New Roman" w:hAnsi="Times New Roman" w:cs="Times New Roman"/>
        </w:rPr>
        <w:t>, a Udzielającym Zamówienie</w:t>
      </w:r>
      <w:r w:rsidR="0078700F" w:rsidRPr="00E2320B">
        <w:rPr>
          <w:rFonts w:ascii="Times New Roman" w:hAnsi="Times New Roman" w:cs="Times New Roman"/>
        </w:rPr>
        <w:t xml:space="preserve"> </w:t>
      </w:r>
      <w:r w:rsidR="00875F0B" w:rsidRPr="00E2320B">
        <w:rPr>
          <w:rFonts w:ascii="Times New Roman" w:hAnsi="Times New Roman" w:cs="Times New Roman"/>
        </w:rPr>
        <w:t xml:space="preserve">w związku </w:t>
      </w:r>
      <w:r w:rsidR="0078700F" w:rsidRPr="00E2320B">
        <w:rPr>
          <w:rFonts w:ascii="Times New Roman" w:hAnsi="Times New Roman" w:cs="Times New Roman"/>
        </w:rPr>
        <w:br/>
      </w:r>
      <w:r w:rsidRPr="00E2320B">
        <w:rPr>
          <w:rFonts w:ascii="Times New Roman" w:hAnsi="Times New Roman" w:cs="Times New Roman"/>
        </w:rPr>
        <w:t>z okolicznościami, za które odpowiedzialność ponosi Przyjmujący Zamówienie, Przyjmujący Zamówienie zobowiązany jest zwrócić Udzielającemu Zamówienie  wynagrodzenie naliczone od zakwestionowanych świadczeń z tego tytułu oraz na</w:t>
      </w:r>
      <w:r w:rsidR="00875F0B" w:rsidRPr="00E2320B">
        <w:rPr>
          <w:rFonts w:ascii="Times New Roman" w:hAnsi="Times New Roman" w:cs="Times New Roman"/>
        </w:rPr>
        <w:t xml:space="preserve">liczone przez </w:t>
      </w:r>
      <w:r w:rsidR="006158BC" w:rsidRPr="00E2320B">
        <w:rPr>
          <w:rFonts w:ascii="Times New Roman" w:hAnsi="Times New Roman" w:cs="Times New Roman"/>
        </w:rPr>
        <w:t>Płatnika</w:t>
      </w:r>
      <w:r w:rsidR="00875F0B" w:rsidRPr="00E2320B">
        <w:rPr>
          <w:rFonts w:ascii="Times New Roman" w:hAnsi="Times New Roman" w:cs="Times New Roman"/>
        </w:rPr>
        <w:t xml:space="preserve"> kary umowne, </w:t>
      </w:r>
      <w:r w:rsidR="0078700F" w:rsidRPr="00E2320B">
        <w:rPr>
          <w:rFonts w:ascii="Times New Roman" w:hAnsi="Times New Roman" w:cs="Times New Roman"/>
        </w:rPr>
        <w:br/>
      </w:r>
      <w:r w:rsidRPr="00E2320B">
        <w:rPr>
          <w:rFonts w:ascii="Times New Roman" w:hAnsi="Times New Roman" w:cs="Times New Roman"/>
        </w:rPr>
        <w:t>a także z</w:t>
      </w:r>
      <w:r w:rsidR="009145B2" w:rsidRPr="00E2320B">
        <w:rPr>
          <w:rFonts w:ascii="Times New Roman" w:hAnsi="Times New Roman" w:cs="Times New Roman"/>
        </w:rPr>
        <w:t>obowiązany jest do wynagrodzenia</w:t>
      </w:r>
      <w:r w:rsidRPr="00E2320B">
        <w:rPr>
          <w:rFonts w:ascii="Times New Roman" w:hAnsi="Times New Roman" w:cs="Times New Roman"/>
        </w:rPr>
        <w:t xml:space="preserve"> wszystkich szkód, jakie w związku z powyższym poniósł Udzielający Zamówienie. Powyższy zwrot lub zapłata odszkodowania może nastąpić poprzez potrącenie ww. roszczenia Udzielającego Zamówienie z wynagro</w:t>
      </w:r>
      <w:r w:rsidR="0064245C" w:rsidRPr="00E2320B">
        <w:rPr>
          <w:rFonts w:ascii="Times New Roman" w:hAnsi="Times New Roman" w:cs="Times New Roman"/>
        </w:rPr>
        <w:t xml:space="preserve">dzenia Przyjmującego Zamówienie, na co Przyjmujący Zamówienie wyraża zgodę. </w:t>
      </w:r>
    </w:p>
    <w:p w14:paraId="779DC87B" w14:textId="77777777" w:rsidR="001D56CF" w:rsidRPr="00E2320B" w:rsidRDefault="001D56CF" w:rsidP="006A433E">
      <w:pPr>
        <w:pStyle w:val="Bezodstpw"/>
        <w:rPr>
          <w:rFonts w:ascii="Times New Roman" w:eastAsia="Times New Roman" w:hAnsi="Times New Roman" w:cs="Times New Roman"/>
          <w:lang w:eastAsia="pl-PL"/>
        </w:rPr>
      </w:pPr>
    </w:p>
    <w:p w14:paraId="7BCBC5CE" w14:textId="77777777" w:rsidR="0026241E" w:rsidRDefault="0026241E" w:rsidP="006A433E">
      <w:pPr>
        <w:pStyle w:val="Bezodstpw"/>
        <w:jc w:val="center"/>
        <w:rPr>
          <w:rFonts w:ascii="Times New Roman" w:eastAsia="Times New Roman" w:hAnsi="Times New Roman" w:cs="Times New Roman"/>
          <w:lang w:eastAsia="pl-PL"/>
        </w:rPr>
      </w:pPr>
    </w:p>
    <w:p w14:paraId="0440143C" w14:textId="77777777" w:rsidR="0026241E" w:rsidRDefault="0026241E" w:rsidP="006A433E">
      <w:pPr>
        <w:pStyle w:val="Bezodstpw"/>
        <w:jc w:val="center"/>
        <w:rPr>
          <w:rFonts w:ascii="Times New Roman" w:eastAsia="Times New Roman" w:hAnsi="Times New Roman" w:cs="Times New Roman"/>
          <w:lang w:eastAsia="pl-PL"/>
        </w:rPr>
      </w:pPr>
    </w:p>
    <w:p w14:paraId="7B20FFE1" w14:textId="635663D0" w:rsidR="00FB3900" w:rsidRPr="00E2320B" w:rsidRDefault="00FB3900" w:rsidP="006A433E">
      <w:pPr>
        <w:pStyle w:val="Bezodstpw"/>
        <w:jc w:val="center"/>
        <w:rPr>
          <w:rFonts w:ascii="Times New Roman" w:eastAsia="Times New Roman" w:hAnsi="Times New Roman" w:cs="Times New Roman"/>
          <w:lang w:eastAsia="pl-PL"/>
        </w:rPr>
      </w:pPr>
      <w:r w:rsidRPr="00E2320B">
        <w:rPr>
          <w:rFonts w:ascii="Times New Roman" w:eastAsia="Times New Roman" w:hAnsi="Times New Roman" w:cs="Times New Roman"/>
          <w:lang w:eastAsia="pl-PL"/>
        </w:rPr>
        <w:lastRenderedPageBreak/>
        <w:t xml:space="preserve">§ </w:t>
      </w:r>
      <w:r w:rsidR="00D52842" w:rsidRPr="00E2320B">
        <w:rPr>
          <w:rFonts w:ascii="Times New Roman" w:eastAsia="Times New Roman" w:hAnsi="Times New Roman" w:cs="Times New Roman"/>
          <w:lang w:eastAsia="pl-PL"/>
        </w:rPr>
        <w:t>7</w:t>
      </w:r>
      <w:r w:rsidR="008E7359" w:rsidRPr="00E2320B">
        <w:rPr>
          <w:rFonts w:ascii="Times New Roman" w:eastAsia="Times New Roman" w:hAnsi="Times New Roman" w:cs="Times New Roman"/>
          <w:lang w:eastAsia="pl-PL"/>
        </w:rPr>
        <w:t>.</w:t>
      </w:r>
    </w:p>
    <w:p w14:paraId="244BB7A8" w14:textId="1548E454" w:rsidR="00FD31C2" w:rsidRPr="0026241E" w:rsidRDefault="00400578" w:rsidP="0026241E">
      <w:pPr>
        <w:pStyle w:val="Akapitzlist"/>
        <w:numPr>
          <w:ilvl w:val="0"/>
          <w:numId w:val="12"/>
        </w:numPr>
        <w:spacing w:after="0" w:line="240" w:lineRule="auto"/>
        <w:jc w:val="both"/>
        <w:rPr>
          <w:rFonts w:ascii="Times New Roman" w:hAnsi="Times New Roman" w:cs="Times New Roman"/>
          <w:lang w:eastAsia="pl-PL"/>
        </w:rPr>
      </w:pPr>
      <w:r w:rsidRPr="00E2320B">
        <w:rPr>
          <w:rFonts w:ascii="Times New Roman" w:hAnsi="Times New Roman" w:cs="Times New Roman"/>
          <w:lang w:eastAsia="pl-PL"/>
        </w:rPr>
        <w:t>Z tytułu realizacji niniejszej umowy co miesiąc będzie wypłacane Przyjm</w:t>
      </w:r>
      <w:r w:rsidR="0026241E">
        <w:rPr>
          <w:rFonts w:ascii="Times New Roman" w:hAnsi="Times New Roman" w:cs="Times New Roman"/>
          <w:lang w:eastAsia="pl-PL"/>
        </w:rPr>
        <w:t xml:space="preserve">ującemu Zamówienie </w:t>
      </w:r>
      <w:r w:rsidR="00281367" w:rsidRPr="0026241E">
        <w:rPr>
          <w:rFonts w:ascii="Times New Roman" w:hAnsi="Times New Roman" w:cs="Times New Roman"/>
          <w:lang w:eastAsia="pl-PL"/>
        </w:rPr>
        <w:t xml:space="preserve">zryczałtowane miesięczne wynagrodzenie Przyjmującego Zamówienie z tytułu </w:t>
      </w:r>
      <w:r w:rsidR="0026241E" w:rsidRPr="0026241E">
        <w:rPr>
          <w:rFonts w:ascii="Times New Roman" w:hAnsi="Times New Roman" w:cs="Times New Roman"/>
          <w:lang w:eastAsia="pl-PL"/>
        </w:rPr>
        <w:t xml:space="preserve">z tytułu realizacji świadczeń związanych z hospitalizacją Pacjenta </w:t>
      </w:r>
      <w:r w:rsidR="00281367" w:rsidRPr="0026241E">
        <w:rPr>
          <w:rFonts w:ascii="Times New Roman" w:hAnsi="Times New Roman" w:cs="Times New Roman"/>
          <w:lang w:eastAsia="pl-PL"/>
        </w:rPr>
        <w:t>………. ..zł  brutto (słownie złotych: ……………….. 00/100)</w:t>
      </w:r>
      <w:r w:rsidR="0026241E" w:rsidRPr="0026241E">
        <w:rPr>
          <w:rFonts w:ascii="Times New Roman" w:hAnsi="Times New Roman" w:cs="Times New Roman"/>
          <w:lang w:eastAsia="pl-PL"/>
        </w:rPr>
        <w:t xml:space="preserve">, </w:t>
      </w:r>
      <w:r w:rsidR="00281367" w:rsidRPr="0026241E">
        <w:rPr>
          <w:rFonts w:ascii="Times New Roman" w:hAnsi="Times New Roman" w:cs="Times New Roman"/>
          <w:lang w:eastAsia="pl-PL"/>
        </w:rPr>
        <w:t>.</w:t>
      </w:r>
      <w:r w:rsidR="00932774" w:rsidRPr="0026241E">
        <w:rPr>
          <w:rFonts w:ascii="Times New Roman" w:hAnsi="Times New Roman" w:cs="Times New Roman"/>
          <w:lang w:eastAsia="pl-PL"/>
        </w:rPr>
        <w:t xml:space="preserve"> </w:t>
      </w:r>
      <w:r w:rsidR="00281367" w:rsidRPr="0026241E">
        <w:rPr>
          <w:rFonts w:ascii="Times New Roman" w:hAnsi="Times New Roman" w:cs="Times New Roman"/>
          <w:lang w:eastAsia="pl-PL"/>
        </w:rPr>
        <w:t>W przypadku gdy umowa będzie obowiązywać przez niepełny miesiąc, wynagrodzenie Przyjmującego Zamówienie za niepełny miesiąc obowiązywania umowy, zostanie obliczone proporcjonalnie do okresu realizacji umowy (przy czym strony ustalają, że miesiąc równy jest 30 dniom)</w:t>
      </w:r>
      <w:r w:rsidR="0026241E" w:rsidRPr="0026241E">
        <w:rPr>
          <w:rFonts w:ascii="Times New Roman" w:hAnsi="Times New Roman" w:cs="Times New Roman"/>
          <w:lang w:eastAsia="pl-PL"/>
        </w:rPr>
        <w:t>.</w:t>
      </w:r>
    </w:p>
    <w:p w14:paraId="05583691" w14:textId="54378DFC" w:rsidR="00932774" w:rsidRPr="00E2320B" w:rsidRDefault="00932774" w:rsidP="00477E41">
      <w:pPr>
        <w:pStyle w:val="Akapitzlist"/>
        <w:numPr>
          <w:ilvl w:val="0"/>
          <w:numId w:val="44"/>
        </w:numPr>
        <w:spacing w:after="0" w:line="240" w:lineRule="auto"/>
        <w:jc w:val="both"/>
        <w:rPr>
          <w:rFonts w:ascii="Times New Roman" w:hAnsi="Times New Roman" w:cs="Times New Roman"/>
          <w:lang w:eastAsia="pl-PL"/>
        </w:rPr>
      </w:pPr>
      <w:r w:rsidRPr="00E2320B">
        <w:rPr>
          <w:rFonts w:ascii="Times New Roman" w:hAnsi="Times New Roman" w:cs="Times New Roman"/>
          <w:color w:val="000000"/>
        </w:rPr>
        <w:t>Przyjmujący Zamówienie oświadcza, iż akceptuje sposób ustalenia wynagrodzenia, o którym mowa w niniejszym paragrafie i nie będzie z tego tytułu wysuwał jakichkolwiek roszczeń względem Udzielającego Zamówienie</w:t>
      </w:r>
    </w:p>
    <w:p w14:paraId="3AD0FE8B" w14:textId="5EC9F8BC" w:rsidR="00E30939" w:rsidRPr="00E2320B" w:rsidRDefault="00FD31C2" w:rsidP="00477E41">
      <w:pPr>
        <w:pStyle w:val="Akapitzlist"/>
        <w:numPr>
          <w:ilvl w:val="0"/>
          <w:numId w:val="44"/>
        </w:numPr>
        <w:spacing w:after="0" w:line="240" w:lineRule="auto"/>
        <w:jc w:val="both"/>
        <w:rPr>
          <w:rFonts w:ascii="Times New Roman" w:hAnsi="Times New Roman" w:cs="Times New Roman"/>
          <w:lang w:eastAsia="pl-PL"/>
        </w:rPr>
      </w:pPr>
      <w:r w:rsidRPr="00E2320B">
        <w:rPr>
          <w:rFonts w:ascii="Times New Roman" w:hAnsi="Times New Roman" w:cs="Times New Roman"/>
          <w:lang w:eastAsia="pl-PL"/>
        </w:rPr>
        <w:t xml:space="preserve">Przyjmujący Zamówienie otrzyma wynagrodzenie jedynie za świadczenia rozliczone </w:t>
      </w:r>
      <w:r w:rsidRPr="00E2320B">
        <w:rPr>
          <w:rFonts w:ascii="Times New Roman" w:hAnsi="Times New Roman" w:cs="Times New Roman"/>
          <w:lang w:eastAsia="pl-PL"/>
        </w:rPr>
        <w:br/>
        <w:t>przez Płatnika</w:t>
      </w:r>
      <w:r w:rsidR="00911391" w:rsidRPr="00E2320B">
        <w:rPr>
          <w:rFonts w:ascii="Times New Roman" w:hAnsi="Times New Roman" w:cs="Times New Roman"/>
          <w:lang w:eastAsia="pl-PL"/>
        </w:rPr>
        <w:t>.</w:t>
      </w:r>
    </w:p>
    <w:p w14:paraId="7EC1DD67" w14:textId="72CAB062" w:rsidR="00E30939" w:rsidRPr="00E2320B" w:rsidRDefault="00E30939" w:rsidP="005942B9">
      <w:pPr>
        <w:pStyle w:val="Akapitzlist"/>
        <w:widowControl w:val="0"/>
        <w:numPr>
          <w:ilvl w:val="0"/>
          <w:numId w:val="30"/>
        </w:numPr>
        <w:autoSpaceDE w:val="0"/>
        <w:autoSpaceDN w:val="0"/>
        <w:adjustRightInd w:val="0"/>
        <w:spacing w:after="0" w:line="240" w:lineRule="auto"/>
        <w:jc w:val="both"/>
        <w:rPr>
          <w:rFonts w:ascii="Times New Roman" w:hAnsi="Times New Roman" w:cs="Times New Roman"/>
        </w:rPr>
      </w:pPr>
      <w:r w:rsidRPr="00E2320B">
        <w:rPr>
          <w:rFonts w:ascii="Times New Roman" w:hAnsi="Times New Roman" w:cs="Times New Roman"/>
        </w:rPr>
        <w:t xml:space="preserve">Udzielający Zamówienia  oświadcza, że dokonuje płatności </w:t>
      </w:r>
      <w:r w:rsidR="00B93450" w:rsidRPr="00E2320B">
        <w:rPr>
          <w:rFonts w:ascii="Times New Roman" w:hAnsi="Times New Roman" w:cs="Times New Roman"/>
          <w:lang w:eastAsia="pl-PL"/>
        </w:rPr>
        <w:t>w mechanizmie podzielonej płatności</w:t>
      </w:r>
      <w:r w:rsidRPr="00E2320B">
        <w:rPr>
          <w:rFonts w:ascii="Times New Roman" w:hAnsi="Times New Roman" w:cs="Times New Roman"/>
        </w:rPr>
        <w:t xml:space="preserve">. </w:t>
      </w:r>
      <w:r w:rsidRPr="00E2320B">
        <w:rPr>
          <w:rFonts w:ascii="Times New Roman" w:hAnsi="Times New Roman" w:cs="Times New Roman"/>
          <w:i/>
        </w:rPr>
        <w:t>W przypadku, gdy Przyjmujący Zamówienie nie posiada firmowego rachunku bankowego, zobowiązany jest do każdej faktury dostarczyć oświadczenie stanowiące załącznik nr 6 do niniejszej umowy.</w:t>
      </w:r>
    </w:p>
    <w:p w14:paraId="6E57C07C" w14:textId="77777777" w:rsidR="00E30939" w:rsidRPr="00E2320B" w:rsidRDefault="00E30939" w:rsidP="005942B9">
      <w:pPr>
        <w:pStyle w:val="Akapitzlist"/>
        <w:widowControl w:val="0"/>
        <w:numPr>
          <w:ilvl w:val="0"/>
          <w:numId w:val="30"/>
        </w:numPr>
        <w:autoSpaceDE w:val="0"/>
        <w:autoSpaceDN w:val="0"/>
        <w:adjustRightInd w:val="0"/>
        <w:spacing w:after="0" w:line="240" w:lineRule="auto"/>
        <w:jc w:val="both"/>
        <w:rPr>
          <w:rFonts w:ascii="Times New Roman" w:hAnsi="Times New Roman" w:cs="Times New Roman"/>
          <w:i/>
          <w:u w:val="single"/>
        </w:rPr>
      </w:pPr>
      <w:r w:rsidRPr="00E2320B">
        <w:rPr>
          <w:rFonts w:ascii="Times New Roman" w:hAnsi="Times New Roman" w:cs="Times New Roman"/>
          <w:i/>
          <w:u w:val="single"/>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sidR="0078700F" w:rsidRPr="00E2320B">
        <w:rPr>
          <w:rFonts w:ascii="Times New Roman" w:hAnsi="Times New Roman" w:cs="Times New Roman"/>
          <w:i/>
          <w:u w:val="single"/>
        </w:rPr>
        <w:t>.</w:t>
      </w:r>
      <w:r w:rsidR="00DD290B" w:rsidRPr="00E2320B">
        <w:rPr>
          <w:rStyle w:val="Odwoanieprzypisudolnego"/>
          <w:rFonts w:ascii="Times New Roman" w:hAnsi="Times New Roman" w:cs="Times New Roman"/>
          <w:i/>
          <w:u w:val="single"/>
        </w:rPr>
        <w:footnoteReference w:id="1"/>
      </w:r>
    </w:p>
    <w:p w14:paraId="37804FDB" w14:textId="6A3DD2A4" w:rsidR="007F0207" w:rsidRPr="00E2320B" w:rsidRDefault="00281367" w:rsidP="00281367">
      <w:pPr>
        <w:pStyle w:val="Akapitzlist"/>
        <w:widowControl w:val="0"/>
        <w:numPr>
          <w:ilvl w:val="0"/>
          <w:numId w:val="30"/>
        </w:numPr>
        <w:autoSpaceDE w:val="0"/>
        <w:autoSpaceDN w:val="0"/>
        <w:adjustRightInd w:val="0"/>
        <w:spacing w:after="0" w:line="240" w:lineRule="auto"/>
        <w:jc w:val="both"/>
        <w:rPr>
          <w:rFonts w:ascii="Times New Roman" w:hAnsi="Times New Roman" w:cs="Times New Roman"/>
        </w:rPr>
      </w:pPr>
      <w:r w:rsidRPr="00E2320B">
        <w:rPr>
          <w:rFonts w:ascii="Times New Roman" w:hAnsi="Times New Roman" w:cs="Times New Roman"/>
        </w:rPr>
        <w:t xml:space="preserve">Podstawą wypłaty wynagrodzenia będzie faktura przekazana w terminie do 10-go dnia miesiąca, następującego po miesiącu wykonania świadczeń. Przyjmujący Zamówienie zobowiązuje się przekazać fakturę w formie papierowej do Kancelarii albo w formie elektronicznej na adres </w:t>
      </w:r>
      <w:hyperlink r:id="rId8" w:history="1">
        <w:r w:rsidRPr="00E2320B">
          <w:rPr>
            <w:rStyle w:val="Hipercze"/>
            <w:rFonts w:ascii="Times New Roman" w:hAnsi="Times New Roman" w:cs="Times New Roman"/>
          </w:rPr>
          <w:t>efaktury@su.krakow.pl</w:t>
        </w:r>
      </w:hyperlink>
      <w:r w:rsidRPr="00E2320B">
        <w:rPr>
          <w:rFonts w:ascii="Times New Roman" w:hAnsi="Times New Roman" w:cs="Times New Roman"/>
        </w:rPr>
        <w:t xml:space="preserve">. </w:t>
      </w:r>
      <w:r w:rsidR="007F0207" w:rsidRPr="00E2320B">
        <w:rPr>
          <w:rFonts w:ascii="Times New Roman" w:hAnsi="Times New Roman" w:cs="Times New Roman"/>
        </w:rPr>
        <w:t>Ro</w:t>
      </w:r>
      <w:r w:rsidR="00745027" w:rsidRPr="00E2320B">
        <w:rPr>
          <w:rFonts w:ascii="Times New Roman" w:hAnsi="Times New Roman" w:cs="Times New Roman"/>
        </w:rPr>
        <w:t>zliczenie winno być potwierdzone</w:t>
      </w:r>
      <w:r w:rsidR="007F0207" w:rsidRPr="00E2320B">
        <w:rPr>
          <w:rFonts w:ascii="Times New Roman" w:hAnsi="Times New Roman" w:cs="Times New Roman"/>
        </w:rPr>
        <w:t xml:space="preserve"> za zgodność z rzeczywistym wyko</w:t>
      </w:r>
      <w:r w:rsidR="005C2FDD" w:rsidRPr="00E2320B">
        <w:rPr>
          <w:rFonts w:ascii="Times New Roman" w:hAnsi="Times New Roman" w:cs="Times New Roman"/>
        </w:rPr>
        <w:t xml:space="preserve">naniem przez Kierownika </w:t>
      </w:r>
      <w:r w:rsidR="0093630C" w:rsidRPr="00E2320B">
        <w:rPr>
          <w:rFonts w:ascii="Times New Roman" w:hAnsi="Times New Roman" w:cs="Times New Roman"/>
        </w:rPr>
        <w:t>Zakładu</w:t>
      </w:r>
      <w:r w:rsidR="002458FB" w:rsidRPr="00E2320B">
        <w:rPr>
          <w:rFonts w:ascii="Times New Roman" w:hAnsi="Times New Roman" w:cs="Times New Roman"/>
        </w:rPr>
        <w:t xml:space="preserve"> </w:t>
      </w:r>
      <w:r w:rsidR="007F0207" w:rsidRPr="00E2320B">
        <w:rPr>
          <w:rFonts w:ascii="Times New Roman" w:hAnsi="Times New Roman" w:cs="Times New Roman"/>
        </w:rPr>
        <w:t>lub wyznaczoną przez niego osobę.</w:t>
      </w:r>
    </w:p>
    <w:p w14:paraId="5084534F" w14:textId="49019023" w:rsidR="009310CE" w:rsidRPr="00E2320B" w:rsidRDefault="00556E8E" w:rsidP="005942B9">
      <w:pPr>
        <w:pStyle w:val="Bezodstpw"/>
        <w:numPr>
          <w:ilvl w:val="0"/>
          <w:numId w:val="30"/>
        </w:numPr>
        <w:jc w:val="both"/>
        <w:rPr>
          <w:rFonts w:ascii="Times New Roman" w:eastAsia="Times New Roman" w:hAnsi="Times New Roman" w:cs="Times New Roman"/>
          <w:color w:val="000000" w:themeColor="text1"/>
          <w:lang w:eastAsia="pl-PL"/>
        </w:rPr>
      </w:pPr>
      <w:r w:rsidRPr="00E2320B">
        <w:rPr>
          <w:rFonts w:ascii="Times New Roman" w:hAnsi="Times New Roman" w:cs="Times New Roman"/>
        </w:rPr>
        <w:t>Należność z tytułu realizacji niniejszej umowy będzie wypłacana przez Udzielającego Zamówienie w okresach miesięcznych nie późn</w:t>
      </w:r>
      <w:r w:rsidR="00E70D3F" w:rsidRPr="00E2320B">
        <w:rPr>
          <w:rFonts w:ascii="Times New Roman" w:hAnsi="Times New Roman" w:cs="Times New Roman"/>
        </w:rPr>
        <w:t>iej niż 16</w:t>
      </w:r>
      <w:r w:rsidR="00DE748D" w:rsidRPr="00E2320B">
        <w:rPr>
          <w:rFonts w:ascii="Times New Roman" w:hAnsi="Times New Roman" w:cs="Times New Roman"/>
        </w:rPr>
        <w:t xml:space="preserve"> dni od daty</w:t>
      </w:r>
      <w:r w:rsidR="00DE748D" w:rsidRPr="00E2320B">
        <w:rPr>
          <w:rFonts w:ascii="Times New Roman" w:hAnsi="Times New Roman" w:cs="Times New Roman"/>
          <w:color w:val="FF0000"/>
        </w:rPr>
        <w:t xml:space="preserve"> </w:t>
      </w:r>
      <w:r w:rsidR="00DE748D" w:rsidRPr="00E2320B">
        <w:rPr>
          <w:rFonts w:ascii="Times New Roman" w:hAnsi="Times New Roman" w:cs="Times New Roman"/>
        </w:rPr>
        <w:t xml:space="preserve">złożenia przez Przyjmującego Zamówienie w Kancelarii Udzielającego Zamówienie </w:t>
      </w:r>
      <w:r w:rsidRPr="00E2320B">
        <w:rPr>
          <w:rFonts w:ascii="Times New Roman" w:hAnsi="Times New Roman" w:cs="Times New Roman"/>
        </w:rPr>
        <w:t>prawidłowo sporządzonej</w:t>
      </w:r>
      <w:r w:rsidR="00DE748D" w:rsidRPr="00E2320B">
        <w:rPr>
          <w:rFonts w:ascii="Times New Roman" w:hAnsi="Times New Roman" w:cs="Times New Roman"/>
        </w:rPr>
        <w:t>,</w:t>
      </w:r>
      <w:r w:rsidRPr="00E2320B">
        <w:rPr>
          <w:rFonts w:ascii="Times New Roman" w:hAnsi="Times New Roman" w:cs="Times New Roman"/>
        </w:rPr>
        <w:t xml:space="preserve"> </w:t>
      </w:r>
      <w:r w:rsidR="00DE748D" w:rsidRPr="00E2320B">
        <w:rPr>
          <w:rFonts w:ascii="Times New Roman" w:hAnsi="Times New Roman" w:cs="Times New Roman"/>
        </w:rPr>
        <w:t>potwier</w:t>
      </w:r>
      <w:r w:rsidR="00C14169" w:rsidRPr="00E2320B">
        <w:rPr>
          <w:rFonts w:ascii="Times New Roman" w:hAnsi="Times New Roman" w:cs="Times New Roman"/>
        </w:rPr>
        <w:t xml:space="preserve">dzonej przez Kierownika </w:t>
      </w:r>
      <w:r w:rsidR="00E30939" w:rsidRPr="00E2320B">
        <w:rPr>
          <w:rFonts w:ascii="Times New Roman" w:hAnsi="Times New Roman" w:cs="Times New Roman"/>
        </w:rPr>
        <w:t>Zakładu</w:t>
      </w:r>
      <w:r w:rsidR="00C14169" w:rsidRPr="00E2320B">
        <w:rPr>
          <w:rFonts w:ascii="Times New Roman" w:hAnsi="Times New Roman" w:cs="Times New Roman"/>
        </w:rPr>
        <w:t xml:space="preserve"> oraz Koordynatora </w:t>
      </w:r>
      <w:r w:rsidR="00E30939" w:rsidRPr="00E2320B">
        <w:rPr>
          <w:rFonts w:ascii="Times New Roman" w:hAnsi="Times New Roman" w:cs="Times New Roman"/>
        </w:rPr>
        <w:t>Zakładu</w:t>
      </w:r>
      <w:r w:rsidR="00DE748D" w:rsidRPr="00E2320B">
        <w:rPr>
          <w:rFonts w:ascii="Times New Roman" w:hAnsi="Times New Roman" w:cs="Times New Roman"/>
        </w:rPr>
        <w:t xml:space="preserve"> </w:t>
      </w:r>
      <w:r w:rsidRPr="00E2320B">
        <w:rPr>
          <w:rFonts w:ascii="Times New Roman" w:hAnsi="Times New Roman" w:cs="Times New Roman"/>
        </w:rPr>
        <w:t xml:space="preserve">faktury </w:t>
      </w:r>
      <w:r w:rsidR="00313667" w:rsidRPr="00E2320B">
        <w:rPr>
          <w:rFonts w:ascii="Times New Roman" w:eastAsia="Times New Roman" w:hAnsi="Times New Roman" w:cs="Times New Roman"/>
          <w:color w:val="000000" w:themeColor="text1"/>
          <w:lang w:eastAsia="pl-PL"/>
        </w:rPr>
        <w:t xml:space="preserve">wraz </w:t>
      </w:r>
      <w:r w:rsidR="00313667" w:rsidRPr="00E2320B">
        <w:rPr>
          <w:rFonts w:ascii="Times New Roman" w:eastAsia="Times New Roman" w:hAnsi="Times New Roman" w:cs="Times New Roman"/>
          <w:color w:val="000000" w:themeColor="text1"/>
          <w:lang w:eastAsia="pl-PL"/>
        </w:rPr>
        <w:br/>
        <w:t>z wypełnionym załącznikiem nr 3</w:t>
      </w:r>
      <w:r w:rsidR="00313667" w:rsidRPr="00E2320B">
        <w:rPr>
          <w:rFonts w:ascii="Times New Roman" w:hAnsi="Times New Roman" w:cs="Times New Roman"/>
        </w:rPr>
        <w:t xml:space="preserve"> </w:t>
      </w:r>
      <w:r w:rsidRPr="00E2320B">
        <w:rPr>
          <w:rFonts w:ascii="Times New Roman" w:hAnsi="Times New Roman" w:cs="Times New Roman"/>
        </w:rPr>
        <w:t>(jednak nie wcześniej niż 26 dnia miesiąca, w którym Udzielający Zamówienie otrzymał fakturę)</w:t>
      </w:r>
      <w:r w:rsidR="00806EB7" w:rsidRPr="00E2320B">
        <w:rPr>
          <w:rFonts w:ascii="Times New Roman" w:eastAsia="Times New Roman" w:hAnsi="Times New Roman" w:cs="Times New Roman"/>
          <w:color w:val="000000" w:themeColor="text1"/>
          <w:lang w:eastAsia="pl-PL"/>
        </w:rPr>
        <w:t>,</w:t>
      </w:r>
      <w:r w:rsidR="007F0207" w:rsidRPr="00E2320B">
        <w:rPr>
          <w:rFonts w:ascii="Times New Roman" w:eastAsia="Times New Roman" w:hAnsi="Times New Roman" w:cs="Times New Roman"/>
          <w:color w:val="000000" w:themeColor="text1"/>
          <w:lang w:eastAsia="pl-PL"/>
        </w:rPr>
        <w:t xml:space="preserve"> </w:t>
      </w:r>
      <w:r w:rsidR="006A057A" w:rsidRPr="00E2320B">
        <w:rPr>
          <w:rFonts w:ascii="Times New Roman" w:eastAsia="Times New Roman" w:hAnsi="Times New Roman" w:cs="Times New Roman"/>
          <w:color w:val="000000" w:themeColor="text1"/>
          <w:lang w:eastAsia="pl-PL"/>
        </w:rPr>
        <w:t xml:space="preserve">przelewem na </w:t>
      </w:r>
      <w:r w:rsidR="00AB622B" w:rsidRPr="00E2320B">
        <w:rPr>
          <w:rFonts w:ascii="Times New Roman" w:eastAsia="Times New Roman" w:hAnsi="Times New Roman" w:cs="Times New Roman"/>
          <w:color w:val="000000" w:themeColor="text1"/>
          <w:lang w:eastAsia="pl-PL"/>
        </w:rPr>
        <w:t>rachunek bankowy wskazany</w:t>
      </w:r>
      <w:r w:rsidR="009310CE" w:rsidRPr="00E2320B">
        <w:rPr>
          <w:rFonts w:ascii="Times New Roman" w:eastAsia="Times New Roman" w:hAnsi="Times New Roman" w:cs="Times New Roman"/>
          <w:color w:val="000000" w:themeColor="text1"/>
          <w:lang w:eastAsia="pl-PL"/>
        </w:rPr>
        <w:t xml:space="preserve"> </w:t>
      </w:r>
      <w:r w:rsidR="00313667" w:rsidRPr="00E2320B">
        <w:rPr>
          <w:rFonts w:ascii="Times New Roman" w:eastAsia="Times New Roman" w:hAnsi="Times New Roman" w:cs="Times New Roman"/>
          <w:color w:val="000000" w:themeColor="text1"/>
          <w:lang w:eastAsia="pl-PL"/>
        </w:rPr>
        <w:br/>
      </w:r>
      <w:r w:rsidR="009310CE" w:rsidRPr="00E2320B">
        <w:rPr>
          <w:rFonts w:ascii="Times New Roman" w:eastAsia="Times New Roman" w:hAnsi="Times New Roman" w:cs="Times New Roman"/>
          <w:color w:val="000000" w:themeColor="text1"/>
          <w:lang w:eastAsia="pl-PL"/>
        </w:rPr>
        <w:t>w fakturze</w:t>
      </w:r>
      <w:r w:rsidR="006A057A" w:rsidRPr="00E2320B">
        <w:rPr>
          <w:rFonts w:ascii="Times New Roman" w:eastAsia="Times New Roman" w:hAnsi="Times New Roman" w:cs="Times New Roman"/>
          <w:color w:val="000000" w:themeColor="text1"/>
          <w:lang w:eastAsia="pl-PL"/>
        </w:rPr>
        <w:t>.</w:t>
      </w:r>
    </w:p>
    <w:p w14:paraId="7F7CD3DD" w14:textId="7B03B068" w:rsidR="00875F0B" w:rsidRPr="00E2320B" w:rsidRDefault="00E70D3F" w:rsidP="005942B9">
      <w:pPr>
        <w:pStyle w:val="Akapitzlist"/>
        <w:numPr>
          <w:ilvl w:val="0"/>
          <w:numId w:val="30"/>
        </w:numPr>
        <w:spacing w:after="0" w:line="240" w:lineRule="auto"/>
        <w:jc w:val="both"/>
        <w:rPr>
          <w:rFonts w:ascii="Times New Roman" w:eastAsia="Times New Roman" w:hAnsi="Times New Roman" w:cs="Times New Roman"/>
          <w:color w:val="000000" w:themeColor="text1"/>
          <w:lang w:eastAsia="pl-PL"/>
        </w:rPr>
      </w:pPr>
      <w:r w:rsidRPr="00E2320B">
        <w:rPr>
          <w:rFonts w:ascii="Times New Roman" w:eastAsia="Times New Roman" w:hAnsi="Times New Roman" w:cs="Times New Roman"/>
          <w:color w:val="000000" w:themeColor="text1"/>
          <w:lang w:eastAsia="pl-PL"/>
        </w:rPr>
        <w:t xml:space="preserve">Złożenie faktury, o której mowa w ust. </w:t>
      </w:r>
      <w:r w:rsidR="001D2779" w:rsidRPr="00E2320B">
        <w:rPr>
          <w:rFonts w:ascii="Times New Roman" w:eastAsia="Times New Roman" w:hAnsi="Times New Roman" w:cs="Times New Roman"/>
          <w:color w:val="000000" w:themeColor="text1"/>
          <w:lang w:eastAsia="pl-PL"/>
        </w:rPr>
        <w:t>6</w:t>
      </w:r>
      <w:r w:rsidR="00050543" w:rsidRPr="00E2320B">
        <w:rPr>
          <w:rFonts w:ascii="Times New Roman" w:eastAsia="Times New Roman" w:hAnsi="Times New Roman" w:cs="Times New Roman"/>
          <w:color w:val="000000" w:themeColor="text1"/>
          <w:lang w:eastAsia="pl-PL"/>
        </w:rPr>
        <w:t xml:space="preserve"> i </w:t>
      </w:r>
      <w:r w:rsidR="001D2779" w:rsidRPr="00E2320B">
        <w:rPr>
          <w:rFonts w:ascii="Times New Roman" w:eastAsia="Times New Roman" w:hAnsi="Times New Roman" w:cs="Times New Roman"/>
          <w:color w:val="000000" w:themeColor="text1"/>
          <w:lang w:eastAsia="pl-PL"/>
        </w:rPr>
        <w:t>7</w:t>
      </w:r>
      <w:r w:rsidR="00DD290B" w:rsidRPr="00E2320B">
        <w:rPr>
          <w:rFonts w:ascii="Times New Roman" w:eastAsia="Times New Roman" w:hAnsi="Times New Roman" w:cs="Times New Roman"/>
          <w:color w:val="000000" w:themeColor="text1"/>
          <w:lang w:eastAsia="pl-PL"/>
        </w:rPr>
        <w:t xml:space="preserve"> </w:t>
      </w:r>
      <w:r w:rsidR="00DD290B" w:rsidRPr="00E2320B">
        <w:rPr>
          <w:rFonts w:ascii="Times New Roman" w:eastAsia="Times New Roman" w:hAnsi="Times New Roman" w:cs="Times New Roman"/>
          <w:i/>
          <w:color w:val="000000" w:themeColor="text1"/>
          <w:lang w:eastAsia="pl-PL"/>
        </w:rPr>
        <w:t>(</w:t>
      </w:r>
      <w:r w:rsidR="001D2779" w:rsidRPr="00E2320B">
        <w:rPr>
          <w:rFonts w:ascii="Times New Roman" w:eastAsia="Times New Roman" w:hAnsi="Times New Roman" w:cs="Times New Roman"/>
          <w:i/>
          <w:color w:val="000000" w:themeColor="text1"/>
          <w:lang w:eastAsia="pl-PL"/>
        </w:rPr>
        <w:t>5</w:t>
      </w:r>
      <w:r w:rsidR="00DD290B" w:rsidRPr="00E2320B">
        <w:rPr>
          <w:rFonts w:ascii="Times New Roman" w:eastAsia="Times New Roman" w:hAnsi="Times New Roman" w:cs="Times New Roman"/>
          <w:i/>
          <w:color w:val="000000" w:themeColor="text1"/>
          <w:lang w:eastAsia="pl-PL"/>
        </w:rPr>
        <w:t xml:space="preserve"> i</w:t>
      </w:r>
      <w:r w:rsidR="001D2779" w:rsidRPr="00E2320B">
        <w:rPr>
          <w:rFonts w:ascii="Times New Roman" w:eastAsia="Times New Roman" w:hAnsi="Times New Roman" w:cs="Times New Roman"/>
          <w:i/>
          <w:color w:val="000000" w:themeColor="text1"/>
          <w:lang w:eastAsia="pl-PL"/>
        </w:rPr>
        <w:t xml:space="preserve"> 6</w:t>
      </w:r>
      <w:r w:rsidR="00DD290B" w:rsidRPr="00E2320B">
        <w:rPr>
          <w:rFonts w:ascii="Times New Roman" w:eastAsia="Times New Roman" w:hAnsi="Times New Roman" w:cs="Times New Roman"/>
          <w:i/>
          <w:color w:val="000000" w:themeColor="text1"/>
          <w:lang w:eastAsia="pl-PL"/>
        </w:rPr>
        <w:t>)</w:t>
      </w:r>
      <w:r w:rsidR="00DD290B" w:rsidRPr="00E2320B">
        <w:rPr>
          <w:rStyle w:val="Odwoanieprzypisudolnego"/>
          <w:rFonts w:ascii="Times New Roman" w:eastAsia="Times New Roman" w:hAnsi="Times New Roman" w:cs="Times New Roman"/>
          <w:i/>
          <w:color w:val="000000" w:themeColor="text1"/>
          <w:lang w:eastAsia="pl-PL"/>
        </w:rPr>
        <w:footnoteReference w:id="2"/>
      </w:r>
      <w:r w:rsidRPr="00E2320B">
        <w:rPr>
          <w:rFonts w:ascii="Times New Roman" w:eastAsia="Times New Roman" w:hAnsi="Times New Roman" w:cs="Times New Roman"/>
          <w:color w:val="000000" w:themeColor="text1"/>
          <w:lang w:eastAsia="pl-PL"/>
        </w:rPr>
        <w:t xml:space="preserve"> niniejszego paragrafu w innym miejscu </w:t>
      </w:r>
      <w:r w:rsidR="002938F7" w:rsidRPr="00E2320B">
        <w:rPr>
          <w:rFonts w:ascii="Times New Roman" w:eastAsia="Times New Roman" w:hAnsi="Times New Roman" w:cs="Times New Roman"/>
          <w:color w:val="000000" w:themeColor="text1"/>
          <w:lang w:eastAsia="pl-PL"/>
        </w:rPr>
        <w:br/>
      </w:r>
      <w:r w:rsidRPr="00E2320B">
        <w:rPr>
          <w:rFonts w:ascii="Times New Roman" w:eastAsia="Times New Roman" w:hAnsi="Times New Roman" w:cs="Times New Roman"/>
          <w:color w:val="000000" w:themeColor="text1"/>
          <w:lang w:eastAsia="pl-PL"/>
        </w:rPr>
        <w:t>niż Kancelaria Udzielającego Zamówienie nie wywołuje przewidzi</w:t>
      </w:r>
      <w:r w:rsidR="00875F0B" w:rsidRPr="00E2320B">
        <w:rPr>
          <w:rFonts w:ascii="Times New Roman" w:eastAsia="Times New Roman" w:hAnsi="Times New Roman" w:cs="Times New Roman"/>
          <w:color w:val="000000" w:themeColor="text1"/>
          <w:lang w:eastAsia="pl-PL"/>
        </w:rPr>
        <w:t xml:space="preserve">anych umową skutków prawnych.  </w:t>
      </w:r>
    </w:p>
    <w:p w14:paraId="72D8C124" w14:textId="77777777" w:rsidR="009A3238" w:rsidRPr="00E2320B" w:rsidRDefault="009A3238" w:rsidP="005942B9">
      <w:pPr>
        <w:pStyle w:val="Akapitzlist"/>
        <w:numPr>
          <w:ilvl w:val="0"/>
          <w:numId w:val="30"/>
        </w:numPr>
        <w:spacing w:after="0" w:line="240" w:lineRule="auto"/>
        <w:jc w:val="both"/>
        <w:rPr>
          <w:rFonts w:ascii="Times New Roman" w:hAnsi="Times New Roman" w:cs="Times New Roman"/>
          <w:color w:val="000000" w:themeColor="text1"/>
        </w:rPr>
      </w:pPr>
      <w:r w:rsidRPr="00E2320B">
        <w:rPr>
          <w:rFonts w:ascii="Times New Roman" w:hAnsi="Times New Roman" w:cs="Times New Roman"/>
          <w:color w:val="000000" w:themeColor="text1"/>
        </w:rPr>
        <w:t xml:space="preserve">Udzielający Zamówienia wskazuje, iż niezbędnymi elementami opisu </w:t>
      </w:r>
      <w:r w:rsidR="008F56CC" w:rsidRPr="00E2320B">
        <w:rPr>
          <w:rFonts w:ascii="Times New Roman" w:hAnsi="Times New Roman" w:cs="Times New Roman"/>
          <w:color w:val="000000" w:themeColor="text1"/>
        </w:rPr>
        <w:t>rozliczanyc</w:t>
      </w:r>
      <w:r w:rsidRPr="00E2320B">
        <w:rPr>
          <w:rFonts w:ascii="Times New Roman" w:hAnsi="Times New Roman" w:cs="Times New Roman"/>
          <w:color w:val="000000" w:themeColor="text1"/>
        </w:rPr>
        <w:t xml:space="preserve">h świadczeń na fakturze jest </w:t>
      </w:r>
      <w:r w:rsidR="00FD31C2" w:rsidRPr="00E2320B">
        <w:rPr>
          <w:rFonts w:ascii="Times New Roman" w:hAnsi="Times New Roman" w:cs="Times New Roman"/>
          <w:color w:val="000000" w:themeColor="text1"/>
        </w:rPr>
        <w:t>wskazanie</w:t>
      </w:r>
      <w:r w:rsidRPr="00E2320B">
        <w:rPr>
          <w:rFonts w:ascii="Times New Roman" w:hAnsi="Times New Roman" w:cs="Times New Roman"/>
          <w:color w:val="000000" w:themeColor="text1"/>
        </w:rPr>
        <w:t>:</w:t>
      </w:r>
    </w:p>
    <w:p w14:paraId="007665A9" w14:textId="615B3399" w:rsidR="009A3238" w:rsidRPr="00E2320B" w:rsidRDefault="009A3238" w:rsidP="004F63F8">
      <w:pPr>
        <w:pStyle w:val="Akapitzlist"/>
        <w:numPr>
          <w:ilvl w:val="0"/>
          <w:numId w:val="43"/>
        </w:numPr>
        <w:spacing w:after="0" w:line="240" w:lineRule="auto"/>
        <w:jc w:val="both"/>
        <w:rPr>
          <w:rFonts w:ascii="Times New Roman" w:hAnsi="Times New Roman" w:cs="Times New Roman"/>
        </w:rPr>
      </w:pPr>
      <w:r w:rsidRPr="00E2320B">
        <w:rPr>
          <w:rFonts w:ascii="Times New Roman" w:hAnsi="Times New Roman" w:cs="Times New Roman"/>
        </w:rPr>
        <w:t xml:space="preserve">przedmiotu realizowanych świadczeń odpowiadającego przedmiotowi umowy </w:t>
      </w:r>
      <w:r w:rsidR="00E30939" w:rsidRPr="00E2320B">
        <w:rPr>
          <w:rFonts w:ascii="Times New Roman" w:hAnsi="Times New Roman" w:cs="Times New Roman"/>
        </w:rPr>
        <w:t>…….,</w:t>
      </w:r>
    </w:p>
    <w:p w14:paraId="5926C74E" w14:textId="5959BB42" w:rsidR="009A3238" w:rsidRPr="00E2320B" w:rsidRDefault="009A3238" w:rsidP="004F63F8">
      <w:pPr>
        <w:pStyle w:val="Akapitzlist"/>
        <w:numPr>
          <w:ilvl w:val="0"/>
          <w:numId w:val="43"/>
        </w:numPr>
        <w:spacing w:after="0" w:line="240" w:lineRule="auto"/>
        <w:jc w:val="both"/>
        <w:rPr>
          <w:rFonts w:ascii="Times New Roman" w:hAnsi="Times New Roman" w:cs="Times New Roman"/>
        </w:rPr>
      </w:pPr>
      <w:r w:rsidRPr="00E2320B">
        <w:rPr>
          <w:rFonts w:ascii="Times New Roman" w:hAnsi="Times New Roman" w:cs="Times New Roman"/>
        </w:rPr>
        <w:t xml:space="preserve">numeru </w:t>
      </w:r>
      <w:r w:rsidR="00D011FC" w:rsidRPr="00E2320B">
        <w:rPr>
          <w:rFonts w:ascii="Times New Roman" w:hAnsi="Times New Roman" w:cs="Times New Roman"/>
        </w:rPr>
        <w:t>SU</w:t>
      </w:r>
      <w:r w:rsidR="00E30939" w:rsidRPr="00E2320B">
        <w:rPr>
          <w:rFonts w:ascii="Times New Roman" w:hAnsi="Times New Roman" w:cs="Times New Roman"/>
        </w:rPr>
        <w:t xml:space="preserve"> umowy………….,</w:t>
      </w:r>
    </w:p>
    <w:p w14:paraId="3548B279" w14:textId="48FBE10F" w:rsidR="004F63F8" w:rsidRDefault="004F63F8" w:rsidP="004F63F8">
      <w:pPr>
        <w:pStyle w:val="Akapitzlist"/>
        <w:numPr>
          <w:ilvl w:val="0"/>
          <w:numId w:val="43"/>
        </w:numPr>
        <w:spacing w:after="0" w:line="240" w:lineRule="auto"/>
        <w:jc w:val="both"/>
        <w:rPr>
          <w:rFonts w:ascii="Times New Roman" w:hAnsi="Times New Roman" w:cs="Times New Roman"/>
        </w:rPr>
      </w:pPr>
      <w:r w:rsidRPr="00E2320B">
        <w:rPr>
          <w:rFonts w:ascii="Times New Roman" w:hAnsi="Times New Roman" w:cs="Times New Roman"/>
        </w:rPr>
        <w:t xml:space="preserve">kwoty ryczałtu </w:t>
      </w:r>
      <w:r w:rsidR="00E2046D" w:rsidRPr="00E2320B">
        <w:rPr>
          <w:rFonts w:ascii="Times New Roman" w:hAnsi="Times New Roman" w:cs="Times New Roman"/>
        </w:rPr>
        <w:t>…………………,</w:t>
      </w:r>
    </w:p>
    <w:p w14:paraId="01F5D2FF" w14:textId="6CC1443C" w:rsidR="00621076" w:rsidRPr="00E2320B" w:rsidRDefault="00621076" w:rsidP="004F63F8">
      <w:pPr>
        <w:pStyle w:val="Akapitzlist"/>
        <w:numPr>
          <w:ilvl w:val="0"/>
          <w:numId w:val="43"/>
        </w:numPr>
        <w:spacing w:after="0" w:line="240" w:lineRule="auto"/>
        <w:jc w:val="both"/>
        <w:rPr>
          <w:rFonts w:ascii="Times New Roman" w:hAnsi="Times New Roman" w:cs="Times New Roman"/>
        </w:rPr>
      </w:pPr>
      <w:r>
        <w:rPr>
          <w:rFonts w:ascii="Times New Roman" w:hAnsi="Times New Roman" w:cs="Times New Roman"/>
        </w:rPr>
        <w:t>wartości za zrealizowane świadczenia pacjentów z DILO ……………</w:t>
      </w:r>
    </w:p>
    <w:p w14:paraId="1A981FE2" w14:textId="709ABE3F" w:rsidR="004F63F8" w:rsidRPr="00E2320B" w:rsidRDefault="001E0D58" w:rsidP="004F63F8">
      <w:pPr>
        <w:pStyle w:val="Akapitzlist"/>
        <w:numPr>
          <w:ilvl w:val="0"/>
          <w:numId w:val="43"/>
        </w:numPr>
        <w:spacing w:after="0" w:line="240" w:lineRule="auto"/>
        <w:jc w:val="both"/>
        <w:rPr>
          <w:rFonts w:ascii="Times New Roman" w:hAnsi="Times New Roman" w:cs="Times New Roman"/>
        </w:rPr>
      </w:pPr>
      <w:r w:rsidRPr="00E2320B">
        <w:rPr>
          <w:rFonts w:ascii="Times New Roman" w:hAnsi="Times New Roman" w:cs="Times New Roman"/>
        </w:rPr>
        <w:t>udział w funduszu</w:t>
      </w:r>
      <w:r w:rsidR="004F63F8" w:rsidRPr="00E2320B">
        <w:rPr>
          <w:rFonts w:ascii="Times New Roman" w:hAnsi="Times New Roman" w:cs="Times New Roman"/>
        </w:rPr>
        <w:t xml:space="preserve"> …………….;</w:t>
      </w:r>
    </w:p>
    <w:p w14:paraId="6A7FB934" w14:textId="5E4FA8DC" w:rsidR="004F63F8" w:rsidRPr="00E2320B" w:rsidRDefault="00621076" w:rsidP="004F63F8">
      <w:pPr>
        <w:pStyle w:val="Akapitzlist"/>
        <w:numPr>
          <w:ilvl w:val="0"/>
          <w:numId w:val="43"/>
        </w:numPr>
        <w:spacing w:after="0" w:line="240" w:lineRule="auto"/>
        <w:jc w:val="both"/>
        <w:rPr>
          <w:rFonts w:ascii="Times New Roman" w:hAnsi="Times New Roman" w:cs="Times New Roman"/>
        </w:rPr>
      </w:pPr>
      <w:r>
        <w:rPr>
          <w:rFonts w:ascii="Times New Roman" w:hAnsi="Times New Roman" w:cs="Times New Roman"/>
        </w:rPr>
        <w:t>numer ośrodków</w:t>
      </w:r>
      <w:r w:rsidR="00E30939" w:rsidRPr="00E2320B">
        <w:rPr>
          <w:rFonts w:ascii="Times New Roman" w:hAnsi="Times New Roman" w:cs="Times New Roman"/>
        </w:rPr>
        <w:t xml:space="preserve"> kosztów, w który</w:t>
      </w:r>
      <w:r>
        <w:rPr>
          <w:rFonts w:ascii="Times New Roman" w:hAnsi="Times New Roman" w:cs="Times New Roman"/>
        </w:rPr>
        <w:t>ch</w:t>
      </w:r>
      <w:r w:rsidR="00E30939" w:rsidRPr="00E2320B">
        <w:rPr>
          <w:rFonts w:ascii="Times New Roman" w:hAnsi="Times New Roman" w:cs="Times New Roman"/>
        </w:rPr>
        <w:t xml:space="preserve"> wykonano świadczenia zdrowotne……..,</w:t>
      </w:r>
    </w:p>
    <w:p w14:paraId="7D8260EF" w14:textId="2AABD73F" w:rsidR="00E30939" w:rsidRPr="00E2320B" w:rsidRDefault="004F63F8" w:rsidP="004F63F8">
      <w:pPr>
        <w:pStyle w:val="Akapitzlist"/>
        <w:numPr>
          <w:ilvl w:val="0"/>
          <w:numId w:val="43"/>
        </w:numPr>
        <w:spacing w:after="0" w:line="240" w:lineRule="auto"/>
        <w:jc w:val="both"/>
        <w:rPr>
          <w:rFonts w:ascii="Times New Roman" w:hAnsi="Times New Roman" w:cs="Times New Roman"/>
        </w:rPr>
      </w:pPr>
      <w:r w:rsidRPr="00E2320B">
        <w:rPr>
          <w:rFonts w:ascii="Times New Roman" w:hAnsi="Times New Roman" w:cs="Times New Roman"/>
        </w:rPr>
        <w:t xml:space="preserve">łącznej </w:t>
      </w:r>
      <w:r w:rsidR="00E30939" w:rsidRPr="00E2320B">
        <w:rPr>
          <w:rFonts w:ascii="Times New Roman" w:hAnsi="Times New Roman" w:cs="Times New Roman"/>
        </w:rPr>
        <w:t>wartoś</w:t>
      </w:r>
      <w:r w:rsidR="00BB57B6" w:rsidRPr="00E2320B">
        <w:rPr>
          <w:rFonts w:ascii="Times New Roman" w:hAnsi="Times New Roman" w:cs="Times New Roman"/>
        </w:rPr>
        <w:t>ci</w:t>
      </w:r>
      <w:r w:rsidR="00E30939" w:rsidRPr="00E2320B">
        <w:rPr>
          <w:rFonts w:ascii="Times New Roman" w:hAnsi="Times New Roman" w:cs="Times New Roman"/>
        </w:rPr>
        <w:t xml:space="preserve"> </w:t>
      </w:r>
      <w:r w:rsidR="00E2046D" w:rsidRPr="00E2320B">
        <w:rPr>
          <w:rFonts w:ascii="Times New Roman" w:hAnsi="Times New Roman" w:cs="Times New Roman"/>
        </w:rPr>
        <w:t>świadczeń</w:t>
      </w:r>
      <w:r w:rsidR="00E30939" w:rsidRPr="00E2320B">
        <w:rPr>
          <w:rFonts w:ascii="Times New Roman" w:hAnsi="Times New Roman" w:cs="Times New Roman"/>
        </w:rPr>
        <w:t xml:space="preserve"> ……….”</w:t>
      </w:r>
    </w:p>
    <w:p w14:paraId="28B3B85B" w14:textId="135D8537" w:rsidR="00E30939" w:rsidRPr="00E2320B" w:rsidRDefault="00E30939" w:rsidP="00806EB7">
      <w:pPr>
        <w:pStyle w:val="Bezodstpw"/>
        <w:numPr>
          <w:ilvl w:val="0"/>
          <w:numId w:val="30"/>
        </w:numPr>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Wypłata wynagrodzenia następuje przez przesłanie środków na rachunek bankowy wskazany </w:t>
      </w:r>
      <w:r w:rsidR="00806EB7" w:rsidRPr="00E2320B">
        <w:rPr>
          <w:rFonts w:ascii="Times New Roman" w:eastAsia="Times New Roman" w:hAnsi="Times New Roman" w:cs="Times New Roman"/>
          <w:lang w:eastAsia="pl-PL"/>
        </w:rPr>
        <w:br/>
      </w:r>
      <w:r w:rsidRPr="00E2320B">
        <w:rPr>
          <w:rFonts w:ascii="Times New Roman" w:eastAsia="Times New Roman" w:hAnsi="Times New Roman" w:cs="Times New Roman"/>
          <w:lang w:eastAsia="pl-PL"/>
        </w:rPr>
        <w:t xml:space="preserve">w fakturze przez Przyjmującego Zamówienie.  </w:t>
      </w:r>
    </w:p>
    <w:p w14:paraId="11B4440B" w14:textId="36DAE440" w:rsidR="004A3B00" w:rsidRPr="00E2320B" w:rsidRDefault="004A3B00" w:rsidP="005942B9">
      <w:pPr>
        <w:pStyle w:val="Bezodstpw"/>
        <w:numPr>
          <w:ilvl w:val="0"/>
          <w:numId w:val="30"/>
        </w:numPr>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W przypadku opóźnienia w zapłacie kwot, o których mowa w niniejszym paragrafie  Przyjmujący Zamówienie zastrzega sobie prawo</w:t>
      </w:r>
      <w:r w:rsidR="00806EB7" w:rsidRPr="00E2320B">
        <w:rPr>
          <w:rFonts w:ascii="Times New Roman" w:eastAsia="Times New Roman" w:hAnsi="Times New Roman" w:cs="Times New Roman"/>
          <w:lang w:eastAsia="pl-PL"/>
        </w:rPr>
        <w:t xml:space="preserve"> do naliczenia odsetek zgodnie</w:t>
      </w:r>
      <w:r w:rsidR="00806EB7" w:rsidRPr="00E2320B">
        <w:rPr>
          <w:rFonts w:ascii="Times New Roman" w:eastAsia="Times New Roman" w:hAnsi="Times New Roman" w:cs="Times New Roman"/>
          <w:lang w:eastAsia="pl-PL"/>
        </w:rPr>
        <w:br/>
      </w:r>
      <w:r w:rsidRPr="00E2320B">
        <w:rPr>
          <w:rFonts w:ascii="Times New Roman" w:eastAsia="Times New Roman" w:hAnsi="Times New Roman" w:cs="Times New Roman"/>
          <w:lang w:eastAsia="pl-PL"/>
        </w:rPr>
        <w:t>z obowiązującymi przepisami.</w:t>
      </w:r>
    </w:p>
    <w:p w14:paraId="1BBD729D" w14:textId="77777777" w:rsidR="00044309" w:rsidRPr="00E2320B" w:rsidRDefault="00044309" w:rsidP="00044309">
      <w:pPr>
        <w:pStyle w:val="Bezodstpw"/>
        <w:numPr>
          <w:ilvl w:val="0"/>
          <w:numId w:val="30"/>
        </w:numPr>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lastRenderedPageBreak/>
        <w:t>W przypadku gdy Przyjmujący Zamówienie posiada zawarte kilka umów z Udzielającym Zamówienie zobowiązuje się do wystawiania faktury odrębnie, dla każdej umowy, z podaniem jej numeru.</w:t>
      </w:r>
    </w:p>
    <w:p w14:paraId="7316D461" w14:textId="77777777" w:rsidR="00044309" w:rsidRPr="00E2320B" w:rsidRDefault="00E30939" w:rsidP="00044309">
      <w:pPr>
        <w:pStyle w:val="Bezodstpw"/>
        <w:numPr>
          <w:ilvl w:val="0"/>
          <w:numId w:val="30"/>
        </w:numPr>
        <w:jc w:val="both"/>
        <w:rPr>
          <w:rFonts w:ascii="Times New Roman" w:eastAsia="Times New Roman" w:hAnsi="Times New Roman" w:cs="Times New Roman"/>
          <w:lang w:eastAsia="pl-PL"/>
        </w:rPr>
      </w:pPr>
      <w:r w:rsidRPr="00E2320B">
        <w:rPr>
          <w:rFonts w:ascii="Times New Roman" w:hAnsi="Times New Roman" w:cs="Times New Roman"/>
        </w:rPr>
        <w:t>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i Udzielającego Zamówienie. W przypadku braku porozumienia między Stronami co do podpisania aneksu, o którym mowa  w zdaniu poprzednim, Udzielający Zamówienie zastrzega sobie prawo rozwiązania Umowy za 30- dniowym okresem wypowiedzenia.</w:t>
      </w:r>
      <w:r w:rsidR="00FD31C2" w:rsidRPr="00E2320B">
        <w:rPr>
          <w:rFonts w:ascii="Times New Roman" w:eastAsia="Times New Roman" w:hAnsi="Times New Roman" w:cs="Times New Roman"/>
          <w:lang w:eastAsia="pl-PL"/>
        </w:rPr>
        <w:t xml:space="preserve"> </w:t>
      </w:r>
    </w:p>
    <w:p w14:paraId="327A24BD" w14:textId="77777777" w:rsidR="00044309" w:rsidRPr="00E2320B" w:rsidRDefault="00556E8E" w:rsidP="00044309">
      <w:pPr>
        <w:pStyle w:val="Bezodstpw"/>
        <w:numPr>
          <w:ilvl w:val="0"/>
          <w:numId w:val="30"/>
        </w:numPr>
        <w:jc w:val="both"/>
        <w:rPr>
          <w:rFonts w:ascii="Times New Roman" w:eastAsia="Times New Roman" w:hAnsi="Times New Roman" w:cs="Times New Roman"/>
          <w:lang w:eastAsia="pl-PL"/>
        </w:rPr>
      </w:pPr>
      <w:r w:rsidRPr="00E2320B">
        <w:rPr>
          <w:rFonts w:ascii="Times New Roman" w:eastAsia="Arial Unicode MS" w:hAnsi="Times New Roman" w:cs="Times New Roman"/>
        </w:rPr>
        <w:t>Przyjmujący Zamówienie oświadcza, że kwoty, o których mowa w niniejszym paragrafie wyczerpują całość zobowiązań finansowych Udzielającego Zamówienie wobec Przyjmującego Zamówienie, wynikających z realizacji niniejszej umowy.</w:t>
      </w:r>
    </w:p>
    <w:p w14:paraId="3153C7C5" w14:textId="77777777" w:rsidR="00044309" w:rsidRPr="00E2320B" w:rsidRDefault="00DD4830" w:rsidP="00044309">
      <w:pPr>
        <w:pStyle w:val="Bezodstpw"/>
        <w:numPr>
          <w:ilvl w:val="0"/>
          <w:numId w:val="30"/>
        </w:numPr>
        <w:jc w:val="both"/>
        <w:rPr>
          <w:rFonts w:ascii="Times New Roman" w:eastAsia="Times New Roman" w:hAnsi="Times New Roman" w:cs="Times New Roman"/>
          <w:lang w:eastAsia="pl-PL"/>
        </w:rPr>
      </w:pPr>
      <w:r w:rsidRPr="00E2320B">
        <w:rPr>
          <w:rFonts w:ascii="Times New Roman" w:eastAsia="Arial Unicode MS" w:hAnsi="Times New Roman" w:cs="Times New Roman"/>
        </w:rPr>
        <w:t>Termin zapłaty uważa się za zachowany z chwilą obciążenia rachunku bankowego Udzielającego Zamówienie.</w:t>
      </w:r>
    </w:p>
    <w:p w14:paraId="6F02AF35" w14:textId="731CC238" w:rsidR="006A433E" w:rsidRPr="00E2320B" w:rsidRDefault="006A433E" w:rsidP="00044309">
      <w:pPr>
        <w:pStyle w:val="Bezodstpw"/>
        <w:numPr>
          <w:ilvl w:val="0"/>
          <w:numId w:val="30"/>
        </w:numPr>
        <w:jc w:val="both"/>
        <w:rPr>
          <w:rFonts w:ascii="Times New Roman" w:eastAsia="Times New Roman" w:hAnsi="Times New Roman" w:cs="Times New Roman"/>
          <w:lang w:eastAsia="pl-PL"/>
        </w:rPr>
      </w:pPr>
      <w:r w:rsidRPr="00E2320B">
        <w:rPr>
          <w:rFonts w:ascii="Times New Roman" w:eastAsia="Arial Unicode MS" w:hAnsi="Times New Roman" w:cs="Times New Roman"/>
        </w:rPr>
        <w:t xml:space="preserve">Przyjmujący Zamówienie oświadcza, że jest rzeczywistym właścicielem należności wynikającej </w:t>
      </w:r>
      <w:r w:rsidRPr="00E2320B">
        <w:rPr>
          <w:rFonts w:ascii="Times New Roman" w:eastAsia="Arial Unicode MS" w:hAnsi="Times New Roman" w:cs="Times New Roman"/>
        </w:rPr>
        <w:br/>
        <w:t>z umowy, w rozumieniu art. 4a pkt 29 ustawy o podatku dochodowym od osób prawnych (t.j. Dz. U. z 2021 r. poz. 1800 ze zm.). W razie zmiany tej okoliczności Przyjmujący Zamówienie niezwłocznie poinformuje o tym Udzielającego Zamówienie oraz na jego żądanie, przedstawi dodatkowe informacje, dotyczące rezydencji rzeczywistego właściciela.</w:t>
      </w:r>
    </w:p>
    <w:p w14:paraId="0C12C653" w14:textId="429D7086" w:rsidR="00556E8E" w:rsidRPr="00E2320B" w:rsidRDefault="00556E8E" w:rsidP="006A433E">
      <w:pPr>
        <w:pStyle w:val="Bezodstpw"/>
        <w:jc w:val="both"/>
        <w:rPr>
          <w:rFonts w:ascii="Times New Roman" w:eastAsia="Times New Roman" w:hAnsi="Times New Roman" w:cs="Times New Roman"/>
          <w:lang w:eastAsia="pl-PL"/>
        </w:rPr>
      </w:pPr>
    </w:p>
    <w:p w14:paraId="474F0AF6" w14:textId="77777777" w:rsidR="00FB3900" w:rsidRPr="00E2320B" w:rsidRDefault="00FB3900" w:rsidP="006A433E">
      <w:pPr>
        <w:pStyle w:val="Bezodstpw"/>
        <w:jc w:val="center"/>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 </w:t>
      </w:r>
      <w:r w:rsidR="009310CE" w:rsidRPr="00E2320B">
        <w:rPr>
          <w:rFonts w:ascii="Times New Roman" w:eastAsia="Times New Roman" w:hAnsi="Times New Roman" w:cs="Times New Roman"/>
          <w:lang w:eastAsia="pl-PL"/>
        </w:rPr>
        <w:t>8</w:t>
      </w:r>
      <w:r w:rsidR="0098160B" w:rsidRPr="00E2320B">
        <w:rPr>
          <w:rFonts w:ascii="Times New Roman" w:eastAsia="Times New Roman" w:hAnsi="Times New Roman" w:cs="Times New Roman"/>
          <w:lang w:eastAsia="pl-PL"/>
        </w:rPr>
        <w:t>.</w:t>
      </w:r>
    </w:p>
    <w:p w14:paraId="3E644AAC" w14:textId="77777777" w:rsidR="009310CE" w:rsidRPr="00E2320B" w:rsidRDefault="00FB3900" w:rsidP="006A433E">
      <w:pPr>
        <w:pStyle w:val="Bezodstpw"/>
        <w:numPr>
          <w:ilvl w:val="0"/>
          <w:numId w:val="7"/>
        </w:numPr>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66222A9E" w14:textId="77777777" w:rsidR="006A433E" w:rsidRPr="00E2320B" w:rsidRDefault="006A433E" w:rsidP="006A433E">
      <w:pPr>
        <w:pStyle w:val="Bezodstpw1"/>
        <w:numPr>
          <w:ilvl w:val="0"/>
          <w:numId w:val="7"/>
        </w:numPr>
        <w:spacing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W przypadku niewykonania Umowy Przyjmujący Zamówienie zobowiązany jest do zapłaty Udzielającemu Zamówienie kary umownej w wysokości 15 000 zł (przez niewykonanie Umowy Strony rozumieją nieprzystąpienie do wykonania Umowy ze strony Przyjmującego Zamówienie).</w:t>
      </w:r>
    </w:p>
    <w:p w14:paraId="47C9E14A" w14:textId="1490DD5B" w:rsidR="006A433E" w:rsidRPr="00E2320B" w:rsidRDefault="006A433E" w:rsidP="006A433E">
      <w:pPr>
        <w:pStyle w:val="Bezodstpw1"/>
        <w:numPr>
          <w:ilvl w:val="0"/>
          <w:numId w:val="7"/>
        </w:numPr>
        <w:spacing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W przypadku rażącego naruszenia postanowień Umowy Przyjmujący Zamówienie zobowiązany jest do zapłaty Udzielającemu Zamówienie kary umownej w wysokości </w:t>
      </w:r>
      <w:r w:rsidR="00B17FBC" w:rsidRPr="00E2320B">
        <w:rPr>
          <w:rFonts w:ascii="Times New Roman" w:eastAsia="Times New Roman" w:hAnsi="Times New Roman" w:cs="Times New Roman"/>
          <w:lang w:eastAsia="pl-PL"/>
        </w:rPr>
        <w:t>7 5</w:t>
      </w:r>
      <w:r w:rsidRPr="00E2320B">
        <w:rPr>
          <w:rFonts w:ascii="Times New Roman" w:eastAsia="Times New Roman" w:hAnsi="Times New Roman" w:cs="Times New Roman"/>
          <w:lang w:eastAsia="pl-PL"/>
        </w:rPr>
        <w:t>00 zł, za każdy przypadek naruszenia.</w:t>
      </w:r>
    </w:p>
    <w:p w14:paraId="76AE9A4C" w14:textId="0A4BF2C3" w:rsidR="00FB3900" w:rsidRPr="00E2320B" w:rsidRDefault="006A433E" w:rsidP="006A433E">
      <w:pPr>
        <w:pStyle w:val="Bezodstpw"/>
        <w:numPr>
          <w:ilvl w:val="0"/>
          <w:numId w:val="7"/>
        </w:numPr>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B17FBC" w:rsidRPr="00E2320B">
        <w:rPr>
          <w:rFonts w:ascii="Times New Roman" w:eastAsia="Times New Roman" w:hAnsi="Times New Roman" w:cs="Times New Roman"/>
          <w:lang w:eastAsia="pl-PL"/>
        </w:rPr>
        <w:t>3</w:t>
      </w:r>
      <w:r w:rsidRPr="00E2320B">
        <w:rPr>
          <w:rFonts w:ascii="Times New Roman" w:eastAsia="Times New Roman" w:hAnsi="Times New Roman" w:cs="Times New Roman"/>
          <w:lang w:eastAsia="pl-PL"/>
        </w:rPr>
        <w:t xml:space="preserve"> 000 zł, za każdy przypadek naruszenia.</w:t>
      </w:r>
    </w:p>
    <w:p w14:paraId="23624089" w14:textId="77777777" w:rsidR="00FB3900" w:rsidRPr="00E2320B" w:rsidRDefault="00FB3900" w:rsidP="006A433E">
      <w:pPr>
        <w:pStyle w:val="Bezodstpw"/>
        <w:numPr>
          <w:ilvl w:val="0"/>
          <w:numId w:val="7"/>
        </w:numPr>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W przypadku gdy szkoda przekraczać będzie wartość zastrzeżonej kar</w:t>
      </w:r>
      <w:r w:rsidR="00A524BF" w:rsidRPr="00E2320B">
        <w:rPr>
          <w:rFonts w:ascii="Times New Roman" w:eastAsia="Times New Roman" w:hAnsi="Times New Roman" w:cs="Times New Roman"/>
          <w:lang w:eastAsia="pl-PL"/>
        </w:rPr>
        <w:t>y umownej Udzielający Zamówienie</w:t>
      </w:r>
      <w:r w:rsidRPr="00E2320B">
        <w:rPr>
          <w:rFonts w:ascii="Times New Roman" w:eastAsia="Times New Roman" w:hAnsi="Times New Roman" w:cs="Times New Roman"/>
          <w:lang w:eastAsia="pl-PL"/>
        </w:rPr>
        <w:t xml:space="preserve"> zastrzega sobie prawo dochodzenia odszkodowania przenoszącego wysokość zastrzeżonej kary umownej na zasadach ogólnych.</w:t>
      </w:r>
    </w:p>
    <w:p w14:paraId="0B52830B" w14:textId="77777777" w:rsidR="009B0BE0" w:rsidRPr="00E2320B" w:rsidRDefault="009B0BE0" w:rsidP="006A433E">
      <w:pPr>
        <w:pStyle w:val="Bezodstpw"/>
        <w:numPr>
          <w:ilvl w:val="0"/>
          <w:numId w:val="7"/>
        </w:numPr>
        <w:jc w:val="both"/>
        <w:rPr>
          <w:rFonts w:ascii="Times New Roman" w:eastAsia="Times New Roman" w:hAnsi="Times New Roman" w:cs="Times New Roman"/>
          <w:lang w:eastAsia="pl-PL"/>
        </w:rPr>
      </w:pPr>
      <w:r w:rsidRPr="00E2320B">
        <w:rPr>
          <w:rFonts w:ascii="Times New Roman" w:hAnsi="Times New Roman" w:cs="Times New Roman"/>
          <w:bCs/>
        </w:rPr>
        <w:t>Przed naliczeniem kary umownej Udzielający Zamówienie może wezwać Przyjmującego Zamówienie do pisemnego szczegółowego podania przyczyn niewykonania lub nienależytego wykonania umowy w terminie 3 dni roboczych od daty otrzymania wezwania</w:t>
      </w:r>
    </w:p>
    <w:p w14:paraId="7779E41B" w14:textId="77777777" w:rsidR="00FB3900" w:rsidRPr="00E2320B" w:rsidRDefault="00FB3900" w:rsidP="006A433E">
      <w:pPr>
        <w:pStyle w:val="Bezodstpw"/>
        <w:numPr>
          <w:ilvl w:val="0"/>
          <w:numId w:val="7"/>
        </w:numPr>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Naliczenie przez Udzielającego Zamówienie kary umownej następuje popr</w:t>
      </w:r>
      <w:r w:rsidR="000214FA" w:rsidRPr="00E2320B">
        <w:rPr>
          <w:rFonts w:ascii="Times New Roman" w:eastAsia="Times New Roman" w:hAnsi="Times New Roman" w:cs="Times New Roman"/>
          <w:lang w:eastAsia="pl-PL"/>
        </w:rPr>
        <w:t xml:space="preserve">zez sporządzenie noty księgowej. </w:t>
      </w:r>
      <w:r w:rsidRPr="00E2320B">
        <w:rPr>
          <w:rFonts w:ascii="Times New Roman" w:eastAsia="Times New Roman" w:hAnsi="Times New Roman" w:cs="Times New Roman"/>
          <w:lang w:eastAsia="pl-PL"/>
        </w:rPr>
        <w:t>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w:t>
      </w:r>
      <w:r w:rsidR="00E70D3F" w:rsidRPr="00E2320B">
        <w:rPr>
          <w:rFonts w:ascii="Times New Roman" w:eastAsia="Times New Roman" w:hAnsi="Times New Roman" w:cs="Times New Roman"/>
          <w:lang w:eastAsia="pl-PL"/>
        </w:rPr>
        <w:t xml:space="preserve">lającego Zamówienie, na co Przyjmujący Zamówienie wyraża zgodę. </w:t>
      </w:r>
    </w:p>
    <w:p w14:paraId="1A30D8F8" w14:textId="77777777" w:rsidR="000718EE" w:rsidRPr="00E2320B" w:rsidRDefault="00FB3900" w:rsidP="006A433E">
      <w:pPr>
        <w:pStyle w:val="Bezodstpw"/>
        <w:numPr>
          <w:ilvl w:val="0"/>
          <w:numId w:val="7"/>
        </w:numPr>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Naliczeni</w:t>
      </w:r>
      <w:r w:rsidR="00A524BF" w:rsidRPr="00E2320B">
        <w:rPr>
          <w:rFonts w:ascii="Times New Roman" w:eastAsia="Times New Roman" w:hAnsi="Times New Roman" w:cs="Times New Roman"/>
          <w:lang w:eastAsia="pl-PL"/>
        </w:rPr>
        <w:t>e przez Udzielającego Zamówienie</w:t>
      </w:r>
      <w:r w:rsidRPr="00E2320B">
        <w:rPr>
          <w:rFonts w:ascii="Times New Roman" w:eastAsia="Times New Roman" w:hAnsi="Times New Roman" w:cs="Times New Roman"/>
          <w:lang w:eastAsia="pl-PL"/>
        </w:rPr>
        <w:t xml:space="preserve"> bądź zapłata przez Przyjmującego Zamówienie kary umownej nie zwalnia go z zobowiązań wynikających z niniejszej Umowy. </w:t>
      </w:r>
    </w:p>
    <w:p w14:paraId="5F0070FE" w14:textId="77777777" w:rsidR="000718EE" w:rsidRPr="00E2320B" w:rsidRDefault="000718EE" w:rsidP="006A433E">
      <w:pPr>
        <w:pStyle w:val="Bezodstpw"/>
        <w:numPr>
          <w:ilvl w:val="0"/>
          <w:numId w:val="7"/>
        </w:numPr>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Kary umowne</w:t>
      </w:r>
      <w:r w:rsidR="009B0BE0" w:rsidRPr="00E2320B">
        <w:rPr>
          <w:rFonts w:ascii="Times New Roman" w:eastAsia="Times New Roman" w:hAnsi="Times New Roman" w:cs="Times New Roman"/>
          <w:lang w:eastAsia="pl-PL"/>
        </w:rPr>
        <w:t xml:space="preserve"> mogą podlegać sumowaniu.</w:t>
      </w:r>
    </w:p>
    <w:p w14:paraId="2EFBA461" w14:textId="77777777" w:rsidR="00FD31C2" w:rsidRPr="00E2320B" w:rsidRDefault="00FD31C2" w:rsidP="006A433E">
      <w:pPr>
        <w:pStyle w:val="Bezodstpw"/>
        <w:rPr>
          <w:rFonts w:ascii="Times New Roman" w:eastAsia="Times New Roman" w:hAnsi="Times New Roman" w:cs="Times New Roman"/>
          <w:lang w:eastAsia="pl-PL"/>
        </w:rPr>
      </w:pPr>
    </w:p>
    <w:p w14:paraId="06DDEA7E" w14:textId="77777777" w:rsidR="00FB3900" w:rsidRPr="00E2320B" w:rsidRDefault="009310CE" w:rsidP="006A433E">
      <w:pPr>
        <w:pStyle w:val="Bezodstpw"/>
        <w:jc w:val="center"/>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9.</w:t>
      </w:r>
    </w:p>
    <w:p w14:paraId="0A79A1AB" w14:textId="77777777" w:rsidR="00FB3900" w:rsidRPr="00E2320B" w:rsidRDefault="00FB3900" w:rsidP="006A433E">
      <w:pPr>
        <w:pStyle w:val="Bezodstpw"/>
        <w:ind w:left="284"/>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Strony umowy zobowiązują się do zachowania w poufności warunków jej zawarcia </w:t>
      </w:r>
      <w:r w:rsidR="002938F7" w:rsidRPr="00E2320B">
        <w:rPr>
          <w:rFonts w:ascii="Times New Roman" w:eastAsia="Times New Roman" w:hAnsi="Times New Roman" w:cs="Times New Roman"/>
          <w:lang w:eastAsia="pl-PL"/>
        </w:rPr>
        <w:br/>
      </w:r>
      <w:r w:rsidRPr="00E2320B">
        <w:rPr>
          <w:rFonts w:ascii="Times New Roman" w:eastAsia="Times New Roman" w:hAnsi="Times New Roman" w:cs="Times New Roman"/>
          <w:lang w:eastAsia="pl-PL"/>
        </w:rPr>
        <w:t xml:space="preserve">oraz zasad wynagradzania. </w:t>
      </w:r>
    </w:p>
    <w:p w14:paraId="773BD1F1" w14:textId="77777777" w:rsidR="00875F0B" w:rsidRPr="00E2320B" w:rsidRDefault="00875F0B" w:rsidP="006A433E">
      <w:pPr>
        <w:pStyle w:val="Bezodstpw"/>
        <w:rPr>
          <w:rFonts w:ascii="Times New Roman" w:eastAsia="Times New Roman" w:hAnsi="Times New Roman" w:cs="Times New Roman"/>
          <w:lang w:eastAsia="pl-PL"/>
        </w:rPr>
      </w:pPr>
    </w:p>
    <w:p w14:paraId="4CF20CED" w14:textId="77777777" w:rsidR="00FB3900" w:rsidRPr="00E2320B" w:rsidRDefault="00FB3900" w:rsidP="006A433E">
      <w:pPr>
        <w:pStyle w:val="Bezodstpw"/>
        <w:jc w:val="center"/>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1</w:t>
      </w:r>
      <w:r w:rsidR="009310CE" w:rsidRPr="00E2320B">
        <w:rPr>
          <w:rFonts w:ascii="Times New Roman" w:eastAsia="Times New Roman" w:hAnsi="Times New Roman" w:cs="Times New Roman"/>
          <w:lang w:eastAsia="pl-PL"/>
        </w:rPr>
        <w:t>0.</w:t>
      </w:r>
    </w:p>
    <w:p w14:paraId="7CE6BC08" w14:textId="77777777" w:rsidR="00FB3900" w:rsidRPr="00E2320B" w:rsidRDefault="00FB3900" w:rsidP="006A433E">
      <w:pPr>
        <w:pStyle w:val="Bezodstpw"/>
        <w:numPr>
          <w:ilvl w:val="0"/>
          <w:numId w:val="8"/>
        </w:numPr>
        <w:rPr>
          <w:rFonts w:ascii="Times New Roman" w:eastAsia="Times New Roman" w:hAnsi="Times New Roman" w:cs="Times New Roman"/>
          <w:lang w:eastAsia="pl-PL"/>
        </w:rPr>
      </w:pPr>
      <w:r w:rsidRPr="00E2320B">
        <w:rPr>
          <w:rFonts w:ascii="Times New Roman" w:eastAsia="Times New Roman" w:hAnsi="Times New Roman" w:cs="Times New Roman"/>
          <w:iCs/>
          <w:lang w:eastAsia="pl-PL"/>
        </w:rPr>
        <w:lastRenderedPageBreak/>
        <w:t xml:space="preserve">Nadzór nad wykonaniem niniejszej umowy ze strony </w:t>
      </w:r>
      <w:r w:rsidRPr="00E2320B">
        <w:rPr>
          <w:rFonts w:ascii="Times New Roman" w:eastAsia="Times New Roman" w:hAnsi="Times New Roman" w:cs="Times New Roman"/>
          <w:lang w:eastAsia="pl-PL"/>
        </w:rPr>
        <w:t>Udzielającego Zamówienie</w:t>
      </w:r>
      <w:r w:rsidRPr="00E2320B">
        <w:rPr>
          <w:rFonts w:ascii="Times New Roman" w:eastAsia="Times New Roman" w:hAnsi="Times New Roman" w:cs="Times New Roman"/>
          <w:iCs/>
          <w:lang w:eastAsia="pl-PL"/>
        </w:rPr>
        <w:t xml:space="preserve"> sprawują:</w:t>
      </w:r>
    </w:p>
    <w:p w14:paraId="3AC87A3D" w14:textId="37F8F631" w:rsidR="00FB3900" w:rsidRPr="00E2320B" w:rsidRDefault="00FB3900" w:rsidP="005942B9">
      <w:pPr>
        <w:pStyle w:val="Bezodstpw"/>
        <w:numPr>
          <w:ilvl w:val="1"/>
          <w:numId w:val="20"/>
        </w:numPr>
        <w:rPr>
          <w:rFonts w:ascii="Times New Roman" w:eastAsia="Times New Roman" w:hAnsi="Times New Roman" w:cs="Times New Roman"/>
          <w:lang w:eastAsia="pl-PL"/>
        </w:rPr>
      </w:pPr>
      <w:r w:rsidRPr="00E2320B">
        <w:rPr>
          <w:rFonts w:ascii="Times New Roman" w:eastAsia="Times New Roman" w:hAnsi="Times New Roman" w:cs="Times New Roman"/>
          <w:iCs/>
          <w:lang w:eastAsia="pl-PL"/>
        </w:rPr>
        <w:t xml:space="preserve">Kierownik </w:t>
      </w:r>
      <w:r w:rsidR="00E30939" w:rsidRPr="00E2320B">
        <w:rPr>
          <w:rFonts w:ascii="Times New Roman" w:eastAsia="Times New Roman" w:hAnsi="Times New Roman" w:cs="Times New Roman"/>
          <w:iCs/>
          <w:lang w:eastAsia="pl-PL"/>
        </w:rPr>
        <w:t xml:space="preserve">Zakładu </w:t>
      </w:r>
      <w:r w:rsidR="00E92300" w:rsidRPr="00E2320B">
        <w:rPr>
          <w:rFonts w:ascii="Times New Roman" w:eastAsia="Times New Roman" w:hAnsi="Times New Roman" w:cs="Times New Roman"/>
          <w:lang w:eastAsia="pl-PL"/>
        </w:rPr>
        <w:t>-</w:t>
      </w:r>
      <w:r w:rsidRPr="00E2320B">
        <w:rPr>
          <w:rFonts w:ascii="Times New Roman" w:eastAsia="Times New Roman" w:hAnsi="Times New Roman" w:cs="Times New Roman"/>
          <w:lang w:eastAsia="pl-PL"/>
        </w:rPr>
        <w:t xml:space="preserve"> nadzór merytoryczny i organizacyjny,</w:t>
      </w:r>
    </w:p>
    <w:p w14:paraId="38064F67" w14:textId="462F8562" w:rsidR="00FB3900" w:rsidRPr="00E2320B" w:rsidRDefault="00FB3900" w:rsidP="005942B9">
      <w:pPr>
        <w:pStyle w:val="Bezodstpw"/>
        <w:numPr>
          <w:ilvl w:val="1"/>
          <w:numId w:val="20"/>
        </w:numPr>
        <w:rPr>
          <w:rFonts w:ascii="Times New Roman" w:eastAsia="Times New Roman" w:hAnsi="Times New Roman" w:cs="Times New Roman"/>
          <w:lang w:eastAsia="pl-PL"/>
        </w:rPr>
      </w:pPr>
      <w:r w:rsidRPr="00E2320B">
        <w:rPr>
          <w:rFonts w:ascii="Times New Roman" w:eastAsia="Times New Roman" w:hAnsi="Times New Roman" w:cs="Times New Roman"/>
          <w:iCs/>
          <w:lang w:eastAsia="pl-PL"/>
        </w:rPr>
        <w:t xml:space="preserve">Koordynator </w:t>
      </w:r>
      <w:r w:rsidR="00E30939" w:rsidRPr="00E2320B">
        <w:rPr>
          <w:rFonts w:ascii="Times New Roman" w:eastAsia="Times New Roman" w:hAnsi="Times New Roman" w:cs="Times New Roman"/>
          <w:iCs/>
          <w:lang w:eastAsia="pl-PL"/>
        </w:rPr>
        <w:t>Zakładu</w:t>
      </w:r>
      <w:r w:rsidR="00C240DA" w:rsidRPr="00E2320B">
        <w:rPr>
          <w:rFonts w:ascii="Times New Roman" w:eastAsia="Times New Roman" w:hAnsi="Times New Roman" w:cs="Times New Roman"/>
          <w:iCs/>
          <w:lang w:eastAsia="pl-PL"/>
        </w:rPr>
        <w:t xml:space="preserve"> </w:t>
      </w:r>
      <w:r w:rsidR="00E92300" w:rsidRPr="00E2320B">
        <w:rPr>
          <w:rFonts w:ascii="Times New Roman" w:eastAsia="Times New Roman" w:hAnsi="Times New Roman" w:cs="Times New Roman"/>
          <w:iCs/>
          <w:lang w:eastAsia="pl-PL"/>
        </w:rPr>
        <w:t>-</w:t>
      </w:r>
      <w:r w:rsidRPr="00E2320B">
        <w:rPr>
          <w:rFonts w:ascii="Times New Roman" w:eastAsia="Times New Roman" w:hAnsi="Times New Roman" w:cs="Times New Roman"/>
          <w:iCs/>
          <w:lang w:eastAsia="pl-PL"/>
        </w:rPr>
        <w:t xml:space="preserve">  nadzór i odpowiedzialność za poprawność rozliczeń.</w:t>
      </w:r>
    </w:p>
    <w:p w14:paraId="6520E2B4" w14:textId="23D284A4" w:rsidR="00FB3900" w:rsidRPr="00E2320B" w:rsidRDefault="00A524BF" w:rsidP="006A433E">
      <w:pPr>
        <w:pStyle w:val="Bezodstpw"/>
        <w:numPr>
          <w:ilvl w:val="0"/>
          <w:numId w:val="8"/>
        </w:numPr>
        <w:jc w:val="both"/>
        <w:rPr>
          <w:rFonts w:ascii="Times New Roman" w:eastAsia="Times New Roman" w:hAnsi="Times New Roman" w:cs="Times New Roman"/>
          <w:iCs/>
          <w:lang w:eastAsia="pl-PL"/>
        </w:rPr>
      </w:pPr>
      <w:r w:rsidRPr="00E2320B">
        <w:rPr>
          <w:rFonts w:ascii="Times New Roman" w:eastAsia="Times New Roman" w:hAnsi="Times New Roman" w:cs="Times New Roman"/>
          <w:iCs/>
          <w:lang w:eastAsia="pl-PL"/>
        </w:rPr>
        <w:t>Udzielający Zamówienie</w:t>
      </w:r>
      <w:r w:rsidR="00FB3900" w:rsidRPr="00E2320B">
        <w:rPr>
          <w:rFonts w:ascii="Times New Roman" w:eastAsia="Times New Roman" w:hAnsi="Times New Roman" w:cs="Times New Roman"/>
          <w:iCs/>
          <w:lang w:eastAsia="pl-PL"/>
        </w:rPr>
        <w:t xml:space="preserve"> zobowiązany jest w przypadku zmian, do pisemnego poinformowania Przyjmującego Zamówienie o osobach każdorazowo sprawujących funkcje odpowiednio Kierownika </w:t>
      </w:r>
      <w:r w:rsidR="00250887" w:rsidRPr="00E2320B">
        <w:rPr>
          <w:rFonts w:ascii="Times New Roman" w:eastAsia="Times New Roman" w:hAnsi="Times New Roman" w:cs="Times New Roman"/>
          <w:iCs/>
          <w:lang w:eastAsia="pl-PL"/>
        </w:rPr>
        <w:t>Zakładu</w:t>
      </w:r>
      <w:r w:rsidR="00C240DA" w:rsidRPr="00E2320B">
        <w:rPr>
          <w:rFonts w:ascii="Times New Roman" w:eastAsia="Times New Roman" w:hAnsi="Times New Roman" w:cs="Times New Roman"/>
          <w:iCs/>
          <w:lang w:eastAsia="pl-PL"/>
        </w:rPr>
        <w:t xml:space="preserve"> </w:t>
      </w:r>
      <w:r w:rsidR="00FB3900" w:rsidRPr="00E2320B">
        <w:rPr>
          <w:rFonts w:ascii="Times New Roman" w:eastAsia="Times New Roman" w:hAnsi="Times New Roman" w:cs="Times New Roman"/>
          <w:iCs/>
          <w:lang w:eastAsia="pl-PL"/>
        </w:rPr>
        <w:t xml:space="preserve">oraz Koordynatora </w:t>
      </w:r>
      <w:r w:rsidR="00C1051E" w:rsidRPr="00E2320B">
        <w:rPr>
          <w:rFonts w:ascii="Times New Roman" w:eastAsia="Times New Roman" w:hAnsi="Times New Roman" w:cs="Times New Roman"/>
          <w:iCs/>
          <w:lang w:eastAsia="pl-PL"/>
        </w:rPr>
        <w:t>Zakładu</w:t>
      </w:r>
      <w:r w:rsidR="00250887" w:rsidRPr="00E2320B">
        <w:rPr>
          <w:rFonts w:ascii="Times New Roman" w:eastAsia="Times New Roman" w:hAnsi="Times New Roman" w:cs="Times New Roman"/>
          <w:iCs/>
          <w:lang w:eastAsia="pl-PL"/>
        </w:rPr>
        <w:t>.</w:t>
      </w:r>
    </w:p>
    <w:p w14:paraId="39A60DC0" w14:textId="77777777" w:rsidR="004A3B00" w:rsidRPr="00E2320B" w:rsidRDefault="004A3B00" w:rsidP="006A433E">
      <w:pPr>
        <w:pStyle w:val="Bezodstpw"/>
        <w:jc w:val="both"/>
        <w:rPr>
          <w:rFonts w:ascii="Times New Roman" w:eastAsia="Times New Roman" w:hAnsi="Times New Roman" w:cs="Times New Roman"/>
          <w:iCs/>
          <w:lang w:eastAsia="pl-PL"/>
        </w:rPr>
      </w:pPr>
    </w:p>
    <w:p w14:paraId="326A49FB" w14:textId="77777777" w:rsidR="007746EE" w:rsidRPr="00E2320B" w:rsidRDefault="007746EE" w:rsidP="006A433E">
      <w:pPr>
        <w:spacing w:after="0" w:line="240" w:lineRule="auto"/>
        <w:jc w:val="center"/>
        <w:rPr>
          <w:rFonts w:ascii="Times New Roman" w:hAnsi="Times New Roman" w:cs="Times New Roman"/>
          <w:bCs/>
        </w:rPr>
      </w:pPr>
      <w:r w:rsidRPr="00E2320B">
        <w:rPr>
          <w:rFonts w:ascii="Times New Roman" w:hAnsi="Times New Roman" w:cs="Times New Roman"/>
          <w:bCs/>
        </w:rPr>
        <w:t>§ 11.</w:t>
      </w:r>
    </w:p>
    <w:p w14:paraId="32A4E3BF" w14:textId="77777777" w:rsidR="004A3B00" w:rsidRPr="00E2320B" w:rsidRDefault="000718EE" w:rsidP="006A433E">
      <w:pPr>
        <w:spacing w:after="0" w:line="240" w:lineRule="auto"/>
        <w:ind w:left="284"/>
        <w:jc w:val="both"/>
        <w:rPr>
          <w:rFonts w:ascii="Times New Roman" w:eastAsia="Times New Roman" w:hAnsi="Times New Roman" w:cs="Times New Roman"/>
          <w:iCs/>
          <w:lang w:eastAsia="pl-PL"/>
        </w:rPr>
      </w:pPr>
      <w:r w:rsidRPr="00E2320B">
        <w:rPr>
          <w:rFonts w:ascii="Times New Roman" w:eastAsia="Times New Roman" w:hAnsi="Times New Roman" w:cs="Times New Roman"/>
          <w:iCs/>
          <w:lang w:eastAsia="pl-PL"/>
        </w:rPr>
        <w:t>Strony ustalają, iż adresami właściwymi do kor</w:t>
      </w:r>
      <w:r w:rsidR="00E2046D" w:rsidRPr="00E2320B">
        <w:rPr>
          <w:rFonts w:ascii="Times New Roman" w:eastAsia="Times New Roman" w:hAnsi="Times New Roman" w:cs="Times New Roman"/>
          <w:iCs/>
          <w:lang w:eastAsia="pl-PL"/>
        </w:rPr>
        <w:t xml:space="preserve">espondencji są adresy wskazane </w:t>
      </w:r>
      <w:r w:rsidRPr="00E2320B">
        <w:rPr>
          <w:rFonts w:ascii="Times New Roman" w:eastAsia="Times New Roman" w:hAnsi="Times New Roman" w:cs="Times New Roman"/>
          <w:iCs/>
          <w:lang w:eastAsia="pl-PL"/>
        </w:rPr>
        <w:t xml:space="preserve">w komparycji Umowy. Strony zobowiązują się </w:t>
      </w:r>
      <w:r w:rsidR="00E2046D" w:rsidRPr="00E2320B">
        <w:rPr>
          <w:rFonts w:ascii="Times New Roman" w:eastAsia="Times New Roman" w:hAnsi="Times New Roman" w:cs="Times New Roman"/>
          <w:iCs/>
          <w:lang w:eastAsia="pl-PL"/>
        </w:rPr>
        <w:t xml:space="preserve">do wzajemnego informowania się </w:t>
      </w:r>
      <w:r w:rsidRPr="00E2320B">
        <w:rPr>
          <w:rFonts w:ascii="Times New Roman" w:eastAsia="Times New Roman" w:hAnsi="Times New Roman" w:cs="Times New Roman"/>
          <w:iCs/>
          <w:lang w:eastAsia="pl-PL"/>
        </w:rPr>
        <w:t xml:space="preserve">o wszelkich zmianach </w:t>
      </w:r>
      <w:r w:rsidR="00E2046D" w:rsidRPr="00E2320B">
        <w:rPr>
          <w:rFonts w:ascii="Times New Roman" w:eastAsia="Times New Roman" w:hAnsi="Times New Roman" w:cs="Times New Roman"/>
          <w:iCs/>
          <w:lang w:eastAsia="pl-PL"/>
        </w:rPr>
        <w:br/>
      </w:r>
      <w:r w:rsidRPr="00E2320B">
        <w:rPr>
          <w:rFonts w:ascii="Times New Roman" w:eastAsia="Times New Roman" w:hAnsi="Times New Roman" w:cs="Times New Roman"/>
          <w:iCs/>
          <w:lang w:eastAsia="pl-PL"/>
        </w:rPr>
        <w:t>w/w adresów pod rygorem uznania za skutecznie doręczoną korespondencję kierowaną na ostatni znany drugiej Stronie adres.</w:t>
      </w:r>
    </w:p>
    <w:p w14:paraId="7AC1EDC0" w14:textId="77777777" w:rsidR="007746EE" w:rsidRPr="00E2320B" w:rsidRDefault="007746EE" w:rsidP="006A433E">
      <w:pPr>
        <w:pStyle w:val="Bezodstpw"/>
        <w:jc w:val="center"/>
        <w:rPr>
          <w:rFonts w:ascii="Times New Roman" w:eastAsia="Times New Roman" w:hAnsi="Times New Roman" w:cs="Times New Roman"/>
          <w:lang w:eastAsia="pl-PL"/>
        </w:rPr>
      </w:pPr>
    </w:p>
    <w:p w14:paraId="3B6EF0E4" w14:textId="77777777" w:rsidR="006A433E" w:rsidRPr="00E2320B" w:rsidRDefault="006A433E" w:rsidP="006A433E">
      <w:pPr>
        <w:pStyle w:val="Bezodstpw"/>
        <w:jc w:val="center"/>
        <w:rPr>
          <w:rFonts w:ascii="Times New Roman" w:eastAsia="Times New Roman" w:hAnsi="Times New Roman" w:cs="Times New Roman"/>
          <w:lang w:eastAsia="pl-PL"/>
        </w:rPr>
      </w:pPr>
    </w:p>
    <w:p w14:paraId="7CCAD702" w14:textId="77777777" w:rsidR="00FB3900" w:rsidRPr="00E2320B" w:rsidRDefault="00FB3900" w:rsidP="006A433E">
      <w:pPr>
        <w:pStyle w:val="Bezodstpw"/>
        <w:jc w:val="center"/>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1</w:t>
      </w:r>
      <w:r w:rsidR="007746EE" w:rsidRPr="00E2320B">
        <w:rPr>
          <w:rFonts w:ascii="Times New Roman" w:eastAsia="Times New Roman" w:hAnsi="Times New Roman" w:cs="Times New Roman"/>
          <w:lang w:eastAsia="pl-PL"/>
        </w:rPr>
        <w:t>2</w:t>
      </w:r>
      <w:r w:rsidRPr="00E2320B">
        <w:rPr>
          <w:rFonts w:ascii="Times New Roman" w:eastAsia="Times New Roman" w:hAnsi="Times New Roman" w:cs="Times New Roman"/>
          <w:lang w:eastAsia="pl-PL"/>
        </w:rPr>
        <w:t>.</w:t>
      </w:r>
    </w:p>
    <w:p w14:paraId="0CA75619" w14:textId="77777777" w:rsidR="00411F05" w:rsidRPr="00E2320B" w:rsidRDefault="00411F05" w:rsidP="006A433E">
      <w:pPr>
        <w:numPr>
          <w:ilvl w:val="0"/>
          <w:numId w:val="9"/>
        </w:numPr>
        <w:spacing w:after="0" w:line="240" w:lineRule="auto"/>
        <w:jc w:val="both"/>
        <w:rPr>
          <w:rFonts w:ascii="Times New Roman" w:hAnsi="Times New Roman" w:cs="Times New Roman"/>
        </w:rPr>
      </w:pPr>
      <w:r w:rsidRPr="00E2320B">
        <w:rPr>
          <w:rFonts w:ascii="Times New Roman" w:hAnsi="Times New Roman" w:cs="Times New Roman"/>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0A9EC5FE" w14:textId="77777777" w:rsidR="00411F05" w:rsidRPr="00E2320B" w:rsidRDefault="00411F05" w:rsidP="006A433E">
      <w:pPr>
        <w:numPr>
          <w:ilvl w:val="0"/>
          <w:numId w:val="9"/>
        </w:numPr>
        <w:spacing w:after="0" w:line="240" w:lineRule="auto"/>
        <w:jc w:val="both"/>
        <w:rPr>
          <w:rFonts w:ascii="Times New Roman" w:hAnsi="Times New Roman" w:cs="Times New Roman"/>
        </w:rPr>
      </w:pPr>
      <w:r w:rsidRPr="00E2320B">
        <w:rPr>
          <w:rFonts w:ascii="Times New Roman" w:hAnsi="Times New Roman" w:cs="Times New Roman"/>
        </w:rPr>
        <w:t>Przyjmujący Zamówienie zobowiązuje się do utrzymania ubezpieczenia przez cał</w:t>
      </w:r>
      <w:r w:rsidR="00745027" w:rsidRPr="00E2320B">
        <w:rPr>
          <w:rFonts w:ascii="Times New Roman" w:hAnsi="Times New Roman" w:cs="Times New Roman"/>
        </w:rPr>
        <w:t>y czas trwania niniejszej umowy</w:t>
      </w:r>
      <w:r w:rsidRPr="00E2320B">
        <w:rPr>
          <w:rFonts w:ascii="Times New Roman" w:hAnsi="Times New Roman" w:cs="Times New Roman"/>
        </w:rPr>
        <w:t>, zgodnie z obowiązującymi przepisami prawa.</w:t>
      </w:r>
    </w:p>
    <w:p w14:paraId="081E4AA3" w14:textId="77777777" w:rsidR="00411F05" w:rsidRPr="00E2320B" w:rsidRDefault="00411F05" w:rsidP="006A433E">
      <w:pPr>
        <w:numPr>
          <w:ilvl w:val="0"/>
          <w:numId w:val="9"/>
        </w:numPr>
        <w:spacing w:after="0" w:line="240" w:lineRule="auto"/>
        <w:jc w:val="both"/>
        <w:rPr>
          <w:rFonts w:ascii="Times New Roman" w:hAnsi="Times New Roman" w:cs="Times New Roman"/>
        </w:rPr>
      </w:pPr>
      <w:r w:rsidRPr="00E2320B">
        <w:rPr>
          <w:rFonts w:ascii="Times New Roman" w:hAnsi="Times New Roman" w:cs="Times New Roman"/>
        </w:rPr>
        <w:t>W razie wygaśnięcia polisy ubezpieczeniowej w trakcie trwania niniejszej umowy Przyjmujący Zamówienie zobowiązuje się d</w:t>
      </w:r>
      <w:r w:rsidR="00AA0A96" w:rsidRPr="00E2320B">
        <w:rPr>
          <w:rFonts w:ascii="Times New Roman" w:hAnsi="Times New Roman" w:cs="Times New Roman"/>
        </w:rPr>
        <w:t>o dosta</w:t>
      </w:r>
      <w:r w:rsidR="0078700F" w:rsidRPr="00E2320B">
        <w:rPr>
          <w:rFonts w:ascii="Times New Roman" w:hAnsi="Times New Roman" w:cs="Times New Roman"/>
        </w:rPr>
        <w:t>rczenia nowej polisy do Działu Personalnego</w:t>
      </w:r>
      <w:r w:rsidR="00AA0A96" w:rsidRPr="00E2320B">
        <w:rPr>
          <w:rFonts w:ascii="Times New Roman" w:hAnsi="Times New Roman" w:cs="Times New Roman"/>
        </w:rPr>
        <w:t xml:space="preserve"> Udzielającego Zamówienie</w:t>
      </w:r>
      <w:r w:rsidRPr="00E2320B">
        <w:rPr>
          <w:rFonts w:ascii="Times New Roman" w:hAnsi="Times New Roman" w:cs="Times New Roman"/>
        </w:rPr>
        <w:t xml:space="preserve"> Udzielającego Zamówienia w terminie 3 dni od dnia jej zawarcia.</w:t>
      </w:r>
    </w:p>
    <w:p w14:paraId="0D220CE2" w14:textId="77777777" w:rsidR="00411F05" w:rsidRPr="00E2320B" w:rsidRDefault="00411F05" w:rsidP="006A433E">
      <w:pPr>
        <w:pStyle w:val="Bezodstpw"/>
        <w:rPr>
          <w:rFonts w:ascii="Times New Roman" w:eastAsia="Times New Roman" w:hAnsi="Times New Roman" w:cs="Times New Roman"/>
          <w:lang w:eastAsia="pl-PL"/>
        </w:rPr>
      </w:pPr>
    </w:p>
    <w:p w14:paraId="6E550062" w14:textId="77777777" w:rsidR="00FB3900" w:rsidRPr="00E2320B" w:rsidRDefault="00FB3900" w:rsidP="006A433E">
      <w:pPr>
        <w:pStyle w:val="Bezodstpw"/>
        <w:jc w:val="center"/>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1</w:t>
      </w:r>
      <w:r w:rsidR="007746EE" w:rsidRPr="00E2320B">
        <w:rPr>
          <w:rFonts w:ascii="Times New Roman" w:eastAsia="Times New Roman" w:hAnsi="Times New Roman" w:cs="Times New Roman"/>
          <w:lang w:eastAsia="pl-PL"/>
        </w:rPr>
        <w:t>3</w:t>
      </w:r>
      <w:r w:rsidR="00D772BE" w:rsidRPr="00E2320B">
        <w:rPr>
          <w:rFonts w:ascii="Times New Roman" w:eastAsia="Times New Roman" w:hAnsi="Times New Roman" w:cs="Times New Roman"/>
          <w:lang w:eastAsia="pl-PL"/>
        </w:rPr>
        <w:t>.</w:t>
      </w:r>
    </w:p>
    <w:p w14:paraId="4DFC97FA" w14:textId="774759AB" w:rsidR="00FB3900" w:rsidRPr="00E2320B" w:rsidRDefault="00FB3900" w:rsidP="006A433E">
      <w:pPr>
        <w:pStyle w:val="Bezodstpw"/>
        <w:numPr>
          <w:ilvl w:val="0"/>
          <w:numId w:val="10"/>
        </w:numPr>
        <w:jc w:val="both"/>
        <w:rPr>
          <w:rFonts w:ascii="Times New Roman" w:eastAsia="Times New Roman" w:hAnsi="Times New Roman" w:cs="Times New Roman"/>
          <w:b/>
          <w:lang w:eastAsia="pl-PL"/>
        </w:rPr>
      </w:pPr>
      <w:r w:rsidRPr="00E2320B">
        <w:rPr>
          <w:rFonts w:ascii="Times New Roman" w:eastAsia="Times New Roman" w:hAnsi="Times New Roman" w:cs="Times New Roman"/>
          <w:lang w:eastAsia="pl-PL"/>
        </w:rPr>
        <w:t>Umowę zawart</w:t>
      </w:r>
      <w:r w:rsidR="00C14169" w:rsidRPr="00E2320B">
        <w:rPr>
          <w:rFonts w:ascii="Times New Roman" w:eastAsia="Times New Roman" w:hAnsi="Times New Roman" w:cs="Times New Roman"/>
          <w:lang w:eastAsia="pl-PL"/>
        </w:rPr>
        <w:t xml:space="preserve">o </w:t>
      </w:r>
      <w:r w:rsidR="007746EE" w:rsidRPr="00E2320B">
        <w:rPr>
          <w:rFonts w:ascii="Times New Roman" w:eastAsia="Times New Roman" w:hAnsi="Times New Roman" w:cs="Times New Roman"/>
          <w:lang w:eastAsia="pl-PL"/>
        </w:rPr>
        <w:t>na czas oznac</w:t>
      </w:r>
      <w:r w:rsidR="00574776" w:rsidRPr="00E2320B">
        <w:rPr>
          <w:rFonts w:ascii="Times New Roman" w:eastAsia="Times New Roman" w:hAnsi="Times New Roman" w:cs="Times New Roman"/>
          <w:lang w:eastAsia="pl-PL"/>
        </w:rPr>
        <w:t xml:space="preserve">zony tj. </w:t>
      </w:r>
      <w:r w:rsidR="00574776" w:rsidRPr="00E2320B">
        <w:rPr>
          <w:rFonts w:ascii="Times New Roman" w:eastAsia="Times New Roman" w:hAnsi="Times New Roman" w:cs="Times New Roman"/>
          <w:b/>
          <w:lang w:eastAsia="pl-PL"/>
        </w:rPr>
        <w:t xml:space="preserve">od dnia </w:t>
      </w:r>
      <w:r w:rsidR="009D2E13">
        <w:rPr>
          <w:rFonts w:ascii="Times New Roman" w:eastAsia="Times New Roman" w:hAnsi="Times New Roman" w:cs="Times New Roman"/>
          <w:b/>
          <w:lang w:eastAsia="pl-PL"/>
        </w:rPr>
        <w:t>31 października</w:t>
      </w:r>
      <w:r w:rsidR="00793364" w:rsidRPr="00E2320B">
        <w:rPr>
          <w:rFonts w:ascii="Times New Roman" w:eastAsia="Times New Roman" w:hAnsi="Times New Roman" w:cs="Times New Roman"/>
          <w:b/>
          <w:lang w:eastAsia="pl-PL"/>
        </w:rPr>
        <w:t xml:space="preserve"> 2022</w:t>
      </w:r>
      <w:r w:rsidR="00875F0B" w:rsidRPr="00E2320B">
        <w:rPr>
          <w:rFonts w:ascii="Times New Roman" w:eastAsia="Times New Roman" w:hAnsi="Times New Roman" w:cs="Times New Roman"/>
          <w:b/>
          <w:lang w:eastAsia="pl-PL"/>
        </w:rPr>
        <w:t xml:space="preserve"> roku do dnia </w:t>
      </w:r>
      <w:r w:rsidR="00621076">
        <w:rPr>
          <w:rFonts w:ascii="Times New Roman" w:eastAsia="Times New Roman" w:hAnsi="Times New Roman" w:cs="Times New Roman"/>
          <w:b/>
          <w:lang w:eastAsia="pl-PL"/>
        </w:rPr>
        <w:br/>
      </w:r>
      <w:r w:rsidR="0026241E">
        <w:rPr>
          <w:rFonts w:ascii="Times New Roman" w:eastAsia="Times New Roman" w:hAnsi="Times New Roman" w:cs="Times New Roman"/>
          <w:b/>
          <w:lang w:eastAsia="pl-PL"/>
        </w:rPr>
        <w:t>31 marca</w:t>
      </w:r>
      <w:r w:rsidR="00C1051E" w:rsidRPr="00E2320B">
        <w:rPr>
          <w:rFonts w:ascii="Times New Roman" w:eastAsia="Times New Roman" w:hAnsi="Times New Roman" w:cs="Times New Roman"/>
          <w:b/>
          <w:lang w:eastAsia="pl-PL"/>
        </w:rPr>
        <w:t xml:space="preserve"> 202</w:t>
      </w:r>
      <w:r w:rsidR="00621076">
        <w:rPr>
          <w:rFonts w:ascii="Times New Roman" w:eastAsia="Times New Roman" w:hAnsi="Times New Roman" w:cs="Times New Roman"/>
          <w:b/>
          <w:lang w:eastAsia="pl-PL"/>
        </w:rPr>
        <w:t>5</w:t>
      </w:r>
      <w:r w:rsidR="00250887" w:rsidRPr="00E2320B">
        <w:rPr>
          <w:rFonts w:ascii="Times New Roman" w:eastAsia="Times New Roman" w:hAnsi="Times New Roman" w:cs="Times New Roman"/>
          <w:b/>
          <w:lang w:eastAsia="pl-PL"/>
        </w:rPr>
        <w:t xml:space="preserve"> </w:t>
      </w:r>
      <w:r w:rsidR="00875F0B" w:rsidRPr="00E2320B">
        <w:rPr>
          <w:rFonts w:ascii="Times New Roman" w:eastAsia="Times New Roman" w:hAnsi="Times New Roman" w:cs="Times New Roman"/>
          <w:b/>
          <w:lang w:eastAsia="pl-PL"/>
        </w:rPr>
        <w:t>roku.</w:t>
      </w:r>
    </w:p>
    <w:p w14:paraId="6E5F2CB5" w14:textId="77777777" w:rsidR="005E3C57" w:rsidRPr="00E2320B" w:rsidRDefault="005E3C57" w:rsidP="006A433E">
      <w:pPr>
        <w:widowControl w:val="0"/>
        <w:numPr>
          <w:ilvl w:val="0"/>
          <w:numId w:val="10"/>
        </w:numPr>
        <w:tabs>
          <w:tab w:val="left" w:pos="0"/>
        </w:tabs>
        <w:spacing w:after="0" w:line="240" w:lineRule="auto"/>
        <w:ind w:right="74"/>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Strony postanawiają, iż oprócz wypadków wymienionych w kodeksie cywilnym Umowa ulega rozwiązaniu w następujących przypadkach:</w:t>
      </w:r>
    </w:p>
    <w:p w14:paraId="54430241" w14:textId="77777777" w:rsidR="005E3C57" w:rsidRPr="00E2320B" w:rsidRDefault="005E3C57" w:rsidP="006A433E">
      <w:pPr>
        <w:numPr>
          <w:ilvl w:val="1"/>
          <w:numId w:val="10"/>
        </w:numPr>
        <w:tabs>
          <w:tab w:val="left" w:pos="426"/>
        </w:tabs>
        <w:spacing w:after="0" w:line="240" w:lineRule="auto"/>
        <w:ind w:right="74"/>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z upływ</w:t>
      </w:r>
      <w:r w:rsidR="003C744B" w:rsidRPr="00E2320B">
        <w:rPr>
          <w:rFonts w:ascii="Times New Roman" w:eastAsia="Times New Roman" w:hAnsi="Times New Roman" w:cs="Times New Roman"/>
          <w:lang w:eastAsia="pl-PL"/>
        </w:rPr>
        <w:t>em czasu, na który była zawarta.</w:t>
      </w:r>
    </w:p>
    <w:p w14:paraId="29BA6409" w14:textId="77777777" w:rsidR="005E3C57" w:rsidRPr="00E2320B" w:rsidRDefault="005E3C57" w:rsidP="006A433E">
      <w:pPr>
        <w:numPr>
          <w:ilvl w:val="1"/>
          <w:numId w:val="10"/>
        </w:numPr>
        <w:tabs>
          <w:tab w:val="left" w:pos="426"/>
        </w:tabs>
        <w:spacing w:after="0" w:line="240" w:lineRule="auto"/>
        <w:ind w:right="74"/>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z dniem zakończenia udzielania ok</w:t>
      </w:r>
      <w:r w:rsidR="003C744B" w:rsidRPr="00E2320B">
        <w:rPr>
          <w:rFonts w:ascii="Times New Roman" w:eastAsia="Times New Roman" w:hAnsi="Times New Roman" w:cs="Times New Roman"/>
          <w:lang w:eastAsia="pl-PL"/>
        </w:rPr>
        <w:t>reślonych świadczeń zdrowotnych.</w:t>
      </w:r>
    </w:p>
    <w:p w14:paraId="6E9C80BD" w14:textId="57FED2EE" w:rsidR="005E3C57" w:rsidRPr="00E2320B" w:rsidRDefault="005E3C57" w:rsidP="006A433E">
      <w:pPr>
        <w:pStyle w:val="Akapitzlist"/>
        <w:numPr>
          <w:ilvl w:val="1"/>
          <w:numId w:val="10"/>
        </w:numPr>
        <w:tabs>
          <w:tab w:val="left" w:pos="426"/>
        </w:tabs>
        <w:spacing w:after="0" w:line="240" w:lineRule="auto"/>
        <w:ind w:right="74"/>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z ważnych powodów - wskutek oświadczenia złożonego z zachowaniem 30-dniowego okresu wypowiedzenia, ze skutkiem na</w:t>
      </w:r>
      <w:r w:rsidR="003C744B" w:rsidRPr="00E2320B">
        <w:rPr>
          <w:rFonts w:ascii="Times New Roman" w:eastAsia="Times New Roman" w:hAnsi="Times New Roman" w:cs="Times New Roman"/>
          <w:lang w:eastAsia="pl-PL"/>
        </w:rPr>
        <w:t xml:space="preserve"> koniec miesiąca kalendarzowego, w szczególności gdy:</w:t>
      </w:r>
    </w:p>
    <w:p w14:paraId="0503B9D7" w14:textId="3E397CF8" w:rsidR="003C744B" w:rsidRPr="00E2320B" w:rsidRDefault="003C744B" w:rsidP="006A433E">
      <w:pPr>
        <w:pStyle w:val="Akapitzlist"/>
        <w:tabs>
          <w:tab w:val="left" w:pos="426"/>
        </w:tabs>
        <w:spacing w:after="0" w:line="240" w:lineRule="auto"/>
        <w:ind w:left="1410" w:right="74" w:hanging="330"/>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a.</w:t>
      </w:r>
      <w:r w:rsidRPr="00E2320B">
        <w:rPr>
          <w:rFonts w:ascii="Times New Roman" w:eastAsia="Times New Roman" w:hAnsi="Times New Roman" w:cs="Times New Roman"/>
          <w:lang w:eastAsia="pl-PL"/>
        </w:rPr>
        <w:tab/>
        <w:t>z przyczyn organizacyjnych leżących po stronie Udzielającego Zamówienie  dalsze wykonywanie Umowy byłoby nieuzasadnione lub utrudnione (prawo do</w:t>
      </w:r>
      <w:r w:rsidR="00621076">
        <w:rPr>
          <w:rFonts w:ascii="Times New Roman" w:eastAsia="Times New Roman" w:hAnsi="Times New Roman" w:cs="Times New Roman"/>
          <w:lang w:eastAsia="pl-PL"/>
        </w:rPr>
        <w:t xml:space="preserve"> </w:t>
      </w:r>
      <w:r w:rsidRPr="00E2320B">
        <w:rPr>
          <w:rFonts w:ascii="Times New Roman" w:eastAsia="Times New Roman" w:hAnsi="Times New Roman" w:cs="Times New Roman"/>
          <w:lang w:eastAsia="pl-PL"/>
        </w:rPr>
        <w:t>wypowiedzenia Umowy w tym przypadku przysługuje Udzielającemu Zamówienie), lub</w:t>
      </w:r>
    </w:p>
    <w:p w14:paraId="7AFD2539" w14:textId="73F778BA" w:rsidR="003C744B" w:rsidRPr="00E2320B" w:rsidRDefault="003C744B" w:rsidP="006A433E">
      <w:pPr>
        <w:pStyle w:val="Akapitzlist"/>
        <w:tabs>
          <w:tab w:val="left" w:pos="426"/>
        </w:tabs>
        <w:spacing w:after="0" w:line="240" w:lineRule="auto"/>
        <w:ind w:left="1410" w:right="74" w:hanging="330"/>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b.</w:t>
      </w:r>
      <w:r w:rsidRPr="00E2320B">
        <w:rPr>
          <w:rFonts w:ascii="Times New Roman" w:eastAsia="Times New Roman" w:hAnsi="Times New Roman" w:cs="Times New Roman"/>
          <w:lang w:eastAsia="pl-PL"/>
        </w:rPr>
        <w:tab/>
        <w:t>Przyjmujący Zamówienie narusza postanowienia Um</w:t>
      </w:r>
      <w:r w:rsidR="00621076">
        <w:rPr>
          <w:rFonts w:ascii="Times New Roman" w:eastAsia="Times New Roman" w:hAnsi="Times New Roman" w:cs="Times New Roman"/>
          <w:lang w:eastAsia="pl-PL"/>
        </w:rPr>
        <w:t xml:space="preserve">owy inne niż te, o których mowa </w:t>
      </w:r>
      <w:r w:rsidRPr="00E2320B">
        <w:rPr>
          <w:rFonts w:ascii="Times New Roman" w:eastAsia="Times New Roman" w:hAnsi="Times New Roman" w:cs="Times New Roman"/>
          <w:lang w:eastAsia="pl-PL"/>
        </w:rPr>
        <w:t>w pkt 4, (prawo do wypowiedzenia Umowy w tym przypadku przysługuje Udzielającemu Zamówienie),</w:t>
      </w:r>
    </w:p>
    <w:p w14:paraId="5C89FDC8" w14:textId="77777777" w:rsidR="003C744B" w:rsidRPr="00E2320B" w:rsidRDefault="003C744B" w:rsidP="006A433E">
      <w:pPr>
        <w:pStyle w:val="Akapitzlist"/>
        <w:tabs>
          <w:tab w:val="left" w:pos="426"/>
        </w:tabs>
        <w:spacing w:after="0" w:line="240" w:lineRule="auto"/>
        <w:ind w:left="1410" w:right="74" w:hanging="330"/>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c.</w:t>
      </w:r>
      <w:r w:rsidRPr="00E2320B">
        <w:rPr>
          <w:rFonts w:ascii="Times New Roman" w:eastAsia="Times New Roman" w:hAnsi="Times New Roman" w:cs="Times New Roman"/>
          <w:lang w:eastAsia="pl-PL"/>
        </w:rPr>
        <w:tab/>
        <w:t>z przyczyn leżących po stronie Przyjmującego Zamówienie dalsze wykonywanie Umowy byłoby nieuzasadnione lub utrudnione.</w:t>
      </w:r>
    </w:p>
    <w:p w14:paraId="34D9C816" w14:textId="77777777" w:rsidR="003C744B" w:rsidRPr="00E2320B" w:rsidRDefault="003C744B" w:rsidP="005942B9">
      <w:pPr>
        <w:numPr>
          <w:ilvl w:val="0"/>
          <w:numId w:val="28"/>
        </w:numPr>
        <w:autoSpaceDE w:val="0"/>
        <w:autoSpaceDN w:val="0"/>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wskutek oświadczenia jednej ze Stron, bez zachowania okresu wypowiedzenia, </w:t>
      </w:r>
      <w:r w:rsidRPr="00E2320B">
        <w:rPr>
          <w:rFonts w:ascii="Times New Roman" w:eastAsia="Times New Roman" w:hAnsi="Times New Roman" w:cs="Times New Roman"/>
          <w:lang w:eastAsia="pl-PL"/>
        </w:rPr>
        <w:br/>
        <w:t xml:space="preserve">w przypadku gdy druga Strona rażąco narusza istotne postanowienia Umowy, </w:t>
      </w:r>
      <w:r w:rsidRPr="00E2320B">
        <w:rPr>
          <w:rFonts w:ascii="Times New Roman" w:eastAsia="Times New Roman" w:hAnsi="Times New Roman" w:cs="Times New Roman"/>
          <w:lang w:eastAsia="pl-PL"/>
        </w:rPr>
        <w:br/>
        <w:t xml:space="preserve">w szczególności gdy: </w:t>
      </w:r>
    </w:p>
    <w:p w14:paraId="21DDB315" w14:textId="77777777" w:rsidR="003C744B" w:rsidRPr="00E2320B" w:rsidRDefault="003C744B" w:rsidP="005942B9">
      <w:pPr>
        <w:numPr>
          <w:ilvl w:val="0"/>
          <w:numId w:val="27"/>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Przyjmujący Zamówienie, mimo wcześniejszego upomnienia, nie realizuje świadczeń zdrowotnych,</w:t>
      </w:r>
    </w:p>
    <w:p w14:paraId="512C0438" w14:textId="77777777" w:rsidR="003C744B" w:rsidRPr="00E2320B" w:rsidRDefault="003C744B" w:rsidP="005942B9">
      <w:pPr>
        <w:numPr>
          <w:ilvl w:val="0"/>
          <w:numId w:val="27"/>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Przyjmujący Zamówienie nie przedstawił dokumentu potwierdzającego zawarcie Umowy ubezpieczenia z tytułu odpowiedzialności cywilnej, o której mowa w § 12;</w:t>
      </w:r>
    </w:p>
    <w:p w14:paraId="20AABF26" w14:textId="77777777" w:rsidR="003C744B" w:rsidRPr="00E2320B" w:rsidRDefault="003C744B" w:rsidP="005942B9">
      <w:pPr>
        <w:numPr>
          <w:ilvl w:val="0"/>
          <w:numId w:val="27"/>
        </w:numPr>
        <w:autoSpaceDE w:val="0"/>
        <w:autoSpaceDN w:val="0"/>
        <w:spacing w:after="0" w:line="240" w:lineRule="auto"/>
        <w:ind w:left="1418" w:hanging="284"/>
        <w:contextualSpacing/>
        <w:jc w:val="both"/>
        <w:rPr>
          <w:rFonts w:ascii="Times New Roman" w:eastAsia="Calibri" w:hAnsi="Times New Roman" w:cs="Times New Roman"/>
        </w:rPr>
      </w:pPr>
      <w:r w:rsidRPr="00E2320B">
        <w:rPr>
          <w:rFonts w:ascii="Times New Roman" w:eastAsia="Times New Roman" w:hAnsi="Times New Roman" w:cs="Times New Roman"/>
          <w:lang w:eastAsia="pl-PL"/>
        </w:rPr>
        <w:t>Przyjmujący Zamówienie odmówił poddania się kontroli, do której Udzielający Zamówienie i Płatnik są uprawnieni</w:t>
      </w:r>
      <w:r w:rsidRPr="00E2320B">
        <w:rPr>
          <w:rFonts w:ascii="Times New Roman" w:eastAsia="Calibri" w:hAnsi="Times New Roman" w:cs="Times New Roman"/>
        </w:rPr>
        <w:t xml:space="preserve"> na podstawie niniejszej Umowy lub nie wykonał zaleceń pokontrolnych;</w:t>
      </w:r>
    </w:p>
    <w:p w14:paraId="5173D05F" w14:textId="77777777" w:rsidR="003C744B" w:rsidRPr="00E2320B" w:rsidRDefault="003C744B" w:rsidP="005942B9">
      <w:pPr>
        <w:numPr>
          <w:ilvl w:val="0"/>
          <w:numId w:val="27"/>
        </w:numPr>
        <w:autoSpaceDE w:val="0"/>
        <w:autoSpaceDN w:val="0"/>
        <w:spacing w:after="0" w:line="240" w:lineRule="auto"/>
        <w:ind w:left="1418" w:hanging="284"/>
        <w:contextualSpacing/>
        <w:jc w:val="both"/>
        <w:rPr>
          <w:rFonts w:ascii="Times New Roman" w:eastAsia="Calibri" w:hAnsi="Times New Roman" w:cs="Times New Roman"/>
        </w:rPr>
      </w:pPr>
      <w:r w:rsidRPr="00E2320B">
        <w:rPr>
          <w:rFonts w:ascii="Times New Roman" w:eastAsia="Calibri" w:hAnsi="Times New Roman" w:cs="Times New Roman"/>
        </w:rPr>
        <w:t>Przyjmujący Zamówienie utracił uprawnienia do wykonywania świadczeń zdrowotnych objętych niniejszą Umową;</w:t>
      </w:r>
    </w:p>
    <w:p w14:paraId="630DB5DC" w14:textId="77777777" w:rsidR="003C744B" w:rsidRPr="00E2320B" w:rsidRDefault="003C744B" w:rsidP="005942B9">
      <w:pPr>
        <w:numPr>
          <w:ilvl w:val="0"/>
          <w:numId w:val="27"/>
        </w:numPr>
        <w:autoSpaceDE w:val="0"/>
        <w:autoSpaceDN w:val="0"/>
        <w:spacing w:after="0" w:line="240" w:lineRule="auto"/>
        <w:ind w:left="1418" w:hanging="284"/>
        <w:contextualSpacing/>
        <w:jc w:val="both"/>
        <w:rPr>
          <w:rFonts w:ascii="Times New Roman" w:eastAsia="Calibri" w:hAnsi="Times New Roman" w:cs="Times New Roman"/>
        </w:rPr>
      </w:pPr>
      <w:r w:rsidRPr="00E2320B">
        <w:rPr>
          <w:rFonts w:ascii="Times New Roman" w:eastAsia="Calibri" w:hAnsi="Times New Roman" w:cs="Times New Roman"/>
        </w:rPr>
        <w:t>Udzielający Zamówienie zalega z wypłatą wynagrodzenia więcej niż 60 dni;</w:t>
      </w:r>
    </w:p>
    <w:p w14:paraId="2006A199" w14:textId="7199BFCF" w:rsidR="003C744B" w:rsidRPr="00E2320B" w:rsidRDefault="003C744B" w:rsidP="005942B9">
      <w:pPr>
        <w:pStyle w:val="Akapitzlist"/>
        <w:numPr>
          <w:ilvl w:val="0"/>
          <w:numId w:val="25"/>
        </w:numPr>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lastRenderedPageBreak/>
        <w:t>wskutek oświadczenia Udzielającego Zamówienie, z zachowaniem 30 dniowego okresu wypowiedzenia, w przypadku nieuzgodnienia nowych zasad wynagradzania Przyjmującego Zamówie</w:t>
      </w:r>
      <w:r w:rsidR="00050543" w:rsidRPr="00E2320B">
        <w:rPr>
          <w:rFonts w:ascii="Times New Roman" w:eastAsia="Times New Roman" w:hAnsi="Times New Roman" w:cs="Times New Roman"/>
          <w:lang w:eastAsia="pl-PL"/>
        </w:rPr>
        <w:t xml:space="preserve">nie, o których mowa w § 7 ust. </w:t>
      </w:r>
      <w:r w:rsidR="00050543" w:rsidRPr="00E2320B">
        <w:rPr>
          <w:rFonts w:ascii="Times New Roman" w:eastAsia="Times New Roman" w:hAnsi="Times New Roman" w:cs="Times New Roman"/>
          <w:i/>
          <w:lang w:eastAsia="pl-PL"/>
        </w:rPr>
        <w:t>1</w:t>
      </w:r>
      <w:r w:rsidR="00B348A3" w:rsidRPr="00E2320B">
        <w:rPr>
          <w:rFonts w:ascii="Times New Roman" w:eastAsia="Times New Roman" w:hAnsi="Times New Roman" w:cs="Times New Roman"/>
          <w:i/>
          <w:lang w:eastAsia="pl-PL"/>
        </w:rPr>
        <w:t>3 (12</w:t>
      </w:r>
      <w:r w:rsidR="00B348A3" w:rsidRPr="00E2320B">
        <w:rPr>
          <w:rFonts w:ascii="Times New Roman" w:eastAsia="Times New Roman" w:hAnsi="Times New Roman" w:cs="Times New Roman"/>
          <w:lang w:eastAsia="pl-PL"/>
        </w:rPr>
        <w:t>)</w:t>
      </w:r>
      <w:r w:rsidR="00B348A3" w:rsidRPr="00E2320B">
        <w:rPr>
          <w:rStyle w:val="Odwoanieprzypisudolnego"/>
          <w:rFonts w:ascii="Times New Roman" w:eastAsia="Times New Roman" w:hAnsi="Times New Roman" w:cs="Times New Roman"/>
          <w:lang w:eastAsia="pl-PL"/>
        </w:rPr>
        <w:footnoteReference w:id="3"/>
      </w:r>
      <w:r w:rsidRPr="00E2320B">
        <w:rPr>
          <w:rFonts w:ascii="Times New Roman" w:eastAsia="Times New Roman" w:hAnsi="Times New Roman" w:cs="Times New Roman"/>
          <w:lang w:eastAsia="pl-PL"/>
        </w:rPr>
        <w:t xml:space="preserve"> Umowy.</w:t>
      </w:r>
    </w:p>
    <w:p w14:paraId="39723AE8" w14:textId="77777777" w:rsidR="003C744B" w:rsidRPr="00E2320B" w:rsidRDefault="003C744B" w:rsidP="005942B9">
      <w:pPr>
        <w:pStyle w:val="Akapitzlist"/>
        <w:numPr>
          <w:ilvl w:val="0"/>
          <w:numId w:val="25"/>
        </w:numPr>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bez konieczności składania odrębnych oświadczeń woli, z dniem poprzedzającym dzień  zawarcia pomiędzy Przyjmującym Zamówienie a Udzielającym Zamówienia umowy </w:t>
      </w:r>
      <w:r w:rsidR="004A48CB" w:rsidRPr="00E2320B">
        <w:rPr>
          <w:rFonts w:ascii="Times New Roman" w:eastAsia="Times New Roman" w:hAnsi="Times New Roman" w:cs="Times New Roman"/>
          <w:lang w:eastAsia="pl-PL"/>
        </w:rPr>
        <w:br/>
      </w:r>
      <w:r w:rsidRPr="00E2320B">
        <w:rPr>
          <w:rFonts w:ascii="Times New Roman" w:eastAsia="Times New Roman" w:hAnsi="Times New Roman" w:cs="Times New Roman"/>
          <w:lang w:eastAsia="pl-PL"/>
        </w:rP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6E4AA554" w14:textId="77777777" w:rsidR="003C744B" w:rsidRPr="00E2320B" w:rsidRDefault="003C744B" w:rsidP="005942B9">
      <w:pPr>
        <w:pStyle w:val="Akapitzlist"/>
        <w:numPr>
          <w:ilvl w:val="0"/>
          <w:numId w:val="25"/>
        </w:numPr>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na mocy porozumienia stron.</w:t>
      </w:r>
    </w:p>
    <w:p w14:paraId="40B5798F" w14:textId="77777777" w:rsidR="003C744B" w:rsidRPr="00E2320B" w:rsidRDefault="003C744B" w:rsidP="005942B9">
      <w:pPr>
        <w:pStyle w:val="Akapitzlist"/>
        <w:numPr>
          <w:ilvl w:val="0"/>
          <w:numId w:val="26"/>
        </w:numPr>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D05281D" w14:textId="77777777" w:rsidR="003C744B" w:rsidRPr="00E2320B" w:rsidRDefault="003C744B" w:rsidP="006A433E">
      <w:pPr>
        <w:pStyle w:val="Akapitzlist"/>
        <w:spacing w:after="0" w:line="240" w:lineRule="auto"/>
        <w:ind w:left="1080"/>
        <w:jc w:val="both"/>
        <w:rPr>
          <w:rFonts w:ascii="Times New Roman" w:eastAsia="Times New Roman" w:hAnsi="Times New Roman" w:cs="Times New Roman"/>
          <w:lang w:eastAsia="pl-PL"/>
        </w:rPr>
      </w:pPr>
    </w:p>
    <w:p w14:paraId="19E086C0" w14:textId="77777777" w:rsidR="00FB3900" w:rsidRPr="00E2320B" w:rsidRDefault="00FB3900" w:rsidP="006A433E">
      <w:pPr>
        <w:pStyle w:val="Bezodstpw"/>
        <w:ind w:firstLine="284"/>
        <w:jc w:val="center"/>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1</w:t>
      </w:r>
      <w:r w:rsidR="007746EE" w:rsidRPr="00E2320B">
        <w:rPr>
          <w:rFonts w:ascii="Times New Roman" w:eastAsia="Times New Roman" w:hAnsi="Times New Roman" w:cs="Times New Roman"/>
          <w:lang w:eastAsia="pl-PL"/>
        </w:rPr>
        <w:t>4</w:t>
      </w:r>
      <w:r w:rsidR="00496BB7" w:rsidRPr="00E2320B">
        <w:rPr>
          <w:rFonts w:ascii="Times New Roman" w:eastAsia="Times New Roman" w:hAnsi="Times New Roman" w:cs="Times New Roman"/>
          <w:lang w:eastAsia="pl-PL"/>
        </w:rPr>
        <w:t>.</w:t>
      </w:r>
    </w:p>
    <w:p w14:paraId="559E3FA7" w14:textId="4C1E0461" w:rsidR="00FB3900" w:rsidRPr="00E2320B" w:rsidRDefault="00FB3900" w:rsidP="00A51297">
      <w:pPr>
        <w:pStyle w:val="Bezodstpw"/>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Wszelkie zmiany niniejszej umowy wymagają formy pis</w:t>
      </w:r>
      <w:r w:rsidR="00A51297" w:rsidRPr="00E2320B">
        <w:rPr>
          <w:rFonts w:ascii="Times New Roman" w:eastAsia="Times New Roman" w:hAnsi="Times New Roman" w:cs="Times New Roman"/>
          <w:lang w:eastAsia="pl-PL"/>
        </w:rPr>
        <w:t xml:space="preserve">emnej pod rygorem nieważności, </w:t>
      </w:r>
      <w:r w:rsidR="00A51297" w:rsidRPr="00E2320B">
        <w:rPr>
          <w:rFonts w:ascii="Times New Roman" w:eastAsia="Times New Roman" w:hAnsi="Times New Roman" w:cs="Times New Roman"/>
          <w:lang w:eastAsia="pl-PL"/>
        </w:rPr>
        <w:br/>
      </w:r>
      <w:r w:rsidRPr="00E2320B">
        <w:rPr>
          <w:rFonts w:ascii="Times New Roman" w:eastAsia="Times New Roman" w:hAnsi="Times New Roman" w:cs="Times New Roman"/>
          <w:lang w:eastAsia="pl-PL"/>
        </w:rPr>
        <w:t>z zastrzeżeniem art.</w:t>
      </w:r>
      <w:r w:rsidR="004D4B85" w:rsidRPr="00E2320B">
        <w:rPr>
          <w:rFonts w:ascii="Times New Roman" w:eastAsia="Times New Roman" w:hAnsi="Times New Roman" w:cs="Times New Roman"/>
          <w:lang w:eastAsia="pl-PL"/>
        </w:rPr>
        <w:t xml:space="preserve"> </w:t>
      </w:r>
      <w:r w:rsidRPr="00E2320B">
        <w:rPr>
          <w:rFonts w:ascii="Times New Roman" w:eastAsia="Times New Roman" w:hAnsi="Times New Roman" w:cs="Times New Roman"/>
          <w:lang w:eastAsia="pl-PL"/>
        </w:rPr>
        <w:t>27 ust.</w:t>
      </w:r>
      <w:r w:rsidR="004D4B85" w:rsidRPr="00E2320B">
        <w:rPr>
          <w:rFonts w:ascii="Times New Roman" w:eastAsia="Times New Roman" w:hAnsi="Times New Roman" w:cs="Times New Roman"/>
          <w:lang w:eastAsia="pl-PL"/>
        </w:rPr>
        <w:t xml:space="preserve"> </w:t>
      </w:r>
      <w:r w:rsidRPr="00E2320B">
        <w:rPr>
          <w:rFonts w:ascii="Times New Roman" w:eastAsia="Times New Roman" w:hAnsi="Times New Roman" w:cs="Times New Roman"/>
          <w:lang w:eastAsia="pl-PL"/>
        </w:rPr>
        <w:t>5 ustawy dnia 15 kwietnia 2011 r. o działalności leczniczej.</w:t>
      </w:r>
    </w:p>
    <w:p w14:paraId="32FCC395" w14:textId="77777777" w:rsidR="003C744B" w:rsidRPr="00E2320B" w:rsidRDefault="003C744B" w:rsidP="006A433E">
      <w:pPr>
        <w:pStyle w:val="Bezodstpw"/>
        <w:ind w:left="284"/>
        <w:jc w:val="center"/>
        <w:rPr>
          <w:rFonts w:ascii="Times New Roman" w:eastAsia="Times New Roman" w:hAnsi="Times New Roman" w:cs="Times New Roman"/>
          <w:lang w:eastAsia="pl-PL"/>
        </w:rPr>
      </w:pPr>
    </w:p>
    <w:p w14:paraId="25E803C5" w14:textId="77777777" w:rsidR="003C744B" w:rsidRPr="00E2320B" w:rsidRDefault="003C744B" w:rsidP="006A433E">
      <w:pPr>
        <w:spacing w:after="0" w:line="240" w:lineRule="auto"/>
        <w:ind w:left="284"/>
        <w:jc w:val="center"/>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15.</w:t>
      </w:r>
    </w:p>
    <w:p w14:paraId="50E571D6" w14:textId="369AED8F" w:rsidR="003C744B" w:rsidRPr="00E2320B" w:rsidRDefault="003C744B" w:rsidP="005942B9">
      <w:pPr>
        <w:pStyle w:val="Akapitzlist"/>
        <w:numPr>
          <w:ilvl w:val="0"/>
          <w:numId w:val="34"/>
        </w:numPr>
        <w:spacing w:after="0" w:line="240" w:lineRule="auto"/>
        <w:jc w:val="both"/>
        <w:rPr>
          <w:rFonts w:ascii="Times New Roman" w:hAnsi="Times New Roman" w:cs="Times New Roman"/>
          <w:lang w:eastAsia="ar-SA"/>
        </w:rPr>
      </w:pPr>
      <w:r w:rsidRPr="00E2320B">
        <w:rPr>
          <w:rFonts w:ascii="Times New Roman" w:hAnsi="Times New Roman" w:cs="Times New Roman"/>
          <w:lang w:eastAsia="ar-SA"/>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14:paraId="0D4CED58" w14:textId="77777777" w:rsidR="003C744B" w:rsidRPr="00E2320B" w:rsidRDefault="003C744B" w:rsidP="005942B9">
      <w:pPr>
        <w:pStyle w:val="Akapitzlist"/>
        <w:numPr>
          <w:ilvl w:val="0"/>
          <w:numId w:val="34"/>
        </w:numPr>
        <w:tabs>
          <w:tab w:val="num" w:pos="567"/>
          <w:tab w:val="num" w:pos="644"/>
        </w:tabs>
        <w:spacing w:after="0" w:line="240" w:lineRule="auto"/>
        <w:jc w:val="both"/>
        <w:rPr>
          <w:rFonts w:ascii="Times New Roman" w:hAnsi="Times New Roman" w:cs="Times New Roman"/>
          <w:lang w:eastAsia="ar-SA"/>
        </w:rPr>
      </w:pPr>
      <w:r w:rsidRPr="00E2320B">
        <w:rPr>
          <w:rFonts w:ascii="Times New Roman" w:hAnsi="Times New Roman" w:cs="Times New Roman"/>
          <w:lang w:eastAsia="ar-SA"/>
        </w:rPr>
        <w:t xml:space="preserve">Wierzytelności wynikające z niniejszej umowy nie mogą być przedmiotem aportu, chyba że na powyższe wyrazi zgodę  Udzielający Zamówienie w formie pisemnej pod rygorem nieważności, </w:t>
      </w:r>
      <w:r w:rsidRPr="00E2320B">
        <w:rPr>
          <w:rFonts w:ascii="Times New Roman" w:hAnsi="Times New Roman" w:cs="Times New Roman"/>
          <w:lang w:eastAsia="ar-SA"/>
        </w:rPr>
        <w:br/>
        <w:t>z zastrzeżeniem art. 54 ust. 5 ustawy z dnia 15 kwietnia 2011 r. o działalności leczniczej.</w:t>
      </w:r>
    </w:p>
    <w:p w14:paraId="5B3A1133" w14:textId="77777777" w:rsidR="003C744B" w:rsidRPr="00E2320B" w:rsidRDefault="003C744B" w:rsidP="006A433E">
      <w:pPr>
        <w:spacing w:after="0" w:line="240" w:lineRule="auto"/>
        <w:jc w:val="center"/>
        <w:rPr>
          <w:rFonts w:ascii="Times New Roman" w:eastAsia="Times New Roman" w:hAnsi="Times New Roman" w:cs="Times New Roman"/>
          <w:lang w:eastAsia="pl-PL"/>
        </w:rPr>
      </w:pPr>
    </w:p>
    <w:p w14:paraId="5DB2AF43" w14:textId="77777777" w:rsidR="003C744B" w:rsidRPr="00E2320B" w:rsidRDefault="003C744B" w:rsidP="006A433E">
      <w:pPr>
        <w:spacing w:after="0" w:line="240" w:lineRule="auto"/>
        <w:jc w:val="center"/>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16.</w:t>
      </w:r>
    </w:p>
    <w:p w14:paraId="2AFA8019" w14:textId="77777777" w:rsidR="003C744B" w:rsidRPr="00E2320B" w:rsidRDefault="003C744B" w:rsidP="005942B9">
      <w:pPr>
        <w:widowControl w:val="0"/>
        <w:numPr>
          <w:ilvl w:val="0"/>
          <w:numId w:val="29"/>
        </w:numPr>
        <w:autoSpaceDE w:val="0"/>
        <w:autoSpaceDN w:val="0"/>
        <w:spacing w:after="0" w:line="240" w:lineRule="auto"/>
        <w:contextualSpacing/>
        <w:jc w:val="both"/>
        <w:rPr>
          <w:rFonts w:ascii="Times New Roman" w:hAnsi="Times New Roman" w:cs="Times New Roman"/>
          <w:lang w:eastAsia="ar-SA"/>
        </w:rPr>
      </w:pPr>
      <w:r w:rsidRPr="00E2320B">
        <w:rPr>
          <w:rFonts w:ascii="Times New Roman" w:hAnsi="Times New Roman" w:cs="Times New Roman"/>
          <w:lang w:eastAsia="ar-SA"/>
        </w:rPr>
        <w:t>Strony zobowiązują się do polubownego i w dobrej wierze rozwiązywania wszelkich sporów mogących powstać na tle wykonywania Umowy.</w:t>
      </w:r>
    </w:p>
    <w:p w14:paraId="671101FE" w14:textId="77777777" w:rsidR="003C744B" w:rsidRPr="00E2320B" w:rsidRDefault="003C744B" w:rsidP="005942B9">
      <w:pPr>
        <w:widowControl w:val="0"/>
        <w:numPr>
          <w:ilvl w:val="0"/>
          <w:numId w:val="29"/>
        </w:numPr>
        <w:autoSpaceDE w:val="0"/>
        <w:autoSpaceDN w:val="0"/>
        <w:spacing w:after="0" w:line="240" w:lineRule="auto"/>
        <w:contextualSpacing/>
        <w:jc w:val="both"/>
        <w:rPr>
          <w:rFonts w:ascii="Times New Roman" w:hAnsi="Times New Roman" w:cs="Times New Roman"/>
          <w:lang w:eastAsia="ar-SA"/>
        </w:rPr>
      </w:pPr>
      <w:r w:rsidRPr="00E2320B">
        <w:rPr>
          <w:rFonts w:ascii="Times New Roman" w:hAnsi="Times New Roman" w:cs="Times New Roman"/>
          <w:lang w:eastAsia="ar-SA"/>
        </w:rPr>
        <w:t>W przypadku braku porozumienia, wszelkie spory wynikające na tle wykonania Umowy rozstrzygać będzie sąd powszechny, właściwy miejscowo ze względu na siedzibę Udzielającego Zamówienie.</w:t>
      </w:r>
    </w:p>
    <w:p w14:paraId="12864EFC" w14:textId="77777777" w:rsidR="003C744B" w:rsidRPr="00E2320B" w:rsidRDefault="003C744B" w:rsidP="006A433E">
      <w:pPr>
        <w:spacing w:after="0" w:line="240" w:lineRule="auto"/>
        <w:rPr>
          <w:rFonts w:ascii="Times New Roman" w:eastAsia="Times New Roman" w:hAnsi="Times New Roman" w:cs="Times New Roman"/>
          <w:lang w:eastAsia="pl-PL"/>
        </w:rPr>
      </w:pPr>
    </w:p>
    <w:p w14:paraId="4590C7A1" w14:textId="77777777" w:rsidR="003C744B" w:rsidRPr="00E2320B" w:rsidRDefault="003C744B" w:rsidP="006A433E">
      <w:pPr>
        <w:spacing w:after="0" w:line="240" w:lineRule="auto"/>
        <w:jc w:val="center"/>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17.</w:t>
      </w:r>
    </w:p>
    <w:p w14:paraId="5E473A29" w14:textId="77777777" w:rsidR="003C744B" w:rsidRPr="00E2320B" w:rsidRDefault="003C744B" w:rsidP="006A433E">
      <w:pPr>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W sprawach nieuregulowanych mają zastosowanie odpowiednie przepisy w szczególności: ustawy </w:t>
      </w:r>
      <w:r w:rsidR="00E2046D" w:rsidRPr="00E2320B">
        <w:rPr>
          <w:rFonts w:ascii="Times New Roman" w:eastAsia="Times New Roman" w:hAnsi="Times New Roman" w:cs="Times New Roman"/>
          <w:lang w:eastAsia="pl-PL"/>
        </w:rPr>
        <w:br/>
      </w:r>
      <w:r w:rsidRPr="00E2320B">
        <w:rPr>
          <w:rFonts w:ascii="Times New Roman" w:eastAsia="Times New Roman" w:hAnsi="Times New Roman" w:cs="Times New Roman"/>
          <w:lang w:eastAsia="pl-PL"/>
        </w:rPr>
        <w:t>o działalności leczniczej, ustawy o Prawach Pacjenta i Rzeczniku Praw Pacjenta, ogólnego rozporządzenia o ochronie danych, rozporządzenia Ministra Zdrowia w sprawie rodzajów i zakresu dokumentacji medycznej oraz sposobu jej przetwarzania oraz kodeksu cywilnego.</w:t>
      </w:r>
    </w:p>
    <w:p w14:paraId="6D8F2C74" w14:textId="77777777" w:rsidR="00FD31C2" w:rsidRPr="00E2320B" w:rsidRDefault="00FD31C2" w:rsidP="006A433E">
      <w:pPr>
        <w:pStyle w:val="Bezodstpw"/>
        <w:jc w:val="center"/>
        <w:rPr>
          <w:rFonts w:ascii="Times New Roman" w:eastAsia="Times New Roman" w:hAnsi="Times New Roman" w:cs="Times New Roman"/>
          <w:lang w:eastAsia="pl-PL"/>
        </w:rPr>
      </w:pPr>
    </w:p>
    <w:p w14:paraId="28A95E1F" w14:textId="77777777" w:rsidR="00FB3900" w:rsidRPr="00E2320B" w:rsidRDefault="00FB3900" w:rsidP="006A433E">
      <w:pPr>
        <w:pStyle w:val="Bezodstpw"/>
        <w:jc w:val="center"/>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 </w:t>
      </w:r>
      <w:r w:rsidR="007746EE" w:rsidRPr="00E2320B">
        <w:rPr>
          <w:rFonts w:ascii="Times New Roman" w:eastAsia="Times New Roman" w:hAnsi="Times New Roman" w:cs="Times New Roman"/>
          <w:lang w:eastAsia="pl-PL"/>
        </w:rPr>
        <w:t>18</w:t>
      </w:r>
      <w:r w:rsidR="006231D0" w:rsidRPr="00E2320B">
        <w:rPr>
          <w:rFonts w:ascii="Times New Roman" w:eastAsia="Times New Roman" w:hAnsi="Times New Roman" w:cs="Times New Roman"/>
          <w:lang w:eastAsia="pl-PL"/>
        </w:rPr>
        <w:t>.</w:t>
      </w:r>
    </w:p>
    <w:p w14:paraId="048C8808" w14:textId="77777777" w:rsidR="00FB3900" w:rsidRPr="00E2320B" w:rsidRDefault="00ED15B0" w:rsidP="006A433E">
      <w:pPr>
        <w:pStyle w:val="Bezodstpw"/>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Umowę sporządzono w dwóch </w:t>
      </w:r>
      <w:r w:rsidR="00FB3900" w:rsidRPr="00E2320B">
        <w:rPr>
          <w:rFonts w:ascii="Times New Roman" w:eastAsia="Times New Roman" w:hAnsi="Times New Roman" w:cs="Times New Roman"/>
          <w:lang w:eastAsia="pl-PL"/>
        </w:rPr>
        <w:t xml:space="preserve">jednobrzmiących egzemplarzach, </w:t>
      </w:r>
      <w:r w:rsidRPr="00E2320B">
        <w:rPr>
          <w:rFonts w:ascii="Times New Roman" w:eastAsia="Times New Roman" w:hAnsi="Times New Roman" w:cs="Times New Roman"/>
          <w:lang w:eastAsia="pl-PL"/>
        </w:rPr>
        <w:t>po jednym dla każdej ze Stron.</w:t>
      </w:r>
    </w:p>
    <w:p w14:paraId="1E4B5A4C" w14:textId="77777777" w:rsidR="00FB3900" w:rsidRPr="00E2320B" w:rsidRDefault="00FB3900" w:rsidP="006A433E">
      <w:pPr>
        <w:pStyle w:val="Bezodstpw"/>
        <w:rPr>
          <w:rFonts w:ascii="Times New Roman" w:eastAsia="Times New Roman" w:hAnsi="Times New Roman" w:cs="Times New Roman"/>
          <w:lang w:eastAsia="pl-PL"/>
        </w:rPr>
      </w:pPr>
    </w:p>
    <w:p w14:paraId="4BD3E2B6" w14:textId="77777777" w:rsidR="006231D0" w:rsidRPr="00E2320B" w:rsidRDefault="006231D0" w:rsidP="006A433E">
      <w:pPr>
        <w:pStyle w:val="Bezodstpw"/>
        <w:rPr>
          <w:rFonts w:ascii="Times New Roman" w:eastAsia="Times New Roman" w:hAnsi="Times New Roman" w:cs="Times New Roman"/>
          <w:lang w:eastAsia="pl-PL"/>
        </w:rPr>
      </w:pPr>
    </w:p>
    <w:p w14:paraId="1AAD3670" w14:textId="77777777" w:rsidR="00FB3900" w:rsidRPr="00E2320B" w:rsidRDefault="00FB3900" w:rsidP="006A433E">
      <w:pPr>
        <w:pStyle w:val="Bezodstpw"/>
        <w:rPr>
          <w:rFonts w:ascii="Times New Roman" w:eastAsia="Times New Roman" w:hAnsi="Times New Roman" w:cs="Times New Roman"/>
          <w:b/>
          <w:lang w:eastAsia="pl-PL"/>
        </w:rPr>
      </w:pPr>
      <w:r w:rsidRPr="00E2320B">
        <w:rPr>
          <w:rFonts w:ascii="Times New Roman" w:eastAsia="Times New Roman" w:hAnsi="Times New Roman" w:cs="Times New Roman"/>
          <w:lang w:eastAsia="pl-PL"/>
        </w:rPr>
        <w:t xml:space="preserve">    </w:t>
      </w:r>
      <w:r w:rsidR="008A2CF9" w:rsidRPr="00E2320B">
        <w:rPr>
          <w:rFonts w:ascii="Times New Roman" w:eastAsia="Times New Roman" w:hAnsi="Times New Roman" w:cs="Times New Roman"/>
          <w:b/>
          <w:lang w:eastAsia="pl-PL"/>
        </w:rPr>
        <w:t>UDZIELAJĄCY ZAMÓWIENIE (SU)</w:t>
      </w:r>
      <w:r w:rsidR="002A1825" w:rsidRPr="00E2320B">
        <w:rPr>
          <w:rFonts w:ascii="Times New Roman" w:eastAsia="Times New Roman" w:hAnsi="Times New Roman" w:cs="Times New Roman"/>
          <w:b/>
          <w:lang w:eastAsia="pl-PL"/>
        </w:rPr>
        <w:t xml:space="preserve">                   </w:t>
      </w:r>
      <w:r w:rsidRPr="00E2320B">
        <w:rPr>
          <w:rFonts w:ascii="Times New Roman" w:eastAsia="Times New Roman" w:hAnsi="Times New Roman" w:cs="Times New Roman"/>
          <w:b/>
          <w:lang w:eastAsia="pl-PL"/>
        </w:rPr>
        <w:t xml:space="preserve">    </w:t>
      </w:r>
      <w:r w:rsidR="008A2CF9" w:rsidRPr="00E2320B">
        <w:rPr>
          <w:rFonts w:ascii="Times New Roman" w:eastAsia="Times New Roman" w:hAnsi="Times New Roman" w:cs="Times New Roman"/>
          <w:b/>
          <w:lang w:eastAsia="pl-PL"/>
        </w:rPr>
        <w:t>PRZYJMUJĄCY</w:t>
      </w:r>
      <w:r w:rsidR="002A1825" w:rsidRPr="00E2320B">
        <w:rPr>
          <w:rFonts w:ascii="Times New Roman" w:eastAsia="Times New Roman" w:hAnsi="Times New Roman" w:cs="Times New Roman"/>
          <w:b/>
          <w:lang w:eastAsia="pl-PL"/>
        </w:rPr>
        <w:t xml:space="preserve"> </w:t>
      </w:r>
      <w:r w:rsidR="008A2CF9" w:rsidRPr="00E2320B">
        <w:rPr>
          <w:rFonts w:ascii="Times New Roman" w:eastAsia="Times New Roman" w:hAnsi="Times New Roman" w:cs="Times New Roman"/>
          <w:b/>
          <w:lang w:eastAsia="pl-PL"/>
        </w:rPr>
        <w:t xml:space="preserve"> ZAMÓWIENIE</w:t>
      </w:r>
    </w:p>
    <w:p w14:paraId="020E23C2" w14:textId="77777777" w:rsidR="00AE4BC2" w:rsidRPr="00E2320B" w:rsidRDefault="00AE4BC2" w:rsidP="006A433E">
      <w:pPr>
        <w:pStyle w:val="Bezodstpw"/>
        <w:rPr>
          <w:rFonts w:ascii="Times New Roman" w:eastAsia="Times New Roman" w:hAnsi="Times New Roman" w:cs="Times New Roman"/>
          <w:b/>
          <w:lang w:eastAsia="pl-PL"/>
        </w:rPr>
      </w:pPr>
    </w:p>
    <w:p w14:paraId="737E7E60" w14:textId="77777777" w:rsidR="00AE4BC2" w:rsidRPr="00E2320B" w:rsidRDefault="00AE4BC2" w:rsidP="006A433E">
      <w:pPr>
        <w:pStyle w:val="Bezodstpw"/>
        <w:rPr>
          <w:rFonts w:ascii="Times New Roman" w:eastAsia="Times New Roman" w:hAnsi="Times New Roman" w:cs="Times New Roman"/>
          <w:b/>
          <w:lang w:eastAsia="pl-PL"/>
        </w:rPr>
      </w:pPr>
    </w:p>
    <w:p w14:paraId="56C30BDB" w14:textId="77777777" w:rsidR="00AE4BC2" w:rsidRPr="00E2320B" w:rsidRDefault="00AE4BC2" w:rsidP="006A433E">
      <w:pPr>
        <w:pStyle w:val="Bezodstpw"/>
        <w:rPr>
          <w:rFonts w:ascii="Times New Roman" w:eastAsia="Times New Roman" w:hAnsi="Times New Roman" w:cs="Times New Roman"/>
          <w:b/>
          <w:lang w:eastAsia="pl-PL"/>
        </w:rPr>
      </w:pPr>
    </w:p>
    <w:p w14:paraId="13AABF61" w14:textId="77777777" w:rsidR="00AE4BC2" w:rsidRPr="00E2320B" w:rsidRDefault="00AE4BC2" w:rsidP="006A433E">
      <w:pPr>
        <w:pStyle w:val="Bezodstpw"/>
        <w:rPr>
          <w:rFonts w:ascii="Times New Roman" w:eastAsia="Times New Roman" w:hAnsi="Times New Roman" w:cs="Times New Roman"/>
          <w:b/>
          <w:lang w:eastAsia="pl-PL"/>
        </w:rPr>
      </w:pPr>
    </w:p>
    <w:p w14:paraId="187CB885" w14:textId="77777777" w:rsidR="00AE4BC2" w:rsidRPr="00E2320B" w:rsidRDefault="00AE4BC2" w:rsidP="006A433E">
      <w:pPr>
        <w:pStyle w:val="Bezodstpw"/>
        <w:rPr>
          <w:rFonts w:ascii="Times New Roman" w:eastAsia="Times New Roman" w:hAnsi="Times New Roman" w:cs="Times New Roman"/>
          <w:b/>
          <w:lang w:eastAsia="pl-PL"/>
        </w:rPr>
      </w:pPr>
    </w:p>
    <w:p w14:paraId="03BF7659" w14:textId="77777777" w:rsidR="00AE4BC2" w:rsidRPr="00E2320B" w:rsidRDefault="00AE4BC2" w:rsidP="006A433E">
      <w:pPr>
        <w:pStyle w:val="Bezodstpw"/>
        <w:rPr>
          <w:rFonts w:ascii="Times New Roman" w:eastAsia="Times New Roman" w:hAnsi="Times New Roman" w:cs="Times New Roman"/>
          <w:b/>
          <w:lang w:eastAsia="pl-PL"/>
        </w:rPr>
      </w:pPr>
    </w:p>
    <w:p w14:paraId="632BF85D" w14:textId="77777777" w:rsidR="00AE4BC2" w:rsidRPr="00E2320B" w:rsidRDefault="00AE4BC2" w:rsidP="006A433E">
      <w:pPr>
        <w:pStyle w:val="Bezodstpw"/>
        <w:rPr>
          <w:rFonts w:ascii="Times New Roman" w:eastAsia="Times New Roman" w:hAnsi="Times New Roman" w:cs="Times New Roman"/>
          <w:b/>
          <w:lang w:eastAsia="pl-PL"/>
        </w:rPr>
      </w:pPr>
    </w:p>
    <w:p w14:paraId="28E4054B" w14:textId="77777777" w:rsidR="00AE4BC2" w:rsidRPr="00E2320B" w:rsidRDefault="00AE4BC2" w:rsidP="006A433E">
      <w:pPr>
        <w:pStyle w:val="Bezodstpw"/>
        <w:rPr>
          <w:rFonts w:ascii="Times New Roman" w:eastAsia="Times New Roman" w:hAnsi="Times New Roman" w:cs="Times New Roman"/>
          <w:b/>
          <w:lang w:eastAsia="pl-PL"/>
        </w:rPr>
      </w:pPr>
    </w:p>
    <w:p w14:paraId="4EABCB3D" w14:textId="77777777" w:rsidR="00AE4BC2" w:rsidRPr="00E2320B" w:rsidRDefault="00AE4BC2" w:rsidP="006A433E">
      <w:pPr>
        <w:pStyle w:val="Bezodstpw"/>
        <w:rPr>
          <w:rFonts w:ascii="Times New Roman" w:eastAsia="Times New Roman" w:hAnsi="Times New Roman" w:cs="Times New Roman"/>
          <w:b/>
          <w:lang w:eastAsia="pl-PL"/>
        </w:rPr>
      </w:pPr>
    </w:p>
    <w:p w14:paraId="2FA0B775" w14:textId="77777777" w:rsidR="00AE4BC2" w:rsidRPr="00E2320B" w:rsidRDefault="00AE4BC2" w:rsidP="006A433E">
      <w:pPr>
        <w:pStyle w:val="Bezodstpw"/>
        <w:rPr>
          <w:rFonts w:ascii="Times New Roman" w:eastAsia="Times New Roman" w:hAnsi="Times New Roman" w:cs="Times New Roman"/>
          <w:b/>
          <w:lang w:eastAsia="pl-PL"/>
        </w:rPr>
      </w:pPr>
    </w:p>
    <w:p w14:paraId="43AAC43E" w14:textId="77777777" w:rsidR="00AE4BC2" w:rsidRPr="00E2320B" w:rsidRDefault="00AE4BC2" w:rsidP="006A433E">
      <w:pPr>
        <w:pStyle w:val="Bezodstpw"/>
        <w:rPr>
          <w:rFonts w:ascii="Times New Roman" w:eastAsia="Times New Roman" w:hAnsi="Times New Roman" w:cs="Times New Roman"/>
          <w:b/>
          <w:lang w:eastAsia="pl-PL"/>
        </w:rPr>
      </w:pPr>
    </w:p>
    <w:p w14:paraId="093755F8" w14:textId="77777777" w:rsidR="00AE4BC2" w:rsidRPr="00E2320B" w:rsidRDefault="00AE4BC2" w:rsidP="006A433E">
      <w:pPr>
        <w:pStyle w:val="Bezodstpw"/>
        <w:rPr>
          <w:rFonts w:ascii="Times New Roman" w:eastAsia="Times New Roman" w:hAnsi="Times New Roman" w:cs="Times New Roman"/>
          <w:b/>
          <w:lang w:eastAsia="pl-PL"/>
        </w:rPr>
      </w:pPr>
    </w:p>
    <w:p w14:paraId="2AE9BD99" w14:textId="77777777" w:rsidR="00AE4BC2" w:rsidRPr="00E2320B" w:rsidRDefault="00AE4BC2" w:rsidP="006A433E">
      <w:pPr>
        <w:pStyle w:val="Bezodstpw"/>
        <w:rPr>
          <w:rFonts w:ascii="Times New Roman" w:eastAsia="Times New Roman" w:hAnsi="Times New Roman" w:cs="Times New Roman"/>
          <w:b/>
          <w:lang w:eastAsia="pl-PL"/>
        </w:rPr>
      </w:pPr>
    </w:p>
    <w:p w14:paraId="641B5A64" w14:textId="77777777" w:rsidR="00AE4BC2" w:rsidRPr="00E2320B" w:rsidRDefault="00AE4BC2" w:rsidP="006A433E">
      <w:pPr>
        <w:pStyle w:val="Bezodstpw"/>
        <w:rPr>
          <w:rFonts w:ascii="Times New Roman" w:eastAsia="Times New Roman" w:hAnsi="Times New Roman" w:cs="Times New Roman"/>
          <w:b/>
          <w:lang w:eastAsia="pl-PL"/>
        </w:rPr>
      </w:pPr>
    </w:p>
    <w:p w14:paraId="086796EF" w14:textId="77777777" w:rsidR="00AE4BC2" w:rsidRPr="00E2320B" w:rsidRDefault="00AE4BC2" w:rsidP="006A433E">
      <w:pPr>
        <w:pStyle w:val="Bezodstpw"/>
        <w:rPr>
          <w:rFonts w:ascii="Times New Roman" w:eastAsia="Times New Roman" w:hAnsi="Times New Roman" w:cs="Times New Roman"/>
          <w:b/>
          <w:lang w:eastAsia="pl-PL"/>
        </w:rPr>
      </w:pPr>
    </w:p>
    <w:p w14:paraId="0915F1D2" w14:textId="77777777" w:rsidR="00AE4BC2" w:rsidRPr="00E2320B" w:rsidRDefault="00AE4BC2" w:rsidP="006A433E">
      <w:pPr>
        <w:pStyle w:val="Bezodstpw"/>
        <w:rPr>
          <w:rFonts w:ascii="Times New Roman" w:eastAsia="Times New Roman" w:hAnsi="Times New Roman" w:cs="Times New Roman"/>
          <w:b/>
          <w:lang w:eastAsia="pl-PL"/>
        </w:rPr>
      </w:pPr>
    </w:p>
    <w:p w14:paraId="29EAB219" w14:textId="77777777" w:rsidR="00AE4BC2" w:rsidRPr="00E2320B" w:rsidRDefault="00AE4BC2" w:rsidP="006A433E">
      <w:pPr>
        <w:pStyle w:val="Bezodstpw"/>
        <w:rPr>
          <w:rFonts w:ascii="Times New Roman" w:eastAsia="Times New Roman" w:hAnsi="Times New Roman" w:cs="Times New Roman"/>
          <w:b/>
          <w:lang w:eastAsia="pl-PL"/>
        </w:rPr>
      </w:pPr>
    </w:p>
    <w:p w14:paraId="2BBF3463" w14:textId="77777777" w:rsidR="00AE4BC2" w:rsidRPr="00E2320B" w:rsidRDefault="00AE4BC2" w:rsidP="006A433E">
      <w:pPr>
        <w:pStyle w:val="Bezodstpw"/>
        <w:rPr>
          <w:rFonts w:ascii="Times New Roman" w:eastAsia="Times New Roman" w:hAnsi="Times New Roman" w:cs="Times New Roman"/>
          <w:b/>
          <w:lang w:eastAsia="pl-PL"/>
        </w:rPr>
      </w:pPr>
    </w:p>
    <w:p w14:paraId="6149827E" w14:textId="77777777" w:rsidR="00AE4BC2" w:rsidRPr="00E2320B" w:rsidRDefault="00AE4BC2" w:rsidP="006A433E">
      <w:pPr>
        <w:pStyle w:val="Bezodstpw"/>
        <w:rPr>
          <w:rFonts w:ascii="Times New Roman" w:eastAsia="Times New Roman" w:hAnsi="Times New Roman" w:cs="Times New Roman"/>
          <w:b/>
          <w:lang w:eastAsia="pl-PL"/>
        </w:rPr>
      </w:pPr>
    </w:p>
    <w:p w14:paraId="5C201561" w14:textId="77777777" w:rsidR="00AE4BC2" w:rsidRPr="00E2320B" w:rsidRDefault="00AE4BC2" w:rsidP="006A433E">
      <w:pPr>
        <w:pStyle w:val="Bezodstpw"/>
        <w:rPr>
          <w:rFonts w:ascii="Times New Roman" w:eastAsia="Times New Roman" w:hAnsi="Times New Roman" w:cs="Times New Roman"/>
          <w:b/>
          <w:lang w:eastAsia="pl-PL"/>
        </w:rPr>
      </w:pPr>
    </w:p>
    <w:p w14:paraId="55E122DF" w14:textId="77777777" w:rsidR="00AE4BC2" w:rsidRPr="00E2320B" w:rsidRDefault="00AE4BC2" w:rsidP="006A433E">
      <w:pPr>
        <w:pStyle w:val="Bezodstpw"/>
        <w:rPr>
          <w:rFonts w:ascii="Times New Roman" w:eastAsia="Times New Roman" w:hAnsi="Times New Roman" w:cs="Times New Roman"/>
          <w:b/>
          <w:lang w:eastAsia="pl-PL"/>
        </w:rPr>
      </w:pPr>
    </w:p>
    <w:p w14:paraId="3903AFC9" w14:textId="77777777" w:rsidR="00AE4BC2" w:rsidRPr="00E2320B" w:rsidRDefault="00AE4BC2" w:rsidP="006A433E">
      <w:pPr>
        <w:pStyle w:val="Bezodstpw"/>
        <w:rPr>
          <w:rFonts w:ascii="Times New Roman" w:eastAsia="Times New Roman" w:hAnsi="Times New Roman" w:cs="Times New Roman"/>
          <w:b/>
          <w:lang w:eastAsia="pl-PL"/>
        </w:rPr>
      </w:pPr>
    </w:p>
    <w:p w14:paraId="5D7B85A3" w14:textId="77777777" w:rsidR="00AE4BC2" w:rsidRPr="00E2320B" w:rsidRDefault="00AE4BC2" w:rsidP="006A433E">
      <w:pPr>
        <w:pStyle w:val="Bezodstpw"/>
        <w:rPr>
          <w:rFonts w:ascii="Times New Roman" w:eastAsia="Times New Roman" w:hAnsi="Times New Roman" w:cs="Times New Roman"/>
          <w:b/>
          <w:lang w:eastAsia="pl-PL"/>
        </w:rPr>
      </w:pPr>
    </w:p>
    <w:p w14:paraId="66C2B353" w14:textId="77777777" w:rsidR="00AE4BC2" w:rsidRPr="00E2320B" w:rsidRDefault="00AE4BC2" w:rsidP="006A433E">
      <w:pPr>
        <w:pStyle w:val="Bezodstpw"/>
        <w:rPr>
          <w:rFonts w:ascii="Times New Roman" w:eastAsia="Times New Roman" w:hAnsi="Times New Roman" w:cs="Times New Roman"/>
          <w:b/>
          <w:lang w:eastAsia="pl-PL"/>
        </w:rPr>
      </w:pPr>
    </w:p>
    <w:p w14:paraId="566673AF" w14:textId="77777777" w:rsidR="00AE4BC2" w:rsidRPr="00E2320B" w:rsidRDefault="00AE4BC2" w:rsidP="006A433E">
      <w:pPr>
        <w:pStyle w:val="Bezodstpw"/>
        <w:rPr>
          <w:rFonts w:ascii="Times New Roman" w:eastAsia="Times New Roman" w:hAnsi="Times New Roman" w:cs="Times New Roman"/>
          <w:b/>
          <w:lang w:eastAsia="pl-PL"/>
        </w:rPr>
      </w:pPr>
    </w:p>
    <w:p w14:paraId="3370D612" w14:textId="77777777" w:rsidR="00AE4BC2" w:rsidRPr="00E2320B" w:rsidRDefault="00AE4BC2" w:rsidP="006A433E">
      <w:pPr>
        <w:pStyle w:val="Bezodstpw"/>
        <w:rPr>
          <w:rFonts w:ascii="Times New Roman" w:eastAsia="Times New Roman" w:hAnsi="Times New Roman" w:cs="Times New Roman"/>
          <w:b/>
          <w:lang w:eastAsia="pl-PL"/>
        </w:rPr>
      </w:pPr>
    </w:p>
    <w:p w14:paraId="0AD12DAF" w14:textId="77777777" w:rsidR="00AE4BC2" w:rsidRPr="00E2320B" w:rsidRDefault="00AE4BC2" w:rsidP="006A433E">
      <w:pPr>
        <w:pStyle w:val="Bezodstpw"/>
        <w:rPr>
          <w:rFonts w:ascii="Times New Roman" w:eastAsia="Times New Roman" w:hAnsi="Times New Roman" w:cs="Times New Roman"/>
          <w:b/>
          <w:lang w:eastAsia="pl-PL"/>
        </w:rPr>
      </w:pPr>
    </w:p>
    <w:p w14:paraId="15D24E72" w14:textId="77777777" w:rsidR="00AE4BC2" w:rsidRPr="00E2320B" w:rsidRDefault="00AE4BC2" w:rsidP="006A433E">
      <w:pPr>
        <w:pStyle w:val="Bezodstpw"/>
        <w:rPr>
          <w:rFonts w:ascii="Times New Roman" w:eastAsia="Times New Roman" w:hAnsi="Times New Roman" w:cs="Times New Roman"/>
          <w:b/>
          <w:lang w:eastAsia="pl-PL"/>
        </w:rPr>
      </w:pPr>
    </w:p>
    <w:p w14:paraId="401823E9" w14:textId="77777777" w:rsidR="00AE4BC2" w:rsidRPr="00E2320B" w:rsidRDefault="00AE4BC2" w:rsidP="006A433E">
      <w:pPr>
        <w:pStyle w:val="Bezodstpw"/>
        <w:rPr>
          <w:rFonts w:ascii="Times New Roman" w:eastAsia="Times New Roman" w:hAnsi="Times New Roman" w:cs="Times New Roman"/>
          <w:b/>
          <w:lang w:eastAsia="pl-PL"/>
        </w:rPr>
      </w:pPr>
    </w:p>
    <w:p w14:paraId="792679D5" w14:textId="77777777" w:rsidR="00AE4BC2" w:rsidRPr="00E2320B" w:rsidRDefault="00AE4BC2" w:rsidP="006A433E">
      <w:pPr>
        <w:pStyle w:val="Bezodstpw"/>
        <w:rPr>
          <w:rFonts w:ascii="Times New Roman" w:eastAsia="Times New Roman" w:hAnsi="Times New Roman" w:cs="Times New Roman"/>
          <w:b/>
          <w:lang w:eastAsia="pl-PL"/>
        </w:rPr>
      </w:pPr>
    </w:p>
    <w:p w14:paraId="541CD890" w14:textId="77777777" w:rsidR="004B2DDD" w:rsidRPr="00E2320B" w:rsidRDefault="004B2DDD" w:rsidP="006A433E">
      <w:pPr>
        <w:tabs>
          <w:tab w:val="left" w:pos="1185"/>
        </w:tabs>
        <w:spacing w:after="160" w:line="240" w:lineRule="auto"/>
        <w:jc w:val="right"/>
        <w:rPr>
          <w:rFonts w:ascii="Times New Roman" w:eastAsia="Calibri" w:hAnsi="Times New Roman" w:cs="Times New Roman"/>
          <w:b/>
        </w:rPr>
      </w:pPr>
    </w:p>
    <w:p w14:paraId="71ACF3A3" w14:textId="77777777" w:rsidR="00050543" w:rsidRPr="00E2320B" w:rsidRDefault="00050543" w:rsidP="006A433E">
      <w:pPr>
        <w:tabs>
          <w:tab w:val="left" w:pos="1185"/>
        </w:tabs>
        <w:spacing w:after="160" w:line="240" w:lineRule="auto"/>
        <w:jc w:val="right"/>
        <w:rPr>
          <w:rFonts w:ascii="Times New Roman" w:eastAsia="Calibri" w:hAnsi="Times New Roman" w:cs="Times New Roman"/>
          <w:b/>
        </w:rPr>
      </w:pPr>
    </w:p>
    <w:p w14:paraId="130BA090" w14:textId="77777777" w:rsidR="001C7210" w:rsidRPr="00E2320B" w:rsidRDefault="001C7210" w:rsidP="006A433E">
      <w:pPr>
        <w:tabs>
          <w:tab w:val="left" w:pos="1185"/>
        </w:tabs>
        <w:spacing w:after="160" w:line="240" w:lineRule="auto"/>
        <w:jc w:val="right"/>
        <w:rPr>
          <w:rFonts w:ascii="Times New Roman" w:eastAsia="Calibri" w:hAnsi="Times New Roman" w:cs="Times New Roman"/>
          <w:b/>
        </w:rPr>
      </w:pPr>
    </w:p>
    <w:p w14:paraId="401B80F7" w14:textId="77777777" w:rsidR="004A48CB" w:rsidRPr="00E2320B" w:rsidRDefault="004A48CB" w:rsidP="006A433E">
      <w:pPr>
        <w:spacing w:line="240" w:lineRule="auto"/>
        <w:rPr>
          <w:rFonts w:ascii="Times New Roman" w:eastAsia="Calibri" w:hAnsi="Times New Roman" w:cs="Times New Roman"/>
          <w:b/>
        </w:rPr>
      </w:pPr>
      <w:r w:rsidRPr="00E2320B">
        <w:rPr>
          <w:rFonts w:ascii="Times New Roman" w:eastAsia="Calibri" w:hAnsi="Times New Roman" w:cs="Times New Roman"/>
          <w:b/>
        </w:rPr>
        <w:br w:type="page"/>
      </w:r>
    </w:p>
    <w:p w14:paraId="7A2F5699" w14:textId="77777777" w:rsidR="00AE4BC2" w:rsidRPr="00E2320B" w:rsidRDefault="00AE4BC2" w:rsidP="006A433E">
      <w:pPr>
        <w:tabs>
          <w:tab w:val="left" w:pos="1185"/>
        </w:tabs>
        <w:spacing w:after="160" w:line="240" w:lineRule="auto"/>
        <w:jc w:val="right"/>
        <w:rPr>
          <w:rFonts w:ascii="Times New Roman" w:eastAsia="Calibri" w:hAnsi="Times New Roman" w:cs="Times New Roman"/>
          <w:b/>
        </w:rPr>
      </w:pPr>
      <w:r w:rsidRPr="00E2320B">
        <w:rPr>
          <w:rFonts w:ascii="Times New Roman" w:eastAsia="Calibri" w:hAnsi="Times New Roman" w:cs="Times New Roman"/>
          <w:b/>
        </w:rPr>
        <w:lastRenderedPageBreak/>
        <w:t xml:space="preserve">Załącznik nr 1 </w:t>
      </w:r>
    </w:p>
    <w:p w14:paraId="051A27BE" w14:textId="77777777" w:rsidR="00AE4BC2" w:rsidRPr="00E2320B" w:rsidRDefault="00AE4BC2" w:rsidP="006A433E">
      <w:pPr>
        <w:tabs>
          <w:tab w:val="left" w:pos="1185"/>
        </w:tabs>
        <w:spacing w:after="160" w:line="240" w:lineRule="auto"/>
        <w:jc w:val="right"/>
        <w:rPr>
          <w:rFonts w:ascii="Times New Roman" w:eastAsia="Calibri" w:hAnsi="Times New Roman" w:cs="Times New Roman"/>
        </w:rPr>
      </w:pPr>
      <w:r w:rsidRPr="00E2320B">
        <w:rPr>
          <w:rFonts w:ascii="Times New Roman" w:eastAsia="Calibri" w:hAnsi="Times New Roman" w:cs="Times New Roman"/>
        </w:rPr>
        <w:t>do Umowy nr SU …….……..………</w:t>
      </w:r>
    </w:p>
    <w:p w14:paraId="577356C0" w14:textId="77777777" w:rsidR="00AE4BC2" w:rsidRPr="00E2320B" w:rsidRDefault="00AE4BC2" w:rsidP="006A433E">
      <w:pPr>
        <w:tabs>
          <w:tab w:val="left" w:pos="5745"/>
        </w:tabs>
        <w:spacing w:after="0" w:line="240" w:lineRule="auto"/>
        <w:rPr>
          <w:rFonts w:ascii="Times New Roman" w:eastAsia="Calibri" w:hAnsi="Times New Roman" w:cs="Times New Roman"/>
        </w:rPr>
      </w:pPr>
    </w:p>
    <w:p w14:paraId="7ED3DC76" w14:textId="77777777" w:rsidR="00AE4BC2" w:rsidRPr="00E2320B" w:rsidRDefault="00AE4BC2" w:rsidP="006A433E">
      <w:pPr>
        <w:spacing w:line="240" w:lineRule="auto"/>
        <w:jc w:val="center"/>
        <w:rPr>
          <w:rFonts w:ascii="Times New Roman" w:hAnsi="Times New Roman" w:cs="Times New Roman"/>
        </w:rPr>
      </w:pPr>
      <w:r w:rsidRPr="00E2320B">
        <w:rPr>
          <w:rFonts w:ascii="Times New Roman" w:hAnsi="Times New Roman" w:cs="Times New Roman"/>
        </w:rPr>
        <w:t>Wzór identyfikatora</w:t>
      </w:r>
    </w:p>
    <w:p w14:paraId="20BD9D78" w14:textId="77777777" w:rsidR="00AE4BC2" w:rsidRPr="00E2320B" w:rsidRDefault="00AE4BC2" w:rsidP="006A433E">
      <w:pPr>
        <w:spacing w:line="240" w:lineRule="auto"/>
        <w:jc w:val="center"/>
        <w:rPr>
          <w:rFonts w:ascii="Times New Roman" w:hAnsi="Times New Roman" w:cs="Times New Roman"/>
        </w:rPr>
      </w:pPr>
      <w:r w:rsidRPr="00E2320B">
        <w:rPr>
          <w:rFonts w:ascii="Times New Roman" w:hAnsi="Times New Roman" w:cs="Times New Roman"/>
        </w:rPr>
        <w:t>obowiązującego w Szpitalu Uniwersyteckim</w:t>
      </w:r>
    </w:p>
    <w:p w14:paraId="254ECF26" w14:textId="77777777" w:rsidR="00AE4BC2" w:rsidRPr="00E2320B" w:rsidRDefault="00AE4BC2" w:rsidP="006A433E">
      <w:pPr>
        <w:spacing w:after="160" w:line="240" w:lineRule="auto"/>
        <w:rPr>
          <w:rFonts w:ascii="Times New Roman" w:eastAsia="Calibri" w:hAnsi="Times New Roman"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AE4BC2" w:rsidRPr="00E2320B" w14:paraId="172B6268" w14:textId="77777777" w:rsidTr="003E665A">
        <w:trPr>
          <w:trHeight w:val="3510"/>
        </w:trPr>
        <w:tc>
          <w:tcPr>
            <w:tcW w:w="4990" w:type="dxa"/>
            <w:shd w:val="clear" w:color="auto" w:fill="auto"/>
          </w:tcPr>
          <w:p w14:paraId="5B6DB461" w14:textId="77777777" w:rsidR="00AE4BC2" w:rsidRPr="00E2320B" w:rsidRDefault="00AE4BC2" w:rsidP="006A433E">
            <w:pPr>
              <w:tabs>
                <w:tab w:val="left" w:pos="1185"/>
              </w:tabs>
              <w:spacing w:line="240" w:lineRule="auto"/>
              <w:jc w:val="center"/>
              <w:rPr>
                <w:rFonts w:ascii="Times New Roman" w:hAnsi="Times New Roman" w:cs="Times New Roman"/>
              </w:rPr>
            </w:pPr>
            <w:r w:rsidRPr="00E2320B">
              <w:rPr>
                <w:rFonts w:ascii="Times New Roman" w:hAnsi="Times New Roman" w:cs="Times New Roman"/>
                <w:noProof/>
                <w:lang w:eastAsia="pl-PL"/>
              </w:rPr>
              <mc:AlternateContent>
                <mc:Choice Requires="wps">
                  <w:drawing>
                    <wp:anchor distT="0" distB="0" distL="114300" distR="114300" simplePos="0" relativeHeight="251657216" behindDoc="0" locked="0" layoutInCell="1" allowOverlap="1" wp14:anchorId="2254B275" wp14:editId="65FF2D8F">
                      <wp:simplePos x="0" y="0"/>
                      <wp:positionH relativeFrom="column">
                        <wp:posOffset>-5080</wp:posOffset>
                      </wp:positionH>
                      <wp:positionV relativeFrom="paragraph">
                        <wp:posOffset>588645</wp:posOffset>
                      </wp:positionV>
                      <wp:extent cx="2990850" cy="7429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742950"/>
                              </a:xfrm>
                              <a:prstGeom prst="roundRect">
                                <a:avLst>
                                  <a:gd name="adj" fmla="val 16667"/>
                                </a:avLst>
                              </a:prstGeom>
                              <a:solidFill>
                                <a:srgbClr val="FFFFFF"/>
                              </a:solidFill>
                              <a:ln w="9525">
                                <a:noFill/>
                                <a:round/>
                                <a:headEnd/>
                                <a:tailEnd/>
                              </a:ln>
                            </wps:spPr>
                            <wps:txbx>
                              <w:txbxContent>
                                <w:p w14:paraId="169C368E" w14:textId="451CE6FD" w:rsidR="00AE4BC2" w:rsidRDefault="004A48CB" w:rsidP="00AE4BC2">
                                  <w:pPr>
                                    <w:spacing w:after="0"/>
                                    <w:jc w:val="center"/>
                                    <w:rPr>
                                      <w:rFonts w:ascii="Adobe Garamond Pro" w:hAnsi="Adobe Garamond Pro"/>
                                      <w:b/>
                                      <w:color w:val="9B193F"/>
                                      <w:sz w:val="24"/>
                                      <w:szCs w:val="24"/>
                                    </w:rPr>
                                  </w:pPr>
                                  <w:r>
                                    <w:rPr>
                                      <w:rFonts w:ascii="Adobe Garamond Pro" w:hAnsi="Adobe Garamond Pro"/>
                                      <w:b/>
                                      <w:color w:val="9B193F"/>
                                      <w:sz w:val="24"/>
                                      <w:szCs w:val="24"/>
                                    </w:rPr>
                                    <w:t xml:space="preserve">Zakład </w:t>
                                  </w:r>
                                  <w:r w:rsidR="00B01914">
                                    <w:rPr>
                                      <w:rFonts w:ascii="Adobe Garamond Pro" w:hAnsi="Adobe Garamond Pro"/>
                                      <w:b/>
                                      <w:color w:val="9B193F"/>
                                      <w:sz w:val="24"/>
                                      <w:szCs w:val="24"/>
                                    </w:rPr>
                                    <w:t>Brachyterapii</w:t>
                                  </w:r>
                                </w:p>
                                <w:p w14:paraId="01E5A401" w14:textId="77777777" w:rsidR="00AE4BC2" w:rsidRPr="003B6987" w:rsidRDefault="00AE4BC2" w:rsidP="00AE4BC2">
                                  <w:pPr>
                                    <w:spacing w:after="0"/>
                                    <w:jc w:val="center"/>
                                    <w:rPr>
                                      <w:b/>
                                      <w:color w:val="9B193F"/>
                                      <w:sz w:val="24"/>
                                      <w:szCs w:val="24"/>
                                    </w:rPr>
                                  </w:pPr>
                                </w:p>
                                <w:p w14:paraId="61D1799A" w14:textId="77777777" w:rsidR="00AE4BC2" w:rsidRPr="003B6987" w:rsidRDefault="00AE4BC2" w:rsidP="00AE4BC2">
                                  <w:pPr>
                                    <w:spacing w:after="0"/>
                                    <w:jc w:val="center"/>
                                    <w:rPr>
                                      <w:b/>
                                      <w:color w:val="9B193F"/>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54B275" id="Prostokąt zaokrąglony 324" o:spid="_x0000_s1026" style="position:absolute;left:0;text-align:left;margin-left:-.4pt;margin-top:46.35pt;width:235.5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" stroked="f">
                      <v:textbox>
                        <w:txbxContent>
                          <w:p w14:paraId="169C368E" w14:textId="451CE6FD" w:rsidR="00AE4BC2" w:rsidRDefault="004A48CB" w:rsidP="00AE4BC2">
                            <w:pPr>
                              <w:spacing w:after="0"/>
                              <w:jc w:val="center"/>
                              <w:rPr>
                                <w:rFonts w:ascii="Adobe Garamond Pro" w:hAnsi="Adobe Garamond Pro"/>
                                <w:b/>
                                <w:color w:val="9B193F"/>
                                <w:sz w:val="24"/>
                                <w:szCs w:val="24"/>
                              </w:rPr>
                            </w:pPr>
                            <w:r>
                              <w:rPr>
                                <w:rFonts w:ascii="Adobe Garamond Pro" w:hAnsi="Adobe Garamond Pro"/>
                                <w:b/>
                                <w:color w:val="9B193F"/>
                                <w:sz w:val="24"/>
                                <w:szCs w:val="24"/>
                              </w:rPr>
                              <w:t xml:space="preserve">Zakład </w:t>
                            </w:r>
                            <w:r w:rsidR="00B01914">
                              <w:rPr>
                                <w:rFonts w:ascii="Adobe Garamond Pro" w:hAnsi="Adobe Garamond Pro"/>
                                <w:b/>
                                <w:color w:val="9B193F"/>
                                <w:sz w:val="24"/>
                                <w:szCs w:val="24"/>
                              </w:rPr>
                              <w:t>Brachyterapii</w:t>
                            </w:r>
                          </w:p>
                          <w:p w14:paraId="01E5A401" w14:textId="77777777" w:rsidR="00AE4BC2" w:rsidRPr="003B6987" w:rsidRDefault="00AE4BC2" w:rsidP="00AE4BC2">
                            <w:pPr>
                              <w:spacing w:after="0"/>
                              <w:jc w:val="center"/>
                              <w:rPr>
                                <w:b/>
                                <w:color w:val="9B193F"/>
                                <w:sz w:val="24"/>
                                <w:szCs w:val="24"/>
                              </w:rPr>
                            </w:pPr>
                          </w:p>
                          <w:p w14:paraId="61D1799A" w14:textId="77777777" w:rsidR="00AE4BC2" w:rsidRPr="003B6987" w:rsidRDefault="00AE4BC2" w:rsidP="00AE4BC2">
                            <w:pPr>
                              <w:spacing w:after="0"/>
                              <w:jc w:val="center"/>
                              <w:rPr>
                                <w:b/>
                                <w:color w:val="9B193F"/>
                                <w:sz w:val="24"/>
                                <w:szCs w:val="24"/>
                              </w:rPr>
                            </w:pPr>
                          </w:p>
                        </w:txbxContent>
                      </v:textbox>
                    </v:roundrect>
                  </w:pict>
                </mc:Fallback>
              </mc:AlternateContent>
            </w:r>
            <w:r w:rsidRPr="00E2320B">
              <w:rPr>
                <w:rFonts w:ascii="Times New Roman" w:hAnsi="Times New Roman" w:cs="Times New Roman"/>
                <w:noProof/>
                <w:lang w:eastAsia="pl-PL"/>
              </w:rPr>
              <mc:AlternateContent>
                <mc:Choice Requires="wps">
                  <w:drawing>
                    <wp:anchor distT="0" distB="0" distL="114300" distR="114300" simplePos="0" relativeHeight="251655168" behindDoc="0" locked="0" layoutInCell="1" allowOverlap="1" wp14:anchorId="3DD948D6" wp14:editId="53CC0E7C">
                      <wp:simplePos x="0" y="0"/>
                      <wp:positionH relativeFrom="column">
                        <wp:posOffset>109220</wp:posOffset>
                      </wp:positionH>
                      <wp:positionV relativeFrom="paragraph">
                        <wp:posOffset>1388745</wp:posOffset>
                      </wp:positionV>
                      <wp:extent cx="2679700" cy="565785"/>
                      <wp:effectExtent l="0" t="0" r="25400" b="2476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0" cy="565785"/>
                              </a:xfrm>
                              <a:prstGeom prst="roundRect">
                                <a:avLst>
                                  <a:gd name="adj" fmla="val 16667"/>
                                </a:avLst>
                              </a:prstGeom>
                              <a:solidFill>
                                <a:srgbClr val="FFFFFF"/>
                              </a:solidFill>
                              <a:ln w="9525">
                                <a:solidFill>
                                  <a:srgbClr val="9B193F"/>
                                </a:solidFill>
                                <a:round/>
                                <a:headEnd/>
                                <a:tailEnd/>
                              </a:ln>
                            </wps:spPr>
                            <wps:txbx>
                              <w:txbxContent>
                                <w:p w14:paraId="08F38D86" w14:textId="77777777" w:rsidR="00AE4BC2" w:rsidRPr="00233AD2" w:rsidRDefault="004A48CB" w:rsidP="00AE4BC2">
                                  <w:pPr>
                                    <w:pStyle w:val="Zwykytekst"/>
                                    <w:jc w:val="center"/>
                                    <w:rPr>
                                      <w:rFonts w:ascii="Cambria" w:hAnsi="Cambria"/>
                                      <w:b/>
                                      <w:color w:val="9B193F"/>
                                      <w:sz w:val="28"/>
                                      <w:szCs w:val="28"/>
                                    </w:rPr>
                                  </w:pPr>
                                  <w:r>
                                    <w:rPr>
                                      <w:rFonts w:ascii="Cambria" w:hAnsi="Cambria"/>
                                      <w:b/>
                                      <w:color w:val="9B193F"/>
                                      <w:sz w:val="28"/>
                                      <w:szCs w:val="28"/>
                                    </w:rPr>
                                    <w:t xml:space="preserve">prof. dr hab. </w:t>
                                  </w:r>
                                  <w:r w:rsidR="00AE4BC2" w:rsidRPr="00233AD2">
                                    <w:rPr>
                                      <w:rFonts w:ascii="Cambria" w:hAnsi="Cambria"/>
                                      <w:b/>
                                      <w:color w:val="9B193F"/>
                                      <w:sz w:val="28"/>
                                      <w:szCs w:val="28"/>
                                    </w:rPr>
                                    <w:t xml:space="preserve"> Jerzy Kowalski</w:t>
                                  </w:r>
                                </w:p>
                                <w:p w14:paraId="028900EF" w14:textId="77777777" w:rsidR="00AE4BC2" w:rsidRPr="00614BED" w:rsidRDefault="004A48CB" w:rsidP="00AE4BC2">
                                  <w:pPr>
                                    <w:pStyle w:val="Zwykytekst"/>
                                    <w:jc w:val="center"/>
                                    <w:rPr>
                                      <w:b/>
                                      <w:bCs/>
                                      <w:color w:val="9B193F"/>
                                      <w:sz w:val="24"/>
                                      <w:szCs w:val="28"/>
                                    </w:rPr>
                                  </w:pPr>
                                  <w:r>
                                    <w:rPr>
                                      <w:rFonts w:ascii="Cambria" w:hAnsi="Cambria"/>
                                      <w:b/>
                                      <w:i/>
                                      <w:color w:val="9B193F"/>
                                      <w:szCs w:val="28"/>
                                    </w:rPr>
                                    <w:t>Lekarz specjalista</w:t>
                                  </w:r>
                                  <w:r w:rsidR="00AE4BC2" w:rsidRPr="00614BED">
                                    <w:rPr>
                                      <w:b/>
                                      <w:color w:val="9B193F"/>
                                      <w:sz w:val="24"/>
                                      <w:szCs w:val="28"/>
                                    </w:rPr>
                                    <w:br/>
                                  </w:r>
                                </w:p>
                                <w:p w14:paraId="5CF58D97" w14:textId="77777777" w:rsidR="00AE4BC2" w:rsidRPr="00F338CE" w:rsidRDefault="00AE4BC2" w:rsidP="00AE4BC2">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D948D6" id="Prostokąt zaokrąglony 323" o:spid="_x0000_s1027" style="position:absolute;left:0;text-align:left;margin-left:8.6pt;margin-top:109.35pt;width:211pt;height:44.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" strokecolor="#9b193f">
                      <v:textbox>
                        <w:txbxContent>
                          <w:p w14:paraId="08F38D86" w14:textId="77777777" w:rsidR="00AE4BC2" w:rsidRPr="00233AD2" w:rsidRDefault="004A48CB" w:rsidP="00AE4BC2">
                            <w:pPr>
                              <w:pStyle w:val="Zwykytekst"/>
                              <w:jc w:val="center"/>
                              <w:rPr>
                                <w:rFonts w:ascii="Cambria" w:hAnsi="Cambria"/>
                                <w:b/>
                                <w:color w:val="9B193F"/>
                                <w:sz w:val="28"/>
                                <w:szCs w:val="28"/>
                              </w:rPr>
                            </w:pPr>
                            <w:r>
                              <w:rPr>
                                <w:rFonts w:ascii="Cambria" w:hAnsi="Cambria"/>
                                <w:b/>
                                <w:color w:val="9B193F"/>
                                <w:sz w:val="28"/>
                                <w:szCs w:val="28"/>
                              </w:rPr>
                              <w:t xml:space="preserve">prof. dr hab. </w:t>
                            </w:r>
                            <w:r w:rsidR="00AE4BC2" w:rsidRPr="00233AD2">
                              <w:rPr>
                                <w:rFonts w:ascii="Cambria" w:hAnsi="Cambria"/>
                                <w:b/>
                                <w:color w:val="9B193F"/>
                                <w:sz w:val="28"/>
                                <w:szCs w:val="28"/>
                              </w:rPr>
                              <w:t xml:space="preserve"> Jerzy Kowalski</w:t>
                            </w:r>
                          </w:p>
                          <w:p w14:paraId="028900EF" w14:textId="77777777" w:rsidR="00AE4BC2" w:rsidRPr="00614BED" w:rsidRDefault="004A48CB" w:rsidP="00AE4BC2">
                            <w:pPr>
                              <w:pStyle w:val="Zwykytekst"/>
                              <w:jc w:val="center"/>
                              <w:rPr>
                                <w:b/>
                                <w:bCs/>
                                <w:color w:val="9B193F"/>
                                <w:sz w:val="24"/>
                                <w:szCs w:val="28"/>
                              </w:rPr>
                            </w:pPr>
                            <w:r>
                              <w:rPr>
                                <w:rFonts w:ascii="Cambria" w:hAnsi="Cambria"/>
                                <w:b/>
                                <w:i/>
                                <w:color w:val="9B193F"/>
                                <w:szCs w:val="28"/>
                              </w:rPr>
                              <w:t>Lekarz specjalista</w:t>
                            </w:r>
                            <w:r w:rsidR="00AE4BC2" w:rsidRPr="00614BED">
                              <w:rPr>
                                <w:b/>
                                <w:color w:val="9B193F"/>
                                <w:sz w:val="24"/>
                                <w:szCs w:val="28"/>
                              </w:rPr>
                              <w:br/>
                            </w:r>
                          </w:p>
                          <w:p w14:paraId="5CF58D97" w14:textId="77777777" w:rsidR="00AE4BC2" w:rsidRPr="00F338CE" w:rsidRDefault="00AE4BC2" w:rsidP="00AE4BC2">
                            <w:pPr>
                              <w:jc w:val="center"/>
                              <w:rPr>
                                <w:b/>
                                <w:color w:val="9B193F"/>
                                <w:sz w:val="28"/>
                                <w:szCs w:val="28"/>
                              </w:rPr>
                            </w:pPr>
                          </w:p>
                        </w:txbxContent>
                      </v:textbox>
                    </v:roundrect>
                  </w:pict>
                </mc:Fallback>
              </mc:AlternateContent>
            </w:r>
            <w:r w:rsidRPr="00E2320B">
              <w:rPr>
                <w:rFonts w:ascii="Times New Roman" w:hAnsi="Times New Roman" w:cs="Times New Roman"/>
                <w:noProof/>
                <w:lang w:eastAsia="pl-PL"/>
              </w:rPr>
              <w:drawing>
                <wp:inline distT="0" distB="0" distL="0" distR="0" wp14:anchorId="56549598" wp14:editId="05FBCD4D">
                  <wp:extent cx="1257300" cy="5524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E2320B">
              <w:rPr>
                <w:rFonts w:ascii="Times New Roman" w:hAnsi="Times New Roman" w:cs="Times New Roman"/>
                <w:noProof/>
                <w:lang w:eastAsia="pl-PL"/>
              </w:rPr>
              <mc:AlternateContent>
                <mc:Choice Requires="wps">
                  <w:drawing>
                    <wp:anchor distT="0" distB="0" distL="114300" distR="114300" simplePos="0" relativeHeight="251653120" behindDoc="0" locked="0" layoutInCell="1" allowOverlap="1" wp14:anchorId="27FFB7B9" wp14:editId="18380941">
                      <wp:simplePos x="0" y="0"/>
                      <wp:positionH relativeFrom="column">
                        <wp:posOffset>-2540</wp:posOffset>
                      </wp:positionH>
                      <wp:positionV relativeFrom="paragraph">
                        <wp:posOffset>5080</wp:posOffset>
                      </wp:positionV>
                      <wp:extent cx="2830830" cy="482600"/>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48260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69DCB" id="Prostokąt 316" o:spid="_x0000_s1026" style="position:absolute;margin-left:-.2pt;margin-top:.4pt;width:222.9pt;height:3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" filled="f" fillcolor="#4f81bd" stroked="f" strokecolor="#f2f2f2" strokeweight="3pt"/>
                  </w:pict>
                </mc:Fallback>
              </mc:AlternateContent>
            </w:r>
            <w:r w:rsidRPr="00E2320B">
              <w:rPr>
                <w:rFonts w:ascii="Times New Roman" w:hAnsi="Times New Roman" w:cs="Times New Roman"/>
                <w:noProof/>
                <w:lang w:eastAsia="pl-PL"/>
              </w:rPr>
              <mc:AlternateContent>
                <mc:Choice Requires="wps">
                  <w:drawing>
                    <wp:anchor distT="0" distB="0" distL="114300" distR="114300" simplePos="0" relativeHeight="251651072" behindDoc="0" locked="0" layoutInCell="1" allowOverlap="1" wp14:anchorId="38C7BC4F" wp14:editId="618FF74B">
                      <wp:simplePos x="0" y="0"/>
                      <wp:positionH relativeFrom="column">
                        <wp:posOffset>1901825</wp:posOffset>
                      </wp:positionH>
                      <wp:positionV relativeFrom="paragraph">
                        <wp:posOffset>-10795</wp:posOffset>
                      </wp:positionV>
                      <wp:extent cx="1066800" cy="436245"/>
                      <wp:effectExtent l="0" t="0" r="0" b="190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5D4A7C7" w14:textId="77777777" w:rsidR="00AE4BC2" w:rsidRPr="00CB6701" w:rsidRDefault="00AE4BC2" w:rsidP="00AE4BC2">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C7BC4F" id="_x0000_t202" coordsize="21600,21600" o:spt="202" path="m,l,21600r21600,l21600,xe">
                      <v:stroke joinstyle="miter"/>
                      <v:path gradientshapeok="t" o:connecttype="rect"/>
                    </v:shapetype>
                    <v:shape id="Pole tekstowe 307" o:spid="_x0000_s1028" type="#_x0000_t202" style="position:absolute;left:0;text-align:left;margin-left:149.75pt;margin-top:-.85pt;width:84pt;height:34.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" filled="f" fillcolor="#4f81bd" stroked="f" strokecolor="#4f81bd" strokeweight="0">
                      <v:textbox style="mso-fit-shape-to-text:t">
                        <w:txbxContent>
                          <w:p w14:paraId="35D4A7C7" w14:textId="77777777" w:rsidR="00AE4BC2" w:rsidRPr="00CB6701" w:rsidRDefault="00AE4BC2" w:rsidP="00AE4BC2">
                            <w:pPr>
                              <w:jc w:val="center"/>
                              <w:rPr>
                                <w:rFonts w:ascii="Perpetua" w:hAnsi="Perpetua"/>
                                <w:b/>
                                <w:color w:val="FFFFFF"/>
                                <w:sz w:val="26"/>
                                <w:szCs w:val="26"/>
                              </w:rPr>
                            </w:pPr>
                          </w:p>
                        </w:txbxContent>
                      </v:textbox>
                    </v:shape>
                  </w:pict>
                </mc:Fallback>
              </mc:AlternateContent>
            </w:r>
            <w:r w:rsidRPr="00E2320B">
              <w:rPr>
                <w:rFonts w:ascii="Times New Roman" w:hAnsi="Times New Roman" w:cs="Times New Roman"/>
                <w:noProof/>
                <w:lang w:eastAsia="pl-PL"/>
              </w:rPr>
              <mc:AlternateContent>
                <mc:Choice Requires="wps">
                  <w:drawing>
                    <wp:anchor distT="0" distB="0" distL="114300" distR="114300" simplePos="0" relativeHeight="251649024" behindDoc="0" locked="0" layoutInCell="1" allowOverlap="1" wp14:anchorId="6B0ED4DB" wp14:editId="3308C2E1">
                      <wp:simplePos x="0" y="0"/>
                      <wp:positionH relativeFrom="column">
                        <wp:posOffset>-90170</wp:posOffset>
                      </wp:positionH>
                      <wp:positionV relativeFrom="paragraph">
                        <wp:posOffset>-10795</wp:posOffset>
                      </wp:positionV>
                      <wp:extent cx="2830830" cy="482600"/>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48260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EAE32" id="Prostokąt 305" o:spid="_x0000_s1026" style="position:absolute;margin-left:-7.1pt;margin-top:-.85pt;width:222.9pt;height:3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" filled="f" fillcolor="#4f81bd" stroked="f" strokecolor="#f2f2f2" strokeweight="3pt"/>
                  </w:pict>
                </mc:Fallback>
              </mc:AlternateContent>
            </w:r>
          </w:p>
        </w:tc>
        <w:tc>
          <w:tcPr>
            <w:tcW w:w="4990" w:type="dxa"/>
          </w:tcPr>
          <w:p w14:paraId="1AADC355" w14:textId="77777777" w:rsidR="00AE4BC2" w:rsidRPr="00E2320B" w:rsidRDefault="004A48CB" w:rsidP="006A433E">
            <w:pPr>
              <w:tabs>
                <w:tab w:val="left" w:pos="1185"/>
              </w:tabs>
              <w:spacing w:line="240" w:lineRule="auto"/>
              <w:jc w:val="center"/>
              <w:rPr>
                <w:rFonts w:ascii="Times New Roman" w:hAnsi="Times New Roman" w:cs="Times New Roman"/>
              </w:rPr>
            </w:pPr>
            <w:r w:rsidRPr="00E2320B">
              <w:rPr>
                <w:rFonts w:ascii="Times New Roman" w:hAnsi="Times New Roman" w:cs="Times New Roman"/>
                <w:noProof/>
                <w:lang w:eastAsia="pl-PL"/>
              </w:rPr>
              <mc:AlternateContent>
                <mc:Choice Requires="wps">
                  <w:drawing>
                    <wp:anchor distT="0" distB="0" distL="114300" distR="114300" simplePos="0" relativeHeight="251665408" behindDoc="0" locked="0" layoutInCell="1" allowOverlap="1" wp14:anchorId="72290C2D" wp14:editId="2BC4FD68">
                      <wp:simplePos x="0" y="0"/>
                      <wp:positionH relativeFrom="column">
                        <wp:posOffset>257175</wp:posOffset>
                      </wp:positionH>
                      <wp:positionV relativeFrom="paragraph">
                        <wp:posOffset>1384300</wp:posOffset>
                      </wp:positionV>
                      <wp:extent cx="2679700" cy="565785"/>
                      <wp:effectExtent l="0" t="0" r="25400" b="24765"/>
                      <wp:wrapNone/>
                      <wp:docPr id="6" name="Prostokąt zaokrąglony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0" cy="565785"/>
                              </a:xfrm>
                              <a:prstGeom prst="roundRect">
                                <a:avLst>
                                  <a:gd name="adj" fmla="val 16667"/>
                                </a:avLst>
                              </a:prstGeom>
                              <a:solidFill>
                                <a:srgbClr val="FFFFFF"/>
                              </a:solidFill>
                              <a:ln w="9525">
                                <a:solidFill>
                                  <a:srgbClr val="9B193F"/>
                                </a:solidFill>
                                <a:round/>
                                <a:headEnd/>
                                <a:tailEnd/>
                              </a:ln>
                            </wps:spPr>
                            <wps:txbx>
                              <w:txbxContent>
                                <w:p w14:paraId="29799AC0" w14:textId="77777777" w:rsidR="004A48CB" w:rsidRPr="00233AD2" w:rsidRDefault="004A48CB" w:rsidP="004A48CB">
                                  <w:pPr>
                                    <w:pStyle w:val="Zwykytekst"/>
                                    <w:jc w:val="center"/>
                                    <w:rPr>
                                      <w:rFonts w:ascii="Cambria" w:hAnsi="Cambria"/>
                                      <w:b/>
                                      <w:color w:val="9B193F"/>
                                      <w:sz w:val="28"/>
                                      <w:szCs w:val="28"/>
                                    </w:rPr>
                                  </w:pPr>
                                  <w:r>
                                    <w:rPr>
                                      <w:rFonts w:ascii="Cambria" w:hAnsi="Cambria"/>
                                      <w:b/>
                                      <w:color w:val="9B193F"/>
                                      <w:sz w:val="28"/>
                                      <w:szCs w:val="28"/>
                                    </w:rPr>
                                    <w:t xml:space="preserve">prof. dr hab. </w:t>
                                  </w:r>
                                  <w:r w:rsidRPr="00233AD2">
                                    <w:rPr>
                                      <w:rFonts w:ascii="Cambria" w:hAnsi="Cambria"/>
                                      <w:b/>
                                      <w:color w:val="9B193F"/>
                                      <w:sz w:val="28"/>
                                      <w:szCs w:val="28"/>
                                    </w:rPr>
                                    <w:t xml:space="preserve"> Jerzy Kowalski</w:t>
                                  </w:r>
                                </w:p>
                                <w:p w14:paraId="393292F0" w14:textId="77777777" w:rsidR="00AE4BC2" w:rsidRPr="00F338CE" w:rsidRDefault="004A48CB" w:rsidP="004A48CB">
                                  <w:pPr>
                                    <w:jc w:val="center"/>
                                    <w:rPr>
                                      <w:b/>
                                      <w:color w:val="9B193F"/>
                                      <w:sz w:val="28"/>
                                      <w:szCs w:val="28"/>
                                    </w:rPr>
                                  </w:pPr>
                                  <w:r>
                                    <w:rPr>
                                      <w:rFonts w:ascii="Cambria" w:hAnsi="Cambria"/>
                                      <w:b/>
                                      <w:i/>
                                      <w:color w:val="9B193F"/>
                                      <w:szCs w:val="28"/>
                                    </w:rPr>
                                    <w:t>Lekarz 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290C2D" id="Prostokąt zaokrąglony 6" o:spid="_x0000_s1029" style="position:absolute;left:0;text-align:left;margin-left:20.25pt;margin-top:109pt;width:211pt;height:44.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" strokecolor="#9b193f">
                      <v:textbox>
                        <w:txbxContent>
                          <w:p w14:paraId="29799AC0" w14:textId="77777777" w:rsidR="004A48CB" w:rsidRPr="00233AD2" w:rsidRDefault="004A48CB" w:rsidP="004A48CB">
                            <w:pPr>
                              <w:pStyle w:val="Zwykytekst"/>
                              <w:jc w:val="center"/>
                              <w:rPr>
                                <w:rFonts w:ascii="Cambria" w:hAnsi="Cambria"/>
                                <w:b/>
                                <w:color w:val="9B193F"/>
                                <w:sz w:val="28"/>
                                <w:szCs w:val="28"/>
                              </w:rPr>
                            </w:pPr>
                            <w:r>
                              <w:rPr>
                                <w:rFonts w:ascii="Cambria" w:hAnsi="Cambria"/>
                                <w:b/>
                                <w:color w:val="9B193F"/>
                                <w:sz w:val="28"/>
                                <w:szCs w:val="28"/>
                              </w:rPr>
                              <w:t xml:space="preserve">prof. dr hab. </w:t>
                            </w:r>
                            <w:r w:rsidRPr="00233AD2">
                              <w:rPr>
                                <w:rFonts w:ascii="Cambria" w:hAnsi="Cambria"/>
                                <w:b/>
                                <w:color w:val="9B193F"/>
                                <w:sz w:val="28"/>
                                <w:szCs w:val="28"/>
                              </w:rPr>
                              <w:t xml:space="preserve"> Jerzy Kowalski</w:t>
                            </w:r>
                          </w:p>
                          <w:p w14:paraId="393292F0" w14:textId="77777777" w:rsidR="00AE4BC2" w:rsidRPr="00F338CE" w:rsidRDefault="004A48CB" w:rsidP="004A48CB">
                            <w:pPr>
                              <w:jc w:val="center"/>
                              <w:rPr>
                                <w:b/>
                                <w:color w:val="9B193F"/>
                                <w:sz w:val="28"/>
                                <w:szCs w:val="28"/>
                              </w:rPr>
                            </w:pPr>
                            <w:r>
                              <w:rPr>
                                <w:rFonts w:ascii="Cambria" w:hAnsi="Cambria"/>
                                <w:b/>
                                <w:i/>
                                <w:color w:val="9B193F"/>
                                <w:szCs w:val="28"/>
                              </w:rPr>
                              <w:t>Lekarz specjalista</w:t>
                            </w:r>
                          </w:p>
                        </w:txbxContent>
                      </v:textbox>
                    </v:roundrect>
                  </w:pict>
                </mc:Fallback>
              </mc:AlternateContent>
            </w:r>
            <w:r w:rsidR="00AE4BC2" w:rsidRPr="00E2320B">
              <w:rPr>
                <w:rFonts w:ascii="Times New Roman" w:hAnsi="Times New Roman" w:cs="Times New Roman"/>
                <w:noProof/>
                <w:lang w:eastAsia="pl-PL"/>
              </w:rPr>
              <mc:AlternateContent>
                <mc:Choice Requires="wps">
                  <w:drawing>
                    <wp:anchor distT="0" distB="0" distL="114300" distR="114300" simplePos="0" relativeHeight="251667456" behindDoc="0" locked="0" layoutInCell="1" allowOverlap="1" wp14:anchorId="3F3A375A" wp14:editId="376A56DB">
                      <wp:simplePos x="0" y="0"/>
                      <wp:positionH relativeFrom="column">
                        <wp:posOffset>-1906</wp:posOffset>
                      </wp:positionH>
                      <wp:positionV relativeFrom="paragraph">
                        <wp:posOffset>569595</wp:posOffset>
                      </wp:positionV>
                      <wp:extent cx="2962275" cy="762000"/>
                      <wp:effectExtent l="0" t="0" r="9525" b="0"/>
                      <wp:wrapNone/>
                      <wp:docPr id="7" name="Prostokąt zaokrąglony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762000"/>
                              </a:xfrm>
                              <a:prstGeom prst="roundRect">
                                <a:avLst>
                                  <a:gd name="adj" fmla="val 16667"/>
                                </a:avLst>
                              </a:prstGeom>
                              <a:solidFill>
                                <a:srgbClr val="FFFFFF"/>
                              </a:solidFill>
                              <a:ln w="9525">
                                <a:noFill/>
                                <a:round/>
                                <a:headEnd/>
                                <a:tailEnd/>
                              </a:ln>
                            </wps:spPr>
                            <wps:txbx>
                              <w:txbxContent>
                                <w:p w14:paraId="67A1C976" w14:textId="37B213F1" w:rsidR="004A48CB" w:rsidRDefault="004A48CB" w:rsidP="004A48CB">
                                  <w:pPr>
                                    <w:spacing w:after="0"/>
                                    <w:jc w:val="center"/>
                                    <w:rPr>
                                      <w:rFonts w:ascii="Adobe Garamond Pro" w:hAnsi="Adobe Garamond Pro"/>
                                      <w:b/>
                                      <w:color w:val="9B193F"/>
                                      <w:sz w:val="24"/>
                                      <w:szCs w:val="24"/>
                                    </w:rPr>
                                  </w:pPr>
                                  <w:r>
                                    <w:rPr>
                                      <w:rFonts w:ascii="Adobe Garamond Pro" w:hAnsi="Adobe Garamond Pro"/>
                                      <w:b/>
                                      <w:color w:val="9B193F"/>
                                      <w:sz w:val="24"/>
                                      <w:szCs w:val="24"/>
                                    </w:rPr>
                                    <w:t xml:space="preserve">Zakład </w:t>
                                  </w:r>
                                  <w:r w:rsidR="00B01914">
                                    <w:rPr>
                                      <w:rFonts w:ascii="Adobe Garamond Pro" w:hAnsi="Adobe Garamond Pro"/>
                                      <w:b/>
                                      <w:color w:val="9B193F"/>
                                      <w:sz w:val="24"/>
                                      <w:szCs w:val="24"/>
                                    </w:rPr>
                                    <w:t>Brachyterapii</w:t>
                                  </w:r>
                                </w:p>
                                <w:p w14:paraId="44BAAF33" w14:textId="77777777" w:rsidR="00AE4BC2" w:rsidRPr="00814892" w:rsidRDefault="00AE4BC2" w:rsidP="00AE4BC2">
                                  <w:pPr>
                                    <w:spacing w:after="0"/>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3A375A" id="Prostokąt zaokrąglony 7" o:spid="_x0000_s1030" style="position:absolute;left:0;text-align:left;margin-left:-.15pt;margin-top:44.85pt;width:233.25pt;height:6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" stroked="f">
                      <v:textbox>
                        <w:txbxContent>
                          <w:p w14:paraId="67A1C976" w14:textId="37B213F1" w:rsidR="004A48CB" w:rsidRDefault="004A48CB" w:rsidP="004A48CB">
                            <w:pPr>
                              <w:spacing w:after="0"/>
                              <w:jc w:val="center"/>
                              <w:rPr>
                                <w:rFonts w:ascii="Adobe Garamond Pro" w:hAnsi="Adobe Garamond Pro"/>
                                <w:b/>
                                <w:color w:val="9B193F"/>
                                <w:sz w:val="24"/>
                                <w:szCs w:val="24"/>
                              </w:rPr>
                            </w:pPr>
                            <w:r>
                              <w:rPr>
                                <w:rFonts w:ascii="Adobe Garamond Pro" w:hAnsi="Adobe Garamond Pro"/>
                                <w:b/>
                                <w:color w:val="9B193F"/>
                                <w:sz w:val="24"/>
                                <w:szCs w:val="24"/>
                              </w:rPr>
                              <w:t xml:space="preserve">Zakład </w:t>
                            </w:r>
                            <w:r w:rsidR="00B01914">
                              <w:rPr>
                                <w:rFonts w:ascii="Adobe Garamond Pro" w:hAnsi="Adobe Garamond Pro"/>
                                <w:b/>
                                <w:color w:val="9B193F"/>
                                <w:sz w:val="24"/>
                                <w:szCs w:val="24"/>
                              </w:rPr>
                              <w:t>Brachyterapii</w:t>
                            </w:r>
                          </w:p>
                          <w:p w14:paraId="44BAAF33" w14:textId="77777777" w:rsidR="00AE4BC2" w:rsidRPr="00814892" w:rsidRDefault="00AE4BC2" w:rsidP="00AE4BC2">
                            <w:pPr>
                              <w:spacing w:after="0"/>
                              <w:jc w:val="center"/>
                              <w:rPr>
                                <w:b/>
                                <w:color w:val="9B193F"/>
                                <w:sz w:val="28"/>
                                <w:szCs w:val="28"/>
                              </w:rPr>
                            </w:pPr>
                          </w:p>
                        </w:txbxContent>
                      </v:textbox>
                    </v:roundrect>
                  </w:pict>
                </mc:Fallback>
              </mc:AlternateContent>
            </w:r>
            <w:r w:rsidR="00AE4BC2" w:rsidRPr="00E2320B">
              <w:rPr>
                <w:rFonts w:ascii="Times New Roman" w:hAnsi="Times New Roman" w:cs="Times New Roman"/>
                <w:noProof/>
                <w:lang w:eastAsia="pl-PL"/>
              </w:rPr>
              <w:drawing>
                <wp:inline distT="0" distB="0" distL="0" distR="0" wp14:anchorId="0592DD43" wp14:editId="6E3F14AD">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AE4BC2" w:rsidRPr="00E2320B">
              <w:rPr>
                <w:rFonts w:ascii="Times New Roman" w:hAnsi="Times New Roman" w:cs="Times New Roman"/>
                <w:noProof/>
                <w:lang w:eastAsia="pl-PL"/>
              </w:rPr>
              <mc:AlternateContent>
                <mc:Choice Requires="wps">
                  <w:drawing>
                    <wp:anchor distT="0" distB="0" distL="114300" distR="114300" simplePos="0" relativeHeight="251663360" behindDoc="0" locked="0" layoutInCell="1" allowOverlap="1" wp14:anchorId="050919AD" wp14:editId="492AB9D2">
                      <wp:simplePos x="0" y="0"/>
                      <wp:positionH relativeFrom="column">
                        <wp:posOffset>-2540</wp:posOffset>
                      </wp:positionH>
                      <wp:positionV relativeFrom="paragraph">
                        <wp:posOffset>5080</wp:posOffset>
                      </wp:positionV>
                      <wp:extent cx="2830830" cy="482600"/>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48260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2D56F" id="Prostokąt 3" o:spid="_x0000_s1026" style="position:absolute;margin-left:-.2pt;margin-top:.4pt;width:222.9pt;height: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" filled="f" fillcolor="#4f81bd" stroked="f" strokecolor="#f2f2f2" strokeweight="3pt"/>
                  </w:pict>
                </mc:Fallback>
              </mc:AlternateContent>
            </w:r>
            <w:r w:rsidR="00AE4BC2" w:rsidRPr="00E2320B">
              <w:rPr>
                <w:rFonts w:ascii="Times New Roman" w:hAnsi="Times New Roman" w:cs="Times New Roman"/>
                <w:noProof/>
                <w:lang w:eastAsia="pl-PL"/>
              </w:rPr>
              <mc:AlternateContent>
                <mc:Choice Requires="wps">
                  <w:drawing>
                    <wp:anchor distT="0" distB="0" distL="114300" distR="114300" simplePos="0" relativeHeight="251661312" behindDoc="0" locked="0" layoutInCell="1" allowOverlap="1" wp14:anchorId="07277B12" wp14:editId="10A9037C">
                      <wp:simplePos x="0" y="0"/>
                      <wp:positionH relativeFrom="column">
                        <wp:posOffset>1901825</wp:posOffset>
                      </wp:positionH>
                      <wp:positionV relativeFrom="paragraph">
                        <wp:posOffset>-10795</wp:posOffset>
                      </wp:positionV>
                      <wp:extent cx="1066800" cy="436245"/>
                      <wp:effectExtent l="0" t="0" r="0" b="1905"/>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6EA561D" w14:textId="77777777" w:rsidR="00AE4BC2" w:rsidRPr="00CB6701" w:rsidRDefault="00AE4BC2" w:rsidP="00AE4BC2">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7277B12" id="Pole tekstowe 4" o:spid="_x0000_s1031" type="#_x0000_t202" style="position:absolute;left:0;text-align:left;margin-left:149.75pt;margin-top:-.85pt;width:84pt;height:3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" filled="f" fillcolor="#4f81bd" stroked="f" strokecolor="#4f81bd" strokeweight="0">
                      <v:textbox style="mso-fit-shape-to-text:t">
                        <w:txbxContent>
                          <w:p w14:paraId="56EA561D" w14:textId="77777777" w:rsidR="00AE4BC2" w:rsidRPr="00CB6701" w:rsidRDefault="00AE4BC2" w:rsidP="00AE4BC2">
                            <w:pPr>
                              <w:jc w:val="center"/>
                              <w:rPr>
                                <w:rFonts w:ascii="Perpetua" w:hAnsi="Perpetua"/>
                                <w:b/>
                                <w:color w:val="FFFFFF"/>
                                <w:sz w:val="26"/>
                                <w:szCs w:val="26"/>
                              </w:rPr>
                            </w:pPr>
                          </w:p>
                        </w:txbxContent>
                      </v:textbox>
                    </v:shape>
                  </w:pict>
                </mc:Fallback>
              </mc:AlternateContent>
            </w:r>
            <w:r w:rsidR="00AE4BC2" w:rsidRPr="00E2320B">
              <w:rPr>
                <w:rFonts w:ascii="Times New Roman" w:hAnsi="Times New Roman" w:cs="Times New Roman"/>
                <w:noProof/>
                <w:lang w:eastAsia="pl-PL"/>
              </w:rPr>
              <mc:AlternateContent>
                <mc:Choice Requires="wps">
                  <w:drawing>
                    <wp:anchor distT="0" distB="0" distL="114300" distR="114300" simplePos="0" relativeHeight="251659264" behindDoc="0" locked="0" layoutInCell="1" allowOverlap="1" wp14:anchorId="3EF76A63" wp14:editId="34B9369A">
                      <wp:simplePos x="0" y="0"/>
                      <wp:positionH relativeFrom="column">
                        <wp:posOffset>-90170</wp:posOffset>
                      </wp:positionH>
                      <wp:positionV relativeFrom="paragraph">
                        <wp:posOffset>-10795</wp:posOffset>
                      </wp:positionV>
                      <wp:extent cx="2830830" cy="482600"/>
                      <wp:effectExtent l="0" t="0" r="0"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48260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19763" id="Prostokąt 5" o:spid="_x0000_s1026" style="position:absolute;margin-left:-7.1pt;margin-top:-.85pt;width:222.9pt;height: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" filled="f" fillcolor="#4f81bd" stroked="f" strokecolor="#f2f2f2" strokeweight="3pt"/>
                  </w:pict>
                </mc:Fallback>
              </mc:AlternateContent>
            </w:r>
          </w:p>
        </w:tc>
      </w:tr>
    </w:tbl>
    <w:p w14:paraId="766AF10A" w14:textId="77777777" w:rsidR="00AE4BC2" w:rsidRPr="00E2320B" w:rsidRDefault="00AE4BC2" w:rsidP="006A433E">
      <w:pPr>
        <w:spacing w:after="160" w:line="240" w:lineRule="auto"/>
        <w:rPr>
          <w:rFonts w:ascii="Times New Roman" w:eastAsia="Calibri" w:hAnsi="Times New Roman" w:cs="Times New Roman"/>
        </w:rPr>
      </w:pPr>
    </w:p>
    <w:p w14:paraId="7FAE14D9" w14:textId="77777777" w:rsidR="00AE4BC2" w:rsidRPr="00E2320B" w:rsidRDefault="00AE4BC2" w:rsidP="006A433E">
      <w:pPr>
        <w:spacing w:after="160" w:line="240" w:lineRule="auto"/>
        <w:rPr>
          <w:rFonts w:ascii="Times New Roman" w:eastAsia="Calibri" w:hAnsi="Times New Roman" w:cs="Times New Roman"/>
        </w:rPr>
      </w:pPr>
    </w:p>
    <w:p w14:paraId="5462D1BA" w14:textId="77777777" w:rsidR="00AE4BC2" w:rsidRPr="00E2320B" w:rsidRDefault="00AE4BC2" w:rsidP="006A433E">
      <w:pPr>
        <w:spacing w:after="160" w:line="240" w:lineRule="auto"/>
        <w:rPr>
          <w:rFonts w:ascii="Times New Roman" w:eastAsia="Calibri" w:hAnsi="Times New Roman" w:cs="Times New Roman"/>
        </w:rPr>
      </w:pPr>
    </w:p>
    <w:p w14:paraId="6E14A103" w14:textId="77777777" w:rsidR="00AE4BC2" w:rsidRPr="00E2320B" w:rsidRDefault="00AE4BC2" w:rsidP="006A433E">
      <w:pPr>
        <w:spacing w:after="160" w:line="240" w:lineRule="auto"/>
        <w:jc w:val="right"/>
        <w:rPr>
          <w:rFonts w:ascii="Times New Roman" w:eastAsia="Calibri" w:hAnsi="Times New Roman" w:cs="Times New Roman"/>
        </w:rPr>
      </w:pPr>
    </w:p>
    <w:p w14:paraId="2871E521" w14:textId="77777777" w:rsidR="00AE4BC2" w:rsidRPr="00E2320B" w:rsidRDefault="00AE4BC2" w:rsidP="006A433E">
      <w:pPr>
        <w:spacing w:after="160" w:line="240" w:lineRule="auto"/>
        <w:jc w:val="right"/>
        <w:rPr>
          <w:rFonts w:ascii="Times New Roman" w:eastAsia="Calibri" w:hAnsi="Times New Roman" w:cs="Times New Roman"/>
        </w:rPr>
      </w:pPr>
    </w:p>
    <w:p w14:paraId="346FF257" w14:textId="77777777" w:rsidR="00AE4BC2" w:rsidRPr="00E2320B" w:rsidRDefault="00AE4BC2" w:rsidP="006A433E">
      <w:pPr>
        <w:spacing w:after="160" w:line="240" w:lineRule="auto"/>
        <w:jc w:val="right"/>
        <w:rPr>
          <w:rFonts w:ascii="Times New Roman" w:eastAsia="Calibri" w:hAnsi="Times New Roman" w:cs="Times New Roman"/>
        </w:rPr>
      </w:pPr>
    </w:p>
    <w:p w14:paraId="45B0B4CB" w14:textId="77777777" w:rsidR="00AE4BC2" w:rsidRPr="00E2320B" w:rsidRDefault="00AE4BC2" w:rsidP="006A433E">
      <w:pPr>
        <w:spacing w:after="160" w:line="240" w:lineRule="auto"/>
        <w:jc w:val="right"/>
        <w:rPr>
          <w:rFonts w:ascii="Times New Roman" w:eastAsia="Calibri" w:hAnsi="Times New Roman" w:cs="Times New Roman"/>
        </w:rPr>
      </w:pPr>
    </w:p>
    <w:p w14:paraId="2714AAA3" w14:textId="77777777" w:rsidR="00AE4BC2" w:rsidRPr="00E2320B" w:rsidRDefault="00AE4BC2" w:rsidP="006A433E">
      <w:pPr>
        <w:spacing w:after="160" w:line="240" w:lineRule="auto"/>
        <w:jc w:val="right"/>
        <w:rPr>
          <w:rFonts w:ascii="Times New Roman" w:eastAsia="Calibri" w:hAnsi="Times New Roman" w:cs="Times New Roman"/>
        </w:rPr>
      </w:pPr>
    </w:p>
    <w:p w14:paraId="5EE2EF5A" w14:textId="77777777" w:rsidR="00AE4BC2" w:rsidRPr="00E2320B" w:rsidRDefault="00AE4BC2" w:rsidP="006A433E">
      <w:pPr>
        <w:spacing w:after="160" w:line="240" w:lineRule="auto"/>
        <w:jc w:val="right"/>
        <w:rPr>
          <w:rFonts w:ascii="Times New Roman" w:eastAsia="Calibri" w:hAnsi="Times New Roman" w:cs="Times New Roman"/>
        </w:rPr>
      </w:pPr>
    </w:p>
    <w:p w14:paraId="43053C1E" w14:textId="77777777" w:rsidR="00AE4BC2" w:rsidRPr="00E2320B" w:rsidRDefault="00AE4BC2" w:rsidP="006A433E">
      <w:pPr>
        <w:spacing w:after="160" w:line="240" w:lineRule="auto"/>
        <w:jc w:val="right"/>
        <w:rPr>
          <w:rFonts w:ascii="Times New Roman" w:eastAsia="Calibri" w:hAnsi="Times New Roman" w:cs="Times New Roman"/>
        </w:rPr>
      </w:pPr>
    </w:p>
    <w:p w14:paraId="3AE01E5F" w14:textId="77777777" w:rsidR="00AE4BC2" w:rsidRPr="00E2320B" w:rsidRDefault="00AE4BC2" w:rsidP="006A433E">
      <w:pPr>
        <w:spacing w:after="160" w:line="240" w:lineRule="auto"/>
        <w:jc w:val="right"/>
        <w:rPr>
          <w:rFonts w:ascii="Times New Roman" w:eastAsia="Calibri" w:hAnsi="Times New Roman" w:cs="Times New Roman"/>
        </w:rPr>
      </w:pPr>
    </w:p>
    <w:p w14:paraId="42F9E353" w14:textId="77777777" w:rsidR="00AE4BC2" w:rsidRPr="00E2320B" w:rsidRDefault="00AE4BC2" w:rsidP="006A433E">
      <w:pPr>
        <w:spacing w:after="160" w:line="240" w:lineRule="auto"/>
        <w:jc w:val="right"/>
        <w:rPr>
          <w:rFonts w:ascii="Times New Roman" w:eastAsia="Calibri" w:hAnsi="Times New Roman" w:cs="Times New Roman"/>
        </w:rPr>
      </w:pPr>
    </w:p>
    <w:p w14:paraId="0792C591" w14:textId="77777777" w:rsidR="00AE4BC2" w:rsidRPr="00E2320B" w:rsidRDefault="00AE4BC2" w:rsidP="006A433E">
      <w:pPr>
        <w:spacing w:after="160" w:line="240" w:lineRule="auto"/>
        <w:jc w:val="right"/>
        <w:rPr>
          <w:rFonts w:ascii="Times New Roman" w:eastAsia="Calibri" w:hAnsi="Times New Roman" w:cs="Times New Roman"/>
        </w:rPr>
      </w:pPr>
    </w:p>
    <w:p w14:paraId="24B1FA0F" w14:textId="77777777" w:rsidR="00AE4BC2" w:rsidRPr="00E2320B" w:rsidRDefault="00AE4BC2" w:rsidP="006A433E">
      <w:pPr>
        <w:spacing w:after="160" w:line="240" w:lineRule="auto"/>
        <w:jc w:val="right"/>
        <w:rPr>
          <w:rFonts w:ascii="Times New Roman" w:eastAsia="Calibri" w:hAnsi="Times New Roman" w:cs="Times New Roman"/>
        </w:rPr>
      </w:pPr>
    </w:p>
    <w:p w14:paraId="5AD2D5A2" w14:textId="77777777" w:rsidR="00AE4BC2" w:rsidRPr="00E2320B" w:rsidRDefault="00AE4BC2" w:rsidP="006A433E">
      <w:pPr>
        <w:spacing w:after="160" w:line="240" w:lineRule="auto"/>
        <w:jc w:val="right"/>
        <w:rPr>
          <w:rFonts w:ascii="Times New Roman" w:eastAsia="Calibri" w:hAnsi="Times New Roman" w:cs="Times New Roman"/>
        </w:rPr>
      </w:pPr>
    </w:p>
    <w:p w14:paraId="376960C0" w14:textId="77777777" w:rsidR="00A51297" w:rsidRPr="00E2320B" w:rsidRDefault="00A51297" w:rsidP="00A51297">
      <w:pPr>
        <w:pageBreakBefore/>
        <w:tabs>
          <w:tab w:val="left" w:pos="1185"/>
          <w:tab w:val="center" w:pos="4536"/>
          <w:tab w:val="right" w:pos="9072"/>
        </w:tabs>
        <w:jc w:val="right"/>
        <w:rPr>
          <w:rFonts w:ascii="Times New Roman" w:hAnsi="Times New Roman" w:cs="Times New Roman"/>
          <w:b/>
        </w:rPr>
      </w:pPr>
      <w:r w:rsidRPr="00E2320B">
        <w:rPr>
          <w:rFonts w:ascii="Times New Roman" w:hAnsi="Times New Roman" w:cs="Times New Roman"/>
          <w:b/>
        </w:rPr>
        <w:lastRenderedPageBreak/>
        <w:t>Załącznik nr 2</w:t>
      </w:r>
    </w:p>
    <w:p w14:paraId="60B175C6" w14:textId="77777777" w:rsidR="00A51297" w:rsidRPr="00E2320B" w:rsidRDefault="00A51297" w:rsidP="00A51297">
      <w:pPr>
        <w:jc w:val="center"/>
        <w:rPr>
          <w:rFonts w:ascii="Times New Roman" w:eastAsia="Calibri" w:hAnsi="Times New Roman" w:cs="Times New Roman"/>
          <w:b/>
        </w:rPr>
      </w:pPr>
      <w:r w:rsidRPr="00E2320B">
        <w:rPr>
          <w:rFonts w:ascii="Times New Roman" w:eastAsia="Calibri" w:hAnsi="Times New Roman"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3"/>
        <w:gridCol w:w="5701"/>
      </w:tblGrid>
      <w:tr w:rsidR="00A51297" w:rsidRPr="00E2320B" w14:paraId="72BAA6FC" w14:textId="77777777" w:rsidTr="003D40E2">
        <w:tc>
          <w:tcPr>
            <w:tcW w:w="3936" w:type="dxa"/>
            <w:tcBorders>
              <w:top w:val="single" w:sz="4" w:space="0" w:color="auto"/>
              <w:left w:val="single" w:sz="4" w:space="0" w:color="auto"/>
              <w:bottom w:val="single" w:sz="4" w:space="0" w:color="auto"/>
              <w:right w:val="single" w:sz="4" w:space="0" w:color="auto"/>
            </w:tcBorders>
            <w:hideMark/>
          </w:tcPr>
          <w:p w14:paraId="13000679" w14:textId="77777777" w:rsidR="00A51297" w:rsidRPr="00E2320B" w:rsidRDefault="00A51297" w:rsidP="003D40E2">
            <w:pPr>
              <w:autoSpaceDE w:val="0"/>
              <w:autoSpaceDN w:val="0"/>
              <w:rPr>
                <w:rFonts w:ascii="Times New Roman" w:eastAsia="Calibri" w:hAnsi="Times New Roman" w:cs="Times New Roman"/>
                <w:b/>
              </w:rPr>
            </w:pPr>
            <w:r w:rsidRPr="00E2320B">
              <w:rPr>
                <w:rFonts w:ascii="Times New Roman" w:eastAsia="Calibri" w:hAnsi="Times New Roman" w:cs="Times New Roman"/>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030505C2" w14:textId="77777777" w:rsidR="00A51297" w:rsidRPr="00E2320B" w:rsidRDefault="00A51297" w:rsidP="003D40E2">
            <w:pPr>
              <w:autoSpaceDE w:val="0"/>
              <w:autoSpaceDN w:val="0"/>
              <w:jc w:val="center"/>
              <w:rPr>
                <w:rFonts w:ascii="Times New Roman" w:eastAsia="Calibri" w:hAnsi="Times New Roman" w:cs="Times New Roman"/>
                <w:b/>
              </w:rPr>
            </w:pPr>
          </w:p>
        </w:tc>
      </w:tr>
      <w:tr w:rsidR="00A51297" w:rsidRPr="00E2320B" w14:paraId="7A1D31FF" w14:textId="77777777" w:rsidTr="003D40E2">
        <w:tc>
          <w:tcPr>
            <w:tcW w:w="3936" w:type="dxa"/>
            <w:tcBorders>
              <w:top w:val="single" w:sz="4" w:space="0" w:color="auto"/>
              <w:left w:val="single" w:sz="4" w:space="0" w:color="auto"/>
              <w:bottom w:val="single" w:sz="4" w:space="0" w:color="auto"/>
              <w:right w:val="single" w:sz="4" w:space="0" w:color="auto"/>
            </w:tcBorders>
            <w:hideMark/>
          </w:tcPr>
          <w:p w14:paraId="7DA504A3" w14:textId="77777777" w:rsidR="00A51297" w:rsidRPr="00E2320B" w:rsidRDefault="00A51297" w:rsidP="003D40E2">
            <w:pPr>
              <w:autoSpaceDE w:val="0"/>
              <w:autoSpaceDN w:val="0"/>
              <w:rPr>
                <w:rFonts w:ascii="Times New Roman" w:eastAsia="Calibri" w:hAnsi="Times New Roman" w:cs="Times New Roman"/>
                <w:b/>
                <w:lang w:val="en-US"/>
              </w:rPr>
            </w:pPr>
            <w:r w:rsidRPr="00E2320B">
              <w:rPr>
                <w:rFonts w:ascii="Times New Roman" w:eastAsia="Calibri" w:hAnsi="Times New Roman" w:cs="Times New Roman"/>
              </w:rPr>
              <w:t>Nazwa Wykonawcy</w:t>
            </w:r>
          </w:p>
        </w:tc>
        <w:tc>
          <w:tcPr>
            <w:tcW w:w="6140" w:type="dxa"/>
            <w:tcBorders>
              <w:top w:val="single" w:sz="4" w:space="0" w:color="auto"/>
              <w:left w:val="single" w:sz="4" w:space="0" w:color="auto"/>
              <w:bottom w:val="single" w:sz="4" w:space="0" w:color="auto"/>
              <w:right w:val="single" w:sz="4" w:space="0" w:color="auto"/>
            </w:tcBorders>
          </w:tcPr>
          <w:p w14:paraId="3EAFD222" w14:textId="77777777" w:rsidR="00A51297" w:rsidRPr="00E2320B" w:rsidRDefault="00A51297" w:rsidP="003D40E2">
            <w:pPr>
              <w:autoSpaceDE w:val="0"/>
              <w:autoSpaceDN w:val="0"/>
              <w:jc w:val="center"/>
              <w:rPr>
                <w:rFonts w:ascii="Times New Roman" w:eastAsia="Calibri" w:hAnsi="Times New Roman" w:cs="Times New Roman"/>
                <w:b/>
                <w:lang w:val="en-US"/>
              </w:rPr>
            </w:pPr>
          </w:p>
        </w:tc>
      </w:tr>
      <w:tr w:rsidR="00A51297" w:rsidRPr="00E2320B" w14:paraId="37A3D4B9" w14:textId="77777777" w:rsidTr="003D40E2">
        <w:tc>
          <w:tcPr>
            <w:tcW w:w="3936" w:type="dxa"/>
            <w:tcBorders>
              <w:top w:val="single" w:sz="4" w:space="0" w:color="auto"/>
              <w:left w:val="single" w:sz="4" w:space="0" w:color="auto"/>
              <w:bottom w:val="single" w:sz="4" w:space="0" w:color="auto"/>
              <w:right w:val="single" w:sz="4" w:space="0" w:color="auto"/>
            </w:tcBorders>
            <w:hideMark/>
          </w:tcPr>
          <w:p w14:paraId="4D14070F" w14:textId="77777777" w:rsidR="00A51297" w:rsidRPr="00E2320B" w:rsidRDefault="00A51297" w:rsidP="003D40E2">
            <w:pPr>
              <w:autoSpaceDE w:val="0"/>
              <w:autoSpaceDN w:val="0"/>
              <w:rPr>
                <w:rFonts w:ascii="Times New Roman" w:eastAsia="Calibri" w:hAnsi="Times New Roman" w:cs="Times New Roman"/>
                <w:b/>
              </w:rPr>
            </w:pPr>
            <w:r w:rsidRPr="00E2320B">
              <w:rPr>
                <w:rFonts w:ascii="Times New Roman" w:eastAsia="Calibri" w:hAnsi="Times New Roman" w:cs="Times New Roman"/>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145FBB5F" w14:textId="77777777" w:rsidR="00A51297" w:rsidRPr="00E2320B" w:rsidRDefault="00A51297" w:rsidP="003D40E2">
            <w:pPr>
              <w:autoSpaceDE w:val="0"/>
              <w:autoSpaceDN w:val="0"/>
              <w:jc w:val="center"/>
              <w:rPr>
                <w:rFonts w:ascii="Times New Roman" w:eastAsia="Calibri" w:hAnsi="Times New Roman" w:cs="Times New Roman"/>
                <w:b/>
              </w:rPr>
            </w:pPr>
          </w:p>
        </w:tc>
      </w:tr>
    </w:tbl>
    <w:p w14:paraId="2324934D" w14:textId="77777777" w:rsidR="00A51297" w:rsidRPr="00E2320B" w:rsidRDefault="00A51297" w:rsidP="00A51297">
      <w:pPr>
        <w:jc w:val="both"/>
        <w:rPr>
          <w:rFonts w:ascii="Times New Roman" w:eastAsia="Calibri" w:hAnsi="Times New Roman" w:cs="Times New Roman"/>
        </w:rPr>
      </w:pPr>
      <w:r w:rsidRPr="00E2320B">
        <w:rPr>
          <w:rFonts w:ascii="Times New Roman" w:eastAsia="Calibri" w:hAnsi="Times New Roman" w:cs="Times New Roman"/>
        </w:rPr>
        <w:t>Ja niżej podpisana/podpisany oświadczam, że zapoznałam/zapoznałem się z:</w:t>
      </w:r>
    </w:p>
    <w:p w14:paraId="4D33BF7F" w14:textId="77777777" w:rsidR="00A51297" w:rsidRPr="00E2320B" w:rsidRDefault="00A51297" w:rsidP="005942B9">
      <w:pPr>
        <w:numPr>
          <w:ilvl w:val="0"/>
          <w:numId w:val="35"/>
        </w:numPr>
        <w:autoSpaceDN w:val="0"/>
        <w:spacing w:after="0"/>
        <w:contextualSpacing/>
        <w:jc w:val="both"/>
        <w:rPr>
          <w:rFonts w:ascii="Times New Roman" w:eastAsia="Calibri" w:hAnsi="Times New Roman" w:cs="Times New Roman"/>
        </w:rPr>
      </w:pPr>
      <w:r w:rsidRPr="00E2320B">
        <w:rPr>
          <w:rFonts w:ascii="Times New Roman" w:eastAsia="Calibri" w:hAnsi="Times New Roman" w:cs="Times New Roman"/>
        </w:rPr>
        <w:t>Załącznikiem do Umowy pt. „Podstawowe zasady związane z bezpieczeństwem informacji obowiązujące Dostawców (Wykonawców) na terenie Szpitala Uniwersyteckiego w Krakowie”.</w:t>
      </w:r>
    </w:p>
    <w:p w14:paraId="554652C3" w14:textId="77777777" w:rsidR="00A51297" w:rsidRPr="00E2320B" w:rsidRDefault="00A51297" w:rsidP="00A51297">
      <w:pPr>
        <w:jc w:val="both"/>
        <w:rPr>
          <w:rFonts w:ascii="Times New Roman" w:eastAsia="Calibri" w:hAnsi="Times New Roman" w:cs="Times New Roman"/>
        </w:rPr>
      </w:pPr>
      <w:r w:rsidRPr="00E2320B">
        <w:rPr>
          <w:rFonts w:ascii="Times New Roman" w:eastAsia="Calibri" w:hAnsi="Times New Roman" w:cs="Times New Roman"/>
        </w:rPr>
        <w:t xml:space="preserve">Jednocześnie </w:t>
      </w:r>
      <w:r w:rsidRPr="00E2320B">
        <w:rPr>
          <w:rFonts w:ascii="Times New Roman" w:eastAsia="Calibri" w:hAnsi="Times New Roman" w:cs="Times New Roman"/>
          <w:b/>
        </w:rPr>
        <w:t>zobowiązuję się</w:t>
      </w:r>
      <w:r w:rsidRPr="00E2320B">
        <w:rPr>
          <w:rFonts w:ascii="Times New Roman" w:eastAsia="Calibri" w:hAnsi="Times New Roman" w:cs="Times New Roman"/>
        </w:rPr>
        <w:t xml:space="preserve"> do przestrzegania zasad bezpieczeństwa informacji w Szpitalu Uniwersyteckim określonych w tym dokumencie w zakresie wykonywanych przeze mnie czynności związanych z realizacją Umowy, w szczególności do:</w:t>
      </w:r>
    </w:p>
    <w:p w14:paraId="05E1E4B3" w14:textId="77777777" w:rsidR="00A51297" w:rsidRPr="00E2320B" w:rsidRDefault="00A51297" w:rsidP="005942B9">
      <w:pPr>
        <w:numPr>
          <w:ilvl w:val="0"/>
          <w:numId w:val="36"/>
        </w:numPr>
        <w:autoSpaceDN w:val="0"/>
        <w:spacing w:after="0"/>
        <w:ind w:left="714" w:hanging="357"/>
        <w:jc w:val="both"/>
        <w:rPr>
          <w:rFonts w:ascii="Times New Roman" w:eastAsia="Calibri" w:hAnsi="Times New Roman" w:cs="Times New Roman"/>
        </w:rPr>
      </w:pPr>
      <w:r w:rsidRPr="00E2320B">
        <w:rPr>
          <w:rFonts w:ascii="Times New Roman" w:eastAsia="Calibri" w:hAnsi="Times New Roman"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14:paraId="460F630B" w14:textId="77777777" w:rsidR="00A51297" w:rsidRPr="00E2320B" w:rsidRDefault="00A51297" w:rsidP="005942B9">
      <w:pPr>
        <w:numPr>
          <w:ilvl w:val="0"/>
          <w:numId w:val="36"/>
        </w:numPr>
        <w:autoSpaceDN w:val="0"/>
        <w:spacing w:after="0"/>
        <w:ind w:left="714" w:hanging="357"/>
        <w:jc w:val="both"/>
        <w:rPr>
          <w:rFonts w:ascii="Times New Roman" w:eastAsia="Calibri" w:hAnsi="Times New Roman" w:cs="Times New Roman"/>
        </w:rPr>
      </w:pPr>
      <w:r w:rsidRPr="00E2320B">
        <w:rPr>
          <w:rFonts w:ascii="Times New Roman" w:eastAsia="Calibri" w:hAnsi="Times New Roman" w:cs="Times New Roman"/>
        </w:rPr>
        <w:t>niewykorzystywania informacji, w tym danych osobowych, do których uzyskam dostęp, w celach niezwiązanych z czynnościami wykonywanymi na rzecz Szpitala Uniwersyteckiego,</w:t>
      </w:r>
    </w:p>
    <w:p w14:paraId="575789CA" w14:textId="77777777" w:rsidR="00A51297" w:rsidRPr="00E2320B" w:rsidRDefault="00A51297" w:rsidP="005942B9">
      <w:pPr>
        <w:numPr>
          <w:ilvl w:val="0"/>
          <w:numId w:val="36"/>
        </w:numPr>
        <w:autoSpaceDN w:val="0"/>
        <w:spacing w:after="0"/>
        <w:ind w:left="714" w:hanging="357"/>
        <w:jc w:val="both"/>
        <w:rPr>
          <w:rFonts w:ascii="Times New Roman" w:eastAsia="Calibri" w:hAnsi="Times New Roman" w:cs="Times New Roman"/>
        </w:rPr>
      </w:pPr>
      <w:r w:rsidRPr="00E2320B">
        <w:rPr>
          <w:rFonts w:ascii="Times New Roman" w:eastAsia="Calibri" w:hAnsi="Times New Roman" w:cs="Times New Roman"/>
        </w:rPr>
        <w:t>dołożenia należytej staranności w celu ochrony powyższych informacji, w tym danych osobowych przed przypadkowym lub niezgodnym z prawem zniszczeniem, utraceniem, zmodyfikowaniem, nieuprawnionym ujawnieniem lub nieuprawnionym dostępem,</w:t>
      </w:r>
    </w:p>
    <w:p w14:paraId="544E00B2" w14:textId="77777777" w:rsidR="00A51297" w:rsidRPr="00E2320B" w:rsidRDefault="00A51297" w:rsidP="005942B9">
      <w:pPr>
        <w:numPr>
          <w:ilvl w:val="0"/>
          <w:numId w:val="36"/>
        </w:numPr>
        <w:autoSpaceDN w:val="0"/>
        <w:spacing w:after="0"/>
        <w:ind w:left="714" w:hanging="357"/>
        <w:jc w:val="both"/>
        <w:rPr>
          <w:rFonts w:ascii="Times New Roman" w:eastAsia="Calibri" w:hAnsi="Times New Roman" w:cs="Times New Roman"/>
        </w:rPr>
      </w:pPr>
      <w:r w:rsidRPr="00E2320B">
        <w:rPr>
          <w:rFonts w:ascii="Times New Roman" w:eastAsia="Calibri" w:hAnsi="Times New Roman" w:cs="Times New Roman"/>
        </w:rPr>
        <w:t>zachowania w tajemnicy rodzajów i sposobów zabezpieczenia informacji, w tym systemów informatycznych Szpitala Uniwersyteckiego, pod rygorem odpowiedzialności karnej i cywilnej,</w:t>
      </w:r>
    </w:p>
    <w:p w14:paraId="4F7D7F3C" w14:textId="77777777" w:rsidR="00A51297" w:rsidRPr="00E2320B" w:rsidRDefault="00A51297" w:rsidP="005942B9">
      <w:pPr>
        <w:numPr>
          <w:ilvl w:val="0"/>
          <w:numId w:val="36"/>
        </w:numPr>
        <w:autoSpaceDN w:val="0"/>
        <w:spacing w:after="0"/>
        <w:ind w:left="714" w:hanging="357"/>
        <w:jc w:val="both"/>
        <w:rPr>
          <w:rFonts w:ascii="Times New Roman" w:eastAsia="Calibri" w:hAnsi="Times New Roman" w:cs="Times New Roman"/>
        </w:rPr>
      </w:pPr>
      <w:r w:rsidRPr="00E2320B">
        <w:rPr>
          <w:rFonts w:ascii="Times New Roman" w:eastAsia="Calibri" w:hAnsi="Times New Roman" w:cs="Times New Roman"/>
        </w:rPr>
        <w:t>utrzymywania w tajemnicy wszelkich innych informacji uzyskanych przy wykonywaniu opisanych powyżej czynności za wyjątkiem:</w:t>
      </w:r>
    </w:p>
    <w:p w14:paraId="1C870115" w14:textId="77777777" w:rsidR="00A51297" w:rsidRPr="00E2320B" w:rsidRDefault="00A51297" w:rsidP="005942B9">
      <w:pPr>
        <w:numPr>
          <w:ilvl w:val="0"/>
          <w:numId w:val="37"/>
        </w:numPr>
        <w:autoSpaceDN w:val="0"/>
        <w:spacing w:after="0"/>
        <w:ind w:hanging="357"/>
        <w:contextualSpacing/>
        <w:jc w:val="both"/>
        <w:rPr>
          <w:rFonts w:ascii="Times New Roman" w:eastAsia="Calibri" w:hAnsi="Times New Roman" w:cs="Times New Roman"/>
        </w:rPr>
      </w:pPr>
      <w:r w:rsidRPr="00E2320B">
        <w:rPr>
          <w:rFonts w:ascii="Times New Roman" w:eastAsia="Calibri" w:hAnsi="Times New Roman" w:cs="Times New Roman"/>
        </w:rPr>
        <w:t>informacji wyraźnie wyłączonych spod tej tajemnicy przez ich dysponenta,</w:t>
      </w:r>
    </w:p>
    <w:p w14:paraId="024145C5" w14:textId="77777777" w:rsidR="00A51297" w:rsidRPr="00E2320B" w:rsidRDefault="00A51297" w:rsidP="005942B9">
      <w:pPr>
        <w:numPr>
          <w:ilvl w:val="0"/>
          <w:numId w:val="37"/>
        </w:numPr>
        <w:autoSpaceDN w:val="0"/>
        <w:spacing w:after="0"/>
        <w:ind w:hanging="357"/>
        <w:contextualSpacing/>
        <w:jc w:val="both"/>
        <w:rPr>
          <w:rFonts w:ascii="Times New Roman" w:eastAsia="Calibri" w:hAnsi="Times New Roman" w:cs="Times New Roman"/>
        </w:rPr>
      </w:pPr>
      <w:r w:rsidRPr="00E2320B">
        <w:rPr>
          <w:rFonts w:ascii="Times New Roman" w:eastAsia="Calibri" w:hAnsi="Times New Roman" w:cs="Times New Roman"/>
        </w:rPr>
        <w:t>informacji powszechnie dostępnych,</w:t>
      </w:r>
    </w:p>
    <w:p w14:paraId="1D1E4074" w14:textId="77777777" w:rsidR="00A51297" w:rsidRPr="00E2320B" w:rsidRDefault="00A51297" w:rsidP="005942B9">
      <w:pPr>
        <w:numPr>
          <w:ilvl w:val="0"/>
          <w:numId w:val="37"/>
        </w:numPr>
        <w:autoSpaceDN w:val="0"/>
        <w:spacing w:after="0"/>
        <w:ind w:left="1083" w:hanging="357"/>
        <w:jc w:val="both"/>
        <w:rPr>
          <w:rFonts w:ascii="Times New Roman" w:eastAsia="Calibri" w:hAnsi="Times New Roman" w:cs="Times New Roman"/>
        </w:rPr>
      </w:pPr>
      <w:r w:rsidRPr="00E2320B">
        <w:rPr>
          <w:rFonts w:ascii="Times New Roman" w:eastAsia="Calibri" w:hAnsi="Times New Roman" w:cs="Times New Roman"/>
        </w:rPr>
        <w:t>informacji, których ujawnienie stanowi wymóg określony przez powszechnie obowiązujące przepisy prawa.</w:t>
      </w:r>
    </w:p>
    <w:p w14:paraId="2C9B6A3A" w14:textId="77777777" w:rsidR="00A51297" w:rsidRPr="00E2320B" w:rsidRDefault="00A51297" w:rsidP="00A51297">
      <w:pPr>
        <w:jc w:val="both"/>
        <w:rPr>
          <w:rFonts w:ascii="Times New Roman" w:eastAsia="Calibri" w:hAnsi="Times New Roman" w:cs="Times New Roman"/>
        </w:rPr>
      </w:pPr>
      <w:r w:rsidRPr="00E2320B">
        <w:rPr>
          <w:rFonts w:ascii="Times New Roman" w:eastAsia="Calibri" w:hAnsi="Times New Roman" w:cs="Times New Roman"/>
        </w:rPr>
        <w:t xml:space="preserve">Zobowiązuję się do zachowania tajemnicy informacji, o których mowa powyżej także po (a) wygaśnięciu lub rozwiązaniu Umowy, (b) ustaniu stosunku prawnego łączącego mnie </w:t>
      </w:r>
      <w:r w:rsidRPr="00E2320B">
        <w:rPr>
          <w:rFonts w:ascii="Times New Roman" w:eastAsia="Calibri" w:hAnsi="Times New Roman" w:cs="Times New Roman"/>
        </w:rPr>
        <w:br/>
        <w:t>z Wykonawcą, (c) śmierci pacjenta, którego dane dotyczą.</w:t>
      </w:r>
    </w:p>
    <w:p w14:paraId="6146F382" w14:textId="77777777" w:rsidR="00A51297" w:rsidRPr="00E2320B" w:rsidRDefault="00A51297" w:rsidP="00A51297">
      <w:pPr>
        <w:jc w:val="both"/>
        <w:rPr>
          <w:rFonts w:ascii="Times New Roman" w:eastAsia="Calibri" w:hAnsi="Times New Roman" w:cs="Times New Roman"/>
        </w:rPr>
      </w:pPr>
      <w:r w:rsidRPr="00E2320B">
        <w:rPr>
          <w:rFonts w:ascii="Times New Roman" w:eastAsia="Calibri" w:hAnsi="Times New Roman" w:cs="Times New Roman"/>
        </w:rPr>
        <w:t>W przypadku powzięcia wiadomości lub podejrzenia naruszenia któregokolwiek, ze swoich zobowiązań, o których mowa powyżej, zobowiązuje się w trybie natychmiastowym poinformować o tym fakcie Szpital Uniwersytecki w formie pisemnej.</w:t>
      </w:r>
    </w:p>
    <w:p w14:paraId="79F8A428" w14:textId="77777777" w:rsidR="00A51297" w:rsidRPr="00E2320B" w:rsidRDefault="00A51297" w:rsidP="00A51297">
      <w:pPr>
        <w:jc w:val="both"/>
        <w:rPr>
          <w:rFonts w:ascii="Times New Roman" w:eastAsia="Calibri" w:hAnsi="Times New Roman" w:cs="Times New Roman"/>
        </w:rPr>
      </w:pPr>
    </w:p>
    <w:p w14:paraId="52BE7BE1" w14:textId="77777777" w:rsidR="00A51297" w:rsidRPr="00E2320B" w:rsidRDefault="00A51297" w:rsidP="00A51297">
      <w:pPr>
        <w:tabs>
          <w:tab w:val="left" w:pos="5103"/>
          <w:tab w:val="left" w:leader="dot" w:pos="8505"/>
        </w:tabs>
        <w:jc w:val="both"/>
        <w:rPr>
          <w:rFonts w:ascii="Times New Roman" w:eastAsia="Calibri" w:hAnsi="Times New Roman" w:cs="Times New Roman"/>
        </w:rPr>
      </w:pPr>
      <w:r w:rsidRPr="00E2320B">
        <w:rPr>
          <w:rFonts w:ascii="Times New Roman" w:eastAsia="Calibri" w:hAnsi="Times New Roman" w:cs="Times New Roman"/>
        </w:rPr>
        <w:t>Kraków, dn. ……………………………</w:t>
      </w:r>
      <w:r w:rsidRPr="00E2320B">
        <w:rPr>
          <w:rFonts w:ascii="Times New Roman" w:eastAsia="Calibri" w:hAnsi="Times New Roman" w:cs="Times New Roman"/>
        </w:rPr>
        <w:tab/>
        <w:t>…………………………………………………………...…</w:t>
      </w:r>
    </w:p>
    <w:p w14:paraId="70A34F8F" w14:textId="77777777" w:rsidR="00A51297" w:rsidRPr="00E2320B" w:rsidRDefault="00A51297" w:rsidP="00A51297">
      <w:pPr>
        <w:tabs>
          <w:tab w:val="center" w:pos="7088"/>
        </w:tabs>
        <w:jc w:val="both"/>
        <w:rPr>
          <w:rFonts w:ascii="Times New Roman" w:eastAsia="Calibri" w:hAnsi="Times New Roman" w:cs="Times New Roman"/>
        </w:rPr>
      </w:pPr>
      <w:r w:rsidRPr="00E2320B">
        <w:rPr>
          <w:rFonts w:ascii="Times New Roman" w:eastAsia="Calibri" w:hAnsi="Times New Roman" w:cs="Times New Roman"/>
        </w:rPr>
        <w:tab/>
        <w:t>/czytelny podpis pracownika Wykonawcy/ Podwykonawcy/</w:t>
      </w:r>
    </w:p>
    <w:p w14:paraId="6CA8D88C" w14:textId="77777777" w:rsidR="00AE4BC2" w:rsidRPr="00E2320B" w:rsidRDefault="00AE4BC2" w:rsidP="006A433E">
      <w:pPr>
        <w:spacing w:after="160" w:line="240" w:lineRule="auto"/>
        <w:jc w:val="right"/>
        <w:rPr>
          <w:rFonts w:ascii="Times New Roman" w:eastAsia="Calibri" w:hAnsi="Times New Roman" w:cs="Times New Roman"/>
        </w:rPr>
      </w:pPr>
    </w:p>
    <w:p w14:paraId="248861E8" w14:textId="77777777" w:rsidR="00AE4BC2" w:rsidRPr="00E2320B" w:rsidRDefault="00AE4BC2" w:rsidP="006A433E">
      <w:pPr>
        <w:spacing w:after="160" w:line="240" w:lineRule="auto"/>
        <w:jc w:val="right"/>
        <w:rPr>
          <w:rFonts w:ascii="Times New Roman" w:eastAsia="Calibri" w:hAnsi="Times New Roman" w:cs="Times New Roman"/>
        </w:rPr>
      </w:pPr>
    </w:p>
    <w:p w14:paraId="1F20BC41" w14:textId="77777777" w:rsidR="00AE4BC2" w:rsidRPr="00E2320B" w:rsidRDefault="00AE4BC2" w:rsidP="006A433E">
      <w:pPr>
        <w:spacing w:after="160" w:line="240" w:lineRule="auto"/>
        <w:jc w:val="right"/>
        <w:rPr>
          <w:rFonts w:ascii="Times New Roman" w:eastAsia="Calibri" w:hAnsi="Times New Roman" w:cs="Times New Roman"/>
        </w:rPr>
      </w:pPr>
    </w:p>
    <w:p w14:paraId="45E2BB37" w14:textId="77777777" w:rsidR="00AE4BC2" w:rsidRPr="00E2320B" w:rsidRDefault="00AE4BC2" w:rsidP="006A433E">
      <w:pPr>
        <w:spacing w:after="160" w:line="240" w:lineRule="auto"/>
        <w:jc w:val="right"/>
        <w:rPr>
          <w:rFonts w:ascii="Times New Roman" w:eastAsia="Calibri" w:hAnsi="Times New Roman" w:cs="Times New Roman"/>
        </w:rPr>
      </w:pPr>
    </w:p>
    <w:p w14:paraId="26351043" w14:textId="77777777" w:rsidR="00AE4BC2" w:rsidRPr="00E2320B" w:rsidRDefault="00AE4BC2" w:rsidP="006A433E">
      <w:pPr>
        <w:spacing w:line="240" w:lineRule="auto"/>
        <w:rPr>
          <w:rFonts w:ascii="Times New Roman" w:hAnsi="Times New Roman" w:cs="Times New Roman"/>
        </w:rPr>
      </w:pPr>
    </w:p>
    <w:p w14:paraId="5CBDA7AA" w14:textId="77777777" w:rsidR="00155620" w:rsidRPr="00E2320B" w:rsidRDefault="00155620" w:rsidP="006A433E">
      <w:pPr>
        <w:spacing w:line="240" w:lineRule="auto"/>
        <w:rPr>
          <w:rFonts w:ascii="Times New Roman" w:eastAsia="Times New Roman" w:hAnsi="Times New Roman" w:cs="Times New Roman"/>
          <w:b/>
          <w:lang w:eastAsia="pl-PL"/>
        </w:rPr>
      </w:pPr>
      <w:r w:rsidRPr="00E2320B">
        <w:rPr>
          <w:rFonts w:ascii="Times New Roman" w:eastAsia="Times New Roman" w:hAnsi="Times New Roman" w:cs="Times New Roman"/>
          <w:b/>
          <w:lang w:eastAsia="pl-PL"/>
        </w:rPr>
        <w:br w:type="page"/>
      </w:r>
    </w:p>
    <w:p w14:paraId="72D60FFA" w14:textId="77777777" w:rsidR="00AE4BC2" w:rsidRPr="00E2320B" w:rsidRDefault="00AE4BC2" w:rsidP="006A433E">
      <w:pPr>
        <w:spacing w:line="240" w:lineRule="auto"/>
        <w:jc w:val="right"/>
        <w:rPr>
          <w:rFonts w:ascii="Times New Roman" w:eastAsia="Times New Roman" w:hAnsi="Times New Roman" w:cs="Times New Roman"/>
          <w:b/>
          <w:lang w:eastAsia="pl-PL"/>
        </w:rPr>
      </w:pPr>
      <w:r w:rsidRPr="00E2320B">
        <w:rPr>
          <w:rFonts w:ascii="Times New Roman" w:eastAsia="Times New Roman" w:hAnsi="Times New Roman" w:cs="Times New Roman"/>
          <w:b/>
          <w:lang w:eastAsia="pl-PL"/>
        </w:rPr>
        <w:lastRenderedPageBreak/>
        <w:t>Załącznik nr 6</w:t>
      </w:r>
    </w:p>
    <w:p w14:paraId="192FE741" w14:textId="77777777" w:rsidR="00AE4BC2" w:rsidRPr="00E2320B" w:rsidRDefault="00AE4BC2" w:rsidP="006A433E">
      <w:pPr>
        <w:spacing w:line="240" w:lineRule="auto"/>
        <w:ind w:left="5664"/>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do Umowy nr SU………………………</w:t>
      </w:r>
    </w:p>
    <w:p w14:paraId="5DC75EC9" w14:textId="77777777" w:rsidR="00AE4BC2" w:rsidRPr="00E2320B" w:rsidRDefault="00AE4BC2" w:rsidP="006A433E">
      <w:pPr>
        <w:spacing w:after="0" w:line="240" w:lineRule="auto"/>
        <w:jc w:val="right"/>
        <w:rPr>
          <w:rFonts w:ascii="Times New Roman" w:eastAsia="Times New Roman" w:hAnsi="Times New Roman" w:cs="Times New Roman"/>
          <w:lang w:eastAsia="pl-PL"/>
        </w:rPr>
      </w:pPr>
    </w:p>
    <w:p w14:paraId="448C2B5F" w14:textId="77777777" w:rsidR="00AE4BC2" w:rsidRPr="00E2320B" w:rsidRDefault="00AE4BC2" w:rsidP="006A433E">
      <w:pPr>
        <w:spacing w:after="0" w:line="240" w:lineRule="auto"/>
        <w:jc w:val="right"/>
        <w:rPr>
          <w:rFonts w:ascii="Times New Roman" w:eastAsia="Times New Roman" w:hAnsi="Times New Roman" w:cs="Times New Roman"/>
          <w:lang w:eastAsia="pl-PL"/>
        </w:rPr>
      </w:pPr>
    </w:p>
    <w:p w14:paraId="5068B9FF" w14:textId="77777777" w:rsidR="00AE4BC2" w:rsidRPr="00E2320B" w:rsidRDefault="00AE4BC2" w:rsidP="006A433E">
      <w:pPr>
        <w:spacing w:after="0" w:line="240" w:lineRule="auto"/>
        <w:jc w:val="right"/>
        <w:rPr>
          <w:rFonts w:ascii="Times New Roman" w:eastAsia="Times New Roman" w:hAnsi="Times New Roman" w:cs="Times New Roman"/>
          <w:lang w:eastAsia="pl-PL"/>
        </w:rPr>
      </w:pPr>
    </w:p>
    <w:p w14:paraId="5CB44759" w14:textId="77777777" w:rsidR="00AE4BC2" w:rsidRPr="00E2320B" w:rsidRDefault="00AE4BC2" w:rsidP="006A433E">
      <w:pPr>
        <w:spacing w:after="0" w:line="240" w:lineRule="auto"/>
        <w:jc w:val="right"/>
        <w:rPr>
          <w:rFonts w:ascii="Times New Roman" w:eastAsia="Times New Roman" w:hAnsi="Times New Roman" w:cs="Times New Roman"/>
          <w:lang w:eastAsia="pl-PL"/>
        </w:rPr>
      </w:pPr>
    </w:p>
    <w:p w14:paraId="0B2207C3" w14:textId="77777777" w:rsidR="00AE4BC2" w:rsidRPr="00E2320B" w:rsidRDefault="00AE4BC2" w:rsidP="006A433E">
      <w:pPr>
        <w:spacing w:after="0" w:line="240" w:lineRule="auto"/>
        <w:jc w:val="right"/>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___________________________</w:t>
      </w:r>
    </w:p>
    <w:p w14:paraId="339082EE" w14:textId="77777777" w:rsidR="00AE4BC2" w:rsidRPr="00E2320B" w:rsidRDefault="00AE4BC2" w:rsidP="006A433E">
      <w:pPr>
        <w:spacing w:after="0" w:line="240" w:lineRule="auto"/>
        <w:ind w:left="6372" w:firstLine="708"/>
        <w:jc w:val="center"/>
        <w:rPr>
          <w:rFonts w:ascii="Times New Roman" w:eastAsia="Times New Roman" w:hAnsi="Times New Roman" w:cs="Times New Roman"/>
          <w:vertAlign w:val="superscript"/>
          <w:lang w:eastAsia="pl-PL"/>
        </w:rPr>
      </w:pPr>
      <w:r w:rsidRPr="00E2320B">
        <w:rPr>
          <w:rFonts w:ascii="Times New Roman" w:eastAsia="Times New Roman" w:hAnsi="Times New Roman" w:cs="Times New Roman"/>
          <w:vertAlign w:val="superscript"/>
          <w:lang w:eastAsia="pl-PL"/>
        </w:rPr>
        <w:t>Miejscowość, data</w:t>
      </w:r>
    </w:p>
    <w:p w14:paraId="49FBBC0D" w14:textId="77777777" w:rsidR="00AE4BC2" w:rsidRPr="00E2320B" w:rsidRDefault="00AE4BC2" w:rsidP="006A433E">
      <w:pPr>
        <w:spacing w:after="0" w:line="240" w:lineRule="auto"/>
        <w:ind w:left="5664" w:firstLine="708"/>
        <w:jc w:val="center"/>
        <w:rPr>
          <w:rFonts w:ascii="Times New Roman" w:eastAsia="Times New Roman" w:hAnsi="Times New Roman" w:cs="Times New Roman"/>
          <w:vertAlign w:val="superscript"/>
          <w:lang w:eastAsia="pl-PL"/>
        </w:rPr>
      </w:pPr>
    </w:p>
    <w:p w14:paraId="596A2586" w14:textId="77777777" w:rsidR="00AE4BC2" w:rsidRPr="00E2320B" w:rsidRDefault="00AE4BC2" w:rsidP="006A433E">
      <w:pPr>
        <w:spacing w:after="0" w:line="240" w:lineRule="auto"/>
        <w:ind w:left="5664" w:firstLine="708"/>
        <w:jc w:val="center"/>
        <w:rPr>
          <w:rFonts w:ascii="Times New Roman" w:eastAsia="Times New Roman" w:hAnsi="Times New Roman" w:cs="Times New Roman"/>
          <w:vertAlign w:val="superscript"/>
          <w:lang w:eastAsia="pl-PL"/>
        </w:rPr>
      </w:pPr>
    </w:p>
    <w:p w14:paraId="582E679C" w14:textId="77777777" w:rsidR="00AE4BC2" w:rsidRPr="00E2320B" w:rsidRDefault="00AE4BC2" w:rsidP="006A433E">
      <w:pPr>
        <w:spacing w:after="0" w:line="240" w:lineRule="auto"/>
        <w:jc w:val="center"/>
        <w:rPr>
          <w:rFonts w:ascii="Times New Roman" w:eastAsia="Times New Roman" w:hAnsi="Times New Roman" w:cs="Times New Roman"/>
          <w:b/>
          <w:lang w:eastAsia="pl-PL"/>
        </w:rPr>
      </w:pPr>
      <w:r w:rsidRPr="00E2320B">
        <w:rPr>
          <w:rFonts w:ascii="Times New Roman" w:eastAsia="Times New Roman" w:hAnsi="Times New Roman" w:cs="Times New Roman"/>
          <w:b/>
          <w:lang w:eastAsia="pl-PL"/>
        </w:rPr>
        <w:t>Oświadczenie</w:t>
      </w:r>
    </w:p>
    <w:p w14:paraId="0749B506" w14:textId="77777777" w:rsidR="00AE4BC2" w:rsidRPr="00E2320B" w:rsidRDefault="00AE4BC2" w:rsidP="006A433E">
      <w:pPr>
        <w:spacing w:after="0" w:line="240" w:lineRule="auto"/>
        <w:jc w:val="both"/>
        <w:rPr>
          <w:rFonts w:ascii="Times New Roman" w:eastAsia="Times New Roman" w:hAnsi="Times New Roman" w:cs="Times New Roman"/>
          <w:lang w:eastAsia="pl-PL"/>
        </w:rPr>
      </w:pPr>
    </w:p>
    <w:p w14:paraId="31B2697E" w14:textId="77777777" w:rsidR="00AE4BC2" w:rsidRPr="00E2320B" w:rsidRDefault="00AE4BC2" w:rsidP="006A433E">
      <w:pPr>
        <w:spacing w:after="0" w:line="240" w:lineRule="auto"/>
        <w:jc w:val="both"/>
        <w:rPr>
          <w:rFonts w:ascii="Times New Roman" w:eastAsia="Times New Roman" w:hAnsi="Times New Roman" w:cs="Times New Roman"/>
          <w:lang w:eastAsia="pl-PL"/>
        </w:rPr>
      </w:pPr>
    </w:p>
    <w:p w14:paraId="2485D719" w14:textId="77777777" w:rsidR="00AE4BC2" w:rsidRPr="00E2320B" w:rsidRDefault="00AE4BC2" w:rsidP="006A433E">
      <w:pPr>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Dotyczy:</w:t>
      </w:r>
    </w:p>
    <w:p w14:paraId="3D99A922" w14:textId="77777777" w:rsidR="00AE4BC2" w:rsidRPr="00E2320B" w:rsidRDefault="00AE4BC2" w:rsidP="006A433E">
      <w:pPr>
        <w:tabs>
          <w:tab w:val="left" w:pos="1134"/>
        </w:tabs>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faktury nr</w:t>
      </w:r>
      <w:r w:rsidRPr="00E2320B">
        <w:rPr>
          <w:rFonts w:ascii="Times New Roman" w:eastAsia="Times New Roman" w:hAnsi="Times New Roman" w:cs="Times New Roman"/>
          <w:lang w:eastAsia="pl-PL"/>
        </w:rPr>
        <w:tab/>
        <w:t xml:space="preserve">…………………………………….. </w:t>
      </w:r>
    </w:p>
    <w:p w14:paraId="4AFA4907" w14:textId="77777777" w:rsidR="00AE4BC2" w:rsidRPr="00E2320B" w:rsidRDefault="00AE4BC2" w:rsidP="006A433E">
      <w:pPr>
        <w:tabs>
          <w:tab w:val="left" w:pos="1134"/>
        </w:tabs>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z dnia </w:t>
      </w:r>
      <w:r w:rsidRPr="00E2320B">
        <w:rPr>
          <w:rFonts w:ascii="Times New Roman" w:eastAsia="Times New Roman" w:hAnsi="Times New Roman" w:cs="Times New Roman"/>
          <w:lang w:eastAsia="pl-PL"/>
        </w:rPr>
        <w:tab/>
        <w:t>……………………………………..</w:t>
      </w:r>
    </w:p>
    <w:p w14:paraId="7ED07CE9" w14:textId="77777777" w:rsidR="00AE4BC2" w:rsidRPr="00E2320B" w:rsidRDefault="00AE4BC2" w:rsidP="006A433E">
      <w:pPr>
        <w:tabs>
          <w:tab w:val="left" w:pos="1134"/>
        </w:tabs>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na kwotę</w:t>
      </w:r>
      <w:r w:rsidRPr="00E2320B">
        <w:rPr>
          <w:rFonts w:ascii="Times New Roman" w:eastAsia="Times New Roman" w:hAnsi="Times New Roman" w:cs="Times New Roman"/>
          <w:lang w:eastAsia="pl-PL"/>
        </w:rPr>
        <w:tab/>
        <w:t>……………………………………..</w:t>
      </w:r>
    </w:p>
    <w:p w14:paraId="1F550203" w14:textId="77777777" w:rsidR="00AE4BC2" w:rsidRPr="00E2320B" w:rsidRDefault="00AE4BC2" w:rsidP="006A433E">
      <w:pPr>
        <w:spacing w:after="0" w:line="240" w:lineRule="auto"/>
        <w:jc w:val="center"/>
        <w:rPr>
          <w:rFonts w:ascii="Times New Roman" w:eastAsia="Times New Roman" w:hAnsi="Times New Roman" w:cs="Times New Roman"/>
          <w:lang w:eastAsia="pl-PL"/>
        </w:rPr>
      </w:pPr>
    </w:p>
    <w:p w14:paraId="1B3B013D" w14:textId="77777777" w:rsidR="00AE4BC2" w:rsidRPr="00E2320B" w:rsidRDefault="00AE4BC2" w:rsidP="006A433E">
      <w:pPr>
        <w:spacing w:after="0" w:line="240" w:lineRule="auto"/>
        <w:jc w:val="center"/>
        <w:rPr>
          <w:rFonts w:ascii="Times New Roman" w:eastAsia="Times New Roman" w:hAnsi="Times New Roman" w:cs="Times New Roman"/>
          <w:lang w:eastAsia="pl-PL"/>
        </w:rPr>
      </w:pPr>
    </w:p>
    <w:p w14:paraId="41AB33F6" w14:textId="77777777" w:rsidR="00AE4BC2" w:rsidRPr="00E2320B" w:rsidRDefault="00AE4BC2" w:rsidP="006A433E">
      <w:pPr>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Oświadczam, że prowadzę jednoosobową działalność gospodarczą oraz nie posiadam firmowego rachunku bankowego. Rachunek wskazany na fakturze jest prywatnym rachunkiem oszczędnościowo rozliczeniowym.</w:t>
      </w:r>
    </w:p>
    <w:p w14:paraId="5FF5440D" w14:textId="77777777" w:rsidR="00AE4BC2" w:rsidRPr="00E2320B" w:rsidRDefault="00AE4BC2" w:rsidP="006A433E">
      <w:pPr>
        <w:spacing w:after="0" w:line="240" w:lineRule="auto"/>
        <w:jc w:val="both"/>
        <w:rPr>
          <w:rFonts w:ascii="Times New Roman" w:eastAsia="Times New Roman" w:hAnsi="Times New Roman" w:cs="Times New Roman"/>
          <w:lang w:eastAsia="pl-PL"/>
        </w:rPr>
      </w:pPr>
    </w:p>
    <w:p w14:paraId="5F407ED6" w14:textId="77777777" w:rsidR="00AE4BC2" w:rsidRPr="00E2320B" w:rsidRDefault="00AE4BC2" w:rsidP="006A433E">
      <w:pPr>
        <w:spacing w:after="0" w:line="240" w:lineRule="auto"/>
        <w:jc w:val="both"/>
        <w:rPr>
          <w:rFonts w:ascii="Times New Roman" w:eastAsia="Times New Roman" w:hAnsi="Times New Roman" w:cs="Times New Roman"/>
          <w:lang w:eastAsia="pl-PL"/>
        </w:rPr>
      </w:pPr>
    </w:p>
    <w:p w14:paraId="484EC8F5" w14:textId="77777777" w:rsidR="00AE4BC2" w:rsidRPr="00E2320B" w:rsidRDefault="00AE4BC2" w:rsidP="006A433E">
      <w:pPr>
        <w:spacing w:after="0" w:line="240" w:lineRule="auto"/>
        <w:jc w:val="right"/>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_____________________________</w:t>
      </w:r>
    </w:p>
    <w:p w14:paraId="11804A74" w14:textId="77777777" w:rsidR="00AE4BC2" w:rsidRPr="00E2320B" w:rsidRDefault="00AE4BC2" w:rsidP="006A433E">
      <w:pPr>
        <w:spacing w:after="0" w:line="240" w:lineRule="auto"/>
        <w:jc w:val="right"/>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Podpis Wykonawcy</w:t>
      </w:r>
    </w:p>
    <w:p w14:paraId="01B509C1" w14:textId="77777777" w:rsidR="00AE4BC2" w:rsidRPr="00E2320B" w:rsidRDefault="00AE4BC2" w:rsidP="006A433E">
      <w:pPr>
        <w:spacing w:after="0" w:line="240" w:lineRule="auto"/>
        <w:rPr>
          <w:rFonts w:ascii="Times New Roman" w:eastAsia="Times New Roman" w:hAnsi="Times New Roman" w:cs="Times New Roman"/>
          <w:lang w:eastAsia="pl-PL"/>
        </w:rPr>
      </w:pPr>
    </w:p>
    <w:p w14:paraId="1943DAC7" w14:textId="77777777" w:rsidR="00AE4BC2" w:rsidRPr="00E2320B" w:rsidRDefault="00AE4BC2" w:rsidP="006A433E">
      <w:pPr>
        <w:spacing w:after="0" w:line="240" w:lineRule="auto"/>
        <w:rPr>
          <w:rFonts w:ascii="Times New Roman" w:eastAsia="Times New Roman" w:hAnsi="Times New Roman" w:cs="Times New Roman"/>
          <w:lang w:eastAsia="pl-PL"/>
        </w:rPr>
      </w:pPr>
    </w:p>
    <w:p w14:paraId="5B2CB778" w14:textId="77777777" w:rsidR="00AE4BC2" w:rsidRPr="00E2320B" w:rsidRDefault="00AE4BC2" w:rsidP="006A433E">
      <w:pPr>
        <w:spacing w:line="240" w:lineRule="auto"/>
        <w:rPr>
          <w:rFonts w:ascii="Times New Roman" w:hAnsi="Times New Roman" w:cs="Times New Roman"/>
        </w:rPr>
      </w:pPr>
    </w:p>
    <w:p w14:paraId="5D8769C2" w14:textId="77777777" w:rsidR="00AE4BC2" w:rsidRPr="00E2320B" w:rsidRDefault="00AE4BC2" w:rsidP="006A433E">
      <w:pPr>
        <w:pStyle w:val="Bezodstpw"/>
        <w:rPr>
          <w:rFonts w:ascii="Times New Roman" w:eastAsia="Times New Roman" w:hAnsi="Times New Roman" w:cs="Times New Roman"/>
          <w:b/>
          <w:lang w:eastAsia="pl-PL"/>
        </w:rPr>
      </w:pPr>
    </w:p>
    <w:p w14:paraId="2EF11849" w14:textId="77777777" w:rsidR="00155620" w:rsidRPr="00E2320B" w:rsidRDefault="00155620" w:rsidP="006A433E">
      <w:pPr>
        <w:spacing w:line="240" w:lineRule="auto"/>
        <w:rPr>
          <w:rFonts w:ascii="Times New Roman" w:eastAsia="Times New Roman" w:hAnsi="Times New Roman" w:cs="Times New Roman"/>
          <w:b/>
          <w:lang w:eastAsia="pl-PL"/>
        </w:rPr>
      </w:pPr>
      <w:r w:rsidRPr="00E2320B">
        <w:rPr>
          <w:rFonts w:ascii="Times New Roman" w:eastAsia="Times New Roman" w:hAnsi="Times New Roman" w:cs="Times New Roman"/>
          <w:b/>
          <w:lang w:eastAsia="pl-PL"/>
        </w:rPr>
        <w:br w:type="page"/>
      </w:r>
    </w:p>
    <w:p w14:paraId="25E92F48" w14:textId="77777777" w:rsidR="00A51297" w:rsidRPr="00E2320B" w:rsidRDefault="00A51297" w:rsidP="00A51297">
      <w:pPr>
        <w:spacing w:before="120" w:after="60"/>
        <w:jc w:val="center"/>
        <w:rPr>
          <w:rFonts w:ascii="Times New Roman" w:eastAsia="Calibri" w:hAnsi="Times New Roman" w:cs="Times New Roman"/>
          <w:b/>
        </w:rPr>
      </w:pPr>
      <w:r w:rsidRPr="00E2320B">
        <w:rPr>
          <w:rFonts w:ascii="Times New Roman" w:eastAsia="Calibri" w:hAnsi="Times New Roman" w:cs="Times New Roman"/>
          <w:b/>
        </w:rPr>
        <w:lastRenderedPageBreak/>
        <w:t>Klauzula informacyjna Szpitala Uniwersyteckiego w Krakowie dla Kontrahentów będących osobami fizycznymi, osób reprezentujących Kontrahentów, pełnomocników Kontrahentów oraz pracowników i współpracowników Kontrahentów wyznaczonych do kontaktu i odpowiedzialnych za wykonanie umowy</w:t>
      </w:r>
    </w:p>
    <w:p w14:paraId="7DC79EF1" w14:textId="77777777" w:rsidR="00A51297" w:rsidRPr="00E2320B" w:rsidRDefault="00A51297" w:rsidP="00A51297">
      <w:pPr>
        <w:spacing w:after="120"/>
        <w:jc w:val="both"/>
        <w:rPr>
          <w:rFonts w:ascii="Times New Roman" w:eastAsia="Times New Roman" w:hAnsi="Times New Roman" w:cs="Times New Roman"/>
        </w:rPr>
      </w:pPr>
      <w:r w:rsidRPr="00E2320B">
        <w:rPr>
          <w:rFonts w:ascii="Times New Roman" w:eastAsia="Calibri" w:hAnsi="Times New Roman"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6E296FD2" w14:textId="77777777" w:rsidR="00A51297" w:rsidRPr="00E2320B" w:rsidRDefault="00A51297" w:rsidP="005942B9">
      <w:pPr>
        <w:numPr>
          <w:ilvl w:val="0"/>
          <w:numId w:val="38"/>
        </w:numPr>
        <w:spacing w:after="120"/>
        <w:jc w:val="both"/>
        <w:rPr>
          <w:rFonts w:ascii="Times New Roman" w:eastAsia="Calibri" w:hAnsi="Times New Roman" w:cs="Times New Roman"/>
          <w:b/>
        </w:rPr>
      </w:pPr>
      <w:r w:rsidRPr="00E2320B">
        <w:rPr>
          <w:rFonts w:ascii="Times New Roman" w:eastAsia="Calibri" w:hAnsi="Times New Roman" w:cs="Times New Roman"/>
          <w:b/>
        </w:rPr>
        <w:t>Administrator danych osobowych:</w:t>
      </w:r>
    </w:p>
    <w:p w14:paraId="46B3B743" w14:textId="77777777" w:rsidR="00A51297" w:rsidRPr="00E2320B" w:rsidRDefault="00A51297" w:rsidP="00A51297">
      <w:pPr>
        <w:spacing w:after="120"/>
        <w:jc w:val="both"/>
        <w:rPr>
          <w:rFonts w:ascii="Times New Roman" w:eastAsia="Calibri" w:hAnsi="Times New Roman" w:cs="Times New Roman"/>
        </w:rPr>
      </w:pPr>
      <w:r w:rsidRPr="00E2320B">
        <w:rPr>
          <w:rFonts w:ascii="Times New Roman" w:eastAsia="Calibri" w:hAnsi="Times New Roman" w:cs="Times New Roman"/>
        </w:rPr>
        <w:t>Administratorem Pani/Pana danych osobowych jest Samodzielny Publiczny Zakład Opieki Zdrowotnej Szpital Uniwersytecki w Krakowie (zwany dalej „Szpitalem”), adres: ul. Mikołaja Kopernika 36, 31</w:t>
      </w:r>
      <w:r w:rsidRPr="00E2320B">
        <w:rPr>
          <w:rFonts w:ascii="Times New Roman" w:eastAsia="MS Mincho" w:hAnsi="Times New Roman" w:cs="Times New Roman"/>
        </w:rPr>
        <w:noBreakHyphen/>
      </w:r>
      <w:r w:rsidRPr="00E2320B">
        <w:rPr>
          <w:rFonts w:ascii="Times New Roman" w:eastAsia="Calibri" w:hAnsi="Times New Roman" w:cs="Times New Roman"/>
        </w:rPr>
        <w:t>501 Kraków, telefon 12 424 70 00, e-mail: info@su.krakow.pl.</w:t>
      </w:r>
    </w:p>
    <w:p w14:paraId="778A556F" w14:textId="77777777" w:rsidR="00A51297" w:rsidRPr="00E2320B" w:rsidRDefault="00A51297" w:rsidP="005942B9">
      <w:pPr>
        <w:numPr>
          <w:ilvl w:val="0"/>
          <w:numId w:val="38"/>
        </w:numPr>
        <w:spacing w:after="120"/>
        <w:jc w:val="both"/>
        <w:rPr>
          <w:rFonts w:ascii="Times New Roman" w:eastAsia="Calibri" w:hAnsi="Times New Roman" w:cs="Times New Roman"/>
          <w:b/>
        </w:rPr>
      </w:pPr>
      <w:r w:rsidRPr="00E2320B">
        <w:rPr>
          <w:rFonts w:ascii="Times New Roman" w:eastAsia="Calibri" w:hAnsi="Times New Roman" w:cs="Times New Roman"/>
          <w:b/>
        </w:rPr>
        <w:t>Inspektor Ochrony Danych:</w:t>
      </w:r>
    </w:p>
    <w:p w14:paraId="10FC8A33" w14:textId="77777777" w:rsidR="00A51297" w:rsidRPr="00E2320B" w:rsidRDefault="00A51297" w:rsidP="00A51297">
      <w:pPr>
        <w:spacing w:after="120"/>
        <w:jc w:val="both"/>
        <w:rPr>
          <w:rFonts w:ascii="Times New Roman" w:eastAsia="Calibri" w:hAnsi="Times New Roman" w:cs="Times New Roman"/>
        </w:rPr>
      </w:pPr>
      <w:r w:rsidRPr="00E2320B">
        <w:rPr>
          <w:rFonts w:ascii="Times New Roman" w:eastAsia="Calibri" w:hAnsi="Times New Roman"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w:t>
      </w:r>
      <w:bookmarkStart w:id="0" w:name="_GoBack"/>
      <w:r w:rsidRPr="00E2320B">
        <w:rPr>
          <w:rFonts w:ascii="Times New Roman" w:eastAsia="Calibri" w:hAnsi="Times New Roman" w:cs="Times New Roman"/>
        </w:rPr>
        <w:t>24</w:t>
      </w:r>
      <w:bookmarkEnd w:id="0"/>
      <w:r w:rsidRPr="00E2320B">
        <w:rPr>
          <w:rFonts w:ascii="Times New Roman" w:eastAsia="Calibri" w:hAnsi="Times New Roman" w:cs="Times New Roman"/>
        </w:rPr>
        <w:t xml:space="preserve"> 71 17.</w:t>
      </w:r>
    </w:p>
    <w:p w14:paraId="434E7834" w14:textId="77777777" w:rsidR="00A51297" w:rsidRPr="00E2320B" w:rsidRDefault="00A51297" w:rsidP="005942B9">
      <w:pPr>
        <w:numPr>
          <w:ilvl w:val="0"/>
          <w:numId w:val="38"/>
        </w:numPr>
        <w:suppressAutoHyphens/>
        <w:spacing w:after="120"/>
        <w:jc w:val="both"/>
        <w:rPr>
          <w:rFonts w:ascii="Times New Roman" w:eastAsia="Calibri" w:hAnsi="Times New Roman" w:cs="Times New Roman"/>
          <w:b/>
        </w:rPr>
      </w:pPr>
      <w:r w:rsidRPr="00E2320B">
        <w:rPr>
          <w:rFonts w:ascii="Times New Roman" w:eastAsia="Calibri" w:hAnsi="Times New Roman" w:cs="Times New Roman"/>
          <w:b/>
        </w:rPr>
        <w:t>Cele przetwarzania danych osobowych oraz podstawa prawna przetwarzania:</w:t>
      </w:r>
    </w:p>
    <w:p w14:paraId="34664D24" w14:textId="77777777" w:rsidR="00A51297" w:rsidRPr="00E2320B" w:rsidRDefault="00A51297" w:rsidP="00A51297">
      <w:pPr>
        <w:spacing w:after="120"/>
        <w:jc w:val="both"/>
        <w:rPr>
          <w:rFonts w:ascii="Times New Roman" w:eastAsia="Calibri" w:hAnsi="Times New Roman" w:cs="Times New Roman"/>
        </w:rPr>
      </w:pPr>
      <w:r w:rsidRPr="00E2320B">
        <w:rPr>
          <w:rFonts w:ascii="Times New Roman" w:eastAsia="Calibri" w:hAnsi="Times New Roman" w:cs="Times New Roman"/>
        </w:rPr>
        <w:t>Szpital może przetwarzać Pani/Pana dane w następujących celach:</w:t>
      </w:r>
    </w:p>
    <w:p w14:paraId="53AA2748" w14:textId="77777777" w:rsidR="00A51297" w:rsidRPr="00E2320B" w:rsidRDefault="00A51297" w:rsidP="005942B9">
      <w:pPr>
        <w:numPr>
          <w:ilvl w:val="2"/>
          <w:numId w:val="42"/>
        </w:numPr>
        <w:suppressAutoHyphens/>
        <w:spacing w:after="120"/>
        <w:ind w:left="425" w:hanging="181"/>
        <w:jc w:val="both"/>
        <w:rPr>
          <w:rFonts w:ascii="Times New Roman" w:eastAsia="Calibri" w:hAnsi="Times New Roman" w:cs="Times New Roman"/>
        </w:rPr>
      </w:pPr>
      <w:r w:rsidRPr="00E2320B">
        <w:rPr>
          <w:rFonts w:ascii="Times New Roman" w:eastAsia="Calibri" w:hAnsi="Times New Roman" w:cs="Times New Roman"/>
        </w:rPr>
        <w:t xml:space="preserve">zawarcia i wykonania umowy – w myśl art. 6 ust. 1 lit. b) RODO </w:t>
      </w:r>
      <w:r w:rsidRPr="00E2320B">
        <w:rPr>
          <w:rFonts w:ascii="Times New Roman" w:eastAsia="Calibri" w:hAnsi="Times New Roman" w:cs="Times New Roman"/>
        </w:rPr>
        <w:softHyphen/>
        <w:t xml:space="preserve"> w przypadku Kontrahenta będącego osobą fizyczną, osób uprawnionych do reprezentowania lub działających na podstawie pełnomocnictwa Kontrahenta;</w:t>
      </w:r>
    </w:p>
    <w:p w14:paraId="41B1E0C1" w14:textId="77777777" w:rsidR="00A51297" w:rsidRPr="00E2320B" w:rsidRDefault="00A51297" w:rsidP="005942B9">
      <w:pPr>
        <w:numPr>
          <w:ilvl w:val="2"/>
          <w:numId w:val="42"/>
        </w:numPr>
        <w:suppressAutoHyphens/>
        <w:spacing w:after="120"/>
        <w:ind w:left="425" w:hanging="181"/>
        <w:jc w:val="both"/>
        <w:rPr>
          <w:rFonts w:ascii="Times New Roman" w:eastAsia="Calibri" w:hAnsi="Times New Roman" w:cs="Times New Roman"/>
        </w:rPr>
      </w:pPr>
      <w:r w:rsidRPr="00E2320B">
        <w:rPr>
          <w:rFonts w:ascii="Times New Roman" w:eastAsia="Calibri" w:hAnsi="Times New Roman" w:cs="Times New Roman"/>
        </w:rPr>
        <w:t xml:space="preserve">wynikających z uzasadnionych interesów prawnych obejmujących realizację umowy z Kontrahentem </w:t>
      </w:r>
      <w:r w:rsidRPr="00E2320B">
        <w:rPr>
          <w:rFonts w:ascii="Times New Roman" w:eastAsia="Calibri" w:hAnsi="Times New Roman" w:cs="Times New Roman"/>
        </w:rPr>
        <w:softHyphen/>
        <w:t xml:space="preserve"> w myśl art. 6 ust. 1 pkt f RODO - w przypadku osoby wskazanej przez Kontrahenta w związku z realizacją umowy;</w:t>
      </w:r>
    </w:p>
    <w:p w14:paraId="60081FA8" w14:textId="77777777" w:rsidR="00A51297" w:rsidRPr="00E2320B" w:rsidRDefault="00A51297" w:rsidP="005942B9">
      <w:pPr>
        <w:numPr>
          <w:ilvl w:val="2"/>
          <w:numId w:val="42"/>
        </w:numPr>
        <w:suppressAutoHyphens/>
        <w:spacing w:after="120"/>
        <w:ind w:left="425" w:hanging="181"/>
        <w:jc w:val="both"/>
        <w:rPr>
          <w:rFonts w:ascii="Times New Roman" w:eastAsia="Calibri" w:hAnsi="Times New Roman" w:cs="Times New Roman"/>
        </w:rPr>
      </w:pPr>
      <w:r w:rsidRPr="00E2320B">
        <w:rPr>
          <w:rFonts w:ascii="Times New Roman" w:eastAsia="Calibri" w:hAnsi="Times New Roman" w:cs="Times New Roman"/>
        </w:rPr>
        <w:t>wypełnienia obowiązków prawnych dotyczących prowadzenia ksiąg rachunkowych i dokumentacji podatkowej – na podstawie art. 6 ust. 1 lit. c) RODO w zw. z art. 74 ust. 2 ustawy z dnia 29 września 1994 r. o rachunkowości;</w:t>
      </w:r>
    </w:p>
    <w:p w14:paraId="32B35E2D" w14:textId="77777777" w:rsidR="00A51297" w:rsidRPr="00E2320B" w:rsidRDefault="00A51297" w:rsidP="005942B9">
      <w:pPr>
        <w:numPr>
          <w:ilvl w:val="2"/>
          <w:numId w:val="42"/>
        </w:numPr>
        <w:suppressAutoHyphens/>
        <w:spacing w:after="120"/>
        <w:ind w:left="425" w:hanging="181"/>
        <w:jc w:val="both"/>
        <w:rPr>
          <w:rFonts w:ascii="Times New Roman" w:eastAsia="Calibri" w:hAnsi="Times New Roman" w:cs="Times New Roman"/>
        </w:rPr>
      </w:pPr>
      <w:r w:rsidRPr="00E2320B">
        <w:rPr>
          <w:rFonts w:ascii="Times New Roman" w:eastAsia="Calibri" w:hAnsi="Times New Roman" w:cs="Times New Roman"/>
        </w:rPr>
        <w:t>wypełnienia obowiązków prawnych dotyczących prowadzenia, przechowywania i udostępniania dokumentacji medycznej – na podstawie art. 6 ust. 1 lit. c) RODO w zw. z ustawą z dnia 6 listopada 2008 r. o prawach pacjenta i Rzeczniku Praw Pacjenta;</w:t>
      </w:r>
    </w:p>
    <w:p w14:paraId="2630BEA3" w14:textId="77777777" w:rsidR="00A51297" w:rsidRPr="00E2320B" w:rsidRDefault="00A51297" w:rsidP="005942B9">
      <w:pPr>
        <w:numPr>
          <w:ilvl w:val="2"/>
          <w:numId w:val="42"/>
        </w:numPr>
        <w:suppressAutoHyphens/>
        <w:spacing w:after="120"/>
        <w:ind w:left="425" w:hanging="181"/>
        <w:jc w:val="both"/>
        <w:rPr>
          <w:rFonts w:ascii="Times New Roman" w:eastAsia="Calibri" w:hAnsi="Times New Roman" w:cs="Times New Roman"/>
        </w:rPr>
      </w:pPr>
      <w:r w:rsidRPr="00E2320B">
        <w:rPr>
          <w:rFonts w:ascii="Times New Roman" w:eastAsia="Calibri" w:hAnsi="Times New Roman" w:cs="Times New Roman"/>
        </w:rPr>
        <w:t>wynikających z uzasadnionych interesów prawnych obejmujących ustalenie, dochodzenie lub obronę ewentualnych roszczeń z tytułu realizacji umowy, w myśl art. 6 ust. 1 pkt f RODO;</w:t>
      </w:r>
    </w:p>
    <w:p w14:paraId="370E4856" w14:textId="77777777" w:rsidR="00A51297" w:rsidRPr="00E2320B" w:rsidRDefault="00A51297" w:rsidP="005942B9">
      <w:pPr>
        <w:numPr>
          <w:ilvl w:val="2"/>
          <w:numId w:val="42"/>
        </w:numPr>
        <w:suppressAutoHyphens/>
        <w:spacing w:after="120"/>
        <w:ind w:left="425" w:hanging="181"/>
        <w:jc w:val="both"/>
        <w:rPr>
          <w:rFonts w:ascii="Times New Roman" w:eastAsia="Calibri" w:hAnsi="Times New Roman" w:cs="Times New Roman"/>
        </w:rPr>
      </w:pPr>
      <w:r w:rsidRPr="00E2320B">
        <w:rPr>
          <w:rFonts w:ascii="Times New Roman" w:eastAsia="Calibri" w:hAnsi="Times New Roman" w:cs="Times New Roman"/>
        </w:rPr>
        <w:t>wypełnienia obowiązków prawnych dotyczących przechowywania dokumentacji - na podstawie art. 6 ust. 1 lit. c) RODO w zw. ustawą z dnia 14 lipca 1983 r. o narodowym zasobie archiwalnym i archiwach;</w:t>
      </w:r>
    </w:p>
    <w:p w14:paraId="39F9CBE8" w14:textId="77777777" w:rsidR="00A51297" w:rsidRPr="00E2320B" w:rsidRDefault="00A51297" w:rsidP="005942B9">
      <w:pPr>
        <w:numPr>
          <w:ilvl w:val="2"/>
          <w:numId w:val="42"/>
        </w:numPr>
        <w:suppressAutoHyphens/>
        <w:spacing w:after="120"/>
        <w:ind w:left="425" w:hanging="181"/>
        <w:jc w:val="both"/>
        <w:rPr>
          <w:rFonts w:ascii="Times New Roman" w:eastAsia="Calibri" w:hAnsi="Times New Roman" w:cs="Times New Roman"/>
        </w:rPr>
      </w:pPr>
      <w:r w:rsidRPr="00E2320B">
        <w:rPr>
          <w:rFonts w:ascii="Times New Roman" w:eastAsia="Calibri" w:hAnsi="Times New Roman" w:cs="Times New Roman"/>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3F1053C1" w14:textId="77777777" w:rsidR="00A51297" w:rsidRPr="00E2320B" w:rsidRDefault="00A51297" w:rsidP="005942B9">
      <w:pPr>
        <w:numPr>
          <w:ilvl w:val="0"/>
          <w:numId w:val="38"/>
        </w:numPr>
        <w:suppressAutoHyphens/>
        <w:spacing w:after="120"/>
        <w:ind w:left="357" w:hanging="357"/>
        <w:jc w:val="both"/>
        <w:rPr>
          <w:rFonts w:ascii="Times New Roman" w:eastAsia="Calibri" w:hAnsi="Times New Roman" w:cs="Times New Roman"/>
          <w:b/>
        </w:rPr>
      </w:pPr>
      <w:r w:rsidRPr="00E2320B">
        <w:rPr>
          <w:rFonts w:ascii="Times New Roman" w:eastAsia="Calibri" w:hAnsi="Times New Roman" w:cs="Times New Roman"/>
          <w:b/>
        </w:rPr>
        <w:t>Źródło pochodzenia danych osobowych</w:t>
      </w:r>
    </w:p>
    <w:p w14:paraId="7069F019" w14:textId="77777777" w:rsidR="00A51297" w:rsidRPr="00E2320B" w:rsidRDefault="00A51297" w:rsidP="00A51297">
      <w:pPr>
        <w:spacing w:after="120"/>
        <w:jc w:val="both"/>
        <w:rPr>
          <w:rFonts w:ascii="Times New Roman" w:eastAsia="Calibri" w:hAnsi="Times New Roman" w:cs="Times New Roman"/>
        </w:rPr>
      </w:pPr>
      <w:r w:rsidRPr="00E2320B">
        <w:rPr>
          <w:rFonts w:ascii="Times New Roman" w:eastAsia="Calibri" w:hAnsi="Times New Roman" w:cs="Times New Roman"/>
        </w:rPr>
        <w:t>Szpital uzyskał Pani/Pana dane osobowe:</w:t>
      </w:r>
    </w:p>
    <w:p w14:paraId="2B2CD8E2" w14:textId="77777777" w:rsidR="00A51297" w:rsidRPr="00E2320B" w:rsidRDefault="00A51297" w:rsidP="005942B9">
      <w:pPr>
        <w:numPr>
          <w:ilvl w:val="1"/>
          <w:numId w:val="39"/>
        </w:numPr>
        <w:suppressAutoHyphens/>
        <w:spacing w:after="120"/>
        <w:ind w:left="426"/>
        <w:jc w:val="both"/>
        <w:rPr>
          <w:rFonts w:ascii="Times New Roman" w:eastAsia="Calibri" w:hAnsi="Times New Roman" w:cs="Times New Roman"/>
        </w:rPr>
      </w:pPr>
      <w:r w:rsidRPr="00E2320B">
        <w:rPr>
          <w:rFonts w:ascii="Times New Roman" w:eastAsia="Calibri" w:hAnsi="Times New Roman" w:cs="Times New Roman"/>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72891BDB" w14:textId="77777777" w:rsidR="00A51297" w:rsidRPr="00E2320B" w:rsidRDefault="00A51297" w:rsidP="005942B9">
      <w:pPr>
        <w:numPr>
          <w:ilvl w:val="1"/>
          <w:numId w:val="39"/>
        </w:numPr>
        <w:suppressAutoHyphens/>
        <w:spacing w:after="120"/>
        <w:ind w:left="426"/>
        <w:jc w:val="both"/>
        <w:rPr>
          <w:rFonts w:ascii="Times New Roman" w:eastAsia="Calibri" w:hAnsi="Times New Roman" w:cs="Times New Roman"/>
        </w:rPr>
      </w:pPr>
      <w:r w:rsidRPr="00E2320B">
        <w:rPr>
          <w:rFonts w:ascii="Times New Roman" w:eastAsia="Calibri" w:hAnsi="Times New Roman" w:cs="Times New Roman"/>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10FEA4E3" w14:textId="77777777" w:rsidR="00A51297" w:rsidRPr="00E2320B" w:rsidRDefault="00A51297" w:rsidP="005942B9">
      <w:pPr>
        <w:numPr>
          <w:ilvl w:val="0"/>
          <w:numId w:val="40"/>
        </w:numPr>
        <w:spacing w:after="120"/>
        <w:jc w:val="both"/>
        <w:rPr>
          <w:rFonts w:ascii="Times New Roman" w:eastAsia="Times New Roman" w:hAnsi="Times New Roman" w:cs="Times New Roman"/>
          <w:b/>
        </w:rPr>
      </w:pPr>
      <w:r w:rsidRPr="00E2320B">
        <w:rPr>
          <w:rFonts w:ascii="Times New Roman" w:eastAsia="Calibri" w:hAnsi="Times New Roman" w:cs="Times New Roman"/>
          <w:b/>
        </w:rPr>
        <w:t>Informacje o kategoriach odbiorców danych osobowych:</w:t>
      </w:r>
    </w:p>
    <w:p w14:paraId="1408438D" w14:textId="77777777" w:rsidR="00A51297" w:rsidRPr="00E2320B" w:rsidRDefault="00A51297" w:rsidP="00A51297">
      <w:pPr>
        <w:tabs>
          <w:tab w:val="left" w:pos="7365"/>
        </w:tabs>
        <w:spacing w:after="120"/>
        <w:jc w:val="both"/>
        <w:rPr>
          <w:rFonts w:ascii="Times New Roman" w:eastAsia="Calibri" w:hAnsi="Times New Roman" w:cs="Times New Roman"/>
        </w:rPr>
      </w:pPr>
      <w:r w:rsidRPr="00E2320B">
        <w:rPr>
          <w:rFonts w:ascii="Times New Roman" w:eastAsia="Calibri" w:hAnsi="Times New Roman" w:cs="Times New Roman"/>
        </w:rPr>
        <w:t>Pani/Pana dane osobowe mogą zostać ujawnione:</w:t>
      </w:r>
    </w:p>
    <w:p w14:paraId="1C143CB6" w14:textId="77777777" w:rsidR="00A51297" w:rsidRPr="00E2320B" w:rsidRDefault="00A51297" w:rsidP="005942B9">
      <w:pPr>
        <w:numPr>
          <w:ilvl w:val="0"/>
          <w:numId w:val="41"/>
        </w:numPr>
        <w:spacing w:after="120"/>
        <w:jc w:val="both"/>
        <w:rPr>
          <w:rFonts w:ascii="Times New Roman" w:eastAsia="Calibri" w:hAnsi="Times New Roman" w:cs="Times New Roman"/>
        </w:rPr>
      </w:pPr>
      <w:r w:rsidRPr="00E2320B">
        <w:rPr>
          <w:rFonts w:ascii="Times New Roman" w:eastAsia="Calibri" w:hAnsi="Times New Roman" w:cs="Times New Roman"/>
        </w:rPr>
        <w:t>pracownikom i współpracownikom Szpitala upoważnionym do przetwarzania danych osobowych w związku z wykonywaniem obowiązków służbowych;</w:t>
      </w:r>
    </w:p>
    <w:p w14:paraId="4F69C657" w14:textId="77777777" w:rsidR="00A51297" w:rsidRPr="00E2320B" w:rsidRDefault="00A51297" w:rsidP="005942B9">
      <w:pPr>
        <w:numPr>
          <w:ilvl w:val="0"/>
          <w:numId w:val="41"/>
        </w:numPr>
        <w:spacing w:after="120"/>
        <w:jc w:val="both"/>
        <w:rPr>
          <w:rFonts w:ascii="Times New Roman" w:eastAsia="Calibri" w:hAnsi="Times New Roman" w:cs="Times New Roman"/>
        </w:rPr>
      </w:pPr>
      <w:r w:rsidRPr="00E2320B">
        <w:rPr>
          <w:rFonts w:ascii="Times New Roman" w:eastAsia="Calibri" w:hAnsi="Times New Roman" w:cs="Times New Roman"/>
        </w:rPr>
        <w:t>dostawcom usług technicznych i organizacyjnych dla Szpitala (w szczególności dostawcom i podmiotom wyspecjalizowanym w zapewnianiu obsługi technicznej systemów teleinformatycznych);</w:t>
      </w:r>
    </w:p>
    <w:p w14:paraId="27EAE899" w14:textId="77777777" w:rsidR="00A51297" w:rsidRPr="00E2320B" w:rsidRDefault="00A51297" w:rsidP="005942B9">
      <w:pPr>
        <w:numPr>
          <w:ilvl w:val="0"/>
          <w:numId w:val="41"/>
        </w:numPr>
        <w:spacing w:after="120"/>
        <w:jc w:val="both"/>
        <w:rPr>
          <w:rFonts w:ascii="Times New Roman" w:eastAsia="Calibri" w:hAnsi="Times New Roman" w:cs="Times New Roman"/>
        </w:rPr>
      </w:pPr>
      <w:r w:rsidRPr="00E2320B">
        <w:rPr>
          <w:rFonts w:ascii="Times New Roman" w:eastAsia="Calibri" w:hAnsi="Times New Roman" w:cs="Times New Roman"/>
        </w:rPr>
        <w:t>podmiotom uprawnionym na podstawie przepisów prawa.</w:t>
      </w:r>
    </w:p>
    <w:p w14:paraId="79EA0C1F" w14:textId="77777777" w:rsidR="00A51297" w:rsidRPr="00E2320B" w:rsidRDefault="00A51297" w:rsidP="005942B9">
      <w:pPr>
        <w:numPr>
          <w:ilvl w:val="0"/>
          <w:numId w:val="40"/>
        </w:numPr>
        <w:spacing w:after="120"/>
        <w:jc w:val="both"/>
        <w:rPr>
          <w:rFonts w:ascii="Times New Roman" w:eastAsia="Calibri" w:hAnsi="Times New Roman" w:cs="Times New Roman"/>
          <w:b/>
        </w:rPr>
      </w:pPr>
      <w:r w:rsidRPr="00E2320B">
        <w:rPr>
          <w:rFonts w:ascii="Times New Roman" w:eastAsia="Calibri" w:hAnsi="Times New Roman" w:cs="Times New Roman"/>
          <w:b/>
        </w:rPr>
        <w:t>Przekazywanie danych osobowych do państwa trzeciego lub organizacji międzynarodowej:</w:t>
      </w:r>
    </w:p>
    <w:p w14:paraId="22DFF999" w14:textId="77777777" w:rsidR="00A51297" w:rsidRPr="00E2320B" w:rsidRDefault="00A51297" w:rsidP="00A51297">
      <w:pPr>
        <w:spacing w:after="120"/>
        <w:jc w:val="both"/>
        <w:rPr>
          <w:rFonts w:ascii="Times New Roman" w:eastAsia="Calibri" w:hAnsi="Times New Roman" w:cs="Times New Roman"/>
        </w:rPr>
      </w:pPr>
      <w:r w:rsidRPr="00E2320B">
        <w:rPr>
          <w:rFonts w:ascii="Times New Roman" w:eastAsia="Calibri" w:hAnsi="Times New Roman" w:cs="Times New Roman"/>
        </w:rPr>
        <w:t>Szpital nie planuje przekazywania Pani/Pana danych osobowych do odbiorców zlokalizowanych poza Europejskim Obszarem Gospodarczym (kraje Unii Europejskiej oraz Islandia, Norwegia i Liechtenstein) i organizacji międzynarodowych.</w:t>
      </w:r>
    </w:p>
    <w:p w14:paraId="057731A3" w14:textId="77777777" w:rsidR="00A51297" w:rsidRPr="00E2320B" w:rsidRDefault="00A51297" w:rsidP="005942B9">
      <w:pPr>
        <w:numPr>
          <w:ilvl w:val="0"/>
          <w:numId w:val="40"/>
        </w:numPr>
        <w:spacing w:after="120"/>
        <w:jc w:val="both"/>
        <w:rPr>
          <w:rFonts w:ascii="Times New Roman" w:eastAsia="Calibri" w:hAnsi="Times New Roman" w:cs="Times New Roman"/>
          <w:b/>
        </w:rPr>
      </w:pPr>
      <w:r w:rsidRPr="00E2320B">
        <w:rPr>
          <w:rFonts w:ascii="Times New Roman" w:eastAsia="Calibri" w:hAnsi="Times New Roman" w:cs="Times New Roman"/>
          <w:b/>
        </w:rPr>
        <w:t>Okres, przez który dane osobowe będą przechowywane:</w:t>
      </w:r>
    </w:p>
    <w:p w14:paraId="48B7DF87" w14:textId="77777777" w:rsidR="00A51297" w:rsidRPr="00E2320B" w:rsidRDefault="00A51297" w:rsidP="00A51297">
      <w:pPr>
        <w:spacing w:after="120"/>
        <w:jc w:val="both"/>
        <w:rPr>
          <w:rFonts w:ascii="Times New Roman" w:eastAsia="Calibri" w:hAnsi="Times New Roman" w:cs="Times New Roman"/>
        </w:rPr>
      </w:pPr>
      <w:r w:rsidRPr="00E2320B">
        <w:rPr>
          <w:rFonts w:ascii="Times New Roman" w:eastAsia="Calibri" w:hAnsi="Times New Roman" w:cs="Times New Roman"/>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5107296A" w14:textId="77777777" w:rsidR="00A51297" w:rsidRPr="00E2320B" w:rsidRDefault="00A51297" w:rsidP="005942B9">
      <w:pPr>
        <w:numPr>
          <w:ilvl w:val="0"/>
          <w:numId w:val="40"/>
        </w:numPr>
        <w:spacing w:after="120"/>
        <w:jc w:val="both"/>
        <w:rPr>
          <w:rFonts w:ascii="Times New Roman" w:eastAsia="Calibri" w:hAnsi="Times New Roman" w:cs="Times New Roman"/>
          <w:b/>
        </w:rPr>
      </w:pPr>
      <w:r w:rsidRPr="00E2320B">
        <w:rPr>
          <w:rFonts w:ascii="Times New Roman" w:eastAsia="Calibri" w:hAnsi="Times New Roman" w:cs="Times New Roman"/>
          <w:b/>
        </w:rPr>
        <w:t>Prawa przysługujące osobie, której dane są przetwarzane:</w:t>
      </w:r>
    </w:p>
    <w:p w14:paraId="1ACCAC84" w14:textId="77777777" w:rsidR="00A51297" w:rsidRPr="00E2320B" w:rsidRDefault="00A51297" w:rsidP="00A51297">
      <w:pPr>
        <w:spacing w:after="120"/>
        <w:jc w:val="both"/>
        <w:rPr>
          <w:rFonts w:ascii="Times New Roman" w:eastAsia="Calibri" w:hAnsi="Times New Roman" w:cs="Times New Roman"/>
        </w:rPr>
      </w:pPr>
      <w:r w:rsidRPr="00E2320B">
        <w:rPr>
          <w:rFonts w:ascii="Times New Roman" w:eastAsia="Calibri" w:hAnsi="Times New Roman"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3902F1BC" w14:textId="77777777" w:rsidR="00A51297" w:rsidRPr="00E2320B" w:rsidRDefault="00A51297" w:rsidP="005942B9">
      <w:pPr>
        <w:numPr>
          <w:ilvl w:val="0"/>
          <w:numId w:val="40"/>
        </w:numPr>
        <w:spacing w:after="120"/>
        <w:jc w:val="both"/>
        <w:rPr>
          <w:rFonts w:ascii="Times New Roman" w:eastAsia="Calibri" w:hAnsi="Times New Roman" w:cs="Times New Roman"/>
          <w:b/>
        </w:rPr>
      </w:pPr>
      <w:r w:rsidRPr="00E2320B">
        <w:rPr>
          <w:rFonts w:ascii="Times New Roman" w:eastAsia="Calibri" w:hAnsi="Times New Roman" w:cs="Times New Roman"/>
          <w:b/>
        </w:rPr>
        <w:t>Prawo wniesienia skargi do organu nadzorczego:</w:t>
      </w:r>
    </w:p>
    <w:p w14:paraId="41009276" w14:textId="77777777" w:rsidR="00A51297" w:rsidRPr="00E2320B" w:rsidRDefault="00A51297" w:rsidP="00A51297">
      <w:pPr>
        <w:spacing w:after="120"/>
        <w:jc w:val="both"/>
        <w:rPr>
          <w:rFonts w:ascii="Times New Roman" w:eastAsia="Calibri" w:hAnsi="Times New Roman" w:cs="Times New Roman"/>
        </w:rPr>
      </w:pPr>
      <w:r w:rsidRPr="00E2320B">
        <w:rPr>
          <w:rFonts w:ascii="Times New Roman" w:eastAsia="Calibri" w:hAnsi="Times New Roman" w:cs="Times New Roman"/>
        </w:rPr>
        <w:t>Przysługuje Pani/Panu prawo wniesienia skargi do Prezesa Urzędu Ochrony Danych Osobowych.</w:t>
      </w:r>
    </w:p>
    <w:p w14:paraId="4DFF988D" w14:textId="77777777" w:rsidR="00A51297" w:rsidRPr="00E2320B" w:rsidRDefault="00A51297" w:rsidP="005942B9">
      <w:pPr>
        <w:numPr>
          <w:ilvl w:val="0"/>
          <w:numId w:val="40"/>
        </w:numPr>
        <w:spacing w:after="120"/>
        <w:jc w:val="both"/>
        <w:rPr>
          <w:rFonts w:ascii="Times New Roman" w:eastAsia="Calibri" w:hAnsi="Times New Roman" w:cs="Times New Roman"/>
          <w:b/>
        </w:rPr>
      </w:pPr>
      <w:r w:rsidRPr="00E2320B">
        <w:rPr>
          <w:rFonts w:ascii="Times New Roman" w:eastAsia="Calibri" w:hAnsi="Times New Roman" w:cs="Times New Roman"/>
          <w:b/>
        </w:rPr>
        <w:t>Informacja o zautomatyzowanym podejmowaniu decyzji:</w:t>
      </w:r>
    </w:p>
    <w:p w14:paraId="618C3156" w14:textId="77777777" w:rsidR="00A51297" w:rsidRPr="00E2320B" w:rsidRDefault="00A51297" w:rsidP="00A51297">
      <w:pPr>
        <w:spacing w:after="120"/>
        <w:rPr>
          <w:rFonts w:ascii="Times New Roman" w:eastAsia="Times New Roman" w:hAnsi="Times New Roman" w:cs="Times New Roman"/>
          <w:lang w:eastAsia="pl-PL" w:bidi="fa-IR"/>
        </w:rPr>
      </w:pPr>
      <w:r w:rsidRPr="00E2320B">
        <w:rPr>
          <w:rFonts w:ascii="Times New Roman" w:eastAsia="Calibri" w:hAnsi="Times New Roman" w:cs="Times New Roman"/>
        </w:rPr>
        <w:t>Nie będzie Pani/Pan podlegać decyzjom podejmowanym w sposób zautomatyzowany (bez udziału człowieka). Pani /Pana dane osobowe nie będą również wykorzystywane do profilowania.</w:t>
      </w:r>
    </w:p>
    <w:p w14:paraId="32C3F32C" w14:textId="77777777" w:rsidR="00AE4BC2" w:rsidRPr="00E2320B" w:rsidRDefault="00AE4BC2" w:rsidP="00A51297">
      <w:pPr>
        <w:spacing w:line="240" w:lineRule="auto"/>
        <w:jc w:val="right"/>
        <w:rPr>
          <w:rFonts w:ascii="Times New Roman" w:eastAsia="Times New Roman" w:hAnsi="Times New Roman" w:cs="Times New Roman"/>
          <w:b/>
          <w:lang w:eastAsia="pl-PL"/>
        </w:rPr>
      </w:pPr>
    </w:p>
    <w:sectPr w:rsidR="00AE4BC2" w:rsidRPr="00E2320B" w:rsidSect="000075A3">
      <w:footerReference w:type="even" r:id="rId10"/>
      <w:footerReference w:type="default" r:id="rId11"/>
      <w:headerReference w:type="first" r:id="rId12"/>
      <w:pgSz w:w="11906" w:h="16838"/>
      <w:pgMar w:top="1134" w:right="1418" w:bottom="1134" w:left="12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56D2D" w14:textId="77777777" w:rsidR="005942B9" w:rsidRDefault="005942B9">
      <w:pPr>
        <w:spacing w:after="0" w:line="240" w:lineRule="auto"/>
      </w:pPr>
      <w:r>
        <w:separator/>
      </w:r>
    </w:p>
  </w:endnote>
  <w:endnote w:type="continuationSeparator" w:id="0">
    <w:p w14:paraId="7F3D2C9E" w14:textId="77777777" w:rsidR="005942B9" w:rsidRDefault="00594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292">
    <w:altName w:val="Times New Roman"/>
    <w:charset w:val="EE"/>
    <w:family w:val="auto"/>
    <w:pitch w:val="variable"/>
  </w:font>
  <w:font w:name="MS Mincho">
    <w:altName w:val="Yu Gothic UI"/>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17E95" w14:textId="77777777" w:rsidR="009D2025" w:rsidRDefault="003C0B9D">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end"/>
    </w:r>
  </w:p>
  <w:p w14:paraId="6B51D2EC" w14:textId="77777777" w:rsidR="009D2025" w:rsidRDefault="004B1B1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6C8E4" w14:textId="36C8A2DB" w:rsidR="009D2025" w:rsidRDefault="003C0B9D">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separate"/>
    </w:r>
    <w:r w:rsidR="004B1B13">
      <w:rPr>
        <w:rStyle w:val="Numerstrony"/>
        <w:noProof/>
      </w:rPr>
      <w:t>15</w:t>
    </w:r>
    <w:r>
      <w:rPr>
        <w:rStyle w:val="Numerstrony"/>
      </w:rPr>
      <w:fldChar w:fldCharType="end"/>
    </w:r>
  </w:p>
  <w:p w14:paraId="7C5575E4" w14:textId="77777777" w:rsidR="009D2025" w:rsidRDefault="004B1B1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614B0" w14:textId="77777777" w:rsidR="005942B9" w:rsidRDefault="005942B9">
      <w:pPr>
        <w:spacing w:after="0" w:line="240" w:lineRule="auto"/>
      </w:pPr>
      <w:r>
        <w:separator/>
      </w:r>
    </w:p>
  </w:footnote>
  <w:footnote w:type="continuationSeparator" w:id="0">
    <w:p w14:paraId="2B3BA789" w14:textId="77777777" w:rsidR="005942B9" w:rsidRDefault="005942B9">
      <w:pPr>
        <w:spacing w:after="0" w:line="240" w:lineRule="auto"/>
      </w:pPr>
      <w:r>
        <w:continuationSeparator/>
      </w:r>
    </w:p>
  </w:footnote>
  <w:footnote w:id="1">
    <w:p w14:paraId="66074453" w14:textId="02CEEF4D" w:rsidR="00DD290B" w:rsidRPr="00DD290B" w:rsidRDefault="00DD290B" w:rsidP="00534E39">
      <w:pPr>
        <w:pStyle w:val="Tekstprzypisudolnego"/>
        <w:jc w:val="both"/>
        <w:rPr>
          <w:lang w:val="pl-PL"/>
        </w:rPr>
      </w:pPr>
      <w:r>
        <w:rPr>
          <w:rStyle w:val="Odwoanieprzypisudolnego"/>
        </w:rPr>
        <w:footnoteRef/>
      </w:r>
      <w:r w:rsidRPr="00DD290B">
        <w:rPr>
          <w:lang w:val="pl-PL"/>
        </w:rPr>
        <w:t xml:space="preserve"> W przypadku gdy w toku postępowania konkursowego</w:t>
      </w:r>
      <w:r w:rsidR="00534E39">
        <w:rPr>
          <w:lang w:val="pl-PL"/>
        </w:rPr>
        <w:t xml:space="preserve"> wybrany</w:t>
      </w:r>
      <w:r>
        <w:rPr>
          <w:lang w:val="pl-PL"/>
        </w:rPr>
        <w:t xml:space="preserve"> Oferent oświadczy, że jest podatnikiem zwolnionym z VAT i jego rachunek nie figuruje na tzw. „Białej liście” oświadczenie </w:t>
      </w:r>
      <w:r w:rsidR="00534E39">
        <w:rPr>
          <w:lang w:val="pl-PL"/>
        </w:rPr>
        <w:t xml:space="preserve">z § 7 ust. </w:t>
      </w:r>
      <w:r w:rsidR="00BC2DE3">
        <w:rPr>
          <w:lang w:val="pl-PL"/>
        </w:rPr>
        <w:t>5</w:t>
      </w:r>
      <w:r w:rsidR="00534E39">
        <w:rPr>
          <w:lang w:val="pl-PL"/>
        </w:rPr>
        <w:t xml:space="preserve"> zostanie wykreślone z umowy.</w:t>
      </w:r>
    </w:p>
  </w:footnote>
  <w:footnote w:id="2">
    <w:p w14:paraId="3FD4FFB7" w14:textId="38A77313" w:rsidR="00DD290B" w:rsidRPr="00DD290B" w:rsidRDefault="00DD290B">
      <w:pPr>
        <w:pStyle w:val="Tekstprzypisudolnego"/>
        <w:rPr>
          <w:lang w:val="pl-PL"/>
        </w:rPr>
      </w:pPr>
      <w:r>
        <w:rPr>
          <w:rStyle w:val="Odwoanieprzypisudolnego"/>
        </w:rPr>
        <w:footnoteRef/>
      </w:r>
      <w:r w:rsidRPr="00534E39">
        <w:rPr>
          <w:lang w:val="pl-PL"/>
        </w:rPr>
        <w:t xml:space="preserve"> </w:t>
      </w:r>
      <w:r>
        <w:rPr>
          <w:lang w:val="pl-PL"/>
        </w:rPr>
        <w:t xml:space="preserve">W przypadku usunięcia § 7 ust. </w:t>
      </w:r>
      <w:r w:rsidR="00BC2DE3">
        <w:rPr>
          <w:lang w:val="pl-PL"/>
        </w:rPr>
        <w:t>5</w:t>
      </w:r>
      <w:r>
        <w:rPr>
          <w:lang w:val="pl-PL"/>
        </w:rPr>
        <w:t>.</w:t>
      </w:r>
    </w:p>
  </w:footnote>
  <w:footnote w:id="3">
    <w:p w14:paraId="32606328" w14:textId="014F759A" w:rsidR="00B348A3" w:rsidRPr="00B348A3" w:rsidRDefault="00B348A3">
      <w:pPr>
        <w:pStyle w:val="Tekstprzypisudolnego"/>
        <w:rPr>
          <w:lang w:val="pl-PL"/>
        </w:rPr>
      </w:pPr>
      <w:r>
        <w:rPr>
          <w:rStyle w:val="Odwoanieprzypisudolnego"/>
        </w:rPr>
        <w:footnoteRef/>
      </w:r>
      <w:r>
        <w:t xml:space="preserve"> </w:t>
      </w:r>
      <w:r>
        <w:rPr>
          <w:lang w:val="pl-PL"/>
        </w:rPr>
        <w:t>W przypadku usunięcia § 7 ust. 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D1C3B" w14:textId="5BA5BA2D" w:rsidR="00060094" w:rsidRDefault="00E2046D">
    <w:pPr>
      <w:pStyle w:val="Nagwek"/>
    </w:pPr>
    <w:r>
      <w:t>DZPR.424</w:t>
    </w:r>
    <w:r w:rsidR="0026241E">
      <w:t>.48.</w:t>
    </w:r>
    <w:r w:rsidR="00060094">
      <w:t>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7"/>
    <w:multiLevelType w:val="multilevel"/>
    <w:tmpl w:val="00000007"/>
    <w:name w:val="WW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3F32A75"/>
    <w:multiLevelType w:val="hybridMultilevel"/>
    <w:tmpl w:val="E73ECFB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734F0E"/>
    <w:multiLevelType w:val="multilevel"/>
    <w:tmpl w:val="E2A2066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F11A8D"/>
    <w:multiLevelType w:val="hybridMultilevel"/>
    <w:tmpl w:val="8578B99E"/>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823C7E"/>
    <w:multiLevelType w:val="hybridMultilevel"/>
    <w:tmpl w:val="4E50C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BC7A57"/>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2A5DBC"/>
    <w:multiLevelType w:val="multilevel"/>
    <w:tmpl w:val="7CFE8A16"/>
    <w:numStyleLink w:val="Styl1"/>
  </w:abstractNum>
  <w:abstractNum w:abstractNumId="10" w15:restartNumberingAfterBreak="0">
    <w:nsid w:val="13A42334"/>
    <w:multiLevelType w:val="hybridMultilevel"/>
    <w:tmpl w:val="7B82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B41997"/>
    <w:multiLevelType w:val="multilevel"/>
    <w:tmpl w:val="80269DFA"/>
    <w:lvl w:ilvl="0">
      <w:start w:val="1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18E416E0"/>
    <w:multiLevelType w:val="hybridMultilevel"/>
    <w:tmpl w:val="92B6EC08"/>
    <w:lvl w:ilvl="0" w:tplc="AEA2FC0E">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82086A"/>
    <w:multiLevelType w:val="hybridMultilevel"/>
    <w:tmpl w:val="DC740270"/>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4" w15:restartNumberingAfterBreak="0">
    <w:nsid w:val="1C1A36B2"/>
    <w:multiLevelType w:val="hybridMultilevel"/>
    <w:tmpl w:val="77AEC4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E124F0"/>
    <w:multiLevelType w:val="hybridMultilevel"/>
    <w:tmpl w:val="0366E20C"/>
    <w:styleLink w:val="Styl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8" w15:restartNumberingAfterBreak="0">
    <w:nsid w:val="2DBD574F"/>
    <w:multiLevelType w:val="hybridMultilevel"/>
    <w:tmpl w:val="8B8619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5537EE5"/>
    <w:multiLevelType w:val="hybridMultilevel"/>
    <w:tmpl w:val="D04A425C"/>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6B3295F"/>
    <w:multiLevelType w:val="hybridMultilevel"/>
    <w:tmpl w:val="82AC84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90068CB"/>
    <w:multiLevelType w:val="hybridMultilevel"/>
    <w:tmpl w:val="DE564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C565EAE"/>
    <w:multiLevelType w:val="hybridMultilevel"/>
    <w:tmpl w:val="EBC44B8E"/>
    <w:lvl w:ilvl="0" w:tplc="7A6E568C">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5004EAF"/>
    <w:multiLevelType w:val="hybridMultilevel"/>
    <w:tmpl w:val="9FCCEBF8"/>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4915682C"/>
    <w:multiLevelType w:val="hybridMultilevel"/>
    <w:tmpl w:val="5088C57A"/>
    <w:lvl w:ilvl="0" w:tplc="EEE8F01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9977532"/>
    <w:multiLevelType w:val="hybridMultilevel"/>
    <w:tmpl w:val="5316E5F8"/>
    <w:lvl w:ilvl="0" w:tplc="0415000F">
      <w:start w:val="1"/>
      <w:numFmt w:val="decimal"/>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167E8D"/>
    <w:multiLevelType w:val="hybridMultilevel"/>
    <w:tmpl w:val="8AAE9E10"/>
    <w:lvl w:ilvl="0" w:tplc="5D0C14C8">
      <w:start w:val="5"/>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52177089"/>
    <w:multiLevelType w:val="hybridMultilevel"/>
    <w:tmpl w:val="1A68539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57E52AA9"/>
    <w:multiLevelType w:val="hybridMultilevel"/>
    <w:tmpl w:val="A670A8C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57F940AB"/>
    <w:multiLevelType w:val="hybridMultilevel"/>
    <w:tmpl w:val="4324420A"/>
    <w:lvl w:ilvl="0" w:tplc="04D6DF9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D47453A"/>
    <w:multiLevelType w:val="hybridMultilevel"/>
    <w:tmpl w:val="F6E8BE9E"/>
    <w:lvl w:ilvl="0" w:tplc="869EBED0">
      <w:start w:val="4"/>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D8B7A97"/>
    <w:multiLevelType w:val="multilevel"/>
    <w:tmpl w:val="3FCAACB2"/>
    <w:lvl w:ilvl="0">
      <w:start w:val="1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60475661"/>
    <w:multiLevelType w:val="hybridMultilevel"/>
    <w:tmpl w:val="4A2C03CE"/>
    <w:lvl w:ilvl="0" w:tplc="47449056">
      <w:start w:val="1"/>
      <w:numFmt w:val="decimal"/>
      <w:lvlText w:val="%1."/>
      <w:lvlJc w:val="left"/>
      <w:pPr>
        <w:ind w:left="644" w:hanging="360"/>
      </w:pPr>
      <w:rPr>
        <w:b w:val="0"/>
      </w:rPr>
    </w:lvl>
    <w:lvl w:ilvl="1" w:tplc="04150011">
      <w:start w:val="1"/>
      <w:numFmt w:val="decimal"/>
      <w:lvlText w:val="%2)"/>
      <w:lvlJc w:val="left"/>
      <w:pPr>
        <w:ind w:left="1080" w:hanging="360"/>
      </w:pPr>
    </w:lvl>
    <w:lvl w:ilvl="2" w:tplc="04150017">
      <w:start w:val="1"/>
      <w:numFmt w:val="lowerLetter"/>
      <w:lvlText w:val="%3)"/>
      <w:lvlJc w:val="left"/>
      <w:pPr>
        <w:ind w:left="1620"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7" w15:restartNumberingAfterBreak="0">
    <w:nsid w:val="63131B59"/>
    <w:multiLevelType w:val="hybridMultilevel"/>
    <w:tmpl w:val="DCC2B606"/>
    <w:lvl w:ilvl="0" w:tplc="BA084D66">
      <w:start w:val="3"/>
      <w:numFmt w:val="decimal"/>
      <w:lvlText w:val="%1."/>
      <w:lvlJc w:val="righ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38" w15:restartNumberingAfterBreak="0">
    <w:nsid w:val="63393F57"/>
    <w:multiLevelType w:val="multilevel"/>
    <w:tmpl w:val="362209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7047256A"/>
    <w:multiLevelType w:val="hybridMultilevel"/>
    <w:tmpl w:val="23B09978"/>
    <w:lvl w:ilvl="0" w:tplc="E4645F78">
      <w:start w:val="6"/>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0971CA1"/>
    <w:multiLevelType w:val="hybridMultilevel"/>
    <w:tmpl w:val="E44824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1E53DD2"/>
    <w:multiLevelType w:val="hybridMultilevel"/>
    <w:tmpl w:val="1C3EE1C2"/>
    <w:lvl w:ilvl="0" w:tplc="04150019">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4" w15:restartNumberingAfterBreak="0">
    <w:nsid w:val="727015C6"/>
    <w:multiLevelType w:val="hybridMultilevel"/>
    <w:tmpl w:val="0E46EAB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num w:numId="1">
    <w:abstractNumId w:val="23"/>
  </w:num>
  <w:num w:numId="2">
    <w:abstractNumId w:val="15"/>
  </w:num>
  <w:num w:numId="3">
    <w:abstractNumId w:val="8"/>
  </w:num>
  <w:num w:numId="4">
    <w:abstractNumId w:val="7"/>
  </w:num>
  <w:num w:numId="5">
    <w:abstractNumId w:val="21"/>
  </w:num>
  <w:num w:numId="6">
    <w:abstractNumId w:val="27"/>
  </w:num>
  <w:num w:numId="7">
    <w:abstractNumId w:val="46"/>
  </w:num>
  <w:num w:numId="8">
    <w:abstractNumId w:val="14"/>
  </w:num>
  <w:num w:numId="9">
    <w:abstractNumId w:val="13"/>
  </w:num>
  <w:num w:numId="10">
    <w:abstractNumId w:val="36"/>
  </w:num>
  <w:num w:numId="11">
    <w:abstractNumId w:val="3"/>
  </w:num>
  <w:num w:numId="12">
    <w:abstractNumId w:val="38"/>
  </w:num>
  <w:num w:numId="13">
    <w:abstractNumId w:val="28"/>
  </w:num>
  <w:num w:numId="14">
    <w:abstractNumId w:val="9"/>
  </w:num>
  <w:num w:numId="15">
    <w:abstractNumId w:val="5"/>
  </w:num>
  <w:num w:numId="16">
    <w:abstractNumId w:val="20"/>
  </w:num>
  <w:num w:numId="17">
    <w:abstractNumId w:val="10"/>
  </w:num>
  <w:num w:numId="18">
    <w:abstractNumId w:val="24"/>
  </w:num>
  <w:num w:numId="19">
    <w:abstractNumId w:val="25"/>
  </w:num>
  <w:num w:numId="20">
    <w:abstractNumId w:val="6"/>
  </w:num>
  <w:num w:numId="21">
    <w:abstractNumId w:val="19"/>
  </w:num>
  <w:num w:numId="22">
    <w:abstractNumId w:val="41"/>
  </w:num>
  <w:num w:numId="23">
    <w:abstractNumId w:val="44"/>
  </w:num>
  <w:num w:numId="24">
    <w:abstractNumId w:val="32"/>
  </w:num>
  <w:num w:numId="25">
    <w:abstractNumId w:val="29"/>
  </w:num>
  <w:num w:numId="26">
    <w:abstractNumId w:val="37"/>
  </w:num>
  <w:num w:numId="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11"/>
  </w:num>
  <w:num w:numId="32">
    <w:abstractNumId w:val="35"/>
  </w:num>
  <w:num w:numId="33">
    <w:abstractNumId w:val="12"/>
  </w:num>
  <w:num w:numId="34">
    <w:abstractNumId w:val="42"/>
  </w:num>
  <w:num w:numId="35">
    <w:abstractNumId w:val="30"/>
  </w:num>
  <w:num w:numId="36">
    <w:abstractNumId w:val="26"/>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num>
  <w:num w:numId="42">
    <w:abstractNumId w:val="47"/>
  </w:num>
  <w:num w:numId="43">
    <w:abstractNumId w:val="31"/>
  </w:num>
  <w:num w:numId="44">
    <w:abstractNumId w:val="33"/>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num>
  <w:num w:numId="47">
    <w:abstractNumId w:val="22"/>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900"/>
    <w:rsid w:val="0000058D"/>
    <w:rsid w:val="00007C20"/>
    <w:rsid w:val="000214FA"/>
    <w:rsid w:val="000249EB"/>
    <w:rsid w:val="0002534D"/>
    <w:rsid w:val="00030337"/>
    <w:rsid w:val="00030FC1"/>
    <w:rsid w:val="0003166F"/>
    <w:rsid w:val="00040E9E"/>
    <w:rsid w:val="000436AD"/>
    <w:rsid w:val="00044309"/>
    <w:rsid w:val="00050543"/>
    <w:rsid w:val="000516FF"/>
    <w:rsid w:val="000528C2"/>
    <w:rsid w:val="00052A3A"/>
    <w:rsid w:val="0005357F"/>
    <w:rsid w:val="00054D0B"/>
    <w:rsid w:val="00060094"/>
    <w:rsid w:val="000718EE"/>
    <w:rsid w:val="00072351"/>
    <w:rsid w:val="000725F0"/>
    <w:rsid w:val="00074AB2"/>
    <w:rsid w:val="000915C7"/>
    <w:rsid w:val="00091AB1"/>
    <w:rsid w:val="00095AE5"/>
    <w:rsid w:val="000A433C"/>
    <w:rsid w:val="000A5E62"/>
    <w:rsid w:val="000B0ED6"/>
    <w:rsid w:val="000B3667"/>
    <w:rsid w:val="000B578D"/>
    <w:rsid w:val="000E4405"/>
    <w:rsid w:val="000E441F"/>
    <w:rsid w:val="000F31D0"/>
    <w:rsid w:val="000F3B4D"/>
    <w:rsid w:val="000F5CCF"/>
    <w:rsid w:val="0010058B"/>
    <w:rsid w:val="00104045"/>
    <w:rsid w:val="00117BC4"/>
    <w:rsid w:val="00124B72"/>
    <w:rsid w:val="0013547D"/>
    <w:rsid w:val="00135715"/>
    <w:rsid w:val="001439E5"/>
    <w:rsid w:val="00151040"/>
    <w:rsid w:val="00152D02"/>
    <w:rsid w:val="00155620"/>
    <w:rsid w:val="00155B35"/>
    <w:rsid w:val="00161E13"/>
    <w:rsid w:val="0016242A"/>
    <w:rsid w:val="001660AA"/>
    <w:rsid w:val="001671AE"/>
    <w:rsid w:val="00171607"/>
    <w:rsid w:val="001816BA"/>
    <w:rsid w:val="00196653"/>
    <w:rsid w:val="00196E58"/>
    <w:rsid w:val="001971ED"/>
    <w:rsid w:val="001C1426"/>
    <w:rsid w:val="001C17DF"/>
    <w:rsid w:val="001C526B"/>
    <w:rsid w:val="001C595D"/>
    <w:rsid w:val="001C7210"/>
    <w:rsid w:val="001C7513"/>
    <w:rsid w:val="001D07F7"/>
    <w:rsid w:val="001D2779"/>
    <w:rsid w:val="001D3347"/>
    <w:rsid w:val="001D44D0"/>
    <w:rsid w:val="001D56CF"/>
    <w:rsid w:val="001E029A"/>
    <w:rsid w:val="001E0D58"/>
    <w:rsid w:val="001E156C"/>
    <w:rsid w:val="001E3AB3"/>
    <w:rsid w:val="001E5C63"/>
    <w:rsid w:val="001F77A7"/>
    <w:rsid w:val="00201F6B"/>
    <w:rsid w:val="002067B0"/>
    <w:rsid w:val="0022101A"/>
    <w:rsid w:val="00224088"/>
    <w:rsid w:val="00227307"/>
    <w:rsid w:val="002458FB"/>
    <w:rsid w:val="00250887"/>
    <w:rsid w:val="00255EEA"/>
    <w:rsid w:val="0026241E"/>
    <w:rsid w:val="002671FF"/>
    <w:rsid w:val="00267885"/>
    <w:rsid w:val="00271E9A"/>
    <w:rsid w:val="00274135"/>
    <w:rsid w:val="00275511"/>
    <w:rsid w:val="00277D07"/>
    <w:rsid w:val="00280A26"/>
    <w:rsid w:val="00281367"/>
    <w:rsid w:val="00290082"/>
    <w:rsid w:val="0029327C"/>
    <w:rsid w:val="002938F7"/>
    <w:rsid w:val="00295B3D"/>
    <w:rsid w:val="00296AFF"/>
    <w:rsid w:val="002A1825"/>
    <w:rsid w:val="002A322C"/>
    <w:rsid w:val="002B3E53"/>
    <w:rsid w:val="002C4A22"/>
    <w:rsid w:val="002D0725"/>
    <w:rsid w:val="002D4460"/>
    <w:rsid w:val="002D5A44"/>
    <w:rsid w:val="002D7DBE"/>
    <w:rsid w:val="002E1408"/>
    <w:rsid w:val="002E3957"/>
    <w:rsid w:val="002F0FA0"/>
    <w:rsid w:val="0030564C"/>
    <w:rsid w:val="00311F9E"/>
    <w:rsid w:val="00313667"/>
    <w:rsid w:val="003238B0"/>
    <w:rsid w:val="0034041A"/>
    <w:rsid w:val="00344092"/>
    <w:rsid w:val="00344E24"/>
    <w:rsid w:val="00350E23"/>
    <w:rsid w:val="00354A5D"/>
    <w:rsid w:val="00355F37"/>
    <w:rsid w:val="00362DAF"/>
    <w:rsid w:val="00371615"/>
    <w:rsid w:val="003845F8"/>
    <w:rsid w:val="003907F9"/>
    <w:rsid w:val="003929D0"/>
    <w:rsid w:val="00396483"/>
    <w:rsid w:val="00396E95"/>
    <w:rsid w:val="003A7284"/>
    <w:rsid w:val="003A7796"/>
    <w:rsid w:val="003C0B9D"/>
    <w:rsid w:val="003C1F39"/>
    <w:rsid w:val="003C3B49"/>
    <w:rsid w:val="003C744B"/>
    <w:rsid w:val="003D2682"/>
    <w:rsid w:val="003D3D0A"/>
    <w:rsid w:val="003D4964"/>
    <w:rsid w:val="003F624C"/>
    <w:rsid w:val="00400578"/>
    <w:rsid w:val="00411F05"/>
    <w:rsid w:val="00412CF3"/>
    <w:rsid w:val="004177D8"/>
    <w:rsid w:val="00423CBC"/>
    <w:rsid w:val="00432452"/>
    <w:rsid w:val="0043375E"/>
    <w:rsid w:val="00450989"/>
    <w:rsid w:val="0045678C"/>
    <w:rsid w:val="0045698F"/>
    <w:rsid w:val="0046550B"/>
    <w:rsid w:val="004658C7"/>
    <w:rsid w:val="00466A0A"/>
    <w:rsid w:val="00470040"/>
    <w:rsid w:val="00471BAE"/>
    <w:rsid w:val="00476349"/>
    <w:rsid w:val="0047659D"/>
    <w:rsid w:val="00476EB8"/>
    <w:rsid w:val="00477E41"/>
    <w:rsid w:val="00494375"/>
    <w:rsid w:val="00495CAF"/>
    <w:rsid w:val="00496BB7"/>
    <w:rsid w:val="00497704"/>
    <w:rsid w:val="004A30FC"/>
    <w:rsid w:val="004A3355"/>
    <w:rsid w:val="004A3B00"/>
    <w:rsid w:val="004A48CB"/>
    <w:rsid w:val="004B1B13"/>
    <w:rsid w:val="004B2DDD"/>
    <w:rsid w:val="004D4B85"/>
    <w:rsid w:val="004E263F"/>
    <w:rsid w:val="004E2915"/>
    <w:rsid w:val="004E59EC"/>
    <w:rsid w:val="004F0435"/>
    <w:rsid w:val="004F0B64"/>
    <w:rsid w:val="004F2421"/>
    <w:rsid w:val="004F63F8"/>
    <w:rsid w:val="005015F8"/>
    <w:rsid w:val="0050417A"/>
    <w:rsid w:val="00513850"/>
    <w:rsid w:val="0052592A"/>
    <w:rsid w:val="00533762"/>
    <w:rsid w:val="00534E39"/>
    <w:rsid w:val="0054007E"/>
    <w:rsid w:val="0054155A"/>
    <w:rsid w:val="00543375"/>
    <w:rsid w:val="00550055"/>
    <w:rsid w:val="00556732"/>
    <w:rsid w:val="00556E8E"/>
    <w:rsid w:val="00561A1B"/>
    <w:rsid w:val="00567E90"/>
    <w:rsid w:val="005706D6"/>
    <w:rsid w:val="0057391D"/>
    <w:rsid w:val="00574776"/>
    <w:rsid w:val="0057565F"/>
    <w:rsid w:val="005820A0"/>
    <w:rsid w:val="005942B9"/>
    <w:rsid w:val="005B32CA"/>
    <w:rsid w:val="005B7642"/>
    <w:rsid w:val="005C2E67"/>
    <w:rsid w:val="005C2FDD"/>
    <w:rsid w:val="005C6F4A"/>
    <w:rsid w:val="005D4E66"/>
    <w:rsid w:val="005D6EC9"/>
    <w:rsid w:val="005E22F7"/>
    <w:rsid w:val="005E3C57"/>
    <w:rsid w:val="005F2F28"/>
    <w:rsid w:val="005F3772"/>
    <w:rsid w:val="005F449B"/>
    <w:rsid w:val="006041D2"/>
    <w:rsid w:val="0061323A"/>
    <w:rsid w:val="006158BC"/>
    <w:rsid w:val="0061739B"/>
    <w:rsid w:val="00621076"/>
    <w:rsid w:val="0062302E"/>
    <w:rsid w:val="006231D0"/>
    <w:rsid w:val="006322D0"/>
    <w:rsid w:val="00641189"/>
    <w:rsid w:val="0064245C"/>
    <w:rsid w:val="00642BD1"/>
    <w:rsid w:val="00647594"/>
    <w:rsid w:val="0065076A"/>
    <w:rsid w:val="0065622B"/>
    <w:rsid w:val="006744EB"/>
    <w:rsid w:val="006844B6"/>
    <w:rsid w:val="00685742"/>
    <w:rsid w:val="00687295"/>
    <w:rsid w:val="00692C61"/>
    <w:rsid w:val="00695AC6"/>
    <w:rsid w:val="006A057A"/>
    <w:rsid w:val="006A1B39"/>
    <w:rsid w:val="006A2570"/>
    <w:rsid w:val="006A28A0"/>
    <w:rsid w:val="006A3D07"/>
    <w:rsid w:val="006A433E"/>
    <w:rsid w:val="006B1361"/>
    <w:rsid w:val="006B4AA7"/>
    <w:rsid w:val="006D06FA"/>
    <w:rsid w:val="006E1D7F"/>
    <w:rsid w:val="006E345F"/>
    <w:rsid w:val="006E71C8"/>
    <w:rsid w:val="006E7FC6"/>
    <w:rsid w:val="006F2D60"/>
    <w:rsid w:val="006F3B1B"/>
    <w:rsid w:val="006F58DF"/>
    <w:rsid w:val="006F5DA5"/>
    <w:rsid w:val="007015D9"/>
    <w:rsid w:val="0070363A"/>
    <w:rsid w:val="00711EE5"/>
    <w:rsid w:val="0071423B"/>
    <w:rsid w:val="00727355"/>
    <w:rsid w:val="007354EA"/>
    <w:rsid w:val="00740968"/>
    <w:rsid w:val="00745027"/>
    <w:rsid w:val="00755078"/>
    <w:rsid w:val="007710DF"/>
    <w:rsid w:val="007718A2"/>
    <w:rsid w:val="007746EE"/>
    <w:rsid w:val="00785BED"/>
    <w:rsid w:val="00785DDF"/>
    <w:rsid w:val="007867E0"/>
    <w:rsid w:val="00786F89"/>
    <w:rsid w:val="0078700F"/>
    <w:rsid w:val="00790514"/>
    <w:rsid w:val="00793364"/>
    <w:rsid w:val="0079755D"/>
    <w:rsid w:val="007A3C1C"/>
    <w:rsid w:val="007C5FD2"/>
    <w:rsid w:val="007D2995"/>
    <w:rsid w:val="007F0207"/>
    <w:rsid w:val="007F1346"/>
    <w:rsid w:val="007F44DD"/>
    <w:rsid w:val="00806EB7"/>
    <w:rsid w:val="00817D05"/>
    <w:rsid w:val="008201FE"/>
    <w:rsid w:val="00821BC2"/>
    <w:rsid w:val="00831F20"/>
    <w:rsid w:val="00857A28"/>
    <w:rsid w:val="00857C8A"/>
    <w:rsid w:val="008606E3"/>
    <w:rsid w:val="00865763"/>
    <w:rsid w:val="00871D60"/>
    <w:rsid w:val="00873997"/>
    <w:rsid w:val="00874885"/>
    <w:rsid w:val="00874DBE"/>
    <w:rsid w:val="00875F0B"/>
    <w:rsid w:val="00876C5F"/>
    <w:rsid w:val="00891861"/>
    <w:rsid w:val="008A2CF9"/>
    <w:rsid w:val="008A37FC"/>
    <w:rsid w:val="008B7F59"/>
    <w:rsid w:val="008C34FE"/>
    <w:rsid w:val="008C4EDE"/>
    <w:rsid w:val="008C75C2"/>
    <w:rsid w:val="008D7AB2"/>
    <w:rsid w:val="008E0BC5"/>
    <w:rsid w:val="008E1964"/>
    <w:rsid w:val="008E4370"/>
    <w:rsid w:val="008E5907"/>
    <w:rsid w:val="008E7359"/>
    <w:rsid w:val="008F3DB4"/>
    <w:rsid w:val="008F56CC"/>
    <w:rsid w:val="00900733"/>
    <w:rsid w:val="00904D20"/>
    <w:rsid w:val="0090766E"/>
    <w:rsid w:val="00911391"/>
    <w:rsid w:val="009145B2"/>
    <w:rsid w:val="009219F2"/>
    <w:rsid w:val="00923DD7"/>
    <w:rsid w:val="00927ABB"/>
    <w:rsid w:val="009310CE"/>
    <w:rsid w:val="009322B7"/>
    <w:rsid w:val="00932774"/>
    <w:rsid w:val="0093630C"/>
    <w:rsid w:val="0093762E"/>
    <w:rsid w:val="00954079"/>
    <w:rsid w:val="009558B3"/>
    <w:rsid w:val="00962495"/>
    <w:rsid w:val="00966CA8"/>
    <w:rsid w:val="009672A1"/>
    <w:rsid w:val="00976E92"/>
    <w:rsid w:val="0098160B"/>
    <w:rsid w:val="00983CF3"/>
    <w:rsid w:val="00986D03"/>
    <w:rsid w:val="00990679"/>
    <w:rsid w:val="00993EB9"/>
    <w:rsid w:val="00995050"/>
    <w:rsid w:val="009965B1"/>
    <w:rsid w:val="009A3238"/>
    <w:rsid w:val="009B0BE0"/>
    <w:rsid w:val="009D2E13"/>
    <w:rsid w:val="00A07CD1"/>
    <w:rsid w:val="00A25DDA"/>
    <w:rsid w:val="00A26BCB"/>
    <w:rsid w:val="00A3216E"/>
    <w:rsid w:val="00A35F69"/>
    <w:rsid w:val="00A46DBC"/>
    <w:rsid w:val="00A46F07"/>
    <w:rsid w:val="00A503FC"/>
    <w:rsid w:val="00A51297"/>
    <w:rsid w:val="00A51F4C"/>
    <w:rsid w:val="00A524BF"/>
    <w:rsid w:val="00A577E2"/>
    <w:rsid w:val="00A62079"/>
    <w:rsid w:val="00A6396F"/>
    <w:rsid w:val="00A65579"/>
    <w:rsid w:val="00A66186"/>
    <w:rsid w:val="00A761FC"/>
    <w:rsid w:val="00A7662E"/>
    <w:rsid w:val="00A7721E"/>
    <w:rsid w:val="00A80A1A"/>
    <w:rsid w:val="00A87A52"/>
    <w:rsid w:val="00A95786"/>
    <w:rsid w:val="00AA0A50"/>
    <w:rsid w:val="00AA0A96"/>
    <w:rsid w:val="00AB2FDB"/>
    <w:rsid w:val="00AB622B"/>
    <w:rsid w:val="00AC22D9"/>
    <w:rsid w:val="00AC272E"/>
    <w:rsid w:val="00AC6AE5"/>
    <w:rsid w:val="00AD1F91"/>
    <w:rsid w:val="00AE4BC2"/>
    <w:rsid w:val="00AF35E7"/>
    <w:rsid w:val="00B01914"/>
    <w:rsid w:val="00B01B7A"/>
    <w:rsid w:val="00B05A09"/>
    <w:rsid w:val="00B11914"/>
    <w:rsid w:val="00B147F5"/>
    <w:rsid w:val="00B17FBC"/>
    <w:rsid w:val="00B3484A"/>
    <w:rsid w:val="00B348A3"/>
    <w:rsid w:val="00B45345"/>
    <w:rsid w:val="00B51696"/>
    <w:rsid w:val="00B530AA"/>
    <w:rsid w:val="00B557EC"/>
    <w:rsid w:val="00B8069D"/>
    <w:rsid w:val="00B93450"/>
    <w:rsid w:val="00BA210F"/>
    <w:rsid w:val="00BA2AAD"/>
    <w:rsid w:val="00BA72D3"/>
    <w:rsid w:val="00BB0A14"/>
    <w:rsid w:val="00BB467A"/>
    <w:rsid w:val="00BB4EBE"/>
    <w:rsid w:val="00BB4FF0"/>
    <w:rsid w:val="00BB57B6"/>
    <w:rsid w:val="00BC10E4"/>
    <w:rsid w:val="00BC2DE3"/>
    <w:rsid w:val="00BC5778"/>
    <w:rsid w:val="00BD5A57"/>
    <w:rsid w:val="00BE0BFA"/>
    <w:rsid w:val="00BE3474"/>
    <w:rsid w:val="00BE392A"/>
    <w:rsid w:val="00BE7FB9"/>
    <w:rsid w:val="00BF21AA"/>
    <w:rsid w:val="00BF22DC"/>
    <w:rsid w:val="00BF4220"/>
    <w:rsid w:val="00C02872"/>
    <w:rsid w:val="00C04A8F"/>
    <w:rsid w:val="00C1051E"/>
    <w:rsid w:val="00C117A4"/>
    <w:rsid w:val="00C14169"/>
    <w:rsid w:val="00C20043"/>
    <w:rsid w:val="00C20513"/>
    <w:rsid w:val="00C23AB9"/>
    <w:rsid w:val="00C240DA"/>
    <w:rsid w:val="00C30A61"/>
    <w:rsid w:val="00C35EBA"/>
    <w:rsid w:val="00C52B16"/>
    <w:rsid w:val="00C622FB"/>
    <w:rsid w:val="00C7247B"/>
    <w:rsid w:val="00C8200A"/>
    <w:rsid w:val="00CA5988"/>
    <w:rsid w:val="00CB1298"/>
    <w:rsid w:val="00CC14EB"/>
    <w:rsid w:val="00CC4ECF"/>
    <w:rsid w:val="00CD3F3B"/>
    <w:rsid w:val="00CD7521"/>
    <w:rsid w:val="00CD7CE2"/>
    <w:rsid w:val="00CE1D01"/>
    <w:rsid w:val="00CE2E0C"/>
    <w:rsid w:val="00CF0057"/>
    <w:rsid w:val="00CF00B6"/>
    <w:rsid w:val="00CF1E65"/>
    <w:rsid w:val="00CF6C48"/>
    <w:rsid w:val="00D011FC"/>
    <w:rsid w:val="00D01BD9"/>
    <w:rsid w:val="00D1623A"/>
    <w:rsid w:val="00D33A42"/>
    <w:rsid w:val="00D471C2"/>
    <w:rsid w:val="00D51A00"/>
    <w:rsid w:val="00D52842"/>
    <w:rsid w:val="00D5446F"/>
    <w:rsid w:val="00D610D2"/>
    <w:rsid w:val="00D71AD3"/>
    <w:rsid w:val="00D772BE"/>
    <w:rsid w:val="00D8038B"/>
    <w:rsid w:val="00D8181C"/>
    <w:rsid w:val="00D8541D"/>
    <w:rsid w:val="00D9159C"/>
    <w:rsid w:val="00D92DED"/>
    <w:rsid w:val="00DA0315"/>
    <w:rsid w:val="00DA6111"/>
    <w:rsid w:val="00DC2238"/>
    <w:rsid w:val="00DC6A80"/>
    <w:rsid w:val="00DD290B"/>
    <w:rsid w:val="00DD46FC"/>
    <w:rsid w:val="00DD4830"/>
    <w:rsid w:val="00DD572C"/>
    <w:rsid w:val="00DE6B16"/>
    <w:rsid w:val="00DE748D"/>
    <w:rsid w:val="00DE7CE4"/>
    <w:rsid w:val="00DF2A00"/>
    <w:rsid w:val="00DF6603"/>
    <w:rsid w:val="00E07A5B"/>
    <w:rsid w:val="00E10F54"/>
    <w:rsid w:val="00E16A2E"/>
    <w:rsid w:val="00E2046D"/>
    <w:rsid w:val="00E22881"/>
    <w:rsid w:val="00E2320B"/>
    <w:rsid w:val="00E26245"/>
    <w:rsid w:val="00E273E5"/>
    <w:rsid w:val="00E30939"/>
    <w:rsid w:val="00E40DC2"/>
    <w:rsid w:val="00E415C3"/>
    <w:rsid w:val="00E54571"/>
    <w:rsid w:val="00E60989"/>
    <w:rsid w:val="00E70D3F"/>
    <w:rsid w:val="00E71B1F"/>
    <w:rsid w:val="00E739E6"/>
    <w:rsid w:val="00E74B6A"/>
    <w:rsid w:val="00E76EDA"/>
    <w:rsid w:val="00E868E2"/>
    <w:rsid w:val="00E9172F"/>
    <w:rsid w:val="00E92300"/>
    <w:rsid w:val="00E94880"/>
    <w:rsid w:val="00E949AD"/>
    <w:rsid w:val="00E95EB9"/>
    <w:rsid w:val="00EA1B7A"/>
    <w:rsid w:val="00EA4299"/>
    <w:rsid w:val="00EB1CCE"/>
    <w:rsid w:val="00EB3315"/>
    <w:rsid w:val="00EB598E"/>
    <w:rsid w:val="00EC4D10"/>
    <w:rsid w:val="00EC59D2"/>
    <w:rsid w:val="00ED15B0"/>
    <w:rsid w:val="00ED29AF"/>
    <w:rsid w:val="00ED32E3"/>
    <w:rsid w:val="00ED6BEB"/>
    <w:rsid w:val="00EF2835"/>
    <w:rsid w:val="00EF4074"/>
    <w:rsid w:val="00F002C0"/>
    <w:rsid w:val="00F066EC"/>
    <w:rsid w:val="00F10C50"/>
    <w:rsid w:val="00F1110B"/>
    <w:rsid w:val="00F12AD9"/>
    <w:rsid w:val="00F308D8"/>
    <w:rsid w:val="00F4149B"/>
    <w:rsid w:val="00F42B08"/>
    <w:rsid w:val="00F42EA9"/>
    <w:rsid w:val="00F544A0"/>
    <w:rsid w:val="00F56387"/>
    <w:rsid w:val="00F65FD4"/>
    <w:rsid w:val="00F67D7E"/>
    <w:rsid w:val="00F76FAB"/>
    <w:rsid w:val="00F83BB4"/>
    <w:rsid w:val="00F85A06"/>
    <w:rsid w:val="00F86F04"/>
    <w:rsid w:val="00F92D1A"/>
    <w:rsid w:val="00FA4A17"/>
    <w:rsid w:val="00FA7ADE"/>
    <w:rsid w:val="00FB3900"/>
    <w:rsid w:val="00FB4812"/>
    <w:rsid w:val="00FB4A22"/>
    <w:rsid w:val="00FD31C2"/>
    <w:rsid w:val="00FD3244"/>
    <w:rsid w:val="00FD47EA"/>
    <w:rsid w:val="00FD4C78"/>
    <w:rsid w:val="00FE72FD"/>
    <w:rsid w:val="00FF1C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833B5"/>
  <w15:docId w15:val="{0E0DDDBE-5F92-4013-96CC-755EB1DCE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uiPriority w:val="99"/>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uiPriority w:val="99"/>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iPriority w:val="99"/>
    <w:semiHidden/>
    <w:unhideWhenUsed/>
    <w:rsid w:val="00F12AD9"/>
    <w:rPr>
      <w:sz w:val="16"/>
      <w:szCs w:val="16"/>
    </w:rPr>
  </w:style>
  <w:style w:type="paragraph" w:styleId="Tekstkomentarza">
    <w:name w:val="annotation text"/>
    <w:basedOn w:val="Normalny"/>
    <w:link w:val="TekstkomentarzaZnak"/>
    <w:uiPriority w:val="99"/>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21"/>
      </w:numPr>
    </w:pPr>
  </w:style>
  <w:style w:type="character" w:styleId="Hipercze">
    <w:name w:val="Hyperlink"/>
    <w:basedOn w:val="Domylnaczcionkaakapitu"/>
    <w:uiPriority w:val="99"/>
    <w:unhideWhenUsed/>
    <w:rsid w:val="000B578D"/>
    <w:rPr>
      <w:color w:val="0000FF" w:themeColor="hyperlink"/>
      <w:u w:val="single"/>
    </w:rPr>
  </w:style>
  <w:style w:type="paragraph" w:styleId="Tekstprzypisukocowego">
    <w:name w:val="endnote text"/>
    <w:basedOn w:val="Normalny"/>
    <w:link w:val="TekstprzypisukocowegoZnak"/>
    <w:uiPriority w:val="99"/>
    <w:semiHidden/>
    <w:unhideWhenUsed/>
    <w:rsid w:val="00ED15B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D15B0"/>
    <w:rPr>
      <w:sz w:val="20"/>
      <w:szCs w:val="20"/>
    </w:rPr>
  </w:style>
  <w:style w:type="character" w:styleId="Odwoanieprzypisukocowego">
    <w:name w:val="endnote reference"/>
    <w:basedOn w:val="Domylnaczcionkaakapitu"/>
    <w:uiPriority w:val="99"/>
    <w:semiHidden/>
    <w:unhideWhenUsed/>
    <w:rsid w:val="00ED15B0"/>
    <w:rPr>
      <w:vertAlign w:val="superscript"/>
    </w:rPr>
  </w:style>
  <w:style w:type="numbering" w:customStyle="1" w:styleId="Styl11">
    <w:name w:val="Styl11"/>
    <w:uiPriority w:val="99"/>
    <w:rsid w:val="00E30939"/>
    <w:pPr>
      <w:numPr>
        <w:numId w:val="2"/>
      </w:numPr>
    </w:pPr>
  </w:style>
  <w:style w:type="paragraph" w:styleId="Nagwek">
    <w:name w:val="header"/>
    <w:basedOn w:val="Normalny"/>
    <w:link w:val="NagwekZnak"/>
    <w:uiPriority w:val="99"/>
    <w:unhideWhenUsed/>
    <w:rsid w:val="00E204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046D"/>
  </w:style>
  <w:style w:type="paragraph" w:customStyle="1" w:styleId="Bezodstpw1">
    <w:name w:val="Bez odstępów1"/>
    <w:rsid w:val="006A433E"/>
    <w:pPr>
      <w:suppressAutoHyphens/>
      <w:spacing w:after="0" w:line="100" w:lineRule="atLeast"/>
    </w:pPr>
    <w:rPr>
      <w:rFonts w:ascii="Calibri" w:eastAsia="SimSun" w:hAnsi="Calibri" w:cs="font29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765050">
      <w:bodyDiv w:val="1"/>
      <w:marLeft w:val="0"/>
      <w:marRight w:val="0"/>
      <w:marTop w:val="0"/>
      <w:marBottom w:val="0"/>
      <w:divBdr>
        <w:top w:val="none" w:sz="0" w:space="0" w:color="auto"/>
        <w:left w:val="none" w:sz="0" w:space="0" w:color="auto"/>
        <w:bottom w:val="none" w:sz="0" w:space="0" w:color="auto"/>
        <w:right w:val="none" w:sz="0" w:space="0" w:color="auto"/>
      </w:divBdr>
    </w:div>
    <w:div w:id="1735422722">
      <w:bodyDiv w:val="1"/>
      <w:marLeft w:val="0"/>
      <w:marRight w:val="0"/>
      <w:marTop w:val="0"/>
      <w:marBottom w:val="0"/>
      <w:divBdr>
        <w:top w:val="none" w:sz="0" w:space="0" w:color="auto"/>
        <w:left w:val="none" w:sz="0" w:space="0" w:color="auto"/>
        <w:bottom w:val="none" w:sz="0" w:space="0" w:color="auto"/>
        <w:right w:val="none" w:sz="0" w:space="0" w:color="auto"/>
      </w:divBdr>
    </w:div>
    <w:div w:id="1771391014">
      <w:bodyDiv w:val="1"/>
      <w:marLeft w:val="0"/>
      <w:marRight w:val="0"/>
      <w:marTop w:val="0"/>
      <w:marBottom w:val="0"/>
      <w:divBdr>
        <w:top w:val="none" w:sz="0" w:space="0" w:color="auto"/>
        <w:left w:val="none" w:sz="0" w:space="0" w:color="auto"/>
        <w:bottom w:val="none" w:sz="0" w:space="0" w:color="auto"/>
        <w:right w:val="none" w:sz="0" w:space="0" w:color="auto"/>
      </w:divBdr>
    </w:div>
    <w:div w:id="179817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148CD-4EC4-4CF5-AE8A-3ECE46EEC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1137</TotalTime>
  <Pages>16</Pages>
  <Words>5754</Words>
  <Characters>34525</Characters>
  <Application>Microsoft Office Word</Application>
  <DocSecurity>0</DocSecurity>
  <Lines>287</Lines>
  <Paragraphs>80</Paragraphs>
  <ScaleCrop>false</ScaleCrop>
  <HeadingPairs>
    <vt:vector size="2" baseType="variant">
      <vt:variant>
        <vt:lpstr>Tytuł</vt:lpstr>
      </vt:variant>
      <vt:variant>
        <vt:i4>1</vt:i4>
      </vt:variant>
    </vt:vector>
  </HeadingPairs>
  <TitlesOfParts>
    <vt:vector size="1" baseType="lpstr">
      <vt:lpstr/>
    </vt:vector>
  </TitlesOfParts>
  <Company>Uniwersytet Jagielloński</Company>
  <LinksUpToDate>false</LinksUpToDate>
  <CharactersWithSpaces>40199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Grüner | SU Kraków</dc:creator>
  <cp:lastModifiedBy>Piotr Kucharski</cp:lastModifiedBy>
  <cp:revision>53</cp:revision>
  <cp:lastPrinted>2017-11-22T07:27:00Z</cp:lastPrinted>
  <dcterms:created xsi:type="dcterms:W3CDTF">2021-01-18T07:29:00Z</dcterms:created>
  <dcterms:modified xsi:type="dcterms:W3CDTF">2022-10-20T12:51:00Z</dcterms:modified>
</cp:coreProperties>
</file>