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E31" w:rsidRPr="00722DB2" w:rsidRDefault="009944FD" w:rsidP="00073806">
      <w:pPr>
        <w:pStyle w:val="Tytu"/>
        <w:spacing w:line="240" w:lineRule="auto"/>
        <w:jc w:val="right"/>
        <w:rPr>
          <w:sz w:val="22"/>
          <w:szCs w:val="22"/>
        </w:rPr>
      </w:pPr>
      <w:r w:rsidRPr="00722DB2">
        <w:rPr>
          <w:sz w:val="22"/>
          <w:szCs w:val="22"/>
        </w:rPr>
        <w:t xml:space="preserve">Załącznik nr </w:t>
      </w:r>
      <w:r w:rsidR="000076D5">
        <w:rPr>
          <w:sz w:val="22"/>
          <w:szCs w:val="22"/>
        </w:rPr>
        <w:t>6</w:t>
      </w:r>
      <w:r w:rsidR="000D0798" w:rsidRPr="00722DB2">
        <w:rPr>
          <w:sz w:val="22"/>
          <w:szCs w:val="22"/>
        </w:rPr>
        <w:t xml:space="preserve"> </w:t>
      </w:r>
      <w:r w:rsidR="000E1764" w:rsidRPr="00722DB2">
        <w:rPr>
          <w:sz w:val="22"/>
          <w:szCs w:val="22"/>
        </w:rPr>
        <w:t>do SWKO</w:t>
      </w:r>
    </w:p>
    <w:p w:rsidR="003D2710" w:rsidRPr="00722DB2" w:rsidRDefault="003D2710" w:rsidP="00073806">
      <w:pPr>
        <w:pStyle w:val="Tytu"/>
        <w:spacing w:line="240" w:lineRule="auto"/>
        <w:rPr>
          <w:sz w:val="22"/>
          <w:szCs w:val="22"/>
        </w:rPr>
      </w:pPr>
    </w:p>
    <w:p w:rsidR="00015AAB" w:rsidRPr="00722DB2" w:rsidRDefault="005C0B52" w:rsidP="00073806">
      <w:pPr>
        <w:pStyle w:val="Tytu"/>
        <w:spacing w:line="240" w:lineRule="auto"/>
        <w:rPr>
          <w:sz w:val="22"/>
          <w:szCs w:val="22"/>
        </w:rPr>
      </w:pPr>
      <w:r w:rsidRPr="00722DB2">
        <w:rPr>
          <w:sz w:val="22"/>
          <w:szCs w:val="22"/>
        </w:rPr>
        <w:t>UMOWA</w:t>
      </w:r>
      <w:r w:rsidR="006F0EB6" w:rsidRPr="00722DB2">
        <w:rPr>
          <w:sz w:val="22"/>
          <w:szCs w:val="22"/>
        </w:rPr>
        <w:t xml:space="preserve"> O UDZIELANIE ŚWIADCZEŃ ZDROWOTNYCH</w:t>
      </w:r>
    </w:p>
    <w:p w:rsidR="000E1764" w:rsidRPr="00722DB2" w:rsidRDefault="000E1764" w:rsidP="00073806">
      <w:pPr>
        <w:pStyle w:val="Tytu"/>
        <w:spacing w:line="240" w:lineRule="auto"/>
        <w:rPr>
          <w:sz w:val="22"/>
          <w:szCs w:val="22"/>
        </w:rPr>
      </w:pPr>
      <w:r w:rsidRPr="00722DB2">
        <w:rPr>
          <w:sz w:val="22"/>
          <w:szCs w:val="22"/>
        </w:rPr>
        <w:t>(WZÓR)</w:t>
      </w:r>
    </w:p>
    <w:p w:rsidR="00844C21" w:rsidRPr="00722DB2" w:rsidRDefault="00844C21" w:rsidP="00073806">
      <w:pPr>
        <w:pStyle w:val="Tytu"/>
        <w:spacing w:line="240" w:lineRule="auto"/>
        <w:rPr>
          <w:sz w:val="22"/>
          <w:szCs w:val="22"/>
        </w:rPr>
      </w:pPr>
    </w:p>
    <w:p w:rsidR="00015AAB" w:rsidRPr="00722DB2" w:rsidRDefault="00015AAB" w:rsidP="00073806">
      <w:pPr>
        <w:widowControl w:val="0"/>
        <w:jc w:val="both"/>
        <w:rPr>
          <w:sz w:val="22"/>
          <w:szCs w:val="22"/>
          <w:lang w:val="pl-PL"/>
        </w:rPr>
      </w:pPr>
    </w:p>
    <w:p w:rsidR="00015AAB" w:rsidRPr="00722DB2" w:rsidRDefault="00015AAB" w:rsidP="00073806">
      <w:pPr>
        <w:widowControl w:val="0"/>
        <w:jc w:val="both"/>
        <w:rPr>
          <w:sz w:val="22"/>
          <w:szCs w:val="22"/>
          <w:lang w:val="pl-PL"/>
        </w:rPr>
      </w:pPr>
      <w:r w:rsidRPr="00722DB2">
        <w:rPr>
          <w:sz w:val="22"/>
          <w:szCs w:val="22"/>
          <w:lang w:val="pl-PL"/>
        </w:rPr>
        <w:t xml:space="preserve">zawarta w </w:t>
      </w:r>
      <w:r w:rsidR="00904EBD" w:rsidRPr="00722DB2">
        <w:rPr>
          <w:sz w:val="22"/>
          <w:szCs w:val="22"/>
          <w:lang w:val="pl-PL"/>
        </w:rPr>
        <w:t xml:space="preserve">dniu </w:t>
      </w:r>
      <w:r w:rsidR="003D2710" w:rsidRPr="00722DB2">
        <w:rPr>
          <w:sz w:val="22"/>
          <w:szCs w:val="22"/>
          <w:lang w:val="pl-PL"/>
        </w:rPr>
        <w:t>……………………</w:t>
      </w:r>
      <w:r w:rsidR="005C0B52" w:rsidRPr="00722DB2">
        <w:rPr>
          <w:sz w:val="22"/>
          <w:szCs w:val="22"/>
          <w:lang w:val="pl-PL"/>
        </w:rPr>
        <w:t xml:space="preserve"> 20</w:t>
      </w:r>
      <w:r w:rsidR="006B3DAD" w:rsidRPr="00722DB2">
        <w:rPr>
          <w:sz w:val="22"/>
          <w:szCs w:val="22"/>
          <w:lang w:val="pl-PL"/>
        </w:rPr>
        <w:t xml:space="preserve">22 </w:t>
      </w:r>
      <w:r w:rsidR="00CA1002" w:rsidRPr="00722DB2">
        <w:rPr>
          <w:sz w:val="22"/>
          <w:szCs w:val="22"/>
          <w:lang w:val="pl-PL"/>
        </w:rPr>
        <w:t xml:space="preserve">r. </w:t>
      </w:r>
      <w:r w:rsidRPr="00722DB2">
        <w:rPr>
          <w:sz w:val="22"/>
          <w:szCs w:val="22"/>
          <w:lang w:val="pl-PL"/>
        </w:rPr>
        <w:t>w Krakowie pomiędzy:</w:t>
      </w:r>
    </w:p>
    <w:p w:rsidR="00015AAB" w:rsidRPr="00722DB2" w:rsidRDefault="00015AAB" w:rsidP="00073806">
      <w:pPr>
        <w:widowControl w:val="0"/>
        <w:jc w:val="both"/>
        <w:rPr>
          <w:sz w:val="22"/>
          <w:szCs w:val="22"/>
          <w:lang w:val="pl-PL"/>
        </w:rPr>
      </w:pPr>
    </w:p>
    <w:p w:rsidR="000D7B41" w:rsidRPr="00722DB2" w:rsidRDefault="00015AAB" w:rsidP="00073806">
      <w:pPr>
        <w:widowControl w:val="0"/>
        <w:jc w:val="both"/>
        <w:rPr>
          <w:b/>
          <w:sz w:val="22"/>
          <w:szCs w:val="22"/>
          <w:lang w:val="pl-PL"/>
        </w:rPr>
      </w:pPr>
      <w:r w:rsidRPr="00722DB2">
        <w:rPr>
          <w:b/>
          <w:sz w:val="22"/>
          <w:szCs w:val="22"/>
          <w:lang w:val="pl-PL"/>
        </w:rPr>
        <w:t xml:space="preserve">Szpitalem Uniwersyteckim w Krakowie </w:t>
      </w:r>
      <w:r w:rsidR="000D7B41" w:rsidRPr="00722DB2">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D01C2D" w:rsidRPr="00722DB2" w:rsidRDefault="00D01C2D" w:rsidP="00073806">
      <w:pPr>
        <w:widowControl w:val="0"/>
        <w:jc w:val="both"/>
        <w:rPr>
          <w:i/>
          <w:sz w:val="22"/>
          <w:szCs w:val="22"/>
        </w:rPr>
      </w:pPr>
      <w:r w:rsidRPr="00722DB2">
        <w:rPr>
          <w:sz w:val="22"/>
          <w:szCs w:val="22"/>
        </w:rPr>
        <w:t xml:space="preserve">Zastępcę Dyrektora ds. Lecznictwa – </w:t>
      </w:r>
      <w:r w:rsidRPr="00722DB2">
        <w:rPr>
          <w:b/>
          <w:sz w:val="22"/>
          <w:szCs w:val="22"/>
        </w:rPr>
        <w:t>Marcina Krzanowskiego,</w:t>
      </w:r>
      <w:r w:rsidR="00CE44B5" w:rsidRPr="00722DB2">
        <w:rPr>
          <w:b/>
          <w:sz w:val="22"/>
          <w:szCs w:val="22"/>
        </w:rPr>
        <w:t xml:space="preserve"> </w:t>
      </w:r>
      <w:r w:rsidRPr="00722DB2">
        <w:rPr>
          <w:i/>
          <w:sz w:val="22"/>
          <w:szCs w:val="22"/>
        </w:rPr>
        <w:t>na podstawie pełnomocnictwa</w:t>
      </w:r>
    </w:p>
    <w:p w:rsidR="00D01C2D" w:rsidRPr="00722DB2" w:rsidRDefault="00D01C2D" w:rsidP="00073806">
      <w:pPr>
        <w:widowControl w:val="0"/>
        <w:jc w:val="both"/>
        <w:rPr>
          <w:sz w:val="22"/>
          <w:szCs w:val="22"/>
        </w:rPr>
      </w:pPr>
      <w:r w:rsidRPr="00722DB2">
        <w:rPr>
          <w:sz w:val="22"/>
          <w:szCs w:val="22"/>
        </w:rPr>
        <w:t>przy kontrasygnacie</w:t>
      </w:r>
    </w:p>
    <w:p w:rsidR="000D7B41" w:rsidRPr="00722DB2" w:rsidRDefault="00D01C2D" w:rsidP="00073806">
      <w:pPr>
        <w:widowControl w:val="0"/>
        <w:jc w:val="both"/>
        <w:rPr>
          <w:sz w:val="22"/>
          <w:szCs w:val="22"/>
          <w:lang w:val="pl-PL"/>
        </w:rPr>
      </w:pPr>
      <w:r w:rsidRPr="00722DB2">
        <w:rPr>
          <w:sz w:val="22"/>
          <w:szCs w:val="22"/>
        </w:rPr>
        <w:t xml:space="preserve">Głównego Księgowego – </w:t>
      </w:r>
      <w:r w:rsidRPr="00722DB2">
        <w:rPr>
          <w:b/>
          <w:sz w:val="22"/>
          <w:szCs w:val="22"/>
        </w:rPr>
        <w:t>Doroty Lechowicz</w:t>
      </w:r>
    </w:p>
    <w:p w:rsidR="00015AAB" w:rsidRPr="00722DB2" w:rsidRDefault="00015AAB" w:rsidP="00073806">
      <w:pPr>
        <w:widowControl w:val="0"/>
        <w:jc w:val="both"/>
        <w:rPr>
          <w:sz w:val="22"/>
          <w:szCs w:val="22"/>
          <w:lang w:val="pl-PL"/>
        </w:rPr>
      </w:pPr>
      <w:r w:rsidRPr="00722DB2">
        <w:rPr>
          <w:sz w:val="22"/>
          <w:szCs w:val="22"/>
          <w:lang w:val="pl-PL"/>
        </w:rPr>
        <w:t xml:space="preserve">zwanym w dalszej części umowy </w:t>
      </w:r>
      <w:r w:rsidRPr="00722DB2">
        <w:rPr>
          <w:b/>
          <w:bCs/>
          <w:sz w:val="22"/>
          <w:szCs w:val="22"/>
          <w:lang w:val="pl-PL"/>
        </w:rPr>
        <w:t>UDZIELAJĄCYM ZAMÓWIENIE</w:t>
      </w:r>
    </w:p>
    <w:p w:rsidR="001F1406" w:rsidRPr="00722DB2" w:rsidRDefault="001F1406" w:rsidP="00073806">
      <w:pPr>
        <w:widowControl w:val="0"/>
        <w:jc w:val="both"/>
        <w:rPr>
          <w:sz w:val="22"/>
          <w:szCs w:val="22"/>
          <w:lang w:val="pl-PL"/>
        </w:rPr>
      </w:pPr>
    </w:p>
    <w:p w:rsidR="001F1406" w:rsidRPr="00722DB2" w:rsidRDefault="00015AAB" w:rsidP="00073806">
      <w:pPr>
        <w:widowControl w:val="0"/>
        <w:jc w:val="both"/>
        <w:rPr>
          <w:sz w:val="22"/>
          <w:szCs w:val="22"/>
          <w:lang w:val="pl-PL"/>
        </w:rPr>
      </w:pPr>
      <w:r w:rsidRPr="00722DB2">
        <w:rPr>
          <w:sz w:val="22"/>
          <w:szCs w:val="22"/>
          <w:lang w:val="pl-PL"/>
        </w:rPr>
        <w:t>a</w:t>
      </w:r>
    </w:p>
    <w:p w:rsidR="003D2710" w:rsidRPr="00722DB2" w:rsidRDefault="003D2710" w:rsidP="00073806">
      <w:pPr>
        <w:widowControl w:val="0"/>
        <w:jc w:val="both"/>
        <w:rPr>
          <w:sz w:val="22"/>
          <w:szCs w:val="22"/>
          <w:lang w:val="pl-PL"/>
        </w:rPr>
      </w:pPr>
      <w:r w:rsidRPr="00722DB2">
        <w:rPr>
          <w:sz w:val="22"/>
          <w:szCs w:val="22"/>
          <w:lang w:val="pl-PL"/>
        </w:rPr>
        <w:t>…………………………………………………………………………..</w:t>
      </w:r>
    </w:p>
    <w:p w:rsidR="003D2710" w:rsidRPr="00722DB2" w:rsidRDefault="003D2710" w:rsidP="00073806">
      <w:pPr>
        <w:widowControl w:val="0"/>
        <w:jc w:val="both"/>
        <w:rPr>
          <w:sz w:val="22"/>
          <w:szCs w:val="22"/>
          <w:lang w:val="pl-PL"/>
        </w:rPr>
      </w:pPr>
      <w:r w:rsidRPr="00722DB2">
        <w:rPr>
          <w:sz w:val="22"/>
          <w:szCs w:val="22"/>
          <w:lang w:val="pl-PL"/>
        </w:rPr>
        <w:t>…………………………………………………………………………..</w:t>
      </w:r>
    </w:p>
    <w:p w:rsidR="00015AAB" w:rsidRPr="00722DB2" w:rsidRDefault="000C57E9" w:rsidP="00073806">
      <w:pPr>
        <w:widowControl w:val="0"/>
        <w:jc w:val="both"/>
        <w:rPr>
          <w:sz w:val="22"/>
          <w:szCs w:val="22"/>
          <w:lang w:val="pl-PL"/>
        </w:rPr>
      </w:pPr>
      <w:r w:rsidRPr="00722DB2">
        <w:rPr>
          <w:sz w:val="22"/>
          <w:szCs w:val="22"/>
          <w:lang w:val="pl-PL"/>
        </w:rPr>
        <w:t>zwany</w:t>
      </w:r>
      <w:r w:rsidR="00810299" w:rsidRPr="00722DB2">
        <w:rPr>
          <w:sz w:val="22"/>
          <w:szCs w:val="22"/>
          <w:lang w:val="pl-PL"/>
        </w:rPr>
        <w:t xml:space="preserve"> w dalszej części umowy  </w:t>
      </w:r>
      <w:r w:rsidR="00015AAB" w:rsidRPr="00722DB2">
        <w:rPr>
          <w:b/>
          <w:bCs/>
          <w:sz w:val="22"/>
          <w:szCs w:val="22"/>
          <w:lang w:val="pl-PL"/>
        </w:rPr>
        <w:t>PRZYJMUJĄCYM ZAMÓWIENIE</w:t>
      </w:r>
    </w:p>
    <w:p w:rsidR="00015AAB" w:rsidRPr="00722DB2" w:rsidRDefault="00015AAB" w:rsidP="00073806">
      <w:pPr>
        <w:widowControl w:val="0"/>
        <w:jc w:val="both"/>
        <w:rPr>
          <w:bCs/>
          <w:sz w:val="22"/>
          <w:szCs w:val="22"/>
          <w:lang w:val="pl-PL"/>
        </w:rPr>
      </w:pPr>
    </w:p>
    <w:p w:rsidR="00015AAB" w:rsidRPr="00722DB2" w:rsidRDefault="00015AAB" w:rsidP="00073806">
      <w:pPr>
        <w:widowControl w:val="0"/>
        <w:jc w:val="both"/>
        <w:rPr>
          <w:sz w:val="22"/>
          <w:szCs w:val="22"/>
          <w:lang w:val="pl-PL"/>
        </w:rPr>
      </w:pPr>
    </w:p>
    <w:p w:rsidR="00A70E39" w:rsidRPr="00722DB2" w:rsidRDefault="00A70E39" w:rsidP="00073806">
      <w:pPr>
        <w:pStyle w:val="Tekstpodstawowy"/>
        <w:tabs>
          <w:tab w:val="clear" w:pos="360"/>
        </w:tabs>
        <w:rPr>
          <w:i/>
        </w:rPr>
      </w:pPr>
      <w:r w:rsidRPr="00722DB2">
        <w:rPr>
          <w:i/>
        </w:rPr>
        <w:t xml:space="preserve">Niniejsza umowa została zawarta w wyniku przeprowadzonego konkursu ofert na podstawie ustawy </w:t>
      </w:r>
      <w:r w:rsidR="00AA672F" w:rsidRPr="00722DB2">
        <w:rPr>
          <w:i/>
        </w:rPr>
        <w:br/>
      </w:r>
      <w:r w:rsidRPr="00722DB2">
        <w:rPr>
          <w:i/>
        </w:rPr>
        <w:t>z dnia 15 kwietnia 2011 r. o działalności leczniczej</w:t>
      </w:r>
      <w:r w:rsidR="00274A18" w:rsidRPr="00722DB2">
        <w:rPr>
          <w:i/>
        </w:rPr>
        <w:t xml:space="preserve">. </w:t>
      </w:r>
    </w:p>
    <w:p w:rsidR="002D078F" w:rsidRPr="00722DB2" w:rsidRDefault="002D078F" w:rsidP="00073806">
      <w:pPr>
        <w:widowControl w:val="0"/>
        <w:adjustRightInd w:val="0"/>
        <w:spacing w:before="120"/>
        <w:jc w:val="both"/>
        <w:rPr>
          <w:sz w:val="22"/>
          <w:szCs w:val="22"/>
          <w:lang w:val="pl-PL"/>
        </w:rPr>
      </w:pPr>
    </w:p>
    <w:p w:rsidR="005D4D5A" w:rsidRPr="00722DB2" w:rsidRDefault="009F5ACC" w:rsidP="00073806">
      <w:pPr>
        <w:pStyle w:val="Akapitzlist"/>
        <w:widowControl w:val="0"/>
        <w:numPr>
          <w:ilvl w:val="0"/>
          <w:numId w:val="20"/>
        </w:numPr>
        <w:adjustRightInd w:val="0"/>
        <w:spacing w:before="120"/>
        <w:ind w:left="426" w:hanging="426"/>
        <w:jc w:val="both"/>
        <w:rPr>
          <w:sz w:val="22"/>
          <w:szCs w:val="22"/>
          <w:lang w:val="pl-PL"/>
        </w:rPr>
      </w:pPr>
      <w:r w:rsidRPr="00722DB2">
        <w:rPr>
          <w:sz w:val="22"/>
          <w:szCs w:val="22"/>
          <w:lang w:val="pl-PL"/>
        </w:rPr>
        <w:t xml:space="preserve">Ilekroć w niniejszej umowie jest mowa o: </w:t>
      </w:r>
    </w:p>
    <w:p w:rsidR="00E06A38" w:rsidRPr="00722DB2" w:rsidRDefault="00D01C2D" w:rsidP="00073806">
      <w:pPr>
        <w:widowControl w:val="0"/>
        <w:numPr>
          <w:ilvl w:val="0"/>
          <w:numId w:val="13"/>
        </w:numPr>
        <w:jc w:val="both"/>
        <w:rPr>
          <w:sz w:val="22"/>
          <w:szCs w:val="22"/>
          <w:lang w:val="pl-PL"/>
        </w:rPr>
      </w:pPr>
      <w:r w:rsidRPr="00722DB2">
        <w:rPr>
          <w:sz w:val="22"/>
          <w:szCs w:val="22"/>
        </w:rPr>
        <w:t xml:space="preserve">Oddziale – rozumie się przez to Oddział Kliniczny Angiologii Szpitala Uniwersyteckiego </w:t>
      </w:r>
      <w:r w:rsidRPr="00722DB2">
        <w:rPr>
          <w:sz w:val="22"/>
          <w:szCs w:val="22"/>
        </w:rPr>
        <w:br/>
        <w:t>w Krakowie</w:t>
      </w:r>
      <w:r w:rsidR="00E06A38" w:rsidRPr="00722DB2">
        <w:rPr>
          <w:sz w:val="22"/>
          <w:szCs w:val="22"/>
          <w:lang w:val="pl-PL"/>
        </w:rPr>
        <w:t>;</w:t>
      </w:r>
    </w:p>
    <w:p w:rsidR="00D01C2D" w:rsidRPr="00722DB2" w:rsidRDefault="00D01C2D" w:rsidP="00073806">
      <w:pPr>
        <w:pStyle w:val="Akapitzlist"/>
        <w:numPr>
          <w:ilvl w:val="0"/>
          <w:numId w:val="13"/>
        </w:numPr>
        <w:jc w:val="both"/>
        <w:rPr>
          <w:sz w:val="22"/>
          <w:szCs w:val="22"/>
        </w:rPr>
      </w:pPr>
      <w:r w:rsidRPr="00722DB2">
        <w:rPr>
          <w:sz w:val="22"/>
          <w:szCs w:val="22"/>
        </w:rPr>
        <w:t>Kierowniku Oddziału – rozumie się przez to Kierownika Oddziału Klinicznego Angiologii Szpitala Uniwersyteckiego w Krakowie.</w:t>
      </w:r>
    </w:p>
    <w:p w:rsidR="00E06A38" w:rsidRPr="00722DB2" w:rsidRDefault="00D01C2D" w:rsidP="00073806">
      <w:pPr>
        <w:pStyle w:val="Akapitzlist"/>
        <w:numPr>
          <w:ilvl w:val="0"/>
          <w:numId w:val="13"/>
        </w:numPr>
        <w:jc w:val="both"/>
        <w:rPr>
          <w:sz w:val="22"/>
          <w:szCs w:val="22"/>
          <w:lang w:val="pl-PL"/>
        </w:rPr>
      </w:pPr>
      <w:r w:rsidRPr="00722DB2">
        <w:rPr>
          <w:sz w:val="22"/>
          <w:szCs w:val="22"/>
        </w:rPr>
        <w:t>Koordynatorze Oddziału – należy przez to rozumieć Koordynatora Oddziału Klinicznego Angiologii Szpitala Uniwersyteckiego w Krakowie.</w:t>
      </w:r>
    </w:p>
    <w:p w:rsidR="00534C66" w:rsidRPr="00722DB2" w:rsidRDefault="002D0781" w:rsidP="00073806">
      <w:pPr>
        <w:pStyle w:val="Akapitzlist"/>
        <w:numPr>
          <w:ilvl w:val="0"/>
          <w:numId w:val="13"/>
        </w:numPr>
        <w:jc w:val="both"/>
        <w:rPr>
          <w:sz w:val="22"/>
          <w:szCs w:val="22"/>
          <w:lang w:val="pl-PL"/>
        </w:rPr>
      </w:pPr>
      <w:r w:rsidRPr="00722DB2">
        <w:rPr>
          <w:sz w:val="22"/>
          <w:szCs w:val="22"/>
          <w:lang w:val="pl-PL"/>
        </w:rPr>
        <w:t>Pielęgniarce</w:t>
      </w:r>
      <w:r w:rsidR="00073806" w:rsidRPr="00722DB2">
        <w:rPr>
          <w:sz w:val="22"/>
          <w:szCs w:val="22"/>
          <w:lang w:val="pl-PL"/>
        </w:rPr>
        <w:t xml:space="preserve"> </w:t>
      </w:r>
      <w:r w:rsidRPr="00722DB2">
        <w:rPr>
          <w:sz w:val="22"/>
          <w:szCs w:val="22"/>
          <w:lang w:val="pl-PL"/>
        </w:rPr>
        <w:t>Oddziałowej</w:t>
      </w:r>
      <w:r w:rsidR="00073806" w:rsidRPr="00722DB2">
        <w:rPr>
          <w:sz w:val="22"/>
          <w:szCs w:val="22"/>
          <w:lang w:val="pl-PL"/>
        </w:rPr>
        <w:t xml:space="preserve"> </w:t>
      </w:r>
      <w:r w:rsidR="006B7300" w:rsidRPr="00722DB2">
        <w:rPr>
          <w:sz w:val="22"/>
          <w:szCs w:val="22"/>
          <w:lang w:val="pl-PL"/>
        </w:rPr>
        <w:t>–</w:t>
      </w:r>
      <w:r w:rsidR="00073806" w:rsidRPr="00722DB2">
        <w:rPr>
          <w:sz w:val="22"/>
          <w:szCs w:val="22"/>
          <w:lang w:val="pl-PL"/>
        </w:rPr>
        <w:t xml:space="preserve"> </w:t>
      </w:r>
      <w:r w:rsidR="006B7300" w:rsidRPr="00722DB2">
        <w:rPr>
          <w:sz w:val="22"/>
          <w:szCs w:val="22"/>
          <w:lang w:val="pl-PL"/>
        </w:rPr>
        <w:t xml:space="preserve">należy przez to rozumieć Pielęgniarkę Oddziałową Oddziału Klinicznego Angiologii </w:t>
      </w:r>
      <w:r w:rsidR="00D01C2D" w:rsidRPr="00722DB2">
        <w:rPr>
          <w:sz w:val="22"/>
          <w:szCs w:val="22"/>
        </w:rPr>
        <w:t>Szpitala Uniwersyteckiego w Krakowie</w:t>
      </w:r>
      <w:r w:rsidR="003E33A0" w:rsidRPr="00722DB2">
        <w:rPr>
          <w:sz w:val="22"/>
          <w:szCs w:val="22"/>
          <w:lang w:val="pl-PL"/>
        </w:rPr>
        <w:t>;</w:t>
      </w:r>
    </w:p>
    <w:p w:rsidR="00C87251" w:rsidRPr="00722DB2" w:rsidRDefault="00BB12F2" w:rsidP="00073806">
      <w:pPr>
        <w:pStyle w:val="Akapitzlist"/>
        <w:numPr>
          <w:ilvl w:val="0"/>
          <w:numId w:val="13"/>
        </w:numPr>
        <w:jc w:val="both"/>
        <w:rPr>
          <w:sz w:val="22"/>
          <w:szCs w:val="22"/>
          <w:lang w:val="pl-PL"/>
        </w:rPr>
      </w:pPr>
      <w:r w:rsidRPr="00722DB2">
        <w:rPr>
          <w:sz w:val="22"/>
          <w:szCs w:val="22"/>
          <w:lang w:val="pl-PL"/>
        </w:rPr>
        <w:t>Płatniku – należy przez to rozumieć Narodowy Fundusz Zdrowia lub inny podmiot finansujący świadczenia z</w:t>
      </w:r>
      <w:r w:rsidR="00E06A38" w:rsidRPr="00722DB2">
        <w:rPr>
          <w:sz w:val="22"/>
          <w:szCs w:val="22"/>
          <w:lang w:val="pl-PL"/>
        </w:rPr>
        <w:t>drowotne ze środków publicznych;</w:t>
      </w:r>
    </w:p>
    <w:p w:rsidR="00D01C2D" w:rsidRPr="00722DB2" w:rsidRDefault="00D01C2D" w:rsidP="00073806">
      <w:pPr>
        <w:pStyle w:val="Akapitzlist"/>
        <w:numPr>
          <w:ilvl w:val="0"/>
          <w:numId w:val="13"/>
        </w:numPr>
        <w:jc w:val="both"/>
        <w:rPr>
          <w:sz w:val="22"/>
          <w:szCs w:val="22"/>
        </w:rPr>
      </w:pPr>
      <w:r w:rsidRPr="00722DB2">
        <w:rPr>
          <w:sz w:val="22"/>
          <w:szCs w:val="22"/>
        </w:rPr>
        <w:t>Harmonogramie – należy przez to rozumieć harmonogram wykonania świadczeń zdrowotnych. Harmonogram będzie ustalany osobno na każdy miesiąc kalendarzowy;</w:t>
      </w:r>
    </w:p>
    <w:p w:rsidR="00D01C2D" w:rsidRPr="0074720B" w:rsidRDefault="00D01C2D" w:rsidP="0074720B">
      <w:pPr>
        <w:pStyle w:val="Akapitzlist"/>
        <w:numPr>
          <w:ilvl w:val="0"/>
          <w:numId w:val="13"/>
        </w:numPr>
        <w:jc w:val="both"/>
        <w:rPr>
          <w:sz w:val="22"/>
          <w:szCs w:val="22"/>
        </w:rPr>
      </w:pPr>
      <w:r w:rsidRPr="00722DB2">
        <w:rPr>
          <w:sz w:val="22"/>
          <w:szCs w:val="22"/>
        </w:rPr>
        <w:t>Dniach roboczych – należy przez to rozumieć dni od poniedziałku do piątku, z wyjątkiem dni ustawowo wolnych od pracy w rozumieniu ustawy z dnia 18 stycznia 1951 r. o dniach  wolnych od pracy oraz dni wolnych od pracy u Udzielającego Zamówienie.</w:t>
      </w:r>
    </w:p>
    <w:p w:rsidR="00D01C2D" w:rsidRPr="00722DB2" w:rsidRDefault="00D01C2D" w:rsidP="00073806">
      <w:pPr>
        <w:pStyle w:val="Akapitzlist"/>
        <w:numPr>
          <w:ilvl w:val="0"/>
          <w:numId w:val="13"/>
        </w:numPr>
        <w:jc w:val="both"/>
        <w:rPr>
          <w:sz w:val="22"/>
          <w:szCs w:val="22"/>
          <w:lang w:val="pl-PL"/>
        </w:rPr>
      </w:pPr>
      <w:r w:rsidRPr="00722DB2">
        <w:rPr>
          <w:sz w:val="22"/>
          <w:szCs w:val="22"/>
        </w:rPr>
        <w:t xml:space="preserve">Kancelarii Udzielającego Zamówienie – należy przez to rozumieć Kancelarię zlokalizowaną </w:t>
      </w:r>
      <w:r w:rsidRPr="00722DB2">
        <w:rPr>
          <w:sz w:val="22"/>
          <w:szCs w:val="22"/>
        </w:rPr>
        <w:br/>
        <w:t>w budynku przy ul. Jakubowskiego 2 w Krakowie.</w:t>
      </w:r>
    </w:p>
    <w:p w:rsidR="00844593" w:rsidRPr="00722DB2" w:rsidRDefault="00844593" w:rsidP="00073806">
      <w:pPr>
        <w:ind w:left="720"/>
        <w:rPr>
          <w:sz w:val="22"/>
          <w:szCs w:val="22"/>
          <w:lang w:val="pl-PL"/>
        </w:rPr>
      </w:pPr>
    </w:p>
    <w:p w:rsidR="00E06A38" w:rsidRPr="00722DB2" w:rsidRDefault="00E06A38" w:rsidP="00073806">
      <w:pPr>
        <w:pStyle w:val="Akapitzlist"/>
        <w:numPr>
          <w:ilvl w:val="0"/>
          <w:numId w:val="20"/>
        </w:numPr>
        <w:jc w:val="both"/>
        <w:rPr>
          <w:bCs/>
          <w:sz w:val="22"/>
          <w:szCs w:val="22"/>
          <w:lang w:val="pl-PL"/>
        </w:rPr>
      </w:pPr>
      <w:r w:rsidRPr="00722DB2">
        <w:rPr>
          <w:bCs/>
          <w:sz w:val="22"/>
          <w:szCs w:val="22"/>
          <w:lang w:val="pl-PL"/>
        </w:rPr>
        <w:t xml:space="preserve">Integralną cześć niniejszej umowy stanowią następujące załączniki: </w:t>
      </w:r>
    </w:p>
    <w:p w:rsidR="00756A3A" w:rsidRPr="00722DB2" w:rsidRDefault="00756A3A" w:rsidP="00073806">
      <w:pPr>
        <w:numPr>
          <w:ilvl w:val="1"/>
          <w:numId w:val="20"/>
        </w:numPr>
        <w:jc w:val="both"/>
        <w:rPr>
          <w:sz w:val="22"/>
          <w:szCs w:val="22"/>
        </w:rPr>
      </w:pPr>
      <w:r w:rsidRPr="00722DB2">
        <w:rPr>
          <w:sz w:val="22"/>
          <w:szCs w:val="22"/>
        </w:rPr>
        <w:t>Wzór identyfikatora.</w:t>
      </w:r>
    </w:p>
    <w:p w:rsidR="00756A3A" w:rsidRPr="00722DB2" w:rsidRDefault="00756A3A" w:rsidP="00073806">
      <w:pPr>
        <w:numPr>
          <w:ilvl w:val="1"/>
          <w:numId w:val="20"/>
        </w:numPr>
        <w:jc w:val="both"/>
        <w:rPr>
          <w:sz w:val="22"/>
          <w:szCs w:val="22"/>
        </w:rPr>
      </w:pPr>
      <w:r w:rsidRPr="00722DB2">
        <w:rPr>
          <w:color w:val="000000"/>
          <w:sz w:val="22"/>
          <w:szCs w:val="22"/>
        </w:rPr>
        <w:t>Wzór oświadczenia o zachowaniu w poufności danych.</w:t>
      </w:r>
      <w:r w:rsidRPr="00722DB2">
        <w:rPr>
          <w:sz w:val="22"/>
          <w:szCs w:val="22"/>
        </w:rPr>
        <w:t> </w:t>
      </w:r>
    </w:p>
    <w:p w:rsidR="00756A3A" w:rsidRPr="00722DB2" w:rsidRDefault="00756A3A" w:rsidP="00073806">
      <w:pPr>
        <w:numPr>
          <w:ilvl w:val="1"/>
          <w:numId w:val="20"/>
        </w:numPr>
        <w:jc w:val="both"/>
        <w:rPr>
          <w:sz w:val="22"/>
          <w:szCs w:val="22"/>
        </w:rPr>
      </w:pPr>
      <w:r w:rsidRPr="00722DB2">
        <w:rPr>
          <w:sz w:val="22"/>
          <w:szCs w:val="22"/>
        </w:rPr>
        <w:t>Wzór załącznika do faktury.</w:t>
      </w:r>
    </w:p>
    <w:p w:rsidR="00756A3A" w:rsidRPr="00722DB2" w:rsidRDefault="00756A3A" w:rsidP="00073806">
      <w:pPr>
        <w:numPr>
          <w:ilvl w:val="1"/>
          <w:numId w:val="20"/>
        </w:numPr>
        <w:jc w:val="both"/>
        <w:rPr>
          <w:sz w:val="22"/>
          <w:szCs w:val="22"/>
        </w:rPr>
      </w:pPr>
      <w:r w:rsidRPr="00722DB2">
        <w:rPr>
          <w:bCs/>
          <w:sz w:val="22"/>
          <w:szCs w:val="22"/>
        </w:rPr>
        <w:t>„Podstawowe zasady obowiązujące Wykonawców na terenie Szpitala Uniwersyteckiego w Krakowie” – udostępnione na stronie https://www.su.krakow.pl/  w zakładce „Strefa kontrahenta” -  „Zasady funkcjonowania”.</w:t>
      </w:r>
    </w:p>
    <w:p w:rsidR="00756A3A" w:rsidRPr="00722DB2" w:rsidRDefault="00756A3A" w:rsidP="00073806">
      <w:pPr>
        <w:numPr>
          <w:ilvl w:val="1"/>
          <w:numId w:val="20"/>
        </w:numPr>
        <w:jc w:val="both"/>
        <w:rPr>
          <w:sz w:val="22"/>
          <w:szCs w:val="22"/>
        </w:rPr>
      </w:pPr>
      <w:r w:rsidRPr="00722DB2">
        <w:rPr>
          <w:bCs/>
          <w:sz w:val="22"/>
          <w:szCs w:val="22"/>
        </w:rPr>
        <w:t xml:space="preserve">„Podstawowe zasady związane z bezpieczeństwem informacji obowiązujące Dostawców (Wykonawców) na terenie Szpitala Uniwersyteckiego w Krakowie” – udostępnione na </w:t>
      </w:r>
      <w:r w:rsidRPr="00722DB2">
        <w:rPr>
          <w:bCs/>
          <w:sz w:val="22"/>
          <w:szCs w:val="22"/>
        </w:rPr>
        <w:lastRenderedPageBreak/>
        <w:t>stronie https://www.su.krakow.pl/ w zakładce „Strefa kontrahenta” -  „Zasady funkcjonowania”.</w:t>
      </w:r>
    </w:p>
    <w:p w:rsidR="00756A3A" w:rsidRPr="00722DB2" w:rsidRDefault="00756A3A" w:rsidP="00073806">
      <w:pPr>
        <w:numPr>
          <w:ilvl w:val="1"/>
          <w:numId w:val="20"/>
        </w:numPr>
        <w:jc w:val="both"/>
        <w:rPr>
          <w:sz w:val="22"/>
          <w:szCs w:val="22"/>
        </w:rPr>
      </w:pPr>
      <w:r w:rsidRPr="00722DB2">
        <w:rPr>
          <w:bCs/>
          <w:sz w:val="22"/>
          <w:szCs w:val="22"/>
        </w:rPr>
        <w:t>Oświadczenie Przyjmującego Zamówienie prowadzącego jednoosobową działalność gospodarczą o nieposiadaniu firmowego rachunku bankowego.</w:t>
      </w:r>
    </w:p>
    <w:p w:rsidR="00756A3A" w:rsidRPr="00722DB2" w:rsidRDefault="00756A3A" w:rsidP="00073806">
      <w:pPr>
        <w:ind w:left="851"/>
        <w:jc w:val="both"/>
        <w:rPr>
          <w:bCs/>
          <w:sz w:val="22"/>
          <w:szCs w:val="22"/>
        </w:rPr>
      </w:pPr>
    </w:p>
    <w:p w:rsidR="00E06A38" w:rsidRPr="00722DB2" w:rsidRDefault="00756A3A" w:rsidP="00073806">
      <w:pPr>
        <w:pStyle w:val="Akapitzlist"/>
        <w:numPr>
          <w:ilvl w:val="0"/>
          <w:numId w:val="20"/>
        </w:numPr>
        <w:jc w:val="both"/>
        <w:rPr>
          <w:bCs/>
          <w:sz w:val="22"/>
          <w:szCs w:val="22"/>
          <w:lang w:val="pl-PL"/>
        </w:rPr>
      </w:pPr>
      <w:r w:rsidRPr="00722DB2">
        <w:rPr>
          <w:bCs/>
          <w:sz w:val="22"/>
          <w:szCs w:val="22"/>
        </w:rPr>
        <w:t xml:space="preserve">Wykonawca oświadcza i potwierdza, że zapoznał się i przeanalizował treść załączników stanowiących integralną część Umowy, udostępnionych przez Szpital Uniwersytecki </w:t>
      </w:r>
      <w:r w:rsidRPr="00722DB2">
        <w:rPr>
          <w:bCs/>
          <w:sz w:val="22"/>
          <w:szCs w:val="22"/>
        </w:rPr>
        <w:br/>
        <w:t xml:space="preserve">w Krakowie na oficjalnej stronie Szpitala Uniwersyteckiego: https://www.su.krakow.pl/ </w:t>
      </w:r>
      <w:r w:rsidRPr="00722DB2">
        <w:rPr>
          <w:bCs/>
          <w:sz w:val="22"/>
          <w:szCs w:val="22"/>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2B50FC" w:rsidRPr="00722DB2" w:rsidRDefault="002B50FC" w:rsidP="00073806">
      <w:pPr>
        <w:jc w:val="both"/>
        <w:rPr>
          <w:sz w:val="22"/>
          <w:szCs w:val="22"/>
          <w:lang w:val="pl-PL"/>
        </w:rPr>
      </w:pPr>
    </w:p>
    <w:p w:rsidR="000C6692" w:rsidRPr="00722DB2" w:rsidRDefault="00015AAB" w:rsidP="00073806">
      <w:pPr>
        <w:widowControl w:val="0"/>
        <w:jc w:val="both"/>
        <w:rPr>
          <w:sz w:val="22"/>
          <w:szCs w:val="22"/>
          <w:lang w:val="pl-PL"/>
        </w:rPr>
      </w:pPr>
      <w:r w:rsidRPr="00722DB2">
        <w:rPr>
          <w:sz w:val="22"/>
          <w:szCs w:val="22"/>
          <w:lang w:val="pl-PL"/>
        </w:rPr>
        <w:t>Strony zawi</w:t>
      </w:r>
      <w:r w:rsidR="00DD1970" w:rsidRPr="00722DB2">
        <w:rPr>
          <w:sz w:val="22"/>
          <w:szCs w:val="22"/>
          <w:lang w:val="pl-PL"/>
        </w:rPr>
        <w:t>erają umowę następującej treści:</w:t>
      </w:r>
    </w:p>
    <w:p w:rsidR="00B3295D" w:rsidRPr="00722DB2" w:rsidRDefault="00B3295D" w:rsidP="00073806">
      <w:pPr>
        <w:widowControl w:val="0"/>
        <w:jc w:val="both"/>
        <w:rPr>
          <w:sz w:val="22"/>
          <w:szCs w:val="22"/>
          <w:lang w:val="pl-PL"/>
        </w:rPr>
      </w:pPr>
    </w:p>
    <w:p w:rsidR="00015AAB" w:rsidRPr="00722DB2" w:rsidRDefault="00015AAB" w:rsidP="00073806">
      <w:pPr>
        <w:widowControl w:val="0"/>
        <w:jc w:val="center"/>
        <w:rPr>
          <w:bCs/>
          <w:sz w:val="22"/>
          <w:szCs w:val="22"/>
          <w:lang w:val="pl-PL"/>
        </w:rPr>
      </w:pPr>
      <w:r w:rsidRPr="00722DB2">
        <w:rPr>
          <w:bCs/>
          <w:sz w:val="22"/>
          <w:szCs w:val="22"/>
          <w:lang w:val="pl-PL"/>
        </w:rPr>
        <w:t>§ 1</w:t>
      </w:r>
      <w:r w:rsidR="00F91CFA" w:rsidRPr="00722DB2">
        <w:rPr>
          <w:bCs/>
          <w:sz w:val="22"/>
          <w:szCs w:val="22"/>
          <w:lang w:val="pl-PL"/>
        </w:rPr>
        <w:t>.</w:t>
      </w:r>
    </w:p>
    <w:p w:rsidR="005D0854" w:rsidRPr="00722DB2" w:rsidRDefault="006F0EB6" w:rsidP="00073806">
      <w:pPr>
        <w:pStyle w:val="Akapitzlist"/>
        <w:numPr>
          <w:ilvl w:val="0"/>
          <w:numId w:val="2"/>
        </w:numPr>
        <w:jc w:val="both"/>
        <w:rPr>
          <w:sz w:val="22"/>
          <w:szCs w:val="22"/>
          <w:lang w:val="pl-PL"/>
        </w:rPr>
      </w:pPr>
      <w:r w:rsidRPr="00722DB2">
        <w:rPr>
          <w:sz w:val="22"/>
          <w:szCs w:val="22"/>
          <w:lang w:val="pl-PL"/>
        </w:rPr>
        <w:t>Udzielający Zamówienie udziela zamówienia,</w:t>
      </w:r>
      <w:r w:rsidR="0079793D" w:rsidRPr="00722DB2">
        <w:rPr>
          <w:sz w:val="22"/>
          <w:szCs w:val="22"/>
          <w:lang w:val="pl-PL"/>
        </w:rPr>
        <w:t xml:space="preserve"> a Przyjmujący Zamówienie przyjmuje na siebie </w:t>
      </w:r>
      <w:r w:rsidR="00F626EA" w:rsidRPr="00722DB2">
        <w:rPr>
          <w:sz w:val="22"/>
          <w:szCs w:val="22"/>
          <w:lang w:val="pl-PL"/>
        </w:rPr>
        <w:t xml:space="preserve">obowiązek </w:t>
      </w:r>
      <w:r w:rsidR="00E530F9" w:rsidRPr="00722DB2">
        <w:rPr>
          <w:sz w:val="22"/>
          <w:szCs w:val="22"/>
          <w:lang w:val="pl-PL"/>
        </w:rPr>
        <w:t>udzielania świadczeń zdrowotnych</w:t>
      </w:r>
      <w:r w:rsidR="00B02F50" w:rsidRPr="00722DB2">
        <w:rPr>
          <w:sz w:val="22"/>
          <w:szCs w:val="22"/>
          <w:lang w:val="pl-PL"/>
        </w:rPr>
        <w:t xml:space="preserve"> </w:t>
      </w:r>
      <w:r w:rsidR="005D0854" w:rsidRPr="00722DB2">
        <w:rPr>
          <w:sz w:val="22"/>
          <w:szCs w:val="22"/>
          <w:lang w:val="pl-PL"/>
        </w:rPr>
        <w:t>polegających na planowaniu i realizowaniu opieki pielęgniarskiej stosownie do stanu zdrowia pacjenta oraz zgodnie z obowiązującymi standardami postępowania, w tym w szczególności na:</w:t>
      </w:r>
    </w:p>
    <w:p w:rsidR="0095594D" w:rsidRPr="00722DB2" w:rsidRDefault="0095594D" w:rsidP="00073806">
      <w:pPr>
        <w:pStyle w:val="Akapitzlist"/>
        <w:numPr>
          <w:ilvl w:val="0"/>
          <w:numId w:val="18"/>
        </w:numPr>
        <w:jc w:val="both"/>
        <w:rPr>
          <w:sz w:val="22"/>
          <w:szCs w:val="22"/>
          <w:lang w:val="pl-PL"/>
        </w:rPr>
      </w:pPr>
      <w:r w:rsidRPr="00722DB2">
        <w:rPr>
          <w:sz w:val="22"/>
          <w:szCs w:val="22"/>
          <w:lang w:val="pl-PL"/>
        </w:rPr>
        <w:t xml:space="preserve">Udziale w sprawowanej przez 7 dni w tygodniu całodobowej opiece pielęgniarskiej </w:t>
      </w:r>
      <w:r w:rsidR="00150F9B" w:rsidRPr="00722DB2">
        <w:rPr>
          <w:sz w:val="22"/>
          <w:szCs w:val="22"/>
          <w:lang w:val="pl-PL"/>
        </w:rPr>
        <w:br/>
      </w:r>
      <w:r w:rsidRPr="00722DB2">
        <w:rPr>
          <w:sz w:val="22"/>
          <w:szCs w:val="22"/>
          <w:lang w:val="pl-PL"/>
        </w:rPr>
        <w:t>w Oddziale;</w:t>
      </w:r>
    </w:p>
    <w:p w:rsidR="005D0854" w:rsidRPr="00722DB2" w:rsidRDefault="005D0854" w:rsidP="00073806">
      <w:pPr>
        <w:pStyle w:val="Akapitzlist"/>
        <w:numPr>
          <w:ilvl w:val="0"/>
          <w:numId w:val="18"/>
        </w:numPr>
        <w:jc w:val="both"/>
        <w:rPr>
          <w:sz w:val="22"/>
          <w:szCs w:val="22"/>
          <w:lang w:val="pl-PL"/>
        </w:rPr>
      </w:pPr>
      <w:r w:rsidRPr="00722DB2">
        <w:rPr>
          <w:sz w:val="22"/>
          <w:szCs w:val="22"/>
          <w:lang w:val="pl-PL"/>
        </w:rPr>
        <w:t>Pobieraniu materiału do badań diagnostycznych</w:t>
      </w:r>
      <w:r w:rsidR="00150F9B" w:rsidRPr="00722DB2">
        <w:rPr>
          <w:sz w:val="22"/>
          <w:szCs w:val="22"/>
          <w:lang w:val="pl-PL"/>
        </w:rPr>
        <w:t>, podawaniu leków</w:t>
      </w:r>
      <w:r w:rsidRPr="00722DB2">
        <w:rPr>
          <w:sz w:val="22"/>
          <w:szCs w:val="22"/>
          <w:lang w:val="pl-PL"/>
        </w:rPr>
        <w:t>;</w:t>
      </w:r>
    </w:p>
    <w:p w:rsidR="005D0854" w:rsidRPr="00722DB2" w:rsidRDefault="005D0854" w:rsidP="00073806">
      <w:pPr>
        <w:pStyle w:val="Akapitzlist"/>
        <w:numPr>
          <w:ilvl w:val="0"/>
          <w:numId w:val="18"/>
        </w:numPr>
        <w:jc w:val="both"/>
        <w:rPr>
          <w:sz w:val="22"/>
          <w:szCs w:val="22"/>
          <w:lang w:val="pl-PL"/>
        </w:rPr>
      </w:pPr>
      <w:r w:rsidRPr="00722DB2">
        <w:rPr>
          <w:sz w:val="22"/>
          <w:szCs w:val="22"/>
          <w:lang w:val="pl-PL"/>
        </w:rPr>
        <w:t>Przygotowywaniu pacjentów do badań konsultacyjnych;</w:t>
      </w:r>
    </w:p>
    <w:p w:rsidR="005D0854" w:rsidRPr="00722DB2" w:rsidRDefault="005D0854" w:rsidP="00073806">
      <w:pPr>
        <w:pStyle w:val="Akapitzlist"/>
        <w:numPr>
          <w:ilvl w:val="0"/>
          <w:numId w:val="18"/>
        </w:numPr>
        <w:jc w:val="both"/>
        <w:rPr>
          <w:sz w:val="22"/>
          <w:szCs w:val="22"/>
          <w:lang w:val="pl-PL"/>
        </w:rPr>
      </w:pPr>
      <w:r w:rsidRPr="00722DB2">
        <w:rPr>
          <w:sz w:val="22"/>
          <w:szCs w:val="22"/>
          <w:lang w:val="pl-PL"/>
        </w:rPr>
        <w:t>Uczestniczeniu przy badaniach konsultacyjnych pacjentów;</w:t>
      </w:r>
    </w:p>
    <w:p w:rsidR="005D0854" w:rsidRPr="00722DB2" w:rsidRDefault="005D0854" w:rsidP="00073806">
      <w:pPr>
        <w:pStyle w:val="Akapitzlist"/>
        <w:numPr>
          <w:ilvl w:val="0"/>
          <w:numId w:val="18"/>
        </w:numPr>
        <w:jc w:val="both"/>
        <w:rPr>
          <w:sz w:val="22"/>
          <w:szCs w:val="22"/>
          <w:lang w:val="pl-PL"/>
        </w:rPr>
      </w:pPr>
      <w:r w:rsidRPr="00722DB2">
        <w:rPr>
          <w:sz w:val="22"/>
          <w:szCs w:val="22"/>
          <w:lang w:val="pl-PL"/>
        </w:rPr>
        <w:t>Prowadzeniu systematycznej dokumentacji pacjentów leczonych i nowo przyjętych, zgodnie ze standardem dokumentacji obowiązującym u Udzielającego Zamówienie oraz w oparciu o obowiązujące przepisy;</w:t>
      </w:r>
    </w:p>
    <w:p w:rsidR="00F701EE" w:rsidRPr="00722DB2" w:rsidRDefault="00331BE2" w:rsidP="00073806">
      <w:pPr>
        <w:pStyle w:val="Akapitzlist"/>
        <w:numPr>
          <w:ilvl w:val="0"/>
          <w:numId w:val="2"/>
        </w:numPr>
        <w:ind w:left="426" w:hanging="426"/>
        <w:jc w:val="both"/>
        <w:rPr>
          <w:sz w:val="22"/>
          <w:szCs w:val="22"/>
          <w:lang w:val="pl-PL"/>
        </w:rPr>
      </w:pPr>
      <w:r w:rsidRPr="00722DB2">
        <w:rPr>
          <w:sz w:val="22"/>
          <w:szCs w:val="22"/>
          <w:lang w:val="pl-PL"/>
        </w:rPr>
        <w:t>Strony ustalają, że miejscem udzielania świadczeń zdrowot</w:t>
      </w:r>
      <w:r w:rsidR="001C28E2" w:rsidRPr="00722DB2">
        <w:rPr>
          <w:sz w:val="22"/>
          <w:szCs w:val="22"/>
          <w:lang w:val="pl-PL"/>
        </w:rPr>
        <w:t>nych będzie Oddział.</w:t>
      </w:r>
    </w:p>
    <w:p w:rsidR="00F701EE" w:rsidRPr="00722DB2" w:rsidRDefault="00F701EE" w:rsidP="00073806">
      <w:pPr>
        <w:pStyle w:val="Akapitzlist"/>
        <w:numPr>
          <w:ilvl w:val="0"/>
          <w:numId w:val="2"/>
        </w:numPr>
        <w:ind w:left="426" w:hanging="426"/>
        <w:jc w:val="both"/>
        <w:rPr>
          <w:sz w:val="22"/>
          <w:szCs w:val="22"/>
          <w:lang w:val="pl-PL"/>
        </w:rPr>
      </w:pPr>
      <w:r w:rsidRPr="00722DB2">
        <w:rPr>
          <w:sz w:val="22"/>
          <w:szCs w:val="22"/>
          <w:lang w:val="pl-PL"/>
        </w:rPr>
        <w:t xml:space="preserve">Przyjmujący Zamówienie w zależności od potrzeb Udzielającego Zamówienie będzie udzielał świadczeń w innych komórkach organizacyjnych Udzielającego Zamówienie po uzgodnieniu </w:t>
      </w:r>
      <w:r w:rsidR="00073806" w:rsidRPr="00722DB2">
        <w:rPr>
          <w:sz w:val="22"/>
          <w:szCs w:val="22"/>
          <w:lang w:val="pl-PL"/>
        </w:rPr>
        <w:br/>
      </w:r>
      <w:r w:rsidRPr="00722DB2">
        <w:rPr>
          <w:sz w:val="22"/>
          <w:szCs w:val="22"/>
          <w:lang w:val="pl-PL"/>
        </w:rPr>
        <w:t xml:space="preserve">z </w:t>
      </w:r>
      <w:r w:rsidR="003247AD" w:rsidRPr="00722DB2">
        <w:rPr>
          <w:sz w:val="22"/>
          <w:szCs w:val="22"/>
          <w:lang w:val="pl-PL"/>
        </w:rPr>
        <w:t xml:space="preserve">Pielęgniarką Oddziałową i </w:t>
      </w:r>
      <w:r w:rsidRPr="00722DB2">
        <w:rPr>
          <w:sz w:val="22"/>
          <w:szCs w:val="22"/>
          <w:lang w:val="pl-PL"/>
        </w:rPr>
        <w:t>Kierownikiem Oddziału.</w:t>
      </w:r>
    </w:p>
    <w:p w:rsidR="00D7281C" w:rsidRPr="00722DB2" w:rsidRDefault="00331BE2" w:rsidP="00073806">
      <w:pPr>
        <w:pStyle w:val="Akapitzlist"/>
        <w:numPr>
          <w:ilvl w:val="0"/>
          <w:numId w:val="2"/>
        </w:numPr>
        <w:ind w:left="426" w:hanging="426"/>
        <w:jc w:val="both"/>
        <w:rPr>
          <w:sz w:val="22"/>
          <w:szCs w:val="22"/>
          <w:lang w:val="pl-PL"/>
        </w:rPr>
      </w:pPr>
      <w:r w:rsidRPr="00722DB2">
        <w:rPr>
          <w:sz w:val="22"/>
          <w:szCs w:val="22"/>
          <w:lang w:val="pl-PL"/>
        </w:rPr>
        <w:t xml:space="preserve">Przyjmujący Zamówienie będzie udzielał </w:t>
      </w:r>
      <w:r w:rsidR="00A120AA" w:rsidRPr="00722DB2">
        <w:rPr>
          <w:sz w:val="22"/>
          <w:szCs w:val="22"/>
          <w:lang w:val="pl-PL"/>
        </w:rPr>
        <w:t xml:space="preserve">świadczeń w wymiarze </w:t>
      </w:r>
      <w:r w:rsidR="006753E4" w:rsidRPr="00722DB2">
        <w:rPr>
          <w:sz w:val="22"/>
          <w:szCs w:val="22"/>
          <w:lang w:val="pl-PL"/>
        </w:rPr>
        <w:t xml:space="preserve">średnio 37 </w:t>
      </w:r>
      <w:r w:rsidR="0090099A" w:rsidRPr="00722DB2">
        <w:rPr>
          <w:sz w:val="22"/>
          <w:szCs w:val="22"/>
          <w:lang w:val="pl-PL"/>
        </w:rPr>
        <w:t>godzin</w:t>
      </w:r>
      <w:r w:rsidR="006753E4" w:rsidRPr="00722DB2">
        <w:rPr>
          <w:sz w:val="22"/>
          <w:szCs w:val="22"/>
          <w:lang w:val="pl-PL"/>
        </w:rPr>
        <w:t xml:space="preserve"> 55 minut</w:t>
      </w:r>
      <w:r w:rsidR="0090099A" w:rsidRPr="00722DB2">
        <w:rPr>
          <w:sz w:val="22"/>
          <w:szCs w:val="22"/>
          <w:lang w:val="pl-PL"/>
        </w:rPr>
        <w:t xml:space="preserve"> tygodniowo</w:t>
      </w:r>
      <w:r w:rsidR="00073806" w:rsidRPr="00722DB2">
        <w:rPr>
          <w:sz w:val="22"/>
          <w:szCs w:val="22"/>
          <w:lang w:val="pl-PL"/>
        </w:rPr>
        <w:t xml:space="preserve"> </w:t>
      </w:r>
      <w:r w:rsidR="006753E4" w:rsidRPr="00722DB2">
        <w:rPr>
          <w:sz w:val="22"/>
          <w:szCs w:val="22"/>
          <w:lang w:val="pl-PL"/>
        </w:rPr>
        <w:t>(równoważnik 1 etatu)</w:t>
      </w:r>
      <w:r w:rsidR="004B0427" w:rsidRPr="00722DB2">
        <w:rPr>
          <w:sz w:val="22"/>
          <w:szCs w:val="22"/>
          <w:lang w:val="pl-PL"/>
        </w:rPr>
        <w:t>.</w:t>
      </w:r>
    </w:p>
    <w:p w:rsidR="00BC3BAD" w:rsidRPr="00722DB2" w:rsidRDefault="008E5B66" w:rsidP="00073806">
      <w:pPr>
        <w:pStyle w:val="Akapitzlist"/>
        <w:numPr>
          <w:ilvl w:val="0"/>
          <w:numId w:val="2"/>
        </w:numPr>
        <w:ind w:left="426" w:hanging="426"/>
        <w:jc w:val="both"/>
        <w:rPr>
          <w:sz w:val="22"/>
          <w:szCs w:val="22"/>
          <w:lang w:val="pl-PL"/>
        </w:rPr>
      </w:pPr>
      <w:r w:rsidRPr="00722DB2">
        <w:rPr>
          <w:sz w:val="22"/>
          <w:szCs w:val="22"/>
          <w:lang w:val="pl-PL"/>
        </w:rPr>
        <w:t>Przyjmujący Zamówienie będzie udzielał świadczeń</w:t>
      </w:r>
      <w:r w:rsidR="00E00B86" w:rsidRPr="00722DB2">
        <w:rPr>
          <w:sz w:val="22"/>
          <w:szCs w:val="22"/>
          <w:lang w:val="pl-PL"/>
        </w:rPr>
        <w:t xml:space="preserve"> </w:t>
      </w:r>
      <w:r w:rsidRPr="00722DB2">
        <w:rPr>
          <w:sz w:val="22"/>
          <w:szCs w:val="22"/>
          <w:lang w:val="pl-PL"/>
        </w:rPr>
        <w:t>w oparciu o harmonogramy pracy ustalane co mie</w:t>
      </w:r>
      <w:r w:rsidR="0013058C" w:rsidRPr="00722DB2">
        <w:rPr>
          <w:sz w:val="22"/>
          <w:szCs w:val="22"/>
          <w:lang w:val="pl-PL"/>
        </w:rPr>
        <w:t>siąc przez Pielęgniarkę Oddziałową w porozumieniu z Kierownikiem Oddziału.</w:t>
      </w:r>
    </w:p>
    <w:p w:rsidR="00575F96" w:rsidRPr="00722DB2" w:rsidRDefault="00575F96" w:rsidP="00073806">
      <w:pPr>
        <w:pStyle w:val="Akapitzlist"/>
        <w:numPr>
          <w:ilvl w:val="0"/>
          <w:numId w:val="2"/>
        </w:numPr>
        <w:ind w:left="426" w:hanging="426"/>
        <w:jc w:val="both"/>
        <w:rPr>
          <w:sz w:val="22"/>
          <w:szCs w:val="22"/>
          <w:lang w:val="pl-PL"/>
        </w:rPr>
      </w:pPr>
      <w:r w:rsidRPr="00722DB2">
        <w:rPr>
          <w:sz w:val="22"/>
          <w:szCs w:val="22"/>
          <w:lang w:val="pl-PL"/>
        </w:rPr>
        <w:t xml:space="preserve">Przyjmujący Zamówienie oświadcza, że posiada </w:t>
      </w:r>
      <w:r w:rsidR="0095350A" w:rsidRPr="00722DB2">
        <w:rPr>
          <w:sz w:val="22"/>
          <w:szCs w:val="22"/>
          <w:lang w:val="pl-PL"/>
        </w:rPr>
        <w:t>niezbędne</w:t>
      </w:r>
      <w:r w:rsidR="00073806" w:rsidRPr="00722DB2">
        <w:rPr>
          <w:sz w:val="22"/>
          <w:szCs w:val="22"/>
          <w:lang w:val="pl-PL"/>
        </w:rPr>
        <w:t xml:space="preserve"> </w:t>
      </w:r>
      <w:r w:rsidRPr="00722DB2">
        <w:rPr>
          <w:sz w:val="22"/>
          <w:szCs w:val="22"/>
          <w:lang w:val="pl-PL"/>
        </w:rPr>
        <w:t>kwalifikacje i uprawnienia do wykonywania przedmiotu niniejszej umowy.</w:t>
      </w:r>
    </w:p>
    <w:p w:rsidR="001574FD" w:rsidRPr="00722DB2" w:rsidRDefault="001574FD" w:rsidP="00073806">
      <w:pPr>
        <w:pStyle w:val="Akapitzlist"/>
        <w:numPr>
          <w:ilvl w:val="0"/>
          <w:numId w:val="2"/>
        </w:numPr>
        <w:ind w:left="426" w:hanging="426"/>
        <w:jc w:val="both"/>
        <w:rPr>
          <w:sz w:val="22"/>
          <w:szCs w:val="22"/>
          <w:lang w:val="pl-PL"/>
        </w:rPr>
      </w:pPr>
      <w:r w:rsidRPr="00722DB2">
        <w:rPr>
          <w:sz w:val="22"/>
          <w:szCs w:val="22"/>
        </w:rPr>
        <w:t>Przyjmujący Zamówienie oświadcza, że przedmiot Umowy nie wykracza poza</w:t>
      </w:r>
      <w:r w:rsidR="00AD5986" w:rsidRPr="00722DB2">
        <w:rPr>
          <w:sz w:val="22"/>
          <w:szCs w:val="22"/>
        </w:rPr>
        <w:t xml:space="preserve"> </w:t>
      </w:r>
      <w:r w:rsidRPr="00722DB2">
        <w:rPr>
          <w:sz w:val="22"/>
          <w:szCs w:val="22"/>
        </w:rPr>
        <w:t>rodzaj działalności leczniczej lub zakres świadczeń zdrowotnych wykonywanych przez Przyjmującego Zamówienie, zgodnie z wpisem do rejestru podmiotów wykonujących działalność leczniczą.</w:t>
      </w:r>
    </w:p>
    <w:p w:rsidR="00B3295D" w:rsidRPr="00722DB2" w:rsidRDefault="00B3295D" w:rsidP="00073806">
      <w:pPr>
        <w:jc w:val="center"/>
        <w:rPr>
          <w:bCs/>
          <w:sz w:val="22"/>
          <w:szCs w:val="22"/>
          <w:lang w:val="pl-PL"/>
        </w:rPr>
      </w:pPr>
    </w:p>
    <w:p w:rsidR="003E26C0" w:rsidRPr="00722DB2" w:rsidRDefault="008400A9" w:rsidP="00073806">
      <w:pPr>
        <w:jc w:val="center"/>
        <w:rPr>
          <w:bCs/>
          <w:sz w:val="22"/>
          <w:szCs w:val="22"/>
          <w:lang w:val="pl-PL"/>
        </w:rPr>
      </w:pPr>
      <w:r w:rsidRPr="00722DB2">
        <w:rPr>
          <w:bCs/>
          <w:sz w:val="22"/>
          <w:szCs w:val="22"/>
          <w:lang w:val="pl-PL"/>
        </w:rPr>
        <w:t>§</w:t>
      </w:r>
      <w:r w:rsidR="008E5B66" w:rsidRPr="00722DB2">
        <w:rPr>
          <w:bCs/>
          <w:sz w:val="22"/>
          <w:szCs w:val="22"/>
          <w:lang w:val="pl-PL"/>
        </w:rPr>
        <w:t xml:space="preserve"> 2</w:t>
      </w:r>
      <w:r w:rsidR="00F91CFA" w:rsidRPr="00722DB2">
        <w:rPr>
          <w:bCs/>
          <w:sz w:val="22"/>
          <w:szCs w:val="22"/>
          <w:lang w:val="pl-PL"/>
        </w:rPr>
        <w:t>.</w:t>
      </w:r>
    </w:p>
    <w:p w:rsidR="00D65D41" w:rsidRPr="00722DB2" w:rsidRDefault="00D65D41" w:rsidP="00073806">
      <w:pPr>
        <w:pStyle w:val="Bezodstpw"/>
        <w:numPr>
          <w:ilvl w:val="0"/>
          <w:numId w:val="11"/>
        </w:numPr>
        <w:autoSpaceDE/>
        <w:autoSpaceDN/>
        <w:jc w:val="both"/>
        <w:rPr>
          <w:snapToGrid w:val="0"/>
          <w:sz w:val="22"/>
          <w:szCs w:val="22"/>
          <w:lang w:val="pl-PL"/>
        </w:rPr>
      </w:pPr>
      <w:r w:rsidRPr="00722DB2">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D65D41" w:rsidRPr="00722DB2" w:rsidRDefault="00D65D41" w:rsidP="00073806">
      <w:pPr>
        <w:pStyle w:val="Bezodstpw"/>
        <w:numPr>
          <w:ilvl w:val="0"/>
          <w:numId w:val="11"/>
        </w:numPr>
        <w:autoSpaceDE/>
        <w:autoSpaceDN/>
        <w:jc w:val="both"/>
        <w:rPr>
          <w:snapToGrid w:val="0"/>
          <w:sz w:val="22"/>
          <w:szCs w:val="22"/>
          <w:lang w:val="pl-PL"/>
        </w:rPr>
      </w:pPr>
      <w:r w:rsidRPr="00722DB2">
        <w:rPr>
          <w:snapToGrid w:val="0"/>
          <w:sz w:val="22"/>
          <w:szCs w:val="22"/>
          <w:lang w:val="pl-PL"/>
        </w:rPr>
        <w:t>Uprawnienia kontrolne Udzielającego Zamówienie obejmują w szczególności:</w:t>
      </w:r>
    </w:p>
    <w:p w:rsidR="00D65D41" w:rsidRPr="00722DB2" w:rsidRDefault="00D65D41" w:rsidP="00073806">
      <w:pPr>
        <w:pStyle w:val="Bezodstpw"/>
        <w:numPr>
          <w:ilvl w:val="1"/>
          <w:numId w:val="12"/>
        </w:numPr>
        <w:autoSpaceDE/>
        <w:autoSpaceDN/>
        <w:jc w:val="both"/>
        <w:rPr>
          <w:snapToGrid w:val="0"/>
          <w:sz w:val="22"/>
          <w:szCs w:val="22"/>
          <w:lang w:val="pl-PL"/>
        </w:rPr>
      </w:pPr>
      <w:r w:rsidRPr="00722DB2">
        <w:rPr>
          <w:snapToGrid w:val="0"/>
          <w:sz w:val="22"/>
          <w:szCs w:val="22"/>
          <w:lang w:val="pl-PL"/>
        </w:rPr>
        <w:t>prawo kontroli wykonywania i jakości udzielanych świadczeń zdrowotnych,</w:t>
      </w:r>
    </w:p>
    <w:p w:rsidR="00D65D41" w:rsidRPr="00722DB2" w:rsidRDefault="00D65D41" w:rsidP="00073806">
      <w:pPr>
        <w:pStyle w:val="Bezodstpw"/>
        <w:numPr>
          <w:ilvl w:val="1"/>
          <w:numId w:val="12"/>
        </w:numPr>
        <w:autoSpaceDE/>
        <w:autoSpaceDN/>
        <w:jc w:val="both"/>
        <w:rPr>
          <w:snapToGrid w:val="0"/>
          <w:sz w:val="22"/>
          <w:szCs w:val="22"/>
          <w:lang w:val="pl-PL"/>
        </w:rPr>
      </w:pPr>
      <w:r w:rsidRPr="00722DB2">
        <w:rPr>
          <w:snapToGrid w:val="0"/>
          <w:sz w:val="22"/>
          <w:szCs w:val="22"/>
          <w:lang w:val="pl-PL"/>
        </w:rPr>
        <w:t>prawo żądania informac</w:t>
      </w:r>
      <w:r w:rsidR="006F0EB6" w:rsidRPr="00722DB2">
        <w:rPr>
          <w:snapToGrid w:val="0"/>
          <w:sz w:val="22"/>
          <w:szCs w:val="22"/>
          <w:lang w:val="pl-PL"/>
        </w:rPr>
        <w:t>ji o zakresie wykonywanych świadczeń</w:t>
      </w:r>
      <w:r w:rsidRPr="00722DB2">
        <w:rPr>
          <w:snapToGrid w:val="0"/>
          <w:sz w:val="22"/>
          <w:szCs w:val="22"/>
          <w:lang w:val="pl-PL"/>
        </w:rPr>
        <w:t>,</w:t>
      </w:r>
    </w:p>
    <w:p w:rsidR="00D65D41" w:rsidRPr="00722DB2" w:rsidRDefault="00D65D41" w:rsidP="00073806">
      <w:pPr>
        <w:pStyle w:val="Bezodstpw"/>
        <w:numPr>
          <w:ilvl w:val="1"/>
          <w:numId w:val="12"/>
        </w:numPr>
        <w:autoSpaceDE/>
        <w:autoSpaceDN/>
        <w:jc w:val="both"/>
        <w:rPr>
          <w:snapToGrid w:val="0"/>
          <w:sz w:val="22"/>
          <w:szCs w:val="22"/>
          <w:lang w:val="pl-PL"/>
        </w:rPr>
      </w:pPr>
      <w:r w:rsidRPr="00722DB2">
        <w:rPr>
          <w:snapToGrid w:val="0"/>
          <w:sz w:val="22"/>
          <w:szCs w:val="22"/>
          <w:lang w:val="pl-PL"/>
        </w:rPr>
        <w:t>kontrolę nad przestrzeganiem regulaminów Udzielającego Zamówienie,</w:t>
      </w:r>
    </w:p>
    <w:p w:rsidR="00D65D41" w:rsidRPr="00722DB2" w:rsidRDefault="00D65D41" w:rsidP="00073806">
      <w:pPr>
        <w:pStyle w:val="Bezodstpw"/>
        <w:numPr>
          <w:ilvl w:val="1"/>
          <w:numId w:val="12"/>
        </w:numPr>
        <w:autoSpaceDE/>
        <w:autoSpaceDN/>
        <w:jc w:val="both"/>
        <w:rPr>
          <w:snapToGrid w:val="0"/>
          <w:sz w:val="22"/>
          <w:szCs w:val="22"/>
          <w:lang w:val="pl-PL"/>
        </w:rPr>
      </w:pPr>
      <w:r w:rsidRPr="00722DB2">
        <w:rPr>
          <w:snapToGrid w:val="0"/>
          <w:sz w:val="22"/>
          <w:szCs w:val="22"/>
          <w:lang w:val="pl-PL"/>
        </w:rPr>
        <w:t>kontrolę właściwego wykorzystania i eksploatacji sprzętu.</w:t>
      </w:r>
    </w:p>
    <w:p w:rsidR="00D65D41" w:rsidRPr="00722DB2" w:rsidRDefault="00D65D41" w:rsidP="00073806">
      <w:pPr>
        <w:pStyle w:val="Bezodstpw"/>
        <w:numPr>
          <w:ilvl w:val="0"/>
          <w:numId w:val="11"/>
        </w:numPr>
        <w:autoSpaceDE/>
        <w:autoSpaceDN/>
        <w:jc w:val="both"/>
        <w:rPr>
          <w:snapToGrid w:val="0"/>
          <w:sz w:val="22"/>
          <w:szCs w:val="22"/>
          <w:lang w:val="pl-PL"/>
        </w:rPr>
      </w:pPr>
      <w:r w:rsidRPr="00722DB2">
        <w:rPr>
          <w:sz w:val="22"/>
          <w:szCs w:val="22"/>
          <w:lang w:val="pl-PL"/>
        </w:rPr>
        <w:t xml:space="preserve">Kontrolujący, z wyjątkiem Kierownika </w:t>
      </w:r>
      <w:r w:rsidR="00861944" w:rsidRPr="00722DB2">
        <w:rPr>
          <w:sz w:val="22"/>
          <w:szCs w:val="22"/>
          <w:lang w:val="pl-PL"/>
        </w:rPr>
        <w:t>Oddziału</w:t>
      </w:r>
      <w:r w:rsidR="0013058C" w:rsidRPr="00722DB2">
        <w:rPr>
          <w:sz w:val="22"/>
          <w:szCs w:val="22"/>
          <w:lang w:val="pl-PL"/>
        </w:rPr>
        <w:t xml:space="preserve"> i Pielęgniarki Oddziałowej</w:t>
      </w:r>
      <w:r w:rsidRPr="00722DB2">
        <w:rPr>
          <w:sz w:val="22"/>
          <w:szCs w:val="22"/>
          <w:lang w:val="pl-PL"/>
        </w:rPr>
        <w:t>, muszą posiadać upoważnienie Dyrektora Udzielającego Zamówienie, zaś czynności kontrolne dotyczące spraw medycznych mogą być wykonywane</w:t>
      </w:r>
      <w:r w:rsidR="00160C2C" w:rsidRPr="00722DB2">
        <w:rPr>
          <w:sz w:val="22"/>
          <w:szCs w:val="22"/>
          <w:lang w:val="pl-PL"/>
        </w:rPr>
        <w:t xml:space="preserve"> przez osobę, wykonującą</w:t>
      </w:r>
      <w:r w:rsidRPr="00722DB2">
        <w:rPr>
          <w:sz w:val="22"/>
          <w:szCs w:val="22"/>
          <w:lang w:val="pl-PL"/>
        </w:rPr>
        <w:t xml:space="preserve"> zawód medyczny. </w:t>
      </w:r>
    </w:p>
    <w:p w:rsidR="00D81913" w:rsidRPr="00722DB2" w:rsidRDefault="00D81913" w:rsidP="00073806">
      <w:pPr>
        <w:jc w:val="center"/>
        <w:rPr>
          <w:bCs/>
          <w:sz w:val="22"/>
          <w:szCs w:val="22"/>
          <w:lang w:val="pl-PL"/>
        </w:rPr>
      </w:pPr>
    </w:p>
    <w:p w:rsidR="003E26C0" w:rsidRPr="00722DB2" w:rsidRDefault="008E5B66" w:rsidP="00073806">
      <w:pPr>
        <w:jc w:val="center"/>
        <w:rPr>
          <w:sz w:val="22"/>
          <w:szCs w:val="22"/>
          <w:lang w:val="pl-PL"/>
        </w:rPr>
      </w:pPr>
      <w:r w:rsidRPr="00722DB2">
        <w:rPr>
          <w:bCs/>
          <w:sz w:val="22"/>
          <w:szCs w:val="22"/>
          <w:lang w:val="pl-PL"/>
        </w:rPr>
        <w:t>§ 3</w:t>
      </w:r>
      <w:r w:rsidR="00F91CFA" w:rsidRPr="00722DB2">
        <w:rPr>
          <w:bCs/>
          <w:sz w:val="22"/>
          <w:szCs w:val="22"/>
          <w:lang w:val="pl-PL"/>
        </w:rPr>
        <w:t>.</w:t>
      </w:r>
    </w:p>
    <w:p w:rsidR="00D84BAD" w:rsidRPr="00722DB2" w:rsidRDefault="00D84BAD" w:rsidP="00073806">
      <w:pPr>
        <w:pStyle w:val="Bezodstpw"/>
        <w:numPr>
          <w:ilvl w:val="0"/>
          <w:numId w:val="9"/>
        </w:numPr>
        <w:autoSpaceDE/>
        <w:autoSpaceDN/>
        <w:jc w:val="both"/>
        <w:rPr>
          <w:sz w:val="22"/>
          <w:szCs w:val="22"/>
          <w:lang w:val="pl-PL"/>
        </w:rPr>
      </w:pPr>
      <w:r w:rsidRPr="00722DB2">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722DB2">
        <w:rPr>
          <w:sz w:val="22"/>
          <w:szCs w:val="22"/>
          <w:lang w:val="pl-PL"/>
        </w:rPr>
        <w:t xml:space="preserve">stosownie do zapotrzebowania Przyjmującego Zamówienie </w:t>
      </w:r>
      <w:r w:rsidRPr="00722DB2">
        <w:rPr>
          <w:sz w:val="22"/>
          <w:szCs w:val="22"/>
          <w:lang w:val="pl-PL"/>
        </w:rPr>
        <w:t xml:space="preserve">niezbędnego sprzętu i materiałów. </w:t>
      </w:r>
    </w:p>
    <w:p w:rsidR="005D3BD0" w:rsidRPr="00722DB2" w:rsidRDefault="008E5B66" w:rsidP="00073806">
      <w:pPr>
        <w:pStyle w:val="Bezodstpw"/>
        <w:numPr>
          <w:ilvl w:val="0"/>
          <w:numId w:val="9"/>
        </w:numPr>
        <w:autoSpaceDE/>
        <w:autoSpaceDN/>
        <w:jc w:val="both"/>
        <w:rPr>
          <w:sz w:val="22"/>
          <w:szCs w:val="22"/>
          <w:lang w:val="pl-PL"/>
        </w:rPr>
      </w:pPr>
      <w:r w:rsidRPr="00722DB2">
        <w:rPr>
          <w:sz w:val="22"/>
          <w:szCs w:val="22"/>
          <w:lang w:val="pl-PL"/>
        </w:rPr>
        <w:t xml:space="preserve">Przyjmujący Zamówienie oświadcza, że przed podpisaniem niniejszej Umowy zapoznał się </w:t>
      </w:r>
      <w:r w:rsidR="00073806" w:rsidRPr="00722DB2">
        <w:rPr>
          <w:sz w:val="22"/>
          <w:szCs w:val="22"/>
          <w:lang w:val="pl-PL"/>
        </w:rPr>
        <w:br/>
      </w:r>
      <w:r w:rsidRPr="00722DB2">
        <w:rPr>
          <w:sz w:val="22"/>
          <w:szCs w:val="22"/>
          <w:lang w:val="pl-PL"/>
        </w:rPr>
        <w:t>z warunkami zapewnianymi przez Udzielającego Zamówienie, o których mowa w ust. 1, i nie wnosi żadnych zastrzeżeń w tym zakresie.</w:t>
      </w:r>
    </w:p>
    <w:p w:rsidR="005D3BD0" w:rsidRPr="00722DB2" w:rsidRDefault="008E5B66" w:rsidP="00073806">
      <w:pPr>
        <w:pStyle w:val="Akapitzlist"/>
        <w:numPr>
          <w:ilvl w:val="0"/>
          <w:numId w:val="9"/>
        </w:numPr>
        <w:jc w:val="both"/>
        <w:rPr>
          <w:sz w:val="22"/>
          <w:szCs w:val="22"/>
          <w:lang w:val="pl-PL"/>
        </w:rPr>
      </w:pPr>
      <w:r w:rsidRPr="00722DB2">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rsidR="00B3295D" w:rsidRPr="00722DB2" w:rsidRDefault="00B3295D" w:rsidP="00073806">
      <w:pPr>
        <w:pStyle w:val="Akapitzlist"/>
        <w:ind w:left="360"/>
        <w:jc w:val="both"/>
        <w:rPr>
          <w:sz w:val="22"/>
          <w:szCs w:val="22"/>
          <w:lang w:val="pl-PL"/>
        </w:rPr>
      </w:pPr>
    </w:p>
    <w:p w:rsidR="003E26C0" w:rsidRPr="00722DB2" w:rsidRDefault="008400A9" w:rsidP="00073806">
      <w:pPr>
        <w:jc w:val="center"/>
        <w:rPr>
          <w:bCs/>
          <w:sz w:val="22"/>
          <w:szCs w:val="22"/>
          <w:lang w:val="pl-PL"/>
        </w:rPr>
      </w:pPr>
      <w:r w:rsidRPr="00722DB2">
        <w:rPr>
          <w:bCs/>
          <w:sz w:val="22"/>
          <w:szCs w:val="22"/>
          <w:lang w:val="pl-PL"/>
        </w:rPr>
        <w:t>§</w:t>
      </w:r>
      <w:r w:rsidR="005D3BD0" w:rsidRPr="00722DB2">
        <w:rPr>
          <w:bCs/>
          <w:sz w:val="22"/>
          <w:szCs w:val="22"/>
          <w:lang w:val="pl-PL"/>
        </w:rPr>
        <w:t xml:space="preserve"> 4</w:t>
      </w:r>
      <w:r w:rsidR="00F91CFA" w:rsidRPr="00722DB2">
        <w:rPr>
          <w:bCs/>
          <w:sz w:val="22"/>
          <w:szCs w:val="22"/>
          <w:lang w:val="pl-PL"/>
        </w:rPr>
        <w:t>.</w:t>
      </w:r>
    </w:p>
    <w:p w:rsidR="00D81913" w:rsidRPr="00722DB2" w:rsidRDefault="00D81913" w:rsidP="00073806">
      <w:pPr>
        <w:numPr>
          <w:ilvl w:val="0"/>
          <w:numId w:val="5"/>
        </w:numPr>
        <w:jc w:val="both"/>
        <w:rPr>
          <w:sz w:val="22"/>
          <w:szCs w:val="22"/>
          <w:lang w:val="pl-PL"/>
        </w:rPr>
      </w:pPr>
      <w:r w:rsidRPr="00722DB2">
        <w:rPr>
          <w:sz w:val="22"/>
          <w:szCs w:val="22"/>
          <w:lang w:val="pl-PL"/>
        </w:rPr>
        <w:t>Przyjmujący Zamówienie zobowiązuje się do rzetelnego wyk</w:t>
      </w:r>
      <w:r w:rsidR="005D5D7D" w:rsidRPr="00722DB2">
        <w:rPr>
          <w:sz w:val="22"/>
          <w:szCs w:val="22"/>
          <w:lang w:val="pl-PL"/>
        </w:rPr>
        <w:t>onywania świadczeń zdrowotnych, zgodnie ze wskazaniami aktualnej</w:t>
      </w:r>
      <w:r w:rsidR="0013058C" w:rsidRPr="00722DB2">
        <w:rPr>
          <w:sz w:val="22"/>
          <w:szCs w:val="22"/>
          <w:lang w:val="pl-PL"/>
        </w:rPr>
        <w:t xml:space="preserve"> wiedzy medycznej</w:t>
      </w:r>
      <w:r w:rsidR="005D5D7D" w:rsidRPr="00722DB2">
        <w:rPr>
          <w:sz w:val="22"/>
          <w:szCs w:val="22"/>
          <w:lang w:val="pl-PL"/>
        </w:rPr>
        <w:t xml:space="preserve">, zgodnie z zasadami etyki zawodowej oraz </w:t>
      </w:r>
      <w:r w:rsidR="005D5D7D" w:rsidRPr="00722DB2">
        <w:rPr>
          <w:sz w:val="22"/>
          <w:szCs w:val="22"/>
          <w:lang w:val="pl-PL"/>
        </w:rPr>
        <w:br/>
        <w:t>z należytą starannością</w:t>
      </w:r>
      <w:r w:rsidR="00D84BAD" w:rsidRPr="00722DB2">
        <w:rPr>
          <w:sz w:val="22"/>
          <w:szCs w:val="22"/>
          <w:lang w:val="pl-PL"/>
        </w:rPr>
        <w:t>, wykorzystując wiedzę i umiejętności medyczne oraz postęp w tym zakresie, a także warunki techniczne, jakimi dys</w:t>
      </w:r>
      <w:r w:rsidR="00160C2C" w:rsidRPr="00722DB2">
        <w:rPr>
          <w:sz w:val="22"/>
          <w:szCs w:val="22"/>
          <w:lang w:val="pl-PL"/>
        </w:rPr>
        <w:t>p</w:t>
      </w:r>
      <w:r w:rsidR="00D84BAD" w:rsidRPr="00722DB2">
        <w:rPr>
          <w:sz w:val="22"/>
          <w:szCs w:val="22"/>
          <w:lang w:val="pl-PL"/>
        </w:rPr>
        <w:t>onuje Udzielający Zamówienie</w:t>
      </w:r>
      <w:r w:rsidRPr="00722DB2">
        <w:rPr>
          <w:sz w:val="22"/>
          <w:szCs w:val="22"/>
          <w:lang w:val="pl-PL"/>
        </w:rPr>
        <w:t xml:space="preserve">. </w:t>
      </w:r>
    </w:p>
    <w:p w:rsidR="00D81913" w:rsidRPr="00722DB2" w:rsidRDefault="00D81913" w:rsidP="00073806">
      <w:pPr>
        <w:numPr>
          <w:ilvl w:val="0"/>
          <w:numId w:val="5"/>
        </w:numPr>
        <w:jc w:val="both"/>
        <w:rPr>
          <w:sz w:val="22"/>
          <w:szCs w:val="22"/>
          <w:lang w:val="pl-PL"/>
        </w:rPr>
      </w:pPr>
      <w:r w:rsidRPr="00722DB2">
        <w:rPr>
          <w:sz w:val="22"/>
          <w:szCs w:val="22"/>
          <w:lang w:val="pl-PL"/>
        </w:rPr>
        <w:t>Przyjmujący Zamówienie zobowiązany jest w szczególności do:</w:t>
      </w:r>
    </w:p>
    <w:p w:rsidR="00D81913" w:rsidRPr="00722DB2" w:rsidRDefault="006554EC" w:rsidP="00073806">
      <w:pPr>
        <w:widowControl w:val="0"/>
        <w:numPr>
          <w:ilvl w:val="0"/>
          <w:numId w:val="3"/>
        </w:numPr>
        <w:tabs>
          <w:tab w:val="left" w:pos="0"/>
        </w:tabs>
        <w:jc w:val="both"/>
        <w:rPr>
          <w:sz w:val="22"/>
          <w:szCs w:val="22"/>
          <w:lang w:val="pl-PL"/>
        </w:rPr>
      </w:pPr>
      <w:r w:rsidRPr="00722DB2">
        <w:rPr>
          <w:sz w:val="22"/>
          <w:szCs w:val="22"/>
          <w:lang w:val="pl-PL"/>
        </w:rPr>
        <w:t>Wykonywania świadczeń zdrowotnych</w:t>
      </w:r>
      <w:r w:rsidR="00D81913" w:rsidRPr="00722DB2">
        <w:rPr>
          <w:sz w:val="22"/>
          <w:szCs w:val="22"/>
          <w:lang w:val="pl-PL"/>
        </w:rPr>
        <w:t xml:space="preserve"> określonych w umowie zgodnie z wiedzą medy</w:t>
      </w:r>
      <w:r w:rsidR="006A3BF3" w:rsidRPr="00722DB2">
        <w:rPr>
          <w:sz w:val="22"/>
          <w:szCs w:val="22"/>
          <w:lang w:val="pl-PL"/>
        </w:rPr>
        <w:t>czną</w:t>
      </w:r>
      <w:r w:rsidR="006A3BF3" w:rsidRPr="00722DB2">
        <w:rPr>
          <w:sz w:val="22"/>
          <w:szCs w:val="22"/>
          <w:lang w:val="pl-PL"/>
        </w:rPr>
        <w:br/>
        <w:t>i Kodeksem Etyki Zawodowej Pielęgniarki i Położnej Rzeczypospolitej Polskiej</w:t>
      </w:r>
      <w:r w:rsidR="00D81913" w:rsidRPr="00722DB2">
        <w:rPr>
          <w:sz w:val="22"/>
          <w:szCs w:val="22"/>
          <w:lang w:val="pl-PL"/>
        </w:rPr>
        <w:t xml:space="preserve">, </w:t>
      </w:r>
      <w:r w:rsidR="00FC3FA4" w:rsidRPr="00722DB2">
        <w:rPr>
          <w:sz w:val="22"/>
          <w:szCs w:val="22"/>
          <w:lang w:val="pl-PL"/>
        </w:rPr>
        <w:t xml:space="preserve">obowiązującymi przepisami prawa i </w:t>
      </w:r>
      <w:r w:rsidR="0014188A" w:rsidRPr="00722DB2">
        <w:rPr>
          <w:sz w:val="22"/>
          <w:szCs w:val="22"/>
          <w:lang w:val="pl-PL"/>
        </w:rPr>
        <w:t xml:space="preserve">Zarządzeniami Prezesa NFZ </w:t>
      </w:r>
      <w:r w:rsidR="00D81913" w:rsidRPr="00722DB2">
        <w:rPr>
          <w:sz w:val="22"/>
          <w:szCs w:val="22"/>
          <w:lang w:val="pl-PL"/>
        </w:rPr>
        <w:t>co do zakresu objętego niniejszą umową oraz Zarządzeniami Dyre</w:t>
      </w:r>
      <w:r w:rsidR="00FC3FA4" w:rsidRPr="00722DB2">
        <w:rPr>
          <w:sz w:val="22"/>
          <w:szCs w:val="22"/>
          <w:lang w:val="pl-PL"/>
        </w:rPr>
        <w:t>k</w:t>
      </w:r>
      <w:r w:rsidR="00FA0313" w:rsidRPr="00722DB2">
        <w:rPr>
          <w:sz w:val="22"/>
          <w:szCs w:val="22"/>
          <w:lang w:val="pl-PL"/>
        </w:rPr>
        <w:t>tora</w:t>
      </w:r>
      <w:r w:rsidR="00FC3FA4" w:rsidRPr="00722DB2">
        <w:rPr>
          <w:sz w:val="22"/>
          <w:szCs w:val="22"/>
          <w:lang w:val="pl-PL"/>
        </w:rPr>
        <w:t xml:space="preserve"> Szpitala Uniwersyteckiego </w:t>
      </w:r>
      <w:r w:rsidR="00D81913" w:rsidRPr="00722DB2">
        <w:rPr>
          <w:sz w:val="22"/>
          <w:szCs w:val="22"/>
          <w:lang w:val="pl-PL"/>
        </w:rPr>
        <w:t>i obowiązującymi u Udzielającego Zamówienie procedurami,</w:t>
      </w:r>
    </w:p>
    <w:p w:rsidR="006A3BF3" w:rsidRPr="00722DB2" w:rsidRDefault="00D81913" w:rsidP="00073806">
      <w:pPr>
        <w:widowControl w:val="0"/>
        <w:numPr>
          <w:ilvl w:val="0"/>
          <w:numId w:val="3"/>
        </w:numPr>
        <w:tabs>
          <w:tab w:val="left" w:pos="0"/>
        </w:tabs>
        <w:jc w:val="both"/>
        <w:rPr>
          <w:sz w:val="22"/>
          <w:szCs w:val="22"/>
          <w:lang w:val="pl-PL"/>
        </w:rPr>
      </w:pPr>
      <w:r w:rsidRPr="00722DB2">
        <w:rPr>
          <w:sz w:val="22"/>
          <w:szCs w:val="22"/>
          <w:lang w:val="pl-PL"/>
        </w:rPr>
        <w:t>Udzie</w:t>
      </w:r>
      <w:r w:rsidR="006A3BF3" w:rsidRPr="00722DB2">
        <w:rPr>
          <w:sz w:val="22"/>
          <w:szCs w:val="22"/>
          <w:lang w:val="pl-PL"/>
        </w:rPr>
        <w:t>lenia pierwszej pomocy w nagłych przypadkach oraz w sytuacji zagrożenia życia,</w:t>
      </w:r>
    </w:p>
    <w:p w:rsidR="006B3DAD" w:rsidRPr="00722DB2" w:rsidRDefault="005B11F9" w:rsidP="00073806">
      <w:pPr>
        <w:widowControl w:val="0"/>
        <w:numPr>
          <w:ilvl w:val="0"/>
          <w:numId w:val="3"/>
        </w:numPr>
        <w:tabs>
          <w:tab w:val="left" w:pos="0"/>
        </w:tabs>
        <w:jc w:val="both"/>
        <w:rPr>
          <w:sz w:val="22"/>
          <w:szCs w:val="22"/>
          <w:lang w:val="pl-PL"/>
        </w:rPr>
      </w:pPr>
      <w:r w:rsidRPr="00722DB2">
        <w:rPr>
          <w:sz w:val="22"/>
          <w:szCs w:val="22"/>
          <w:lang w:val="pl-PL"/>
        </w:rPr>
        <w:t>W</w:t>
      </w:r>
      <w:r w:rsidR="006B3DAD" w:rsidRPr="00722DB2">
        <w:rPr>
          <w:sz w:val="22"/>
          <w:szCs w:val="22"/>
          <w:lang w:val="pl-PL"/>
        </w:rPr>
        <w:t>ykonywani</w:t>
      </w:r>
      <w:r w:rsidRPr="00722DB2">
        <w:rPr>
          <w:sz w:val="22"/>
          <w:szCs w:val="22"/>
          <w:lang w:val="pl-PL"/>
        </w:rPr>
        <w:t>a</w:t>
      </w:r>
      <w:r w:rsidR="006B3DAD" w:rsidRPr="00722DB2">
        <w:rPr>
          <w:sz w:val="22"/>
          <w:szCs w:val="22"/>
          <w:lang w:val="pl-PL"/>
        </w:rPr>
        <w:t xml:space="preserve"> toalety pośmiertnej,</w:t>
      </w:r>
    </w:p>
    <w:p w:rsidR="00D81913" w:rsidRPr="00722DB2" w:rsidRDefault="00D81913" w:rsidP="00073806">
      <w:pPr>
        <w:widowControl w:val="0"/>
        <w:numPr>
          <w:ilvl w:val="0"/>
          <w:numId w:val="3"/>
        </w:numPr>
        <w:tabs>
          <w:tab w:val="left" w:pos="0"/>
        </w:tabs>
        <w:jc w:val="both"/>
        <w:rPr>
          <w:sz w:val="22"/>
          <w:szCs w:val="22"/>
          <w:lang w:val="pl-PL"/>
        </w:rPr>
      </w:pPr>
      <w:r w:rsidRPr="00722DB2">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D81913" w:rsidRPr="00722DB2" w:rsidRDefault="00D81913" w:rsidP="00073806">
      <w:pPr>
        <w:widowControl w:val="0"/>
        <w:numPr>
          <w:ilvl w:val="0"/>
          <w:numId w:val="7"/>
        </w:numPr>
        <w:tabs>
          <w:tab w:val="left" w:pos="0"/>
        </w:tabs>
        <w:jc w:val="both"/>
        <w:rPr>
          <w:sz w:val="22"/>
          <w:szCs w:val="22"/>
          <w:lang w:val="pl-PL"/>
        </w:rPr>
      </w:pPr>
      <w:r w:rsidRPr="00722DB2">
        <w:rPr>
          <w:sz w:val="22"/>
          <w:szCs w:val="22"/>
          <w:lang w:val="pl-PL"/>
        </w:rPr>
        <w:t>akredytacją, uzyskaniem certyfikacji ISO,</w:t>
      </w:r>
    </w:p>
    <w:p w:rsidR="00D81913" w:rsidRPr="00722DB2" w:rsidRDefault="00D81913" w:rsidP="00073806">
      <w:pPr>
        <w:widowControl w:val="0"/>
        <w:numPr>
          <w:ilvl w:val="0"/>
          <w:numId w:val="6"/>
        </w:numPr>
        <w:tabs>
          <w:tab w:val="left" w:pos="0"/>
        </w:tabs>
        <w:jc w:val="both"/>
        <w:rPr>
          <w:sz w:val="22"/>
          <w:szCs w:val="22"/>
          <w:lang w:val="pl-PL"/>
        </w:rPr>
      </w:pPr>
      <w:r w:rsidRPr="00722DB2">
        <w:rPr>
          <w:sz w:val="22"/>
          <w:szCs w:val="22"/>
          <w:lang w:val="pl-PL"/>
        </w:rPr>
        <w:t>zagrożeniem epidemiologicznym.</w:t>
      </w:r>
    </w:p>
    <w:p w:rsidR="00D81913" w:rsidRPr="00722DB2" w:rsidRDefault="00D81913" w:rsidP="00073806">
      <w:pPr>
        <w:widowControl w:val="0"/>
        <w:numPr>
          <w:ilvl w:val="0"/>
          <w:numId w:val="3"/>
        </w:numPr>
        <w:tabs>
          <w:tab w:val="left" w:pos="0"/>
        </w:tabs>
        <w:jc w:val="both"/>
        <w:rPr>
          <w:sz w:val="22"/>
          <w:szCs w:val="22"/>
          <w:lang w:val="pl-PL"/>
        </w:rPr>
      </w:pPr>
      <w:r w:rsidRPr="00722DB2">
        <w:rPr>
          <w:sz w:val="22"/>
          <w:szCs w:val="22"/>
          <w:lang w:val="pl-PL"/>
        </w:rPr>
        <w:t>Pro</w:t>
      </w:r>
      <w:r w:rsidR="00A60815" w:rsidRPr="00722DB2">
        <w:rPr>
          <w:sz w:val="22"/>
          <w:szCs w:val="22"/>
          <w:lang w:val="pl-PL"/>
        </w:rPr>
        <w:t>wadzenia dokumentacji medycznej</w:t>
      </w:r>
      <w:r w:rsidRPr="00722DB2">
        <w:rPr>
          <w:sz w:val="22"/>
          <w:szCs w:val="22"/>
          <w:lang w:val="pl-PL"/>
        </w:rPr>
        <w:t xml:space="preserve"> związanej z udzielanymi świadczeniami zdrowotnymi zgodnie z obowiązującymi przepisami:</w:t>
      </w:r>
    </w:p>
    <w:p w:rsidR="00E00B86" w:rsidRPr="00722DB2" w:rsidRDefault="00E00B86" w:rsidP="00073806">
      <w:pPr>
        <w:numPr>
          <w:ilvl w:val="0"/>
          <w:numId w:val="6"/>
        </w:numPr>
        <w:tabs>
          <w:tab w:val="left" w:pos="0"/>
        </w:tabs>
        <w:autoSpaceDE/>
        <w:autoSpaceDN/>
        <w:ind w:left="1418" w:hanging="284"/>
        <w:jc w:val="both"/>
        <w:rPr>
          <w:sz w:val="22"/>
          <w:szCs w:val="22"/>
        </w:rPr>
      </w:pPr>
      <w:r w:rsidRPr="00722DB2">
        <w:rPr>
          <w:sz w:val="22"/>
          <w:szCs w:val="22"/>
        </w:rPr>
        <w:t xml:space="preserve">Rozporządzeniem Ministra Zdrowia z dnia 6 kwietnia 2020 roku w sprawie rodzajów, </w:t>
      </w:r>
      <w:r w:rsidRPr="00722DB2">
        <w:rPr>
          <w:sz w:val="22"/>
          <w:szCs w:val="22"/>
        </w:rPr>
        <w:br/>
        <w:t>zakresu i wzorów dokumentacji medycznej oraz sposobu jej przetwarzania,</w:t>
      </w:r>
    </w:p>
    <w:p w:rsidR="006A3BF3" w:rsidRPr="00722DB2" w:rsidRDefault="00E00B86" w:rsidP="00073806">
      <w:pPr>
        <w:pStyle w:val="Akapitzlist"/>
        <w:numPr>
          <w:ilvl w:val="0"/>
          <w:numId w:val="6"/>
        </w:numPr>
        <w:jc w:val="both"/>
        <w:rPr>
          <w:sz w:val="22"/>
          <w:szCs w:val="22"/>
          <w:lang w:val="pl-PL"/>
        </w:rPr>
      </w:pPr>
      <w:r w:rsidRPr="00722DB2">
        <w:rPr>
          <w:sz w:val="22"/>
          <w:szCs w:val="22"/>
        </w:rPr>
        <w:t>Rozporządzeniem Ministra Zdrowia z dnia 8 maja 2018 r. w sprawie rodzajów elektronicznej dokumentacji medycznej,</w:t>
      </w:r>
    </w:p>
    <w:p w:rsidR="00D81913" w:rsidRPr="00722DB2" w:rsidRDefault="00D81913" w:rsidP="00073806">
      <w:pPr>
        <w:numPr>
          <w:ilvl w:val="0"/>
          <w:numId w:val="6"/>
        </w:numPr>
        <w:tabs>
          <w:tab w:val="left" w:pos="0"/>
        </w:tabs>
        <w:autoSpaceDE/>
        <w:autoSpaceDN/>
        <w:jc w:val="both"/>
        <w:rPr>
          <w:sz w:val="22"/>
          <w:szCs w:val="22"/>
          <w:lang w:val="pl-PL"/>
        </w:rPr>
      </w:pPr>
      <w:r w:rsidRPr="00722DB2">
        <w:rPr>
          <w:sz w:val="22"/>
          <w:szCs w:val="22"/>
          <w:lang w:val="pl-PL"/>
        </w:rPr>
        <w:t>Ustawą z dnia 6 listopada 2008 roku o prawach pacj</w:t>
      </w:r>
      <w:r w:rsidR="005D5D7D" w:rsidRPr="00722DB2">
        <w:rPr>
          <w:sz w:val="22"/>
          <w:szCs w:val="22"/>
          <w:lang w:val="pl-PL"/>
        </w:rPr>
        <w:t>enta i Rzeczniku Praw Pacjenta,</w:t>
      </w:r>
    </w:p>
    <w:p w:rsidR="00B11B49" w:rsidRPr="00722DB2" w:rsidRDefault="00D81913" w:rsidP="00073806">
      <w:pPr>
        <w:numPr>
          <w:ilvl w:val="0"/>
          <w:numId w:val="6"/>
        </w:numPr>
        <w:tabs>
          <w:tab w:val="left" w:pos="0"/>
        </w:tabs>
        <w:autoSpaceDE/>
        <w:autoSpaceDN/>
        <w:jc w:val="both"/>
        <w:rPr>
          <w:sz w:val="22"/>
          <w:szCs w:val="22"/>
          <w:lang w:val="pl-PL"/>
        </w:rPr>
      </w:pPr>
      <w:r w:rsidRPr="00722DB2">
        <w:rPr>
          <w:sz w:val="22"/>
          <w:szCs w:val="22"/>
          <w:lang w:val="pl-PL"/>
        </w:rPr>
        <w:t>Ustawą z</w:t>
      </w:r>
      <w:r w:rsidR="00B21CF6" w:rsidRPr="00722DB2">
        <w:rPr>
          <w:sz w:val="22"/>
          <w:szCs w:val="22"/>
          <w:lang w:val="pl-PL"/>
        </w:rPr>
        <w:t xml:space="preserve"> dnia 15 lipca 2011 roku o zawodach pielęgniarki i położnej,</w:t>
      </w:r>
    </w:p>
    <w:p w:rsidR="00D81913" w:rsidRPr="00722DB2" w:rsidRDefault="00E00B86" w:rsidP="00073806">
      <w:pPr>
        <w:tabs>
          <w:tab w:val="left" w:pos="0"/>
        </w:tabs>
        <w:autoSpaceDE/>
        <w:autoSpaceDN/>
        <w:ind w:left="710"/>
        <w:jc w:val="both"/>
        <w:rPr>
          <w:sz w:val="22"/>
          <w:szCs w:val="22"/>
          <w:lang w:val="pl-PL"/>
        </w:rPr>
      </w:pPr>
      <w:r w:rsidRPr="00722DB2">
        <w:rPr>
          <w:sz w:val="22"/>
          <w:szCs w:val="22"/>
          <w:lang w:val="pl-PL"/>
        </w:rPr>
        <w:t xml:space="preserve">a także </w:t>
      </w:r>
      <w:r w:rsidR="005D5D7D" w:rsidRPr="00722DB2">
        <w:rPr>
          <w:sz w:val="22"/>
          <w:szCs w:val="22"/>
          <w:lang w:val="pl-PL"/>
        </w:rPr>
        <w:t>w</w:t>
      </w:r>
      <w:r w:rsidR="00D81913" w:rsidRPr="00722DB2">
        <w:rPr>
          <w:sz w:val="22"/>
          <w:szCs w:val="22"/>
          <w:lang w:val="pl-PL"/>
        </w:rPr>
        <w:t>ewnętrznymi aktami normat</w:t>
      </w:r>
      <w:r w:rsidR="005D5D7D" w:rsidRPr="00722DB2">
        <w:rPr>
          <w:sz w:val="22"/>
          <w:szCs w:val="22"/>
          <w:lang w:val="pl-PL"/>
        </w:rPr>
        <w:t>ywnymi Udzielającego Zamówienie,</w:t>
      </w:r>
    </w:p>
    <w:p w:rsidR="00D81913" w:rsidRPr="00722DB2" w:rsidRDefault="00B21CF6" w:rsidP="00073806">
      <w:pPr>
        <w:numPr>
          <w:ilvl w:val="0"/>
          <w:numId w:val="3"/>
        </w:numPr>
        <w:tabs>
          <w:tab w:val="left" w:pos="0"/>
        </w:tabs>
        <w:autoSpaceDE/>
        <w:autoSpaceDN/>
        <w:jc w:val="both"/>
        <w:rPr>
          <w:rFonts w:eastAsia="MS Mincho"/>
          <w:sz w:val="22"/>
          <w:szCs w:val="22"/>
          <w:lang w:val="pl-PL"/>
        </w:rPr>
      </w:pPr>
      <w:r w:rsidRPr="00722DB2">
        <w:rPr>
          <w:rFonts w:eastAsia="MS Mincho"/>
          <w:sz w:val="22"/>
          <w:szCs w:val="22"/>
          <w:lang w:val="pl-PL"/>
        </w:rPr>
        <w:t>Przestrzegania przy wykonywaniu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D81913" w:rsidRPr="00722DB2" w:rsidRDefault="00B21CF6" w:rsidP="00073806">
      <w:pPr>
        <w:numPr>
          <w:ilvl w:val="0"/>
          <w:numId w:val="3"/>
        </w:numPr>
        <w:tabs>
          <w:tab w:val="left" w:pos="0"/>
        </w:tabs>
        <w:autoSpaceDE/>
        <w:autoSpaceDN/>
        <w:jc w:val="both"/>
        <w:rPr>
          <w:rFonts w:eastAsia="MS Mincho"/>
          <w:sz w:val="22"/>
          <w:szCs w:val="22"/>
          <w:lang w:val="pl-PL"/>
        </w:rPr>
      </w:pPr>
      <w:r w:rsidRPr="00722DB2">
        <w:rPr>
          <w:sz w:val="22"/>
          <w:szCs w:val="22"/>
          <w:lang w:val="pl-PL"/>
        </w:rPr>
        <w:t>Znajomości i przestrzegania praw pacjenta,</w:t>
      </w:r>
    </w:p>
    <w:p w:rsidR="00B21CF6" w:rsidRPr="00722DB2" w:rsidRDefault="00CB3A61" w:rsidP="00073806">
      <w:pPr>
        <w:pStyle w:val="Akapitzlist"/>
        <w:numPr>
          <w:ilvl w:val="0"/>
          <w:numId w:val="3"/>
        </w:numPr>
        <w:jc w:val="both"/>
        <w:rPr>
          <w:rFonts w:eastAsia="MS Mincho"/>
          <w:sz w:val="22"/>
          <w:szCs w:val="22"/>
          <w:lang w:val="pl-PL"/>
        </w:rPr>
      </w:pPr>
      <w:r w:rsidRPr="00722DB2">
        <w:rPr>
          <w:rFonts w:eastAsia="MS Mincho"/>
          <w:sz w:val="22"/>
          <w:szCs w:val="22"/>
          <w:lang w:val="pl-PL"/>
        </w:rPr>
        <w:t>D</w:t>
      </w:r>
      <w:r w:rsidR="00B21CF6" w:rsidRPr="00722DB2">
        <w:rPr>
          <w:rFonts w:eastAsia="MS Mincho"/>
          <w:sz w:val="22"/>
          <w:szCs w:val="22"/>
          <w:lang w:val="pl-PL"/>
        </w:rPr>
        <w:t>ostarczenie aktualnego, ważnego zaświadczenia o odbyciu szkolenia BHP do Sekcji ds. BHP i Ppoż Udzielającego Zamówienie,</w:t>
      </w:r>
    </w:p>
    <w:p w:rsidR="007607C1" w:rsidRPr="00722DB2" w:rsidRDefault="00B21CF6" w:rsidP="00073806">
      <w:pPr>
        <w:pStyle w:val="Akapitzlist"/>
        <w:numPr>
          <w:ilvl w:val="0"/>
          <w:numId w:val="3"/>
        </w:numPr>
        <w:jc w:val="both"/>
        <w:rPr>
          <w:rFonts w:eastAsia="MS Mincho"/>
          <w:sz w:val="22"/>
          <w:szCs w:val="22"/>
          <w:lang w:val="pl-PL"/>
        </w:rPr>
      </w:pPr>
      <w:r w:rsidRPr="00722DB2">
        <w:rPr>
          <w:rFonts w:eastAsia="MS Mincho"/>
          <w:sz w:val="22"/>
          <w:szCs w:val="22"/>
          <w:lang w:val="pl-PL"/>
        </w:rPr>
        <w:t>Posiadanie i dostarczenie aktualnego ważnego orzeczenia lekarskiego potwierdzającego zdolność do pracy na stanowisku  do Sekcji ds. BHP i Ppoż Udzielającego Zamówienie,</w:t>
      </w:r>
    </w:p>
    <w:p w:rsidR="00D81913" w:rsidRPr="00722DB2" w:rsidRDefault="00D81913" w:rsidP="00073806">
      <w:pPr>
        <w:numPr>
          <w:ilvl w:val="0"/>
          <w:numId w:val="3"/>
        </w:numPr>
        <w:tabs>
          <w:tab w:val="left" w:pos="0"/>
        </w:tabs>
        <w:autoSpaceDE/>
        <w:autoSpaceDN/>
        <w:jc w:val="both"/>
        <w:rPr>
          <w:rFonts w:eastAsia="MS Mincho"/>
          <w:sz w:val="22"/>
          <w:szCs w:val="22"/>
          <w:lang w:val="pl-PL"/>
        </w:rPr>
      </w:pPr>
      <w:r w:rsidRPr="00722DB2">
        <w:rPr>
          <w:sz w:val="22"/>
          <w:szCs w:val="22"/>
          <w:lang w:val="pl-PL"/>
        </w:rPr>
        <w:lastRenderedPageBreak/>
        <w:t xml:space="preserve">Niezwłocznego pisemnego zawiadomienia Udzielającego Zamówienie </w:t>
      </w:r>
      <w:r w:rsidR="00D84BAD" w:rsidRPr="00722DB2">
        <w:rPr>
          <w:sz w:val="22"/>
          <w:szCs w:val="22"/>
          <w:lang w:val="pl-PL"/>
        </w:rPr>
        <w:t xml:space="preserve">i sporządzenia notatki służbowej </w:t>
      </w:r>
      <w:r w:rsidRPr="00722DB2">
        <w:rPr>
          <w:sz w:val="22"/>
          <w:szCs w:val="22"/>
          <w:lang w:val="pl-PL"/>
        </w:rPr>
        <w:t>w razie stwierdzenia niesprawności aparatury bądź sprzętu medycznego, awarii, kradzieży i innych podobnych z</w:t>
      </w:r>
      <w:r w:rsidR="00B21CF6" w:rsidRPr="00722DB2">
        <w:rPr>
          <w:sz w:val="22"/>
          <w:szCs w:val="22"/>
          <w:lang w:val="pl-PL"/>
        </w:rPr>
        <w:t>darzeń,</w:t>
      </w:r>
    </w:p>
    <w:p w:rsidR="00D81913" w:rsidRPr="00722DB2" w:rsidRDefault="00D81913" w:rsidP="00073806">
      <w:pPr>
        <w:numPr>
          <w:ilvl w:val="0"/>
          <w:numId w:val="3"/>
        </w:numPr>
        <w:tabs>
          <w:tab w:val="left" w:pos="0"/>
        </w:tabs>
        <w:autoSpaceDE/>
        <w:autoSpaceDN/>
        <w:jc w:val="both"/>
        <w:rPr>
          <w:rFonts w:eastAsia="MS Mincho"/>
          <w:sz w:val="22"/>
          <w:szCs w:val="22"/>
          <w:lang w:val="pl-PL"/>
        </w:rPr>
      </w:pPr>
      <w:r w:rsidRPr="00722DB2">
        <w:rPr>
          <w:sz w:val="22"/>
          <w:szCs w:val="22"/>
          <w:lang w:val="pl-PL"/>
        </w:rPr>
        <w:t xml:space="preserve">Niezwłocznego zawiadomienia </w:t>
      </w:r>
      <w:r w:rsidR="003247AD" w:rsidRPr="00722DB2">
        <w:rPr>
          <w:sz w:val="22"/>
          <w:szCs w:val="22"/>
          <w:lang w:val="pl-PL"/>
        </w:rPr>
        <w:t xml:space="preserve">Pielęgniarki Oddziałowej lub </w:t>
      </w:r>
      <w:r w:rsidRPr="00722DB2">
        <w:rPr>
          <w:sz w:val="22"/>
          <w:szCs w:val="22"/>
          <w:lang w:val="pl-PL"/>
        </w:rPr>
        <w:t xml:space="preserve">Kierownika </w:t>
      </w:r>
      <w:r w:rsidR="007013F7" w:rsidRPr="00722DB2">
        <w:rPr>
          <w:sz w:val="22"/>
          <w:szCs w:val="22"/>
          <w:lang w:val="pl-PL"/>
        </w:rPr>
        <w:t>Oddziału</w:t>
      </w:r>
      <w:r w:rsidR="00E00B86" w:rsidRPr="00722DB2">
        <w:rPr>
          <w:sz w:val="22"/>
          <w:szCs w:val="22"/>
          <w:lang w:val="pl-PL"/>
        </w:rPr>
        <w:t xml:space="preserve"> </w:t>
      </w:r>
      <w:r w:rsidRPr="00722DB2">
        <w:rPr>
          <w:sz w:val="22"/>
          <w:szCs w:val="22"/>
          <w:lang w:val="pl-PL"/>
        </w:rPr>
        <w:t xml:space="preserve">o niemożności </w:t>
      </w:r>
      <w:r w:rsidR="005D5D7D" w:rsidRPr="00722DB2">
        <w:rPr>
          <w:sz w:val="22"/>
          <w:szCs w:val="22"/>
          <w:lang w:val="pl-PL"/>
        </w:rPr>
        <w:t>wykonyw</w:t>
      </w:r>
      <w:r w:rsidR="00160C2C" w:rsidRPr="00722DB2">
        <w:rPr>
          <w:sz w:val="22"/>
          <w:szCs w:val="22"/>
          <w:lang w:val="pl-PL"/>
        </w:rPr>
        <w:t xml:space="preserve">ania świadczeń </w:t>
      </w:r>
      <w:r w:rsidR="000A75A3" w:rsidRPr="00722DB2">
        <w:rPr>
          <w:sz w:val="22"/>
          <w:szCs w:val="22"/>
          <w:lang w:val="pl-PL"/>
        </w:rPr>
        <w:t xml:space="preserve">zdrowotnych </w:t>
      </w:r>
      <w:r w:rsidR="00160C2C" w:rsidRPr="00722DB2">
        <w:rPr>
          <w:sz w:val="22"/>
          <w:szCs w:val="22"/>
          <w:lang w:val="pl-PL"/>
        </w:rPr>
        <w:t>w tym podjęcia</w:t>
      </w:r>
      <w:r w:rsidRPr="00722DB2">
        <w:rPr>
          <w:sz w:val="22"/>
          <w:szCs w:val="22"/>
          <w:lang w:val="pl-PL"/>
        </w:rPr>
        <w:t xml:space="preserve"> opieki medycznej nad </w:t>
      </w:r>
      <w:r w:rsidR="0014188A" w:rsidRPr="00722DB2">
        <w:rPr>
          <w:sz w:val="22"/>
          <w:szCs w:val="22"/>
          <w:lang w:val="pl-PL"/>
        </w:rPr>
        <w:t>pacjentam</w:t>
      </w:r>
      <w:r w:rsidR="00B21CF6" w:rsidRPr="00722DB2">
        <w:rPr>
          <w:sz w:val="22"/>
          <w:szCs w:val="22"/>
          <w:lang w:val="pl-PL"/>
        </w:rPr>
        <w:t>i,</w:t>
      </w:r>
    </w:p>
    <w:p w:rsidR="00D81913" w:rsidRPr="00722DB2" w:rsidRDefault="00D81913" w:rsidP="00073806">
      <w:pPr>
        <w:numPr>
          <w:ilvl w:val="0"/>
          <w:numId w:val="3"/>
        </w:numPr>
        <w:tabs>
          <w:tab w:val="left" w:pos="0"/>
        </w:tabs>
        <w:autoSpaceDE/>
        <w:autoSpaceDN/>
        <w:jc w:val="both"/>
        <w:rPr>
          <w:rFonts w:eastAsia="MS Mincho"/>
          <w:sz w:val="22"/>
          <w:szCs w:val="22"/>
          <w:lang w:val="pl-PL"/>
        </w:rPr>
      </w:pPr>
      <w:r w:rsidRPr="00722DB2">
        <w:rPr>
          <w:sz w:val="22"/>
          <w:szCs w:val="22"/>
          <w:lang w:val="pl-PL"/>
        </w:rPr>
        <w:t xml:space="preserve">Znajomości i stosowania przepisów mających zastosowanie przy udzielaniu i rozliczaniu świadczeń </w:t>
      </w:r>
      <w:r w:rsidR="00560E88" w:rsidRPr="00722DB2">
        <w:rPr>
          <w:sz w:val="22"/>
          <w:szCs w:val="22"/>
          <w:lang w:val="pl-PL"/>
        </w:rPr>
        <w:t>zdrowotnych</w:t>
      </w:r>
      <w:r w:rsidRPr="00722DB2">
        <w:rPr>
          <w:sz w:val="22"/>
          <w:szCs w:val="22"/>
          <w:lang w:val="pl-PL"/>
        </w:rPr>
        <w:t xml:space="preserve"> objętych niniejszą umową, ze szczególnym uwzględnieniem rozporządzeń Ministra Zdr</w:t>
      </w:r>
      <w:r w:rsidR="00B21CF6" w:rsidRPr="00722DB2">
        <w:rPr>
          <w:sz w:val="22"/>
          <w:szCs w:val="22"/>
          <w:lang w:val="pl-PL"/>
        </w:rPr>
        <w:t>owia oraz Zarządzeń Prezesa NFZ,</w:t>
      </w:r>
    </w:p>
    <w:p w:rsidR="00E00B86" w:rsidRPr="00722DB2" w:rsidRDefault="00E00B86" w:rsidP="00073806">
      <w:pPr>
        <w:numPr>
          <w:ilvl w:val="0"/>
          <w:numId w:val="3"/>
        </w:numPr>
        <w:jc w:val="both"/>
        <w:rPr>
          <w:sz w:val="22"/>
          <w:szCs w:val="22"/>
        </w:rPr>
      </w:pPr>
      <w:r w:rsidRPr="00722DB2">
        <w:rPr>
          <w:sz w:val="22"/>
          <w:szCs w:val="22"/>
        </w:rPr>
        <w:t>Przekazywania danych w formie umożliwiającej rozliczanie z Płatnikiem w oprogramowaniu dostarczanym przez Udzielającego Zamówienie;</w:t>
      </w:r>
    </w:p>
    <w:p w:rsidR="00DC416E" w:rsidRPr="00722DB2" w:rsidRDefault="00E00B86" w:rsidP="00073806">
      <w:pPr>
        <w:pStyle w:val="Akapitzlist"/>
        <w:numPr>
          <w:ilvl w:val="0"/>
          <w:numId w:val="3"/>
        </w:numPr>
        <w:jc w:val="both"/>
        <w:rPr>
          <w:rFonts w:eastAsia="MS Mincho"/>
          <w:sz w:val="22"/>
          <w:szCs w:val="22"/>
          <w:lang w:val="pl-PL"/>
        </w:rPr>
      </w:pPr>
      <w:r w:rsidRPr="00722DB2">
        <w:rPr>
          <w:color w:val="000000"/>
          <w:sz w:val="22"/>
          <w:szCs w:val="22"/>
        </w:rPr>
        <w:t>Prowadzenia sprawozdawczości – przedstawiania wykazuświadczeń zdrowotnych,  udzielonych na wniosek Kierownika Oddziału poza Oddziałem iw obrębie struktury organizacyjnej Udzielającego Zamówienie. Sprawozdawczość, o której mowa w zdaniu poprzednim, przekazywana ma być comiesięcznie do KoordynatoraOddziału wraz z podaniem ośrodka kosztów jednostki, w której wykonywane były świadczenia;</w:t>
      </w:r>
    </w:p>
    <w:p w:rsidR="00D81913" w:rsidRPr="00722DB2" w:rsidRDefault="00D81913" w:rsidP="00073806">
      <w:pPr>
        <w:numPr>
          <w:ilvl w:val="0"/>
          <w:numId w:val="3"/>
        </w:numPr>
        <w:tabs>
          <w:tab w:val="left" w:pos="0"/>
        </w:tabs>
        <w:autoSpaceDE/>
        <w:autoSpaceDN/>
        <w:jc w:val="both"/>
        <w:rPr>
          <w:rFonts w:eastAsia="MS Mincho"/>
          <w:sz w:val="22"/>
          <w:szCs w:val="22"/>
          <w:lang w:val="pl-PL"/>
        </w:rPr>
      </w:pPr>
      <w:r w:rsidRPr="00722DB2">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722DB2">
        <w:rPr>
          <w:color w:val="000000"/>
          <w:sz w:val="22"/>
          <w:szCs w:val="22"/>
          <w:lang w:val="pl-PL"/>
        </w:rPr>
        <w:br/>
        <w:t>z umowy</w:t>
      </w:r>
      <w:r w:rsidR="001F1406" w:rsidRPr="00722DB2">
        <w:rPr>
          <w:color w:val="000000"/>
          <w:sz w:val="22"/>
          <w:szCs w:val="22"/>
          <w:lang w:val="pl-PL"/>
        </w:rPr>
        <w:t xml:space="preserve"> zawartej pomiędzy Udzielającym Zamówienie, a Narodowym Funduszem Zdrowia</w:t>
      </w:r>
      <w:r w:rsidR="00A30946" w:rsidRPr="00722DB2">
        <w:rPr>
          <w:color w:val="000000"/>
          <w:sz w:val="22"/>
          <w:szCs w:val="22"/>
          <w:lang w:val="pl-PL"/>
        </w:rPr>
        <w:t>,</w:t>
      </w:r>
    </w:p>
    <w:p w:rsidR="00E00B86" w:rsidRPr="00722DB2" w:rsidRDefault="00E00B86" w:rsidP="00073806">
      <w:pPr>
        <w:numPr>
          <w:ilvl w:val="0"/>
          <w:numId w:val="3"/>
        </w:numPr>
        <w:tabs>
          <w:tab w:val="left" w:pos="0"/>
        </w:tabs>
        <w:autoSpaceDE/>
        <w:autoSpaceDN/>
        <w:jc w:val="both"/>
        <w:rPr>
          <w:rFonts w:eastAsia="MS Mincho"/>
          <w:sz w:val="22"/>
          <w:szCs w:val="22"/>
        </w:rPr>
      </w:pPr>
      <w:r w:rsidRPr="00722DB2">
        <w:rPr>
          <w:sz w:val="22"/>
          <w:szCs w:val="22"/>
        </w:rPr>
        <w:t xml:space="preserve">Używania identyfikatorów obowiązujących w jednostkach Udzielającego Zamówienie wg wzoru stanowiącego </w:t>
      </w:r>
      <w:r w:rsidRPr="00722DB2">
        <w:rPr>
          <w:sz w:val="22"/>
          <w:szCs w:val="22"/>
          <w:u w:val="single"/>
        </w:rPr>
        <w:t>załącznik nr 1</w:t>
      </w:r>
      <w:r w:rsidRPr="00722DB2">
        <w:rPr>
          <w:sz w:val="22"/>
          <w:szCs w:val="22"/>
        </w:rPr>
        <w:t xml:space="preserve"> do Umowy;</w:t>
      </w:r>
    </w:p>
    <w:p w:rsidR="00560E88" w:rsidRPr="00722DB2" w:rsidRDefault="00E00B86" w:rsidP="00073806">
      <w:pPr>
        <w:pStyle w:val="Akapitzlist"/>
        <w:numPr>
          <w:ilvl w:val="0"/>
          <w:numId w:val="3"/>
        </w:numPr>
        <w:jc w:val="both"/>
        <w:rPr>
          <w:sz w:val="22"/>
          <w:szCs w:val="22"/>
          <w:lang w:val="pl-PL"/>
        </w:rPr>
      </w:pPr>
      <w:r w:rsidRPr="00722DB2">
        <w:rPr>
          <w:rFonts w:eastAsia="MS Mincho"/>
          <w:sz w:val="22"/>
          <w:szCs w:val="22"/>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A30946" w:rsidRPr="00722DB2" w:rsidRDefault="00A30946" w:rsidP="00073806">
      <w:pPr>
        <w:pStyle w:val="Akapitzlist"/>
        <w:numPr>
          <w:ilvl w:val="0"/>
          <w:numId w:val="3"/>
        </w:numPr>
        <w:jc w:val="both"/>
        <w:rPr>
          <w:sz w:val="22"/>
          <w:szCs w:val="22"/>
          <w:lang w:val="pl-PL"/>
        </w:rPr>
      </w:pPr>
      <w:r w:rsidRPr="00722DB2">
        <w:rPr>
          <w:sz w:val="22"/>
          <w:szCs w:val="22"/>
          <w:lang w:val="pl-PL"/>
        </w:rPr>
        <w:t>Uczestnictwa w przynajmniej dwóch szkoleniach w ciągu roku z zakresu zapobiegania zakażeniom szpitalnym jakie or</w:t>
      </w:r>
      <w:r w:rsidR="006753E4" w:rsidRPr="00722DB2">
        <w:rPr>
          <w:sz w:val="22"/>
          <w:szCs w:val="22"/>
          <w:lang w:val="pl-PL"/>
        </w:rPr>
        <w:t>ganizuje Udzielający Zamówienie,</w:t>
      </w:r>
    </w:p>
    <w:p w:rsidR="00A30946" w:rsidRPr="00722DB2" w:rsidRDefault="00A30946" w:rsidP="00073806">
      <w:pPr>
        <w:pStyle w:val="Akapitzlist"/>
        <w:numPr>
          <w:ilvl w:val="0"/>
          <w:numId w:val="3"/>
        </w:numPr>
        <w:jc w:val="both"/>
        <w:rPr>
          <w:sz w:val="22"/>
          <w:szCs w:val="22"/>
          <w:lang w:val="pl-PL"/>
        </w:rPr>
      </w:pPr>
      <w:r w:rsidRPr="00722DB2">
        <w:rPr>
          <w:sz w:val="22"/>
          <w:szCs w:val="22"/>
          <w:lang w:val="pl-PL"/>
        </w:rPr>
        <w:t>Terminowe</w:t>
      </w:r>
      <w:r w:rsidR="00E00B86" w:rsidRPr="00722DB2">
        <w:rPr>
          <w:sz w:val="22"/>
          <w:szCs w:val="22"/>
          <w:lang w:val="pl-PL"/>
        </w:rPr>
        <w:t>go</w:t>
      </w:r>
      <w:r w:rsidRPr="00722DB2">
        <w:rPr>
          <w:sz w:val="22"/>
          <w:szCs w:val="22"/>
          <w:lang w:val="pl-PL"/>
        </w:rPr>
        <w:t xml:space="preserve"> przekazywanie kompletnej dok</w:t>
      </w:r>
      <w:r w:rsidR="00CB3A61" w:rsidRPr="00722DB2">
        <w:rPr>
          <w:sz w:val="22"/>
          <w:szCs w:val="22"/>
          <w:lang w:val="pl-PL"/>
        </w:rPr>
        <w:t xml:space="preserve">umentacji </w:t>
      </w:r>
      <w:r w:rsidR="003247AD" w:rsidRPr="00722DB2">
        <w:rPr>
          <w:sz w:val="22"/>
          <w:szCs w:val="22"/>
          <w:lang w:val="pl-PL"/>
        </w:rPr>
        <w:t xml:space="preserve">Pielęgniarce Oddziałowej i </w:t>
      </w:r>
      <w:r w:rsidR="00CB3A61" w:rsidRPr="00722DB2">
        <w:rPr>
          <w:sz w:val="22"/>
          <w:szCs w:val="22"/>
          <w:lang w:val="pl-PL"/>
        </w:rPr>
        <w:t>Kierownikowi Oddziału,</w:t>
      </w:r>
    </w:p>
    <w:p w:rsidR="00A30946" w:rsidRPr="00722DB2" w:rsidRDefault="00A30946" w:rsidP="00073806">
      <w:pPr>
        <w:pStyle w:val="Akapitzlist"/>
        <w:numPr>
          <w:ilvl w:val="0"/>
          <w:numId w:val="3"/>
        </w:numPr>
        <w:jc w:val="both"/>
        <w:rPr>
          <w:sz w:val="22"/>
          <w:szCs w:val="22"/>
          <w:lang w:val="pl-PL"/>
        </w:rPr>
      </w:pPr>
      <w:r w:rsidRPr="00722DB2">
        <w:rPr>
          <w:sz w:val="22"/>
          <w:szCs w:val="22"/>
          <w:lang w:val="pl-PL"/>
        </w:rPr>
        <w:t xml:space="preserve">Wykonywanie innych czynności zleconych przez </w:t>
      </w:r>
      <w:r w:rsidR="003247AD" w:rsidRPr="00722DB2">
        <w:rPr>
          <w:sz w:val="22"/>
          <w:szCs w:val="22"/>
          <w:lang w:val="pl-PL"/>
        </w:rPr>
        <w:t xml:space="preserve">Pielęgniarkę Oddziałową i </w:t>
      </w:r>
      <w:r w:rsidR="007344B3" w:rsidRPr="00722DB2">
        <w:rPr>
          <w:sz w:val="22"/>
          <w:szCs w:val="22"/>
          <w:lang w:val="pl-PL"/>
        </w:rPr>
        <w:t>Kierownika Oddziału</w:t>
      </w:r>
      <w:r w:rsidR="005D0854" w:rsidRPr="00722DB2">
        <w:rPr>
          <w:sz w:val="22"/>
          <w:szCs w:val="22"/>
          <w:lang w:val="pl-PL"/>
        </w:rPr>
        <w:t>.</w:t>
      </w:r>
    </w:p>
    <w:p w:rsidR="00864500" w:rsidRPr="00722DB2" w:rsidRDefault="00864500" w:rsidP="00073806">
      <w:pPr>
        <w:numPr>
          <w:ilvl w:val="0"/>
          <w:numId w:val="5"/>
        </w:numPr>
        <w:ind w:left="284" w:hanging="284"/>
        <w:jc w:val="both"/>
        <w:rPr>
          <w:sz w:val="22"/>
          <w:szCs w:val="22"/>
        </w:rPr>
      </w:pPr>
      <w:r w:rsidRPr="00722DB2">
        <w:rPr>
          <w:sz w:val="22"/>
          <w:szCs w:val="22"/>
        </w:rPr>
        <w:t xml:space="preserve">Przyjmujący Zamówienie przyjmuje do wiadomości, iż Udzielający Zamówienie uczestniczy </w:t>
      </w:r>
      <w:r w:rsidRPr="00722DB2">
        <w:rPr>
          <w:sz w:val="22"/>
          <w:szCs w:val="22"/>
        </w:rPr>
        <w:br/>
        <w:t xml:space="preserve">w przygotowywaniu osób do wykonywania zawodu medycznego, na zasadach określonych </w:t>
      </w:r>
      <w:r w:rsidRPr="00722DB2">
        <w:rPr>
          <w:sz w:val="22"/>
          <w:szCs w:val="22"/>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864500" w:rsidRPr="00722DB2" w:rsidRDefault="00864500" w:rsidP="00073806">
      <w:pPr>
        <w:numPr>
          <w:ilvl w:val="0"/>
          <w:numId w:val="5"/>
        </w:numPr>
        <w:ind w:left="284" w:hanging="284"/>
        <w:jc w:val="both"/>
        <w:rPr>
          <w:sz w:val="22"/>
          <w:szCs w:val="22"/>
        </w:rPr>
      </w:pPr>
      <w:r w:rsidRPr="00722DB2">
        <w:rPr>
          <w:sz w:val="22"/>
          <w:szCs w:val="22"/>
        </w:rPr>
        <w:t xml:space="preserve">Przyjmujący Zamówienie zobowiązuje zapoznać się z przepisami dotyczącymi ochrony danych osobowych, w tym wewnętrznymi regulacjami UdzielającegoZamówienie oraz zobowiązuje się do ich stosowania, a także do zachowania w tajemnicy danych osobowych uzyskanych w związku </w:t>
      </w:r>
      <w:r w:rsidRPr="00722DB2">
        <w:rPr>
          <w:sz w:val="22"/>
          <w:szCs w:val="22"/>
        </w:rPr>
        <w:br/>
        <w:t>z wykonywaniem Umowy.</w:t>
      </w:r>
    </w:p>
    <w:p w:rsidR="00864500" w:rsidRPr="00722DB2" w:rsidRDefault="00864500" w:rsidP="00073806">
      <w:pPr>
        <w:numPr>
          <w:ilvl w:val="0"/>
          <w:numId w:val="5"/>
        </w:numPr>
        <w:ind w:left="284" w:hanging="284"/>
        <w:jc w:val="both"/>
        <w:rPr>
          <w:sz w:val="22"/>
          <w:szCs w:val="22"/>
        </w:rPr>
      </w:pPr>
      <w:r w:rsidRPr="00722DB2">
        <w:rPr>
          <w:sz w:val="22"/>
          <w:szCs w:val="22"/>
        </w:rPr>
        <w:t xml:space="preserve">Przyjmujący Zamówienie zobowiązany jest zapewnić poufność informacji dotyczących Udzielającego Zamówienie uzyskanych w związku z realizacją Umowy i nie ujawniać tych informacji bez uprzedniej pisemnej pod rygorem nieważności zgody Udzielającego Zamówienie </w:t>
      </w:r>
      <w:r w:rsidRPr="00722DB2">
        <w:rPr>
          <w:sz w:val="22"/>
          <w:szCs w:val="22"/>
        </w:rPr>
        <w:br/>
        <w:t>w czasie trwania Umowy oraz po jej zakończeniu.</w:t>
      </w:r>
    </w:p>
    <w:p w:rsidR="00864500" w:rsidRPr="00722DB2" w:rsidRDefault="00864500" w:rsidP="00073806">
      <w:pPr>
        <w:numPr>
          <w:ilvl w:val="0"/>
          <w:numId w:val="5"/>
        </w:numPr>
        <w:ind w:left="284" w:hanging="284"/>
        <w:jc w:val="both"/>
        <w:rPr>
          <w:sz w:val="22"/>
          <w:szCs w:val="22"/>
        </w:rPr>
      </w:pPr>
      <w:r w:rsidRPr="00722DB2">
        <w:rPr>
          <w:sz w:val="22"/>
          <w:szCs w:val="22"/>
        </w:rPr>
        <w:t>Przyjmujący Zamówienie zobowiązuje się najpóźniej w ciągu 5 dni roboczych od podpisania Umowy do przekazania Udzielającemu Zamówienie podpisanego oświadczenia o zachowaniu poufności (</w:t>
      </w:r>
      <w:r w:rsidRPr="00722DB2">
        <w:rPr>
          <w:sz w:val="22"/>
          <w:szCs w:val="22"/>
          <w:u w:val="single"/>
        </w:rPr>
        <w:t>załącznik nr 2</w:t>
      </w:r>
      <w:r w:rsidRPr="00722DB2">
        <w:rPr>
          <w:sz w:val="22"/>
          <w:szCs w:val="22"/>
        </w:rPr>
        <w:t xml:space="preserve"> do Umowy).</w:t>
      </w:r>
    </w:p>
    <w:p w:rsidR="00864500" w:rsidRPr="00722DB2" w:rsidRDefault="00864500" w:rsidP="00073806">
      <w:pPr>
        <w:numPr>
          <w:ilvl w:val="0"/>
          <w:numId w:val="5"/>
        </w:numPr>
        <w:ind w:left="284" w:hanging="284"/>
        <w:jc w:val="both"/>
        <w:rPr>
          <w:sz w:val="22"/>
          <w:szCs w:val="22"/>
        </w:rPr>
      </w:pPr>
      <w:r w:rsidRPr="00722DB2">
        <w:rPr>
          <w:sz w:val="22"/>
          <w:szCs w:val="22"/>
        </w:rPr>
        <w:t>Przyjmujący Zamówienie zobowiązuje się przy wykonywaniu  przedmiotu Umowy do zachowania procedur i instrukcji obowiązujących u Udzielającego Zamówienie spełniających wymagania Programu Akredytacji Szpitala oraz norm ISO 14001, ISO 45001, których opis udostępniony został na stronie internetowej Udzielającego Zamówienie.</w:t>
      </w:r>
    </w:p>
    <w:p w:rsidR="00034F4E" w:rsidRPr="00722DB2" w:rsidRDefault="00864500" w:rsidP="00073806">
      <w:pPr>
        <w:numPr>
          <w:ilvl w:val="0"/>
          <w:numId w:val="5"/>
        </w:numPr>
        <w:jc w:val="both"/>
        <w:rPr>
          <w:sz w:val="22"/>
          <w:szCs w:val="22"/>
          <w:lang w:val="pl-PL"/>
        </w:rPr>
      </w:pPr>
      <w:r w:rsidRPr="00722DB2">
        <w:rPr>
          <w:sz w:val="22"/>
          <w:szCs w:val="22"/>
        </w:rPr>
        <w:t>Przyjmujący Zamówienie oświadcza, że wyraża zgodę na wykazanie jego danych przez Udzielającego Zamówienie w zasobach umowy z Płatnikiem.</w:t>
      </w:r>
    </w:p>
    <w:p w:rsidR="00D81913" w:rsidRPr="00722DB2" w:rsidRDefault="00D81913" w:rsidP="00073806">
      <w:pPr>
        <w:ind w:left="720"/>
        <w:jc w:val="both"/>
        <w:rPr>
          <w:sz w:val="22"/>
          <w:szCs w:val="22"/>
          <w:lang w:val="pl-PL"/>
        </w:rPr>
      </w:pPr>
    </w:p>
    <w:p w:rsidR="00B3295D" w:rsidRPr="00722DB2" w:rsidRDefault="00B3295D" w:rsidP="00073806">
      <w:pPr>
        <w:ind w:left="720"/>
        <w:jc w:val="both"/>
        <w:rPr>
          <w:sz w:val="22"/>
          <w:szCs w:val="22"/>
          <w:lang w:val="pl-PL"/>
        </w:rPr>
      </w:pPr>
    </w:p>
    <w:p w:rsidR="000076D5" w:rsidRDefault="000076D5" w:rsidP="00073806">
      <w:pPr>
        <w:jc w:val="center"/>
        <w:rPr>
          <w:bCs/>
          <w:sz w:val="22"/>
          <w:szCs w:val="22"/>
          <w:lang w:val="pl-PL"/>
        </w:rPr>
      </w:pPr>
    </w:p>
    <w:p w:rsidR="003E26C0" w:rsidRPr="00722DB2" w:rsidRDefault="003E26C0" w:rsidP="00073806">
      <w:pPr>
        <w:jc w:val="center"/>
        <w:rPr>
          <w:bCs/>
          <w:sz w:val="22"/>
          <w:szCs w:val="22"/>
          <w:lang w:val="pl-PL"/>
        </w:rPr>
      </w:pPr>
      <w:r w:rsidRPr="00722DB2">
        <w:rPr>
          <w:bCs/>
          <w:sz w:val="22"/>
          <w:szCs w:val="22"/>
          <w:lang w:val="pl-PL"/>
        </w:rPr>
        <w:t xml:space="preserve">§ </w:t>
      </w:r>
      <w:r w:rsidR="00C55951" w:rsidRPr="00722DB2">
        <w:rPr>
          <w:bCs/>
          <w:sz w:val="22"/>
          <w:szCs w:val="22"/>
          <w:lang w:val="pl-PL"/>
        </w:rPr>
        <w:t>5</w:t>
      </w:r>
      <w:r w:rsidR="00F91CFA" w:rsidRPr="00722DB2">
        <w:rPr>
          <w:bCs/>
          <w:sz w:val="22"/>
          <w:szCs w:val="22"/>
          <w:lang w:val="pl-PL"/>
        </w:rPr>
        <w:t>.</w:t>
      </w:r>
    </w:p>
    <w:p w:rsidR="001A6F51"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lastRenderedPageBreak/>
        <w:t>Przyjmujący Zamówienie nie moż</w:t>
      </w:r>
      <w:r w:rsidR="00B12320" w:rsidRPr="00722DB2">
        <w:rPr>
          <w:sz w:val="22"/>
          <w:szCs w:val="22"/>
          <w:lang w:val="pl-PL"/>
        </w:rPr>
        <w:t xml:space="preserve">e </w:t>
      </w:r>
      <w:r w:rsidRPr="00722DB2">
        <w:rPr>
          <w:sz w:val="22"/>
          <w:szCs w:val="22"/>
          <w:lang w:val="pl-PL"/>
        </w:rPr>
        <w:t>wykorzystywać</w:t>
      </w:r>
      <w:r w:rsidR="00B12320" w:rsidRPr="00722DB2">
        <w:rPr>
          <w:sz w:val="22"/>
          <w:szCs w:val="22"/>
          <w:lang w:val="pl-PL"/>
        </w:rPr>
        <w:t xml:space="preserve"> </w:t>
      </w:r>
      <w:r w:rsidRPr="00722DB2">
        <w:rPr>
          <w:sz w:val="22"/>
          <w:szCs w:val="22"/>
          <w:lang w:val="pl-PL"/>
        </w:rPr>
        <w:t xml:space="preserve">majątku Udzielającego Zamówienie </w:t>
      </w:r>
      <w:r w:rsidR="00665CA2" w:rsidRPr="00722DB2">
        <w:rPr>
          <w:sz w:val="22"/>
          <w:szCs w:val="22"/>
          <w:lang w:val="pl-PL"/>
        </w:rPr>
        <w:br/>
      </w:r>
      <w:r w:rsidRPr="00722DB2">
        <w:rPr>
          <w:sz w:val="22"/>
          <w:szCs w:val="22"/>
          <w:lang w:val="pl-PL"/>
        </w:rPr>
        <w:t>w celach innych niż związanych wyłącznie z realizacją niniejszej umowy</w:t>
      </w:r>
      <w:r w:rsidR="00D84BAD" w:rsidRPr="00722DB2">
        <w:rPr>
          <w:sz w:val="22"/>
          <w:szCs w:val="22"/>
          <w:lang w:val="pl-PL"/>
        </w:rPr>
        <w:t xml:space="preserve"> bez zgody Udzielającego Zamówienie wyrażonej w formie pisemnej pod rygorem nieważności</w:t>
      </w:r>
      <w:r w:rsidRPr="00722DB2">
        <w:rPr>
          <w:sz w:val="22"/>
          <w:szCs w:val="22"/>
          <w:lang w:val="pl-PL"/>
        </w:rPr>
        <w:t>.</w:t>
      </w:r>
    </w:p>
    <w:p w:rsidR="001A6F51"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 xml:space="preserve">Przyjmujący Zamówienie nie może użyczać oraz rozporządzać majątkiem Udzielającego Zamówienie w jakikolwiek inny sposób na rzecz osób trzecich. </w:t>
      </w:r>
    </w:p>
    <w:p w:rsidR="001A6F51"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Przyjmujący Zamówienie będzie używał udostępniony mu sprzęt i wyposażenie w sposób odpowiadający jego właściwościom i przeznaczeniu, zgodnie z zasadami prawidłowej obsługi.</w:t>
      </w:r>
    </w:p>
    <w:p w:rsidR="001A6F51"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W przypadku uszkodzenia lub zniszczenia mienia Udzielającego Zamówienie przez</w:t>
      </w:r>
      <w:r w:rsidRPr="00722DB2">
        <w:rPr>
          <w:smallCaps/>
          <w:sz w:val="22"/>
          <w:szCs w:val="22"/>
          <w:lang w:val="pl-PL"/>
        </w:rPr>
        <w:t xml:space="preserve"> P</w:t>
      </w:r>
      <w:r w:rsidRPr="00722DB2">
        <w:rPr>
          <w:sz w:val="22"/>
          <w:szCs w:val="22"/>
          <w:lang w:val="pl-PL"/>
        </w:rPr>
        <w:t>rzyjmującego Zamówienie, Przyjmujący Zamówienie odpowiada za zaistni</w:t>
      </w:r>
      <w:r w:rsidR="00C55951" w:rsidRPr="00722DB2">
        <w:rPr>
          <w:sz w:val="22"/>
          <w:szCs w:val="22"/>
          <w:lang w:val="pl-PL"/>
        </w:rPr>
        <w:t>ałą szkodę w pełnej wysokości z</w:t>
      </w:r>
      <w:r w:rsidRPr="00722DB2">
        <w:rPr>
          <w:sz w:val="22"/>
          <w:szCs w:val="22"/>
          <w:lang w:val="pl-PL"/>
        </w:rPr>
        <w:t xml:space="preserve"> wyjątkiem następujących przypadków: </w:t>
      </w:r>
    </w:p>
    <w:p w:rsidR="001A6F51" w:rsidRPr="00722DB2" w:rsidRDefault="001A6F51" w:rsidP="00073806">
      <w:pPr>
        <w:widowControl w:val="0"/>
        <w:ind w:left="708" w:hanging="282"/>
        <w:jc w:val="both"/>
        <w:rPr>
          <w:sz w:val="22"/>
          <w:szCs w:val="22"/>
          <w:lang w:val="pl-PL"/>
        </w:rPr>
      </w:pPr>
      <w:r w:rsidRPr="00722DB2">
        <w:rPr>
          <w:sz w:val="22"/>
          <w:szCs w:val="22"/>
          <w:lang w:val="pl-PL"/>
        </w:rPr>
        <w:t>a)</w:t>
      </w:r>
      <w:r w:rsidRPr="00722DB2">
        <w:rPr>
          <w:sz w:val="22"/>
          <w:szCs w:val="22"/>
          <w:lang w:val="pl-PL"/>
        </w:rPr>
        <w:tab/>
        <w:t xml:space="preserve">gdy uszkodzenie mienia powstało wyłącznie z przyczyn leżących po stronie </w:t>
      </w:r>
      <w:r w:rsidR="006F0EB6" w:rsidRPr="00722DB2">
        <w:rPr>
          <w:sz w:val="22"/>
          <w:szCs w:val="22"/>
          <w:lang w:val="pl-PL"/>
        </w:rPr>
        <w:t xml:space="preserve">osób </w:t>
      </w:r>
      <w:r w:rsidR="00242A9C" w:rsidRPr="00722DB2">
        <w:rPr>
          <w:sz w:val="22"/>
          <w:szCs w:val="22"/>
          <w:lang w:val="pl-PL"/>
        </w:rPr>
        <w:t xml:space="preserve">zatrudnionych </w:t>
      </w:r>
      <w:r w:rsidR="000C447A" w:rsidRPr="00722DB2">
        <w:rPr>
          <w:sz w:val="22"/>
          <w:szCs w:val="22"/>
          <w:lang w:val="pl-PL"/>
        </w:rPr>
        <w:t>u Udzielającego Zamówienie;</w:t>
      </w:r>
    </w:p>
    <w:p w:rsidR="001A6F51" w:rsidRPr="00722DB2" w:rsidRDefault="001A6F51" w:rsidP="00073806">
      <w:pPr>
        <w:widowControl w:val="0"/>
        <w:ind w:left="709" w:hanging="283"/>
        <w:jc w:val="both"/>
        <w:rPr>
          <w:sz w:val="22"/>
          <w:szCs w:val="22"/>
          <w:lang w:val="pl-PL"/>
        </w:rPr>
      </w:pPr>
      <w:r w:rsidRPr="00722DB2">
        <w:rPr>
          <w:sz w:val="22"/>
          <w:szCs w:val="22"/>
          <w:lang w:val="pl-PL"/>
        </w:rPr>
        <w:t>b)</w:t>
      </w:r>
      <w:r w:rsidRPr="00722DB2">
        <w:rPr>
          <w:sz w:val="22"/>
          <w:szCs w:val="22"/>
          <w:lang w:val="pl-PL"/>
        </w:rPr>
        <w:tab/>
        <w:t>gdy uszkodzenie lub zniszczenie powstało wyłącznie</w:t>
      </w:r>
      <w:r w:rsidR="00B311A7" w:rsidRPr="00722DB2">
        <w:rPr>
          <w:sz w:val="22"/>
          <w:szCs w:val="22"/>
          <w:lang w:val="pl-PL"/>
        </w:rPr>
        <w:t xml:space="preserve"> wskutek działania siły wyższej.</w:t>
      </w:r>
    </w:p>
    <w:p w:rsidR="00F373C2"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 xml:space="preserve">W </w:t>
      </w:r>
      <w:r w:rsidR="00A04073" w:rsidRPr="00722DB2">
        <w:rPr>
          <w:sz w:val="22"/>
          <w:szCs w:val="22"/>
          <w:lang w:val="pl-PL"/>
        </w:rPr>
        <w:t>przypadkach określonych w ust. 4</w:t>
      </w:r>
      <w:r w:rsidRPr="00722DB2">
        <w:rPr>
          <w:sz w:val="22"/>
          <w:szCs w:val="22"/>
          <w:lang w:val="pl-PL"/>
        </w:rPr>
        <w:t xml:space="preserve"> niniejszego paragrafu każda ze stron winna niezwłocznie zawiadomić drugą stronę celem sporządzenia odpowiednich protokołów stwierdzających </w:t>
      </w:r>
    </w:p>
    <w:p w:rsidR="001A6F51" w:rsidRPr="00722DB2" w:rsidRDefault="001A6F51" w:rsidP="00073806">
      <w:pPr>
        <w:widowControl w:val="0"/>
        <w:numPr>
          <w:ilvl w:val="0"/>
          <w:numId w:val="4"/>
        </w:numPr>
        <w:tabs>
          <w:tab w:val="left" w:pos="360"/>
        </w:tabs>
        <w:jc w:val="both"/>
        <w:rPr>
          <w:vanish/>
          <w:sz w:val="22"/>
          <w:szCs w:val="22"/>
          <w:lang w:val="pl-PL"/>
          <w:specVanish/>
        </w:rPr>
      </w:pPr>
      <w:r w:rsidRPr="00722DB2">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00B12320" w:rsidRPr="00722DB2">
        <w:rPr>
          <w:sz w:val="22"/>
          <w:szCs w:val="22"/>
          <w:lang w:val="pl-PL"/>
        </w:rPr>
        <w:t xml:space="preserve"> </w:t>
      </w:r>
      <w:r w:rsidRPr="00722DB2">
        <w:rPr>
          <w:sz w:val="22"/>
          <w:szCs w:val="22"/>
          <w:lang w:val="pl-PL"/>
        </w:rPr>
        <w:t>jest</w:t>
      </w:r>
      <w:r w:rsidR="00B12320" w:rsidRPr="00722DB2">
        <w:rPr>
          <w:sz w:val="22"/>
          <w:szCs w:val="22"/>
          <w:lang w:val="pl-PL"/>
        </w:rPr>
        <w:t xml:space="preserve"> </w:t>
      </w:r>
      <w:r w:rsidRPr="00722DB2">
        <w:rPr>
          <w:sz w:val="22"/>
          <w:szCs w:val="22"/>
          <w:lang w:val="pl-PL"/>
        </w:rPr>
        <w:t>zobowiązany do zapłaty różnicy na rachunek Udzielającego Zamówienie</w:t>
      </w:r>
      <w:r w:rsidRPr="00722DB2">
        <w:rPr>
          <w:smallCaps/>
          <w:sz w:val="22"/>
          <w:szCs w:val="22"/>
          <w:lang w:val="pl-PL"/>
        </w:rPr>
        <w:t xml:space="preserve">. </w:t>
      </w:r>
      <w:r w:rsidRPr="00722DB2">
        <w:rPr>
          <w:sz w:val="22"/>
          <w:szCs w:val="22"/>
          <w:lang w:val="pl-PL"/>
        </w:rPr>
        <w:t>Dopuszcza się</w:t>
      </w:r>
      <w:r w:rsidR="00B12320" w:rsidRPr="00722DB2">
        <w:rPr>
          <w:sz w:val="22"/>
          <w:szCs w:val="22"/>
          <w:lang w:val="pl-PL"/>
        </w:rPr>
        <w:t xml:space="preserve"> </w:t>
      </w:r>
      <w:r w:rsidRPr="00722DB2">
        <w:rPr>
          <w:sz w:val="22"/>
          <w:szCs w:val="22"/>
          <w:lang w:val="pl-PL"/>
        </w:rPr>
        <w:t>ewentualnie inne rozwiązanie uzgodnione przez strony w drodze negocjacji.</w:t>
      </w:r>
    </w:p>
    <w:p w:rsidR="009118E7" w:rsidRPr="00722DB2" w:rsidRDefault="009118E7" w:rsidP="00073806">
      <w:pPr>
        <w:pStyle w:val="Tekstpodstawowy"/>
        <w:widowControl/>
        <w:tabs>
          <w:tab w:val="clear" w:pos="360"/>
        </w:tabs>
        <w:rPr>
          <w:bCs/>
        </w:rPr>
      </w:pPr>
    </w:p>
    <w:p w:rsidR="00B3295D" w:rsidRPr="00722DB2" w:rsidRDefault="00B3295D" w:rsidP="00073806">
      <w:pPr>
        <w:pStyle w:val="Tekstpodstawowy"/>
        <w:widowControl/>
        <w:tabs>
          <w:tab w:val="clear" w:pos="360"/>
        </w:tabs>
        <w:rPr>
          <w:bCs/>
        </w:rPr>
      </w:pPr>
    </w:p>
    <w:p w:rsidR="00C55951" w:rsidRPr="00722DB2" w:rsidRDefault="009118E7" w:rsidP="00073806">
      <w:pPr>
        <w:widowControl w:val="0"/>
        <w:jc w:val="center"/>
        <w:rPr>
          <w:sz w:val="22"/>
          <w:szCs w:val="22"/>
          <w:lang w:val="pl-PL"/>
        </w:rPr>
      </w:pPr>
      <w:r w:rsidRPr="00722DB2">
        <w:rPr>
          <w:sz w:val="22"/>
          <w:szCs w:val="22"/>
          <w:lang w:val="pl-PL"/>
        </w:rPr>
        <w:t>§</w:t>
      </w:r>
      <w:r w:rsidR="00C55951" w:rsidRPr="00722DB2">
        <w:rPr>
          <w:sz w:val="22"/>
          <w:szCs w:val="22"/>
          <w:lang w:val="pl-PL"/>
        </w:rPr>
        <w:t xml:space="preserve"> 6</w:t>
      </w:r>
      <w:r w:rsidR="00F91CFA" w:rsidRPr="00722DB2">
        <w:rPr>
          <w:sz w:val="22"/>
          <w:szCs w:val="22"/>
          <w:lang w:val="pl-PL"/>
        </w:rPr>
        <w:t>.</w:t>
      </w:r>
    </w:p>
    <w:p w:rsidR="00DF5170" w:rsidRPr="00722DB2" w:rsidRDefault="00DF5170" w:rsidP="00073806">
      <w:pPr>
        <w:pStyle w:val="Bezodstpw1"/>
        <w:numPr>
          <w:ilvl w:val="0"/>
          <w:numId w:val="14"/>
        </w:numPr>
        <w:spacing w:line="240" w:lineRule="auto"/>
        <w:jc w:val="both"/>
        <w:rPr>
          <w:rFonts w:ascii="Times New Roman" w:hAnsi="Times New Roman" w:cs="Times New Roman"/>
        </w:rPr>
      </w:pPr>
      <w:r w:rsidRPr="00722DB2">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C95214" w:rsidRPr="00722DB2" w:rsidRDefault="00DF5170" w:rsidP="00073806">
      <w:pPr>
        <w:pStyle w:val="Bezodstpw1"/>
        <w:numPr>
          <w:ilvl w:val="0"/>
          <w:numId w:val="14"/>
        </w:numPr>
        <w:spacing w:line="240" w:lineRule="auto"/>
        <w:jc w:val="both"/>
        <w:rPr>
          <w:rFonts w:ascii="Times New Roman" w:hAnsi="Times New Roman" w:cs="Times New Roman"/>
        </w:rPr>
      </w:pPr>
      <w:r w:rsidRPr="00722DB2">
        <w:rPr>
          <w:rFonts w:ascii="Times New Roman" w:hAnsi="Times New Roman" w:cs="Times New Roman"/>
        </w:rPr>
        <w:t>W przypadku stwierdzenia przez Płatnika naruszenia zasad udzielania świadczeń zdrowotnych określonych w umowie między Płatnikiem a Udz</w:t>
      </w:r>
      <w:r w:rsidR="004D7123" w:rsidRPr="00722DB2">
        <w:rPr>
          <w:rFonts w:ascii="Times New Roman" w:hAnsi="Times New Roman" w:cs="Times New Roman"/>
        </w:rPr>
        <w:t xml:space="preserve">ielającym Zamówienie w związku </w:t>
      </w:r>
      <w:r w:rsidR="004D7123" w:rsidRPr="00722DB2">
        <w:rPr>
          <w:rFonts w:ascii="Times New Roman" w:hAnsi="Times New Roman" w:cs="Times New Roman"/>
        </w:rPr>
        <w:br/>
      </w:r>
      <w:r w:rsidRPr="00722DB2">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722DB2">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rsidR="007D5381" w:rsidRPr="00722DB2" w:rsidRDefault="007D5381" w:rsidP="007D5381">
      <w:pPr>
        <w:pStyle w:val="Bezodstpw1"/>
        <w:spacing w:line="240" w:lineRule="auto"/>
        <w:ind w:left="360"/>
        <w:jc w:val="both"/>
        <w:rPr>
          <w:rFonts w:ascii="Times New Roman" w:hAnsi="Times New Roman" w:cs="Times New Roman"/>
        </w:rPr>
      </w:pPr>
    </w:p>
    <w:p w:rsidR="003E26C0" w:rsidRPr="00722DB2" w:rsidRDefault="003E26C0" w:rsidP="00073806">
      <w:pPr>
        <w:widowControl w:val="0"/>
        <w:jc w:val="center"/>
        <w:rPr>
          <w:bCs/>
          <w:sz w:val="22"/>
          <w:szCs w:val="22"/>
          <w:lang w:val="pl-PL"/>
        </w:rPr>
      </w:pPr>
      <w:r w:rsidRPr="00722DB2">
        <w:rPr>
          <w:bCs/>
          <w:sz w:val="22"/>
          <w:szCs w:val="22"/>
          <w:lang w:val="pl-PL"/>
        </w:rPr>
        <w:t xml:space="preserve">§ </w:t>
      </w:r>
      <w:r w:rsidR="00DF5170" w:rsidRPr="00722DB2">
        <w:rPr>
          <w:bCs/>
          <w:sz w:val="22"/>
          <w:szCs w:val="22"/>
          <w:lang w:val="pl-PL"/>
        </w:rPr>
        <w:t>7</w:t>
      </w:r>
      <w:r w:rsidR="00F91CFA" w:rsidRPr="00722DB2">
        <w:rPr>
          <w:bCs/>
          <w:sz w:val="22"/>
          <w:szCs w:val="22"/>
          <w:lang w:val="pl-PL"/>
        </w:rPr>
        <w:t>.</w:t>
      </w:r>
    </w:p>
    <w:p w:rsidR="005D0854" w:rsidRPr="00722DB2" w:rsidRDefault="005D0854" w:rsidP="00073806">
      <w:pPr>
        <w:pStyle w:val="Akapitzlist"/>
        <w:numPr>
          <w:ilvl w:val="0"/>
          <w:numId w:val="8"/>
        </w:numPr>
        <w:autoSpaceDE/>
        <w:autoSpaceDN/>
        <w:jc w:val="both"/>
        <w:rPr>
          <w:bCs/>
          <w:sz w:val="22"/>
          <w:szCs w:val="22"/>
          <w:lang w:val="pl-PL"/>
        </w:rPr>
      </w:pPr>
      <w:r w:rsidRPr="00722DB2">
        <w:rPr>
          <w:bCs/>
          <w:sz w:val="22"/>
          <w:szCs w:val="22"/>
          <w:lang w:val="pl-PL"/>
        </w:rPr>
        <w:t>Strony ustalają, że wynagrodzenie Przyjmującego Zamówienie za dany miesiąc należne z tytułu real</w:t>
      </w:r>
      <w:r w:rsidR="00F91CFA" w:rsidRPr="00722DB2">
        <w:rPr>
          <w:bCs/>
          <w:sz w:val="22"/>
          <w:szCs w:val="22"/>
          <w:lang w:val="pl-PL"/>
        </w:rPr>
        <w:t>izacji niniejszej umowy stanowi</w:t>
      </w:r>
      <w:r w:rsidR="00B12320" w:rsidRPr="00722DB2">
        <w:rPr>
          <w:bCs/>
          <w:sz w:val="22"/>
          <w:szCs w:val="22"/>
          <w:lang w:val="pl-PL"/>
        </w:rPr>
        <w:t xml:space="preserve"> </w:t>
      </w:r>
      <w:r w:rsidR="00E113BE" w:rsidRPr="00722DB2">
        <w:rPr>
          <w:bCs/>
          <w:sz w:val="22"/>
          <w:szCs w:val="22"/>
          <w:lang w:val="pl-PL"/>
        </w:rPr>
        <w:t>sumę iloczynów czasu</w:t>
      </w:r>
      <w:r w:rsidRPr="00722DB2">
        <w:rPr>
          <w:bCs/>
          <w:sz w:val="22"/>
          <w:szCs w:val="22"/>
          <w:lang w:val="pl-PL"/>
        </w:rPr>
        <w:t xml:space="preserve"> udzielania świadczeń zdrowotnych </w:t>
      </w:r>
      <w:r w:rsidR="004D7123" w:rsidRPr="00722DB2">
        <w:rPr>
          <w:bCs/>
          <w:sz w:val="22"/>
          <w:szCs w:val="22"/>
          <w:lang w:val="pl-PL"/>
        </w:rPr>
        <w:br/>
      </w:r>
      <w:r w:rsidRPr="00722DB2">
        <w:rPr>
          <w:bCs/>
          <w:sz w:val="22"/>
          <w:szCs w:val="22"/>
          <w:lang w:val="pl-PL"/>
        </w:rPr>
        <w:t>w danym miesiącu i stawki brutto za godzinę</w:t>
      </w:r>
      <w:r w:rsidR="00AD5986" w:rsidRPr="00722DB2">
        <w:rPr>
          <w:bCs/>
          <w:sz w:val="22"/>
          <w:szCs w:val="22"/>
          <w:lang w:val="pl-PL"/>
        </w:rPr>
        <w:t xml:space="preserve"> </w:t>
      </w:r>
      <w:r w:rsidRPr="00722DB2">
        <w:rPr>
          <w:bCs/>
          <w:sz w:val="22"/>
          <w:szCs w:val="22"/>
          <w:lang w:val="pl-PL"/>
        </w:rPr>
        <w:t>zaproponowanej w konkursie: ……… zł brutto (słownie złotych: ………………</w:t>
      </w:r>
      <w:r w:rsidR="0085396A" w:rsidRPr="00722DB2">
        <w:rPr>
          <w:bCs/>
          <w:sz w:val="22"/>
          <w:szCs w:val="22"/>
          <w:lang w:val="pl-PL"/>
        </w:rPr>
        <w:t>. 00/100).</w:t>
      </w:r>
    </w:p>
    <w:p w:rsidR="00E113BE" w:rsidRPr="00722DB2" w:rsidRDefault="005D0854" w:rsidP="00073806">
      <w:pPr>
        <w:pStyle w:val="Akapitzlist"/>
        <w:numPr>
          <w:ilvl w:val="0"/>
          <w:numId w:val="8"/>
        </w:numPr>
        <w:autoSpaceDE/>
        <w:autoSpaceDN/>
        <w:jc w:val="both"/>
        <w:rPr>
          <w:bCs/>
          <w:sz w:val="22"/>
          <w:szCs w:val="22"/>
          <w:lang w:val="pl-PL"/>
        </w:rPr>
      </w:pPr>
      <w:r w:rsidRPr="00722DB2">
        <w:rPr>
          <w:bCs/>
          <w:sz w:val="22"/>
          <w:szCs w:val="22"/>
          <w:lang w:val="pl-PL"/>
        </w:rPr>
        <w:t xml:space="preserve">Do wyliczenia wynagrodzenia, o którym mowa w </w:t>
      </w:r>
      <w:r w:rsidR="00B12320" w:rsidRPr="00722DB2">
        <w:rPr>
          <w:bCs/>
          <w:sz w:val="22"/>
          <w:szCs w:val="22"/>
          <w:lang w:val="pl-PL"/>
        </w:rPr>
        <w:t>ust. 1 niniejszego paragrafu</w:t>
      </w:r>
      <w:r w:rsidRPr="00722DB2">
        <w:rPr>
          <w:bCs/>
          <w:sz w:val="22"/>
          <w:szCs w:val="22"/>
          <w:lang w:val="pl-PL"/>
        </w:rPr>
        <w:t xml:space="preserve">, stosuje następujące zasady: </w:t>
      </w:r>
    </w:p>
    <w:p w:rsidR="00E113BE" w:rsidRPr="00722DB2" w:rsidRDefault="00E113BE" w:rsidP="00073806">
      <w:pPr>
        <w:pStyle w:val="Akapitzlist"/>
        <w:numPr>
          <w:ilvl w:val="0"/>
          <w:numId w:val="19"/>
        </w:numPr>
        <w:autoSpaceDE/>
        <w:autoSpaceDN/>
        <w:jc w:val="both"/>
        <w:rPr>
          <w:bCs/>
          <w:sz w:val="22"/>
          <w:szCs w:val="22"/>
          <w:lang w:val="pl-PL"/>
        </w:rPr>
      </w:pPr>
      <w:r w:rsidRPr="00722DB2">
        <w:rPr>
          <w:bCs/>
          <w:sz w:val="22"/>
          <w:szCs w:val="22"/>
          <w:lang w:val="pl-PL"/>
        </w:rPr>
        <w:t xml:space="preserve">Czas udzielania świadczeń zdrowotnych </w:t>
      </w:r>
      <w:r w:rsidR="005D0854" w:rsidRPr="00722DB2">
        <w:rPr>
          <w:bCs/>
          <w:sz w:val="22"/>
          <w:szCs w:val="22"/>
          <w:lang w:val="pl-PL"/>
        </w:rPr>
        <w:t>wyrażony w godzinach i minutach przeliczany jest na system dziesiętny z dokładnośc</w:t>
      </w:r>
      <w:r w:rsidRPr="00722DB2">
        <w:rPr>
          <w:bCs/>
          <w:sz w:val="22"/>
          <w:szCs w:val="22"/>
          <w:lang w:val="pl-PL"/>
        </w:rPr>
        <w:t>ią do dwóch miejsc po przecinku;</w:t>
      </w:r>
    </w:p>
    <w:p w:rsidR="00DF5170" w:rsidRPr="00722DB2" w:rsidRDefault="005D0854" w:rsidP="00073806">
      <w:pPr>
        <w:pStyle w:val="Akapitzlist"/>
        <w:numPr>
          <w:ilvl w:val="0"/>
          <w:numId w:val="19"/>
        </w:numPr>
        <w:autoSpaceDE/>
        <w:autoSpaceDN/>
        <w:jc w:val="both"/>
        <w:rPr>
          <w:bCs/>
          <w:sz w:val="22"/>
          <w:szCs w:val="22"/>
          <w:lang w:val="pl-PL"/>
        </w:rPr>
      </w:pPr>
      <w:r w:rsidRPr="00722DB2">
        <w:rPr>
          <w:bCs/>
          <w:sz w:val="22"/>
          <w:szCs w:val="22"/>
          <w:lang w:val="pl-PL"/>
        </w:rPr>
        <w:t>Wynagrodzenie Przyjmującego Z</w:t>
      </w:r>
      <w:r w:rsidR="00650347" w:rsidRPr="00722DB2">
        <w:rPr>
          <w:bCs/>
          <w:sz w:val="22"/>
          <w:szCs w:val="22"/>
          <w:lang w:val="pl-PL"/>
        </w:rPr>
        <w:t xml:space="preserve">amówienie </w:t>
      </w:r>
      <w:r w:rsidRPr="00722DB2">
        <w:rPr>
          <w:bCs/>
          <w:sz w:val="22"/>
          <w:szCs w:val="22"/>
          <w:lang w:val="pl-PL"/>
        </w:rPr>
        <w:t>ustalane jest z dokładnością co do grosza.</w:t>
      </w:r>
    </w:p>
    <w:p w:rsidR="00B12320" w:rsidRPr="00722DB2" w:rsidRDefault="00B76886" w:rsidP="00073806">
      <w:pPr>
        <w:pStyle w:val="Akapitzlist"/>
        <w:numPr>
          <w:ilvl w:val="0"/>
          <w:numId w:val="8"/>
        </w:numPr>
        <w:autoSpaceDE/>
        <w:autoSpaceDN/>
        <w:jc w:val="both"/>
        <w:rPr>
          <w:bCs/>
          <w:sz w:val="22"/>
          <w:szCs w:val="22"/>
          <w:lang w:val="pl-PL"/>
        </w:rPr>
      </w:pPr>
      <w:r w:rsidRPr="00722DB2">
        <w:rPr>
          <w:bCs/>
          <w:sz w:val="22"/>
          <w:szCs w:val="22"/>
          <w:lang w:val="pl-PL"/>
        </w:rPr>
        <w:t>Poza wynagrodzeniem o którym mowa</w:t>
      </w:r>
      <w:r w:rsidR="00AD5986" w:rsidRPr="00722DB2">
        <w:rPr>
          <w:bCs/>
          <w:sz w:val="22"/>
          <w:szCs w:val="22"/>
          <w:lang w:val="pl-PL"/>
        </w:rPr>
        <w:t xml:space="preserve"> w</w:t>
      </w:r>
      <w:r w:rsidRPr="00722DB2">
        <w:rPr>
          <w:bCs/>
          <w:sz w:val="22"/>
          <w:szCs w:val="22"/>
          <w:lang w:val="pl-PL"/>
        </w:rPr>
        <w:t xml:space="preserve"> ust. 1 Przyjmującemu Zamówienie przysługuje </w:t>
      </w:r>
      <w:r w:rsidRPr="00722DB2">
        <w:rPr>
          <w:iCs/>
          <w:sz w:val="22"/>
          <w:szCs w:val="22"/>
        </w:rPr>
        <w:t xml:space="preserve">wynagrodzenie zmienne wynikające z comiesięcznego podziału Funduszu Motywacyjnego pomiędzy personel pielęgniarski udzielający świadczeń w Oddziale. </w:t>
      </w:r>
      <w:r w:rsidRPr="00722DB2">
        <w:rPr>
          <w:sz w:val="22"/>
          <w:szCs w:val="22"/>
        </w:rPr>
        <w:t>O podziale Funduszu Motywacyjnego decyduje Kierownik Oddziału.</w:t>
      </w:r>
      <w:r w:rsidRPr="00722DB2">
        <w:rPr>
          <w:iCs/>
          <w:sz w:val="22"/>
          <w:szCs w:val="22"/>
        </w:rPr>
        <w:t xml:space="preserve"> Strony zgodnie ustalają, że comiesięczna wysokość Funduszu Motywacyjnego wynosi 30 000 zł. Przyjmujący Zamówienie oświadcza, iż akceptuje zasady podziału Funduszu, o których mowa w niniejszym ustępie i nie będzie z tego tytułu wysuwał roszczeń wobec Udzielającego Zamówienie.</w:t>
      </w:r>
    </w:p>
    <w:p w:rsidR="002D0098" w:rsidRPr="00722DB2" w:rsidRDefault="007D5381" w:rsidP="007D5381">
      <w:pPr>
        <w:autoSpaceDE/>
        <w:autoSpaceDN/>
        <w:ind w:left="426" w:hanging="426"/>
        <w:jc w:val="both"/>
        <w:rPr>
          <w:bCs/>
          <w:sz w:val="22"/>
          <w:szCs w:val="22"/>
          <w:lang w:val="pl-PL"/>
        </w:rPr>
      </w:pPr>
      <w:r w:rsidRPr="00722DB2">
        <w:rPr>
          <w:iCs/>
          <w:sz w:val="22"/>
          <w:szCs w:val="22"/>
        </w:rPr>
        <w:t xml:space="preserve">3a. </w:t>
      </w:r>
      <w:r w:rsidR="0043270C" w:rsidRPr="00722DB2">
        <w:rPr>
          <w:iCs/>
          <w:sz w:val="22"/>
          <w:szCs w:val="22"/>
        </w:rPr>
        <w:t>Począwszy od dnia 1 stycznia 202</w:t>
      </w:r>
      <w:r w:rsidRPr="00722DB2">
        <w:rPr>
          <w:iCs/>
          <w:sz w:val="22"/>
          <w:szCs w:val="22"/>
        </w:rPr>
        <w:t>4</w:t>
      </w:r>
      <w:r w:rsidR="0043270C" w:rsidRPr="00722DB2">
        <w:rPr>
          <w:iCs/>
          <w:sz w:val="22"/>
          <w:szCs w:val="22"/>
        </w:rPr>
        <w:t xml:space="preserve"> r. </w:t>
      </w:r>
      <w:r w:rsidRPr="00722DB2">
        <w:rPr>
          <w:iCs/>
          <w:sz w:val="22"/>
          <w:szCs w:val="22"/>
        </w:rPr>
        <w:t xml:space="preserve">Fundusz Motywacyjny, o którym mowa w ust. 3 będzie co miesiąc powiększony o wartość równą 10% sumy iloczynów czasu udzielania świadczeń zdrowotnych przez pielęgniarki udzielające świadczeń w </w:t>
      </w:r>
      <w:r w:rsidR="00BD05D4" w:rsidRPr="00722DB2">
        <w:rPr>
          <w:iCs/>
          <w:sz w:val="22"/>
          <w:szCs w:val="22"/>
        </w:rPr>
        <w:t>O</w:t>
      </w:r>
      <w:r w:rsidRPr="00722DB2">
        <w:rPr>
          <w:iCs/>
          <w:sz w:val="22"/>
          <w:szCs w:val="22"/>
        </w:rPr>
        <w:t>ddziale i stawki wskazanej w § 7 ust. 1.</w:t>
      </w:r>
    </w:p>
    <w:p w:rsidR="00DF5170" w:rsidRPr="00722DB2" w:rsidRDefault="00B76886" w:rsidP="00073806">
      <w:pPr>
        <w:pStyle w:val="Akapitzlist"/>
        <w:numPr>
          <w:ilvl w:val="0"/>
          <w:numId w:val="8"/>
        </w:numPr>
        <w:autoSpaceDE/>
        <w:autoSpaceDN/>
        <w:jc w:val="both"/>
        <w:rPr>
          <w:bCs/>
          <w:sz w:val="22"/>
          <w:szCs w:val="22"/>
          <w:lang w:val="pl-PL"/>
        </w:rPr>
      </w:pPr>
      <w:r w:rsidRPr="00722DB2">
        <w:rPr>
          <w:sz w:val="22"/>
          <w:szCs w:val="22"/>
        </w:rPr>
        <w:t>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30-dniowym okresem wypowiedzenia.</w:t>
      </w:r>
    </w:p>
    <w:p w:rsidR="004B0427" w:rsidRPr="00722DB2" w:rsidRDefault="0078084A" w:rsidP="00073806">
      <w:pPr>
        <w:pStyle w:val="Akapitzlist"/>
        <w:numPr>
          <w:ilvl w:val="0"/>
          <w:numId w:val="8"/>
        </w:numPr>
        <w:autoSpaceDE/>
        <w:autoSpaceDN/>
        <w:jc w:val="both"/>
        <w:rPr>
          <w:bCs/>
          <w:sz w:val="22"/>
          <w:szCs w:val="22"/>
          <w:lang w:val="pl-PL"/>
        </w:rPr>
      </w:pPr>
      <w:r w:rsidRPr="00722DB2">
        <w:rPr>
          <w:bCs/>
          <w:sz w:val="22"/>
          <w:szCs w:val="22"/>
          <w:lang w:val="pl-PL"/>
        </w:rPr>
        <w:t>Wynagrodzenie wskazane</w:t>
      </w:r>
      <w:r w:rsidR="006753E4" w:rsidRPr="00722DB2">
        <w:rPr>
          <w:bCs/>
          <w:sz w:val="22"/>
          <w:szCs w:val="22"/>
          <w:lang w:val="pl-PL"/>
        </w:rPr>
        <w:t xml:space="preserve"> w  § 7 ust. 1 obejmuje również kwotę przeznaczoną na wzrost wynagrodzeń pielęgniarek i położnych określoną w rozporządzeniu Ministra </w:t>
      </w:r>
      <w:r w:rsidRPr="00722DB2">
        <w:rPr>
          <w:bCs/>
          <w:sz w:val="22"/>
          <w:szCs w:val="22"/>
          <w:lang w:val="pl-PL"/>
        </w:rPr>
        <w:t xml:space="preserve">Zdrowia z dnia </w:t>
      </w:r>
      <w:r w:rsidR="004D7123" w:rsidRPr="00722DB2">
        <w:rPr>
          <w:bCs/>
          <w:sz w:val="22"/>
          <w:szCs w:val="22"/>
          <w:lang w:val="pl-PL"/>
        </w:rPr>
        <w:br/>
      </w:r>
      <w:r w:rsidRPr="00722DB2">
        <w:rPr>
          <w:bCs/>
          <w:sz w:val="22"/>
          <w:szCs w:val="22"/>
          <w:lang w:val="pl-PL"/>
        </w:rPr>
        <w:t xml:space="preserve">14 października </w:t>
      </w:r>
      <w:r w:rsidR="006753E4" w:rsidRPr="00722DB2">
        <w:rPr>
          <w:bCs/>
          <w:sz w:val="22"/>
          <w:szCs w:val="22"/>
          <w:lang w:val="pl-PL"/>
        </w:rPr>
        <w:t xml:space="preserve">2015 r. zmieniającym rozporządzenie w sprawie ogólnych warunków umów </w:t>
      </w:r>
      <w:r w:rsidR="004D7123" w:rsidRPr="00722DB2">
        <w:rPr>
          <w:bCs/>
          <w:sz w:val="22"/>
          <w:szCs w:val="22"/>
          <w:lang w:val="pl-PL"/>
        </w:rPr>
        <w:br/>
      </w:r>
      <w:r w:rsidR="006753E4" w:rsidRPr="00722DB2">
        <w:rPr>
          <w:bCs/>
          <w:sz w:val="22"/>
          <w:szCs w:val="22"/>
          <w:lang w:val="pl-PL"/>
        </w:rPr>
        <w:t xml:space="preserve">o udzielanie świadczeń opieki zdrowotnej (Dz.U. poz. 1628 ze zm.) i w całości wyczerpuje roszczenia </w:t>
      </w:r>
      <w:r w:rsidR="007D4DE7" w:rsidRPr="00722DB2">
        <w:rPr>
          <w:bCs/>
          <w:sz w:val="22"/>
          <w:szCs w:val="22"/>
          <w:lang w:val="pl-PL"/>
        </w:rPr>
        <w:t>Przyjmującego Zamówienie</w:t>
      </w:r>
      <w:r w:rsidR="006753E4" w:rsidRPr="00722DB2">
        <w:rPr>
          <w:bCs/>
          <w:sz w:val="22"/>
          <w:szCs w:val="22"/>
          <w:lang w:val="pl-PL"/>
        </w:rPr>
        <w:t xml:space="preserve"> wynikające z niniejszej umowy.</w:t>
      </w:r>
    </w:p>
    <w:p w:rsidR="006753E4" w:rsidRPr="00722DB2" w:rsidRDefault="006753E4" w:rsidP="00073806">
      <w:pPr>
        <w:pStyle w:val="Akapitzlist"/>
        <w:numPr>
          <w:ilvl w:val="0"/>
          <w:numId w:val="8"/>
        </w:numPr>
        <w:autoSpaceDE/>
        <w:autoSpaceDN/>
        <w:jc w:val="both"/>
        <w:rPr>
          <w:bCs/>
          <w:sz w:val="22"/>
          <w:szCs w:val="22"/>
          <w:lang w:val="pl-PL"/>
        </w:rPr>
      </w:pPr>
      <w:r w:rsidRPr="00722DB2">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rsidR="00DF5170" w:rsidRPr="00722DB2" w:rsidRDefault="001574FD" w:rsidP="00073806">
      <w:pPr>
        <w:pStyle w:val="Akapitzlist"/>
        <w:numPr>
          <w:ilvl w:val="0"/>
          <w:numId w:val="8"/>
        </w:numPr>
        <w:autoSpaceDE/>
        <w:autoSpaceDN/>
        <w:jc w:val="both"/>
        <w:rPr>
          <w:bCs/>
          <w:sz w:val="22"/>
          <w:szCs w:val="22"/>
          <w:lang w:val="pl-PL"/>
        </w:rPr>
      </w:pPr>
      <w:r w:rsidRPr="00722DB2">
        <w:rPr>
          <w:sz w:val="22"/>
          <w:szCs w:val="22"/>
        </w:rPr>
        <w:t>Podstawą wypłaty wynagrodzenia będzie faktura</w:t>
      </w:r>
      <w:r w:rsidR="00CC2724" w:rsidRPr="00722DB2">
        <w:rPr>
          <w:sz w:val="22"/>
          <w:szCs w:val="22"/>
        </w:rPr>
        <w:t xml:space="preserve"> wraz z załącznikiem nr 3</w:t>
      </w:r>
      <w:r w:rsidRPr="00722DB2">
        <w:rPr>
          <w:sz w:val="22"/>
          <w:szCs w:val="22"/>
        </w:rPr>
        <w:t xml:space="preserve"> przekazana w terminie do 10-go dnia miesiąca, następującego po miesiącu wykonania świadczeń.</w:t>
      </w:r>
      <w:r w:rsidRPr="00722DB2">
        <w:rPr>
          <w:snapToGrid w:val="0"/>
          <w:sz w:val="22"/>
          <w:szCs w:val="22"/>
        </w:rPr>
        <w:t xml:space="preserve">Przyjmujący Zamówienie zobowiązuje się przekazać fakturę w formie papierowej do Kancelarii </w:t>
      </w:r>
      <w:r w:rsidRPr="00722DB2">
        <w:rPr>
          <w:b/>
          <w:snapToGrid w:val="0"/>
          <w:sz w:val="22"/>
          <w:szCs w:val="22"/>
          <w:u w:val="single"/>
        </w:rPr>
        <w:t>albo</w:t>
      </w:r>
      <w:r w:rsidRPr="00722DB2">
        <w:rPr>
          <w:snapToGrid w:val="0"/>
          <w:sz w:val="22"/>
          <w:szCs w:val="22"/>
        </w:rPr>
        <w:t xml:space="preserve"> w formie elektronicznej na adres </w:t>
      </w:r>
      <w:hyperlink r:id="rId8" w:history="1">
        <w:r w:rsidRPr="00722DB2">
          <w:rPr>
            <w:rStyle w:val="Hipercze"/>
            <w:snapToGrid w:val="0"/>
            <w:sz w:val="22"/>
            <w:szCs w:val="22"/>
          </w:rPr>
          <w:t>efaktury@su.krakow.pl</w:t>
        </w:r>
      </w:hyperlink>
      <w:r w:rsidRPr="00722DB2">
        <w:rPr>
          <w:color w:val="000000"/>
          <w:sz w:val="22"/>
          <w:szCs w:val="22"/>
        </w:rPr>
        <w:t xml:space="preserve">.  </w:t>
      </w:r>
    </w:p>
    <w:p w:rsidR="00DF5170"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Należność z tytułu realizacji niniejszej umowy będzie wypłacana przez Udzielającego Zamówienie w okresach miesięcznych nie później niż 16 dni od daty złożenia przez Przyjmującego Zamówienie w Kancelarii Udzielającego Zamówienie prawidłowo sporządzonej, potwierdzonej przez Kierownika Oddziału oraz Koordynatora Oddzi</w:t>
      </w:r>
      <w:r w:rsidR="00467504" w:rsidRPr="00722DB2">
        <w:rPr>
          <w:bCs/>
          <w:sz w:val="22"/>
          <w:szCs w:val="22"/>
          <w:lang w:val="pl-PL"/>
        </w:rPr>
        <w:t xml:space="preserve">ału faktury VAT, </w:t>
      </w:r>
      <w:r w:rsidRPr="00722DB2">
        <w:rPr>
          <w:bCs/>
          <w:sz w:val="22"/>
          <w:szCs w:val="22"/>
          <w:lang w:val="pl-PL"/>
        </w:rPr>
        <w:t>jednak nie wcześniej niż 26 dnia miesiąca, w którym Udzielający Zamówienie otrzymał fakturę.</w:t>
      </w:r>
    </w:p>
    <w:p w:rsidR="00DF5170"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 xml:space="preserve">Wypłata wynagrodzenia następuje przez przesłanie środków na rachunek bankowy wskazany w fakturze przez Przyjmującego Zamówienie. </w:t>
      </w:r>
    </w:p>
    <w:p w:rsidR="00DF5170" w:rsidRPr="00722DB2" w:rsidRDefault="001574FD" w:rsidP="00073806">
      <w:pPr>
        <w:pStyle w:val="Akapitzlist"/>
        <w:numPr>
          <w:ilvl w:val="0"/>
          <w:numId w:val="8"/>
        </w:numPr>
        <w:autoSpaceDE/>
        <w:autoSpaceDN/>
        <w:jc w:val="both"/>
        <w:rPr>
          <w:bCs/>
          <w:sz w:val="22"/>
          <w:szCs w:val="22"/>
          <w:lang w:val="pl-PL"/>
        </w:rPr>
      </w:pPr>
      <w:r w:rsidRPr="00722DB2">
        <w:rPr>
          <w:snapToGrid w:val="0"/>
          <w:sz w:val="22"/>
          <w:szCs w:val="22"/>
        </w:rPr>
        <w:t xml:space="preserve">Złożenie faktury, o której mowa w niniejszym paragrafie, w innym miejscu niż Kancelaria Udzielającego Zamówienie/adres e-mailowy </w:t>
      </w:r>
      <w:hyperlink r:id="rId9" w:history="1">
        <w:r w:rsidRPr="00722DB2">
          <w:rPr>
            <w:rStyle w:val="Hipercze"/>
            <w:snapToGrid w:val="0"/>
            <w:sz w:val="22"/>
            <w:szCs w:val="22"/>
          </w:rPr>
          <w:t>efaktury@su.krakow.pl</w:t>
        </w:r>
      </w:hyperlink>
      <w:r w:rsidR="000418A2" w:rsidRPr="00722DB2">
        <w:rPr>
          <w:rStyle w:val="Hipercze"/>
          <w:snapToGrid w:val="0"/>
          <w:sz w:val="22"/>
          <w:szCs w:val="22"/>
        </w:rPr>
        <w:t xml:space="preserve"> </w:t>
      </w:r>
      <w:r w:rsidRPr="00722DB2">
        <w:rPr>
          <w:snapToGrid w:val="0"/>
          <w:sz w:val="22"/>
          <w:szCs w:val="22"/>
        </w:rPr>
        <w:t>nie wywołuje przewidzianych Umową skutków prawnych.</w:t>
      </w:r>
    </w:p>
    <w:p w:rsidR="006B3DAD" w:rsidRPr="00722DB2" w:rsidRDefault="006B3DAD" w:rsidP="00073806">
      <w:pPr>
        <w:pStyle w:val="Akapitzlist"/>
        <w:numPr>
          <w:ilvl w:val="0"/>
          <w:numId w:val="8"/>
        </w:numPr>
        <w:autoSpaceDE/>
        <w:autoSpaceDN/>
        <w:jc w:val="both"/>
        <w:rPr>
          <w:bCs/>
          <w:sz w:val="22"/>
          <w:szCs w:val="22"/>
          <w:lang w:val="pl-PL"/>
        </w:rPr>
      </w:pPr>
      <w:r w:rsidRPr="00722DB2">
        <w:rPr>
          <w:sz w:val="22"/>
          <w:szCs w:val="22"/>
        </w:rPr>
        <w:t>W przypadku gdy strony łączy więcej niż jedna umowa, Przyjmujący Zamówienie zobowiązuje się do wystawiania faktur każdorazowo odrębnie dla każdej z umów, oznaczając właściwy numer umowy.</w:t>
      </w:r>
    </w:p>
    <w:p w:rsidR="00DF5170"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Udzielający Zamówienie ustala następujący sposób opisu usług na fakturze:</w:t>
      </w:r>
    </w:p>
    <w:p w:rsidR="00DF5170" w:rsidRPr="00722DB2" w:rsidRDefault="00DF5170" w:rsidP="00073806">
      <w:pPr>
        <w:autoSpaceDE/>
        <w:autoSpaceDN/>
        <w:ind w:left="360"/>
        <w:jc w:val="both"/>
        <w:rPr>
          <w:bCs/>
          <w:sz w:val="22"/>
          <w:szCs w:val="22"/>
          <w:lang w:val="pl-PL"/>
        </w:rPr>
      </w:pPr>
      <w:r w:rsidRPr="00722DB2">
        <w:rPr>
          <w:bCs/>
          <w:sz w:val="22"/>
          <w:szCs w:val="22"/>
          <w:lang w:val="pl-PL"/>
        </w:rPr>
        <w:t>„Usługi udzielania świadczeń z</w:t>
      </w:r>
      <w:r w:rsidR="00467504" w:rsidRPr="00722DB2">
        <w:rPr>
          <w:bCs/>
          <w:sz w:val="22"/>
          <w:szCs w:val="22"/>
          <w:lang w:val="pl-PL"/>
        </w:rPr>
        <w:t>drowotnych przez pielęgniarkę</w:t>
      </w:r>
      <w:r w:rsidRPr="00722DB2">
        <w:rPr>
          <w:bCs/>
          <w:sz w:val="22"/>
          <w:szCs w:val="22"/>
          <w:lang w:val="pl-PL"/>
        </w:rPr>
        <w:t xml:space="preserve"> dla pacjentów Szpitala Uniwersyteckiego w Krakowie </w:t>
      </w:r>
      <w:r w:rsidR="00B76886" w:rsidRPr="00722DB2">
        <w:rPr>
          <w:bCs/>
          <w:sz w:val="22"/>
          <w:szCs w:val="22"/>
          <w:lang w:val="pl-PL"/>
        </w:rPr>
        <w:t>– OK Angiologii</w:t>
      </w:r>
    </w:p>
    <w:p w:rsidR="00DF5170" w:rsidRPr="00722DB2" w:rsidRDefault="00DF5170" w:rsidP="00073806">
      <w:pPr>
        <w:pStyle w:val="Akapitzlist"/>
        <w:autoSpaceDE/>
        <w:autoSpaceDN/>
        <w:ind w:left="360"/>
        <w:jc w:val="both"/>
        <w:rPr>
          <w:bCs/>
          <w:sz w:val="22"/>
          <w:szCs w:val="22"/>
          <w:lang w:val="pl-PL"/>
        </w:rPr>
      </w:pPr>
      <w:r w:rsidRPr="00722DB2">
        <w:rPr>
          <w:bCs/>
          <w:sz w:val="22"/>
          <w:szCs w:val="22"/>
          <w:lang w:val="pl-PL"/>
        </w:rPr>
        <w:t>umowa nr SU...,</w:t>
      </w:r>
    </w:p>
    <w:p w:rsidR="00282B5F" w:rsidRPr="00722DB2" w:rsidRDefault="00282B5F" w:rsidP="00073806">
      <w:pPr>
        <w:pStyle w:val="Akapitzlist"/>
        <w:autoSpaceDE/>
        <w:autoSpaceDN/>
        <w:ind w:left="360"/>
        <w:jc w:val="both"/>
        <w:rPr>
          <w:bCs/>
          <w:sz w:val="22"/>
          <w:szCs w:val="22"/>
          <w:lang w:val="pl-PL"/>
        </w:rPr>
      </w:pPr>
      <w:r w:rsidRPr="00722DB2">
        <w:rPr>
          <w:bCs/>
          <w:sz w:val="22"/>
          <w:szCs w:val="22"/>
          <w:lang w:val="pl-PL"/>
        </w:rPr>
        <w:t>sumę iloczynów czasu udzielania świadczeń zdrowotnych w danym miesiącu i stawki brutto za godzinę</w:t>
      </w:r>
    </w:p>
    <w:p w:rsidR="00B76886" w:rsidRPr="00722DB2" w:rsidRDefault="00B76886" w:rsidP="00073806">
      <w:pPr>
        <w:pStyle w:val="Akapitzlist"/>
        <w:autoSpaceDE/>
        <w:autoSpaceDN/>
        <w:ind w:left="360"/>
        <w:jc w:val="both"/>
        <w:rPr>
          <w:bCs/>
          <w:sz w:val="22"/>
          <w:szCs w:val="22"/>
          <w:lang w:val="pl-PL"/>
        </w:rPr>
      </w:pPr>
      <w:r w:rsidRPr="00722DB2">
        <w:rPr>
          <w:bCs/>
          <w:sz w:val="22"/>
          <w:szCs w:val="22"/>
          <w:lang w:val="pl-PL"/>
        </w:rPr>
        <w:t>wartość wynikająca z podziału funduszu</w:t>
      </w:r>
    </w:p>
    <w:p w:rsidR="00DF5170" w:rsidRPr="00722DB2" w:rsidRDefault="00DF5170" w:rsidP="00073806">
      <w:pPr>
        <w:pStyle w:val="Akapitzlist"/>
        <w:autoSpaceDE/>
        <w:autoSpaceDN/>
        <w:ind w:left="360"/>
        <w:jc w:val="both"/>
        <w:rPr>
          <w:bCs/>
          <w:sz w:val="22"/>
          <w:szCs w:val="22"/>
          <w:lang w:val="pl-PL"/>
        </w:rPr>
      </w:pPr>
      <w:r w:rsidRPr="00722DB2">
        <w:rPr>
          <w:bCs/>
          <w:sz w:val="22"/>
          <w:szCs w:val="22"/>
          <w:lang w:val="pl-PL"/>
        </w:rPr>
        <w:t>numer ośrodka kosztów, w którym wykonano świadczenia zdrowotne...,</w:t>
      </w:r>
    </w:p>
    <w:p w:rsidR="00DF5170" w:rsidRPr="00722DB2" w:rsidRDefault="00DF5170" w:rsidP="00073806">
      <w:pPr>
        <w:pStyle w:val="Akapitzlist"/>
        <w:autoSpaceDE/>
        <w:autoSpaceDN/>
        <w:ind w:left="360"/>
        <w:jc w:val="both"/>
        <w:rPr>
          <w:bCs/>
          <w:sz w:val="22"/>
          <w:szCs w:val="22"/>
          <w:lang w:val="pl-PL"/>
        </w:rPr>
      </w:pPr>
      <w:r w:rsidRPr="00722DB2">
        <w:rPr>
          <w:bCs/>
          <w:sz w:val="22"/>
          <w:szCs w:val="22"/>
          <w:lang w:val="pl-PL"/>
        </w:rPr>
        <w:t>wartość usług....”.</w:t>
      </w:r>
    </w:p>
    <w:p w:rsidR="00DF5170"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W przypadku opóźnienia w zapłacie kwot, o których mowa w niniejszym paragrafie  Przyjmującemu Zamówienie przysługuje prawo do naliczenia odsetek zgodnie z obowiązującymi przepisami.</w:t>
      </w:r>
    </w:p>
    <w:p w:rsidR="00DF5170"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641B17"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Termin zapłaty uważa się za zachowany z chwilą obciążenia rachunku bankowego Udzielającego Zamówienie.</w:t>
      </w:r>
    </w:p>
    <w:p w:rsidR="001574FD" w:rsidRPr="00722DB2" w:rsidRDefault="001574FD" w:rsidP="00073806">
      <w:pPr>
        <w:pStyle w:val="Akapitzlist"/>
        <w:numPr>
          <w:ilvl w:val="0"/>
          <w:numId w:val="8"/>
        </w:numPr>
        <w:jc w:val="both"/>
        <w:rPr>
          <w:sz w:val="22"/>
          <w:szCs w:val="22"/>
        </w:rPr>
      </w:pPr>
      <w:r w:rsidRPr="00722DB2">
        <w:rPr>
          <w:sz w:val="22"/>
          <w:szCs w:val="22"/>
        </w:rPr>
        <w:t xml:space="preserve">Wykonawca oświadcza, że jest rzeczywistym właścicielem należności wynikającej z umowy, </w:t>
      </w:r>
      <w:r w:rsidRPr="00722DB2">
        <w:rPr>
          <w:sz w:val="22"/>
          <w:szCs w:val="22"/>
        </w:rPr>
        <w:br/>
        <w:t>w rozumieniu art. 4a pkt 29 ustawy o podatku dochodowym od osób prawnych (t.j. Dz. U. z 2021 r. poz. 1800 ze zm.). W razie zmiany tej okoliczności Wykonawca niezwłocznie poinformuje o tym Szpital Uniwersytecki w Krakowie oraz na żądanie Szpitala Uniwersyteckiego w Krakowie, przedstawi dodatkowe informacje, dotyczące rezydencji rzeczywistego właściciela.</w:t>
      </w:r>
    </w:p>
    <w:p w:rsidR="001574FD" w:rsidRPr="00722DB2" w:rsidRDefault="001574FD" w:rsidP="00073806">
      <w:pPr>
        <w:pStyle w:val="Akapitzlist"/>
        <w:numPr>
          <w:ilvl w:val="0"/>
          <w:numId w:val="8"/>
        </w:numPr>
        <w:autoSpaceDE/>
        <w:autoSpaceDN/>
        <w:jc w:val="both"/>
        <w:rPr>
          <w:bCs/>
          <w:sz w:val="22"/>
          <w:szCs w:val="22"/>
          <w:lang w:val="pl-PL"/>
        </w:rPr>
      </w:pPr>
      <w:r w:rsidRPr="00722DB2">
        <w:rPr>
          <w:i/>
          <w:color w:val="000000"/>
          <w:sz w:val="22"/>
          <w:szCs w:val="22"/>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722DB2">
        <w:rPr>
          <w:i/>
          <w:color w:val="000000"/>
          <w:sz w:val="22"/>
          <w:szCs w:val="22"/>
        </w:rPr>
        <w:br/>
        <w:t>11 marca 2004 r. o podatku od towarów i usług.</w:t>
      </w:r>
      <w:r w:rsidRPr="00722DB2">
        <w:rPr>
          <w:rStyle w:val="Odwoanieprzypisudolnego"/>
          <w:i/>
          <w:sz w:val="22"/>
          <w:szCs w:val="22"/>
        </w:rPr>
        <w:footnoteReference w:id="1"/>
      </w:r>
    </w:p>
    <w:p w:rsidR="00B3295D" w:rsidRPr="00722DB2" w:rsidRDefault="00B3295D" w:rsidP="00073806">
      <w:pPr>
        <w:pStyle w:val="Akapitzlist"/>
        <w:autoSpaceDE/>
        <w:autoSpaceDN/>
        <w:ind w:left="360"/>
        <w:jc w:val="both"/>
        <w:rPr>
          <w:bCs/>
          <w:sz w:val="22"/>
          <w:szCs w:val="22"/>
          <w:lang w:val="pl-PL"/>
        </w:rPr>
      </w:pPr>
    </w:p>
    <w:p w:rsidR="00F2588F" w:rsidRPr="00722DB2" w:rsidRDefault="003E26C0" w:rsidP="00073806">
      <w:pPr>
        <w:jc w:val="center"/>
        <w:rPr>
          <w:bCs/>
          <w:sz w:val="22"/>
          <w:szCs w:val="22"/>
          <w:lang w:val="pl-PL"/>
        </w:rPr>
      </w:pPr>
      <w:r w:rsidRPr="00722DB2">
        <w:rPr>
          <w:bCs/>
          <w:sz w:val="22"/>
          <w:szCs w:val="22"/>
          <w:lang w:val="pl-PL"/>
        </w:rPr>
        <w:t xml:space="preserve">§ </w:t>
      </w:r>
      <w:r w:rsidR="00F2588F" w:rsidRPr="00722DB2">
        <w:rPr>
          <w:bCs/>
          <w:sz w:val="22"/>
          <w:szCs w:val="22"/>
          <w:lang w:val="pl-PL"/>
        </w:rPr>
        <w:t>8</w:t>
      </w:r>
      <w:r w:rsidR="00F91CFA" w:rsidRPr="00722DB2">
        <w:rPr>
          <w:bCs/>
          <w:sz w:val="22"/>
          <w:szCs w:val="22"/>
          <w:lang w:val="pl-PL"/>
        </w:rPr>
        <w:t>.</w:t>
      </w:r>
    </w:p>
    <w:p w:rsidR="00B76886" w:rsidRPr="00722DB2" w:rsidRDefault="00B76886" w:rsidP="00073806">
      <w:pPr>
        <w:pStyle w:val="Bezodstpw"/>
        <w:numPr>
          <w:ilvl w:val="0"/>
          <w:numId w:val="22"/>
        </w:numPr>
        <w:autoSpaceDE/>
        <w:autoSpaceDN/>
        <w:ind w:left="284" w:hanging="284"/>
        <w:jc w:val="both"/>
        <w:rPr>
          <w:sz w:val="22"/>
          <w:szCs w:val="22"/>
        </w:rPr>
      </w:pPr>
      <w:r w:rsidRPr="00722DB2">
        <w:rPr>
          <w:sz w:val="22"/>
          <w:szCs w:val="22"/>
        </w:rPr>
        <w:t>W przypadku naruszenia postanowień Umowy Udzielający Zamówienie ma prawo naliczyć Przyjmującemu Zamówienie kary umowne zgodnie z poniższymi zasadami.</w:t>
      </w:r>
    </w:p>
    <w:p w:rsidR="00B76886" w:rsidRPr="00722DB2" w:rsidRDefault="00B76886" w:rsidP="00073806">
      <w:pPr>
        <w:pStyle w:val="Bezodstpw"/>
        <w:numPr>
          <w:ilvl w:val="0"/>
          <w:numId w:val="22"/>
        </w:numPr>
        <w:autoSpaceDE/>
        <w:autoSpaceDN/>
        <w:ind w:left="284" w:hanging="284"/>
        <w:jc w:val="both"/>
        <w:rPr>
          <w:sz w:val="22"/>
          <w:szCs w:val="22"/>
        </w:rPr>
      </w:pPr>
      <w:r w:rsidRPr="00722DB2">
        <w:rPr>
          <w:sz w:val="22"/>
          <w:szCs w:val="22"/>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rsidR="00B76886" w:rsidRPr="00722DB2" w:rsidRDefault="00B76886" w:rsidP="00073806">
      <w:pPr>
        <w:pStyle w:val="Bezodstpw"/>
        <w:numPr>
          <w:ilvl w:val="0"/>
          <w:numId w:val="22"/>
        </w:numPr>
        <w:autoSpaceDE/>
        <w:autoSpaceDN/>
        <w:ind w:left="284" w:hanging="284"/>
        <w:jc w:val="both"/>
        <w:rPr>
          <w:sz w:val="22"/>
          <w:szCs w:val="22"/>
        </w:rPr>
      </w:pPr>
      <w:r w:rsidRPr="00722DB2">
        <w:rPr>
          <w:sz w:val="22"/>
          <w:szCs w:val="22"/>
        </w:rPr>
        <w:t>W przypadku rażącego naruszenia postanowień Umowy Przyjmujący Zamówienie zobowiązany jest do zapłaty Udzielającemu Zamówienie kary umownej w wysokości 5 000 zł, za każdy przypadek naruszenia.</w:t>
      </w:r>
    </w:p>
    <w:p w:rsidR="00B76886" w:rsidRPr="00722DB2" w:rsidRDefault="00B76886" w:rsidP="00073806">
      <w:pPr>
        <w:pStyle w:val="Bezodstpw"/>
        <w:numPr>
          <w:ilvl w:val="0"/>
          <w:numId w:val="22"/>
        </w:numPr>
        <w:autoSpaceDE/>
        <w:autoSpaceDN/>
        <w:ind w:left="284" w:hanging="284"/>
        <w:jc w:val="both"/>
        <w:rPr>
          <w:sz w:val="22"/>
          <w:szCs w:val="22"/>
        </w:rPr>
      </w:pPr>
      <w:r w:rsidRPr="00722DB2">
        <w:rPr>
          <w:sz w:val="22"/>
          <w:szCs w:val="22"/>
        </w:rPr>
        <w:t>W innych przypadkach naruszenia Umowy Przyjmujący Zamówienie zobowiązany jest do zapłaty Udzielającemu Zamówienie kary umownej w wysokości 2 500 zł, za każdy przypadek naruszenia.</w:t>
      </w:r>
    </w:p>
    <w:p w:rsidR="00B76886" w:rsidRPr="00722DB2" w:rsidRDefault="00B76886" w:rsidP="00073806">
      <w:pPr>
        <w:pStyle w:val="Akapitzlist"/>
        <w:numPr>
          <w:ilvl w:val="0"/>
          <w:numId w:val="22"/>
        </w:numPr>
        <w:autoSpaceDE/>
        <w:autoSpaceDN/>
        <w:spacing w:after="200"/>
        <w:ind w:left="284" w:hanging="284"/>
        <w:jc w:val="both"/>
        <w:rPr>
          <w:sz w:val="22"/>
          <w:szCs w:val="22"/>
        </w:rPr>
      </w:pPr>
      <w:r w:rsidRPr="00722DB2">
        <w:rPr>
          <w:sz w:val="22"/>
          <w:szCs w:val="22"/>
        </w:rPr>
        <w:t>W przypadku gdy szkoda przekraczać będzie wartość zastrzeżonej kary umownej, Udzielający Zamówienie zastrzega sobie prawo dochodzenia odszkodowania przenoszącego wysokość zastrzeżonej kary umownej na zasadach ogólnych.</w:t>
      </w:r>
    </w:p>
    <w:p w:rsidR="00B76886" w:rsidRPr="00722DB2" w:rsidRDefault="00B76886" w:rsidP="00073806">
      <w:pPr>
        <w:pStyle w:val="Akapitzlist"/>
        <w:numPr>
          <w:ilvl w:val="0"/>
          <w:numId w:val="22"/>
        </w:numPr>
        <w:autoSpaceDE/>
        <w:autoSpaceDN/>
        <w:spacing w:after="200"/>
        <w:ind w:left="284" w:hanging="284"/>
        <w:jc w:val="both"/>
        <w:rPr>
          <w:sz w:val="22"/>
          <w:szCs w:val="22"/>
        </w:rPr>
      </w:pPr>
      <w:r w:rsidRPr="00722DB2">
        <w:rPr>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rsidR="00B76886" w:rsidRPr="00722DB2" w:rsidRDefault="00B76886" w:rsidP="00073806">
      <w:pPr>
        <w:pStyle w:val="Akapitzlist"/>
        <w:numPr>
          <w:ilvl w:val="0"/>
          <w:numId w:val="22"/>
        </w:numPr>
        <w:autoSpaceDE/>
        <w:autoSpaceDN/>
        <w:spacing w:after="200"/>
        <w:ind w:left="284" w:hanging="284"/>
        <w:jc w:val="both"/>
        <w:rPr>
          <w:sz w:val="22"/>
          <w:szCs w:val="22"/>
        </w:rPr>
      </w:pPr>
      <w:r w:rsidRPr="00722DB2">
        <w:rPr>
          <w:sz w:val="22"/>
          <w:szCs w:val="22"/>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722DB2">
        <w:rPr>
          <w:sz w:val="22"/>
          <w:szCs w:val="22"/>
        </w:rPr>
        <w:br/>
        <w:t>w stosunku do Udzielającego Zamówienie, na co Przyjmujący Zamówienie wyraża zgodę.</w:t>
      </w:r>
    </w:p>
    <w:p w:rsidR="00724207" w:rsidRPr="00722DB2" w:rsidRDefault="00B76886" w:rsidP="00724207">
      <w:pPr>
        <w:pStyle w:val="Akapitzlist"/>
        <w:numPr>
          <w:ilvl w:val="0"/>
          <w:numId w:val="22"/>
        </w:numPr>
        <w:autoSpaceDE/>
        <w:autoSpaceDN/>
        <w:spacing w:after="200"/>
        <w:ind w:left="284" w:hanging="284"/>
        <w:jc w:val="both"/>
        <w:rPr>
          <w:sz w:val="22"/>
          <w:szCs w:val="22"/>
        </w:rPr>
      </w:pPr>
      <w:r w:rsidRPr="00722DB2">
        <w:rPr>
          <w:sz w:val="22"/>
          <w:szCs w:val="22"/>
        </w:rPr>
        <w:t>Naliczenie przez Udzielającego Zamówienie bądź zapłata przez Przyjmującego Zamówienie kary umownej nie zwalnia go z zobowiązań wynikających z Umowy</w:t>
      </w:r>
      <w:r w:rsidRPr="00722DB2">
        <w:rPr>
          <w:iCs/>
          <w:sz w:val="22"/>
          <w:szCs w:val="22"/>
        </w:rPr>
        <w:t>.</w:t>
      </w:r>
    </w:p>
    <w:p w:rsidR="00A01880" w:rsidRPr="00722DB2" w:rsidRDefault="00B76886" w:rsidP="00724207">
      <w:pPr>
        <w:pStyle w:val="Akapitzlist"/>
        <w:numPr>
          <w:ilvl w:val="0"/>
          <w:numId w:val="22"/>
        </w:numPr>
        <w:autoSpaceDE/>
        <w:autoSpaceDN/>
        <w:spacing w:after="200"/>
        <w:ind w:left="284" w:hanging="284"/>
        <w:jc w:val="both"/>
        <w:rPr>
          <w:sz w:val="22"/>
          <w:szCs w:val="22"/>
        </w:rPr>
      </w:pPr>
      <w:r w:rsidRPr="00722DB2">
        <w:rPr>
          <w:sz w:val="22"/>
          <w:szCs w:val="22"/>
        </w:rPr>
        <w:t>Kary umowne mogą podlegać sumowaniu.</w:t>
      </w:r>
    </w:p>
    <w:p w:rsidR="00A01880" w:rsidRPr="00722DB2" w:rsidRDefault="00A01880" w:rsidP="00073806">
      <w:pPr>
        <w:jc w:val="center"/>
        <w:rPr>
          <w:bCs/>
          <w:sz w:val="22"/>
          <w:szCs w:val="22"/>
          <w:lang w:val="pl-PL"/>
        </w:rPr>
      </w:pPr>
      <w:r w:rsidRPr="00722DB2">
        <w:rPr>
          <w:bCs/>
          <w:sz w:val="22"/>
          <w:szCs w:val="22"/>
          <w:lang w:val="pl-PL"/>
        </w:rPr>
        <w:t>§ 9</w:t>
      </w:r>
      <w:r w:rsidR="00F91CFA" w:rsidRPr="00722DB2">
        <w:rPr>
          <w:bCs/>
          <w:sz w:val="22"/>
          <w:szCs w:val="22"/>
          <w:lang w:val="pl-PL"/>
        </w:rPr>
        <w:t>.</w:t>
      </w:r>
    </w:p>
    <w:p w:rsidR="00A01880" w:rsidRPr="00722DB2" w:rsidRDefault="00A01880" w:rsidP="00073806">
      <w:pPr>
        <w:jc w:val="both"/>
        <w:rPr>
          <w:bCs/>
          <w:sz w:val="22"/>
          <w:szCs w:val="22"/>
          <w:lang w:val="pl-PL"/>
        </w:rPr>
      </w:pPr>
      <w:r w:rsidRPr="00722DB2">
        <w:rPr>
          <w:bCs/>
          <w:sz w:val="22"/>
          <w:szCs w:val="22"/>
          <w:lang w:val="pl-PL"/>
        </w:rPr>
        <w:t xml:space="preserve">Strony umowy zobowiązują się do zachowania w poufności warunków jej zawarcia oraz zasad wynagradzania. </w:t>
      </w:r>
    </w:p>
    <w:p w:rsidR="00A01880" w:rsidRPr="00722DB2" w:rsidRDefault="00A01880" w:rsidP="00073806">
      <w:pPr>
        <w:jc w:val="both"/>
        <w:rPr>
          <w:bCs/>
          <w:sz w:val="22"/>
          <w:szCs w:val="22"/>
          <w:lang w:val="pl-PL"/>
        </w:rPr>
      </w:pPr>
    </w:p>
    <w:p w:rsidR="003E26C0" w:rsidRPr="00722DB2" w:rsidRDefault="0073696A" w:rsidP="00073806">
      <w:pPr>
        <w:jc w:val="center"/>
        <w:rPr>
          <w:bCs/>
          <w:sz w:val="22"/>
          <w:szCs w:val="22"/>
          <w:lang w:val="pl-PL"/>
        </w:rPr>
      </w:pPr>
      <w:r w:rsidRPr="00722DB2">
        <w:rPr>
          <w:bCs/>
          <w:sz w:val="22"/>
          <w:szCs w:val="22"/>
          <w:lang w:val="pl-PL"/>
        </w:rPr>
        <w:t>§</w:t>
      </w:r>
      <w:r w:rsidR="00A01880" w:rsidRPr="00722DB2">
        <w:rPr>
          <w:bCs/>
          <w:sz w:val="22"/>
          <w:szCs w:val="22"/>
          <w:lang w:val="pl-PL"/>
        </w:rPr>
        <w:t xml:space="preserve"> 10</w:t>
      </w:r>
      <w:r w:rsidR="00F91CFA" w:rsidRPr="00722DB2">
        <w:rPr>
          <w:bCs/>
          <w:sz w:val="22"/>
          <w:szCs w:val="22"/>
          <w:lang w:val="pl-PL"/>
        </w:rPr>
        <w:t>.</w:t>
      </w:r>
    </w:p>
    <w:p w:rsidR="003E26C0" w:rsidRPr="00722DB2" w:rsidRDefault="003E26C0" w:rsidP="00073806">
      <w:pPr>
        <w:pStyle w:val="Akapitzlist"/>
        <w:numPr>
          <w:ilvl w:val="0"/>
          <w:numId w:val="16"/>
        </w:numPr>
        <w:jc w:val="both"/>
        <w:rPr>
          <w:iCs/>
          <w:sz w:val="22"/>
          <w:szCs w:val="22"/>
          <w:lang w:val="pl-PL"/>
        </w:rPr>
      </w:pPr>
      <w:r w:rsidRPr="00722DB2">
        <w:rPr>
          <w:iCs/>
          <w:sz w:val="22"/>
          <w:szCs w:val="22"/>
          <w:lang w:val="pl-PL"/>
        </w:rPr>
        <w:t xml:space="preserve">Nadzór nad wykonaniem niniejszej umowy ze strony </w:t>
      </w:r>
      <w:r w:rsidRPr="00722DB2">
        <w:rPr>
          <w:sz w:val="22"/>
          <w:szCs w:val="22"/>
          <w:lang w:val="pl-PL"/>
        </w:rPr>
        <w:t>Udzielającego Zamówienie</w:t>
      </w:r>
      <w:r w:rsidRPr="00722DB2">
        <w:rPr>
          <w:iCs/>
          <w:sz w:val="22"/>
          <w:szCs w:val="22"/>
          <w:lang w:val="pl-PL"/>
        </w:rPr>
        <w:t xml:space="preserve"> sprawują:</w:t>
      </w:r>
    </w:p>
    <w:p w:rsidR="00A36C68" w:rsidRPr="00722DB2" w:rsidRDefault="00C87251" w:rsidP="00073806">
      <w:pPr>
        <w:pStyle w:val="Akapitzlist"/>
        <w:numPr>
          <w:ilvl w:val="0"/>
          <w:numId w:val="10"/>
        </w:numPr>
        <w:jc w:val="both"/>
        <w:rPr>
          <w:sz w:val="22"/>
          <w:szCs w:val="22"/>
          <w:lang w:val="pl-PL"/>
        </w:rPr>
      </w:pPr>
      <w:r w:rsidRPr="00722DB2">
        <w:rPr>
          <w:iCs/>
          <w:sz w:val="22"/>
          <w:szCs w:val="22"/>
          <w:lang w:val="pl-PL"/>
        </w:rPr>
        <w:t xml:space="preserve">Kierownik </w:t>
      </w:r>
      <w:r w:rsidR="00E57F7E" w:rsidRPr="00722DB2">
        <w:rPr>
          <w:iCs/>
          <w:sz w:val="22"/>
          <w:szCs w:val="22"/>
          <w:lang w:val="pl-PL"/>
        </w:rPr>
        <w:t>Oddziału</w:t>
      </w:r>
      <w:r w:rsidR="007C27A1" w:rsidRPr="00722DB2">
        <w:rPr>
          <w:iCs/>
          <w:sz w:val="22"/>
          <w:szCs w:val="22"/>
          <w:lang w:val="pl-PL"/>
        </w:rPr>
        <w:t xml:space="preserve">, Pielęgniarka Oddziałowa </w:t>
      </w:r>
      <w:r w:rsidR="003E26C0" w:rsidRPr="00722DB2">
        <w:rPr>
          <w:sz w:val="22"/>
          <w:szCs w:val="22"/>
          <w:lang w:val="pl-PL"/>
        </w:rPr>
        <w:t xml:space="preserve">- nadzór organizacyjny </w:t>
      </w:r>
      <w:r w:rsidR="00DC0FF8" w:rsidRPr="00722DB2">
        <w:rPr>
          <w:sz w:val="22"/>
          <w:szCs w:val="22"/>
          <w:lang w:val="pl-PL"/>
        </w:rPr>
        <w:t xml:space="preserve">i </w:t>
      </w:r>
      <w:r w:rsidR="003E26C0" w:rsidRPr="00722DB2">
        <w:rPr>
          <w:sz w:val="22"/>
          <w:szCs w:val="22"/>
          <w:lang w:val="pl-PL"/>
        </w:rPr>
        <w:t>merytoryczny</w:t>
      </w:r>
      <w:r w:rsidR="00A01880" w:rsidRPr="00722DB2">
        <w:rPr>
          <w:sz w:val="22"/>
          <w:szCs w:val="22"/>
          <w:lang w:val="pl-PL"/>
        </w:rPr>
        <w:t>;</w:t>
      </w:r>
    </w:p>
    <w:p w:rsidR="003E26C0" w:rsidRPr="00722DB2" w:rsidRDefault="003E26C0" w:rsidP="00073806">
      <w:pPr>
        <w:pStyle w:val="Akapitzlist"/>
        <w:numPr>
          <w:ilvl w:val="0"/>
          <w:numId w:val="10"/>
        </w:numPr>
        <w:jc w:val="both"/>
        <w:rPr>
          <w:sz w:val="22"/>
          <w:szCs w:val="22"/>
          <w:lang w:val="pl-PL"/>
        </w:rPr>
      </w:pPr>
      <w:r w:rsidRPr="00722DB2">
        <w:rPr>
          <w:iCs/>
          <w:sz w:val="22"/>
          <w:szCs w:val="22"/>
          <w:lang w:val="pl-PL"/>
        </w:rPr>
        <w:t xml:space="preserve">Koordynator </w:t>
      </w:r>
      <w:r w:rsidR="00E57F7E" w:rsidRPr="00722DB2">
        <w:rPr>
          <w:iCs/>
          <w:sz w:val="22"/>
          <w:szCs w:val="22"/>
          <w:lang w:val="pl-PL"/>
        </w:rPr>
        <w:t>Oddziału</w:t>
      </w:r>
      <w:r w:rsidRPr="00722DB2">
        <w:rPr>
          <w:iCs/>
          <w:sz w:val="22"/>
          <w:szCs w:val="22"/>
          <w:lang w:val="pl-PL"/>
        </w:rPr>
        <w:t>– nadzór i odpowiedzialność za poprawność rozliczeń</w:t>
      </w:r>
      <w:r w:rsidR="00DC0FF8" w:rsidRPr="00722DB2">
        <w:rPr>
          <w:iCs/>
          <w:sz w:val="22"/>
          <w:szCs w:val="22"/>
          <w:lang w:val="pl-PL"/>
        </w:rPr>
        <w:t>.</w:t>
      </w:r>
    </w:p>
    <w:p w:rsidR="00A01880" w:rsidRPr="00722DB2" w:rsidRDefault="00A01880" w:rsidP="00073806">
      <w:pPr>
        <w:pStyle w:val="Akapitzlist"/>
        <w:numPr>
          <w:ilvl w:val="0"/>
          <w:numId w:val="17"/>
        </w:numPr>
        <w:jc w:val="both"/>
        <w:rPr>
          <w:sz w:val="22"/>
          <w:szCs w:val="22"/>
          <w:lang w:val="pl-PL"/>
        </w:rPr>
      </w:pPr>
      <w:r w:rsidRPr="00722DB2">
        <w:rPr>
          <w:sz w:val="22"/>
          <w:szCs w:val="22"/>
          <w:lang w:val="pl-PL"/>
        </w:rPr>
        <w:t>Udzielający Zamówienie zobowiązany jest w przypadku zmian, do pisemnego poinformowania Przyjmującego Zamówienie o osobach każdorazowo sprawujących funkcje odpowiednio Kierownika Odd</w:t>
      </w:r>
      <w:r w:rsidR="00574EB3" w:rsidRPr="00722DB2">
        <w:rPr>
          <w:sz w:val="22"/>
          <w:szCs w:val="22"/>
          <w:lang w:val="pl-PL"/>
        </w:rPr>
        <w:t>ziału, Pielęgniarki Oddziałowej, Naczelnej Pielęgniarki</w:t>
      </w:r>
      <w:r w:rsidRPr="00722DB2">
        <w:rPr>
          <w:sz w:val="22"/>
          <w:szCs w:val="22"/>
          <w:lang w:val="pl-PL"/>
        </w:rPr>
        <w:t xml:space="preserve"> oraz Koordynatora Oddziału.</w:t>
      </w:r>
    </w:p>
    <w:p w:rsidR="003E26C0" w:rsidRPr="00722DB2" w:rsidRDefault="003E26C0" w:rsidP="00073806">
      <w:pPr>
        <w:ind w:left="360" w:hanging="360"/>
        <w:jc w:val="both"/>
        <w:rPr>
          <w:iCs/>
          <w:sz w:val="22"/>
          <w:szCs w:val="22"/>
          <w:lang w:val="pl-PL"/>
        </w:rPr>
      </w:pPr>
    </w:p>
    <w:p w:rsidR="003E26C0" w:rsidRPr="00722DB2" w:rsidRDefault="0073696A" w:rsidP="00073806">
      <w:pPr>
        <w:jc w:val="center"/>
        <w:rPr>
          <w:bCs/>
          <w:sz w:val="22"/>
          <w:szCs w:val="22"/>
          <w:lang w:val="pl-PL"/>
        </w:rPr>
      </w:pPr>
      <w:r w:rsidRPr="00722DB2">
        <w:rPr>
          <w:bCs/>
          <w:sz w:val="22"/>
          <w:szCs w:val="22"/>
          <w:lang w:val="pl-PL"/>
        </w:rPr>
        <w:t>§ 1</w:t>
      </w:r>
      <w:r w:rsidR="00A01880" w:rsidRPr="00722DB2">
        <w:rPr>
          <w:bCs/>
          <w:sz w:val="22"/>
          <w:szCs w:val="22"/>
          <w:lang w:val="pl-PL"/>
        </w:rPr>
        <w:t>1</w:t>
      </w:r>
      <w:r w:rsidR="00F91CFA" w:rsidRPr="00722DB2">
        <w:rPr>
          <w:bCs/>
          <w:sz w:val="22"/>
          <w:szCs w:val="22"/>
          <w:lang w:val="pl-PL"/>
        </w:rPr>
        <w:t>.</w:t>
      </w:r>
    </w:p>
    <w:p w:rsidR="0003088A" w:rsidRPr="00722DB2" w:rsidRDefault="00A01880" w:rsidP="00073806">
      <w:pPr>
        <w:jc w:val="both"/>
        <w:rPr>
          <w:sz w:val="22"/>
          <w:szCs w:val="22"/>
          <w:lang w:val="pl-PL"/>
        </w:rPr>
      </w:pPr>
      <w:r w:rsidRPr="00722DB2">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B3295D" w:rsidRPr="00722DB2" w:rsidRDefault="00B3295D" w:rsidP="00073806">
      <w:pPr>
        <w:jc w:val="center"/>
        <w:rPr>
          <w:bCs/>
          <w:sz w:val="22"/>
          <w:szCs w:val="22"/>
          <w:lang w:val="pl-PL"/>
        </w:rPr>
      </w:pPr>
    </w:p>
    <w:p w:rsidR="003E26C0" w:rsidRPr="00722DB2" w:rsidRDefault="0073696A" w:rsidP="00073806">
      <w:pPr>
        <w:jc w:val="center"/>
        <w:rPr>
          <w:sz w:val="22"/>
          <w:szCs w:val="22"/>
          <w:lang w:val="pl-PL"/>
        </w:rPr>
      </w:pPr>
      <w:r w:rsidRPr="00722DB2">
        <w:rPr>
          <w:bCs/>
          <w:sz w:val="22"/>
          <w:szCs w:val="22"/>
          <w:lang w:val="pl-PL"/>
        </w:rPr>
        <w:t>§ 1</w:t>
      </w:r>
      <w:r w:rsidR="00A01880" w:rsidRPr="00722DB2">
        <w:rPr>
          <w:bCs/>
          <w:sz w:val="22"/>
          <w:szCs w:val="22"/>
          <w:lang w:val="pl-PL"/>
        </w:rPr>
        <w:t>2</w:t>
      </w:r>
      <w:r w:rsidR="00F91CFA" w:rsidRPr="00722DB2">
        <w:rPr>
          <w:bCs/>
          <w:sz w:val="22"/>
          <w:szCs w:val="22"/>
          <w:lang w:val="pl-PL"/>
        </w:rPr>
        <w:t>.</w:t>
      </w:r>
    </w:p>
    <w:p w:rsidR="00A01880" w:rsidRPr="00722DB2" w:rsidRDefault="00A01880" w:rsidP="00073806">
      <w:pPr>
        <w:ind w:left="360" w:hanging="360"/>
        <w:jc w:val="both"/>
        <w:rPr>
          <w:sz w:val="22"/>
          <w:szCs w:val="22"/>
          <w:lang w:val="pl-PL"/>
        </w:rPr>
      </w:pPr>
      <w:r w:rsidRPr="00722DB2">
        <w:rPr>
          <w:sz w:val="22"/>
          <w:szCs w:val="22"/>
          <w:lang w:val="pl-PL"/>
        </w:rPr>
        <w:t>1.</w:t>
      </w:r>
      <w:r w:rsidRPr="00722DB2">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A01880" w:rsidRPr="00722DB2" w:rsidRDefault="00A01880" w:rsidP="00073806">
      <w:pPr>
        <w:ind w:left="360" w:hanging="360"/>
        <w:jc w:val="both"/>
        <w:rPr>
          <w:sz w:val="22"/>
          <w:szCs w:val="22"/>
          <w:lang w:val="pl-PL"/>
        </w:rPr>
      </w:pPr>
      <w:r w:rsidRPr="00722DB2">
        <w:rPr>
          <w:sz w:val="22"/>
          <w:szCs w:val="22"/>
          <w:lang w:val="pl-PL"/>
        </w:rPr>
        <w:t>2.</w:t>
      </w:r>
      <w:r w:rsidRPr="00722DB2">
        <w:rPr>
          <w:sz w:val="22"/>
          <w:szCs w:val="22"/>
          <w:lang w:val="pl-PL"/>
        </w:rPr>
        <w:tab/>
        <w:t>Przyjmujący Zamówienie zobowiązuje się do utrzymania ubezpieczenia przez cały czas trwania niniejszej umowy, zgodnie z obowiązującymi przepisami prawa.</w:t>
      </w:r>
    </w:p>
    <w:p w:rsidR="003E26C0" w:rsidRPr="00722DB2" w:rsidRDefault="00A01880" w:rsidP="00073806">
      <w:pPr>
        <w:ind w:left="360" w:hanging="360"/>
        <w:jc w:val="both"/>
        <w:rPr>
          <w:sz w:val="22"/>
          <w:szCs w:val="22"/>
          <w:lang w:val="pl-PL"/>
        </w:rPr>
      </w:pPr>
      <w:r w:rsidRPr="00722DB2">
        <w:rPr>
          <w:sz w:val="22"/>
          <w:szCs w:val="22"/>
          <w:lang w:val="pl-PL"/>
        </w:rPr>
        <w:t>3.</w:t>
      </w:r>
      <w:r w:rsidRPr="00722DB2">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3E26C0" w:rsidRPr="00722DB2" w:rsidRDefault="0073696A" w:rsidP="00073806">
      <w:pPr>
        <w:jc w:val="center"/>
        <w:rPr>
          <w:bCs/>
          <w:sz w:val="22"/>
          <w:szCs w:val="22"/>
          <w:lang w:val="pl-PL"/>
        </w:rPr>
      </w:pPr>
      <w:r w:rsidRPr="00722DB2">
        <w:rPr>
          <w:bCs/>
          <w:sz w:val="22"/>
          <w:szCs w:val="22"/>
          <w:lang w:val="pl-PL"/>
        </w:rPr>
        <w:t>§ 1</w:t>
      </w:r>
      <w:r w:rsidR="00A01880" w:rsidRPr="00722DB2">
        <w:rPr>
          <w:bCs/>
          <w:sz w:val="22"/>
          <w:szCs w:val="22"/>
          <w:lang w:val="pl-PL"/>
        </w:rPr>
        <w:t>3</w:t>
      </w:r>
      <w:r w:rsidR="00F91CFA" w:rsidRPr="00722DB2">
        <w:rPr>
          <w:bCs/>
          <w:sz w:val="22"/>
          <w:szCs w:val="22"/>
          <w:lang w:val="pl-PL"/>
        </w:rPr>
        <w:t>.</w:t>
      </w:r>
    </w:p>
    <w:p w:rsidR="00545085" w:rsidRPr="00722DB2" w:rsidRDefault="007E7FEE" w:rsidP="00073806">
      <w:pPr>
        <w:widowControl w:val="0"/>
        <w:numPr>
          <w:ilvl w:val="0"/>
          <w:numId w:val="1"/>
        </w:numPr>
        <w:tabs>
          <w:tab w:val="left" w:pos="360"/>
        </w:tabs>
        <w:ind w:left="360" w:hanging="360"/>
        <w:jc w:val="both"/>
        <w:rPr>
          <w:sz w:val="22"/>
          <w:szCs w:val="22"/>
          <w:lang w:val="pl-PL"/>
        </w:rPr>
      </w:pPr>
      <w:r w:rsidRPr="00722DB2">
        <w:rPr>
          <w:sz w:val="22"/>
          <w:szCs w:val="22"/>
          <w:lang w:val="pl-PL"/>
        </w:rPr>
        <w:t xml:space="preserve">Umowę zawarto </w:t>
      </w:r>
      <w:r w:rsidR="00A36C68" w:rsidRPr="00722DB2">
        <w:rPr>
          <w:sz w:val="22"/>
          <w:szCs w:val="22"/>
          <w:lang w:val="pl-PL"/>
        </w:rPr>
        <w:t>na</w:t>
      </w:r>
      <w:r w:rsidR="00A32803" w:rsidRPr="00722DB2">
        <w:rPr>
          <w:sz w:val="22"/>
          <w:szCs w:val="22"/>
          <w:lang w:val="pl-PL"/>
        </w:rPr>
        <w:t xml:space="preserve"> czas oznaczony tj. od dnia </w:t>
      </w:r>
      <w:r w:rsidR="00A32803" w:rsidRPr="00722DB2">
        <w:rPr>
          <w:b/>
          <w:sz w:val="22"/>
          <w:szCs w:val="22"/>
          <w:lang w:val="pl-PL"/>
        </w:rPr>
        <w:t>1</w:t>
      </w:r>
      <w:r w:rsidR="00522D4F">
        <w:rPr>
          <w:b/>
          <w:sz w:val="22"/>
          <w:szCs w:val="22"/>
          <w:lang w:val="pl-PL"/>
        </w:rPr>
        <w:t>5</w:t>
      </w:r>
      <w:r w:rsidR="00A32803" w:rsidRPr="00722DB2">
        <w:rPr>
          <w:b/>
          <w:sz w:val="22"/>
          <w:szCs w:val="22"/>
          <w:lang w:val="pl-PL"/>
        </w:rPr>
        <w:t xml:space="preserve"> </w:t>
      </w:r>
      <w:r w:rsidR="00A01880" w:rsidRPr="00722DB2">
        <w:rPr>
          <w:b/>
          <w:sz w:val="22"/>
          <w:szCs w:val="22"/>
          <w:lang w:val="pl-PL"/>
        </w:rPr>
        <w:t>październik</w:t>
      </w:r>
      <w:r w:rsidR="007C27A1" w:rsidRPr="00722DB2">
        <w:rPr>
          <w:b/>
          <w:sz w:val="22"/>
          <w:szCs w:val="22"/>
          <w:lang w:val="pl-PL"/>
        </w:rPr>
        <w:t>a</w:t>
      </w:r>
      <w:r w:rsidR="00A01880" w:rsidRPr="00722DB2">
        <w:rPr>
          <w:b/>
          <w:sz w:val="22"/>
          <w:szCs w:val="22"/>
          <w:lang w:val="pl-PL"/>
        </w:rPr>
        <w:t xml:space="preserve"> 20</w:t>
      </w:r>
      <w:r w:rsidR="007C27A1" w:rsidRPr="00722DB2">
        <w:rPr>
          <w:b/>
          <w:sz w:val="22"/>
          <w:szCs w:val="22"/>
          <w:lang w:val="pl-PL"/>
        </w:rPr>
        <w:t xml:space="preserve">22 </w:t>
      </w:r>
      <w:r w:rsidR="00A01880" w:rsidRPr="00722DB2">
        <w:rPr>
          <w:b/>
          <w:sz w:val="22"/>
          <w:szCs w:val="22"/>
          <w:lang w:val="pl-PL"/>
        </w:rPr>
        <w:t>r</w:t>
      </w:r>
      <w:r w:rsidR="007344B3" w:rsidRPr="00722DB2">
        <w:rPr>
          <w:b/>
          <w:sz w:val="22"/>
          <w:szCs w:val="22"/>
          <w:lang w:val="pl-PL"/>
        </w:rPr>
        <w:t>. do dnia 30 września 202</w:t>
      </w:r>
      <w:r w:rsidR="007C27A1" w:rsidRPr="00722DB2">
        <w:rPr>
          <w:b/>
          <w:sz w:val="22"/>
          <w:szCs w:val="22"/>
          <w:lang w:val="pl-PL"/>
        </w:rPr>
        <w:t>5</w:t>
      </w:r>
      <w:r w:rsidR="007344B3" w:rsidRPr="00722DB2">
        <w:rPr>
          <w:b/>
          <w:sz w:val="22"/>
          <w:szCs w:val="22"/>
          <w:lang w:val="pl-PL"/>
        </w:rPr>
        <w:t xml:space="preserve"> r.</w:t>
      </w:r>
    </w:p>
    <w:p w:rsidR="00545085" w:rsidRPr="00722DB2" w:rsidRDefault="00545085" w:rsidP="00073806">
      <w:pPr>
        <w:widowControl w:val="0"/>
        <w:numPr>
          <w:ilvl w:val="0"/>
          <w:numId w:val="1"/>
        </w:numPr>
        <w:tabs>
          <w:tab w:val="left" w:pos="360"/>
        </w:tabs>
        <w:ind w:left="360" w:hanging="360"/>
        <w:jc w:val="both"/>
        <w:rPr>
          <w:sz w:val="22"/>
          <w:szCs w:val="22"/>
          <w:lang w:val="pl-PL"/>
        </w:rPr>
      </w:pPr>
      <w:r w:rsidRPr="00722DB2">
        <w:rPr>
          <w:rFonts w:eastAsia="Calibri"/>
          <w:sz w:val="22"/>
          <w:szCs w:val="22"/>
          <w:lang w:eastAsia="en-US"/>
        </w:rPr>
        <w:t>Strony postanawiają, iż oprócz wypadków wymienionych w kodeksie cywilnym Umowa ulega rozwiązaniu w następujących przypadkach:</w:t>
      </w:r>
    </w:p>
    <w:p w:rsidR="00545085" w:rsidRPr="00722DB2" w:rsidRDefault="00545085" w:rsidP="00073806">
      <w:pPr>
        <w:numPr>
          <w:ilvl w:val="1"/>
          <w:numId w:val="1"/>
        </w:numPr>
        <w:tabs>
          <w:tab w:val="left" w:pos="426"/>
          <w:tab w:val="num" w:pos="993"/>
        </w:tabs>
        <w:autoSpaceDE/>
        <w:autoSpaceDN/>
        <w:ind w:left="426" w:hanging="142"/>
        <w:jc w:val="both"/>
        <w:rPr>
          <w:rFonts w:eastAsia="Calibri"/>
          <w:sz w:val="22"/>
          <w:szCs w:val="22"/>
          <w:lang w:eastAsia="en-US"/>
        </w:rPr>
      </w:pPr>
      <w:r w:rsidRPr="00722DB2">
        <w:rPr>
          <w:rFonts w:eastAsia="Calibri"/>
          <w:sz w:val="22"/>
          <w:szCs w:val="22"/>
          <w:lang w:eastAsia="en-US"/>
        </w:rPr>
        <w:t>z upływem czasu, na który była zawarta;</w:t>
      </w:r>
    </w:p>
    <w:p w:rsidR="00545085" w:rsidRPr="00722DB2" w:rsidRDefault="00545085" w:rsidP="00073806">
      <w:pPr>
        <w:numPr>
          <w:ilvl w:val="1"/>
          <w:numId w:val="1"/>
        </w:numPr>
        <w:tabs>
          <w:tab w:val="left" w:pos="426"/>
          <w:tab w:val="num" w:pos="993"/>
        </w:tabs>
        <w:autoSpaceDE/>
        <w:autoSpaceDN/>
        <w:ind w:left="426" w:hanging="426"/>
        <w:jc w:val="both"/>
        <w:rPr>
          <w:rFonts w:eastAsia="Calibri"/>
          <w:sz w:val="22"/>
          <w:szCs w:val="22"/>
          <w:lang w:eastAsia="en-US"/>
        </w:rPr>
      </w:pPr>
      <w:r w:rsidRPr="00722DB2">
        <w:rPr>
          <w:rFonts w:eastAsia="Calibri"/>
          <w:sz w:val="22"/>
          <w:szCs w:val="22"/>
          <w:lang w:eastAsia="en-US"/>
        </w:rPr>
        <w:t>z dniem zakończenia udzielania określonych świadczeń zdrowotnych;</w:t>
      </w:r>
    </w:p>
    <w:p w:rsidR="00545085" w:rsidRPr="00722DB2" w:rsidRDefault="00545085" w:rsidP="00073806">
      <w:pPr>
        <w:numPr>
          <w:ilvl w:val="1"/>
          <w:numId w:val="1"/>
        </w:numPr>
        <w:tabs>
          <w:tab w:val="left" w:pos="426"/>
          <w:tab w:val="num" w:pos="993"/>
        </w:tabs>
        <w:autoSpaceDE/>
        <w:autoSpaceDN/>
        <w:ind w:left="426" w:hanging="426"/>
        <w:jc w:val="both"/>
        <w:rPr>
          <w:rFonts w:eastAsia="Calibri"/>
          <w:sz w:val="22"/>
          <w:szCs w:val="22"/>
          <w:lang w:eastAsia="en-US"/>
        </w:rPr>
      </w:pPr>
      <w:r w:rsidRPr="00722DB2">
        <w:rPr>
          <w:rFonts w:eastAsia="Calibri"/>
          <w:sz w:val="22"/>
          <w:szCs w:val="22"/>
          <w:lang w:eastAsia="en-US"/>
        </w:rPr>
        <w:t>z ważnych powodów - wskutek oświadczenia złożonego z zachowaniem miesięcznego okresu wypowiedzenia ze skutkiem na koniec miesiąca kalendarzowego, w szczególności gdy:</w:t>
      </w:r>
    </w:p>
    <w:p w:rsidR="00545085" w:rsidRPr="00722DB2" w:rsidRDefault="00545085" w:rsidP="00073806">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722DB2">
        <w:rPr>
          <w:rFonts w:eastAsia="Calibri"/>
          <w:sz w:val="22"/>
          <w:szCs w:val="22"/>
          <w:lang w:eastAsia="en-US"/>
        </w:rPr>
        <w:t>z przyczyn organizacyjnych leżących po stronie Przyjmującego Zamówienie  dalsze wykonywanie Umowy byłoby nieuzasadnione lub utrudnione(prawo do wypowiedzenia Umowy w tym przypadku przysługuje Udzielającemu Zamówienie),lub</w:t>
      </w:r>
    </w:p>
    <w:p w:rsidR="00545085" w:rsidRPr="00722DB2" w:rsidRDefault="00545085" w:rsidP="00073806">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722DB2">
        <w:rPr>
          <w:rFonts w:eastAsia="Calibri"/>
          <w:sz w:val="22"/>
          <w:szCs w:val="22"/>
          <w:lang w:eastAsia="en-US"/>
        </w:rPr>
        <w:t>Przyjmujący Zamówienie narusza postanowienia Umowy inne niż te, o których mowa w pkt 4,</w:t>
      </w:r>
      <w:r w:rsidR="000418A2" w:rsidRPr="00722DB2">
        <w:rPr>
          <w:rFonts w:eastAsia="Calibri"/>
          <w:sz w:val="22"/>
          <w:szCs w:val="22"/>
          <w:lang w:eastAsia="en-US"/>
        </w:rPr>
        <w:t xml:space="preserve"> </w:t>
      </w:r>
      <w:r w:rsidRPr="00722DB2">
        <w:rPr>
          <w:rFonts w:eastAsia="Calibri"/>
          <w:sz w:val="22"/>
          <w:szCs w:val="22"/>
          <w:lang w:eastAsia="en-US"/>
        </w:rPr>
        <w:t>(prawo do wypowiedzenia Umowy w tym przypadku przysługuje Udzielającemu Zamówienie);</w:t>
      </w:r>
    </w:p>
    <w:p w:rsidR="00545085" w:rsidRPr="00722DB2" w:rsidRDefault="00545085" w:rsidP="00073806">
      <w:pPr>
        <w:numPr>
          <w:ilvl w:val="1"/>
          <w:numId w:val="1"/>
        </w:numPr>
        <w:tabs>
          <w:tab w:val="left" w:pos="426"/>
          <w:tab w:val="num" w:pos="993"/>
        </w:tabs>
        <w:autoSpaceDE/>
        <w:autoSpaceDN/>
        <w:ind w:left="426" w:hanging="426"/>
        <w:jc w:val="both"/>
        <w:rPr>
          <w:rFonts w:eastAsia="Calibri"/>
          <w:sz w:val="22"/>
          <w:szCs w:val="22"/>
          <w:lang w:eastAsia="en-US"/>
        </w:rPr>
      </w:pPr>
      <w:r w:rsidRPr="00722DB2">
        <w:rPr>
          <w:rFonts w:eastAsia="Calibri"/>
          <w:sz w:val="22"/>
          <w:szCs w:val="22"/>
          <w:lang w:eastAsia="en-US"/>
        </w:rPr>
        <w:t xml:space="preserve">wskutek oświadczenia jednej ze Stron, bez zachowania okresu wypowiedzenia, w przypadku gdy druga strona rażąco narusza istotne postanowienia Umowy, w szczególności gdy: </w:t>
      </w:r>
    </w:p>
    <w:p w:rsidR="00545085" w:rsidRPr="00722DB2" w:rsidRDefault="00545085" w:rsidP="00073806">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722DB2">
        <w:rPr>
          <w:rFonts w:eastAsia="Calibri"/>
          <w:sz w:val="22"/>
          <w:szCs w:val="22"/>
          <w:lang w:eastAsia="en-US"/>
        </w:rPr>
        <w:t>Przyjmujący Zamówienie, mimo wcześniejszego upomnienia, nie realizuje świadczeń zdrowotnych;</w:t>
      </w:r>
    </w:p>
    <w:p w:rsidR="00545085" w:rsidRPr="00722DB2" w:rsidRDefault="00545085" w:rsidP="00073806">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722DB2">
        <w:rPr>
          <w:rFonts w:eastAsia="Calibri"/>
          <w:sz w:val="22"/>
          <w:szCs w:val="22"/>
          <w:lang w:eastAsia="en-US"/>
        </w:rPr>
        <w:t>Przyjmujący Zamówienie nie przedstawił dokumentu potwierdzającego zawarcie umowy ubezpieczenia z tytułu odpowiedzialności cywilnej, o której mowa w § 12;</w:t>
      </w:r>
    </w:p>
    <w:p w:rsidR="00545085" w:rsidRPr="00722DB2" w:rsidRDefault="00545085" w:rsidP="00073806">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722DB2">
        <w:rPr>
          <w:rFonts w:eastAsia="Calibri"/>
          <w:sz w:val="22"/>
          <w:szCs w:val="22"/>
          <w:lang w:eastAsia="en-US"/>
        </w:rPr>
        <w:t xml:space="preserve">Przyjmujący Zamówienie odmówił poddania się kontroli, do której Udzielający Zamówienie </w:t>
      </w:r>
      <w:r w:rsidRPr="00722DB2">
        <w:rPr>
          <w:rFonts w:eastAsia="Calibri"/>
          <w:sz w:val="22"/>
          <w:szCs w:val="22"/>
          <w:lang w:eastAsia="en-US"/>
        </w:rPr>
        <w:br/>
        <w:t>i Płatnik są uprawnieni na podstawie Umowy lub nie wykonał zaleceń pokontrolnych;</w:t>
      </w:r>
    </w:p>
    <w:p w:rsidR="00545085" w:rsidRPr="00722DB2" w:rsidRDefault="00545085" w:rsidP="00073806">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722DB2">
        <w:rPr>
          <w:rFonts w:eastAsia="Calibri"/>
          <w:sz w:val="22"/>
          <w:szCs w:val="22"/>
          <w:lang w:eastAsia="en-US"/>
        </w:rPr>
        <w:t>Przyjmujący Zamówienie utracił uprawnienia do wykonywania świadczeń zdrowotnych objętych niniejszą Umową;</w:t>
      </w:r>
    </w:p>
    <w:p w:rsidR="00545085" w:rsidRPr="00722DB2" w:rsidRDefault="00545085" w:rsidP="00073806">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722DB2">
        <w:rPr>
          <w:rFonts w:eastAsia="Calibri"/>
          <w:sz w:val="22"/>
          <w:szCs w:val="22"/>
          <w:lang w:eastAsia="en-US"/>
        </w:rPr>
        <w:t>Udzielający Zamówienie zalega z wypłatą wynagrodzenia więcej niż 60 dni,</w:t>
      </w:r>
    </w:p>
    <w:p w:rsidR="00545085" w:rsidRPr="00722DB2" w:rsidRDefault="00545085" w:rsidP="00073806">
      <w:pPr>
        <w:widowControl w:val="0"/>
        <w:tabs>
          <w:tab w:val="left" w:pos="0"/>
          <w:tab w:val="left" w:pos="426"/>
        </w:tabs>
        <w:ind w:left="420" w:hanging="420"/>
        <w:jc w:val="both"/>
        <w:rPr>
          <w:sz w:val="22"/>
          <w:szCs w:val="22"/>
        </w:rPr>
      </w:pPr>
      <w:r w:rsidRPr="00722DB2">
        <w:rPr>
          <w:sz w:val="22"/>
          <w:szCs w:val="22"/>
        </w:rPr>
        <w:t>5)</w:t>
      </w:r>
      <w:r w:rsidRPr="00722DB2">
        <w:rPr>
          <w:sz w:val="22"/>
          <w:szCs w:val="22"/>
        </w:rPr>
        <w:tab/>
        <w:t xml:space="preserve">wskutek oświadczenia Udzielającego Zamówienie, z zachowaniem 30 dniowego okresu wypowiedzenia, w przypadku nieuzgodnienia nowych zasad wynagradzania Przyjmującego Zamówienia, o których mowa w </w:t>
      </w:r>
      <w:r w:rsidR="00CF7BDD" w:rsidRPr="00722DB2">
        <w:rPr>
          <w:sz w:val="22"/>
          <w:szCs w:val="22"/>
        </w:rPr>
        <w:t xml:space="preserve">§ 7 ust. </w:t>
      </w:r>
      <w:r w:rsidRPr="00722DB2">
        <w:rPr>
          <w:sz w:val="22"/>
          <w:szCs w:val="22"/>
        </w:rPr>
        <w:t>4</w:t>
      </w:r>
      <w:r w:rsidR="00CF7BDD" w:rsidRPr="00722DB2">
        <w:rPr>
          <w:sz w:val="22"/>
          <w:szCs w:val="22"/>
        </w:rPr>
        <w:t xml:space="preserve"> </w:t>
      </w:r>
      <w:r w:rsidRPr="00722DB2">
        <w:rPr>
          <w:sz w:val="22"/>
          <w:szCs w:val="22"/>
        </w:rPr>
        <w:t>Umowy.</w:t>
      </w:r>
    </w:p>
    <w:p w:rsidR="00545085" w:rsidRPr="00722DB2" w:rsidRDefault="00545085" w:rsidP="00073806">
      <w:pPr>
        <w:widowControl w:val="0"/>
        <w:tabs>
          <w:tab w:val="left" w:pos="0"/>
          <w:tab w:val="left" w:pos="426"/>
        </w:tabs>
        <w:ind w:left="420" w:hanging="420"/>
        <w:jc w:val="both"/>
        <w:rPr>
          <w:sz w:val="22"/>
          <w:szCs w:val="22"/>
        </w:rPr>
      </w:pPr>
      <w:r w:rsidRPr="00722DB2">
        <w:rPr>
          <w:sz w:val="22"/>
          <w:szCs w:val="22"/>
        </w:rPr>
        <w:t>6)</w:t>
      </w:r>
      <w:r w:rsidRPr="00722DB2">
        <w:rPr>
          <w:sz w:val="22"/>
          <w:szCs w:val="22"/>
        </w:rPr>
        <w:tab/>
        <w:t>bez konieczności składania odrębnych oświadczeń woli, z dniem poprzedzającym dzień  zawarcia pomiędzy Przyjmującym Zamówienie a Udzielającym Zamówienie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Zamówienie roszczeń o zapłatę jakichkolwiek kwot poza tym wynagrodzeniem, bez względu na podstawę prawną.</w:t>
      </w:r>
    </w:p>
    <w:p w:rsidR="00545085" w:rsidRPr="00722DB2" w:rsidRDefault="00545085" w:rsidP="00073806">
      <w:pPr>
        <w:widowControl w:val="0"/>
        <w:tabs>
          <w:tab w:val="left" w:pos="0"/>
          <w:tab w:val="left" w:pos="426"/>
        </w:tabs>
        <w:ind w:left="420" w:hanging="420"/>
        <w:jc w:val="both"/>
        <w:rPr>
          <w:sz w:val="22"/>
          <w:szCs w:val="22"/>
        </w:rPr>
      </w:pPr>
      <w:r w:rsidRPr="00722DB2">
        <w:rPr>
          <w:sz w:val="22"/>
          <w:szCs w:val="22"/>
        </w:rPr>
        <w:t xml:space="preserve">7) </w:t>
      </w:r>
      <w:r w:rsidRPr="00722DB2">
        <w:rPr>
          <w:sz w:val="22"/>
          <w:szCs w:val="22"/>
        </w:rPr>
        <w:tab/>
        <w:t>za porozumieniem stron.</w:t>
      </w:r>
    </w:p>
    <w:p w:rsidR="001F1E9C" w:rsidRPr="00722DB2" w:rsidRDefault="00545085" w:rsidP="00073806">
      <w:pPr>
        <w:pStyle w:val="Akapitzlist"/>
        <w:numPr>
          <w:ilvl w:val="0"/>
          <w:numId w:val="1"/>
        </w:numPr>
        <w:autoSpaceDE/>
        <w:autoSpaceDN/>
        <w:ind w:left="0"/>
        <w:jc w:val="both"/>
        <w:rPr>
          <w:sz w:val="22"/>
          <w:szCs w:val="22"/>
          <w:lang w:val="pl-PL"/>
        </w:rPr>
      </w:pPr>
      <w:r w:rsidRPr="00722DB2">
        <w:rPr>
          <w:sz w:val="22"/>
          <w:szCs w:val="22"/>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2A52CE" w:rsidRPr="00722DB2" w:rsidRDefault="002A52CE" w:rsidP="00073806">
      <w:pPr>
        <w:widowControl w:val="0"/>
        <w:ind w:left="284" w:hanging="284"/>
        <w:jc w:val="center"/>
        <w:rPr>
          <w:sz w:val="22"/>
          <w:szCs w:val="22"/>
          <w:lang w:val="pl-PL"/>
        </w:rPr>
      </w:pPr>
    </w:p>
    <w:p w:rsidR="00545085" w:rsidRPr="00722DB2" w:rsidRDefault="00545085" w:rsidP="00073806">
      <w:pPr>
        <w:widowControl w:val="0"/>
        <w:ind w:left="284" w:hanging="284"/>
        <w:jc w:val="center"/>
        <w:rPr>
          <w:bCs/>
          <w:sz w:val="22"/>
          <w:szCs w:val="22"/>
        </w:rPr>
      </w:pPr>
      <w:r w:rsidRPr="00722DB2">
        <w:rPr>
          <w:bCs/>
          <w:sz w:val="22"/>
          <w:szCs w:val="22"/>
        </w:rPr>
        <w:t>§ 14</w:t>
      </w:r>
    </w:p>
    <w:p w:rsidR="00545085" w:rsidRPr="00722DB2" w:rsidRDefault="00545085" w:rsidP="00073806">
      <w:pPr>
        <w:numPr>
          <w:ilvl w:val="0"/>
          <w:numId w:val="23"/>
        </w:numPr>
        <w:autoSpaceDE/>
        <w:autoSpaceDN/>
        <w:ind w:left="0" w:hanging="426"/>
        <w:contextualSpacing/>
        <w:jc w:val="both"/>
        <w:rPr>
          <w:rFonts w:eastAsia="Calibri"/>
          <w:bCs/>
          <w:sz w:val="22"/>
          <w:szCs w:val="22"/>
          <w:lang w:eastAsia="en-US"/>
        </w:rPr>
      </w:pPr>
      <w:r w:rsidRPr="00722DB2">
        <w:rPr>
          <w:rFonts w:eastAsia="Calibri"/>
          <w:bCs/>
          <w:sz w:val="22"/>
          <w:szCs w:val="22"/>
          <w:lang w:eastAsia="en-US"/>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rsidR="00545085" w:rsidRPr="00722DB2" w:rsidRDefault="00545085" w:rsidP="00073806">
      <w:pPr>
        <w:numPr>
          <w:ilvl w:val="0"/>
          <w:numId w:val="23"/>
        </w:numPr>
        <w:autoSpaceDE/>
        <w:autoSpaceDN/>
        <w:ind w:left="0" w:hanging="426"/>
        <w:contextualSpacing/>
        <w:jc w:val="both"/>
        <w:rPr>
          <w:rFonts w:eastAsia="Calibri"/>
          <w:bCs/>
          <w:sz w:val="22"/>
          <w:szCs w:val="22"/>
          <w:lang w:eastAsia="en-US"/>
        </w:rPr>
      </w:pPr>
      <w:r w:rsidRPr="00722DB2">
        <w:rPr>
          <w:rFonts w:eastAsia="Calibri"/>
          <w:bCs/>
          <w:sz w:val="22"/>
          <w:szCs w:val="22"/>
          <w:lang w:eastAsia="en-US"/>
        </w:rPr>
        <w:t xml:space="preserve">Wierzytelności wynikające z Umowy nie mogą być przedmiotem aportu, chyba że na powyższe wyrazi zgodę Udzielający Zamówienie w formie pisemnej pod rygorem nieważności, </w:t>
      </w:r>
      <w:r w:rsidR="00406A15" w:rsidRPr="00722DB2">
        <w:rPr>
          <w:rFonts w:eastAsia="Calibri"/>
          <w:bCs/>
          <w:sz w:val="22"/>
          <w:szCs w:val="22"/>
          <w:lang w:eastAsia="en-US"/>
        </w:rPr>
        <w:br/>
      </w:r>
      <w:r w:rsidRPr="00722DB2">
        <w:rPr>
          <w:rFonts w:eastAsia="Calibri"/>
          <w:bCs/>
          <w:sz w:val="22"/>
          <w:szCs w:val="22"/>
          <w:lang w:eastAsia="en-US"/>
        </w:rPr>
        <w:t>z uwzględnieniem art. 54 ust. 5 ustawy z dnia 15 kwietnia 2011 r. o działalności leczniczej.</w:t>
      </w:r>
    </w:p>
    <w:p w:rsidR="00522D4F" w:rsidRDefault="00522D4F" w:rsidP="00073806">
      <w:pPr>
        <w:widowControl w:val="0"/>
        <w:ind w:left="284" w:hanging="284"/>
        <w:jc w:val="center"/>
        <w:rPr>
          <w:bCs/>
          <w:sz w:val="22"/>
          <w:szCs w:val="22"/>
        </w:rPr>
      </w:pPr>
    </w:p>
    <w:p w:rsidR="00545085" w:rsidRPr="00722DB2" w:rsidRDefault="00545085" w:rsidP="00073806">
      <w:pPr>
        <w:widowControl w:val="0"/>
        <w:ind w:left="284" w:hanging="284"/>
        <w:jc w:val="center"/>
        <w:rPr>
          <w:bCs/>
          <w:sz w:val="22"/>
          <w:szCs w:val="22"/>
        </w:rPr>
      </w:pPr>
      <w:bookmarkStart w:id="0" w:name="_GoBack"/>
      <w:bookmarkEnd w:id="0"/>
      <w:r w:rsidRPr="00722DB2">
        <w:rPr>
          <w:bCs/>
          <w:sz w:val="22"/>
          <w:szCs w:val="22"/>
        </w:rPr>
        <w:t>§ 15</w:t>
      </w:r>
    </w:p>
    <w:p w:rsidR="00545085" w:rsidRPr="00722DB2" w:rsidRDefault="00545085" w:rsidP="00073806">
      <w:pPr>
        <w:pStyle w:val="Akapitzlist"/>
        <w:ind w:left="0"/>
        <w:jc w:val="both"/>
        <w:rPr>
          <w:sz w:val="22"/>
          <w:szCs w:val="22"/>
        </w:rPr>
      </w:pPr>
      <w:r w:rsidRPr="00722DB2">
        <w:rPr>
          <w:sz w:val="22"/>
          <w:szCs w:val="22"/>
        </w:rPr>
        <w:t>Wszelkie zmiany Umowy wymagają formy pisemnej pod rygorem nieważności, z uwzględnieniem art.27 ust.5 ustawy dnia 15 kwietnia 2011r. o działalności leczniczej.</w:t>
      </w:r>
    </w:p>
    <w:p w:rsidR="00545085" w:rsidRPr="00722DB2" w:rsidRDefault="00545085" w:rsidP="00073806">
      <w:pPr>
        <w:widowControl w:val="0"/>
        <w:ind w:left="284" w:hanging="284"/>
        <w:jc w:val="center"/>
        <w:rPr>
          <w:bCs/>
          <w:sz w:val="22"/>
          <w:szCs w:val="22"/>
        </w:rPr>
      </w:pPr>
    </w:p>
    <w:p w:rsidR="00545085" w:rsidRPr="00722DB2" w:rsidRDefault="00545085" w:rsidP="00073806">
      <w:pPr>
        <w:widowControl w:val="0"/>
        <w:ind w:left="284" w:hanging="284"/>
        <w:jc w:val="center"/>
        <w:rPr>
          <w:bCs/>
          <w:sz w:val="22"/>
          <w:szCs w:val="22"/>
        </w:rPr>
      </w:pPr>
      <w:r w:rsidRPr="00722DB2">
        <w:rPr>
          <w:bCs/>
          <w:sz w:val="22"/>
          <w:szCs w:val="22"/>
        </w:rPr>
        <w:t>§ 16</w:t>
      </w:r>
    </w:p>
    <w:p w:rsidR="00545085" w:rsidRPr="00722DB2" w:rsidRDefault="00545085" w:rsidP="00073806">
      <w:pPr>
        <w:pStyle w:val="Bezodstpw"/>
        <w:jc w:val="both"/>
        <w:rPr>
          <w:sz w:val="22"/>
          <w:szCs w:val="22"/>
        </w:rPr>
      </w:pPr>
      <w:r w:rsidRPr="00722DB2">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p>
    <w:p w:rsidR="00545085" w:rsidRPr="00722DB2" w:rsidRDefault="00545085" w:rsidP="00073806">
      <w:pPr>
        <w:widowControl w:val="0"/>
        <w:ind w:left="284" w:hanging="284"/>
        <w:jc w:val="center"/>
        <w:rPr>
          <w:bCs/>
          <w:sz w:val="22"/>
          <w:szCs w:val="22"/>
        </w:rPr>
      </w:pPr>
    </w:p>
    <w:p w:rsidR="003E26C0" w:rsidRPr="00722DB2" w:rsidRDefault="00545085" w:rsidP="00073806">
      <w:pPr>
        <w:widowControl w:val="0"/>
        <w:jc w:val="center"/>
        <w:rPr>
          <w:bCs/>
          <w:sz w:val="22"/>
          <w:szCs w:val="22"/>
          <w:lang w:val="pl-PL"/>
        </w:rPr>
      </w:pPr>
      <w:r w:rsidRPr="00722DB2">
        <w:rPr>
          <w:bCs/>
          <w:sz w:val="22"/>
          <w:szCs w:val="22"/>
        </w:rPr>
        <w:t>§ 17</w:t>
      </w:r>
    </w:p>
    <w:p w:rsidR="00934042" w:rsidRPr="00722DB2" w:rsidRDefault="00E44D71" w:rsidP="00073806">
      <w:pPr>
        <w:pStyle w:val="Zwykytekst"/>
        <w:jc w:val="both"/>
        <w:rPr>
          <w:rFonts w:ascii="Times New Roman" w:hAnsi="Times New Roman" w:cs="Times New Roman"/>
          <w:sz w:val="22"/>
          <w:szCs w:val="22"/>
        </w:rPr>
      </w:pPr>
      <w:r w:rsidRPr="00722DB2">
        <w:rPr>
          <w:rFonts w:ascii="Times New Roman" w:hAnsi="Times New Roman" w:cs="Times New Roman"/>
          <w:sz w:val="22"/>
          <w:szCs w:val="22"/>
        </w:rPr>
        <w:t>W sprawach nieuregulowanych mają zastosowanie odpowiednie przepisy</w:t>
      </w:r>
      <w:r w:rsidR="00D03358" w:rsidRPr="00722DB2">
        <w:rPr>
          <w:rFonts w:ascii="Times New Roman" w:hAnsi="Times New Roman" w:cs="Times New Roman"/>
          <w:sz w:val="22"/>
          <w:szCs w:val="22"/>
        </w:rPr>
        <w:t>, w szczególności</w:t>
      </w:r>
      <w:r w:rsidR="008B5DAB" w:rsidRPr="00722DB2">
        <w:rPr>
          <w:rFonts w:ascii="Times New Roman" w:hAnsi="Times New Roman" w:cs="Times New Roman"/>
          <w:sz w:val="22"/>
          <w:szCs w:val="22"/>
        </w:rPr>
        <w:t>:</w:t>
      </w:r>
      <w:r w:rsidR="00C276EE" w:rsidRPr="00722DB2">
        <w:rPr>
          <w:rFonts w:ascii="Times New Roman" w:hAnsi="Times New Roman" w:cs="Times New Roman"/>
          <w:sz w:val="22"/>
          <w:szCs w:val="22"/>
        </w:rPr>
        <w:t xml:space="preserve"> u</w:t>
      </w:r>
      <w:r w:rsidRPr="00722DB2">
        <w:rPr>
          <w:rFonts w:ascii="Times New Roman" w:hAnsi="Times New Roman" w:cs="Times New Roman"/>
          <w:sz w:val="22"/>
          <w:szCs w:val="22"/>
        </w:rPr>
        <w:t>st</w:t>
      </w:r>
      <w:r w:rsidR="00C276EE" w:rsidRPr="00722DB2">
        <w:rPr>
          <w:rFonts w:ascii="Times New Roman" w:hAnsi="Times New Roman" w:cs="Times New Roman"/>
          <w:sz w:val="22"/>
          <w:szCs w:val="22"/>
        </w:rPr>
        <w:t xml:space="preserve">awy </w:t>
      </w:r>
      <w:r w:rsidR="004D7123" w:rsidRPr="00722DB2">
        <w:rPr>
          <w:rFonts w:ascii="Times New Roman" w:hAnsi="Times New Roman" w:cs="Times New Roman"/>
          <w:sz w:val="22"/>
          <w:szCs w:val="22"/>
        </w:rPr>
        <w:br/>
      </w:r>
      <w:r w:rsidR="00C276EE" w:rsidRPr="00722DB2">
        <w:rPr>
          <w:rFonts w:ascii="Times New Roman" w:hAnsi="Times New Roman" w:cs="Times New Roman"/>
          <w:sz w:val="22"/>
          <w:szCs w:val="22"/>
        </w:rPr>
        <w:t>o działalności leczniczej, u</w:t>
      </w:r>
      <w:r w:rsidRPr="00722DB2">
        <w:rPr>
          <w:rFonts w:ascii="Times New Roman" w:hAnsi="Times New Roman" w:cs="Times New Roman"/>
          <w:sz w:val="22"/>
          <w:szCs w:val="22"/>
        </w:rPr>
        <w:t>stawy o Zaw</w:t>
      </w:r>
      <w:r w:rsidR="008B5DAB" w:rsidRPr="00722DB2">
        <w:rPr>
          <w:rFonts w:ascii="Times New Roman" w:hAnsi="Times New Roman" w:cs="Times New Roman"/>
          <w:sz w:val="22"/>
          <w:szCs w:val="22"/>
        </w:rPr>
        <w:t>odach Pielęgniarki i Położn</w:t>
      </w:r>
      <w:r w:rsidR="00C276EE" w:rsidRPr="00722DB2">
        <w:rPr>
          <w:rFonts w:ascii="Times New Roman" w:hAnsi="Times New Roman" w:cs="Times New Roman"/>
          <w:sz w:val="22"/>
          <w:szCs w:val="22"/>
        </w:rPr>
        <w:t>ej, u</w:t>
      </w:r>
      <w:r w:rsidR="008B5DAB" w:rsidRPr="00722DB2">
        <w:rPr>
          <w:rFonts w:ascii="Times New Roman" w:hAnsi="Times New Roman" w:cs="Times New Roman"/>
          <w:sz w:val="22"/>
          <w:szCs w:val="22"/>
        </w:rPr>
        <w:t>stawy o Samorządzie Pielęgniarek i Położnych</w:t>
      </w:r>
      <w:r w:rsidR="00C276EE" w:rsidRPr="00722DB2">
        <w:rPr>
          <w:rFonts w:ascii="Times New Roman" w:hAnsi="Times New Roman" w:cs="Times New Roman"/>
          <w:sz w:val="22"/>
          <w:szCs w:val="22"/>
        </w:rPr>
        <w:t>,  u</w:t>
      </w:r>
      <w:r w:rsidRPr="00722DB2">
        <w:rPr>
          <w:rFonts w:ascii="Times New Roman" w:hAnsi="Times New Roman" w:cs="Times New Roman"/>
          <w:sz w:val="22"/>
          <w:szCs w:val="22"/>
        </w:rPr>
        <w:t xml:space="preserve">stawy o prawach pacjenta i Rzeczniku Praw Pacjenta, </w:t>
      </w:r>
      <w:r w:rsidR="00C276EE" w:rsidRPr="00722DB2">
        <w:rPr>
          <w:rFonts w:ascii="Times New Roman" w:hAnsi="Times New Roman" w:cs="Times New Roman"/>
          <w:sz w:val="22"/>
          <w:szCs w:val="22"/>
        </w:rPr>
        <w:t>o</w:t>
      </w:r>
      <w:r w:rsidR="008B5DAB" w:rsidRPr="00722DB2">
        <w:rPr>
          <w:rFonts w:ascii="Times New Roman" w:hAnsi="Times New Roman" w:cs="Times New Roman"/>
          <w:sz w:val="22"/>
          <w:szCs w:val="22"/>
        </w:rPr>
        <w:t>gólnego roz</w:t>
      </w:r>
      <w:r w:rsidR="00C276EE" w:rsidRPr="00722DB2">
        <w:rPr>
          <w:rFonts w:ascii="Times New Roman" w:hAnsi="Times New Roman" w:cs="Times New Roman"/>
          <w:sz w:val="22"/>
          <w:szCs w:val="22"/>
        </w:rPr>
        <w:t>porządzenia o ochronie danych, r</w:t>
      </w:r>
      <w:r w:rsidR="008B5DAB" w:rsidRPr="00722DB2">
        <w:rPr>
          <w:rFonts w:ascii="Times New Roman" w:hAnsi="Times New Roman" w:cs="Times New Roman"/>
          <w:sz w:val="22"/>
          <w:szCs w:val="22"/>
        </w:rPr>
        <w:t>ozporządzenia Ministra Zdrowia w sprawie rodzajów i zakresu dokumentacji medycznej oraz sposobu jej przetwa</w:t>
      </w:r>
      <w:r w:rsidR="00C276EE" w:rsidRPr="00722DB2">
        <w:rPr>
          <w:rFonts w:ascii="Times New Roman" w:hAnsi="Times New Roman" w:cs="Times New Roman"/>
          <w:sz w:val="22"/>
          <w:szCs w:val="22"/>
        </w:rPr>
        <w:t>rzania i k</w:t>
      </w:r>
      <w:r w:rsidR="008B5DAB" w:rsidRPr="00722DB2">
        <w:rPr>
          <w:rFonts w:ascii="Times New Roman" w:hAnsi="Times New Roman" w:cs="Times New Roman"/>
          <w:sz w:val="22"/>
          <w:szCs w:val="22"/>
        </w:rPr>
        <w:t>odeks</w:t>
      </w:r>
      <w:r w:rsidR="00C276EE" w:rsidRPr="00722DB2">
        <w:rPr>
          <w:rFonts w:ascii="Times New Roman" w:hAnsi="Times New Roman" w:cs="Times New Roman"/>
          <w:sz w:val="22"/>
          <w:szCs w:val="22"/>
        </w:rPr>
        <w:t>u cywilnego</w:t>
      </w:r>
      <w:r w:rsidR="008B5DAB" w:rsidRPr="00722DB2">
        <w:rPr>
          <w:rFonts w:ascii="Times New Roman" w:hAnsi="Times New Roman" w:cs="Times New Roman"/>
          <w:sz w:val="22"/>
          <w:szCs w:val="22"/>
        </w:rPr>
        <w:t>.</w:t>
      </w:r>
    </w:p>
    <w:p w:rsidR="00B3295D" w:rsidRPr="00722DB2" w:rsidRDefault="00B3295D" w:rsidP="00073806">
      <w:pPr>
        <w:widowControl w:val="0"/>
        <w:ind w:left="284" w:hanging="284"/>
        <w:jc w:val="center"/>
        <w:rPr>
          <w:bCs/>
          <w:sz w:val="22"/>
          <w:szCs w:val="22"/>
          <w:lang w:val="pl-PL"/>
        </w:rPr>
      </w:pPr>
    </w:p>
    <w:p w:rsidR="003E26C0" w:rsidRPr="00722DB2" w:rsidRDefault="0073696A" w:rsidP="00073806">
      <w:pPr>
        <w:widowControl w:val="0"/>
        <w:ind w:left="284" w:hanging="284"/>
        <w:jc w:val="center"/>
        <w:rPr>
          <w:bCs/>
          <w:sz w:val="22"/>
          <w:szCs w:val="22"/>
          <w:lang w:val="pl-PL"/>
        </w:rPr>
      </w:pPr>
      <w:r w:rsidRPr="00722DB2">
        <w:rPr>
          <w:bCs/>
          <w:sz w:val="22"/>
          <w:szCs w:val="22"/>
          <w:lang w:val="pl-PL"/>
        </w:rPr>
        <w:t>§ 1</w:t>
      </w:r>
      <w:r w:rsidR="008B5DAB" w:rsidRPr="00722DB2">
        <w:rPr>
          <w:bCs/>
          <w:sz w:val="22"/>
          <w:szCs w:val="22"/>
          <w:lang w:val="pl-PL"/>
        </w:rPr>
        <w:t>8</w:t>
      </w:r>
      <w:r w:rsidR="00F91CFA" w:rsidRPr="00722DB2">
        <w:rPr>
          <w:bCs/>
          <w:sz w:val="22"/>
          <w:szCs w:val="22"/>
          <w:lang w:val="pl-PL"/>
        </w:rPr>
        <w:t>.</w:t>
      </w:r>
    </w:p>
    <w:p w:rsidR="00414390" w:rsidRPr="00722DB2" w:rsidRDefault="008B5DAB" w:rsidP="00073806">
      <w:pPr>
        <w:rPr>
          <w:sz w:val="22"/>
          <w:szCs w:val="22"/>
          <w:lang w:val="pl-PL"/>
        </w:rPr>
      </w:pPr>
      <w:r w:rsidRPr="00722DB2">
        <w:rPr>
          <w:sz w:val="22"/>
          <w:szCs w:val="22"/>
          <w:lang w:val="pl-PL"/>
        </w:rPr>
        <w:t>Umowę sporządzono w dwóch</w:t>
      </w:r>
      <w:r w:rsidR="005425B1" w:rsidRPr="00722DB2">
        <w:rPr>
          <w:sz w:val="22"/>
          <w:szCs w:val="22"/>
          <w:lang w:val="pl-PL"/>
        </w:rPr>
        <w:t xml:space="preserve"> jedno</w:t>
      </w:r>
      <w:r w:rsidRPr="00722DB2">
        <w:rPr>
          <w:sz w:val="22"/>
          <w:szCs w:val="22"/>
          <w:lang w:val="pl-PL"/>
        </w:rPr>
        <w:t>brzmiących egzemplarzach, po jednym dla każdej ze Stron.</w:t>
      </w:r>
    </w:p>
    <w:p w:rsidR="005425B1" w:rsidRPr="00722DB2" w:rsidRDefault="005425B1" w:rsidP="00073806">
      <w:pPr>
        <w:rPr>
          <w:sz w:val="22"/>
          <w:szCs w:val="22"/>
          <w:lang w:val="pl-PL"/>
        </w:rPr>
      </w:pPr>
    </w:p>
    <w:p w:rsidR="008B5DAB" w:rsidRPr="00722DB2" w:rsidRDefault="008B5DAB" w:rsidP="00073806">
      <w:pPr>
        <w:widowControl w:val="0"/>
        <w:jc w:val="both"/>
        <w:rPr>
          <w:bCs/>
          <w:sz w:val="22"/>
          <w:szCs w:val="22"/>
          <w:lang w:val="pl-PL"/>
        </w:rPr>
      </w:pPr>
    </w:p>
    <w:p w:rsidR="008B5DAB" w:rsidRPr="00722DB2" w:rsidRDefault="00414390" w:rsidP="00073806">
      <w:pPr>
        <w:widowControl w:val="0"/>
        <w:jc w:val="both"/>
        <w:rPr>
          <w:b/>
          <w:bCs/>
          <w:sz w:val="22"/>
          <w:szCs w:val="22"/>
          <w:lang w:val="pl-PL"/>
        </w:rPr>
      </w:pPr>
      <w:r w:rsidRPr="00722DB2">
        <w:rPr>
          <w:b/>
          <w:bCs/>
          <w:sz w:val="22"/>
          <w:szCs w:val="22"/>
          <w:lang w:val="pl-PL"/>
        </w:rPr>
        <w:t>UDZIELAJĄCY ZAMÓWIENIE (SU)</w:t>
      </w:r>
      <w:r w:rsidRPr="00722DB2">
        <w:rPr>
          <w:b/>
          <w:bCs/>
          <w:sz w:val="22"/>
          <w:szCs w:val="22"/>
          <w:lang w:val="pl-PL"/>
        </w:rPr>
        <w:tab/>
      </w:r>
      <w:r w:rsidRPr="00722DB2">
        <w:rPr>
          <w:b/>
          <w:bCs/>
          <w:sz w:val="22"/>
          <w:szCs w:val="22"/>
          <w:lang w:val="pl-PL"/>
        </w:rPr>
        <w:tab/>
      </w:r>
      <w:r w:rsidRPr="00722DB2">
        <w:rPr>
          <w:b/>
          <w:bCs/>
          <w:sz w:val="22"/>
          <w:szCs w:val="22"/>
          <w:lang w:val="pl-PL"/>
        </w:rPr>
        <w:tab/>
      </w:r>
      <w:r w:rsidR="003E26C0" w:rsidRPr="00722DB2">
        <w:rPr>
          <w:b/>
          <w:bCs/>
          <w:sz w:val="22"/>
          <w:szCs w:val="22"/>
          <w:lang w:val="pl-PL"/>
        </w:rPr>
        <w:t xml:space="preserve">PRZYJMUJĄCY ZAMÓWIENIE     </w:t>
      </w: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autoSpaceDE/>
        <w:autoSpaceDN/>
        <w:rPr>
          <w:b/>
          <w:bCs/>
          <w:sz w:val="22"/>
          <w:szCs w:val="22"/>
          <w:lang w:val="pl-PL"/>
        </w:rPr>
      </w:pPr>
      <w:r w:rsidRPr="00722DB2">
        <w:rPr>
          <w:b/>
          <w:bCs/>
          <w:sz w:val="22"/>
          <w:szCs w:val="22"/>
          <w:lang w:val="pl-PL"/>
        </w:rPr>
        <w:br w:type="page"/>
      </w:r>
    </w:p>
    <w:p w:rsidR="008B5DAB" w:rsidRPr="00722DB2" w:rsidRDefault="008B5DAB" w:rsidP="00073806">
      <w:pPr>
        <w:widowControl w:val="0"/>
        <w:jc w:val="both"/>
        <w:rPr>
          <w:b/>
          <w:bCs/>
          <w:sz w:val="22"/>
          <w:szCs w:val="22"/>
          <w:lang w:val="pl-PL"/>
        </w:rPr>
      </w:pPr>
    </w:p>
    <w:p w:rsidR="00545085" w:rsidRPr="00722DB2" w:rsidRDefault="00545085" w:rsidP="00073806">
      <w:pPr>
        <w:tabs>
          <w:tab w:val="left" w:pos="1185"/>
        </w:tabs>
        <w:jc w:val="right"/>
        <w:rPr>
          <w:b/>
          <w:color w:val="000000" w:themeColor="text1"/>
          <w:sz w:val="22"/>
          <w:szCs w:val="22"/>
        </w:rPr>
      </w:pPr>
      <w:r w:rsidRPr="00722DB2">
        <w:rPr>
          <w:b/>
          <w:color w:val="000000" w:themeColor="text1"/>
          <w:sz w:val="22"/>
          <w:szCs w:val="22"/>
        </w:rPr>
        <w:t xml:space="preserve">Załącznik nr 1 </w:t>
      </w:r>
    </w:p>
    <w:p w:rsidR="00545085" w:rsidRPr="00722DB2" w:rsidRDefault="00545085" w:rsidP="00073806">
      <w:pPr>
        <w:tabs>
          <w:tab w:val="left" w:pos="1185"/>
        </w:tabs>
        <w:jc w:val="right"/>
        <w:rPr>
          <w:color w:val="000000" w:themeColor="text1"/>
          <w:sz w:val="22"/>
          <w:szCs w:val="22"/>
        </w:rPr>
      </w:pPr>
      <w:r w:rsidRPr="00722DB2">
        <w:rPr>
          <w:color w:val="000000" w:themeColor="text1"/>
          <w:sz w:val="22"/>
          <w:szCs w:val="22"/>
        </w:rPr>
        <w:t>do Umowy</w:t>
      </w:r>
    </w:p>
    <w:p w:rsidR="00545085" w:rsidRPr="00722DB2" w:rsidRDefault="00545085" w:rsidP="00073806">
      <w:pPr>
        <w:pStyle w:val="Stopka"/>
        <w:tabs>
          <w:tab w:val="clear" w:pos="4536"/>
          <w:tab w:val="clear" w:pos="9072"/>
          <w:tab w:val="left" w:pos="5745"/>
        </w:tabs>
        <w:rPr>
          <w:color w:val="000000" w:themeColor="text1"/>
          <w:sz w:val="22"/>
          <w:szCs w:val="22"/>
        </w:rPr>
      </w:pPr>
    </w:p>
    <w:p w:rsidR="00545085" w:rsidRPr="00722DB2" w:rsidRDefault="00545085" w:rsidP="00073806">
      <w:pPr>
        <w:suppressAutoHyphens/>
        <w:jc w:val="center"/>
        <w:rPr>
          <w:rFonts w:eastAsia="SimSun"/>
          <w:color w:val="000000" w:themeColor="text1"/>
          <w:sz w:val="22"/>
          <w:szCs w:val="22"/>
          <w:lang w:eastAsia="ar-SA"/>
        </w:rPr>
      </w:pPr>
      <w:r w:rsidRPr="00722DB2">
        <w:rPr>
          <w:rFonts w:eastAsia="SimSun"/>
          <w:color w:val="000000" w:themeColor="text1"/>
          <w:sz w:val="22"/>
          <w:szCs w:val="22"/>
          <w:lang w:eastAsia="ar-SA"/>
        </w:rPr>
        <w:t>Wzór identyfikatora</w:t>
      </w:r>
    </w:p>
    <w:p w:rsidR="00545085" w:rsidRPr="00722DB2" w:rsidRDefault="00545085" w:rsidP="00073806">
      <w:pPr>
        <w:suppressAutoHyphens/>
        <w:jc w:val="center"/>
        <w:rPr>
          <w:rFonts w:eastAsia="SimSun"/>
          <w:color w:val="000000" w:themeColor="text1"/>
          <w:sz w:val="22"/>
          <w:szCs w:val="22"/>
          <w:lang w:eastAsia="ar-SA"/>
        </w:rPr>
      </w:pPr>
      <w:r w:rsidRPr="00722DB2">
        <w:rPr>
          <w:rFonts w:eastAsia="SimSun"/>
          <w:color w:val="000000" w:themeColor="text1"/>
          <w:sz w:val="22"/>
          <w:szCs w:val="22"/>
          <w:lang w:eastAsia="ar-SA"/>
        </w:rPr>
        <w:t>obowiązującego w Szpitalu Uniwersyteckim</w:t>
      </w:r>
    </w:p>
    <w:p w:rsidR="00545085" w:rsidRPr="00722DB2" w:rsidRDefault="00545085" w:rsidP="00073806">
      <w:pPr>
        <w:rPr>
          <w:color w:val="000000" w:themeColor="text1"/>
          <w:sz w:val="22"/>
          <w:szCs w:val="2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545085" w:rsidRPr="00722DB2" w:rsidTr="000037CE">
        <w:trPr>
          <w:trHeight w:val="3646"/>
        </w:trPr>
        <w:tc>
          <w:tcPr>
            <w:tcW w:w="4990" w:type="dxa"/>
            <w:shd w:val="clear" w:color="auto" w:fill="auto"/>
          </w:tcPr>
          <w:p w:rsidR="00545085" w:rsidRPr="00722DB2" w:rsidRDefault="00522D4F" w:rsidP="00073806">
            <w:pPr>
              <w:tabs>
                <w:tab w:val="left" w:pos="1185"/>
              </w:tabs>
              <w:jc w:val="center"/>
              <w:rPr>
                <w:color w:val="000000" w:themeColor="text1"/>
                <w:sz w:val="22"/>
                <w:szCs w:val="22"/>
              </w:rPr>
            </w:pPr>
            <w:r>
              <w:rPr>
                <w:noProof/>
                <w:color w:val="000000" w:themeColor="text1"/>
                <w:sz w:val="22"/>
                <w:szCs w:val="22"/>
              </w:rPr>
              <w:pict>
                <v:roundrect id="Prostokąt zaokrąglony 324" o:spid="_x0000_s1039" style="position:absolute;left:0;text-align:left;margin-left:-.75pt;margin-top:46.35pt;width:229.5pt;height:7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DAyBr2RAIAAFUE&#10;AAAOAAAAAAAAAAAAAAAAAC4CAABkcnMvZTJvRG9jLnhtbFBLAQItABQABgAIAAAAIQBY75qH3QAA&#10;AAkBAAAPAAAAAAAAAAAAAAAAAJ4EAABkcnMvZG93bnJldi54bWxQSwUGAAAAAAQABADzAAAAqAUA&#10;AAAA&#10;" stroked="f">
                  <v:textbox>
                    <w:txbxContent>
                      <w:p w:rsidR="00545085" w:rsidRDefault="00545085" w:rsidP="00545085">
                        <w:pPr>
                          <w:jc w:val="center"/>
                          <w:rPr>
                            <w:rFonts w:ascii="Adobe Garamond Pro" w:hAnsi="Adobe Garamond Pro"/>
                            <w:b/>
                            <w:color w:val="9B193F"/>
                          </w:rPr>
                        </w:pPr>
                      </w:p>
                      <w:p w:rsidR="00545085" w:rsidRPr="003B6987" w:rsidRDefault="00545085" w:rsidP="00545085">
                        <w:pPr>
                          <w:jc w:val="center"/>
                          <w:rPr>
                            <w:b/>
                            <w:color w:val="9B193F"/>
                          </w:rPr>
                        </w:pPr>
                        <w:r>
                          <w:rPr>
                            <w:rFonts w:ascii="Adobe Garamond Pro" w:hAnsi="Adobe Garamond Pro"/>
                            <w:b/>
                            <w:color w:val="9B193F"/>
                          </w:rPr>
                          <w:t xml:space="preserve">Oddział Kliniczny Angiologii  </w:t>
                        </w:r>
                      </w:p>
                      <w:p w:rsidR="00545085" w:rsidRPr="00310352" w:rsidRDefault="00545085" w:rsidP="00545085">
                        <w:pPr>
                          <w:jc w:val="center"/>
                          <w:rPr>
                            <w:b/>
                            <w:color w:val="9B193F"/>
                            <w:sz w:val="14"/>
                            <w:szCs w:val="28"/>
                          </w:rPr>
                        </w:pPr>
                      </w:p>
                    </w:txbxContent>
                  </v:textbox>
                </v:roundrect>
              </w:pict>
            </w:r>
            <w:r>
              <w:rPr>
                <w:noProof/>
                <w:color w:val="000000" w:themeColor="text1"/>
                <w:sz w:val="22"/>
                <w:szCs w:val="22"/>
              </w:rPr>
              <w:pict>
                <v:roundrect id="Prostokąt zaokrąglony 323" o:spid="_x0000_s1038" style="position:absolute;left:0;text-align:left;margin-left:-1.45pt;margin-top:130.9pt;width:237.1pt;height:4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AyK2NvUAIAAIQEAAAOAAAAAAAAAAAAAAAAAC4CAABkcnMvZTJvRG9jLnhtbFBLAQItABQA&#10;BgAIAAAAIQAgLH4l4AAAAAoBAAAPAAAAAAAAAAAAAAAAAKoEAABkcnMvZG93bnJldi54bWxQSwUG&#10;AAAAAAQABADzAAAAtwUAAAAA&#10;" strokecolor="#9b193f">
                  <v:textbox>
                    <w:txbxContent>
                      <w:p w:rsidR="00545085" w:rsidRPr="00233AD2" w:rsidRDefault="00545085"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545085" w:rsidRPr="00614BED" w:rsidRDefault="00545085" w:rsidP="0054508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545085" w:rsidRPr="00F338CE" w:rsidRDefault="00545085" w:rsidP="00545085">
                        <w:pPr>
                          <w:jc w:val="center"/>
                          <w:rPr>
                            <w:b/>
                            <w:color w:val="9B193F"/>
                            <w:sz w:val="28"/>
                            <w:szCs w:val="28"/>
                          </w:rPr>
                        </w:pPr>
                      </w:p>
                    </w:txbxContent>
                  </v:textbox>
                </v:roundrect>
              </w:pict>
            </w:r>
            <w:r w:rsidR="00545085" w:rsidRPr="00722DB2">
              <w:rPr>
                <w:noProof/>
                <w:color w:val="000000" w:themeColor="text1"/>
                <w:sz w:val="22"/>
                <w:szCs w:val="22"/>
                <w:lang w:val="pl-PL"/>
              </w:rPr>
              <w:drawing>
                <wp:inline distT="0" distB="0" distL="0" distR="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rPr>
              <w:pict>
                <v:rect id="Prostokąt 316" o:spid="_x0000_s1037" style="position:absolute;left:0;text-align:left;margin-left:-.2pt;margin-top:.4pt;width:250.5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color w:val="000000" w:themeColor="text1"/>
                <w:sz w:val="22"/>
                <w:szCs w:val="22"/>
              </w:rPr>
              <w:pict>
                <v:shapetype id="_x0000_t202" coordsize="21600,21600" o:spt="202" path="m,l,21600r21600,l21600,xe">
                  <v:stroke joinstyle="miter"/>
                  <v:path gradientshapeok="t" o:connecttype="rect"/>
                </v:shapetype>
                <v:shape id="Pole tekstowe 307" o:spid="_x0000_s1036" type="#_x0000_t202" style="position:absolute;left:0;text-align:left;margin-left:149.75pt;margin-top:-.85pt;width:92.65pt;height:5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rsidR="00545085" w:rsidRPr="00CB6701" w:rsidRDefault="00545085" w:rsidP="00545085">
                        <w:pPr>
                          <w:jc w:val="center"/>
                          <w:rPr>
                            <w:rFonts w:ascii="Perpetua" w:hAnsi="Perpetua"/>
                            <w:b/>
                            <w:color w:val="FFFFFF"/>
                            <w:sz w:val="26"/>
                            <w:szCs w:val="26"/>
                          </w:rPr>
                        </w:pPr>
                      </w:p>
                    </w:txbxContent>
                  </v:textbox>
                </v:shape>
              </w:pict>
            </w:r>
            <w:r>
              <w:rPr>
                <w:noProof/>
                <w:color w:val="000000" w:themeColor="text1"/>
                <w:sz w:val="22"/>
                <w:szCs w:val="22"/>
              </w:rPr>
              <w:pict>
                <v:rect id="Prostokąt 305" o:spid="_x0000_s1035" style="position:absolute;left:0;text-align:left;margin-left:-7.1pt;margin-top:-.85pt;width:250.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545085" w:rsidRPr="00722DB2" w:rsidRDefault="00522D4F" w:rsidP="00073806">
            <w:pPr>
              <w:tabs>
                <w:tab w:val="left" w:pos="1185"/>
              </w:tabs>
              <w:jc w:val="center"/>
              <w:rPr>
                <w:color w:val="000000" w:themeColor="text1"/>
                <w:sz w:val="22"/>
                <w:szCs w:val="22"/>
              </w:rPr>
            </w:pPr>
            <w:r>
              <w:rPr>
                <w:noProof/>
                <w:color w:val="000000" w:themeColor="text1"/>
                <w:sz w:val="22"/>
                <w:szCs w:val="22"/>
              </w:rPr>
              <w:pict>
                <v:roundrect id="Prostokąt zaokrąglony 1" o:spid="_x0000_s1044" style="position:absolute;left:0;text-align:left;margin-left:-.5pt;margin-top:44.85pt;width:237.1pt;height: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v96vKUUCAABY&#10;BAAADgAAAAAAAAAAAAAAAAAuAgAAZHJzL2Uyb0RvYy54bWxQSwECLQAUAAYACAAAACEALcphWN0A&#10;AAAJAQAADwAAAAAAAAAAAAAAAACfBAAAZHJzL2Rvd25yZXYueG1sUEsFBgAAAAAEAAQA8wAAAKkF&#10;AAAAAA==&#10;" stroked="f">
                  <v:textbox>
                    <w:txbxContent>
                      <w:p w:rsidR="00545085" w:rsidRDefault="00545085" w:rsidP="00545085">
                        <w:pPr>
                          <w:jc w:val="center"/>
                          <w:rPr>
                            <w:rFonts w:ascii="Adobe Garamond Pro" w:hAnsi="Adobe Garamond Pro"/>
                            <w:b/>
                            <w:color w:val="9B193F"/>
                          </w:rPr>
                        </w:pPr>
                      </w:p>
                      <w:p w:rsidR="00545085" w:rsidRPr="003B6987" w:rsidRDefault="00545085" w:rsidP="00545085">
                        <w:pPr>
                          <w:jc w:val="center"/>
                          <w:rPr>
                            <w:b/>
                            <w:color w:val="9B193F"/>
                          </w:rPr>
                        </w:pPr>
                        <w:r>
                          <w:rPr>
                            <w:rFonts w:ascii="Adobe Garamond Pro" w:hAnsi="Adobe Garamond Pro"/>
                            <w:b/>
                            <w:color w:val="9B193F"/>
                          </w:rPr>
                          <w:t xml:space="preserve">Oddział Kliniczny Angiologii  </w:t>
                        </w:r>
                      </w:p>
                      <w:p w:rsidR="00545085" w:rsidRPr="00614BED" w:rsidRDefault="00545085" w:rsidP="00545085">
                        <w:pPr>
                          <w:jc w:val="center"/>
                          <w:rPr>
                            <w:b/>
                            <w:color w:val="9B193F"/>
                            <w:szCs w:val="28"/>
                          </w:rPr>
                        </w:pPr>
                      </w:p>
                      <w:p w:rsidR="00545085" w:rsidRPr="00814892" w:rsidRDefault="00545085" w:rsidP="00545085">
                        <w:pPr>
                          <w:jc w:val="center"/>
                          <w:rPr>
                            <w:b/>
                            <w:color w:val="9B193F"/>
                            <w:sz w:val="28"/>
                            <w:szCs w:val="28"/>
                          </w:rPr>
                        </w:pPr>
                      </w:p>
                    </w:txbxContent>
                  </v:textbox>
                </v:roundrect>
              </w:pict>
            </w:r>
            <w:r>
              <w:rPr>
                <w:noProof/>
                <w:color w:val="000000" w:themeColor="text1"/>
                <w:sz w:val="22"/>
                <w:szCs w:val="22"/>
              </w:rPr>
              <w:pict>
                <v:roundrect id="Prostokąt zaokrąglony 2" o:spid="_x0000_s1043" style="position:absolute;left:0;text-align:left;margin-left:4.85pt;margin-top:133.1pt;width:237.1pt;height:4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" strokecolor="#9b193f">
                  <v:textbox>
                    <w:txbxContent>
                      <w:p w:rsidR="00545085" w:rsidRPr="00233AD2" w:rsidRDefault="00545085"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545085" w:rsidRPr="00F338CE" w:rsidRDefault="00545085" w:rsidP="00545085">
                        <w:pPr>
                          <w:jc w:val="center"/>
                          <w:rPr>
                            <w:b/>
                            <w:color w:val="9B193F"/>
                            <w:sz w:val="28"/>
                            <w:szCs w:val="28"/>
                          </w:rPr>
                        </w:pPr>
                        <w:r>
                          <w:rPr>
                            <w:rFonts w:ascii="Cambria" w:hAnsi="Cambria"/>
                            <w:b/>
                            <w:i/>
                            <w:color w:val="9B193F"/>
                            <w:szCs w:val="28"/>
                          </w:rPr>
                          <w:t>Specjalista</w:t>
                        </w:r>
                      </w:p>
                    </w:txbxContent>
                  </v:textbox>
                </v:roundrect>
              </w:pict>
            </w:r>
            <w:r w:rsidR="00545085" w:rsidRPr="00722DB2">
              <w:rPr>
                <w:noProof/>
                <w:color w:val="000000" w:themeColor="text1"/>
                <w:sz w:val="22"/>
                <w:szCs w:val="22"/>
                <w:lang w:val="pl-PL"/>
              </w:rPr>
              <w:drawing>
                <wp:inline distT="0" distB="0" distL="0" distR="0">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rPr>
              <w:pict>
                <v:rect id="Prostokąt 3" o:spid="_x0000_s1042" style="position:absolute;left:0;text-align:left;margin-left:-.2pt;margin-top:.4pt;width:250.5pt;height:4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w:r>
            <w:r>
              <w:rPr>
                <w:noProof/>
                <w:color w:val="000000" w:themeColor="text1"/>
                <w:sz w:val="22"/>
                <w:szCs w:val="22"/>
              </w:rPr>
              <w:pict>
                <v:shape id="Pole tekstowe 4" o:spid="_x0000_s1041" type="#_x0000_t202" style="position:absolute;left:0;text-align:left;margin-left:149.75pt;margin-top:-.85pt;width:92.65pt;height:5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rsidR="00545085" w:rsidRPr="00CB6701" w:rsidRDefault="00545085" w:rsidP="00545085">
                        <w:pPr>
                          <w:jc w:val="center"/>
                          <w:rPr>
                            <w:rFonts w:ascii="Perpetua" w:hAnsi="Perpetua"/>
                            <w:b/>
                            <w:color w:val="FFFFFF"/>
                            <w:sz w:val="26"/>
                            <w:szCs w:val="26"/>
                          </w:rPr>
                        </w:pPr>
                      </w:p>
                    </w:txbxContent>
                  </v:textbox>
                </v:shape>
              </w:pict>
            </w:r>
            <w:r>
              <w:rPr>
                <w:noProof/>
                <w:color w:val="000000" w:themeColor="text1"/>
                <w:sz w:val="22"/>
                <w:szCs w:val="22"/>
              </w:rPr>
              <w:pict>
                <v:rect id="Prostokąt 5" o:spid="_x0000_s1040" style="position:absolute;left:0;text-align:left;margin-left:-7.1pt;margin-top:-.85pt;width:250.5pt;height:4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w:r>
          </w:p>
        </w:tc>
      </w:tr>
    </w:tbl>
    <w:p w:rsidR="00545085" w:rsidRPr="00722DB2" w:rsidRDefault="00545085" w:rsidP="00073806">
      <w:pPr>
        <w:rPr>
          <w:color w:val="000000" w:themeColor="text1"/>
          <w:sz w:val="22"/>
          <w:szCs w:val="22"/>
        </w:rPr>
      </w:pPr>
    </w:p>
    <w:p w:rsidR="00545085" w:rsidRPr="00722DB2" w:rsidRDefault="00545085" w:rsidP="00073806">
      <w:pPr>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autoSpaceDE/>
        <w:autoSpaceDN/>
        <w:rPr>
          <w:rFonts w:eastAsia="Calibri"/>
          <w:sz w:val="22"/>
          <w:szCs w:val="22"/>
          <w:lang w:eastAsia="en-US"/>
        </w:rPr>
      </w:pPr>
      <w:r w:rsidRPr="00722DB2">
        <w:rPr>
          <w:rFonts w:eastAsia="Calibri"/>
          <w:sz w:val="22"/>
          <w:szCs w:val="22"/>
          <w:lang w:eastAsia="en-US"/>
        </w:rPr>
        <w:br w:type="page"/>
      </w:r>
    </w:p>
    <w:p w:rsidR="00545085" w:rsidRPr="00722DB2" w:rsidRDefault="00545085" w:rsidP="00073806">
      <w:pPr>
        <w:autoSpaceDE/>
        <w:spacing w:after="200"/>
        <w:jc w:val="right"/>
        <w:rPr>
          <w:rFonts w:eastAsia="Calibri"/>
          <w:sz w:val="22"/>
          <w:szCs w:val="22"/>
          <w:lang w:eastAsia="en-US"/>
        </w:rPr>
      </w:pPr>
      <w:r w:rsidRPr="00722DB2">
        <w:rPr>
          <w:rFonts w:eastAsia="Calibri"/>
          <w:sz w:val="22"/>
          <w:szCs w:val="22"/>
          <w:lang w:eastAsia="en-US"/>
        </w:rPr>
        <w:t>Załącznik nr 2</w:t>
      </w:r>
    </w:p>
    <w:p w:rsidR="00545085" w:rsidRPr="00722DB2" w:rsidRDefault="00545085" w:rsidP="00073806">
      <w:pPr>
        <w:autoSpaceDE/>
        <w:spacing w:after="200"/>
        <w:jc w:val="right"/>
        <w:rPr>
          <w:rFonts w:eastAsia="Calibri"/>
          <w:sz w:val="22"/>
          <w:szCs w:val="22"/>
          <w:lang w:eastAsia="en-US"/>
        </w:rPr>
      </w:pPr>
      <w:r w:rsidRPr="00722DB2">
        <w:rPr>
          <w:rFonts w:eastAsia="Calibri"/>
          <w:sz w:val="22"/>
          <w:szCs w:val="22"/>
          <w:lang w:eastAsia="en-US"/>
        </w:rPr>
        <w:t>do Umowy</w:t>
      </w:r>
    </w:p>
    <w:p w:rsidR="00545085" w:rsidRPr="00722DB2" w:rsidRDefault="00545085" w:rsidP="00073806">
      <w:pPr>
        <w:adjustRightInd w:val="0"/>
        <w:jc w:val="center"/>
        <w:rPr>
          <w:rFonts w:eastAsia="Calibri"/>
          <w:b/>
          <w:color w:val="000000"/>
          <w:sz w:val="22"/>
          <w:szCs w:val="22"/>
        </w:rPr>
      </w:pPr>
      <w:r w:rsidRPr="00722DB2">
        <w:rPr>
          <w:rFonts w:eastAsia="Calibri"/>
          <w:b/>
          <w:color w:val="000000"/>
          <w:sz w:val="22"/>
          <w:szCs w:val="22"/>
        </w:rPr>
        <w:t>WZÓR OŚWIADCZENIA O ZACHOWANIU POUFNOŚCI</w:t>
      </w:r>
    </w:p>
    <w:p w:rsidR="00545085" w:rsidRPr="00722DB2" w:rsidRDefault="00545085" w:rsidP="00073806">
      <w:pPr>
        <w:adjustRightInd w:val="0"/>
        <w:jc w:val="center"/>
        <w:rPr>
          <w:rFonts w:eastAsia="Calibri"/>
          <w:b/>
          <w:color w:val="000000"/>
          <w:sz w:val="22"/>
          <w:szCs w:val="22"/>
        </w:rPr>
      </w:pPr>
    </w:p>
    <w:p w:rsidR="00545085" w:rsidRPr="00722DB2" w:rsidRDefault="00545085" w:rsidP="00073806">
      <w:pPr>
        <w:adjustRightInd w:val="0"/>
        <w:jc w:val="center"/>
        <w:rPr>
          <w:rFonts w:eastAsia="Calibri"/>
          <w:b/>
          <w:color w:val="000000"/>
          <w:sz w:val="22"/>
          <w:szCs w:val="22"/>
        </w:rPr>
      </w:pPr>
    </w:p>
    <w:p w:rsidR="00545085" w:rsidRPr="00722DB2" w:rsidRDefault="00545085" w:rsidP="00073806">
      <w:pPr>
        <w:adjustRightInd w:val="0"/>
        <w:jc w:val="right"/>
        <w:rPr>
          <w:rFonts w:eastAsia="Calibri"/>
          <w:color w:val="000000"/>
          <w:sz w:val="22"/>
          <w:szCs w:val="22"/>
        </w:rPr>
      </w:pPr>
      <w:r w:rsidRPr="00722DB2">
        <w:rPr>
          <w:rFonts w:eastAsia="Calibri"/>
          <w:color w:val="000000"/>
          <w:sz w:val="22"/>
          <w:szCs w:val="22"/>
        </w:rPr>
        <w:t xml:space="preserve">……………………………… </w:t>
      </w:r>
    </w:p>
    <w:p w:rsidR="00545085" w:rsidRPr="00722DB2" w:rsidRDefault="00545085" w:rsidP="00073806">
      <w:pPr>
        <w:jc w:val="center"/>
        <w:rPr>
          <w:rFonts w:eastAsia="Calibri"/>
          <w:b/>
          <w:sz w:val="22"/>
          <w:szCs w:val="22"/>
        </w:rPr>
      </w:pPr>
      <w:r w:rsidRPr="00722DB2">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545085" w:rsidRPr="00722DB2" w:rsidTr="000037CE">
        <w:tc>
          <w:tcPr>
            <w:tcW w:w="3936" w:type="dxa"/>
            <w:tcBorders>
              <w:top w:val="single" w:sz="4" w:space="0" w:color="auto"/>
              <w:left w:val="single" w:sz="4" w:space="0" w:color="auto"/>
              <w:bottom w:val="single" w:sz="4" w:space="0" w:color="auto"/>
              <w:right w:val="single" w:sz="4" w:space="0" w:color="auto"/>
            </w:tcBorders>
            <w:hideMark/>
          </w:tcPr>
          <w:p w:rsidR="00545085" w:rsidRPr="00722DB2" w:rsidRDefault="00545085" w:rsidP="00073806">
            <w:pPr>
              <w:rPr>
                <w:rFonts w:eastAsia="Calibri"/>
                <w:b/>
                <w:sz w:val="22"/>
                <w:szCs w:val="22"/>
              </w:rPr>
            </w:pPr>
            <w:r w:rsidRPr="00722DB2">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rsidR="00545085" w:rsidRPr="00722DB2" w:rsidRDefault="00545085" w:rsidP="00073806">
            <w:pPr>
              <w:jc w:val="center"/>
              <w:rPr>
                <w:rFonts w:eastAsia="Calibri"/>
                <w:b/>
                <w:sz w:val="22"/>
                <w:szCs w:val="22"/>
              </w:rPr>
            </w:pPr>
          </w:p>
        </w:tc>
      </w:tr>
      <w:tr w:rsidR="00545085" w:rsidRPr="00722DB2" w:rsidTr="000037CE">
        <w:tc>
          <w:tcPr>
            <w:tcW w:w="3936" w:type="dxa"/>
            <w:tcBorders>
              <w:top w:val="single" w:sz="4" w:space="0" w:color="auto"/>
              <w:left w:val="single" w:sz="4" w:space="0" w:color="auto"/>
              <w:bottom w:val="single" w:sz="4" w:space="0" w:color="auto"/>
              <w:right w:val="single" w:sz="4" w:space="0" w:color="auto"/>
            </w:tcBorders>
            <w:hideMark/>
          </w:tcPr>
          <w:p w:rsidR="00545085" w:rsidRPr="00722DB2" w:rsidRDefault="00545085" w:rsidP="00073806">
            <w:pPr>
              <w:rPr>
                <w:rFonts w:eastAsia="Calibri"/>
                <w:b/>
                <w:sz w:val="22"/>
                <w:szCs w:val="22"/>
              </w:rPr>
            </w:pPr>
            <w:r w:rsidRPr="00722DB2">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rsidR="00545085" w:rsidRPr="00722DB2" w:rsidRDefault="00545085" w:rsidP="00073806">
            <w:pPr>
              <w:jc w:val="center"/>
              <w:rPr>
                <w:rFonts w:eastAsia="Calibri"/>
                <w:b/>
                <w:sz w:val="22"/>
                <w:szCs w:val="22"/>
              </w:rPr>
            </w:pPr>
          </w:p>
        </w:tc>
      </w:tr>
      <w:tr w:rsidR="00545085" w:rsidRPr="00722DB2" w:rsidTr="000037CE">
        <w:tc>
          <w:tcPr>
            <w:tcW w:w="3936" w:type="dxa"/>
            <w:tcBorders>
              <w:top w:val="single" w:sz="4" w:space="0" w:color="auto"/>
              <w:left w:val="single" w:sz="4" w:space="0" w:color="auto"/>
              <w:bottom w:val="single" w:sz="4" w:space="0" w:color="auto"/>
              <w:right w:val="single" w:sz="4" w:space="0" w:color="auto"/>
            </w:tcBorders>
            <w:hideMark/>
          </w:tcPr>
          <w:p w:rsidR="00545085" w:rsidRPr="00722DB2" w:rsidRDefault="00545085" w:rsidP="00073806">
            <w:pPr>
              <w:rPr>
                <w:rFonts w:eastAsia="Calibri"/>
                <w:b/>
                <w:sz w:val="22"/>
                <w:szCs w:val="22"/>
              </w:rPr>
            </w:pPr>
            <w:r w:rsidRPr="00722DB2">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545085" w:rsidRPr="00722DB2" w:rsidRDefault="00545085" w:rsidP="00073806">
            <w:pPr>
              <w:jc w:val="center"/>
              <w:rPr>
                <w:rFonts w:eastAsia="Calibri"/>
                <w:b/>
                <w:sz w:val="22"/>
                <w:szCs w:val="22"/>
              </w:rPr>
            </w:pPr>
          </w:p>
        </w:tc>
      </w:tr>
    </w:tbl>
    <w:p w:rsidR="00545085" w:rsidRPr="00722DB2" w:rsidRDefault="00545085" w:rsidP="00073806">
      <w:pPr>
        <w:jc w:val="both"/>
        <w:rPr>
          <w:rFonts w:eastAsia="Calibri"/>
          <w:sz w:val="22"/>
          <w:szCs w:val="22"/>
        </w:rPr>
      </w:pPr>
      <w:r w:rsidRPr="00722DB2">
        <w:rPr>
          <w:rFonts w:eastAsia="Calibri"/>
          <w:sz w:val="22"/>
          <w:szCs w:val="22"/>
        </w:rPr>
        <w:t>Ja niżej podpisana/podpisany oświadczam, że zapoznałam/zapoznałem się z:</w:t>
      </w:r>
    </w:p>
    <w:p w:rsidR="00545085" w:rsidRPr="00722DB2" w:rsidRDefault="00545085" w:rsidP="00073806">
      <w:pPr>
        <w:numPr>
          <w:ilvl w:val="0"/>
          <w:numId w:val="24"/>
        </w:numPr>
        <w:autoSpaceDE/>
        <w:contextualSpacing/>
        <w:jc w:val="both"/>
        <w:rPr>
          <w:rFonts w:eastAsia="Calibri"/>
          <w:sz w:val="22"/>
          <w:szCs w:val="22"/>
        </w:rPr>
      </w:pPr>
      <w:r w:rsidRPr="00722DB2">
        <w:rPr>
          <w:rFonts w:eastAsia="Calibri"/>
          <w:sz w:val="22"/>
          <w:szCs w:val="22"/>
        </w:rPr>
        <w:t>Załącznikiem do Umowy pt. „Podstawowe zasady związane z bezpieczeństwem informacji obowiązujące Dostawców (Wykonawców) na terenie Szpitala Uniwersyteckiego w Krakowie”.</w:t>
      </w:r>
    </w:p>
    <w:p w:rsidR="00545085" w:rsidRPr="00722DB2" w:rsidRDefault="00545085" w:rsidP="00073806">
      <w:pPr>
        <w:jc w:val="both"/>
        <w:rPr>
          <w:rFonts w:eastAsia="Calibri"/>
          <w:sz w:val="22"/>
          <w:szCs w:val="22"/>
        </w:rPr>
      </w:pPr>
      <w:r w:rsidRPr="00722DB2">
        <w:rPr>
          <w:rFonts w:eastAsia="Calibri"/>
          <w:sz w:val="22"/>
          <w:szCs w:val="22"/>
        </w:rPr>
        <w:t xml:space="preserve">Jednocześnie </w:t>
      </w:r>
      <w:r w:rsidRPr="00722DB2">
        <w:rPr>
          <w:rFonts w:eastAsia="Calibri"/>
          <w:b/>
          <w:sz w:val="22"/>
          <w:szCs w:val="22"/>
        </w:rPr>
        <w:t>zobowiązuję się</w:t>
      </w:r>
      <w:r w:rsidRPr="00722DB2">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rsidR="00545085" w:rsidRPr="00722DB2" w:rsidRDefault="00545085" w:rsidP="00073806">
      <w:pPr>
        <w:numPr>
          <w:ilvl w:val="0"/>
          <w:numId w:val="25"/>
        </w:numPr>
        <w:autoSpaceDE/>
        <w:ind w:left="714" w:hanging="357"/>
        <w:jc w:val="both"/>
        <w:rPr>
          <w:rFonts w:eastAsia="Calibri"/>
          <w:sz w:val="22"/>
          <w:szCs w:val="22"/>
        </w:rPr>
      </w:pPr>
      <w:r w:rsidRPr="00722DB2">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rsidR="00545085" w:rsidRPr="00722DB2" w:rsidRDefault="00545085" w:rsidP="00073806">
      <w:pPr>
        <w:numPr>
          <w:ilvl w:val="0"/>
          <w:numId w:val="25"/>
        </w:numPr>
        <w:autoSpaceDE/>
        <w:ind w:left="714" w:hanging="357"/>
        <w:jc w:val="both"/>
        <w:rPr>
          <w:rFonts w:eastAsia="Calibri"/>
          <w:sz w:val="22"/>
          <w:szCs w:val="22"/>
        </w:rPr>
      </w:pPr>
      <w:r w:rsidRPr="00722DB2">
        <w:rPr>
          <w:rFonts w:eastAsia="Calibri"/>
          <w:sz w:val="22"/>
          <w:szCs w:val="22"/>
        </w:rPr>
        <w:t>niewykorzystywania informacji, w tym danych osobowych, do których uzyskam dostęp, w celach niezwiązanych z czynnościami wykonywanymi na rzecz Szpitala Uniwersyteckiego,</w:t>
      </w:r>
    </w:p>
    <w:p w:rsidR="00545085" w:rsidRPr="00722DB2" w:rsidRDefault="00545085" w:rsidP="00073806">
      <w:pPr>
        <w:numPr>
          <w:ilvl w:val="0"/>
          <w:numId w:val="25"/>
        </w:numPr>
        <w:autoSpaceDE/>
        <w:ind w:left="714" w:hanging="357"/>
        <w:jc w:val="both"/>
        <w:rPr>
          <w:rFonts w:eastAsia="Calibri"/>
          <w:sz w:val="22"/>
          <w:szCs w:val="22"/>
        </w:rPr>
      </w:pPr>
      <w:r w:rsidRPr="00722DB2">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545085" w:rsidRPr="00722DB2" w:rsidRDefault="00545085" w:rsidP="00073806">
      <w:pPr>
        <w:numPr>
          <w:ilvl w:val="0"/>
          <w:numId w:val="25"/>
        </w:numPr>
        <w:autoSpaceDE/>
        <w:ind w:left="714" w:hanging="357"/>
        <w:jc w:val="both"/>
        <w:rPr>
          <w:rFonts w:eastAsia="Calibri"/>
          <w:sz w:val="22"/>
          <w:szCs w:val="22"/>
        </w:rPr>
      </w:pPr>
      <w:r w:rsidRPr="00722DB2">
        <w:rPr>
          <w:rFonts w:eastAsia="Calibri"/>
          <w:sz w:val="22"/>
          <w:szCs w:val="22"/>
        </w:rPr>
        <w:t>zachowania w tajemnicy rodzajów i sposobów zabezpieczenia informacji, w tym systemów informatycznych Szpitala Uniwersyteckiego, pod rygorem odpowiedzialności karnej i cywilnej,</w:t>
      </w:r>
    </w:p>
    <w:p w:rsidR="00545085" w:rsidRPr="00722DB2" w:rsidRDefault="00545085" w:rsidP="00073806">
      <w:pPr>
        <w:numPr>
          <w:ilvl w:val="0"/>
          <w:numId w:val="25"/>
        </w:numPr>
        <w:autoSpaceDE/>
        <w:ind w:left="714" w:hanging="357"/>
        <w:jc w:val="both"/>
        <w:rPr>
          <w:rFonts w:eastAsia="Calibri"/>
          <w:sz w:val="22"/>
          <w:szCs w:val="22"/>
        </w:rPr>
      </w:pPr>
      <w:r w:rsidRPr="00722DB2">
        <w:rPr>
          <w:rFonts w:eastAsia="Calibri"/>
          <w:sz w:val="22"/>
          <w:szCs w:val="22"/>
        </w:rPr>
        <w:t>utrzymywania w tajemnicy wszelkich innych informacji uzyskanych przy wykonywaniu opisanych powyżej czynności za wyjątkiem:</w:t>
      </w:r>
    </w:p>
    <w:p w:rsidR="00545085" w:rsidRPr="00722DB2" w:rsidRDefault="00545085" w:rsidP="00073806">
      <w:pPr>
        <w:numPr>
          <w:ilvl w:val="0"/>
          <w:numId w:val="26"/>
        </w:numPr>
        <w:autoSpaceDE/>
        <w:ind w:hanging="357"/>
        <w:contextualSpacing/>
        <w:jc w:val="both"/>
        <w:rPr>
          <w:rFonts w:eastAsia="Calibri"/>
          <w:sz w:val="22"/>
          <w:szCs w:val="22"/>
        </w:rPr>
      </w:pPr>
      <w:r w:rsidRPr="00722DB2">
        <w:rPr>
          <w:rFonts w:eastAsia="Calibri"/>
          <w:sz w:val="22"/>
          <w:szCs w:val="22"/>
        </w:rPr>
        <w:t>informacji wyraźnie wyłączonych spod tej tajemnicy przez ich dysponenta,</w:t>
      </w:r>
    </w:p>
    <w:p w:rsidR="00545085" w:rsidRPr="00722DB2" w:rsidRDefault="00545085" w:rsidP="00073806">
      <w:pPr>
        <w:numPr>
          <w:ilvl w:val="0"/>
          <w:numId w:val="26"/>
        </w:numPr>
        <w:autoSpaceDE/>
        <w:ind w:hanging="357"/>
        <w:contextualSpacing/>
        <w:jc w:val="both"/>
        <w:rPr>
          <w:rFonts w:eastAsia="Calibri"/>
          <w:sz w:val="22"/>
          <w:szCs w:val="22"/>
        </w:rPr>
      </w:pPr>
      <w:r w:rsidRPr="00722DB2">
        <w:rPr>
          <w:rFonts w:eastAsia="Calibri"/>
          <w:sz w:val="22"/>
          <w:szCs w:val="22"/>
        </w:rPr>
        <w:t>informacji powszechnie dostępnych,</w:t>
      </w:r>
    </w:p>
    <w:p w:rsidR="00545085" w:rsidRPr="00722DB2" w:rsidRDefault="00545085" w:rsidP="00073806">
      <w:pPr>
        <w:numPr>
          <w:ilvl w:val="0"/>
          <w:numId w:val="26"/>
        </w:numPr>
        <w:autoSpaceDE/>
        <w:ind w:left="1083" w:hanging="357"/>
        <w:jc w:val="both"/>
        <w:rPr>
          <w:rFonts w:eastAsia="Calibri"/>
          <w:sz w:val="22"/>
          <w:szCs w:val="22"/>
        </w:rPr>
      </w:pPr>
      <w:r w:rsidRPr="00722DB2">
        <w:rPr>
          <w:rFonts w:eastAsia="Calibri"/>
          <w:sz w:val="22"/>
          <w:szCs w:val="22"/>
        </w:rPr>
        <w:t>informacji, których ujawnienie stanowi wymóg określony przez powszechnie obowiązujące przepisy prawa.</w:t>
      </w:r>
    </w:p>
    <w:p w:rsidR="00545085" w:rsidRPr="00722DB2" w:rsidRDefault="00545085" w:rsidP="00073806">
      <w:pPr>
        <w:jc w:val="both"/>
        <w:rPr>
          <w:rFonts w:eastAsia="Calibri"/>
          <w:sz w:val="22"/>
          <w:szCs w:val="22"/>
        </w:rPr>
      </w:pPr>
      <w:r w:rsidRPr="00722DB2">
        <w:rPr>
          <w:rFonts w:eastAsia="Calibri"/>
          <w:sz w:val="22"/>
          <w:szCs w:val="22"/>
        </w:rPr>
        <w:t xml:space="preserve">Zobowiązuję się do zachowania tajemnicy informacji, o których mowa powyżej także po (a) wygaśnięciu lub rozwiązaniu Umowy, (b) ustaniu stosunku prawnego łączącego mnie </w:t>
      </w:r>
      <w:r w:rsidRPr="00722DB2">
        <w:rPr>
          <w:rFonts w:eastAsia="Calibri"/>
          <w:sz w:val="22"/>
          <w:szCs w:val="22"/>
        </w:rPr>
        <w:br/>
        <w:t>z Wykonawcą, (c) śmierci pacjenta, którego dane dotyczą.</w:t>
      </w:r>
    </w:p>
    <w:p w:rsidR="00545085" w:rsidRPr="00722DB2" w:rsidRDefault="00545085" w:rsidP="00073806">
      <w:pPr>
        <w:jc w:val="both"/>
        <w:rPr>
          <w:rFonts w:eastAsia="Calibri"/>
          <w:sz w:val="22"/>
          <w:szCs w:val="22"/>
        </w:rPr>
      </w:pPr>
      <w:r w:rsidRPr="00722DB2">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rsidR="00545085" w:rsidRPr="00722DB2" w:rsidRDefault="00545085" w:rsidP="00073806">
      <w:pPr>
        <w:jc w:val="both"/>
        <w:rPr>
          <w:rFonts w:eastAsia="Calibri"/>
          <w:sz w:val="22"/>
          <w:szCs w:val="22"/>
        </w:rPr>
      </w:pPr>
    </w:p>
    <w:p w:rsidR="00545085" w:rsidRPr="00722DB2" w:rsidRDefault="00545085" w:rsidP="00073806">
      <w:pPr>
        <w:tabs>
          <w:tab w:val="left" w:pos="5103"/>
          <w:tab w:val="left" w:leader="dot" w:pos="8505"/>
        </w:tabs>
        <w:jc w:val="both"/>
        <w:rPr>
          <w:rFonts w:eastAsia="Calibri"/>
          <w:sz w:val="22"/>
          <w:szCs w:val="22"/>
        </w:rPr>
      </w:pPr>
      <w:r w:rsidRPr="00722DB2">
        <w:rPr>
          <w:rFonts w:eastAsia="Calibri"/>
          <w:sz w:val="22"/>
          <w:szCs w:val="22"/>
        </w:rPr>
        <w:t>Kraków, dn. ……………………………</w:t>
      </w:r>
      <w:r w:rsidRPr="00722DB2">
        <w:rPr>
          <w:rFonts w:eastAsia="Calibri"/>
          <w:sz w:val="22"/>
          <w:szCs w:val="22"/>
        </w:rPr>
        <w:tab/>
        <w:t>…………………………………………………………...…</w:t>
      </w:r>
    </w:p>
    <w:p w:rsidR="00545085" w:rsidRPr="00722DB2" w:rsidRDefault="00545085" w:rsidP="00073806">
      <w:pPr>
        <w:tabs>
          <w:tab w:val="left" w:pos="7035"/>
        </w:tabs>
        <w:jc w:val="right"/>
        <w:rPr>
          <w:rFonts w:eastAsia="Calibri"/>
          <w:sz w:val="22"/>
          <w:szCs w:val="22"/>
        </w:rPr>
        <w:sectPr w:rsidR="00545085" w:rsidRPr="00722DB2">
          <w:footerReference w:type="even" r:id="rId11"/>
          <w:footerReference w:type="default" r:id="rId12"/>
          <w:pgSz w:w="11906" w:h="16838"/>
          <w:pgMar w:top="1134" w:right="1418" w:bottom="1134" w:left="1418" w:header="709" w:footer="709" w:gutter="0"/>
          <w:cols w:space="708"/>
          <w:titlePg/>
          <w:docGrid w:linePitch="360"/>
        </w:sectPr>
      </w:pPr>
      <w:r w:rsidRPr="00722DB2">
        <w:rPr>
          <w:rFonts w:eastAsia="Calibri"/>
          <w:sz w:val="22"/>
          <w:szCs w:val="22"/>
        </w:rPr>
        <w:tab/>
        <w:t>/czytelny podpis pracownika Wykonawcy/ Podwykonawcy/</w:t>
      </w:r>
    </w:p>
    <w:p w:rsidR="00317AA2" w:rsidRPr="00722DB2" w:rsidRDefault="00317AA2">
      <w:pPr>
        <w:autoSpaceDE/>
        <w:autoSpaceDN/>
        <w:rPr>
          <w:b/>
          <w:sz w:val="22"/>
          <w:szCs w:val="22"/>
        </w:rPr>
      </w:pPr>
    </w:p>
    <w:tbl>
      <w:tblPr>
        <w:tblW w:w="9880" w:type="dxa"/>
        <w:tblInd w:w="70" w:type="dxa"/>
        <w:tblCellMar>
          <w:left w:w="70" w:type="dxa"/>
          <w:right w:w="70" w:type="dxa"/>
        </w:tblCellMar>
        <w:tblLook w:val="04A0" w:firstRow="1" w:lastRow="0" w:firstColumn="1" w:lastColumn="0" w:noHBand="0" w:noVBand="1"/>
      </w:tblPr>
      <w:tblGrid>
        <w:gridCol w:w="620"/>
        <w:gridCol w:w="1660"/>
        <w:gridCol w:w="1800"/>
        <w:gridCol w:w="1740"/>
        <w:gridCol w:w="2020"/>
        <w:gridCol w:w="1040"/>
        <w:gridCol w:w="1000"/>
      </w:tblGrid>
      <w:tr w:rsidR="00317AA2" w:rsidRPr="00722DB2" w:rsidTr="00317AA2">
        <w:trPr>
          <w:trHeight w:val="300"/>
        </w:trPr>
        <w:tc>
          <w:tcPr>
            <w:tcW w:w="9880" w:type="dxa"/>
            <w:gridSpan w:val="7"/>
            <w:tcBorders>
              <w:top w:val="nil"/>
              <w:left w:val="nil"/>
              <w:bottom w:val="nil"/>
              <w:right w:val="nil"/>
            </w:tcBorders>
            <w:shd w:val="clear" w:color="auto" w:fill="auto"/>
            <w:noWrap/>
            <w:vAlign w:val="bottom"/>
            <w:hideMark/>
          </w:tcPr>
          <w:p w:rsidR="00317AA2" w:rsidRPr="00722DB2" w:rsidRDefault="00317AA2" w:rsidP="00317AA2">
            <w:pPr>
              <w:autoSpaceDE/>
              <w:autoSpaceDN/>
              <w:rPr>
                <w:rFonts w:ascii="Calibri" w:hAnsi="Calibri" w:cs="Calibri"/>
                <w:b/>
                <w:bCs/>
                <w:color w:val="000000"/>
                <w:sz w:val="22"/>
                <w:szCs w:val="22"/>
                <w:lang w:val="pl-PL"/>
              </w:rPr>
            </w:pPr>
            <w:r w:rsidRPr="00722DB2">
              <w:rPr>
                <w:rFonts w:ascii="Calibri" w:hAnsi="Calibri" w:cs="Calibri"/>
                <w:b/>
                <w:bCs/>
                <w:color w:val="000000"/>
                <w:sz w:val="22"/>
                <w:szCs w:val="22"/>
                <w:lang w:val="pl-PL"/>
              </w:rPr>
              <w:t>Załącznik nr 3 do umowy  ……………………...…………………….</w:t>
            </w:r>
          </w:p>
        </w:tc>
      </w:tr>
      <w:tr w:rsidR="00317AA2" w:rsidRPr="00722DB2" w:rsidTr="00317AA2">
        <w:trPr>
          <w:trHeight w:val="300"/>
        </w:trPr>
        <w:tc>
          <w:tcPr>
            <w:tcW w:w="620" w:type="dxa"/>
            <w:tcBorders>
              <w:top w:val="nil"/>
              <w:left w:val="nil"/>
              <w:bottom w:val="nil"/>
              <w:right w:val="nil"/>
            </w:tcBorders>
            <w:shd w:val="clear" w:color="auto" w:fill="auto"/>
            <w:noWrap/>
            <w:vAlign w:val="bottom"/>
            <w:hideMark/>
          </w:tcPr>
          <w:p w:rsidR="00317AA2" w:rsidRPr="00722DB2" w:rsidRDefault="00317AA2" w:rsidP="00317AA2">
            <w:pPr>
              <w:autoSpaceDE/>
              <w:autoSpaceDN/>
              <w:rPr>
                <w:rFonts w:ascii="Calibri" w:hAnsi="Calibri" w:cs="Calibri"/>
                <w:b/>
                <w:bCs/>
                <w:color w:val="000000"/>
                <w:sz w:val="22"/>
                <w:szCs w:val="22"/>
                <w:lang w:val="pl-PL"/>
              </w:rPr>
            </w:pPr>
          </w:p>
        </w:tc>
        <w:tc>
          <w:tcPr>
            <w:tcW w:w="1660" w:type="dxa"/>
            <w:tcBorders>
              <w:top w:val="nil"/>
              <w:left w:val="nil"/>
              <w:bottom w:val="nil"/>
              <w:right w:val="nil"/>
            </w:tcBorders>
            <w:shd w:val="clear" w:color="auto" w:fill="auto"/>
            <w:noWrap/>
            <w:vAlign w:val="bottom"/>
            <w:hideMark/>
          </w:tcPr>
          <w:p w:rsidR="00317AA2" w:rsidRPr="00722DB2" w:rsidRDefault="00317AA2" w:rsidP="00317AA2">
            <w:pPr>
              <w:autoSpaceDE/>
              <w:autoSpaceDN/>
              <w:jc w:val="center"/>
              <w:rPr>
                <w:sz w:val="20"/>
                <w:szCs w:val="20"/>
                <w:lang w:val="pl-PL"/>
              </w:rPr>
            </w:pPr>
          </w:p>
        </w:tc>
        <w:tc>
          <w:tcPr>
            <w:tcW w:w="1800" w:type="dxa"/>
            <w:tcBorders>
              <w:top w:val="nil"/>
              <w:left w:val="nil"/>
              <w:bottom w:val="nil"/>
              <w:right w:val="nil"/>
            </w:tcBorders>
            <w:shd w:val="clear" w:color="auto" w:fill="auto"/>
            <w:noWrap/>
            <w:vAlign w:val="bottom"/>
            <w:hideMark/>
          </w:tcPr>
          <w:p w:rsidR="00317AA2" w:rsidRPr="00722DB2" w:rsidRDefault="00317AA2" w:rsidP="00317AA2">
            <w:pPr>
              <w:autoSpaceDE/>
              <w:autoSpaceDN/>
              <w:jc w:val="center"/>
              <w:rPr>
                <w:sz w:val="20"/>
                <w:szCs w:val="20"/>
                <w:lang w:val="pl-PL"/>
              </w:rPr>
            </w:pPr>
          </w:p>
        </w:tc>
        <w:tc>
          <w:tcPr>
            <w:tcW w:w="1740" w:type="dxa"/>
            <w:tcBorders>
              <w:top w:val="nil"/>
              <w:left w:val="nil"/>
              <w:bottom w:val="nil"/>
              <w:right w:val="nil"/>
            </w:tcBorders>
            <w:shd w:val="clear" w:color="auto" w:fill="auto"/>
            <w:noWrap/>
            <w:vAlign w:val="bottom"/>
            <w:hideMark/>
          </w:tcPr>
          <w:p w:rsidR="00317AA2" w:rsidRPr="00722DB2" w:rsidRDefault="00317AA2" w:rsidP="00317AA2">
            <w:pPr>
              <w:autoSpaceDE/>
              <w:autoSpaceDN/>
              <w:jc w:val="center"/>
              <w:rPr>
                <w:sz w:val="20"/>
                <w:szCs w:val="20"/>
                <w:lang w:val="pl-PL"/>
              </w:rPr>
            </w:pPr>
          </w:p>
        </w:tc>
        <w:tc>
          <w:tcPr>
            <w:tcW w:w="2020" w:type="dxa"/>
            <w:tcBorders>
              <w:top w:val="nil"/>
              <w:left w:val="nil"/>
              <w:bottom w:val="nil"/>
              <w:right w:val="nil"/>
            </w:tcBorders>
            <w:shd w:val="clear" w:color="auto" w:fill="auto"/>
            <w:noWrap/>
            <w:vAlign w:val="bottom"/>
            <w:hideMark/>
          </w:tcPr>
          <w:p w:rsidR="00317AA2" w:rsidRPr="00722DB2" w:rsidRDefault="00317AA2" w:rsidP="00317AA2">
            <w:pPr>
              <w:autoSpaceDE/>
              <w:autoSpaceDN/>
              <w:jc w:val="center"/>
              <w:rPr>
                <w:sz w:val="20"/>
                <w:szCs w:val="20"/>
                <w:lang w:val="pl-PL"/>
              </w:rPr>
            </w:pPr>
          </w:p>
        </w:tc>
        <w:tc>
          <w:tcPr>
            <w:tcW w:w="1040" w:type="dxa"/>
            <w:tcBorders>
              <w:top w:val="nil"/>
              <w:left w:val="nil"/>
              <w:bottom w:val="nil"/>
              <w:right w:val="nil"/>
            </w:tcBorders>
            <w:shd w:val="clear" w:color="auto" w:fill="auto"/>
            <w:noWrap/>
            <w:vAlign w:val="bottom"/>
            <w:hideMark/>
          </w:tcPr>
          <w:p w:rsidR="00317AA2" w:rsidRPr="00722DB2" w:rsidRDefault="00317AA2" w:rsidP="00317AA2">
            <w:pPr>
              <w:autoSpaceDE/>
              <w:autoSpaceDN/>
              <w:jc w:val="center"/>
              <w:rPr>
                <w:sz w:val="20"/>
                <w:szCs w:val="20"/>
                <w:lang w:val="pl-PL"/>
              </w:rPr>
            </w:pPr>
          </w:p>
        </w:tc>
        <w:tc>
          <w:tcPr>
            <w:tcW w:w="1000" w:type="dxa"/>
            <w:tcBorders>
              <w:top w:val="nil"/>
              <w:left w:val="nil"/>
              <w:bottom w:val="nil"/>
              <w:right w:val="nil"/>
            </w:tcBorders>
            <w:shd w:val="clear" w:color="auto" w:fill="auto"/>
            <w:noWrap/>
            <w:vAlign w:val="bottom"/>
            <w:hideMark/>
          </w:tcPr>
          <w:p w:rsidR="00317AA2" w:rsidRPr="00722DB2" w:rsidRDefault="00317AA2" w:rsidP="00317AA2">
            <w:pPr>
              <w:autoSpaceDE/>
              <w:autoSpaceDN/>
              <w:jc w:val="center"/>
              <w:rPr>
                <w:sz w:val="20"/>
                <w:szCs w:val="20"/>
                <w:lang w:val="pl-PL"/>
              </w:rPr>
            </w:pPr>
          </w:p>
        </w:tc>
      </w:tr>
      <w:tr w:rsidR="00317AA2" w:rsidRPr="00722DB2" w:rsidTr="00317AA2">
        <w:trPr>
          <w:trHeight w:val="300"/>
        </w:trPr>
        <w:tc>
          <w:tcPr>
            <w:tcW w:w="5820" w:type="dxa"/>
            <w:gridSpan w:val="4"/>
            <w:tcBorders>
              <w:top w:val="nil"/>
              <w:left w:val="nil"/>
              <w:bottom w:val="nil"/>
              <w:right w:val="nil"/>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Załącznik do faktury nr………………………………………………</w:t>
            </w:r>
          </w:p>
        </w:tc>
        <w:tc>
          <w:tcPr>
            <w:tcW w:w="2020" w:type="dxa"/>
            <w:tcBorders>
              <w:top w:val="nil"/>
              <w:left w:val="nil"/>
              <w:bottom w:val="nil"/>
              <w:right w:val="nil"/>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p>
        </w:tc>
        <w:tc>
          <w:tcPr>
            <w:tcW w:w="104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00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r>
      <w:tr w:rsidR="00317AA2" w:rsidRPr="00722DB2" w:rsidTr="00317AA2">
        <w:trPr>
          <w:trHeight w:val="315"/>
        </w:trPr>
        <w:tc>
          <w:tcPr>
            <w:tcW w:w="62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bookmarkStart w:id="1" w:name="RANGE!A4:G17"/>
            <w:bookmarkEnd w:id="1"/>
          </w:p>
        </w:tc>
        <w:tc>
          <w:tcPr>
            <w:tcW w:w="166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80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74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202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00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r>
      <w:tr w:rsidR="00317AA2" w:rsidRPr="00722DB2" w:rsidTr="00317AA2">
        <w:trPr>
          <w:trHeight w:val="300"/>
        </w:trPr>
        <w:tc>
          <w:tcPr>
            <w:tcW w:w="62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Lp.</w:t>
            </w:r>
          </w:p>
        </w:tc>
        <w:tc>
          <w:tcPr>
            <w:tcW w:w="166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Data (dd.mm.rrrr)</w:t>
            </w:r>
          </w:p>
        </w:tc>
        <w:tc>
          <w:tcPr>
            <w:tcW w:w="3540" w:type="dxa"/>
            <w:gridSpan w:val="2"/>
            <w:tcBorders>
              <w:top w:val="single" w:sz="8" w:space="0" w:color="auto"/>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Czas udzielania świadczeń</w:t>
            </w:r>
          </w:p>
        </w:tc>
        <w:tc>
          <w:tcPr>
            <w:tcW w:w="202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Czas wyrażony w systemie dziesiętnym</w:t>
            </w:r>
          </w:p>
        </w:tc>
        <w:tc>
          <w:tcPr>
            <w:tcW w:w="10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Stawka zł/h</w:t>
            </w:r>
          </w:p>
        </w:tc>
        <w:tc>
          <w:tcPr>
            <w:tcW w:w="1000"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Wartość</w:t>
            </w:r>
          </w:p>
        </w:tc>
      </w:tr>
      <w:tr w:rsidR="00317AA2" w:rsidRPr="00722DB2" w:rsidTr="00317AA2">
        <w:trPr>
          <w:trHeight w:val="585"/>
        </w:trPr>
        <w:tc>
          <w:tcPr>
            <w:tcW w:w="620" w:type="dxa"/>
            <w:vMerge/>
            <w:tcBorders>
              <w:top w:val="single" w:sz="8" w:space="0" w:color="auto"/>
              <w:left w:val="single" w:sz="8" w:space="0" w:color="auto"/>
              <w:bottom w:val="single" w:sz="8" w:space="0" w:color="000000"/>
              <w:right w:val="single" w:sz="4" w:space="0" w:color="auto"/>
            </w:tcBorders>
            <w:vAlign w:val="center"/>
            <w:hideMark/>
          </w:tcPr>
          <w:p w:rsidR="00317AA2" w:rsidRPr="00722DB2" w:rsidRDefault="00317AA2" w:rsidP="00317AA2">
            <w:pPr>
              <w:autoSpaceDE/>
              <w:autoSpaceDN/>
              <w:rPr>
                <w:rFonts w:ascii="Calibri" w:hAnsi="Calibri" w:cs="Calibri"/>
                <w:b/>
                <w:bCs/>
                <w:color w:val="000000"/>
                <w:sz w:val="22"/>
                <w:szCs w:val="22"/>
                <w:lang w:val="pl-PL"/>
              </w:rPr>
            </w:pPr>
          </w:p>
        </w:tc>
        <w:tc>
          <w:tcPr>
            <w:tcW w:w="1660" w:type="dxa"/>
            <w:vMerge/>
            <w:tcBorders>
              <w:top w:val="single" w:sz="8" w:space="0" w:color="auto"/>
              <w:left w:val="single" w:sz="4" w:space="0" w:color="auto"/>
              <w:bottom w:val="single" w:sz="8" w:space="0" w:color="000000"/>
              <w:right w:val="single" w:sz="4" w:space="0" w:color="auto"/>
            </w:tcBorders>
            <w:vAlign w:val="center"/>
            <w:hideMark/>
          </w:tcPr>
          <w:p w:rsidR="00317AA2" w:rsidRPr="00722DB2" w:rsidRDefault="00317AA2" w:rsidP="00317AA2">
            <w:pPr>
              <w:autoSpaceDE/>
              <w:autoSpaceDN/>
              <w:rPr>
                <w:rFonts w:ascii="Calibri" w:hAnsi="Calibri" w:cs="Calibri"/>
                <w:b/>
                <w:bCs/>
                <w:color w:val="000000"/>
                <w:sz w:val="22"/>
                <w:szCs w:val="22"/>
                <w:lang w:val="pl-PL"/>
              </w:rPr>
            </w:pPr>
          </w:p>
        </w:tc>
        <w:tc>
          <w:tcPr>
            <w:tcW w:w="1800" w:type="dxa"/>
            <w:tcBorders>
              <w:top w:val="nil"/>
              <w:left w:val="nil"/>
              <w:bottom w:val="single" w:sz="8" w:space="0" w:color="auto"/>
              <w:right w:val="single" w:sz="4" w:space="0" w:color="auto"/>
            </w:tcBorders>
            <w:shd w:val="clear" w:color="auto" w:fill="auto"/>
            <w:vAlign w:val="center"/>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Liczba godzin</w:t>
            </w:r>
          </w:p>
        </w:tc>
        <w:tc>
          <w:tcPr>
            <w:tcW w:w="1740" w:type="dxa"/>
            <w:tcBorders>
              <w:top w:val="nil"/>
              <w:left w:val="nil"/>
              <w:bottom w:val="single" w:sz="8" w:space="0" w:color="auto"/>
              <w:right w:val="single" w:sz="4" w:space="0" w:color="auto"/>
            </w:tcBorders>
            <w:shd w:val="clear" w:color="auto" w:fill="auto"/>
            <w:vAlign w:val="center"/>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Liczba minut</w:t>
            </w:r>
          </w:p>
        </w:tc>
        <w:tc>
          <w:tcPr>
            <w:tcW w:w="2020" w:type="dxa"/>
            <w:vMerge/>
            <w:tcBorders>
              <w:top w:val="single" w:sz="8" w:space="0" w:color="auto"/>
              <w:left w:val="single" w:sz="4" w:space="0" w:color="auto"/>
              <w:bottom w:val="single" w:sz="8" w:space="0" w:color="000000"/>
              <w:right w:val="single" w:sz="4" w:space="0" w:color="auto"/>
            </w:tcBorders>
            <w:vAlign w:val="center"/>
            <w:hideMark/>
          </w:tcPr>
          <w:p w:rsidR="00317AA2" w:rsidRPr="00722DB2" w:rsidRDefault="00317AA2" w:rsidP="00317AA2">
            <w:pPr>
              <w:autoSpaceDE/>
              <w:autoSpaceDN/>
              <w:rPr>
                <w:rFonts w:ascii="Calibri" w:hAnsi="Calibri" w:cs="Calibri"/>
                <w:b/>
                <w:bCs/>
                <w:color w:val="000000"/>
                <w:sz w:val="22"/>
                <w:szCs w:val="22"/>
                <w:lang w:val="pl-PL"/>
              </w:rPr>
            </w:pPr>
          </w:p>
        </w:tc>
        <w:tc>
          <w:tcPr>
            <w:tcW w:w="1040" w:type="dxa"/>
            <w:vMerge/>
            <w:tcBorders>
              <w:top w:val="single" w:sz="8" w:space="0" w:color="auto"/>
              <w:left w:val="single" w:sz="4" w:space="0" w:color="auto"/>
              <w:bottom w:val="single" w:sz="8" w:space="0" w:color="000000"/>
              <w:right w:val="single" w:sz="4" w:space="0" w:color="auto"/>
            </w:tcBorders>
            <w:vAlign w:val="center"/>
            <w:hideMark/>
          </w:tcPr>
          <w:p w:rsidR="00317AA2" w:rsidRPr="00722DB2" w:rsidRDefault="00317AA2" w:rsidP="00317AA2">
            <w:pPr>
              <w:autoSpaceDE/>
              <w:autoSpaceDN/>
              <w:rPr>
                <w:rFonts w:ascii="Calibri" w:hAnsi="Calibri" w:cs="Calibri"/>
                <w:b/>
                <w:bCs/>
                <w:color w:val="000000"/>
                <w:sz w:val="22"/>
                <w:szCs w:val="22"/>
                <w:lang w:val="pl-PL"/>
              </w:rPr>
            </w:pPr>
          </w:p>
        </w:tc>
        <w:tc>
          <w:tcPr>
            <w:tcW w:w="1000" w:type="dxa"/>
            <w:vMerge/>
            <w:tcBorders>
              <w:top w:val="single" w:sz="8" w:space="0" w:color="auto"/>
              <w:left w:val="single" w:sz="4" w:space="0" w:color="auto"/>
              <w:bottom w:val="single" w:sz="8" w:space="0" w:color="000000"/>
              <w:right w:val="single" w:sz="8" w:space="0" w:color="auto"/>
            </w:tcBorders>
            <w:vAlign w:val="center"/>
            <w:hideMark/>
          </w:tcPr>
          <w:p w:rsidR="00317AA2" w:rsidRPr="00722DB2" w:rsidRDefault="00317AA2" w:rsidP="00317AA2">
            <w:pPr>
              <w:autoSpaceDE/>
              <w:autoSpaceDN/>
              <w:rPr>
                <w:rFonts w:ascii="Calibri" w:hAnsi="Calibri" w:cs="Calibri"/>
                <w:b/>
                <w:bCs/>
                <w:color w:val="000000"/>
                <w:sz w:val="22"/>
                <w:szCs w:val="22"/>
                <w:lang w:val="pl-PL"/>
              </w:rPr>
            </w:pP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jc w:val="center"/>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jc w:val="center"/>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jc w:val="center"/>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15"/>
        </w:trPr>
        <w:tc>
          <w:tcPr>
            <w:tcW w:w="620" w:type="dxa"/>
            <w:tcBorders>
              <w:top w:val="nil"/>
              <w:left w:val="single" w:sz="8" w:space="0" w:color="auto"/>
              <w:bottom w:val="single" w:sz="8"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8"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8"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8"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8"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8"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8"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15"/>
        </w:trPr>
        <w:tc>
          <w:tcPr>
            <w:tcW w:w="620" w:type="dxa"/>
            <w:tcBorders>
              <w:top w:val="nil"/>
              <w:left w:val="nil"/>
              <w:bottom w:val="nil"/>
              <w:right w:val="nil"/>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p>
        </w:tc>
        <w:tc>
          <w:tcPr>
            <w:tcW w:w="166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80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74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202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b/>
                <w:bCs/>
                <w:color w:val="000000"/>
                <w:sz w:val="22"/>
                <w:szCs w:val="22"/>
                <w:lang w:val="pl-PL"/>
              </w:rPr>
            </w:pPr>
            <w:r w:rsidRPr="00722DB2">
              <w:rPr>
                <w:rFonts w:ascii="Calibri" w:hAnsi="Calibri" w:cs="Calibri"/>
                <w:b/>
                <w:bCs/>
                <w:color w:val="000000"/>
                <w:sz w:val="22"/>
                <w:szCs w:val="22"/>
                <w:lang w:val="pl-PL"/>
              </w:rPr>
              <w:t xml:space="preserve">           -   zł </w:t>
            </w:r>
          </w:p>
        </w:tc>
      </w:tr>
    </w:tbl>
    <w:p w:rsidR="0010526B" w:rsidRPr="00722DB2" w:rsidRDefault="0010526B">
      <w:pPr>
        <w:autoSpaceDE/>
        <w:autoSpaceDN/>
        <w:rPr>
          <w:b/>
          <w:sz w:val="22"/>
          <w:szCs w:val="22"/>
        </w:rPr>
      </w:pPr>
    </w:p>
    <w:p w:rsidR="00317AA2" w:rsidRPr="00722DB2" w:rsidRDefault="00317AA2">
      <w:pPr>
        <w:autoSpaceDE/>
        <w:autoSpaceDN/>
        <w:rPr>
          <w:b/>
          <w:sz w:val="22"/>
          <w:szCs w:val="22"/>
        </w:rPr>
      </w:pPr>
      <w:r w:rsidRPr="00722DB2">
        <w:rPr>
          <w:b/>
          <w:sz w:val="22"/>
          <w:szCs w:val="22"/>
        </w:rPr>
        <w:br w:type="page"/>
      </w:r>
    </w:p>
    <w:p w:rsidR="00545085" w:rsidRPr="00722DB2" w:rsidRDefault="00545085" w:rsidP="00073806">
      <w:pPr>
        <w:jc w:val="right"/>
        <w:rPr>
          <w:b/>
          <w:sz w:val="22"/>
          <w:szCs w:val="22"/>
        </w:rPr>
      </w:pPr>
      <w:r w:rsidRPr="00722DB2">
        <w:rPr>
          <w:b/>
          <w:sz w:val="22"/>
          <w:szCs w:val="22"/>
        </w:rPr>
        <w:t>Załącznik nr 6</w:t>
      </w:r>
    </w:p>
    <w:p w:rsidR="00545085" w:rsidRPr="00722DB2" w:rsidRDefault="00545085" w:rsidP="00073806">
      <w:pPr>
        <w:ind w:left="4956"/>
        <w:jc w:val="right"/>
        <w:rPr>
          <w:sz w:val="22"/>
          <w:szCs w:val="22"/>
        </w:rPr>
      </w:pPr>
      <w:r w:rsidRPr="00722DB2">
        <w:rPr>
          <w:sz w:val="22"/>
          <w:szCs w:val="22"/>
        </w:rPr>
        <w:t>do Umowy</w:t>
      </w:r>
    </w:p>
    <w:p w:rsidR="00545085" w:rsidRPr="00722DB2" w:rsidRDefault="00545085" w:rsidP="00073806">
      <w:pPr>
        <w:jc w:val="right"/>
        <w:rPr>
          <w:sz w:val="22"/>
          <w:szCs w:val="22"/>
        </w:rPr>
      </w:pPr>
    </w:p>
    <w:p w:rsidR="00545085" w:rsidRPr="00722DB2" w:rsidRDefault="00545085" w:rsidP="00073806">
      <w:pPr>
        <w:jc w:val="right"/>
        <w:rPr>
          <w:sz w:val="22"/>
          <w:szCs w:val="22"/>
        </w:rPr>
      </w:pPr>
    </w:p>
    <w:p w:rsidR="00545085" w:rsidRPr="00722DB2" w:rsidRDefault="00545085" w:rsidP="00073806">
      <w:pPr>
        <w:jc w:val="right"/>
        <w:rPr>
          <w:sz w:val="22"/>
          <w:szCs w:val="22"/>
        </w:rPr>
      </w:pPr>
    </w:p>
    <w:p w:rsidR="00545085" w:rsidRPr="00722DB2" w:rsidRDefault="00545085" w:rsidP="00073806">
      <w:pPr>
        <w:jc w:val="right"/>
        <w:rPr>
          <w:sz w:val="22"/>
          <w:szCs w:val="22"/>
        </w:rPr>
      </w:pPr>
      <w:r w:rsidRPr="00722DB2">
        <w:rPr>
          <w:sz w:val="22"/>
          <w:szCs w:val="22"/>
        </w:rPr>
        <w:t>___________________________</w:t>
      </w:r>
    </w:p>
    <w:p w:rsidR="00545085" w:rsidRPr="00722DB2" w:rsidRDefault="00545085" w:rsidP="00073806">
      <w:pPr>
        <w:ind w:left="6372" w:firstLine="708"/>
        <w:jc w:val="center"/>
        <w:rPr>
          <w:sz w:val="22"/>
          <w:szCs w:val="22"/>
          <w:vertAlign w:val="superscript"/>
        </w:rPr>
      </w:pPr>
      <w:r w:rsidRPr="00722DB2">
        <w:rPr>
          <w:sz w:val="22"/>
          <w:szCs w:val="22"/>
          <w:vertAlign w:val="superscript"/>
        </w:rPr>
        <w:t>Miejscowość, data</w:t>
      </w:r>
    </w:p>
    <w:p w:rsidR="00545085" w:rsidRPr="00722DB2" w:rsidRDefault="00545085" w:rsidP="00073806">
      <w:pPr>
        <w:ind w:left="5664" w:firstLine="708"/>
        <w:jc w:val="center"/>
        <w:rPr>
          <w:sz w:val="22"/>
          <w:szCs w:val="22"/>
          <w:vertAlign w:val="superscript"/>
        </w:rPr>
      </w:pPr>
    </w:p>
    <w:p w:rsidR="00545085" w:rsidRPr="00722DB2" w:rsidRDefault="00545085" w:rsidP="00073806">
      <w:pPr>
        <w:ind w:left="5664" w:firstLine="708"/>
        <w:jc w:val="center"/>
        <w:rPr>
          <w:sz w:val="22"/>
          <w:szCs w:val="22"/>
          <w:vertAlign w:val="superscript"/>
        </w:rPr>
      </w:pPr>
    </w:p>
    <w:p w:rsidR="00545085" w:rsidRPr="00722DB2" w:rsidRDefault="00545085" w:rsidP="00073806">
      <w:pPr>
        <w:jc w:val="center"/>
        <w:rPr>
          <w:b/>
          <w:sz w:val="22"/>
          <w:szCs w:val="22"/>
        </w:rPr>
      </w:pPr>
      <w:r w:rsidRPr="00722DB2">
        <w:rPr>
          <w:b/>
          <w:sz w:val="22"/>
          <w:szCs w:val="22"/>
        </w:rPr>
        <w:t>Oświadczenie</w:t>
      </w:r>
    </w:p>
    <w:p w:rsidR="00545085" w:rsidRPr="00722DB2" w:rsidRDefault="00545085" w:rsidP="00073806">
      <w:pPr>
        <w:jc w:val="both"/>
        <w:rPr>
          <w:sz w:val="22"/>
          <w:szCs w:val="22"/>
        </w:rPr>
      </w:pPr>
    </w:p>
    <w:p w:rsidR="00545085" w:rsidRPr="00722DB2" w:rsidRDefault="00545085" w:rsidP="00073806">
      <w:pPr>
        <w:jc w:val="both"/>
        <w:rPr>
          <w:sz w:val="22"/>
          <w:szCs w:val="22"/>
        </w:rPr>
      </w:pPr>
    </w:p>
    <w:p w:rsidR="00545085" w:rsidRPr="00722DB2" w:rsidRDefault="00545085" w:rsidP="00073806">
      <w:pPr>
        <w:jc w:val="both"/>
        <w:rPr>
          <w:sz w:val="22"/>
          <w:szCs w:val="22"/>
        </w:rPr>
      </w:pPr>
      <w:r w:rsidRPr="00722DB2">
        <w:rPr>
          <w:sz w:val="22"/>
          <w:szCs w:val="22"/>
        </w:rPr>
        <w:t>Dotyczy:</w:t>
      </w:r>
    </w:p>
    <w:p w:rsidR="00545085" w:rsidRPr="00722DB2" w:rsidRDefault="00545085" w:rsidP="00073806">
      <w:pPr>
        <w:tabs>
          <w:tab w:val="left" w:pos="1134"/>
        </w:tabs>
        <w:jc w:val="both"/>
        <w:rPr>
          <w:sz w:val="22"/>
          <w:szCs w:val="22"/>
        </w:rPr>
      </w:pPr>
      <w:r w:rsidRPr="00722DB2">
        <w:rPr>
          <w:sz w:val="22"/>
          <w:szCs w:val="22"/>
        </w:rPr>
        <w:t>faktury nr</w:t>
      </w:r>
      <w:r w:rsidRPr="00722DB2">
        <w:rPr>
          <w:sz w:val="22"/>
          <w:szCs w:val="22"/>
        </w:rPr>
        <w:tab/>
        <w:t xml:space="preserve">…………………………………….. </w:t>
      </w:r>
    </w:p>
    <w:p w:rsidR="00545085" w:rsidRPr="00722DB2" w:rsidRDefault="00545085" w:rsidP="00073806">
      <w:pPr>
        <w:tabs>
          <w:tab w:val="left" w:pos="1134"/>
        </w:tabs>
        <w:jc w:val="both"/>
        <w:rPr>
          <w:sz w:val="22"/>
          <w:szCs w:val="22"/>
        </w:rPr>
      </w:pPr>
      <w:r w:rsidRPr="00722DB2">
        <w:rPr>
          <w:sz w:val="22"/>
          <w:szCs w:val="22"/>
        </w:rPr>
        <w:t xml:space="preserve">z dnia </w:t>
      </w:r>
      <w:r w:rsidRPr="00722DB2">
        <w:rPr>
          <w:sz w:val="22"/>
          <w:szCs w:val="22"/>
        </w:rPr>
        <w:tab/>
        <w:t>……………………………………..</w:t>
      </w:r>
    </w:p>
    <w:p w:rsidR="00545085" w:rsidRPr="00722DB2" w:rsidRDefault="00545085" w:rsidP="00073806">
      <w:pPr>
        <w:tabs>
          <w:tab w:val="left" w:pos="1134"/>
        </w:tabs>
        <w:jc w:val="both"/>
        <w:rPr>
          <w:sz w:val="22"/>
          <w:szCs w:val="22"/>
        </w:rPr>
      </w:pPr>
      <w:r w:rsidRPr="00722DB2">
        <w:rPr>
          <w:sz w:val="22"/>
          <w:szCs w:val="22"/>
        </w:rPr>
        <w:t>na kwotę</w:t>
      </w:r>
      <w:r w:rsidRPr="00722DB2">
        <w:rPr>
          <w:sz w:val="22"/>
          <w:szCs w:val="22"/>
        </w:rPr>
        <w:tab/>
        <w:t>……………………………………..</w:t>
      </w:r>
    </w:p>
    <w:p w:rsidR="00545085" w:rsidRPr="00722DB2" w:rsidRDefault="00545085" w:rsidP="00073806">
      <w:pPr>
        <w:jc w:val="center"/>
        <w:rPr>
          <w:sz w:val="22"/>
          <w:szCs w:val="22"/>
        </w:rPr>
      </w:pPr>
    </w:p>
    <w:p w:rsidR="00545085" w:rsidRPr="00722DB2" w:rsidRDefault="00545085" w:rsidP="00073806">
      <w:pPr>
        <w:jc w:val="center"/>
        <w:rPr>
          <w:sz w:val="22"/>
          <w:szCs w:val="22"/>
        </w:rPr>
      </w:pPr>
    </w:p>
    <w:p w:rsidR="00545085" w:rsidRPr="00722DB2" w:rsidRDefault="00545085" w:rsidP="00073806">
      <w:pPr>
        <w:jc w:val="both"/>
        <w:rPr>
          <w:sz w:val="22"/>
          <w:szCs w:val="22"/>
        </w:rPr>
      </w:pPr>
      <w:r w:rsidRPr="00722DB2">
        <w:rPr>
          <w:sz w:val="22"/>
          <w:szCs w:val="22"/>
        </w:rPr>
        <w:t>Oświadczam, że prowadzę jednoosobową działalność gospodarczą oraz nie posiadam firmowego rachunku bankowego. Rachunek wskazany na fakturze jest prywatnym rachunkiem oszczędnościowo rozliczeniowym.</w:t>
      </w:r>
    </w:p>
    <w:p w:rsidR="00545085" w:rsidRPr="00722DB2" w:rsidRDefault="00545085" w:rsidP="00073806">
      <w:pPr>
        <w:jc w:val="both"/>
        <w:rPr>
          <w:sz w:val="22"/>
          <w:szCs w:val="22"/>
        </w:rPr>
      </w:pPr>
    </w:p>
    <w:p w:rsidR="00545085" w:rsidRPr="00722DB2" w:rsidRDefault="00545085" w:rsidP="00073806">
      <w:pPr>
        <w:jc w:val="both"/>
        <w:rPr>
          <w:sz w:val="22"/>
          <w:szCs w:val="22"/>
        </w:rPr>
      </w:pPr>
    </w:p>
    <w:p w:rsidR="00545085" w:rsidRPr="00722DB2" w:rsidRDefault="00545085" w:rsidP="00073806">
      <w:pPr>
        <w:jc w:val="both"/>
        <w:rPr>
          <w:sz w:val="22"/>
          <w:szCs w:val="22"/>
        </w:rPr>
      </w:pPr>
    </w:p>
    <w:p w:rsidR="00545085" w:rsidRPr="00722DB2" w:rsidRDefault="00545085" w:rsidP="00073806">
      <w:pPr>
        <w:jc w:val="right"/>
        <w:rPr>
          <w:sz w:val="22"/>
          <w:szCs w:val="22"/>
        </w:rPr>
      </w:pPr>
      <w:r w:rsidRPr="00722DB2">
        <w:rPr>
          <w:sz w:val="22"/>
          <w:szCs w:val="22"/>
        </w:rPr>
        <w:t>_____________________________</w:t>
      </w:r>
    </w:p>
    <w:p w:rsidR="00545085" w:rsidRPr="00722DB2" w:rsidRDefault="00545085" w:rsidP="00073806">
      <w:pPr>
        <w:jc w:val="right"/>
        <w:rPr>
          <w:sz w:val="22"/>
          <w:szCs w:val="22"/>
        </w:rPr>
      </w:pPr>
      <w:r w:rsidRPr="00722DB2">
        <w:rPr>
          <w:sz w:val="22"/>
          <w:szCs w:val="22"/>
        </w:rPr>
        <w:t>Podpis Wykonawcy</w:t>
      </w:r>
    </w:p>
    <w:p w:rsidR="00545085" w:rsidRPr="00722DB2" w:rsidRDefault="00545085" w:rsidP="00073806">
      <w:pPr>
        <w:rPr>
          <w:sz w:val="22"/>
          <w:szCs w:val="22"/>
        </w:rPr>
      </w:pPr>
    </w:p>
    <w:p w:rsidR="00545085" w:rsidRPr="00722DB2" w:rsidRDefault="00545085" w:rsidP="00073806">
      <w:pPr>
        <w:rPr>
          <w:sz w:val="22"/>
          <w:szCs w:val="22"/>
        </w:rPr>
      </w:pPr>
    </w:p>
    <w:p w:rsidR="00545085" w:rsidRPr="00722DB2" w:rsidRDefault="00545085" w:rsidP="00073806">
      <w:pPr>
        <w:rPr>
          <w:color w:val="000000" w:themeColor="text1"/>
          <w:sz w:val="22"/>
          <w:szCs w:val="22"/>
        </w:rPr>
      </w:pPr>
    </w:p>
    <w:p w:rsidR="00545085" w:rsidRPr="00722DB2" w:rsidRDefault="00545085" w:rsidP="00073806">
      <w:pPr>
        <w:pStyle w:val="Bezodstpw"/>
        <w:rPr>
          <w:b/>
          <w:sz w:val="22"/>
          <w:szCs w:val="22"/>
        </w:rPr>
      </w:pPr>
    </w:p>
    <w:p w:rsidR="00545085" w:rsidRPr="00722DB2" w:rsidRDefault="00545085" w:rsidP="00073806">
      <w:pPr>
        <w:autoSpaceDE/>
        <w:autoSpaceDN/>
        <w:rPr>
          <w:rFonts w:eastAsia="Calibri"/>
          <w:b/>
          <w:sz w:val="22"/>
          <w:szCs w:val="22"/>
          <w:lang w:eastAsia="en-US"/>
        </w:rPr>
      </w:pPr>
      <w:r w:rsidRPr="00722DB2">
        <w:rPr>
          <w:rFonts w:eastAsia="Calibri"/>
          <w:b/>
          <w:sz w:val="22"/>
          <w:szCs w:val="22"/>
          <w:lang w:eastAsia="en-US"/>
        </w:rPr>
        <w:br w:type="page"/>
      </w:r>
    </w:p>
    <w:p w:rsidR="00545085" w:rsidRPr="00722DB2" w:rsidRDefault="00545085" w:rsidP="00073806">
      <w:pPr>
        <w:spacing w:before="120" w:after="60"/>
        <w:jc w:val="center"/>
        <w:rPr>
          <w:rFonts w:eastAsia="Calibri"/>
          <w:b/>
          <w:sz w:val="22"/>
          <w:szCs w:val="22"/>
          <w:lang w:eastAsia="en-US"/>
        </w:rPr>
      </w:pPr>
      <w:r w:rsidRPr="00722DB2">
        <w:rPr>
          <w:rFonts w:eastAsia="Calibri"/>
          <w:b/>
          <w:sz w:val="22"/>
          <w:szCs w:val="22"/>
          <w:lang w:eastAsia="en-US"/>
        </w:rPr>
        <w:t>Klauzula informacyjna Szpitala Uniwersyteckiego w Krakowie dla Kontrahentów będących osobami fizycznymi, osób reprezentujących Kontrahentów, pełnomocników Kontrahentów oraz pracowników i współpracowników Kontrahentów wyznaczonych do kontaktu i odpowiedzialnych za wykonanie umowy</w:t>
      </w:r>
    </w:p>
    <w:p w:rsidR="00545085" w:rsidRPr="00722DB2" w:rsidRDefault="00545085" w:rsidP="00073806">
      <w:pPr>
        <w:spacing w:after="120"/>
        <w:jc w:val="both"/>
        <w:rPr>
          <w:sz w:val="22"/>
          <w:szCs w:val="22"/>
          <w:lang w:eastAsia="en-US"/>
        </w:rPr>
      </w:pPr>
      <w:r w:rsidRPr="00722DB2">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545085" w:rsidRPr="00722DB2" w:rsidRDefault="00545085" w:rsidP="00073806">
      <w:pPr>
        <w:numPr>
          <w:ilvl w:val="0"/>
          <w:numId w:val="21"/>
        </w:numPr>
        <w:autoSpaceDE/>
        <w:autoSpaceDN/>
        <w:spacing w:after="120"/>
        <w:jc w:val="both"/>
        <w:rPr>
          <w:rFonts w:eastAsia="Calibri"/>
          <w:b/>
          <w:sz w:val="22"/>
          <w:szCs w:val="22"/>
          <w:lang w:eastAsia="en-US"/>
        </w:rPr>
      </w:pPr>
      <w:r w:rsidRPr="00722DB2">
        <w:rPr>
          <w:rFonts w:eastAsia="Calibri"/>
          <w:b/>
          <w:sz w:val="22"/>
          <w:szCs w:val="22"/>
          <w:lang w:eastAsia="en-US"/>
        </w:rPr>
        <w:t>Administrator danych osobowych:</w:t>
      </w:r>
    </w:p>
    <w:p w:rsidR="00545085" w:rsidRPr="00722DB2" w:rsidRDefault="00545085" w:rsidP="00073806">
      <w:pPr>
        <w:spacing w:after="120"/>
        <w:jc w:val="both"/>
        <w:rPr>
          <w:rFonts w:eastAsia="Calibri"/>
          <w:sz w:val="22"/>
          <w:szCs w:val="22"/>
          <w:lang w:eastAsia="en-US"/>
        </w:rPr>
      </w:pPr>
      <w:r w:rsidRPr="00722DB2">
        <w:rPr>
          <w:rFonts w:eastAsia="Calibri"/>
          <w:sz w:val="22"/>
          <w:szCs w:val="22"/>
          <w:lang w:eastAsia="en-US"/>
        </w:rPr>
        <w:t>Administratorem Pani/Pana danych osobowych jest Samodzielny Publiczny Oddział Opieki Zdrowotnej Szpital Uniwersytecki w Krakowie (zwany dalej „Szpitalem”), adres: ul. Mikołaja Kopernika 36, 31</w:t>
      </w:r>
      <w:r w:rsidRPr="00722DB2">
        <w:rPr>
          <w:rFonts w:eastAsia="MS Mincho"/>
          <w:sz w:val="22"/>
          <w:szCs w:val="22"/>
          <w:lang w:eastAsia="en-US"/>
        </w:rPr>
        <w:noBreakHyphen/>
      </w:r>
      <w:r w:rsidRPr="00722DB2">
        <w:rPr>
          <w:rFonts w:eastAsia="Calibri"/>
          <w:sz w:val="22"/>
          <w:szCs w:val="22"/>
          <w:lang w:eastAsia="en-US"/>
        </w:rPr>
        <w:t>501 Kraków, telefon 12 424 70 00, e-mail: info@su.krakow.pl.</w:t>
      </w:r>
    </w:p>
    <w:p w:rsidR="00545085" w:rsidRPr="00722DB2" w:rsidRDefault="00545085" w:rsidP="00073806">
      <w:pPr>
        <w:numPr>
          <w:ilvl w:val="0"/>
          <w:numId w:val="21"/>
        </w:numPr>
        <w:autoSpaceDE/>
        <w:autoSpaceDN/>
        <w:spacing w:after="120"/>
        <w:jc w:val="both"/>
        <w:rPr>
          <w:rFonts w:eastAsia="Calibri"/>
          <w:b/>
          <w:sz w:val="22"/>
          <w:szCs w:val="22"/>
          <w:lang w:eastAsia="en-US"/>
        </w:rPr>
      </w:pPr>
      <w:r w:rsidRPr="00722DB2">
        <w:rPr>
          <w:rFonts w:eastAsia="Calibri"/>
          <w:b/>
          <w:sz w:val="22"/>
          <w:szCs w:val="22"/>
          <w:lang w:eastAsia="en-US"/>
        </w:rPr>
        <w:t>Inspektor Ochrony Danych:</w:t>
      </w:r>
    </w:p>
    <w:p w:rsidR="00545085" w:rsidRPr="00722DB2" w:rsidRDefault="00545085" w:rsidP="00073806">
      <w:pPr>
        <w:spacing w:after="120"/>
        <w:jc w:val="both"/>
        <w:rPr>
          <w:rFonts w:eastAsia="Calibri"/>
          <w:sz w:val="22"/>
          <w:szCs w:val="22"/>
          <w:lang w:eastAsia="en-US"/>
        </w:rPr>
      </w:pPr>
      <w:r w:rsidRPr="00722DB2">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545085" w:rsidRPr="00722DB2" w:rsidRDefault="00545085" w:rsidP="00073806">
      <w:pPr>
        <w:numPr>
          <w:ilvl w:val="0"/>
          <w:numId w:val="21"/>
        </w:numPr>
        <w:suppressAutoHyphens/>
        <w:autoSpaceDE/>
        <w:autoSpaceDN/>
        <w:spacing w:after="120"/>
        <w:jc w:val="both"/>
        <w:rPr>
          <w:rFonts w:eastAsia="Calibri"/>
          <w:b/>
          <w:sz w:val="22"/>
          <w:szCs w:val="22"/>
          <w:lang w:eastAsia="en-US"/>
        </w:rPr>
      </w:pPr>
      <w:r w:rsidRPr="00722DB2">
        <w:rPr>
          <w:rFonts w:eastAsia="Calibri"/>
          <w:b/>
          <w:sz w:val="22"/>
          <w:szCs w:val="22"/>
          <w:lang w:eastAsia="en-US"/>
        </w:rPr>
        <w:t>Cele przetwarzania danych osobowych oraz podstawa prawna przetwarzania:</w:t>
      </w:r>
    </w:p>
    <w:p w:rsidR="00545085" w:rsidRPr="00722DB2" w:rsidRDefault="00545085" w:rsidP="00073806">
      <w:pPr>
        <w:spacing w:after="120"/>
        <w:jc w:val="both"/>
        <w:rPr>
          <w:rFonts w:eastAsia="Calibri"/>
          <w:sz w:val="22"/>
          <w:szCs w:val="22"/>
          <w:lang w:eastAsia="en-US"/>
        </w:rPr>
      </w:pPr>
      <w:r w:rsidRPr="00722DB2">
        <w:rPr>
          <w:rFonts w:eastAsia="Calibri"/>
          <w:sz w:val="22"/>
          <w:szCs w:val="22"/>
          <w:lang w:eastAsia="en-US"/>
        </w:rPr>
        <w:t>Szpital może przetwarzać Pani/Pana dane w następujących celach:</w:t>
      </w:r>
    </w:p>
    <w:p w:rsidR="00545085" w:rsidRPr="00722DB2" w:rsidRDefault="00545085" w:rsidP="00073806">
      <w:pPr>
        <w:numPr>
          <w:ilvl w:val="2"/>
          <w:numId w:val="30"/>
        </w:numPr>
        <w:suppressAutoHyphens/>
        <w:autoSpaceDE/>
        <w:autoSpaceDN/>
        <w:spacing w:after="120"/>
        <w:ind w:left="425" w:hanging="181"/>
        <w:jc w:val="both"/>
        <w:rPr>
          <w:rFonts w:eastAsia="Calibri"/>
          <w:sz w:val="22"/>
          <w:szCs w:val="22"/>
          <w:lang w:eastAsia="en-US"/>
        </w:rPr>
      </w:pPr>
      <w:r w:rsidRPr="00722DB2">
        <w:rPr>
          <w:rFonts w:eastAsia="Calibri"/>
          <w:sz w:val="22"/>
          <w:szCs w:val="22"/>
          <w:lang w:eastAsia="en-US"/>
        </w:rPr>
        <w:t xml:space="preserve">zawarcia i wykonania umowy – w myśl art. 6 ust. 1 lit. b) RODO </w:t>
      </w:r>
      <w:r w:rsidRPr="00722DB2">
        <w:rPr>
          <w:rFonts w:eastAsia="Calibri"/>
          <w:sz w:val="22"/>
          <w:szCs w:val="22"/>
          <w:lang w:eastAsia="en-US"/>
        </w:rPr>
        <w:softHyphen/>
        <w:t xml:space="preserve"> w przypadku Kontrahenta będącego osobą fizyczną, osób uprawnionych do reprezentowania lub działających na podstawie pełnomocnictwa Kontrahenta;</w:t>
      </w:r>
    </w:p>
    <w:p w:rsidR="00545085" w:rsidRPr="00722DB2" w:rsidRDefault="00545085" w:rsidP="00073806">
      <w:pPr>
        <w:numPr>
          <w:ilvl w:val="2"/>
          <w:numId w:val="30"/>
        </w:numPr>
        <w:suppressAutoHyphens/>
        <w:autoSpaceDE/>
        <w:autoSpaceDN/>
        <w:spacing w:after="120"/>
        <w:ind w:left="425" w:hanging="181"/>
        <w:jc w:val="both"/>
        <w:rPr>
          <w:rFonts w:eastAsia="Calibri"/>
          <w:sz w:val="22"/>
          <w:szCs w:val="22"/>
          <w:lang w:eastAsia="en-US"/>
        </w:rPr>
      </w:pPr>
      <w:r w:rsidRPr="00722DB2">
        <w:rPr>
          <w:rFonts w:eastAsia="Calibri"/>
          <w:sz w:val="22"/>
          <w:szCs w:val="22"/>
          <w:lang w:eastAsia="en-US"/>
        </w:rPr>
        <w:t xml:space="preserve">wynikających z uzasadnionych interesów prawnych obejmujących realizację umowy z Kontrahentem </w:t>
      </w:r>
      <w:r w:rsidRPr="00722DB2">
        <w:rPr>
          <w:rFonts w:eastAsia="Calibri"/>
          <w:sz w:val="22"/>
          <w:szCs w:val="22"/>
          <w:lang w:eastAsia="en-US"/>
        </w:rPr>
        <w:softHyphen/>
        <w:t xml:space="preserve"> w myśl art. 6 ust. 1 pkt f RODO - w przypadku osoby wskazanej przez Kontrahenta w związku z realizacją umowy;</w:t>
      </w:r>
    </w:p>
    <w:p w:rsidR="00545085" w:rsidRPr="00722DB2" w:rsidRDefault="00545085" w:rsidP="00073806">
      <w:pPr>
        <w:numPr>
          <w:ilvl w:val="2"/>
          <w:numId w:val="30"/>
        </w:numPr>
        <w:suppressAutoHyphens/>
        <w:autoSpaceDE/>
        <w:autoSpaceDN/>
        <w:spacing w:after="120"/>
        <w:ind w:left="425" w:hanging="181"/>
        <w:jc w:val="both"/>
        <w:rPr>
          <w:rFonts w:eastAsia="Calibri"/>
          <w:sz w:val="22"/>
          <w:szCs w:val="22"/>
          <w:lang w:eastAsia="en-US"/>
        </w:rPr>
      </w:pPr>
      <w:r w:rsidRPr="00722DB2">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rsidR="00545085" w:rsidRPr="00722DB2" w:rsidRDefault="00545085" w:rsidP="00073806">
      <w:pPr>
        <w:numPr>
          <w:ilvl w:val="2"/>
          <w:numId w:val="30"/>
        </w:numPr>
        <w:suppressAutoHyphens/>
        <w:autoSpaceDE/>
        <w:autoSpaceDN/>
        <w:spacing w:after="120"/>
        <w:ind w:left="425" w:hanging="181"/>
        <w:jc w:val="both"/>
        <w:rPr>
          <w:rFonts w:eastAsia="Calibri"/>
          <w:sz w:val="22"/>
          <w:szCs w:val="22"/>
          <w:lang w:eastAsia="en-US"/>
        </w:rPr>
      </w:pPr>
      <w:r w:rsidRPr="00722DB2">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545085" w:rsidRPr="00722DB2" w:rsidRDefault="00545085" w:rsidP="00073806">
      <w:pPr>
        <w:numPr>
          <w:ilvl w:val="2"/>
          <w:numId w:val="30"/>
        </w:numPr>
        <w:suppressAutoHyphens/>
        <w:autoSpaceDE/>
        <w:autoSpaceDN/>
        <w:spacing w:after="120"/>
        <w:ind w:left="425" w:hanging="181"/>
        <w:jc w:val="both"/>
        <w:rPr>
          <w:rFonts w:eastAsia="Calibri"/>
          <w:sz w:val="22"/>
          <w:szCs w:val="22"/>
          <w:lang w:eastAsia="en-US"/>
        </w:rPr>
      </w:pPr>
      <w:r w:rsidRPr="00722DB2">
        <w:rPr>
          <w:rFonts w:eastAsia="Calibri"/>
          <w:sz w:val="22"/>
          <w:szCs w:val="22"/>
          <w:lang w:eastAsia="en-US"/>
        </w:rPr>
        <w:t>wynikających z uzasadnionych interesów prawnych obejmujących ustalenie, dochodzenie lub obronę ewentualnych roszczeń z tytułu realizacji umowy, w myśl art. 6 ust. 1 pkt f RODO;</w:t>
      </w:r>
    </w:p>
    <w:p w:rsidR="00545085" w:rsidRPr="00722DB2" w:rsidRDefault="00545085" w:rsidP="00073806">
      <w:pPr>
        <w:numPr>
          <w:ilvl w:val="2"/>
          <w:numId w:val="30"/>
        </w:numPr>
        <w:suppressAutoHyphens/>
        <w:autoSpaceDE/>
        <w:autoSpaceDN/>
        <w:spacing w:after="120"/>
        <w:ind w:left="425" w:hanging="181"/>
        <w:jc w:val="both"/>
        <w:rPr>
          <w:rFonts w:eastAsia="Calibri"/>
          <w:sz w:val="22"/>
          <w:szCs w:val="22"/>
          <w:lang w:eastAsia="en-US"/>
        </w:rPr>
      </w:pPr>
      <w:r w:rsidRPr="00722DB2">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rsidR="00545085" w:rsidRPr="00722DB2" w:rsidRDefault="00545085" w:rsidP="00073806">
      <w:pPr>
        <w:numPr>
          <w:ilvl w:val="2"/>
          <w:numId w:val="30"/>
        </w:numPr>
        <w:suppressAutoHyphens/>
        <w:autoSpaceDE/>
        <w:autoSpaceDN/>
        <w:spacing w:after="120"/>
        <w:ind w:left="425" w:hanging="181"/>
        <w:jc w:val="both"/>
        <w:rPr>
          <w:rFonts w:eastAsia="Calibri"/>
          <w:sz w:val="22"/>
          <w:szCs w:val="22"/>
          <w:lang w:eastAsia="en-US"/>
        </w:rPr>
      </w:pPr>
      <w:r w:rsidRPr="00722DB2">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545085" w:rsidRPr="00722DB2" w:rsidRDefault="00545085" w:rsidP="00073806">
      <w:pPr>
        <w:numPr>
          <w:ilvl w:val="0"/>
          <w:numId w:val="21"/>
        </w:numPr>
        <w:suppressAutoHyphens/>
        <w:autoSpaceDE/>
        <w:autoSpaceDN/>
        <w:spacing w:after="120"/>
        <w:ind w:left="357" w:hanging="357"/>
        <w:jc w:val="both"/>
        <w:rPr>
          <w:rFonts w:eastAsia="Calibri"/>
          <w:b/>
          <w:sz w:val="22"/>
          <w:szCs w:val="22"/>
          <w:lang w:eastAsia="en-US"/>
        </w:rPr>
      </w:pPr>
      <w:r w:rsidRPr="00722DB2">
        <w:rPr>
          <w:rFonts w:eastAsia="Calibri"/>
          <w:b/>
          <w:sz w:val="22"/>
          <w:szCs w:val="22"/>
          <w:lang w:eastAsia="en-US"/>
        </w:rPr>
        <w:t>Źródło pochodzenia danych osobowych</w:t>
      </w:r>
    </w:p>
    <w:p w:rsidR="00545085" w:rsidRPr="00722DB2" w:rsidRDefault="00545085" w:rsidP="00073806">
      <w:pPr>
        <w:spacing w:after="120"/>
        <w:jc w:val="both"/>
        <w:rPr>
          <w:rFonts w:eastAsia="Calibri"/>
          <w:sz w:val="22"/>
          <w:szCs w:val="22"/>
          <w:lang w:eastAsia="en-US"/>
        </w:rPr>
      </w:pPr>
      <w:r w:rsidRPr="00722DB2">
        <w:rPr>
          <w:rFonts w:eastAsia="Calibri"/>
          <w:sz w:val="22"/>
          <w:szCs w:val="22"/>
          <w:lang w:eastAsia="en-US"/>
        </w:rPr>
        <w:t>Szpital uzyskał Pani/Pana dane osobowe:</w:t>
      </w:r>
    </w:p>
    <w:p w:rsidR="00545085" w:rsidRPr="00722DB2" w:rsidRDefault="00545085" w:rsidP="00073806">
      <w:pPr>
        <w:numPr>
          <w:ilvl w:val="1"/>
          <w:numId w:val="27"/>
        </w:numPr>
        <w:suppressAutoHyphens/>
        <w:autoSpaceDE/>
        <w:autoSpaceDN/>
        <w:spacing w:after="120"/>
        <w:ind w:left="426"/>
        <w:jc w:val="both"/>
        <w:rPr>
          <w:rFonts w:eastAsia="Calibri"/>
          <w:sz w:val="22"/>
          <w:szCs w:val="22"/>
          <w:lang w:eastAsia="en-US"/>
        </w:rPr>
      </w:pPr>
      <w:r w:rsidRPr="00722DB2">
        <w:rPr>
          <w:rFonts w:eastAsia="Calibri"/>
          <w:sz w:val="22"/>
          <w:szCs w:val="22"/>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545085" w:rsidRPr="00722DB2" w:rsidRDefault="00545085" w:rsidP="00073806">
      <w:pPr>
        <w:numPr>
          <w:ilvl w:val="1"/>
          <w:numId w:val="27"/>
        </w:numPr>
        <w:suppressAutoHyphens/>
        <w:autoSpaceDE/>
        <w:autoSpaceDN/>
        <w:spacing w:after="120"/>
        <w:ind w:left="426"/>
        <w:jc w:val="both"/>
        <w:rPr>
          <w:rFonts w:eastAsia="Calibri"/>
          <w:sz w:val="22"/>
          <w:szCs w:val="22"/>
          <w:lang w:eastAsia="en-US"/>
        </w:rPr>
      </w:pPr>
      <w:r w:rsidRPr="00722DB2">
        <w:rPr>
          <w:rFonts w:eastAsia="Calibri"/>
          <w:sz w:val="22"/>
          <w:szCs w:val="22"/>
          <w:lang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545085" w:rsidRPr="00722DB2" w:rsidRDefault="00545085" w:rsidP="00073806">
      <w:pPr>
        <w:numPr>
          <w:ilvl w:val="0"/>
          <w:numId w:val="28"/>
        </w:numPr>
        <w:autoSpaceDE/>
        <w:autoSpaceDN/>
        <w:spacing w:after="120"/>
        <w:jc w:val="both"/>
        <w:rPr>
          <w:b/>
          <w:sz w:val="22"/>
          <w:szCs w:val="22"/>
          <w:lang w:eastAsia="en-US"/>
        </w:rPr>
      </w:pPr>
      <w:r w:rsidRPr="00722DB2">
        <w:rPr>
          <w:rFonts w:eastAsia="Calibri"/>
          <w:b/>
          <w:sz w:val="22"/>
          <w:szCs w:val="22"/>
          <w:lang w:eastAsia="en-US"/>
        </w:rPr>
        <w:t>Informacje o kategoriach odbiorców danych osobowych:</w:t>
      </w:r>
    </w:p>
    <w:p w:rsidR="00545085" w:rsidRPr="00722DB2" w:rsidRDefault="00545085" w:rsidP="00073806">
      <w:pPr>
        <w:tabs>
          <w:tab w:val="left" w:pos="7365"/>
        </w:tabs>
        <w:spacing w:after="120"/>
        <w:jc w:val="both"/>
        <w:rPr>
          <w:rFonts w:eastAsia="Calibri"/>
          <w:sz w:val="22"/>
          <w:szCs w:val="22"/>
          <w:lang w:eastAsia="en-US"/>
        </w:rPr>
      </w:pPr>
      <w:r w:rsidRPr="00722DB2">
        <w:rPr>
          <w:rFonts w:eastAsia="Calibri"/>
          <w:sz w:val="22"/>
          <w:szCs w:val="22"/>
          <w:lang w:eastAsia="en-US"/>
        </w:rPr>
        <w:t>Pani/Pana dane osobowe mogą zostać ujawnione:</w:t>
      </w:r>
    </w:p>
    <w:p w:rsidR="00545085" w:rsidRPr="00722DB2" w:rsidRDefault="00545085" w:rsidP="00073806">
      <w:pPr>
        <w:numPr>
          <w:ilvl w:val="0"/>
          <w:numId w:val="29"/>
        </w:numPr>
        <w:autoSpaceDE/>
        <w:autoSpaceDN/>
        <w:spacing w:after="120"/>
        <w:jc w:val="both"/>
        <w:rPr>
          <w:rFonts w:eastAsia="Calibri"/>
          <w:sz w:val="22"/>
          <w:szCs w:val="22"/>
          <w:lang w:eastAsia="en-US"/>
        </w:rPr>
      </w:pPr>
      <w:r w:rsidRPr="00722DB2">
        <w:rPr>
          <w:rFonts w:eastAsia="Calibri"/>
          <w:sz w:val="22"/>
          <w:szCs w:val="22"/>
          <w:lang w:eastAsia="en-US"/>
        </w:rPr>
        <w:t>pracownikom i współpracownikom Szpitala upoważnionym do przetwarzania danych osobowych w związku z wykonywaniem obowiązków służbowych;</w:t>
      </w:r>
    </w:p>
    <w:p w:rsidR="00545085" w:rsidRPr="00722DB2" w:rsidRDefault="00545085" w:rsidP="00073806">
      <w:pPr>
        <w:numPr>
          <w:ilvl w:val="0"/>
          <w:numId w:val="29"/>
        </w:numPr>
        <w:autoSpaceDE/>
        <w:autoSpaceDN/>
        <w:spacing w:after="120"/>
        <w:jc w:val="both"/>
        <w:rPr>
          <w:rFonts w:eastAsia="Calibri"/>
          <w:sz w:val="22"/>
          <w:szCs w:val="22"/>
          <w:lang w:eastAsia="en-US"/>
        </w:rPr>
      </w:pPr>
      <w:r w:rsidRPr="00722DB2">
        <w:rPr>
          <w:rFonts w:eastAsia="Calibri"/>
          <w:sz w:val="22"/>
          <w:szCs w:val="22"/>
          <w:lang w:eastAsia="en-US"/>
        </w:rPr>
        <w:t>dostawcom usług technicznych i organizacyjnych dla Szpitala (w szczególności dostawcom i podmiotom wyspecjalizowanym w zapewnianiu obsługi technicznej systemów teleinformatycznych);</w:t>
      </w:r>
    </w:p>
    <w:p w:rsidR="00545085" w:rsidRPr="00722DB2" w:rsidRDefault="00545085" w:rsidP="00073806">
      <w:pPr>
        <w:numPr>
          <w:ilvl w:val="0"/>
          <w:numId w:val="29"/>
        </w:numPr>
        <w:autoSpaceDE/>
        <w:autoSpaceDN/>
        <w:spacing w:after="120"/>
        <w:jc w:val="both"/>
        <w:rPr>
          <w:rFonts w:eastAsia="Calibri"/>
          <w:sz w:val="22"/>
          <w:szCs w:val="22"/>
          <w:lang w:eastAsia="en-US"/>
        </w:rPr>
      </w:pPr>
      <w:r w:rsidRPr="00722DB2">
        <w:rPr>
          <w:rFonts w:eastAsia="Calibri"/>
          <w:sz w:val="22"/>
          <w:szCs w:val="22"/>
          <w:lang w:eastAsia="en-US"/>
        </w:rPr>
        <w:t>podmiotom uprawnionym na podstawie przepisów prawa.</w:t>
      </w:r>
    </w:p>
    <w:p w:rsidR="00545085" w:rsidRPr="00722DB2" w:rsidRDefault="00545085" w:rsidP="00073806">
      <w:pPr>
        <w:numPr>
          <w:ilvl w:val="0"/>
          <w:numId w:val="28"/>
        </w:numPr>
        <w:autoSpaceDE/>
        <w:autoSpaceDN/>
        <w:spacing w:after="120"/>
        <w:jc w:val="both"/>
        <w:rPr>
          <w:rFonts w:eastAsia="Calibri"/>
          <w:b/>
          <w:sz w:val="22"/>
          <w:szCs w:val="22"/>
          <w:lang w:eastAsia="en-US"/>
        </w:rPr>
      </w:pPr>
      <w:r w:rsidRPr="00722DB2">
        <w:rPr>
          <w:rFonts w:eastAsia="Calibri"/>
          <w:b/>
          <w:sz w:val="22"/>
          <w:szCs w:val="22"/>
          <w:lang w:eastAsia="en-US"/>
        </w:rPr>
        <w:t>Przekazywanie danych osobowych do państwa trzeciego lub organizacji międzynarodowej:</w:t>
      </w:r>
    </w:p>
    <w:p w:rsidR="00545085" w:rsidRPr="00722DB2" w:rsidRDefault="00545085" w:rsidP="00073806">
      <w:pPr>
        <w:spacing w:after="120"/>
        <w:jc w:val="both"/>
        <w:rPr>
          <w:rFonts w:eastAsia="Calibri"/>
          <w:sz w:val="22"/>
          <w:szCs w:val="22"/>
          <w:lang w:eastAsia="en-US"/>
        </w:rPr>
      </w:pPr>
      <w:r w:rsidRPr="00722DB2">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rsidR="00545085" w:rsidRPr="00722DB2" w:rsidRDefault="00545085" w:rsidP="00073806">
      <w:pPr>
        <w:numPr>
          <w:ilvl w:val="0"/>
          <w:numId w:val="28"/>
        </w:numPr>
        <w:autoSpaceDE/>
        <w:autoSpaceDN/>
        <w:spacing w:after="120"/>
        <w:jc w:val="both"/>
        <w:rPr>
          <w:rFonts w:eastAsia="Calibri"/>
          <w:b/>
          <w:sz w:val="22"/>
          <w:szCs w:val="22"/>
          <w:lang w:eastAsia="en-US"/>
        </w:rPr>
      </w:pPr>
      <w:r w:rsidRPr="00722DB2">
        <w:rPr>
          <w:rFonts w:eastAsia="Calibri"/>
          <w:b/>
          <w:sz w:val="22"/>
          <w:szCs w:val="22"/>
          <w:lang w:eastAsia="en-US"/>
        </w:rPr>
        <w:t>Okres, przez który dane osobowe będą przechowywane:</w:t>
      </w:r>
    </w:p>
    <w:p w:rsidR="00545085" w:rsidRPr="00722DB2" w:rsidRDefault="00545085" w:rsidP="00073806">
      <w:pPr>
        <w:spacing w:after="120"/>
        <w:jc w:val="both"/>
        <w:rPr>
          <w:rFonts w:eastAsia="Calibri"/>
          <w:sz w:val="22"/>
          <w:szCs w:val="22"/>
          <w:lang w:eastAsia="en-US"/>
        </w:rPr>
      </w:pPr>
      <w:r w:rsidRPr="00722DB2">
        <w:rPr>
          <w:rFonts w:eastAsia="Calibr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545085" w:rsidRPr="00722DB2" w:rsidRDefault="00545085" w:rsidP="00073806">
      <w:pPr>
        <w:numPr>
          <w:ilvl w:val="0"/>
          <w:numId w:val="28"/>
        </w:numPr>
        <w:autoSpaceDE/>
        <w:autoSpaceDN/>
        <w:spacing w:after="120"/>
        <w:jc w:val="both"/>
        <w:rPr>
          <w:rFonts w:eastAsia="Calibri"/>
          <w:b/>
          <w:sz w:val="22"/>
          <w:szCs w:val="22"/>
          <w:lang w:eastAsia="en-US"/>
        </w:rPr>
      </w:pPr>
      <w:r w:rsidRPr="00722DB2">
        <w:rPr>
          <w:rFonts w:eastAsia="Calibri"/>
          <w:b/>
          <w:sz w:val="22"/>
          <w:szCs w:val="22"/>
          <w:lang w:eastAsia="en-US"/>
        </w:rPr>
        <w:t>Prawa przysługujące osobie, której dane są przetwarzane:</w:t>
      </w:r>
    </w:p>
    <w:p w:rsidR="00545085" w:rsidRPr="00722DB2" w:rsidRDefault="00545085" w:rsidP="00073806">
      <w:pPr>
        <w:spacing w:after="120"/>
        <w:jc w:val="both"/>
        <w:rPr>
          <w:rFonts w:eastAsia="Calibri"/>
          <w:sz w:val="22"/>
          <w:szCs w:val="22"/>
          <w:lang w:eastAsia="en-US"/>
        </w:rPr>
      </w:pPr>
      <w:r w:rsidRPr="00722DB2">
        <w:rPr>
          <w:rFonts w:eastAsia="Calibr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545085" w:rsidRPr="00722DB2" w:rsidRDefault="00545085" w:rsidP="00073806">
      <w:pPr>
        <w:numPr>
          <w:ilvl w:val="0"/>
          <w:numId w:val="28"/>
        </w:numPr>
        <w:autoSpaceDE/>
        <w:autoSpaceDN/>
        <w:spacing w:after="120"/>
        <w:jc w:val="both"/>
        <w:rPr>
          <w:rFonts w:eastAsia="Calibri"/>
          <w:b/>
          <w:sz w:val="22"/>
          <w:szCs w:val="22"/>
          <w:lang w:eastAsia="en-US"/>
        </w:rPr>
      </w:pPr>
      <w:r w:rsidRPr="00722DB2">
        <w:rPr>
          <w:rFonts w:eastAsia="Calibri"/>
          <w:b/>
          <w:sz w:val="22"/>
          <w:szCs w:val="22"/>
          <w:lang w:eastAsia="en-US"/>
        </w:rPr>
        <w:t>Prawo wniesienia skargi do organu nadzorczego:</w:t>
      </w:r>
    </w:p>
    <w:p w:rsidR="00545085" w:rsidRPr="00722DB2" w:rsidRDefault="00545085" w:rsidP="00073806">
      <w:pPr>
        <w:spacing w:after="120"/>
        <w:jc w:val="both"/>
        <w:rPr>
          <w:rFonts w:eastAsia="Calibri"/>
          <w:sz w:val="22"/>
          <w:szCs w:val="22"/>
          <w:lang w:eastAsia="en-US"/>
        </w:rPr>
      </w:pPr>
      <w:r w:rsidRPr="00722DB2">
        <w:rPr>
          <w:rFonts w:eastAsia="Calibri"/>
          <w:sz w:val="22"/>
          <w:szCs w:val="22"/>
          <w:lang w:eastAsia="en-US"/>
        </w:rPr>
        <w:t>Przysługuje Pani/Panu prawo wniesienia skargi do Prezesa Urzędu Ochrony Danych Osobowych.</w:t>
      </w:r>
    </w:p>
    <w:p w:rsidR="00545085" w:rsidRPr="00722DB2" w:rsidRDefault="00545085" w:rsidP="00073806">
      <w:pPr>
        <w:numPr>
          <w:ilvl w:val="0"/>
          <w:numId w:val="28"/>
        </w:numPr>
        <w:autoSpaceDE/>
        <w:autoSpaceDN/>
        <w:spacing w:after="120"/>
        <w:jc w:val="both"/>
        <w:rPr>
          <w:rFonts w:eastAsia="Calibri"/>
          <w:b/>
          <w:sz w:val="22"/>
          <w:szCs w:val="22"/>
          <w:lang w:eastAsia="en-US"/>
        </w:rPr>
      </w:pPr>
      <w:r w:rsidRPr="00722DB2">
        <w:rPr>
          <w:rFonts w:eastAsia="Calibri"/>
          <w:b/>
          <w:sz w:val="22"/>
          <w:szCs w:val="22"/>
          <w:lang w:eastAsia="en-US"/>
        </w:rPr>
        <w:t>Informacja o zautomatyzowanym podejmowaniu decyzji:</w:t>
      </w:r>
    </w:p>
    <w:p w:rsidR="00545085" w:rsidRPr="00073806" w:rsidRDefault="00545085" w:rsidP="00073806">
      <w:pPr>
        <w:spacing w:after="120"/>
        <w:rPr>
          <w:sz w:val="22"/>
          <w:szCs w:val="22"/>
          <w:lang w:bidi="fa-IR"/>
        </w:rPr>
      </w:pPr>
      <w:r w:rsidRPr="00722DB2">
        <w:rPr>
          <w:rFonts w:eastAsia="Calibri"/>
          <w:sz w:val="22"/>
          <w:szCs w:val="22"/>
          <w:lang w:eastAsia="en-US"/>
        </w:rPr>
        <w:t>Nie będzie Pani/Pan podlegać decyzjom podejmowanym w sposób zautomatyzowany (bez udziału człowieka). Pani /Pana dane osobowe nie będą również wykorzystywane do profilowania.</w:t>
      </w:r>
    </w:p>
    <w:p w:rsidR="00545085" w:rsidRPr="00073806" w:rsidRDefault="00545085" w:rsidP="00073806">
      <w:pPr>
        <w:rPr>
          <w:rFonts w:eastAsia="Calibri"/>
          <w:b/>
          <w:sz w:val="22"/>
          <w:szCs w:val="22"/>
          <w:lang w:eastAsia="en-US"/>
        </w:rPr>
      </w:pPr>
    </w:p>
    <w:p w:rsidR="008B5DAB" w:rsidRPr="00073806" w:rsidRDefault="008B5DAB" w:rsidP="00073806">
      <w:pPr>
        <w:suppressAutoHyphens/>
        <w:autoSpaceDE/>
        <w:autoSpaceDN/>
        <w:spacing w:after="200"/>
        <w:ind w:left="4248" w:firstLine="708"/>
        <w:jc w:val="both"/>
        <w:rPr>
          <w:rFonts w:eastAsia="SimSun"/>
          <w:sz w:val="22"/>
          <w:szCs w:val="22"/>
          <w:lang w:val="pl-PL" w:eastAsia="ar-SA"/>
        </w:rPr>
      </w:pPr>
      <w:r w:rsidRPr="00073806">
        <w:rPr>
          <w:rFonts w:eastAsia="SimSun"/>
          <w:sz w:val="22"/>
          <w:szCs w:val="22"/>
          <w:lang w:val="pl-PL" w:eastAsia="ar-SA"/>
        </w:rPr>
        <w:t xml:space="preserve"> </w:t>
      </w:r>
    </w:p>
    <w:p w:rsidR="008B5DAB" w:rsidRPr="00073806" w:rsidRDefault="008B5DAB" w:rsidP="00073806">
      <w:pPr>
        <w:rPr>
          <w:rFonts w:eastAsia="SimSun"/>
          <w:sz w:val="22"/>
          <w:szCs w:val="22"/>
          <w:lang w:val="pl-PL" w:eastAsia="ar-SA"/>
        </w:rPr>
      </w:pPr>
    </w:p>
    <w:p w:rsidR="008B5DAB" w:rsidRPr="00073806" w:rsidRDefault="008B5DAB" w:rsidP="00073806">
      <w:pPr>
        <w:rPr>
          <w:rFonts w:eastAsia="SimSun"/>
          <w:sz w:val="22"/>
          <w:szCs w:val="22"/>
          <w:lang w:val="pl-PL" w:eastAsia="ar-SA"/>
        </w:rPr>
      </w:pPr>
    </w:p>
    <w:p w:rsidR="008B5DAB" w:rsidRPr="00073806" w:rsidRDefault="008B5DAB" w:rsidP="00073806">
      <w:pPr>
        <w:rPr>
          <w:rFonts w:eastAsia="SimSun"/>
          <w:sz w:val="22"/>
          <w:szCs w:val="22"/>
          <w:lang w:val="pl-PL" w:eastAsia="ar-SA"/>
        </w:rPr>
      </w:pPr>
    </w:p>
    <w:p w:rsidR="008B5DAB" w:rsidRPr="00073806" w:rsidRDefault="008B5DAB" w:rsidP="00073806">
      <w:pPr>
        <w:rPr>
          <w:rFonts w:eastAsia="SimSun"/>
          <w:sz w:val="22"/>
          <w:szCs w:val="22"/>
          <w:lang w:val="pl-PL" w:eastAsia="ar-SA"/>
        </w:rPr>
      </w:pPr>
    </w:p>
    <w:p w:rsidR="008B5DAB" w:rsidRPr="00073806" w:rsidRDefault="008B5DAB" w:rsidP="00073806">
      <w:pPr>
        <w:rPr>
          <w:rFonts w:eastAsia="SimSun"/>
          <w:sz w:val="22"/>
          <w:szCs w:val="22"/>
          <w:lang w:val="pl-PL" w:eastAsia="ar-SA"/>
        </w:rPr>
      </w:pPr>
    </w:p>
    <w:p w:rsidR="003E26C0" w:rsidRPr="00073806" w:rsidRDefault="003E26C0" w:rsidP="00073806">
      <w:pPr>
        <w:rPr>
          <w:sz w:val="22"/>
          <w:szCs w:val="22"/>
          <w:lang w:val="pl-PL" w:eastAsia="ar-SA"/>
        </w:rPr>
      </w:pPr>
    </w:p>
    <w:sectPr w:rsidR="003E26C0" w:rsidRPr="00073806" w:rsidSect="003A489D">
      <w:footerReference w:type="even"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7A1" w:rsidRDefault="007C27A1">
      <w:r>
        <w:separator/>
      </w:r>
    </w:p>
  </w:endnote>
  <w:endnote w:type="continuationSeparator" w:id="0">
    <w:p w:rsidR="007C27A1" w:rsidRDefault="007C2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MS Mincho">
    <w:altName w:val="ＭＳ 明朝"/>
    <w:panose1 w:val="02020609040205080304"/>
    <w:charset w:val="80"/>
    <w:family w:val="modern"/>
    <w:pitch w:val="fixed"/>
    <w:sig w:usb0="A00002BF" w:usb1="68C7FCFB" w:usb2="00000010"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085" w:rsidRDefault="00EE54CE">
    <w:pPr>
      <w:pStyle w:val="Stopka"/>
      <w:framePr w:wrap="around" w:vAnchor="text" w:hAnchor="margin" w:xAlign="center" w:y="1"/>
      <w:rPr>
        <w:rStyle w:val="Numerstrony"/>
      </w:rPr>
    </w:pPr>
    <w:r>
      <w:rPr>
        <w:rStyle w:val="Numerstrony"/>
      </w:rPr>
      <w:fldChar w:fldCharType="begin"/>
    </w:r>
    <w:r w:rsidR="00545085">
      <w:rPr>
        <w:rStyle w:val="Numerstrony"/>
      </w:rPr>
      <w:instrText xml:space="preserve">PAGE  </w:instrText>
    </w:r>
    <w:r>
      <w:rPr>
        <w:rStyle w:val="Numerstrony"/>
      </w:rPr>
      <w:fldChar w:fldCharType="end"/>
    </w:r>
  </w:p>
  <w:p w:rsidR="00545085" w:rsidRDefault="00545085">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085" w:rsidRDefault="00EE54CE">
    <w:pPr>
      <w:pStyle w:val="Stopka"/>
      <w:framePr w:wrap="around" w:vAnchor="text" w:hAnchor="margin" w:xAlign="center" w:y="1"/>
      <w:rPr>
        <w:rStyle w:val="Numerstrony"/>
      </w:rPr>
    </w:pPr>
    <w:r>
      <w:rPr>
        <w:rStyle w:val="Numerstrony"/>
      </w:rPr>
      <w:fldChar w:fldCharType="begin"/>
    </w:r>
    <w:r w:rsidR="00545085">
      <w:rPr>
        <w:rStyle w:val="Numerstrony"/>
      </w:rPr>
      <w:instrText xml:space="preserve">PAGE  </w:instrText>
    </w:r>
    <w:r>
      <w:rPr>
        <w:rStyle w:val="Numerstrony"/>
      </w:rPr>
      <w:fldChar w:fldCharType="separate"/>
    </w:r>
    <w:r w:rsidR="00522D4F">
      <w:rPr>
        <w:rStyle w:val="Numerstrony"/>
        <w:noProof/>
      </w:rPr>
      <w:t>15</w:t>
    </w:r>
    <w:r>
      <w:rPr>
        <w:rStyle w:val="Numerstrony"/>
      </w:rPr>
      <w:fldChar w:fldCharType="end"/>
    </w:r>
  </w:p>
  <w:p w:rsidR="00545085" w:rsidRDefault="00545085">
    <w:pPr>
      <w:pStyle w:val="Stopk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7A1" w:rsidRDefault="00EE54CE">
    <w:pPr>
      <w:pStyle w:val="Stopka"/>
      <w:framePr w:wrap="around" w:vAnchor="text" w:hAnchor="margin" w:xAlign="center" w:y="1"/>
      <w:rPr>
        <w:rStyle w:val="Numerstrony"/>
      </w:rPr>
    </w:pPr>
    <w:r>
      <w:rPr>
        <w:rStyle w:val="Numerstrony"/>
      </w:rPr>
      <w:fldChar w:fldCharType="begin"/>
    </w:r>
    <w:r w:rsidR="007C27A1">
      <w:rPr>
        <w:rStyle w:val="Numerstrony"/>
      </w:rPr>
      <w:instrText xml:space="preserve">PAGE  </w:instrText>
    </w:r>
    <w:r>
      <w:rPr>
        <w:rStyle w:val="Numerstrony"/>
      </w:rPr>
      <w:fldChar w:fldCharType="end"/>
    </w:r>
  </w:p>
  <w:p w:rsidR="007C27A1" w:rsidRDefault="007C27A1">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7A1" w:rsidRDefault="007C27A1">
      <w:r>
        <w:separator/>
      </w:r>
    </w:p>
  </w:footnote>
  <w:footnote w:type="continuationSeparator" w:id="0">
    <w:p w:rsidR="007C27A1" w:rsidRDefault="007C27A1">
      <w:r>
        <w:continuationSeparator/>
      </w:r>
    </w:p>
  </w:footnote>
  <w:footnote w:id="1">
    <w:p w:rsidR="007C27A1" w:rsidRDefault="007C27A1" w:rsidP="001574FD">
      <w:pPr>
        <w:pStyle w:val="Tekstprzypisudolnego"/>
      </w:pPr>
      <w:r>
        <w:rPr>
          <w:rStyle w:val="Odwoanieprzypisudolnego"/>
        </w:rPr>
        <w:footnoteRef/>
      </w:r>
      <w:r>
        <w:t xml:space="preserve"> Zależnie od oświadczenia złożonego w toku postępowania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5"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644"/>
        </w:tabs>
        <w:ind w:left="644"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1" w15:restartNumberingAfterBreak="0">
    <w:nsid w:val="17A66B80"/>
    <w:multiLevelType w:val="hybridMultilevel"/>
    <w:tmpl w:val="2FBEFD16"/>
    <w:lvl w:ilvl="0" w:tplc="55AAB474">
      <w:start w:val="1"/>
      <w:numFmt w:val="upperRoman"/>
      <w:lvlText w:val="%1."/>
      <w:lvlJc w:val="left"/>
      <w:pPr>
        <w:ind w:left="720" w:hanging="720"/>
      </w:pPr>
      <w:rPr>
        <w:rFonts w:hint="default"/>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7"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DBD574F"/>
    <w:multiLevelType w:val="hybridMultilevel"/>
    <w:tmpl w:val="7A4C4F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B9555B"/>
    <w:multiLevelType w:val="hybridMultilevel"/>
    <w:tmpl w:val="52A2847A"/>
    <w:lvl w:ilvl="0" w:tplc="CB1CAA6C">
      <w:start w:val="1"/>
      <w:numFmt w:val="decimal"/>
      <w:lvlText w:val="%1."/>
      <w:lvlJc w:val="left"/>
      <w:pPr>
        <w:ind w:left="1131" w:hanging="705"/>
      </w:pPr>
      <w:rPr>
        <w:rFonts w:hint="default"/>
      </w:rPr>
    </w:lvl>
    <w:lvl w:ilvl="1" w:tplc="04150011">
      <w:start w:val="1"/>
      <w:numFmt w:val="decimal"/>
      <w:lvlText w:val="%2)"/>
      <w:lvlJc w:val="left"/>
      <w:pPr>
        <w:ind w:left="1866" w:hanging="360"/>
      </w:pPr>
    </w:lvl>
    <w:lvl w:ilvl="2" w:tplc="0582C4B8">
      <w:start w:val="1"/>
      <w:numFmt w:val="lowerLetter"/>
      <w:lvlText w:val="%3)"/>
      <w:lvlJc w:val="left"/>
      <w:pPr>
        <w:ind w:left="2586" w:hanging="18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404838B6"/>
    <w:multiLevelType w:val="hybridMultilevel"/>
    <w:tmpl w:val="9CEEED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7"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8"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7"/>
  </w:num>
  <w:num w:numId="2">
    <w:abstractNumId w:val="12"/>
  </w:num>
  <w:num w:numId="3">
    <w:abstractNumId w:val="18"/>
  </w:num>
  <w:num w:numId="4">
    <w:abstractNumId w:val="17"/>
  </w:num>
  <w:num w:numId="5">
    <w:abstractNumId w:val="19"/>
  </w:num>
  <w:num w:numId="6">
    <w:abstractNumId w:val="8"/>
  </w:num>
  <w:num w:numId="7">
    <w:abstractNumId w:val="10"/>
  </w:num>
  <w:num w:numId="8">
    <w:abstractNumId w:val="35"/>
  </w:num>
  <w:num w:numId="9">
    <w:abstractNumId w:val="9"/>
  </w:num>
  <w:num w:numId="10">
    <w:abstractNumId w:val="6"/>
  </w:num>
  <w:num w:numId="11">
    <w:abstractNumId w:val="14"/>
  </w:num>
  <w:num w:numId="12">
    <w:abstractNumId w:val="5"/>
  </w:num>
  <w:num w:numId="13">
    <w:abstractNumId w:val="32"/>
  </w:num>
  <w:num w:numId="14">
    <w:abstractNumId w:val="1"/>
  </w:num>
  <w:num w:numId="15">
    <w:abstractNumId w:val="27"/>
  </w:num>
  <w:num w:numId="16">
    <w:abstractNumId w:val="26"/>
  </w:num>
  <w:num w:numId="17">
    <w:abstractNumId w:val="20"/>
  </w:num>
  <w:num w:numId="18">
    <w:abstractNumId w:val="22"/>
  </w:num>
  <w:num w:numId="19">
    <w:abstractNumId w:val="24"/>
  </w:num>
  <w:num w:numId="20">
    <w:abstractNumId w:val="11"/>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21"/>
  </w:num>
  <w:num w:numId="24">
    <w:abstractNumId w:val="25"/>
  </w:num>
  <w:num w:numId="25">
    <w:abstractNumId w:val="23"/>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0B53"/>
    <w:rsid w:val="000016F5"/>
    <w:rsid w:val="0000242C"/>
    <w:rsid w:val="000076D5"/>
    <w:rsid w:val="0001021B"/>
    <w:rsid w:val="00015AAB"/>
    <w:rsid w:val="000214E0"/>
    <w:rsid w:val="0002472C"/>
    <w:rsid w:val="0003088A"/>
    <w:rsid w:val="00032867"/>
    <w:rsid w:val="000340B5"/>
    <w:rsid w:val="00034170"/>
    <w:rsid w:val="00034F4E"/>
    <w:rsid w:val="000363F3"/>
    <w:rsid w:val="0003754E"/>
    <w:rsid w:val="000418A2"/>
    <w:rsid w:val="00041F0E"/>
    <w:rsid w:val="00046A4C"/>
    <w:rsid w:val="00047379"/>
    <w:rsid w:val="0004779B"/>
    <w:rsid w:val="000565B1"/>
    <w:rsid w:val="00057E7B"/>
    <w:rsid w:val="00061597"/>
    <w:rsid w:val="00061BC9"/>
    <w:rsid w:val="0006380F"/>
    <w:rsid w:val="000653EA"/>
    <w:rsid w:val="00067A5B"/>
    <w:rsid w:val="00073806"/>
    <w:rsid w:val="00085551"/>
    <w:rsid w:val="00086B6B"/>
    <w:rsid w:val="0008729F"/>
    <w:rsid w:val="00092EEF"/>
    <w:rsid w:val="000978D3"/>
    <w:rsid w:val="000A00E4"/>
    <w:rsid w:val="000A3245"/>
    <w:rsid w:val="000A3394"/>
    <w:rsid w:val="000A75A3"/>
    <w:rsid w:val="000A7C3B"/>
    <w:rsid w:val="000B2E24"/>
    <w:rsid w:val="000B3F8F"/>
    <w:rsid w:val="000C447A"/>
    <w:rsid w:val="000C57E9"/>
    <w:rsid w:val="000C60F8"/>
    <w:rsid w:val="000C6692"/>
    <w:rsid w:val="000D0307"/>
    <w:rsid w:val="000D063D"/>
    <w:rsid w:val="000D0798"/>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F3515"/>
    <w:rsid w:val="0010526B"/>
    <w:rsid w:val="001066FC"/>
    <w:rsid w:val="00111C93"/>
    <w:rsid w:val="0011464F"/>
    <w:rsid w:val="00116195"/>
    <w:rsid w:val="0012665E"/>
    <w:rsid w:val="0013058C"/>
    <w:rsid w:val="001326FA"/>
    <w:rsid w:val="0014038C"/>
    <w:rsid w:val="001417C2"/>
    <w:rsid w:val="0014188A"/>
    <w:rsid w:val="00142B67"/>
    <w:rsid w:val="00145881"/>
    <w:rsid w:val="0014616C"/>
    <w:rsid w:val="00146719"/>
    <w:rsid w:val="00150F9B"/>
    <w:rsid w:val="001574FD"/>
    <w:rsid w:val="001604EA"/>
    <w:rsid w:val="00160C2C"/>
    <w:rsid w:val="00161F1B"/>
    <w:rsid w:val="00164BFC"/>
    <w:rsid w:val="0016555E"/>
    <w:rsid w:val="00170351"/>
    <w:rsid w:val="00170DDA"/>
    <w:rsid w:val="001716C6"/>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5263"/>
    <w:rsid w:val="001F1406"/>
    <w:rsid w:val="001F1E9C"/>
    <w:rsid w:val="001F2219"/>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70D75"/>
    <w:rsid w:val="0027126D"/>
    <w:rsid w:val="002718FF"/>
    <w:rsid w:val="00274A18"/>
    <w:rsid w:val="00277A4C"/>
    <w:rsid w:val="00277AAE"/>
    <w:rsid w:val="00280B41"/>
    <w:rsid w:val="00282B5F"/>
    <w:rsid w:val="002837D1"/>
    <w:rsid w:val="00284299"/>
    <w:rsid w:val="0029196C"/>
    <w:rsid w:val="00292D8B"/>
    <w:rsid w:val="00294463"/>
    <w:rsid w:val="00296374"/>
    <w:rsid w:val="002A0949"/>
    <w:rsid w:val="002A3AC2"/>
    <w:rsid w:val="002A4164"/>
    <w:rsid w:val="002A52CE"/>
    <w:rsid w:val="002A59BB"/>
    <w:rsid w:val="002A6AAB"/>
    <w:rsid w:val="002B4F3A"/>
    <w:rsid w:val="002B50FC"/>
    <w:rsid w:val="002B6783"/>
    <w:rsid w:val="002B681E"/>
    <w:rsid w:val="002B6B66"/>
    <w:rsid w:val="002C03BD"/>
    <w:rsid w:val="002C69BB"/>
    <w:rsid w:val="002C7007"/>
    <w:rsid w:val="002D0098"/>
    <w:rsid w:val="002D0781"/>
    <w:rsid w:val="002D078F"/>
    <w:rsid w:val="002D7E51"/>
    <w:rsid w:val="002E0628"/>
    <w:rsid w:val="002E0685"/>
    <w:rsid w:val="002E4194"/>
    <w:rsid w:val="002E6709"/>
    <w:rsid w:val="0031004D"/>
    <w:rsid w:val="0031177B"/>
    <w:rsid w:val="003143C4"/>
    <w:rsid w:val="0031627A"/>
    <w:rsid w:val="00316547"/>
    <w:rsid w:val="00317AA2"/>
    <w:rsid w:val="00322019"/>
    <w:rsid w:val="00322E36"/>
    <w:rsid w:val="003247AD"/>
    <w:rsid w:val="00325368"/>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52E9"/>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7A0A"/>
    <w:rsid w:val="003D0FAA"/>
    <w:rsid w:val="003D2710"/>
    <w:rsid w:val="003D6288"/>
    <w:rsid w:val="003E26C0"/>
    <w:rsid w:val="003E33A0"/>
    <w:rsid w:val="003E4188"/>
    <w:rsid w:val="003E4619"/>
    <w:rsid w:val="003E4CB5"/>
    <w:rsid w:val="003E787B"/>
    <w:rsid w:val="003E7A58"/>
    <w:rsid w:val="003F0D3F"/>
    <w:rsid w:val="003F1070"/>
    <w:rsid w:val="003F1229"/>
    <w:rsid w:val="003F13B2"/>
    <w:rsid w:val="003F3625"/>
    <w:rsid w:val="003F3FAA"/>
    <w:rsid w:val="003F6B4E"/>
    <w:rsid w:val="003F7C05"/>
    <w:rsid w:val="0040518E"/>
    <w:rsid w:val="00406A15"/>
    <w:rsid w:val="00414390"/>
    <w:rsid w:val="0041647D"/>
    <w:rsid w:val="00416825"/>
    <w:rsid w:val="004169D5"/>
    <w:rsid w:val="00422B2A"/>
    <w:rsid w:val="0042491A"/>
    <w:rsid w:val="0043206D"/>
    <w:rsid w:val="0043270C"/>
    <w:rsid w:val="0043724A"/>
    <w:rsid w:val="004379D0"/>
    <w:rsid w:val="00437A19"/>
    <w:rsid w:val="00444BA3"/>
    <w:rsid w:val="0044592D"/>
    <w:rsid w:val="00445FA6"/>
    <w:rsid w:val="00450078"/>
    <w:rsid w:val="00450610"/>
    <w:rsid w:val="00450D6A"/>
    <w:rsid w:val="00451E97"/>
    <w:rsid w:val="004637F4"/>
    <w:rsid w:val="0046648B"/>
    <w:rsid w:val="00467504"/>
    <w:rsid w:val="00471331"/>
    <w:rsid w:val="004742AF"/>
    <w:rsid w:val="0048022F"/>
    <w:rsid w:val="004804EB"/>
    <w:rsid w:val="004812CF"/>
    <w:rsid w:val="004821E8"/>
    <w:rsid w:val="00482534"/>
    <w:rsid w:val="00485E6A"/>
    <w:rsid w:val="00491B03"/>
    <w:rsid w:val="00496DCF"/>
    <w:rsid w:val="0049740C"/>
    <w:rsid w:val="004A66FD"/>
    <w:rsid w:val="004B0427"/>
    <w:rsid w:val="004B08AE"/>
    <w:rsid w:val="004B08BD"/>
    <w:rsid w:val="004B15A9"/>
    <w:rsid w:val="004B32A4"/>
    <w:rsid w:val="004B500A"/>
    <w:rsid w:val="004B792A"/>
    <w:rsid w:val="004C0D46"/>
    <w:rsid w:val="004D010F"/>
    <w:rsid w:val="004D179F"/>
    <w:rsid w:val="004D7123"/>
    <w:rsid w:val="004E3B6A"/>
    <w:rsid w:val="004E74C9"/>
    <w:rsid w:val="004F0D24"/>
    <w:rsid w:val="004F449B"/>
    <w:rsid w:val="005025AD"/>
    <w:rsid w:val="00505C5E"/>
    <w:rsid w:val="00505E6D"/>
    <w:rsid w:val="0050799A"/>
    <w:rsid w:val="00521CCF"/>
    <w:rsid w:val="00522D4F"/>
    <w:rsid w:val="00522F2C"/>
    <w:rsid w:val="00527C08"/>
    <w:rsid w:val="00534C66"/>
    <w:rsid w:val="00535D6B"/>
    <w:rsid w:val="005422C9"/>
    <w:rsid w:val="005425B1"/>
    <w:rsid w:val="0054331A"/>
    <w:rsid w:val="00543F22"/>
    <w:rsid w:val="00544D08"/>
    <w:rsid w:val="00545085"/>
    <w:rsid w:val="00547DCF"/>
    <w:rsid w:val="00550395"/>
    <w:rsid w:val="00552CF0"/>
    <w:rsid w:val="005539EA"/>
    <w:rsid w:val="00560E88"/>
    <w:rsid w:val="005611E8"/>
    <w:rsid w:val="00563ECE"/>
    <w:rsid w:val="00565A13"/>
    <w:rsid w:val="005749E7"/>
    <w:rsid w:val="00574EB3"/>
    <w:rsid w:val="00575F96"/>
    <w:rsid w:val="0057668A"/>
    <w:rsid w:val="00576FD8"/>
    <w:rsid w:val="00580F73"/>
    <w:rsid w:val="00582D62"/>
    <w:rsid w:val="00584676"/>
    <w:rsid w:val="0058681F"/>
    <w:rsid w:val="00590BCA"/>
    <w:rsid w:val="00594473"/>
    <w:rsid w:val="005A4028"/>
    <w:rsid w:val="005A46A6"/>
    <w:rsid w:val="005A54EE"/>
    <w:rsid w:val="005B0C69"/>
    <w:rsid w:val="005B11F9"/>
    <w:rsid w:val="005C0B52"/>
    <w:rsid w:val="005C2483"/>
    <w:rsid w:val="005C32D3"/>
    <w:rsid w:val="005C6B8D"/>
    <w:rsid w:val="005C774D"/>
    <w:rsid w:val="005D0854"/>
    <w:rsid w:val="005D3BD0"/>
    <w:rsid w:val="005D4D5A"/>
    <w:rsid w:val="005D5D7D"/>
    <w:rsid w:val="005D7649"/>
    <w:rsid w:val="005E1AC6"/>
    <w:rsid w:val="005E2819"/>
    <w:rsid w:val="005E2C07"/>
    <w:rsid w:val="005E3CA8"/>
    <w:rsid w:val="005E4AEE"/>
    <w:rsid w:val="005E6862"/>
    <w:rsid w:val="005E7E76"/>
    <w:rsid w:val="005F2AD0"/>
    <w:rsid w:val="005F2C0D"/>
    <w:rsid w:val="005F4312"/>
    <w:rsid w:val="005F4F12"/>
    <w:rsid w:val="005F5C0F"/>
    <w:rsid w:val="005F6905"/>
    <w:rsid w:val="005F78AA"/>
    <w:rsid w:val="00603138"/>
    <w:rsid w:val="006033F4"/>
    <w:rsid w:val="006136E1"/>
    <w:rsid w:val="00620A3E"/>
    <w:rsid w:val="00620B82"/>
    <w:rsid w:val="006245A7"/>
    <w:rsid w:val="00625EA7"/>
    <w:rsid w:val="00631161"/>
    <w:rsid w:val="00632654"/>
    <w:rsid w:val="006367F6"/>
    <w:rsid w:val="00640B24"/>
    <w:rsid w:val="00641B17"/>
    <w:rsid w:val="00646D91"/>
    <w:rsid w:val="00650347"/>
    <w:rsid w:val="0065171D"/>
    <w:rsid w:val="00653947"/>
    <w:rsid w:val="0065479E"/>
    <w:rsid w:val="00654DB5"/>
    <w:rsid w:val="006554EC"/>
    <w:rsid w:val="00660402"/>
    <w:rsid w:val="00664767"/>
    <w:rsid w:val="00665CA2"/>
    <w:rsid w:val="006753E4"/>
    <w:rsid w:val="006800E9"/>
    <w:rsid w:val="00685004"/>
    <w:rsid w:val="00690755"/>
    <w:rsid w:val="00691170"/>
    <w:rsid w:val="00692F53"/>
    <w:rsid w:val="006977FA"/>
    <w:rsid w:val="006A3BF3"/>
    <w:rsid w:val="006B38DC"/>
    <w:rsid w:val="006B3DAD"/>
    <w:rsid w:val="006B7300"/>
    <w:rsid w:val="006C4E3F"/>
    <w:rsid w:val="006C57B9"/>
    <w:rsid w:val="006D3AAB"/>
    <w:rsid w:val="006D4BDF"/>
    <w:rsid w:val="006E0DEC"/>
    <w:rsid w:val="006F0EB6"/>
    <w:rsid w:val="006F223B"/>
    <w:rsid w:val="006F3B3F"/>
    <w:rsid w:val="006F430E"/>
    <w:rsid w:val="006F4EB4"/>
    <w:rsid w:val="006F6C14"/>
    <w:rsid w:val="006F7D48"/>
    <w:rsid w:val="007010C8"/>
    <w:rsid w:val="007013F7"/>
    <w:rsid w:val="00701F5B"/>
    <w:rsid w:val="00702E31"/>
    <w:rsid w:val="00705372"/>
    <w:rsid w:val="0071158B"/>
    <w:rsid w:val="00711E9F"/>
    <w:rsid w:val="00713EEB"/>
    <w:rsid w:val="00717207"/>
    <w:rsid w:val="007174C1"/>
    <w:rsid w:val="007225AC"/>
    <w:rsid w:val="00722DB2"/>
    <w:rsid w:val="00724207"/>
    <w:rsid w:val="0072562E"/>
    <w:rsid w:val="00725BBE"/>
    <w:rsid w:val="007268AF"/>
    <w:rsid w:val="00727B7C"/>
    <w:rsid w:val="007344B3"/>
    <w:rsid w:val="0073696A"/>
    <w:rsid w:val="00741C7B"/>
    <w:rsid w:val="0074486D"/>
    <w:rsid w:val="0074720B"/>
    <w:rsid w:val="00750446"/>
    <w:rsid w:val="00751BF4"/>
    <w:rsid w:val="00754346"/>
    <w:rsid w:val="00756037"/>
    <w:rsid w:val="00756125"/>
    <w:rsid w:val="0075622B"/>
    <w:rsid w:val="00756A3A"/>
    <w:rsid w:val="007607C1"/>
    <w:rsid w:val="00771982"/>
    <w:rsid w:val="0077252A"/>
    <w:rsid w:val="00772535"/>
    <w:rsid w:val="00777413"/>
    <w:rsid w:val="00777D68"/>
    <w:rsid w:val="0078084A"/>
    <w:rsid w:val="00781917"/>
    <w:rsid w:val="007911B9"/>
    <w:rsid w:val="00791BF7"/>
    <w:rsid w:val="00795EBB"/>
    <w:rsid w:val="0079793D"/>
    <w:rsid w:val="007A4BB9"/>
    <w:rsid w:val="007C27A1"/>
    <w:rsid w:val="007C3E78"/>
    <w:rsid w:val="007C4C13"/>
    <w:rsid w:val="007C5C02"/>
    <w:rsid w:val="007C7E54"/>
    <w:rsid w:val="007D0394"/>
    <w:rsid w:val="007D1B13"/>
    <w:rsid w:val="007D2A20"/>
    <w:rsid w:val="007D4DE7"/>
    <w:rsid w:val="007D5381"/>
    <w:rsid w:val="007E67F6"/>
    <w:rsid w:val="007E786B"/>
    <w:rsid w:val="007E7FEE"/>
    <w:rsid w:val="007F02F5"/>
    <w:rsid w:val="007F18D6"/>
    <w:rsid w:val="007F5328"/>
    <w:rsid w:val="007F61D8"/>
    <w:rsid w:val="00800242"/>
    <w:rsid w:val="00807B3A"/>
    <w:rsid w:val="00810299"/>
    <w:rsid w:val="00811E5A"/>
    <w:rsid w:val="00814C6E"/>
    <w:rsid w:val="00822460"/>
    <w:rsid w:val="008317B7"/>
    <w:rsid w:val="00834406"/>
    <w:rsid w:val="008371A3"/>
    <w:rsid w:val="008378F8"/>
    <w:rsid w:val="008400A9"/>
    <w:rsid w:val="00840D84"/>
    <w:rsid w:val="00841B64"/>
    <w:rsid w:val="00843E14"/>
    <w:rsid w:val="00844593"/>
    <w:rsid w:val="00844C21"/>
    <w:rsid w:val="00844C52"/>
    <w:rsid w:val="0085010E"/>
    <w:rsid w:val="00851430"/>
    <w:rsid w:val="008516CA"/>
    <w:rsid w:val="0085304C"/>
    <w:rsid w:val="0085396A"/>
    <w:rsid w:val="00857A0F"/>
    <w:rsid w:val="00861944"/>
    <w:rsid w:val="00864500"/>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5DAB"/>
    <w:rsid w:val="008B5EF8"/>
    <w:rsid w:val="008C018A"/>
    <w:rsid w:val="008C0C4D"/>
    <w:rsid w:val="008C2CA0"/>
    <w:rsid w:val="008C4D7B"/>
    <w:rsid w:val="008C745C"/>
    <w:rsid w:val="008C7F70"/>
    <w:rsid w:val="008D0525"/>
    <w:rsid w:val="008D0582"/>
    <w:rsid w:val="008D0E87"/>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26959"/>
    <w:rsid w:val="00930650"/>
    <w:rsid w:val="00934042"/>
    <w:rsid w:val="00934620"/>
    <w:rsid w:val="00937DBE"/>
    <w:rsid w:val="009464D0"/>
    <w:rsid w:val="00946685"/>
    <w:rsid w:val="00946D23"/>
    <w:rsid w:val="0095168B"/>
    <w:rsid w:val="0095350A"/>
    <w:rsid w:val="00955902"/>
    <w:rsid w:val="0095594D"/>
    <w:rsid w:val="00957EF7"/>
    <w:rsid w:val="009619C0"/>
    <w:rsid w:val="00962B55"/>
    <w:rsid w:val="00972DAF"/>
    <w:rsid w:val="009730D2"/>
    <w:rsid w:val="00975F39"/>
    <w:rsid w:val="00981EDF"/>
    <w:rsid w:val="0098393A"/>
    <w:rsid w:val="00985E17"/>
    <w:rsid w:val="00987AF7"/>
    <w:rsid w:val="0099011B"/>
    <w:rsid w:val="00991552"/>
    <w:rsid w:val="00993262"/>
    <w:rsid w:val="00994199"/>
    <w:rsid w:val="009944FD"/>
    <w:rsid w:val="009973F6"/>
    <w:rsid w:val="009A10A4"/>
    <w:rsid w:val="009B0167"/>
    <w:rsid w:val="009B0E76"/>
    <w:rsid w:val="009B19DE"/>
    <w:rsid w:val="009B222C"/>
    <w:rsid w:val="009B42A0"/>
    <w:rsid w:val="009C3BB3"/>
    <w:rsid w:val="009C4943"/>
    <w:rsid w:val="009C67DA"/>
    <w:rsid w:val="009D335F"/>
    <w:rsid w:val="009D68AC"/>
    <w:rsid w:val="009E3436"/>
    <w:rsid w:val="009E5EA1"/>
    <w:rsid w:val="009F2C43"/>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91891"/>
    <w:rsid w:val="00A91BA3"/>
    <w:rsid w:val="00A9385D"/>
    <w:rsid w:val="00A957D8"/>
    <w:rsid w:val="00A9617E"/>
    <w:rsid w:val="00A963EC"/>
    <w:rsid w:val="00A9655D"/>
    <w:rsid w:val="00A9739B"/>
    <w:rsid w:val="00AA18F6"/>
    <w:rsid w:val="00AA2586"/>
    <w:rsid w:val="00AA672F"/>
    <w:rsid w:val="00AA762E"/>
    <w:rsid w:val="00AA7872"/>
    <w:rsid w:val="00AA7A7B"/>
    <w:rsid w:val="00AB0C2D"/>
    <w:rsid w:val="00AC28AD"/>
    <w:rsid w:val="00AC34C0"/>
    <w:rsid w:val="00AD4CF9"/>
    <w:rsid w:val="00AD5986"/>
    <w:rsid w:val="00AD62D1"/>
    <w:rsid w:val="00AD6403"/>
    <w:rsid w:val="00AD77EA"/>
    <w:rsid w:val="00AE55B4"/>
    <w:rsid w:val="00AF0655"/>
    <w:rsid w:val="00AF2D3D"/>
    <w:rsid w:val="00AF31A3"/>
    <w:rsid w:val="00AF40B5"/>
    <w:rsid w:val="00AF40E3"/>
    <w:rsid w:val="00B00434"/>
    <w:rsid w:val="00B00630"/>
    <w:rsid w:val="00B02F50"/>
    <w:rsid w:val="00B035C1"/>
    <w:rsid w:val="00B03718"/>
    <w:rsid w:val="00B03F31"/>
    <w:rsid w:val="00B04F04"/>
    <w:rsid w:val="00B04F70"/>
    <w:rsid w:val="00B05F34"/>
    <w:rsid w:val="00B06245"/>
    <w:rsid w:val="00B064A2"/>
    <w:rsid w:val="00B11B49"/>
    <w:rsid w:val="00B12320"/>
    <w:rsid w:val="00B124CF"/>
    <w:rsid w:val="00B153EE"/>
    <w:rsid w:val="00B17625"/>
    <w:rsid w:val="00B21CC7"/>
    <w:rsid w:val="00B21CF6"/>
    <w:rsid w:val="00B22D4F"/>
    <w:rsid w:val="00B25C39"/>
    <w:rsid w:val="00B267EF"/>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BFA"/>
    <w:rsid w:val="00B76886"/>
    <w:rsid w:val="00B76BD3"/>
    <w:rsid w:val="00B83764"/>
    <w:rsid w:val="00B85909"/>
    <w:rsid w:val="00B87E45"/>
    <w:rsid w:val="00B901E1"/>
    <w:rsid w:val="00B94132"/>
    <w:rsid w:val="00B947F7"/>
    <w:rsid w:val="00B94C7E"/>
    <w:rsid w:val="00BA3BEF"/>
    <w:rsid w:val="00BA6E66"/>
    <w:rsid w:val="00BB12F2"/>
    <w:rsid w:val="00BB438E"/>
    <w:rsid w:val="00BB4626"/>
    <w:rsid w:val="00BC06C9"/>
    <w:rsid w:val="00BC3BAD"/>
    <w:rsid w:val="00BC7E39"/>
    <w:rsid w:val="00BD05D4"/>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631C"/>
    <w:rsid w:val="00C411F5"/>
    <w:rsid w:val="00C43D34"/>
    <w:rsid w:val="00C45396"/>
    <w:rsid w:val="00C55951"/>
    <w:rsid w:val="00C56941"/>
    <w:rsid w:val="00C63571"/>
    <w:rsid w:val="00C75523"/>
    <w:rsid w:val="00C75EBF"/>
    <w:rsid w:val="00C76C04"/>
    <w:rsid w:val="00C81311"/>
    <w:rsid w:val="00C87251"/>
    <w:rsid w:val="00C90698"/>
    <w:rsid w:val="00C9124C"/>
    <w:rsid w:val="00C91868"/>
    <w:rsid w:val="00C91C20"/>
    <w:rsid w:val="00C93A2F"/>
    <w:rsid w:val="00C95214"/>
    <w:rsid w:val="00CA1002"/>
    <w:rsid w:val="00CA22CB"/>
    <w:rsid w:val="00CA5703"/>
    <w:rsid w:val="00CA7CE5"/>
    <w:rsid w:val="00CB0207"/>
    <w:rsid w:val="00CB0FD7"/>
    <w:rsid w:val="00CB15F9"/>
    <w:rsid w:val="00CB3A61"/>
    <w:rsid w:val="00CB64BB"/>
    <w:rsid w:val="00CC2724"/>
    <w:rsid w:val="00CC31A9"/>
    <w:rsid w:val="00CC34E9"/>
    <w:rsid w:val="00CC560B"/>
    <w:rsid w:val="00CC65A3"/>
    <w:rsid w:val="00CC6666"/>
    <w:rsid w:val="00CC78F6"/>
    <w:rsid w:val="00CD565B"/>
    <w:rsid w:val="00CD694B"/>
    <w:rsid w:val="00CE3684"/>
    <w:rsid w:val="00CE44B5"/>
    <w:rsid w:val="00CE7FEA"/>
    <w:rsid w:val="00CF0138"/>
    <w:rsid w:val="00CF5C1A"/>
    <w:rsid w:val="00CF7828"/>
    <w:rsid w:val="00CF7BCB"/>
    <w:rsid w:val="00CF7BDD"/>
    <w:rsid w:val="00D00DB7"/>
    <w:rsid w:val="00D01C2D"/>
    <w:rsid w:val="00D03358"/>
    <w:rsid w:val="00D04804"/>
    <w:rsid w:val="00D05059"/>
    <w:rsid w:val="00D117EE"/>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5F13"/>
    <w:rsid w:val="00DF0C00"/>
    <w:rsid w:val="00DF40BE"/>
    <w:rsid w:val="00DF5170"/>
    <w:rsid w:val="00E00B86"/>
    <w:rsid w:val="00E03535"/>
    <w:rsid w:val="00E044E3"/>
    <w:rsid w:val="00E06707"/>
    <w:rsid w:val="00E06A38"/>
    <w:rsid w:val="00E07A48"/>
    <w:rsid w:val="00E113BE"/>
    <w:rsid w:val="00E129F6"/>
    <w:rsid w:val="00E12EE6"/>
    <w:rsid w:val="00E14757"/>
    <w:rsid w:val="00E3172A"/>
    <w:rsid w:val="00E4409D"/>
    <w:rsid w:val="00E44D71"/>
    <w:rsid w:val="00E45161"/>
    <w:rsid w:val="00E4724C"/>
    <w:rsid w:val="00E47B35"/>
    <w:rsid w:val="00E530F9"/>
    <w:rsid w:val="00E57F7E"/>
    <w:rsid w:val="00E72BF1"/>
    <w:rsid w:val="00E807DF"/>
    <w:rsid w:val="00E91BE6"/>
    <w:rsid w:val="00EA1296"/>
    <w:rsid w:val="00EA2172"/>
    <w:rsid w:val="00EA33C5"/>
    <w:rsid w:val="00EA485F"/>
    <w:rsid w:val="00EC1551"/>
    <w:rsid w:val="00EC5EAD"/>
    <w:rsid w:val="00EC650B"/>
    <w:rsid w:val="00ED15DC"/>
    <w:rsid w:val="00ED3869"/>
    <w:rsid w:val="00EE0C3D"/>
    <w:rsid w:val="00EE3075"/>
    <w:rsid w:val="00EE54CE"/>
    <w:rsid w:val="00EF342C"/>
    <w:rsid w:val="00EF41C2"/>
    <w:rsid w:val="00EF479C"/>
    <w:rsid w:val="00F02499"/>
    <w:rsid w:val="00F0330E"/>
    <w:rsid w:val="00F04227"/>
    <w:rsid w:val="00F16AF4"/>
    <w:rsid w:val="00F16C12"/>
    <w:rsid w:val="00F17ABB"/>
    <w:rsid w:val="00F228D2"/>
    <w:rsid w:val="00F230DD"/>
    <w:rsid w:val="00F2588F"/>
    <w:rsid w:val="00F27AE2"/>
    <w:rsid w:val="00F373C2"/>
    <w:rsid w:val="00F37708"/>
    <w:rsid w:val="00F37862"/>
    <w:rsid w:val="00F40925"/>
    <w:rsid w:val="00F4438D"/>
    <w:rsid w:val="00F44508"/>
    <w:rsid w:val="00F44B05"/>
    <w:rsid w:val="00F506D7"/>
    <w:rsid w:val="00F53A8D"/>
    <w:rsid w:val="00F626EA"/>
    <w:rsid w:val="00F6310B"/>
    <w:rsid w:val="00F6330E"/>
    <w:rsid w:val="00F63D5B"/>
    <w:rsid w:val="00F701EE"/>
    <w:rsid w:val="00F711D0"/>
    <w:rsid w:val="00F76E3B"/>
    <w:rsid w:val="00F901CB"/>
    <w:rsid w:val="00F90FA1"/>
    <w:rsid w:val="00F91CFA"/>
    <w:rsid w:val="00F93CC4"/>
    <w:rsid w:val="00F96689"/>
    <w:rsid w:val="00FA0313"/>
    <w:rsid w:val="00FB1F37"/>
    <w:rsid w:val="00FB507B"/>
    <w:rsid w:val="00FC3FA4"/>
    <w:rsid w:val="00FC745F"/>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14:docId w14:val="4689F470"/>
  <w15:docId w15:val="{AF2A079D-E381-4AB2-AA47-151C080EB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rsid w:val="0043724A"/>
    <w:rPr>
      <w:sz w:val="20"/>
      <w:szCs w:val="20"/>
    </w:rPr>
  </w:style>
  <w:style w:type="character" w:styleId="Odwoanieprzypisudolnego">
    <w:name w:val="footnote reference"/>
    <w:uiPriority w:val="99"/>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545085"/>
    <w:rPr>
      <w:sz w:val="24"/>
      <w:szCs w:val="24"/>
      <w:lang w:val="en-US"/>
    </w:rPr>
  </w:style>
  <w:style w:type="character" w:customStyle="1" w:styleId="AkapitzlistZnak">
    <w:name w:val="Akapit z listą Znak"/>
    <w:link w:val="Akapitzlist"/>
    <w:uiPriority w:val="34"/>
    <w:locked/>
    <w:rsid w:val="00B85909"/>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46340106">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07891255">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AD07B-CB16-4A60-A7AF-6E680018D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15</Pages>
  <Words>5652</Words>
  <Characters>33917</Characters>
  <Application>Microsoft Office Word</Application>
  <DocSecurity>0</DocSecurity>
  <Lines>282</Lines>
  <Paragraphs>78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62</cp:revision>
  <cp:lastPrinted>2017-02-20T09:28:00Z</cp:lastPrinted>
  <dcterms:created xsi:type="dcterms:W3CDTF">2019-08-22T13:38:00Z</dcterms:created>
  <dcterms:modified xsi:type="dcterms:W3CDTF">2022-10-05T14:07:00Z</dcterms:modified>
</cp:coreProperties>
</file>