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9567768" w14:textId="77777777" w:rsidR="001C7210" w:rsidRPr="00E2320B" w:rsidRDefault="001C7210" w:rsidP="006A433E">
      <w:pPr>
        <w:spacing w:line="240" w:lineRule="auto"/>
        <w:jc w:val="right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>Załącznik nr 7 do SWKO</w:t>
      </w:r>
    </w:p>
    <w:p w14:paraId="452FAB98" w14:textId="77777777" w:rsidR="001C7210" w:rsidRPr="00E2320B" w:rsidRDefault="001C7210" w:rsidP="006A433E">
      <w:pPr>
        <w:pStyle w:val="Tytu"/>
        <w:spacing w:line="240" w:lineRule="auto"/>
        <w:jc w:val="right"/>
        <w:rPr>
          <w:sz w:val="22"/>
          <w:szCs w:val="22"/>
        </w:rPr>
      </w:pPr>
    </w:p>
    <w:p w14:paraId="50D6C5C0" w14:textId="77777777" w:rsidR="00DD572C" w:rsidRPr="00E2320B" w:rsidRDefault="00DD572C" w:rsidP="006A433E">
      <w:pPr>
        <w:pStyle w:val="Tytu"/>
        <w:spacing w:line="240" w:lineRule="auto"/>
        <w:rPr>
          <w:sz w:val="22"/>
          <w:szCs w:val="22"/>
        </w:rPr>
      </w:pPr>
      <w:r w:rsidRPr="00E2320B">
        <w:rPr>
          <w:sz w:val="22"/>
          <w:szCs w:val="22"/>
        </w:rPr>
        <w:t xml:space="preserve">UMOWA O </w:t>
      </w:r>
      <w:r w:rsidR="00AA0A96" w:rsidRPr="00E2320B">
        <w:rPr>
          <w:sz w:val="22"/>
          <w:szCs w:val="22"/>
        </w:rPr>
        <w:t xml:space="preserve">UDZIELANIE ŚWIADCZEŃ ZDROWOTNYCH </w:t>
      </w:r>
    </w:p>
    <w:p w14:paraId="5A6D474A" w14:textId="77777777" w:rsidR="002D5A44" w:rsidRPr="00E2320B" w:rsidRDefault="00F066EC" w:rsidP="006A433E">
      <w:pPr>
        <w:pStyle w:val="Tytu"/>
        <w:spacing w:line="240" w:lineRule="auto"/>
        <w:rPr>
          <w:sz w:val="22"/>
          <w:szCs w:val="22"/>
        </w:rPr>
      </w:pPr>
      <w:r w:rsidRPr="00E2320B">
        <w:rPr>
          <w:sz w:val="22"/>
          <w:szCs w:val="22"/>
        </w:rPr>
        <w:t>(</w:t>
      </w:r>
      <w:r w:rsidR="00AA0A96" w:rsidRPr="00E2320B">
        <w:rPr>
          <w:sz w:val="22"/>
          <w:szCs w:val="22"/>
        </w:rPr>
        <w:t>Wzór</w:t>
      </w:r>
      <w:r w:rsidRPr="00E2320B">
        <w:rPr>
          <w:sz w:val="22"/>
          <w:szCs w:val="22"/>
        </w:rPr>
        <w:t>)</w:t>
      </w:r>
      <w:r w:rsidR="00396483" w:rsidRPr="00E2320B">
        <w:rPr>
          <w:sz w:val="22"/>
          <w:szCs w:val="22"/>
        </w:rPr>
        <w:t xml:space="preserve"> </w:t>
      </w:r>
    </w:p>
    <w:p w14:paraId="2D54DB58" w14:textId="77777777" w:rsidR="00A577E2" w:rsidRPr="00E2320B" w:rsidRDefault="00A577E2" w:rsidP="006A433E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2B6F834E" w14:textId="1B0F8BEA" w:rsidR="00FB3900" w:rsidRPr="00E2320B" w:rsidRDefault="00FB3900" w:rsidP="006A433E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 xml:space="preserve">zawarta w dniu </w:t>
      </w:r>
      <w:r w:rsidR="00AA0A96" w:rsidRPr="00E2320B">
        <w:rPr>
          <w:rFonts w:ascii="Times New Roman" w:eastAsia="Times New Roman" w:hAnsi="Times New Roman" w:cs="Times New Roman"/>
          <w:lang w:eastAsia="pl-PL"/>
        </w:rPr>
        <w:t>………………………</w:t>
      </w:r>
      <w:r w:rsidR="00F066EC" w:rsidRPr="00E2320B">
        <w:rPr>
          <w:rFonts w:ascii="Times New Roman" w:eastAsia="Times New Roman" w:hAnsi="Times New Roman" w:cs="Times New Roman"/>
          <w:lang w:eastAsia="pl-PL"/>
        </w:rPr>
        <w:t>202</w:t>
      </w:r>
      <w:r w:rsidR="00060094" w:rsidRPr="00E2320B">
        <w:rPr>
          <w:rFonts w:ascii="Times New Roman" w:eastAsia="Times New Roman" w:hAnsi="Times New Roman" w:cs="Times New Roman"/>
          <w:lang w:eastAsia="pl-PL"/>
        </w:rPr>
        <w:t>2</w:t>
      </w:r>
      <w:r w:rsidR="0064245C" w:rsidRPr="00E2320B">
        <w:rPr>
          <w:rFonts w:ascii="Times New Roman" w:eastAsia="Times New Roman" w:hAnsi="Times New Roman" w:cs="Times New Roman"/>
          <w:lang w:eastAsia="pl-PL"/>
        </w:rPr>
        <w:t xml:space="preserve"> </w:t>
      </w:r>
      <w:r w:rsidR="00574776" w:rsidRPr="00E2320B">
        <w:rPr>
          <w:rFonts w:ascii="Times New Roman" w:eastAsia="Times New Roman" w:hAnsi="Times New Roman" w:cs="Times New Roman"/>
          <w:lang w:eastAsia="pl-PL"/>
        </w:rPr>
        <w:t>roku</w:t>
      </w:r>
      <w:r w:rsidR="00561A1B" w:rsidRPr="00E2320B">
        <w:rPr>
          <w:rFonts w:ascii="Times New Roman" w:eastAsia="Times New Roman" w:hAnsi="Times New Roman" w:cs="Times New Roman"/>
          <w:lang w:eastAsia="pl-PL"/>
        </w:rPr>
        <w:t xml:space="preserve"> w </w:t>
      </w:r>
      <w:r w:rsidRPr="00E2320B">
        <w:rPr>
          <w:rFonts w:ascii="Times New Roman" w:eastAsia="Times New Roman" w:hAnsi="Times New Roman" w:cs="Times New Roman"/>
          <w:lang w:eastAsia="pl-PL"/>
        </w:rPr>
        <w:t>Krakowie pomiędzy:</w:t>
      </w:r>
    </w:p>
    <w:p w14:paraId="700D13FC" w14:textId="77777777" w:rsidR="00FB3900" w:rsidRPr="00E2320B" w:rsidRDefault="00FB3900" w:rsidP="006A433E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40C4A3C8" w14:textId="77777777" w:rsidR="001D56CF" w:rsidRPr="00E2320B" w:rsidRDefault="001D56CF" w:rsidP="006A433E">
      <w:pPr>
        <w:pStyle w:val="Bezodstpw"/>
        <w:jc w:val="both"/>
        <w:rPr>
          <w:rFonts w:ascii="Times New Roman" w:hAnsi="Times New Roman" w:cs="Times New Roman"/>
          <w:b/>
        </w:rPr>
      </w:pPr>
      <w:r w:rsidRPr="00E2320B">
        <w:rPr>
          <w:rFonts w:ascii="Times New Roman" w:hAnsi="Times New Roman" w:cs="Times New Roman"/>
          <w:b/>
        </w:rPr>
        <w:t xml:space="preserve">Szpitalem Uniwersyteckim w Krakowie </w:t>
      </w:r>
      <w:r w:rsidRPr="00E2320B">
        <w:rPr>
          <w:rFonts w:ascii="Times New Roman" w:hAnsi="Times New Roman" w:cs="Times New Roman"/>
        </w:rPr>
        <w:t xml:space="preserve">z siedzibą w Krakowie przy ul. Kopernika 36, </w:t>
      </w:r>
      <w:r w:rsidR="00875F0B" w:rsidRPr="00E2320B">
        <w:rPr>
          <w:rFonts w:ascii="Times New Roman" w:hAnsi="Times New Roman" w:cs="Times New Roman"/>
        </w:rPr>
        <w:br/>
      </w:r>
      <w:r w:rsidRPr="00E2320B">
        <w:rPr>
          <w:rFonts w:ascii="Times New Roman" w:hAnsi="Times New Roman" w:cs="Times New Roman"/>
        </w:rPr>
        <w:t xml:space="preserve">31-501 Kraków, wpisanym do rejestru stowarzyszeń, innych organizacji społecznych </w:t>
      </w:r>
      <w:r w:rsidR="00875F0B" w:rsidRPr="00E2320B">
        <w:rPr>
          <w:rFonts w:ascii="Times New Roman" w:hAnsi="Times New Roman" w:cs="Times New Roman"/>
        </w:rPr>
        <w:br/>
      </w:r>
      <w:r w:rsidRPr="00E2320B">
        <w:rPr>
          <w:rFonts w:ascii="Times New Roman" w:hAnsi="Times New Roman" w:cs="Times New Roman"/>
        </w:rPr>
        <w:t xml:space="preserve">i zawodowych, fundacji oraz samodzielnych publicznych zakładów opieki zdrowotnej KRS prowadzonego przez Sąd Rejonowy dla Krakowa - Śródmieścia, XI Wydział Gospodarczy </w:t>
      </w:r>
      <w:r w:rsidR="002938F7" w:rsidRPr="00E2320B">
        <w:rPr>
          <w:rFonts w:ascii="Times New Roman" w:hAnsi="Times New Roman" w:cs="Times New Roman"/>
        </w:rPr>
        <w:br/>
      </w:r>
      <w:r w:rsidRPr="00E2320B">
        <w:rPr>
          <w:rFonts w:ascii="Times New Roman" w:hAnsi="Times New Roman" w:cs="Times New Roman"/>
        </w:rPr>
        <w:t>pod nr KRS: 0000024155,  reprezentowanym przez:</w:t>
      </w:r>
    </w:p>
    <w:p w14:paraId="52CC0599" w14:textId="77777777" w:rsidR="001D56CF" w:rsidRPr="00E2320B" w:rsidRDefault="002D5A44" w:rsidP="006A433E">
      <w:pPr>
        <w:pStyle w:val="Bezodstpw"/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>Zastęp</w:t>
      </w:r>
      <w:r w:rsidR="001D56CF" w:rsidRPr="00E2320B">
        <w:rPr>
          <w:rFonts w:ascii="Times New Roman" w:hAnsi="Times New Roman" w:cs="Times New Roman"/>
        </w:rPr>
        <w:t xml:space="preserve">cę Dyrektora ds. </w:t>
      </w:r>
      <w:r w:rsidR="00497704" w:rsidRPr="00E2320B">
        <w:rPr>
          <w:rFonts w:ascii="Times New Roman" w:hAnsi="Times New Roman" w:cs="Times New Roman"/>
        </w:rPr>
        <w:t xml:space="preserve">Lecznictwa – </w:t>
      </w:r>
      <w:r w:rsidR="00497704" w:rsidRPr="00E2320B">
        <w:rPr>
          <w:rFonts w:ascii="Times New Roman" w:hAnsi="Times New Roman" w:cs="Times New Roman"/>
          <w:b/>
        </w:rPr>
        <w:t>Marcina Krzanowskiego</w:t>
      </w:r>
      <w:r w:rsidR="005D4E66" w:rsidRPr="00E2320B">
        <w:rPr>
          <w:rFonts w:ascii="Times New Roman" w:hAnsi="Times New Roman" w:cs="Times New Roman"/>
        </w:rPr>
        <w:t xml:space="preserve"> </w:t>
      </w:r>
      <w:r w:rsidR="005D4E66" w:rsidRPr="00E2320B">
        <w:rPr>
          <w:rFonts w:ascii="Times New Roman" w:hAnsi="Times New Roman" w:cs="Times New Roman"/>
          <w:i/>
        </w:rPr>
        <w:t>na podstawie pełnomocnictwa</w:t>
      </w:r>
    </w:p>
    <w:p w14:paraId="77FFA588" w14:textId="77777777" w:rsidR="001D56CF" w:rsidRPr="00E2320B" w:rsidRDefault="001D56CF" w:rsidP="006A433E">
      <w:pPr>
        <w:pStyle w:val="Bezodstpw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>przy kontrasygnacie</w:t>
      </w:r>
    </w:p>
    <w:p w14:paraId="257E4247" w14:textId="77777777" w:rsidR="001D56CF" w:rsidRPr="00E2320B" w:rsidRDefault="001D56CF" w:rsidP="006A433E">
      <w:pPr>
        <w:pStyle w:val="Bezodstpw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 xml:space="preserve">Głównego Księgowego – </w:t>
      </w:r>
      <w:r w:rsidRPr="00E2320B">
        <w:rPr>
          <w:rFonts w:ascii="Times New Roman" w:hAnsi="Times New Roman" w:cs="Times New Roman"/>
          <w:b/>
        </w:rPr>
        <w:t>Doroty Lechowicz</w:t>
      </w:r>
      <w:r w:rsidRPr="00E2320B">
        <w:rPr>
          <w:rFonts w:ascii="Times New Roman" w:hAnsi="Times New Roman" w:cs="Times New Roman"/>
        </w:rPr>
        <w:t xml:space="preserve"> </w:t>
      </w:r>
    </w:p>
    <w:p w14:paraId="77C1589C" w14:textId="77777777" w:rsidR="001D56CF" w:rsidRPr="00E2320B" w:rsidRDefault="00FB3900" w:rsidP="006A433E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 xml:space="preserve">zwanym w dalszej części umowy </w:t>
      </w:r>
      <w:r w:rsidRPr="00E2320B">
        <w:rPr>
          <w:rFonts w:ascii="Times New Roman" w:eastAsia="Times New Roman" w:hAnsi="Times New Roman" w:cs="Times New Roman"/>
          <w:b/>
          <w:bCs/>
          <w:lang w:eastAsia="pl-PL"/>
        </w:rPr>
        <w:t>UDZIELAJĄCYM ZAMÓWIENIE</w:t>
      </w:r>
    </w:p>
    <w:p w14:paraId="4F714910" w14:textId="77777777" w:rsidR="001D56CF" w:rsidRPr="00E2320B" w:rsidRDefault="00FB3900" w:rsidP="006A433E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a</w:t>
      </w:r>
    </w:p>
    <w:p w14:paraId="480CD656" w14:textId="77777777" w:rsidR="00DD572C" w:rsidRPr="00E2320B" w:rsidRDefault="0064245C" w:rsidP="006A433E">
      <w:pPr>
        <w:widowControl w:val="0"/>
        <w:spacing w:after="0" w:line="240" w:lineRule="auto"/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  <w:b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875F0B" w:rsidRPr="00E2320B">
        <w:rPr>
          <w:rFonts w:ascii="Times New Roman" w:hAnsi="Times New Roman" w:cs="Times New Roman"/>
          <w:b/>
        </w:rPr>
        <w:t>……………………………………………………………………………</w:t>
      </w:r>
    </w:p>
    <w:p w14:paraId="2F876DD2" w14:textId="77777777" w:rsidR="00C240DA" w:rsidRPr="00E2320B" w:rsidRDefault="00DD572C" w:rsidP="006A433E">
      <w:pPr>
        <w:widowControl w:val="0"/>
        <w:spacing w:after="0" w:line="240" w:lineRule="auto"/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 xml:space="preserve">zwany w dalszej części umowy  </w:t>
      </w:r>
      <w:r w:rsidRPr="00E2320B">
        <w:rPr>
          <w:rFonts w:ascii="Times New Roman" w:hAnsi="Times New Roman" w:cs="Times New Roman"/>
          <w:b/>
          <w:bCs/>
        </w:rPr>
        <w:t>PRZYJMUJĄCYM ZAMÓWIENIE</w:t>
      </w:r>
    </w:p>
    <w:p w14:paraId="798CDD30" w14:textId="77777777" w:rsidR="00C240DA" w:rsidRPr="00E2320B" w:rsidRDefault="00C240DA" w:rsidP="006A433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2C0E7AB7" w14:textId="318AB937" w:rsidR="00C240DA" w:rsidRPr="00E2320B" w:rsidRDefault="00C240DA" w:rsidP="006A433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i/>
          <w:lang w:eastAsia="pl-PL"/>
        </w:rPr>
      </w:pPr>
      <w:r w:rsidRPr="00E2320B">
        <w:rPr>
          <w:rFonts w:ascii="Times New Roman" w:eastAsia="Times New Roman" w:hAnsi="Times New Roman" w:cs="Times New Roman"/>
          <w:i/>
          <w:lang w:eastAsia="pl-PL"/>
        </w:rPr>
        <w:t>Niniejsza umowa została zawarta w wyniku przeprowadzonego konk</w:t>
      </w:r>
      <w:r w:rsidR="000B578D" w:rsidRPr="00E2320B">
        <w:rPr>
          <w:rFonts w:ascii="Times New Roman" w:eastAsia="Times New Roman" w:hAnsi="Times New Roman" w:cs="Times New Roman"/>
          <w:i/>
          <w:lang w:eastAsia="pl-PL"/>
        </w:rPr>
        <w:t xml:space="preserve">ursu ofert na podstawie ustawy </w:t>
      </w:r>
      <w:r w:rsidR="005D6EC9" w:rsidRPr="00E2320B">
        <w:rPr>
          <w:rFonts w:ascii="Times New Roman" w:eastAsia="Times New Roman" w:hAnsi="Times New Roman" w:cs="Times New Roman"/>
          <w:i/>
          <w:lang w:eastAsia="pl-PL"/>
        </w:rPr>
        <w:br/>
      </w:r>
      <w:r w:rsidRPr="00E2320B">
        <w:rPr>
          <w:rFonts w:ascii="Times New Roman" w:eastAsia="Times New Roman" w:hAnsi="Times New Roman" w:cs="Times New Roman"/>
          <w:i/>
          <w:lang w:eastAsia="pl-PL"/>
        </w:rPr>
        <w:t xml:space="preserve">z dnia 15 kwietnia 2011 r. o działalności leczniczej. </w:t>
      </w:r>
    </w:p>
    <w:p w14:paraId="4286971F" w14:textId="77777777" w:rsidR="0065622B" w:rsidRPr="00E2320B" w:rsidRDefault="0065622B" w:rsidP="006A433E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40605588" w14:textId="77777777" w:rsidR="0022101A" w:rsidRPr="00E2320B" w:rsidRDefault="0065622B" w:rsidP="005942B9">
      <w:pPr>
        <w:pStyle w:val="Bezodstpw"/>
        <w:numPr>
          <w:ilvl w:val="0"/>
          <w:numId w:val="23"/>
        </w:numPr>
        <w:rPr>
          <w:rFonts w:ascii="Times New Roman" w:hAnsi="Times New Roman" w:cs="Times New Roman"/>
          <w:lang w:eastAsia="pl-PL"/>
        </w:rPr>
      </w:pPr>
      <w:r w:rsidRPr="00E2320B">
        <w:rPr>
          <w:rFonts w:ascii="Times New Roman" w:hAnsi="Times New Roman" w:cs="Times New Roman"/>
          <w:lang w:eastAsia="pl-PL"/>
        </w:rPr>
        <w:t>Ilekroć w niniejszej umowie mowa o:</w:t>
      </w:r>
    </w:p>
    <w:p w14:paraId="4ABE1101" w14:textId="56EDFF8E" w:rsidR="00995050" w:rsidRPr="00E2320B" w:rsidRDefault="00995050" w:rsidP="005942B9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 xml:space="preserve">Zakładzie – należy przez to rozumieć Zakład </w:t>
      </w:r>
      <w:r w:rsidR="00B01914" w:rsidRPr="00E2320B">
        <w:rPr>
          <w:rFonts w:ascii="Times New Roman" w:eastAsia="Times New Roman" w:hAnsi="Times New Roman" w:cs="Times New Roman"/>
          <w:lang w:eastAsia="pl-PL"/>
        </w:rPr>
        <w:t>Brachyterapii</w:t>
      </w:r>
      <w:r w:rsidRPr="00E2320B">
        <w:rPr>
          <w:rFonts w:ascii="Times New Roman" w:eastAsia="Times New Roman" w:hAnsi="Times New Roman" w:cs="Times New Roman"/>
          <w:lang w:eastAsia="pl-PL"/>
        </w:rPr>
        <w:t xml:space="preserve"> Udzielającego Zamówienie.</w:t>
      </w:r>
    </w:p>
    <w:p w14:paraId="789F41F4" w14:textId="37D2F0A7" w:rsidR="00995050" w:rsidRPr="00E2320B" w:rsidRDefault="00995050" w:rsidP="005942B9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 xml:space="preserve">Poradni – należy przez to rozumieć Poradnię </w:t>
      </w:r>
      <w:r w:rsidR="00676D9B">
        <w:rPr>
          <w:rFonts w:ascii="Times New Roman" w:eastAsia="Times New Roman" w:hAnsi="Times New Roman" w:cs="Times New Roman"/>
          <w:lang w:eastAsia="pl-PL"/>
        </w:rPr>
        <w:t>Radioterapii</w:t>
      </w:r>
      <w:r w:rsidRPr="00E2320B">
        <w:rPr>
          <w:rFonts w:ascii="Times New Roman" w:eastAsia="Times New Roman" w:hAnsi="Times New Roman" w:cs="Times New Roman"/>
          <w:lang w:eastAsia="pl-PL"/>
        </w:rPr>
        <w:t xml:space="preserve"> Udzielającego Zamówienie.</w:t>
      </w:r>
    </w:p>
    <w:p w14:paraId="10B231BE" w14:textId="6BEAFEB1" w:rsidR="007354EA" w:rsidRPr="00E2320B" w:rsidRDefault="00D92DED" w:rsidP="005942B9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hAnsi="Times New Roman" w:cs="Times New Roman"/>
          <w:bCs/>
        </w:rPr>
        <w:t>Zespole R</w:t>
      </w:r>
      <w:r w:rsidR="0034041A" w:rsidRPr="00E2320B">
        <w:rPr>
          <w:rFonts w:ascii="Times New Roman" w:hAnsi="Times New Roman" w:cs="Times New Roman"/>
          <w:bCs/>
        </w:rPr>
        <w:t>adioterapeutycznym</w:t>
      </w:r>
      <w:r w:rsidR="007354EA" w:rsidRPr="00E2320B">
        <w:rPr>
          <w:rFonts w:ascii="Times New Roman" w:hAnsi="Times New Roman" w:cs="Times New Roman"/>
          <w:bCs/>
        </w:rPr>
        <w:t xml:space="preserve"> </w:t>
      </w:r>
      <w:r w:rsidR="007354EA" w:rsidRPr="00E2320B">
        <w:rPr>
          <w:rFonts w:ascii="Times New Roman" w:hAnsi="Times New Roman" w:cs="Times New Roman"/>
          <w:bCs/>
          <w:color w:val="000000"/>
        </w:rPr>
        <w:t xml:space="preserve">– należy przez to rozumieć </w:t>
      </w:r>
      <w:r w:rsidR="0003166F" w:rsidRPr="00E2320B">
        <w:rPr>
          <w:rFonts w:ascii="Times New Roman" w:hAnsi="Times New Roman" w:cs="Times New Roman"/>
          <w:bCs/>
          <w:color w:val="000000"/>
        </w:rPr>
        <w:t xml:space="preserve">zespół udzielający świadczeń zdrowotnych w zakresie </w:t>
      </w:r>
      <w:r w:rsidR="00B01914" w:rsidRPr="00E2320B">
        <w:rPr>
          <w:rFonts w:ascii="Times New Roman" w:hAnsi="Times New Roman" w:cs="Times New Roman"/>
          <w:bCs/>
          <w:color w:val="000000"/>
        </w:rPr>
        <w:t>brachyterapii</w:t>
      </w:r>
      <w:r w:rsidR="00995050" w:rsidRPr="00E2320B">
        <w:rPr>
          <w:rFonts w:ascii="Times New Roman" w:hAnsi="Times New Roman" w:cs="Times New Roman"/>
          <w:bCs/>
          <w:color w:val="000000"/>
        </w:rPr>
        <w:t xml:space="preserve"> onkologicznej w </w:t>
      </w:r>
      <w:r w:rsidR="00932774" w:rsidRPr="00E2320B">
        <w:rPr>
          <w:rFonts w:ascii="Times New Roman" w:hAnsi="Times New Roman" w:cs="Times New Roman"/>
          <w:bCs/>
          <w:color w:val="000000"/>
        </w:rPr>
        <w:t>Z</w:t>
      </w:r>
      <w:r w:rsidR="00995050" w:rsidRPr="00E2320B">
        <w:rPr>
          <w:rFonts w:ascii="Times New Roman" w:hAnsi="Times New Roman" w:cs="Times New Roman"/>
        </w:rPr>
        <w:t>akładzie.</w:t>
      </w:r>
    </w:p>
    <w:p w14:paraId="1F2B027E" w14:textId="58103A89" w:rsidR="00412CF3" w:rsidRPr="00E2320B" w:rsidRDefault="00412CF3" w:rsidP="005942B9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 xml:space="preserve">Kierowniku </w:t>
      </w:r>
      <w:r w:rsidR="001C7210" w:rsidRPr="00E2320B">
        <w:rPr>
          <w:rFonts w:ascii="Times New Roman" w:eastAsia="Times New Roman" w:hAnsi="Times New Roman" w:cs="Times New Roman"/>
          <w:lang w:eastAsia="pl-PL"/>
        </w:rPr>
        <w:t>Zakładu</w:t>
      </w:r>
      <w:r w:rsidR="00CB1298" w:rsidRPr="00E2320B">
        <w:rPr>
          <w:rFonts w:ascii="Times New Roman" w:eastAsia="Times New Roman" w:hAnsi="Times New Roman" w:cs="Times New Roman"/>
          <w:lang w:eastAsia="pl-PL"/>
        </w:rPr>
        <w:t xml:space="preserve"> - należy przez to rozumieć </w:t>
      </w:r>
      <w:r w:rsidR="001C7210" w:rsidRPr="00E2320B">
        <w:rPr>
          <w:rFonts w:ascii="Times New Roman" w:hAnsi="Times New Roman" w:cs="Times New Roman"/>
        </w:rPr>
        <w:t xml:space="preserve">Kierownika Zakładu </w:t>
      </w:r>
      <w:r w:rsidR="00B01914" w:rsidRPr="00E2320B">
        <w:rPr>
          <w:rFonts w:ascii="Times New Roman" w:hAnsi="Times New Roman" w:cs="Times New Roman"/>
        </w:rPr>
        <w:t>Brachyterapii</w:t>
      </w:r>
      <w:r w:rsidR="001C7210" w:rsidRPr="00E2320B">
        <w:rPr>
          <w:rFonts w:ascii="Times New Roman" w:hAnsi="Times New Roman" w:cs="Times New Roman"/>
        </w:rPr>
        <w:t xml:space="preserve"> </w:t>
      </w:r>
      <w:r w:rsidR="0045678C" w:rsidRPr="00E2320B">
        <w:rPr>
          <w:rFonts w:ascii="Times New Roman" w:hAnsi="Times New Roman" w:cs="Times New Roman"/>
        </w:rPr>
        <w:t>Udzielającego Zamówienie</w:t>
      </w:r>
      <w:r w:rsidR="00F1110B" w:rsidRPr="00E2320B">
        <w:rPr>
          <w:rFonts w:ascii="Times New Roman" w:eastAsia="Times New Roman" w:hAnsi="Times New Roman" w:cs="Times New Roman"/>
          <w:lang w:eastAsia="pl-PL"/>
        </w:rPr>
        <w:t>.</w:t>
      </w:r>
    </w:p>
    <w:p w14:paraId="500B65A7" w14:textId="5492674B" w:rsidR="00412CF3" w:rsidRPr="00E2320B" w:rsidRDefault="00412CF3" w:rsidP="005942B9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 xml:space="preserve">Koordynatorze </w:t>
      </w:r>
      <w:r w:rsidR="00995050" w:rsidRPr="00E2320B">
        <w:rPr>
          <w:rFonts w:ascii="Times New Roman" w:hAnsi="Times New Roman" w:cs="Times New Roman"/>
        </w:rPr>
        <w:t>Zakładu</w:t>
      </w:r>
      <w:r w:rsidRPr="00E2320B">
        <w:rPr>
          <w:rFonts w:ascii="Times New Roman" w:hAnsi="Times New Roman" w:cs="Times New Roman"/>
        </w:rPr>
        <w:t xml:space="preserve"> – należy przez to rozumieć </w:t>
      </w:r>
      <w:r w:rsidR="00995050" w:rsidRPr="00E2320B">
        <w:rPr>
          <w:rFonts w:ascii="Times New Roman" w:hAnsi="Times New Roman" w:cs="Times New Roman"/>
        </w:rPr>
        <w:t xml:space="preserve">Koordynatora Zakładu </w:t>
      </w:r>
      <w:r w:rsidR="00B01914" w:rsidRPr="00E2320B">
        <w:rPr>
          <w:rFonts w:ascii="Times New Roman" w:hAnsi="Times New Roman" w:cs="Times New Roman"/>
        </w:rPr>
        <w:t>Brachyterapii</w:t>
      </w:r>
      <w:r w:rsidR="00995050" w:rsidRPr="00E2320B">
        <w:rPr>
          <w:rFonts w:ascii="Times New Roman" w:hAnsi="Times New Roman" w:cs="Times New Roman"/>
        </w:rPr>
        <w:t xml:space="preserve"> </w:t>
      </w:r>
      <w:r w:rsidR="0045678C" w:rsidRPr="00E2320B">
        <w:rPr>
          <w:rFonts w:ascii="Times New Roman" w:hAnsi="Times New Roman" w:cs="Times New Roman"/>
        </w:rPr>
        <w:t>Udzielającego Zamówienie</w:t>
      </w:r>
      <w:r w:rsidRPr="00E2320B">
        <w:rPr>
          <w:rFonts w:ascii="Times New Roman" w:hAnsi="Times New Roman" w:cs="Times New Roman"/>
        </w:rPr>
        <w:t>.</w:t>
      </w:r>
    </w:p>
    <w:p w14:paraId="05019A9F" w14:textId="34D78737" w:rsidR="001D2779" w:rsidRPr="00E2320B" w:rsidRDefault="001D2779" w:rsidP="005942B9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>Funduszu - należy przez to rozumieć fundusz motywacyjny tworzony przez Udzielającego Zamówienie</w:t>
      </w:r>
      <w:r w:rsidR="00B348A3" w:rsidRPr="00E2320B">
        <w:rPr>
          <w:rFonts w:ascii="Times New Roman" w:hAnsi="Times New Roman" w:cs="Times New Roman"/>
        </w:rPr>
        <w:t xml:space="preserve"> w każdym miesiącu,</w:t>
      </w:r>
      <w:r w:rsidRPr="00E2320B">
        <w:rPr>
          <w:rFonts w:ascii="Times New Roman" w:hAnsi="Times New Roman" w:cs="Times New Roman"/>
        </w:rPr>
        <w:t xml:space="preserve"> według zasad określonych w Umowie</w:t>
      </w:r>
      <w:r w:rsidR="00B348A3" w:rsidRPr="00E2320B">
        <w:rPr>
          <w:rFonts w:ascii="Times New Roman" w:hAnsi="Times New Roman" w:cs="Times New Roman"/>
        </w:rPr>
        <w:t>.</w:t>
      </w:r>
    </w:p>
    <w:p w14:paraId="3535B36F" w14:textId="77777777" w:rsidR="0065622B" w:rsidRPr="00E2320B" w:rsidRDefault="006158BC" w:rsidP="005942B9">
      <w:pPr>
        <w:pStyle w:val="Akapitzlist"/>
        <w:numPr>
          <w:ilvl w:val="0"/>
          <w:numId w:val="11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Płatniku – należy przez to rozumieć Narodowy Fundusz Zdrowia lub inny podmiot finansujący świadczenia zdrowotne ze środków publicznych.</w:t>
      </w:r>
    </w:p>
    <w:p w14:paraId="6831747A" w14:textId="77777777" w:rsidR="0065622B" w:rsidRPr="00E2320B" w:rsidRDefault="006158BC" w:rsidP="005942B9">
      <w:pPr>
        <w:pStyle w:val="Akapitzlist"/>
        <w:numPr>
          <w:ilvl w:val="0"/>
          <w:numId w:val="11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 xml:space="preserve">dniach roboczych – należy przez to rozumieć dni od poniedziałku do piątku, </w:t>
      </w:r>
      <w:r w:rsidRPr="00E2320B">
        <w:rPr>
          <w:rFonts w:ascii="Times New Roman" w:eastAsia="Times New Roman" w:hAnsi="Times New Roman" w:cs="Times New Roman"/>
          <w:lang w:eastAsia="pl-PL"/>
        </w:rPr>
        <w:br/>
        <w:t xml:space="preserve">z wyjątkiem dni ustawowo wolnych od pracy w rozumieniu ustawy z dnia 18 stycznia 1951 r. </w:t>
      </w:r>
      <w:r w:rsidR="00E2046D" w:rsidRPr="00E2320B">
        <w:rPr>
          <w:rFonts w:ascii="Times New Roman" w:eastAsia="Times New Roman" w:hAnsi="Times New Roman" w:cs="Times New Roman"/>
          <w:lang w:eastAsia="pl-PL"/>
        </w:rPr>
        <w:br/>
      </w:r>
      <w:r w:rsidRPr="00E2320B">
        <w:rPr>
          <w:rFonts w:ascii="Times New Roman" w:eastAsia="Times New Roman" w:hAnsi="Times New Roman" w:cs="Times New Roman"/>
          <w:lang w:eastAsia="pl-PL"/>
        </w:rPr>
        <w:t>o dniach  wolnych od pracy oraz dni wolnych od pracy u Udzielającego Zamówienie.</w:t>
      </w:r>
    </w:p>
    <w:p w14:paraId="4C4E4D47" w14:textId="77777777" w:rsidR="000B578D" w:rsidRPr="00E2320B" w:rsidRDefault="000B578D" w:rsidP="005942B9">
      <w:pPr>
        <w:pStyle w:val="Akapitzlist"/>
        <w:numPr>
          <w:ilvl w:val="0"/>
          <w:numId w:val="11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 xml:space="preserve">Kancelarii – rozumie się przez to Kancelarię Udzielającego Zamówienie zlokalizowaną </w:t>
      </w:r>
      <w:r w:rsidRPr="00E2320B">
        <w:rPr>
          <w:rFonts w:ascii="Times New Roman" w:eastAsia="Times New Roman" w:hAnsi="Times New Roman" w:cs="Times New Roman"/>
          <w:lang w:eastAsia="pl-PL"/>
        </w:rPr>
        <w:br/>
        <w:t xml:space="preserve">w budynku przy ul. </w:t>
      </w:r>
      <w:r w:rsidR="00344092" w:rsidRPr="00E2320B">
        <w:rPr>
          <w:rFonts w:ascii="Times New Roman" w:eastAsia="Times New Roman" w:hAnsi="Times New Roman" w:cs="Times New Roman"/>
          <w:lang w:eastAsia="pl-PL"/>
        </w:rPr>
        <w:t>Jakubowskiego 2</w:t>
      </w:r>
      <w:r w:rsidR="00995050" w:rsidRPr="00E2320B">
        <w:rPr>
          <w:rFonts w:ascii="Times New Roman" w:eastAsia="Times New Roman" w:hAnsi="Times New Roman" w:cs="Times New Roman"/>
          <w:lang w:eastAsia="pl-PL"/>
        </w:rPr>
        <w:t>.</w:t>
      </w:r>
    </w:p>
    <w:p w14:paraId="72F77847" w14:textId="77777777" w:rsidR="002E1408" w:rsidRPr="00E2320B" w:rsidRDefault="002E1408" w:rsidP="006A433E">
      <w:pPr>
        <w:pStyle w:val="Akapitzlist"/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1ACE33AE" w14:textId="77777777" w:rsidR="009558B3" w:rsidRPr="00E2320B" w:rsidRDefault="009558B3" w:rsidP="005942B9">
      <w:pPr>
        <w:pStyle w:val="Akapitzlist"/>
        <w:widowControl w:val="0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E2320B">
        <w:rPr>
          <w:rFonts w:ascii="Times New Roman" w:eastAsia="Times New Roman" w:hAnsi="Times New Roman" w:cs="Times New Roman"/>
          <w:bCs/>
          <w:lang w:eastAsia="pl-PL"/>
        </w:rPr>
        <w:t xml:space="preserve">Integralną cześć niniejszej umowy stanowią następujące załączniki: </w:t>
      </w:r>
    </w:p>
    <w:p w14:paraId="73A165A9" w14:textId="77777777" w:rsidR="009558B3" w:rsidRPr="00E2320B" w:rsidRDefault="009558B3" w:rsidP="006A433E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E2320B">
        <w:rPr>
          <w:rFonts w:ascii="Times New Roman" w:eastAsia="Times New Roman" w:hAnsi="Times New Roman" w:cs="Times New Roman"/>
          <w:bCs/>
          <w:lang w:eastAsia="pl-PL"/>
        </w:rPr>
        <w:t>Wzór identyfikatora.</w:t>
      </w:r>
    </w:p>
    <w:p w14:paraId="11C6013A" w14:textId="77777777" w:rsidR="001D56CF" w:rsidRPr="00E2320B" w:rsidRDefault="001D56CF" w:rsidP="006A433E">
      <w:pPr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  <w:color w:val="000000"/>
        </w:rPr>
        <w:t>Wzór oświadczenia o zachowaniu w poufności danych.</w:t>
      </w:r>
    </w:p>
    <w:p w14:paraId="7429D938" w14:textId="77777777" w:rsidR="002E1408" w:rsidRPr="00E2320B" w:rsidRDefault="00CC4ECF" w:rsidP="006A433E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E2320B">
        <w:rPr>
          <w:rFonts w:ascii="Times New Roman" w:hAnsi="Times New Roman" w:cs="Times New Roman"/>
        </w:rPr>
        <w:t>Wz</w:t>
      </w:r>
      <w:r w:rsidR="0061323A" w:rsidRPr="00E2320B">
        <w:rPr>
          <w:rFonts w:ascii="Times New Roman" w:hAnsi="Times New Roman" w:cs="Times New Roman"/>
        </w:rPr>
        <w:t xml:space="preserve">ór </w:t>
      </w:r>
      <w:r w:rsidR="0064245C" w:rsidRPr="00E2320B">
        <w:rPr>
          <w:rFonts w:ascii="Times New Roman" w:hAnsi="Times New Roman" w:cs="Times New Roman"/>
        </w:rPr>
        <w:t xml:space="preserve">załącznika do faktury. </w:t>
      </w:r>
    </w:p>
    <w:p w14:paraId="20E09566" w14:textId="77777777" w:rsidR="002E1408" w:rsidRPr="00E2320B" w:rsidRDefault="002E1408" w:rsidP="006A433E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E2320B">
        <w:rPr>
          <w:rFonts w:ascii="Times New Roman" w:hAnsi="Times New Roman" w:cs="Times New Roman"/>
        </w:rPr>
        <w:t xml:space="preserve">„Podstawowe zasady obowiązujące Wykonawców na terenie Szpitala Uniwersyteckiego </w:t>
      </w:r>
      <w:r w:rsidR="00E2046D" w:rsidRPr="00E2320B">
        <w:rPr>
          <w:rFonts w:ascii="Times New Roman" w:hAnsi="Times New Roman" w:cs="Times New Roman"/>
        </w:rPr>
        <w:br/>
      </w:r>
      <w:r w:rsidRPr="00E2320B">
        <w:rPr>
          <w:rFonts w:ascii="Times New Roman" w:hAnsi="Times New Roman" w:cs="Times New Roman"/>
        </w:rPr>
        <w:t xml:space="preserve">w Krakowie” – udostępnione na stronie https://www.su.krakow.pl/  w zakładce „Strefa kontrahenta” -  „Zasady funkcjonowania”, </w:t>
      </w:r>
    </w:p>
    <w:p w14:paraId="62D02326" w14:textId="77777777" w:rsidR="002E1408" w:rsidRPr="00E2320B" w:rsidRDefault="002E1408" w:rsidP="006A433E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E2320B">
        <w:rPr>
          <w:rFonts w:ascii="Times New Roman" w:hAnsi="Times New Roman" w:cs="Times New Roman"/>
        </w:rPr>
        <w:t>„Podstawowe zasady związane z bezpieczeństwem informacji obowiązujące Dostawców (Wykonawców) na terenie Szpitala Uniwersyteckiego w Krakowie” – udostępnione na stronie https://www.su.krakow.pl/ w zakładce „Strefa kontrahenta” -  „Zasady funkcjonowania”,</w:t>
      </w:r>
    </w:p>
    <w:p w14:paraId="65E15260" w14:textId="77777777" w:rsidR="001E156C" w:rsidRPr="00E2320B" w:rsidRDefault="002E1408" w:rsidP="006A433E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 xml:space="preserve">Oświadczenie Przyjmującego Zamówienie prowadzącego jednoosobową działalność </w:t>
      </w:r>
      <w:r w:rsidRPr="00E2320B">
        <w:rPr>
          <w:rFonts w:ascii="Times New Roman" w:hAnsi="Times New Roman" w:cs="Times New Roman"/>
        </w:rPr>
        <w:lastRenderedPageBreak/>
        <w:t>gospodarczą o nieposiadaniu firmowego rachunku bankowego.</w:t>
      </w:r>
    </w:p>
    <w:p w14:paraId="2E3D3B68" w14:textId="77777777" w:rsidR="001E156C" w:rsidRPr="00E2320B" w:rsidRDefault="001E156C" w:rsidP="006A433E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</w:p>
    <w:p w14:paraId="7E1CC5E4" w14:textId="77777777" w:rsidR="002E1408" w:rsidRPr="00E2320B" w:rsidRDefault="002E1408" w:rsidP="005942B9">
      <w:pPr>
        <w:pStyle w:val="Akapitzlist"/>
        <w:numPr>
          <w:ilvl w:val="0"/>
          <w:numId w:val="23"/>
        </w:numPr>
        <w:spacing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E2320B">
        <w:rPr>
          <w:rFonts w:ascii="Times New Roman" w:eastAsia="Times New Roman" w:hAnsi="Times New Roman" w:cs="Times New Roman"/>
          <w:bCs/>
          <w:lang w:eastAsia="pl-PL"/>
        </w:rPr>
        <w:t>Wykonawca oświadcza i potwierdza, że zapoznał się i przeanalizował treść załączników stanowiących integralną część Umowy, udostępnionych przez Szpital Uniwersytecki w Krakowie na oficjalnej stronie Szpitala Uniwersyteckiego: https://www.su.krakow.pl/ w zakładce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37B73ACC" w14:textId="77777777" w:rsidR="0065622B" w:rsidRPr="00E2320B" w:rsidRDefault="00296AFF" w:rsidP="006A433E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  <w:r w:rsidRPr="00E2320B">
        <w:rPr>
          <w:rFonts w:ascii="Times New Roman" w:eastAsia="Times New Roman" w:hAnsi="Times New Roman" w:cs="Times New Roman"/>
          <w:bCs/>
          <w:lang w:eastAsia="pl-PL"/>
        </w:rPr>
        <w:t>§ 1.</w:t>
      </w:r>
    </w:p>
    <w:p w14:paraId="0B5769CC" w14:textId="6D6551A4" w:rsidR="00D8038B" w:rsidRPr="00E2320B" w:rsidRDefault="00135715" w:rsidP="005942B9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hAnsi="Times New Roman" w:cs="Times New Roman"/>
        </w:rPr>
        <w:t xml:space="preserve">Udzielający Zamówienie </w:t>
      </w:r>
      <w:r w:rsidR="00CB1298" w:rsidRPr="00E2320B">
        <w:rPr>
          <w:rFonts w:ascii="Times New Roman" w:hAnsi="Times New Roman" w:cs="Times New Roman"/>
        </w:rPr>
        <w:t>udziela zamówienia</w:t>
      </w:r>
      <w:r w:rsidRPr="00E2320B">
        <w:rPr>
          <w:rFonts w:ascii="Times New Roman" w:hAnsi="Times New Roman" w:cs="Times New Roman"/>
        </w:rPr>
        <w:t xml:space="preserve"> a Przyjmujący Zamówienie przyjmuje na siebie obowiązek udzielania świadczeń zdrowotnych</w:t>
      </w:r>
      <w:r w:rsidR="005F449B" w:rsidRPr="00E2320B">
        <w:rPr>
          <w:rFonts w:ascii="Times New Roman" w:eastAsia="Times New Roman" w:hAnsi="Times New Roman" w:cs="Times New Roman"/>
          <w:lang w:eastAsia="pl-PL"/>
        </w:rPr>
        <w:t xml:space="preserve"> </w:t>
      </w:r>
      <w:r w:rsidR="00412CF3" w:rsidRPr="00E2320B">
        <w:rPr>
          <w:rFonts w:ascii="Times New Roman" w:eastAsia="Times New Roman" w:hAnsi="Times New Roman" w:cs="Times New Roman"/>
          <w:lang w:eastAsia="pl-PL"/>
        </w:rPr>
        <w:t xml:space="preserve">w zakresie </w:t>
      </w:r>
      <w:r w:rsidR="00B01914" w:rsidRPr="00E2320B">
        <w:rPr>
          <w:rFonts w:ascii="Times New Roman" w:eastAsia="Times New Roman" w:hAnsi="Times New Roman" w:cs="Times New Roman"/>
          <w:lang w:eastAsia="pl-PL"/>
        </w:rPr>
        <w:t>brachyterapii</w:t>
      </w:r>
      <w:r w:rsidR="00152D02" w:rsidRPr="00E2320B">
        <w:rPr>
          <w:rFonts w:ascii="Times New Roman" w:hAnsi="Times New Roman" w:cs="Times New Roman"/>
        </w:rPr>
        <w:t xml:space="preserve"> onkologicznej</w:t>
      </w:r>
      <w:r w:rsidR="008E5907" w:rsidRPr="00E2320B">
        <w:rPr>
          <w:rFonts w:ascii="Times New Roman" w:eastAsia="Times New Roman" w:hAnsi="Times New Roman" w:cs="Times New Roman"/>
          <w:lang w:eastAsia="pl-PL"/>
        </w:rPr>
        <w:t>,</w:t>
      </w:r>
      <w:r w:rsidR="00D8038B" w:rsidRPr="00E2320B">
        <w:rPr>
          <w:rFonts w:ascii="Times New Roman" w:eastAsia="Times New Roman" w:hAnsi="Times New Roman" w:cs="Times New Roman"/>
          <w:lang w:eastAsia="pl-PL"/>
        </w:rPr>
        <w:t xml:space="preserve"> </w:t>
      </w:r>
      <w:r w:rsidR="002E1408" w:rsidRPr="00E2320B">
        <w:rPr>
          <w:rFonts w:ascii="Times New Roman" w:eastAsia="Times New Roman" w:hAnsi="Times New Roman" w:cs="Times New Roman"/>
          <w:lang w:eastAsia="pl-PL"/>
        </w:rPr>
        <w:t>realizowanych w komórkach organizacyjnych</w:t>
      </w:r>
      <w:r w:rsidR="00CC14EB" w:rsidRPr="00E2320B">
        <w:rPr>
          <w:rFonts w:ascii="Times New Roman" w:eastAsia="Times New Roman" w:hAnsi="Times New Roman" w:cs="Times New Roman"/>
          <w:lang w:eastAsia="pl-PL"/>
        </w:rPr>
        <w:t>, ze szczególnym uwzględnieniem Zakładu</w:t>
      </w:r>
      <w:r w:rsidR="002E1408" w:rsidRPr="00E2320B">
        <w:rPr>
          <w:rFonts w:ascii="Times New Roman" w:eastAsia="Times New Roman" w:hAnsi="Times New Roman" w:cs="Times New Roman"/>
          <w:lang w:eastAsia="pl-PL"/>
        </w:rPr>
        <w:t xml:space="preserve"> Udzielającego Zamówienie, </w:t>
      </w:r>
      <w:r w:rsidR="00D8038B" w:rsidRPr="00E2320B">
        <w:rPr>
          <w:rFonts w:ascii="Times New Roman" w:eastAsia="Times New Roman" w:hAnsi="Times New Roman" w:cs="Times New Roman"/>
          <w:lang w:eastAsia="pl-PL"/>
        </w:rPr>
        <w:t>zwanych dalej</w:t>
      </w:r>
      <w:r w:rsidR="0047659D" w:rsidRPr="00E2320B">
        <w:rPr>
          <w:rFonts w:ascii="Times New Roman" w:eastAsia="Times New Roman" w:hAnsi="Times New Roman" w:cs="Times New Roman"/>
          <w:lang w:eastAsia="pl-PL"/>
        </w:rPr>
        <w:t xml:space="preserve"> łącznie</w:t>
      </w:r>
      <w:r w:rsidR="00D8038B" w:rsidRPr="00E2320B">
        <w:rPr>
          <w:rFonts w:ascii="Times New Roman" w:eastAsia="Times New Roman" w:hAnsi="Times New Roman" w:cs="Times New Roman"/>
          <w:lang w:eastAsia="pl-PL"/>
        </w:rPr>
        <w:t xml:space="preserve"> „świadczeniami zdrowotnymi”.</w:t>
      </w:r>
      <w:r w:rsidR="0047659D" w:rsidRPr="00E2320B">
        <w:rPr>
          <w:rFonts w:ascii="Times New Roman" w:eastAsia="Times New Roman" w:hAnsi="Times New Roman" w:cs="Times New Roman"/>
          <w:lang w:eastAsia="pl-PL"/>
        </w:rPr>
        <w:t xml:space="preserve"> </w:t>
      </w:r>
    </w:p>
    <w:p w14:paraId="338267BD" w14:textId="167A94C8" w:rsidR="001F77A7" w:rsidRPr="00E2320B" w:rsidRDefault="00412CF3" w:rsidP="005942B9">
      <w:pPr>
        <w:pStyle w:val="Akapitzlist"/>
        <w:numPr>
          <w:ilvl w:val="0"/>
          <w:numId w:val="13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Zakres świadczeń zdrowotnych udzielanych w ramach umowy</w:t>
      </w:r>
      <w:r w:rsidR="00D71AD3" w:rsidRPr="00E2320B">
        <w:rPr>
          <w:rFonts w:ascii="Times New Roman" w:eastAsia="Times New Roman" w:hAnsi="Times New Roman" w:cs="Times New Roman"/>
          <w:lang w:eastAsia="pl-PL"/>
        </w:rPr>
        <w:t xml:space="preserve"> obejmuje </w:t>
      </w:r>
      <w:r w:rsidR="00875F0B" w:rsidRPr="00E2320B">
        <w:rPr>
          <w:rFonts w:ascii="Times New Roman" w:eastAsia="Times New Roman" w:hAnsi="Times New Roman" w:cs="Times New Roman"/>
          <w:lang w:eastAsia="pl-PL"/>
        </w:rPr>
        <w:t xml:space="preserve">w </w:t>
      </w:r>
      <w:r w:rsidRPr="00E2320B">
        <w:rPr>
          <w:rFonts w:ascii="Times New Roman" w:eastAsia="Times New Roman" w:hAnsi="Times New Roman" w:cs="Times New Roman"/>
          <w:lang w:eastAsia="pl-PL"/>
        </w:rPr>
        <w:t>szczególności:</w:t>
      </w:r>
    </w:p>
    <w:p w14:paraId="0D6A70CB" w14:textId="77777777" w:rsidR="005F449B" w:rsidRPr="00E2320B" w:rsidRDefault="005F449B" w:rsidP="005F449B">
      <w:pPr>
        <w:pStyle w:val="Akapitzlist"/>
        <w:numPr>
          <w:ilvl w:val="1"/>
          <w:numId w:val="13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przyjmowanie i kwalifikowanie do  brachyterapii,</w:t>
      </w:r>
    </w:p>
    <w:p w14:paraId="4775D691" w14:textId="77777777" w:rsidR="005F449B" w:rsidRPr="00E2320B" w:rsidRDefault="005F449B" w:rsidP="005F449B">
      <w:pPr>
        <w:pStyle w:val="Akapitzlist"/>
        <w:numPr>
          <w:ilvl w:val="1"/>
          <w:numId w:val="13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ustalanie planu leczenia, nadzór nad jego realizacją,</w:t>
      </w:r>
    </w:p>
    <w:p w14:paraId="0EB542B5" w14:textId="77777777" w:rsidR="005F449B" w:rsidRPr="00E2320B" w:rsidRDefault="005F449B" w:rsidP="005F449B">
      <w:pPr>
        <w:pStyle w:val="Akapitzlist"/>
        <w:numPr>
          <w:ilvl w:val="1"/>
          <w:numId w:val="13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 xml:space="preserve">wykonywanie procedur brachyterapii onkologicznej, konturowanie obszarów tarczowych </w:t>
      </w:r>
      <w:r w:rsidRPr="00E2320B">
        <w:rPr>
          <w:rFonts w:ascii="Times New Roman" w:eastAsia="Times New Roman" w:hAnsi="Times New Roman" w:cs="Times New Roman"/>
          <w:lang w:eastAsia="pl-PL"/>
        </w:rPr>
        <w:br/>
        <w:t>i narządów krytycznych</w:t>
      </w:r>
    </w:p>
    <w:p w14:paraId="5ACCDEE9" w14:textId="77777777" w:rsidR="005F449B" w:rsidRPr="00E2320B" w:rsidRDefault="005F449B" w:rsidP="005F449B">
      <w:pPr>
        <w:pStyle w:val="Akapitzlist"/>
        <w:numPr>
          <w:ilvl w:val="1"/>
          <w:numId w:val="13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udział w konsyliach onkologicznych,</w:t>
      </w:r>
    </w:p>
    <w:p w14:paraId="509D691A" w14:textId="1EBBBE67" w:rsidR="0047659D" w:rsidRPr="000958AB" w:rsidRDefault="005F449B" w:rsidP="000958AB">
      <w:pPr>
        <w:pStyle w:val="Akapitzlist"/>
        <w:numPr>
          <w:ilvl w:val="1"/>
          <w:numId w:val="13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udzielanie konsultacji lekarskich w Poradni</w:t>
      </w:r>
    </w:p>
    <w:p w14:paraId="6584AC3A" w14:textId="5823DD59" w:rsidR="00044309" w:rsidRPr="00E2320B" w:rsidRDefault="00044309" w:rsidP="005F449B">
      <w:pPr>
        <w:spacing w:after="0" w:line="240" w:lineRule="auto"/>
        <w:ind w:left="710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 xml:space="preserve">w zakresie obowiązków i uprawnień lekarza specjalisty w dziedzinie </w:t>
      </w:r>
      <w:r w:rsidR="005F449B" w:rsidRPr="00E2320B">
        <w:rPr>
          <w:rFonts w:ascii="Times New Roman" w:eastAsia="Times New Roman" w:hAnsi="Times New Roman" w:cs="Times New Roman"/>
          <w:lang w:eastAsia="pl-PL"/>
        </w:rPr>
        <w:t>radio</w:t>
      </w:r>
      <w:r w:rsidR="00B01914" w:rsidRPr="00E2320B">
        <w:rPr>
          <w:rFonts w:ascii="Times New Roman" w:eastAsia="Times New Roman" w:hAnsi="Times New Roman" w:cs="Times New Roman"/>
          <w:lang w:eastAsia="pl-PL"/>
        </w:rPr>
        <w:t>terapii</w:t>
      </w:r>
      <w:r w:rsidR="005F449B" w:rsidRPr="00E2320B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E2320B">
        <w:rPr>
          <w:rFonts w:ascii="Times New Roman" w:eastAsia="Times New Roman" w:hAnsi="Times New Roman" w:cs="Times New Roman"/>
          <w:lang w:eastAsia="pl-PL"/>
        </w:rPr>
        <w:t>onkologicznej.</w:t>
      </w:r>
    </w:p>
    <w:p w14:paraId="4D02CB06" w14:textId="7BA54D0C" w:rsidR="00311F9E" w:rsidRPr="00E2320B" w:rsidRDefault="00311F9E" w:rsidP="005942B9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Przyjmujący Zamówienie będzie wykonywał świadcze</w:t>
      </w:r>
      <w:r w:rsidR="00927ABB" w:rsidRPr="00E2320B">
        <w:rPr>
          <w:rFonts w:ascii="Times New Roman" w:eastAsia="Times New Roman" w:hAnsi="Times New Roman" w:cs="Times New Roman"/>
          <w:lang w:eastAsia="pl-PL"/>
        </w:rPr>
        <w:t>nia zdrowotne w ramach Zespołu R</w:t>
      </w:r>
      <w:r w:rsidR="000516FF" w:rsidRPr="00E2320B">
        <w:rPr>
          <w:rFonts w:ascii="Times New Roman" w:eastAsia="Times New Roman" w:hAnsi="Times New Roman" w:cs="Times New Roman"/>
          <w:lang w:eastAsia="pl-PL"/>
        </w:rPr>
        <w:t>adioterapeutycznego</w:t>
      </w:r>
      <w:r w:rsidR="002E1408" w:rsidRPr="00E2320B">
        <w:rPr>
          <w:rFonts w:ascii="Times New Roman" w:eastAsia="Times New Roman" w:hAnsi="Times New Roman" w:cs="Times New Roman"/>
          <w:lang w:eastAsia="pl-PL"/>
        </w:rPr>
        <w:t>, w oparciu o harmonogramy ustalane co miesiąc przez Udzielającego Zamówienie, a w przypadku świadczeń zdrowotnych udzielanych w Poradni z uwzględnieniem harmonogramu zgłoszonego Płatnikowi</w:t>
      </w:r>
      <w:r w:rsidR="00911391" w:rsidRPr="00E2320B">
        <w:rPr>
          <w:rFonts w:ascii="Times New Roman" w:eastAsia="Times New Roman" w:hAnsi="Times New Roman" w:cs="Times New Roman"/>
          <w:lang w:eastAsia="pl-PL"/>
        </w:rPr>
        <w:t>.</w:t>
      </w:r>
    </w:p>
    <w:p w14:paraId="441B9CAB" w14:textId="514A5AE1" w:rsidR="004F0B64" w:rsidRPr="00E2320B" w:rsidRDefault="001F77A7" w:rsidP="005942B9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Przyjmujący Zamówienie zobowiązuje się do udzielania świadczeń zdrowotnych</w:t>
      </w:r>
      <w:r w:rsidR="004F0B64" w:rsidRPr="00E2320B">
        <w:rPr>
          <w:rFonts w:ascii="Times New Roman" w:eastAsia="Times New Roman" w:hAnsi="Times New Roman" w:cs="Times New Roman"/>
          <w:lang w:eastAsia="pl-PL"/>
        </w:rPr>
        <w:t xml:space="preserve"> w ramach Zespołu Radioterapeutycznego zgodnie z poniższymi zasadami:</w:t>
      </w:r>
    </w:p>
    <w:p w14:paraId="7495BD9A" w14:textId="5634B78A" w:rsidR="004F0B64" w:rsidRPr="00E2320B" w:rsidRDefault="004F0B64" w:rsidP="004F0B64">
      <w:pPr>
        <w:widowControl w:val="0"/>
        <w:numPr>
          <w:ilvl w:val="1"/>
          <w:numId w:val="1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świadczenia zdrowotne będą realizowane w oparciu o harmonogramy ustalane co miesiąc przez Kierownika Zakładu;</w:t>
      </w:r>
    </w:p>
    <w:p w14:paraId="0E6E81B7" w14:textId="737D40EE" w:rsidR="004F0B64" w:rsidRPr="00E2320B" w:rsidRDefault="004F0B64" w:rsidP="004F0B64">
      <w:pPr>
        <w:widowControl w:val="0"/>
        <w:numPr>
          <w:ilvl w:val="1"/>
          <w:numId w:val="1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 xml:space="preserve">w </w:t>
      </w:r>
      <w:r w:rsidRPr="00E2320B">
        <w:rPr>
          <w:rFonts w:ascii="Times New Roman" w:eastAsia="Calibri" w:hAnsi="Times New Roman" w:cs="Times New Roman"/>
          <w:color w:val="000000"/>
        </w:rPr>
        <w:t xml:space="preserve">zakresie o którym mowa w ust. </w:t>
      </w:r>
      <w:r w:rsidR="00D14560">
        <w:rPr>
          <w:rFonts w:ascii="Times New Roman" w:eastAsia="Calibri" w:hAnsi="Times New Roman" w:cs="Times New Roman"/>
          <w:color w:val="000000"/>
        </w:rPr>
        <w:t xml:space="preserve">2 </w:t>
      </w:r>
      <w:r w:rsidRPr="00E2320B">
        <w:rPr>
          <w:rFonts w:ascii="Times New Roman" w:eastAsia="Times New Roman" w:hAnsi="Times New Roman" w:cs="Times New Roman"/>
          <w:lang w:eastAsia="pl-PL"/>
        </w:rPr>
        <w:t>świadczenia będą realizowane przez Przyjmującego Zamówienie</w:t>
      </w:r>
      <w:r w:rsidR="001F77A7" w:rsidRPr="00E2320B">
        <w:rPr>
          <w:rFonts w:ascii="Times New Roman" w:eastAsia="Times New Roman" w:hAnsi="Times New Roman" w:cs="Times New Roman"/>
          <w:lang w:eastAsia="pl-PL"/>
        </w:rPr>
        <w:t xml:space="preserve"> </w:t>
      </w:r>
      <w:r w:rsidR="00875F0B" w:rsidRPr="00E2320B">
        <w:rPr>
          <w:rFonts w:ascii="Times New Roman" w:eastAsia="Times New Roman" w:hAnsi="Times New Roman" w:cs="Times New Roman"/>
          <w:lang w:eastAsia="pl-PL"/>
        </w:rPr>
        <w:t>w</w:t>
      </w:r>
      <w:r w:rsidR="001F77A7" w:rsidRPr="00E2320B">
        <w:rPr>
          <w:rFonts w:ascii="Times New Roman" w:eastAsia="Times New Roman" w:hAnsi="Times New Roman" w:cs="Times New Roman"/>
          <w:lang w:eastAsia="pl-PL"/>
        </w:rPr>
        <w:t xml:space="preserve"> wymiarze</w:t>
      </w:r>
      <w:r w:rsidR="005820A0" w:rsidRPr="00E2320B">
        <w:rPr>
          <w:rFonts w:ascii="Times New Roman" w:eastAsia="Times New Roman" w:hAnsi="Times New Roman" w:cs="Times New Roman"/>
          <w:lang w:eastAsia="pl-PL"/>
        </w:rPr>
        <w:t xml:space="preserve"> minimum </w:t>
      </w:r>
      <w:r w:rsidR="008F56CC" w:rsidRPr="00E2320B">
        <w:rPr>
          <w:rFonts w:ascii="Times New Roman" w:eastAsia="Calibri" w:hAnsi="Times New Roman" w:cs="Times New Roman"/>
          <w:color w:val="000000"/>
        </w:rPr>
        <w:t>37 godzin 55 minut</w:t>
      </w:r>
      <w:r w:rsidR="000F5CCF" w:rsidRPr="00E2320B">
        <w:rPr>
          <w:rFonts w:ascii="Times New Roman" w:eastAsia="Calibri" w:hAnsi="Times New Roman" w:cs="Times New Roman"/>
          <w:color w:val="000000"/>
        </w:rPr>
        <w:t xml:space="preserve"> tygodniowo</w:t>
      </w:r>
      <w:r w:rsidR="00171607" w:rsidRPr="00E2320B">
        <w:rPr>
          <w:rFonts w:ascii="Times New Roman" w:eastAsia="Calibri" w:hAnsi="Times New Roman" w:cs="Times New Roman"/>
          <w:color w:val="000000"/>
        </w:rPr>
        <w:t xml:space="preserve"> (równoważnik 1 eta</w:t>
      </w:r>
      <w:r w:rsidR="00152D02" w:rsidRPr="00E2320B">
        <w:rPr>
          <w:rFonts w:ascii="Times New Roman" w:eastAsia="Calibri" w:hAnsi="Times New Roman" w:cs="Times New Roman"/>
          <w:color w:val="000000"/>
        </w:rPr>
        <w:t>tu)</w:t>
      </w:r>
      <w:r w:rsidR="00F85A06" w:rsidRPr="00E2320B">
        <w:rPr>
          <w:rFonts w:ascii="Times New Roman" w:eastAsia="Calibri" w:hAnsi="Times New Roman" w:cs="Times New Roman"/>
          <w:color w:val="000000"/>
        </w:rPr>
        <w:t xml:space="preserve">, </w:t>
      </w:r>
    </w:p>
    <w:p w14:paraId="775A4071" w14:textId="3EFD0447" w:rsidR="005820A0" w:rsidRPr="00E2320B" w:rsidRDefault="006A28A0" w:rsidP="005942B9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Ilość świadczeń zdrowotnych uzależniona będzie od bieżących potrzeb Udzielającego Zamów</w:t>
      </w:r>
      <w:r w:rsidR="005820A0" w:rsidRPr="00E2320B">
        <w:rPr>
          <w:rFonts w:ascii="Times New Roman" w:eastAsia="Times New Roman" w:hAnsi="Times New Roman" w:cs="Times New Roman"/>
          <w:lang w:eastAsia="pl-PL"/>
        </w:rPr>
        <w:t>ienie.</w:t>
      </w:r>
    </w:p>
    <w:p w14:paraId="0B99FB60" w14:textId="1B14E44B" w:rsidR="00044309" w:rsidRPr="00E2320B" w:rsidRDefault="00044309" w:rsidP="005942B9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Przyjmujący Zamówienie zobowiązuje się do udzielania świadczeń zgodnie z wymogami stawianymi przez właściwe przepisy prawa oraz właściwe zezwolenia. Udzielający Zamówienie udostępni posiadane zezwolenia na żądanie Przyjmującego Zamówienie.</w:t>
      </w:r>
    </w:p>
    <w:p w14:paraId="5C6715ED" w14:textId="77777777" w:rsidR="00171607" w:rsidRPr="00E2320B" w:rsidRDefault="00A35F69" w:rsidP="005942B9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color w:val="000000"/>
          <w:lang w:eastAsia="ar-SA"/>
        </w:rPr>
        <w:t>Przyjmujący Zamówienie</w:t>
      </w:r>
      <w:r w:rsidR="004A3B00" w:rsidRPr="00E2320B">
        <w:rPr>
          <w:rFonts w:ascii="Times New Roman" w:eastAsia="Times New Roman" w:hAnsi="Times New Roman" w:cs="Times New Roman"/>
          <w:color w:val="000000"/>
          <w:lang w:eastAsia="ar-SA"/>
        </w:rPr>
        <w:t xml:space="preserve"> oświadcza, iż </w:t>
      </w:r>
      <w:r w:rsidR="00412CF3" w:rsidRPr="00E2320B">
        <w:rPr>
          <w:rFonts w:ascii="Times New Roman" w:eastAsia="Times New Roman" w:hAnsi="Times New Roman" w:cs="Times New Roman"/>
          <w:color w:val="000000"/>
          <w:lang w:eastAsia="ar-SA"/>
        </w:rPr>
        <w:t>posiada</w:t>
      </w:r>
      <w:r w:rsidR="00171607" w:rsidRPr="00E2320B">
        <w:rPr>
          <w:rFonts w:ascii="Times New Roman" w:eastAsia="Times New Roman" w:hAnsi="Times New Roman" w:cs="Times New Roman"/>
          <w:color w:val="000000"/>
          <w:lang w:eastAsia="ar-SA"/>
        </w:rPr>
        <w:t>:</w:t>
      </w:r>
    </w:p>
    <w:p w14:paraId="79C10E12" w14:textId="6D8FA9C9" w:rsidR="00D51A00" w:rsidRPr="00E2320B" w:rsidRDefault="00350E23" w:rsidP="005942B9">
      <w:pPr>
        <w:widowControl w:val="0"/>
        <w:numPr>
          <w:ilvl w:val="1"/>
          <w:numId w:val="3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tytuł specjalisty lub II stopnień</w:t>
      </w:r>
      <w:r w:rsidR="00412CF3" w:rsidRPr="00E2320B">
        <w:rPr>
          <w:rFonts w:ascii="Times New Roman" w:eastAsia="Times New Roman" w:hAnsi="Times New Roman" w:cs="Times New Roman"/>
          <w:lang w:eastAsia="pl-PL"/>
        </w:rPr>
        <w:t xml:space="preserve"> specjalizacji </w:t>
      </w:r>
      <w:r w:rsidR="005820A0" w:rsidRPr="00E2320B">
        <w:rPr>
          <w:rFonts w:ascii="Times New Roman" w:hAnsi="Times New Roman" w:cs="Times New Roman"/>
          <w:color w:val="000000"/>
        </w:rPr>
        <w:t>w dzie</w:t>
      </w:r>
      <w:r w:rsidR="00171607" w:rsidRPr="00E2320B">
        <w:rPr>
          <w:rFonts w:ascii="Times New Roman" w:hAnsi="Times New Roman" w:cs="Times New Roman"/>
          <w:color w:val="000000"/>
        </w:rPr>
        <w:t xml:space="preserve">dzinie </w:t>
      </w:r>
      <w:r w:rsidR="001C1426" w:rsidRPr="00E2320B">
        <w:rPr>
          <w:rFonts w:ascii="Times New Roman" w:hAnsi="Times New Roman" w:cs="Times New Roman"/>
          <w:color w:val="000000"/>
        </w:rPr>
        <w:t>radioterapii</w:t>
      </w:r>
      <w:r w:rsidR="00171607" w:rsidRPr="00E2320B">
        <w:rPr>
          <w:rFonts w:ascii="Times New Roman" w:hAnsi="Times New Roman" w:cs="Times New Roman"/>
          <w:color w:val="000000"/>
        </w:rPr>
        <w:t xml:space="preserve"> onkologicznej</w:t>
      </w:r>
      <w:r w:rsidR="00D51A00" w:rsidRPr="00E2320B">
        <w:rPr>
          <w:rFonts w:ascii="Times New Roman" w:hAnsi="Times New Roman" w:cs="Times New Roman"/>
          <w:color w:val="000000"/>
        </w:rPr>
        <w:t>,</w:t>
      </w:r>
    </w:p>
    <w:p w14:paraId="685A592D" w14:textId="42BC5505" w:rsidR="00CC14EB" w:rsidRPr="00E2320B" w:rsidRDefault="00171607" w:rsidP="005942B9">
      <w:pPr>
        <w:widowControl w:val="0"/>
        <w:numPr>
          <w:ilvl w:val="1"/>
          <w:numId w:val="3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hAnsi="Times New Roman" w:cs="Times New Roman"/>
        </w:rPr>
        <w:t>ważny certyfikat ochrony radiologicznej pacjenta</w:t>
      </w:r>
      <w:r w:rsidR="00CC14EB" w:rsidRPr="00E2320B">
        <w:rPr>
          <w:rFonts w:ascii="Times New Roman" w:hAnsi="Times New Roman" w:cs="Times New Roman"/>
        </w:rPr>
        <w:t>,</w:t>
      </w:r>
    </w:p>
    <w:p w14:paraId="7E45B4BB" w14:textId="205FE165" w:rsidR="00C240DA" w:rsidRPr="00E2320B" w:rsidRDefault="00CC14EB" w:rsidP="005942B9">
      <w:pPr>
        <w:widowControl w:val="0"/>
        <w:numPr>
          <w:ilvl w:val="1"/>
          <w:numId w:val="3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hAnsi="Times New Roman" w:cs="Times New Roman"/>
          <w:color w:val="000000"/>
        </w:rPr>
        <w:t xml:space="preserve">co najmniej 8 lat doświadczenia w udzielaniu świadczeń w zakresie </w:t>
      </w:r>
      <w:r w:rsidR="00FE72FD" w:rsidRPr="00E2320B">
        <w:rPr>
          <w:rFonts w:ascii="Times New Roman" w:hAnsi="Times New Roman" w:cs="Times New Roman"/>
          <w:color w:val="000000"/>
        </w:rPr>
        <w:t>brachyterapii onkologicznej</w:t>
      </w:r>
      <w:r w:rsidR="005820A0" w:rsidRPr="00E2320B">
        <w:rPr>
          <w:rFonts w:ascii="Times New Roman" w:hAnsi="Times New Roman" w:cs="Times New Roman"/>
          <w:color w:val="000000"/>
        </w:rPr>
        <w:t>.</w:t>
      </w:r>
    </w:p>
    <w:p w14:paraId="53337539" w14:textId="77777777" w:rsidR="00C240DA" w:rsidRPr="00E2320B" w:rsidRDefault="00C240DA" w:rsidP="006A433E">
      <w:pPr>
        <w:pStyle w:val="Bezodstpw"/>
        <w:jc w:val="center"/>
        <w:rPr>
          <w:rFonts w:ascii="Times New Roman" w:hAnsi="Times New Roman" w:cs="Times New Roman"/>
        </w:rPr>
      </w:pPr>
    </w:p>
    <w:p w14:paraId="7824FF51" w14:textId="77777777" w:rsidR="001D56CF" w:rsidRPr="00E2320B" w:rsidRDefault="001D56CF" w:rsidP="006A433E">
      <w:pPr>
        <w:pStyle w:val="Bezodstpw"/>
        <w:jc w:val="center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>§ 2</w:t>
      </w:r>
      <w:r w:rsidR="00711EE5" w:rsidRPr="00E2320B">
        <w:rPr>
          <w:rFonts w:ascii="Times New Roman" w:hAnsi="Times New Roman" w:cs="Times New Roman"/>
        </w:rPr>
        <w:t>.</w:t>
      </w:r>
    </w:p>
    <w:p w14:paraId="3E63D10B" w14:textId="77777777" w:rsidR="001D56CF" w:rsidRPr="00E2320B" w:rsidRDefault="001D56CF" w:rsidP="006A433E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  <w:snapToGrid w:val="0"/>
        </w:rPr>
      </w:pPr>
      <w:r w:rsidRPr="00E2320B">
        <w:rPr>
          <w:rFonts w:ascii="Times New Roman" w:hAnsi="Times New Roman" w:cs="Times New Roman"/>
          <w:snapToGrid w:val="0"/>
        </w:rPr>
        <w:t xml:space="preserve">Przyjmujący Zamówienie poddaje się kontroli Udzielającego Zamówienie </w:t>
      </w:r>
      <w:r w:rsidR="00FD47EA" w:rsidRPr="00E2320B">
        <w:rPr>
          <w:rFonts w:ascii="Times New Roman" w:hAnsi="Times New Roman" w:cs="Times New Roman"/>
          <w:snapToGrid w:val="0"/>
        </w:rPr>
        <w:t xml:space="preserve">w zakresie </w:t>
      </w:r>
      <w:r w:rsidRPr="00E2320B">
        <w:rPr>
          <w:rFonts w:ascii="Times New Roman" w:hAnsi="Times New Roman" w:cs="Times New Roman"/>
          <w:snapToGrid w:val="0"/>
        </w:rPr>
        <w:t xml:space="preserve">wykonywania świadczeń zdrowotnych wynikającej z norm obowiązującego prawa </w:t>
      </w:r>
      <w:r w:rsidR="002938F7" w:rsidRPr="00E2320B">
        <w:rPr>
          <w:rFonts w:ascii="Times New Roman" w:hAnsi="Times New Roman" w:cs="Times New Roman"/>
          <w:snapToGrid w:val="0"/>
        </w:rPr>
        <w:br/>
      </w:r>
      <w:r w:rsidRPr="00E2320B">
        <w:rPr>
          <w:rFonts w:ascii="Times New Roman" w:hAnsi="Times New Roman" w:cs="Times New Roman"/>
          <w:snapToGrid w:val="0"/>
        </w:rPr>
        <w:t>oraz czynności kontrolnych zmierzających do ustalenia prawidłowości realizacji umowy.</w:t>
      </w:r>
    </w:p>
    <w:p w14:paraId="16576E56" w14:textId="77777777" w:rsidR="001D56CF" w:rsidRPr="00E2320B" w:rsidRDefault="001D56CF" w:rsidP="006A433E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  <w:snapToGrid w:val="0"/>
        </w:rPr>
      </w:pPr>
      <w:r w:rsidRPr="00E2320B">
        <w:rPr>
          <w:rFonts w:ascii="Times New Roman" w:hAnsi="Times New Roman" w:cs="Times New Roman"/>
          <w:snapToGrid w:val="0"/>
        </w:rPr>
        <w:t>Uprawnienia kontrolne Udzielającego Zamówienie obejmują w szczególności:</w:t>
      </w:r>
    </w:p>
    <w:p w14:paraId="33309CD4" w14:textId="77777777" w:rsidR="001D56CF" w:rsidRPr="00E2320B" w:rsidRDefault="00DE6B16" w:rsidP="005942B9">
      <w:pPr>
        <w:pStyle w:val="Bezodstpw"/>
        <w:numPr>
          <w:ilvl w:val="1"/>
          <w:numId w:val="15"/>
        </w:numPr>
        <w:jc w:val="both"/>
        <w:rPr>
          <w:rFonts w:ascii="Times New Roman" w:hAnsi="Times New Roman" w:cs="Times New Roman"/>
          <w:snapToGrid w:val="0"/>
        </w:rPr>
      </w:pPr>
      <w:r w:rsidRPr="00E2320B">
        <w:rPr>
          <w:rFonts w:ascii="Times New Roman" w:hAnsi="Times New Roman" w:cs="Times New Roman"/>
          <w:snapToGrid w:val="0"/>
        </w:rPr>
        <w:t>prawo kontroli wykonywania</w:t>
      </w:r>
      <w:r w:rsidR="001D56CF" w:rsidRPr="00E2320B">
        <w:rPr>
          <w:rFonts w:ascii="Times New Roman" w:hAnsi="Times New Roman" w:cs="Times New Roman"/>
          <w:snapToGrid w:val="0"/>
        </w:rPr>
        <w:t xml:space="preserve"> i jakości udzielanych świadczeń</w:t>
      </w:r>
      <w:r w:rsidR="004A3B00" w:rsidRPr="00E2320B">
        <w:rPr>
          <w:rFonts w:ascii="Times New Roman" w:hAnsi="Times New Roman" w:cs="Times New Roman"/>
          <w:snapToGrid w:val="0"/>
        </w:rPr>
        <w:t xml:space="preserve"> zdrowotnych</w:t>
      </w:r>
      <w:r w:rsidR="001D56CF" w:rsidRPr="00E2320B">
        <w:rPr>
          <w:rFonts w:ascii="Times New Roman" w:hAnsi="Times New Roman" w:cs="Times New Roman"/>
          <w:snapToGrid w:val="0"/>
        </w:rPr>
        <w:t>,</w:t>
      </w:r>
    </w:p>
    <w:p w14:paraId="6AFD44B5" w14:textId="77777777" w:rsidR="001D56CF" w:rsidRPr="00E2320B" w:rsidRDefault="00DE6B16" w:rsidP="005942B9">
      <w:pPr>
        <w:pStyle w:val="Bezodstpw"/>
        <w:numPr>
          <w:ilvl w:val="1"/>
          <w:numId w:val="15"/>
        </w:numPr>
        <w:jc w:val="both"/>
        <w:rPr>
          <w:rFonts w:ascii="Times New Roman" w:hAnsi="Times New Roman" w:cs="Times New Roman"/>
          <w:snapToGrid w:val="0"/>
        </w:rPr>
      </w:pPr>
      <w:r w:rsidRPr="00E2320B">
        <w:rPr>
          <w:rFonts w:ascii="Times New Roman" w:hAnsi="Times New Roman" w:cs="Times New Roman"/>
          <w:snapToGrid w:val="0"/>
        </w:rPr>
        <w:t xml:space="preserve">prawo </w:t>
      </w:r>
      <w:r w:rsidR="001D56CF" w:rsidRPr="00E2320B">
        <w:rPr>
          <w:rFonts w:ascii="Times New Roman" w:hAnsi="Times New Roman" w:cs="Times New Roman"/>
          <w:snapToGrid w:val="0"/>
        </w:rPr>
        <w:t>żądania informacji o zakresie wykonywanych usług,</w:t>
      </w:r>
    </w:p>
    <w:p w14:paraId="1141CFD7" w14:textId="77777777" w:rsidR="001D56CF" w:rsidRPr="00E2320B" w:rsidRDefault="00DE6B16" w:rsidP="005942B9">
      <w:pPr>
        <w:pStyle w:val="Bezodstpw"/>
        <w:numPr>
          <w:ilvl w:val="1"/>
          <w:numId w:val="15"/>
        </w:numPr>
        <w:jc w:val="both"/>
        <w:rPr>
          <w:rFonts w:ascii="Times New Roman" w:hAnsi="Times New Roman" w:cs="Times New Roman"/>
          <w:snapToGrid w:val="0"/>
        </w:rPr>
      </w:pPr>
      <w:r w:rsidRPr="00E2320B">
        <w:rPr>
          <w:rFonts w:ascii="Times New Roman" w:hAnsi="Times New Roman" w:cs="Times New Roman"/>
          <w:snapToGrid w:val="0"/>
        </w:rPr>
        <w:t>kontrolę</w:t>
      </w:r>
      <w:r w:rsidR="001D56CF" w:rsidRPr="00E2320B">
        <w:rPr>
          <w:rFonts w:ascii="Times New Roman" w:hAnsi="Times New Roman" w:cs="Times New Roman"/>
          <w:snapToGrid w:val="0"/>
        </w:rPr>
        <w:t xml:space="preserve"> nad przestrzeganiem regulaminów Udzielającego Zamówienie,</w:t>
      </w:r>
    </w:p>
    <w:p w14:paraId="24CF16CA" w14:textId="77777777" w:rsidR="001D56CF" w:rsidRPr="00E2320B" w:rsidRDefault="00DE6B16" w:rsidP="005942B9">
      <w:pPr>
        <w:pStyle w:val="Bezodstpw"/>
        <w:numPr>
          <w:ilvl w:val="1"/>
          <w:numId w:val="15"/>
        </w:numPr>
        <w:jc w:val="both"/>
        <w:rPr>
          <w:rFonts w:ascii="Times New Roman" w:hAnsi="Times New Roman" w:cs="Times New Roman"/>
          <w:snapToGrid w:val="0"/>
        </w:rPr>
      </w:pPr>
      <w:r w:rsidRPr="00E2320B">
        <w:rPr>
          <w:rFonts w:ascii="Times New Roman" w:hAnsi="Times New Roman" w:cs="Times New Roman"/>
          <w:snapToGrid w:val="0"/>
        </w:rPr>
        <w:t>kontrolę</w:t>
      </w:r>
      <w:r w:rsidR="001D56CF" w:rsidRPr="00E2320B">
        <w:rPr>
          <w:rFonts w:ascii="Times New Roman" w:hAnsi="Times New Roman" w:cs="Times New Roman"/>
          <w:snapToGrid w:val="0"/>
        </w:rPr>
        <w:t xml:space="preserve"> właściwego wykorzystania i eksploatacji sprzętu.</w:t>
      </w:r>
    </w:p>
    <w:p w14:paraId="37AA1940" w14:textId="262F4AC6" w:rsidR="001D56CF" w:rsidRPr="00E2320B" w:rsidRDefault="001D56CF" w:rsidP="006A433E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  <w:snapToGrid w:val="0"/>
        </w:rPr>
      </w:pPr>
      <w:r w:rsidRPr="00E2320B">
        <w:rPr>
          <w:rFonts w:ascii="Times New Roman" w:hAnsi="Times New Roman" w:cs="Times New Roman"/>
        </w:rPr>
        <w:lastRenderedPageBreak/>
        <w:t>Kontrolujący,</w:t>
      </w:r>
      <w:r w:rsidR="001C526B" w:rsidRPr="00E2320B">
        <w:rPr>
          <w:rFonts w:ascii="Times New Roman" w:hAnsi="Times New Roman" w:cs="Times New Roman"/>
        </w:rPr>
        <w:t xml:space="preserve"> z wyjątkiem Kierowni</w:t>
      </w:r>
      <w:r w:rsidR="00E22881" w:rsidRPr="00E2320B">
        <w:rPr>
          <w:rFonts w:ascii="Times New Roman" w:hAnsi="Times New Roman" w:cs="Times New Roman"/>
        </w:rPr>
        <w:t>ków</w:t>
      </w:r>
      <w:r w:rsidR="001C526B" w:rsidRPr="00E2320B">
        <w:rPr>
          <w:rFonts w:ascii="Times New Roman" w:hAnsi="Times New Roman" w:cs="Times New Roman"/>
        </w:rPr>
        <w:t xml:space="preserve"> Oddzia</w:t>
      </w:r>
      <w:r w:rsidR="00E22881" w:rsidRPr="00E2320B">
        <w:rPr>
          <w:rFonts w:ascii="Times New Roman" w:hAnsi="Times New Roman" w:cs="Times New Roman"/>
        </w:rPr>
        <w:t>łów</w:t>
      </w:r>
      <w:r w:rsidR="001C7210" w:rsidRPr="00E2320B">
        <w:rPr>
          <w:rFonts w:ascii="Times New Roman" w:hAnsi="Times New Roman" w:cs="Times New Roman"/>
        </w:rPr>
        <w:t>/</w:t>
      </w:r>
      <w:r w:rsidR="00911391" w:rsidRPr="00E2320B">
        <w:rPr>
          <w:rFonts w:ascii="Times New Roman" w:hAnsi="Times New Roman" w:cs="Times New Roman"/>
        </w:rPr>
        <w:t>Zakładu</w:t>
      </w:r>
      <w:r w:rsidRPr="00E2320B">
        <w:rPr>
          <w:rFonts w:ascii="Times New Roman" w:hAnsi="Times New Roman" w:cs="Times New Roman"/>
        </w:rPr>
        <w:t xml:space="preserve">, muszą posiadać upoważnienie Dyrektora Udzielającego Zamówienie, zaś czynności kontrolne dotyczące spraw medycznych mogą być wykonywane przez pracownika służby zdrowia, wykonującego zawód medyczny. </w:t>
      </w:r>
    </w:p>
    <w:p w14:paraId="13978C3C" w14:textId="77777777" w:rsidR="001D56CF" w:rsidRPr="00E2320B" w:rsidRDefault="001D56CF" w:rsidP="006A433E">
      <w:pPr>
        <w:pStyle w:val="Bezodstpw"/>
        <w:rPr>
          <w:rFonts w:ascii="Times New Roman" w:hAnsi="Times New Roman" w:cs="Times New Roman"/>
        </w:rPr>
      </w:pPr>
    </w:p>
    <w:p w14:paraId="6682BAF7" w14:textId="77777777" w:rsidR="001D56CF" w:rsidRPr="00E2320B" w:rsidRDefault="001D56CF" w:rsidP="006A433E">
      <w:pPr>
        <w:pStyle w:val="Bezodstpw"/>
        <w:jc w:val="center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 xml:space="preserve">§ </w:t>
      </w:r>
      <w:r w:rsidR="00711EE5" w:rsidRPr="00E2320B">
        <w:rPr>
          <w:rFonts w:ascii="Times New Roman" w:hAnsi="Times New Roman" w:cs="Times New Roman"/>
        </w:rPr>
        <w:t>3</w:t>
      </w:r>
      <w:r w:rsidRPr="00E2320B">
        <w:rPr>
          <w:rFonts w:ascii="Times New Roman" w:hAnsi="Times New Roman" w:cs="Times New Roman"/>
        </w:rPr>
        <w:t>.</w:t>
      </w:r>
    </w:p>
    <w:p w14:paraId="404B82AD" w14:textId="58E034F3" w:rsidR="00711EE5" w:rsidRPr="00E2320B" w:rsidRDefault="001D56CF" w:rsidP="00FE72FD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>Do obowiązków Udzielającego Zamówienie należy umożliwienie realizacji umowy przez Przyjmującego Zamówienie poprzez zabezpieczenie odpowiednich warunków niezbędnych do prawidłowej jej realizacji, tj. zabezpieczenie miejsca do udzielania świadczeń oraz niezbędnego sprzętu i materiałów</w:t>
      </w:r>
      <w:r w:rsidR="00FE72FD" w:rsidRPr="00E2320B">
        <w:rPr>
          <w:rFonts w:ascii="Times New Roman" w:hAnsi="Times New Roman" w:cs="Times New Roman"/>
        </w:rPr>
        <w:t>, dodatkowego personelu wymaganego do bezpiecznego realizowania świadczeń zdrowotnych, zgodnie z obowiązującymi przepisami</w:t>
      </w:r>
      <w:r w:rsidR="00290082" w:rsidRPr="00E2320B">
        <w:rPr>
          <w:rFonts w:ascii="Times New Roman" w:hAnsi="Times New Roman" w:cs="Times New Roman"/>
        </w:rPr>
        <w:t xml:space="preserve"> prawa</w:t>
      </w:r>
      <w:r w:rsidR="00E22881" w:rsidRPr="00E2320B">
        <w:rPr>
          <w:rFonts w:ascii="Times New Roman" w:hAnsi="Times New Roman" w:cs="Times New Roman"/>
        </w:rPr>
        <w:t>.</w:t>
      </w:r>
    </w:p>
    <w:p w14:paraId="2BE104BC" w14:textId="2B03D1B7" w:rsidR="001D56CF" w:rsidRPr="00E2320B" w:rsidRDefault="001D56CF" w:rsidP="006A433E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>Przyjmujący Zamówienie oświadcza, że przed podpisaniem</w:t>
      </w:r>
      <w:r w:rsidR="00875F0B" w:rsidRPr="00E2320B">
        <w:rPr>
          <w:rFonts w:ascii="Times New Roman" w:hAnsi="Times New Roman" w:cs="Times New Roman"/>
        </w:rPr>
        <w:t xml:space="preserve"> niniejszej Umowy zapoznał się </w:t>
      </w:r>
      <w:r w:rsidR="00CA5988" w:rsidRPr="00E2320B">
        <w:rPr>
          <w:rFonts w:ascii="Times New Roman" w:hAnsi="Times New Roman" w:cs="Times New Roman"/>
        </w:rPr>
        <w:br/>
      </w:r>
      <w:r w:rsidRPr="00E2320B">
        <w:rPr>
          <w:rFonts w:ascii="Times New Roman" w:hAnsi="Times New Roman" w:cs="Times New Roman"/>
        </w:rPr>
        <w:t xml:space="preserve">z warunkami zapewnianymi przez Udzielającego Zamówienie, o których mowa </w:t>
      </w:r>
      <w:r w:rsidR="006158BC" w:rsidRPr="00E2320B">
        <w:rPr>
          <w:rFonts w:ascii="Times New Roman" w:hAnsi="Times New Roman" w:cs="Times New Roman"/>
        </w:rPr>
        <w:br/>
      </w:r>
      <w:r w:rsidR="00990679" w:rsidRPr="00E2320B">
        <w:rPr>
          <w:rFonts w:ascii="Times New Roman" w:hAnsi="Times New Roman" w:cs="Times New Roman"/>
        </w:rPr>
        <w:t>w ust. 1</w:t>
      </w:r>
      <w:r w:rsidRPr="00E2320B">
        <w:rPr>
          <w:rFonts w:ascii="Times New Roman" w:hAnsi="Times New Roman" w:cs="Times New Roman"/>
        </w:rPr>
        <w:t xml:space="preserve"> i nie wnosi żadnych zastrzeżeń w tym zakresie.</w:t>
      </w:r>
    </w:p>
    <w:p w14:paraId="727F6A9F" w14:textId="77777777" w:rsidR="001D56CF" w:rsidRPr="00E2320B" w:rsidRDefault="001D56CF" w:rsidP="006A433E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>Przyjmujący Zamówienie jest każdorazowo zobowiązany do pisemnego (pod rygorem nieważności) zgłoszenia Udzielającemu Zamówienie ewentual</w:t>
      </w:r>
      <w:r w:rsidR="00875F0B" w:rsidRPr="00E2320B">
        <w:rPr>
          <w:rFonts w:ascii="Times New Roman" w:hAnsi="Times New Roman" w:cs="Times New Roman"/>
        </w:rPr>
        <w:t xml:space="preserve">nych zastrzeżeń, jakie </w:t>
      </w:r>
      <w:r w:rsidR="002938F7" w:rsidRPr="00E2320B">
        <w:rPr>
          <w:rFonts w:ascii="Times New Roman" w:hAnsi="Times New Roman" w:cs="Times New Roman"/>
        </w:rPr>
        <w:br/>
      </w:r>
      <w:r w:rsidR="00875F0B" w:rsidRPr="00E2320B">
        <w:rPr>
          <w:rFonts w:ascii="Times New Roman" w:hAnsi="Times New Roman" w:cs="Times New Roman"/>
        </w:rPr>
        <w:t xml:space="preserve">by miał </w:t>
      </w:r>
      <w:r w:rsidRPr="00E2320B">
        <w:rPr>
          <w:rFonts w:ascii="Times New Roman" w:hAnsi="Times New Roman" w:cs="Times New Roman"/>
        </w:rPr>
        <w:t xml:space="preserve">w przyszłości co do braku zabezpieczenia lub niewłaściwego zabezpieczenia warunków, </w:t>
      </w:r>
      <w:r w:rsidR="00BA210F" w:rsidRPr="00E2320B">
        <w:rPr>
          <w:rFonts w:ascii="Times New Roman" w:hAnsi="Times New Roman" w:cs="Times New Roman"/>
        </w:rPr>
        <w:t xml:space="preserve">o których mowa w ust. 1. W przypadku </w:t>
      </w:r>
      <w:r w:rsidR="00E94880" w:rsidRPr="00E2320B">
        <w:rPr>
          <w:rFonts w:ascii="Times New Roman" w:hAnsi="Times New Roman" w:cs="Times New Roman"/>
        </w:rPr>
        <w:t xml:space="preserve">braku </w:t>
      </w:r>
      <w:r w:rsidR="00BA210F" w:rsidRPr="00E2320B">
        <w:rPr>
          <w:rFonts w:ascii="Times New Roman" w:hAnsi="Times New Roman" w:cs="Times New Roman"/>
        </w:rPr>
        <w:t>powyższego zgłoszenia przyjmuje się</w:t>
      </w:r>
      <w:r w:rsidRPr="00E2320B">
        <w:rPr>
          <w:rFonts w:ascii="Times New Roman" w:hAnsi="Times New Roman" w:cs="Times New Roman"/>
        </w:rPr>
        <w:t>, iż Przyjmu</w:t>
      </w:r>
      <w:r w:rsidR="00BA210F" w:rsidRPr="00E2320B">
        <w:rPr>
          <w:rFonts w:ascii="Times New Roman" w:hAnsi="Times New Roman" w:cs="Times New Roman"/>
        </w:rPr>
        <w:t>jący Zamówienie nie wnosi tego rodzaju</w:t>
      </w:r>
      <w:r w:rsidRPr="00E2320B">
        <w:rPr>
          <w:rFonts w:ascii="Times New Roman" w:hAnsi="Times New Roman" w:cs="Times New Roman"/>
        </w:rPr>
        <w:t xml:space="preserve"> zastrzeżeń</w:t>
      </w:r>
      <w:r w:rsidR="00711EE5" w:rsidRPr="00E2320B">
        <w:rPr>
          <w:rFonts w:ascii="Times New Roman" w:hAnsi="Times New Roman" w:cs="Times New Roman"/>
        </w:rPr>
        <w:t xml:space="preserve">, </w:t>
      </w:r>
      <w:r w:rsidRPr="00E2320B">
        <w:rPr>
          <w:rFonts w:ascii="Times New Roman" w:hAnsi="Times New Roman" w:cs="Times New Roman"/>
        </w:rPr>
        <w:t xml:space="preserve">a warunki, o których mowa </w:t>
      </w:r>
      <w:r w:rsidR="00CA5988" w:rsidRPr="00E2320B">
        <w:rPr>
          <w:rFonts w:ascii="Times New Roman" w:hAnsi="Times New Roman" w:cs="Times New Roman"/>
        </w:rPr>
        <w:br/>
      </w:r>
      <w:r w:rsidRPr="00E2320B">
        <w:rPr>
          <w:rFonts w:ascii="Times New Roman" w:hAnsi="Times New Roman" w:cs="Times New Roman"/>
        </w:rPr>
        <w:t xml:space="preserve">w ust. 1, są należycie zabezpieczone przez Udzielającego Zamówienie. </w:t>
      </w:r>
    </w:p>
    <w:p w14:paraId="1D2A5D29" w14:textId="77777777" w:rsidR="00875F0B" w:rsidRPr="00E2320B" w:rsidRDefault="00875F0B" w:rsidP="006A433E">
      <w:pPr>
        <w:pStyle w:val="Bezodstpw"/>
        <w:jc w:val="both"/>
        <w:rPr>
          <w:rFonts w:ascii="Times New Roman" w:hAnsi="Times New Roman" w:cs="Times New Roman"/>
        </w:rPr>
      </w:pPr>
    </w:p>
    <w:p w14:paraId="7D44AA0F" w14:textId="77777777" w:rsidR="001D56CF" w:rsidRPr="00E2320B" w:rsidRDefault="001D56CF" w:rsidP="006A433E">
      <w:pPr>
        <w:pStyle w:val="Bezodstpw"/>
        <w:jc w:val="center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 xml:space="preserve">§ </w:t>
      </w:r>
      <w:r w:rsidR="00711EE5" w:rsidRPr="00E2320B">
        <w:rPr>
          <w:rFonts w:ascii="Times New Roman" w:hAnsi="Times New Roman" w:cs="Times New Roman"/>
        </w:rPr>
        <w:t>4.</w:t>
      </w:r>
    </w:p>
    <w:p w14:paraId="4E3CFC2E" w14:textId="77777777" w:rsidR="004A3B00" w:rsidRPr="00E2320B" w:rsidRDefault="004A3B00" w:rsidP="006A433E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>Przyjmujący Zamówienie zobowiązuje się do rzetelnego wykonywania świadczeń zdrowotnych, wykorzystując wiedzę i umiejętności medycz</w:t>
      </w:r>
      <w:r w:rsidR="00875F0B" w:rsidRPr="00E2320B">
        <w:rPr>
          <w:rFonts w:ascii="Times New Roman" w:hAnsi="Times New Roman" w:cs="Times New Roman"/>
        </w:rPr>
        <w:t xml:space="preserve">ne oraz postęp w tym zakresie, </w:t>
      </w:r>
      <w:r w:rsidRPr="00E2320B">
        <w:rPr>
          <w:rFonts w:ascii="Times New Roman" w:hAnsi="Times New Roman" w:cs="Times New Roman"/>
        </w:rPr>
        <w:t>a także warunki techniczne, jakimi dysponuje Udzielający Zamówienie.</w:t>
      </w:r>
    </w:p>
    <w:p w14:paraId="14A35EEF" w14:textId="77777777" w:rsidR="00C20043" w:rsidRPr="00E2320B" w:rsidRDefault="00C20043" w:rsidP="006A433E">
      <w:pPr>
        <w:pStyle w:val="Akapitzlist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>Przyjmujący Zamówienie zobowiązany jest w szczególności do</w:t>
      </w:r>
      <w:r w:rsidR="00911391" w:rsidRPr="00E2320B">
        <w:rPr>
          <w:rFonts w:ascii="Times New Roman" w:hAnsi="Times New Roman" w:cs="Times New Roman"/>
        </w:rPr>
        <w:t>:</w:t>
      </w:r>
    </w:p>
    <w:p w14:paraId="5A7DB1B7" w14:textId="7B318F57" w:rsidR="00C20043" w:rsidRPr="00E2320B" w:rsidRDefault="00E22881" w:rsidP="00E22881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>Wykonywania świadczeń zdrowotnych określonych w umowie zgodnie z aktualną wiedzą medyczną i Kodeksem Etyki Lekarskiej, Zarządzeniami Prezesa NFZ, powszechnie obowiązującymi przepisami prawa, w tym rozporządzeniami MZ co do zakresu objętego niniejszą Umową oraz Zarządzeniami Dyrekcji Szpitala Uniwersyteckiego i obowiązującymi u Udzielającego Zamówienie procedurami</w:t>
      </w:r>
      <w:r w:rsidR="00C20043" w:rsidRPr="00E2320B">
        <w:rPr>
          <w:rFonts w:ascii="Times New Roman" w:hAnsi="Times New Roman" w:cs="Times New Roman"/>
        </w:rPr>
        <w:t>.</w:t>
      </w:r>
    </w:p>
    <w:p w14:paraId="2317B0D8" w14:textId="77777777" w:rsidR="00C20043" w:rsidRPr="00E2320B" w:rsidRDefault="00C20043" w:rsidP="005942B9">
      <w:pPr>
        <w:pStyle w:val="Akapitzlist"/>
        <w:numPr>
          <w:ilvl w:val="1"/>
          <w:numId w:val="16"/>
        </w:numPr>
        <w:spacing w:line="240" w:lineRule="auto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>Udzielenia pomocy lekarskiej w każdym przypadku niecierpiącym zwłoki</w:t>
      </w:r>
      <w:r w:rsidR="008F56CC" w:rsidRPr="00E2320B">
        <w:rPr>
          <w:rFonts w:ascii="Times New Roman" w:hAnsi="Times New Roman" w:cs="Times New Roman"/>
        </w:rPr>
        <w:t>.</w:t>
      </w:r>
    </w:p>
    <w:p w14:paraId="5EE80F81" w14:textId="77777777" w:rsidR="008F56CC" w:rsidRPr="00E2320B" w:rsidRDefault="008F56CC" w:rsidP="005942B9">
      <w:pPr>
        <w:pStyle w:val="Akapitzlist"/>
        <w:numPr>
          <w:ilvl w:val="1"/>
          <w:numId w:val="16"/>
        </w:numPr>
        <w:spacing w:after="0" w:line="240" w:lineRule="auto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>Udzielanie konsultacji specjalistycznych dla pacjentów Udzielającego Zamówienie.</w:t>
      </w:r>
    </w:p>
    <w:p w14:paraId="07A7BB2F" w14:textId="77777777" w:rsidR="00C20043" w:rsidRPr="00E2320B" w:rsidRDefault="00C20043" w:rsidP="005942B9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 xml:space="preserve">Przestrzegania regulaminów i innych wewnętrznych aktów normatywnych Udzielającego Zamówienie mających związek z działalnością Przyjmującego Zamówienie w ramach realizacji niniejszej umowy, w szczególności związanych z: </w:t>
      </w:r>
    </w:p>
    <w:p w14:paraId="48C49C17" w14:textId="77777777" w:rsidR="00C20043" w:rsidRPr="00E2320B" w:rsidRDefault="00C20043" w:rsidP="005942B9">
      <w:pPr>
        <w:pStyle w:val="Bezodstpw"/>
        <w:numPr>
          <w:ilvl w:val="2"/>
          <w:numId w:val="17"/>
        </w:numPr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>akredytacją, uzyskaniem certyfikacji ISO,</w:t>
      </w:r>
    </w:p>
    <w:p w14:paraId="39A50A07" w14:textId="77777777" w:rsidR="00C20043" w:rsidRPr="00E2320B" w:rsidRDefault="00C20043" w:rsidP="005942B9">
      <w:pPr>
        <w:pStyle w:val="Bezodstpw"/>
        <w:numPr>
          <w:ilvl w:val="2"/>
          <w:numId w:val="17"/>
        </w:numPr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>zagrożeniem epidemiologicznym.</w:t>
      </w:r>
    </w:p>
    <w:p w14:paraId="0B7E890F" w14:textId="77777777" w:rsidR="00C20043" w:rsidRPr="00E2320B" w:rsidRDefault="00C20043" w:rsidP="005942B9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>Prowadzenia dokumentacji medycznej pacjentów związanej z udzielanymi świadczeniami zdrowotnymi zgodnie z obowiązującymi przepisami:</w:t>
      </w:r>
    </w:p>
    <w:p w14:paraId="105CC81D" w14:textId="77777777" w:rsidR="00CA5988" w:rsidRPr="00E2320B" w:rsidRDefault="00CA5988" w:rsidP="005942B9">
      <w:pPr>
        <w:pStyle w:val="Bezodstpw"/>
        <w:numPr>
          <w:ilvl w:val="2"/>
          <w:numId w:val="18"/>
        </w:numPr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 xml:space="preserve">Rozporządzeniem Ministra Zdrowia z dnia 6 kwietnia 2020 roku w sprawie rodzajów, </w:t>
      </w:r>
      <w:r w:rsidRPr="00E2320B">
        <w:rPr>
          <w:rFonts w:ascii="Times New Roman" w:hAnsi="Times New Roman" w:cs="Times New Roman"/>
        </w:rPr>
        <w:br/>
        <w:t>zakresu i wzorów dokumentacji medycznej oraz sposobu jej przetwarzania.,</w:t>
      </w:r>
    </w:p>
    <w:p w14:paraId="5275B4D6" w14:textId="77777777" w:rsidR="00911391" w:rsidRPr="00E2320B" w:rsidRDefault="00CA5988" w:rsidP="005942B9">
      <w:pPr>
        <w:pStyle w:val="Bezodstpw"/>
        <w:numPr>
          <w:ilvl w:val="2"/>
          <w:numId w:val="18"/>
        </w:numPr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>Rozporządzeniem Ministra Zdrowia z dnia 8 maja 2018 r. w sprawie rodzajów elektronicznej dokumentacji medycznej,</w:t>
      </w:r>
    </w:p>
    <w:p w14:paraId="08A74758" w14:textId="77777777" w:rsidR="00C20043" w:rsidRPr="00E2320B" w:rsidRDefault="00C20043" w:rsidP="005942B9">
      <w:pPr>
        <w:pStyle w:val="Bezodstpw"/>
        <w:numPr>
          <w:ilvl w:val="2"/>
          <w:numId w:val="18"/>
        </w:numPr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>Ustawą z dnia 6 listopada 2008 roku o prawach pacjenta i Rzeczniku Praw Pacjenta,</w:t>
      </w:r>
    </w:p>
    <w:p w14:paraId="1468A708" w14:textId="77777777" w:rsidR="00470040" w:rsidRPr="00E2320B" w:rsidRDefault="00470040" w:rsidP="005942B9">
      <w:pPr>
        <w:pStyle w:val="Bezodstpw"/>
        <w:numPr>
          <w:ilvl w:val="2"/>
          <w:numId w:val="18"/>
        </w:numPr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>Ustawą z dnia 5 grudnia 1996 roku o zawodach lekarza i lekarza dentysty,</w:t>
      </w:r>
    </w:p>
    <w:p w14:paraId="0DDC89E4" w14:textId="77777777" w:rsidR="00C20043" w:rsidRPr="00E2320B" w:rsidRDefault="00C20043" w:rsidP="006A433E">
      <w:pPr>
        <w:pStyle w:val="Bezodstpw"/>
        <w:ind w:left="993"/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 xml:space="preserve">a także wewnętrznymi aktami normatywnymi Udzielającego Zamówienie. </w:t>
      </w:r>
    </w:p>
    <w:p w14:paraId="60A2BB34" w14:textId="77777777" w:rsidR="00C20043" w:rsidRPr="00E2320B" w:rsidRDefault="00470040" w:rsidP="005942B9">
      <w:pPr>
        <w:pStyle w:val="Bezodstpw"/>
        <w:numPr>
          <w:ilvl w:val="0"/>
          <w:numId w:val="22"/>
        </w:numPr>
        <w:ind w:left="1134" w:hanging="283"/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 xml:space="preserve">Przestrzegania przy wykonywaniu Umowy zasad wynikających z przepisów Rozporządzenia Parlamentu Europejskiego i Rady (UE) 2016/679 z dnia 27 kwietnia 2016 r. w sprawie ochrony osób fizycznych w związku z przetwarzaniem danych osobowych </w:t>
      </w:r>
      <w:r w:rsidR="00CA5988" w:rsidRPr="00E2320B">
        <w:rPr>
          <w:rFonts w:ascii="Times New Roman" w:hAnsi="Times New Roman" w:cs="Times New Roman"/>
        </w:rPr>
        <w:br/>
      </w:r>
      <w:r w:rsidRPr="00E2320B">
        <w:rPr>
          <w:rFonts w:ascii="Times New Roman" w:hAnsi="Times New Roman" w:cs="Times New Roman"/>
        </w:rPr>
        <w:t>i w sprawie swobodnego przepływu takich danych oraz uchylenia dyrektywy 95/46/WE (ogólne rozporządzenie o ochronie danych) oraz obowiązujących po tym terminie krajowych przepisów o ochronie danych osobowych oraz innych przepisów prawa powszechnie obowiązującego, chroniących prawa osób, których dane będą przetwarzane</w:t>
      </w:r>
      <w:r w:rsidR="00AA0A96" w:rsidRPr="00E2320B">
        <w:rPr>
          <w:rFonts w:ascii="Times New Roman" w:hAnsi="Times New Roman" w:cs="Times New Roman"/>
        </w:rPr>
        <w:t>.</w:t>
      </w:r>
    </w:p>
    <w:p w14:paraId="5DF4AFC0" w14:textId="19490769" w:rsidR="006E345F" w:rsidRPr="00E2320B" w:rsidRDefault="00E2320B" w:rsidP="005942B9">
      <w:pPr>
        <w:pStyle w:val="Bezodstpw"/>
        <w:numPr>
          <w:ilvl w:val="0"/>
          <w:numId w:val="22"/>
        </w:numPr>
        <w:ind w:left="1134"/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>Znajomości i przestrzegania praw pacjenta</w:t>
      </w:r>
      <w:r w:rsidR="00C20043" w:rsidRPr="00E2320B">
        <w:rPr>
          <w:rFonts w:ascii="Times New Roman" w:hAnsi="Times New Roman" w:cs="Times New Roman"/>
        </w:rPr>
        <w:t>.</w:t>
      </w:r>
    </w:p>
    <w:p w14:paraId="3E90196D" w14:textId="77777777" w:rsidR="00E2320B" w:rsidRPr="00E2320B" w:rsidRDefault="00E2320B" w:rsidP="00E2320B">
      <w:pPr>
        <w:pStyle w:val="Bezodstpw"/>
        <w:numPr>
          <w:ilvl w:val="0"/>
          <w:numId w:val="22"/>
        </w:numPr>
        <w:jc w:val="both"/>
        <w:rPr>
          <w:rFonts w:ascii="Times New Roman" w:eastAsia="MS Mincho" w:hAnsi="Times New Roman" w:cs="Times New Roman"/>
        </w:rPr>
      </w:pPr>
      <w:r w:rsidRPr="00E2320B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Ppoż Udzielającego Zamówienie. </w:t>
      </w:r>
    </w:p>
    <w:p w14:paraId="392C4F9A" w14:textId="77777777" w:rsidR="00E2320B" w:rsidRPr="00E2320B" w:rsidRDefault="00E2320B" w:rsidP="00E2320B">
      <w:pPr>
        <w:numPr>
          <w:ilvl w:val="0"/>
          <w:numId w:val="22"/>
        </w:numPr>
        <w:tabs>
          <w:tab w:val="left" w:pos="0"/>
        </w:tabs>
        <w:spacing w:after="0" w:line="240" w:lineRule="auto"/>
        <w:jc w:val="both"/>
        <w:rPr>
          <w:rFonts w:ascii="Times New Roman" w:eastAsia="MS Mincho" w:hAnsi="Times New Roman" w:cs="Times New Roman"/>
        </w:rPr>
      </w:pPr>
      <w:r w:rsidRPr="00E2320B">
        <w:rPr>
          <w:rFonts w:ascii="Times New Roman" w:hAnsi="Times New Roman" w:cs="Times New Roman"/>
        </w:rPr>
        <w:lastRenderedPageBreak/>
        <w:t>Niezwłocznego pisemnego zawiadomienia Udzielającego Zamówienie i sporządzenia notatki służbowej w razie stwierdzenia niesprawności aparatury bądź sprzętu medycznego, awarii, kradzieży i innych podobnych zdarzeń;</w:t>
      </w:r>
    </w:p>
    <w:p w14:paraId="73F69B16" w14:textId="77777777" w:rsidR="00E2320B" w:rsidRPr="00E2320B" w:rsidRDefault="00E2320B" w:rsidP="00E2320B">
      <w:pPr>
        <w:numPr>
          <w:ilvl w:val="0"/>
          <w:numId w:val="22"/>
        </w:numPr>
        <w:tabs>
          <w:tab w:val="left" w:pos="0"/>
        </w:tabs>
        <w:spacing w:after="0" w:line="240" w:lineRule="auto"/>
        <w:jc w:val="both"/>
        <w:rPr>
          <w:rFonts w:ascii="Times New Roman" w:eastAsia="MS Mincho" w:hAnsi="Times New Roman" w:cs="Times New Roman"/>
        </w:rPr>
      </w:pPr>
      <w:r w:rsidRPr="00E2320B">
        <w:rPr>
          <w:rFonts w:ascii="Times New Roman" w:hAnsi="Times New Roman" w:cs="Times New Roman"/>
        </w:rPr>
        <w:t>Niezwłocznego pisemnego zawiadomienia Kierownika Oddziału o niemożności wykonywania świadczeń zdrowotnych;</w:t>
      </w:r>
    </w:p>
    <w:p w14:paraId="56A89A85" w14:textId="4ECA32AA" w:rsidR="00E2320B" w:rsidRPr="00E2320B" w:rsidRDefault="00E2320B" w:rsidP="00E2320B">
      <w:pPr>
        <w:numPr>
          <w:ilvl w:val="0"/>
          <w:numId w:val="22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 xml:space="preserve">Przekazywania danych w formie umożliwiającej rozliczanie z Płatnikiem </w:t>
      </w:r>
      <w:r>
        <w:rPr>
          <w:rFonts w:ascii="Times New Roman" w:hAnsi="Times New Roman" w:cs="Times New Roman"/>
        </w:rPr>
        <w:br/>
      </w:r>
      <w:r w:rsidRPr="00E2320B">
        <w:rPr>
          <w:rFonts w:ascii="Times New Roman" w:hAnsi="Times New Roman" w:cs="Times New Roman"/>
        </w:rPr>
        <w:t xml:space="preserve">w oprogramowaniu dostarczanym przez Udzielającego Zamówienie; </w:t>
      </w:r>
    </w:p>
    <w:p w14:paraId="1D3CC027" w14:textId="124DDD0D" w:rsidR="00E2320B" w:rsidRPr="00E2320B" w:rsidRDefault="00E2320B" w:rsidP="00E2320B">
      <w:pPr>
        <w:numPr>
          <w:ilvl w:val="0"/>
          <w:numId w:val="22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  <w:color w:val="000000"/>
        </w:rPr>
        <w:t xml:space="preserve">Prowadzenia sprawozdawczości – przedstawiania wykazu świadczeń zdrowotnych,  udzielonych na wniosek Kierownika </w:t>
      </w:r>
      <w:r>
        <w:rPr>
          <w:rFonts w:ascii="Times New Roman" w:hAnsi="Times New Roman" w:cs="Times New Roman"/>
          <w:color w:val="000000"/>
        </w:rPr>
        <w:t>Zakładu</w:t>
      </w:r>
      <w:r w:rsidRPr="00E2320B">
        <w:rPr>
          <w:rFonts w:ascii="Times New Roman" w:hAnsi="Times New Roman" w:cs="Times New Roman"/>
          <w:color w:val="000000"/>
        </w:rPr>
        <w:t xml:space="preserve"> poza </w:t>
      </w:r>
      <w:r>
        <w:rPr>
          <w:rFonts w:ascii="Times New Roman" w:hAnsi="Times New Roman" w:cs="Times New Roman"/>
          <w:color w:val="000000"/>
        </w:rPr>
        <w:t>Zakładem</w:t>
      </w:r>
      <w:r w:rsidRPr="00E2320B">
        <w:rPr>
          <w:rFonts w:ascii="Times New Roman" w:hAnsi="Times New Roman" w:cs="Times New Roman"/>
          <w:color w:val="000000"/>
        </w:rPr>
        <w:t xml:space="preserve"> i w obrębie struktury organizacyjnej Udzielającego Zamówienie. Sprawozdawczość, o której mowa w zdaniu poprzednim, przekazywana ma być comiesięcznie do Koordynatora </w:t>
      </w:r>
      <w:r>
        <w:rPr>
          <w:rFonts w:ascii="Times New Roman" w:hAnsi="Times New Roman" w:cs="Times New Roman"/>
          <w:color w:val="000000"/>
        </w:rPr>
        <w:t>Zakładu</w:t>
      </w:r>
      <w:r w:rsidRPr="00E2320B">
        <w:rPr>
          <w:rFonts w:ascii="Times New Roman" w:hAnsi="Times New Roman" w:cs="Times New Roman"/>
          <w:color w:val="000000"/>
        </w:rPr>
        <w:t xml:space="preserve"> wraz </w:t>
      </w:r>
      <w:r>
        <w:rPr>
          <w:rFonts w:ascii="Times New Roman" w:hAnsi="Times New Roman" w:cs="Times New Roman"/>
          <w:color w:val="000000"/>
        </w:rPr>
        <w:br/>
      </w:r>
      <w:r w:rsidRPr="00E2320B">
        <w:rPr>
          <w:rFonts w:ascii="Times New Roman" w:hAnsi="Times New Roman" w:cs="Times New Roman"/>
          <w:color w:val="000000"/>
        </w:rPr>
        <w:t xml:space="preserve">z podaniem ośrodka kosztów jednostki, w której wykonywane były świadczenia;   </w:t>
      </w:r>
    </w:p>
    <w:p w14:paraId="3EA457DC" w14:textId="77777777" w:rsidR="00E2320B" w:rsidRPr="00E2320B" w:rsidRDefault="00E2320B" w:rsidP="00E2320B">
      <w:pPr>
        <w:numPr>
          <w:ilvl w:val="0"/>
          <w:numId w:val="22"/>
        </w:numPr>
        <w:tabs>
          <w:tab w:val="left" w:pos="0"/>
        </w:tabs>
        <w:spacing w:after="0" w:line="240" w:lineRule="auto"/>
        <w:jc w:val="both"/>
        <w:rPr>
          <w:rFonts w:ascii="Times New Roman" w:eastAsia="MS Mincho" w:hAnsi="Times New Roman" w:cs="Times New Roman"/>
        </w:rPr>
      </w:pPr>
      <w:r w:rsidRPr="00E2320B">
        <w:rPr>
          <w:rFonts w:ascii="Times New Roman" w:hAnsi="Times New Roman" w:cs="Times New Roman"/>
        </w:rPr>
        <w:t>Znajomości i stosowania przepisów mających zastosowanie przy udzielaniu i rozliczaniu świadczeń zdrowotnych objętych niniejszą Umową, ze szczególnym uwzględnieniem rozporządzeń Ministra Zdrowia, oraz Zarządzeń Prezesa NFZ;</w:t>
      </w:r>
    </w:p>
    <w:p w14:paraId="41CB5589" w14:textId="77777777" w:rsidR="00E2320B" w:rsidRPr="00E2320B" w:rsidRDefault="00E2320B" w:rsidP="00E2320B">
      <w:pPr>
        <w:numPr>
          <w:ilvl w:val="0"/>
          <w:numId w:val="22"/>
        </w:numPr>
        <w:tabs>
          <w:tab w:val="left" w:pos="0"/>
        </w:tabs>
        <w:spacing w:after="0" w:line="240" w:lineRule="auto"/>
        <w:jc w:val="both"/>
        <w:rPr>
          <w:rFonts w:ascii="Times New Roman" w:eastAsia="MS Mincho" w:hAnsi="Times New Roman" w:cs="Times New Roman"/>
        </w:rPr>
      </w:pPr>
      <w:r w:rsidRPr="00E2320B">
        <w:rPr>
          <w:rFonts w:ascii="Times New Roman" w:hAnsi="Times New Roman" w:cs="Times New Roman"/>
          <w:color w:val="000000"/>
        </w:rPr>
        <w:t>Poddania się kontroli przeprowadzanej przez Płatnika lub jego Oddziały, na zasadach określonych w ustawie z dnia 27 sierpnia 2004 roku o świadczeniach opieki zdrowotnej finansowanych ze środków publicznych, w zakresie wynikającym z umowy zawartej pomiędzy Udzielającym Zamówienie a Płatnikiem;</w:t>
      </w:r>
    </w:p>
    <w:p w14:paraId="309D2E9B" w14:textId="77777777" w:rsidR="00E2320B" w:rsidRPr="00E2320B" w:rsidRDefault="00E2320B" w:rsidP="00E2320B">
      <w:pPr>
        <w:numPr>
          <w:ilvl w:val="0"/>
          <w:numId w:val="22"/>
        </w:numPr>
        <w:tabs>
          <w:tab w:val="left" w:pos="0"/>
        </w:tabs>
        <w:spacing w:after="0" w:line="240" w:lineRule="auto"/>
        <w:jc w:val="both"/>
        <w:rPr>
          <w:rFonts w:ascii="Times New Roman" w:eastAsia="MS Mincho" w:hAnsi="Times New Roman" w:cs="Times New Roman"/>
        </w:rPr>
      </w:pPr>
      <w:r w:rsidRPr="00E2320B">
        <w:rPr>
          <w:rFonts w:ascii="Times New Roman" w:hAnsi="Times New Roman" w:cs="Times New Roman"/>
        </w:rPr>
        <w:t xml:space="preserve">Używania identyfikatorów obowiązujących w jednostkach Udzielającego Zamówienie wg wzoru stanowiącego </w:t>
      </w:r>
      <w:r w:rsidRPr="00E2320B">
        <w:rPr>
          <w:rFonts w:ascii="Times New Roman" w:hAnsi="Times New Roman" w:cs="Times New Roman"/>
          <w:u w:val="single"/>
        </w:rPr>
        <w:t>załącznik nr 1</w:t>
      </w:r>
      <w:r w:rsidRPr="00E2320B">
        <w:rPr>
          <w:rFonts w:ascii="Times New Roman" w:hAnsi="Times New Roman" w:cs="Times New Roman"/>
        </w:rPr>
        <w:t xml:space="preserve"> do Umowy;</w:t>
      </w:r>
    </w:p>
    <w:p w14:paraId="1911AEE0" w14:textId="77777777" w:rsidR="00E2320B" w:rsidRPr="00E2320B" w:rsidRDefault="00E2320B" w:rsidP="00E2320B">
      <w:pPr>
        <w:numPr>
          <w:ilvl w:val="0"/>
          <w:numId w:val="22"/>
        </w:numPr>
        <w:tabs>
          <w:tab w:val="left" w:pos="0"/>
        </w:tabs>
        <w:spacing w:after="0" w:line="240" w:lineRule="auto"/>
        <w:jc w:val="both"/>
        <w:rPr>
          <w:rFonts w:ascii="Times New Roman" w:eastAsia="MS Mincho" w:hAnsi="Times New Roman" w:cs="Times New Roman"/>
        </w:rPr>
      </w:pPr>
      <w:r w:rsidRPr="00E2320B">
        <w:rPr>
          <w:rFonts w:ascii="Times New Roman" w:eastAsia="MS Mincho" w:hAnsi="Times New Roman" w:cs="Times New Roman"/>
        </w:rPr>
        <w:t>Zgłoszenia swoich danych dla celów nadania uprawnień do użytkowania systemu informatycznego, w tym prowadzenia elektronicznej dokumentacji medycznej oraz zapoznania się i podpisania regulaminu korzystania z systemów oraz do przejścia szkolenia stanowiskowego;</w:t>
      </w:r>
    </w:p>
    <w:p w14:paraId="566E948D" w14:textId="77777777" w:rsidR="00E2320B" w:rsidRPr="00E2320B" w:rsidRDefault="00E2320B" w:rsidP="00E2320B">
      <w:pPr>
        <w:pStyle w:val="Bezodstpw"/>
        <w:numPr>
          <w:ilvl w:val="0"/>
          <w:numId w:val="22"/>
        </w:numPr>
        <w:jc w:val="both"/>
        <w:rPr>
          <w:rFonts w:ascii="Times New Roman" w:eastAsia="MS Mincho" w:hAnsi="Times New Roman" w:cs="Times New Roman"/>
        </w:rPr>
      </w:pPr>
      <w:r w:rsidRPr="00E2320B">
        <w:rPr>
          <w:rFonts w:ascii="Times New Roman" w:eastAsia="MS Mincho" w:hAnsi="Times New Roman" w:cs="Times New Roman"/>
        </w:rPr>
        <w:t xml:space="preserve">Uczestnictwa w przynajmniej dwóch szkoleniach w ciągu roku z zakresu zapobiegania zakażeniom szpitalnym jakie organizuje Udzielający Zamówienie;  </w:t>
      </w:r>
    </w:p>
    <w:p w14:paraId="6B45C282" w14:textId="77777777" w:rsidR="00E2320B" w:rsidRPr="00E2320B" w:rsidRDefault="00E2320B" w:rsidP="00E2320B">
      <w:pPr>
        <w:numPr>
          <w:ilvl w:val="0"/>
          <w:numId w:val="22"/>
        </w:numPr>
        <w:tabs>
          <w:tab w:val="left" w:pos="0"/>
        </w:tabs>
        <w:spacing w:after="0" w:line="240" w:lineRule="auto"/>
        <w:jc w:val="both"/>
        <w:rPr>
          <w:rFonts w:ascii="Times New Roman" w:eastAsia="MS Mincho" w:hAnsi="Times New Roman" w:cs="Times New Roman"/>
        </w:rPr>
      </w:pPr>
      <w:r w:rsidRPr="00E2320B">
        <w:rPr>
          <w:rFonts w:ascii="Times New Roman" w:eastAsia="MS Mincho" w:hAnsi="Times New Roman" w:cs="Times New Roman"/>
        </w:rPr>
        <w:t xml:space="preserve">Przestrzegania zapisów obowiązujących zarządzeń Prezesa Narodowego Funduszu Zdrowia, rozporządzeń Ministra Zdrowia oraz wewnętrznych przepisów Udzielającego Zamówienie  </w:t>
      </w:r>
      <w:r w:rsidRPr="00E2320B">
        <w:rPr>
          <w:rFonts w:ascii="Times New Roman" w:eastAsia="MS Mincho" w:hAnsi="Times New Roman" w:cs="Times New Roman"/>
        </w:rPr>
        <w:br/>
        <w:t xml:space="preserve">w części dotyczącej realizacji świadczeń z zakresu będącego przedmiotem Umowy. </w:t>
      </w:r>
    </w:p>
    <w:p w14:paraId="6E43D488" w14:textId="77777777" w:rsidR="00E2320B" w:rsidRPr="00E2320B" w:rsidRDefault="00E2320B" w:rsidP="00E2320B">
      <w:pPr>
        <w:numPr>
          <w:ilvl w:val="0"/>
          <w:numId w:val="22"/>
        </w:numPr>
        <w:tabs>
          <w:tab w:val="left" w:pos="0"/>
        </w:tabs>
        <w:spacing w:after="0" w:line="240" w:lineRule="auto"/>
        <w:jc w:val="both"/>
        <w:rPr>
          <w:rFonts w:ascii="Times New Roman" w:eastAsia="MS Mincho" w:hAnsi="Times New Roman" w:cs="Times New Roman"/>
        </w:rPr>
      </w:pPr>
      <w:r w:rsidRPr="00E2320B">
        <w:rPr>
          <w:rFonts w:ascii="Times New Roman" w:eastAsia="MS Mincho" w:hAnsi="Times New Roman" w:cs="Times New Roman"/>
        </w:rPr>
        <w:t>Prowadzenia szkoleń specjalizacyjnych (pod warunkiem, że nie zakłóci to wykonywania świadczeń zdrowotnych)</w:t>
      </w:r>
    </w:p>
    <w:p w14:paraId="3B3D6768" w14:textId="1F4EDED8" w:rsidR="00E2320B" w:rsidRPr="00E2320B" w:rsidRDefault="00E2320B" w:rsidP="00E2320B">
      <w:pPr>
        <w:pStyle w:val="Bezodstpw"/>
        <w:numPr>
          <w:ilvl w:val="0"/>
          <w:numId w:val="22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E2320B">
        <w:rPr>
          <w:rFonts w:ascii="Times New Roman" w:eastAsia="MS Mincho" w:hAnsi="Times New Roman" w:cs="Times New Roman"/>
          <w:lang w:eastAsia="pl-PL"/>
        </w:rPr>
        <w:t>Terminowego przekazywanie kompletnej dokumentacji Kierownikowi Zakładu,</w:t>
      </w:r>
    </w:p>
    <w:p w14:paraId="3DB4E051" w14:textId="77777777" w:rsidR="00E2320B" w:rsidRPr="00E2320B" w:rsidRDefault="00E2320B" w:rsidP="00E2320B">
      <w:pPr>
        <w:pStyle w:val="Bezodstpw"/>
        <w:numPr>
          <w:ilvl w:val="0"/>
          <w:numId w:val="22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E2320B">
        <w:rPr>
          <w:rFonts w:ascii="Times New Roman" w:eastAsia="MS Mincho" w:hAnsi="Times New Roman" w:cs="Times New Roman"/>
          <w:lang w:eastAsia="pl-PL"/>
        </w:rPr>
        <w:t>Posiadania przez cały okres obowiązywania umowy certyfikatu ochrony radiologicznej pacjenta, a także 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profilaktycznych.</w:t>
      </w:r>
    </w:p>
    <w:p w14:paraId="0F99FA94" w14:textId="64E4E30C" w:rsidR="00D71AD3" w:rsidRPr="00E2320B" w:rsidRDefault="00E2320B" w:rsidP="00E2320B">
      <w:pPr>
        <w:pStyle w:val="Bezodstpw"/>
        <w:numPr>
          <w:ilvl w:val="0"/>
          <w:numId w:val="22"/>
        </w:numPr>
        <w:jc w:val="both"/>
        <w:rPr>
          <w:rFonts w:ascii="Times New Roman" w:eastAsia="MS Mincho" w:hAnsi="Times New Roman" w:cs="Times New Roman"/>
        </w:rPr>
      </w:pPr>
      <w:r w:rsidRPr="00E2320B">
        <w:rPr>
          <w:rFonts w:ascii="Times New Roman" w:eastAsia="MS Mincho" w:hAnsi="Times New Roman" w:cs="Times New Roman"/>
        </w:rPr>
        <w:t>Wykonywanie innych czynności zleconych przez Kierownika Zakładu</w:t>
      </w:r>
    </w:p>
    <w:p w14:paraId="25F72100" w14:textId="77777777" w:rsidR="00911391" w:rsidRPr="00E2320B" w:rsidRDefault="00911391" w:rsidP="006A433E">
      <w:pPr>
        <w:pStyle w:val="Akapitzlist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 xml:space="preserve">Przyjmujący Zamówienie przyjmuje do wiadomości, iż Udzielający Zamówienie uczestniczy </w:t>
      </w:r>
      <w:r w:rsidR="00CA5988" w:rsidRPr="00E2320B">
        <w:rPr>
          <w:rFonts w:ascii="Times New Roman" w:hAnsi="Times New Roman" w:cs="Times New Roman"/>
        </w:rPr>
        <w:br/>
      </w:r>
      <w:r w:rsidRPr="00E2320B">
        <w:rPr>
          <w:rFonts w:ascii="Times New Roman" w:hAnsi="Times New Roman" w:cs="Times New Roman"/>
        </w:rPr>
        <w:t xml:space="preserve">w przygotowywaniu osób do wykonywania zawodu medycznego, na zasadach określonych </w:t>
      </w:r>
      <w:r w:rsidR="00CA5988" w:rsidRPr="00E2320B">
        <w:rPr>
          <w:rFonts w:ascii="Times New Roman" w:hAnsi="Times New Roman" w:cs="Times New Roman"/>
        </w:rPr>
        <w:br/>
      </w:r>
      <w:r w:rsidRPr="00E2320B">
        <w:rPr>
          <w:rFonts w:ascii="Times New Roman" w:hAnsi="Times New Roman" w:cs="Times New Roman"/>
        </w:rPr>
        <w:t>w odrębnych przepisach oraz może uczestniczyć w doskonaleniu zawodowym przedstawicieli innych zawodów. Przyjmujący Zamówienie mając na względzie zdanie poprzednie będzie współpracować z Udzielającym Zamówieniem w wyżej wymienionym zakresie.</w:t>
      </w:r>
    </w:p>
    <w:p w14:paraId="14B9CD8D" w14:textId="77777777" w:rsidR="004A3B00" w:rsidRPr="00E2320B" w:rsidRDefault="004A3B00" w:rsidP="006A433E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 xml:space="preserve">Przyjmujący Zamówienie zobowiązuje zapoznać się z przepisami dotyczącymi ochrony danych osobowych, w tym wewnętrznymi regulacjami Udzielającego Zamówienie oraz zobowiązuje się do ich stosowania, a także do zachowania w tajemnicy danych osobowych uzyskanych </w:t>
      </w:r>
      <w:r w:rsidR="00CA5988" w:rsidRPr="00E2320B">
        <w:rPr>
          <w:rFonts w:ascii="Times New Roman" w:hAnsi="Times New Roman" w:cs="Times New Roman"/>
        </w:rPr>
        <w:br/>
      </w:r>
      <w:r w:rsidRPr="00E2320B">
        <w:rPr>
          <w:rFonts w:ascii="Times New Roman" w:hAnsi="Times New Roman" w:cs="Times New Roman"/>
        </w:rPr>
        <w:t>w związku z wykonywaniem niniejszej umowy.</w:t>
      </w:r>
    </w:p>
    <w:p w14:paraId="370F57D1" w14:textId="77777777" w:rsidR="004A3B00" w:rsidRPr="00E2320B" w:rsidRDefault="004A3B00" w:rsidP="006A433E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 xml:space="preserve">Przyjmujący Zamówienie zobowiązany jest zapewnić poufność informacji dotyczących Udzielającego Zamówienie uzyskanych w związku z realizacją niniejszej umowy i nie ujawniać tych informacji bez uprzedniej </w:t>
      </w:r>
      <w:r w:rsidR="008E0BC5" w:rsidRPr="00E2320B">
        <w:rPr>
          <w:rFonts w:ascii="Times New Roman" w:hAnsi="Times New Roman" w:cs="Times New Roman"/>
        </w:rPr>
        <w:t xml:space="preserve">wyrażonej w formie </w:t>
      </w:r>
      <w:r w:rsidRPr="00E2320B">
        <w:rPr>
          <w:rFonts w:ascii="Times New Roman" w:hAnsi="Times New Roman" w:cs="Times New Roman"/>
        </w:rPr>
        <w:t>pisemnej pod rygorem nieważności zgody Udzielającego Zamówienie w czasie trwania niniejszej umowy oraz po jej zakończeniu.</w:t>
      </w:r>
    </w:p>
    <w:p w14:paraId="62A8AC3D" w14:textId="77777777" w:rsidR="004A3B00" w:rsidRPr="00E2320B" w:rsidRDefault="004A3B00" w:rsidP="006A433E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>Przyjmu</w:t>
      </w:r>
      <w:r w:rsidR="00642BD1" w:rsidRPr="00E2320B">
        <w:rPr>
          <w:rFonts w:ascii="Times New Roman" w:hAnsi="Times New Roman" w:cs="Times New Roman"/>
        </w:rPr>
        <w:t xml:space="preserve">jący Zamówienie </w:t>
      </w:r>
      <w:r w:rsidRPr="00E2320B">
        <w:rPr>
          <w:rFonts w:ascii="Times New Roman" w:hAnsi="Times New Roman" w:cs="Times New Roman"/>
        </w:rPr>
        <w:t xml:space="preserve">zobowiązuje się najpóźniej w ciągu 5 dni roboczych </w:t>
      </w:r>
      <w:r w:rsidR="00875F0B" w:rsidRPr="00E2320B">
        <w:rPr>
          <w:rFonts w:ascii="Times New Roman" w:hAnsi="Times New Roman" w:cs="Times New Roman"/>
        </w:rPr>
        <w:br/>
      </w:r>
      <w:r w:rsidRPr="00E2320B">
        <w:rPr>
          <w:rFonts w:ascii="Times New Roman" w:hAnsi="Times New Roman" w:cs="Times New Roman"/>
        </w:rPr>
        <w:t>od podpisania umowy do przek</w:t>
      </w:r>
      <w:r w:rsidR="00D1623A" w:rsidRPr="00E2320B">
        <w:rPr>
          <w:rFonts w:ascii="Times New Roman" w:hAnsi="Times New Roman" w:cs="Times New Roman"/>
        </w:rPr>
        <w:t xml:space="preserve">azania Udzielającemu Zamówienie oświadczenia </w:t>
      </w:r>
      <w:r w:rsidRPr="00E2320B">
        <w:rPr>
          <w:rFonts w:ascii="Times New Roman" w:hAnsi="Times New Roman" w:cs="Times New Roman"/>
        </w:rPr>
        <w:t>o zach</w:t>
      </w:r>
      <w:r w:rsidR="00A524BF" w:rsidRPr="00E2320B">
        <w:rPr>
          <w:rFonts w:ascii="Times New Roman" w:hAnsi="Times New Roman" w:cs="Times New Roman"/>
        </w:rPr>
        <w:t>owaniu poufności (załącznik nr 2</w:t>
      </w:r>
      <w:r w:rsidRPr="00E2320B">
        <w:rPr>
          <w:rFonts w:ascii="Times New Roman" w:hAnsi="Times New Roman" w:cs="Times New Roman"/>
        </w:rPr>
        <w:t xml:space="preserve"> do umowy).</w:t>
      </w:r>
    </w:p>
    <w:p w14:paraId="7BE48CA7" w14:textId="37D5D458" w:rsidR="004A3B00" w:rsidRPr="00E2320B" w:rsidRDefault="004A3B00" w:rsidP="006A433E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lastRenderedPageBreak/>
        <w:t xml:space="preserve">Przyjmujący Zamówienie zobowiązuje się przy wykonywaniu  przedmiotu umowy do zachowania procedur i instrukcji obowiązujących u Udzielającego Zamówienie  spełniających wymagania Programu Akredytacji Szpitala oraz norm ISO 14001, </w:t>
      </w:r>
      <w:r w:rsidR="00CA5988" w:rsidRPr="00E2320B">
        <w:rPr>
          <w:rFonts w:ascii="Times New Roman" w:hAnsi="Times New Roman" w:cs="Times New Roman"/>
        </w:rPr>
        <w:t xml:space="preserve">45001, </w:t>
      </w:r>
      <w:r w:rsidRPr="00E2320B">
        <w:rPr>
          <w:rFonts w:ascii="Times New Roman" w:hAnsi="Times New Roman" w:cs="Times New Roman"/>
        </w:rPr>
        <w:t xml:space="preserve">których opis zawierają załącznik nr </w:t>
      </w:r>
      <w:r w:rsidR="006E345F" w:rsidRPr="00E2320B">
        <w:rPr>
          <w:rFonts w:ascii="Times New Roman" w:hAnsi="Times New Roman" w:cs="Times New Roman"/>
        </w:rPr>
        <w:t>4 i 5</w:t>
      </w:r>
      <w:r w:rsidRPr="00E2320B">
        <w:rPr>
          <w:rFonts w:ascii="Times New Roman" w:hAnsi="Times New Roman" w:cs="Times New Roman"/>
        </w:rPr>
        <w:t xml:space="preserve"> do niniejszej umowy.</w:t>
      </w:r>
    </w:p>
    <w:p w14:paraId="09F4E379" w14:textId="77777777" w:rsidR="00E40DC2" w:rsidRPr="00E2320B" w:rsidRDefault="00E40DC2" w:rsidP="006A433E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 xml:space="preserve">Przyjmujący Zamówienie oświadcza, iż wyraża zgodę na wykazanie go przez Udzielającego Zamówienie w zasobach umowy z </w:t>
      </w:r>
      <w:r w:rsidR="001D3347" w:rsidRPr="00E2320B">
        <w:rPr>
          <w:rFonts w:ascii="Times New Roman" w:hAnsi="Times New Roman" w:cs="Times New Roman"/>
        </w:rPr>
        <w:t>Płatnikiem</w:t>
      </w:r>
      <w:r w:rsidRPr="00E2320B">
        <w:rPr>
          <w:rFonts w:ascii="Times New Roman" w:hAnsi="Times New Roman" w:cs="Times New Roman"/>
        </w:rPr>
        <w:t>.</w:t>
      </w:r>
    </w:p>
    <w:p w14:paraId="12C755BA" w14:textId="77777777" w:rsidR="006E345F" w:rsidRPr="00E2320B" w:rsidRDefault="006E345F" w:rsidP="006A433E">
      <w:pPr>
        <w:pStyle w:val="Bezodstpw"/>
        <w:jc w:val="center"/>
        <w:rPr>
          <w:rFonts w:ascii="Times New Roman" w:hAnsi="Times New Roman" w:cs="Times New Roman"/>
        </w:rPr>
      </w:pPr>
    </w:p>
    <w:p w14:paraId="04307FF7" w14:textId="77777777" w:rsidR="001D56CF" w:rsidRPr="00E2320B" w:rsidRDefault="001D56CF" w:rsidP="006A433E">
      <w:pPr>
        <w:pStyle w:val="Bezodstpw"/>
        <w:jc w:val="center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 xml:space="preserve">§ </w:t>
      </w:r>
      <w:r w:rsidR="00D52842" w:rsidRPr="00E2320B">
        <w:rPr>
          <w:rFonts w:ascii="Times New Roman" w:hAnsi="Times New Roman" w:cs="Times New Roman"/>
        </w:rPr>
        <w:t>5</w:t>
      </w:r>
      <w:r w:rsidR="008E7359" w:rsidRPr="00E2320B">
        <w:rPr>
          <w:rFonts w:ascii="Times New Roman" w:hAnsi="Times New Roman" w:cs="Times New Roman"/>
        </w:rPr>
        <w:t>.</w:t>
      </w:r>
    </w:p>
    <w:p w14:paraId="53A9CD78" w14:textId="77777777" w:rsidR="001D56CF" w:rsidRPr="00E2320B" w:rsidRDefault="001D56CF" w:rsidP="006A433E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>Przyjmujący Zamówienie nie może</w:t>
      </w:r>
      <w:r w:rsidR="00ED6BEB" w:rsidRPr="00E2320B">
        <w:rPr>
          <w:rFonts w:ascii="Times New Roman" w:hAnsi="Times New Roman" w:cs="Times New Roman"/>
        </w:rPr>
        <w:t xml:space="preserve"> wykorzystywać majątku Udzielającego Zamówienie</w:t>
      </w:r>
      <w:r w:rsidR="00ED6BEB" w:rsidRPr="00E2320B">
        <w:rPr>
          <w:rFonts w:ascii="Times New Roman" w:hAnsi="Times New Roman" w:cs="Times New Roman"/>
        </w:rPr>
        <w:br/>
      </w:r>
      <w:r w:rsidRPr="00E2320B">
        <w:rPr>
          <w:rFonts w:ascii="Times New Roman" w:hAnsi="Times New Roman" w:cs="Times New Roman"/>
        </w:rPr>
        <w:t>w celach innych niż związanych wyłącznie z realizacją niniejszej umowy</w:t>
      </w:r>
      <w:r w:rsidR="00ED6BEB" w:rsidRPr="00E2320B">
        <w:rPr>
          <w:rFonts w:ascii="Times New Roman" w:hAnsi="Times New Roman" w:cs="Times New Roman"/>
        </w:rPr>
        <w:t xml:space="preserve"> bez zgody Udzielającego Zamówienie wyrażonej w formie pisemnej pod rygorem nieważności</w:t>
      </w:r>
      <w:r w:rsidRPr="00E2320B">
        <w:rPr>
          <w:rFonts w:ascii="Times New Roman" w:hAnsi="Times New Roman" w:cs="Times New Roman"/>
        </w:rPr>
        <w:t>.</w:t>
      </w:r>
    </w:p>
    <w:p w14:paraId="343C4AEA" w14:textId="77777777" w:rsidR="00D52842" w:rsidRPr="00E2320B" w:rsidRDefault="001D56CF" w:rsidP="006A433E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0812B014" w14:textId="77777777" w:rsidR="001D56CF" w:rsidRPr="00E2320B" w:rsidRDefault="001D56CF" w:rsidP="006A433E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4FF9A42A" w14:textId="77777777" w:rsidR="001D56CF" w:rsidRPr="00E2320B" w:rsidRDefault="001D56CF" w:rsidP="006A433E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>W przypadku uszkodzenia lub zniszczenia mienia Udzielającego Zamówienie przez</w:t>
      </w:r>
      <w:r w:rsidRPr="00E2320B">
        <w:rPr>
          <w:rFonts w:ascii="Times New Roman" w:hAnsi="Times New Roman" w:cs="Times New Roman"/>
          <w:smallCaps/>
        </w:rPr>
        <w:t xml:space="preserve"> P</w:t>
      </w:r>
      <w:r w:rsidRPr="00E2320B">
        <w:rPr>
          <w:rFonts w:ascii="Times New Roman" w:hAnsi="Times New Roman" w:cs="Times New Roman"/>
        </w:rPr>
        <w:t>rzyjmującego Zamówienie, Przyjmujący Zamówienie odpowiada za zaistniałą szkodę w pełnej wysoko</w:t>
      </w:r>
      <w:r w:rsidR="0050417A" w:rsidRPr="00E2320B">
        <w:rPr>
          <w:rFonts w:ascii="Times New Roman" w:hAnsi="Times New Roman" w:cs="Times New Roman"/>
        </w:rPr>
        <w:t>ści wartości</w:t>
      </w:r>
      <w:r w:rsidRPr="00E2320B">
        <w:rPr>
          <w:rFonts w:ascii="Times New Roman" w:hAnsi="Times New Roman" w:cs="Times New Roman"/>
        </w:rPr>
        <w:t xml:space="preserve"> za wyjątkiem następujących przypadków: </w:t>
      </w:r>
    </w:p>
    <w:p w14:paraId="371BC23D" w14:textId="77777777" w:rsidR="001D56CF" w:rsidRPr="00E2320B" w:rsidRDefault="001D56CF" w:rsidP="005942B9">
      <w:pPr>
        <w:pStyle w:val="Bezodstpw"/>
        <w:numPr>
          <w:ilvl w:val="1"/>
          <w:numId w:val="19"/>
        </w:numPr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>gdy uszkodzenie mienia powstało wyłącznie z przyczyn leżących po stronie praco</w:t>
      </w:r>
      <w:r w:rsidR="008C4EDE" w:rsidRPr="00E2320B">
        <w:rPr>
          <w:rFonts w:ascii="Times New Roman" w:hAnsi="Times New Roman" w:cs="Times New Roman"/>
        </w:rPr>
        <w:t>wników Udzielającego Zamówienie,</w:t>
      </w:r>
    </w:p>
    <w:p w14:paraId="3EF775FA" w14:textId="77777777" w:rsidR="001D56CF" w:rsidRPr="00E2320B" w:rsidRDefault="00D52842" w:rsidP="005942B9">
      <w:pPr>
        <w:pStyle w:val="Bezodstpw"/>
        <w:numPr>
          <w:ilvl w:val="1"/>
          <w:numId w:val="19"/>
        </w:numPr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>g</w:t>
      </w:r>
      <w:r w:rsidR="001D56CF" w:rsidRPr="00E2320B">
        <w:rPr>
          <w:rFonts w:ascii="Times New Roman" w:hAnsi="Times New Roman" w:cs="Times New Roman"/>
        </w:rPr>
        <w:t>dy uszkodzenie lub zniszczenie powstało wyłącznie wskutek działania siły wyższej</w:t>
      </w:r>
      <w:r w:rsidRPr="00E2320B">
        <w:rPr>
          <w:rFonts w:ascii="Times New Roman" w:hAnsi="Times New Roman" w:cs="Times New Roman"/>
        </w:rPr>
        <w:t>.</w:t>
      </w:r>
      <w:r w:rsidR="001D56CF" w:rsidRPr="00E2320B">
        <w:rPr>
          <w:rFonts w:ascii="Times New Roman" w:hAnsi="Times New Roman" w:cs="Times New Roman"/>
        </w:rPr>
        <w:t xml:space="preserve"> </w:t>
      </w:r>
    </w:p>
    <w:p w14:paraId="3675CD2A" w14:textId="77777777" w:rsidR="001D56CF" w:rsidRPr="00E2320B" w:rsidRDefault="001D56CF" w:rsidP="006A433E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 xml:space="preserve">W </w:t>
      </w:r>
      <w:r w:rsidR="00BD5A57" w:rsidRPr="00E2320B">
        <w:rPr>
          <w:rFonts w:ascii="Times New Roman" w:hAnsi="Times New Roman" w:cs="Times New Roman"/>
        </w:rPr>
        <w:t>przypadkach określonych w ust. 4</w:t>
      </w:r>
      <w:r w:rsidRPr="00E2320B">
        <w:rPr>
          <w:rFonts w:ascii="Times New Roman" w:hAnsi="Times New Roman" w:cs="Times New Roman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604C99D3" w14:textId="77777777" w:rsidR="001D56CF" w:rsidRPr="00E2320B" w:rsidRDefault="001D56CF" w:rsidP="006A433E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>Odszkodowanie, o którym mowa w ustępie poprzedzającym zostanie potrącone z wynagrodzenia nal</w:t>
      </w:r>
      <w:r w:rsidR="0064245C" w:rsidRPr="00E2320B">
        <w:rPr>
          <w:rFonts w:ascii="Times New Roman" w:hAnsi="Times New Roman" w:cs="Times New Roman"/>
        </w:rPr>
        <w:t xml:space="preserve">eżnego Przyjmującemu Zamówienie, na co Przyjmujący Zamówienie wyraża zgodę. </w:t>
      </w:r>
      <w:r w:rsidRPr="00E2320B">
        <w:rPr>
          <w:rFonts w:ascii="Times New Roman" w:hAnsi="Times New Roman" w:cs="Times New Roman"/>
        </w:rPr>
        <w:t xml:space="preserve"> W przypadku jeśli </w:t>
      </w:r>
      <w:r w:rsidR="008F56CC" w:rsidRPr="00E2320B">
        <w:rPr>
          <w:rFonts w:ascii="Times New Roman" w:hAnsi="Times New Roman" w:cs="Times New Roman"/>
        </w:rPr>
        <w:t>wysokości</w:t>
      </w:r>
      <w:r w:rsidRPr="00E2320B">
        <w:rPr>
          <w:rFonts w:ascii="Times New Roman" w:hAnsi="Times New Roman" w:cs="Times New Roman"/>
        </w:rPr>
        <w:t xml:space="preserve"> odszkodowania przewyższa wynagrodzenie za dany miesiąc Przyjmujący Zamówienie</w:t>
      </w:r>
      <w:r w:rsidRPr="00E2320B">
        <w:rPr>
          <w:rFonts w:ascii="Times New Roman" w:hAnsi="Times New Roman" w:cs="Times New Roman"/>
          <w:smallCaps/>
        </w:rPr>
        <w:t xml:space="preserve"> </w:t>
      </w:r>
      <w:r w:rsidRPr="00E2320B">
        <w:rPr>
          <w:rFonts w:ascii="Times New Roman" w:hAnsi="Times New Roman" w:cs="Times New Roman"/>
        </w:rPr>
        <w:t>jest</w:t>
      </w:r>
      <w:r w:rsidRPr="00E2320B">
        <w:rPr>
          <w:rFonts w:ascii="Times New Roman" w:hAnsi="Times New Roman" w:cs="Times New Roman"/>
          <w:smallCaps/>
        </w:rPr>
        <w:t xml:space="preserve"> </w:t>
      </w:r>
      <w:r w:rsidRPr="00E2320B">
        <w:rPr>
          <w:rFonts w:ascii="Times New Roman" w:hAnsi="Times New Roman" w:cs="Times New Roman"/>
        </w:rPr>
        <w:t>zobowiązany do zapłaty różnicy na rachunek Udzielającego Zamówienie</w:t>
      </w:r>
      <w:r w:rsidRPr="00E2320B">
        <w:rPr>
          <w:rFonts w:ascii="Times New Roman" w:hAnsi="Times New Roman" w:cs="Times New Roman"/>
          <w:smallCaps/>
        </w:rPr>
        <w:t xml:space="preserve">. </w:t>
      </w:r>
      <w:r w:rsidRPr="00E2320B">
        <w:rPr>
          <w:rFonts w:ascii="Times New Roman" w:hAnsi="Times New Roman" w:cs="Times New Roman"/>
        </w:rPr>
        <w:t>Dopuszcza się</w:t>
      </w:r>
      <w:r w:rsidRPr="00E2320B">
        <w:rPr>
          <w:rFonts w:ascii="Times New Roman" w:hAnsi="Times New Roman" w:cs="Times New Roman"/>
          <w:smallCaps/>
        </w:rPr>
        <w:t xml:space="preserve"> </w:t>
      </w:r>
      <w:r w:rsidRPr="00E2320B">
        <w:rPr>
          <w:rFonts w:ascii="Times New Roman" w:hAnsi="Times New Roman" w:cs="Times New Roman"/>
        </w:rPr>
        <w:t>ewentualnie inne rozwiązanie uzgodnione przez strony w drodze negocjacji.</w:t>
      </w:r>
    </w:p>
    <w:p w14:paraId="75B61E1F" w14:textId="77777777" w:rsidR="001D56CF" w:rsidRPr="00E2320B" w:rsidRDefault="001D56CF" w:rsidP="006A433E">
      <w:pPr>
        <w:pStyle w:val="Bezodstpw"/>
        <w:rPr>
          <w:rFonts w:ascii="Times New Roman" w:hAnsi="Times New Roman" w:cs="Times New Roman"/>
        </w:rPr>
      </w:pPr>
    </w:p>
    <w:p w14:paraId="66AE8FBC" w14:textId="77777777" w:rsidR="001D56CF" w:rsidRPr="00E2320B" w:rsidRDefault="001D56CF" w:rsidP="006A433E">
      <w:pPr>
        <w:pStyle w:val="Bezodstpw"/>
        <w:jc w:val="center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 xml:space="preserve">§ </w:t>
      </w:r>
      <w:r w:rsidR="00D52842" w:rsidRPr="00E2320B">
        <w:rPr>
          <w:rFonts w:ascii="Times New Roman" w:hAnsi="Times New Roman" w:cs="Times New Roman"/>
        </w:rPr>
        <w:t>6.</w:t>
      </w:r>
    </w:p>
    <w:p w14:paraId="51CCFE88" w14:textId="77777777" w:rsidR="00D52842" w:rsidRPr="00E2320B" w:rsidRDefault="001D56CF" w:rsidP="006A433E">
      <w:pPr>
        <w:pStyle w:val="Bezodstpw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>Przyjmujący Zamówienie ponosi odpowiedzialność za szkody wyrządzone Udzielającemu Zamówienie, pacjentom lub innym osobom trzecim wskutek niewykonania lub nienależytego wykonania umowy, chyba że niewykonanie lub nienależyte wykonanie umowy jest następstwem okol</w:t>
      </w:r>
      <w:r w:rsidR="00647594" w:rsidRPr="00E2320B">
        <w:rPr>
          <w:rFonts w:ascii="Times New Roman" w:hAnsi="Times New Roman" w:cs="Times New Roman"/>
        </w:rPr>
        <w:t>iczności, za które Przyjmujący Z</w:t>
      </w:r>
      <w:r w:rsidRPr="00E2320B">
        <w:rPr>
          <w:rFonts w:ascii="Times New Roman" w:hAnsi="Times New Roman" w:cs="Times New Roman"/>
        </w:rPr>
        <w:t>amówienie odpowiedzialności nie ponosi.</w:t>
      </w:r>
    </w:p>
    <w:p w14:paraId="404D7C13" w14:textId="77777777" w:rsidR="001D56CF" w:rsidRPr="00E2320B" w:rsidRDefault="001D56CF" w:rsidP="006A433E">
      <w:pPr>
        <w:pStyle w:val="Bezodstpw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>W przypadku stwier</w:t>
      </w:r>
      <w:r w:rsidR="004A3355" w:rsidRPr="00E2320B">
        <w:rPr>
          <w:rFonts w:ascii="Times New Roman" w:hAnsi="Times New Roman" w:cs="Times New Roman"/>
        </w:rPr>
        <w:t xml:space="preserve">dzenia przez </w:t>
      </w:r>
      <w:r w:rsidR="006158BC" w:rsidRPr="00E2320B">
        <w:rPr>
          <w:rFonts w:ascii="Times New Roman" w:hAnsi="Times New Roman" w:cs="Times New Roman"/>
        </w:rPr>
        <w:t>Płatnika</w:t>
      </w:r>
      <w:r w:rsidR="004A3355" w:rsidRPr="00E2320B">
        <w:rPr>
          <w:rFonts w:ascii="Times New Roman" w:hAnsi="Times New Roman" w:cs="Times New Roman"/>
        </w:rPr>
        <w:t xml:space="preserve"> </w:t>
      </w:r>
      <w:r w:rsidRPr="00E2320B">
        <w:rPr>
          <w:rFonts w:ascii="Times New Roman" w:hAnsi="Times New Roman" w:cs="Times New Roman"/>
        </w:rPr>
        <w:t>naruszenia zasad udzielania świadczeń zdrowotnych określonych w umowie międz</w:t>
      </w:r>
      <w:r w:rsidR="009145B2" w:rsidRPr="00E2320B">
        <w:rPr>
          <w:rFonts w:ascii="Times New Roman" w:hAnsi="Times New Roman" w:cs="Times New Roman"/>
        </w:rPr>
        <w:t xml:space="preserve">y </w:t>
      </w:r>
      <w:r w:rsidR="006158BC" w:rsidRPr="00E2320B">
        <w:rPr>
          <w:rFonts w:ascii="Times New Roman" w:hAnsi="Times New Roman" w:cs="Times New Roman"/>
        </w:rPr>
        <w:t>Płatnikiem</w:t>
      </w:r>
      <w:r w:rsidR="009145B2" w:rsidRPr="00E2320B">
        <w:rPr>
          <w:rFonts w:ascii="Times New Roman" w:hAnsi="Times New Roman" w:cs="Times New Roman"/>
        </w:rPr>
        <w:t>, a Udzielającym Zamówienie</w:t>
      </w:r>
      <w:r w:rsidR="0078700F" w:rsidRPr="00E2320B">
        <w:rPr>
          <w:rFonts w:ascii="Times New Roman" w:hAnsi="Times New Roman" w:cs="Times New Roman"/>
        </w:rPr>
        <w:t xml:space="preserve"> </w:t>
      </w:r>
      <w:r w:rsidR="00875F0B" w:rsidRPr="00E2320B">
        <w:rPr>
          <w:rFonts w:ascii="Times New Roman" w:hAnsi="Times New Roman" w:cs="Times New Roman"/>
        </w:rPr>
        <w:t xml:space="preserve">w związku </w:t>
      </w:r>
      <w:r w:rsidR="0078700F" w:rsidRPr="00E2320B">
        <w:rPr>
          <w:rFonts w:ascii="Times New Roman" w:hAnsi="Times New Roman" w:cs="Times New Roman"/>
        </w:rPr>
        <w:br/>
      </w:r>
      <w:r w:rsidRPr="00E2320B">
        <w:rPr>
          <w:rFonts w:ascii="Times New Roman" w:hAnsi="Times New Roman" w:cs="Times New Roman"/>
        </w:rPr>
        <w:t>z okolicznościami, za które odpowiedzialność ponosi Przyjmujący Zamówienie, Przyjmujący Zamówienie zobowiązany jest zwrócić Udzielającemu Zamówienie  wynagrodzenie naliczone od zakwestionowanych świadczeń z tego tytułu oraz na</w:t>
      </w:r>
      <w:r w:rsidR="00875F0B" w:rsidRPr="00E2320B">
        <w:rPr>
          <w:rFonts w:ascii="Times New Roman" w:hAnsi="Times New Roman" w:cs="Times New Roman"/>
        </w:rPr>
        <w:t xml:space="preserve">liczone przez </w:t>
      </w:r>
      <w:r w:rsidR="006158BC" w:rsidRPr="00E2320B">
        <w:rPr>
          <w:rFonts w:ascii="Times New Roman" w:hAnsi="Times New Roman" w:cs="Times New Roman"/>
        </w:rPr>
        <w:t>Płatnika</w:t>
      </w:r>
      <w:r w:rsidR="00875F0B" w:rsidRPr="00E2320B">
        <w:rPr>
          <w:rFonts w:ascii="Times New Roman" w:hAnsi="Times New Roman" w:cs="Times New Roman"/>
        </w:rPr>
        <w:t xml:space="preserve"> kary umowne, </w:t>
      </w:r>
      <w:r w:rsidR="0078700F" w:rsidRPr="00E2320B">
        <w:rPr>
          <w:rFonts w:ascii="Times New Roman" w:hAnsi="Times New Roman" w:cs="Times New Roman"/>
        </w:rPr>
        <w:br/>
      </w:r>
      <w:r w:rsidRPr="00E2320B">
        <w:rPr>
          <w:rFonts w:ascii="Times New Roman" w:hAnsi="Times New Roman" w:cs="Times New Roman"/>
        </w:rPr>
        <w:t>a także z</w:t>
      </w:r>
      <w:r w:rsidR="009145B2" w:rsidRPr="00E2320B">
        <w:rPr>
          <w:rFonts w:ascii="Times New Roman" w:hAnsi="Times New Roman" w:cs="Times New Roman"/>
        </w:rPr>
        <w:t>obowiązany jest do wynagrodzenia</w:t>
      </w:r>
      <w:r w:rsidRPr="00E2320B">
        <w:rPr>
          <w:rFonts w:ascii="Times New Roman" w:hAnsi="Times New Roman" w:cs="Times New Roman"/>
        </w:rPr>
        <w:t xml:space="preserve"> wszystkich szkód, jakie w związku z powyższym poniósł Udzielający Zamówienie. Powyższy zwrot lub zapłata odszkodowania może nastąpić poprzez potrącenie ww. roszczenia Udzielającego Zamówienie z wynagro</w:t>
      </w:r>
      <w:r w:rsidR="0064245C" w:rsidRPr="00E2320B">
        <w:rPr>
          <w:rFonts w:ascii="Times New Roman" w:hAnsi="Times New Roman" w:cs="Times New Roman"/>
        </w:rPr>
        <w:t xml:space="preserve">dzenia Przyjmującego Zamówienie, na co Przyjmujący Zamówienie wyraża zgodę. </w:t>
      </w:r>
    </w:p>
    <w:p w14:paraId="779DC87B" w14:textId="77777777" w:rsidR="001D56CF" w:rsidRPr="00E2320B" w:rsidRDefault="001D56CF" w:rsidP="006A433E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7B20FFE1" w14:textId="77777777" w:rsidR="00FB3900" w:rsidRPr="00E2320B" w:rsidRDefault="00FB3900" w:rsidP="006A433E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2842" w:rsidRPr="00E2320B">
        <w:rPr>
          <w:rFonts w:ascii="Times New Roman" w:eastAsia="Times New Roman" w:hAnsi="Times New Roman" w:cs="Times New Roman"/>
          <w:lang w:eastAsia="pl-PL"/>
        </w:rPr>
        <w:t>7</w:t>
      </w:r>
      <w:r w:rsidR="008E7359" w:rsidRPr="00E2320B">
        <w:rPr>
          <w:rFonts w:ascii="Times New Roman" w:eastAsia="Times New Roman" w:hAnsi="Times New Roman" w:cs="Times New Roman"/>
          <w:lang w:eastAsia="pl-PL"/>
        </w:rPr>
        <w:t>.</w:t>
      </w:r>
    </w:p>
    <w:p w14:paraId="244BB7A8" w14:textId="4D831F75" w:rsidR="00FD31C2" w:rsidRPr="000958AB" w:rsidRDefault="00400578" w:rsidP="000958AB">
      <w:pPr>
        <w:pStyle w:val="Akapitzlist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E2320B">
        <w:rPr>
          <w:rFonts w:ascii="Times New Roman" w:hAnsi="Times New Roman" w:cs="Times New Roman"/>
          <w:lang w:eastAsia="pl-PL"/>
        </w:rPr>
        <w:t>Z tytułu realizacji niniejszej umowy co miesiąc będzie wypłacane Przyjmującemu Zamówienie wynagrodzenie</w:t>
      </w:r>
      <w:r w:rsidR="00281367" w:rsidRPr="00E2320B">
        <w:rPr>
          <w:rFonts w:ascii="Times New Roman" w:hAnsi="Times New Roman" w:cs="Times New Roman"/>
          <w:lang w:eastAsia="pl-PL"/>
        </w:rPr>
        <w:t>, w skład którego wchodzi</w:t>
      </w:r>
      <w:r w:rsidRPr="00E2320B">
        <w:rPr>
          <w:rFonts w:ascii="Times New Roman" w:hAnsi="Times New Roman" w:cs="Times New Roman"/>
          <w:lang w:eastAsia="pl-PL"/>
        </w:rPr>
        <w:t>:</w:t>
      </w:r>
    </w:p>
    <w:p w14:paraId="1580960A" w14:textId="77777777" w:rsidR="00621076" w:rsidRDefault="00621076" w:rsidP="00621076">
      <w:pPr>
        <w:pStyle w:val="Akapitzlist"/>
        <w:numPr>
          <w:ilvl w:val="0"/>
          <w:numId w:val="24"/>
        </w:numPr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>wynagrodzenie za całą zakończoną procedurę brachyterapii przeprowadzoną u  pacjenta posiadającego kartę DILO w wysokości ………..zł brutto</w:t>
      </w:r>
      <w:r>
        <w:rPr>
          <w:rStyle w:val="Odwoanieprzypisudolnego"/>
          <w:rFonts w:ascii="Times New Roman" w:hAnsi="Times New Roman" w:cs="Times New Roman"/>
          <w:lang w:eastAsia="pl-PL"/>
        </w:rPr>
        <w:footnoteReference w:id="1"/>
      </w:r>
      <w:r>
        <w:rPr>
          <w:rFonts w:ascii="Times New Roman" w:hAnsi="Times New Roman" w:cs="Times New Roman"/>
          <w:lang w:eastAsia="pl-PL"/>
        </w:rPr>
        <w:t>,  (słownie złotych: ……………….00/100);</w:t>
      </w:r>
    </w:p>
    <w:p w14:paraId="33DBEC04" w14:textId="44E91A34" w:rsidR="00621076" w:rsidRPr="00621076" w:rsidRDefault="00621076" w:rsidP="00621076">
      <w:pPr>
        <w:pStyle w:val="Akapitzlist"/>
        <w:numPr>
          <w:ilvl w:val="0"/>
          <w:numId w:val="24"/>
        </w:numPr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621076">
        <w:rPr>
          <w:rFonts w:ascii="Times New Roman" w:hAnsi="Times New Roman" w:cs="Times New Roman"/>
          <w:lang w:eastAsia="pl-PL"/>
        </w:rPr>
        <w:t xml:space="preserve">wynagrodzenie zmienne stanowiące kwotę powstałą z comiesięcznego podziału środków zgromadzonych w Funduszu pomiędzy lekarzy z Zespołu Radioterapeutycznego, za udzielanie konsultacji lekarskich w Poradni. Do wyliczenia wartości Funduszu ustala się </w:t>
      </w:r>
      <w:r w:rsidRPr="00621076">
        <w:rPr>
          <w:rFonts w:ascii="Times New Roman" w:hAnsi="Times New Roman" w:cs="Times New Roman"/>
          <w:lang w:eastAsia="pl-PL"/>
        </w:rPr>
        <w:lastRenderedPageBreak/>
        <w:t>50% z 92% wartości świadczeń zdrowotnych prawidłowo sprawozdanych i zapłaconych przez Płatnika.</w:t>
      </w:r>
      <w:r>
        <w:rPr>
          <w:rFonts w:ascii="Times New Roman" w:hAnsi="Times New Roman" w:cs="Times New Roman"/>
          <w:lang w:eastAsia="pl-PL"/>
        </w:rPr>
        <w:t xml:space="preserve"> Do Funduszu wliczają się tylko świadczenia </w:t>
      </w:r>
      <w:r>
        <w:rPr>
          <w:rFonts w:ascii="Times New Roman" w:hAnsi="Times New Roman" w:cs="Times New Roman"/>
          <w:sz w:val="24"/>
          <w:szCs w:val="24"/>
          <w:lang w:eastAsia="pl-PL"/>
        </w:rPr>
        <w:t>zrealizowane przez Członków Zespołu Radioterapeutycznego.</w:t>
      </w:r>
    </w:p>
    <w:p w14:paraId="09C0ED16" w14:textId="11FB1EF8" w:rsidR="00FF1CE2" w:rsidRPr="00E2320B" w:rsidRDefault="00932774" w:rsidP="00932774">
      <w:pPr>
        <w:spacing w:after="0" w:line="240" w:lineRule="auto"/>
        <w:ind w:firstLine="708"/>
        <w:jc w:val="both"/>
        <w:rPr>
          <w:rFonts w:ascii="Times New Roman" w:hAnsi="Times New Roman" w:cs="Times New Roman"/>
          <w:lang w:eastAsia="pl-PL"/>
        </w:rPr>
      </w:pPr>
      <w:r w:rsidRPr="00E2320B">
        <w:rPr>
          <w:rFonts w:ascii="Times New Roman" w:hAnsi="Times New Roman" w:cs="Times New Roman"/>
          <w:lang w:eastAsia="pl-PL"/>
        </w:rPr>
        <w:t xml:space="preserve">O podziale środków, o których mowa w ust. 1 lit. </w:t>
      </w:r>
      <w:r w:rsidR="006D4019">
        <w:rPr>
          <w:rFonts w:ascii="Times New Roman" w:hAnsi="Times New Roman" w:cs="Times New Roman"/>
          <w:lang w:eastAsia="pl-PL"/>
        </w:rPr>
        <w:t>b</w:t>
      </w:r>
      <w:r w:rsidR="00621076">
        <w:rPr>
          <w:rFonts w:ascii="Times New Roman" w:hAnsi="Times New Roman" w:cs="Times New Roman"/>
          <w:lang w:eastAsia="pl-PL"/>
        </w:rPr>
        <w:t>)</w:t>
      </w:r>
      <w:r w:rsidRPr="00E2320B">
        <w:rPr>
          <w:rFonts w:ascii="Times New Roman" w:hAnsi="Times New Roman" w:cs="Times New Roman"/>
          <w:lang w:eastAsia="pl-PL"/>
        </w:rPr>
        <w:t>, decyduje Kierownik Zakładu.</w:t>
      </w:r>
    </w:p>
    <w:p w14:paraId="05583691" w14:textId="54378DFC" w:rsidR="00932774" w:rsidRPr="00E2320B" w:rsidRDefault="00932774" w:rsidP="00477E41">
      <w:pPr>
        <w:pStyle w:val="Akapitzlist"/>
        <w:numPr>
          <w:ilvl w:val="0"/>
          <w:numId w:val="44"/>
        </w:numPr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E2320B">
        <w:rPr>
          <w:rFonts w:ascii="Times New Roman" w:hAnsi="Times New Roman" w:cs="Times New Roman"/>
          <w:color w:val="000000"/>
        </w:rPr>
        <w:t>Przyjmujący Zamówienie oświadcza, iż akceptuje sposób ustalenia wynagrodzenia, o którym mowa w niniejszym paragrafie i nie będzie z tego tytułu wysuwał jakichkolwiek roszczeń względem Udzielającego Zamówienie</w:t>
      </w:r>
    </w:p>
    <w:p w14:paraId="3AD0FE8B" w14:textId="5EC9F8BC" w:rsidR="00E30939" w:rsidRPr="00E2320B" w:rsidRDefault="00FD31C2" w:rsidP="00477E41">
      <w:pPr>
        <w:pStyle w:val="Akapitzlist"/>
        <w:numPr>
          <w:ilvl w:val="0"/>
          <w:numId w:val="44"/>
        </w:numPr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E2320B">
        <w:rPr>
          <w:rFonts w:ascii="Times New Roman" w:hAnsi="Times New Roman" w:cs="Times New Roman"/>
          <w:lang w:eastAsia="pl-PL"/>
        </w:rPr>
        <w:t xml:space="preserve">Przyjmujący Zamówienie otrzyma wynagrodzenie jedynie za świadczenia rozliczone </w:t>
      </w:r>
      <w:r w:rsidRPr="00E2320B">
        <w:rPr>
          <w:rFonts w:ascii="Times New Roman" w:hAnsi="Times New Roman" w:cs="Times New Roman"/>
          <w:lang w:eastAsia="pl-PL"/>
        </w:rPr>
        <w:br/>
        <w:t>przez Płatnika</w:t>
      </w:r>
      <w:r w:rsidR="00911391" w:rsidRPr="00E2320B">
        <w:rPr>
          <w:rFonts w:ascii="Times New Roman" w:hAnsi="Times New Roman" w:cs="Times New Roman"/>
          <w:lang w:eastAsia="pl-PL"/>
        </w:rPr>
        <w:t>.</w:t>
      </w:r>
    </w:p>
    <w:p w14:paraId="7EC1DD67" w14:textId="72CAB062" w:rsidR="00E30939" w:rsidRPr="00E2320B" w:rsidRDefault="00E30939" w:rsidP="005942B9">
      <w:pPr>
        <w:pStyle w:val="Akapitzlist"/>
        <w:widowControl w:val="0"/>
        <w:numPr>
          <w:ilvl w:val="0"/>
          <w:numId w:val="30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 xml:space="preserve">Udzielający Zamówienia  oświadcza, że dokonuje płatności </w:t>
      </w:r>
      <w:r w:rsidR="00B93450" w:rsidRPr="00E2320B">
        <w:rPr>
          <w:rFonts w:ascii="Times New Roman" w:hAnsi="Times New Roman" w:cs="Times New Roman"/>
          <w:lang w:eastAsia="pl-PL"/>
        </w:rPr>
        <w:t>w mechanizmie podzielonej płatności</w:t>
      </w:r>
      <w:r w:rsidRPr="00E2320B">
        <w:rPr>
          <w:rFonts w:ascii="Times New Roman" w:hAnsi="Times New Roman" w:cs="Times New Roman"/>
        </w:rPr>
        <w:t xml:space="preserve">. </w:t>
      </w:r>
      <w:r w:rsidRPr="00E2320B">
        <w:rPr>
          <w:rFonts w:ascii="Times New Roman" w:hAnsi="Times New Roman" w:cs="Times New Roman"/>
          <w:i/>
        </w:rPr>
        <w:t>W przypadku, gdy Przyjmujący Zamówienie nie posiada firmowego rachunku bankowego, zobowiązany jest do każdej faktury dostarczyć oświadczenie stanowiące załącznik nr 6 do niniejszej umowy.</w:t>
      </w:r>
    </w:p>
    <w:p w14:paraId="6E57C07C" w14:textId="77777777" w:rsidR="00E30939" w:rsidRPr="00E2320B" w:rsidRDefault="00E30939" w:rsidP="005942B9">
      <w:pPr>
        <w:pStyle w:val="Akapitzlist"/>
        <w:widowControl w:val="0"/>
        <w:numPr>
          <w:ilvl w:val="0"/>
          <w:numId w:val="30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u w:val="single"/>
        </w:rPr>
      </w:pPr>
      <w:r w:rsidRPr="00E2320B">
        <w:rPr>
          <w:rFonts w:ascii="Times New Roman" w:hAnsi="Times New Roman" w:cs="Times New Roman"/>
          <w:i/>
          <w:u w:val="single"/>
        </w:rPr>
        <w:t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11 marca 2004 r. o podatku od towarów i usług</w:t>
      </w:r>
      <w:r w:rsidR="0078700F" w:rsidRPr="00E2320B">
        <w:rPr>
          <w:rFonts w:ascii="Times New Roman" w:hAnsi="Times New Roman" w:cs="Times New Roman"/>
          <w:i/>
          <w:u w:val="single"/>
        </w:rPr>
        <w:t>.</w:t>
      </w:r>
      <w:r w:rsidR="00DD290B" w:rsidRPr="00E2320B">
        <w:rPr>
          <w:rStyle w:val="Odwoanieprzypisudolnego"/>
          <w:rFonts w:ascii="Times New Roman" w:hAnsi="Times New Roman" w:cs="Times New Roman"/>
          <w:i/>
          <w:u w:val="single"/>
        </w:rPr>
        <w:footnoteReference w:id="2"/>
      </w:r>
    </w:p>
    <w:p w14:paraId="37804FDB" w14:textId="6A3DD2A4" w:rsidR="007F0207" w:rsidRPr="00E2320B" w:rsidRDefault="00281367" w:rsidP="00281367">
      <w:pPr>
        <w:pStyle w:val="Akapitzlist"/>
        <w:widowControl w:val="0"/>
        <w:numPr>
          <w:ilvl w:val="0"/>
          <w:numId w:val="30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 xml:space="preserve">Podstawą wypłaty wynagrodzenia będzie faktura przekazana w terminie do 10-go dnia miesiąca, następującego po miesiącu wykonania świadczeń. Przyjmujący Zamówienie zobowiązuje się przekazać fakturę w formie papierowej do Kancelarii albo w formie elektronicznej na adres </w:t>
      </w:r>
      <w:hyperlink r:id="rId8" w:history="1">
        <w:r w:rsidRPr="00E2320B">
          <w:rPr>
            <w:rStyle w:val="Hipercze"/>
            <w:rFonts w:ascii="Times New Roman" w:hAnsi="Times New Roman" w:cs="Times New Roman"/>
          </w:rPr>
          <w:t>efaktury@su.krakow.pl</w:t>
        </w:r>
      </w:hyperlink>
      <w:r w:rsidRPr="00E2320B">
        <w:rPr>
          <w:rFonts w:ascii="Times New Roman" w:hAnsi="Times New Roman" w:cs="Times New Roman"/>
        </w:rPr>
        <w:t xml:space="preserve">. </w:t>
      </w:r>
      <w:r w:rsidR="007F0207" w:rsidRPr="00E2320B">
        <w:rPr>
          <w:rFonts w:ascii="Times New Roman" w:hAnsi="Times New Roman" w:cs="Times New Roman"/>
        </w:rPr>
        <w:t>Ro</w:t>
      </w:r>
      <w:r w:rsidR="00745027" w:rsidRPr="00E2320B">
        <w:rPr>
          <w:rFonts w:ascii="Times New Roman" w:hAnsi="Times New Roman" w:cs="Times New Roman"/>
        </w:rPr>
        <w:t>zliczenie winno być potwierdzone</w:t>
      </w:r>
      <w:r w:rsidR="007F0207" w:rsidRPr="00E2320B">
        <w:rPr>
          <w:rFonts w:ascii="Times New Roman" w:hAnsi="Times New Roman" w:cs="Times New Roman"/>
        </w:rPr>
        <w:t xml:space="preserve"> za zgodność z rzeczywistym wyko</w:t>
      </w:r>
      <w:r w:rsidR="005C2FDD" w:rsidRPr="00E2320B">
        <w:rPr>
          <w:rFonts w:ascii="Times New Roman" w:hAnsi="Times New Roman" w:cs="Times New Roman"/>
        </w:rPr>
        <w:t xml:space="preserve">naniem przez Kierownika </w:t>
      </w:r>
      <w:r w:rsidR="0093630C" w:rsidRPr="00E2320B">
        <w:rPr>
          <w:rFonts w:ascii="Times New Roman" w:hAnsi="Times New Roman" w:cs="Times New Roman"/>
        </w:rPr>
        <w:t>Zakładu</w:t>
      </w:r>
      <w:r w:rsidR="002458FB" w:rsidRPr="00E2320B">
        <w:rPr>
          <w:rFonts w:ascii="Times New Roman" w:hAnsi="Times New Roman" w:cs="Times New Roman"/>
        </w:rPr>
        <w:t xml:space="preserve"> </w:t>
      </w:r>
      <w:r w:rsidR="007F0207" w:rsidRPr="00E2320B">
        <w:rPr>
          <w:rFonts w:ascii="Times New Roman" w:hAnsi="Times New Roman" w:cs="Times New Roman"/>
        </w:rPr>
        <w:t>lub wyznaczoną przez niego osobę.</w:t>
      </w:r>
    </w:p>
    <w:p w14:paraId="5084534F" w14:textId="747074CD" w:rsidR="009310CE" w:rsidRPr="00E2320B" w:rsidRDefault="00556E8E" w:rsidP="005942B9">
      <w:pPr>
        <w:pStyle w:val="Bezodstpw"/>
        <w:numPr>
          <w:ilvl w:val="0"/>
          <w:numId w:val="30"/>
        </w:numPr>
        <w:jc w:val="both"/>
        <w:rPr>
          <w:rFonts w:ascii="Times New Roman" w:eastAsia="Times New Roman" w:hAnsi="Times New Roman" w:cs="Times New Roman"/>
          <w:color w:val="000000" w:themeColor="text1"/>
          <w:lang w:eastAsia="pl-PL"/>
        </w:rPr>
      </w:pPr>
      <w:r w:rsidRPr="00E2320B">
        <w:rPr>
          <w:rFonts w:ascii="Times New Roman" w:hAnsi="Times New Roman" w:cs="Times New Roman"/>
        </w:rPr>
        <w:t>Należność z tytułu realizacji niniejszej umowy będzie wypłacana przez Udzielającego Zamówienie w okresach miesięcznych nie późn</w:t>
      </w:r>
      <w:r w:rsidR="00E70D3F" w:rsidRPr="00E2320B">
        <w:rPr>
          <w:rFonts w:ascii="Times New Roman" w:hAnsi="Times New Roman" w:cs="Times New Roman"/>
        </w:rPr>
        <w:t>iej niż 16</w:t>
      </w:r>
      <w:r w:rsidR="00DE748D" w:rsidRPr="00E2320B">
        <w:rPr>
          <w:rFonts w:ascii="Times New Roman" w:hAnsi="Times New Roman" w:cs="Times New Roman"/>
        </w:rPr>
        <w:t xml:space="preserve"> dni od daty</w:t>
      </w:r>
      <w:r w:rsidR="00DE748D" w:rsidRPr="00E2320B">
        <w:rPr>
          <w:rFonts w:ascii="Times New Roman" w:hAnsi="Times New Roman" w:cs="Times New Roman"/>
          <w:color w:val="FF0000"/>
        </w:rPr>
        <w:t xml:space="preserve"> </w:t>
      </w:r>
      <w:r w:rsidR="00DE748D" w:rsidRPr="00E2320B">
        <w:rPr>
          <w:rFonts w:ascii="Times New Roman" w:hAnsi="Times New Roman" w:cs="Times New Roman"/>
        </w:rPr>
        <w:t xml:space="preserve">złożenia przez Przyjmującego Zamówienie w Kancelarii Udzielającego Zamówienie </w:t>
      </w:r>
      <w:r w:rsidRPr="00E2320B">
        <w:rPr>
          <w:rFonts w:ascii="Times New Roman" w:hAnsi="Times New Roman" w:cs="Times New Roman"/>
        </w:rPr>
        <w:t>prawidłowo sporządzonej</w:t>
      </w:r>
      <w:r w:rsidR="00DE748D" w:rsidRPr="00E2320B">
        <w:rPr>
          <w:rFonts w:ascii="Times New Roman" w:hAnsi="Times New Roman" w:cs="Times New Roman"/>
        </w:rPr>
        <w:t>,</w:t>
      </w:r>
      <w:r w:rsidRPr="00E2320B">
        <w:rPr>
          <w:rFonts w:ascii="Times New Roman" w:hAnsi="Times New Roman" w:cs="Times New Roman"/>
        </w:rPr>
        <w:t xml:space="preserve"> </w:t>
      </w:r>
      <w:r w:rsidR="00DE748D" w:rsidRPr="00E2320B">
        <w:rPr>
          <w:rFonts w:ascii="Times New Roman" w:hAnsi="Times New Roman" w:cs="Times New Roman"/>
        </w:rPr>
        <w:t>potwier</w:t>
      </w:r>
      <w:r w:rsidR="00C14169" w:rsidRPr="00E2320B">
        <w:rPr>
          <w:rFonts w:ascii="Times New Roman" w:hAnsi="Times New Roman" w:cs="Times New Roman"/>
        </w:rPr>
        <w:t xml:space="preserve">dzonej przez Kierownika </w:t>
      </w:r>
      <w:r w:rsidR="00E30939" w:rsidRPr="00E2320B">
        <w:rPr>
          <w:rFonts w:ascii="Times New Roman" w:hAnsi="Times New Roman" w:cs="Times New Roman"/>
        </w:rPr>
        <w:t>Zakładu</w:t>
      </w:r>
      <w:r w:rsidR="00C14169" w:rsidRPr="00E2320B">
        <w:rPr>
          <w:rFonts w:ascii="Times New Roman" w:hAnsi="Times New Roman" w:cs="Times New Roman"/>
        </w:rPr>
        <w:t xml:space="preserve"> oraz Koordynatora </w:t>
      </w:r>
      <w:r w:rsidR="00E30939" w:rsidRPr="00E2320B">
        <w:rPr>
          <w:rFonts w:ascii="Times New Roman" w:hAnsi="Times New Roman" w:cs="Times New Roman"/>
        </w:rPr>
        <w:t>Zakładu</w:t>
      </w:r>
      <w:r w:rsidR="00DE748D" w:rsidRPr="00E2320B">
        <w:rPr>
          <w:rFonts w:ascii="Times New Roman" w:hAnsi="Times New Roman" w:cs="Times New Roman"/>
        </w:rPr>
        <w:t xml:space="preserve"> </w:t>
      </w:r>
      <w:r w:rsidRPr="00E2320B">
        <w:rPr>
          <w:rFonts w:ascii="Times New Roman" w:hAnsi="Times New Roman" w:cs="Times New Roman"/>
        </w:rPr>
        <w:t xml:space="preserve">faktury </w:t>
      </w:r>
      <w:r w:rsidR="00313667" w:rsidRPr="00E2320B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wraz </w:t>
      </w:r>
      <w:r w:rsidR="00313667" w:rsidRPr="00E2320B">
        <w:rPr>
          <w:rFonts w:ascii="Times New Roman" w:eastAsia="Times New Roman" w:hAnsi="Times New Roman" w:cs="Times New Roman"/>
          <w:color w:val="000000" w:themeColor="text1"/>
          <w:lang w:eastAsia="pl-PL"/>
        </w:rPr>
        <w:br/>
        <w:t>z wypełnionym załącznikiem nr 3</w:t>
      </w:r>
      <w:r w:rsidR="005B6620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 i 3a</w:t>
      </w:r>
      <w:r w:rsidR="00313667" w:rsidRPr="00E2320B">
        <w:rPr>
          <w:rFonts w:ascii="Times New Roman" w:hAnsi="Times New Roman" w:cs="Times New Roman"/>
        </w:rPr>
        <w:t xml:space="preserve"> </w:t>
      </w:r>
      <w:r w:rsidRPr="00E2320B">
        <w:rPr>
          <w:rFonts w:ascii="Times New Roman" w:hAnsi="Times New Roman" w:cs="Times New Roman"/>
        </w:rPr>
        <w:t>(jednak nie wcześniej niż 26 dnia miesiąca, w którym Udzielający Zamówienie otrzymał fakturę)</w:t>
      </w:r>
      <w:r w:rsidR="00806EB7" w:rsidRPr="00E2320B">
        <w:rPr>
          <w:rFonts w:ascii="Times New Roman" w:eastAsia="Times New Roman" w:hAnsi="Times New Roman" w:cs="Times New Roman"/>
          <w:color w:val="000000" w:themeColor="text1"/>
          <w:lang w:eastAsia="pl-PL"/>
        </w:rPr>
        <w:t>,</w:t>
      </w:r>
      <w:r w:rsidR="007F0207" w:rsidRPr="00E2320B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 </w:t>
      </w:r>
      <w:r w:rsidR="006A057A" w:rsidRPr="00E2320B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przelewem na </w:t>
      </w:r>
      <w:r w:rsidR="00AB622B" w:rsidRPr="00E2320B">
        <w:rPr>
          <w:rFonts w:ascii="Times New Roman" w:eastAsia="Times New Roman" w:hAnsi="Times New Roman" w:cs="Times New Roman"/>
          <w:color w:val="000000" w:themeColor="text1"/>
          <w:lang w:eastAsia="pl-PL"/>
        </w:rPr>
        <w:t>rachunek bankowy wskazany</w:t>
      </w:r>
      <w:r w:rsidR="009310CE" w:rsidRPr="00E2320B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 </w:t>
      </w:r>
      <w:r w:rsidR="00313667" w:rsidRPr="00E2320B">
        <w:rPr>
          <w:rFonts w:ascii="Times New Roman" w:eastAsia="Times New Roman" w:hAnsi="Times New Roman" w:cs="Times New Roman"/>
          <w:color w:val="000000" w:themeColor="text1"/>
          <w:lang w:eastAsia="pl-PL"/>
        </w:rPr>
        <w:br/>
      </w:r>
      <w:r w:rsidR="009310CE" w:rsidRPr="00E2320B">
        <w:rPr>
          <w:rFonts w:ascii="Times New Roman" w:eastAsia="Times New Roman" w:hAnsi="Times New Roman" w:cs="Times New Roman"/>
          <w:color w:val="000000" w:themeColor="text1"/>
          <w:lang w:eastAsia="pl-PL"/>
        </w:rPr>
        <w:t>w fakturze</w:t>
      </w:r>
      <w:r w:rsidR="006A057A" w:rsidRPr="00E2320B">
        <w:rPr>
          <w:rFonts w:ascii="Times New Roman" w:eastAsia="Times New Roman" w:hAnsi="Times New Roman" w:cs="Times New Roman"/>
          <w:color w:val="000000" w:themeColor="text1"/>
          <w:lang w:eastAsia="pl-PL"/>
        </w:rPr>
        <w:t>.</w:t>
      </w:r>
    </w:p>
    <w:p w14:paraId="7F7CD3DD" w14:textId="7B03B068" w:rsidR="00875F0B" w:rsidRPr="00E2320B" w:rsidRDefault="00E70D3F" w:rsidP="005942B9">
      <w:pPr>
        <w:pStyle w:val="Akapitzlist"/>
        <w:numPr>
          <w:ilvl w:val="0"/>
          <w:numId w:val="30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lang w:eastAsia="pl-PL"/>
        </w:rPr>
      </w:pPr>
      <w:r w:rsidRPr="00E2320B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Złożenie faktury, o której mowa w ust. </w:t>
      </w:r>
      <w:r w:rsidR="001D2779" w:rsidRPr="00E2320B">
        <w:rPr>
          <w:rFonts w:ascii="Times New Roman" w:eastAsia="Times New Roman" w:hAnsi="Times New Roman" w:cs="Times New Roman"/>
          <w:color w:val="000000" w:themeColor="text1"/>
          <w:lang w:eastAsia="pl-PL"/>
        </w:rPr>
        <w:t>6</w:t>
      </w:r>
      <w:r w:rsidR="00050543" w:rsidRPr="00E2320B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 i </w:t>
      </w:r>
      <w:r w:rsidR="001D2779" w:rsidRPr="00E2320B">
        <w:rPr>
          <w:rFonts w:ascii="Times New Roman" w:eastAsia="Times New Roman" w:hAnsi="Times New Roman" w:cs="Times New Roman"/>
          <w:color w:val="000000" w:themeColor="text1"/>
          <w:lang w:eastAsia="pl-PL"/>
        </w:rPr>
        <w:t>7</w:t>
      </w:r>
      <w:r w:rsidR="00DD290B" w:rsidRPr="00E2320B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 </w:t>
      </w:r>
      <w:r w:rsidR="00DD290B" w:rsidRPr="00E2320B">
        <w:rPr>
          <w:rFonts w:ascii="Times New Roman" w:eastAsia="Times New Roman" w:hAnsi="Times New Roman" w:cs="Times New Roman"/>
          <w:i/>
          <w:color w:val="000000" w:themeColor="text1"/>
          <w:lang w:eastAsia="pl-PL"/>
        </w:rPr>
        <w:t>(</w:t>
      </w:r>
      <w:r w:rsidR="001D2779" w:rsidRPr="00E2320B">
        <w:rPr>
          <w:rFonts w:ascii="Times New Roman" w:eastAsia="Times New Roman" w:hAnsi="Times New Roman" w:cs="Times New Roman"/>
          <w:i/>
          <w:color w:val="000000" w:themeColor="text1"/>
          <w:lang w:eastAsia="pl-PL"/>
        </w:rPr>
        <w:t>5</w:t>
      </w:r>
      <w:r w:rsidR="00DD290B" w:rsidRPr="00E2320B">
        <w:rPr>
          <w:rFonts w:ascii="Times New Roman" w:eastAsia="Times New Roman" w:hAnsi="Times New Roman" w:cs="Times New Roman"/>
          <w:i/>
          <w:color w:val="000000" w:themeColor="text1"/>
          <w:lang w:eastAsia="pl-PL"/>
        </w:rPr>
        <w:t xml:space="preserve"> i</w:t>
      </w:r>
      <w:r w:rsidR="001D2779" w:rsidRPr="00E2320B">
        <w:rPr>
          <w:rFonts w:ascii="Times New Roman" w:eastAsia="Times New Roman" w:hAnsi="Times New Roman" w:cs="Times New Roman"/>
          <w:i/>
          <w:color w:val="000000" w:themeColor="text1"/>
          <w:lang w:eastAsia="pl-PL"/>
        </w:rPr>
        <w:t xml:space="preserve"> 6</w:t>
      </w:r>
      <w:r w:rsidR="00DD290B" w:rsidRPr="00E2320B">
        <w:rPr>
          <w:rFonts w:ascii="Times New Roman" w:eastAsia="Times New Roman" w:hAnsi="Times New Roman" w:cs="Times New Roman"/>
          <w:i/>
          <w:color w:val="000000" w:themeColor="text1"/>
          <w:lang w:eastAsia="pl-PL"/>
        </w:rPr>
        <w:t>)</w:t>
      </w:r>
      <w:r w:rsidR="00DD290B" w:rsidRPr="00E2320B">
        <w:rPr>
          <w:rStyle w:val="Odwoanieprzypisudolnego"/>
          <w:rFonts w:ascii="Times New Roman" w:eastAsia="Times New Roman" w:hAnsi="Times New Roman" w:cs="Times New Roman"/>
          <w:i/>
          <w:color w:val="000000" w:themeColor="text1"/>
          <w:lang w:eastAsia="pl-PL"/>
        </w:rPr>
        <w:footnoteReference w:id="3"/>
      </w:r>
      <w:r w:rsidRPr="00E2320B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 niniejszego paragrafu w innym miejscu </w:t>
      </w:r>
      <w:r w:rsidR="002938F7" w:rsidRPr="00E2320B">
        <w:rPr>
          <w:rFonts w:ascii="Times New Roman" w:eastAsia="Times New Roman" w:hAnsi="Times New Roman" w:cs="Times New Roman"/>
          <w:color w:val="000000" w:themeColor="text1"/>
          <w:lang w:eastAsia="pl-PL"/>
        </w:rPr>
        <w:br/>
      </w:r>
      <w:r w:rsidRPr="00E2320B">
        <w:rPr>
          <w:rFonts w:ascii="Times New Roman" w:eastAsia="Times New Roman" w:hAnsi="Times New Roman" w:cs="Times New Roman"/>
          <w:color w:val="000000" w:themeColor="text1"/>
          <w:lang w:eastAsia="pl-PL"/>
        </w:rPr>
        <w:t>niż Kancelaria Udzielającego Zamówienie nie wywołuje przewidzi</w:t>
      </w:r>
      <w:r w:rsidR="00875F0B" w:rsidRPr="00E2320B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anych umową skutków prawnych.  </w:t>
      </w:r>
    </w:p>
    <w:p w14:paraId="72D8C124" w14:textId="77777777" w:rsidR="009A3238" w:rsidRPr="00E2320B" w:rsidRDefault="009A3238" w:rsidP="005942B9">
      <w:pPr>
        <w:pStyle w:val="Akapitzlist"/>
        <w:numPr>
          <w:ilvl w:val="0"/>
          <w:numId w:val="30"/>
        </w:numPr>
        <w:spacing w:after="0" w:line="240" w:lineRule="auto"/>
        <w:jc w:val="both"/>
        <w:rPr>
          <w:rFonts w:ascii="Times New Roman" w:hAnsi="Times New Roman" w:cs="Times New Roman"/>
          <w:color w:val="000000" w:themeColor="text1"/>
        </w:rPr>
      </w:pPr>
      <w:r w:rsidRPr="00E2320B">
        <w:rPr>
          <w:rFonts w:ascii="Times New Roman" w:hAnsi="Times New Roman" w:cs="Times New Roman"/>
          <w:color w:val="000000" w:themeColor="text1"/>
        </w:rPr>
        <w:t xml:space="preserve">Udzielający Zamówienia wskazuje, iż niezbędnymi elementami opisu </w:t>
      </w:r>
      <w:r w:rsidR="008F56CC" w:rsidRPr="00E2320B">
        <w:rPr>
          <w:rFonts w:ascii="Times New Roman" w:hAnsi="Times New Roman" w:cs="Times New Roman"/>
          <w:color w:val="000000" w:themeColor="text1"/>
        </w:rPr>
        <w:t>rozliczanyc</w:t>
      </w:r>
      <w:r w:rsidRPr="00E2320B">
        <w:rPr>
          <w:rFonts w:ascii="Times New Roman" w:hAnsi="Times New Roman" w:cs="Times New Roman"/>
          <w:color w:val="000000" w:themeColor="text1"/>
        </w:rPr>
        <w:t xml:space="preserve">h świadczeń na fakturze jest </w:t>
      </w:r>
      <w:r w:rsidR="00FD31C2" w:rsidRPr="00E2320B">
        <w:rPr>
          <w:rFonts w:ascii="Times New Roman" w:hAnsi="Times New Roman" w:cs="Times New Roman"/>
          <w:color w:val="000000" w:themeColor="text1"/>
        </w:rPr>
        <w:t>wskazanie</w:t>
      </w:r>
      <w:r w:rsidRPr="00E2320B">
        <w:rPr>
          <w:rFonts w:ascii="Times New Roman" w:hAnsi="Times New Roman" w:cs="Times New Roman"/>
          <w:color w:val="000000" w:themeColor="text1"/>
        </w:rPr>
        <w:t>:</w:t>
      </w:r>
    </w:p>
    <w:p w14:paraId="007665A9" w14:textId="615B3399" w:rsidR="009A3238" w:rsidRPr="00E2320B" w:rsidRDefault="009A3238" w:rsidP="004F63F8">
      <w:pPr>
        <w:pStyle w:val="Akapitzlist"/>
        <w:numPr>
          <w:ilvl w:val="0"/>
          <w:numId w:val="43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 xml:space="preserve">przedmiotu realizowanych świadczeń odpowiadającego przedmiotowi umowy </w:t>
      </w:r>
      <w:r w:rsidR="00E30939" w:rsidRPr="00E2320B">
        <w:rPr>
          <w:rFonts w:ascii="Times New Roman" w:hAnsi="Times New Roman" w:cs="Times New Roman"/>
        </w:rPr>
        <w:t>…….,</w:t>
      </w:r>
    </w:p>
    <w:p w14:paraId="5926C74E" w14:textId="5959BB42" w:rsidR="009A3238" w:rsidRPr="00E2320B" w:rsidRDefault="009A3238" w:rsidP="004F63F8">
      <w:pPr>
        <w:pStyle w:val="Akapitzlist"/>
        <w:numPr>
          <w:ilvl w:val="0"/>
          <w:numId w:val="43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 xml:space="preserve">numeru </w:t>
      </w:r>
      <w:r w:rsidR="00D011FC" w:rsidRPr="00E2320B">
        <w:rPr>
          <w:rFonts w:ascii="Times New Roman" w:hAnsi="Times New Roman" w:cs="Times New Roman"/>
        </w:rPr>
        <w:t>SU</w:t>
      </w:r>
      <w:r w:rsidR="00E30939" w:rsidRPr="00E2320B">
        <w:rPr>
          <w:rFonts w:ascii="Times New Roman" w:hAnsi="Times New Roman" w:cs="Times New Roman"/>
        </w:rPr>
        <w:t xml:space="preserve"> umowy………….,</w:t>
      </w:r>
    </w:p>
    <w:p w14:paraId="01F5D2FF" w14:textId="6CC1443C" w:rsidR="00621076" w:rsidRPr="00E2320B" w:rsidRDefault="00621076" w:rsidP="004F63F8">
      <w:pPr>
        <w:pStyle w:val="Akapitzlist"/>
        <w:numPr>
          <w:ilvl w:val="0"/>
          <w:numId w:val="43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wartości za zrealizowane świadczenia pacjentów z DILO ……………</w:t>
      </w:r>
    </w:p>
    <w:p w14:paraId="1A981FE2" w14:textId="709ABE3F" w:rsidR="004F63F8" w:rsidRPr="00E2320B" w:rsidRDefault="001E0D58" w:rsidP="004F63F8">
      <w:pPr>
        <w:pStyle w:val="Akapitzlist"/>
        <w:numPr>
          <w:ilvl w:val="0"/>
          <w:numId w:val="43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>udział w funduszu</w:t>
      </w:r>
      <w:r w:rsidR="004F63F8" w:rsidRPr="00E2320B">
        <w:rPr>
          <w:rFonts w:ascii="Times New Roman" w:hAnsi="Times New Roman" w:cs="Times New Roman"/>
        </w:rPr>
        <w:t xml:space="preserve"> …………….;</w:t>
      </w:r>
    </w:p>
    <w:p w14:paraId="6A7FB934" w14:textId="5E4FA8DC" w:rsidR="004F63F8" w:rsidRPr="00E2320B" w:rsidRDefault="00621076" w:rsidP="004F63F8">
      <w:pPr>
        <w:pStyle w:val="Akapitzlist"/>
        <w:numPr>
          <w:ilvl w:val="0"/>
          <w:numId w:val="43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numer ośrodków</w:t>
      </w:r>
      <w:r w:rsidR="00E30939" w:rsidRPr="00E2320B">
        <w:rPr>
          <w:rFonts w:ascii="Times New Roman" w:hAnsi="Times New Roman" w:cs="Times New Roman"/>
        </w:rPr>
        <w:t xml:space="preserve"> kosztów, w który</w:t>
      </w:r>
      <w:r>
        <w:rPr>
          <w:rFonts w:ascii="Times New Roman" w:hAnsi="Times New Roman" w:cs="Times New Roman"/>
        </w:rPr>
        <w:t>ch</w:t>
      </w:r>
      <w:r w:rsidR="00E30939" w:rsidRPr="00E2320B">
        <w:rPr>
          <w:rFonts w:ascii="Times New Roman" w:hAnsi="Times New Roman" w:cs="Times New Roman"/>
        </w:rPr>
        <w:t xml:space="preserve"> wykonano świadczenia zdrowotne……..,</w:t>
      </w:r>
    </w:p>
    <w:p w14:paraId="7D8260EF" w14:textId="2AABD73F" w:rsidR="00E30939" w:rsidRPr="00E2320B" w:rsidRDefault="004F63F8" w:rsidP="004F63F8">
      <w:pPr>
        <w:pStyle w:val="Akapitzlist"/>
        <w:numPr>
          <w:ilvl w:val="0"/>
          <w:numId w:val="43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 xml:space="preserve">łącznej </w:t>
      </w:r>
      <w:r w:rsidR="00E30939" w:rsidRPr="00E2320B">
        <w:rPr>
          <w:rFonts w:ascii="Times New Roman" w:hAnsi="Times New Roman" w:cs="Times New Roman"/>
        </w:rPr>
        <w:t>wartoś</w:t>
      </w:r>
      <w:r w:rsidR="00BB57B6" w:rsidRPr="00E2320B">
        <w:rPr>
          <w:rFonts w:ascii="Times New Roman" w:hAnsi="Times New Roman" w:cs="Times New Roman"/>
        </w:rPr>
        <w:t>ci</w:t>
      </w:r>
      <w:r w:rsidR="00E30939" w:rsidRPr="00E2320B">
        <w:rPr>
          <w:rFonts w:ascii="Times New Roman" w:hAnsi="Times New Roman" w:cs="Times New Roman"/>
        </w:rPr>
        <w:t xml:space="preserve"> </w:t>
      </w:r>
      <w:r w:rsidR="00E2046D" w:rsidRPr="00E2320B">
        <w:rPr>
          <w:rFonts w:ascii="Times New Roman" w:hAnsi="Times New Roman" w:cs="Times New Roman"/>
        </w:rPr>
        <w:t>świadczeń</w:t>
      </w:r>
      <w:r w:rsidR="00E30939" w:rsidRPr="00E2320B">
        <w:rPr>
          <w:rFonts w:ascii="Times New Roman" w:hAnsi="Times New Roman" w:cs="Times New Roman"/>
        </w:rPr>
        <w:t xml:space="preserve"> ……….”</w:t>
      </w:r>
    </w:p>
    <w:p w14:paraId="28B3B85B" w14:textId="135D8537" w:rsidR="00E30939" w:rsidRPr="00E2320B" w:rsidRDefault="00E30939" w:rsidP="00806EB7">
      <w:pPr>
        <w:pStyle w:val="Bezodstpw"/>
        <w:numPr>
          <w:ilvl w:val="0"/>
          <w:numId w:val="30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 xml:space="preserve">Wypłata wynagrodzenia następuje przez przesłanie środków na rachunek bankowy wskazany </w:t>
      </w:r>
      <w:r w:rsidR="00806EB7" w:rsidRPr="00E2320B">
        <w:rPr>
          <w:rFonts w:ascii="Times New Roman" w:eastAsia="Times New Roman" w:hAnsi="Times New Roman" w:cs="Times New Roman"/>
          <w:lang w:eastAsia="pl-PL"/>
        </w:rPr>
        <w:br/>
      </w:r>
      <w:r w:rsidRPr="00E2320B">
        <w:rPr>
          <w:rFonts w:ascii="Times New Roman" w:eastAsia="Times New Roman" w:hAnsi="Times New Roman" w:cs="Times New Roman"/>
          <w:lang w:eastAsia="pl-PL"/>
        </w:rPr>
        <w:t xml:space="preserve">w fakturze przez Przyjmującego Zamówienie.  </w:t>
      </w:r>
    </w:p>
    <w:p w14:paraId="11B4440B" w14:textId="36DAE440" w:rsidR="004A3B00" w:rsidRPr="00E2320B" w:rsidRDefault="004A3B00" w:rsidP="005942B9">
      <w:pPr>
        <w:pStyle w:val="Bezodstpw"/>
        <w:numPr>
          <w:ilvl w:val="0"/>
          <w:numId w:val="30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W przypadku opóźnienia w zapłacie kwot, o których mowa w niniejszym paragrafie  Przyjmujący Zamówienie zastrzega sobie prawo</w:t>
      </w:r>
      <w:r w:rsidR="00806EB7" w:rsidRPr="00E2320B">
        <w:rPr>
          <w:rFonts w:ascii="Times New Roman" w:eastAsia="Times New Roman" w:hAnsi="Times New Roman" w:cs="Times New Roman"/>
          <w:lang w:eastAsia="pl-PL"/>
        </w:rPr>
        <w:t xml:space="preserve"> do naliczenia odsetek zgodnie</w:t>
      </w:r>
      <w:r w:rsidR="00806EB7" w:rsidRPr="00E2320B">
        <w:rPr>
          <w:rFonts w:ascii="Times New Roman" w:eastAsia="Times New Roman" w:hAnsi="Times New Roman" w:cs="Times New Roman"/>
          <w:lang w:eastAsia="pl-PL"/>
        </w:rPr>
        <w:br/>
      </w:r>
      <w:r w:rsidRPr="00E2320B">
        <w:rPr>
          <w:rFonts w:ascii="Times New Roman" w:eastAsia="Times New Roman" w:hAnsi="Times New Roman" w:cs="Times New Roman"/>
          <w:lang w:eastAsia="pl-PL"/>
        </w:rPr>
        <w:t>z obowiązującymi przepisami.</w:t>
      </w:r>
    </w:p>
    <w:p w14:paraId="1BBD729D" w14:textId="77777777" w:rsidR="00044309" w:rsidRPr="00E2320B" w:rsidRDefault="00044309" w:rsidP="00044309">
      <w:pPr>
        <w:pStyle w:val="Bezodstpw"/>
        <w:numPr>
          <w:ilvl w:val="0"/>
          <w:numId w:val="30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W przypadku gdy Przyjmujący Zamówienie posiada zawarte kilka umów z Udzielającym Zamówienie zobowiązuje się do wystawiania faktury odrębnie, dla każdej umowy, z podaniem jej numeru.</w:t>
      </w:r>
    </w:p>
    <w:p w14:paraId="7316D461" w14:textId="77777777" w:rsidR="00044309" w:rsidRPr="00E2320B" w:rsidRDefault="00E30939" w:rsidP="00044309">
      <w:pPr>
        <w:pStyle w:val="Bezodstpw"/>
        <w:numPr>
          <w:ilvl w:val="0"/>
          <w:numId w:val="30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hAnsi="Times New Roman" w:cs="Times New Roman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</w:t>
      </w:r>
      <w:r w:rsidRPr="00E2320B">
        <w:rPr>
          <w:rFonts w:ascii="Times New Roman" w:hAnsi="Times New Roman" w:cs="Times New Roman"/>
        </w:rPr>
        <w:lastRenderedPageBreak/>
        <w:t>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 dniowym okresem wypowiedzenia.</w:t>
      </w:r>
      <w:r w:rsidR="00FD31C2" w:rsidRPr="00E2320B">
        <w:rPr>
          <w:rFonts w:ascii="Times New Roman" w:eastAsia="Times New Roman" w:hAnsi="Times New Roman" w:cs="Times New Roman"/>
          <w:lang w:eastAsia="pl-PL"/>
        </w:rPr>
        <w:t xml:space="preserve"> </w:t>
      </w:r>
    </w:p>
    <w:p w14:paraId="327A24BD" w14:textId="77777777" w:rsidR="00044309" w:rsidRPr="00E2320B" w:rsidRDefault="00556E8E" w:rsidP="00044309">
      <w:pPr>
        <w:pStyle w:val="Bezodstpw"/>
        <w:numPr>
          <w:ilvl w:val="0"/>
          <w:numId w:val="30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Arial Unicode MS" w:hAnsi="Times New Roman" w:cs="Times New Roman"/>
        </w:rPr>
        <w:t>Przyjmujący Zamówienie oświadcza, że kwoty, o których mowa w niniejszym paragrafie wyczerpują całość zobowiązań finansowych Udzielającego Zamówienie wobec Przyjmującego Zamówienie, wynikających z realizacji niniejszej umowy.</w:t>
      </w:r>
    </w:p>
    <w:p w14:paraId="3153C7C5" w14:textId="77777777" w:rsidR="00044309" w:rsidRPr="00E2320B" w:rsidRDefault="00DD4830" w:rsidP="00044309">
      <w:pPr>
        <w:pStyle w:val="Bezodstpw"/>
        <w:numPr>
          <w:ilvl w:val="0"/>
          <w:numId w:val="30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Arial Unicode MS" w:hAnsi="Times New Roman" w:cs="Times New Roman"/>
        </w:rPr>
        <w:t>Termin zapłaty uważa się za zachowany z chwilą obciążenia rachunku bankowego Udzielającego Zamówienie.</w:t>
      </w:r>
    </w:p>
    <w:p w14:paraId="6F02AF35" w14:textId="731CC238" w:rsidR="006A433E" w:rsidRPr="00E2320B" w:rsidRDefault="006A433E" w:rsidP="00044309">
      <w:pPr>
        <w:pStyle w:val="Bezodstpw"/>
        <w:numPr>
          <w:ilvl w:val="0"/>
          <w:numId w:val="30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Arial Unicode MS" w:hAnsi="Times New Roman" w:cs="Times New Roman"/>
        </w:rPr>
        <w:t xml:space="preserve">Przyjmujący Zamówienie oświadcza, że jest rzeczywistym właścicielem należności wynikającej </w:t>
      </w:r>
      <w:r w:rsidRPr="00E2320B">
        <w:rPr>
          <w:rFonts w:ascii="Times New Roman" w:eastAsia="Arial Unicode MS" w:hAnsi="Times New Roman" w:cs="Times New Roman"/>
        </w:rPr>
        <w:br/>
        <w:t>z umowy, w rozumieniu art. 4a pkt 29 ustawy o podatku dochodowym od osób prawnych (t.j. Dz. U. z 2021 r. poz. 1800 ze zm.). W razie zmiany tej okoliczności Przyjmujący Zamówienie niezwłocznie poinformuje o tym Udzielającego Zamówienie oraz na jego żądanie, przedstawi dodatkowe informacje, dotyczące rezydencji rzeczywistego właściciela.</w:t>
      </w:r>
    </w:p>
    <w:p w14:paraId="0C12C653" w14:textId="429D7086" w:rsidR="00556E8E" w:rsidRPr="00E2320B" w:rsidRDefault="00556E8E" w:rsidP="006A433E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</w:p>
    <w:p w14:paraId="474F0AF6" w14:textId="77777777" w:rsidR="00FB3900" w:rsidRPr="00E2320B" w:rsidRDefault="00FB3900" w:rsidP="006A433E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9310CE" w:rsidRPr="00E2320B">
        <w:rPr>
          <w:rFonts w:ascii="Times New Roman" w:eastAsia="Times New Roman" w:hAnsi="Times New Roman" w:cs="Times New Roman"/>
          <w:lang w:eastAsia="pl-PL"/>
        </w:rPr>
        <w:t>8</w:t>
      </w:r>
      <w:r w:rsidR="0098160B" w:rsidRPr="00E2320B">
        <w:rPr>
          <w:rFonts w:ascii="Times New Roman" w:eastAsia="Times New Roman" w:hAnsi="Times New Roman" w:cs="Times New Roman"/>
          <w:lang w:eastAsia="pl-PL"/>
        </w:rPr>
        <w:t>.</w:t>
      </w:r>
    </w:p>
    <w:p w14:paraId="3E644AAC" w14:textId="77777777" w:rsidR="009310CE" w:rsidRPr="00E2320B" w:rsidRDefault="00FB3900" w:rsidP="006A433E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66222A9E" w14:textId="77777777" w:rsidR="006A433E" w:rsidRPr="00E2320B" w:rsidRDefault="006A433E" w:rsidP="006A433E">
      <w:pPr>
        <w:pStyle w:val="Bezodstpw1"/>
        <w:numPr>
          <w:ilvl w:val="0"/>
          <w:numId w:val="7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W przypadku niewykonania Umowy Przyjmujący Zamówienie zobowiązany jest do zapłaty Udzielającemu Zamówienie kary umownej w wysokości 15 000 zł (przez niewykonanie Umowy Strony rozumieją nieprzystąpienie do wykonania Umowy ze strony Przyjmującego Zamówienie).</w:t>
      </w:r>
    </w:p>
    <w:p w14:paraId="47C9E14A" w14:textId="1490DD5B" w:rsidR="006A433E" w:rsidRPr="00E2320B" w:rsidRDefault="006A433E" w:rsidP="006A433E">
      <w:pPr>
        <w:pStyle w:val="Bezodstpw1"/>
        <w:numPr>
          <w:ilvl w:val="0"/>
          <w:numId w:val="7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Umowy Przyjmujący Zamówienie zobowiązany jest do zapłaty Udzielającemu Zamówienie kary umownej w wysokości </w:t>
      </w:r>
      <w:r w:rsidR="00B17FBC" w:rsidRPr="00E2320B">
        <w:rPr>
          <w:rFonts w:ascii="Times New Roman" w:eastAsia="Times New Roman" w:hAnsi="Times New Roman" w:cs="Times New Roman"/>
          <w:lang w:eastAsia="pl-PL"/>
        </w:rPr>
        <w:t>7 5</w:t>
      </w:r>
      <w:r w:rsidRPr="00E2320B">
        <w:rPr>
          <w:rFonts w:ascii="Times New Roman" w:eastAsia="Times New Roman" w:hAnsi="Times New Roman" w:cs="Times New Roman"/>
          <w:lang w:eastAsia="pl-PL"/>
        </w:rPr>
        <w:t>00 zł, za każdy przypadek naruszenia.</w:t>
      </w:r>
    </w:p>
    <w:p w14:paraId="76AE9A4C" w14:textId="0A4BF2C3" w:rsidR="00FB3900" w:rsidRPr="00E2320B" w:rsidRDefault="006A433E" w:rsidP="006A433E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 xml:space="preserve">W innych przypadkach naruszenia Umowy Przyjmujący Zamówienie zobowiązany jest do zapłaty Udzielającemu Zamówienie kary umownej w wysokości </w:t>
      </w:r>
      <w:r w:rsidR="00B17FBC" w:rsidRPr="00E2320B">
        <w:rPr>
          <w:rFonts w:ascii="Times New Roman" w:eastAsia="Times New Roman" w:hAnsi="Times New Roman" w:cs="Times New Roman"/>
          <w:lang w:eastAsia="pl-PL"/>
        </w:rPr>
        <w:t>3</w:t>
      </w:r>
      <w:r w:rsidRPr="00E2320B">
        <w:rPr>
          <w:rFonts w:ascii="Times New Roman" w:eastAsia="Times New Roman" w:hAnsi="Times New Roman" w:cs="Times New Roman"/>
          <w:lang w:eastAsia="pl-PL"/>
        </w:rPr>
        <w:t xml:space="preserve"> 000 zł, za każdy przypadek naruszenia.</w:t>
      </w:r>
    </w:p>
    <w:p w14:paraId="23624089" w14:textId="77777777" w:rsidR="00FB3900" w:rsidRPr="00E2320B" w:rsidRDefault="00FB3900" w:rsidP="006A433E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W przypadku gdy szkoda przekraczać będzie wartość zastrzeżonej kar</w:t>
      </w:r>
      <w:r w:rsidR="00A524BF" w:rsidRPr="00E2320B">
        <w:rPr>
          <w:rFonts w:ascii="Times New Roman" w:eastAsia="Times New Roman" w:hAnsi="Times New Roman" w:cs="Times New Roman"/>
          <w:lang w:eastAsia="pl-PL"/>
        </w:rPr>
        <w:t>y umownej Udzielający Zamówienie</w:t>
      </w:r>
      <w:r w:rsidRPr="00E2320B">
        <w:rPr>
          <w:rFonts w:ascii="Times New Roman" w:eastAsia="Times New Roman" w:hAnsi="Times New Roman" w:cs="Times New Roman"/>
          <w:lang w:eastAsia="pl-PL"/>
        </w:rPr>
        <w:t xml:space="preserve"> zastrzega sobie prawo dochodzenia odszkodowania przenoszącego wysokość zastrzeżonej kary umownej na zasadach ogólnych.</w:t>
      </w:r>
    </w:p>
    <w:p w14:paraId="0B52830B" w14:textId="77777777" w:rsidR="009B0BE0" w:rsidRPr="00E2320B" w:rsidRDefault="009B0BE0" w:rsidP="006A433E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hAnsi="Times New Roman" w:cs="Times New Roman"/>
          <w:bCs/>
        </w:rPr>
        <w:t>Przed naliczeniem kary umownej Udzielający Zamówienie może wezwać Przyjmującego Zamówienie do pisemnego szczegółowego podania przyczyn niewykonania lub nienależytego wykonania umowy w terminie 3 dni roboczych od daty otrzymania wezwania</w:t>
      </w:r>
    </w:p>
    <w:p w14:paraId="7779E41B" w14:textId="77777777" w:rsidR="00FB3900" w:rsidRPr="00E2320B" w:rsidRDefault="00FB3900" w:rsidP="006A433E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Naliczenie przez Udzielającego Zamówienie kary umownej następuje popr</w:t>
      </w:r>
      <w:r w:rsidR="000214FA" w:rsidRPr="00E2320B">
        <w:rPr>
          <w:rFonts w:ascii="Times New Roman" w:eastAsia="Times New Roman" w:hAnsi="Times New Roman" w:cs="Times New Roman"/>
          <w:lang w:eastAsia="pl-PL"/>
        </w:rPr>
        <w:t xml:space="preserve">zez sporządzenie noty księgowej. </w:t>
      </w:r>
      <w:r w:rsidRPr="00E2320B">
        <w:rPr>
          <w:rFonts w:ascii="Times New Roman" w:eastAsia="Times New Roman" w:hAnsi="Times New Roman" w:cs="Times New Roman"/>
          <w:lang w:eastAsia="pl-PL"/>
        </w:rPr>
        <w:t>Przyjmujący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</w:t>
      </w:r>
      <w:r w:rsidR="00E70D3F" w:rsidRPr="00E2320B">
        <w:rPr>
          <w:rFonts w:ascii="Times New Roman" w:eastAsia="Times New Roman" w:hAnsi="Times New Roman" w:cs="Times New Roman"/>
          <w:lang w:eastAsia="pl-PL"/>
        </w:rPr>
        <w:t xml:space="preserve">lającego Zamówienie, na co Przyjmujący Zamówienie wyraża zgodę. </w:t>
      </w:r>
    </w:p>
    <w:p w14:paraId="1A30D8F8" w14:textId="77777777" w:rsidR="000718EE" w:rsidRPr="00E2320B" w:rsidRDefault="00FB3900" w:rsidP="006A433E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Naliczeni</w:t>
      </w:r>
      <w:r w:rsidR="00A524BF" w:rsidRPr="00E2320B">
        <w:rPr>
          <w:rFonts w:ascii="Times New Roman" w:eastAsia="Times New Roman" w:hAnsi="Times New Roman" w:cs="Times New Roman"/>
          <w:lang w:eastAsia="pl-PL"/>
        </w:rPr>
        <w:t>e przez Udzielającego Zamówienie</w:t>
      </w:r>
      <w:r w:rsidRPr="00E2320B">
        <w:rPr>
          <w:rFonts w:ascii="Times New Roman" w:eastAsia="Times New Roman" w:hAnsi="Times New Roman" w:cs="Times New Roman"/>
          <w:lang w:eastAsia="pl-PL"/>
        </w:rPr>
        <w:t xml:space="preserve"> bądź zapłata przez Przyjmującego Zamówienie kary umownej nie zwalnia go z zobowiązań wynikających z niniejszej Umowy. </w:t>
      </w:r>
    </w:p>
    <w:p w14:paraId="5F0070FE" w14:textId="77777777" w:rsidR="000718EE" w:rsidRPr="00E2320B" w:rsidRDefault="000718EE" w:rsidP="006A433E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Kary umowne</w:t>
      </w:r>
      <w:r w:rsidR="009B0BE0" w:rsidRPr="00E2320B">
        <w:rPr>
          <w:rFonts w:ascii="Times New Roman" w:eastAsia="Times New Roman" w:hAnsi="Times New Roman" w:cs="Times New Roman"/>
          <w:lang w:eastAsia="pl-PL"/>
        </w:rPr>
        <w:t xml:space="preserve"> mogą podlegać sumowaniu.</w:t>
      </w:r>
    </w:p>
    <w:p w14:paraId="2EFBA461" w14:textId="77777777" w:rsidR="00FD31C2" w:rsidRPr="00E2320B" w:rsidRDefault="00FD31C2" w:rsidP="006A433E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06DDEA7E" w14:textId="77777777" w:rsidR="00FB3900" w:rsidRPr="00E2320B" w:rsidRDefault="009310CE" w:rsidP="006A433E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§ 9.</w:t>
      </w:r>
    </w:p>
    <w:p w14:paraId="0A79A1AB" w14:textId="77777777" w:rsidR="00FB3900" w:rsidRPr="00E2320B" w:rsidRDefault="00FB3900" w:rsidP="006A433E">
      <w:pPr>
        <w:pStyle w:val="Bezodstpw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 xml:space="preserve">Strony umowy zobowiązują się do zachowania w poufności warunków jej zawarcia </w:t>
      </w:r>
      <w:r w:rsidR="002938F7" w:rsidRPr="00E2320B">
        <w:rPr>
          <w:rFonts w:ascii="Times New Roman" w:eastAsia="Times New Roman" w:hAnsi="Times New Roman" w:cs="Times New Roman"/>
          <w:lang w:eastAsia="pl-PL"/>
        </w:rPr>
        <w:br/>
      </w:r>
      <w:r w:rsidRPr="00E2320B">
        <w:rPr>
          <w:rFonts w:ascii="Times New Roman" w:eastAsia="Times New Roman" w:hAnsi="Times New Roman" w:cs="Times New Roman"/>
          <w:lang w:eastAsia="pl-PL"/>
        </w:rPr>
        <w:t xml:space="preserve">oraz zasad wynagradzania. </w:t>
      </w:r>
    </w:p>
    <w:p w14:paraId="773BD1F1" w14:textId="77777777" w:rsidR="00875F0B" w:rsidRPr="00E2320B" w:rsidRDefault="00875F0B" w:rsidP="006A433E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4CF20CED" w14:textId="77777777" w:rsidR="00FB3900" w:rsidRPr="00E2320B" w:rsidRDefault="00FB3900" w:rsidP="006A433E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§ 1</w:t>
      </w:r>
      <w:r w:rsidR="009310CE" w:rsidRPr="00E2320B">
        <w:rPr>
          <w:rFonts w:ascii="Times New Roman" w:eastAsia="Times New Roman" w:hAnsi="Times New Roman" w:cs="Times New Roman"/>
          <w:lang w:eastAsia="pl-PL"/>
        </w:rPr>
        <w:t>0.</w:t>
      </w:r>
    </w:p>
    <w:p w14:paraId="7CE6BC08" w14:textId="77777777" w:rsidR="00FB3900" w:rsidRPr="00E2320B" w:rsidRDefault="00FB3900" w:rsidP="006A433E">
      <w:pPr>
        <w:pStyle w:val="Bezodstpw"/>
        <w:numPr>
          <w:ilvl w:val="0"/>
          <w:numId w:val="8"/>
        </w:numPr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iCs/>
          <w:lang w:eastAsia="pl-PL"/>
        </w:rPr>
        <w:t xml:space="preserve">Nadzór nad wykonaniem niniejszej umowy ze strony </w:t>
      </w:r>
      <w:r w:rsidRPr="00E2320B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E2320B">
        <w:rPr>
          <w:rFonts w:ascii="Times New Roman" w:eastAsia="Times New Roman" w:hAnsi="Times New Roman" w:cs="Times New Roman"/>
          <w:iCs/>
          <w:lang w:eastAsia="pl-PL"/>
        </w:rPr>
        <w:t xml:space="preserve"> sprawują:</w:t>
      </w:r>
    </w:p>
    <w:p w14:paraId="3AC87A3D" w14:textId="37F8F631" w:rsidR="00FB3900" w:rsidRPr="00E2320B" w:rsidRDefault="00FB3900" w:rsidP="005942B9">
      <w:pPr>
        <w:pStyle w:val="Bezodstpw"/>
        <w:numPr>
          <w:ilvl w:val="1"/>
          <w:numId w:val="20"/>
        </w:numPr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iCs/>
          <w:lang w:eastAsia="pl-PL"/>
        </w:rPr>
        <w:t xml:space="preserve">Kierownik </w:t>
      </w:r>
      <w:r w:rsidR="00E30939" w:rsidRPr="00E2320B">
        <w:rPr>
          <w:rFonts w:ascii="Times New Roman" w:eastAsia="Times New Roman" w:hAnsi="Times New Roman" w:cs="Times New Roman"/>
          <w:iCs/>
          <w:lang w:eastAsia="pl-PL"/>
        </w:rPr>
        <w:t xml:space="preserve">Zakładu </w:t>
      </w:r>
      <w:r w:rsidR="00E92300" w:rsidRPr="00E2320B">
        <w:rPr>
          <w:rFonts w:ascii="Times New Roman" w:eastAsia="Times New Roman" w:hAnsi="Times New Roman" w:cs="Times New Roman"/>
          <w:lang w:eastAsia="pl-PL"/>
        </w:rPr>
        <w:t>-</w:t>
      </w:r>
      <w:r w:rsidRPr="00E2320B">
        <w:rPr>
          <w:rFonts w:ascii="Times New Roman" w:eastAsia="Times New Roman" w:hAnsi="Times New Roman" w:cs="Times New Roman"/>
          <w:lang w:eastAsia="pl-PL"/>
        </w:rPr>
        <w:t xml:space="preserve"> nadzór merytoryczny i organizacyjny,</w:t>
      </w:r>
    </w:p>
    <w:p w14:paraId="38064F67" w14:textId="462F8562" w:rsidR="00FB3900" w:rsidRPr="00E2320B" w:rsidRDefault="00FB3900" w:rsidP="005942B9">
      <w:pPr>
        <w:pStyle w:val="Bezodstpw"/>
        <w:numPr>
          <w:ilvl w:val="1"/>
          <w:numId w:val="20"/>
        </w:numPr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iCs/>
          <w:lang w:eastAsia="pl-PL"/>
        </w:rPr>
        <w:t xml:space="preserve">Koordynator </w:t>
      </w:r>
      <w:r w:rsidR="00E30939" w:rsidRPr="00E2320B">
        <w:rPr>
          <w:rFonts w:ascii="Times New Roman" w:eastAsia="Times New Roman" w:hAnsi="Times New Roman" w:cs="Times New Roman"/>
          <w:iCs/>
          <w:lang w:eastAsia="pl-PL"/>
        </w:rPr>
        <w:t>Zakładu</w:t>
      </w:r>
      <w:r w:rsidR="00C240DA" w:rsidRPr="00E2320B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E2320B">
        <w:rPr>
          <w:rFonts w:ascii="Times New Roman" w:eastAsia="Times New Roman" w:hAnsi="Times New Roman" w:cs="Times New Roman"/>
          <w:iCs/>
          <w:lang w:eastAsia="pl-PL"/>
        </w:rPr>
        <w:t>-</w:t>
      </w:r>
      <w:r w:rsidRPr="00E2320B">
        <w:rPr>
          <w:rFonts w:ascii="Times New Roman" w:eastAsia="Times New Roman" w:hAnsi="Times New Roman" w:cs="Times New Roman"/>
          <w:iCs/>
          <w:lang w:eastAsia="pl-PL"/>
        </w:rPr>
        <w:t xml:space="preserve">  nadzór i odpowiedzialność za poprawność rozliczeń.</w:t>
      </w:r>
    </w:p>
    <w:p w14:paraId="6520E2B4" w14:textId="23D284A4" w:rsidR="00FB3900" w:rsidRPr="00E2320B" w:rsidRDefault="00A524BF" w:rsidP="006A433E">
      <w:pPr>
        <w:pStyle w:val="Bezodstpw"/>
        <w:numPr>
          <w:ilvl w:val="0"/>
          <w:numId w:val="8"/>
        </w:numPr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E2320B">
        <w:rPr>
          <w:rFonts w:ascii="Times New Roman" w:eastAsia="Times New Roman" w:hAnsi="Times New Roman" w:cs="Times New Roman"/>
          <w:iCs/>
          <w:lang w:eastAsia="pl-PL"/>
        </w:rPr>
        <w:t>Udzielający Zamówienie</w:t>
      </w:r>
      <w:r w:rsidR="00FB3900" w:rsidRPr="00E2320B">
        <w:rPr>
          <w:rFonts w:ascii="Times New Roman" w:eastAsia="Times New Roman" w:hAnsi="Times New Roman" w:cs="Times New Roman"/>
          <w:iCs/>
          <w:lang w:eastAsia="pl-PL"/>
        </w:rPr>
        <w:t xml:space="preserve"> zobowiązany jest w przypadku zmian, do pisemnego poinformowania Przyjmującego Zamówienie o osobach każdorazowo sprawujących funkcje odpowiednio Kierownika </w:t>
      </w:r>
      <w:r w:rsidR="00250887" w:rsidRPr="00E2320B">
        <w:rPr>
          <w:rFonts w:ascii="Times New Roman" w:eastAsia="Times New Roman" w:hAnsi="Times New Roman" w:cs="Times New Roman"/>
          <w:iCs/>
          <w:lang w:eastAsia="pl-PL"/>
        </w:rPr>
        <w:t>Zakładu</w:t>
      </w:r>
      <w:r w:rsidR="00C240DA" w:rsidRPr="00E2320B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FB3900" w:rsidRPr="00E2320B">
        <w:rPr>
          <w:rFonts w:ascii="Times New Roman" w:eastAsia="Times New Roman" w:hAnsi="Times New Roman" w:cs="Times New Roman"/>
          <w:iCs/>
          <w:lang w:eastAsia="pl-PL"/>
        </w:rPr>
        <w:t xml:space="preserve">oraz Koordynatora </w:t>
      </w:r>
      <w:r w:rsidR="00C1051E" w:rsidRPr="00E2320B">
        <w:rPr>
          <w:rFonts w:ascii="Times New Roman" w:eastAsia="Times New Roman" w:hAnsi="Times New Roman" w:cs="Times New Roman"/>
          <w:iCs/>
          <w:lang w:eastAsia="pl-PL"/>
        </w:rPr>
        <w:t>Zakładu</w:t>
      </w:r>
      <w:r w:rsidR="00250887" w:rsidRPr="00E2320B">
        <w:rPr>
          <w:rFonts w:ascii="Times New Roman" w:eastAsia="Times New Roman" w:hAnsi="Times New Roman" w:cs="Times New Roman"/>
          <w:iCs/>
          <w:lang w:eastAsia="pl-PL"/>
        </w:rPr>
        <w:t>.</w:t>
      </w:r>
    </w:p>
    <w:p w14:paraId="39A60DC0" w14:textId="3AE6B622" w:rsidR="004A3B00" w:rsidRDefault="004A3B00" w:rsidP="006A433E">
      <w:pPr>
        <w:pStyle w:val="Bezodstpw"/>
        <w:jc w:val="both"/>
        <w:rPr>
          <w:rFonts w:ascii="Times New Roman" w:eastAsia="Times New Roman" w:hAnsi="Times New Roman" w:cs="Times New Roman"/>
          <w:iCs/>
          <w:lang w:eastAsia="pl-PL"/>
        </w:rPr>
      </w:pPr>
    </w:p>
    <w:p w14:paraId="3FE61117" w14:textId="7594059C" w:rsidR="00D14560" w:rsidRDefault="00D14560" w:rsidP="006A433E">
      <w:pPr>
        <w:pStyle w:val="Bezodstpw"/>
        <w:jc w:val="both"/>
        <w:rPr>
          <w:rFonts w:ascii="Times New Roman" w:eastAsia="Times New Roman" w:hAnsi="Times New Roman" w:cs="Times New Roman"/>
          <w:iCs/>
          <w:lang w:eastAsia="pl-PL"/>
        </w:rPr>
      </w:pPr>
    </w:p>
    <w:p w14:paraId="4AA81F4B" w14:textId="77777777" w:rsidR="00D14560" w:rsidRPr="00E2320B" w:rsidRDefault="00D14560" w:rsidP="006A433E">
      <w:pPr>
        <w:pStyle w:val="Bezodstpw"/>
        <w:jc w:val="both"/>
        <w:rPr>
          <w:rFonts w:ascii="Times New Roman" w:eastAsia="Times New Roman" w:hAnsi="Times New Roman" w:cs="Times New Roman"/>
          <w:iCs/>
          <w:lang w:eastAsia="pl-PL"/>
        </w:rPr>
      </w:pPr>
    </w:p>
    <w:p w14:paraId="326A49FB" w14:textId="77777777" w:rsidR="007746EE" w:rsidRPr="00E2320B" w:rsidRDefault="007746EE" w:rsidP="006A433E">
      <w:pPr>
        <w:spacing w:after="0" w:line="240" w:lineRule="auto"/>
        <w:jc w:val="center"/>
        <w:rPr>
          <w:rFonts w:ascii="Times New Roman" w:hAnsi="Times New Roman" w:cs="Times New Roman"/>
          <w:bCs/>
        </w:rPr>
      </w:pPr>
      <w:r w:rsidRPr="00E2320B">
        <w:rPr>
          <w:rFonts w:ascii="Times New Roman" w:hAnsi="Times New Roman" w:cs="Times New Roman"/>
          <w:bCs/>
        </w:rPr>
        <w:lastRenderedPageBreak/>
        <w:t>§ 11.</w:t>
      </w:r>
    </w:p>
    <w:p w14:paraId="32A4E3BF" w14:textId="77777777" w:rsidR="004A3B00" w:rsidRPr="00E2320B" w:rsidRDefault="000718EE" w:rsidP="006A433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E2320B">
        <w:rPr>
          <w:rFonts w:ascii="Times New Roman" w:eastAsia="Times New Roman" w:hAnsi="Times New Roman" w:cs="Times New Roman"/>
          <w:iCs/>
          <w:lang w:eastAsia="pl-PL"/>
        </w:rPr>
        <w:t>Strony ustalają, iż adresami właściwymi do kor</w:t>
      </w:r>
      <w:r w:rsidR="00E2046D" w:rsidRPr="00E2320B">
        <w:rPr>
          <w:rFonts w:ascii="Times New Roman" w:eastAsia="Times New Roman" w:hAnsi="Times New Roman" w:cs="Times New Roman"/>
          <w:iCs/>
          <w:lang w:eastAsia="pl-PL"/>
        </w:rPr>
        <w:t xml:space="preserve">espondencji są adresy wskazane </w:t>
      </w:r>
      <w:r w:rsidRPr="00E2320B">
        <w:rPr>
          <w:rFonts w:ascii="Times New Roman" w:eastAsia="Times New Roman" w:hAnsi="Times New Roman" w:cs="Times New Roman"/>
          <w:iCs/>
          <w:lang w:eastAsia="pl-PL"/>
        </w:rPr>
        <w:t xml:space="preserve">w komparycji Umowy. Strony zobowiązują się </w:t>
      </w:r>
      <w:r w:rsidR="00E2046D" w:rsidRPr="00E2320B">
        <w:rPr>
          <w:rFonts w:ascii="Times New Roman" w:eastAsia="Times New Roman" w:hAnsi="Times New Roman" w:cs="Times New Roman"/>
          <w:iCs/>
          <w:lang w:eastAsia="pl-PL"/>
        </w:rPr>
        <w:t xml:space="preserve">do wzajemnego informowania się </w:t>
      </w:r>
      <w:r w:rsidRPr="00E2320B">
        <w:rPr>
          <w:rFonts w:ascii="Times New Roman" w:eastAsia="Times New Roman" w:hAnsi="Times New Roman" w:cs="Times New Roman"/>
          <w:iCs/>
          <w:lang w:eastAsia="pl-PL"/>
        </w:rPr>
        <w:t xml:space="preserve">o wszelkich zmianach </w:t>
      </w:r>
      <w:r w:rsidR="00E2046D" w:rsidRPr="00E2320B">
        <w:rPr>
          <w:rFonts w:ascii="Times New Roman" w:eastAsia="Times New Roman" w:hAnsi="Times New Roman" w:cs="Times New Roman"/>
          <w:iCs/>
          <w:lang w:eastAsia="pl-PL"/>
        </w:rPr>
        <w:br/>
      </w:r>
      <w:r w:rsidRPr="00E2320B">
        <w:rPr>
          <w:rFonts w:ascii="Times New Roman" w:eastAsia="Times New Roman" w:hAnsi="Times New Roman" w:cs="Times New Roman"/>
          <w:iCs/>
          <w:lang w:eastAsia="pl-PL"/>
        </w:rPr>
        <w:t>w/w adresów pod rygorem uznania za skutecznie doręczoną korespondencję kierowaną na ostatni znany drugiej Stronie adres.</w:t>
      </w:r>
    </w:p>
    <w:p w14:paraId="7AC1EDC0" w14:textId="77777777" w:rsidR="007746EE" w:rsidRPr="00E2320B" w:rsidRDefault="007746EE" w:rsidP="006A433E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B6EF0E4" w14:textId="77777777" w:rsidR="006A433E" w:rsidRPr="00E2320B" w:rsidRDefault="006A433E" w:rsidP="006A433E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7CCAD702" w14:textId="77777777" w:rsidR="00FB3900" w:rsidRPr="00E2320B" w:rsidRDefault="00FB3900" w:rsidP="006A433E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E2320B">
        <w:rPr>
          <w:rFonts w:ascii="Times New Roman" w:eastAsia="Times New Roman" w:hAnsi="Times New Roman" w:cs="Times New Roman"/>
          <w:lang w:eastAsia="pl-PL"/>
        </w:rPr>
        <w:t>2</w:t>
      </w:r>
      <w:r w:rsidRPr="00E2320B">
        <w:rPr>
          <w:rFonts w:ascii="Times New Roman" w:eastAsia="Times New Roman" w:hAnsi="Times New Roman" w:cs="Times New Roman"/>
          <w:lang w:eastAsia="pl-PL"/>
        </w:rPr>
        <w:t>.</w:t>
      </w:r>
    </w:p>
    <w:p w14:paraId="0CA75619" w14:textId="77777777" w:rsidR="00411F05" w:rsidRPr="00E2320B" w:rsidRDefault="00411F05" w:rsidP="006A433E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niniejszej umowy zgodnie z obowiązującymi przepisami prawa.</w:t>
      </w:r>
    </w:p>
    <w:p w14:paraId="0A9EC5FE" w14:textId="77777777" w:rsidR="00411F05" w:rsidRPr="00E2320B" w:rsidRDefault="00411F05" w:rsidP="006A433E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>Przyjmujący Zamówienie zobowiązuje się do utrzymania ubezpieczenia przez cał</w:t>
      </w:r>
      <w:r w:rsidR="00745027" w:rsidRPr="00E2320B">
        <w:rPr>
          <w:rFonts w:ascii="Times New Roman" w:hAnsi="Times New Roman" w:cs="Times New Roman"/>
        </w:rPr>
        <w:t>y czas trwania niniejszej umowy</w:t>
      </w:r>
      <w:r w:rsidRPr="00E2320B">
        <w:rPr>
          <w:rFonts w:ascii="Times New Roman" w:hAnsi="Times New Roman" w:cs="Times New Roman"/>
        </w:rPr>
        <w:t>, zgodnie z obowiązującymi przepisami prawa.</w:t>
      </w:r>
    </w:p>
    <w:p w14:paraId="081E4AA3" w14:textId="77777777" w:rsidR="00411F05" w:rsidRPr="00E2320B" w:rsidRDefault="00411F05" w:rsidP="006A433E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>W razie wygaśnięcia polisy ubezpieczeniowej w trakcie trwania niniejszej umowy Przyjmujący Zamówienie zobowiązuje się d</w:t>
      </w:r>
      <w:r w:rsidR="00AA0A96" w:rsidRPr="00E2320B">
        <w:rPr>
          <w:rFonts w:ascii="Times New Roman" w:hAnsi="Times New Roman" w:cs="Times New Roman"/>
        </w:rPr>
        <w:t>o dosta</w:t>
      </w:r>
      <w:r w:rsidR="0078700F" w:rsidRPr="00E2320B">
        <w:rPr>
          <w:rFonts w:ascii="Times New Roman" w:hAnsi="Times New Roman" w:cs="Times New Roman"/>
        </w:rPr>
        <w:t>rczenia nowej polisy do Działu Personalnego</w:t>
      </w:r>
      <w:r w:rsidR="00AA0A96" w:rsidRPr="00E2320B">
        <w:rPr>
          <w:rFonts w:ascii="Times New Roman" w:hAnsi="Times New Roman" w:cs="Times New Roman"/>
        </w:rPr>
        <w:t xml:space="preserve"> Udzielającego Zamówienie</w:t>
      </w:r>
      <w:r w:rsidRPr="00E2320B">
        <w:rPr>
          <w:rFonts w:ascii="Times New Roman" w:hAnsi="Times New Roman" w:cs="Times New Roman"/>
        </w:rPr>
        <w:t xml:space="preserve"> Udzielającego Zamówienia w terminie 3 dni od dnia jej zawarcia.</w:t>
      </w:r>
    </w:p>
    <w:p w14:paraId="0D220CE2" w14:textId="77777777" w:rsidR="00411F05" w:rsidRPr="00E2320B" w:rsidRDefault="00411F05" w:rsidP="006A433E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6E550062" w14:textId="77777777" w:rsidR="00FB3900" w:rsidRPr="00E2320B" w:rsidRDefault="00FB3900" w:rsidP="006A433E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E2320B">
        <w:rPr>
          <w:rFonts w:ascii="Times New Roman" w:eastAsia="Times New Roman" w:hAnsi="Times New Roman" w:cs="Times New Roman"/>
          <w:lang w:eastAsia="pl-PL"/>
        </w:rPr>
        <w:t>3</w:t>
      </w:r>
      <w:r w:rsidR="00D772BE" w:rsidRPr="00E2320B">
        <w:rPr>
          <w:rFonts w:ascii="Times New Roman" w:eastAsia="Times New Roman" w:hAnsi="Times New Roman" w:cs="Times New Roman"/>
          <w:lang w:eastAsia="pl-PL"/>
        </w:rPr>
        <w:t>.</w:t>
      </w:r>
    </w:p>
    <w:p w14:paraId="4DFC97FA" w14:textId="106B34A7" w:rsidR="00FB3900" w:rsidRPr="00E2320B" w:rsidRDefault="00FB3900" w:rsidP="006A433E">
      <w:pPr>
        <w:pStyle w:val="Bezodstpw"/>
        <w:numPr>
          <w:ilvl w:val="0"/>
          <w:numId w:val="10"/>
        </w:numPr>
        <w:jc w:val="both"/>
        <w:rPr>
          <w:rFonts w:ascii="Times New Roman" w:eastAsia="Times New Roman" w:hAnsi="Times New Roman" w:cs="Times New Roman"/>
          <w:b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Umowę zawart</w:t>
      </w:r>
      <w:r w:rsidR="00C14169" w:rsidRPr="00E2320B">
        <w:rPr>
          <w:rFonts w:ascii="Times New Roman" w:eastAsia="Times New Roman" w:hAnsi="Times New Roman" w:cs="Times New Roman"/>
          <w:lang w:eastAsia="pl-PL"/>
        </w:rPr>
        <w:t xml:space="preserve">o </w:t>
      </w:r>
      <w:r w:rsidR="007746EE" w:rsidRPr="00E2320B">
        <w:rPr>
          <w:rFonts w:ascii="Times New Roman" w:eastAsia="Times New Roman" w:hAnsi="Times New Roman" w:cs="Times New Roman"/>
          <w:lang w:eastAsia="pl-PL"/>
        </w:rPr>
        <w:t>na czas oznac</w:t>
      </w:r>
      <w:r w:rsidR="00574776" w:rsidRPr="00E2320B">
        <w:rPr>
          <w:rFonts w:ascii="Times New Roman" w:eastAsia="Times New Roman" w:hAnsi="Times New Roman" w:cs="Times New Roman"/>
          <w:lang w:eastAsia="pl-PL"/>
        </w:rPr>
        <w:t xml:space="preserve">zony tj. </w:t>
      </w:r>
      <w:r w:rsidR="00574776" w:rsidRPr="00E2320B">
        <w:rPr>
          <w:rFonts w:ascii="Times New Roman" w:eastAsia="Times New Roman" w:hAnsi="Times New Roman" w:cs="Times New Roman"/>
          <w:b/>
          <w:lang w:eastAsia="pl-PL"/>
        </w:rPr>
        <w:t xml:space="preserve">od dnia </w:t>
      </w:r>
      <w:r w:rsidR="00621076">
        <w:rPr>
          <w:rFonts w:ascii="Times New Roman" w:eastAsia="Times New Roman" w:hAnsi="Times New Roman" w:cs="Times New Roman"/>
          <w:b/>
          <w:lang w:eastAsia="pl-PL"/>
        </w:rPr>
        <w:t>1 października</w:t>
      </w:r>
      <w:r w:rsidR="00793364" w:rsidRPr="00E2320B">
        <w:rPr>
          <w:rFonts w:ascii="Times New Roman" w:eastAsia="Times New Roman" w:hAnsi="Times New Roman" w:cs="Times New Roman"/>
          <w:b/>
          <w:lang w:eastAsia="pl-PL"/>
        </w:rPr>
        <w:t xml:space="preserve"> 2022</w:t>
      </w:r>
      <w:r w:rsidR="00875F0B" w:rsidRPr="00E2320B">
        <w:rPr>
          <w:rFonts w:ascii="Times New Roman" w:eastAsia="Times New Roman" w:hAnsi="Times New Roman" w:cs="Times New Roman"/>
          <w:b/>
          <w:lang w:eastAsia="pl-PL"/>
        </w:rPr>
        <w:t xml:space="preserve"> roku do dnia </w:t>
      </w:r>
      <w:r w:rsidR="00621076">
        <w:rPr>
          <w:rFonts w:ascii="Times New Roman" w:eastAsia="Times New Roman" w:hAnsi="Times New Roman" w:cs="Times New Roman"/>
          <w:b/>
          <w:lang w:eastAsia="pl-PL"/>
        </w:rPr>
        <w:br/>
      </w:r>
      <w:r w:rsidR="00C1051E" w:rsidRPr="00E2320B">
        <w:rPr>
          <w:rFonts w:ascii="Times New Roman" w:eastAsia="Times New Roman" w:hAnsi="Times New Roman" w:cs="Times New Roman"/>
          <w:b/>
          <w:lang w:eastAsia="pl-PL"/>
        </w:rPr>
        <w:t>3</w:t>
      </w:r>
      <w:r w:rsidR="005E22F7" w:rsidRPr="00E2320B">
        <w:rPr>
          <w:rFonts w:ascii="Times New Roman" w:eastAsia="Times New Roman" w:hAnsi="Times New Roman" w:cs="Times New Roman"/>
          <w:b/>
          <w:lang w:eastAsia="pl-PL"/>
        </w:rPr>
        <w:t>0</w:t>
      </w:r>
      <w:r w:rsidR="00C1051E" w:rsidRPr="00E2320B">
        <w:rPr>
          <w:rFonts w:ascii="Times New Roman" w:eastAsia="Times New Roman" w:hAnsi="Times New Roman" w:cs="Times New Roman"/>
          <w:b/>
          <w:lang w:eastAsia="pl-PL"/>
        </w:rPr>
        <w:t xml:space="preserve"> </w:t>
      </w:r>
      <w:r w:rsidR="00621076">
        <w:rPr>
          <w:rFonts w:ascii="Times New Roman" w:eastAsia="Times New Roman" w:hAnsi="Times New Roman" w:cs="Times New Roman"/>
          <w:b/>
          <w:lang w:eastAsia="pl-PL"/>
        </w:rPr>
        <w:t>października</w:t>
      </w:r>
      <w:r w:rsidR="00C1051E" w:rsidRPr="00E2320B">
        <w:rPr>
          <w:rFonts w:ascii="Times New Roman" w:eastAsia="Times New Roman" w:hAnsi="Times New Roman" w:cs="Times New Roman"/>
          <w:b/>
          <w:lang w:eastAsia="pl-PL"/>
        </w:rPr>
        <w:t xml:space="preserve"> 202</w:t>
      </w:r>
      <w:r w:rsidR="00D14560">
        <w:rPr>
          <w:rFonts w:ascii="Times New Roman" w:eastAsia="Times New Roman" w:hAnsi="Times New Roman" w:cs="Times New Roman"/>
          <w:b/>
          <w:lang w:eastAsia="pl-PL"/>
        </w:rPr>
        <w:t>4</w:t>
      </w:r>
      <w:r w:rsidR="00250887" w:rsidRPr="00E2320B">
        <w:rPr>
          <w:rFonts w:ascii="Times New Roman" w:eastAsia="Times New Roman" w:hAnsi="Times New Roman" w:cs="Times New Roman"/>
          <w:b/>
          <w:lang w:eastAsia="pl-PL"/>
        </w:rPr>
        <w:t xml:space="preserve"> </w:t>
      </w:r>
      <w:r w:rsidR="00875F0B" w:rsidRPr="00E2320B">
        <w:rPr>
          <w:rFonts w:ascii="Times New Roman" w:eastAsia="Times New Roman" w:hAnsi="Times New Roman" w:cs="Times New Roman"/>
          <w:b/>
          <w:lang w:eastAsia="pl-PL"/>
        </w:rPr>
        <w:t>roku.</w:t>
      </w:r>
    </w:p>
    <w:p w14:paraId="6E5F2CB5" w14:textId="77777777" w:rsidR="005E3C57" w:rsidRPr="00E2320B" w:rsidRDefault="005E3C57" w:rsidP="006A433E">
      <w:pPr>
        <w:widowControl w:val="0"/>
        <w:numPr>
          <w:ilvl w:val="0"/>
          <w:numId w:val="10"/>
        </w:numPr>
        <w:tabs>
          <w:tab w:val="left" w:pos="0"/>
        </w:tabs>
        <w:spacing w:after="0" w:line="240" w:lineRule="auto"/>
        <w:ind w:right="74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Strony postanawiają, iż oprócz wypadków wymienionych w kodeksie cywilnym Umowa ulega rozwiązaniu w następujących przypadkach:</w:t>
      </w:r>
    </w:p>
    <w:p w14:paraId="54430241" w14:textId="77777777" w:rsidR="005E3C57" w:rsidRPr="00E2320B" w:rsidRDefault="005E3C57" w:rsidP="006A433E">
      <w:pPr>
        <w:numPr>
          <w:ilvl w:val="1"/>
          <w:numId w:val="10"/>
        </w:numPr>
        <w:tabs>
          <w:tab w:val="left" w:pos="426"/>
        </w:tabs>
        <w:spacing w:after="0" w:line="240" w:lineRule="auto"/>
        <w:ind w:right="74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z upływ</w:t>
      </w:r>
      <w:r w:rsidR="003C744B" w:rsidRPr="00E2320B">
        <w:rPr>
          <w:rFonts w:ascii="Times New Roman" w:eastAsia="Times New Roman" w:hAnsi="Times New Roman" w:cs="Times New Roman"/>
          <w:lang w:eastAsia="pl-PL"/>
        </w:rPr>
        <w:t>em czasu, na który była zawarta.</w:t>
      </w:r>
    </w:p>
    <w:p w14:paraId="29BA6409" w14:textId="77777777" w:rsidR="005E3C57" w:rsidRPr="00E2320B" w:rsidRDefault="005E3C57" w:rsidP="006A433E">
      <w:pPr>
        <w:numPr>
          <w:ilvl w:val="1"/>
          <w:numId w:val="10"/>
        </w:numPr>
        <w:tabs>
          <w:tab w:val="left" w:pos="426"/>
        </w:tabs>
        <w:spacing w:after="0" w:line="240" w:lineRule="auto"/>
        <w:ind w:right="74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z dniem zakończenia udzielania ok</w:t>
      </w:r>
      <w:r w:rsidR="003C744B" w:rsidRPr="00E2320B">
        <w:rPr>
          <w:rFonts w:ascii="Times New Roman" w:eastAsia="Times New Roman" w:hAnsi="Times New Roman" w:cs="Times New Roman"/>
          <w:lang w:eastAsia="pl-PL"/>
        </w:rPr>
        <w:t>reślonych świadczeń zdrowotnych.</w:t>
      </w:r>
    </w:p>
    <w:p w14:paraId="6E9C80BD" w14:textId="57FED2EE" w:rsidR="005E3C57" w:rsidRPr="00E2320B" w:rsidRDefault="005E3C57" w:rsidP="006A433E">
      <w:pPr>
        <w:pStyle w:val="Akapitzlist"/>
        <w:numPr>
          <w:ilvl w:val="1"/>
          <w:numId w:val="10"/>
        </w:numPr>
        <w:tabs>
          <w:tab w:val="left" w:pos="426"/>
        </w:tabs>
        <w:spacing w:after="0" w:line="240" w:lineRule="auto"/>
        <w:ind w:right="74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z ważnych powodów - wskutek oświadczenia złożonego z zachowaniem 30-dniowego okresu wypowiedzenia, ze skutkiem na</w:t>
      </w:r>
      <w:r w:rsidR="003C744B" w:rsidRPr="00E2320B">
        <w:rPr>
          <w:rFonts w:ascii="Times New Roman" w:eastAsia="Times New Roman" w:hAnsi="Times New Roman" w:cs="Times New Roman"/>
          <w:lang w:eastAsia="pl-PL"/>
        </w:rPr>
        <w:t xml:space="preserve"> koniec miesiąca kalendarzowego, w szczególności gdy:</w:t>
      </w:r>
    </w:p>
    <w:p w14:paraId="0503B9D7" w14:textId="3E397CF8" w:rsidR="003C744B" w:rsidRPr="00E2320B" w:rsidRDefault="003C744B" w:rsidP="006A433E">
      <w:pPr>
        <w:pStyle w:val="Akapitzlist"/>
        <w:tabs>
          <w:tab w:val="left" w:pos="426"/>
        </w:tabs>
        <w:spacing w:after="0" w:line="240" w:lineRule="auto"/>
        <w:ind w:left="1410" w:right="74" w:hanging="330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a.</w:t>
      </w:r>
      <w:r w:rsidRPr="00E2320B">
        <w:rPr>
          <w:rFonts w:ascii="Times New Roman" w:eastAsia="Times New Roman" w:hAnsi="Times New Roman" w:cs="Times New Roman"/>
          <w:lang w:eastAsia="pl-PL"/>
        </w:rPr>
        <w:tab/>
        <w:t>z przyczyn organizacyjnych leżących po stronie Udzielającego Zamówienie  dalsze wykonywanie Umowy byłoby nieuzasadnione lub utrudnione (prawo do</w:t>
      </w:r>
      <w:r w:rsidR="00621076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E2320B">
        <w:rPr>
          <w:rFonts w:ascii="Times New Roman" w:eastAsia="Times New Roman" w:hAnsi="Times New Roman" w:cs="Times New Roman"/>
          <w:lang w:eastAsia="pl-PL"/>
        </w:rPr>
        <w:t>wypowiedzenia Umowy w tym przypadku przysługuje Udzielającemu Zamówienie), lub</w:t>
      </w:r>
    </w:p>
    <w:p w14:paraId="7AFD2539" w14:textId="73F778BA" w:rsidR="003C744B" w:rsidRPr="00E2320B" w:rsidRDefault="003C744B" w:rsidP="006A433E">
      <w:pPr>
        <w:pStyle w:val="Akapitzlist"/>
        <w:tabs>
          <w:tab w:val="left" w:pos="426"/>
        </w:tabs>
        <w:spacing w:after="0" w:line="240" w:lineRule="auto"/>
        <w:ind w:left="1410" w:right="74" w:hanging="330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b.</w:t>
      </w:r>
      <w:r w:rsidRPr="00E2320B">
        <w:rPr>
          <w:rFonts w:ascii="Times New Roman" w:eastAsia="Times New Roman" w:hAnsi="Times New Roman" w:cs="Times New Roman"/>
          <w:lang w:eastAsia="pl-PL"/>
        </w:rPr>
        <w:tab/>
        <w:t>Przyjmujący Zamówienie narusza postanowienia Um</w:t>
      </w:r>
      <w:r w:rsidR="00621076">
        <w:rPr>
          <w:rFonts w:ascii="Times New Roman" w:eastAsia="Times New Roman" w:hAnsi="Times New Roman" w:cs="Times New Roman"/>
          <w:lang w:eastAsia="pl-PL"/>
        </w:rPr>
        <w:t xml:space="preserve">owy inne niż te, o których mowa </w:t>
      </w:r>
      <w:r w:rsidRPr="00E2320B">
        <w:rPr>
          <w:rFonts w:ascii="Times New Roman" w:eastAsia="Times New Roman" w:hAnsi="Times New Roman" w:cs="Times New Roman"/>
          <w:lang w:eastAsia="pl-PL"/>
        </w:rPr>
        <w:t>w pkt 4, (prawo do wypowiedzenia Umowy w tym przypadku przysługuje Udzielającemu Zamówienie),</w:t>
      </w:r>
    </w:p>
    <w:p w14:paraId="5C89FDC8" w14:textId="77777777" w:rsidR="003C744B" w:rsidRPr="00E2320B" w:rsidRDefault="003C744B" w:rsidP="006A433E">
      <w:pPr>
        <w:pStyle w:val="Akapitzlist"/>
        <w:tabs>
          <w:tab w:val="left" w:pos="426"/>
        </w:tabs>
        <w:spacing w:after="0" w:line="240" w:lineRule="auto"/>
        <w:ind w:left="1410" w:right="74" w:hanging="330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c.</w:t>
      </w:r>
      <w:r w:rsidRPr="00E2320B">
        <w:rPr>
          <w:rFonts w:ascii="Times New Roman" w:eastAsia="Times New Roman" w:hAnsi="Times New Roman" w:cs="Times New Roman"/>
          <w:lang w:eastAsia="pl-PL"/>
        </w:rPr>
        <w:tab/>
        <w:t>z przyczyn leżących po stronie Przyjmującego Zamówienie dalsze wykonywanie Umowy byłoby nieuzasadnione lub utrudnione.</w:t>
      </w:r>
    </w:p>
    <w:p w14:paraId="34D9C816" w14:textId="77777777" w:rsidR="003C744B" w:rsidRPr="00E2320B" w:rsidRDefault="003C744B" w:rsidP="005942B9">
      <w:pPr>
        <w:numPr>
          <w:ilvl w:val="0"/>
          <w:numId w:val="28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 xml:space="preserve">wskutek oświadczenia jednej ze Stron, bez zachowania okresu wypowiedzenia, </w:t>
      </w:r>
      <w:r w:rsidRPr="00E2320B">
        <w:rPr>
          <w:rFonts w:ascii="Times New Roman" w:eastAsia="Times New Roman" w:hAnsi="Times New Roman" w:cs="Times New Roman"/>
          <w:lang w:eastAsia="pl-PL"/>
        </w:rPr>
        <w:br/>
        <w:t xml:space="preserve">w przypadku gdy druga Strona rażąco narusza istotne postanowienia Umowy, </w:t>
      </w:r>
      <w:r w:rsidRPr="00E2320B">
        <w:rPr>
          <w:rFonts w:ascii="Times New Roman" w:eastAsia="Times New Roman" w:hAnsi="Times New Roman" w:cs="Times New Roman"/>
          <w:lang w:eastAsia="pl-PL"/>
        </w:rPr>
        <w:br/>
        <w:t xml:space="preserve">w szczególności gdy: </w:t>
      </w:r>
    </w:p>
    <w:p w14:paraId="21DDB315" w14:textId="77777777" w:rsidR="003C744B" w:rsidRPr="00E2320B" w:rsidRDefault="003C744B" w:rsidP="005942B9">
      <w:pPr>
        <w:numPr>
          <w:ilvl w:val="0"/>
          <w:numId w:val="27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Przyjmujący Zamówienie, mimo wcześniejszego upomnienia, nie realizuje świadczeń zdrowotnych,</w:t>
      </w:r>
    </w:p>
    <w:p w14:paraId="512C0438" w14:textId="77777777" w:rsidR="003C744B" w:rsidRPr="00E2320B" w:rsidRDefault="003C744B" w:rsidP="005942B9">
      <w:pPr>
        <w:numPr>
          <w:ilvl w:val="0"/>
          <w:numId w:val="27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Przyjmujący Zamówienie nie przedstawił dokumentu potwierdzającego zawarcie Umowy ubezpieczenia z tytułu odpowiedzialności cywilnej, o której mowa w § 12;</w:t>
      </w:r>
    </w:p>
    <w:p w14:paraId="20AABF26" w14:textId="77777777" w:rsidR="003C744B" w:rsidRPr="00E2320B" w:rsidRDefault="003C744B" w:rsidP="005942B9">
      <w:pPr>
        <w:numPr>
          <w:ilvl w:val="0"/>
          <w:numId w:val="27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Calibri" w:hAnsi="Times New Roman" w:cs="Times New Roman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Przyjmujący Zamówienie odmówił poddania się kontroli, do której Udzielający Zamówienie i Płatnik są uprawnieni</w:t>
      </w:r>
      <w:r w:rsidRPr="00E2320B">
        <w:rPr>
          <w:rFonts w:ascii="Times New Roman" w:eastAsia="Calibri" w:hAnsi="Times New Roman" w:cs="Times New Roman"/>
        </w:rPr>
        <w:t xml:space="preserve"> na podstawie niniejszej Umowy lub nie wykonał zaleceń pokontrolnych;</w:t>
      </w:r>
    </w:p>
    <w:p w14:paraId="5173D05F" w14:textId="77777777" w:rsidR="003C744B" w:rsidRPr="00E2320B" w:rsidRDefault="003C744B" w:rsidP="005942B9">
      <w:pPr>
        <w:numPr>
          <w:ilvl w:val="0"/>
          <w:numId w:val="27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Calibri" w:hAnsi="Times New Roman" w:cs="Times New Roman"/>
        </w:rPr>
      </w:pPr>
      <w:r w:rsidRPr="00E2320B">
        <w:rPr>
          <w:rFonts w:ascii="Times New Roman" w:eastAsia="Calibri" w:hAnsi="Times New Roman" w:cs="Times New Roman"/>
        </w:rPr>
        <w:t>Przyjmujący Zamówienie utracił uprawnienia do wykonywania świadczeń zdrowotnych objętych niniejszą Umową;</w:t>
      </w:r>
    </w:p>
    <w:p w14:paraId="630DB5DC" w14:textId="77777777" w:rsidR="003C744B" w:rsidRPr="00E2320B" w:rsidRDefault="003C744B" w:rsidP="005942B9">
      <w:pPr>
        <w:numPr>
          <w:ilvl w:val="0"/>
          <w:numId w:val="27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Calibri" w:hAnsi="Times New Roman" w:cs="Times New Roman"/>
        </w:rPr>
      </w:pPr>
      <w:r w:rsidRPr="00E2320B">
        <w:rPr>
          <w:rFonts w:ascii="Times New Roman" w:eastAsia="Calibri" w:hAnsi="Times New Roman" w:cs="Times New Roman"/>
        </w:rPr>
        <w:t>Udzielający Zamówienie zalega z wypłatą wynagrodzenia więcej niż 60 dni;</w:t>
      </w:r>
    </w:p>
    <w:p w14:paraId="2006A199" w14:textId="7199BFCF" w:rsidR="003C744B" w:rsidRPr="00E2320B" w:rsidRDefault="003C744B" w:rsidP="005942B9">
      <w:pPr>
        <w:pStyle w:val="Akapitzlist"/>
        <w:numPr>
          <w:ilvl w:val="0"/>
          <w:numId w:val="25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wskutek oświadczenia Udzielającego Zamówienie, z zachowaniem 30 dniowego okresu wypowiedzenia, w przypadku nieuzgodnienia nowych zasad wynagradzania Przyjmującego Zamówie</w:t>
      </w:r>
      <w:r w:rsidR="00050543" w:rsidRPr="00E2320B">
        <w:rPr>
          <w:rFonts w:ascii="Times New Roman" w:eastAsia="Times New Roman" w:hAnsi="Times New Roman" w:cs="Times New Roman"/>
          <w:lang w:eastAsia="pl-PL"/>
        </w:rPr>
        <w:t xml:space="preserve">nie, o których mowa w § 7 ust. </w:t>
      </w:r>
      <w:r w:rsidR="00050543" w:rsidRPr="00E2320B">
        <w:rPr>
          <w:rFonts w:ascii="Times New Roman" w:eastAsia="Times New Roman" w:hAnsi="Times New Roman" w:cs="Times New Roman"/>
          <w:i/>
          <w:lang w:eastAsia="pl-PL"/>
        </w:rPr>
        <w:t>1</w:t>
      </w:r>
      <w:r w:rsidR="00B348A3" w:rsidRPr="00E2320B">
        <w:rPr>
          <w:rFonts w:ascii="Times New Roman" w:eastAsia="Times New Roman" w:hAnsi="Times New Roman" w:cs="Times New Roman"/>
          <w:i/>
          <w:lang w:eastAsia="pl-PL"/>
        </w:rPr>
        <w:t>3 (12</w:t>
      </w:r>
      <w:r w:rsidR="00B348A3" w:rsidRPr="00E2320B">
        <w:rPr>
          <w:rFonts w:ascii="Times New Roman" w:eastAsia="Times New Roman" w:hAnsi="Times New Roman" w:cs="Times New Roman"/>
          <w:lang w:eastAsia="pl-PL"/>
        </w:rPr>
        <w:t>)</w:t>
      </w:r>
      <w:r w:rsidR="00B348A3" w:rsidRPr="00E2320B">
        <w:rPr>
          <w:rStyle w:val="Odwoanieprzypisudolnego"/>
          <w:rFonts w:ascii="Times New Roman" w:eastAsia="Times New Roman" w:hAnsi="Times New Roman" w:cs="Times New Roman"/>
          <w:lang w:eastAsia="pl-PL"/>
        </w:rPr>
        <w:footnoteReference w:id="4"/>
      </w:r>
      <w:r w:rsidRPr="00E2320B">
        <w:rPr>
          <w:rFonts w:ascii="Times New Roman" w:eastAsia="Times New Roman" w:hAnsi="Times New Roman" w:cs="Times New Roman"/>
          <w:lang w:eastAsia="pl-PL"/>
        </w:rPr>
        <w:t xml:space="preserve"> Umowy.</w:t>
      </w:r>
    </w:p>
    <w:p w14:paraId="39723AE8" w14:textId="77777777" w:rsidR="003C744B" w:rsidRPr="00E2320B" w:rsidRDefault="003C744B" w:rsidP="005942B9">
      <w:pPr>
        <w:pStyle w:val="Akapitzlist"/>
        <w:numPr>
          <w:ilvl w:val="0"/>
          <w:numId w:val="25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 xml:space="preserve">bez konieczności składania odrębnych oświadczeń woli, z dniem poprzedzającym dzień  zawarcia pomiędzy Przyjmującym Zamówienie a Udzielającym Zamówienia umowy </w:t>
      </w:r>
      <w:r w:rsidR="004A48CB" w:rsidRPr="00E2320B">
        <w:rPr>
          <w:rFonts w:ascii="Times New Roman" w:eastAsia="Times New Roman" w:hAnsi="Times New Roman" w:cs="Times New Roman"/>
          <w:lang w:eastAsia="pl-PL"/>
        </w:rPr>
        <w:br/>
      </w:r>
      <w:r w:rsidRPr="00E2320B">
        <w:rPr>
          <w:rFonts w:ascii="Times New Roman" w:eastAsia="Times New Roman" w:hAnsi="Times New Roman" w:cs="Times New Roman"/>
          <w:lang w:eastAsia="pl-PL"/>
        </w:rPr>
        <w:t xml:space="preserve">o pracę, której przedmiotem jest udzielanie świadczeń zdrowotnych w zakresie </w:t>
      </w:r>
      <w:r w:rsidRPr="00E2320B">
        <w:rPr>
          <w:rFonts w:ascii="Times New Roman" w:eastAsia="Times New Roman" w:hAnsi="Times New Roman" w:cs="Times New Roman"/>
          <w:lang w:eastAsia="pl-PL"/>
        </w:rPr>
        <w:lastRenderedPageBreak/>
        <w:t>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względem Udzielającego Zamówienia roszczeń o zapłatę jakichkolwiek kwot poza tym wynagrodzeniem, bez względu na podstawę prawną.</w:t>
      </w:r>
    </w:p>
    <w:p w14:paraId="6E4AA554" w14:textId="77777777" w:rsidR="003C744B" w:rsidRPr="00E2320B" w:rsidRDefault="003C744B" w:rsidP="005942B9">
      <w:pPr>
        <w:pStyle w:val="Akapitzlist"/>
        <w:numPr>
          <w:ilvl w:val="0"/>
          <w:numId w:val="25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na mocy porozumienia stron.</w:t>
      </w:r>
    </w:p>
    <w:p w14:paraId="40B5798F" w14:textId="77777777" w:rsidR="003C744B" w:rsidRPr="00E2320B" w:rsidRDefault="003C744B" w:rsidP="005942B9">
      <w:pPr>
        <w:pStyle w:val="Akapitzlist"/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0D05281D" w14:textId="77777777" w:rsidR="003C744B" w:rsidRPr="00E2320B" w:rsidRDefault="003C744B" w:rsidP="006A433E">
      <w:pPr>
        <w:pStyle w:val="Akapitzlist"/>
        <w:spacing w:after="0" w:line="240" w:lineRule="auto"/>
        <w:ind w:left="1080"/>
        <w:jc w:val="both"/>
        <w:rPr>
          <w:rFonts w:ascii="Times New Roman" w:eastAsia="Times New Roman" w:hAnsi="Times New Roman" w:cs="Times New Roman"/>
          <w:lang w:eastAsia="pl-PL"/>
        </w:rPr>
      </w:pPr>
    </w:p>
    <w:p w14:paraId="19E086C0" w14:textId="77777777" w:rsidR="00FB3900" w:rsidRPr="00E2320B" w:rsidRDefault="00FB3900" w:rsidP="006A433E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E2320B">
        <w:rPr>
          <w:rFonts w:ascii="Times New Roman" w:eastAsia="Times New Roman" w:hAnsi="Times New Roman" w:cs="Times New Roman"/>
          <w:lang w:eastAsia="pl-PL"/>
        </w:rPr>
        <w:t>4</w:t>
      </w:r>
      <w:r w:rsidR="00496BB7" w:rsidRPr="00E2320B">
        <w:rPr>
          <w:rFonts w:ascii="Times New Roman" w:eastAsia="Times New Roman" w:hAnsi="Times New Roman" w:cs="Times New Roman"/>
          <w:lang w:eastAsia="pl-PL"/>
        </w:rPr>
        <w:t>.</w:t>
      </w:r>
    </w:p>
    <w:p w14:paraId="559E3FA7" w14:textId="4C1E0461" w:rsidR="00FB3900" w:rsidRPr="00E2320B" w:rsidRDefault="00FB3900" w:rsidP="00A51297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Wszelkie zmiany niniejszej umowy wymagają formy pis</w:t>
      </w:r>
      <w:r w:rsidR="00A51297" w:rsidRPr="00E2320B">
        <w:rPr>
          <w:rFonts w:ascii="Times New Roman" w:eastAsia="Times New Roman" w:hAnsi="Times New Roman" w:cs="Times New Roman"/>
          <w:lang w:eastAsia="pl-PL"/>
        </w:rPr>
        <w:t xml:space="preserve">emnej pod rygorem nieważności, </w:t>
      </w:r>
      <w:r w:rsidR="00A51297" w:rsidRPr="00E2320B">
        <w:rPr>
          <w:rFonts w:ascii="Times New Roman" w:eastAsia="Times New Roman" w:hAnsi="Times New Roman" w:cs="Times New Roman"/>
          <w:lang w:eastAsia="pl-PL"/>
        </w:rPr>
        <w:br/>
      </w:r>
      <w:r w:rsidRPr="00E2320B">
        <w:rPr>
          <w:rFonts w:ascii="Times New Roman" w:eastAsia="Times New Roman" w:hAnsi="Times New Roman" w:cs="Times New Roman"/>
          <w:lang w:eastAsia="pl-PL"/>
        </w:rPr>
        <w:t>z zastrzeżeniem art.</w:t>
      </w:r>
      <w:r w:rsidR="004D4B85" w:rsidRPr="00E2320B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E2320B">
        <w:rPr>
          <w:rFonts w:ascii="Times New Roman" w:eastAsia="Times New Roman" w:hAnsi="Times New Roman" w:cs="Times New Roman"/>
          <w:lang w:eastAsia="pl-PL"/>
        </w:rPr>
        <w:t>27 ust.</w:t>
      </w:r>
      <w:r w:rsidR="004D4B85" w:rsidRPr="00E2320B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E2320B">
        <w:rPr>
          <w:rFonts w:ascii="Times New Roman" w:eastAsia="Times New Roman" w:hAnsi="Times New Roman" w:cs="Times New Roman"/>
          <w:lang w:eastAsia="pl-PL"/>
        </w:rPr>
        <w:t>5 ustawy dnia 15 kwietnia 2011 r. o działalności leczniczej.</w:t>
      </w:r>
    </w:p>
    <w:p w14:paraId="32FCC395" w14:textId="77777777" w:rsidR="003C744B" w:rsidRPr="00E2320B" w:rsidRDefault="003C744B" w:rsidP="006A433E">
      <w:pPr>
        <w:pStyle w:val="Bezodstpw"/>
        <w:ind w:left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25E803C5" w14:textId="77777777" w:rsidR="003C744B" w:rsidRPr="00E2320B" w:rsidRDefault="003C744B" w:rsidP="006A433E">
      <w:pPr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§ 15.</w:t>
      </w:r>
    </w:p>
    <w:p w14:paraId="50E571D6" w14:textId="369AED8F" w:rsidR="003C744B" w:rsidRPr="00E2320B" w:rsidRDefault="003C744B" w:rsidP="005942B9">
      <w:pPr>
        <w:pStyle w:val="Akapitzlist"/>
        <w:numPr>
          <w:ilvl w:val="0"/>
          <w:numId w:val="34"/>
        </w:numPr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E2320B">
        <w:rPr>
          <w:rFonts w:ascii="Times New Roman" w:hAnsi="Times New Roman" w:cs="Times New Roman"/>
          <w:lang w:eastAsia="ar-SA"/>
        </w:rPr>
        <w:t>Przyjmujący Zamówienie zobowiązuje się nie podejmować czynności prawnych mających na celu zmianę wierzyciela (w szczególności zawierać umowy przelewu), chyba że na powyższe wyrazi zgodę Udzielający Zamówienie w formie pisemnej pod rygorem nieważności, z uwzględnieniem art. 54 ust. 5 ustawy z dnia 15 kwietnia 2011 r. o działalności leczniczej.</w:t>
      </w:r>
    </w:p>
    <w:p w14:paraId="0D4CED58" w14:textId="77777777" w:rsidR="003C744B" w:rsidRPr="00E2320B" w:rsidRDefault="003C744B" w:rsidP="005942B9">
      <w:pPr>
        <w:pStyle w:val="Akapitzlist"/>
        <w:numPr>
          <w:ilvl w:val="0"/>
          <w:numId w:val="34"/>
        </w:numPr>
        <w:tabs>
          <w:tab w:val="num" w:pos="567"/>
          <w:tab w:val="num" w:pos="644"/>
        </w:tabs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E2320B">
        <w:rPr>
          <w:rFonts w:ascii="Times New Roman" w:hAnsi="Times New Roman" w:cs="Times New Roman"/>
          <w:lang w:eastAsia="ar-SA"/>
        </w:rPr>
        <w:t xml:space="preserve">Wierzytelności wynikające z niniejszej umowy nie mogą być przedmiotem aportu, chyba że na powyższe wyrazi zgodę  Udzielający Zamówienie w formie pisemnej pod rygorem nieważności, </w:t>
      </w:r>
      <w:r w:rsidRPr="00E2320B">
        <w:rPr>
          <w:rFonts w:ascii="Times New Roman" w:hAnsi="Times New Roman" w:cs="Times New Roman"/>
          <w:lang w:eastAsia="ar-SA"/>
        </w:rPr>
        <w:br/>
        <w:t>z zastrzeżeniem art. 54 ust. 5 ustawy z dnia 15 kwietnia 2011 r. o działalności leczniczej.</w:t>
      </w:r>
    </w:p>
    <w:p w14:paraId="5B3A1133" w14:textId="77777777" w:rsidR="003C744B" w:rsidRPr="00E2320B" w:rsidRDefault="003C744B" w:rsidP="006A433E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DB2AF43" w14:textId="77777777" w:rsidR="003C744B" w:rsidRPr="00E2320B" w:rsidRDefault="003C744B" w:rsidP="006A433E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§ 16.</w:t>
      </w:r>
    </w:p>
    <w:p w14:paraId="2AFA8019" w14:textId="77777777" w:rsidR="003C744B" w:rsidRPr="00E2320B" w:rsidRDefault="003C744B" w:rsidP="005942B9">
      <w:pPr>
        <w:widowControl w:val="0"/>
        <w:numPr>
          <w:ilvl w:val="0"/>
          <w:numId w:val="29"/>
        </w:numPr>
        <w:autoSpaceDE w:val="0"/>
        <w:autoSpaceDN w:val="0"/>
        <w:spacing w:after="0" w:line="240" w:lineRule="auto"/>
        <w:contextualSpacing/>
        <w:jc w:val="both"/>
        <w:rPr>
          <w:rFonts w:ascii="Times New Roman" w:hAnsi="Times New Roman" w:cs="Times New Roman"/>
          <w:lang w:eastAsia="ar-SA"/>
        </w:rPr>
      </w:pPr>
      <w:r w:rsidRPr="00E2320B">
        <w:rPr>
          <w:rFonts w:ascii="Times New Roman" w:hAnsi="Times New Roman" w:cs="Times New Roman"/>
          <w:lang w:eastAsia="ar-SA"/>
        </w:rPr>
        <w:t>Strony zobowiązują się do polubownego i w dobrej wierze rozwiązywania wszelkich sporów mogących powstać na tle wykonywania Umowy.</w:t>
      </w:r>
    </w:p>
    <w:p w14:paraId="671101FE" w14:textId="77777777" w:rsidR="003C744B" w:rsidRPr="00E2320B" w:rsidRDefault="003C744B" w:rsidP="005942B9">
      <w:pPr>
        <w:widowControl w:val="0"/>
        <w:numPr>
          <w:ilvl w:val="0"/>
          <w:numId w:val="29"/>
        </w:numPr>
        <w:autoSpaceDE w:val="0"/>
        <w:autoSpaceDN w:val="0"/>
        <w:spacing w:after="0" w:line="240" w:lineRule="auto"/>
        <w:contextualSpacing/>
        <w:jc w:val="both"/>
        <w:rPr>
          <w:rFonts w:ascii="Times New Roman" w:hAnsi="Times New Roman" w:cs="Times New Roman"/>
          <w:lang w:eastAsia="ar-SA"/>
        </w:rPr>
      </w:pPr>
      <w:r w:rsidRPr="00E2320B">
        <w:rPr>
          <w:rFonts w:ascii="Times New Roman" w:hAnsi="Times New Roman" w:cs="Times New Roman"/>
          <w:lang w:eastAsia="ar-SA"/>
        </w:rPr>
        <w:t>W przypadku braku porozumienia, wszelkie spory wynikające na tle wykonania Umowy rozstrzygać będzie sąd powszechny, właściwy miejscowo ze względu na siedzibę Udzielającego Zamówienie.</w:t>
      </w:r>
    </w:p>
    <w:p w14:paraId="12864EFC" w14:textId="77777777" w:rsidR="003C744B" w:rsidRPr="00E2320B" w:rsidRDefault="003C744B" w:rsidP="006A433E">
      <w:pPr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</w:p>
    <w:p w14:paraId="4590C7A1" w14:textId="77777777" w:rsidR="003C744B" w:rsidRPr="00E2320B" w:rsidRDefault="003C744B" w:rsidP="006A433E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§ 17.</w:t>
      </w:r>
    </w:p>
    <w:p w14:paraId="5E473A29" w14:textId="77777777" w:rsidR="003C744B" w:rsidRPr="00E2320B" w:rsidRDefault="003C744B" w:rsidP="006A433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 xml:space="preserve">W sprawach nieuregulowanych mają zastosowanie odpowiednie przepisy w szczególności: ustawy </w:t>
      </w:r>
      <w:r w:rsidR="00E2046D" w:rsidRPr="00E2320B">
        <w:rPr>
          <w:rFonts w:ascii="Times New Roman" w:eastAsia="Times New Roman" w:hAnsi="Times New Roman" w:cs="Times New Roman"/>
          <w:lang w:eastAsia="pl-PL"/>
        </w:rPr>
        <w:br/>
      </w:r>
      <w:r w:rsidRPr="00E2320B">
        <w:rPr>
          <w:rFonts w:ascii="Times New Roman" w:eastAsia="Times New Roman" w:hAnsi="Times New Roman" w:cs="Times New Roman"/>
          <w:lang w:eastAsia="pl-PL"/>
        </w:rPr>
        <w:t>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6D8F2C74" w14:textId="77777777" w:rsidR="00FD31C2" w:rsidRPr="00E2320B" w:rsidRDefault="00FD31C2" w:rsidP="006A433E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28A95E1F" w14:textId="77777777" w:rsidR="00FB3900" w:rsidRPr="00E2320B" w:rsidRDefault="00FB3900" w:rsidP="006A433E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7746EE" w:rsidRPr="00E2320B">
        <w:rPr>
          <w:rFonts w:ascii="Times New Roman" w:eastAsia="Times New Roman" w:hAnsi="Times New Roman" w:cs="Times New Roman"/>
          <w:lang w:eastAsia="pl-PL"/>
        </w:rPr>
        <w:t>18</w:t>
      </w:r>
      <w:r w:rsidR="006231D0" w:rsidRPr="00E2320B">
        <w:rPr>
          <w:rFonts w:ascii="Times New Roman" w:eastAsia="Times New Roman" w:hAnsi="Times New Roman" w:cs="Times New Roman"/>
          <w:lang w:eastAsia="pl-PL"/>
        </w:rPr>
        <w:t>.</w:t>
      </w:r>
    </w:p>
    <w:p w14:paraId="048C8808" w14:textId="77777777" w:rsidR="00FB3900" w:rsidRPr="00E2320B" w:rsidRDefault="00ED15B0" w:rsidP="006A433E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 xml:space="preserve">Umowę sporządzono w dwóch </w:t>
      </w:r>
      <w:r w:rsidR="00FB3900" w:rsidRPr="00E2320B">
        <w:rPr>
          <w:rFonts w:ascii="Times New Roman" w:eastAsia="Times New Roman" w:hAnsi="Times New Roman" w:cs="Times New Roman"/>
          <w:lang w:eastAsia="pl-PL"/>
        </w:rPr>
        <w:t xml:space="preserve">jednobrzmiących egzemplarzach, </w:t>
      </w:r>
      <w:r w:rsidRPr="00E2320B">
        <w:rPr>
          <w:rFonts w:ascii="Times New Roman" w:eastAsia="Times New Roman" w:hAnsi="Times New Roman" w:cs="Times New Roman"/>
          <w:lang w:eastAsia="pl-PL"/>
        </w:rPr>
        <w:t>po jednym dla każdej ze Stron.</w:t>
      </w:r>
    </w:p>
    <w:p w14:paraId="1E4B5A4C" w14:textId="77777777" w:rsidR="00FB3900" w:rsidRPr="00E2320B" w:rsidRDefault="00FB3900" w:rsidP="006A433E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4BD3E2B6" w14:textId="77777777" w:rsidR="006231D0" w:rsidRPr="00E2320B" w:rsidRDefault="006231D0" w:rsidP="006A433E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1AAD3670" w14:textId="77777777" w:rsidR="00FB3900" w:rsidRPr="00E2320B" w:rsidRDefault="00FB3900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 xml:space="preserve">    </w:t>
      </w:r>
      <w:r w:rsidR="008A2CF9" w:rsidRPr="00E2320B">
        <w:rPr>
          <w:rFonts w:ascii="Times New Roman" w:eastAsia="Times New Roman" w:hAnsi="Times New Roman" w:cs="Times New Roman"/>
          <w:b/>
          <w:lang w:eastAsia="pl-PL"/>
        </w:rPr>
        <w:t>UDZIELAJĄCY ZAMÓWIENIE (SU)</w:t>
      </w:r>
      <w:r w:rsidR="002A1825" w:rsidRPr="00E2320B">
        <w:rPr>
          <w:rFonts w:ascii="Times New Roman" w:eastAsia="Times New Roman" w:hAnsi="Times New Roman" w:cs="Times New Roman"/>
          <w:b/>
          <w:lang w:eastAsia="pl-PL"/>
        </w:rPr>
        <w:t xml:space="preserve">                   </w:t>
      </w:r>
      <w:r w:rsidRPr="00E2320B">
        <w:rPr>
          <w:rFonts w:ascii="Times New Roman" w:eastAsia="Times New Roman" w:hAnsi="Times New Roman" w:cs="Times New Roman"/>
          <w:b/>
          <w:lang w:eastAsia="pl-PL"/>
        </w:rPr>
        <w:t xml:space="preserve">    </w:t>
      </w:r>
      <w:r w:rsidR="008A2CF9" w:rsidRPr="00E2320B">
        <w:rPr>
          <w:rFonts w:ascii="Times New Roman" w:eastAsia="Times New Roman" w:hAnsi="Times New Roman" w:cs="Times New Roman"/>
          <w:b/>
          <w:lang w:eastAsia="pl-PL"/>
        </w:rPr>
        <w:t>PRZYJMUJĄCY</w:t>
      </w:r>
      <w:r w:rsidR="002A1825" w:rsidRPr="00E2320B">
        <w:rPr>
          <w:rFonts w:ascii="Times New Roman" w:eastAsia="Times New Roman" w:hAnsi="Times New Roman" w:cs="Times New Roman"/>
          <w:b/>
          <w:lang w:eastAsia="pl-PL"/>
        </w:rPr>
        <w:t xml:space="preserve"> </w:t>
      </w:r>
      <w:r w:rsidR="008A2CF9" w:rsidRPr="00E2320B">
        <w:rPr>
          <w:rFonts w:ascii="Times New Roman" w:eastAsia="Times New Roman" w:hAnsi="Times New Roman" w:cs="Times New Roman"/>
          <w:b/>
          <w:lang w:eastAsia="pl-PL"/>
        </w:rPr>
        <w:t xml:space="preserve"> ZAMÓWIENIE</w:t>
      </w:r>
    </w:p>
    <w:p w14:paraId="020E23C2" w14:textId="77777777" w:rsidR="00AE4BC2" w:rsidRPr="00E2320B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37E7E60" w14:textId="77777777" w:rsidR="00AE4BC2" w:rsidRPr="00E2320B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6C30BDB" w14:textId="77777777" w:rsidR="00AE4BC2" w:rsidRPr="00E2320B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3AABF61" w14:textId="77777777" w:rsidR="00AE4BC2" w:rsidRPr="00E2320B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87CB885" w14:textId="77777777" w:rsidR="00AE4BC2" w:rsidRPr="00E2320B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3BF7659" w14:textId="77777777" w:rsidR="00AE4BC2" w:rsidRPr="00E2320B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32BF85D" w14:textId="77777777" w:rsidR="00AE4BC2" w:rsidRPr="00E2320B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8E4054B" w14:textId="77777777" w:rsidR="00AE4BC2" w:rsidRPr="00E2320B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EABCB3D" w14:textId="77777777" w:rsidR="00AE4BC2" w:rsidRPr="00E2320B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FA0B775" w14:textId="77777777" w:rsidR="00AE4BC2" w:rsidRPr="00E2320B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3AAC43E" w14:textId="77777777" w:rsidR="00AE4BC2" w:rsidRPr="00E2320B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93755F8" w14:textId="77777777" w:rsidR="00AE4BC2" w:rsidRPr="00E2320B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AE9BD99" w14:textId="77777777" w:rsidR="00AE4BC2" w:rsidRPr="00E2320B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41B5A64" w14:textId="77777777" w:rsidR="00AE4BC2" w:rsidRPr="00E2320B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86796EF" w14:textId="77777777" w:rsidR="00AE4BC2" w:rsidRPr="00E2320B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915F1D2" w14:textId="77777777" w:rsidR="00AE4BC2" w:rsidRPr="00E2320B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9EAB219" w14:textId="77777777" w:rsidR="00AE4BC2" w:rsidRPr="00E2320B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BBF3463" w14:textId="77777777" w:rsidR="00AE4BC2" w:rsidRPr="00E2320B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149827E" w14:textId="77777777" w:rsidR="00AE4BC2" w:rsidRPr="00E2320B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C201561" w14:textId="77777777" w:rsidR="00AE4BC2" w:rsidRPr="00E2320B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5E122DF" w14:textId="77777777" w:rsidR="00AE4BC2" w:rsidRPr="00E2320B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903AFC9" w14:textId="77777777" w:rsidR="00AE4BC2" w:rsidRPr="00E2320B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D7B85A3" w14:textId="77777777" w:rsidR="00AE4BC2" w:rsidRPr="00E2320B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6C2B353" w14:textId="77777777" w:rsidR="00AE4BC2" w:rsidRPr="00E2320B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66673AF" w14:textId="77777777" w:rsidR="00AE4BC2" w:rsidRPr="00E2320B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370D612" w14:textId="77777777" w:rsidR="00AE4BC2" w:rsidRPr="00E2320B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AD12DAF" w14:textId="77777777" w:rsidR="00AE4BC2" w:rsidRPr="00E2320B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5D24E72" w14:textId="77777777" w:rsidR="00AE4BC2" w:rsidRPr="00E2320B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01823E9" w14:textId="77777777" w:rsidR="00AE4BC2" w:rsidRPr="00E2320B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92679D5" w14:textId="77777777" w:rsidR="00AE4BC2" w:rsidRPr="00E2320B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41CD890" w14:textId="77777777" w:rsidR="004B2DDD" w:rsidRPr="00E2320B" w:rsidRDefault="004B2DDD" w:rsidP="006A433E">
      <w:pPr>
        <w:tabs>
          <w:tab w:val="left" w:pos="1185"/>
        </w:tabs>
        <w:spacing w:after="160" w:line="240" w:lineRule="auto"/>
        <w:jc w:val="right"/>
        <w:rPr>
          <w:rFonts w:ascii="Times New Roman" w:eastAsia="Calibri" w:hAnsi="Times New Roman" w:cs="Times New Roman"/>
          <w:b/>
        </w:rPr>
      </w:pPr>
    </w:p>
    <w:p w14:paraId="71ACF3A3" w14:textId="77777777" w:rsidR="00050543" w:rsidRPr="00E2320B" w:rsidRDefault="00050543" w:rsidP="006A433E">
      <w:pPr>
        <w:tabs>
          <w:tab w:val="left" w:pos="1185"/>
        </w:tabs>
        <w:spacing w:after="160" w:line="240" w:lineRule="auto"/>
        <w:jc w:val="right"/>
        <w:rPr>
          <w:rFonts w:ascii="Times New Roman" w:eastAsia="Calibri" w:hAnsi="Times New Roman" w:cs="Times New Roman"/>
          <w:b/>
        </w:rPr>
      </w:pPr>
    </w:p>
    <w:p w14:paraId="130BA090" w14:textId="77777777" w:rsidR="001C7210" w:rsidRPr="00E2320B" w:rsidRDefault="001C7210" w:rsidP="006A433E">
      <w:pPr>
        <w:tabs>
          <w:tab w:val="left" w:pos="1185"/>
        </w:tabs>
        <w:spacing w:after="160" w:line="240" w:lineRule="auto"/>
        <w:jc w:val="right"/>
        <w:rPr>
          <w:rFonts w:ascii="Times New Roman" w:eastAsia="Calibri" w:hAnsi="Times New Roman" w:cs="Times New Roman"/>
          <w:b/>
        </w:rPr>
      </w:pPr>
    </w:p>
    <w:p w14:paraId="401B80F7" w14:textId="77777777" w:rsidR="004A48CB" w:rsidRPr="00E2320B" w:rsidRDefault="004A48CB" w:rsidP="006A433E">
      <w:pPr>
        <w:spacing w:line="240" w:lineRule="auto"/>
        <w:rPr>
          <w:rFonts w:ascii="Times New Roman" w:eastAsia="Calibri" w:hAnsi="Times New Roman" w:cs="Times New Roman"/>
          <w:b/>
        </w:rPr>
      </w:pPr>
      <w:r w:rsidRPr="00E2320B">
        <w:rPr>
          <w:rFonts w:ascii="Times New Roman" w:eastAsia="Calibri" w:hAnsi="Times New Roman" w:cs="Times New Roman"/>
          <w:b/>
        </w:rPr>
        <w:br w:type="page"/>
      </w:r>
    </w:p>
    <w:p w14:paraId="7A2F5699" w14:textId="77777777" w:rsidR="00AE4BC2" w:rsidRPr="00E2320B" w:rsidRDefault="00AE4BC2" w:rsidP="006A433E">
      <w:pPr>
        <w:tabs>
          <w:tab w:val="left" w:pos="1185"/>
        </w:tabs>
        <w:spacing w:after="160" w:line="240" w:lineRule="auto"/>
        <w:jc w:val="right"/>
        <w:rPr>
          <w:rFonts w:ascii="Times New Roman" w:eastAsia="Calibri" w:hAnsi="Times New Roman" w:cs="Times New Roman"/>
          <w:b/>
        </w:rPr>
      </w:pPr>
      <w:r w:rsidRPr="00E2320B">
        <w:rPr>
          <w:rFonts w:ascii="Times New Roman" w:eastAsia="Calibri" w:hAnsi="Times New Roman" w:cs="Times New Roman"/>
          <w:b/>
        </w:rPr>
        <w:lastRenderedPageBreak/>
        <w:t xml:space="preserve">Załącznik nr 1 </w:t>
      </w:r>
    </w:p>
    <w:p w14:paraId="051A27BE" w14:textId="77777777" w:rsidR="00AE4BC2" w:rsidRPr="00E2320B" w:rsidRDefault="00AE4BC2" w:rsidP="006A433E">
      <w:pPr>
        <w:tabs>
          <w:tab w:val="left" w:pos="1185"/>
        </w:tabs>
        <w:spacing w:after="160" w:line="240" w:lineRule="auto"/>
        <w:jc w:val="right"/>
        <w:rPr>
          <w:rFonts w:ascii="Times New Roman" w:eastAsia="Calibri" w:hAnsi="Times New Roman" w:cs="Times New Roman"/>
        </w:rPr>
      </w:pPr>
      <w:r w:rsidRPr="00E2320B">
        <w:rPr>
          <w:rFonts w:ascii="Times New Roman" w:eastAsia="Calibri" w:hAnsi="Times New Roman" w:cs="Times New Roman"/>
        </w:rPr>
        <w:t>do Umowy nr SU …….……..………</w:t>
      </w:r>
    </w:p>
    <w:p w14:paraId="577356C0" w14:textId="77777777" w:rsidR="00AE4BC2" w:rsidRPr="00E2320B" w:rsidRDefault="00AE4BC2" w:rsidP="006A433E">
      <w:pPr>
        <w:tabs>
          <w:tab w:val="left" w:pos="5745"/>
        </w:tabs>
        <w:spacing w:after="0" w:line="240" w:lineRule="auto"/>
        <w:rPr>
          <w:rFonts w:ascii="Times New Roman" w:eastAsia="Calibri" w:hAnsi="Times New Roman" w:cs="Times New Roman"/>
        </w:rPr>
      </w:pPr>
    </w:p>
    <w:p w14:paraId="7ED3DC76" w14:textId="77777777" w:rsidR="00AE4BC2" w:rsidRPr="00E2320B" w:rsidRDefault="00AE4BC2" w:rsidP="006A433E">
      <w:pPr>
        <w:spacing w:line="240" w:lineRule="auto"/>
        <w:jc w:val="center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>Wzór identyfikatora</w:t>
      </w:r>
    </w:p>
    <w:p w14:paraId="20BD9D78" w14:textId="77777777" w:rsidR="00AE4BC2" w:rsidRPr="00E2320B" w:rsidRDefault="00AE4BC2" w:rsidP="006A433E">
      <w:pPr>
        <w:spacing w:line="240" w:lineRule="auto"/>
        <w:jc w:val="center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>obowiązującego w Szpitalu Uniwersyteckim</w:t>
      </w:r>
    </w:p>
    <w:p w14:paraId="254ECF26" w14:textId="77777777" w:rsidR="00AE4BC2" w:rsidRPr="00E2320B" w:rsidRDefault="00AE4BC2" w:rsidP="006A433E">
      <w:pPr>
        <w:spacing w:after="160" w:line="240" w:lineRule="auto"/>
        <w:rPr>
          <w:rFonts w:ascii="Times New Roman" w:eastAsia="Calibri" w:hAnsi="Times New Roman" w:cs="Times New Roman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AE4BC2" w:rsidRPr="00E2320B" w14:paraId="172B6268" w14:textId="77777777" w:rsidTr="003E665A">
        <w:trPr>
          <w:trHeight w:val="3510"/>
        </w:trPr>
        <w:tc>
          <w:tcPr>
            <w:tcW w:w="4990" w:type="dxa"/>
            <w:shd w:val="clear" w:color="auto" w:fill="auto"/>
          </w:tcPr>
          <w:p w14:paraId="5B6DB461" w14:textId="77777777" w:rsidR="00AE4BC2" w:rsidRPr="00E2320B" w:rsidRDefault="00AE4BC2" w:rsidP="006A433E">
            <w:pPr>
              <w:tabs>
                <w:tab w:val="left" w:pos="1185"/>
              </w:tabs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 w:rsidRPr="00E2320B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7216" behindDoc="0" locked="0" layoutInCell="1" allowOverlap="1" wp14:anchorId="2254B275" wp14:editId="65FF2D8F">
                      <wp:simplePos x="0" y="0"/>
                      <wp:positionH relativeFrom="column">
                        <wp:posOffset>-5080</wp:posOffset>
                      </wp:positionH>
                      <wp:positionV relativeFrom="paragraph">
                        <wp:posOffset>588645</wp:posOffset>
                      </wp:positionV>
                      <wp:extent cx="2990850" cy="7429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90850" cy="7429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69C368E" w14:textId="451CE6FD" w:rsidR="00AE4BC2" w:rsidRDefault="004A48CB" w:rsidP="00AE4BC2">
                                  <w:pPr>
                                    <w:spacing w:after="0"/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  <w:t xml:space="preserve">Zakład </w:t>
                                  </w:r>
                                  <w:r w:rsidR="00B01914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  <w:t>Brachyterapii</w:t>
                                  </w:r>
                                </w:p>
                                <w:p w14:paraId="01E5A401" w14:textId="77777777" w:rsidR="00AE4BC2" w:rsidRPr="003B6987" w:rsidRDefault="00AE4BC2" w:rsidP="00AE4BC2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</w:pPr>
                                </w:p>
                                <w:p w14:paraId="61D1799A" w14:textId="77777777" w:rsidR="00AE4BC2" w:rsidRPr="003B6987" w:rsidRDefault="00AE4BC2" w:rsidP="00AE4BC2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254B275" id="Prostokąt zaokrąglony 324" o:spid="_x0000_s1026" style="position:absolute;left:0;text-align:left;margin-left:-.4pt;margin-top:46.35pt;width:235.5pt;height:58.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" stroked="f">
                      <v:textbox>
                        <w:txbxContent>
                          <w:p w14:paraId="169C368E" w14:textId="451CE6FD" w:rsidR="00AE4BC2" w:rsidRDefault="004A48CB" w:rsidP="00AE4BC2">
                            <w:pPr>
                              <w:spacing w:after="0"/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  <w:t xml:space="preserve">Zakład </w:t>
                            </w:r>
                            <w:r w:rsidR="00B01914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  <w:t>Brachyterapii</w:t>
                            </w:r>
                          </w:p>
                          <w:p w14:paraId="01E5A401" w14:textId="77777777" w:rsidR="00AE4BC2" w:rsidRPr="003B6987" w:rsidRDefault="00AE4BC2" w:rsidP="00AE4BC2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4"/>
                                <w:szCs w:val="24"/>
                              </w:rPr>
                            </w:pPr>
                          </w:p>
                          <w:p w14:paraId="61D1799A" w14:textId="77777777" w:rsidR="00AE4BC2" w:rsidRPr="003B6987" w:rsidRDefault="00AE4BC2" w:rsidP="00AE4BC2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E2320B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5168" behindDoc="0" locked="0" layoutInCell="1" allowOverlap="1" wp14:anchorId="3DD948D6" wp14:editId="53CC0E7C">
                      <wp:simplePos x="0" y="0"/>
                      <wp:positionH relativeFrom="column">
                        <wp:posOffset>109220</wp:posOffset>
                      </wp:positionH>
                      <wp:positionV relativeFrom="paragraph">
                        <wp:posOffset>1388745</wp:posOffset>
                      </wp:positionV>
                      <wp:extent cx="2679700" cy="565785"/>
                      <wp:effectExtent l="0" t="0" r="25400" b="24765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679700" cy="56578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8F38D86" w14:textId="77777777" w:rsidR="00AE4BC2" w:rsidRPr="00233AD2" w:rsidRDefault="004A48CB" w:rsidP="00AE4BC2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prof. dr hab. </w:t>
                                  </w:r>
                                  <w:r w:rsidR="00AE4BC2"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028900EF" w14:textId="77777777" w:rsidR="00AE4BC2" w:rsidRPr="00614BED" w:rsidRDefault="004A48CB" w:rsidP="00AE4BC2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Lekarz specjalista</w:t>
                                  </w:r>
                                  <w:r w:rsidR="00AE4BC2"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5CF58D97" w14:textId="77777777" w:rsidR="00AE4BC2" w:rsidRPr="00F338CE" w:rsidRDefault="00AE4BC2" w:rsidP="00AE4BC2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3DD948D6" id="Prostokąt zaokrąglony 323" o:spid="_x0000_s1027" style="position:absolute;left:0;text-align:left;margin-left:8.6pt;margin-top:109.35pt;width:211pt;height:44.5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" strokecolor="#9b193f">
                      <v:textbox>
                        <w:txbxContent>
                          <w:p w14:paraId="08F38D86" w14:textId="77777777" w:rsidR="00AE4BC2" w:rsidRPr="00233AD2" w:rsidRDefault="004A48CB" w:rsidP="00AE4BC2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prof. dr hab. </w:t>
                            </w:r>
                            <w:r w:rsidR="00AE4BC2"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028900EF" w14:textId="77777777" w:rsidR="00AE4BC2" w:rsidRPr="00614BED" w:rsidRDefault="004A48CB" w:rsidP="00AE4BC2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Lekarz specjalista</w:t>
                            </w:r>
                            <w:r w:rsidR="00AE4BC2"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5CF58D97" w14:textId="77777777" w:rsidR="00AE4BC2" w:rsidRPr="00F338CE" w:rsidRDefault="00AE4BC2" w:rsidP="00AE4BC2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E2320B">
              <w:rPr>
                <w:rFonts w:ascii="Times New Roman" w:hAnsi="Times New Roman" w:cs="Times New Roman"/>
                <w:noProof/>
                <w:lang w:eastAsia="pl-PL"/>
              </w:rPr>
              <w:drawing>
                <wp:inline distT="0" distB="0" distL="0" distR="0" wp14:anchorId="56549598" wp14:editId="05FBCD4D">
                  <wp:extent cx="1257300" cy="552450"/>
                  <wp:effectExtent l="0" t="0" r="0" b="0"/>
                  <wp:docPr id="2" name="Obraz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E2320B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3120" behindDoc="0" locked="0" layoutInCell="1" allowOverlap="1" wp14:anchorId="27FFB7B9" wp14:editId="18380941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2830830" cy="482600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30830" cy="482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FABA903" id="Prostokąt 316" o:spid="_x0000_s1026" style="position:absolute;margin-left:-.2pt;margin-top:.4pt;width:222.9pt;height:38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" filled="f" fillcolor="#4f81bd" stroked="f" strokecolor="#f2f2f2" strokeweight="3pt"/>
                  </w:pict>
                </mc:Fallback>
              </mc:AlternateContent>
            </w:r>
            <w:r w:rsidRPr="00E2320B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1072" behindDoc="0" locked="0" layoutInCell="1" allowOverlap="1" wp14:anchorId="38C7BC4F" wp14:editId="618FF74B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066800" cy="436245"/>
                      <wp:effectExtent l="0" t="0" r="0" b="190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66800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35D4A7C7" w14:textId="77777777" w:rsidR="00AE4BC2" w:rsidRPr="00CB6701" w:rsidRDefault="00AE4BC2" w:rsidP="00AE4BC2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8C7BC4F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84pt;height:34.35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35D4A7C7" w14:textId="77777777" w:rsidR="00AE4BC2" w:rsidRPr="00CB6701" w:rsidRDefault="00AE4BC2" w:rsidP="00AE4BC2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2320B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49024" behindDoc="0" locked="0" layoutInCell="1" allowOverlap="1" wp14:anchorId="6B0ED4DB" wp14:editId="3308C2E1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2830830" cy="482600"/>
                      <wp:effectExtent l="0" t="0" r="0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30830" cy="482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846A528" id="Prostokąt 305" o:spid="_x0000_s1026" style="position:absolute;margin-left:-7.1pt;margin-top:-.85pt;width:222.9pt;height:38pt;z-index: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1AADC355" w14:textId="77777777" w:rsidR="00AE4BC2" w:rsidRPr="00E2320B" w:rsidRDefault="004A48CB" w:rsidP="006A433E">
            <w:pPr>
              <w:tabs>
                <w:tab w:val="left" w:pos="1185"/>
              </w:tabs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 w:rsidRPr="00E2320B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72290C2D" wp14:editId="2BC4FD68">
                      <wp:simplePos x="0" y="0"/>
                      <wp:positionH relativeFrom="column">
                        <wp:posOffset>257175</wp:posOffset>
                      </wp:positionH>
                      <wp:positionV relativeFrom="paragraph">
                        <wp:posOffset>1384300</wp:posOffset>
                      </wp:positionV>
                      <wp:extent cx="2679700" cy="565785"/>
                      <wp:effectExtent l="0" t="0" r="25400" b="24765"/>
                      <wp:wrapNone/>
                      <wp:docPr id="6" name="Prostokąt zaokrąglony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679700" cy="56578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9799AC0" w14:textId="77777777" w:rsidR="004A48CB" w:rsidRPr="00233AD2" w:rsidRDefault="004A48CB" w:rsidP="004A48CB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prof. dr hab. 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393292F0" w14:textId="77777777" w:rsidR="00AE4BC2" w:rsidRPr="00F338CE" w:rsidRDefault="004A48CB" w:rsidP="004A48CB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Lekarz 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72290C2D" id="Prostokąt zaokrąglony 6" o:spid="_x0000_s1029" style="position:absolute;left:0;text-align:left;margin-left:20.25pt;margin-top:109pt;width:211pt;height:44.5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" strokecolor="#9b193f">
                      <v:textbox>
                        <w:txbxContent>
                          <w:p w14:paraId="29799AC0" w14:textId="77777777" w:rsidR="004A48CB" w:rsidRPr="00233AD2" w:rsidRDefault="004A48CB" w:rsidP="004A48CB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prof. dr hab. 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393292F0" w14:textId="77777777" w:rsidR="00AE4BC2" w:rsidRPr="00F338CE" w:rsidRDefault="004A48CB" w:rsidP="004A48CB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Lekarz 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AE4BC2" w:rsidRPr="00E2320B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3F3A375A" wp14:editId="376A56DB">
                      <wp:simplePos x="0" y="0"/>
                      <wp:positionH relativeFrom="column">
                        <wp:posOffset>-1906</wp:posOffset>
                      </wp:positionH>
                      <wp:positionV relativeFrom="paragraph">
                        <wp:posOffset>569595</wp:posOffset>
                      </wp:positionV>
                      <wp:extent cx="2962275" cy="762000"/>
                      <wp:effectExtent l="0" t="0" r="9525" b="0"/>
                      <wp:wrapNone/>
                      <wp:docPr id="7" name="Prostokąt zaokrąglony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62275" cy="7620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7A1C976" w14:textId="37B213F1" w:rsidR="004A48CB" w:rsidRDefault="004A48CB" w:rsidP="004A48CB">
                                  <w:pPr>
                                    <w:spacing w:after="0"/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  <w:t xml:space="preserve">Zakład </w:t>
                                  </w:r>
                                  <w:r w:rsidR="00B01914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  <w:t>Brachyterapii</w:t>
                                  </w:r>
                                </w:p>
                                <w:p w14:paraId="44BAAF33" w14:textId="77777777" w:rsidR="00AE4BC2" w:rsidRPr="00814892" w:rsidRDefault="00AE4BC2" w:rsidP="00AE4BC2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3F3A375A" id="Prostokąt zaokrąglony 7" o:spid="_x0000_s1030" style="position:absolute;left:0;text-align:left;margin-left:-.15pt;margin-top:44.85pt;width:233.25pt;height:60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" stroked="f">
                      <v:textbox>
                        <w:txbxContent>
                          <w:p w14:paraId="67A1C976" w14:textId="37B213F1" w:rsidR="004A48CB" w:rsidRDefault="004A48CB" w:rsidP="004A48CB">
                            <w:pPr>
                              <w:spacing w:after="0"/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  <w:t xml:space="preserve">Zakład </w:t>
                            </w:r>
                            <w:r w:rsidR="00B01914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  <w:t>Brachyterapii</w:t>
                            </w:r>
                          </w:p>
                          <w:p w14:paraId="44BAAF33" w14:textId="77777777" w:rsidR="00AE4BC2" w:rsidRPr="00814892" w:rsidRDefault="00AE4BC2" w:rsidP="00AE4BC2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AE4BC2" w:rsidRPr="00E2320B">
              <w:rPr>
                <w:rFonts w:ascii="Times New Roman" w:hAnsi="Times New Roman" w:cs="Times New Roman"/>
                <w:noProof/>
                <w:lang w:eastAsia="pl-PL"/>
              </w:rPr>
              <w:drawing>
                <wp:inline distT="0" distB="0" distL="0" distR="0" wp14:anchorId="0592DD43" wp14:editId="6E3F14AD">
                  <wp:extent cx="1257300" cy="552450"/>
                  <wp:effectExtent l="0" t="0" r="0" b="0"/>
                  <wp:docPr id="1" name="Obraz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AE4BC2" w:rsidRPr="00E2320B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050919AD" wp14:editId="492AB9D2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2830830" cy="482600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30830" cy="482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3DD4F80" id="Prostokąt 3" o:spid="_x0000_s1026" style="position:absolute;margin-left:-.2pt;margin-top:.4pt;width:222.9pt;height:3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="00AE4BC2" w:rsidRPr="00E2320B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07277B12" wp14:editId="10A9037C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066800" cy="436245"/>
                      <wp:effectExtent l="0" t="0" r="0" b="1905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66800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56EA561D" w14:textId="77777777" w:rsidR="00AE4BC2" w:rsidRPr="00CB6701" w:rsidRDefault="00AE4BC2" w:rsidP="00AE4BC2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7277B12" id="Pole tekstowe 4" o:spid="_x0000_s1031" type="#_x0000_t202" style="position:absolute;left:0;text-align:left;margin-left:149.75pt;margin-top:-.85pt;width:84pt;height:34.3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" filled="f" fillcolor="#4f81bd" stroked="f" strokecolor="#4f81bd" strokeweight="0">
                      <v:textbox style="mso-fit-shape-to-text:t">
                        <w:txbxContent>
                          <w:p w14:paraId="56EA561D" w14:textId="77777777" w:rsidR="00AE4BC2" w:rsidRPr="00CB6701" w:rsidRDefault="00AE4BC2" w:rsidP="00AE4BC2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AE4BC2" w:rsidRPr="00E2320B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3EF76A63" wp14:editId="34B9369A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2830830" cy="482600"/>
                      <wp:effectExtent l="0" t="0" r="0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30830" cy="482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B0CD0A4" id="Prostokąt 5" o:spid="_x0000_s1026" style="position:absolute;margin-left:-7.1pt;margin-top:-.85pt;width:222.9pt;height:3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766AF10A" w14:textId="77777777" w:rsidR="00AE4BC2" w:rsidRPr="00E2320B" w:rsidRDefault="00AE4BC2" w:rsidP="006A433E">
      <w:pPr>
        <w:spacing w:after="160" w:line="240" w:lineRule="auto"/>
        <w:rPr>
          <w:rFonts w:ascii="Times New Roman" w:eastAsia="Calibri" w:hAnsi="Times New Roman" w:cs="Times New Roman"/>
        </w:rPr>
      </w:pPr>
    </w:p>
    <w:p w14:paraId="7FAE14D9" w14:textId="77777777" w:rsidR="00AE4BC2" w:rsidRPr="00E2320B" w:rsidRDefault="00AE4BC2" w:rsidP="006A433E">
      <w:pPr>
        <w:spacing w:after="160" w:line="240" w:lineRule="auto"/>
        <w:rPr>
          <w:rFonts w:ascii="Times New Roman" w:eastAsia="Calibri" w:hAnsi="Times New Roman" w:cs="Times New Roman"/>
        </w:rPr>
      </w:pPr>
    </w:p>
    <w:p w14:paraId="5462D1BA" w14:textId="77777777" w:rsidR="00AE4BC2" w:rsidRPr="00E2320B" w:rsidRDefault="00AE4BC2" w:rsidP="006A433E">
      <w:pPr>
        <w:spacing w:after="160" w:line="240" w:lineRule="auto"/>
        <w:rPr>
          <w:rFonts w:ascii="Times New Roman" w:eastAsia="Calibri" w:hAnsi="Times New Roman" w:cs="Times New Roman"/>
        </w:rPr>
      </w:pPr>
    </w:p>
    <w:p w14:paraId="6E14A103" w14:textId="77777777" w:rsidR="00AE4BC2" w:rsidRPr="00E2320B" w:rsidRDefault="00AE4BC2" w:rsidP="006A433E">
      <w:pPr>
        <w:spacing w:after="160" w:line="240" w:lineRule="auto"/>
        <w:jc w:val="right"/>
        <w:rPr>
          <w:rFonts w:ascii="Times New Roman" w:eastAsia="Calibri" w:hAnsi="Times New Roman" w:cs="Times New Roman"/>
        </w:rPr>
      </w:pPr>
    </w:p>
    <w:p w14:paraId="2871E521" w14:textId="77777777" w:rsidR="00AE4BC2" w:rsidRPr="00E2320B" w:rsidRDefault="00AE4BC2" w:rsidP="006A433E">
      <w:pPr>
        <w:spacing w:after="160" w:line="240" w:lineRule="auto"/>
        <w:jc w:val="right"/>
        <w:rPr>
          <w:rFonts w:ascii="Times New Roman" w:eastAsia="Calibri" w:hAnsi="Times New Roman" w:cs="Times New Roman"/>
        </w:rPr>
      </w:pPr>
    </w:p>
    <w:p w14:paraId="346FF257" w14:textId="77777777" w:rsidR="00AE4BC2" w:rsidRPr="00E2320B" w:rsidRDefault="00AE4BC2" w:rsidP="006A433E">
      <w:pPr>
        <w:spacing w:after="160" w:line="240" w:lineRule="auto"/>
        <w:jc w:val="right"/>
        <w:rPr>
          <w:rFonts w:ascii="Times New Roman" w:eastAsia="Calibri" w:hAnsi="Times New Roman" w:cs="Times New Roman"/>
        </w:rPr>
      </w:pPr>
    </w:p>
    <w:p w14:paraId="45B0B4CB" w14:textId="77777777" w:rsidR="00AE4BC2" w:rsidRPr="00E2320B" w:rsidRDefault="00AE4BC2" w:rsidP="006A433E">
      <w:pPr>
        <w:spacing w:after="160" w:line="240" w:lineRule="auto"/>
        <w:jc w:val="right"/>
        <w:rPr>
          <w:rFonts w:ascii="Times New Roman" w:eastAsia="Calibri" w:hAnsi="Times New Roman" w:cs="Times New Roman"/>
        </w:rPr>
      </w:pPr>
    </w:p>
    <w:p w14:paraId="2714AAA3" w14:textId="77777777" w:rsidR="00AE4BC2" w:rsidRPr="00E2320B" w:rsidRDefault="00AE4BC2" w:rsidP="006A433E">
      <w:pPr>
        <w:spacing w:after="160" w:line="240" w:lineRule="auto"/>
        <w:jc w:val="right"/>
        <w:rPr>
          <w:rFonts w:ascii="Times New Roman" w:eastAsia="Calibri" w:hAnsi="Times New Roman" w:cs="Times New Roman"/>
        </w:rPr>
      </w:pPr>
    </w:p>
    <w:p w14:paraId="5EE2EF5A" w14:textId="77777777" w:rsidR="00AE4BC2" w:rsidRPr="00E2320B" w:rsidRDefault="00AE4BC2" w:rsidP="006A433E">
      <w:pPr>
        <w:spacing w:after="160" w:line="240" w:lineRule="auto"/>
        <w:jc w:val="right"/>
        <w:rPr>
          <w:rFonts w:ascii="Times New Roman" w:eastAsia="Calibri" w:hAnsi="Times New Roman" w:cs="Times New Roman"/>
        </w:rPr>
      </w:pPr>
    </w:p>
    <w:p w14:paraId="43053C1E" w14:textId="77777777" w:rsidR="00AE4BC2" w:rsidRPr="00E2320B" w:rsidRDefault="00AE4BC2" w:rsidP="006A433E">
      <w:pPr>
        <w:spacing w:after="160" w:line="240" w:lineRule="auto"/>
        <w:jc w:val="right"/>
        <w:rPr>
          <w:rFonts w:ascii="Times New Roman" w:eastAsia="Calibri" w:hAnsi="Times New Roman" w:cs="Times New Roman"/>
        </w:rPr>
      </w:pPr>
    </w:p>
    <w:p w14:paraId="3AE01E5F" w14:textId="77777777" w:rsidR="00AE4BC2" w:rsidRPr="00E2320B" w:rsidRDefault="00AE4BC2" w:rsidP="006A433E">
      <w:pPr>
        <w:spacing w:after="160" w:line="240" w:lineRule="auto"/>
        <w:jc w:val="right"/>
        <w:rPr>
          <w:rFonts w:ascii="Times New Roman" w:eastAsia="Calibri" w:hAnsi="Times New Roman" w:cs="Times New Roman"/>
        </w:rPr>
      </w:pPr>
    </w:p>
    <w:p w14:paraId="42F9E353" w14:textId="77777777" w:rsidR="00AE4BC2" w:rsidRPr="00E2320B" w:rsidRDefault="00AE4BC2" w:rsidP="006A433E">
      <w:pPr>
        <w:spacing w:after="160" w:line="240" w:lineRule="auto"/>
        <w:jc w:val="right"/>
        <w:rPr>
          <w:rFonts w:ascii="Times New Roman" w:eastAsia="Calibri" w:hAnsi="Times New Roman" w:cs="Times New Roman"/>
        </w:rPr>
      </w:pPr>
    </w:p>
    <w:p w14:paraId="0792C591" w14:textId="77777777" w:rsidR="00AE4BC2" w:rsidRPr="00E2320B" w:rsidRDefault="00AE4BC2" w:rsidP="006A433E">
      <w:pPr>
        <w:spacing w:after="160" w:line="240" w:lineRule="auto"/>
        <w:jc w:val="right"/>
        <w:rPr>
          <w:rFonts w:ascii="Times New Roman" w:eastAsia="Calibri" w:hAnsi="Times New Roman" w:cs="Times New Roman"/>
        </w:rPr>
      </w:pPr>
    </w:p>
    <w:p w14:paraId="24B1FA0F" w14:textId="77777777" w:rsidR="00AE4BC2" w:rsidRPr="00E2320B" w:rsidRDefault="00AE4BC2" w:rsidP="006A433E">
      <w:pPr>
        <w:spacing w:after="160" w:line="240" w:lineRule="auto"/>
        <w:jc w:val="right"/>
        <w:rPr>
          <w:rFonts w:ascii="Times New Roman" w:eastAsia="Calibri" w:hAnsi="Times New Roman" w:cs="Times New Roman"/>
        </w:rPr>
      </w:pPr>
    </w:p>
    <w:p w14:paraId="5AD2D5A2" w14:textId="77777777" w:rsidR="00AE4BC2" w:rsidRPr="00E2320B" w:rsidRDefault="00AE4BC2" w:rsidP="006A433E">
      <w:pPr>
        <w:spacing w:after="160" w:line="240" w:lineRule="auto"/>
        <w:jc w:val="right"/>
        <w:rPr>
          <w:rFonts w:ascii="Times New Roman" w:eastAsia="Calibri" w:hAnsi="Times New Roman" w:cs="Times New Roman"/>
        </w:rPr>
      </w:pPr>
    </w:p>
    <w:p w14:paraId="376960C0" w14:textId="77777777" w:rsidR="00A51297" w:rsidRPr="00E2320B" w:rsidRDefault="00A51297" w:rsidP="00A51297">
      <w:pPr>
        <w:pageBreakBefore/>
        <w:tabs>
          <w:tab w:val="left" w:pos="1185"/>
          <w:tab w:val="center" w:pos="4536"/>
          <w:tab w:val="right" w:pos="9072"/>
        </w:tabs>
        <w:jc w:val="right"/>
        <w:rPr>
          <w:rFonts w:ascii="Times New Roman" w:hAnsi="Times New Roman" w:cs="Times New Roman"/>
          <w:b/>
        </w:rPr>
      </w:pPr>
      <w:r w:rsidRPr="00E2320B">
        <w:rPr>
          <w:rFonts w:ascii="Times New Roman" w:hAnsi="Times New Roman" w:cs="Times New Roman"/>
          <w:b/>
        </w:rPr>
        <w:lastRenderedPageBreak/>
        <w:t>Załącznik nr 2</w:t>
      </w:r>
    </w:p>
    <w:p w14:paraId="60B175C6" w14:textId="77777777" w:rsidR="00A51297" w:rsidRPr="00E2320B" w:rsidRDefault="00A51297" w:rsidP="00A51297">
      <w:pPr>
        <w:jc w:val="center"/>
        <w:rPr>
          <w:rFonts w:ascii="Times New Roman" w:eastAsia="Calibri" w:hAnsi="Times New Roman" w:cs="Times New Roman"/>
          <w:b/>
        </w:rPr>
      </w:pPr>
      <w:r w:rsidRPr="00E2320B">
        <w:rPr>
          <w:rFonts w:ascii="Times New Roman" w:eastAsia="Calibri" w:hAnsi="Times New Roman" w:cs="Times New Roman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74"/>
        <w:gridCol w:w="5544"/>
      </w:tblGrid>
      <w:tr w:rsidR="00A51297" w:rsidRPr="00E2320B" w14:paraId="72BAA6FC" w14:textId="77777777" w:rsidTr="003D40E2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000679" w14:textId="77777777" w:rsidR="00A51297" w:rsidRPr="00E2320B" w:rsidRDefault="00A51297" w:rsidP="003D40E2">
            <w:pPr>
              <w:autoSpaceDE w:val="0"/>
              <w:autoSpaceDN w:val="0"/>
              <w:rPr>
                <w:rFonts w:ascii="Times New Roman" w:eastAsia="Calibri" w:hAnsi="Times New Roman" w:cs="Times New Roman"/>
                <w:b/>
              </w:rPr>
            </w:pPr>
            <w:r w:rsidRPr="00E2320B">
              <w:rPr>
                <w:rFonts w:ascii="Times New Roman" w:eastAsia="Calibri" w:hAnsi="Times New Roman" w:cs="Times New Roman"/>
              </w:rPr>
              <w:t>Imię i nazwisko pracownika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0505C2" w14:textId="77777777" w:rsidR="00A51297" w:rsidRPr="00E2320B" w:rsidRDefault="00A51297" w:rsidP="003D40E2">
            <w:pPr>
              <w:autoSpaceDE w:val="0"/>
              <w:autoSpaceDN w:val="0"/>
              <w:jc w:val="center"/>
              <w:rPr>
                <w:rFonts w:ascii="Times New Roman" w:eastAsia="Calibri" w:hAnsi="Times New Roman" w:cs="Times New Roman"/>
                <w:b/>
              </w:rPr>
            </w:pPr>
          </w:p>
        </w:tc>
      </w:tr>
      <w:tr w:rsidR="00A51297" w:rsidRPr="00E2320B" w14:paraId="7A1D31FF" w14:textId="77777777" w:rsidTr="003D40E2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A504A3" w14:textId="77777777" w:rsidR="00A51297" w:rsidRPr="00E2320B" w:rsidRDefault="00A51297" w:rsidP="003D40E2">
            <w:pPr>
              <w:autoSpaceDE w:val="0"/>
              <w:autoSpaceDN w:val="0"/>
              <w:rPr>
                <w:rFonts w:ascii="Times New Roman" w:eastAsia="Calibri" w:hAnsi="Times New Roman" w:cs="Times New Roman"/>
                <w:b/>
                <w:lang w:val="en-US"/>
              </w:rPr>
            </w:pPr>
            <w:r w:rsidRPr="00E2320B">
              <w:rPr>
                <w:rFonts w:ascii="Times New Roman" w:eastAsia="Calibri" w:hAnsi="Times New Roman" w:cs="Times New Roman"/>
              </w:rPr>
              <w:t>Nazwa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AFD222" w14:textId="77777777" w:rsidR="00A51297" w:rsidRPr="00E2320B" w:rsidRDefault="00A51297" w:rsidP="003D40E2">
            <w:pPr>
              <w:autoSpaceDE w:val="0"/>
              <w:autoSpaceDN w:val="0"/>
              <w:jc w:val="center"/>
              <w:rPr>
                <w:rFonts w:ascii="Times New Roman" w:eastAsia="Calibri" w:hAnsi="Times New Roman" w:cs="Times New Roman"/>
                <w:b/>
                <w:lang w:val="en-US"/>
              </w:rPr>
            </w:pPr>
          </w:p>
        </w:tc>
      </w:tr>
      <w:tr w:rsidR="00A51297" w:rsidRPr="00E2320B" w14:paraId="37A3D4B9" w14:textId="77777777" w:rsidTr="003D40E2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14070F" w14:textId="77777777" w:rsidR="00A51297" w:rsidRPr="00E2320B" w:rsidRDefault="00A51297" w:rsidP="003D40E2">
            <w:pPr>
              <w:autoSpaceDE w:val="0"/>
              <w:autoSpaceDN w:val="0"/>
              <w:rPr>
                <w:rFonts w:ascii="Times New Roman" w:eastAsia="Calibri" w:hAnsi="Times New Roman" w:cs="Times New Roman"/>
                <w:b/>
              </w:rPr>
            </w:pPr>
            <w:r w:rsidRPr="00E2320B">
              <w:rPr>
                <w:rFonts w:ascii="Times New Roman" w:eastAsia="Calibri" w:hAnsi="Times New Roman" w:cs="Times New Roman"/>
              </w:rPr>
              <w:t>Nazwa, data i nr Umowy („Umowa”)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5FBB5F" w14:textId="77777777" w:rsidR="00A51297" w:rsidRPr="00E2320B" w:rsidRDefault="00A51297" w:rsidP="003D40E2">
            <w:pPr>
              <w:autoSpaceDE w:val="0"/>
              <w:autoSpaceDN w:val="0"/>
              <w:jc w:val="center"/>
              <w:rPr>
                <w:rFonts w:ascii="Times New Roman" w:eastAsia="Calibri" w:hAnsi="Times New Roman" w:cs="Times New Roman"/>
                <w:b/>
              </w:rPr>
            </w:pPr>
          </w:p>
        </w:tc>
      </w:tr>
    </w:tbl>
    <w:p w14:paraId="2324934D" w14:textId="77777777" w:rsidR="00A51297" w:rsidRPr="00E2320B" w:rsidRDefault="00A51297" w:rsidP="00A51297">
      <w:pPr>
        <w:jc w:val="both"/>
        <w:rPr>
          <w:rFonts w:ascii="Times New Roman" w:eastAsia="Calibri" w:hAnsi="Times New Roman" w:cs="Times New Roman"/>
        </w:rPr>
      </w:pPr>
      <w:r w:rsidRPr="00E2320B">
        <w:rPr>
          <w:rFonts w:ascii="Times New Roman" w:eastAsia="Calibri" w:hAnsi="Times New Roman" w:cs="Times New Roman"/>
        </w:rPr>
        <w:t>Ja niżej podpisana/podpisany oświadczam, że zapoznałam/zapoznałem się z:</w:t>
      </w:r>
    </w:p>
    <w:p w14:paraId="4D33BF7F" w14:textId="77777777" w:rsidR="00A51297" w:rsidRPr="00E2320B" w:rsidRDefault="00A51297" w:rsidP="005942B9">
      <w:pPr>
        <w:numPr>
          <w:ilvl w:val="0"/>
          <w:numId w:val="35"/>
        </w:numPr>
        <w:autoSpaceDN w:val="0"/>
        <w:spacing w:after="0"/>
        <w:contextualSpacing/>
        <w:jc w:val="both"/>
        <w:rPr>
          <w:rFonts w:ascii="Times New Roman" w:eastAsia="Calibri" w:hAnsi="Times New Roman" w:cs="Times New Roman"/>
        </w:rPr>
      </w:pPr>
      <w:r w:rsidRPr="00E2320B">
        <w:rPr>
          <w:rFonts w:ascii="Times New Roman" w:eastAsia="Calibri" w:hAnsi="Times New Roman" w:cs="Times New Roman"/>
        </w:rPr>
        <w:t>Załącznikiem do Umowy pt. „Podstawowe zasady związane z bezpieczeństwem informacji obowiązujące Dostawców (Wykonawców) na terenie Szpitala Uniwersyteckiego w Krakowie”.</w:t>
      </w:r>
    </w:p>
    <w:p w14:paraId="554652C3" w14:textId="77777777" w:rsidR="00A51297" w:rsidRPr="00E2320B" w:rsidRDefault="00A51297" w:rsidP="00A51297">
      <w:pPr>
        <w:jc w:val="both"/>
        <w:rPr>
          <w:rFonts w:ascii="Times New Roman" w:eastAsia="Calibri" w:hAnsi="Times New Roman" w:cs="Times New Roman"/>
        </w:rPr>
      </w:pPr>
      <w:r w:rsidRPr="00E2320B">
        <w:rPr>
          <w:rFonts w:ascii="Times New Roman" w:eastAsia="Calibri" w:hAnsi="Times New Roman" w:cs="Times New Roman"/>
        </w:rPr>
        <w:t xml:space="preserve">Jednocześnie </w:t>
      </w:r>
      <w:r w:rsidRPr="00E2320B">
        <w:rPr>
          <w:rFonts w:ascii="Times New Roman" w:eastAsia="Calibri" w:hAnsi="Times New Roman" w:cs="Times New Roman"/>
          <w:b/>
        </w:rPr>
        <w:t>zobowiązuję się</w:t>
      </w:r>
      <w:r w:rsidRPr="00E2320B">
        <w:rPr>
          <w:rFonts w:ascii="Times New Roman" w:eastAsia="Calibri" w:hAnsi="Times New Roman" w:cs="Times New Roman"/>
        </w:rPr>
        <w:t xml:space="preserve"> do przestrzegania zasad bezpieczeństwa informacji w Szpitalu Uniwersyteckim określonych w tym dokumencie w zakresie wykonywanych przeze mnie czynności związanych z realizacją Umowy, w szczególności do:</w:t>
      </w:r>
    </w:p>
    <w:p w14:paraId="05E1E4B3" w14:textId="77777777" w:rsidR="00A51297" w:rsidRPr="00E2320B" w:rsidRDefault="00A51297" w:rsidP="005942B9">
      <w:pPr>
        <w:numPr>
          <w:ilvl w:val="0"/>
          <w:numId w:val="36"/>
        </w:numPr>
        <w:autoSpaceDN w:val="0"/>
        <w:spacing w:after="0"/>
        <w:ind w:left="714" w:hanging="357"/>
        <w:jc w:val="both"/>
        <w:rPr>
          <w:rFonts w:ascii="Times New Roman" w:eastAsia="Calibri" w:hAnsi="Times New Roman" w:cs="Times New Roman"/>
        </w:rPr>
      </w:pPr>
      <w:r w:rsidRPr="00E2320B">
        <w:rPr>
          <w:rFonts w:ascii="Times New Roman" w:eastAsia="Calibri" w:hAnsi="Times New Roman" w:cs="Times New Roman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460F630B" w14:textId="77777777" w:rsidR="00A51297" w:rsidRPr="00E2320B" w:rsidRDefault="00A51297" w:rsidP="005942B9">
      <w:pPr>
        <w:numPr>
          <w:ilvl w:val="0"/>
          <w:numId w:val="36"/>
        </w:numPr>
        <w:autoSpaceDN w:val="0"/>
        <w:spacing w:after="0"/>
        <w:ind w:left="714" w:hanging="357"/>
        <w:jc w:val="both"/>
        <w:rPr>
          <w:rFonts w:ascii="Times New Roman" w:eastAsia="Calibri" w:hAnsi="Times New Roman" w:cs="Times New Roman"/>
        </w:rPr>
      </w:pPr>
      <w:r w:rsidRPr="00E2320B">
        <w:rPr>
          <w:rFonts w:ascii="Times New Roman" w:eastAsia="Calibri" w:hAnsi="Times New Roman" w:cs="Times New Roman"/>
        </w:rPr>
        <w:t>niewykorzystywania informacji, w tym danych osobowych, do których uzyskam dostęp, w celach niezwiązanych z czynnościami wykonywanymi na rzecz Szpitala Uniwersyteckiego,</w:t>
      </w:r>
    </w:p>
    <w:p w14:paraId="575789CA" w14:textId="77777777" w:rsidR="00A51297" w:rsidRPr="00E2320B" w:rsidRDefault="00A51297" w:rsidP="005942B9">
      <w:pPr>
        <w:numPr>
          <w:ilvl w:val="0"/>
          <w:numId w:val="36"/>
        </w:numPr>
        <w:autoSpaceDN w:val="0"/>
        <w:spacing w:after="0"/>
        <w:ind w:left="714" w:hanging="357"/>
        <w:jc w:val="both"/>
        <w:rPr>
          <w:rFonts w:ascii="Times New Roman" w:eastAsia="Calibri" w:hAnsi="Times New Roman" w:cs="Times New Roman"/>
        </w:rPr>
      </w:pPr>
      <w:r w:rsidRPr="00E2320B">
        <w:rPr>
          <w:rFonts w:ascii="Times New Roman" w:eastAsia="Calibri" w:hAnsi="Times New Roman" w:cs="Times New Roman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544E00B2" w14:textId="77777777" w:rsidR="00A51297" w:rsidRPr="00E2320B" w:rsidRDefault="00A51297" w:rsidP="005942B9">
      <w:pPr>
        <w:numPr>
          <w:ilvl w:val="0"/>
          <w:numId w:val="36"/>
        </w:numPr>
        <w:autoSpaceDN w:val="0"/>
        <w:spacing w:after="0"/>
        <w:ind w:left="714" w:hanging="357"/>
        <w:jc w:val="both"/>
        <w:rPr>
          <w:rFonts w:ascii="Times New Roman" w:eastAsia="Calibri" w:hAnsi="Times New Roman" w:cs="Times New Roman"/>
        </w:rPr>
      </w:pPr>
      <w:r w:rsidRPr="00E2320B">
        <w:rPr>
          <w:rFonts w:ascii="Times New Roman" w:eastAsia="Calibri" w:hAnsi="Times New Roman" w:cs="Times New Roman"/>
        </w:rPr>
        <w:t>zachowania w tajemnicy rodzajów i sposobów zabezpieczenia informacji, w tym systemów informatycznych Szpitala Uniwersyteckiego, pod rygorem odpowiedzialności karnej i cywilnej,</w:t>
      </w:r>
    </w:p>
    <w:p w14:paraId="4F7D7F3C" w14:textId="77777777" w:rsidR="00A51297" w:rsidRPr="00E2320B" w:rsidRDefault="00A51297" w:rsidP="005942B9">
      <w:pPr>
        <w:numPr>
          <w:ilvl w:val="0"/>
          <w:numId w:val="36"/>
        </w:numPr>
        <w:autoSpaceDN w:val="0"/>
        <w:spacing w:after="0"/>
        <w:ind w:left="714" w:hanging="357"/>
        <w:jc w:val="both"/>
        <w:rPr>
          <w:rFonts w:ascii="Times New Roman" w:eastAsia="Calibri" w:hAnsi="Times New Roman" w:cs="Times New Roman"/>
        </w:rPr>
      </w:pPr>
      <w:r w:rsidRPr="00E2320B">
        <w:rPr>
          <w:rFonts w:ascii="Times New Roman" w:eastAsia="Calibri" w:hAnsi="Times New Roman" w:cs="Times New Roman"/>
        </w:rPr>
        <w:t>utrzymywania w tajemnicy wszelkich innych informacji uzyskanych przy wykonywaniu opisanych powyżej czynności za wyjątkiem:</w:t>
      </w:r>
    </w:p>
    <w:p w14:paraId="1C870115" w14:textId="77777777" w:rsidR="00A51297" w:rsidRPr="00E2320B" w:rsidRDefault="00A51297" w:rsidP="005942B9">
      <w:pPr>
        <w:numPr>
          <w:ilvl w:val="0"/>
          <w:numId w:val="37"/>
        </w:numPr>
        <w:autoSpaceDN w:val="0"/>
        <w:spacing w:after="0"/>
        <w:ind w:hanging="357"/>
        <w:contextualSpacing/>
        <w:jc w:val="both"/>
        <w:rPr>
          <w:rFonts w:ascii="Times New Roman" w:eastAsia="Calibri" w:hAnsi="Times New Roman" w:cs="Times New Roman"/>
        </w:rPr>
      </w:pPr>
      <w:r w:rsidRPr="00E2320B">
        <w:rPr>
          <w:rFonts w:ascii="Times New Roman" w:eastAsia="Calibri" w:hAnsi="Times New Roman" w:cs="Times New Roman"/>
        </w:rPr>
        <w:t>informacji wyraźnie wyłączonych spod tej tajemnicy przez ich dysponenta,</w:t>
      </w:r>
    </w:p>
    <w:p w14:paraId="024145C5" w14:textId="77777777" w:rsidR="00A51297" w:rsidRPr="00E2320B" w:rsidRDefault="00A51297" w:rsidP="005942B9">
      <w:pPr>
        <w:numPr>
          <w:ilvl w:val="0"/>
          <w:numId w:val="37"/>
        </w:numPr>
        <w:autoSpaceDN w:val="0"/>
        <w:spacing w:after="0"/>
        <w:ind w:hanging="357"/>
        <w:contextualSpacing/>
        <w:jc w:val="both"/>
        <w:rPr>
          <w:rFonts w:ascii="Times New Roman" w:eastAsia="Calibri" w:hAnsi="Times New Roman" w:cs="Times New Roman"/>
        </w:rPr>
      </w:pPr>
      <w:r w:rsidRPr="00E2320B">
        <w:rPr>
          <w:rFonts w:ascii="Times New Roman" w:eastAsia="Calibri" w:hAnsi="Times New Roman" w:cs="Times New Roman"/>
        </w:rPr>
        <w:t>informacji powszechnie dostępnych,</w:t>
      </w:r>
    </w:p>
    <w:p w14:paraId="1D1E4074" w14:textId="77777777" w:rsidR="00A51297" w:rsidRPr="00E2320B" w:rsidRDefault="00A51297" w:rsidP="005942B9">
      <w:pPr>
        <w:numPr>
          <w:ilvl w:val="0"/>
          <w:numId w:val="37"/>
        </w:numPr>
        <w:autoSpaceDN w:val="0"/>
        <w:spacing w:after="0"/>
        <w:ind w:left="1083" w:hanging="357"/>
        <w:jc w:val="both"/>
        <w:rPr>
          <w:rFonts w:ascii="Times New Roman" w:eastAsia="Calibri" w:hAnsi="Times New Roman" w:cs="Times New Roman"/>
        </w:rPr>
      </w:pPr>
      <w:r w:rsidRPr="00E2320B">
        <w:rPr>
          <w:rFonts w:ascii="Times New Roman" w:eastAsia="Calibri" w:hAnsi="Times New Roman" w:cs="Times New Roman"/>
        </w:rPr>
        <w:t>informacji, których ujawnienie stanowi wymóg określony przez powszechnie obowiązujące przepisy prawa.</w:t>
      </w:r>
    </w:p>
    <w:p w14:paraId="2C9B6A3A" w14:textId="77777777" w:rsidR="00A51297" w:rsidRPr="00E2320B" w:rsidRDefault="00A51297" w:rsidP="00A51297">
      <w:pPr>
        <w:jc w:val="both"/>
        <w:rPr>
          <w:rFonts w:ascii="Times New Roman" w:eastAsia="Calibri" w:hAnsi="Times New Roman" w:cs="Times New Roman"/>
        </w:rPr>
      </w:pPr>
      <w:r w:rsidRPr="00E2320B">
        <w:rPr>
          <w:rFonts w:ascii="Times New Roman" w:eastAsia="Calibri" w:hAnsi="Times New Roman" w:cs="Times New Roman"/>
        </w:rPr>
        <w:t xml:space="preserve">Zobowiązuję się do zachowania tajemnicy informacji, o których mowa powyżej także po (a) wygaśnięciu lub rozwiązaniu Umowy, (b) ustaniu stosunku prawnego łączącego mnie </w:t>
      </w:r>
      <w:r w:rsidRPr="00E2320B">
        <w:rPr>
          <w:rFonts w:ascii="Times New Roman" w:eastAsia="Calibri" w:hAnsi="Times New Roman" w:cs="Times New Roman"/>
        </w:rPr>
        <w:br/>
        <w:t>z Wykonawcą, (c) śmierci pacjenta, którego dane dotyczą.</w:t>
      </w:r>
    </w:p>
    <w:p w14:paraId="6146F382" w14:textId="77777777" w:rsidR="00A51297" w:rsidRPr="00E2320B" w:rsidRDefault="00A51297" w:rsidP="00A51297">
      <w:pPr>
        <w:jc w:val="both"/>
        <w:rPr>
          <w:rFonts w:ascii="Times New Roman" w:eastAsia="Calibri" w:hAnsi="Times New Roman" w:cs="Times New Roman"/>
        </w:rPr>
      </w:pPr>
      <w:r w:rsidRPr="00E2320B">
        <w:rPr>
          <w:rFonts w:ascii="Times New Roman" w:eastAsia="Calibri" w:hAnsi="Times New Roman" w:cs="Times New Roman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79F8A428" w14:textId="77777777" w:rsidR="00A51297" w:rsidRPr="00E2320B" w:rsidRDefault="00A51297" w:rsidP="00A51297">
      <w:pPr>
        <w:jc w:val="both"/>
        <w:rPr>
          <w:rFonts w:ascii="Times New Roman" w:eastAsia="Calibri" w:hAnsi="Times New Roman" w:cs="Times New Roman"/>
        </w:rPr>
      </w:pPr>
    </w:p>
    <w:p w14:paraId="52BE7BE1" w14:textId="77777777" w:rsidR="00A51297" w:rsidRPr="00E2320B" w:rsidRDefault="00A51297" w:rsidP="00A51297">
      <w:pPr>
        <w:tabs>
          <w:tab w:val="left" w:pos="5103"/>
          <w:tab w:val="left" w:leader="dot" w:pos="8505"/>
        </w:tabs>
        <w:jc w:val="both"/>
        <w:rPr>
          <w:rFonts w:ascii="Times New Roman" w:eastAsia="Calibri" w:hAnsi="Times New Roman" w:cs="Times New Roman"/>
        </w:rPr>
      </w:pPr>
      <w:r w:rsidRPr="00E2320B">
        <w:rPr>
          <w:rFonts w:ascii="Times New Roman" w:eastAsia="Calibri" w:hAnsi="Times New Roman" w:cs="Times New Roman"/>
        </w:rPr>
        <w:t>Kraków, dn. ……………………………</w:t>
      </w:r>
      <w:r w:rsidRPr="00E2320B">
        <w:rPr>
          <w:rFonts w:ascii="Times New Roman" w:eastAsia="Calibri" w:hAnsi="Times New Roman" w:cs="Times New Roman"/>
        </w:rPr>
        <w:tab/>
        <w:t>…………………………………………………………...…</w:t>
      </w:r>
    </w:p>
    <w:p w14:paraId="70A34F8F" w14:textId="77777777" w:rsidR="00A51297" w:rsidRPr="00E2320B" w:rsidRDefault="00A51297" w:rsidP="00A51297">
      <w:pPr>
        <w:tabs>
          <w:tab w:val="center" w:pos="7088"/>
        </w:tabs>
        <w:jc w:val="both"/>
        <w:rPr>
          <w:rFonts w:ascii="Times New Roman" w:eastAsia="Calibri" w:hAnsi="Times New Roman" w:cs="Times New Roman"/>
        </w:rPr>
      </w:pPr>
      <w:r w:rsidRPr="00E2320B">
        <w:rPr>
          <w:rFonts w:ascii="Times New Roman" w:eastAsia="Calibri" w:hAnsi="Times New Roman" w:cs="Times New Roman"/>
        </w:rPr>
        <w:tab/>
        <w:t>/czytelny podpis pracownika Wykonawcy/ Podwykonawcy/</w:t>
      </w:r>
    </w:p>
    <w:p w14:paraId="6CA8D88C" w14:textId="77777777" w:rsidR="00AE4BC2" w:rsidRPr="00E2320B" w:rsidRDefault="00AE4BC2" w:rsidP="006A433E">
      <w:pPr>
        <w:spacing w:after="160" w:line="240" w:lineRule="auto"/>
        <w:jc w:val="right"/>
        <w:rPr>
          <w:rFonts w:ascii="Times New Roman" w:eastAsia="Calibri" w:hAnsi="Times New Roman" w:cs="Times New Roman"/>
        </w:rPr>
      </w:pPr>
    </w:p>
    <w:p w14:paraId="248861E8" w14:textId="77777777" w:rsidR="00AE4BC2" w:rsidRPr="00E2320B" w:rsidRDefault="00AE4BC2" w:rsidP="006A433E">
      <w:pPr>
        <w:spacing w:after="160" w:line="240" w:lineRule="auto"/>
        <w:jc w:val="right"/>
        <w:rPr>
          <w:rFonts w:ascii="Times New Roman" w:eastAsia="Calibri" w:hAnsi="Times New Roman" w:cs="Times New Roman"/>
        </w:rPr>
      </w:pPr>
    </w:p>
    <w:p w14:paraId="1F20BC41" w14:textId="77777777" w:rsidR="00AE4BC2" w:rsidRPr="00E2320B" w:rsidRDefault="00AE4BC2" w:rsidP="006A433E">
      <w:pPr>
        <w:spacing w:after="160" w:line="240" w:lineRule="auto"/>
        <w:jc w:val="right"/>
        <w:rPr>
          <w:rFonts w:ascii="Times New Roman" w:eastAsia="Calibri" w:hAnsi="Times New Roman" w:cs="Times New Roman"/>
        </w:rPr>
      </w:pPr>
    </w:p>
    <w:p w14:paraId="45E2BB37" w14:textId="77777777" w:rsidR="00AE4BC2" w:rsidRPr="00E2320B" w:rsidRDefault="00AE4BC2" w:rsidP="006A433E">
      <w:pPr>
        <w:spacing w:after="160" w:line="240" w:lineRule="auto"/>
        <w:jc w:val="right"/>
        <w:rPr>
          <w:rFonts w:ascii="Times New Roman" w:eastAsia="Calibri" w:hAnsi="Times New Roman" w:cs="Times New Roman"/>
        </w:rPr>
      </w:pPr>
    </w:p>
    <w:p w14:paraId="26351043" w14:textId="77777777" w:rsidR="00AE4BC2" w:rsidRPr="00E2320B" w:rsidRDefault="00AE4BC2" w:rsidP="006A433E">
      <w:pPr>
        <w:spacing w:line="240" w:lineRule="auto"/>
        <w:rPr>
          <w:rFonts w:ascii="Times New Roman" w:hAnsi="Times New Roman" w:cs="Times New Roman"/>
        </w:rPr>
      </w:pPr>
    </w:p>
    <w:p w14:paraId="5CBDA7AA" w14:textId="77777777" w:rsidR="00155620" w:rsidRPr="00E2320B" w:rsidRDefault="00155620" w:rsidP="006A433E">
      <w:pPr>
        <w:spacing w:line="240" w:lineRule="auto"/>
        <w:rPr>
          <w:rFonts w:ascii="Times New Roman" w:eastAsia="Times New Roman" w:hAnsi="Times New Roman" w:cs="Times New Roman"/>
          <w:b/>
          <w:lang w:eastAsia="pl-PL"/>
        </w:rPr>
      </w:pPr>
      <w:r w:rsidRPr="00E2320B">
        <w:rPr>
          <w:rFonts w:ascii="Times New Roman" w:eastAsia="Times New Roman" w:hAnsi="Times New Roman" w:cs="Times New Roman"/>
          <w:b/>
          <w:lang w:eastAsia="pl-PL"/>
        </w:rPr>
        <w:br w:type="page"/>
      </w:r>
    </w:p>
    <w:p w14:paraId="72D60FFA" w14:textId="77777777" w:rsidR="00AE4BC2" w:rsidRPr="00E2320B" w:rsidRDefault="00AE4BC2" w:rsidP="006A433E">
      <w:pPr>
        <w:spacing w:line="240" w:lineRule="auto"/>
        <w:jc w:val="right"/>
        <w:rPr>
          <w:rFonts w:ascii="Times New Roman" w:eastAsia="Times New Roman" w:hAnsi="Times New Roman" w:cs="Times New Roman"/>
          <w:b/>
          <w:lang w:eastAsia="pl-PL"/>
        </w:rPr>
      </w:pPr>
      <w:r w:rsidRPr="00E2320B">
        <w:rPr>
          <w:rFonts w:ascii="Times New Roman" w:eastAsia="Times New Roman" w:hAnsi="Times New Roman" w:cs="Times New Roman"/>
          <w:b/>
          <w:lang w:eastAsia="pl-PL"/>
        </w:rPr>
        <w:lastRenderedPageBreak/>
        <w:t>Załącznik nr 6</w:t>
      </w:r>
    </w:p>
    <w:p w14:paraId="192FE741" w14:textId="77777777" w:rsidR="00AE4BC2" w:rsidRPr="00E2320B" w:rsidRDefault="00AE4BC2" w:rsidP="006A433E">
      <w:pPr>
        <w:spacing w:line="240" w:lineRule="auto"/>
        <w:ind w:left="5664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do Umowy nr SU………………………</w:t>
      </w:r>
    </w:p>
    <w:p w14:paraId="5DC75EC9" w14:textId="77777777" w:rsidR="00AE4BC2" w:rsidRPr="00E2320B" w:rsidRDefault="00AE4BC2" w:rsidP="006A433E">
      <w:pPr>
        <w:spacing w:after="0" w:line="240" w:lineRule="auto"/>
        <w:jc w:val="right"/>
        <w:rPr>
          <w:rFonts w:ascii="Times New Roman" w:eastAsia="Times New Roman" w:hAnsi="Times New Roman" w:cs="Times New Roman"/>
          <w:lang w:eastAsia="pl-PL"/>
        </w:rPr>
      </w:pPr>
    </w:p>
    <w:p w14:paraId="448C2B5F" w14:textId="77777777" w:rsidR="00AE4BC2" w:rsidRPr="00E2320B" w:rsidRDefault="00AE4BC2" w:rsidP="006A433E">
      <w:pPr>
        <w:spacing w:after="0" w:line="240" w:lineRule="auto"/>
        <w:jc w:val="right"/>
        <w:rPr>
          <w:rFonts w:ascii="Times New Roman" w:eastAsia="Times New Roman" w:hAnsi="Times New Roman" w:cs="Times New Roman"/>
          <w:lang w:eastAsia="pl-PL"/>
        </w:rPr>
      </w:pPr>
    </w:p>
    <w:p w14:paraId="5068B9FF" w14:textId="77777777" w:rsidR="00AE4BC2" w:rsidRPr="00E2320B" w:rsidRDefault="00AE4BC2" w:rsidP="006A433E">
      <w:pPr>
        <w:spacing w:after="0" w:line="240" w:lineRule="auto"/>
        <w:jc w:val="right"/>
        <w:rPr>
          <w:rFonts w:ascii="Times New Roman" w:eastAsia="Times New Roman" w:hAnsi="Times New Roman" w:cs="Times New Roman"/>
          <w:lang w:eastAsia="pl-PL"/>
        </w:rPr>
      </w:pPr>
    </w:p>
    <w:p w14:paraId="5CB44759" w14:textId="77777777" w:rsidR="00AE4BC2" w:rsidRPr="00E2320B" w:rsidRDefault="00AE4BC2" w:rsidP="006A433E">
      <w:pPr>
        <w:spacing w:after="0" w:line="240" w:lineRule="auto"/>
        <w:jc w:val="right"/>
        <w:rPr>
          <w:rFonts w:ascii="Times New Roman" w:eastAsia="Times New Roman" w:hAnsi="Times New Roman" w:cs="Times New Roman"/>
          <w:lang w:eastAsia="pl-PL"/>
        </w:rPr>
      </w:pPr>
    </w:p>
    <w:p w14:paraId="0B2207C3" w14:textId="77777777" w:rsidR="00AE4BC2" w:rsidRPr="00E2320B" w:rsidRDefault="00AE4BC2" w:rsidP="006A433E">
      <w:pPr>
        <w:spacing w:after="0" w:line="240" w:lineRule="auto"/>
        <w:jc w:val="right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___________________________</w:t>
      </w:r>
    </w:p>
    <w:p w14:paraId="339082EE" w14:textId="77777777" w:rsidR="00AE4BC2" w:rsidRPr="00E2320B" w:rsidRDefault="00AE4BC2" w:rsidP="006A433E">
      <w:pPr>
        <w:spacing w:after="0" w:line="240" w:lineRule="auto"/>
        <w:ind w:left="6372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  <w:r w:rsidRPr="00E2320B">
        <w:rPr>
          <w:rFonts w:ascii="Times New Roman" w:eastAsia="Times New Roman" w:hAnsi="Times New Roman" w:cs="Times New Roman"/>
          <w:vertAlign w:val="superscript"/>
          <w:lang w:eastAsia="pl-PL"/>
        </w:rPr>
        <w:t>Miejscowość, data</w:t>
      </w:r>
    </w:p>
    <w:p w14:paraId="49FBBC0D" w14:textId="77777777" w:rsidR="00AE4BC2" w:rsidRPr="00E2320B" w:rsidRDefault="00AE4BC2" w:rsidP="006A433E">
      <w:pPr>
        <w:spacing w:after="0" w:line="240" w:lineRule="auto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14:paraId="596A2586" w14:textId="77777777" w:rsidR="00AE4BC2" w:rsidRPr="00E2320B" w:rsidRDefault="00AE4BC2" w:rsidP="006A433E">
      <w:pPr>
        <w:spacing w:after="0" w:line="240" w:lineRule="auto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14:paraId="582E679C" w14:textId="77777777" w:rsidR="00AE4BC2" w:rsidRPr="00E2320B" w:rsidRDefault="00AE4BC2" w:rsidP="006A433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E2320B">
        <w:rPr>
          <w:rFonts w:ascii="Times New Roman" w:eastAsia="Times New Roman" w:hAnsi="Times New Roman" w:cs="Times New Roman"/>
          <w:b/>
          <w:lang w:eastAsia="pl-PL"/>
        </w:rPr>
        <w:t>Oświadczenie</w:t>
      </w:r>
    </w:p>
    <w:p w14:paraId="0749B506" w14:textId="77777777" w:rsidR="00AE4BC2" w:rsidRPr="00E2320B" w:rsidRDefault="00AE4BC2" w:rsidP="006A433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31B2697E" w14:textId="77777777" w:rsidR="00AE4BC2" w:rsidRPr="00E2320B" w:rsidRDefault="00AE4BC2" w:rsidP="006A433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2485D719" w14:textId="77777777" w:rsidR="00AE4BC2" w:rsidRPr="00E2320B" w:rsidRDefault="00AE4BC2" w:rsidP="006A433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Dotyczy:</w:t>
      </w:r>
    </w:p>
    <w:p w14:paraId="3D99A922" w14:textId="77777777" w:rsidR="00AE4BC2" w:rsidRPr="00E2320B" w:rsidRDefault="00AE4BC2" w:rsidP="006A433E">
      <w:pPr>
        <w:tabs>
          <w:tab w:val="left" w:pos="1134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faktury nr</w:t>
      </w:r>
      <w:r w:rsidRPr="00E2320B">
        <w:rPr>
          <w:rFonts w:ascii="Times New Roman" w:eastAsia="Times New Roman" w:hAnsi="Times New Roman" w:cs="Times New Roman"/>
          <w:lang w:eastAsia="pl-PL"/>
        </w:rPr>
        <w:tab/>
        <w:t xml:space="preserve">…………………………………….. </w:t>
      </w:r>
    </w:p>
    <w:p w14:paraId="4AFA4907" w14:textId="77777777" w:rsidR="00AE4BC2" w:rsidRPr="00E2320B" w:rsidRDefault="00AE4BC2" w:rsidP="006A433E">
      <w:pPr>
        <w:tabs>
          <w:tab w:val="left" w:pos="1134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 xml:space="preserve">z dnia </w:t>
      </w:r>
      <w:r w:rsidRPr="00E2320B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14:paraId="7ED07CE9" w14:textId="77777777" w:rsidR="00AE4BC2" w:rsidRPr="00E2320B" w:rsidRDefault="00AE4BC2" w:rsidP="006A433E">
      <w:pPr>
        <w:tabs>
          <w:tab w:val="left" w:pos="1134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na kwotę</w:t>
      </w:r>
      <w:r w:rsidRPr="00E2320B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14:paraId="1F550203" w14:textId="77777777" w:rsidR="00AE4BC2" w:rsidRPr="00E2320B" w:rsidRDefault="00AE4BC2" w:rsidP="006A433E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1B3B013D" w14:textId="77777777" w:rsidR="00AE4BC2" w:rsidRPr="00E2320B" w:rsidRDefault="00AE4BC2" w:rsidP="006A433E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1AB33F6" w14:textId="77777777" w:rsidR="00AE4BC2" w:rsidRPr="00E2320B" w:rsidRDefault="00AE4BC2" w:rsidP="006A433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5FF5440D" w14:textId="77777777" w:rsidR="00AE4BC2" w:rsidRPr="00E2320B" w:rsidRDefault="00AE4BC2" w:rsidP="006A433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5F407ED6" w14:textId="77777777" w:rsidR="00AE4BC2" w:rsidRPr="00E2320B" w:rsidRDefault="00AE4BC2" w:rsidP="006A433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484EC8F5" w14:textId="77777777" w:rsidR="00AE4BC2" w:rsidRPr="00E2320B" w:rsidRDefault="00AE4BC2" w:rsidP="006A433E">
      <w:pPr>
        <w:spacing w:after="0" w:line="240" w:lineRule="auto"/>
        <w:jc w:val="right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_____________________________</w:t>
      </w:r>
    </w:p>
    <w:p w14:paraId="11804A74" w14:textId="77777777" w:rsidR="00AE4BC2" w:rsidRPr="00E2320B" w:rsidRDefault="00AE4BC2" w:rsidP="006A433E">
      <w:pPr>
        <w:spacing w:after="0" w:line="240" w:lineRule="auto"/>
        <w:jc w:val="right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Podpis Wykonawcy</w:t>
      </w:r>
    </w:p>
    <w:p w14:paraId="01B509C1" w14:textId="77777777" w:rsidR="00AE4BC2" w:rsidRPr="00E2320B" w:rsidRDefault="00AE4BC2" w:rsidP="006A433E">
      <w:pPr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</w:p>
    <w:p w14:paraId="1943DAC7" w14:textId="77777777" w:rsidR="00AE4BC2" w:rsidRPr="00E2320B" w:rsidRDefault="00AE4BC2" w:rsidP="006A433E">
      <w:pPr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</w:p>
    <w:p w14:paraId="5B2CB778" w14:textId="77777777" w:rsidR="00AE4BC2" w:rsidRPr="00E2320B" w:rsidRDefault="00AE4BC2" w:rsidP="006A433E">
      <w:pPr>
        <w:spacing w:line="240" w:lineRule="auto"/>
        <w:rPr>
          <w:rFonts w:ascii="Times New Roman" w:hAnsi="Times New Roman" w:cs="Times New Roman"/>
        </w:rPr>
      </w:pPr>
    </w:p>
    <w:p w14:paraId="5D8769C2" w14:textId="77777777" w:rsidR="00AE4BC2" w:rsidRPr="00E2320B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EF11849" w14:textId="77777777" w:rsidR="00155620" w:rsidRPr="00E2320B" w:rsidRDefault="00155620" w:rsidP="006A433E">
      <w:pPr>
        <w:spacing w:line="240" w:lineRule="auto"/>
        <w:rPr>
          <w:rFonts w:ascii="Times New Roman" w:eastAsia="Times New Roman" w:hAnsi="Times New Roman" w:cs="Times New Roman"/>
          <w:b/>
          <w:lang w:eastAsia="pl-PL"/>
        </w:rPr>
      </w:pPr>
      <w:r w:rsidRPr="00E2320B">
        <w:rPr>
          <w:rFonts w:ascii="Times New Roman" w:eastAsia="Times New Roman" w:hAnsi="Times New Roman" w:cs="Times New Roman"/>
          <w:b/>
          <w:lang w:eastAsia="pl-PL"/>
        </w:rPr>
        <w:br w:type="page"/>
      </w:r>
    </w:p>
    <w:p w14:paraId="25E92F48" w14:textId="77777777" w:rsidR="00A51297" w:rsidRPr="00E2320B" w:rsidRDefault="00A51297" w:rsidP="00A51297">
      <w:pPr>
        <w:spacing w:before="120" w:after="60"/>
        <w:jc w:val="center"/>
        <w:rPr>
          <w:rFonts w:ascii="Times New Roman" w:eastAsia="Calibri" w:hAnsi="Times New Roman" w:cs="Times New Roman"/>
          <w:b/>
        </w:rPr>
      </w:pPr>
      <w:r w:rsidRPr="00E2320B">
        <w:rPr>
          <w:rFonts w:ascii="Times New Roman" w:eastAsia="Calibri" w:hAnsi="Times New Roman" w:cs="Times New Roman"/>
          <w:b/>
        </w:rPr>
        <w:lastRenderedPageBreak/>
        <w:t>Klauzula informacyjna Szpitala Uniwersyteckiego w Krakowie dla Kontrahentów będących osobami fizycznymi, osób reprezentujących Kontrahentów, pełnomocników Kontrahentów oraz pracowników i współpracowników Kontrahentów wyznaczonych do kontaktu i odpowiedzialnych za wykonanie umowy</w:t>
      </w:r>
    </w:p>
    <w:p w14:paraId="7DC79EF1" w14:textId="77777777" w:rsidR="00A51297" w:rsidRPr="00E2320B" w:rsidRDefault="00A51297" w:rsidP="00A51297">
      <w:pPr>
        <w:spacing w:after="120"/>
        <w:jc w:val="both"/>
        <w:rPr>
          <w:rFonts w:ascii="Times New Roman" w:eastAsia="Times New Roman" w:hAnsi="Times New Roman" w:cs="Times New Roman"/>
        </w:rPr>
      </w:pPr>
      <w:r w:rsidRPr="00E2320B">
        <w:rPr>
          <w:rFonts w:ascii="Times New Roman" w:eastAsia="Calibri" w:hAnsi="Times New Roman" w:cs="Times New Roman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6E296FD2" w14:textId="77777777" w:rsidR="00A51297" w:rsidRPr="00E2320B" w:rsidRDefault="00A51297" w:rsidP="005942B9">
      <w:pPr>
        <w:numPr>
          <w:ilvl w:val="0"/>
          <w:numId w:val="38"/>
        </w:numPr>
        <w:spacing w:after="120"/>
        <w:jc w:val="both"/>
        <w:rPr>
          <w:rFonts w:ascii="Times New Roman" w:eastAsia="Calibri" w:hAnsi="Times New Roman" w:cs="Times New Roman"/>
          <w:b/>
        </w:rPr>
      </w:pPr>
      <w:r w:rsidRPr="00E2320B">
        <w:rPr>
          <w:rFonts w:ascii="Times New Roman" w:eastAsia="Calibri" w:hAnsi="Times New Roman" w:cs="Times New Roman"/>
          <w:b/>
        </w:rPr>
        <w:t>Administrator danych osobowych:</w:t>
      </w:r>
    </w:p>
    <w:p w14:paraId="46B3B743" w14:textId="77777777" w:rsidR="00A51297" w:rsidRPr="00E2320B" w:rsidRDefault="00A51297" w:rsidP="00A51297">
      <w:pPr>
        <w:spacing w:after="120"/>
        <w:jc w:val="both"/>
        <w:rPr>
          <w:rFonts w:ascii="Times New Roman" w:eastAsia="Calibri" w:hAnsi="Times New Roman" w:cs="Times New Roman"/>
        </w:rPr>
      </w:pPr>
      <w:r w:rsidRPr="00E2320B">
        <w:rPr>
          <w:rFonts w:ascii="Times New Roman" w:eastAsia="Calibri" w:hAnsi="Times New Roman" w:cs="Times New Roman"/>
        </w:rPr>
        <w:t>Administratorem Pani/Pana danych osobowych jest Samodzielny Publiczny Zakład Opieki Zdrowotnej Szpital Uniwersytecki w Krakowie (zwany dalej „Szpitalem”), adres: ul. Mikołaja Kopernika 36, 31</w:t>
      </w:r>
      <w:r w:rsidRPr="00E2320B">
        <w:rPr>
          <w:rFonts w:ascii="Times New Roman" w:eastAsia="MS Mincho" w:hAnsi="Times New Roman" w:cs="Times New Roman"/>
        </w:rPr>
        <w:noBreakHyphen/>
      </w:r>
      <w:r w:rsidRPr="00E2320B">
        <w:rPr>
          <w:rFonts w:ascii="Times New Roman" w:eastAsia="Calibri" w:hAnsi="Times New Roman" w:cs="Times New Roman"/>
        </w:rPr>
        <w:t>501 Kraków, telefon 12 424 70 00, e-mail: info@su.krakow.pl.</w:t>
      </w:r>
    </w:p>
    <w:p w14:paraId="778A556F" w14:textId="77777777" w:rsidR="00A51297" w:rsidRPr="00E2320B" w:rsidRDefault="00A51297" w:rsidP="005942B9">
      <w:pPr>
        <w:numPr>
          <w:ilvl w:val="0"/>
          <w:numId w:val="38"/>
        </w:numPr>
        <w:spacing w:after="120"/>
        <w:jc w:val="both"/>
        <w:rPr>
          <w:rFonts w:ascii="Times New Roman" w:eastAsia="Calibri" w:hAnsi="Times New Roman" w:cs="Times New Roman"/>
          <w:b/>
        </w:rPr>
      </w:pPr>
      <w:r w:rsidRPr="00E2320B">
        <w:rPr>
          <w:rFonts w:ascii="Times New Roman" w:eastAsia="Calibri" w:hAnsi="Times New Roman" w:cs="Times New Roman"/>
          <w:b/>
        </w:rPr>
        <w:t>Inspektor Ochrony Danych:</w:t>
      </w:r>
    </w:p>
    <w:p w14:paraId="10FC8A33" w14:textId="77777777" w:rsidR="00A51297" w:rsidRPr="00E2320B" w:rsidRDefault="00A51297" w:rsidP="00A51297">
      <w:pPr>
        <w:spacing w:after="120"/>
        <w:jc w:val="both"/>
        <w:rPr>
          <w:rFonts w:ascii="Times New Roman" w:eastAsia="Calibri" w:hAnsi="Times New Roman" w:cs="Times New Roman"/>
        </w:rPr>
      </w:pPr>
      <w:r w:rsidRPr="00E2320B">
        <w:rPr>
          <w:rFonts w:ascii="Times New Roman" w:eastAsia="Calibri" w:hAnsi="Times New Roman" w:cs="Times New Roman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71 17.</w:t>
      </w:r>
    </w:p>
    <w:p w14:paraId="434E7834" w14:textId="77777777" w:rsidR="00A51297" w:rsidRPr="00E2320B" w:rsidRDefault="00A51297" w:rsidP="005942B9">
      <w:pPr>
        <w:numPr>
          <w:ilvl w:val="0"/>
          <w:numId w:val="38"/>
        </w:numPr>
        <w:suppressAutoHyphens/>
        <w:spacing w:after="120"/>
        <w:jc w:val="both"/>
        <w:rPr>
          <w:rFonts w:ascii="Times New Roman" w:eastAsia="Calibri" w:hAnsi="Times New Roman" w:cs="Times New Roman"/>
          <w:b/>
        </w:rPr>
      </w:pPr>
      <w:r w:rsidRPr="00E2320B">
        <w:rPr>
          <w:rFonts w:ascii="Times New Roman" w:eastAsia="Calibri" w:hAnsi="Times New Roman" w:cs="Times New Roman"/>
          <w:b/>
        </w:rPr>
        <w:t>Cele przetwarzania danych osobowych oraz podstawa prawna przetwarzania:</w:t>
      </w:r>
    </w:p>
    <w:p w14:paraId="34664D24" w14:textId="77777777" w:rsidR="00A51297" w:rsidRPr="00E2320B" w:rsidRDefault="00A51297" w:rsidP="00A51297">
      <w:pPr>
        <w:spacing w:after="120"/>
        <w:jc w:val="both"/>
        <w:rPr>
          <w:rFonts w:ascii="Times New Roman" w:eastAsia="Calibri" w:hAnsi="Times New Roman" w:cs="Times New Roman"/>
        </w:rPr>
      </w:pPr>
      <w:r w:rsidRPr="00E2320B">
        <w:rPr>
          <w:rFonts w:ascii="Times New Roman" w:eastAsia="Calibri" w:hAnsi="Times New Roman" w:cs="Times New Roman"/>
        </w:rPr>
        <w:t>Szpital może przetwarzać Pani/Pana dane w następujących celach:</w:t>
      </w:r>
    </w:p>
    <w:p w14:paraId="53AA2748" w14:textId="77777777" w:rsidR="00A51297" w:rsidRPr="00E2320B" w:rsidRDefault="00A51297" w:rsidP="005942B9">
      <w:pPr>
        <w:numPr>
          <w:ilvl w:val="2"/>
          <w:numId w:val="42"/>
        </w:numPr>
        <w:suppressAutoHyphens/>
        <w:spacing w:after="120"/>
        <w:ind w:left="425" w:hanging="181"/>
        <w:jc w:val="both"/>
        <w:rPr>
          <w:rFonts w:ascii="Times New Roman" w:eastAsia="Calibri" w:hAnsi="Times New Roman" w:cs="Times New Roman"/>
        </w:rPr>
      </w:pPr>
      <w:r w:rsidRPr="00E2320B">
        <w:rPr>
          <w:rFonts w:ascii="Times New Roman" w:eastAsia="Calibri" w:hAnsi="Times New Roman" w:cs="Times New Roman"/>
        </w:rPr>
        <w:t xml:space="preserve">zawarcia i wykonania umowy – w myśl art. 6 ust. 1 lit. b) RODO </w:t>
      </w:r>
      <w:r w:rsidRPr="00E2320B">
        <w:rPr>
          <w:rFonts w:ascii="Times New Roman" w:eastAsia="Calibri" w:hAnsi="Times New Roman" w:cs="Times New Roman"/>
        </w:rPr>
        <w:softHyphen/>
        <w:t xml:space="preserve"> w przypadku Kontrahenta będącego osobą fizyczną, osób uprawnionych do reprezentowania lub działających na podstawie pełnomocnictwa Kontrahenta;</w:t>
      </w:r>
    </w:p>
    <w:p w14:paraId="41B1E0C1" w14:textId="77777777" w:rsidR="00A51297" w:rsidRPr="00E2320B" w:rsidRDefault="00A51297" w:rsidP="005942B9">
      <w:pPr>
        <w:numPr>
          <w:ilvl w:val="2"/>
          <w:numId w:val="42"/>
        </w:numPr>
        <w:suppressAutoHyphens/>
        <w:spacing w:after="120"/>
        <w:ind w:left="425" w:hanging="181"/>
        <w:jc w:val="both"/>
        <w:rPr>
          <w:rFonts w:ascii="Times New Roman" w:eastAsia="Calibri" w:hAnsi="Times New Roman" w:cs="Times New Roman"/>
        </w:rPr>
      </w:pPr>
      <w:r w:rsidRPr="00E2320B">
        <w:rPr>
          <w:rFonts w:ascii="Times New Roman" w:eastAsia="Calibri" w:hAnsi="Times New Roman" w:cs="Times New Roman"/>
        </w:rPr>
        <w:t xml:space="preserve">wynikających z uzasadnionych interesów prawnych obejmujących realizację umowy z Kontrahentem </w:t>
      </w:r>
      <w:r w:rsidRPr="00E2320B">
        <w:rPr>
          <w:rFonts w:ascii="Times New Roman" w:eastAsia="Calibri" w:hAnsi="Times New Roman" w:cs="Times New Roman"/>
        </w:rPr>
        <w:softHyphen/>
        <w:t xml:space="preserve"> w myśl art. 6 ust. 1 pkt f RODO - w przypadku osoby wskazanej przez Kontrahenta w związku z realizacją umowy;</w:t>
      </w:r>
    </w:p>
    <w:p w14:paraId="60081FA8" w14:textId="77777777" w:rsidR="00A51297" w:rsidRPr="00E2320B" w:rsidRDefault="00A51297" w:rsidP="005942B9">
      <w:pPr>
        <w:numPr>
          <w:ilvl w:val="2"/>
          <w:numId w:val="42"/>
        </w:numPr>
        <w:suppressAutoHyphens/>
        <w:spacing w:after="120"/>
        <w:ind w:left="425" w:hanging="181"/>
        <w:jc w:val="both"/>
        <w:rPr>
          <w:rFonts w:ascii="Times New Roman" w:eastAsia="Calibri" w:hAnsi="Times New Roman" w:cs="Times New Roman"/>
        </w:rPr>
      </w:pPr>
      <w:r w:rsidRPr="00E2320B">
        <w:rPr>
          <w:rFonts w:ascii="Times New Roman" w:eastAsia="Calibri" w:hAnsi="Times New Roman" w:cs="Times New Roman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32B35E2D" w14:textId="77777777" w:rsidR="00A51297" w:rsidRPr="00E2320B" w:rsidRDefault="00A51297" w:rsidP="005942B9">
      <w:pPr>
        <w:numPr>
          <w:ilvl w:val="2"/>
          <w:numId w:val="42"/>
        </w:numPr>
        <w:suppressAutoHyphens/>
        <w:spacing w:after="120"/>
        <w:ind w:left="425" w:hanging="181"/>
        <w:jc w:val="both"/>
        <w:rPr>
          <w:rFonts w:ascii="Times New Roman" w:eastAsia="Calibri" w:hAnsi="Times New Roman" w:cs="Times New Roman"/>
        </w:rPr>
      </w:pPr>
      <w:r w:rsidRPr="00E2320B">
        <w:rPr>
          <w:rFonts w:ascii="Times New Roman" w:eastAsia="Calibri" w:hAnsi="Times New Roman" w:cs="Times New Roman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2630BEA3" w14:textId="77777777" w:rsidR="00A51297" w:rsidRPr="00E2320B" w:rsidRDefault="00A51297" w:rsidP="005942B9">
      <w:pPr>
        <w:numPr>
          <w:ilvl w:val="2"/>
          <w:numId w:val="42"/>
        </w:numPr>
        <w:suppressAutoHyphens/>
        <w:spacing w:after="120"/>
        <w:ind w:left="425" w:hanging="181"/>
        <w:jc w:val="both"/>
        <w:rPr>
          <w:rFonts w:ascii="Times New Roman" w:eastAsia="Calibri" w:hAnsi="Times New Roman" w:cs="Times New Roman"/>
        </w:rPr>
      </w:pPr>
      <w:r w:rsidRPr="00E2320B">
        <w:rPr>
          <w:rFonts w:ascii="Times New Roman" w:eastAsia="Calibri" w:hAnsi="Times New Roman" w:cs="Times New Roman"/>
        </w:rPr>
        <w:t>wynikających z uzasadnionych interesów prawnych obejmujących ustalenie, dochodzenie lub obronę ewentualnych roszczeń z tytułu realizacji umowy, w myśl art. 6 ust. 1 pkt f RODO;</w:t>
      </w:r>
    </w:p>
    <w:p w14:paraId="370E4856" w14:textId="77777777" w:rsidR="00A51297" w:rsidRPr="00E2320B" w:rsidRDefault="00A51297" w:rsidP="005942B9">
      <w:pPr>
        <w:numPr>
          <w:ilvl w:val="2"/>
          <w:numId w:val="42"/>
        </w:numPr>
        <w:suppressAutoHyphens/>
        <w:spacing w:after="120"/>
        <w:ind w:left="425" w:hanging="181"/>
        <w:jc w:val="both"/>
        <w:rPr>
          <w:rFonts w:ascii="Times New Roman" w:eastAsia="Calibri" w:hAnsi="Times New Roman" w:cs="Times New Roman"/>
        </w:rPr>
      </w:pPr>
      <w:r w:rsidRPr="00E2320B">
        <w:rPr>
          <w:rFonts w:ascii="Times New Roman" w:eastAsia="Calibri" w:hAnsi="Times New Roman" w:cs="Times New Roman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39F9CBE8" w14:textId="77777777" w:rsidR="00A51297" w:rsidRPr="00E2320B" w:rsidRDefault="00A51297" w:rsidP="005942B9">
      <w:pPr>
        <w:numPr>
          <w:ilvl w:val="2"/>
          <w:numId w:val="42"/>
        </w:numPr>
        <w:suppressAutoHyphens/>
        <w:spacing w:after="120"/>
        <w:ind w:left="425" w:hanging="181"/>
        <w:jc w:val="both"/>
        <w:rPr>
          <w:rFonts w:ascii="Times New Roman" w:eastAsia="Calibri" w:hAnsi="Times New Roman" w:cs="Times New Roman"/>
        </w:rPr>
      </w:pPr>
      <w:r w:rsidRPr="00E2320B">
        <w:rPr>
          <w:rFonts w:ascii="Times New Roman" w:eastAsia="Calibri" w:hAnsi="Times New Roman" w:cs="Times New Roman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3F1053C1" w14:textId="77777777" w:rsidR="00A51297" w:rsidRPr="00E2320B" w:rsidRDefault="00A51297" w:rsidP="005942B9">
      <w:pPr>
        <w:numPr>
          <w:ilvl w:val="0"/>
          <w:numId w:val="38"/>
        </w:numPr>
        <w:suppressAutoHyphens/>
        <w:spacing w:after="120"/>
        <w:ind w:left="357" w:hanging="357"/>
        <w:jc w:val="both"/>
        <w:rPr>
          <w:rFonts w:ascii="Times New Roman" w:eastAsia="Calibri" w:hAnsi="Times New Roman" w:cs="Times New Roman"/>
          <w:b/>
        </w:rPr>
      </w:pPr>
      <w:r w:rsidRPr="00E2320B">
        <w:rPr>
          <w:rFonts w:ascii="Times New Roman" w:eastAsia="Calibri" w:hAnsi="Times New Roman" w:cs="Times New Roman"/>
          <w:b/>
        </w:rPr>
        <w:t>Źródło pochodzenia danych osobowych</w:t>
      </w:r>
    </w:p>
    <w:p w14:paraId="7069F019" w14:textId="77777777" w:rsidR="00A51297" w:rsidRPr="00E2320B" w:rsidRDefault="00A51297" w:rsidP="00A51297">
      <w:pPr>
        <w:spacing w:after="120"/>
        <w:jc w:val="both"/>
        <w:rPr>
          <w:rFonts w:ascii="Times New Roman" w:eastAsia="Calibri" w:hAnsi="Times New Roman" w:cs="Times New Roman"/>
        </w:rPr>
      </w:pPr>
      <w:r w:rsidRPr="00E2320B">
        <w:rPr>
          <w:rFonts w:ascii="Times New Roman" w:eastAsia="Calibri" w:hAnsi="Times New Roman" w:cs="Times New Roman"/>
        </w:rPr>
        <w:t>Szpital uzyskał Pani/Pana dane osobowe:</w:t>
      </w:r>
    </w:p>
    <w:p w14:paraId="2B2CD8E2" w14:textId="77777777" w:rsidR="00A51297" w:rsidRPr="00E2320B" w:rsidRDefault="00A51297" w:rsidP="005942B9">
      <w:pPr>
        <w:numPr>
          <w:ilvl w:val="1"/>
          <w:numId w:val="39"/>
        </w:numPr>
        <w:suppressAutoHyphens/>
        <w:spacing w:after="120"/>
        <w:ind w:left="426"/>
        <w:jc w:val="both"/>
        <w:rPr>
          <w:rFonts w:ascii="Times New Roman" w:eastAsia="Calibri" w:hAnsi="Times New Roman" w:cs="Times New Roman"/>
        </w:rPr>
      </w:pPr>
      <w:r w:rsidRPr="00E2320B">
        <w:rPr>
          <w:rFonts w:ascii="Times New Roman" w:eastAsia="Calibri" w:hAnsi="Times New Roman" w:cs="Times New Roman"/>
        </w:rPr>
        <w:lastRenderedPageBreak/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14:paraId="72891BDB" w14:textId="77777777" w:rsidR="00A51297" w:rsidRPr="00E2320B" w:rsidRDefault="00A51297" w:rsidP="005942B9">
      <w:pPr>
        <w:numPr>
          <w:ilvl w:val="1"/>
          <w:numId w:val="39"/>
        </w:numPr>
        <w:suppressAutoHyphens/>
        <w:spacing w:after="120"/>
        <w:ind w:left="426"/>
        <w:jc w:val="both"/>
        <w:rPr>
          <w:rFonts w:ascii="Times New Roman" w:eastAsia="Calibri" w:hAnsi="Times New Roman" w:cs="Times New Roman"/>
        </w:rPr>
      </w:pPr>
      <w:r w:rsidRPr="00E2320B">
        <w:rPr>
          <w:rFonts w:ascii="Times New Roman" w:eastAsia="Calibri" w:hAnsi="Times New Roman" w:cs="Times New Roman"/>
        </w:rPr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14:paraId="10FEA4E3" w14:textId="77777777" w:rsidR="00A51297" w:rsidRPr="00E2320B" w:rsidRDefault="00A51297" w:rsidP="005942B9">
      <w:pPr>
        <w:numPr>
          <w:ilvl w:val="0"/>
          <w:numId w:val="40"/>
        </w:numPr>
        <w:spacing w:after="120"/>
        <w:jc w:val="both"/>
        <w:rPr>
          <w:rFonts w:ascii="Times New Roman" w:eastAsia="Times New Roman" w:hAnsi="Times New Roman" w:cs="Times New Roman"/>
          <w:b/>
        </w:rPr>
      </w:pPr>
      <w:r w:rsidRPr="00E2320B">
        <w:rPr>
          <w:rFonts w:ascii="Times New Roman" w:eastAsia="Calibri" w:hAnsi="Times New Roman" w:cs="Times New Roman"/>
          <w:b/>
        </w:rPr>
        <w:t>Informacje o kategoriach odbiorców danych osobowych:</w:t>
      </w:r>
    </w:p>
    <w:p w14:paraId="1408438D" w14:textId="77777777" w:rsidR="00A51297" w:rsidRPr="00E2320B" w:rsidRDefault="00A51297" w:rsidP="00A51297">
      <w:pPr>
        <w:tabs>
          <w:tab w:val="left" w:pos="7365"/>
        </w:tabs>
        <w:spacing w:after="120"/>
        <w:jc w:val="both"/>
        <w:rPr>
          <w:rFonts w:ascii="Times New Roman" w:eastAsia="Calibri" w:hAnsi="Times New Roman" w:cs="Times New Roman"/>
        </w:rPr>
      </w:pPr>
      <w:r w:rsidRPr="00E2320B">
        <w:rPr>
          <w:rFonts w:ascii="Times New Roman" w:eastAsia="Calibri" w:hAnsi="Times New Roman" w:cs="Times New Roman"/>
        </w:rPr>
        <w:t>Pani/Pana dane osobowe mogą zostać ujawnione:</w:t>
      </w:r>
    </w:p>
    <w:p w14:paraId="1C143CB6" w14:textId="77777777" w:rsidR="00A51297" w:rsidRPr="00E2320B" w:rsidRDefault="00A51297" w:rsidP="005942B9">
      <w:pPr>
        <w:numPr>
          <w:ilvl w:val="0"/>
          <w:numId w:val="41"/>
        </w:numPr>
        <w:spacing w:after="120"/>
        <w:jc w:val="both"/>
        <w:rPr>
          <w:rFonts w:ascii="Times New Roman" w:eastAsia="Calibri" w:hAnsi="Times New Roman" w:cs="Times New Roman"/>
        </w:rPr>
      </w:pPr>
      <w:r w:rsidRPr="00E2320B">
        <w:rPr>
          <w:rFonts w:ascii="Times New Roman" w:eastAsia="Calibri" w:hAnsi="Times New Roman" w:cs="Times New Roman"/>
        </w:rPr>
        <w:t>pracownikom i współpracownikom Szpitala upoważnionym do przetwarzania danych osobowych w związku z wykonywaniem obowiązków służbowych;</w:t>
      </w:r>
    </w:p>
    <w:p w14:paraId="4F69C657" w14:textId="77777777" w:rsidR="00A51297" w:rsidRPr="00E2320B" w:rsidRDefault="00A51297" w:rsidP="005942B9">
      <w:pPr>
        <w:numPr>
          <w:ilvl w:val="0"/>
          <w:numId w:val="41"/>
        </w:numPr>
        <w:spacing w:after="120"/>
        <w:jc w:val="both"/>
        <w:rPr>
          <w:rFonts w:ascii="Times New Roman" w:eastAsia="Calibri" w:hAnsi="Times New Roman" w:cs="Times New Roman"/>
        </w:rPr>
      </w:pPr>
      <w:r w:rsidRPr="00E2320B">
        <w:rPr>
          <w:rFonts w:ascii="Times New Roman" w:eastAsia="Calibri" w:hAnsi="Times New Roman" w:cs="Times New Roman"/>
        </w:rPr>
        <w:t>dostawcom usług technicznych i organizacyjnych dla Szpitala (w szczególności dostawcom i podmiotom wyspecjalizowanym w zapewnianiu obsługi technicznej systemów teleinformatycznych);</w:t>
      </w:r>
    </w:p>
    <w:p w14:paraId="27EAE899" w14:textId="77777777" w:rsidR="00A51297" w:rsidRPr="00E2320B" w:rsidRDefault="00A51297" w:rsidP="005942B9">
      <w:pPr>
        <w:numPr>
          <w:ilvl w:val="0"/>
          <w:numId w:val="41"/>
        </w:numPr>
        <w:spacing w:after="120"/>
        <w:jc w:val="both"/>
        <w:rPr>
          <w:rFonts w:ascii="Times New Roman" w:eastAsia="Calibri" w:hAnsi="Times New Roman" w:cs="Times New Roman"/>
        </w:rPr>
      </w:pPr>
      <w:r w:rsidRPr="00E2320B">
        <w:rPr>
          <w:rFonts w:ascii="Times New Roman" w:eastAsia="Calibri" w:hAnsi="Times New Roman" w:cs="Times New Roman"/>
        </w:rPr>
        <w:t>podmiotom uprawnionym na podstawie przepisów prawa.</w:t>
      </w:r>
    </w:p>
    <w:p w14:paraId="79EA0C1F" w14:textId="77777777" w:rsidR="00A51297" w:rsidRPr="00E2320B" w:rsidRDefault="00A51297" w:rsidP="005942B9">
      <w:pPr>
        <w:numPr>
          <w:ilvl w:val="0"/>
          <w:numId w:val="40"/>
        </w:numPr>
        <w:spacing w:after="120"/>
        <w:jc w:val="both"/>
        <w:rPr>
          <w:rFonts w:ascii="Times New Roman" w:eastAsia="Calibri" w:hAnsi="Times New Roman" w:cs="Times New Roman"/>
          <w:b/>
        </w:rPr>
      </w:pPr>
      <w:r w:rsidRPr="00E2320B">
        <w:rPr>
          <w:rFonts w:ascii="Times New Roman" w:eastAsia="Calibri" w:hAnsi="Times New Roman" w:cs="Times New Roman"/>
          <w:b/>
        </w:rPr>
        <w:t>Przekazywanie danych osobowych do państwa trzeciego lub organizacji międzynarodowej:</w:t>
      </w:r>
    </w:p>
    <w:p w14:paraId="22DFF999" w14:textId="77777777" w:rsidR="00A51297" w:rsidRPr="00E2320B" w:rsidRDefault="00A51297" w:rsidP="00A51297">
      <w:pPr>
        <w:spacing w:after="120"/>
        <w:jc w:val="both"/>
        <w:rPr>
          <w:rFonts w:ascii="Times New Roman" w:eastAsia="Calibri" w:hAnsi="Times New Roman" w:cs="Times New Roman"/>
        </w:rPr>
      </w:pPr>
      <w:r w:rsidRPr="00E2320B">
        <w:rPr>
          <w:rFonts w:ascii="Times New Roman" w:eastAsia="Calibri" w:hAnsi="Times New Roman" w:cs="Times New Roman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057731A3" w14:textId="77777777" w:rsidR="00A51297" w:rsidRPr="00E2320B" w:rsidRDefault="00A51297" w:rsidP="005942B9">
      <w:pPr>
        <w:numPr>
          <w:ilvl w:val="0"/>
          <w:numId w:val="40"/>
        </w:numPr>
        <w:spacing w:after="120"/>
        <w:jc w:val="both"/>
        <w:rPr>
          <w:rFonts w:ascii="Times New Roman" w:eastAsia="Calibri" w:hAnsi="Times New Roman" w:cs="Times New Roman"/>
          <w:b/>
        </w:rPr>
      </w:pPr>
      <w:r w:rsidRPr="00E2320B">
        <w:rPr>
          <w:rFonts w:ascii="Times New Roman" w:eastAsia="Calibri" w:hAnsi="Times New Roman" w:cs="Times New Roman"/>
          <w:b/>
        </w:rPr>
        <w:t>Okres, przez który dane osobowe będą przechowywane:</w:t>
      </w:r>
    </w:p>
    <w:p w14:paraId="48B7DF87" w14:textId="77777777" w:rsidR="00A51297" w:rsidRPr="00E2320B" w:rsidRDefault="00A51297" w:rsidP="00A51297">
      <w:pPr>
        <w:spacing w:after="120"/>
        <w:jc w:val="both"/>
        <w:rPr>
          <w:rFonts w:ascii="Times New Roman" w:eastAsia="Calibri" w:hAnsi="Times New Roman" w:cs="Times New Roman"/>
        </w:rPr>
      </w:pPr>
      <w:r w:rsidRPr="00E2320B">
        <w:rPr>
          <w:rFonts w:ascii="Times New Roman" w:eastAsia="Calibri" w:hAnsi="Times New Roman" w:cs="Times New Roman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14:paraId="5107296A" w14:textId="77777777" w:rsidR="00A51297" w:rsidRPr="00E2320B" w:rsidRDefault="00A51297" w:rsidP="005942B9">
      <w:pPr>
        <w:numPr>
          <w:ilvl w:val="0"/>
          <w:numId w:val="40"/>
        </w:numPr>
        <w:spacing w:after="120"/>
        <w:jc w:val="both"/>
        <w:rPr>
          <w:rFonts w:ascii="Times New Roman" w:eastAsia="Calibri" w:hAnsi="Times New Roman" w:cs="Times New Roman"/>
          <w:b/>
        </w:rPr>
      </w:pPr>
      <w:r w:rsidRPr="00E2320B">
        <w:rPr>
          <w:rFonts w:ascii="Times New Roman" w:eastAsia="Calibri" w:hAnsi="Times New Roman" w:cs="Times New Roman"/>
          <w:b/>
        </w:rPr>
        <w:t>Prawa przysługujące osobie, której dane są przetwarzane:</w:t>
      </w:r>
    </w:p>
    <w:p w14:paraId="1ACCAC84" w14:textId="77777777" w:rsidR="00A51297" w:rsidRPr="00E2320B" w:rsidRDefault="00A51297" w:rsidP="00A51297">
      <w:pPr>
        <w:spacing w:after="120"/>
        <w:jc w:val="both"/>
        <w:rPr>
          <w:rFonts w:ascii="Times New Roman" w:eastAsia="Calibri" w:hAnsi="Times New Roman" w:cs="Times New Roman"/>
        </w:rPr>
      </w:pPr>
      <w:r w:rsidRPr="00E2320B">
        <w:rPr>
          <w:rFonts w:ascii="Times New Roman" w:eastAsia="Calibri" w:hAnsi="Times New Roman" w:cs="Times New Roman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3902F1BC" w14:textId="77777777" w:rsidR="00A51297" w:rsidRPr="00E2320B" w:rsidRDefault="00A51297" w:rsidP="005942B9">
      <w:pPr>
        <w:numPr>
          <w:ilvl w:val="0"/>
          <w:numId w:val="40"/>
        </w:numPr>
        <w:spacing w:after="120"/>
        <w:jc w:val="both"/>
        <w:rPr>
          <w:rFonts w:ascii="Times New Roman" w:eastAsia="Calibri" w:hAnsi="Times New Roman" w:cs="Times New Roman"/>
          <w:b/>
        </w:rPr>
      </w:pPr>
      <w:r w:rsidRPr="00E2320B">
        <w:rPr>
          <w:rFonts w:ascii="Times New Roman" w:eastAsia="Calibri" w:hAnsi="Times New Roman" w:cs="Times New Roman"/>
          <w:b/>
        </w:rPr>
        <w:t>Prawo wniesienia skargi do organu nadzorczego:</w:t>
      </w:r>
    </w:p>
    <w:p w14:paraId="41009276" w14:textId="77777777" w:rsidR="00A51297" w:rsidRPr="00E2320B" w:rsidRDefault="00A51297" w:rsidP="00A51297">
      <w:pPr>
        <w:spacing w:after="120"/>
        <w:jc w:val="both"/>
        <w:rPr>
          <w:rFonts w:ascii="Times New Roman" w:eastAsia="Calibri" w:hAnsi="Times New Roman" w:cs="Times New Roman"/>
        </w:rPr>
      </w:pPr>
      <w:r w:rsidRPr="00E2320B">
        <w:rPr>
          <w:rFonts w:ascii="Times New Roman" w:eastAsia="Calibri" w:hAnsi="Times New Roman" w:cs="Times New Roman"/>
        </w:rPr>
        <w:t>Przysługuje Pani/Panu prawo wniesienia skargi do Prezesa Urzędu Ochrony Danych Osobowych.</w:t>
      </w:r>
    </w:p>
    <w:p w14:paraId="4DFF988D" w14:textId="77777777" w:rsidR="00A51297" w:rsidRPr="00E2320B" w:rsidRDefault="00A51297" w:rsidP="005942B9">
      <w:pPr>
        <w:numPr>
          <w:ilvl w:val="0"/>
          <w:numId w:val="40"/>
        </w:numPr>
        <w:spacing w:after="120"/>
        <w:jc w:val="both"/>
        <w:rPr>
          <w:rFonts w:ascii="Times New Roman" w:eastAsia="Calibri" w:hAnsi="Times New Roman" w:cs="Times New Roman"/>
          <w:b/>
        </w:rPr>
      </w:pPr>
      <w:r w:rsidRPr="00E2320B">
        <w:rPr>
          <w:rFonts w:ascii="Times New Roman" w:eastAsia="Calibri" w:hAnsi="Times New Roman" w:cs="Times New Roman"/>
          <w:b/>
        </w:rPr>
        <w:t>Informacja o zautomatyzowanym podejmowaniu decyzji:</w:t>
      </w:r>
    </w:p>
    <w:p w14:paraId="618C3156" w14:textId="77777777" w:rsidR="00A51297" w:rsidRPr="00E2320B" w:rsidRDefault="00A51297" w:rsidP="00A51297">
      <w:pPr>
        <w:spacing w:after="120"/>
        <w:rPr>
          <w:rFonts w:ascii="Times New Roman" w:eastAsia="Times New Roman" w:hAnsi="Times New Roman" w:cs="Times New Roman"/>
          <w:lang w:eastAsia="pl-PL" w:bidi="fa-IR"/>
        </w:rPr>
      </w:pPr>
      <w:r w:rsidRPr="00E2320B">
        <w:rPr>
          <w:rFonts w:ascii="Times New Roman" w:eastAsia="Calibri" w:hAnsi="Times New Roman" w:cs="Times New Roman"/>
        </w:rPr>
        <w:t>Nie będzie Pani/Pan podlegać decyzjom podejmowanym w sposób zautomatyzowany (bez udziału człowieka). Pani /Pana dane osobowe nie będą również wykorzystywane do profilowania.</w:t>
      </w:r>
    </w:p>
    <w:p w14:paraId="32C3F32C" w14:textId="77777777" w:rsidR="00AE4BC2" w:rsidRPr="00E2320B" w:rsidRDefault="00AE4BC2" w:rsidP="00A51297">
      <w:pPr>
        <w:spacing w:line="240" w:lineRule="auto"/>
        <w:jc w:val="right"/>
        <w:rPr>
          <w:rFonts w:ascii="Times New Roman" w:eastAsia="Times New Roman" w:hAnsi="Times New Roman" w:cs="Times New Roman"/>
          <w:b/>
          <w:lang w:eastAsia="pl-PL"/>
        </w:rPr>
      </w:pPr>
    </w:p>
    <w:sectPr w:rsidR="00AE4BC2" w:rsidRPr="00E2320B" w:rsidSect="000075A3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134" w:right="1418" w:bottom="1134" w:left="126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FE56D2D" w14:textId="77777777" w:rsidR="005942B9" w:rsidRDefault="005942B9">
      <w:pPr>
        <w:spacing w:after="0" w:line="240" w:lineRule="auto"/>
      </w:pPr>
      <w:r>
        <w:separator/>
      </w:r>
    </w:p>
  </w:endnote>
  <w:endnote w:type="continuationSeparator" w:id="0">
    <w:p w14:paraId="7F3D2C9E" w14:textId="77777777" w:rsidR="005942B9" w:rsidRDefault="005942B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292">
    <w:altName w:val="Times New Roman"/>
    <w:charset w:val="EE"/>
    <w:family w:val="auto"/>
    <w:pitch w:val="variable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3B17E95" w14:textId="77777777" w:rsidR="009D2025" w:rsidRDefault="003C0B9D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B51D2EC" w14:textId="77777777" w:rsidR="009D2025" w:rsidRDefault="00A100D4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106C8E4" w14:textId="1207805E" w:rsidR="009D2025" w:rsidRDefault="003C0B9D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A100D4">
      <w:rPr>
        <w:rStyle w:val="Numerstrony"/>
        <w:noProof/>
      </w:rPr>
      <w:t>16</w:t>
    </w:r>
    <w:r>
      <w:rPr>
        <w:rStyle w:val="Numerstrony"/>
      </w:rPr>
      <w:fldChar w:fldCharType="end"/>
    </w:r>
  </w:p>
  <w:p w14:paraId="7C5575E4" w14:textId="77777777" w:rsidR="009D2025" w:rsidRDefault="00A100D4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59D6497" w14:textId="77777777" w:rsidR="00A100D4" w:rsidRDefault="00A100D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B1614B0" w14:textId="77777777" w:rsidR="005942B9" w:rsidRDefault="005942B9">
      <w:pPr>
        <w:spacing w:after="0" w:line="240" w:lineRule="auto"/>
      </w:pPr>
      <w:r>
        <w:separator/>
      </w:r>
    </w:p>
  </w:footnote>
  <w:footnote w:type="continuationSeparator" w:id="0">
    <w:p w14:paraId="2B3BA789" w14:textId="77777777" w:rsidR="005942B9" w:rsidRDefault="005942B9">
      <w:pPr>
        <w:spacing w:after="0" w:line="240" w:lineRule="auto"/>
      </w:pPr>
      <w:r>
        <w:continuationSeparator/>
      </w:r>
    </w:p>
  </w:footnote>
  <w:footnote w:id="1">
    <w:p w14:paraId="16FA325E" w14:textId="77777777" w:rsidR="00621076" w:rsidRDefault="00621076" w:rsidP="00621076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>
        <w:rPr>
          <w:lang w:val="pl-PL"/>
        </w:rPr>
        <w:t xml:space="preserve"> Kwota zaproponowana przez Oferenta w postępowaniu konkursowym.</w:t>
      </w:r>
    </w:p>
  </w:footnote>
  <w:footnote w:id="2">
    <w:p w14:paraId="66074453" w14:textId="02CEEF4D" w:rsidR="00DD290B" w:rsidRPr="00DD290B" w:rsidRDefault="00DD290B" w:rsidP="00534E39">
      <w:pPr>
        <w:pStyle w:val="Tekstprzypisudolnego"/>
        <w:jc w:val="both"/>
        <w:rPr>
          <w:lang w:val="pl-PL"/>
        </w:rPr>
      </w:pPr>
      <w:r>
        <w:rPr>
          <w:rStyle w:val="Odwoanieprzypisudolnego"/>
        </w:rPr>
        <w:footnoteRef/>
      </w:r>
      <w:r w:rsidRPr="00DD290B">
        <w:rPr>
          <w:lang w:val="pl-PL"/>
        </w:rPr>
        <w:t xml:space="preserve"> W przypadku gdy w toku postępowania konkursowego</w:t>
      </w:r>
      <w:r w:rsidR="00534E39">
        <w:rPr>
          <w:lang w:val="pl-PL"/>
        </w:rPr>
        <w:t xml:space="preserve"> wybrany</w:t>
      </w:r>
      <w:r>
        <w:rPr>
          <w:lang w:val="pl-PL"/>
        </w:rPr>
        <w:t xml:space="preserve"> Oferent oświadczy, że jest podatnikiem zwolnionym z VAT i jego rachunek nie figuruje na tzw. „Białej liście” oświadczenie </w:t>
      </w:r>
      <w:r w:rsidR="00534E39">
        <w:rPr>
          <w:lang w:val="pl-PL"/>
        </w:rPr>
        <w:t xml:space="preserve">z § 7 ust. </w:t>
      </w:r>
      <w:r w:rsidR="00BC2DE3">
        <w:rPr>
          <w:lang w:val="pl-PL"/>
        </w:rPr>
        <w:t>5</w:t>
      </w:r>
      <w:r w:rsidR="00534E39">
        <w:rPr>
          <w:lang w:val="pl-PL"/>
        </w:rPr>
        <w:t xml:space="preserve"> zostanie wykreślone z umowy.</w:t>
      </w:r>
    </w:p>
  </w:footnote>
  <w:footnote w:id="3">
    <w:p w14:paraId="3FD4FFB7" w14:textId="38A77313" w:rsidR="00DD290B" w:rsidRPr="00DD290B" w:rsidRDefault="00DD290B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 w:rsidRPr="00534E39">
        <w:rPr>
          <w:lang w:val="pl-PL"/>
        </w:rPr>
        <w:t xml:space="preserve"> </w:t>
      </w:r>
      <w:r>
        <w:rPr>
          <w:lang w:val="pl-PL"/>
        </w:rPr>
        <w:t xml:space="preserve">W przypadku usunięcia § 7 ust. </w:t>
      </w:r>
      <w:r w:rsidR="00BC2DE3">
        <w:rPr>
          <w:lang w:val="pl-PL"/>
        </w:rPr>
        <w:t>5</w:t>
      </w:r>
      <w:r>
        <w:rPr>
          <w:lang w:val="pl-PL"/>
        </w:rPr>
        <w:t>.</w:t>
      </w:r>
    </w:p>
  </w:footnote>
  <w:footnote w:id="4">
    <w:p w14:paraId="32606328" w14:textId="014F759A" w:rsidR="00B348A3" w:rsidRPr="00B348A3" w:rsidRDefault="00B348A3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>
        <w:t xml:space="preserve"> </w:t>
      </w:r>
      <w:r>
        <w:rPr>
          <w:lang w:val="pl-PL"/>
        </w:rPr>
        <w:t>W przypadku usunięcia § 7 ust. 5.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DB69A07" w14:textId="77777777" w:rsidR="00A100D4" w:rsidRDefault="00A100D4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A348F93" w14:textId="77777777" w:rsidR="00A100D4" w:rsidRDefault="00A100D4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0FD1C3B" w14:textId="2AC1255B" w:rsidR="00060094" w:rsidRDefault="00E2046D">
    <w:pPr>
      <w:pStyle w:val="Nagwek"/>
    </w:pPr>
    <w:r>
      <w:t>DZPR.424</w:t>
    </w:r>
    <w:r w:rsidR="00A100D4">
      <w:t>.42.</w:t>
    </w:r>
    <w:bookmarkStart w:id="0" w:name="_GoBack"/>
    <w:bookmarkEnd w:id="0"/>
    <w:r w:rsidR="00060094">
      <w:t>2022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6"/>
    <w:multiLevelType w:val="multilevel"/>
    <w:tmpl w:val="00000006"/>
    <w:name w:val="WWNum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0000007"/>
    <w:multiLevelType w:val="multilevel"/>
    <w:tmpl w:val="00000007"/>
    <w:name w:val="WWNum7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4734F0E"/>
    <w:multiLevelType w:val="multilevel"/>
    <w:tmpl w:val="E2A20660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5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9F11A8D"/>
    <w:multiLevelType w:val="hybridMultilevel"/>
    <w:tmpl w:val="8578B99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32A5DBC"/>
    <w:multiLevelType w:val="multilevel"/>
    <w:tmpl w:val="7CFE8A16"/>
    <w:numStyleLink w:val="Styl1"/>
  </w:abstractNum>
  <w:abstractNum w:abstractNumId="10" w15:restartNumberingAfterBreak="0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6B41997"/>
    <w:multiLevelType w:val="multilevel"/>
    <w:tmpl w:val="80269DFA"/>
    <w:lvl w:ilvl="0">
      <w:start w:val="1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12" w15:restartNumberingAfterBreak="0">
    <w:nsid w:val="18E416E0"/>
    <w:multiLevelType w:val="hybridMultilevel"/>
    <w:tmpl w:val="92B6EC08"/>
    <w:lvl w:ilvl="0" w:tplc="AEA2FC0E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643" w:hanging="360"/>
      </w:pPr>
    </w:lvl>
    <w:lvl w:ilvl="1" w:tplc="04150019" w:tentative="1">
      <w:start w:val="1"/>
      <w:numFmt w:val="lowerLetter"/>
      <w:lvlText w:val="%2."/>
      <w:lvlJc w:val="left"/>
      <w:pPr>
        <w:ind w:left="1363" w:hanging="360"/>
      </w:pPr>
    </w:lvl>
    <w:lvl w:ilvl="2" w:tplc="0415001B" w:tentative="1">
      <w:start w:val="1"/>
      <w:numFmt w:val="lowerRoman"/>
      <w:lvlText w:val="%3."/>
      <w:lvlJc w:val="right"/>
      <w:pPr>
        <w:ind w:left="2083" w:hanging="180"/>
      </w:pPr>
    </w:lvl>
    <w:lvl w:ilvl="3" w:tplc="0415000F" w:tentative="1">
      <w:start w:val="1"/>
      <w:numFmt w:val="decimal"/>
      <w:lvlText w:val="%4."/>
      <w:lvlJc w:val="left"/>
      <w:pPr>
        <w:ind w:left="2803" w:hanging="360"/>
      </w:pPr>
    </w:lvl>
    <w:lvl w:ilvl="4" w:tplc="04150019" w:tentative="1">
      <w:start w:val="1"/>
      <w:numFmt w:val="lowerLetter"/>
      <w:lvlText w:val="%5."/>
      <w:lvlJc w:val="left"/>
      <w:pPr>
        <w:ind w:left="3523" w:hanging="360"/>
      </w:pPr>
    </w:lvl>
    <w:lvl w:ilvl="5" w:tplc="0415001B" w:tentative="1">
      <w:start w:val="1"/>
      <w:numFmt w:val="lowerRoman"/>
      <w:lvlText w:val="%6."/>
      <w:lvlJc w:val="right"/>
      <w:pPr>
        <w:ind w:left="4243" w:hanging="180"/>
      </w:pPr>
    </w:lvl>
    <w:lvl w:ilvl="6" w:tplc="0415000F" w:tentative="1">
      <w:start w:val="1"/>
      <w:numFmt w:val="decimal"/>
      <w:lvlText w:val="%7."/>
      <w:lvlJc w:val="left"/>
      <w:pPr>
        <w:ind w:left="4963" w:hanging="360"/>
      </w:pPr>
    </w:lvl>
    <w:lvl w:ilvl="7" w:tplc="04150019" w:tentative="1">
      <w:start w:val="1"/>
      <w:numFmt w:val="lowerLetter"/>
      <w:lvlText w:val="%8."/>
      <w:lvlJc w:val="left"/>
      <w:pPr>
        <w:ind w:left="5683" w:hanging="360"/>
      </w:pPr>
    </w:lvl>
    <w:lvl w:ilvl="8" w:tplc="0415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4" w15:restartNumberingAfterBreak="0">
    <w:nsid w:val="1C1A36B2"/>
    <w:multiLevelType w:val="hybridMultilevel"/>
    <w:tmpl w:val="77AEC49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3E124F0"/>
    <w:multiLevelType w:val="hybridMultilevel"/>
    <w:tmpl w:val="0366E20C"/>
    <w:styleLink w:val="Styl11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C565EAE"/>
    <w:multiLevelType w:val="hybridMultilevel"/>
    <w:tmpl w:val="EBC44B8E"/>
    <w:lvl w:ilvl="0" w:tplc="7A6E568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1FC1017"/>
    <w:multiLevelType w:val="hybridMultilevel"/>
    <w:tmpl w:val="E5128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915682C"/>
    <w:multiLevelType w:val="hybridMultilevel"/>
    <w:tmpl w:val="5088C57A"/>
    <w:lvl w:ilvl="0" w:tplc="EEE8F010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9977532"/>
    <w:multiLevelType w:val="hybridMultilevel"/>
    <w:tmpl w:val="5316E5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A167E8D"/>
    <w:multiLevelType w:val="hybridMultilevel"/>
    <w:tmpl w:val="8AAE9E10"/>
    <w:lvl w:ilvl="0" w:tplc="5D0C14C8">
      <w:start w:val="5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2177089"/>
    <w:multiLevelType w:val="hybridMultilevel"/>
    <w:tmpl w:val="1A68539C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2" w15:restartNumberingAfterBreak="0">
    <w:nsid w:val="57E52AA9"/>
    <w:multiLevelType w:val="hybridMultilevel"/>
    <w:tmpl w:val="A670A8C0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3" w15:restartNumberingAfterBreak="0">
    <w:nsid w:val="57F940AB"/>
    <w:multiLevelType w:val="hybridMultilevel"/>
    <w:tmpl w:val="4324420A"/>
    <w:lvl w:ilvl="0" w:tplc="04D6DF94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D47453A"/>
    <w:multiLevelType w:val="hybridMultilevel"/>
    <w:tmpl w:val="F6E8BE9E"/>
    <w:lvl w:ilvl="0" w:tplc="869EBED0">
      <w:start w:val="4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D8B7A97"/>
    <w:multiLevelType w:val="multilevel"/>
    <w:tmpl w:val="3FCAACB2"/>
    <w:lvl w:ilvl="0">
      <w:start w:val="1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36" w15:restartNumberingAfterBreak="0">
    <w:nsid w:val="60475661"/>
    <w:multiLevelType w:val="hybridMultilevel"/>
    <w:tmpl w:val="4A2C03CE"/>
    <w:lvl w:ilvl="0" w:tplc="47449056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150011">
      <w:start w:val="1"/>
      <w:numFmt w:val="decimal"/>
      <w:lvlText w:val="%2)"/>
      <w:lvlJc w:val="left"/>
      <w:pPr>
        <w:ind w:left="1080" w:hanging="360"/>
      </w:pPr>
    </w:lvl>
    <w:lvl w:ilvl="2" w:tplc="04150017">
      <w:start w:val="1"/>
      <w:numFmt w:val="lowerLetter"/>
      <w:lvlText w:val="%3)"/>
      <w:lvlJc w:val="left"/>
      <w:pPr>
        <w:ind w:left="1620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7" w15:restartNumberingAfterBreak="0">
    <w:nsid w:val="63131B59"/>
    <w:multiLevelType w:val="hybridMultilevel"/>
    <w:tmpl w:val="DCC2B606"/>
    <w:lvl w:ilvl="0" w:tplc="BA084D66">
      <w:start w:val="3"/>
      <w:numFmt w:val="decimal"/>
      <w:lvlText w:val="%1."/>
      <w:lvlJc w:val="righ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720" w:hanging="360"/>
      </w:pPr>
    </w:lvl>
    <w:lvl w:ilvl="2" w:tplc="0415001B" w:tentative="1">
      <w:start w:val="1"/>
      <w:numFmt w:val="lowerRoman"/>
      <w:lvlText w:val="%3."/>
      <w:lvlJc w:val="right"/>
      <w:pPr>
        <w:ind w:left="1440" w:hanging="180"/>
      </w:pPr>
    </w:lvl>
    <w:lvl w:ilvl="3" w:tplc="0415000F" w:tentative="1">
      <w:start w:val="1"/>
      <w:numFmt w:val="decimal"/>
      <w:lvlText w:val="%4."/>
      <w:lvlJc w:val="left"/>
      <w:pPr>
        <w:ind w:left="2160" w:hanging="360"/>
      </w:pPr>
    </w:lvl>
    <w:lvl w:ilvl="4" w:tplc="04150019" w:tentative="1">
      <w:start w:val="1"/>
      <w:numFmt w:val="lowerLetter"/>
      <w:lvlText w:val="%5."/>
      <w:lvlJc w:val="left"/>
      <w:pPr>
        <w:ind w:left="2880" w:hanging="360"/>
      </w:pPr>
    </w:lvl>
    <w:lvl w:ilvl="5" w:tplc="0415001B" w:tentative="1">
      <w:start w:val="1"/>
      <w:numFmt w:val="lowerRoman"/>
      <w:lvlText w:val="%6."/>
      <w:lvlJc w:val="right"/>
      <w:pPr>
        <w:ind w:left="3600" w:hanging="180"/>
      </w:pPr>
    </w:lvl>
    <w:lvl w:ilvl="6" w:tplc="0415000F" w:tentative="1">
      <w:start w:val="1"/>
      <w:numFmt w:val="decimal"/>
      <w:lvlText w:val="%7."/>
      <w:lvlJc w:val="left"/>
      <w:pPr>
        <w:ind w:left="4320" w:hanging="360"/>
      </w:pPr>
    </w:lvl>
    <w:lvl w:ilvl="7" w:tplc="04150019" w:tentative="1">
      <w:start w:val="1"/>
      <w:numFmt w:val="lowerLetter"/>
      <w:lvlText w:val="%8."/>
      <w:lvlJc w:val="left"/>
      <w:pPr>
        <w:ind w:left="5040" w:hanging="360"/>
      </w:pPr>
    </w:lvl>
    <w:lvl w:ilvl="8" w:tplc="0415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38" w15:restartNumberingAfterBreak="0">
    <w:nsid w:val="63393F57"/>
    <w:multiLevelType w:val="multilevel"/>
    <w:tmpl w:val="362209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9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047256A"/>
    <w:multiLevelType w:val="hybridMultilevel"/>
    <w:tmpl w:val="23B09978"/>
    <w:lvl w:ilvl="0" w:tplc="E4645F78">
      <w:start w:val="6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0971CA1"/>
    <w:multiLevelType w:val="hybridMultilevel"/>
    <w:tmpl w:val="E448248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3" w15:restartNumberingAfterBreak="0">
    <w:nsid w:val="71E53DD2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>
      <w:start w:val="1"/>
      <w:numFmt w:val="decimal"/>
      <w:lvlText w:val="%4."/>
      <w:lvlJc w:val="left"/>
      <w:pPr>
        <w:ind w:left="3228" w:hanging="360"/>
      </w:pPr>
    </w:lvl>
    <w:lvl w:ilvl="4" w:tplc="04150019">
      <w:start w:val="1"/>
      <w:numFmt w:val="lowerLetter"/>
      <w:lvlText w:val="%5."/>
      <w:lvlJc w:val="left"/>
      <w:pPr>
        <w:ind w:left="3948" w:hanging="360"/>
      </w:pPr>
    </w:lvl>
    <w:lvl w:ilvl="5" w:tplc="0415001B">
      <w:start w:val="1"/>
      <w:numFmt w:val="lowerRoman"/>
      <w:lvlText w:val="%6."/>
      <w:lvlJc w:val="right"/>
      <w:pPr>
        <w:ind w:left="4668" w:hanging="180"/>
      </w:pPr>
    </w:lvl>
    <w:lvl w:ilvl="6" w:tplc="0415000F">
      <w:start w:val="1"/>
      <w:numFmt w:val="decimal"/>
      <w:lvlText w:val="%7."/>
      <w:lvlJc w:val="left"/>
      <w:pPr>
        <w:ind w:left="5388" w:hanging="360"/>
      </w:pPr>
    </w:lvl>
    <w:lvl w:ilvl="7" w:tplc="04150019">
      <w:start w:val="1"/>
      <w:numFmt w:val="lowerLetter"/>
      <w:lvlText w:val="%8."/>
      <w:lvlJc w:val="left"/>
      <w:pPr>
        <w:ind w:left="6108" w:hanging="360"/>
      </w:pPr>
    </w:lvl>
    <w:lvl w:ilvl="8" w:tplc="0415001B">
      <w:start w:val="1"/>
      <w:numFmt w:val="lowerRoman"/>
      <w:lvlText w:val="%9."/>
      <w:lvlJc w:val="right"/>
      <w:pPr>
        <w:ind w:left="6828" w:hanging="180"/>
      </w:pPr>
    </w:lvl>
  </w:abstractNum>
  <w:abstractNum w:abstractNumId="44" w15:restartNumberingAfterBreak="0">
    <w:nsid w:val="727015C6"/>
    <w:multiLevelType w:val="hybridMultilevel"/>
    <w:tmpl w:val="0E46EABA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76E16AAC"/>
    <w:multiLevelType w:val="hybridMultilevel"/>
    <w:tmpl w:val="DA50C36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298" w:hanging="360"/>
      </w:pPr>
    </w:lvl>
    <w:lvl w:ilvl="2" w:tplc="0415001B">
      <w:start w:val="1"/>
      <w:numFmt w:val="lowerRoman"/>
      <w:lvlText w:val="%3."/>
      <w:lvlJc w:val="right"/>
      <w:pPr>
        <w:ind w:left="2018" w:hanging="180"/>
      </w:pPr>
    </w:lvl>
    <w:lvl w:ilvl="3" w:tplc="0415000F">
      <w:start w:val="1"/>
      <w:numFmt w:val="decimal"/>
      <w:lvlText w:val="%4."/>
      <w:lvlJc w:val="left"/>
      <w:pPr>
        <w:ind w:left="2738" w:hanging="360"/>
      </w:pPr>
    </w:lvl>
    <w:lvl w:ilvl="4" w:tplc="04150019">
      <w:start w:val="1"/>
      <w:numFmt w:val="lowerLetter"/>
      <w:lvlText w:val="%5."/>
      <w:lvlJc w:val="left"/>
      <w:pPr>
        <w:ind w:left="3458" w:hanging="360"/>
      </w:pPr>
    </w:lvl>
    <w:lvl w:ilvl="5" w:tplc="0415001B">
      <w:start w:val="1"/>
      <w:numFmt w:val="lowerRoman"/>
      <w:lvlText w:val="%6."/>
      <w:lvlJc w:val="right"/>
      <w:pPr>
        <w:ind w:left="4178" w:hanging="180"/>
      </w:pPr>
    </w:lvl>
    <w:lvl w:ilvl="6" w:tplc="0415000F">
      <w:start w:val="1"/>
      <w:numFmt w:val="decimal"/>
      <w:lvlText w:val="%7."/>
      <w:lvlJc w:val="left"/>
      <w:pPr>
        <w:ind w:left="4898" w:hanging="360"/>
      </w:pPr>
    </w:lvl>
    <w:lvl w:ilvl="7" w:tplc="04150019">
      <w:start w:val="1"/>
      <w:numFmt w:val="lowerLetter"/>
      <w:lvlText w:val="%8."/>
      <w:lvlJc w:val="left"/>
      <w:pPr>
        <w:ind w:left="5618" w:hanging="360"/>
      </w:pPr>
    </w:lvl>
    <w:lvl w:ilvl="8" w:tplc="0415001B">
      <w:start w:val="1"/>
      <w:numFmt w:val="lowerRoman"/>
      <w:lvlText w:val="%9."/>
      <w:lvlJc w:val="right"/>
      <w:pPr>
        <w:ind w:left="6338" w:hanging="180"/>
      </w:pPr>
    </w:lvl>
  </w:abstractNum>
  <w:num w:numId="1">
    <w:abstractNumId w:val="23"/>
  </w:num>
  <w:num w:numId="2">
    <w:abstractNumId w:val="15"/>
  </w:num>
  <w:num w:numId="3">
    <w:abstractNumId w:val="8"/>
  </w:num>
  <w:num w:numId="4">
    <w:abstractNumId w:val="7"/>
  </w:num>
  <w:num w:numId="5">
    <w:abstractNumId w:val="21"/>
  </w:num>
  <w:num w:numId="6">
    <w:abstractNumId w:val="27"/>
  </w:num>
  <w:num w:numId="7">
    <w:abstractNumId w:val="46"/>
  </w:num>
  <w:num w:numId="8">
    <w:abstractNumId w:val="14"/>
  </w:num>
  <w:num w:numId="9">
    <w:abstractNumId w:val="13"/>
  </w:num>
  <w:num w:numId="10">
    <w:abstractNumId w:val="36"/>
  </w:num>
  <w:num w:numId="11">
    <w:abstractNumId w:val="3"/>
  </w:num>
  <w:num w:numId="12">
    <w:abstractNumId w:val="38"/>
  </w:num>
  <w:num w:numId="13">
    <w:abstractNumId w:val="28"/>
  </w:num>
  <w:num w:numId="14">
    <w:abstractNumId w:val="9"/>
  </w:num>
  <w:num w:numId="15">
    <w:abstractNumId w:val="5"/>
  </w:num>
  <w:num w:numId="16">
    <w:abstractNumId w:val="20"/>
  </w:num>
  <w:num w:numId="17">
    <w:abstractNumId w:val="10"/>
  </w:num>
  <w:num w:numId="18">
    <w:abstractNumId w:val="24"/>
  </w:num>
  <w:num w:numId="19">
    <w:abstractNumId w:val="25"/>
  </w:num>
  <w:num w:numId="20">
    <w:abstractNumId w:val="6"/>
  </w:num>
  <w:num w:numId="21">
    <w:abstractNumId w:val="19"/>
  </w:num>
  <w:num w:numId="22">
    <w:abstractNumId w:val="41"/>
  </w:num>
  <w:num w:numId="23">
    <w:abstractNumId w:val="44"/>
  </w:num>
  <w:num w:numId="24">
    <w:abstractNumId w:val="32"/>
  </w:num>
  <w:num w:numId="25">
    <w:abstractNumId w:val="29"/>
  </w:num>
  <w:num w:numId="26">
    <w:abstractNumId w:val="37"/>
  </w:num>
  <w:num w:numId="27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4"/>
  </w:num>
  <w:num w:numId="29">
    <w:abstractNumId w:val="4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4"/>
  </w:num>
  <w:num w:numId="31">
    <w:abstractNumId w:val="11"/>
  </w:num>
  <w:num w:numId="32">
    <w:abstractNumId w:val="35"/>
  </w:num>
  <w:num w:numId="33">
    <w:abstractNumId w:val="12"/>
  </w:num>
  <w:num w:numId="34">
    <w:abstractNumId w:val="42"/>
  </w:num>
  <w:num w:numId="35">
    <w:abstractNumId w:val="30"/>
  </w:num>
  <w:num w:numId="36">
    <w:abstractNumId w:val="26"/>
  </w:num>
  <w:num w:numId="37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4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39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40"/>
  </w:num>
  <w:num w:numId="42">
    <w:abstractNumId w:val="47"/>
  </w:num>
  <w:num w:numId="43">
    <w:abstractNumId w:val="31"/>
  </w:num>
  <w:num w:numId="44">
    <w:abstractNumId w:val="33"/>
  </w:num>
  <w:num w:numId="4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18"/>
  </w:num>
  <w:num w:numId="47">
    <w:abstractNumId w:val="22"/>
  </w:num>
  <w:num w:numId="48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4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3900"/>
    <w:rsid w:val="0000058D"/>
    <w:rsid w:val="00007C20"/>
    <w:rsid w:val="000214FA"/>
    <w:rsid w:val="000249EB"/>
    <w:rsid w:val="0002534D"/>
    <w:rsid w:val="00030337"/>
    <w:rsid w:val="00030FC1"/>
    <w:rsid w:val="0003166F"/>
    <w:rsid w:val="00040E9E"/>
    <w:rsid w:val="000436AD"/>
    <w:rsid w:val="00044309"/>
    <w:rsid w:val="00050543"/>
    <w:rsid w:val="000516FF"/>
    <w:rsid w:val="000528C2"/>
    <w:rsid w:val="00052A3A"/>
    <w:rsid w:val="0005357F"/>
    <w:rsid w:val="00054D0B"/>
    <w:rsid w:val="00060094"/>
    <w:rsid w:val="000718EE"/>
    <w:rsid w:val="00072351"/>
    <w:rsid w:val="000725F0"/>
    <w:rsid w:val="00074AB2"/>
    <w:rsid w:val="000915C7"/>
    <w:rsid w:val="00091AB1"/>
    <w:rsid w:val="000958AB"/>
    <w:rsid w:val="00095AE5"/>
    <w:rsid w:val="000A433C"/>
    <w:rsid w:val="000A5E62"/>
    <w:rsid w:val="000B0ED6"/>
    <w:rsid w:val="000B3667"/>
    <w:rsid w:val="000B578D"/>
    <w:rsid w:val="000E4405"/>
    <w:rsid w:val="000E441F"/>
    <w:rsid w:val="000F31D0"/>
    <w:rsid w:val="000F3B4D"/>
    <w:rsid w:val="000F5CCF"/>
    <w:rsid w:val="0010058B"/>
    <w:rsid w:val="00104045"/>
    <w:rsid w:val="00117BC4"/>
    <w:rsid w:val="0013547D"/>
    <w:rsid w:val="00135715"/>
    <w:rsid w:val="001439E5"/>
    <w:rsid w:val="00151040"/>
    <w:rsid w:val="00152D02"/>
    <w:rsid w:val="00155620"/>
    <w:rsid w:val="00155B35"/>
    <w:rsid w:val="00161E13"/>
    <w:rsid w:val="0016242A"/>
    <w:rsid w:val="001660AA"/>
    <w:rsid w:val="001671AE"/>
    <w:rsid w:val="00171607"/>
    <w:rsid w:val="001816BA"/>
    <w:rsid w:val="00196653"/>
    <w:rsid w:val="00196E58"/>
    <w:rsid w:val="001971ED"/>
    <w:rsid w:val="001C1426"/>
    <w:rsid w:val="001C17DF"/>
    <w:rsid w:val="001C526B"/>
    <w:rsid w:val="001C595D"/>
    <w:rsid w:val="001C7210"/>
    <w:rsid w:val="001C7513"/>
    <w:rsid w:val="001D07F7"/>
    <w:rsid w:val="001D2779"/>
    <w:rsid w:val="001D3347"/>
    <w:rsid w:val="001D44D0"/>
    <w:rsid w:val="001D56CF"/>
    <w:rsid w:val="001E029A"/>
    <w:rsid w:val="001E0D58"/>
    <w:rsid w:val="001E156C"/>
    <w:rsid w:val="001E3AB3"/>
    <w:rsid w:val="001E5C63"/>
    <w:rsid w:val="001F77A7"/>
    <w:rsid w:val="00201F6B"/>
    <w:rsid w:val="002067B0"/>
    <w:rsid w:val="0022101A"/>
    <w:rsid w:val="00224088"/>
    <w:rsid w:val="00227307"/>
    <w:rsid w:val="002458FB"/>
    <w:rsid w:val="00250887"/>
    <w:rsid w:val="00255EEA"/>
    <w:rsid w:val="002671FF"/>
    <w:rsid w:val="00267885"/>
    <w:rsid w:val="00271E9A"/>
    <w:rsid w:val="00274135"/>
    <w:rsid w:val="00275511"/>
    <w:rsid w:val="00277D07"/>
    <w:rsid w:val="00280A26"/>
    <w:rsid w:val="00281367"/>
    <w:rsid w:val="00290082"/>
    <w:rsid w:val="0029327C"/>
    <w:rsid w:val="002938F7"/>
    <w:rsid w:val="00295B3D"/>
    <w:rsid w:val="00296AFF"/>
    <w:rsid w:val="002A1825"/>
    <w:rsid w:val="002A322C"/>
    <w:rsid w:val="002B3E53"/>
    <w:rsid w:val="002C4A22"/>
    <w:rsid w:val="002D0725"/>
    <w:rsid w:val="002D4460"/>
    <w:rsid w:val="002D5A44"/>
    <w:rsid w:val="002D7DBE"/>
    <w:rsid w:val="002E1408"/>
    <w:rsid w:val="002E3957"/>
    <w:rsid w:val="002F0FA0"/>
    <w:rsid w:val="0030564C"/>
    <w:rsid w:val="00311F9E"/>
    <w:rsid w:val="00313667"/>
    <w:rsid w:val="003238B0"/>
    <w:rsid w:val="0034041A"/>
    <w:rsid w:val="00344092"/>
    <w:rsid w:val="00344E24"/>
    <w:rsid w:val="00350E23"/>
    <w:rsid w:val="00354A5D"/>
    <w:rsid w:val="00355F37"/>
    <w:rsid w:val="00362DAF"/>
    <w:rsid w:val="00371615"/>
    <w:rsid w:val="003845F8"/>
    <w:rsid w:val="003907F9"/>
    <w:rsid w:val="003929D0"/>
    <w:rsid w:val="00396483"/>
    <w:rsid w:val="00396E95"/>
    <w:rsid w:val="003A7284"/>
    <w:rsid w:val="003A7796"/>
    <w:rsid w:val="003C0B9D"/>
    <w:rsid w:val="003C1F39"/>
    <w:rsid w:val="003C3B49"/>
    <w:rsid w:val="003C744B"/>
    <w:rsid w:val="003D2682"/>
    <w:rsid w:val="003D3D0A"/>
    <w:rsid w:val="003D4964"/>
    <w:rsid w:val="003F624C"/>
    <w:rsid w:val="00400578"/>
    <w:rsid w:val="00411F05"/>
    <w:rsid w:val="00412CF3"/>
    <w:rsid w:val="004177D8"/>
    <w:rsid w:val="00423CBC"/>
    <w:rsid w:val="00432452"/>
    <w:rsid w:val="0043375E"/>
    <w:rsid w:val="00450989"/>
    <w:rsid w:val="0045678C"/>
    <w:rsid w:val="0045698F"/>
    <w:rsid w:val="0046550B"/>
    <w:rsid w:val="004658C7"/>
    <w:rsid w:val="00466A0A"/>
    <w:rsid w:val="00470040"/>
    <w:rsid w:val="00471BAE"/>
    <w:rsid w:val="00476349"/>
    <w:rsid w:val="0047659D"/>
    <w:rsid w:val="00476EB8"/>
    <w:rsid w:val="00477E41"/>
    <w:rsid w:val="00494375"/>
    <w:rsid w:val="00495CAF"/>
    <w:rsid w:val="00496BB7"/>
    <w:rsid w:val="00497704"/>
    <w:rsid w:val="004A30FC"/>
    <w:rsid w:val="004A3355"/>
    <w:rsid w:val="004A3B00"/>
    <w:rsid w:val="004A48CB"/>
    <w:rsid w:val="004B2DDD"/>
    <w:rsid w:val="004D4B85"/>
    <w:rsid w:val="004E263F"/>
    <w:rsid w:val="004E2915"/>
    <w:rsid w:val="004E59EC"/>
    <w:rsid w:val="004F0435"/>
    <w:rsid w:val="004F0B64"/>
    <w:rsid w:val="004F2421"/>
    <w:rsid w:val="004F63F8"/>
    <w:rsid w:val="005015F8"/>
    <w:rsid w:val="0050417A"/>
    <w:rsid w:val="00513850"/>
    <w:rsid w:val="0052592A"/>
    <w:rsid w:val="00533762"/>
    <w:rsid w:val="00534E39"/>
    <w:rsid w:val="0054007E"/>
    <w:rsid w:val="0054155A"/>
    <w:rsid w:val="00543375"/>
    <w:rsid w:val="00550055"/>
    <w:rsid w:val="00556732"/>
    <w:rsid w:val="00556E8E"/>
    <w:rsid w:val="00561A1B"/>
    <w:rsid w:val="00567E90"/>
    <w:rsid w:val="005706D6"/>
    <w:rsid w:val="0057391D"/>
    <w:rsid w:val="00574776"/>
    <w:rsid w:val="0057565F"/>
    <w:rsid w:val="005820A0"/>
    <w:rsid w:val="005942B9"/>
    <w:rsid w:val="005B32CA"/>
    <w:rsid w:val="005B6620"/>
    <w:rsid w:val="005B7642"/>
    <w:rsid w:val="005C2E67"/>
    <w:rsid w:val="005C2FDD"/>
    <w:rsid w:val="005C6F4A"/>
    <w:rsid w:val="005D4E66"/>
    <w:rsid w:val="005D6EC9"/>
    <w:rsid w:val="005E22F7"/>
    <w:rsid w:val="005E3C57"/>
    <w:rsid w:val="005F2F28"/>
    <w:rsid w:val="005F3772"/>
    <w:rsid w:val="005F449B"/>
    <w:rsid w:val="006041D2"/>
    <w:rsid w:val="0061323A"/>
    <w:rsid w:val="006158BC"/>
    <w:rsid w:val="0061739B"/>
    <w:rsid w:val="00621076"/>
    <w:rsid w:val="0062302E"/>
    <w:rsid w:val="006231D0"/>
    <w:rsid w:val="006322D0"/>
    <w:rsid w:val="00641189"/>
    <w:rsid w:val="0064245C"/>
    <w:rsid w:val="00642BD1"/>
    <w:rsid w:val="00647594"/>
    <w:rsid w:val="0065076A"/>
    <w:rsid w:val="0065622B"/>
    <w:rsid w:val="006744EB"/>
    <w:rsid w:val="00676D9B"/>
    <w:rsid w:val="006844B6"/>
    <w:rsid w:val="00685742"/>
    <w:rsid w:val="00687295"/>
    <w:rsid w:val="00692C61"/>
    <w:rsid w:val="00695AC6"/>
    <w:rsid w:val="006A057A"/>
    <w:rsid w:val="006A1B39"/>
    <w:rsid w:val="006A2570"/>
    <w:rsid w:val="006A28A0"/>
    <w:rsid w:val="006A3D07"/>
    <w:rsid w:val="006A433E"/>
    <w:rsid w:val="006B1361"/>
    <w:rsid w:val="006B4AA7"/>
    <w:rsid w:val="006D06FA"/>
    <w:rsid w:val="006D4019"/>
    <w:rsid w:val="006E1D7F"/>
    <w:rsid w:val="006E345F"/>
    <w:rsid w:val="006E71C8"/>
    <w:rsid w:val="006E7FC6"/>
    <w:rsid w:val="006F2D60"/>
    <w:rsid w:val="006F3B1B"/>
    <w:rsid w:val="006F58DF"/>
    <w:rsid w:val="006F5DA5"/>
    <w:rsid w:val="007015D9"/>
    <w:rsid w:val="0070363A"/>
    <w:rsid w:val="00710427"/>
    <w:rsid w:val="00711EE5"/>
    <w:rsid w:val="0071423B"/>
    <w:rsid w:val="00727355"/>
    <w:rsid w:val="007354EA"/>
    <w:rsid w:val="00740968"/>
    <w:rsid w:val="00745027"/>
    <w:rsid w:val="00755078"/>
    <w:rsid w:val="007710DF"/>
    <w:rsid w:val="007718A2"/>
    <w:rsid w:val="007746EE"/>
    <w:rsid w:val="00785BED"/>
    <w:rsid w:val="00785DDF"/>
    <w:rsid w:val="007867E0"/>
    <w:rsid w:val="00786F89"/>
    <w:rsid w:val="0078700F"/>
    <w:rsid w:val="00790514"/>
    <w:rsid w:val="00793364"/>
    <w:rsid w:val="0079755D"/>
    <w:rsid w:val="007A3C1C"/>
    <w:rsid w:val="007D2995"/>
    <w:rsid w:val="007F0207"/>
    <w:rsid w:val="007F1346"/>
    <w:rsid w:val="007F44DD"/>
    <w:rsid w:val="00806EB7"/>
    <w:rsid w:val="00817D05"/>
    <w:rsid w:val="008201FE"/>
    <w:rsid w:val="00821BC2"/>
    <w:rsid w:val="00831F20"/>
    <w:rsid w:val="00857A28"/>
    <w:rsid w:val="00857C8A"/>
    <w:rsid w:val="008606E3"/>
    <w:rsid w:val="00865763"/>
    <w:rsid w:val="00871D60"/>
    <w:rsid w:val="00873997"/>
    <w:rsid w:val="00874885"/>
    <w:rsid w:val="00874DBE"/>
    <w:rsid w:val="00875F0B"/>
    <w:rsid w:val="00876C5F"/>
    <w:rsid w:val="00891861"/>
    <w:rsid w:val="008A2CF9"/>
    <w:rsid w:val="008A37FC"/>
    <w:rsid w:val="008B7F59"/>
    <w:rsid w:val="008C34FE"/>
    <w:rsid w:val="008C4EDE"/>
    <w:rsid w:val="008C75C2"/>
    <w:rsid w:val="008D7AB2"/>
    <w:rsid w:val="008E0BC5"/>
    <w:rsid w:val="008E1964"/>
    <w:rsid w:val="008E4370"/>
    <w:rsid w:val="008E5907"/>
    <w:rsid w:val="008E7359"/>
    <w:rsid w:val="008F3DB4"/>
    <w:rsid w:val="008F56CC"/>
    <w:rsid w:val="00900733"/>
    <w:rsid w:val="00904D20"/>
    <w:rsid w:val="0090766E"/>
    <w:rsid w:val="00911391"/>
    <w:rsid w:val="009145B2"/>
    <w:rsid w:val="009219F2"/>
    <w:rsid w:val="00923DD7"/>
    <w:rsid w:val="00927ABB"/>
    <w:rsid w:val="009310CE"/>
    <w:rsid w:val="00932774"/>
    <w:rsid w:val="0093630C"/>
    <w:rsid w:val="0093762E"/>
    <w:rsid w:val="00954079"/>
    <w:rsid w:val="009558B3"/>
    <w:rsid w:val="00962495"/>
    <w:rsid w:val="00966CA8"/>
    <w:rsid w:val="009672A1"/>
    <w:rsid w:val="00976E92"/>
    <w:rsid w:val="0098160B"/>
    <w:rsid w:val="00983CF3"/>
    <w:rsid w:val="00986D03"/>
    <w:rsid w:val="00990679"/>
    <w:rsid w:val="00993EB9"/>
    <w:rsid w:val="00995050"/>
    <w:rsid w:val="009965B1"/>
    <w:rsid w:val="009A3238"/>
    <w:rsid w:val="009B0BE0"/>
    <w:rsid w:val="00A07CD1"/>
    <w:rsid w:val="00A100D4"/>
    <w:rsid w:val="00A26BCB"/>
    <w:rsid w:val="00A3216E"/>
    <w:rsid w:val="00A35F69"/>
    <w:rsid w:val="00A46DBC"/>
    <w:rsid w:val="00A46F07"/>
    <w:rsid w:val="00A503FC"/>
    <w:rsid w:val="00A51297"/>
    <w:rsid w:val="00A51F4C"/>
    <w:rsid w:val="00A524BF"/>
    <w:rsid w:val="00A577E2"/>
    <w:rsid w:val="00A62079"/>
    <w:rsid w:val="00A6396F"/>
    <w:rsid w:val="00A65579"/>
    <w:rsid w:val="00A66186"/>
    <w:rsid w:val="00A761FC"/>
    <w:rsid w:val="00A7662E"/>
    <w:rsid w:val="00A7721E"/>
    <w:rsid w:val="00A80A1A"/>
    <w:rsid w:val="00A87A52"/>
    <w:rsid w:val="00A95786"/>
    <w:rsid w:val="00AA0A50"/>
    <w:rsid w:val="00AA0A96"/>
    <w:rsid w:val="00AB2FDB"/>
    <w:rsid w:val="00AB622B"/>
    <w:rsid w:val="00AC22D9"/>
    <w:rsid w:val="00AC272E"/>
    <w:rsid w:val="00AC6AE5"/>
    <w:rsid w:val="00AD1F91"/>
    <w:rsid w:val="00AE4BC2"/>
    <w:rsid w:val="00AF35E7"/>
    <w:rsid w:val="00B01914"/>
    <w:rsid w:val="00B01B7A"/>
    <w:rsid w:val="00B05A09"/>
    <w:rsid w:val="00B11914"/>
    <w:rsid w:val="00B147F5"/>
    <w:rsid w:val="00B17FBC"/>
    <w:rsid w:val="00B3484A"/>
    <w:rsid w:val="00B348A3"/>
    <w:rsid w:val="00B45345"/>
    <w:rsid w:val="00B51696"/>
    <w:rsid w:val="00B530AA"/>
    <w:rsid w:val="00B557EC"/>
    <w:rsid w:val="00B8069D"/>
    <w:rsid w:val="00B93450"/>
    <w:rsid w:val="00BA210F"/>
    <w:rsid w:val="00BA2AAD"/>
    <w:rsid w:val="00BA72D3"/>
    <w:rsid w:val="00BB0A14"/>
    <w:rsid w:val="00BB467A"/>
    <w:rsid w:val="00BB4EBE"/>
    <w:rsid w:val="00BB4FF0"/>
    <w:rsid w:val="00BB57B6"/>
    <w:rsid w:val="00BC10E4"/>
    <w:rsid w:val="00BC2DE3"/>
    <w:rsid w:val="00BC5778"/>
    <w:rsid w:val="00BD5A57"/>
    <w:rsid w:val="00BE0BFA"/>
    <w:rsid w:val="00BE3474"/>
    <w:rsid w:val="00BE392A"/>
    <w:rsid w:val="00BE7FB9"/>
    <w:rsid w:val="00BF21AA"/>
    <w:rsid w:val="00BF22DC"/>
    <w:rsid w:val="00BF4220"/>
    <w:rsid w:val="00C02872"/>
    <w:rsid w:val="00C04A8F"/>
    <w:rsid w:val="00C1051E"/>
    <w:rsid w:val="00C117A4"/>
    <w:rsid w:val="00C14169"/>
    <w:rsid w:val="00C20043"/>
    <w:rsid w:val="00C20513"/>
    <w:rsid w:val="00C23AB9"/>
    <w:rsid w:val="00C240DA"/>
    <w:rsid w:val="00C30A61"/>
    <w:rsid w:val="00C35EBA"/>
    <w:rsid w:val="00C52B16"/>
    <w:rsid w:val="00C622FB"/>
    <w:rsid w:val="00C7247B"/>
    <w:rsid w:val="00C8200A"/>
    <w:rsid w:val="00CA5988"/>
    <w:rsid w:val="00CB1298"/>
    <w:rsid w:val="00CC14EB"/>
    <w:rsid w:val="00CC4ECF"/>
    <w:rsid w:val="00CD3F3B"/>
    <w:rsid w:val="00CD7521"/>
    <w:rsid w:val="00CD7CE2"/>
    <w:rsid w:val="00CE1D01"/>
    <w:rsid w:val="00CE2E0C"/>
    <w:rsid w:val="00CF0057"/>
    <w:rsid w:val="00CF00B6"/>
    <w:rsid w:val="00CF1E65"/>
    <w:rsid w:val="00CF6C48"/>
    <w:rsid w:val="00D011FC"/>
    <w:rsid w:val="00D01BD9"/>
    <w:rsid w:val="00D14560"/>
    <w:rsid w:val="00D1623A"/>
    <w:rsid w:val="00D33A42"/>
    <w:rsid w:val="00D471C2"/>
    <w:rsid w:val="00D51A00"/>
    <w:rsid w:val="00D52842"/>
    <w:rsid w:val="00D5446F"/>
    <w:rsid w:val="00D610D2"/>
    <w:rsid w:val="00D71AD3"/>
    <w:rsid w:val="00D772BE"/>
    <w:rsid w:val="00D8038B"/>
    <w:rsid w:val="00D8181C"/>
    <w:rsid w:val="00D8541D"/>
    <w:rsid w:val="00D9159C"/>
    <w:rsid w:val="00D92DED"/>
    <w:rsid w:val="00DA0315"/>
    <w:rsid w:val="00DA6111"/>
    <w:rsid w:val="00DC2238"/>
    <w:rsid w:val="00DC6A80"/>
    <w:rsid w:val="00DD290B"/>
    <w:rsid w:val="00DD46FC"/>
    <w:rsid w:val="00DD4830"/>
    <w:rsid w:val="00DD572C"/>
    <w:rsid w:val="00DE6B16"/>
    <w:rsid w:val="00DE748D"/>
    <w:rsid w:val="00DE7CE4"/>
    <w:rsid w:val="00DF2A00"/>
    <w:rsid w:val="00E07A5B"/>
    <w:rsid w:val="00E10F54"/>
    <w:rsid w:val="00E16A2E"/>
    <w:rsid w:val="00E2046D"/>
    <w:rsid w:val="00E22881"/>
    <w:rsid w:val="00E2320B"/>
    <w:rsid w:val="00E26245"/>
    <w:rsid w:val="00E273E5"/>
    <w:rsid w:val="00E30939"/>
    <w:rsid w:val="00E40DC2"/>
    <w:rsid w:val="00E415C3"/>
    <w:rsid w:val="00E54571"/>
    <w:rsid w:val="00E60989"/>
    <w:rsid w:val="00E70D3F"/>
    <w:rsid w:val="00E71B1F"/>
    <w:rsid w:val="00E739E6"/>
    <w:rsid w:val="00E74B6A"/>
    <w:rsid w:val="00E76EDA"/>
    <w:rsid w:val="00E868E2"/>
    <w:rsid w:val="00E9172F"/>
    <w:rsid w:val="00E92300"/>
    <w:rsid w:val="00E94880"/>
    <w:rsid w:val="00E949AD"/>
    <w:rsid w:val="00E95EB9"/>
    <w:rsid w:val="00EA1B7A"/>
    <w:rsid w:val="00EA4299"/>
    <w:rsid w:val="00EB1CCE"/>
    <w:rsid w:val="00EB3315"/>
    <w:rsid w:val="00EB598E"/>
    <w:rsid w:val="00EC4D10"/>
    <w:rsid w:val="00EC59D2"/>
    <w:rsid w:val="00ED15B0"/>
    <w:rsid w:val="00ED29AF"/>
    <w:rsid w:val="00ED32E3"/>
    <w:rsid w:val="00ED6BEB"/>
    <w:rsid w:val="00EF2835"/>
    <w:rsid w:val="00F002C0"/>
    <w:rsid w:val="00F066EC"/>
    <w:rsid w:val="00F10C50"/>
    <w:rsid w:val="00F1110B"/>
    <w:rsid w:val="00F12AD9"/>
    <w:rsid w:val="00F308D8"/>
    <w:rsid w:val="00F4149B"/>
    <w:rsid w:val="00F42B08"/>
    <w:rsid w:val="00F42EA9"/>
    <w:rsid w:val="00F544A0"/>
    <w:rsid w:val="00F56387"/>
    <w:rsid w:val="00F65FD4"/>
    <w:rsid w:val="00F67D7E"/>
    <w:rsid w:val="00F76FAB"/>
    <w:rsid w:val="00F83BB4"/>
    <w:rsid w:val="00F85A06"/>
    <w:rsid w:val="00F86F04"/>
    <w:rsid w:val="00F92D1A"/>
    <w:rsid w:val="00FA4A17"/>
    <w:rsid w:val="00FA7ADE"/>
    <w:rsid w:val="00FB3900"/>
    <w:rsid w:val="00FB4812"/>
    <w:rsid w:val="00FB4A22"/>
    <w:rsid w:val="00FD31C2"/>
    <w:rsid w:val="00FD3244"/>
    <w:rsid w:val="00FD47EA"/>
    <w:rsid w:val="00FD4C78"/>
    <w:rsid w:val="00FE72FD"/>
    <w:rsid w:val="00FF1C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7833B5"/>
  <w15:docId w15:val="{0E0DDDBE-5F92-4013-96CC-755EB1DCEF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21"/>
      </w:numPr>
    </w:pPr>
  </w:style>
  <w:style w:type="character" w:styleId="Hipercze">
    <w:name w:val="Hyperlink"/>
    <w:basedOn w:val="Domylnaczcionkaakapitu"/>
    <w:uiPriority w:val="99"/>
    <w:unhideWhenUsed/>
    <w:rsid w:val="000B578D"/>
    <w:rPr>
      <w:color w:val="0000FF" w:themeColor="hyperlink"/>
      <w:u w:val="single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ED15B0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ED15B0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ED15B0"/>
    <w:rPr>
      <w:vertAlign w:val="superscript"/>
    </w:rPr>
  </w:style>
  <w:style w:type="numbering" w:customStyle="1" w:styleId="Styl11">
    <w:name w:val="Styl11"/>
    <w:uiPriority w:val="99"/>
    <w:rsid w:val="00E30939"/>
    <w:pPr>
      <w:numPr>
        <w:numId w:val="2"/>
      </w:numPr>
    </w:pPr>
  </w:style>
  <w:style w:type="paragraph" w:styleId="Nagwek">
    <w:name w:val="header"/>
    <w:basedOn w:val="Normalny"/>
    <w:link w:val="NagwekZnak"/>
    <w:uiPriority w:val="99"/>
    <w:unhideWhenUsed/>
    <w:rsid w:val="00E2046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2046D"/>
  </w:style>
  <w:style w:type="paragraph" w:customStyle="1" w:styleId="Bezodstpw1">
    <w:name w:val="Bez odstępów1"/>
    <w:rsid w:val="006A433E"/>
    <w:pPr>
      <w:suppressAutoHyphens/>
      <w:spacing w:after="0" w:line="100" w:lineRule="atLeast"/>
    </w:pPr>
    <w:rPr>
      <w:rFonts w:ascii="Calibri" w:eastAsia="SimSun" w:hAnsi="Calibri" w:cs="font292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4076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2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3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177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1.jpe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A33ADC7-73EC-4CAB-9B3E-10BA916A3A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16</Pages>
  <Words>5678</Words>
  <Characters>34069</Characters>
  <Application>Microsoft Office Word</Application>
  <DocSecurity>0</DocSecurity>
  <Lines>283</Lines>
  <Paragraphs>79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39668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Grüner | SU Kraków</dc:creator>
  <cp:lastModifiedBy>Piotr Kucharski</cp:lastModifiedBy>
  <cp:revision>8</cp:revision>
  <cp:lastPrinted>2022-09-15T11:24:00Z</cp:lastPrinted>
  <dcterms:created xsi:type="dcterms:W3CDTF">2022-09-12T13:02:00Z</dcterms:created>
  <dcterms:modified xsi:type="dcterms:W3CDTF">2022-09-15T11:41:00Z</dcterms:modified>
</cp:coreProperties>
</file>