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7E569B" w14:textId="77777777" w:rsidR="0052152C" w:rsidRDefault="0052152C" w:rsidP="0052152C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Załącznik nr </w:t>
      </w:r>
      <w:r w:rsidR="005C0B8B">
        <w:rPr>
          <w:sz w:val="22"/>
          <w:szCs w:val="22"/>
        </w:rPr>
        <w:t>7</w:t>
      </w:r>
      <w:r w:rsidR="003F531E">
        <w:rPr>
          <w:sz w:val="22"/>
          <w:szCs w:val="22"/>
        </w:rPr>
        <w:t xml:space="preserve"> </w:t>
      </w:r>
      <w:r>
        <w:rPr>
          <w:sz w:val="22"/>
          <w:szCs w:val="22"/>
        </w:rPr>
        <w:t>do SWKO</w:t>
      </w:r>
    </w:p>
    <w:p w14:paraId="21CD822E" w14:textId="77777777" w:rsidR="0052152C" w:rsidRDefault="0052152C" w:rsidP="00194225">
      <w:pPr>
        <w:pStyle w:val="Tytu"/>
        <w:spacing w:line="240" w:lineRule="auto"/>
        <w:rPr>
          <w:sz w:val="22"/>
          <w:szCs w:val="22"/>
        </w:rPr>
      </w:pPr>
    </w:p>
    <w:p w14:paraId="6407DA94" w14:textId="77777777" w:rsidR="00FB3900" w:rsidRPr="00194225" w:rsidRDefault="00FB3900" w:rsidP="00194225">
      <w:pPr>
        <w:pStyle w:val="Tytu"/>
        <w:spacing w:line="240" w:lineRule="auto"/>
        <w:rPr>
          <w:sz w:val="22"/>
          <w:szCs w:val="22"/>
        </w:rPr>
      </w:pPr>
    </w:p>
    <w:p w14:paraId="1C593EA1" w14:textId="77777777" w:rsidR="0052152C" w:rsidRPr="0052152C" w:rsidRDefault="0052152C" w:rsidP="0052152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26C45851" w14:textId="77777777" w:rsidR="0052152C" w:rsidRPr="0052152C" w:rsidRDefault="0052152C" w:rsidP="0052152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52152C">
        <w:rPr>
          <w:rFonts w:ascii="Times New Roman" w:eastAsia="Times New Roman" w:hAnsi="Times New Roman" w:cs="Times New Roman"/>
          <w:b/>
          <w:bCs/>
          <w:lang w:eastAsia="pl-PL"/>
        </w:rPr>
        <w:t>UMOWA O UDZIELANIE ŚWIADCZEŃ ZDROWOTNYCH</w:t>
      </w:r>
    </w:p>
    <w:p w14:paraId="557CED3F" w14:textId="77777777" w:rsidR="00A577E2" w:rsidRPr="0052152C" w:rsidRDefault="0052152C" w:rsidP="0052152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52152C">
        <w:rPr>
          <w:rFonts w:ascii="Times New Roman" w:eastAsia="Times New Roman" w:hAnsi="Times New Roman" w:cs="Times New Roman"/>
          <w:b/>
          <w:bCs/>
          <w:lang w:eastAsia="pl-PL"/>
        </w:rPr>
        <w:t>(WZÓR)</w:t>
      </w:r>
    </w:p>
    <w:p w14:paraId="34A67137" w14:textId="77777777" w:rsidR="0052152C" w:rsidRDefault="0052152C" w:rsidP="0052152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705210F6" w14:textId="77777777" w:rsidR="0052152C" w:rsidRPr="00194225" w:rsidRDefault="0052152C" w:rsidP="0052152C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761A03C" w14:textId="786C33A0" w:rsidR="00FB3900" w:rsidRPr="00194225" w:rsidRDefault="00FB3900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254D14" w:rsidRPr="00194225">
        <w:rPr>
          <w:rFonts w:ascii="Times New Roman" w:eastAsia="Times New Roman" w:hAnsi="Times New Roman" w:cs="Times New Roman"/>
          <w:lang w:eastAsia="pl-PL"/>
        </w:rPr>
        <w:t>……….</w:t>
      </w:r>
      <w:r w:rsidR="006C63DF">
        <w:rPr>
          <w:rFonts w:ascii="Times New Roman" w:eastAsia="Times New Roman" w:hAnsi="Times New Roman" w:cs="Times New Roman"/>
          <w:lang w:eastAsia="pl-PL"/>
        </w:rPr>
        <w:t xml:space="preserve"> 202</w:t>
      </w:r>
      <w:r w:rsidR="00A915A0">
        <w:rPr>
          <w:rFonts w:ascii="Times New Roman" w:eastAsia="Times New Roman" w:hAnsi="Times New Roman" w:cs="Times New Roman"/>
          <w:lang w:eastAsia="pl-PL"/>
        </w:rPr>
        <w:t>1</w:t>
      </w:r>
      <w:r w:rsidR="008B60F8" w:rsidRPr="00194225">
        <w:rPr>
          <w:rFonts w:ascii="Times New Roman" w:eastAsia="Times New Roman" w:hAnsi="Times New Roman" w:cs="Times New Roman"/>
          <w:lang w:eastAsia="pl-PL"/>
        </w:rPr>
        <w:t xml:space="preserve"> roku</w:t>
      </w:r>
      <w:r w:rsidR="00561A1B" w:rsidRPr="00194225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94225">
        <w:rPr>
          <w:rFonts w:ascii="Times New Roman" w:eastAsia="Times New Roman" w:hAnsi="Times New Roman" w:cs="Times New Roman"/>
          <w:lang w:eastAsia="pl-PL"/>
        </w:rPr>
        <w:t>Krakowie pomiędzy:</w:t>
      </w:r>
    </w:p>
    <w:p w14:paraId="174CE2CF" w14:textId="77777777" w:rsidR="00FB3900" w:rsidRPr="00194225" w:rsidRDefault="00FB3900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7BA5DDD6" w14:textId="77777777" w:rsidR="001D56CF" w:rsidRPr="00194225" w:rsidRDefault="001D56CF" w:rsidP="00194225">
      <w:pPr>
        <w:pStyle w:val="Bezodstpw"/>
        <w:jc w:val="both"/>
        <w:rPr>
          <w:rFonts w:ascii="Times New Roman" w:hAnsi="Times New Roman" w:cs="Times New Roman"/>
          <w:b/>
        </w:rPr>
      </w:pPr>
      <w:r w:rsidRPr="00194225">
        <w:rPr>
          <w:rFonts w:ascii="Times New Roman" w:hAnsi="Times New Roman" w:cs="Times New Roman"/>
          <w:b/>
        </w:rPr>
        <w:t xml:space="preserve">Szpitalem Uniwersyteckim w Krakowie </w:t>
      </w:r>
      <w:r w:rsidRPr="00194225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253C5540" w14:textId="77777777" w:rsidR="001D56CF" w:rsidRPr="00194225" w:rsidRDefault="001D56CF" w:rsidP="00194225">
      <w:pPr>
        <w:pStyle w:val="Bezodstpw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Z-</w:t>
      </w:r>
      <w:proofErr w:type="spellStart"/>
      <w:r w:rsidRPr="00194225">
        <w:rPr>
          <w:rFonts w:ascii="Times New Roman" w:hAnsi="Times New Roman" w:cs="Times New Roman"/>
        </w:rPr>
        <w:t>cę</w:t>
      </w:r>
      <w:proofErr w:type="spellEnd"/>
      <w:r w:rsidRPr="00194225">
        <w:rPr>
          <w:rFonts w:ascii="Times New Roman" w:hAnsi="Times New Roman" w:cs="Times New Roman"/>
        </w:rPr>
        <w:t xml:space="preserve"> Dyrektora ds. Koordynacj</w:t>
      </w:r>
      <w:r w:rsidR="005D4E66" w:rsidRPr="00194225">
        <w:rPr>
          <w:rFonts w:ascii="Times New Roman" w:hAnsi="Times New Roman" w:cs="Times New Roman"/>
        </w:rPr>
        <w:t>i i Rozwoju - Krzysztofa Mydla na podstawie pełnomocnictwa</w:t>
      </w:r>
    </w:p>
    <w:p w14:paraId="169F517E" w14:textId="77777777" w:rsidR="001D56CF" w:rsidRPr="00194225" w:rsidRDefault="001D56CF" w:rsidP="00194225">
      <w:pPr>
        <w:pStyle w:val="Bezodstpw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przy kontrasygnacie</w:t>
      </w:r>
    </w:p>
    <w:p w14:paraId="79060F0F" w14:textId="77777777" w:rsidR="001D56CF" w:rsidRPr="00194225" w:rsidRDefault="001D56CF" w:rsidP="00194225">
      <w:pPr>
        <w:pStyle w:val="Bezodstpw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Głównego Księgowego – Doroty Lechowicz </w:t>
      </w:r>
    </w:p>
    <w:p w14:paraId="787CACCE" w14:textId="77777777" w:rsidR="00FB3900" w:rsidRPr="00194225" w:rsidRDefault="00FB3900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194225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61FE4C80" w14:textId="77777777" w:rsidR="001D56CF" w:rsidRPr="00194225" w:rsidRDefault="001D56CF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3C9B977" w14:textId="77777777" w:rsidR="0064442B" w:rsidRPr="00194225" w:rsidRDefault="0064442B" w:rsidP="00194225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eastAsia="Times New Roman" w:hAnsi="Times New Roman" w:cs="Times New Roman"/>
        </w:rPr>
        <w:t>a</w:t>
      </w:r>
    </w:p>
    <w:p w14:paraId="1CDD0ACF" w14:textId="77777777" w:rsidR="0064442B" w:rsidRPr="00194225" w:rsidRDefault="0064442B" w:rsidP="00194225">
      <w:pPr>
        <w:widowControl w:val="0"/>
        <w:spacing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66F47559" w14:textId="77777777" w:rsidR="0064442B" w:rsidRPr="00194225" w:rsidRDefault="0064442B" w:rsidP="00194225">
      <w:pPr>
        <w:widowControl w:val="0"/>
        <w:spacing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4B46C27B" w14:textId="77777777" w:rsidR="0064442B" w:rsidRPr="00194225" w:rsidRDefault="0064442B" w:rsidP="001942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Cs/>
          <w:i/>
        </w:rPr>
      </w:pPr>
      <w:r w:rsidRPr="00194225">
        <w:rPr>
          <w:rFonts w:ascii="Times New Roman" w:hAnsi="Times New Roman" w:cs="Times New Roman"/>
        </w:rPr>
        <w:t xml:space="preserve">zwany w dalszej części umowy  </w:t>
      </w:r>
      <w:r w:rsidRPr="00194225">
        <w:rPr>
          <w:rFonts w:ascii="Times New Roman" w:hAnsi="Times New Roman" w:cs="Times New Roman"/>
          <w:b/>
          <w:bCs/>
        </w:rPr>
        <w:t>PRZYJMUJĄCYM ZAMÓWIENIE</w:t>
      </w:r>
    </w:p>
    <w:p w14:paraId="749FB8C7" w14:textId="77777777" w:rsidR="00C240DA" w:rsidRPr="00194225" w:rsidRDefault="00C240DA" w:rsidP="001942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E80B12A" w14:textId="77777777" w:rsidR="00C240DA" w:rsidRPr="00194225" w:rsidRDefault="00C240DA" w:rsidP="001942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194225"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Niniejsza umowa została zawarta w wyniku przeprowadzonego konkursu ofert na podstawie ustawy </w:t>
      </w:r>
      <w:r w:rsidRPr="00194225">
        <w:rPr>
          <w:rFonts w:ascii="Times New Roman" w:eastAsia="Times New Roman" w:hAnsi="Times New Roman" w:cs="Times New Roman"/>
          <w:i/>
          <w:szCs w:val="24"/>
          <w:lang w:eastAsia="pl-PL"/>
        </w:rPr>
        <w:br/>
        <w:t xml:space="preserve">z dnia 15 kwietnia 2011 r. o działalności leczniczej. </w:t>
      </w:r>
    </w:p>
    <w:p w14:paraId="1A19704D" w14:textId="77777777" w:rsidR="00FB3900" w:rsidRPr="00194225" w:rsidRDefault="00FB3900" w:rsidP="00194225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CF5FDDB" w14:textId="77777777" w:rsidR="0065622B" w:rsidRPr="00194225" w:rsidRDefault="0065622B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418AA20" w14:textId="77777777" w:rsidR="0065622B" w:rsidRPr="00194225" w:rsidRDefault="0065622B" w:rsidP="00174276">
      <w:pPr>
        <w:pStyle w:val="Bezodstpw"/>
        <w:numPr>
          <w:ilvl w:val="0"/>
          <w:numId w:val="34"/>
        </w:numPr>
        <w:rPr>
          <w:rFonts w:ascii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  <w:lang w:eastAsia="pl-PL"/>
        </w:rPr>
        <w:t>Ilekroć w niniejszej umowie mowa o:</w:t>
      </w:r>
    </w:p>
    <w:p w14:paraId="21437939" w14:textId="77777777" w:rsidR="003D6264" w:rsidRPr="003D6264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3D6264">
        <w:rPr>
          <w:rFonts w:ascii="Times New Roman" w:eastAsia="Times New Roman" w:hAnsi="Times New Roman" w:cs="Times New Roman"/>
        </w:rPr>
        <w:t>Oddziale - rozumie się przez to Oddział Kliniczny Neurochirurgii i Neurotraumato</w:t>
      </w:r>
      <w:r w:rsidR="00C93DF4">
        <w:rPr>
          <w:rFonts w:ascii="Times New Roman" w:eastAsia="Times New Roman" w:hAnsi="Times New Roman" w:cs="Times New Roman"/>
        </w:rPr>
        <w:t>logii  Udzielającego Zamówienie;</w:t>
      </w:r>
    </w:p>
    <w:p w14:paraId="348E5341" w14:textId="77777777" w:rsidR="003D6264" w:rsidRPr="003D6264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3D6264">
        <w:rPr>
          <w:rFonts w:ascii="Times New Roman" w:eastAsia="Times New Roman" w:hAnsi="Times New Roman" w:cs="Times New Roman"/>
        </w:rPr>
        <w:t>Poradni - rozumie się przez to Poradnię Neurochirur</w:t>
      </w:r>
      <w:r w:rsidR="00C93DF4">
        <w:rPr>
          <w:rFonts w:ascii="Times New Roman" w:eastAsia="Times New Roman" w:hAnsi="Times New Roman" w:cs="Times New Roman"/>
        </w:rPr>
        <w:t>giczną Udzielającego Zamówienie;</w:t>
      </w:r>
    </w:p>
    <w:p w14:paraId="531CAC65" w14:textId="77777777" w:rsidR="003D6264" w:rsidRPr="003D6264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3D6264">
        <w:rPr>
          <w:rFonts w:ascii="Times New Roman" w:eastAsia="Times New Roman" w:hAnsi="Times New Roman" w:cs="Times New Roman"/>
        </w:rPr>
        <w:t xml:space="preserve">Pracowni - rozumie się przez to Pracownię Angiografii i Radiologii Interwencyjnej </w:t>
      </w:r>
      <w:r w:rsidR="003A39A8">
        <w:rPr>
          <w:rFonts w:ascii="Times New Roman" w:eastAsia="Times New Roman" w:hAnsi="Times New Roman" w:cs="Times New Roman"/>
        </w:rPr>
        <w:t xml:space="preserve">Zakładu Diagnostyki Obrazowej </w:t>
      </w:r>
      <w:r w:rsidRPr="003D6264">
        <w:rPr>
          <w:rFonts w:ascii="Times New Roman" w:eastAsia="Times New Roman" w:hAnsi="Times New Roman" w:cs="Times New Roman"/>
        </w:rPr>
        <w:t>U</w:t>
      </w:r>
      <w:r w:rsidR="00C93DF4">
        <w:rPr>
          <w:rFonts w:ascii="Times New Roman" w:eastAsia="Times New Roman" w:hAnsi="Times New Roman" w:cs="Times New Roman"/>
        </w:rPr>
        <w:t>dzielającego Zamówienie;</w:t>
      </w:r>
    </w:p>
    <w:p w14:paraId="0E0E78FC" w14:textId="77777777" w:rsidR="003D6264" w:rsidRPr="003D6264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3D6264">
        <w:rPr>
          <w:rFonts w:ascii="Times New Roman" w:eastAsia="Times New Roman" w:hAnsi="Times New Roman" w:cs="Times New Roman"/>
        </w:rPr>
        <w:t>Blok Operacyjny - należy przez to rozumieć Blok Operacyjny Udzielającego Zamówienie;</w:t>
      </w:r>
    </w:p>
    <w:p w14:paraId="5C440A4D" w14:textId="77777777" w:rsidR="003D6264" w:rsidRPr="003D6264" w:rsidRDefault="003D6264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Pr="003D6264">
        <w:rPr>
          <w:rFonts w:ascii="Times New Roman" w:eastAsia="Times New Roman" w:hAnsi="Times New Roman" w:cs="Times New Roman"/>
        </w:rPr>
        <w:t>Kierowniku Oddziału - rozumie się przez to Kierownika Oddziału Klinicznego Neurochirurgii i Neurotraumat</w:t>
      </w:r>
      <w:r w:rsidR="00C93DF4">
        <w:rPr>
          <w:rFonts w:ascii="Times New Roman" w:eastAsia="Times New Roman" w:hAnsi="Times New Roman" w:cs="Times New Roman"/>
        </w:rPr>
        <w:t>ologii Udzielającego Zamówienie;</w:t>
      </w:r>
    </w:p>
    <w:p w14:paraId="394C1300" w14:textId="77777777" w:rsidR="00BC5318" w:rsidRPr="00194225" w:rsidRDefault="00412CF3" w:rsidP="003D6264">
      <w:pPr>
        <w:widowControl w:val="0"/>
        <w:numPr>
          <w:ilvl w:val="0"/>
          <w:numId w:val="24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Koordynatorze Oddziału – należy przez to rozumieć Koordynatora </w:t>
      </w:r>
      <w:r w:rsidR="00402E95" w:rsidRPr="00194225">
        <w:rPr>
          <w:rFonts w:ascii="Times New Roman" w:hAnsi="Times New Roman" w:cs="Times New Roman"/>
          <w:color w:val="000000"/>
        </w:rPr>
        <w:t>Oddziału Klinicznego Neurochirurgii i Neurotraumatologii  Udzielającego Zamówienie</w:t>
      </w:r>
      <w:r w:rsidR="00C93DF4">
        <w:rPr>
          <w:rFonts w:ascii="Times New Roman" w:hAnsi="Times New Roman" w:cs="Times New Roman"/>
          <w:color w:val="000000"/>
        </w:rPr>
        <w:t>;</w:t>
      </w:r>
    </w:p>
    <w:p w14:paraId="3681B779" w14:textId="77777777" w:rsidR="009647D5" w:rsidRPr="00194225" w:rsidRDefault="00BC5318" w:rsidP="00194225">
      <w:pPr>
        <w:pStyle w:val="Akapitzlist"/>
        <w:numPr>
          <w:ilvl w:val="0"/>
          <w:numId w:val="12"/>
        </w:numPr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Z</w:t>
      </w:r>
      <w:r w:rsidR="00B6615C" w:rsidRPr="00194225">
        <w:rPr>
          <w:rFonts w:ascii="Times New Roman" w:eastAsia="Times New Roman" w:hAnsi="Times New Roman" w:cs="Times New Roman"/>
          <w:lang w:eastAsia="pl-PL"/>
        </w:rPr>
        <w:t>astępcy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Kie</w:t>
      </w:r>
      <w:r w:rsidR="00FA32FE" w:rsidRPr="00194225">
        <w:rPr>
          <w:rFonts w:ascii="Times New Roman" w:eastAsia="Times New Roman" w:hAnsi="Times New Roman" w:cs="Times New Roman"/>
          <w:lang w:eastAsia="pl-PL"/>
        </w:rPr>
        <w:t>rownika Oddziału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- należy przez to rozumieć osobę wybraną przez Udzielającego Zamówienie</w:t>
      </w:r>
      <w:r w:rsidR="00C93DF4">
        <w:rPr>
          <w:rFonts w:ascii="Times New Roman" w:eastAsia="Times New Roman" w:hAnsi="Times New Roman" w:cs="Times New Roman"/>
          <w:lang w:eastAsia="pl-PL"/>
        </w:rPr>
        <w:t xml:space="preserve"> z Zespołu</w:t>
      </w:r>
      <w:r w:rsidR="00A81F79">
        <w:rPr>
          <w:rFonts w:ascii="Times New Roman" w:eastAsia="Times New Roman" w:hAnsi="Times New Roman" w:cs="Times New Roman"/>
          <w:lang w:eastAsia="pl-PL"/>
        </w:rPr>
        <w:t xml:space="preserve"> L</w:t>
      </w:r>
      <w:r w:rsidR="00FA32FE" w:rsidRPr="00194225">
        <w:rPr>
          <w:rFonts w:ascii="Times New Roman" w:eastAsia="Times New Roman" w:hAnsi="Times New Roman" w:cs="Times New Roman"/>
          <w:lang w:eastAsia="pl-PL"/>
        </w:rPr>
        <w:t>ekarzy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do pełnienia ww. funkcji w drodze wskazania takiej osoby przez Kierownika Od</w:t>
      </w:r>
      <w:r w:rsidR="003D6264">
        <w:rPr>
          <w:rFonts w:ascii="Times New Roman" w:eastAsia="Times New Roman" w:hAnsi="Times New Roman" w:cs="Times New Roman"/>
          <w:lang w:eastAsia="pl-PL"/>
        </w:rPr>
        <w:t>działu;</w:t>
      </w:r>
    </w:p>
    <w:p w14:paraId="296879F2" w14:textId="77777777" w:rsidR="00FD70A2" w:rsidRPr="00194225" w:rsidRDefault="00BC5318" w:rsidP="00194225">
      <w:pPr>
        <w:pStyle w:val="Akapitzlist"/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281AFC5A" w14:textId="77777777" w:rsidR="00436F2A" w:rsidRDefault="009F70AA" w:rsidP="00194225">
      <w:pPr>
        <w:pStyle w:val="Akapitzlist"/>
        <w:numPr>
          <w:ilvl w:val="0"/>
          <w:numId w:val="12"/>
        </w:numPr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Zespole L</w:t>
      </w:r>
      <w:r w:rsidR="00436F2A">
        <w:rPr>
          <w:rFonts w:ascii="Times New Roman" w:eastAsia="Times New Roman" w:hAnsi="Times New Roman" w:cs="Times New Roman"/>
          <w:lang w:eastAsia="pl-PL"/>
        </w:rPr>
        <w:t>ekarzy – należy przez to rozumieć lekarzy, z którymi podpisane zostały indywidualne umowy na wykonywanie świadczeń będących przedmiotem niniejszego konkursu, wyłonionych w drodze konkursów na udzielanie świadczeń zdrowotnych;</w:t>
      </w:r>
    </w:p>
    <w:p w14:paraId="2E4FCE74" w14:textId="77777777" w:rsidR="00436F2A" w:rsidRPr="00436F2A" w:rsidRDefault="00436F2A" w:rsidP="00436F2A">
      <w:pPr>
        <w:pStyle w:val="Akapitzlist"/>
        <w:rPr>
          <w:rFonts w:ascii="Times New Roman" w:eastAsia="Times New Roman" w:hAnsi="Times New Roman" w:cs="Times New Roman"/>
          <w:lang w:eastAsia="pl-PL"/>
        </w:rPr>
      </w:pPr>
    </w:p>
    <w:p w14:paraId="46B0161A" w14:textId="2F5ED58B" w:rsidR="00FD70A2" w:rsidRPr="00194225" w:rsidRDefault="00FD70A2" w:rsidP="00194225">
      <w:pPr>
        <w:pStyle w:val="Akapitzlist"/>
        <w:numPr>
          <w:ilvl w:val="0"/>
          <w:numId w:val="12"/>
        </w:numPr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Funduszu – należy przez to rozumieć</w:t>
      </w:r>
      <w:r w:rsidR="00C56BD3" w:rsidRPr="00194225">
        <w:rPr>
          <w:rFonts w:ascii="Times New Roman" w:eastAsia="Times New Roman" w:hAnsi="Times New Roman" w:cs="Times New Roman"/>
          <w:lang w:eastAsia="pl-PL"/>
        </w:rPr>
        <w:t xml:space="preserve"> fundusz motywac</w:t>
      </w:r>
      <w:r w:rsidR="004169FE" w:rsidRPr="00194225">
        <w:rPr>
          <w:rFonts w:ascii="Times New Roman" w:eastAsia="Times New Roman" w:hAnsi="Times New Roman" w:cs="Times New Roman"/>
          <w:lang w:eastAsia="pl-PL"/>
        </w:rPr>
        <w:t>yjny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tworzony przez Udzielającego Zamówienie</w:t>
      </w:r>
      <w:r w:rsidR="00A44F49" w:rsidRPr="00194225">
        <w:rPr>
          <w:rFonts w:ascii="Times New Roman" w:eastAsia="Times New Roman" w:hAnsi="Times New Roman" w:cs="Times New Roman"/>
          <w:lang w:eastAsia="pl-PL"/>
        </w:rPr>
        <w:t xml:space="preserve"> </w:t>
      </w:r>
      <w:r w:rsidR="00C56BD3" w:rsidRPr="00194225">
        <w:rPr>
          <w:rFonts w:ascii="Times New Roman" w:eastAsia="Times New Roman" w:hAnsi="Times New Roman" w:cs="Times New Roman"/>
          <w:lang w:eastAsia="pl-PL"/>
        </w:rPr>
        <w:t>według zasad</w:t>
      </w:r>
      <w:r w:rsidR="00B83846" w:rsidRPr="00194225">
        <w:rPr>
          <w:rFonts w:ascii="Times New Roman" w:eastAsia="Times New Roman" w:hAnsi="Times New Roman" w:cs="Times New Roman"/>
          <w:lang w:eastAsia="pl-PL"/>
        </w:rPr>
        <w:t xml:space="preserve"> określonych w </w:t>
      </w:r>
      <w:r w:rsidRPr="00194225">
        <w:rPr>
          <w:rFonts w:ascii="Times New Roman" w:eastAsia="Times New Roman" w:hAnsi="Times New Roman" w:cs="Times New Roman"/>
          <w:lang w:eastAsia="pl-PL"/>
        </w:rPr>
        <w:t>złącznik</w:t>
      </w:r>
      <w:r w:rsidR="00C56BD3" w:rsidRPr="00194225">
        <w:rPr>
          <w:rFonts w:ascii="Times New Roman" w:eastAsia="Times New Roman" w:hAnsi="Times New Roman" w:cs="Times New Roman"/>
          <w:lang w:eastAsia="pl-PL"/>
        </w:rPr>
        <w:t>u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nr 5 do </w:t>
      </w:r>
      <w:r w:rsidR="00C56BD3" w:rsidRPr="00194225">
        <w:rPr>
          <w:rFonts w:ascii="Times New Roman" w:eastAsia="Times New Roman" w:hAnsi="Times New Roman" w:cs="Times New Roman"/>
          <w:lang w:eastAsia="pl-PL"/>
        </w:rPr>
        <w:t xml:space="preserve">niniejszej </w:t>
      </w:r>
      <w:r w:rsidRPr="00194225">
        <w:rPr>
          <w:rFonts w:ascii="Times New Roman" w:eastAsia="Times New Roman" w:hAnsi="Times New Roman" w:cs="Times New Roman"/>
          <w:lang w:eastAsia="pl-PL"/>
        </w:rPr>
        <w:t>umowy</w:t>
      </w:r>
      <w:r w:rsidR="003D6264">
        <w:rPr>
          <w:rFonts w:ascii="Times New Roman" w:eastAsia="Times New Roman" w:hAnsi="Times New Roman" w:cs="Times New Roman"/>
          <w:lang w:eastAsia="pl-PL"/>
        </w:rPr>
        <w:t>;</w:t>
      </w:r>
    </w:p>
    <w:p w14:paraId="6C4CB4BD" w14:textId="58400CB5" w:rsidR="0065622B" w:rsidRDefault="00B22357" w:rsidP="00194225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>Konsultacji zewnętrznej</w:t>
      </w:r>
      <w:r w:rsidR="00504F4E" w:rsidRPr="00194225">
        <w:rPr>
          <w:rFonts w:ascii="Times New Roman" w:eastAsia="Times New Roman" w:hAnsi="Times New Roman" w:cs="Times New Roman"/>
          <w:lang w:eastAsia="pl-PL"/>
        </w:rPr>
        <w:t xml:space="preserve"> – należy przez to rozumieć</w:t>
      </w:r>
      <w:r w:rsidR="009F70AA">
        <w:rPr>
          <w:rFonts w:ascii="Times New Roman" w:eastAsia="Times New Roman" w:hAnsi="Times New Roman" w:cs="Times New Roman"/>
          <w:lang w:eastAsia="pl-PL"/>
        </w:rPr>
        <w:t xml:space="preserve"> konsultacje lekarskie udzielane na rzecz pacjentó</w:t>
      </w:r>
      <w:r w:rsidR="007E3387">
        <w:rPr>
          <w:rFonts w:ascii="Times New Roman" w:eastAsia="Times New Roman" w:hAnsi="Times New Roman" w:cs="Times New Roman"/>
          <w:lang w:eastAsia="pl-PL"/>
        </w:rPr>
        <w:t>w innych podmiotów leczniczych</w:t>
      </w:r>
      <w:r w:rsidR="00677BC7">
        <w:rPr>
          <w:rFonts w:ascii="Times New Roman" w:eastAsia="Times New Roman" w:hAnsi="Times New Roman" w:cs="Times New Roman"/>
          <w:lang w:eastAsia="pl-PL"/>
        </w:rPr>
        <w:t>;</w:t>
      </w:r>
    </w:p>
    <w:p w14:paraId="3A5E4B6A" w14:textId="23A2B1CE" w:rsidR="00174276" w:rsidRPr="00174276" w:rsidRDefault="00174276" w:rsidP="00174276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24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74276">
        <w:rPr>
          <w:rFonts w:ascii="Times New Roman" w:eastAsia="Times New Roman" w:hAnsi="Times New Roman" w:cs="Times New Roman"/>
          <w:lang w:eastAsia="pl-PL"/>
        </w:rPr>
        <w:t xml:space="preserve">Konsultacji </w:t>
      </w:r>
      <w:proofErr w:type="spellStart"/>
      <w:r w:rsidRPr="00174276">
        <w:rPr>
          <w:rFonts w:ascii="Times New Roman" w:eastAsia="Times New Roman" w:hAnsi="Times New Roman" w:cs="Times New Roman"/>
          <w:lang w:eastAsia="pl-PL"/>
        </w:rPr>
        <w:t>telemedycznej</w:t>
      </w:r>
      <w:proofErr w:type="spellEnd"/>
      <w:r w:rsidRPr="00174276">
        <w:rPr>
          <w:rFonts w:ascii="Times New Roman" w:eastAsia="Times New Roman" w:hAnsi="Times New Roman" w:cs="Times New Roman"/>
          <w:lang w:eastAsia="pl-PL"/>
        </w:rPr>
        <w:t xml:space="preserve"> – należy przez to rozumieć analizę i wydanie opinii na podstawie przesł</w:t>
      </w:r>
      <w:r w:rsidR="00D7245D">
        <w:rPr>
          <w:rFonts w:ascii="Times New Roman" w:eastAsia="Times New Roman" w:hAnsi="Times New Roman" w:cs="Times New Roman"/>
          <w:lang w:eastAsia="pl-PL"/>
        </w:rPr>
        <w:t>anego przez inny podmiot leczniczy</w:t>
      </w:r>
      <w:r w:rsidRPr="00174276">
        <w:rPr>
          <w:rFonts w:ascii="Times New Roman" w:eastAsia="Times New Roman" w:hAnsi="Times New Roman" w:cs="Times New Roman"/>
          <w:lang w:eastAsia="pl-PL"/>
        </w:rPr>
        <w:t xml:space="preserve"> zlecenia składającego się z części opisowej oraz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74276">
        <w:rPr>
          <w:rFonts w:ascii="Times New Roman" w:eastAsia="Times New Roman" w:hAnsi="Times New Roman" w:cs="Times New Roman"/>
          <w:lang w:eastAsia="pl-PL"/>
        </w:rPr>
        <w:t>z materiału merytorycznego w postaci badań obrazowych. Zlecenie wraz z odnośnymi badaniami obrazowymi musi być przesłane drogą elektroniczną przy wykorzystaniu systemu teleinformatycznego;</w:t>
      </w:r>
    </w:p>
    <w:p w14:paraId="364444D6" w14:textId="6323D0BB" w:rsidR="001F552A" w:rsidRPr="001F552A" w:rsidRDefault="001F552A" w:rsidP="00194225">
      <w:pPr>
        <w:widowControl w:val="0"/>
        <w:numPr>
          <w:ilvl w:val="0"/>
          <w:numId w:val="12"/>
        </w:numPr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Punkcie (Punkt) – należy przez to rozumieć punkt rozliczeniowy lub jednostkę sprawozdawczą podaną w odpowiednim zarządzeniu Prezesa NFZ;</w:t>
      </w:r>
    </w:p>
    <w:p w14:paraId="55BEB9EF" w14:textId="178A78AD" w:rsidR="008B40A1" w:rsidRPr="00194225" w:rsidRDefault="008B40A1" w:rsidP="00194225">
      <w:pPr>
        <w:widowControl w:val="0"/>
        <w:numPr>
          <w:ilvl w:val="0"/>
          <w:numId w:val="12"/>
        </w:numPr>
        <w:suppressAutoHyphens/>
        <w:spacing w:before="120" w:line="240" w:lineRule="auto"/>
        <w:jc w:val="both"/>
        <w:rPr>
          <w:rFonts w:ascii="Times New Roman" w:eastAsia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Dniach roboczych – należy przez to rozumieć dni od poniedziałku do piątku, z wyjątkiem dni ustawowo wolnych od pracy w rozumieniu ustawy z dnia 18 stycznia 1951 r. </w:t>
      </w:r>
      <w:r w:rsidRPr="00194225">
        <w:rPr>
          <w:rFonts w:ascii="Times New Roman" w:hAnsi="Times New Roman" w:cs="Times New Roman"/>
        </w:rPr>
        <w:br/>
        <w:t>o dniach  wolnych od pracy oraz dni wolnych od pracy u Udzielającego Zamówienie;</w:t>
      </w:r>
    </w:p>
    <w:p w14:paraId="10EFE8A8" w14:textId="77777777" w:rsidR="008B40A1" w:rsidRPr="00194225" w:rsidRDefault="008B40A1" w:rsidP="00194225">
      <w:pPr>
        <w:pStyle w:val="Akapitzlist1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194225">
        <w:rPr>
          <w:rFonts w:ascii="Times New Roman" w:eastAsia="Times New Roman" w:hAnsi="Times New Roman" w:cs="Times New Roman"/>
        </w:rPr>
        <w:t>Płatniku – należy przez to rozumieć Narodowy Fundusz Zdrowia lub inny podmiot finansujący świadczenia zdrowotne ze środków publicznych;</w:t>
      </w:r>
    </w:p>
    <w:p w14:paraId="5EBD3EE9" w14:textId="77777777" w:rsidR="00972483" w:rsidRPr="00194225" w:rsidRDefault="008B40A1" w:rsidP="00194225">
      <w:pPr>
        <w:pStyle w:val="Akapitzlist1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194225">
        <w:rPr>
          <w:rFonts w:ascii="Times New Roman" w:eastAsia="Times New Roman" w:hAnsi="Times New Roman" w:cs="Times New Roman"/>
          <w:bCs/>
        </w:rPr>
        <w:t xml:space="preserve">Kancelarii Udzielającego Zamówienie – należy przez to rozumieć Kancelarię zlokalizowaną w budynku przy ul. </w:t>
      </w:r>
      <w:r w:rsidR="003A39A8">
        <w:rPr>
          <w:rFonts w:ascii="Times New Roman" w:eastAsia="Times New Roman" w:hAnsi="Times New Roman" w:cs="Times New Roman"/>
          <w:bCs/>
        </w:rPr>
        <w:t>Jakubowskiego 2</w:t>
      </w:r>
      <w:r w:rsidR="00C93DF4">
        <w:rPr>
          <w:rFonts w:ascii="Times New Roman" w:eastAsia="Times New Roman" w:hAnsi="Times New Roman" w:cs="Times New Roman"/>
          <w:bCs/>
        </w:rPr>
        <w:t xml:space="preserve"> </w:t>
      </w:r>
      <w:r w:rsidRPr="00194225">
        <w:rPr>
          <w:rFonts w:ascii="Times New Roman" w:eastAsia="Times New Roman" w:hAnsi="Times New Roman" w:cs="Times New Roman"/>
          <w:bCs/>
        </w:rPr>
        <w:t>w Krakowie</w:t>
      </w:r>
      <w:r w:rsidR="00972483" w:rsidRPr="00194225">
        <w:rPr>
          <w:rFonts w:ascii="Times New Roman" w:eastAsia="Times New Roman" w:hAnsi="Times New Roman" w:cs="Times New Roman"/>
          <w:bCs/>
        </w:rPr>
        <w:t>.</w:t>
      </w:r>
    </w:p>
    <w:p w14:paraId="1D234E3B" w14:textId="77777777" w:rsidR="0065622B" w:rsidRPr="00194225" w:rsidRDefault="0065622B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E7D0240" w14:textId="46495A6F" w:rsidR="009558B3" w:rsidRPr="00174276" w:rsidRDefault="009558B3" w:rsidP="00174276">
      <w:pPr>
        <w:pStyle w:val="Akapitzlist"/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74276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14:paraId="4CCC42C4" w14:textId="77777777" w:rsidR="009558B3" w:rsidRPr="00194225" w:rsidRDefault="009558B3" w:rsidP="0019422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94225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14:paraId="532A3A3C" w14:textId="77777777" w:rsidR="001D56CF" w:rsidRPr="00194225" w:rsidRDefault="001D56CF" w:rsidP="00194225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  <w:color w:val="000000"/>
        </w:rPr>
        <w:t>Wzór oświadczenia o zachowaniu w poufności danych.</w:t>
      </w:r>
    </w:p>
    <w:p w14:paraId="1608F241" w14:textId="77777777" w:rsidR="00506C4B" w:rsidRPr="00506C4B" w:rsidRDefault="00506C4B" w:rsidP="00506C4B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06C4B">
        <w:rPr>
          <w:rFonts w:ascii="Times New Roman" w:eastAsia="Times New Roman" w:hAnsi="Times New Roman" w:cs="Times New Roman"/>
          <w:bCs/>
          <w:lang w:eastAsia="pl-PL"/>
        </w:rPr>
        <w:t>Podstawowe zasady obowiązujące Wykonawców na terenie Szpitala Uniwersyteckiego w Krakowie” – udostępnione na stronie https://www.su.krakow.pl/  w zakładce „Strefa kontrahen</w:t>
      </w:r>
      <w:r w:rsidR="000E60B8">
        <w:rPr>
          <w:rFonts w:ascii="Times New Roman" w:eastAsia="Times New Roman" w:hAnsi="Times New Roman" w:cs="Times New Roman"/>
          <w:bCs/>
          <w:lang w:eastAsia="pl-PL"/>
        </w:rPr>
        <w:t>ta” -  „Zasady funkcjonowania”.</w:t>
      </w:r>
    </w:p>
    <w:p w14:paraId="70427503" w14:textId="77777777" w:rsidR="00506C4B" w:rsidRPr="00506C4B" w:rsidRDefault="00506C4B" w:rsidP="00506C4B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06C4B">
        <w:rPr>
          <w:rFonts w:ascii="Times New Roman" w:eastAsia="Times New Roman" w:hAnsi="Times New Roman" w:cs="Times New Roman"/>
          <w:bCs/>
          <w:lang w:eastAsia="pl-PL"/>
        </w:rPr>
        <w:t>„Podstawowe zasady związane z bezpieczeństwem informacji obowiązujące Dostawców (Wykonawców) na terenie Szpitala Uniwersyteckiego w Krakowie” – udostępnione na stronie https://www.su.krakow.pl/ w zakładce „Strefa kontrahe</w:t>
      </w:r>
      <w:r w:rsidR="000E60B8">
        <w:rPr>
          <w:rFonts w:ascii="Times New Roman" w:eastAsia="Times New Roman" w:hAnsi="Times New Roman" w:cs="Times New Roman"/>
          <w:bCs/>
          <w:lang w:eastAsia="pl-PL"/>
        </w:rPr>
        <w:t>nta” -  „Zasady funkcjonowania”.</w:t>
      </w:r>
    </w:p>
    <w:p w14:paraId="408FE648" w14:textId="64D8A9CB" w:rsidR="00E273E5" w:rsidRDefault="00440878" w:rsidP="0019422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94225">
        <w:rPr>
          <w:rFonts w:ascii="Times New Roman" w:eastAsia="Times New Roman" w:hAnsi="Times New Roman" w:cs="Times New Roman"/>
          <w:bCs/>
          <w:lang w:eastAsia="pl-PL"/>
        </w:rPr>
        <w:t xml:space="preserve">Zasady ustalania </w:t>
      </w:r>
      <w:r w:rsidR="00A44F49" w:rsidRPr="00194225">
        <w:rPr>
          <w:rFonts w:ascii="Times New Roman" w:eastAsia="Times New Roman" w:hAnsi="Times New Roman" w:cs="Times New Roman"/>
          <w:bCs/>
          <w:lang w:eastAsia="pl-PL"/>
        </w:rPr>
        <w:t xml:space="preserve">wysokości </w:t>
      </w:r>
      <w:r w:rsidRPr="00194225">
        <w:rPr>
          <w:rFonts w:ascii="Times New Roman" w:eastAsia="Times New Roman" w:hAnsi="Times New Roman" w:cs="Times New Roman"/>
          <w:bCs/>
          <w:lang w:eastAsia="pl-PL"/>
        </w:rPr>
        <w:t>Funduszu.</w:t>
      </w:r>
    </w:p>
    <w:p w14:paraId="66F6C40F" w14:textId="0EBC6452" w:rsidR="001F552A" w:rsidRPr="001F552A" w:rsidRDefault="001F552A" w:rsidP="001F552A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>5a.</w:t>
      </w:r>
      <w:r>
        <w:rPr>
          <w:rFonts w:ascii="Times New Roman" w:eastAsia="Times New Roman" w:hAnsi="Times New Roman" w:cs="Times New Roman"/>
          <w:bCs/>
          <w:lang w:eastAsia="pl-PL"/>
        </w:rPr>
        <w:tab/>
        <w:t>Ilość jednostek rozliczeniowych zleconych przez Udzielającego Zamówienie.</w:t>
      </w:r>
    </w:p>
    <w:p w14:paraId="6B822B19" w14:textId="77777777" w:rsidR="008A1858" w:rsidRDefault="008A1858" w:rsidP="00194225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94225">
        <w:rPr>
          <w:rFonts w:ascii="Times New Roman" w:eastAsia="Times New Roman" w:hAnsi="Times New Roman" w:cs="Times New Roman"/>
          <w:bCs/>
          <w:lang w:eastAsia="pl-PL"/>
        </w:rPr>
        <w:t>Wzór załącznika do faktury.</w:t>
      </w:r>
    </w:p>
    <w:p w14:paraId="7BBC6134" w14:textId="77777777" w:rsidR="00210377" w:rsidRPr="00210377" w:rsidRDefault="00210377" w:rsidP="00210377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210377">
        <w:rPr>
          <w:rFonts w:ascii="Times New Roman" w:eastAsia="Times New Roman" w:hAnsi="Times New Roman" w:cs="Times New Roman"/>
          <w:bCs/>
          <w:lang w:eastAsia="pl-PL"/>
        </w:rPr>
        <w:t>Oświadczenie Przyjmującego Zamówienie prowadzącego jednoosobową działalność gospodarczą o nieposiadaniu firmowego rachunku bankowego.</w:t>
      </w:r>
    </w:p>
    <w:p w14:paraId="04EA034D" w14:textId="77777777" w:rsidR="00210377" w:rsidRPr="00194225" w:rsidRDefault="00210377" w:rsidP="00210377">
      <w:pPr>
        <w:pStyle w:val="Akapitzlist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208D5ABF" w14:textId="77777777" w:rsidR="008A1858" w:rsidRPr="00194225" w:rsidRDefault="008A1858" w:rsidP="00194225">
      <w:pPr>
        <w:pStyle w:val="Akapitzlist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69DF0695" w14:textId="5B1E7980" w:rsidR="008A1858" w:rsidRPr="00194225" w:rsidRDefault="00506C4B" w:rsidP="00174276">
      <w:pPr>
        <w:pStyle w:val="Akapitzlist"/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06C4B">
        <w:rPr>
          <w:rFonts w:ascii="Times New Roman" w:eastAsia="Times New Roman" w:hAnsi="Times New Roman" w:cs="Times New Roman"/>
          <w:bCs/>
          <w:lang w:eastAsia="pl-PL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  <w:r>
        <w:rPr>
          <w:rFonts w:ascii="Times New Roman" w:eastAsia="Times New Roman" w:hAnsi="Times New Roman" w:cs="Times New Roman"/>
          <w:bCs/>
          <w:lang w:eastAsia="pl-PL"/>
        </w:rPr>
        <w:t>.</w:t>
      </w:r>
    </w:p>
    <w:p w14:paraId="2C0C80FC" w14:textId="77777777" w:rsidR="008A1858" w:rsidRPr="00194225" w:rsidRDefault="008A1858" w:rsidP="001942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76BD0AE0" w14:textId="77777777" w:rsidR="0065622B" w:rsidRPr="00194225" w:rsidRDefault="00296AFF" w:rsidP="00194225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94225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4D573094" w14:textId="77777777" w:rsidR="00D8038B" w:rsidRPr="00194225" w:rsidRDefault="00135715" w:rsidP="0019422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</w:rPr>
        <w:t>Udzielający Zamówienie zleca, a Przyjmujący Zamówienie przyjmuje na siebie obowiązek udzielania świadczeń zdrowotnych</w:t>
      </w:r>
      <w:r w:rsidR="0065622B" w:rsidRPr="00194225">
        <w:rPr>
          <w:rFonts w:ascii="Times New Roman" w:eastAsia="Times New Roman" w:hAnsi="Times New Roman" w:cs="Times New Roman"/>
          <w:lang w:eastAsia="pl-PL"/>
        </w:rPr>
        <w:t xml:space="preserve"> </w:t>
      </w:r>
      <w:r w:rsidR="00412CF3" w:rsidRPr="00194225">
        <w:rPr>
          <w:rFonts w:ascii="Times New Roman" w:eastAsia="Times New Roman" w:hAnsi="Times New Roman" w:cs="Times New Roman"/>
          <w:lang w:eastAsia="pl-PL"/>
        </w:rPr>
        <w:t xml:space="preserve">w zakresie </w:t>
      </w:r>
      <w:r w:rsidR="00402E95" w:rsidRPr="00194225">
        <w:rPr>
          <w:rFonts w:ascii="Times New Roman" w:hAnsi="Times New Roman" w:cs="Times New Roman"/>
        </w:rPr>
        <w:t>neurochirurgicznych i neurotraumatologicznych świadczeń lekarskic</w:t>
      </w:r>
      <w:r w:rsidR="008638EA" w:rsidRPr="00194225">
        <w:rPr>
          <w:rFonts w:ascii="Times New Roman" w:hAnsi="Times New Roman" w:cs="Times New Roman"/>
        </w:rPr>
        <w:t>h</w:t>
      </w:r>
      <w:r w:rsidR="003827E6" w:rsidRPr="00194225">
        <w:rPr>
          <w:rFonts w:ascii="Times New Roman" w:hAnsi="Times New Roman" w:cs="Times New Roman"/>
        </w:rPr>
        <w:t xml:space="preserve"> u</w:t>
      </w:r>
      <w:r w:rsidR="003B4A00" w:rsidRPr="00194225">
        <w:rPr>
          <w:rFonts w:ascii="Times New Roman" w:hAnsi="Times New Roman" w:cs="Times New Roman"/>
        </w:rPr>
        <w:t xml:space="preserve"> Udzielającego Zamówienie</w:t>
      </w:r>
      <w:r w:rsidR="008E5907" w:rsidRPr="00194225">
        <w:rPr>
          <w:rFonts w:ascii="Times New Roman" w:eastAsia="Times New Roman" w:hAnsi="Times New Roman" w:cs="Times New Roman"/>
          <w:lang w:eastAsia="pl-PL"/>
        </w:rPr>
        <w:t>,</w:t>
      </w:r>
      <w:r w:rsidR="00D8038B" w:rsidRPr="00194225">
        <w:rPr>
          <w:rFonts w:ascii="Times New Roman" w:eastAsia="Times New Roman" w:hAnsi="Times New Roman" w:cs="Times New Roman"/>
          <w:lang w:eastAsia="pl-PL"/>
        </w:rPr>
        <w:t xml:space="preserve"> zwanych dalej „świadczeniami zdrowotnymi”.</w:t>
      </w:r>
    </w:p>
    <w:p w14:paraId="24EF8BB0" w14:textId="77777777" w:rsidR="001F77A7" w:rsidRPr="00194225" w:rsidRDefault="00412CF3" w:rsidP="00194225">
      <w:pPr>
        <w:pStyle w:val="Akapitzlist"/>
        <w:numPr>
          <w:ilvl w:val="0"/>
          <w:numId w:val="14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Zakres świadczeń zdrowotnych udzielanych w rama</w:t>
      </w:r>
      <w:r w:rsidR="001C3227" w:rsidRPr="00194225">
        <w:rPr>
          <w:rFonts w:ascii="Times New Roman" w:eastAsia="Times New Roman" w:hAnsi="Times New Roman" w:cs="Times New Roman"/>
          <w:lang w:eastAsia="pl-PL"/>
        </w:rPr>
        <w:t>ch umowy obejmuje</w:t>
      </w:r>
      <w:r w:rsidR="008A46A9" w:rsidRPr="00194225">
        <w:rPr>
          <w:rFonts w:ascii="Times New Roman" w:eastAsia="Times New Roman" w:hAnsi="Times New Roman" w:cs="Times New Roman"/>
          <w:lang w:eastAsia="pl-PL"/>
        </w:rPr>
        <w:t xml:space="preserve"> w szczególności</w:t>
      </w:r>
      <w:r w:rsidRPr="00194225">
        <w:rPr>
          <w:rFonts w:ascii="Times New Roman" w:eastAsia="Times New Roman" w:hAnsi="Times New Roman" w:cs="Times New Roman"/>
          <w:lang w:eastAsia="pl-PL"/>
        </w:rPr>
        <w:t>:</w:t>
      </w:r>
    </w:p>
    <w:p w14:paraId="14CEA453" w14:textId="77777777" w:rsidR="00165D4F" w:rsidRPr="00194225" w:rsidRDefault="00165D4F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  <w:color w:val="000000"/>
          <w:lang w:eastAsia="ar-SA"/>
        </w:rPr>
        <w:t xml:space="preserve">udział w sprawowanej przez 7 dni w tygodniu całodobowej </w:t>
      </w:r>
      <w:r w:rsidRPr="00194225">
        <w:rPr>
          <w:rFonts w:ascii="Times New Roman" w:hAnsi="Times New Roman" w:cs="Times New Roman"/>
          <w:lang w:eastAsia="ar-SA"/>
        </w:rPr>
        <w:t>opiece lekarskiej</w:t>
      </w:r>
      <w:r w:rsidRPr="00194225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Pr="00194225">
        <w:rPr>
          <w:rFonts w:ascii="Times New Roman" w:hAnsi="Times New Roman" w:cs="Times New Roman"/>
          <w:color w:val="000000"/>
          <w:lang w:eastAsia="ar-SA"/>
        </w:rPr>
        <w:br/>
        <w:t>w Oddziale</w:t>
      </w:r>
      <w:r w:rsidR="008638EA" w:rsidRPr="00194225">
        <w:rPr>
          <w:rFonts w:ascii="Times New Roman" w:hAnsi="Times New Roman" w:cs="Times New Roman"/>
          <w:color w:val="000000"/>
          <w:lang w:eastAsia="ar-SA"/>
        </w:rPr>
        <w:t>,</w:t>
      </w:r>
      <w:r w:rsidRPr="00194225">
        <w:rPr>
          <w:rFonts w:ascii="Times New Roman" w:hAnsi="Times New Roman" w:cs="Times New Roman"/>
          <w:color w:val="000000"/>
          <w:lang w:eastAsia="ar-SA"/>
        </w:rPr>
        <w:t xml:space="preserve"> </w:t>
      </w:r>
    </w:p>
    <w:p w14:paraId="5682BF45" w14:textId="77777777" w:rsidR="00165D4F" w:rsidRPr="00194225" w:rsidRDefault="00165D4F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  <w:color w:val="000000"/>
          <w:lang w:eastAsia="ar-SA"/>
        </w:rPr>
        <w:lastRenderedPageBreak/>
        <w:t>udział w zabezpieczeniu pracy</w:t>
      </w:r>
      <w:r w:rsidRPr="00194225">
        <w:rPr>
          <w:rFonts w:ascii="Times New Roman" w:hAnsi="Times New Roman" w:cs="Times New Roman"/>
          <w:color w:val="FF0000"/>
          <w:lang w:eastAsia="ar-SA"/>
        </w:rPr>
        <w:t xml:space="preserve"> </w:t>
      </w:r>
      <w:r w:rsidR="00026991">
        <w:rPr>
          <w:rFonts w:ascii="Times New Roman" w:hAnsi="Times New Roman" w:cs="Times New Roman"/>
          <w:lang w:eastAsia="ar-SA"/>
        </w:rPr>
        <w:t>Poradni w dniach roboczych i</w:t>
      </w:r>
      <w:r w:rsidR="00530EFE" w:rsidRPr="00194225">
        <w:rPr>
          <w:rFonts w:ascii="Times New Roman" w:hAnsi="Times New Roman" w:cs="Times New Roman"/>
          <w:lang w:eastAsia="ar-SA"/>
        </w:rPr>
        <w:t xml:space="preserve"> </w:t>
      </w:r>
      <w:r w:rsidRPr="00194225">
        <w:rPr>
          <w:rFonts w:ascii="Times New Roman" w:hAnsi="Times New Roman" w:cs="Times New Roman"/>
          <w:lang w:eastAsia="ar-SA"/>
        </w:rPr>
        <w:t xml:space="preserve">w godzinach </w:t>
      </w:r>
      <w:r w:rsidR="00F90C20">
        <w:rPr>
          <w:rFonts w:ascii="Times New Roman" w:hAnsi="Times New Roman" w:cs="Times New Roman"/>
          <w:lang w:eastAsia="ar-SA"/>
        </w:rPr>
        <w:t>zgłoszonych do Płatnika,</w:t>
      </w:r>
    </w:p>
    <w:p w14:paraId="70F09FF7" w14:textId="77777777" w:rsidR="00165D4F" w:rsidRPr="003D6264" w:rsidRDefault="00165D4F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  <w:color w:val="000000"/>
          <w:lang w:eastAsia="ar-SA"/>
        </w:rPr>
        <w:t xml:space="preserve">uczestnictwo w zabiegach </w:t>
      </w:r>
      <w:proofErr w:type="spellStart"/>
      <w:r w:rsidRPr="00194225">
        <w:rPr>
          <w:rFonts w:ascii="Times New Roman" w:hAnsi="Times New Roman" w:cs="Times New Roman"/>
          <w:color w:val="000000"/>
          <w:lang w:eastAsia="ar-SA"/>
        </w:rPr>
        <w:t>endowaskularnych</w:t>
      </w:r>
      <w:proofErr w:type="spellEnd"/>
      <w:r w:rsidRPr="00194225">
        <w:rPr>
          <w:rFonts w:ascii="Times New Roman" w:hAnsi="Times New Roman" w:cs="Times New Roman"/>
          <w:color w:val="000000"/>
          <w:lang w:eastAsia="ar-SA"/>
        </w:rPr>
        <w:t xml:space="preserve"> w Pracowni </w:t>
      </w:r>
      <w:r w:rsidRPr="00194225">
        <w:rPr>
          <w:rFonts w:ascii="Times New Roman" w:hAnsi="Times New Roman" w:cs="Times New Roman"/>
          <w:lang w:eastAsia="ar-SA"/>
        </w:rPr>
        <w:t>za zgo</w:t>
      </w:r>
      <w:r w:rsidR="008638EA" w:rsidRPr="00194225">
        <w:rPr>
          <w:rFonts w:ascii="Times New Roman" w:hAnsi="Times New Roman" w:cs="Times New Roman"/>
          <w:lang w:eastAsia="ar-SA"/>
        </w:rPr>
        <w:t>dą i wiedzą Kierownika Oddziału,</w:t>
      </w:r>
    </w:p>
    <w:p w14:paraId="5A35C821" w14:textId="77777777" w:rsidR="00165D4F" w:rsidRPr="00194225" w:rsidRDefault="003B4A00" w:rsidP="00194225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  <w:color w:val="000000"/>
        </w:rPr>
        <w:t>udzielanie świadczeń neurochirurgicznych i neurotraumatologicznych</w:t>
      </w:r>
      <w:r w:rsidR="003416BE" w:rsidRPr="00194225">
        <w:rPr>
          <w:rFonts w:ascii="Times New Roman" w:hAnsi="Times New Roman" w:cs="Times New Roman"/>
          <w:color w:val="000000"/>
        </w:rPr>
        <w:t xml:space="preserve"> na rzecz</w:t>
      </w:r>
      <w:r w:rsidR="00165D4F" w:rsidRPr="00194225">
        <w:rPr>
          <w:rFonts w:ascii="Times New Roman" w:hAnsi="Times New Roman" w:cs="Times New Roman"/>
          <w:color w:val="000000"/>
        </w:rPr>
        <w:t xml:space="preserve"> pacj</w:t>
      </w:r>
      <w:r w:rsidR="00376AB8" w:rsidRPr="00194225">
        <w:rPr>
          <w:rFonts w:ascii="Times New Roman" w:hAnsi="Times New Roman" w:cs="Times New Roman"/>
          <w:color w:val="000000"/>
        </w:rPr>
        <w:t>entów leczonych</w:t>
      </w:r>
      <w:r w:rsidR="008638EA" w:rsidRPr="00194225">
        <w:rPr>
          <w:rFonts w:ascii="Times New Roman" w:hAnsi="Times New Roman" w:cs="Times New Roman"/>
          <w:color w:val="000000"/>
        </w:rPr>
        <w:t xml:space="preserve"> poza Oddziałem</w:t>
      </w:r>
      <w:r w:rsidR="00376AB8" w:rsidRPr="00194225">
        <w:rPr>
          <w:rFonts w:ascii="Times New Roman" w:hAnsi="Times New Roman" w:cs="Times New Roman"/>
          <w:color w:val="000000"/>
        </w:rPr>
        <w:t xml:space="preserve"> w </w:t>
      </w:r>
      <w:r w:rsidR="000D7D64">
        <w:rPr>
          <w:rFonts w:ascii="Times New Roman" w:hAnsi="Times New Roman" w:cs="Times New Roman"/>
          <w:color w:val="000000"/>
        </w:rPr>
        <w:t xml:space="preserve">innych </w:t>
      </w:r>
      <w:r w:rsidR="003827E6" w:rsidRPr="00194225">
        <w:rPr>
          <w:rFonts w:ascii="Times New Roman" w:hAnsi="Times New Roman" w:cs="Times New Roman"/>
          <w:color w:val="000000"/>
        </w:rPr>
        <w:t>komórkach</w:t>
      </w:r>
      <w:r w:rsidR="00376AB8" w:rsidRPr="00194225">
        <w:rPr>
          <w:rFonts w:ascii="Times New Roman" w:hAnsi="Times New Roman" w:cs="Times New Roman"/>
          <w:color w:val="000000"/>
        </w:rPr>
        <w:t xml:space="preserve"> </w:t>
      </w:r>
      <w:r w:rsidR="000D7D64">
        <w:rPr>
          <w:rFonts w:ascii="Times New Roman" w:hAnsi="Times New Roman" w:cs="Times New Roman"/>
          <w:color w:val="000000"/>
        </w:rPr>
        <w:t xml:space="preserve">organizacyjnych </w:t>
      </w:r>
      <w:r w:rsidR="00376AB8" w:rsidRPr="00194225">
        <w:rPr>
          <w:rFonts w:ascii="Times New Roman" w:hAnsi="Times New Roman" w:cs="Times New Roman"/>
          <w:color w:val="000000"/>
        </w:rPr>
        <w:t>U</w:t>
      </w:r>
      <w:r w:rsidR="00165D4F" w:rsidRPr="00194225">
        <w:rPr>
          <w:rFonts w:ascii="Times New Roman" w:hAnsi="Times New Roman" w:cs="Times New Roman"/>
          <w:color w:val="000000"/>
        </w:rPr>
        <w:t>dzielającego Zamówienie za zgodą i wiedzą Kierownika Oddziału</w:t>
      </w:r>
      <w:r w:rsidR="008638EA" w:rsidRPr="00194225">
        <w:rPr>
          <w:rFonts w:ascii="Times New Roman" w:hAnsi="Times New Roman" w:cs="Times New Roman"/>
          <w:color w:val="000000"/>
        </w:rPr>
        <w:t>,</w:t>
      </w:r>
    </w:p>
    <w:p w14:paraId="5C4B8E80" w14:textId="22EC4AFF" w:rsidR="008638EA" w:rsidRDefault="008638EA" w:rsidP="00194225">
      <w:pPr>
        <w:pStyle w:val="Akapitzlist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udzielanie konsultacji specjalistycznych</w:t>
      </w:r>
      <w:r w:rsidR="00D43AEB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dla pacjentów Udzielającego Zamówienie,</w:t>
      </w:r>
      <w:r w:rsidR="009948A0">
        <w:rPr>
          <w:rFonts w:ascii="Times New Roman" w:eastAsia="Times New Roman" w:hAnsi="Times New Roman" w:cs="Times New Roman"/>
          <w:lang w:eastAsia="pl-PL"/>
        </w:rPr>
        <w:t xml:space="preserve"> w tym w ramach dyżuru konsultacyjnego;</w:t>
      </w:r>
    </w:p>
    <w:p w14:paraId="59A6AFA5" w14:textId="7AEC9EE9" w:rsidR="00D43AEB" w:rsidRDefault="00D43AEB" w:rsidP="00194225">
      <w:pPr>
        <w:pStyle w:val="Akapitzlist"/>
        <w:numPr>
          <w:ilvl w:val="1"/>
          <w:numId w:val="15"/>
        </w:numPr>
        <w:spacing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udzi</w:t>
      </w:r>
      <w:r w:rsidR="00B22357">
        <w:rPr>
          <w:rFonts w:ascii="Times New Roman" w:eastAsia="Times New Roman" w:hAnsi="Times New Roman" w:cs="Times New Roman"/>
          <w:lang w:eastAsia="pl-PL"/>
        </w:rPr>
        <w:t xml:space="preserve">elanie konsultacji zewnętrznych </w:t>
      </w:r>
      <w:r>
        <w:rPr>
          <w:rFonts w:ascii="Times New Roman" w:eastAsia="Times New Roman" w:hAnsi="Times New Roman" w:cs="Times New Roman"/>
          <w:lang w:eastAsia="pl-PL"/>
        </w:rPr>
        <w:t>na rzecz pacjentów Udzielającego Zamówienie oraz na rzecz pacjentów innych podmiotów leczniczych za zgodą</w:t>
      </w:r>
      <w:r w:rsidR="00C32C07">
        <w:rPr>
          <w:rFonts w:ascii="Times New Roman" w:eastAsia="Times New Roman" w:hAnsi="Times New Roman" w:cs="Times New Roman"/>
          <w:lang w:eastAsia="pl-PL"/>
        </w:rPr>
        <w:t xml:space="preserve"> i wiedzą Kierownika Oddziału,</w:t>
      </w:r>
    </w:p>
    <w:p w14:paraId="62994887" w14:textId="6EF839B0" w:rsidR="00B22357" w:rsidRDefault="00B22357" w:rsidP="00B22357">
      <w:pPr>
        <w:pStyle w:val="Akapitzlist"/>
        <w:numPr>
          <w:ilvl w:val="1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udzielanie konsultacji 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telemedycznych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 xml:space="preserve"> na rzecz pacjentów innych podmiotów leczniczych </w:t>
      </w:r>
      <w:r w:rsidR="00B03AFA">
        <w:rPr>
          <w:rFonts w:ascii="Times New Roman" w:eastAsia="Times New Roman" w:hAnsi="Times New Roman" w:cs="Times New Roman"/>
          <w:lang w:eastAsia="pl-PL"/>
        </w:rPr>
        <w:t xml:space="preserve">niż Udzielający Zamówienie </w:t>
      </w:r>
      <w:r>
        <w:rPr>
          <w:rFonts w:ascii="Times New Roman" w:eastAsia="Times New Roman" w:hAnsi="Times New Roman" w:cs="Times New Roman"/>
          <w:lang w:eastAsia="pl-PL"/>
        </w:rPr>
        <w:t>za zgodą i wiedzą Kierownika Oddziału,</w:t>
      </w:r>
    </w:p>
    <w:p w14:paraId="6AAD4367" w14:textId="77777777" w:rsidR="000B645A" w:rsidRPr="00E746F1" w:rsidRDefault="000B645A" w:rsidP="00194225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  <w:color w:val="000000"/>
          <w:lang w:eastAsia="ar-SA"/>
        </w:rPr>
        <w:t>u</w:t>
      </w:r>
      <w:r w:rsidR="008638EA" w:rsidRPr="00194225">
        <w:rPr>
          <w:rFonts w:ascii="Times New Roman" w:hAnsi="Times New Roman" w:cs="Times New Roman"/>
          <w:color w:val="000000"/>
          <w:lang w:eastAsia="ar-SA"/>
        </w:rPr>
        <w:t>dział</w:t>
      </w:r>
      <w:r w:rsidR="00165D4F" w:rsidRPr="00194225">
        <w:rPr>
          <w:rFonts w:ascii="Times New Roman" w:hAnsi="Times New Roman" w:cs="Times New Roman"/>
          <w:color w:val="000000"/>
          <w:lang w:eastAsia="ar-SA"/>
        </w:rPr>
        <w:t xml:space="preserve"> w planowanyc</w:t>
      </w:r>
      <w:r w:rsidR="00534303">
        <w:rPr>
          <w:rFonts w:ascii="Times New Roman" w:hAnsi="Times New Roman" w:cs="Times New Roman"/>
          <w:color w:val="000000"/>
          <w:lang w:eastAsia="ar-SA"/>
        </w:rPr>
        <w:t>h operacjach neurochirurgicznych</w:t>
      </w:r>
      <w:r w:rsidR="001C6F05" w:rsidRPr="00194225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="00165D4F" w:rsidRPr="00194225">
        <w:rPr>
          <w:rFonts w:ascii="Times New Roman" w:hAnsi="Times New Roman" w:cs="Times New Roman"/>
          <w:color w:val="000000"/>
          <w:lang w:eastAsia="ar-SA"/>
        </w:rPr>
        <w:t>(orientac</w:t>
      </w:r>
      <w:r w:rsidR="002B035A" w:rsidRPr="00194225">
        <w:rPr>
          <w:rFonts w:ascii="Times New Roman" w:hAnsi="Times New Roman" w:cs="Times New Roman"/>
          <w:color w:val="000000"/>
          <w:lang w:eastAsia="ar-SA"/>
        </w:rPr>
        <w:t xml:space="preserve">yjna liczba </w:t>
      </w:r>
      <w:r w:rsidR="00165D4F" w:rsidRPr="00194225">
        <w:rPr>
          <w:rFonts w:ascii="Times New Roman" w:hAnsi="Times New Roman" w:cs="Times New Roman"/>
          <w:color w:val="000000"/>
          <w:lang w:eastAsia="ar-SA"/>
        </w:rPr>
        <w:t xml:space="preserve">wynosi </w:t>
      </w:r>
      <w:r w:rsidR="002B035A" w:rsidRPr="00194225">
        <w:rPr>
          <w:rFonts w:ascii="Times New Roman" w:hAnsi="Times New Roman" w:cs="Times New Roman"/>
          <w:color w:val="000000"/>
          <w:lang w:eastAsia="ar-SA"/>
        </w:rPr>
        <w:br/>
      </w:r>
      <w:r w:rsidR="00165D4F" w:rsidRPr="00194225">
        <w:rPr>
          <w:rFonts w:ascii="Times New Roman" w:hAnsi="Times New Roman" w:cs="Times New Roman"/>
          <w:color w:val="000000"/>
          <w:lang w:eastAsia="ar-SA"/>
        </w:rPr>
        <w:t>6 zabiegów operacyjnych</w:t>
      </w:r>
      <w:r w:rsidR="00A10F17" w:rsidRPr="00194225">
        <w:rPr>
          <w:rFonts w:ascii="Times New Roman" w:hAnsi="Times New Roman" w:cs="Times New Roman"/>
          <w:color w:val="000000"/>
          <w:lang w:eastAsia="ar-SA"/>
        </w:rPr>
        <w:t xml:space="preserve"> dziennie</w:t>
      </w:r>
      <w:r w:rsidR="00165D4F" w:rsidRPr="00194225">
        <w:rPr>
          <w:rFonts w:ascii="Times New Roman" w:hAnsi="Times New Roman" w:cs="Times New Roman"/>
          <w:color w:val="000000"/>
          <w:lang w:eastAsia="ar-SA"/>
        </w:rPr>
        <w:t>) przeprowadzanych w obrębie Bloku Ope</w:t>
      </w:r>
      <w:r w:rsidR="00972483" w:rsidRPr="00194225">
        <w:rPr>
          <w:rFonts w:ascii="Times New Roman" w:hAnsi="Times New Roman" w:cs="Times New Roman"/>
          <w:color w:val="000000"/>
          <w:lang w:eastAsia="ar-SA"/>
        </w:rPr>
        <w:t>racyjnego</w:t>
      </w:r>
      <w:r w:rsidR="00E746F1">
        <w:rPr>
          <w:rFonts w:ascii="Times New Roman" w:hAnsi="Times New Roman" w:cs="Times New Roman"/>
          <w:color w:val="000000"/>
          <w:lang w:eastAsia="ar-SA"/>
        </w:rPr>
        <w:t>,</w:t>
      </w:r>
    </w:p>
    <w:p w14:paraId="13FFA6EE" w14:textId="77777777" w:rsidR="008638EA" w:rsidRDefault="008638EA" w:rsidP="00194225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ścisłą współpracę Przyjmującego Zamówienie w realizacji funkcji Udzielającego Zamówienie jako centrum urazowego oraz w ramach Szpitalnego Oddziału Ratun</w:t>
      </w:r>
      <w:r w:rsidR="00E82370">
        <w:rPr>
          <w:rFonts w:ascii="Times New Roman" w:eastAsia="Times New Roman" w:hAnsi="Times New Roman" w:cs="Times New Roman"/>
          <w:lang w:eastAsia="pl-PL"/>
        </w:rPr>
        <w:t>kowego Udzielającego Zamówienie,</w:t>
      </w:r>
    </w:p>
    <w:p w14:paraId="51B3AA23" w14:textId="39BC7938" w:rsidR="00E82370" w:rsidRPr="00E82370" w:rsidRDefault="00677BC7" w:rsidP="00C952E2">
      <w:pPr>
        <w:pStyle w:val="Akapitzlist"/>
        <w:numPr>
          <w:ilvl w:val="1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</w:t>
      </w:r>
      <w:r w:rsidR="00E82370" w:rsidRPr="00E82370">
        <w:rPr>
          <w:rFonts w:ascii="Times New Roman" w:eastAsia="Times New Roman" w:hAnsi="Times New Roman" w:cs="Times New Roman"/>
          <w:lang w:eastAsia="pl-PL"/>
        </w:rPr>
        <w:t xml:space="preserve">ykonywanie wszystkich niezbędnych badań i innych czynności zgodnie z procedurami obowiązującymi w reprezentowanej specjalizacji. </w:t>
      </w:r>
    </w:p>
    <w:p w14:paraId="7492EAF6" w14:textId="175F9ACA" w:rsidR="008638EA" w:rsidRDefault="00311F9E" w:rsidP="0019422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Przyjmujący Zamówienie będzie wykonywał świadcz</w:t>
      </w:r>
      <w:r w:rsidR="00E82370">
        <w:rPr>
          <w:rFonts w:ascii="Times New Roman" w:eastAsia="Times New Roman" w:hAnsi="Times New Roman" w:cs="Times New Roman"/>
          <w:lang w:eastAsia="pl-PL"/>
        </w:rPr>
        <w:t>enia zdrowotne w ramach Zespołu</w:t>
      </w:r>
      <w:r w:rsidR="00D43AEB">
        <w:rPr>
          <w:rFonts w:ascii="Times New Roman" w:eastAsia="Times New Roman" w:hAnsi="Times New Roman" w:cs="Times New Roman"/>
          <w:lang w:eastAsia="pl-PL"/>
        </w:rPr>
        <w:t xml:space="preserve"> L</w:t>
      </w:r>
      <w:r w:rsidR="002E39D8" w:rsidRPr="00194225">
        <w:rPr>
          <w:rFonts w:ascii="Times New Roman" w:eastAsia="Times New Roman" w:hAnsi="Times New Roman" w:cs="Times New Roman"/>
          <w:lang w:eastAsia="pl-PL"/>
        </w:rPr>
        <w:t>ekarzy, w o</w:t>
      </w:r>
      <w:r w:rsidR="00E82370">
        <w:rPr>
          <w:rFonts w:ascii="Times New Roman" w:eastAsia="Times New Roman" w:hAnsi="Times New Roman" w:cs="Times New Roman"/>
          <w:lang w:eastAsia="pl-PL"/>
        </w:rPr>
        <w:t xml:space="preserve">parciu o harmonogramy </w:t>
      </w:r>
      <w:r w:rsidR="00976279" w:rsidRPr="00194225">
        <w:rPr>
          <w:rFonts w:ascii="Times New Roman" w:eastAsia="Times New Roman" w:hAnsi="Times New Roman" w:cs="Times New Roman"/>
          <w:lang w:eastAsia="pl-PL"/>
        </w:rPr>
        <w:t>pracy ustala</w:t>
      </w:r>
      <w:r w:rsidR="002E39D8" w:rsidRPr="00194225">
        <w:rPr>
          <w:rFonts w:ascii="Times New Roman" w:eastAsia="Times New Roman" w:hAnsi="Times New Roman" w:cs="Times New Roman"/>
          <w:lang w:eastAsia="pl-PL"/>
        </w:rPr>
        <w:t>ne</w:t>
      </w:r>
      <w:r w:rsidR="0036140C" w:rsidRPr="00194225">
        <w:rPr>
          <w:rFonts w:ascii="Times New Roman" w:eastAsia="Times New Roman" w:hAnsi="Times New Roman" w:cs="Times New Roman"/>
          <w:lang w:eastAsia="pl-PL"/>
        </w:rPr>
        <w:t xml:space="preserve"> co miesiąc</w:t>
      </w:r>
      <w:r w:rsidR="002E39D8" w:rsidRPr="00194225">
        <w:rPr>
          <w:rFonts w:ascii="Times New Roman" w:eastAsia="Times New Roman" w:hAnsi="Times New Roman" w:cs="Times New Roman"/>
          <w:lang w:eastAsia="pl-PL"/>
        </w:rPr>
        <w:t xml:space="preserve"> przez Udzielającego Zamówienie</w:t>
      </w:r>
      <w:r w:rsidR="00441720" w:rsidRPr="00194225">
        <w:rPr>
          <w:rFonts w:ascii="Times New Roman" w:eastAsia="Times New Roman" w:hAnsi="Times New Roman" w:cs="Times New Roman"/>
          <w:lang w:eastAsia="pl-PL"/>
        </w:rPr>
        <w:t>, a w przypadku świadczeń zdrowotnych udzielanych w Poradni z uwzględnieniem harmonogramu zgłoszonemu Płatnikowi</w:t>
      </w:r>
      <w:r w:rsidR="001C0844">
        <w:rPr>
          <w:rFonts w:ascii="Times New Roman" w:eastAsia="Times New Roman" w:hAnsi="Times New Roman" w:cs="Times New Roman"/>
          <w:lang w:eastAsia="pl-PL"/>
        </w:rPr>
        <w:t>, z zastrzeżeniem ust. 4</w:t>
      </w:r>
      <w:r w:rsidR="00441720" w:rsidRPr="00194225">
        <w:rPr>
          <w:rFonts w:ascii="Times New Roman" w:eastAsia="Times New Roman" w:hAnsi="Times New Roman" w:cs="Times New Roman"/>
          <w:lang w:eastAsia="pl-PL"/>
        </w:rPr>
        <w:t>.</w:t>
      </w:r>
    </w:p>
    <w:p w14:paraId="49C1F14D" w14:textId="674FA23B" w:rsidR="001C0844" w:rsidRPr="00D675B9" w:rsidRDefault="008C1D17" w:rsidP="0019422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675B9">
        <w:rPr>
          <w:rFonts w:ascii="Times New Roman" w:eastAsia="Times New Roman" w:hAnsi="Times New Roman"/>
          <w:lang w:eastAsia="pl-PL"/>
        </w:rPr>
        <w:t>Udzielający Zamówienie oświadcza, że z uwagi na charakter świadczeń udzielanych w ramach Oddziału może zajść konieczność realizacji świadczeń zdrowotnych również poza godzinami wskazanymi w harmonogramie, zwłaszcza przy zaistnieniu sytuacji nieplanowanych, przy braku możliwości zabezpieczenia dobra pacjenta bezzwłocznie, w inny sposób,</w:t>
      </w:r>
      <w:r w:rsidRPr="00D675B9">
        <w:rPr>
          <w:rFonts w:eastAsia="Times New Roman"/>
        </w:rPr>
        <w:t xml:space="preserve"> </w:t>
      </w:r>
      <w:r w:rsidRPr="00D675B9">
        <w:rPr>
          <w:rFonts w:ascii="Times New Roman" w:eastAsia="Times New Roman" w:hAnsi="Times New Roman"/>
          <w:lang w:eastAsia="pl-PL"/>
        </w:rPr>
        <w:t xml:space="preserve">w szczególności podczas nieplanowanego przedłużenia zabiegu operacyjnego. Przyjmujący Zamówienie przyjmuje powyższe do wiadomości i zobowiązuje się do udzielania świadczeń zdrowotnych bezzwłocznie, bezpośrednio po godzinach wskazanych w harmonogramie, nie dłużej jednak niż do przejęcia obowiązków przez innego Członka Zespołu Lekarzy, wskazanego </w:t>
      </w:r>
      <w:r w:rsidRPr="00D675B9">
        <w:rPr>
          <w:rFonts w:ascii="Times New Roman" w:eastAsia="Times New Roman" w:hAnsi="Times New Roman"/>
          <w:lang w:eastAsia="pl-PL"/>
        </w:rPr>
        <w:br/>
        <w:t>w harmonogramie lub zaistnienia oczywistych, obiektywnie stwierdzalnych przesłanek braku zapotrzebowania na dalszą realizację świadczeń.</w:t>
      </w:r>
    </w:p>
    <w:p w14:paraId="434CCEEF" w14:textId="4B5B2564" w:rsidR="00441720" w:rsidRDefault="00441720" w:rsidP="00E746F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Przyjmujący Zamówienie oświadcza, iż posiada kwalifikacje i niezbędne uprawnienia </w:t>
      </w:r>
      <w:r w:rsidR="00E746F1">
        <w:rPr>
          <w:rFonts w:ascii="Times New Roman" w:eastAsia="Times New Roman" w:hAnsi="Times New Roman" w:cs="Times New Roman"/>
          <w:lang w:eastAsia="pl-PL"/>
        </w:rPr>
        <w:t>do wykonywania p</w:t>
      </w:r>
      <w:r w:rsidR="00F90C20">
        <w:rPr>
          <w:rFonts w:ascii="Times New Roman" w:eastAsia="Times New Roman" w:hAnsi="Times New Roman" w:cs="Times New Roman"/>
          <w:lang w:eastAsia="pl-PL"/>
        </w:rPr>
        <w:t>rzedmiotu u</w:t>
      </w:r>
      <w:r w:rsidR="00E746F1">
        <w:rPr>
          <w:rFonts w:ascii="Times New Roman" w:eastAsia="Times New Roman" w:hAnsi="Times New Roman" w:cs="Times New Roman"/>
          <w:lang w:eastAsia="pl-PL"/>
        </w:rPr>
        <w:t xml:space="preserve">mowy, w szczególności posiada tytuł </w:t>
      </w:r>
      <w:r w:rsidR="00E746F1" w:rsidRPr="00E746F1">
        <w:rPr>
          <w:rFonts w:ascii="Times New Roman" w:eastAsia="Times New Roman" w:hAnsi="Times New Roman" w:cs="Times New Roman"/>
          <w:lang w:eastAsia="pl-PL"/>
        </w:rPr>
        <w:t>specjalisty lub II stopn</w:t>
      </w:r>
      <w:r w:rsidR="00E746F1">
        <w:rPr>
          <w:rFonts w:ascii="Times New Roman" w:eastAsia="Times New Roman" w:hAnsi="Times New Roman" w:cs="Times New Roman"/>
          <w:lang w:eastAsia="pl-PL"/>
        </w:rPr>
        <w:t xml:space="preserve">ia specjalizacji z zakresu </w:t>
      </w:r>
      <w:r w:rsidR="00F530A9">
        <w:rPr>
          <w:rFonts w:ascii="Times New Roman" w:eastAsia="Times New Roman" w:hAnsi="Times New Roman" w:cs="Times New Roman"/>
          <w:lang w:eastAsia="pl-PL"/>
        </w:rPr>
        <w:t xml:space="preserve">neurochirurgii lub </w:t>
      </w:r>
      <w:r w:rsidR="00E746F1">
        <w:rPr>
          <w:rFonts w:ascii="Times New Roman" w:eastAsia="Times New Roman" w:hAnsi="Times New Roman" w:cs="Times New Roman"/>
          <w:lang w:eastAsia="pl-PL"/>
        </w:rPr>
        <w:t>neurochirurgii i neurotraumatologii.</w:t>
      </w:r>
    </w:p>
    <w:p w14:paraId="2428B005" w14:textId="77777777" w:rsidR="009948A0" w:rsidRDefault="009948A0" w:rsidP="009948A0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7F588D5" w14:textId="04ACD63A" w:rsidR="009948A0" w:rsidRPr="009948A0" w:rsidRDefault="009948A0" w:rsidP="009948A0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lang w:eastAsia="pl-PL"/>
        </w:rPr>
      </w:pPr>
      <w:r w:rsidRPr="009948A0">
        <w:rPr>
          <w:rFonts w:ascii="Times New Roman" w:eastAsia="Times New Roman" w:hAnsi="Times New Roman" w:cs="Times New Roman"/>
          <w:i/>
          <w:lang w:eastAsia="pl-PL"/>
        </w:rPr>
        <w:t>§ 1a</w:t>
      </w:r>
      <w:r>
        <w:rPr>
          <w:rStyle w:val="Odwoanieprzypisudolnego"/>
          <w:rFonts w:ascii="Times New Roman" w:eastAsia="Times New Roman" w:hAnsi="Times New Roman" w:cs="Times New Roman"/>
          <w:i/>
          <w:lang w:eastAsia="pl-PL"/>
        </w:rPr>
        <w:footnoteReference w:id="1"/>
      </w:r>
    </w:p>
    <w:p w14:paraId="74AB927E" w14:textId="01794E6B" w:rsidR="00506C4B" w:rsidRPr="001C0844" w:rsidRDefault="00506C4B" w:rsidP="009948A0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1C0844">
        <w:rPr>
          <w:rFonts w:ascii="Times New Roman" w:eastAsia="Times New Roman" w:hAnsi="Times New Roman" w:cs="Times New Roman"/>
          <w:i/>
          <w:lang w:eastAsia="pl-PL"/>
        </w:rPr>
        <w:t xml:space="preserve">Dodatkowo do obowiązków Przyjmującego Zamówienie należeć będzie pełnienie funkcji Zastępcy Kierownika Oddziału. W ramach pełnionej funkcji Przyjmujący Zamówienie ma </w:t>
      </w:r>
      <w:r w:rsidR="009948A0">
        <w:rPr>
          <w:rFonts w:ascii="Times New Roman" w:eastAsia="Times New Roman" w:hAnsi="Times New Roman" w:cs="Times New Roman"/>
          <w:i/>
          <w:lang w:eastAsia="pl-PL"/>
        </w:rPr>
        <w:br/>
      </w:r>
      <w:r w:rsidRPr="001C0844">
        <w:rPr>
          <w:rFonts w:ascii="Times New Roman" w:eastAsia="Times New Roman" w:hAnsi="Times New Roman" w:cs="Times New Roman"/>
          <w:i/>
          <w:lang w:eastAsia="pl-PL"/>
        </w:rPr>
        <w:t>w szczególności obowiązek</w:t>
      </w:r>
      <w:r w:rsidR="004437E1" w:rsidRPr="001C0844">
        <w:rPr>
          <w:rFonts w:ascii="Times New Roman" w:eastAsia="Times New Roman" w:hAnsi="Times New Roman" w:cs="Times New Roman"/>
          <w:i/>
          <w:lang w:eastAsia="pl-PL"/>
        </w:rPr>
        <w:t xml:space="preserve">: </w:t>
      </w:r>
    </w:p>
    <w:p w14:paraId="751FECA6" w14:textId="77777777" w:rsidR="00506C4B" w:rsidRPr="001C0844" w:rsidRDefault="00D43AEB" w:rsidP="009948A0">
      <w:pPr>
        <w:pStyle w:val="Akapitzlist"/>
        <w:widowControl w:val="0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1C0844">
        <w:rPr>
          <w:rFonts w:ascii="Times New Roman" w:eastAsia="Times New Roman" w:hAnsi="Times New Roman" w:cs="Times New Roman"/>
          <w:i/>
          <w:lang w:eastAsia="pl-PL"/>
        </w:rPr>
        <w:t>o</w:t>
      </w:r>
      <w:r w:rsidR="00506C4B" w:rsidRPr="001C0844">
        <w:rPr>
          <w:rFonts w:ascii="Times New Roman" w:eastAsia="Times New Roman" w:hAnsi="Times New Roman" w:cs="Times New Roman"/>
          <w:i/>
          <w:lang w:eastAsia="pl-PL"/>
        </w:rPr>
        <w:t xml:space="preserve">rganizowania i nadzoru nad planowanym leczeniem neurochirurgicznym, </w:t>
      </w:r>
    </w:p>
    <w:p w14:paraId="64C68654" w14:textId="77777777" w:rsidR="00506C4B" w:rsidRPr="001C0844" w:rsidRDefault="00D43AEB" w:rsidP="009948A0">
      <w:pPr>
        <w:pStyle w:val="Akapitzlist"/>
        <w:widowControl w:val="0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1C0844">
        <w:rPr>
          <w:rFonts w:ascii="Times New Roman" w:eastAsia="Times New Roman" w:hAnsi="Times New Roman" w:cs="Times New Roman"/>
          <w:i/>
          <w:lang w:eastAsia="pl-PL"/>
        </w:rPr>
        <w:t>o</w:t>
      </w:r>
      <w:r w:rsidR="00506C4B" w:rsidRPr="001C0844">
        <w:rPr>
          <w:rFonts w:ascii="Times New Roman" w:eastAsia="Times New Roman" w:hAnsi="Times New Roman" w:cs="Times New Roman"/>
          <w:i/>
          <w:lang w:eastAsia="pl-PL"/>
        </w:rPr>
        <w:t xml:space="preserve">rganizowania i nadzoru nad leczeniem przed i pooperacyjnym, </w:t>
      </w:r>
    </w:p>
    <w:p w14:paraId="2F1C1F41" w14:textId="77777777" w:rsidR="00506C4B" w:rsidRPr="001C0844" w:rsidRDefault="00D43AEB" w:rsidP="009948A0">
      <w:pPr>
        <w:pStyle w:val="Akapitzlist"/>
        <w:widowControl w:val="0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1C0844">
        <w:rPr>
          <w:rFonts w:ascii="Times New Roman" w:eastAsia="Times New Roman" w:hAnsi="Times New Roman" w:cs="Times New Roman"/>
          <w:i/>
          <w:lang w:eastAsia="pl-PL"/>
        </w:rPr>
        <w:t>n</w:t>
      </w:r>
      <w:r w:rsidR="00506C4B" w:rsidRPr="001C0844">
        <w:rPr>
          <w:rFonts w:ascii="Times New Roman" w:eastAsia="Times New Roman" w:hAnsi="Times New Roman" w:cs="Times New Roman"/>
          <w:i/>
          <w:lang w:eastAsia="pl-PL"/>
        </w:rPr>
        <w:t>adzoru  nad prawidłowym funkcj</w:t>
      </w:r>
      <w:r w:rsidR="00593236" w:rsidRPr="001C0844">
        <w:rPr>
          <w:rFonts w:ascii="Times New Roman" w:eastAsia="Times New Roman" w:hAnsi="Times New Roman" w:cs="Times New Roman"/>
          <w:i/>
          <w:lang w:eastAsia="pl-PL"/>
        </w:rPr>
        <w:t xml:space="preserve">onowaniem Poradni </w:t>
      </w:r>
      <w:r w:rsidR="00506C4B" w:rsidRPr="001C0844">
        <w:rPr>
          <w:rFonts w:ascii="Times New Roman" w:eastAsia="Times New Roman" w:hAnsi="Times New Roman" w:cs="Times New Roman"/>
          <w:i/>
          <w:lang w:eastAsia="pl-PL"/>
        </w:rPr>
        <w:t>oraz zabezpieczenia konsultacyjnego dla chorych nie przyjmowanych do Oddziału,</w:t>
      </w:r>
    </w:p>
    <w:p w14:paraId="64E7D92D" w14:textId="77777777" w:rsidR="00506C4B" w:rsidRPr="001C0844" w:rsidRDefault="00D43AEB" w:rsidP="009948A0">
      <w:pPr>
        <w:pStyle w:val="Akapitzlist"/>
        <w:widowControl w:val="0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1C0844">
        <w:rPr>
          <w:rFonts w:ascii="Times New Roman" w:eastAsia="Times New Roman" w:hAnsi="Times New Roman" w:cs="Times New Roman"/>
          <w:i/>
          <w:lang w:eastAsia="pl-PL"/>
        </w:rPr>
        <w:t>w</w:t>
      </w:r>
      <w:r w:rsidR="00506C4B" w:rsidRPr="001C0844">
        <w:rPr>
          <w:rFonts w:ascii="Times New Roman" w:eastAsia="Times New Roman" w:hAnsi="Times New Roman" w:cs="Times New Roman"/>
          <w:i/>
          <w:lang w:eastAsia="pl-PL"/>
        </w:rPr>
        <w:t xml:space="preserve">ykonywania czynności administracyjnych wynikających z bieżącej działalności Oddziału, </w:t>
      </w:r>
    </w:p>
    <w:p w14:paraId="2D838803" w14:textId="77777777" w:rsidR="00506C4B" w:rsidRPr="001C0844" w:rsidRDefault="00D43AEB" w:rsidP="009948A0">
      <w:pPr>
        <w:pStyle w:val="Akapitzlist"/>
        <w:widowControl w:val="0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1C0844">
        <w:rPr>
          <w:rFonts w:ascii="Times New Roman" w:eastAsia="Times New Roman" w:hAnsi="Times New Roman" w:cs="Times New Roman"/>
          <w:i/>
          <w:lang w:eastAsia="pl-PL"/>
        </w:rPr>
        <w:t>n</w:t>
      </w:r>
      <w:r w:rsidR="00506C4B" w:rsidRPr="001C0844">
        <w:rPr>
          <w:rFonts w:ascii="Times New Roman" w:eastAsia="Times New Roman" w:hAnsi="Times New Roman" w:cs="Times New Roman"/>
          <w:i/>
          <w:lang w:eastAsia="pl-PL"/>
        </w:rPr>
        <w:t xml:space="preserve">adzoru nad prowadzeniem dokumentacji medycznej zgodnie z obowiązującymi przepisami, </w:t>
      </w:r>
    </w:p>
    <w:p w14:paraId="2A05ADD0" w14:textId="77777777" w:rsidR="00506C4B" w:rsidRPr="001C0844" w:rsidRDefault="00D43AEB" w:rsidP="009948A0">
      <w:pPr>
        <w:pStyle w:val="Akapitzlist"/>
        <w:widowControl w:val="0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1C0844">
        <w:rPr>
          <w:rFonts w:ascii="Times New Roman" w:eastAsia="Times New Roman" w:hAnsi="Times New Roman" w:cs="Times New Roman"/>
          <w:i/>
          <w:lang w:eastAsia="pl-PL"/>
        </w:rPr>
        <w:t>n</w:t>
      </w:r>
      <w:r w:rsidR="00506C4B" w:rsidRPr="001C0844">
        <w:rPr>
          <w:rFonts w:ascii="Times New Roman" w:eastAsia="Times New Roman" w:hAnsi="Times New Roman" w:cs="Times New Roman"/>
          <w:i/>
          <w:lang w:eastAsia="pl-PL"/>
        </w:rPr>
        <w:t xml:space="preserve">adzoru nad zaopatrzeniem w sprzęt medyczny i prawidłowe wykorzystanie neurochirurgicznej aparatury medycznej, </w:t>
      </w:r>
    </w:p>
    <w:p w14:paraId="36E9CC6B" w14:textId="77777777" w:rsidR="00506C4B" w:rsidRPr="001C0844" w:rsidRDefault="00D43AEB" w:rsidP="009948A0">
      <w:pPr>
        <w:pStyle w:val="Akapitzlist"/>
        <w:widowControl w:val="0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1C0844">
        <w:rPr>
          <w:rFonts w:ascii="Times New Roman" w:eastAsia="Times New Roman" w:hAnsi="Times New Roman" w:cs="Times New Roman"/>
          <w:i/>
          <w:lang w:eastAsia="pl-PL"/>
        </w:rPr>
        <w:t>p</w:t>
      </w:r>
      <w:r w:rsidR="00506C4B" w:rsidRPr="001C0844">
        <w:rPr>
          <w:rFonts w:ascii="Times New Roman" w:eastAsia="Times New Roman" w:hAnsi="Times New Roman" w:cs="Times New Roman"/>
          <w:i/>
          <w:lang w:eastAsia="pl-PL"/>
        </w:rPr>
        <w:t>owiadamiania Kierownika Oddziału o wszelkiego rodzaju uszkodzeniach aparatury lub sprzętu medycznego, stwierdzonych nieprawidłowościach lub nadużyciach na szkodę Udzielającego Zamówienie,</w:t>
      </w:r>
    </w:p>
    <w:p w14:paraId="42540621" w14:textId="77777777" w:rsidR="00506C4B" w:rsidRPr="001C0844" w:rsidRDefault="00D43AEB" w:rsidP="009948A0">
      <w:pPr>
        <w:pStyle w:val="Akapitzlist"/>
        <w:widowControl w:val="0"/>
        <w:numPr>
          <w:ilvl w:val="1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1C0844">
        <w:rPr>
          <w:rFonts w:ascii="Times New Roman" w:eastAsia="Times New Roman" w:hAnsi="Times New Roman" w:cs="Times New Roman"/>
          <w:i/>
          <w:lang w:eastAsia="pl-PL"/>
        </w:rPr>
        <w:t>n</w:t>
      </w:r>
      <w:r w:rsidR="00506C4B" w:rsidRPr="001C0844">
        <w:rPr>
          <w:rFonts w:ascii="Times New Roman" w:eastAsia="Times New Roman" w:hAnsi="Times New Roman" w:cs="Times New Roman"/>
          <w:i/>
          <w:lang w:eastAsia="pl-PL"/>
        </w:rPr>
        <w:t xml:space="preserve">adzoru nad przestrzeganiem obowiązujących przepisów prawa i regulaminów </w:t>
      </w:r>
      <w:r w:rsidR="00506C4B" w:rsidRPr="001C0844">
        <w:rPr>
          <w:rFonts w:ascii="Times New Roman" w:eastAsia="Times New Roman" w:hAnsi="Times New Roman" w:cs="Times New Roman"/>
          <w:i/>
          <w:lang w:eastAsia="pl-PL"/>
        </w:rPr>
        <w:lastRenderedPageBreak/>
        <w:t>Udzielającego Zamówienie.</w:t>
      </w:r>
    </w:p>
    <w:p w14:paraId="2C7BF0FD" w14:textId="25C2132C" w:rsidR="00506C4B" w:rsidRPr="001C0844" w:rsidRDefault="00506C4B" w:rsidP="009948A0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1C0844">
        <w:rPr>
          <w:rFonts w:ascii="Times New Roman" w:eastAsia="Times New Roman" w:hAnsi="Times New Roman" w:cs="Times New Roman"/>
          <w:i/>
          <w:lang w:eastAsia="pl-PL"/>
        </w:rPr>
        <w:t xml:space="preserve">Do obowiązków Zastępcy Kierownika należy comiesięczne przygotowywanie i przedkładanie do akceptacji Kierownika Oddziału wniosków w sprawie podziału środków finansowanych funduszu zgromadzonego w części odpisów z wykonanych w danym miesiącu punktów, zgodnie </w:t>
      </w:r>
      <w:r w:rsidR="009948A0">
        <w:rPr>
          <w:rFonts w:ascii="Times New Roman" w:eastAsia="Times New Roman" w:hAnsi="Times New Roman" w:cs="Times New Roman"/>
          <w:i/>
          <w:lang w:eastAsia="pl-PL"/>
        </w:rPr>
        <w:br/>
      </w:r>
      <w:r w:rsidRPr="001C0844">
        <w:rPr>
          <w:rFonts w:ascii="Times New Roman" w:eastAsia="Times New Roman" w:hAnsi="Times New Roman" w:cs="Times New Roman"/>
          <w:i/>
          <w:lang w:eastAsia="pl-PL"/>
        </w:rPr>
        <w:t>z umowami pomiędzy Udzielającym Zamówienie, a lekarzami wyłonionymi w drodze konkursu.</w:t>
      </w:r>
    </w:p>
    <w:p w14:paraId="29D8DAF3" w14:textId="5D34156F" w:rsidR="00506C4B" w:rsidRPr="001C0844" w:rsidRDefault="00506C4B" w:rsidP="009948A0">
      <w:pPr>
        <w:pStyle w:val="Akapitzlist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1C0844">
        <w:rPr>
          <w:rFonts w:ascii="Times New Roman" w:eastAsia="Times New Roman" w:hAnsi="Times New Roman" w:cs="Times New Roman"/>
          <w:i/>
          <w:lang w:eastAsia="pl-PL"/>
        </w:rPr>
        <w:t>Do obowiązków Zastępcy Kierownika Oddziału należy</w:t>
      </w:r>
      <w:r w:rsidR="007A0344">
        <w:rPr>
          <w:rFonts w:ascii="Times New Roman" w:eastAsia="Times New Roman" w:hAnsi="Times New Roman" w:cs="Times New Roman"/>
          <w:i/>
          <w:lang w:eastAsia="pl-PL"/>
        </w:rPr>
        <w:t>,</w:t>
      </w:r>
      <w:r w:rsidRPr="001C0844">
        <w:rPr>
          <w:rFonts w:ascii="Times New Roman" w:eastAsia="Times New Roman" w:hAnsi="Times New Roman" w:cs="Times New Roman"/>
          <w:i/>
          <w:lang w:eastAsia="pl-PL"/>
        </w:rPr>
        <w:t xml:space="preserve"> w szczególności w przypadku </w:t>
      </w:r>
      <w:r w:rsidR="007A0344">
        <w:rPr>
          <w:rFonts w:ascii="Times New Roman" w:eastAsia="Times New Roman" w:hAnsi="Times New Roman" w:cs="Times New Roman"/>
          <w:i/>
          <w:lang w:eastAsia="pl-PL"/>
        </w:rPr>
        <w:t>nie</w:t>
      </w:r>
      <w:r w:rsidRPr="001C0844">
        <w:rPr>
          <w:rFonts w:ascii="Times New Roman" w:eastAsia="Times New Roman" w:hAnsi="Times New Roman" w:cs="Times New Roman"/>
          <w:i/>
          <w:lang w:eastAsia="pl-PL"/>
        </w:rPr>
        <w:t>obecności Kierownika Oddziału</w:t>
      </w:r>
      <w:r w:rsidR="007A0344">
        <w:rPr>
          <w:rFonts w:ascii="Times New Roman" w:eastAsia="Times New Roman" w:hAnsi="Times New Roman" w:cs="Times New Roman"/>
          <w:i/>
          <w:lang w:eastAsia="pl-PL"/>
        </w:rPr>
        <w:t xml:space="preserve">, </w:t>
      </w:r>
      <w:r w:rsidRPr="001C0844">
        <w:rPr>
          <w:rFonts w:ascii="Times New Roman" w:eastAsia="Times New Roman" w:hAnsi="Times New Roman" w:cs="Times New Roman"/>
          <w:i/>
          <w:lang w:eastAsia="pl-PL"/>
        </w:rPr>
        <w:t xml:space="preserve"> pomoc w organizowaniu codziennej pracy Oddziału, jak </w:t>
      </w:r>
      <w:r w:rsidR="007A0344">
        <w:rPr>
          <w:rFonts w:ascii="Times New Roman" w:eastAsia="Times New Roman" w:hAnsi="Times New Roman" w:cs="Times New Roman"/>
          <w:i/>
          <w:lang w:eastAsia="pl-PL"/>
        </w:rPr>
        <w:br/>
      </w:r>
      <w:r w:rsidRPr="001C0844">
        <w:rPr>
          <w:rFonts w:ascii="Times New Roman" w:eastAsia="Times New Roman" w:hAnsi="Times New Roman" w:cs="Times New Roman"/>
          <w:i/>
          <w:lang w:eastAsia="pl-PL"/>
        </w:rPr>
        <w:t>i w czynnościach administracyjnych.</w:t>
      </w:r>
    </w:p>
    <w:p w14:paraId="6455C4D0" w14:textId="621C0F8D" w:rsidR="001D56CF" w:rsidRPr="00194225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§ 2</w:t>
      </w:r>
      <w:r w:rsidR="00711EE5" w:rsidRPr="00194225">
        <w:rPr>
          <w:rFonts w:ascii="Times New Roman" w:hAnsi="Times New Roman" w:cs="Times New Roman"/>
        </w:rPr>
        <w:t>.</w:t>
      </w:r>
    </w:p>
    <w:p w14:paraId="496C4B62" w14:textId="77777777" w:rsidR="001D56CF" w:rsidRPr="00194225" w:rsidRDefault="001D56CF" w:rsidP="0019422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194225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 w:rsidRPr="00194225">
        <w:rPr>
          <w:rFonts w:ascii="Times New Roman" w:hAnsi="Times New Roman" w:cs="Times New Roman"/>
          <w:snapToGrid w:val="0"/>
        </w:rPr>
        <w:t xml:space="preserve">w zakresie </w:t>
      </w:r>
      <w:r w:rsidRPr="00194225">
        <w:rPr>
          <w:rFonts w:ascii="Times New Roman" w:hAnsi="Times New Roman" w:cs="Times New Roman"/>
          <w:snapToGrid w:val="0"/>
        </w:rPr>
        <w:t>wykonywania świadczeń zdrowotnych wynikającej z norm obowiązującego prawa oraz czynności kontrolnych zmierzających do ustalenia prawidłowości realizacji umowy.</w:t>
      </w:r>
    </w:p>
    <w:p w14:paraId="5A94D70D" w14:textId="77777777" w:rsidR="001D56CF" w:rsidRPr="00194225" w:rsidRDefault="001D56CF" w:rsidP="0019422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194225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14:paraId="1B0AEF82" w14:textId="77777777" w:rsidR="001D56CF" w:rsidRPr="00194225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194225">
        <w:rPr>
          <w:rFonts w:ascii="Times New Roman" w:hAnsi="Times New Roman" w:cs="Times New Roman"/>
          <w:snapToGrid w:val="0"/>
        </w:rPr>
        <w:t>prawo kontroli wykonywania</w:t>
      </w:r>
      <w:r w:rsidR="001D56CF" w:rsidRPr="00194225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 w:rsidRPr="00194225">
        <w:rPr>
          <w:rFonts w:ascii="Times New Roman" w:hAnsi="Times New Roman" w:cs="Times New Roman"/>
          <w:snapToGrid w:val="0"/>
        </w:rPr>
        <w:t xml:space="preserve"> zdrowotnych</w:t>
      </w:r>
      <w:r w:rsidR="001D56CF" w:rsidRPr="00194225">
        <w:rPr>
          <w:rFonts w:ascii="Times New Roman" w:hAnsi="Times New Roman" w:cs="Times New Roman"/>
          <w:snapToGrid w:val="0"/>
        </w:rPr>
        <w:t>,</w:t>
      </w:r>
    </w:p>
    <w:p w14:paraId="0D930347" w14:textId="77777777" w:rsidR="001D56CF" w:rsidRPr="00194225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194225">
        <w:rPr>
          <w:rFonts w:ascii="Times New Roman" w:hAnsi="Times New Roman" w:cs="Times New Roman"/>
          <w:snapToGrid w:val="0"/>
        </w:rPr>
        <w:t xml:space="preserve">prawo </w:t>
      </w:r>
      <w:r w:rsidR="001D56CF" w:rsidRPr="00194225">
        <w:rPr>
          <w:rFonts w:ascii="Times New Roman" w:hAnsi="Times New Roman" w:cs="Times New Roman"/>
          <w:snapToGrid w:val="0"/>
        </w:rPr>
        <w:t>żądania informacji o zakresie wykonywanych usług,</w:t>
      </w:r>
    </w:p>
    <w:p w14:paraId="5BF18558" w14:textId="77777777" w:rsidR="001D56CF" w:rsidRPr="00194225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194225">
        <w:rPr>
          <w:rFonts w:ascii="Times New Roman" w:hAnsi="Times New Roman" w:cs="Times New Roman"/>
          <w:snapToGrid w:val="0"/>
        </w:rPr>
        <w:t>kontrolę</w:t>
      </w:r>
      <w:r w:rsidR="001D56CF" w:rsidRPr="00194225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14:paraId="5B9576E8" w14:textId="77777777" w:rsidR="001D56CF" w:rsidRPr="00194225" w:rsidRDefault="00DE6B16" w:rsidP="00194225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 w:rsidRPr="00194225">
        <w:rPr>
          <w:rFonts w:ascii="Times New Roman" w:hAnsi="Times New Roman" w:cs="Times New Roman"/>
          <w:snapToGrid w:val="0"/>
        </w:rPr>
        <w:t>kontrolę</w:t>
      </w:r>
      <w:r w:rsidR="001D56CF" w:rsidRPr="00194225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14:paraId="0FFF7861" w14:textId="77777777" w:rsidR="001D56CF" w:rsidRPr="00194225" w:rsidRDefault="001D56CF" w:rsidP="00194225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194225">
        <w:rPr>
          <w:rFonts w:ascii="Times New Roman" w:hAnsi="Times New Roman" w:cs="Times New Roman"/>
        </w:rPr>
        <w:t>Kontrolujący,</w:t>
      </w:r>
      <w:r w:rsidR="001C526B" w:rsidRPr="00194225">
        <w:rPr>
          <w:rFonts w:ascii="Times New Roman" w:hAnsi="Times New Roman" w:cs="Times New Roman"/>
        </w:rPr>
        <w:t xml:space="preserve"> z wyjątkiem Kierownika Oddziału</w:t>
      </w:r>
      <w:r w:rsidRPr="00194225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pracownika służby zdrowia, wykonującego zawód medyczny. </w:t>
      </w:r>
    </w:p>
    <w:p w14:paraId="56B9C966" w14:textId="77777777" w:rsidR="001D56CF" w:rsidRPr="00194225" w:rsidRDefault="001D56CF" w:rsidP="00194225">
      <w:pPr>
        <w:pStyle w:val="Bezodstpw"/>
        <w:rPr>
          <w:rFonts w:ascii="Times New Roman" w:hAnsi="Times New Roman" w:cs="Times New Roman"/>
        </w:rPr>
      </w:pPr>
    </w:p>
    <w:p w14:paraId="307035AF" w14:textId="77777777" w:rsidR="001D56CF" w:rsidRPr="00194225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§ </w:t>
      </w:r>
      <w:r w:rsidR="00711EE5" w:rsidRPr="00194225">
        <w:rPr>
          <w:rFonts w:ascii="Times New Roman" w:hAnsi="Times New Roman" w:cs="Times New Roman"/>
        </w:rPr>
        <w:t>3</w:t>
      </w:r>
      <w:r w:rsidRPr="00194225">
        <w:rPr>
          <w:rFonts w:ascii="Times New Roman" w:hAnsi="Times New Roman" w:cs="Times New Roman"/>
        </w:rPr>
        <w:t>.</w:t>
      </w:r>
    </w:p>
    <w:p w14:paraId="5BC83611" w14:textId="77777777" w:rsidR="00711EE5" w:rsidRPr="00194225" w:rsidRDefault="001D56CF" w:rsidP="0019422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14:paraId="2ACF0C8F" w14:textId="77777777" w:rsidR="001D56CF" w:rsidRPr="00194225" w:rsidRDefault="001D56CF" w:rsidP="0019422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 Przyjmujący Zamówienie oświadcza, że przed podpisaniem niniejszej Umowy zapoznał się </w:t>
      </w:r>
      <w:r w:rsidRPr="00194225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14:paraId="64219061" w14:textId="77777777" w:rsidR="001D56CF" w:rsidRPr="00194225" w:rsidRDefault="001D56CF" w:rsidP="00194225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94225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194225">
        <w:rPr>
          <w:rFonts w:ascii="Times New Roman" w:hAnsi="Times New Roman" w:cs="Times New Roman"/>
        </w:rPr>
        <w:br/>
      </w:r>
      <w:r w:rsidR="00BA210F" w:rsidRPr="00194225">
        <w:rPr>
          <w:rFonts w:ascii="Times New Roman" w:hAnsi="Times New Roman" w:cs="Times New Roman"/>
        </w:rPr>
        <w:t xml:space="preserve">o których mowa w ust. 1. W przypadku </w:t>
      </w:r>
      <w:r w:rsidR="00E94880" w:rsidRPr="00194225">
        <w:rPr>
          <w:rFonts w:ascii="Times New Roman" w:hAnsi="Times New Roman" w:cs="Times New Roman"/>
        </w:rPr>
        <w:t xml:space="preserve">braku </w:t>
      </w:r>
      <w:r w:rsidR="00BA210F" w:rsidRPr="00194225">
        <w:rPr>
          <w:rFonts w:ascii="Times New Roman" w:hAnsi="Times New Roman" w:cs="Times New Roman"/>
        </w:rPr>
        <w:t>powyższego zgłoszenia przyjmuje się</w:t>
      </w:r>
      <w:r w:rsidRPr="00194225">
        <w:rPr>
          <w:rFonts w:ascii="Times New Roman" w:hAnsi="Times New Roman" w:cs="Times New Roman"/>
        </w:rPr>
        <w:t>, iż Przyjmu</w:t>
      </w:r>
      <w:r w:rsidR="00BA210F" w:rsidRPr="00194225">
        <w:rPr>
          <w:rFonts w:ascii="Times New Roman" w:hAnsi="Times New Roman" w:cs="Times New Roman"/>
        </w:rPr>
        <w:t>jący Zamówienie nie wnosi tego rodzaju</w:t>
      </w:r>
      <w:r w:rsidRPr="00194225">
        <w:rPr>
          <w:rFonts w:ascii="Times New Roman" w:hAnsi="Times New Roman" w:cs="Times New Roman"/>
        </w:rPr>
        <w:t xml:space="preserve"> zastrzeżeń</w:t>
      </w:r>
      <w:r w:rsidR="00711EE5" w:rsidRPr="00194225">
        <w:rPr>
          <w:rFonts w:ascii="Times New Roman" w:hAnsi="Times New Roman" w:cs="Times New Roman"/>
        </w:rPr>
        <w:t xml:space="preserve">, </w:t>
      </w:r>
      <w:r w:rsidRPr="00194225">
        <w:rPr>
          <w:rFonts w:ascii="Times New Roman" w:hAnsi="Times New Roman" w:cs="Times New Roman"/>
        </w:rPr>
        <w:t xml:space="preserve">a warunki, o których mowa </w:t>
      </w:r>
      <w:r w:rsidR="00E94880" w:rsidRPr="00194225">
        <w:rPr>
          <w:rFonts w:ascii="Times New Roman" w:hAnsi="Times New Roman" w:cs="Times New Roman"/>
        </w:rPr>
        <w:br/>
      </w:r>
      <w:r w:rsidRPr="00194225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14:paraId="76ACCF8C" w14:textId="77777777" w:rsidR="001D56CF" w:rsidRPr="00194225" w:rsidRDefault="001D56CF" w:rsidP="00194225">
      <w:pPr>
        <w:pStyle w:val="Bezodstpw"/>
        <w:jc w:val="both"/>
        <w:rPr>
          <w:rFonts w:ascii="Times New Roman" w:hAnsi="Times New Roman" w:cs="Times New Roman"/>
        </w:rPr>
      </w:pPr>
    </w:p>
    <w:p w14:paraId="5EA326CB" w14:textId="77777777" w:rsidR="001D56CF" w:rsidRPr="00194225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§ </w:t>
      </w:r>
      <w:r w:rsidR="00711EE5" w:rsidRPr="00194225">
        <w:rPr>
          <w:rFonts w:ascii="Times New Roman" w:hAnsi="Times New Roman" w:cs="Times New Roman"/>
        </w:rPr>
        <w:t>4.</w:t>
      </w:r>
    </w:p>
    <w:p w14:paraId="34141A2E" w14:textId="77777777" w:rsidR="00B174C6" w:rsidRPr="00194225" w:rsidRDefault="00B174C6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Przyjmujący Zamówienie zobowiązuje się do rzetelnego wykonywania świadczeń zdrowotnych, zgodnie ze wskazaniami aktualnej wiedzy medycznej, dostępnymi mu metodami i środkami zapobiegania, rozpoznawania i leczenia chorób, zgodnie z zasadami etyki zawodowej oraz z należytą starannością, wykorzystując wiedzę i umiejętności medyczne oraz postęp w tym zakresie, a także warunki techniczne, jakimi dysponuje Udzielający Zamówienie.</w:t>
      </w:r>
    </w:p>
    <w:p w14:paraId="023D27CA" w14:textId="77777777" w:rsidR="004A3B00" w:rsidRPr="00194225" w:rsidRDefault="004A3B00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Przyjmujący Zamówienie zobowiązany jest w szczególności do:</w:t>
      </w:r>
    </w:p>
    <w:p w14:paraId="7F2C1206" w14:textId="77777777" w:rsidR="004A3B00" w:rsidRPr="00194225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Wykonywania świadczeń zdrowotnych określonych w u</w:t>
      </w:r>
      <w:r w:rsidR="0016242A" w:rsidRPr="00194225">
        <w:rPr>
          <w:rFonts w:ascii="Times New Roman" w:hAnsi="Times New Roman" w:cs="Times New Roman"/>
        </w:rPr>
        <w:t xml:space="preserve">mowie zgodnie z wiedzą medyczną </w:t>
      </w:r>
      <w:r w:rsidRPr="00194225">
        <w:rPr>
          <w:rFonts w:ascii="Times New Roman" w:hAnsi="Times New Roman" w:cs="Times New Roman"/>
        </w:rPr>
        <w:t>i Kodeksem Etyki Lekarskiej, obowiązującymi</w:t>
      </w:r>
      <w:r w:rsidR="00BA210F" w:rsidRPr="00194225">
        <w:rPr>
          <w:rFonts w:ascii="Times New Roman" w:hAnsi="Times New Roman" w:cs="Times New Roman"/>
        </w:rPr>
        <w:t xml:space="preserve"> przepisami prawa</w:t>
      </w:r>
      <w:r w:rsidRPr="00194225">
        <w:rPr>
          <w:rFonts w:ascii="Times New Roman" w:hAnsi="Times New Roman" w:cs="Times New Roman"/>
        </w:rPr>
        <w:t xml:space="preserve"> i </w:t>
      </w:r>
      <w:r w:rsidR="00BA210F" w:rsidRPr="00194225">
        <w:rPr>
          <w:rFonts w:ascii="Times New Roman" w:hAnsi="Times New Roman" w:cs="Times New Roman"/>
        </w:rPr>
        <w:t>Zarządzeniami Prezesa NFZ</w:t>
      </w:r>
      <w:r w:rsidRPr="00194225">
        <w:rPr>
          <w:rFonts w:ascii="Times New Roman" w:hAnsi="Times New Roman" w:cs="Times New Roman"/>
        </w:rPr>
        <w:t xml:space="preserve"> co do zakresu objętego niniejszą umową oraz Zarządzeniami Dyrekcji Szpitala Uniwersyteckiego i obowiązującymi u Udzie</w:t>
      </w:r>
      <w:r w:rsidR="00A80A1A" w:rsidRPr="00194225">
        <w:rPr>
          <w:rFonts w:ascii="Times New Roman" w:hAnsi="Times New Roman" w:cs="Times New Roman"/>
        </w:rPr>
        <w:t xml:space="preserve">lającego Zamówienie </w:t>
      </w:r>
      <w:r w:rsidR="00534303">
        <w:rPr>
          <w:rFonts w:ascii="Times New Roman" w:hAnsi="Times New Roman" w:cs="Times New Roman"/>
        </w:rPr>
        <w:t>procedurami;</w:t>
      </w:r>
    </w:p>
    <w:p w14:paraId="58BC5F60" w14:textId="77777777" w:rsidR="004A3B00" w:rsidRPr="00194225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Udzielenia pomocy lekarskiej w każdym</w:t>
      </w:r>
      <w:r w:rsidR="00534303">
        <w:rPr>
          <w:rFonts w:ascii="Times New Roman" w:hAnsi="Times New Roman" w:cs="Times New Roman"/>
        </w:rPr>
        <w:t xml:space="preserve"> przypadku niecierpiącym zwłoki;</w:t>
      </w:r>
    </w:p>
    <w:p w14:paraId="4DA3C5B5" w14:textId="77777777" w:rsidR="004A3B00" w:rsidRPr="00194225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1EE496CF" w14:textId="77777777" w:rsidR="004A3B00" w:rsidRPr="00194225" w:rsidRDefault="004A3B00" w:rsidP="00194225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akredytacją, uzyskaniem certyfikacji ISO,</w:t>
      </w:r>
    </w:p>
    <w:p w14:paraId="427A45D0" w14:textId="77777777" w:rsidR="00B174C6" w:rsidRPr="00194225" w:rsidRDefault="004A3B00" w:rsidP="00194225">
      <w:pPr>
        <w:pStyle w:val="Bezodstpw"/>
        <w:numPr>
          <w:ilvl w:val="2"/>
          <w:numId w:val="18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zagrożeniem epidemiologicznym.</w:t>
      </w:r>
    </w:p>
    <w:p w14:paraId="67D50265" w14:textId="77777777" w:rsidR="00B174C6" w:rsidRPr="00194225" w:rsidRDefault="00B174C6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Prowadzenia dokumentacji medycznej pacjentów związanej z udzielanymi świadczeniami zdrowotnymi zgodnie z obowiązującymi przepisami, w szczególności z:</w:t>
      </w:r>
    </w:p>
    <w:p w14:paraId="71C9C19E" w14:textId="7FD8DC65" w:rsidR="00B174C6" w:rsidRPr="00194225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Rozporządzeniem Ministra Zdrowia z dnia </w:t>
      </w:r>
      <w:r w:rsidR="002E0B5C">
        <w:rPr>
          <w:rFonts w:ascii="Times New Roman" w:hAnsi="Times New Roman" w:cs="Times New Roman"/>
        </w:rPr>
        <w:t>6 kwietnia 2020</w:t>
      </w:r>
      <w:r w:rsidRPr="00194225">
        <w:rPr>
          <w:rFonts w:ascii="Times New Roman" w:hAnsi="Times New Roman" w:cs="Times New Roman"/>
        </w:rPr>
        <w:t xml:space="preserve"> roku w sprawie rodzajów, </w:t>
      </w:r>
      <w:r w:rsidRPr="00194225">
        <w:rPr>
          <w:rFonts w:ascii="Times New Roman" w:hAnsi="Times New Roman" w:cs="Times New Roman"/>
        </w:rPr>
        <w:br/>
        <w:t>zakresu i wzorów dokumentacji medycznej oraz sposobu jej przetwarza</w:t>
      </w:r>
      <w:r w:rsidR="00534303">
        <w:rPr>
          <w:rFonts w:ascii="Times New Roman" w:hAnsi="Times New Roman" w:cs="Times New Roman"/>
        </w:rPr>
        <w:t>nia</w:t>
      </w:r>
      <w:r w:rsidRPr="00194225">
        <w:rPr>
          <w:rFonts w:ascii="Times New Roman" w:hAnsi="Times New Roman" w:cs="Times New Roman"/>
        </w:rPr>
        <w:t>,</w:t>
      </w:r>
    </w:p>
    <w:p w14:paraId="6415BDF0" w14:textId="77777777" w:rsidR="00B174C6" w:rsidRPr="00194225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lastRenderedPageBreak/>
        <w:t>Rozporządzeniem Ministra Zdrowia z dnia 8 maja 2018 r. w sprawie rodzajów elektronicznej dokumentacji medycznej,</w:t>
      </w:r>
    </w:p>
    <w:p w14:paraId="31247DA0" w14:textId="77777777" w:rsidR="00B174C6" w:rsidRPr="00194225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Ustawą z dnia 6 listopada 2008 roku o prawach pacjenta i Rzeczniku Praw Pacjenta,</w:t>
      </w:r>
    </w:p>
    <w:p w14:paraId="5FF42A01" w14:textId="77777777" w:rsidR="00B174C6" w:rsidRPr="00194225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Ustawą z dnia 5 grudnia 1996 roku o zawodach lekarza i lekarza dentysty,</w:t>
      </w:r>
    </w:p>
    <w:p w14:paraId="34FC621F" w14:textId="3D8BFF02" w:rsidR="00B174C6" w:rsidRPr="00194225" w:rsidRDefault="00B174C6" w:rsidP="00194225">
      <w:pPr>
        <w:pStyle w:val="Bezodstpw1"/>
        <w:numPr>
          <w:ilvl w:val="2"/>
          <w:numId w:val="25"/>
        </w:numPr>
        <w:spacing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a także wewnętrznymi aktami normatywnymi Udzielającego Zamówienie </w:t>
      </w:r>
      <w:r w:rsidR="002E0B5C">
        <w:rPr>
          <w:rFonts w:ascii="Times New Roman" w:hAnsi="Times New Roman" w:cs="Times New Roman"/>
        </w:rPr>
        <w:br/>
      </w:r>
      <w:r w:rsidRPr="00194225">
        <w:rPr>
          <w:rFonts w:ascii="Times New Roman" w:hAnsi="Times New Roman" w:cs="Times New Roman"/>
        </w:rPr>
        <w:t>i Zarządzeniami Prezesa NFZ;</w:t>
      </w:r>
    </w:p>
    <w:p w14:paraId="514D1F78" w14:textId="3EC2D45B" w:rsidR="00B174C6" w:rsidRPr="00194225" w:rsidRDefault="00B174C6" w:rsidP="00194225">
      <w:pPr>
        <w:pStyle w:val="Bezodstpw1"/>
        <w:numPr>
          <w:ilvl w:val="1"/>
          <w:numId w:val="17"/>
        </w:numPr>
        <w:spacing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Przestrzegania przy wykonywaniu Umowy zasad wynikających z krajowych przepisów </w:t>
      </w:r>
      <w:r w:rsidR="002E0B5C">
        <w:rPr>
          <w:rFonts w:ascii="Times New Roman" w:hAnsi="Times New Roman" w:cs="Times New Roman"/>
        </w:rPr>
        <w:br/>
      </w:r>
      <w:r w:rsidRPr="00194225">
        <w:rPr>
          <w:rFonts w:ascii="Times New Roman" w:hAnsi="Times New Roman" w:cs="Times New Roman"/>
        </w:rPr>
        <w:t xml:space="preserve">o ochronie danych osobowych, a także innych powszechnie obowiązujących przepisów prawa, chroniących prawa osób, których dane będą przetwarzane, w tym przepisów Rozporządzenia Parlamentu Europejskiego i Rady (UE) 2016/679 z dnia 27 kwietnia </w:t>
      </w:r>
      <w:r w:rsidRPr="00194225">
        <w:rPr>
          <w:rFonts w:ascii="Times New Roman" w:hAnsi="Times New Roman" w:cs="Times New Roman"/>
        </w:rPr>
        <w:br/>
        <w:t>2016 r. w sprawie ochrony osób fizycznych w związku z przetwarzaniem danych osobowych i w sprawie swobodnego przepływu takich danych oraz uchylenia dyrektywy 95/46/WE (ogólne rozporządzenie o ochronie danych);</w:t>
      </w:r>
    </w:p>
    <w:p w14:paraId="16BD2121" w14:textId="77777777" w:rsidR="004A3B00" w:rsidRPr="00194225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hAnsi="Times New Roman" w:cs="Times New Roman"/>
        </w:rPr>
        <w:t>Znajomości i przestrzegania praw pacjenta (zapewnienie pełnej informacji o stanie zdrowia i procesie leczenia);</w:t>
      </w:r>
    </w:p>
    <w:p w14:paraId="70AC9CFE" w14:textId="77777777" w:rsidR="00FC448F" w:rsidRPr="00194225" w:rsidRDefault="00FC448F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Dostarczania aktualnego, ważnego zaświadczenia o odbyciu szkolenia BHP do Sekcji BHP i </w:t>
      </w:r>
      <w:proofErr w:type="spellStart"/>
      <w:r w:rsidRPr="00194225">
        <w:rPr>
          <w:rFonts w:ascii="Times New Roman" w:hAnsi="Times New Roman" w:cs="Times New Roman"/>
        </w:rPr>
        <w:t>Ppoż</w:t>
      </w:r>
      <w:proofErr w:type="spellEnd"/>
      <w:r w:rsidRPr="00194225">
        <w:rPr>
          <w:rFonts w:ascii="Times New Roman" w:hAnsi="Times New Roman" w:cs="Times New Roman"/>
        </w:rPr>
        <w:t xml:space="preserve"> Udzielającego Zamówienie; </w:t>
      </w:r>
    </w:p>
    <w:p w14:paraId="290FAA58" w14:textId="77777777" w:rsidR="004A3B00" w:rsidRPr="00194225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hAnsi="Times New Roman" w:cs="Times New Roman"/>
        </w:rPr>
        <w:t>Posiadanie oraz dostarczenie</w:t>
      </w:r>
      <w:r w:rsidR="004A3B00" w:rsidRPr="00194225">
        <w:rPr>
          <w:rFonts w:ascii="Times New Roman" w:hAnsi="Times New Roman" w:cs="Times New Roman"/>
        </w:rPr>
        <w:t xml:space="preserve"> aktualnego </w:t>
      </w:r>
      <w:r w:rsidRPr="00194225">
        <w:rPr>
          <w:rFonts w:ascii="Times New Roman" w:hAnsi="Times New Roman" w:cs="Times New Roman"/>
        </w:rPr>
        <w:t>ważnego orzeczenia</w:t>
      </w:r>
      <w:r w:rsidR="004A3B00" w:rsidRPr="00194225">
        <w:rPr>
          <w:rFonts w:ascii="Times New Roman" w:hAnsi="Times New Roman" w:cs="Times New Roman"/>
        </w:rPr>
        <w:t xml:space="preserve"> lekarskiego </w:t>
      </w:r>
      <w:r w:rsidRPr="00194225">
        <w:rPr>
          <w:rFonts w:ascii="Times New Roman" w:hAnsi="Times New Roman" w:cs="Times New Roman"/>
        </w:rPr>
        <w:t>potwierdzającego zdolność</w:t>
      </w:r>
      <w:r w:rsidR="004A3B00" w:rsidRPr="00194225">
        <w:rPr>
          <w:rFonts w:ascii="Times New Roman" w:hAnsi="Times New Roman" w:cs="Times New Roman"/>
        </w:rPr>
        <w:t xml:space="preserve"> do </w:t>
      </w:r>
      <w:r w:rsidRPr="00194225">
        <w:rPr>
          <w:rFonts w:ascii="Times New Roman" w:hAnsi="Times New Roman" w:cs="Times New Roman"/>
        </w:rPr>
        <w:t xml:space="preserve">pracy na stanowisku do Sekcji ds. BHP i </w:t>
      </w:r>
      <w:proofErr w:type="spellStart"/>
      <w:r w:rsidRPr="00194225">
        <w:rPr>
          <w:rFonts w:ascii="Times New Roman" w:hAnsi="Times New Roman" w:cs="Times New Roman"/>
        </w:rPr>
        <w:t>Poż</w:t>
      </w:r>
      <w:proofErr w:type="spellEnd"/>
      <w:r w:rsidRPr="00194225">
        <w:rPr>
          <w:rFonts w:ascii="Times New Roman" w:hAnsi="Times New Roman" w:cs="Times New Roman"/>
        </w:rPr>
        <w:t xml:space="preserve"> Udziel</w:t>
      </w:r>
      <w:r w:rsidR="00534303">
        <w:rPr>
          <w:rFonts w:ascii="Times New Roman" w:hAnsi="Times New Roman" w:cs="Times New Roman"/>
        </w:rPr>
        <w:t>ającego Zamówienie;</w:t>
      </w:r>
    </w:p>
    <w:p w14:paraId="5906C55D" w14:textId="77777777" w:rsidR="00B174C6" w:rsidRPr="00194225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Niezwłocznego pisemnego zawiadomienia Udzielającego Zamówienie i sporządzenia notatki służbowej w razie stwierdzenia niesprawności aparatury bądź sprzętu medycznego, awarii, kradz</w:t>
      </w:r>
      <w:r w:rsidR="00534303">
        <w:rPr>
          <w:rFonts w:ascii="Times New Roman" w:hAnsi="Times New Roman" w:cs="Times New Roman"/>
        </w:rPr>
        <w:t>ieży i innych podobnych zdarzeń;</w:t>
      </w:r>
    </w:p>
    <w:p w14:paraId="73CE60FE" w14:textId="77777777" w:rsidR="00FE3AB8" w:rsidRPr="00194225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Niezwłocznego zawiadomienia Kierownika</w:t>
      </w:r>
      <w:r w:rsidR="008E0BC5" w:rsidRPr="00194225">
        <w:rPr>
          <w:rFonts w:ascii="Times New Roman" w:hAnsi="Times New Roman" w:cs="Times New Roman"/>
        </w:rPr>
        <w:t xml:space="preserve"> Oddziału</w:t>
      </w:r>
      <w:r w:rsidRPr="00194225">
        <w:rPr>
          <w:rFonts w:ascii="Times New Roman" w:hAnsi="Times New Roman" w:cs="Times New Roman"/>
        </w:rPr>
        <w:t xml:space="preserve"> o niemożności</w:t>
      </w:r>
      <w:r w:rsidR="00CD3C17" w:rsidRPr="00194225">
        <w:rPr>
          <w:rFonts w:ascii="Times New Roman" w:hAnsi="Times New Roman" w:cs="Times New Roman"/>
        </w:rPr>
        <w:t xml:space="preserve"> wykonywania świadczeń zdrowotnych w tym</w:t>
      </w:r>
      <w:r w:rsidRPr="00194225">
        <w:rPr>
          <w:rFonts w:ascii="Times New Roman" w:hAnsi="Times New Roman" w:cs="Times New Roman"/>
        </w:rPr>
        <w:t xml:space="preserve"> podję</w:t>
      </w:r>
      <w:r w:rsidR="008E0BC5" w:rsidRPr="00194225">
        <w:rPr>
          <w:rFonts w:ascii="Times New Roman" w:hAnsi="Times New Roman" w:cs="Times New Roman"/>
        </w:rPr>
        <w:t>cia opieki medycznej nad pacjentami</w:t>
      </w:r>
      <w:r w:rsidR="00534303">
        <w:rPr>
          <w:rFonts w:ascii="Times New Roman" w:hAnsi="Times New Roman" w:cs="Times New Roman"/>
        </w:rPr>
        <w:t>;</w:t>
      </w:r>
    </w:p>
    <w:p w14:paraId="4F6BD2CE" w14:textId="77777777" w:rsidR="00FE3AB8" w:rsidRPr="00194225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eastAsia="MS Mincho" w:hAnsi="Times New Roman" w:cs="Times New Roman"/>
        </w:rPr>
        <w:t>Terminowe przekazywanie kompletnej dok</w:t>
      </w:r>
      <w:r w:rsidR="00534303">
        <w:rPr>
          <w:rFonts w:ascii="Times New Roman" w:eastAsia="MS Mincho" w:hAnsi="Times New Roman" w:cs="Times New Roman"/>
        </w:rPr>
        <w:t>umentacji Kierownikowi Oddziału;</w:t>
      </w:r>
    </w:p>
    <w:p w14:paraId="7682FD47" w14:textId="77777777" w:rsidR="00B174C6" w:rsidRPr="00194225" w:rsidRDefault="0000058D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hAnsi="Times New Roman" w:cs="Times New Roman"/>
        </w:rPr>
        <w:t>Przekazywanie informacji niezbędnych do prowadzenia</w:t>
      </w:r>
      <w:r w:rsidR="004A3B00" w:rsidRPr="00194225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07548E" w:rsidRPr="00194225">
        <w:rPr>
          <w:rFonts w:ascii="Times New Roman" w:hAnsi="Times New Roman" w:cs="Times New Roman"/>
        </w:rPr>
        <w:br/>
      </w:r>
      <w:r w:rsidR="004A3B00" w:rsidRPr="00194225">
        <w:rPr>
          <w:rFonts w:ascii="Times New Roman" w:hAnsi="Times New Roman" w:cs="Times New Roman"/>
        </w:rPr>
        <w:t>z obowiązującymi w tym zakresie regulacjami prawnymi i wymogami ze szczegó</w:t>
      </w:r>
      <w:r w:rsidR="00534303">
        <w:rPr>
          <w:rFonts w:ascii="Times New Roman" w:hAnsi="Times New Roman" w:cs="Times New Roman"/>
        </w:rPr>
        <w:t>lnym uwzględnieniem wymogów NFZ;</w:t>
      </w:r>
    </w:p>
    <w:p w14:paraId="1A3B81D5" w14:textId="77777777" w:rsidR="00B174C6" w:rsidRPr="00194225" w:rsidRDefault="00ED6BEB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Prowadzenia sprawozdawczości statystycznej zgodnie z </w:t>
      </w:r>
      <w:r w:rsidR="00534303">
        <w:rPr>
          <w:rFonts w:ascii="Times New Roman" w:hAnsi="Times New Roman" w:cs="Times New Roman"/>
        </w:rPr>
        <w:t>obowiązującymi przepisami;</w:t>
      </w:r>
    </w:p>
    <w:p w14:paraId="77F097BA" w14:textId="77777777" w:rsidR="004A3B00" w:rsidRPr="00194225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</w:t>
      </w:r>
      <w:r w:rsidR="00534303">
        <w:rPr>
          <w:rFonts w:ascii="Times New Roman" w:hAnsi="Times New Roman" w:cs="Times New Roman"/>
        </w:rPr>
        <w:t>owia oraz Zarządzeń Prezesa NFZ;</w:t>
      </w:r>
    </w:p>
    <w:p w14:paraId="63F9A21F" w14:textId="77777777" w:rsidR="004A3B00" w:rsidRPr="00194225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194225">
        <w:rPr>
          <w:rFonts w:ascii="Times New Roman" w:hAnsi="Times New Roman" w:cs="Times New Roman"/>
          <w:color w:val="000000"/>
        </w:rPr>
        <w:br/>
      </w:r>
      <w:r w:rsidRPr="00194225">
        <w:rPr>
          <w:rFonts w:ascii="Times New Roman" w:hAnsi="Times New Roman" w:cs="Times New Roman"/>
          <w:color w:val="000000"/>
        </w:rPr>
        <w:t>z umowy zawartej pom</w:t>
      </w:r>
      <w:r w:rsidR="00E26245" w:rsidRPr="00194225">
        <w:rPr>
          <w:rFonts w:ascii="Times New Roman" w:hAnsi="Times New Roman" w:cs="Times New Roman"/>
          <w:color w:val="000000"/>
        </w:rPr>
        <w:t>iędzy Udzielającym Zamówienie</w:t>
      </w:r>
      <w:r w:rsidR="005C2E67" w:rsidRPr="00194225">
        <w:rPr>
          <w:rFonts w:ascii="Times New Roman" w:hAnsi="Times New Roman" w:cs="Times New Roman"/>
          <w:color w:val="000000"/>
        </w:rPr>
        <w:t xml:space="preserve"> </w:t>
      </w:r>
      <w:r w:rsidR="00534303">
        <w:rPr>
          <w:rFonts w:ascii="Times New Roman" w:hAnsi="Times New Roman" w:cs="Times New Roman"/>
          <w:color w:val="000000"/>
        </w:rPr>
        <w:t>a Narodowym Funduszem Zdrowia;</w:t>
      </w:r>
    </w:p>
    <w:p w14:paraId="7ACD5A4C" w14:textId="77777777" w:rsidR="004A3B00" w:rsidRPr="00194225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194225">
        <w:rPr>
          <w:rFonts w:ascii="Times New Roman" w:hAnsi="Times New Roman" w:cs="Times New Roman"/>
        </w:rPr>
        <w:br/>
        <w:t>wg wzoru stanowiącego zał</w:t>
      </w:r>
      <w:r w:rsidR="00534303">
        <w:rPr>
          <w:rFonts w:ascii="Times New Roman" w:hAnsi="Times New Roman" w:cs="Times New Roman"/>
        </w:rPr>
        <w:t>ącznik nr 1 do niniejszej umowy;</w:t>
      </w:r>
    </w:p>
    <w:p w14:paraId="330E0A0D" w14:textId="77777777" w:rsidR="004A3B00" w:rsidRPr="00194225" w:rsidRDefault="004A3B00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534303">
        <w:rPr>
          <w:rFonts w:ascii="Times New Roman" w:hAnsi="Times New Roman" w:cs="Times New Roman"/>
        </w:rPr>
        <w:t>ejścia szkolenia stanowiskowego;</w:t>
      </w:r>
    </w:p>
    <w:p w14:paraId="3CA452B0" w14:textId="77777777" w:rsidR="00FE3AB8" w:rsidRPr="00194225" w:rsidRDefault="00FE3AB8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534303">
        <w:rPr>
          <w:rFonts w:ascii="Times New Roman" w:eastAsia="MS Mincho" w:hAnsi="Times New Roman" w:cs="Times New Roman"/>
        </w:rPr>
        <w:t>ganizuje Udzielający Zamówienie;</w:t>
      </w:r>
    </w:p>
    <w:p w14:paraId="07050C19" w14:textId="77777777" w:rsidR="00FE3AB8" w:rsidRPr="00194225" w:rsidRDefault="00B83846" w:rsidP="00194225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hAnsi="Times New Roman" w:cs="Times New Roman"/>
        </w:rPr>
        <w:t>Prowadzenia szkoleń specjalizacyjnych pod warunkiem, ze nie zakłó</w:t>
      </w:r>
      <w:r w:rsidR="00AB56DF">
        <w:rPr>
          <w:rFonts w:ascii="Times New Roman" w:hAnsi="Times New Roman" w:cs="Times New Roman"/>
        </w:rPr>
        <w:t>ci to udzielania świadczeń zdrowotnych</w:t>
      </w:r>
      <w:r w:rsidR="00054CF8" w:rsidRPr="00194225">
        <w:rPr>
          <w:rFonts w:ascii="Times New Roman" w:hAnsi="Times New Roman" w:cs="Times New Roman"/>
        </w:rPr>
        <w:t xml:space="preserve"> przez </w:t>
      </w:r>
      <w:r w:rsidR="00A70C74">
        <w:rPr>
          <w:rFonts w:ascii="Times New Roman" w:hAnsi="Times New Roman" w:cs="Times New Roman"/>
        </w:rPr>
        <w:t>Przyjmującego Zamówienie;</w:t>
      </w:r>
    </w:p>
    <w:p w14:paraId="118F58FD" w14:textId="409FF292" w:rsidR="00FE3AB8" w:rsidRPr="00B22357" w:rsidRDefault="00FE3AB8" w:rsidP="00B22357">
      <w:pPr>
        <w:pStyle w:val="Bezodstpw"/>
        <w:numPr>
          <w:ilvl w:val="1"/>
          <w:numId w:val="17"/>
        </w:numPr>
        <w:jc w:val="both"/>
        <w:rPr>
          <w:rFonts w:ascii="Times New Roman" w:eastAsia="MS Mincho" w:hAnsi="Times New Roman" w:cs="Times New Roman"/>
        </w:rPr>
      </w:pPr>
      <w:r w:rsidRPr="00194225">
        <w:rPr>
          <w:rFonts w:ascii="Times New Roman" w:eastAsia="MS Mincho" w:hAnsi="Times New Roman" w:cs="Times New Roman"/>
        </w:rPr>
        <w:t>Wykonywanie innych czynności zleconych przez Kierownika Oddziału.</w:t>
      </w:r>
    </w:p>
    <w:p w14:paraId="43558CFE" w14:textId="77777777" w:rsidR="00B83846" w:rsidRPr="00194225" w:rsidRDefault="00B83846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bCs/>
        </w:rPr>
      </w:pPr>
      <w:r w:rsidRPr="00194225">
        <w:rPr>
          <w:rFonts w:ascii="Times New Roman" w:hAnsi="Times New Roman" w:cs="Times New Roman"/>
          <w:bCs/>
        </w:rPr>
        <w:t>Przyjmujący Zamówienie może prowadzić:</w:t>
      </w:r>
    </w:p>
    <w:p w14:paraId="440ED71F" w14:textId="77777777" w:rsidR="00B83846" w:rsidRPr="00194225" w:rsidRDefault="00B83846" w:rsidP="00194225">
      <w:pPr>
        <w:pStyle w:val="Bezodstpw"/>
        <w:numPr>
          <w:ilvl w:val="1"/>
          <w:numId w:val="22"/>
        </w:numPr>
        <w:autoSpaceDE w:val="0"/>
        <w:autoSpaceDN w:val="0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działalność naukowo-dydaktyczną związaną z charakterem działalności Udzielającego Zamówienie,</w:t>
      </w:r>
    </w:p>
    <w:p w14:paraId="085F9ADB" w14:textId="77777777" w:rsidR="00B83846" w:rsidRPr="00194225" w:rsidRDefault="00054CF8" w:rsidP="00194225">
      <w:pPr>
        <w:pStyle w:val="Bezodstpw"/>
        <w:numPr>
          <w:ilvl w:val="1"/>
          <w:numId w:val="22"/>
        </w:numPr>
        <w:autoSpaceDE w:val="0"/>
        <w:autoSpaceDN w:val="0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szkolenia </w:t>
      </w:r>
      <w:proofErr w:type="spellStart"/>
      <w:r w:rsidR="00AB56DF">
        <w:rPr>
          <w:rFonts w:ascii="Times New Roman" w:hAnsi="Times New Roman" w:cs="Times New Roman"/>
        </w:rPr>
        <w:t>przeddyplomowe</w:t>
      </w:r>
      <w:proofErr w:type="spellEnd"/>
      <w:r w:rsidR="00AB56DF">
        <w:rPr>
          <w:rFonts w:ascii="Times New Roman" w:hAnsi="Times New Roman" w:cs="Times New Roman"/>
        </w:rPr>
        <w:t xml:space="preserve"> i</w:t>
      </w:r>
      <w:r w:rsidR="00B83846" w:rsidRPr="00194225">
        <w:rPr>
          <w:rFonts w:ascii="Times New Roman" w:hAnsi="Times New Roman" w:cs="Times New Roman"/>
        </w:rPr>
        <w:t xml:space="preserve"> podyplomowe,</w:t>
      </w:r>
    </w:p>
    <w:p w14:paraId="56C467D3" w14:textId="77777777" w:rsidR="00FC448F" w:rsidRPr="00194225" w:rsidRDefault="00B83846" w:rsidP="00194225">
      <w:pPr>
        <w:pStyle w:val="Bezodstpw"/>
        <w:ind w:left="426" w:firstLine="283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pod warunkiem, ze nie zakł</w:t>
      </w:r>
      <w:r w:rsidR="001D264A">
        <w:rPr>
          <w:rFonts w:ascii="Times New Roman" w:hAnsi="Times New Roman" w:cs="Times New Roman"/>
        </w:rPr>
        <w:t>óci to wykonywania świadczeń</w:t>
      </w:r>
      <w:r w:rsidR="00054CF8" w:rsidRPr="00194225">
        <w:rPr>
          <w:rFonts w:ascii="Times New Roman" w:hAnsi="Times New Roman" w:cs="Times New Roman"/>
        </w:rPr>
        <w:t xml:space="preserve"> przez</w:t>
      </w:r>
      <w:r w:rsidRPr="00194225">
        <w:rPr>
          <w:rFonts w:ascii="Times New Roman" w:hAnsi="Times New Roman" w:cs="Times New Roman"/>
        </w:rPr>
        <w:t xml:space="preserve"> Przyjmującego Zamówienie.</w:t>
      </w:r>
    </w:p>
    <w:p w14:paraId="47CFE032" w14:textId="0366F112" w:rsidR="00FC448F" w:rsidRPr="00194225" w:rsidRDefault="00FC448F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="00AB2CCE">
        <w:rPr>
          <w:rFonts w:ascii="Times New Roman" w:hAnsi="Times New Roman" w:cs="Times New Roman"/>
        </w:rPr>
        <w:br/>
      </w:r>
      <w:r w:rsidRPr="00194225">
        <w:rPr>
          <w:rFonts w:ascii="Times New Roman" w:hAnsi="Times New Roman" w:cs="Times New Roman"/>
        </w:rPr>
        <w:t xml:space="preserve">w przygotowywaniu osób do wykonywania zawodu medycznego, na zasadach określonych </w:t>
      </w:r>
      <w:r w:rsidR="00AB2CCE">
        <w:rPr>
          <w:rFonts w:ascii="Times New Roman" w:hAnsi="Times New Roman" w:cs="Times New Roman"/>
        </w:rPr>
        <w:br/>
      </w:r>
      <w:r w:rsidRPr="00194225">
        <w:rPr>
          <w:rFonts w:ascii="Times New Roman" w:hAnsi="Times New Roman" w:cs="Times New Roman"/>
        </w:rPr>
        <w:t xml:space="preserve">w odrębnych przepisach oraz może uczestniczyć w doskonaleniu zawodowym przedstawicieli </w:t>
      </w:r>
      <w:r w:rsidRPr="00194225">
        <w:rPr>
          <w:rFonts w:ascii="Times New Roman" w:hAnsi="Times New Roman" w:cs="Times New Roman"/>
        </w:rPr>
        <w:lastRenderedPageBreak/>
        <w:t>innych zawodów. Przyjmujący Zamówienie mając na względzie zdanie poprzednie będzie współpracować z Udzielającym Zamówieniem w wyżej wymienionym zakresie.</w:t>
      </w:r>
    </w:p>
    <w:p w14:paraId="0CD8B024" w14:textId="77777777" w:rsidR="004A3B00" w:rsidRPr="00194225" w:rsidRDefault="004A3B00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495CAF" w:rsidRPr="00194225">
        <w:rPr>
          <w:rFonts w:ascii="Times New Roman" w:hAnsi="Times New Roman" w:cs="Times New Roman"/>
        </w:rPr>
        <w:br/>
      </w:r>
      <w:r w:rsidRPr="00194225">
        <w:rPr>
          <w:rFonts w:ascii="Times New Roman" w:hAnsi="Times New Roman" w:cs="Times New Roman"/>
        </w:rPr>
        <w:t>w związku z wykonywaniem niniejszej umowy.</w:t>
      </w:r>
    </w:p>
    <w:p w14:paraId="6FE9FD9D" w14:textId="77777777" w:rsidR="004A3B00" w:rsidRPr="00194225" w:rsidRDefault="004A3B00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 w:rsidRPr="00194225">
        <w:rPr>
          <w:rFonts w:ascii="Times New Roman" w:hAnsi="Times New Roman" w:cs="Times New Roman"/>
        </w:rPr>
        <w:t xml:space="preserve">wyrażonej w formie </w:t>
      </w:r>
      <w:r w:rsidRPr="00194225">
        <w:rPr>
          <w:rFonts w:ascii="Times New Roman" w:hAnsi="Times New Roman" w:cs="Times New Roman"/>
        </w:rPr>
        <w:t>pisemnej pod rygorem nieważności zgody Udzielającego Zamówienie w czasie trwania niniejszej umowy oraz po jej zakończeniu.</w:t>
      </w:r>
    </w:p>
    <w:p w14:paraId="7EB35423" w14:textId="77777777" w:rsidR="004A3B00" w:rsidRPr="00194225" w:rsidRDefault="004A3B00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Przyjmu</w:t>
      </w:r>
      <w:r w:rsidR="00642BD1" w:rsidRPr="00194225">
        <w:rPr>
          <w:rFonts w:ascii="Times New Roman" w:hAnsi="Times New Roman" w:cs="Times New Roman"/>
        </w:rPr>
        <w:t xml:space="preserve">jący Zamówienie </w:t>
      </w:r>
      <w:r w:rsidRPr="00194225">
        <w:rPr>
          <w:rFonts w:ascii="Times New Roman" w:hAnsi="Times New Roman" w:cs="Times New Roman"/>
        </w:rPr>
        <w:t>zobowiązuje się najpóźniej w ciągu 5 dni roboczych od podpisania umowy do przek</w:t>
      </w:r>
      <w:r w:rsidR="00D1623A" w:rsidRPr="00194225">
        <w:rPr>
          <w:rFonts w:ascii="Times New Roman" w:hAnsi="Times New Roman" w:cs="Times New Roman"/>
        </w:rPr>
        <w:t xml:space="preserve">azania Udzielającemu Zamówienie oświadczenia </w:t>
      </w:r>
      <w:r w:rsidRPr="00194225">
        <w:rPr>
          <w:rFonts w:ascii="Times New Roman" w:hAnsi="Times New Roman" w:cs="Times New Roman"/>
        </w:rPr>
        <w:t>o zach</w:t>
      </w:r>
      <w:r w:rsidR="00A524BF" w:rsidRPr="00194225">
        <w:rPr>
          <w:rFonts w:ascii="Times New Roman" w:hAnsi="Times New Roman" w:cs="Times New Roman"/>
        </w:rPr>
        <w:t>owaniu poufności (załącznik nr 2</w:t>
      </w:r>
      <w:r w:rsidRPr="00194225">
        <w:rPr>
          <w:rFonts w:ascii="Times New Roman" w:hAnsi="Times New Roman" w:cs="Times New Roman"/>
        </w:rPr>
        <w:t xml:space="preserve"> do umowy).</w:t>
      </w:r>
    </w:p>
    <w:p w14:paraId="40AFB654" w14:textId="2B5F6CFB" w:rsidR="004A3B00" w:rsidRPr="00194225" w:rsidRDefault="004A3B00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Przyjmujący Zamówienie zobowiązuje się przy wykonywaniu  przedmiotu umowy </w:t>
      </w:r>
      <w:r w:rsidR="00D33A42" w:rsidRPr="00194225">
        <w:rPr>
          <w:rFonts w:ascii="Times New Roman" w:hAnsi="Times New Roman" w:cs="Times New Roman"/>
        </w:rPr>
        <w:br/>
      </w:r>
      <w:r w:rsidRPr="00194225">
        <w:rPr>
          <w:rFonts w:ascii="Times New Roman" w:hAnsi="Times New Roman" w:cs="Times New Roman"/>
        </w:rPr>
        <w:t>do zachowania procedur i instrukcji obowiązujących u Udzielającego Zamówienie  spełniających wymagania Programu Akredytacji Szpi</w:t>
      </w:r>
      <w:r w:rsidR="00FC448F" w:rsidRPr="00194225">
        <w:rPr>
          <w:rFonts w:ascii="Times New Roman" w:hAnsi="Times New Roman" w:cs="Times New Roman"/>
        </w:rPr>
        <w:t xml:space="preserve">tala oraz norm ISO 14001, </w:t>
      </w:r>
      <w:r w:rsidR="002E0B5C">
        <w:rPr>
          <w:rFonts w:ascii="Times New Roman" w:hAnsi="Times New Roman" w:cs="Times New Roman"/>
        </w:rPr>
        <w:t>oraz 45001</w:t>
      </w:r>
      <w:r w:rsidRPr="00194225">
        <w:rPr>
          <w:rFonts w:ascii="Times New Roman" w:hAnsi="Times New Roman" w:cs="Times New Roman"/>
        </w:rPr>
        <w:t xml:space="preserve">, których opis zawierają załącznik nr </w:t>
      </w:r>
      <w:r w:rsidR="0052592A" w:rsidRPr="00194225">
        <w:rPr>
          <w:rFonts w:ascii="Times New Roman" w:hAnsi="Times New Roman" w:cs="Times New Roman"/>
        </w:rPr>
        <w:t>3</w:t>
      </w:r>
      <w:r w:rsidRPr="00194225">
        <w:rPr>
          <w:rFonts w:ascii="Times New Roman" w:hAnsi="Times New Roman" w:cs="Times New Roman"/>
        </w:rPr>
        <w:t xml:space="preserve"> i </w:t>
      </w:r>
      <w:r w:rsidR="0052592A" w:rsidRPr="00194225">
        <w:rPr>
          <w:rFonts w:ascii="Times New Roman" w:hAnsi="Times New Roman" w:cs="Times New Roman"/>
        </w:rPr>
        <w:t>4</w:t>
      </w:r>
      <w:r w:rsidRPr="00194225">
        <w:rPr>
          <w:rFonts w:ascii="Times New Roman" w:hAnsi="Times New Roman" w:cs="Times New Roman"/>
        </w:rPr>
        <w:t xml:space="preserve"> do niniejszej umowy.</w:t>
      </w:r>
    </w:p>
    <w:p w14:paraId="2FF298D9" w14:textId="77777777" w:rsidR="00E40DC2" w:rsidRPr="00194225" w:rsidRDefault="00E40DC2" w:rsidP="00194225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Przyjmujący Zamówienie oświadcza, iż wyraża zgodę na wykazanie </w:t>
      </w:r>
      <w:r w:rsidR="001E473B" w:rsidRPr="00194225">
        <w:rPr>
          <w:rFonts w:ascii="Times New Roman" w:hAnsi="Times New Roman" w:cs="Times New Roman"/>
        </w:rPr>
        <w:t>jego danych</w:t>
      </w:r>
      <w:r w:rsidRPr="00194225">
        <w:rPr>
          <w:rFonts w:ascii="Times New Roman" w:hAnsi="Times New Roman" w:cs="Times New Roman"/>
        </w:rPr>
        <w:t xml:space="preserve"> przez Udzielającego Zamówienie w zasobach umowy z </w:t>
      </w:r>
      <w:r w:rsidR="001B42F9" w:rsidRPr="00194225">
        <w:rPr>
          <w:rFonts w:ascii="Times New Roman" w:hAnsi="Times New Roman" w:cs="Times New Roman"/>
        </w:rPr>
        <w:t>Płatnikiem</w:t>
      </w:r>
      <w:r w:rsidRPr="00194225">
        <w:rPr>
          <w:rFonts w:ascii="Times New Roman" w:hAnsi="Times New Roman" w:cs="Times New Roman"/>
        </w:rPr>
        <w:t>.</w:t>
      </w:r>
    </w:p>
    <w:p w14:paraId="08DE78A1" w14:textId="77777777" w:rsidR="00E40DC2" w:rsidRPr="00194225" w:rsidRDefault="00E40DC2" w:rsidP="00194225">
      <w:pPr>
        <w:pStyle w:val="Bezodstpw"/>
        <w:ind w:left="720"/>
        <w:jc w:val="both"/>
        <w:rPr>
          <w:rFonts w:ascii="Times New Roman" w:hAnsi="Times New Roman" w:cs="Times New Roman"/>
        </w:rPr>
      </w:pPr>
    </w:p>
    <w:p w14:paraId="59C66A04" w14:textId="77777777" w:rsidR="001D56CF" w:rsidRPr="00194225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§ </w:t>
      </w:r>
      <w:r w:rsidR="00D52842" w:rsidRPr="00194225">
        <w:rPr>
          <w:rFonts w:ascii="Times New Roman" w:hAnsi="Times New Roman" w:cs="Times New Roman"/>
        </w:rPr>
        <w:t>5</w:t>
      </w:r>
      <w:r w:rsidR="008E7359" w:rsidRPr="00194225">
        <w:rPr>
          <w:rFonts w:ascii="Times New Roman" w:hAnsi="Times New Roman" w:cs="Times New Roman"/>
        </w:rPr>
        <w:t>.</w:t>
      </w:r>
    </w:p>
    <w:p w14:paraId="2BDDF7C4" w14:textId="77777777" w:rsidR="001D56CF" w:rsidRPr="00194225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Przyjmujący Zamówienie nie może</w:t>
      </w:r>
      <w:r w:rsidR="00ED6BEB" w:rsidRPr="00194225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194225">
        <w:rPr>
          <w:rFonts w:ascii="Times New Roman" w:hAnsi="Times New Roman" w:cs="Times New Roman"/>
        </w:rPr>
        <w:br/>
      </w:r>
      <w:r w:rsidRPr="00194225">
        <w:rPr>
          <w:rFonts w:ascii="Times New Roman" w:hAnsi="Times New Roman" w:cs="Times New Roman"/>
        </w:rPr>
        <w:t>w celach innych niż związanych wyłącznie z realizacją niniejszej umowy</w:t>
      </w:r>
      <w:r w:rsidR="00ED6BEB" w:rsidRPr="00194225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94225">
        <w:rPr>
          <w:rFonts w:ascii="Times New Roman" w:hAnsi="Times New Roman" w:cs="Times New Roman"/>
        </w:rPr>
        <w:t>.</w:t>
      </w:r>
    </w:p>
    <w:p w14:paraId="7D76EBA6" w14:textId="77777777" w:rsidR="00D52842" w:rsidRPr="00194225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63B2A27" w14:textId="77777777" w:rsidR="001D56CF" w:rsidRPr="00194225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6CCF4E8" w14:textId="77777777" w:rsidR="001D56CF" w:rsidRPr="00194225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W przypadku uszkodzenia lub zniszczenia mienia Udzielającego Zamówienie przez</w:t>
      </w:r>
      <w:r w:rsidRPr="00194225">
        <w:rPr>
          <w:rFonts w:ascii="Times New Roman" w:hAnsi="Times New Roman" w:cs="Times New Roman"/>
          <w:smallCaps/>
        </w:rPr>
        <w:t xml:space="preserve"> P</w:t>
      </w:r>
      <w:r w:rsidRPr="00194225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B2284C" w:rsidRPr="00194225">
        <w:rPr>
          <w:rFonts w:ascii="Times New Roman" w:hAnsi="Times New Roman" w:cs="Times New Roman"/>
        </w:rPr>
        <w:t>ści wartości</w:t>
      </w:r>
      <w:r w:rsidRPr="00194225">
        <w:rPr>
          <w:rFonts w:ascii="Times New Roman" w:hAnsi="Times New Roman" w:cs="Times New Roman"/>
        </w:rPr>
        <w:t xml:space="preserve"> za wyjątkiem następujących przypadków: </w:t>
      </w:r>
    </w:p>
    <w:p w14:paraId="6FDC40D8" w14:textId="77777777" w:rsidR="001D56CF" w:rsidRPr="00194225" w:rsidRDefault="001D56CF" w:rsidP="00194225">
      <w:pPr>
        <w:pStyle w:val="Bezodstpw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gdy uszkodzenie mienia powstało wyłącznie z przyczyn leżących po stronie praco</w:t>
      </w:r>
      <w:r w:rsidR="008C4EDE" w:rsidRPr="00194225">
        <w:rPr>
          <w:rFonts w:ascii="Times New Roman" w:hAnsi="Times New Roman" w:cs="Times New Roman"/>
        </w:rPr>
        <w:t>wników Udzielającego Zamówienie,</w:t>
      </w:r>
    </w:p>
    <w:p w14:paraId="6FB09321" w14:textId="77777777" w:rsidR="001D56CF" w:rsidRPr="00194225" w:rsidRDefault="00D52842" w:rsidP="00194225">
      <w:pPr>
        <w:pStyle w:val="Bezodstpw"/>
        <w:numPr>
          <w:ilvl w:val="1"/>
          <w:numId w:val="19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g</w:t>
      </w:r>
      <w:r w:rsidR="001D56CF" w:rsidRPr="00194225">
        <w:rPr>
          <w:rFonts w:ascii="Times New Roman" w:hAnsi="Times New Roman" w:cs="Times New Roman"/>
        </w:rPr>
        <w:t>dy uszkodzenie lub zniszczenie powstało wyłącznie wskutek działania siły wyższej</w:t>
      </w:r>
      <w:r w:rsidRPr="00194225">
        <w:rPr>
          <w:rFonts w:ascii="Times New Roman" w:hAnsi="Times New Roman" w:cs="Times New Roman"/>
        </w:rPr>
        <w:t>.</w:t>
      </w:r>
      <w:r w:rsidR="001D56CF" w:rsidRPr="00194225">
        <w:rPr>
          <w:rFonts w:ascii="Times New Roman" w:hAnsi="Times New Roman" w:cs="Times New Roman"/>
        </w:rPr>
        <w:t xml:space="preserve"> </w:t>
      </w:r>
    </w:p>
    <w:p w14:paraId="64095225" w14:textId="77777777" w:rsidR="001D56CF" w:rsidRPr="00194225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W </w:t>
      </w:r>
      <w:r w:rsidR="00BD5A57" w:rsidRPr="00194225">
        <w:rPr>
          <w:rFonts w:ascii="Times New Roman" w:hAnsi="Times New Roman" w:cs="Times New Roman"/>
        </w:rPr>
        <w:t>przypadkach określonych w ust. 4</w:t>
      </w:r>
      <w:r w:rsidRPr="00194225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4A14AB4" w14:textId="77777777" w:rsidR="001D56CF" w:rsidRPr="00194225" w:rsidRDefault="001D56CF" w:rsidP="0019422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Odszkodowanie, o którym mowa w ustępie po</w:t>
      </w:r>
      <w:r w:rsidR="00EB164F" w:rsidRPr="00194225">
        <w:rPr>
          <w:rFonts w:ascii="Times New Roman" w:hAnsi="Times New Roman" w:cs="Times New Roman"/>
        </w:rPr>
        <w:t xml:space="preserve">przedzającym zostanie potrącone </w:t>
      </w:r>
      <w:r w:rsidRPr="00194225">
        <w:rPr>
          <w:rFonts w:ascii="Times New Roman" w:hAnsi="Times New Roman" w:cs="Times New Roman"/>
        </w:rPr>
        <w:t>z wynagrodzenia należnego Przyjmującemu Zamówienie. W przypadku jeśli wartość odszkodowania przewyższa wynagrodzenie za dany miesiąc Przyjmujący Zamówienie</w:t>
      </w:r>
      <w:r w:rsidRPr="00194225">
        <w:rPr>
          <w:rFonts w:ascii="Times New Roman" w:hAnsi="Times New Roman" w:cs="Times New Roman"/>
          <w:smallCaps/>
        </w:rPr>
        <w:t xml:space="preserve"> </w:t>
      </w:r>
      <w:r w:rsidRPr="00194225">
        <w:rPr>
          <w:rFonts w:ascii="Times New Roman" w:hAnsi="Times New Roman" w:cs="Times New Roman"/>
        </w:rPr>
        <w:t>jest</w:t>
      </w:r>
      <w:r w:rsidRPr="00194225">
        <w:rPr>
          <w:rFonts w:ascii="Times New Roman" w:hAnsi="Times New Roman" w:cs="Times New Roman"/>
          <w:smallCaps/>
        </w:rPr>
        <w:t xml:space="preserve"> </w:t>
      </w:r>
      <w:r w:rsidRPr="00194225">
        <w:rPr>
          <w:rFonts w:ascii="Times New Roman" w:hAnsi="Times New Roman" w:cs="Times New Roman"/>
        </w:rPr>
        <w:t>zobowiązany do zapłaty różnicy na rachunek Udzielającego Zamówienie</w:t>
      </w:r>
      <w:r w:rsidRPr="00194225">
        <w:rPr>
          <w:rFonts w:ascii="Times New Roman" w:hAnsi="Times New Roman" w:cs="Times New Roman"/>
          <w:smallCaps/>
        </w:rPr>
        <w:t xml:space="preserve">. </w:t>
      </w:r>
      <w:r w:rsidRPr="00194225">
        <w:rPr>
          <w:rFonts w:ascii="Times New Roman" w:hAnsi="Times New Roman" w:cs="Times New Roman"/>
        </w:rPr>
        <w:t>Dopuszcza się</w:t>
      </w:r>
      <w:r w:rsidRPr="00194225">
        <w:rPr>
          <w:rFonts w:ascii="Times New Roman" w:hAnsi="Times New Roman" w:cs="Times New Roman"/>
          <w:smallCaps/>
        </w:rPr>
        <w:t xml:space="preserve"> </w:t>
      </w:r>
      <w:r w:rsidRPr="00194225">
        <w:rPr>
          <w:rFonts w:ascii="Times New Roman" w:hAnsi="Times New Roman" w:cs="Times New Roman"/>
        </w:rPr>
        <w:t>ewentualnie inne rozwiązanie uzgodnione przez strony w drodze negocjacji.</w:t>
      </w:r>
    </w:p>
    <w:p w14:paraId="4ABBBF7F" w14:textId="77777777" w:rsidR="001D56CF" w:rsidRPr="00194225" w:rsidRDefault="001D56CF" w:rsidP="00194225">
      <w:pPr>
        <w:pStyle w:val="Bezodstpw"/>
        <w:rPr>
          <w:rFonts w:ascii="Times New Roman" w:hAnsi="Times New Roman" w:cs="Times New Roman"/>
        </w:rPr>
      </w:pPr>
    </w:p>
    <w:p w14:paraId="1FAE3864" w14:textId="77777777" w:rsidR="001D56CF" w:rsidRPr="00194225" w:rsidRDefault="001D56CF" w:rsidP="00194225">
      <w:pPr>
        <w:pStyle w:val="Bezodstpw"/>
        <w:jc w:val="center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§ </w:t>
      </w:r>
      <w:r w:rsidR="00D52842" w:rsidRPr="00194225">
        <w:rPr>
          <w:rFonts w:ascii="Times New Roman" w:hAnsi="Times New Roman" w:cs="Times New Roman"/>
        </w:rPr>
        <w:t>6.</w:t>
      </w:r>
    </w:p>
    <w:p w14:paraId="79B61237" w14:textId="77777777" w:rsidR="00D52842" w:rsidRPr="00194225" w:rsidRDefault="001D56CF" w:rsidP="00194225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835AC6" w:rsidRPr="00194225">
        <w:rPr>
          <w:rFonts w:ascii="Times New Roman" w:hAnsi="Times New Roman" w:cs="Times New Roman"/>
        </w:rPr>
        <w:t>iczności, za które Przyjmujący Z</w:t>
      </w:r>
      <w:r w:rsidRPr="00194225">
        <w:rPr>
          <w:rFonts w:ascii="Times New Roman" w:hAnsi="Times New Roman" w:cs="Times New Roman"/>
        </w:rPr>
        <w:t>amówienie odpowiedzialności nie ponosi.</w:t>
      </w:r>
    </w:p>
    <w:p w14:paraId="58E5C988" w14:textId="77777777" w:rsidR="001D56CF" w:rsidRPr="00194225" w:rsidRDefault="001D56CF" w:rsidP="00194225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W przypadku stwier</w:t>
      </w:r>
      <w:r w:rsidR="004A3355" w:rsidRPr="00194225">
        <w:rPr>
          <w:rFonts w:ascii="Times New Roman" w:hAnsi="Times New Roman" w:cs="Times New Roman"/>
        </w:rPr>
        <w:t xml:space="preserve">dzenia przez </w:t>
      </w:r>
      <w:r w:rsidR="00FC448F" w:rsidRPr="00194225">
        <w:rPr>
          <w:rFonts w:ascii="Times New Roman" w:hAnsi="Times New Roman" w:cs="Times New Roman"/>
        </w:rPr>
        <w:t>Płatnika</w:t>
      </w:r>
      <w:r w:rsidR="004A3355" w:rsidRPr="00194225">
        <w:rPr>
          <w:rFonts w:ascii="Times New Roman" w:hAnsi="Times New Roman" w:cs="Times New Roman"/>
        </w:rPr>
        <w:t xml:space="preserve"> </w:t>
      </w:r>
      <w:r w:rsidRPr="00194225">
        <w:rPr>
          <w:rFonts w:ascii="Times New Roman" w:hAnsi="Times New Roman" w:cs="Times New Roman"/>
        </w:rPr>
        <w:t>naruszenia zasad udzielania świadczeń zdrowotnych określonych w umowie międz</w:t>
      </w:r>
      <w:r w:rsidR="00054CF8" w:rsidRPr="00194225">
        <w:rPr>
          <w:rFonts w:ascii="Times New Roman" w:hAnsi="Times New Roman" w:cs="Times New Roman"/>
        </w:rPr>
        <w:t xml:space="preserve">y </w:t>
      </w:r>
      <w:r w:rsidR="00FC448F" w:rsidRPr="00194225">
        <w:rPr>
          <w:rFonts w:ascii="Times New Roman" w:hAnsi="Times New Roman" w:cs="Times New Roman"/>
        </w:rPr>
        <w:t>Płatnikiem</w:t>
      </w:r>
      <w:r w:rsidR="009145B2" w:rsidRPr="00194225">
        <w:rPr>
          <w:rFonts w:ascii="Times New Roman" w:hAnsi="Times New Roman" w:cs="Times New Roman"/>
        </w:rPr>
        <w:t xml:space="preserve"> a Udzielającym Zamówienie</w:t>
      </w:r>
      <w:r w:rsidR="00054CF8" w:rsidRPr="00194225">
        <w:rPr>
          <w:rFonts w:ascii="Times New Roman" w:hAnsi="Times New Roman" w:cs="Times New Roman"/>
        </w:rPr>
        <w:t xml:space="preserve"> w związku </w:t>
      </w:r>
      <w:r w:rsidR="00054CF8" w:rsidRPr="00194225">
        <w:rPr>
          <w:rFonts w:ascii="Times New Roman" w:hAnsi="Times New Roman" w:cs="Times New Roman"/>
        </w:rPr>
        <w:br/>
      </w:r>
      <w:r w:rsidRPr="00194225">
        <w:rPr>
          <w:rFonts w:ascii="Times New Roman" w:hAnsi="Times New Roman" w:cs="Times New Roman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FC448F" w:rsidRPr="00194225">
        <w:rPr>
          <w:rFonts w:ascii="Times New Roman" w:hAnsi="Times New Roman" w:cs="Times New Roman"/>
        </w:rPr>
        <w:t>Płatnika</w:t>
      </w:r>
      <w:r w:rsidRPr="00194225">
        <w:rPr>
          <w:rFonts w:ascii="Times New Roman" w:hAnsi="Times New Roman" w:cs="Times New Roman"/>
        </w:rPr>
        <w:t xml:space="preserve"> kary umowne, </w:t>
      </w:r>
      <w:r w:rsidRPr="00194225">
        <w:rPr>
          <w:rFonts w:ascii="Times New Roman" w:hAnsi="Times New Roman" w:cs="Times New Roman"/>
        </w:rPr>
        <w:br/>
        <w:t>a także z</w:t>
      </w:r>
      <w:r w:rsidR="009145B2" w:rsidRPr="00194225">
        <w:rPr>
          <w:rFonts w:ascii="Times New Roman" w:hAnsi="Times New Roman" w:cs="Times New Roman"/>
        </w:rPr>
        <w:t>obowiązany jest do wynagrodzenia</w:t>
      </w:r>
      <w:r w:rsidRPr="00194225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poprzez potrącenie ww. roszczenia Udzielającego Zamówienie z wynagrodzenia</w:t>
      </w:r>
      <w:r w:rsidR="001D264A">
        <w:rPr>
          <w:rFonts w:ascii="Times New Roman" w:hAnsi="Times New Roman" w:cs="Times New Roman"/>
        </w:rPr>
        <w:t xml:space="preserve"> Przyjmującego Zamówienie, na co Przyjmujący Zamówienie wyraża zgodę.</w:t>
      </w:r>
    </w:p>
    <w:p w14:paraId="0271427F" w14:textId="77777777" w:rsidR="001D56CF" w:rsidRPr="00194225" w:rsidRDefault="001D56CF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E10BEAE" w14:textId="77777777" w:rsidR="00FB3900" w:rsidRPr="00194225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194225">
        <w:rPr>
          <w:rFonts w:ascii="Times New Roman" w:eastAsia="Times New Roman" w:hAnsi="Times New Roman" w:cs="Times New Roman"/>
          <w:lang w:eastAsia="pl-PL"/>
        </w:rPr>
        <w:t>7</w:t>
      </w:r>
      <w:r w:rsidR="008E7359" w:rsidRPr="00194225">
        <w:rPr>
          <w:rFonts w:ascii="Times New Roman" w:eastAsia="Times New Roman" w:hAnsi="Times New Roman" w:cs="Times New Roman"/>
          <w:lang w:eastAsia="pl-PL"/>
        </w:rPr>
        <w:t>.</w:t>
      </w:r>
    </w:p>
    <w:p w14:paraId="736FEA0F" w14:textId="77777777" w:rsidR="00A54F82" w:rsidRPr="00194225" w:rsidRDefault="004342BD" w:rsidP="00194225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  <w:lang w:eastAsia="pl-PL"/>
        </w:rPr>
        <w:t>Z</w:t>
      </w:r>
      <w:r w:rsidR="00205893" w:rsidRPr="00194225">
        <w:rPr>
          <w:rFonts w:ascii="Times New Roman" w:hAnsi="Times New Roman" w:cs="Times New Roman"/>
          <w:lang w:eastAsia="pl-PL"/>
        </w:rPr>
        <w:t xml:space="preserve"> </w:t>
      </w:r>
      <w:r w:rsidR="00E279F4" w:rsidRPr="00194225">
        <w:rPr>
          <w:rFonts w:ascii="Times New Roman" w:hAnsi="Times New Roman" w:cs="Times New Roman"/>
          <w:lang w:eastAsia="pl-PL"/>
        </w:rPr>
        <w:t xml:space="preserve">tytułu realizacji niniejszej umowy </w:t>
      </w:r>
      <w:r w:rsidR="00237AEB" w:rsidRPr="00194225">
        <w:rPr>
          <w:rFonts w:ascii="Times New Roman" w:hAnsi="Times New Roman" w:cs="Times New Roman"/>
          <w:lang w:eastAsia="pl-PL"/>
        </w:rPr>
        <w:t>co miesiąc</w:t>
      </w:r>
      <w:r w:rsidR="00E279F4" w:rsidRPr="00194225">
        <w:rPr>
          <w:rFonts w:ascii="Times New Roman" w:hAnsi="Times New Roman" w:cs="Times New Roman"/>
          <w:lang w:eastAsia="pl-PL"/>
        </w:rPr>
        <w:t xml:space="preserve"> będzie wypłacane Przyjmującemu Zamówienie wynagrodzenie składające się z części stał</w:t>
      </w:r>
      <w:r w:rsidR="00C47F77" w:rsidRPr="00194225">
        <w:rPr>
          <w:rFonts w:ascii="Times New Roman" w:hAnsi="Times New Roman" w:cs="Times New Roman"/>
          <w:lang w:eastAsia="pl-PL"/>
        </w:rPr>
        <w:t>ej, części zmiennej i składnika dodatkowego</w:t>
      </w:r>
      <w:r w:rsidR="00E279F4" w:rsidRPr="00194225">
        <w:rPr>
          <w:rFonts w:ascii="Times New Roman" w:hAnsi="Times New Roman" w:cs="Times New Roman"/>
          <w:lang w:eastAsia="pl-PL"/>
        </w:rPr>
        <w:t>.</w:t>
      </w:r>
    </w:p>
    <w:p w14:paraId="277331EB" w14:textId="77777777" w:rsidR="00A54F82" w:rsidRPr="00194225" w:rsidRDefault="00E279F4" w:rsidP="00194225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  <w:lang w:eastAsia="pl-PL"/>
        </w:rPr>
        <w:t>N</w:t>
      </w:r>
      <w:r w:rsidR="00054CF8" w:rsidRPr="00194225">
        <w:rPr>
          <w:rFonts w:ascii="Times New Roman" w:hAnsi="Times New Roman" w:cs="Times New Roman"/>
          <w:lang w:eastAsia="pl-PL"/>
        </w:rPr>
        <w:t>a wynagrodzenie, określone w ust.</w:t>
      </w:r>
      <w:r w:rsidRPr="00194225">
        <w:rPr>
          <w:rFonts w:ascii="Times New Roman" w:hAnsi="Times New Roman" w:cs="Times New Roman"/>
          <w:lang w:eastAsia="pl-PL"/>
        </w:rPr>
        <w:t xml:space="preserve"> 1 nini</w:t>
      </w:r>
      <w:r w:rsidR="007E4865" w:rsidRPr="00194225">
        <w:rPr>
          <w:rFonts w:ascii="Times New Roman" w:hAnsi="Times New Roman" w:cs="Times New Roman"/>
          <w:lang w:eastAsia="pl-PL"/>
        </w:rPr>
        <w:t>e</w:t>
      </w:r>
      <w:r w:rsidRPr="00194225">
        <w:rPr>
          <w:rFonts w:ascii="Times New Roman" w:hAnsi="Times New Roman" w:cs="Times New Roman"/>
          <w:lang w:eastAsia="pl-PL"/>
        </w:rPr>
        <w:t>jszego paragrafu składa się</w:t>
      </w:r>
      <w:r w:rsidR="00237AEB" w:rsidRPr="00194225">
        <w:rPr>
          <w:rFonts w:ascii="Times New Roman" w:hAnsi="Times New Roman" w:cs="Times New Roman"/>
          <w:lang w:eastAsia="pl-PL"/>
        </w:rPr>
        <w:t>:</w:t>
      </w:r>
    </w:p>
    <w:p w14:paraId="094ED094" w14:textId="61128A96" w:rsidR="00237AEB" w:rsidRDefault="003827E6" w:rsidP="00194225">
      <w:pPr>
        <w:pStyle w:val="Akapitzlist"/>
        <w:numPr>
          <w:ilvl w:val="1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  <w:lang w:eastAsia="pl-PL"/>
        </w:rPr>
        <w:t>w</w:t>
      </w:r>
      <w:r w:rsidR="00E279F4" w:rsidRPr="00194225">
        <w:rPr>
          <w:rFonts w:ascii="Times New Roman" w:hAnsi="Times New Roman" w:cs="Times New Roman"/>
          <w:lang w:eastAsia="pl-PL"/>
        </w:rPr>
        <w:t>ynagrodzenie stałe w kwocie</w:t>
      </w:r>
      <w:r w:rsidR="008001B6">
        <w:rPr>
          <w:rFonts w:ascii="Times New Roman" w:hAnsi="Times New Roman" w:cs="Times New Roman"/>
          <w:lang w:eastAsia="pl-PL"/>
        </w:rPr>
        <w:t xml:space="preserve"> brutto</w:t>
      </w:r>
      <w:r w:rsidR="00054CF8" w:rsidRPr="00194225">
        <w:rPr>
          <w:rFonts w:ascii="Times New Roman" w:hAnsi="Times New Roman" w:cs="Times New Roman"/>
          <w:lang w:eastAsia="pl-PL"/>
        </w:rPr>
        <w:t xml:space="preserve"> </w:t>
      </w:r>
      <w:r w:rsidR="00FC448F" w:rsidRPr="00194225">
        <w:rPr>
          <w:rFonts w:ascii="Times New Roman" w:hAnsi="Times New Roman" w:cs="Times New Roman"/>
          <w:lang w:eastAsia="pl-PL"/>
        </w:rPr>
        <w:t>……</w:t>
      </w:r>
      <w:r w:rsidR="003F28F9">
        <w:rPr>
          <w:rFonts w:ascii="Times New Roman" w:hAnsi="Times New Roman" w:cs="Times New Roman"/>
          <w:lang w:eastAsia="pl-PL"/>
        </w:rPr>
        <w:t xml:space="preserve"> (słownie złotych:…………………..)</w:t>
      </w:r>
      <w:r w:rsidR="00C563F2">
        <w:rPr>
          <w:rStyle w:val="Odwoanieprzypisudolnego"/>
          <w:rFonts w:ascii="Times New Roman" w:hAnsi="Times New Roman" w:cs="Times New Roman"/>
          <w:lang w:eastAsia="pl-PL"/>
        </w:rPr>
        <w:footnoteReference w:id="2"/>
      </w:r>
      <w:r w:rsidR="00FC448F" w:rsidRPr="00194225">
        <w:rPr>
          <w:rFonts w:ascii="Times New Roman" w:hAnsi="Times New Roman" w:cs="Times New Roman"/>
          <w:lang w:eastAsia="pl-PL"/>
        </w:rPr>
        <w:t xml:space="preserve"> </w:t>
      </w:r>
      <w:r w:rsidR="00237AEB" w:rsidRPr="00194225">
        <w:rPr>
          <w:rFonts w:ascii="Times New Roman" w:hAnsi="Times New Roman" w:cs="Times New Roman"/>
          <w:lang w:eastAsia="pl-PL"/>
        </w:rPr>
        <w:t>-</w:t>
      </w:r>
      <w:r w:rsidR="008001B6">
        <w:rPr>
          <w:rFonts w:ascii="Times New Roman" w:hAnsi="Times New Roman" w:cs="Times New Roman"/>
          <w:lang w:eastAsia="pl-PL"/>
        </w:rPr>
        <w:t xml:space="preserve"> </w:t>
      </w:r>
      <w:r w:rsidR="00E279F4" w:rsidRPr="00194225">
        <w:rPr>
          <w:rFonts w:ascii="Times New Roman" w:hAnsi="Times New Roman" w:cs="Times New Roman"/>
          <w:lang w:eastAsia="pl-PL"/>
        </w:rPr>
        <w:t>stanowiące</w:t>
      </w:r>
      <w:r w:rsidR="005A70DF" w:rsidRPr="00194225">
        <w:rPr>
          <w:rFonts w:ascii="Times New Roman" w:hAnsi="Times New Roman" w:cs="Times New Roman"/>
          <w:lang w:eastAsia="pl-PL"/>
        </w:rPr>
        <w:t xml:space="preserve"> </w:t>
      </w:r>
      <w:r w:rsidR="00237AEB" w:rsidRPr="00194225">
        <w:rPr>
          <w:rFonts w:ascii="Times New Roman" w:hAnsi="Times New Roman" w:cs="Times New Roman"/>
          <w:lang w:eastAsia="pl-PL"/>
        </w:rPr>
        <w:t xml:space="preserve">ryczałtowe </w:t>
      </w:r>
      <w:r w:rsidR="00FC448F" w:rsidRPr="00194225">
        <w:rPr>
          <w:rFonts w:ascii="Times New Roman" w:hAnsi="Times New Roman" w:cs="Times New Roman"/>
          <w:lang w:eastAsia="pl-PL"/>
        </w:rPr>
        <w:t xml:space="preserve">miesięczne </w:t>
      </w:r>
      <w:r w:rsidR="00237AEB" w:rsidRPr="00194225">
        <w:rPr>
          <w:rFonts w:ascii="Times New Roman" w:hAnsi="Times New Roman" w:cs="Times New Roman"/>
          <w:lang w:eastAsia="pl-PL"/>
        </w:rPr>
        <w:t xml:space="preserve">wynagrodzenie za </w:t>
      </w:r>
      <w:r w:rsidR="00FC448F" w:rsidRPr="00194225">
        <w:rPr>
          <w:rFonts w:ascii="Times New Roman" w:hAnsi="Times New Roman" w:cs="Times New Roman"/>
          <w:lang w:eastAsia="pl-PL"/>
        </w:rPr>
        <w:t>udzielanie</w:t>
      </w:r>
      <w:r w:rsidR="00237AEB" w:rsidRPr="00194225">
        <w:rPr>
          <w:rFonts w:ascii="Times New Roman" w:hAnsi="Times New Roman" w:cs="Times New Roman"/>
          <w:lang w:eastAsia="pl-PL"/>
        </w:rPr>
        <w:t xml:space="preserve"> świadczeń zdrowot</w:t>
      </w:r>
      <w:r w:rsidR="00FC448F" w:rsidRPr="00194225">
        <w:rPr>
          <w:rFonts w:ascii="Times New Roman" w:hAnsi="Times New Roman" w:cs="Times New Roman"/>
          <w:lang w:eastAsia="pl-PL"/>
        </w:rPr>
        <w:t xml:space="preserve">nych będących przedmiotem umowy w zakresie </w:t>
      </w:r>
      <w:r w:rsidR="00A0134B">
        <w:rPr>
          <w:rFonts w:ascii="Times New Roman" w:hAnsi="Times New Roman" w:cs="Times New Roman"/>
        </w:rPr>
        <w:t xml:space="preserve">§ 1 ust. 2 lit. </w:t>
      </w:r>
      <w:r w:rsidR="00B22DEA">
        <w:rPr>
          <w:rFonts w:ascii="Times New Roman" w:hAnsi="Times New Roman" w:cs="Times New Roman"/>
        </w:rPr>
        <w:t>a)-j</w:t>
      </w:r>
      <w:r w:rsidR="00B52E01">
        <w:rPr>
          <w:rFonts w:ascii="Times New Roman" w:hAnsi="Times New Roman" w:cs="Times New Roman"/>
        </w:rPr>
        <w:t>) niniejszej umowy</w:t>
      </w:r>
      <w:r w:rsidR="00AB56DF">
        <w:rPr>
          <w:rFonts w:ascii="Times New Roman" w:hAnsi="Times New Roman" w:cs="Times New Roman"/>
        </w:rPr>
        <w:t>,</w:t>
      </w:r>
    </w:p>
    <w:p w14:paraId="2FA466D4" w14:textId="7CAE2852" w:rsidR="003F28F9" w:rsidRPr="003F28F9" w:rsidRDefault="003F28F9" w:rsidP="003F28F9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2E0B5C">
        <w:rPr>
          <w:rFonts w:ascii="Times New Roman" w:hAnsi="Times New Roman" w:cs="Times New Roman"/>
          <w:i/>
          <w:lang w:eastAsia="pl-PL"/>
        </w:rPr>
        <w:t>wynagrodzenie stałe w kwocie 2.000,00 zł</w:t>
      </w:r>
      <w:r w:rsidR="008001B6" w:rsidRPr="002E0B5C">
        <w:rPr>
          <w:rFonts w:ascii="Times New Roman" w:hAnsi="Times New Roman" w:cs="Times New Roman"/>
          <w:i/>
          <w:lang w:eastAsia="pl-PL"/>
        </w:rPr>
        <w:t xml:space="preserve"> brutto</w:t>
      </w:r>
      <w:r w:rsidRPr="002E0B5C">
        <w:rPr>
          <w:rFonts w:ascii="Times New Roman" w:hAnsi="Times New Roman" w:cs="Times New Roman"/>
          <w:i/>
          <w:lang w:eastAsia="pl-PL"/>
        </w:rPr>
        <w:t xml:space="preserve"> (słownie złotych: dwa tysiące 00/100) stanowiące ryczałtowe wynagrodzenie za pełnienie funkcji Zastępcy Kierownika Oddziału</w:t>
      </w:r>
      <w:r w:rsidRPr="001B60A8">
        <w:rPr>
          <w:rStyle w:val="Odwoanieprzypisudolnego"/>
          <w:rFonts w:ascii="Times New Roman" w:hAnsi="Times New Roman" w:cs="Times New Roman"/>
          <w:lang w:eastAsia="pl-PL"/>
        </w:rPr>
        <w:footnoteReference w:id="3"/>
      </w:r>
      <w:r w:rsidRPr="003F28F9">
        <w:rPr>
          <w:rFonts w:ascii="Times New Roman" w:hAnsi="Times New Roman" w:cs="Times New Roman"/>
          <w:lang w:eastAsia="pl-PL"/>
        </w:rPr>
        <w:t xml:space="preserve">,  </w:t>
      </w:r>
    </w:p>
    <w:p w14:paraId="51099B2C" w14:textId="1BAFFB9D" w:rsidR="00237AEB" w:rsidRPr="00194225" w:rsidRDefault="003827E6" w:rsidP="00194225">
      <w:pPr>
        <w:pStyle w:val="Akapitzlist"/>
        <w:numPr>
          <w:ilvl w:val="1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194225">
        <w:rPr>
          <w:rFonts w:ascii="Times New Roman" w:hAnsi="Times New Roman" w:cs="Times New Roman"/>
          <w:lang w:eastAsia="pl-PL"/>
        </w:rPr>
        <w:t>w</w:t>
      </w:r>
      <w:r w:rsidR="00237AEB" w:rsidRPr="00194225">
        <w:rPr>
          <w:rFonts w:ascii="Times New Roman" w:hAnsi="Times New Roman" w:cs="Times New Roman"/>
          <w:lang w:eastAsia="pl-PL"/>
        </w:rPr>
        <w:t xml:space="preserve">ynagrodzenie zmienne </w:t>
      </w:r>
      <w:r w:rsidR="00371754" w:rsidRPr="00194225">
        <w:rPr>
          <w:rFonts w:ascii="Times New Roman" w:hAnsi="Times New Roman" w:cs="Times New Roman"/>
          <w:lang w:eastAsia="pl-PL"/>
        </w:rPr>
        <w:t>stanowiące kwotę powstałą z</w:t>
      </w:r>
      <w:r w:rsidR="004B140A" w:rsidRPr="00194225">
        <w:rPr>
          <w:rFonts w:ascii="Times New Roman" w:hAnsi="Times New Roman" w:cs="Times New Roman"/>
          <w:lang w:eastAsia="pl-PL"/>
        </w:rPr>
        <w:t xml:space="preserve"> </w:t>
      </w:r>
      <w:r w:rsidR="00855040" w:rsidRPr="00194225">
        <w:rPr>
          <w:rFonts w:ascii="Times New Roman" w:hAnsi="Times New Roman" w:cs="Times New Roman"/>
          <w:lang w:eastAsia="pl-PL"/>
        </w:rPr>
        <w:t>comiesięcznego</w:t>
      </w:r>
      <w:r w:rsidR="00371754" w:rsidRPr="00194225">
        <w:rPr>
          <w:rFonts w:ascii="Times New Roman" w:hAnsi="Times New Roman" w:cs="Times New Roman"/>
          <w:lang w:eastAsia="pl-PL"/>
        </w:rPr>
        <w:t xml:space="preserve"> podziału środków zgromadzonych w </w:t>
      </w:r>
      <w:r w:rsidR="00FD70A2" w:rsidRPr="00194225">
        <w:rPr>
          <w:rFonts w:ascii="Times New Roman" w:hAnsi="Times New Roman" w:cs="Times New Roman"/>
          <w:lang w:eastAsia="pl-PL"/>
        </w:rPr>
        <w:t>Funduszu</w:t>
      </w:r>
      <w:r w:rsidR="00E82370">
        <w:rPr>
          <w:rFonts w:ascii="Times New Roman" w:hAnsi="Times New Roman" w:cs="Times New Roman"/>
          <w:lang w:eastAsia="pl-PL"/>
        </w:rPr>
        <w:t>, uzależnioną od przychodu wewnętrznego pomniejszonego o istotne koszty medyczne</w:t>
      </w:r>
      <w:r w:rsidR="00AB2CCE">
        <w:rPr>
          <w:rFonts w:ascii="Times New Roman" w:hAnsi="Times New Roman" w:cs="Times New Roman"/>
          <w:lang w:eastAsia="pl-PL"/>
        </w:rPr>
        <w:t xml:space="preserve">. Sposób obliczania wysokości Funduszu określony został w Załączniku nr 5 do Umowy. </w:t>
      </w:r>
    </w:p>
    <w:p w14:paraId="7892BDC0" w14:textId="116D2E3A" w:rsidR="00C54DEB" w:rsidRDefault="003827E6" w:rsidP="00194225">
      <w:pPr>
        <w:pStyle w:val="Akapitzlist"/>
        <w:numPr>
          <w:ilvl w:val="1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527D7">
        <w:rPr>
          <w:rFonts w:ascii="Times New Roman" w:hAnsi="Times New Roman" w:cs="Times New Roman"/>
        </w:rPr>
        <w:t>s</w:t>
      </w:r>
      <w:r w:rsidR="00C47F77" w:rsidRPr="00B527D7">
        <w:rPr>
          <w:rFonts w:ascii="Times New Roman" w:hAnsi="Times New Roman" w:cs="Times New Roman"/>
        </w:rPr>
        <w:t>kładnik dodatkowy</w:t>
      </w:r>
      <w:r w:rsidR="0094109D" w:rsidRPr="00B527D7">
        <w:rPr>
          <w:rFonts w:ascii="Times New Roman" w:hAnsi="Times New Roman" w:cs="Times New Roman"/>
        </w:rPr>
        <w:t xml:space="preserve"> w wysokości </w:t>
      </w:r>
      <w:r w:rsidR="00A03600">
        <w:rPr>
          <w:rFonts w:ascii="Times New Roman" w:hAnsi="Times New Roman" w:cs="Times New Roman"/>
        </w:rPr>
        <w:t>5</w:t>
      </w:r>
      <w:r w:rsidR="00B03AFA">
        <w:rPr>
          <w:rFonts w:ascii="Times New Roman" w:hAnsi="Times New Roman" w:cs="Times New Roman"/>
        </w:rPr>
        <w:t xml:space="preserve">0 % ceny brutto </w:t>
      </w:r>
      <w:r w:rsidR="007E3387">
        <w:rPr>
          <w:rFonts w:ascii="Times New Roman" w:hAnsi="Times New Roman" w:cs="Times New Roman"/>
        </w:rPr>
        <w:t xml:space="preserve">wynikającej z </w:t>
      </w:r>
      <w:r w:rsidR="00B52E01">
        <w:rPr>
          <w:rFonts w:ascii="Times New Roman" w:hAnsi="Times New Roman" w:cs="Times New Roman"/>
        </w:rPr>
        <w:t xml:space="preserve">zawartej przez Udzielającego Zamówienie z podmiotem leczniczym </w:t>
      </w:r>
      <w:r w:rsidR="007E3387">
        <w:rPr>
          <w:rFonts w:ascii="Times New Roman" w:hAnsi="Times New Roman" w:cs="Times New Roman"/>
        </w:rPr>
        <w:t xml:space="preserve">umowy </w:t>
      </w:r>
      <w:r w:rsidR="009F58A0">
        <w:rPr>
          <w:rFonts w:ascii="Times New Roman" w:hAnsi="Times New Roman" w:cs="Times New Roman"/>
        </w:rPr>
        <w:t>lub cennika opłat za świadczenia zdrowotne na dany</w:t>
      </w:r>
      <w:r w:rsidR="00677BC7">
        <w:rPr>
          <w:rFonts w:ascii="Times New Roman" w:hAnsi="Times New Roman" w:cs="Times New Roman"/>
        </w:rPr>
        <w:t xml:space="preserve"> rok kalendarzowy Udzielającego Zamówienie </w:t>
      </w:r>
      <w:r w:rsidR="00B03AFA">
        <w:rPr>
          <w:rFonts w:ascii="Times New Roman" w:hAnsi="Times New Roman" w:cs="Times New Roman"/>
        </w:rPr>
        <w:t>za każdą udzieloną konsultację zewnętrzną, o której</w:t>
      </w:r>
      <w:r w:rsidR="00410BDC" w:rsidRPr="00B527D7">
        <w:rPr>
          <w:rFonts w:ascii="Times New Roman" w:hAnsi="Times New Roman" w:cs="Times New Roman"/>
        </w:rPr>
        <w:t xml:space="preserve"> mowa w</w:t>
      </w:r>
      <w:r w:rsidR="00A0134B" w:rsidRPr="00B527D7">
        <w:rPr>
          <w:rFonts w:ascii="Times New Roman" w:hAnsi="Times New Roman" w:cs="Times New Roman"/>
        </w:rPr>
        <w:t xml:space="preserve"> § 1 ust. 2 lit.</w:t>
      </w:r>
      <w:r w:rsidR="00ED218B" w:rsidRPr="00B527D7">
        <w:rPr>
          <w:rFonts w:ascii="Times New Roman" w:hAnsi="Times New Roman" w:cs="Times New Roman"/>
        </w:rPr>
        <w:t xml:space="preserve"> f</w:t>
      </w:r>
      <w:r w:rsidR="00B03AFA">
        <w:rPr>
          <w:rFonts w:ascii="Times New Roman" w:hAnsi="Times New Roman" w:cs="Times New Roman"/>
        </w:rPr>
        <w:t>),</w:t>
      </w:r>
    </w:p>
    <w:p w14:paraId="1F7B96C7" w14:textId="39A50796" w:rsidR="00B03AFA" w:rsidRPr="00B03AFA" w:rsidRDefault="00B03AFA" w:rsidP="00B03AFA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 w:rsidRPr="00B03AFA">
        <w:rPr>
          <w:rFonts w:ascii="Times New Roman" w:hAnsi="Times New Roman" w:cs="Times New Roman"/>
          <w:lang w:eastAsia="pl-PL"/>
        </w:rPr>
        <w:t>składnik dod</w:t>
      </w:r>
      <w:r>
        <w:rPr>
          <w:rFonts w:ascii="Times New Roman" w:hAnsi="Times New Roman" w:cs="Times New Roman"/>
          <w:lang w:eastAsia="pl-PL"/>
        </w:rPr>
        <w:t xml:space="preserve">atkowy w wysokości </w:t>
      </w:r>
      <w:r w:rsidR="00A03600">
        <w:rPr>
          <w:rFonts w:ascii="Times New Roman" w:hAnsi="Times New Roman" w:cs="Times New Roman"/>
          <w:lang w:eastAsia="pl-PL"/>
        </w:rPr>
        <w:t>5</w:t>
      </w:r>
      <w:bookmarkStart w:id="0" w:name="_GoBack"/>
      <w:bookmarkEnd w:id="0"/>
      <w:r>
        <w:rPr>
          <w:rFonts w:ascii="Times New Roman" w:hAnsi="Times New Roman" w:cs="Times New Roman"/>
          <w:lang w:eastAsia="pl-PL"/>
        </w:rPr>
        <w:t xml:space="preserve">0 % ceny brutto </w:t>
      </w:r>
      <w:r w:rsidR="00677BC7">
        <w:rPr>
          <w:rFonts w:ascii="Times New Roman" w:hAnsi="Times New Roman" w:cs="Times New Roman"/>
          <w:lang w:eastAsia="pl-PL"/>
        </w:rPr>
        <w:t xml:space="preserve">wynikającej z </w:t>
      </w:r>
      <w:r w:rsidR="00B52E01">
        <w:rPr>
          <w:rFonts w:ascii="Times New Roman" w:hAnsi="Times New Roman" w:cs="Times New Roman"/>
          <w:lang w:eastAsia="pl-PL"/>
        </w:rPr>
        <w:t xml:space="preserve">zawartej przez Udzielającego Zamówienie z podmiotem leczniczym </w:t>
      </w:r>
      <w:r w:rsidR="00677BC7">
        <w:rPr>
          <w:rFonts w:ascii="Times New Roman" w:hAnsi="Times New Roman" w:cs="Times New Roman"/>
          <w:lang w:eastAsia="pl-PL"/>
        </w:rPr>
        <w:t xml:space="preserve">umowy lub cennika opłat za świadczenia zdrowotne na dany rok kalendarzowy Udzielającego Zamówienie </w:t>
      </w:r>
      <w:r>
        <w:rPr>
          <w:rFonts w:ascii="Times New Roman" w:hAnsi="Times New Roman" w:cs="Times New Roman"/>
          <w:lang w:eastAsia="pl-PL"/>
        </w:rPr>
        <w:t xml:space="preserve">za każdą udzieloną konsultację </w:t>
      </w:r>
      <w:proofErr w:type="spellStart"/>
      <w:r>
        <w:rPr>
          <w:rFonts w:ascii="Times New Roman" w:hAnsi="Times New Roman" w:cs="Times New Roman"/>
          <w:lang w:eastAsia="pl-PL"/>
        </w:rPr>
        <w:t>telemedyczną</w:t>
      </w:r>
      <w:proofErr w:type="spellEnd"/>
      <w:r>
        <w:rPr>
          <w:rFonts w:ascii="Times New Roman" w:hAnsi="Times New Roman" w:cs="Times New Roman"/>
          <w:lang w:eastAsia="pl-PL"/>
        </w:rPr>
        <w:t xml:space="preserve">, o której mowa w § 1 ust. 2 lit. </w:t>
      </w:r>
      <w:r w:rsidRPr="00B03AFA">
        <w:rPr>
          <w:rFonts w:ascii="Times New Roman" w:hAnsi="Times New Roman" w:cs="Times New Roman"/>
          <w:lang w:eastAsia="pl-PL"/>
        </w:rPr>
        <w:t>g).</w:t>
      </w:r>
    </w:p>
    <w:p w14:paraId="2262DF48" w14:textId="7758BE17" w:rsidR="00210377" w:rsidRPr="00210377" w:rsidRDefault="00210377" w:rsidP="0021037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0377">
        <w:rPr>
          <w:rFonts w:ascii="Times New Roman" w:hAnsi="Times New Roman" w:cs="Times New Roman"/>
        </w:rPr>
        <w:t xml:space="preserve">Udzielający Zamówienia  oświadcza, że dokonuje płatności w modelu </w:t>
      </w:r>
      <w:proofErr w:type="spellStart"/>
      <w:r w:rsidRPr="00210377">
        <w:rPr>
          <w:rFonts w:ascii="Times New Roman" w:hAnsi="Times New Roman" w:cs="Times New Roman"/>
        </w:rPr>
        <w:t>split</w:t>
      </w:r>
      <w:proofErr w:type="spellEnd"/>
      <w:r w:rsidRPr="00210377">
        <w:rPr>
          <w:rFonts w:ascii="Times New Roman" w:hAnsi="Times New Roman" w:cs="Times New Roman"/>
        </w:rPr>
        <w:t xml:space="preserve"> </w:t>
      </w:r>
      <w:proofErr w:type="spellStart"/>
      <w:r w:rsidRPr="00210377">
        <w:rPr>
          <w:rFonts w:ascii="Times New Roman" w:hAnsi="Times New Roman" w:cs="Times New Roman"/>
        </w:rPr>
        <w:t>payment</w:t>
      </w:r>
      <w:proofErr w:type="spellEnd"/>
      <w:r w:rsidRPr="00210377">
        <w:rPr>
          <w:rFonts w:ascii="Times New Roman" w:hAnsi="Times New Roman" w:cs="Times New Roman"/>
        </w:rPr>
        <w:t xml:space="preserve">. </w:t>
      </w:r>
      <w:r w:rsidR="00DF207C">
        <w:rPr>
          <w:rFonts w:ascii="Times New Roman" w:hAnsi="Times New Roman" w:cs="Times New Roman"/>
        </w:rPr>
        <w:br/>
      </w:r>
      <w:r w:rsidRPr="00AB2CCE">
        <w:rPr>
          <w:rFonts w:ascii="Times New Roman" w:hAnsi="Times New Roman" w:cs="Times New Roman"/>
          <w:i/>
        </w:rPr>
        <w:t>W przypadku, gdy Przyjmujący Zamówienie nie posiada firmowego rachunku bankowego, zobowiązany jest do każdej faktury dostarczyć oświadczenie stanowiące załącznik nr 7 do niniejszej umowy.</w:t>
      </w:r>
    </w:p>
    <w:p w14:paraId="461C8BB9" w14:textId="3EA00BAB" w:rsidR="00B527D7" w:rsidRPr="00B527D7" w:rsidRDefault="00DF207C" w:rsidP="00B527D7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</w:rPr>
      </w:pPr>
      <w:r w:rsidRPr="00DD290B">
        <w:rPr>
          <w:rFonts w:ascii="Times New Roman" w:hAnsi="Times New Roman" w:cs="Times New Roman"/>
          <w:i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>
        <w:rPr>
          <w:rStyle w:val="Odwoanieprzypisudolnego"/>
          <w:rFonts w:ascii="Times New Roman" w:hAnsi="Times New Roman" w:cs="Times New Roman"/>
          <w:i/>
          <w:u w:val="single"/>
        </w:rPr>
        <w:footnoteReference w:id="4"/>
      </w:r>
    </w:p>
    <w:p w14:paraId="50290562" w14:textId="77777777" w:rsidR="00C54DEB" w:rsidRPr="00194225" w:rsidRDefault="00C54DEB" w:rsidP="00194225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</w:t>
      </w:r>
      <w:r w:rsidR="000E7A9F">
        <w:rPr>
          <w:rFonts w:ascii="Times New Roman" w:hAnsi="Times New Roman" w:cs="Times New Roman"/>
        </w:rPr>
        <w:t>ie aneksu do Umowy w terminie 30</w:t>
      </w:r>
      <w:r w:rsidRPr="00194225">
        <w:rPr>
          <w:rFonts w:ascii="Times New Roman" w:hAnsi="Times New Roman" w:cs="Times New Roman"/>
        </w:rPr>
        <w:t xml:space="preserve"> dni od daty podpisania aneksu wprowadzającego zmiany przez Płatnika i Udzielającego Zamówienie. W przypadku braku porozumienia między Stronami co do podpisania aneksu, o którym mowa  w zdaniu poprzednim, Udzielający Zamówienie zastrzega sobi</w:t>
      </w:r>
      <w:r w:rsidR="000E7A9F">
        <w:rPr>
          <w:rFonts w:ascii="Times New Roman" w:hAnsi="Times New Roman" w:cs="Times New Roman"/>
        </w:rPr>
        <w:t xml:space="preserve">e prawo rozwiązania Umowy za 30- </w:t>
      </w:r>
      <w:r w:rsidRPr="00194225">
        <w:rPr>
          <w:rFonts w:ascii="Times New Roman" w:hAnsi="Times New Roman" w:cs="Times New Roman"/>
        </w:rPr>
        <w:t>dniowym okresem wypowiedzenia.</w:t>
      </w:r>
    </w:p>
    <w:p w14:paraId="50C05DE3" w14:textId="77777777" w:rsidR="00205893" w:rsidRDefault="00476B09" w:rsidP="00194225">
      <w:pPr>
        <w:pStyle w:val="Akapitzlist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Strony zgodnie ustal</w:t>
      </w:r>
      <w:r w:rsidR="004342BD" w:rsidRPr="00194225">
        <w:rPr>
          <w:rFonts w:ascii="Times New Roman" w:hAnsi="Times New Roman" w:cs="Times New Roman"/>
        </w:rPr>
        <w:t>ają, iż</w:t>
      </w:r>
      <w:r w:rsidRPr="00194225">
        <w:rPr>
          <w:rFonts w:ascii="Times New Roman" w:hAnsi="Times New Roman" w:cs="Times New Roman"/>
        </w:rPr>
        <w:t xml:space="preserve"> w</w:t>
      </w:r>
      <w:r w:rsidR="00205893" w:rsidRPr="00194225">
        <w:rPr>
          <w:rFonts w:ascii="Times New Roman" w:hAnsi="Times New Roman" w:cs="Times New Roman"/>
        </w:rPr>
        <w:t xml:space="preserve">zrost różnicy pomiędzy "wskaźnikiem korekty kosztowej" </w:t>
      </w:r>
      <w:r w:rsidR="003F1716" w:rsidRPr="00194225">
        <w:rPr>
          <w:rFonts w:ascii="Times New Roman" w:hAnsi="Times New Roman" w:cs="Times New Roman"/>
        </w:rPr>
        <w:br/>
      </w:r>
      <w:r w:rsidR="00205893" w:rsidRPr="00194225">
        <w:rPr>
          <w:rFonts w:ascii="Times New Roman" w:hAnsi="Times New Roman" w:cs="Times New Roman"/>
        </w:rPr>
        <w:t xml:space="preserve">i „bazowym wskaźnikiem korekty kosztowej" (o których mowa w załączniku nr 5) ponad 2,5% jedynie na skutek wzrostu cen materiałów i usług wchodzących w skład "kosztów korygujących" stanowi </w:t>
      </w:r>
      <w:r w:rsidRPr="00194225">
        <w:rPr>
          <w:rFonts w:ascii="Times New Roman" w:hAnsi="Times New Roman" w:cs="Times New Roman"/>
        </w:rPr>
        <w:t>podstawę do ustalenia w formie A</w:t>
      </w:r>
      <w:r w:rsidR="00205893" w:rsidRPr="00194225">
        <w:rPr>
          <w:rFonts w:ascii="Times New Roman" w:hAnsi="Times New Roman" w:cs="Times New Roman"/>
        </w:rPr>
        <w:t>neksu nowych warunków dokonywania odpisu na Funduszu</w:t>
      </w:r>
      <w:r w:rsidR="002C0940" w:rsidRPr="00194225">
        <w:rPr>
          <w:rFonts w:ascii="Times New Roman" w:hAnsi="Times New Roman" w:cs="Times New Roman"/>
        </w:rPr>
        <w:t>.</w:t>
      </w:r>
      <w:r w:rsidR="00205893" w:rsidRPr="00194225">
        <w:rPr>
          <w:rFonts w:ascii="Times New Roman" w:hAnsi="Times New Roman" w:cs="Times New Roman"/>
        </w:rPr>
        <w:t xml:space="preserve"> Następuje to na odpowiednio uzasadniony </w:t>
      </w:r>
      <w:r w:rsidRPr="00194225">
        <w:rPr>
          <w:rFonts w:ascii="Times New Roman" w:hAnsi="Times New Roman" w:cs="Times New Roman"/>
        </w:rPr>
        <w:t xml:space="preserve">pisemny </w:t>
      </w:r>
      <w:r w:rsidR="00205893" w:rsidRPr="00194225">
        <w:rPr>
          <w:rFonts w:ascii="Times New Roman" w:hAnsi="Times New Roman" w:cs="Times New Roman"/>
        </w:rPr>
        <w:t xml:space="preserve">wniosek, złożony </w:t>
      </w:r>
      <w:r w:rsidR="0073583C">
        <w:rPr>
          <w:rFonts w:ascii="Times New Roman" w:hAnsi="Times New Roman" w:cs="Times New Roman"/>
        </w:rPr>
        <w:t>przez wszystkich lekarzy z Zespołu</w:t>
      </w:r>
      <w:r w:rsidR="00B527D7">
        <w:rPr>
          <w:rFonts w:ascii="Times New Roman" w:hAnsi="Times New Roman" w:cs="Times New Roman"/>
        </w:rPr>
        <w:t xml:space="preserve"> L</w:t>
      </w:r>
      <w:r w:rsidR="00205893" w:rsidRPr="00194225">
        <w:rPr>
          <w:rFonts w:ascii="Times New Roman" w:hAnsi="Times New Roman" w:cs="Times New Roman"/>
        </w:rPr>
        <w:t>ekarzy. Nieuzgodnienie nowych zasad wyznaczania Funduszu w przeciągu 14 dni od daty złożenia wniosku (jeśli strony nie ustalą inaczej), powoduje rozwiązaniem niniejsze</w:t>
      </w:r>
      <w:r w:rsidR="00A13D11" w:rsidRPr="00194225">
        <w:rPr>
          <w:rFonts w:ascii="Times New Roman" w:hAnsi="Times New Roman" w:cs="Times New Roman"/>
        </w:rPr>
        <w:t>j</w:t>
      </w:r>
      <w:r w:rsidR="00205893" w:rsidRPr="00194225">
        <w:rPr>
          <w:rFonts w:ascii="Times New Roman" w:hAnsi="Times New Roman" w:cs="Times New Roman"/>
        </w:rPr>
        <w:t xml:space="preserve"> umowy na koniec miesiąca, w którym upłynął t</w:t>
      </w:r>
      <w:r w:rsidR="0073583C">
        <w:rPr>
          <w:rFonts w:ascii="Times New Roman" w:hAnsi="Times New Roman" w:cs="Times New Roman"/>
        </w:rPr>
        <w:t>ermin uzgodnienia nowych zasad.</w:t>
      </w:r>
    </w:p>
    <w:p w14:paraId="3F970391" w14:textId="77777777" w:rsidR="0073583C" w:rsidRPr="0073583C" w:rsidRDefault="0073583C" w:rsidP="00A50E37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3583C">
        <w:rPr>
          <w:rFonts w:ascii="Times New Roman" w:hAnsi="Times New Roman" w:cs="Times New Roman"/>
        </w:rPr>
        <w:t>Kierownik Oddziału decyduje o podziale kwoty zgromadzonej w Funduszu. Propozycję podziału przygotowuje lekarz pełniący funkc</w:t>
      </w:r>
      <w:r>
        <w:rPr>
          <w:rFonts w:ascii="Times New Roman" w:hAnsi="Times New Roman" w:cs="Times New Roman"/>
        </w:rPr>
        <w:t>ję Zastępcy Kierownika Oddziału</w:t>
      </w:r>
      <w:r w:rsidR="003F28F9">
        <w:rPr>
          <w:rFonts w:ascii="Times New Roman" w:hAnsi="Times New Roman" w:cs="Times New Roman"/>
        </w:rPr>
        <w:t>.</w:t>
      </w:r>
    </w:p>
    <w:p w14:paraId="1F70B136" w14:textId="77777777" w:rsidR="00814064" w:rsidRPr="00194225" w:rsidRDefault="00ED2405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194225">
        <w:rPr>
          <w:rFonts w:ascii="Times New Roman" w:hAnsi="Times New Roman" w:cs="Times New Roman"/>
        </w:rPr>
        <w:t>Podstawą wypłaty wynagrodzenia będzie przekazana w terminie do 10-go dnia miesiąca, następującego po miesiącu wykonania świadczeń faktura.</w:t>
      </w:r>
      <w:r w:rsidR="00814064" w:rsidRPr="00194225">
        <w:rPr>
          <w:rFonts w:ascii="Times New Roman" w:hAnsi="Times New Roman" w:cs="Times New Roman"/>
          <w:snapToGrid w:val="0"/>
        </w:rPr>
        <w:t xml:space="preserve"> </w:t>
      </w:r>
      <w:r w:rsidR="00814064" w:rsidRPr="00194225">
        <w:rPr>
          <w:rFonts w:ascii="Times New Roman" w:eastAsia="Times New Roman" w:hAnsi="Times New Roman" w:cs="Times New Roman"/>
          <w:lang w:eastAsia="pl-PL"/>
        </w:rPr>
        <w:t xml:space="preserve">Do faktury należy dołączyć </w:t>
      </w:r>
      <w:r w:rsidR="00814064" w:rsidRPr="00194225">
        <w:rPr>
          <w:rFonts w:ascii="Times New Roman" w:eastAsia="Times New Roman" w:hAnsi="Times New Roman" w:cs="Times New Roman"/>
          <w:lang w:eastAsia="pl-PL"/>
        </w:rPr>
        <w:lastRenderedPageBreak/>
        <w:t>rozliczenie podziału funduszu w danym miesiącu zgodn</w:t>
      </w:r>
      <w:r w:rsidR="00B35E94" w:rsidRPr="00194225">
        <w:rPr>
          <w:rFonts w:ascii="Times New Roman" w:eastAsia="Times New Roman" w:hAnsi="Times New Roman" w:cs="Times New Roman"/>
          <w:lang w:eastAsia="pl-PL"/>
        </w:rPr>
        <w:t>ie z zapisami ust.</w:t>
      </w:r>
      <w:r w:rsidR="00B527D7">
        <w:rPr>
          <w:rFonts w:ascii="Times New Roman" w:eastAsia="Times New Roman" w:hAnsi="Times New Roman" w:cs="Times New Roman"/>
          <w:lang w:eastAsia="pl-PL"/>
        </w:rPr>
        <w:t xml:space="preserve"> 7</w:t>
      </w:r>
      <w:r w:rsidR="00814064" w:rsidRPr="00194225">
        <w:rPr>
          <w:rFonts w:ascii="Times New Roman" w:eastAsia="Times New Roman" w:hAnsi="Times New Roman" w:cs="Times New Roman"/>
          <w:lang w:eastAsia="pl-PL"/>
        </w:rPr>
        <w:t xml:space="preserve"> niniejszego paragrafu. </w:t>
      </w:r>
    </w:p>
    <w:p w14:paraId="414B2ECC" w14:textId="77777777" w:rsidR="00EF2367" w:rsidRPr="00315D90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194225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</w:t>
      </w:r>
      <w:r w:rsidR="000E7A9F">
        <w:rPr>
          <w:rFonts w:ascii="Times New Roman" w:hAnsi="Times New Roman" w:cs="Times New Roman"/>
        </w:rPr>
        <w:t>niej niż 16</w:t>
      </w:r>
      <w:r w:rsidR="001A1410" w:rsidRPr="00194225">
        <w:rPr>
          <w:rFonts w:ascii="Times New Roman" w:hAnsi="Times New Roman" w:cs="Times New Roman"/>
        </w:rPr>
        <w:t xml:space="preserve"> dni od daty złożenia</w:t>
      </w:r>
      <w:r w:rsidRPr="00194225">
        <w:rPr>
          <w:rFonts w:ascii="Times New Roman" w:hAnsi="Times New Roman" w:cs="Times New Roman"/>
        </w:rPr>
        <w:t xml:space="preserve"> przez Przyjmującego Zamówienie w Kancelarii Udzielając</w:t>
      </w:r>
      <w:r w:rsidR="0073583C">
        <w:rPr>
          <w:rFonts w:ascii="Times New Roman" w:hAnsi="Times New Roman" w:cs="Times New Roman"/>
        </w:rPr>
        <w:t xml:space="preserve">ego Zamówienie, </w:t>
      </w:r>
      <w:r w:rsidRPr="00194225">
        <w:rPr>
          <w:rFonts w:ascii="Times New Roman" w:hAnsi="Times New Roman" w:cs="Times New Roman"/>
        </w:rPr>
        <w:t xml:space="preserve">prawidłowo sporządzonej </w:t>
      </w:r>
      <w:r w:rsidR="001A1410" w:rsidRPr="00194225">
        <w:rPr>
          <w:rFonts w:ascii="Times New Roman" w:hAnsi="Times New Roman" w:cs="Times New Roman"/>
        </w:rPr>
        <w:t xml:space="preserve">oraz potwierdzonej przez </w:t>
      </w:r>
      <w:r w:rsidRPr="00194225">
        <w:rPr>
          <w:rFonts w:ascii="Times New Roman" w:hAnsi="Times New Roman" w:cs="Times New Roman"/>
        </w:rPr>
        <w:t>Kie</w:t>
      </w:r>
      <w:r w:rsidR="001A1410" w:rsidRPr="00194225">
        <w:rPr>
          <w:rFonts w:ascii="Times New Roman" w:hAnsi="Times New Roman" w:cs="Times New Roman"/>
        </w:rPr>
        <w:t xml:space="preserve">rownika Oddziału oraz Koordynatora Oddziału </w:t>
      </w:r>
      <w:r w:rsidR="00ED218B" w:rsidRPr="00194225">
        <w:rPr>
          <w:rFonts w:ascii="Times New Roman" w:hAnsi="Times New Roman" w:cs="Times New Roman"/>
        </w:rPr>
        <w:t>(potwierdzenie, iż świadczenia wykonane zostały prawidłowo, zgodnie z umową, bez z</w:t>
      </w:r>
      <w:r w:rsidR="00953610" w:rsidRPr="00194225">
        <w:rPr>
          <w:rFonts w:ascii="Times New Roman" w:hAnsi="Times New Roman" w:cs="Times New Roman"/>
        </w:rPr>
        <w:t>astrzeżeń co do wykonanej pracy</w:t>
      </w:r>
      <w:r w:rsidR="00ED218B" w:rsidRPr="00194225">
        <w:rPr>
          <w:rFonts w:ascii="Times New Roman" w:hAnsi="Times New Roman" w:cs="Times New Roman"/>
        </w:rPr>
        <w:t xml:space="preserve">) </w:t>
      </w:r>
      <w:r w:rsidR="001A1410" w:rsidRPr="00194225">
        <w:rPr>
          <w:rFonts w:ascii="Times New Roman" w:hAnsi="Times New Roman" w:cs="Times New Roman"/>
        </w:rPr>
        <w:t>faktury</w:t>
      </w:r>
      <w:r w:rsidRPr="00194225">
        <w:rPr>
          <w:rFonts w:ascii="Times New Roman" w:hAnsi="Times New Roman" w:cs="Times New Roman"/>
        </w:rPr>
        <w:t xml:space="preserve"> z wyodrębnionymi pozycjami kwoty ryczałtu, kwoty uzyskanej w wyniku podziału</w:t>
      </w:r>
      <w:r w:rsidR="00070E4B" w:rsidRPr="00194225">
        <w:rPr>
          <w:rFonts w:ascii="Times New Roman" w:hAnsi="Times New Roman" w:cs="Times New Roman"/>
        </w:rPr>
        <w:t xml:space="preserve"> transzy Funduszu (zgodnie </w:t>
      </w:r>
      <w:r w:rsidRPr="00194225">
        <w:rPr>
          <w:rFonts w:ascii="Times New Roman" w:hAnsi="Times New Roman" w:cs="Times New Roman"/>
        </w:rPr>
        <w:t>z zatwierdzonym przez Ki</w:t>
      </w:r>
      <w:r w:rsidR="00B523CA" w:rsidRPr="00194225">
        <w:rPr>
          <w:rFonts w:ascii="Times New Roman" w:hAnsi="Times New Roman" w:cs="Times New Roman"/>
        </w:rPr>
        <w:t>erownika Oddziału jej podziałem</w:t>
      </w:r>
      <w:r w:rsidR="00ED218B" w:rsidRPr="00194225">
        <w:rPr>
          <w:rFonts w:ascii="Times New Roman" w:hAnsi="Times New Roman" w:cs="Times New Roman"/>
        </w:rPr>
        <w:t>)</w:t>
      </w:r>
      <w:r w:rsidR="001A1410" w:rsidRPr="00194225">
        <w:rPr>
          <w:rFonts w:ascii="Times New Roman" w:hAnsi="Times New Roman" w:cs="Times New Roman"/>
        </w:rPr>
        <w:t xml:space="preserve"> </w:t>
      </w:r>
      <w:r w:rsidR="006052B5" w:rsidRPr="00315D90">
        <w:rPr>
          <w:rFonts w:ascii="Times New Roman" w:hAnsi="Times New Roman" w:cs="Times New Roman"/>
        </w:rPr>
        <w:t xml:space="preserve">oraz kwoty za wykonane </w:t>
      </w:r>
      <w:r w:rsidR="00B527D7" w:rsidRPr="00315D90">
        <w:rPr>
          <w:rFonts w:ascii="Times New Roman" w:hAnsi="Times New Roman" w:cs="Times New Roman"/>
        </w:rPr>
        <w:t>konsultacje zewnętrzne</w:t>
      </w:r>
      <w:r w:rsidR="001A1410" w:rsidRPr="00315D90">
        <w:rPr>
          <w:rFonts w:ascii="Times New Roman" w:hAnsi="Times New Roman" w:cs="Times New Roman"/>
        </w:rPr>
        <w:t>, jednak nie wcześniej</w:t>
      </w:r>
      <w:r w:rsidR="00FA32FE" w:rsidRPr="00315D90">
        <w:rPr>
          <w:rFonts w:ascii="Times New Roman" w:hAnsi="Times New Roman" w:cs="Times New Roman"/>
        </w:rPr>
        <w:t xml:space="preserve"> niż 26 dnia</w:t>
      </w:r>
      <w:r w:rsidR="001A1410" w:rsidRPr="00315D90">
        <w:rPr>
          <w:rFonts w:ascii="Times New Roman" w:hAnsi="Times New Roman" w:cs="Times New Roman"/>
        </w:rPr>
        <w:t xml:space="preserve"> miesiąca</w:t>
      </w:r>
      <w:r w:rsidRPr="00315D90">
        <w:rPr>
          <w:rFonts w:ascii="Times New Roman" w:hAnsi="Times New Roman" w:cs="Times New Roman"/>
        </w:rPr>
        <w:t>.</w:t>
      </w:r>
    </w:p>
    <w:p w14:paraId="7C4F1B34" w14:textId="77777777" w:rsidR="00EF2367" w:rsidRPr="00194225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315D90">
        <w:rPr>
          <w:rFonts w:ascii="Times New Roman" w:hAnsi="Times New Roman" w:cs="Times New Roman"/>
        </w:rPr>
        <w:t>Złożenie</w:t>
      </w:r>
      <w:r w:rsidR="00B527D7" w:rsidRPr="00315D90">
        <w:rPr>
          <w:rFonts w:ascii="Times New Roman" w:hAnsi="Times New Roman" w:cs="Times New Roman"/>
        </w:rPr>
        <w:t xml:space="preserve"> faktury, o której mowa w ust. 8 i 9</w:t>
      </w:r>
      <w:r w:rsidRPr="00315D90">
        <w:rPr>
          <w:rFonts w:ascii="Times New Roman" w:hAnsi="Times New Roman" w:cs="Times New Roman"/>
        </w:rPr>
        <w:t xml:space="preserve"> niniejszego paragrafu w innym miejscu niż Kancelaria </w:t>
      </w:r>
      <w:r w:rsidRPr="00194225">
        <w:rPr>
          <w:rFonts w:ascii="Times New Roman" w:hAnsi="Times New Roman" w:cs="Times New Roman"/>
        </w:rPr>
        <w:t xml:space="preserve">Udzielającego Zamówienie nie wywołuje przewidzianych umową skutków prawnych.   </w:t>
      </w:r>
    </w:p>
    <w:p w14:paraId="01D38498" w14:textId="77777777" w:rsidR="00EF2367" w:rsidRPr="00194225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</w:rPr>
      </w:pPr>
      <w:r w:rsidRPr="00194225">
        <w:rPr>
          <w:rFonts w:ascii="Times New Roman" w:hAnsi="Times New Roman" w:cs="Times New Roman"/>
        </w:rPr>
        <w:t>Udzielający Zamówienia ustala następujący sposób opisu fakturowanych usług na fakturze:</w:t>
      </w:r>
    </w:p>
    <w:p w14:paraId="2A926182" w14:textId="77777777" w:rsidR="00EF2367" w:rsidRPr="00194225" w:rsidRDefault="00EF2367" w:rsidP="00194225">
      <w:pPr>
        <w:spacing w:after="0" w:line="240" w:lineRule="auto"/>
        <w:ind w:left="750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„Usługi udzielania świadczeń zdrowot</w:t>
      </w:r>
      <w:r w:rsidR="00CD2170" w:rsidRPr="00194225">
        <w:rPr>
          <w:rFonts w:ascii="Times New Roman" w:hAnsi="Times New Roman" w:cs="Times New Roman"/>
        </w:rPr>
        <w:t xml:space="preserve">nych w zakresie neurochirurgicznych </w:t>
      </w:r>
      <w:r w:rsidR="002073F5" w:rsidRPr="00194225">
        <w:rPr>
          <w:rFonts w:ascii="Times New Roman" w:hAnsi="Times New Roman" w:cs="Times New Roman"/>
        </w:rPr>
        <w:br/>
      </w:r>
      <w:r w:rsidR="00CD2170" w:rsidRPr="00194225">
        <w:rPr>
          <w:rFonts w:ascii="Times New Roman" w:hAnsi="Times New Roman" w:cs="Times New Roman"/>
        </w:rPr>
        <w:t xml:space="preserve">i neurotraumatologicznych świadczeń lekarskich w Szpitalu Uniwersyteckim w Krakowie </w:t>
      </w:r>
      <w:r w:rsidR="00026991">
        <w:rPr>
          <w:rFonts w:ascii="Times New Roman" w:hAnsi="Times New Roman" w:cs="Times New Roman"/>
        </w:rPr>
        <w:t xml:space="preserve"> – umowa nr SU</w:t>
      </w:r>
      <w:r w:rsidRPr="00194225">
        <w:rPr>
          <w:rFonts w:ascii="Times New Roman" w:hAnsi="Times New Roman" w:cs="Times New Roman"/>
        </w:rPr>
        <w:t xml:space="preserve"> ....................:</w:t>
      </w:r>
    </w:p>
    <w:p w14:paraId="4CB38B19" w14:textId="77777777" w:rsidR="00EF2367" w:rsidRDefault="00EF2367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zryczałtowane miesięczne wynagrodzenie.................,</w:t>
      </w:r>
    </w:p>
    <w:p w14:paraId="1EEC2AE1" w14:textId="77777777" w:rsidR="00277BE1" w:rsidRPr="00277BE1" w:rsidRDefault="00277BE1" w:rsidP="00277BE1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22089D">
        <w:rPr>
          <w:rFonts w:ascii="Times New Roman" w:hAnsi="Times New Roman" w:cs="Times New Roman"/>
          <w:i/>
        </w:rPr>
        <w:t>zryczałtowane miesięczne wynagrodzenie za pełnienie funkcji Zastępcy Kierownika Oddziału ………………………….</w:t>
      </w:r>
      <w:r w:rsidR="000E60B8" w:rsidRPr="0022089D">
        <w:rPr>
          <w:rStyle w:val="Odwoanieprzypisudolnego"/>
          <w:rFonts w:ascii="Times New Roman" w:hAnsi="Times New Roman" w:cs="Times New Roman"/>
          <w:i/>
        </w:rPr>
        <w:footnoteReference w:id="5"/>
      </w:r>
      <w:r>
        <w:rPr>
          <w:rFonts w:ascii="Times New Roman" w:hAnsi="Times New Roman" w:cs="Times New Roman"/>
        </w:rPr>
        <w:t xml:space="preserve"> ,</w:t>
      </w:r>
    </w:p>
    <w:p w14:paraId="6535C9AF" w14:textId="77777777" w:rsidR="00EF2367" w:rsidRPr="00315D90" w:rsidRDefault="00646E2E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15D90">
        <w:rPr>
          <w:rFonts w:ascii="Times New Roman" w:hAnsi="Times New Roman" w:cs="Times New Roman"/>
        </w:rPr>
        <w:t>udział w Funduszu</w:t>
      </w:r>
      <w:r w:rsidR="00EF2367" w:rsidRPr="00315D90">
        <w:rPr>
          <w:rFonts w:ascii="Times New Roman" w:hAnsi="Times New Roman" w:cs="Times New Roman"/>
        </w:rPr>
        <w:t>...........,</w:t>
      </w:r>
    </w:p>
    <w:p w14:paraId="29364700" w14:textId="38B7EB6E" w:rsidR="00B03AFA" w:rsidRDefault="00B527D7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15D90">
        <w:rPr>
          <w:rFonts w:ascii="Times New Roman" w:hAnsi="Times New Roman" w:cs="Times New Roman"/>
        </w:rPr>
        <w:t>konsultacje zewnętrzne</w:t>
      </w:r>
      <w:r w:rsidR="00B03AFA">
        <w:rPr>
          <w:rFonts w:ascii="Times New Roman" w:hAnsi="Times New Roman" w:cs="Times New Roman"/>
        </w:rPr>
        <w:t>…………………………..,</w:t>
      </w:r>
    </w:p>
    <w:p w14:paraId="5B873782" w14:textId="2B7ADA8D" w:rsidR="00EF2367" w:rsidRPr="00315D90" w:rsidRDefault="00454798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konsultacje </w:t>
      </w:r>
      <w:proofErr w:type="spellStart"/>
      <w:r>
        <w:rPr>
          <w:rFonts w:ascii="Times New Roman" w:hAnsi="Times New Roman" w:cs="Times New Roman"/>
        </w:rPr>
        <w:t>telemedyczne</w:t>
      </w:r>
      <w:proofErr w:type="spellEnd"/>
      <w:r w:rsidR="00B03AFA">
        <w:rPr>
          <w:rFonts w:ascii="Times New Roman" w:hAnsi="Times New Roman" w:cs="Times New Roman"/>
        </w:rPr>
        <w:t>..................</w:t>
      </w:r>
      <w:r w:rsidR="00EF2367" w:rsidRPr="00315D90">
        <w:rPr>
          <w:rFonts w:ascii="Times New Roman" w:hAnsi="Times New Roman" w:cs="Times New Roman"/>
        </w:rPr>
        <w:t>.</w:t>
      </w:r>
      <w:r w:rsidR="00B03AFA">
        <w:rPr>
          <w:rFonts w:ascii="Times New Roman" w:hAnsi="Times New Roman" w:cs="Times New Roman"/>
        </w:rPr>
        <w:t>,</w:t>
      </w:r>
    </w:p>
    <w:p w14:paraId="6D695682" w14:textId="4CD66C77" w:rsidR="00C54DEB" w:rsidRPr="00194225" w:rsidRDefault="00C54DEB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15D90">
        <w:rPr>
          <w:rFonts w:ascii="Times New Roman" w:hAnsi="Times New Roman" w:cs="Times New Roman"/>
        </w:rPr>
        <w:t xml:space="preserve">numer ośrodka kosztów, w którym wykonano </w:t>
      </w:r>
      <w:r w:rsidR="00B03AFA">
        <w:rPr>
          <w:rFonts w:ascii="Times New Roman" w:hAnsi="Times New Roman" w:cs="Times New Roman"/>
        </w:rPr>
        <w:t>świadczenia zdrowotne……..,</w:t>
      </w:r>
    </w:p>
    <w:p w14:paraId="7D28A2B9" w14:textId="77777777" w:rsidR="00C54DEB" w:rsidRPr="00194225" w:rsidRDefault="00C54DEB" w:rsidP="00194225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wartość usług ……….”</w:t>
      </w:r>
    </w:p>
    <w:p w14:paraId="1AF789D2" w14:textId="77777777" w:rsidR="00205893" w:rsidRPr="00194225" w:rsidRDefault="00EF2367" w:rsidP="00194225">
      <w:pPr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Wypłata wynagrodzenia następuje przez prz</w:t>
      </w:r>
      <w:r w:rsidR="00F62FF3" w:rsidRPr="00194225">
        <w:rPr>
          <w:rFonts w:ascii="Times New Roman" w:hAnsi="Times New Roman" w:cs="Times New Roman"/>
        </w:rPr>
        <w:t>esłanie środków na rachunek bankowy wskazany</w:t>
      </w:r>
      <w:r w:rsidRPr="00194225">
        <w:rPr>
          <w:rFonts w:ascii="Times New Roman" w:hAnsi="Times New Roman" w:cs="Times New Roman"/>
        </w:rPr>
        <w:t xml:space="preserve"> </w:t>
      </w:r>
      <w:r w:rsidRPr="00194225">
        <w:rPr>
          <w:rFonts w:ascii="Times New Roman" w:hAnsi="Times New Roman" w:cs="Times New Roman"/>
        </w:rPr>
        <w:br/>
        <w:t xml:space="preserve">w fakturze przez Przyjmującego Zamówienie.  </w:t>
      </w:r>
    </w:p>
    <w:p w14:paraId="256F0572" w14:textId="77777777" w:rsidR="004A3B00" w:rsidRPr="00194225" w:rsidRDefault="004A3B00" w:rsidP="00194225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  Przyjmując</w:t>
      </w:r>
      <w:r w:rsidR="008E1F3A" w:rsidRPr="00194225">
        <w:rPr>
          <w:rFonts w:ascii="Times New Roman" w:eastAsia="Times New Roman" w:hAnsi="Times New Roman" w:cs="Times New Roman"/>
          <w:lang w:eastAsia="pl-PL"/>
        </w:rPr>
        <w:t>emu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Zamówienie </w:t>
      </w:r>
      <w:r w:rsidR="008E1F3A" w:rsidRPr="00194225">
        <w:rPr>
          <w:rFonts w:ascii="Times New Roman" w:eastAsia="Times New Roman" w:hAnsi="Times New Roman" w:cs="Times New Roman"/>
          <w:lang w:eastAsia="pl-PL"/>
        </w:rPr>
        <w:t>przysługuje</w:t>
      </w:r>
      <w:r w:rsidR="004E3830" w:rsidRPr="00194225">
        <w:rPr>
          <w:rFonts w:ascii="Times New Roman" w:eastAsia="Times New Roman" w:hAnsi="Times New Roman" w:cs="Times New Roman"/>
          <w:lang w:eastAsia="pl-PL"/>
        </w:rPr>
        <w:t xml:space="preserve"> prawo do naliczenia odsetek zgodnie </w:t>
      </w:r>
      <w:r w:rsidR="00B35E94" w:rsidRPr="00194225">
        <w:rPr>
          <w:rFonts w:ascii="Times New Roman" w:eastAsia="Times New Roman" w:hAnsi="Times New Roman" w:cs="Times New Roman"/>
          <w:lang w:eastAsia="pl-PL"/>
        </w:rPr>
        <w:br/>
      </w:r>
      <w:r w:rsidRPr="00194225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14:paraId="2F30BD2F" w14:textId="77777777" w:rsidR="00556E8E" w:rsidRPr="00194225" w:rsidRDefault="00556E8E" w:rsidP="00194225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7BD67496" w14:textId="77777777" w:rsidR="00ED2405" w:rsidRPr="00194225" w:rsidRDefault="00DD4830" w:rsidP="00194225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6D438764" w14:textId="77777777" w:rsidR="00556E8E" w:rsidRPr="00194225" w:rsidRDefault="00556E8E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2ADEC8E" w14:textId="77777777" w:rsidR="00FB3900" w:rsidRPr="00194225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194225">
        <w:rPr>
          <w:rFonts w:ascii="Times New Roman" w:eastAsia="Times New Roman" w:hAnsi="Times New Roman" w:cs="Times New Roman"/>
          <w:lang w:eastAsia="pl-PL"/>
        </w:rPr>
        <w:t>8</w:t>
      </w:r>
      <w:r w:rsidR="0098160B" w:rsidRPr="00194225">
        <w:rPr>
          <w:rFonts w:ascii="Times New Roman" w:eastAsia="Times New Roman" w:hAnsi="Times New Roman" w:cs="Times New Roman"/>
          <w:lang w:eastAsia="pl-PL"/>
        </w:rPr>
        <w:t>.</w:t>
      </w:r>
    </w:p>
    <w:p w14:paraId="7558ECB5" w14:textId="77777777" w:rsidR="009310CE" w:rsidRPr="00194225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6F7DD5E2" w14:textId="77777777" w:rsidR="00FB3900" w:rsidRPr="00194225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8B7F59" w:rsidRPr="00194225">
        <w:rPr>
          <w:rFonts w:ascii="Times New Roman" w:eastAsia="Times New Roman" w:hAnsi="Times New Roman" w:cs="Times New Roman"/>
          <w:lang w:eastAsia="pl-PL"/>
        </w:rPr>
        <w:t>10</w:t>
      </w:r>
      <w:r w:rsidR="008606E3" w:rsidRPr="00194225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194225">
        <w:rPr>
          <w:rFonts w:ascii="Times New Roman" w:eastAsia="Times New Roman" w:hAnsi="Times New Roman" w:cs="Times New Roman"/>
          <w:lang w:eastAsia="pl-PL"/>
        </w:rPr>
        <w:t>00</w:t>
      </w:r>
      <w:r w:rsidR="00A524BF" w:rsidRPr="00194225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14:paraId="4983424D" w14:textId="77777777" w:rsidR="00FB3900" w:rsidRPr="00194225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194225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AF35E7" w:rsidRPr="00194225">
        <w:rPr>
          <w:rFonts w:ascii="Times New Roman" w:eastAsia="Times New Roman" w:hAnsi="Times New Roman" w:cs="Times New Roman"/>
          <w:lang w:eastAsia="pl-PL"/>
        </w:rPr>
        <w:t xml:space="preserve">5 </w:t>
      </w:r>
      <w:r w:rsidRPr="00194225">
        <w:rPr>
          <w:rFonts w:ascii="Times New Roman" w:eastAsia="Times New Roman" w:hAnsi="Times New Roman" w:cs="Times New Roman"/>
          <w:lang w:eastAsia="pl-PL"/>
        </w:rPr>
        <w:t>000 zł.</w:t>
      </w:r>
    </w:p>
    <w:p w14:paraId="4B935FE9" w14:textId="77777777" w:rsidR="00FB3900" w:rsidRPr="00194225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194225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 w:rsidRPr="00194225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C54DEB" w:rsidRPr="00194225">
        <w:rPr>
          <w:rFonts w:ascii="Times New Roman" w:eastAsia="Times New Roman" w:hAnsi="Times New Roman" w:cs="Times New Roman"/>
          <w:lang w:eastAsia="pl-PL"/>
        </w:rPr>
        <w:t>2 500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6FD3429C" w14:textId="77777777" w:rsidR="00FB3900" w:rsidRPr="00194225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194225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6AF5A21" w14:textId="77777777" w:rsidR="00C54DEB" w:rsidRPr="00194225" w:rsidRDefault="00C54DEB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lastRenderedPageBreak/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6021566A" w14:textId="77777777" w:rsidR="00FB3900" w:rsidRPr="00194225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194225">
        <w:rPr>
          <w:rFonts w:ascii="Times New Roman" w:eastAsia="Times New Roman" w:hAnsi="Times New Roman" w:cs="Times New Roman"/>
          <w:lang w:eastAsia="pl-PL"/>
        </w:rPr>
        <w:br/>
      </w:r>
      <w:r w:rsidRPr="00194225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Zamówienie.</w:t>
      </w:r>
    </w:p>
    <w:p w14:paraId="79FD03B6" w14:textId="77777777" w:rsidR="00FB3900" w:rsidRPr="00194225" w:rsidRDefault="00FB3900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194225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7A8449D6" w14:textId="77777777" w:rsidR="00C54DEB" w:rsidRPr="00194225" w:rsidRDefault="00C54DEB" w:rsidP="00194225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Kary umowne podlegają sumowaniu.</w:t>
      </w:r>
    </w:p>
    <w:p w14:paraId="40118629" w14:textId="77777777" w:rsidR="00FB3900" w:rsidRPr="00194225" w:rsidRDefault="00FB3900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7B54B0A0" w14:textId="77777777" w:rsidR="00FB3900" w:rsidRPr="00194225" w:rsidRDefault="009310CE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§ 9.</w:t>
      </w:r>
    </w:p>
    <w:p w14:paraId="7B08F33E" w14:textId="77777777" w:rsidR="00FB3900" w:rsidRPr="00194225" w:rsidRDefault="00FB3900" w:rsidP="00194225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14:paraId="21687AF3" w14:textId="77777777" w:rsidR="00FB3900" w:rsidRPr="00194225" w:rsidRDefault="00FB3900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7FA25AEF" w14:textId="77777777" w:rsidR="00B22DEA" w:rsidRDefault="00B22DEA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4185A2" w14:textId="48084094" w:rsidR="00FB3900" w:rsidRPr="00194225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194225">
        <w:rPr>
          <w:rFonts w:ascii="Times New Roman" w:eastAsia="Times New Roman" w:hAnsi="Times New Roman" w:cs="Times New Roman"/>
          <w:lang w:eastAsia="pl-PL"/>
        </w:rPr>
        <w:t>0.</w:t>
      </w:r>
    </w:p>
    <w:p w14:paraId="2CB06B06" w14:textId="77777777" w:rsidR="00FB3900" w:rsidRPr="00194225" w:rsidRDefault="00FB3900" w:rsidP="00194225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194225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194225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0706907D" w14:textId="77777777" w:rsidR="00FB3900" w:rsidRPr="00194225" w:rsidRDefault="00FB3900" w:rsidP="00194225">
      <w:pPr>
        <w:pStyle w:val="Bezodstpw"/>
        <w:numPr>
          <w:ilvl w:val="1"/>
          <w:numId w:val="20"/>
        </w:numPr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194225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19422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194225">
        <w:rPr>
          <w:rFonts w:ascii="Times New Roman" w:eastAsia="Times New Roman" w:hAnsi="Times New Roman" w:cs="Times New Roman"/>
          <w:lang w:eastAsia="pl-PL"/>
        </w:rPr>
        <w:t>-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14:paraId="21E1AD94" w14:textId="77777777" w:rsidR="00FB3900" w:rsidRPr="00194225" w:rsidRDefault="00FB3900" w:rsidP="00194225">
      <w:pPr>
        <w:pStyle w:val="Bezodstpw"/>
        <w:numPr>
          <w:ilvl w:val="1"/>
          <w:numId w:val="20"/>
        </w:numPr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194225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19422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194225">
        <w:rPr>
          <w:rFonts w:ascii="Times New Roman" w:eastAsia="Times New Roman" w:hAnsi="Times New Roman" w:cs="Times New Roman"/>
          <w:iCs/>
          <w:lang w:eastAsia="pl-PL"/>
        </w:rPr>
        <w:t>-</w:t>
      </w:r>
      <w:r w:rsidRPr="00194225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69CCDA02" w14:textId="77777777" w:rsidR="00FB3900" w:rsidRPr="00194225" w:rsidRDefault="00A524BF" w:rsidP="00194225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194225"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194225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E92300" w:rsidRPr="00194225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194225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194225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E92300" w:rsidRPr="00194225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FB3900" w:rsidRPr="00194225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72D4775C" w14:textId="77777777" w:rsidR="004A3B00" w:rsidRPr="00194225" w:rsidRDefault="004A3B00" w:rsidP="00194225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14:paraId="5BF3EF31" w14:textId="77777777" w:rsidR="007746EE" w:rsidRPr="00194225" w:rsidRDefault="007746EE" w:rsidP="00194225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194225">
        <w:rPr>
          <w:rFonts w:ascii="Times New Roman" w:hAnsi="Times New Roman" w:cs="Times New Roman"/>
          <w:bCs/>
        </w:rPr>
        <w:t>§ 11.</w:t>
      </w:r>
    </w:p>
    <w:p w14:paraId="382C24DC" w14:textId="77777777" w:rsidR="00C54DEB" w:rsidRPr="00194225" w:rsidRDefault="00C54DEB" w:rsidP="0019422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194225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108EE1A5" w14:textId="77777777" w:rsidR="007746EE" w:rsidRPr="00194225" w:rsidRDefault="007746EE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47322A0" w14:textId="77777777" w:rsidR="00FB3900" w:rsidRPr="00194225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194225">
        <w:rPr>
          <w:rFonts w:ascii="Times New Roman" w:eastAsia="Times New Roman" w:hAnsi="Times New Roman" w:cs="Times New Roman"/>
          <w:lang w:eastAsia="pl-PL"/>
        </w:rPr>
        <w:t>2</w:t>
      </w:r>
      <w:r w:rsidRPr="00194225">
        <w:rPr>
          <w:rFonts w:ascii="Times New Roman" w:eastAsia="Times New Roman" w:hAnsi="Times New Roman" w:cs="Times New Roman"/>
          <w:lang w:eastAsia="pl-PL"/>
        </w:rPr>
        <w:t>.</w:t>
      </w:r>
    </w:p>
    <w:p w14:paraId="600429FE" w14:textId="77777777" w:rsidR="00411F05" w:rsidRPr="00194225" w:rsidRDefault="00411F05" w:rsidP="0019422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14:paraId="1ACBD542" w14:textId="77777777" w:rsidR="00411F05" w:rsidRPr="00194225" w:rsidRDefault="00411F05" w:rsidP="0019422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>Przyjmujący Zamówienie zobowiązuje się do utrzymania ubezpieczenia przez cał</w:t>
      </w:r>
      <w:r w:rsidR="00745027" w:rsidRPr="00194225">
        <w:rPr>
          <w:rFonts w:ascii="Times New Roman" w:hAnsi="Times New Roman" w:cs="Times New Roman"/>
        </w:rPr>
        <w:t>y czas trwania niniejszej umowy</w:t>
      </w:r>
      <w:r w:rsidRPr="00194225">
        <w:rPr>
          <w:rFonts w:ascii="Times New Roman" w:hAnsi="Times New Roman" w:cs="Times New Roman"/>
        </w:rPr>
        <w:t>, zgodnie z obowiązującymi przepisami prawa.</w:t>
      </w:r>
    </w:p>
    <w:p w14:paraId="18C1129B" w14:textId="77777777" w:rsidR="00411F05" w:rsidRPr="00194225" w:rsidRDefault="00411F05" w:rsidP="00194225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4225">
        <w:rPr>
          <w:rFonts w:ascii="Times New Roman" w:hAnsi="Times New Roman" w:cs="Times New Roman"/>
        </w:rPr>
        <w:t xml:space="preserve">W razie wygaśnięcia polisy ubezpieczeniowej w trakcie trwania niniejszej umowy Przyjmujący Zamówienie zobowiązuje się do dostarczenia nowej polisy do  </w:t>
      </w:r>
      <w:r w:rsidR="00652D9B" w:rsidRPr="00194225">
        <w:rPr>
          <w:rFonts w:ascii="Times New Roman" w:hAnsi="Times New Roman" w:cs="Times New Roman"/>
        </w:rPr>
        <w:t xml:space="preserve">Działu Personalnego Sekcji Rekrutacji, Szkoleń i Spraw Socjalnych </w:t>
      </w:r>
      <w:r w:rsidRPr="00194225">
        <w:rPr>
          <w:rFonts w:ascii="Times New Roman" w:hAnsi="Times New Roman" w:cs="Times New Roman"/>
        </w:rPr>
        <w:t xml:space="preserve">Udzielającego Zamówienia w terminie </w:t>
      </w:r>
      <w:r w:rsidR="008B6B56" w:rsidRPr="00194225">
        <w:rPr>
          <w:rFonts w:ascii="Times New Roman" w:hAnsi="Times New Roman" w:cs="Times New Roman"/>
        </w:rPr>
        <w:t>10</w:t>
      </w:r>
      <w:r w:rsidRPr="00194225">
        <w:rPr>
          <w:rFonts w:ascii="Times New Roman" w:hAnsi="Times New Roman" w:cs="Times New Roman"/>
        </w:rPr>
        <w:t xml:space="preserve"> dni od dnia jej zawarcia.</w:t>
      </w:r>
    </w:p>
    <w:p w14:paraId="41F37EAE" w14:textId="77777777" w:rsidR="00411F05" w:rsidRPr="00194225" w:rsidRDefault="00411F05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54F9FCB" w14:textId="77777777" w:rsidR="00FB3900" w:rsidRPr="00194225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194225">
        <w:rPr>
          <w:rFonts w:ascii="Times New Roman" w:eastAsia="Times New Roman" w:hAnsi="Times New Roman" w:cs="Times New Roman"/>
          <w:lang w:eastAsia="pl-PL"/>
        </w:rPr>
        <w:t>3</w:t>
      </w:r>
      <w:r w:rsidR="00D772BE" w:rsidRPr="00194225">
        <w:rPr>
          <w:rFonts w:ascii="Times New Roman" w:eastAsia="Times New Roman" w:hAnsi="Times New Roman" w:cs="Times New Roman"/>
          <w:lang w:eastAsia="pl-PL"/>
        </w:rPr>
        <w:t>.</w:t>
      </w:r>
    </w:p>
    <w:p w14:paraId="4AB20CA2" w14:textId="5B1E8EB6" w:rsidR="00896A67" w:rsidRPr="006A4C98" w:rsidRDefault="00FB3900" w:rsidP="006A4C98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194225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194225">
        <w:rPr>
          <w:rFonts w:ascii="Times New Roman" w:eastAsia="Times New Roman" w:hAnsi="Times New Roman" w:cs="Times New Roman"/>
          <w:lang w:eastAsia="pl-PL"/>
        </w:rPr>
        <w:t>na czas oznac</w:t>
      </w:r>
      <w:r w:rsidR="00953610" w:rsidRPr="00194225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277BE1">
        <w:rPr>
          <w:rFonts w:ascii="Times New Roman" w:eastAsia="Times New Roman" w:hAnsi="Times New Roman" w:cs="Times New Roman"/>
          <w:b/>
          <w:lang w:eastAsia="pl-PL"/>
        </w:rPr>
        <w:t xml:space="preserve">od dnia 1 </w:t>
      </w:r>
      <w:r w:rsidR="002E0B5C">
        <w:rPr>
          <w:rFonts w:ascii="Times New Roman" w:eastAsia="Times New Roman" w:hAnsi="Times New Roman" w:cs="Times New Roman"/>
          <w:b/>
          <w:lang w:eastAsia="pl-PL"/>
        </w:rPr>
        <w:t>marca 2021</w:t>
      </w:r>
      <w:r w:rsidR="00953610" w:rsidRPr="006A4C98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6A4C98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277BE1">
        <w:rPr>
          <w:rFonts w:ascii="Times New Roman" w:eastAsia="Times New Roman" w:hAnsi="Times New Roman" w:cs="Times New Roman"/>
          <w:b/>
          <w:lang w:eastAsia="pl-PL"/>
        </w:rPr>
        <w:t xml:space="preserve">do dnia </w:t>
      </w:r>
      <w:r w:rsidR="00277BE1">
        <w:rPr>
          <w:rFonts w:ascii="Times New Roman" w:eastAsia="Times New Roman" w:hAnsi="Times New Roman" w:cs="Times New Roman"/>
          <w:b/>
          <w:lang w:eastAsia="pl-PL"/>
        </w:rPr>
        <w:br/>
      </w:r>
      <w:r w:rsidR="0022089D" w:rsidRPr="00A915A0">
        <w:rPr>
          <w:rFonts w:ascii="Times New Roman" w:eastAsia="Times New Roman" w:hAnsi="Times New Roman" w:cs="Times New Roman"/>
          <w:b/>
          <w:lang w:eastAsia="pl-PL"/>
        </w:rPr>
        <w:t>28 lutego 2022 roku</w:t>
      </w:r>
      <w:r w:rsidR="00817D05" w:rsidRPr="00A915A0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2B9B6D2F" w14:textId="77777777" w:rsidR="00652D9B" w:rsidRPr="00896A67" w:rsidRDefault="00652D9B" w:rsidP="00896A67">
      <w:pPr>
        <w:pStyle w:val="Bezodstpw1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896A67">
        <w:rPr>
          <w:rFonts w:ascii="Times New Roman" w:eastAsia="Times New Roman" w:hAnsi="Times New Roman" w:cs="Times New Roman"/>
          <w:lang w:eastAsia="pl-PL"/>
        </w:rPr>
        <w:t>Strony postanawiają, iż oprócz wypadków wymienionych w kodeksie cywilnym  Umowa ulega rozwiązaniu w następujących wypadkach:</w:t>
      </w:r>
    </w:p>
    <w:p w14:paraId="04B85EBF" w14:textId="77777777" w:rsidR="00652D9B" w:rsidRPr="00194225" w:rsidRDefault="00652D9B" w:rsidP="00194225">
      <w:pPr>
        <w:numPr>
          <w:ilvl w:val="0"/>
          <w:numId w:val="2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3017817B" w14:textId="77777777" w:rsidR="00652D9B" w:rsidRPr="00194225" w:rsidRDefault="00652D9B" w:rsidP="00194225">
      <w:pPr>
        <w:numPr>
          <w:ilvl w:val="0"/>
          <w:numId w:val="2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10CF1916" w14:textId="77777777" w:rsidR="00652D9B" w:rsidRPr="00194225" w:rsidRDefault="00652D9B" w:rsidP="00194225">
      <w:pPr>
        <w:numPr>
          <w:ilvl w:val="0"/>
          <w:numId w:val="2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miesięcznego okresu wypowiedzenia ze skutkiem na koniec miesiąca kalendarzowego, w szczególności gdy:</w:t>
      </w:r>
    </w:p>
    <w:p w14:paraId="74022CD1" w14:textId="77777777" w:rsidR="00652D9B" w:rsidRPr="00194225" w:rsidRDefault="00652D9B" w:rsidP="00194225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14:paraId="127E473D" w14:textId="77777777" w:rsidR="00652D9B" w:rsidRPr="00194225" w:rsidRDefault="00652D9B" w:rsidP="00194225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lastRenderedPageBreak/>
        <w:t>Przyjmujący Zamówienie narusza postanowienia Umowy inne niż te, o których mowa w pkt 4, (prawo do wypowiedzenia Umowy w tym przypadku przysługuje Udzielającemu Zamówienie),</w:t>
      </w:r>
    </w:p>
    <w:p w14:paraId="117FA5A3" w14:textId="77777777" w:rsidR="00652D9B" w:rsidRPr="00194225" w:rsidRDefault="00652D9B" w:rsidP="00194225">
      <w:pPr>
        <w:numPr>
          <w:ilvl w:val="0"/>
          <w:numId w:val="28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z przyczyn leżących po stronie Przyjmującego Zamówienie dalsze wykonywanie Umowy byłoby nieuzasadnione lub utrudnione. </w:t>
      </w:r>
    </w:p>
    <w:p w14:paraId="690213B6" w14:textId="77777777" w:rsidR="00652D9B" w:rsidRPr="00194225" w:rsidRDefault="00652D9B" w:rsidP="00194225">
      <w:pPr>
        <w:numPr>
          <w:ilvl w:val="0"/>
          <w:numId w:val="27"/>
        </w:numPr>
        <w:autoSpaceDE w:val="0"/>
        <w:autoSpaceDN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wskutek oświadczenia jednej ze Stron, bez zachowania okresu wypowiedzenia, </w:t>
      </w:r>
      <w:r w:rsidRPr="00194225">
        <w:rPr>
          <w:rFonts w:ascii="Times New Roman" w:eastAsia="Times New Roman" w:hAnsi="Times New Roman" w:cs="Times New Roman"/>
          <w:lang w:eastAsia="pl-PL"/>
        </w:rPr>
        <w:br/>
        <w:t xml:space="preserve">w przypadku gdy druga Strona rażąco narusza istotne postanowienia Umowy, </w:t>
      </w:r>
      <w:r w:rsidRPr="00194225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0FBB217C" w14:textId="77777777" w:rsidR="00652D9B" w:rsidRPr="00194225" w:rsidRDefault="00652D9B" w:rsidP="00194225">
      <w:pPr>
        <w:numPr>
          <w:ilvl w:val="0"/>
          <w:numId w:val="29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190048E6" w14:textId="77777777" w:rsidR="00652D9B" w:rsidRPr="00194225" w:rsidRDefault="00652D9B" w:rsidP="00194225">
      <w:pPr>
        <w:numPr>
          <w:ilvl w:val="0"/>
          <w:numId w:val="29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3AF95188" w14:textId="77777777" w:rsidR="00652D9B" w:rsidRPr="00194225" w:rsidRDefault="00652D9B" w:rsidP="00194225">
      <w:pPr>
        <w:numPr>
          <w:ilvl w:val="0"/>
          <w:numId w:val="29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194225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09B9AE2B" w14:textId="77777777" w:rsidR="00652D9B" w:rsidRPr="00194225" w:rsidRDefault="00652D9B" w:rsidP="00194225">
      <w:pPr>
        <w:numPr>
          <w:ilvl w:val="0"/>
          <w:numId w:val="29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194225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335B6058" w14:textId="77777777" w:rsidR="00652D9B" w:rsidRPr="00194225" w:rsidRDefault="00652D9B" w:rsidP="00194225">
      <w:pPr>
        <w:numPr>
          <w:ilvl w:val="0"/>
          <w:numId w:val="29"/>
        </w:numPr>
        <w:autoSpaceDE w:val="0"/>
        <w:autoSpaceDN w:val="0"/>
        <w:spacing w:after="0" w:line="240" w:lineRule="auto"/>
        <w:ind w:left="1418" w:hanging="284"/>
        <w:contextualSpacing/>
        <w:jc w:val="both"/>
        <w:rPr>
          <w:rFonts w:ascii="Times New Roman" w:eastAsia="Calibri" w:hAnsi="Times New Roman" w:cs="Times New Roman"/>
        </w:rPr>
      </w:pPr>
      <w:r w:rsidRPr="00194225">
        <w:rPr>
          <w:rFonts w:ascii="Times New Roman" w:eastAsia="Calibri" w:hAnsi="Times New Roman" w:cs="Times New Roman"/>
        </w:rPr>
        <w:t>Udzielający Zamówienie zalega z wypłatą wynagrodzenia więcej niż 60 dni;</w:t>
      </w:r>
    </w:p>
    <w:p w14:paraId="538BD6B3" w14:textId="77777777" w:rsidR="00277BE1" w:rsidRDefault="00B25C0E" w:rsidP="00355E30">
      <w:pPr>
        <w:numPr>
          <w:ilvl w:val="0"/>
          <w:numId w:val="2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</w:t>
      </w:r>
      <w:r w:rsidR="00277BE1">
        <w:rPr>
          <w:rFonts w:ascii="Times New Roman" w:eastAsia="Times New Roman" w:hAnsi="Times New Roman" w:cs="Times New Roman"/>
          <w:lang w:eastAsia="pl-PL"/>
        </w:rPr>
        <w:t>skutek oświadczenia Udzielającego Zamówienie, z zachowaniem 30 dniowego okresu wypowiedzenia, w przypadku nieuzgodnienia nowych zasad wynagradzania Przyjmującego Zamówienie</w:t>
      </w:r>
      <w:r w:rsidR="000E60B8">
        <w:rPr>
          <w:rFonts w:ascii="Times New Roman" w:eastAsia="Times New Roman" w:hAnsi="Times New Roman" w:cs="Times New Roman"/>
          <w:lang w:eastAsia="pl-PL"/>
        </w:rPr>
        <w:t>, o których mowa w § 7 ust. 5</w:t>
      </w:r>
      <w:r w:rsidR="00355E30" w:rsidRPr="00355E30">
        <w:rPr>
          <w:rFonts w:ascii="Times New Roman" w:eastAsia="Times New Roman" w:hAnsi="Times New Roman" w:cs="Times New Roman"/>
          <w:lang w:eastAsia="pl-PL"/>
        </w:rPr>
        <w:t xml:space="preserve"> Umowy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36B87CDA" w14:textId="77777777" w:rsidR="00652D9B" w:rsidRDefault="00652D9B" w:rsidP="00194225">
      <w:pPr>
        <w:numPr>
          <w:ilvl w:val="0"/>
          <w:numId w:val="2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bez konieczności składania odrębnych oświadczeń woli, z dniem poprzedzającym dzień  zawarcia pomiędzy Przyjmującym Zamówienie a Udzielającym Zamówienia umowy </w:t>
      </w:r>
      <w:r w:rsidRPr="00194225">
        <w:rPr>
          <w:rFonts w:ascii="Times New Roman" w:eastAsia="Times New Roman" w:hAnsi="Times New Roman" w:cs="Times New Roman"/>
          <w:lang w:eastAsia="pl-PL"/>
        </w:rPr>
        <w:br/>
        <w:t>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5E9A7948" w14:textId="77777777" w:rsidR="00B25C0E" w:rsidRPr="00194225" w:rsidRDefault="00B25C0E" w:rsidP="00194225">
      <w:pPr>
        <w:numPr>
          <w:ilvl w:val="0"/>
          <w:numId w:val="2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na mocy porozumienia stron.</w:t>
      </w:r>
    </w:p>
    <w:p w14:paraId="672BA0F0" w14:textId="77777777" w:rsidR="00652D9B" w:rsidRPr="00194225" w:rsidRDefault="00652D9B" w:rsidP="00896A67">
      <w:pPr>
        <w:pStyle w:val="Akapitzlist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0FC9F29A" w14:textId="77777777" w:rsidR="00652D9B" w:rsidRPr="00194225" w:rsidRDefault="00652D9B" w:rsidP="00896A67">
      <w:pPr>
        <w:pStyle w:val="Bezodstpw1"/>
        <w:numPr>
          <w:ilvl w:val="0"/>
          <w:numId w:val="10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194225">
        <w:rPr>
          <w:rFonts w:ascii="Times New Roman" w:hAnsi="Times New Roman" w:cs="Times New Roman"/>
        </w:rPr>
        <w:t>W przypadku rozwiązania umowy przed zakończeniem miesiąca rozliczeniowego część stała wynagrodzenia wskazana w § 7 ust. 2 lit</w:t>
      </w:r>
      <w:r w:rsidR="00B25C0E">
        <w:rPr>
          <w:rFonts w:ascii="Times New Roman" w:hAnsi="Times New Roman" w:cs="Times New Roman"/>
        </w:rPr>
        <w:t>.</w:t>
      </w:r>
      <w:r w:rsidRPr="00194225">
        <w:rPr>
          <w:rFonts w:ascii="Times New Roman" w:hAnsi="Times New Roman" w:cs="Times New Roman"/>
        </w:rPr>
        <w:t xml:space="preserve"> a niniejszej umowy zostanie p</w:t>
      </w:r>
      <w:r w:rsidR="00B25C0E">
        <w:rPr>
          <w:rFonts w:ascii="Times New Roman" w:hAnsi="Times New Roman" w:cs="Times New Roman"/>
        </w:rPr>
        <w:t>roporcjonalnie zmniejszona</w:t>
      </w:r>
      <w:r w:rsidRPr="00194225">
        <w:rPr>
          <w:rFonts w:ascii="Times New Roman" w:hAnsi="Times New Roman" w:cs="Times New Roman"/>
        </w:rPr>
        <w:t>.</w:t>
      </w:r>
    </w:p>
    <w:p w14:paraId="5554A613" w14:textId="77777777" w:rsidR="00FB3900" w:rsidRPr="00194225" w:rsidRDefault="00FB3900" w:rsidP="00194225">
      <w:pPr>
        <w:pStyle w:val="Bezodstpw"/>
        <w:ind w:firstLine="360"/>
        <w:jc w:val="center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194225">
        <w:rPr>
          <w:rFonts w:ascii="Times New Roman" w:eastAsia="Times New Roman" w:hAnsi="Times New Roman" w:cs="Times New Roman"/>
          <w:lang w:eastAsia="pl-PL"/>
        </w:rPr>
        <w:t>4</w:t>
      </w:r>
      <w:r w:rsidR="00496BB7" w:rsidRPr="00194225">
        <w:rPr>
          <w:rFonts w:ascii="Times New Roman" w:eastAsia="Times New Roman" w:hAnsi="Times New Roman" w:cs="Times New Roman"/>
          <w:lang w:eastAsia="pl-PL"/>
        </w:rPr>
        <w:t>.</w:t>
      </w:r>
    </w:p>
    <w:p w14:paraId="2B73FCFF" w14:textId="77777777" w:rsidR="00AB7BC7" w:rsidRDefault="00FB3900" w:rsidP="00B25C0E">
      <w:pPr>
        <w:pStyle w:val="Bezodstpw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194225">
        <w:rPr>
          <w:rFonts w:ascii="Times New Roman" w:eastAsia="Times New Roman" w:hAnsi="Times New Roman" w:cs="Times New Roman"/>
          <w:lang w:eastAsia="pl-PL"/>
        </w:rPr>
        <w:br/>
        <w:t>z zastrzeżeniem art.</w:t>
      </w:r>
      <w:r w:rsidR="004D4B85" w:rsidRPr="0019422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94225">
        <w:rPr>
          <w:rFonts w:ascii="Times New Roman" w:eastAsia="Times New Roman" w:hAnsi="Times New Roman" w:cs="Times New Roman"/>
          <w:lang w:eastAsia="pl-PL"/>
        </w:rPr>
        <w:t>27 ust.</w:t>
      </w:r>
      <w:r w:rsidR="004D4B85" w:rsidRPr="00194225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94225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14:paraId="1BBD912A" w14:textId="77777777" w:rsidR="00FB3900" w:rsidRPr="00194225" w:rsidRDefault="00FB3900" w:rsidP="00194225">
      <w:pPr>
        <w:pStyle w:val="Bezodstpw"/>
        <w:ind w:left="284"/>
        <w:rPr>
          <w:rFonts w:ascii="Times New Roman" w:eastAsia="Times New Roman" w:hAnsi="Times New Roman" w:cs="Times New Roman"/>
          <w:lang w:eastAsia="pl-PL"/>
        </w:rPr>
      </w:pPr>
    </w:p>
    <w:p w14:paraId="5276B985" w14:textId="77777777" w:rsidR="00FB3900" w:rsidRPr="00194225" w:rsidRDefault="00FB3900" w:rsidP="00194225">
      <w:pPr>
        <w:pStyle w:val="Bezodstpw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194225">
        <w:rPr>
          <w:rFonts w:ascii="Times New Roman" w:eastAsia="Times New Roman" w:hAnsi="Times New Roman" w:cs="Times New Roman"/>
          <w:lang w:eastAsia="pl-PL"/>
        </w:rPr>
        <w:t>5</w:t>
      </w:r>
      <w:r w:rsidR="00411F05" w:rsidRPr="00194225">
        <w:rPr>
          <w:rFonts w:ascii="Times New Roman" w:eastAsia="Times New Roman" w:hAnsi="Times New Roman" w:cs="Times New Roman"/>
          <w:lang w:eastAsia="pl-PL"/>
        </w:rPr>
        <w:t>.</w:t>
      </w:r>
    </w:p>
    <w:p w14:paraId="2FB8052D" w14:textId="77777777" w:rsidR="00652D9B" w:rsidRPr="00E12CDB" w:rsidRDefault="00E12CDB" w:rsidP="000E60B8">
      <w:pPr>
        <w:pStyle w:val="Akapitzlist"/>
        <w:numPr>
          <w:ilvl w:val="3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E12CDB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14:paraId="41AB4B5E" w14:textId="77777777" w:rsidR="006A3D07" w:rsidRPr="00194225" w:rsidRDefault="00411F05" w:rsidP="00194225">
      <w:pPr>
        <w:numPr>
          <w:ilvl w:val="3"/>
          <w:numId w:val="11"/>
        </w:numPr>
        <w:tabs>
          <w:tab w:val="clear" w:pos="644"/>
          <w:tab w:val="num" w:pos="567"/>
        </w:tabs>
        <w:spacing w:after="0" w:line="240" w:lineRule="auto"/>
        <w:ind w:left="567" w:hanging="283"/>
        <w:jc w:val="both"/>
        <w:rPr>
          <w:rFonts w:ascii="Times New Roman" w:hAnsi="Times New Roman" w:cs="Times New Roman"/>
          <w:lang w:eastAsia="ar-SA"/>
        </w:rPr>
      </w:pPr>
      <w:r w:rsidRPr="00194225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194225">
        <w:rPr>
          <w:rFonts w:ascii="Times New Roman" w:hAnsi="Times New Roman" w:cs="Times New Roman"/>
          <w:lang w:eastAsia="ar-SA"/>
        </w:rPr>
        <w:br/>
      </w:r>
      <w:r w:rsidRPr="00194225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14:paraId="63771B94" w14:textId="77777777" w:rsidR="003D3D0A" w:rsidRPr="00194225" w:rsidRDefault="003D3D0A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B69F313" w14:textId="77777777" w:rsidR="00FB3900" w:rsidRPr="00194225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194225">
        <w:rPr>
          <w:rFonts w:ascii="Times New Roman" w:eastAsia="Times New Roman" w:hAnsi="Times New Roman" w:cs="Times New Roman"/>
          <w:lang w:eastAsia="pl-PL"/>
        </w:rPr>
        <w:t>6</w:t>
      </w:r>
      <w:r w:rsidR="00411F05" w:rsidRPr="00194225">
        <w:rPr>
          <w:rFonts w:ascii="Times New Roman" w:eastAsia="Times New Roman" w:hAnsi="Times New Roman" w:cs="Times New Roman"/>
          <w:lang w:eastAsia="pl-PL"/>
        </w:rPr>
        <w:t>.</w:t>
      </w:r>
    </w:p>
    <w:p w14:paraId="5A9F18D6" w14:textId="77777777" w:rsidR="00652D9B" w:rsidRPr="00194225" w:rsidRDefault="00652D9B" w:rsidP="00194225">
      <w:pPr>
        <w:pStyle w:val="Akapitzlist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194225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Umowy.</w:t>
      </w:r>
    </w:p>
    <w:p w14:paraId="2488AA2D" w14:textId="77777777" w:rsidR="00652D9B" w:rsidRPr="00194225" w:rsidRDefault="00652D9B" w:rsidP="00194225">
      <w:pPr>
        <w:pStyle w:val="Akapitzlist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194225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4341643E" w14:textId="77777777" w:rsidR="00FB3900" w:rsidRPr="00194225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lastRenderedPageBreak/>
        <w:t>§ 1</w:t>
      </w:r>
      <w:r w:rsidR="007746EE" w:rsidRPr="00194225">
        <w:rPr>
          <w:rFonts w:ascii="Times New Roman" w:eastAsia="Times New Roman" w:hAnsi="Times New Roman" w:cs="Times New Roman"/>
          <w:lang w:eastAsia="pl-PL"/>
        </w:rPr>
        <w:t>7</w:t>
      </w:r>
      <w:r w:rsidR="006231D0" w:rsidRPr="00194225">
        <w:rPr>
          <w:rFonts w:ascii="Times New Roman" w:eastAsia="Times New Roman" w:hAnsi="Times New Roman" w:cs="Times New Roman"/>
          <w:lang w:eastAsia="pl-PL"/>
        </w:rPr>
        <w:t>.</w:t>
      </w:r>
    </w:p>
    <w:p w14:paraId="3EAF675B" w14:textId="3E55C684" w:rsidR="00A62079" w:rsidRPr="00194225" w:rsidRDefault="00026991" w:rsidP="0019422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26991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22089D">
        <w:rPr>
          <w:rFonts w:ascii="Times New Roman" w:hAnsi="Times New Roman" w:cs="Times New Roman"/>
          <w:sz w:val="22"/>
          <w:szCs w:val="22"/>
        </w:rPr>
        <w:br/>
      </w:r>
      <w:r w:rsidRPr="00026991">
        <w:rPr>
          <w:rFonts w:ascii="Times New Roman" w:hAnsi="Times New Roman" w:cs="Times New Roman"/>
          <w:sz w:val="22"/>
          <w:szCs w:val="22"/>
        </w:rPr>
        <w:t>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6A1CD6D0" w14:textId="77777777" w:rsidR="00FB3900" w:rsidRPr="00194225" w:rsidRDefault="00FB3900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6F69D1B6" w14:textId="77777777" w:rsidR="00FB3900" w:rsidRPr="00194225" w:rsidRDefault="00FB3900" w:rsidP="0019422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7746EE" w:rsidRPr="00194225">
        <w:rPr>
          <w:rFonts w:ascii="Times New Roman" w:eastAsia="Times New Roman" w:hAnsi="Times New Roman" w:cs="Times New Roman"/>
          <w:lang w:eastAsia="pl-PL"/>
        </w:rPr>
        <w:t>18</w:t>
      </w:r>
      <w:r w:rsidR="006231D0" w:rsidRPr="00194225">
        <w:rPr>
          <w:rFonts w:ascii="Times New Roman" w:eastAsia="Times New Roman" w:hAnsi="Times New Roman" w:cs="Times New Roman"/>
          <w:lang w:eastAsia="pl-PL"/>
        </w:rPr>
        <w:t>.</w:t>
      </w:r>
    </w:p>
    <w:p w14:paraId="499F1F63" w14:textId="77777777" w:rsidR="00FB3900" w:rsidRPr="00194225" w:rsidRDefault="00FB3900" w:rsidP="0019422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652D9B" w:rsidRPr="00194225">
        <w:rPr>
          <w:rFonts w:ascii="Times New Roman" w:eastAsia="Times New Roman" w:hAnsi="Times New Roman" w:cs="Times New Roman"/>
          <w:lang w:eastAsia="pl-PL"/>
        </w:rPr>
        <w:t>dwóch</w:t>
      </w:r>
      <w:r w:rsidRPr="00194225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896A67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788404EF" w14:textId="77777777" w:rsidR="00FB3900" w:rsidRPr="00194225" w:rsidRDefault="00FB3900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7BBE3B35" w14:textId="77777777" w:rsidR="006231D0" w:rsidRPr="00194225" w:rsidRDefault="006231D0" w:rsidP="00194225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BF26028" w14:textId="77777777" w:rsidR="00FB3900" w:rsidRDefault="00FB3900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194225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194225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194225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194225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2C5FBAC5" w14:textId="77777777" w:rsidR="00C4337D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F8CE20B" w14:textId="77777777" w:rsidR="00C4337D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AC8AEF8" w14:textId="77777777" w:rsidR="00C4337D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FED1405" w14:textId="77777777" w:rsidR="00C4337D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DDFF8D1" w14:textId="43CF94DF" w:rsidR="00B25C0E" w:rsidRDefault="00B25C0E" w:rsidP="00B22DEA">
      <w:pPr>
        <w:tabs>
          <w:tab w:val="left" w:pos="1185"/>
        </w:tabs>
        <w:spacing w:after="160"/>
        <w:rPr>
          <w:rFonts w:ascii="Times New Roman" w:eastAsia="Calibri" w:hAnsi="Times New Roman" w:cs="Times New Roman"/>
          <w:b/>
        </w:rPr>
      </w:pPr>
    </w:p>
    <w:p w14:paraId="15412DAE" w14:textId="77777777" w:rsidR="008E35AF" w:rsidRDefault="008E35AF" w:rsidP="00C4337D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</w:p>
    <w:p w14:paraId="13F21887" w14:textId="77777777" w:rsidR="008E35AF" w:rsidRDefault="008E35AF" w:rsidP="00C4337D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</w:p>
    <w:p w14:paraId="2F3829D2" w14:textId="74835D15" w:rsidR="002E0B5C" w:rsidRDefault="002E0B5C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14:paraId="6E96DBF2" w14:textId="77777777" w:rsidR="008E35AF" w:rsidRDefault="008E35AF" w:rsidP="00C4337D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</w:p>
    <w:p w14:paraId="64592019" w14:textId="329F9587" w:rsidR="00C4337D" w:rsidRPr="00DD6252" w:rsidRDefault="00C4337D" w:rsidP="00C4337D">
      <w:pPr>
        <w:tabs>
          <w:tab w:val="left" w:pos="1185"/>
        </w:tabs>
        <w:spacing w:after="160"/>
        <w:jc w:val="right"/>
        <w:rPr>
          <w:rFonts w:ascii="Times New Roman" w:eastAsia="Calibri" w:hAnsi="Times New Roman" w:cs="Times New Roman"/>
          <w:b/>
        </w:rPr>
      </w:pPr>
      <w:r w:rsidRPr="00DD6252">
        <w:rPr>
          <w:rFonts w:ascii="Times New Roman" w:eastAsia="Calibri" w:hAnsi="Times New Roman" w:cs="Times New Roman"/>
          <w:b/>
        </w:rPr>
        <w:t xml:space="preserve">Załącznik nr 1 </w:t>
      </w:r>
    </w:p>
    <w:p w14:paraId="4A31456F" w14:textId="77777777" w:rsidR="00C4337D" w:rsidRPr="00DD6252" w:rsidRDefault="00C4337D" w:rsidP="00C4337D">
      <w:pPr>
        <w:tabs>
          <w:tab w:val="left" w:pos="1185"/>
        </w:tabs>
        <w:spacing w:after="160" w:line="259" w:lineRule="auto"/>
        <w:jc w:val="right"/>
        <w:rPr>
          <w:rFonts w:ascii="Times New Roman" w:eastAsia="Calibri" w:hAnsi="Times New Roman" w:cs="Times New Roman"/>
        </w:rPr>
      </w:pPr>
      <w:r w:rsidRPr="00DD6252">
        <w:rPr>
          <w:rFonts w:ascii="Times New Roman" w:eastAsia="Calibri" w:hAnsi="Times New Roman" w:cs="Times New Roman"/>
        </w:rPr>
        <w:t>do Umowy nr SU …….……..………</w:t>
      </w:r>
    </w:p>
    <w:p w14:paraId="5F4191CF" w14:textId="77777777" w:rsidR="00C4337D" w:rsidRPr="00DD6252" w:rsidRDefault="00C4337D" w:rsidP="00C4337D">
      <w:pPr>
        <w:tabs>
          <w:tab w:val="left" w:pos="5745"/>
        </w:tabs>
        <w:spacing w:after="0"/>
        <w:rPr>
          <w:rFonts w:eastAsia="Calibri" w:cs="Times New Roman"/>
        </w:rPr>
      </w:pPr>
    </w:p>
    <w:p w14:paraId="71838DE9" w14:textId="77777777" w:rsidR="00C4337D" w:rsidRPr="00DD6252" w:rsidRDefault="00C4337D" w:rsidP="00C4337D">
      <w:pPr>
        <w:jc w:val="center"/>
      </w:pPr>
      <w:r w:rsidRPr="00DD6252">
        <w:t>Wzór identyfikatora</w:t>
      </w:r>
    </w:p>
    <w:p w14:paraId="5EE80A12" w14:textId="77777777" w:rsidR="00C4337D" w:rsidRPr="00DD6252" w:rsidRDefault="00C4337D" w:rsidP="00C4337D">
      <w:pPr>
        <w:jc w:val="center"/>
      </w:pPr>
      <w:r w:rsidRPr="00DD6252">
        <w:t>obowiązującego w Szpitalu Uniwersyteckim</w:t>
      </w:r>
    </w:p>
    <w:p w14:paraId="06D73A12" w14:textId="77777777" w:rsidR="00C4337D" w:rsidRPr="00DD6252" w:rsidRDefault="00C4337D" w:rsidP="00C4337D">
      <w:pPr>
        <w:spacing w:after="160" w:line="259" w:lineRule="auto"/>
        <w:rPr>
          <w:rFonts w:eastAsia="Calibri" w:cs="Times New Roman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C4337D" w:rsidRPr="00DD6252" w14:paraId="5D10CB20" w14:textId="77777777" w:rsidTr="00C4337D">
        <w:trPr>
          <w:trHeight w:val="3510"/>
        </w:trPr>
        <w:tc>
          <w:tcPr>
            <w:tcW w:w="4990" w:type="dxa"/>
            <w:shd w:val="clear" w:color="auto" w:fill="auto"/>
          </w:tcPr>
          <w:p w14:paraId="09DB7CBD" w14:textId="77777777" w:rsidR="00C4337D" w:rsidRPr="00DD6252" w:rsidRDefault="00C4337D" w:rsidP="0071535A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8769E95" wp14:editId="69AE6FA0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588645</wp:posOffset>
                      </wp:positionV>
                      <wp:extent cx="2990850" cy="7429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90850" cy="7429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14174" w14:textId="77777777" w:rsidR="00C4337D" w:rsidRDefault="00C4337D" w:rsidP="00B25C0E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 w:rsidRPr="003B6987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 xml:space="preserve">O/K </w:t>
                                  </w:r>
                                  <w:r w:rsidR="00B25C0E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Neurochirurgii i Neurotraumatologii</w:t>
                                  </w:r>
                                </w:p>
                                <w:p w14:paraId="5C18A79A" w14:textId="77777777" w:rsidR="00C4337D" w:rsidRPr="003B6987" w:rsidRDefault="00C4337D" w:rsidP="00C4337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38E2A794" w14:textId="77777777" w:rsidR="00C4337D" w:rsidRPr="003B6987" w:rsidRDefault="00C4337D" w:rsidP="00C4337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4pt;margin-top:46.35pt;width:235.5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" stroked="f">
                      <v:textbox>
                        <w:txbxContent>
                          <w:p w14:paraId="06614174" w14:textId="77777777" w:rsidR="00C4337D" w:rsidRDefault="00C4337D" w:rsidP="00B25C0E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 w:rsidRPr="003B6987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 xml:space="preserve">O/K </w:t>
                            </w:r>
                            <w:r w:rsidR="00B25C0E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Neurochirurgii i Neurotraumatologii</w:t>
                            </w:r>
                          </w:p>
                          <w:p w14:paraId="5C18A79A" w14:textId="77777777" w:rsidR="00C4337D" w:rsidRPr="003B6987" w:rsidRDefault="00C4337D" w:rsidP="00C4337D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  <w:p w14:paraId="38E2A794" w14:textId="77777777" w:rsidR="00C4337D" w:rsidRPr="003B6987" w:rsidRDefault="00C4337D" w:rsidP="00C4337D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3FD417D" wp14:editId="05C635A0">
                      <wp:simplePos x="0" y="0"/>
                      <wp:positionH relativeFrom="column">
                        <wp:posOffset>109220</wp:posOffset>
                      </wp:positionH>
                      <wp:positionV relativeFrom="paragraph">
                        <wp:posOffset>1388745</wp:posOffset>
                      </wp:positionV>
                      <wp:extent cx="2679700" cy="565785"/>
                      <wp:effectExtent l="0" t="0" r="25400" b="2476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56578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F11870" w14:textId="77777777" w:rsidR="00C4337D" w:rsidRPr="00233AD2" w:rsidRDefault="00C4337D" w:rsidP="00C4337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59435BA6" w14:textId="77777777" w:rsidR="00C4337D" w:rsidRPr="00614BED" w:rsidRDefault="00C4337D" w:rsidP="00C4337D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081FDCC7" w14:textId="77777777" w:rsidR="00C4337D" w:rsidRPr="00F338CE" w:rsidRDefault="00C4337D" w:rsidP="00C4337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8.6pt;margin-top:109.35pt;width:211pt;height:4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" strokecolor="#9b193f">
                      <v:textbox>
                        <w:txbxContent>
                          <w:p w14:paraId="41F11870" w14:textId="77777777" w:rsidR="00C4337D" w:rsidRPr="00233AD2" w:rsidRDefault="00C4337D" w:rsidP="00C4337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59435BA6" w14:textId="77777777" w:rsidR="00C4337D" w:rsidRPr="00614BED" w:rsidRDefault="00C4337D" w:rsidP="00C4337D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081FDCC7" w14:textId="77777777" w:rsidR="00C4337D" w:rsidRPr="00F338CE" w:rsidRDefault="00C4337D" w:rsidP="00C4337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w:drawing>
                <wp:inline distT="0" distB="0" distL="0" distR="0" wp14:anchorId="2003ED1B" wp14:editId="51ABDE34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784FF9" wp14:editId="27A0F08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1160BDB" id="Prostokąt 316" o:spid="_x0000_s1026" style="position:absolute;margin-left:-.2pt;margin-top:.4pt;width:222.9pt;height: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" filled="f" fillcolor="#4f81bd" stroked="f" strokecolor="#f2f2f2" strokeweight="3pt"/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393D0B" wp14:editId="02E7B773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5F52B47" w14:textId="77777777" w:rsidR="00C4337D" w:rsidRPr="00CB6701" w:rsidRDefault="00C4337D" w:rsidP="00C4337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84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5F52B47" w14:textId="77777777" w:rsidR="00C4337D" w:rsidRPr="00CB6701" w:rsidRDefault="00C4337D" w:rsidP="00C4337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757233" wp14:editId="4AAAC394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1BC581CA" id="Prostokąt 305" o:spid="_x0000_s1026" style="position:absolute;margin-left:-7.1pt;margin-top:-.85pt;width:222.9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ViJ9QIAAGw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444D1AFA" w14:textId="77777777" w:rsidR="00C4337D" w:rsidRPr="00DD6252" w:rsidRDefault="00C4337D" w:rsidP="0071535A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41DE653" wp14:editId="5A19C4A9">
                      <wp:simplePos x="0" y="0"/>
                      <wp:positionH relativeFrom="column">
                        <wp:posOffset>-1906</wp:posOffset>
                      </wp:positionH>
                      <wp:positionV relativeFrom="paragraph">
                        <wp:posOffset>569595</wp:posOffset>
                      </wp:positionV>
                      <wp:extent cx="2962275" cy="762000"/>
                      <wp:effectExtent l="0" t="0" r="9525" b="0"/>
                      <wp:wrapNone/>
                      <wp:docPr id="7" name="Prostokąt zaokrąglony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62275" cy="7620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F1D396" w14:textId="77777777" w:rsidR="00C4337D" w:rsidRPr="00B25C0E" w:rsidRDefault="00B25C0E" w:rsidP="00B25C0E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4"/>
                                      <w:szCs w:val="24"/>
                                    </w:rPr>
                                    <w:t>O/K Neurochirurgii i Neurotraumatologii</w:t>
                                  </w:r>
                                </w:p>
                                <w:p w14:paraId="6F4ED1BE" w14:textId="77777777" w:rsidR="00C4337D" w:rsidRPr="00814892" w:rsidRDefault="00C4337D" w:rsidP="00C4337D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7" o:spid="_x0000_s1029" style="position:absolute;left:0;text-align:left;margin-left:-.15pt;margin-top:44.85pt;width:233.25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" stroked="f">
                      <v:textbox>
                        <w:txbxContent>
                          <w:p w14:paraId="03F1D396" w14:textId="77777777" w:rsidR="00C4337D" w:rsidRPr="00B25C0E" w:rsidRDefault="00B25C0E" w:rsidP="00B25C0E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4"/>
                                <w:szCs w:val="24"/>
                              </w:rPr>
                              <w:t>O/K Neurochirurgii i Neurotraumatologii</w:t>
                            </w:r>
                          </w:p>
                          <w:p w14:paraId="6F4ED1BE" w14:textId="77777777" w:rsidR="00C4337D" w:rsidRPr="00814892" w:rsidRDefault="00C4337D" w:rsidP="00C4337D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99A5E50" wp14:editId="2220F184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2679700" cy="499110"/>
                      <wp:effectExtent l="0" t="0" r="25400" b="15240"/>
                      <wp:wrapNone/>
                      <wp:docPr id="6" name="Prostokąt zaokrąglony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9700" cy="4991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29125F" w14:textId="77777777" w:rsidR="00C4337D" w:rsidRPr="00233AD2" w:rsidRDefault="00C4337D" w:rsidP="00C4337D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3B28B99" w14:textId="77777777" w:rsidR="00C4337D" w:rsidRPr="00F338CE" w:rsidRDefault="00C4337D" w:rsidP="00C4337D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6" o:spid="_x0000_s1030" style="position:absolute;left:0;text-align:left;margin-left:-1.45pt;margin-top:106.9pt;width:211pt;height:39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" strokecolor="#9b193f">
                      <v:textbox>
                        <w:txbxContent>
                          <w:p w14:paraId="2529125F" w14:textId="77777777" w:rsidR="00C4337D" w:rsidRPr="00233AD2" w:rsidRDefault="00C4337D" w:rsidP="00C4337D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3B28B99" w14:textId="77777777" w:rsidR="00C4337D" w:rsidRPr="00F338CE" w:rsidRDefault="00C4337D" w:rsidP="00C4337D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w:drawing>
                <wp:inline distT="0" distB="0" distL="0" distR="0" wp14:anchorId="64DE0F3F" wp14:editId="35FBC9DD">
                  <wp:extent cx="1257300" cy="5524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77C054B" wp14:editId="0BE3D83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2830830" cy="48260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1BEC137A" id="Prostokąt 3" o:spid="_x0000_s1026" style="position:absolute;margin-left:-.2pt;margin-top:.4pt;width:222.9pt;height:3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LN8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QQjQTuQ6BoAGnn766dBE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EEA0115" wp14:editId="3238535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066800" cy="436245"/>
                      <wp:effectExtent l="0" t="0" r="0" b="190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06C51D3" w14:textId="77777777" w:rsidR="00C4337D" w:rsidRPr="00CB6701" w:rsidRDefault="00C4337D" w:rsidP="00C4337D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84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" filled="f" fillcolor="#4f81bd" stroked="f" strokecolor="#4f81bd" strokeweight="0">
                      <v:textbox style="mso-fit-shape-to-text:t">
                        <w:txbxContent>
                          <w:p w14:paraId="606C51D3" w14:textId="77777777" w:rsidR="00C4337D" w:rsidRPr="00CB6701" w:rsidRDefault="00C4337D" w:rsidP="00C4337D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5E1890B" wp14:editId="2853486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2830830" cy="4826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0830" cy="482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3925C75F" id="Prostokąt 5" o:spid="_x0000_s1026" style="position:absolute;margin-left:-7.1pt;margin-top:-.85pt;width:222.9pt;height:3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684D7073" w14:textId="77777777" w:rsidR="00C4337D" w:rsidRPr="00DD6252" w:rsidRDefault="00C4337D" w:rsidP="00C4337D">
      <w:pPr>
        <w:spacing w:after="160" w:line="259" w:lineRule="auto"/>
        <w:rPr>
          <w:rFonts w:eastAsia="Calibri" w:cs="Times New Roman"/>
        </w:rPr>
      </w:pPr>
    </w:p>
    <w:p w14:paraId="7DDFE635" w14:textId="77777777" w:rsidR="00C4337D" w:rsidRPr="00DD6252" w:rsidRDefault="00C4337D" w:rsidP="00C4337D">
      <w:pPr>
        <w:spacing w:after="160" w:line="259" w:lineRule="auto"/>
        <w:rPr>
          <w:rFonts w:eastAsia="Calibri" w:cs="Times New Roman"/>
        </w:rPr>
      </w:pPr>
    </w:p>
    <w:p w14:paraId="118F77D1" w14:textId="77777777" w:rsidR="00C4337D" w:rsidRPr="00DD6252" w:rsidRDefault="00C4337D" w:rsidP="00C4337D">
      <w:pPr>
        <w:spacing w:after="160" w:line="259" w:lineRule="auto"/>
        <w:rPr>
          <w:rFonts w:eastAsia="Calibri" w:cs="Times New Roman"/>
        </w:rPr>
      </w:pPr>
    </w:p>
    <w:p w14:paraId="47F44A71" w14:textId="77777777"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14:paraId="01D8AFC4" w14:textId="77777777"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14:paraId="70DB9617" w14:textId="77777777"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14:paraId="3319F0C9" w14:textId="77777777"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14:paraId="05372651" w14:textId="77777777"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14:paraId="2FC595FE" w14:textId="77777777"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14:paraId="4A17FD53" w14:textId="77777777"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14:paraId="155E4102" w14:textId="77777777"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14:paraId="5BF093C3" w14:textId="77777777"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14:paraId="376175DC" w14:textId="77777777"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14:paraId="30F3407B" w14:textId="77777777"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14:paraId="7EFD7410" w14:textId="77777777"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14:paraId="5C5A91A8" w14:textId="77777777" w:rsidR="00C4337D" w:rsidRPr="00DD6252" w:rsidRDefault="00C4337D" w:rsidP="00C4337D">
      <w:pPr>
        <w:pageBreakBefore/>
        <w:tabs>
          <w:tab w:val="left" w:pos="1185"/>
          <w:tab w:val="center" w:pos="4536"/>
          <w:tab w:val="right" w:pos="9072"/>
        </w:tabs>
        <w:jc w:val="right"/>
        <w:rPr>
          <w:rFonts w:ascii="Times New Roman" w:hAnsi="Times New Roman" w:cs="Times New Roman"/>
          <w:b/>
        </w:rPr>
      </w:pPr>
      <w:r w:rsidRPr="00DD6252">
        <w:rPr>
          <w:rFonts w:ascii="Times New Roman" w:hAnsi="Times New Roman" w:cs="Times New Roman"/>
          <w:b/>
        </w:rPr>
        <w:lastRenderedPageBreak/>
        <w:t>Załącznik nr 2</w:t>
      </w:r>
    </w:p>
    <w:p w14:paraId="1992C003" w14:textId="77777777" w:rsidR="00C4337D" w:rsidRPr="00DD6252" w:rsidRDefault="00C4337D" w:rsidP="00C4337D">
      <w:pPr>
        <w:jc w:val="right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>do Umowy nr SU  …………………….</w:t>
      </w:r>
    </w:p>
    <w:p w14:paraId="357301E9" w14:textId="77777777" w:rsidR="002E0B5C" w:rsidRDefault="002E0B5C" w:rsidP="002E0B5C">
      <w:pPr>
        <w:adjustRightInd w:val="0"/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WZÓR OŚWIADCZENIA O ZACHOWANIU POUFNOŚCI</w:t>
      </w:r>
    </w:p>
    <w:p w14:paraId="181D101A" w14:textId="77777777" w:rsidR="002E0B5C" w:rsidRDefault="002E0B5C" w:rsidP="002E0B5C">
      <w:pPr>
        <w:adjustRightInd w:val="0"/>
        <w:jc w:val="center"/>
        <w:rPr>
          <w:rFonts w:eastAsia="Calibri"/>
          <w:b/>
          <w:color w:val="000000"/>
        </w:rPr>
      </w:pPr>
    </w:p>
    <w:p w14:paraId="2DFF81B9" w14:textId="77777777" w:rsidR="002E0B5C" w:rsidRDefault="002E0B5C" w:rsidP="002E0B5C">
      <w:pPr>
        <w:adjustRightInd w:val="0"/>
        <w:jc w:val="center"/>
        <w:rPr>
          <w:rFonts w:eastAsia="Calibri"/>
          <w:b/>
          <w:color w:val="000000"/>
        </w:rPr>
      </w:pPr>
    </w:p>
    <w:p w14:paraId="3E206C9A" w14:textId="77777777" w:rsidR="002E0B5C" w:rsidRDefault="002E0B5C" w:rsidP="002E0B5C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……………………………… </w:t>
      </w:r>
    </w:p>
    <w:p w14:paraId="7CF313FA" w14:textId="77777777" w:rsidR="002E0B5C" w:rsidRDefault="002E0B5C" w:rsidP="002E0B5C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Miejscowość i data </w:t>
      </w:r>
    </w:p>
    <w:p w14:paraId="14525B54" w14:textId="77777777" w:rsidR="002E0B5C" w:rsidRDefault="002E0B5C" w:rsidP="002E0B5C">
      <w:pPr>
        <w:adjustRightInd w:val="0"/>
        <w:jc w:val="right"/>
        <w:rPr>
          <w:rFonts w:eastAsia="Calibri"/>
          <w:color w:val="000000"/>
        </w:rPr>
      </w:pPr>
    </w:p>
    <w:p w14:paraId="36866295" w14:textId="77777777" w:rsidR="002E0B5C" w:rsidRDefault="002E0B5C" w:rsidP="002E0B5C">
      <w:pPr>
        <w:adjustRightInd w:val="0"/>
        <w:jc w:val="right"/>
        <w:rPr>
          <w:rFonts w:eastAsia="Calibri"/>
          <w:color w:val="000000"/>
        </w:rPr>
      </w:pPr>
    </w:p>
    <w:p w14:paraId="5C80C964" w14:textId="77777777" w:rsidR="002E0B5C" w:rsidRDefault="002E0B5C" w:rsidP="002E0B5C">
      <w:pPr>
        <w:adjustRightInd w:val="0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 xml:space="preserve">Oświadczenie o zachowaniu poufności </w:t>
      </w:r>
    </w:p>
    <w:p w14:paraId="53BAE44F" w14:textId="77777777" w:rsidR="002E0B5C" w:rsidRDefault="002E0B5C" w:rsidP="002E0B5C">
      <w:pPr>
        <w:adjustRightInd w:val="0"/>
        <w:rPr>
          <w:rFonts w:eastAsia="Calibri"/>
          <w:color w:val="000000"/>
        </w:rPr>
      </w:pPr>
    </w:p>
    <w:p w14:paraId="43D58284" w14:textId="77777777" w:rsidR="002E0B5C" w:rsidRDefault="002E0B5C" w:rsidP="002E0B5C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Ja niżej podpisana/podpisany oświadczam, że zapoznałam/zapoznałem się z: </w:t>
      </w:r>
    </w:p>
    <w:p w14:paraId="70FCD74B" w14:textId="77777777" w:rsidR="002E0B5C" w:rsidRDefault="002E0B5C" w:rsidP="002E0B5C">
      <w:pPr>
        <w:numPr>
          <w:ilvl w:val="0"/>
          <w:numId w:val="35"/>
        </w:numPr>
        <w:autoSpaceDE w:val="0"/>
        <w:autoSpaceDN w:val="0"/>
        <w:adjustRightInd w:val="0"/>
        <w:spacing w:after="74" w:line="240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procedurą </w:t>
      </w:r>
      <w:r>
        <w:rPr>
          <w:rFonts w:eastAsia="Calibri"/>
          <w:b/>
          <w:bCs/>
          <w:color w:val="000000"/>
        </w:rPr>
        <w:t xml:space="preserve">P-IOD-02 </w:t>
      </w:r>
      <w:r>
        <w:rPr>
          <w:rFonts w:eastAsia="Calibri"/>
          <w:i/>
          <w:iCs/>
          <w:color w:val="000000"/>
        </w:rPr>
        <w:t>Polityka Bezpieczeństwa Informacji w Szpitalu Uniwersyteckim w Krakowie</w:t>
      </w:r>
      <w:r>
        <w:rPr>
          <w:rFonts w:eastAsia="Calibri"/>
          <w:color w:val="000000"/>
        </w:rPr>
        <w:t xml:space="preserve">, </w:t>
      </w:r>
    </w:p>
    <w:p w14:paraId="2EDC542E" w14:textId="77777777" w:rsidR="002E0B5C" w:rsidRDefault="002E0B5C" w:rsidP="002E0B5C">
      <w:pPr>
        <w:numPr>
          <w:ilvl w:val="0"/>
          <w:numId w:val="35"/>
        </w:numPr>
        <w:autoSpaceDE w:val="0"/>
        <w:autoSpaceDN w:val="0"/>
        <w:adjustRightInd w:val="0"/>
        <w:spacing w:after="74" w:line="240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dokumentami związanymi (wskazanymi w Polityce Bezpieczeństwa Informacji). </w:t>
      </w:r>
    </w:p>
    <w:p w14:paraId="55962CF8" w14:textId="77777777" w:rsidR="002E0B5C" w:rsidRDefault="002E0B5C" w:rsidP="002E0B5C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Jednocześnie </w:t>
      </w:r>
      <w:r>
        <w:rPr>
          <w:rFonts w:eastAsia="Calibri"/>
          <w:b/>
          <w:bCs/>
          <w:color w:val="000000"/>
        </w:rPr>
        <w:t xml:space="preserve">zobowiązuję się </w:t>
      </w:r>
      <w:r>
        <w:rPr>
          <w:rFonts w:eastAsia="Calibri"/>
          <w:color w:val="000000"/>
        </w:rPr>
        <w:t xml:space="preserve">do przestrzegania zasad bezpieczeństwa informacji w Szpitalu Uniwersyteckim wskazanych w tych dokumentach, w szczególności do: </w:t>
      </w:r>
    </w:p>
    <w:p w14:paraId="7D481223" w14:textId="77777777" w:rsidR="002E0B5C" w:rsidRDefault="002E0B5C" w:rsidP="002E0B5C">
      <w:pPr>
        <w:numPr>
          <w:ilvl w:val="0"/>
          <w:numId w:val="36"/>
        </w:numPr>
        <w:autoSpaceDE w:val="0"/>
        <w:autoSpaceDN w:val="0"/>
        <w:adjustRightInd w:val="0"/>
        <w:spacing w:after="74" w:line="240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50ECC612" w14:textId="77777777" w:rsidR="002E0B5C" w:rsidRDefault="002E0B5C" w:rsidP="002E0B5C">
      <w:pPr>
        <w:numPr>
          <w:ilvl w:val="0"/>
          <w:numId w:val="36"/>
        </w:numPr>
        <w:autoSpaceDE w:val="0"/>
        <w:autoSpaceDN w:val="0"/>
        <w:adjustRightInd w:val="0"/>
        <w:spacing w:after="74" w:line="240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26777609" w14:textId="77777777" w:rsidR="002E0B5C" w:rsidRDefault="002E0B5C" w:rsidP="002E0B5C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4FF7F469" w14:textId="77777777" w:rsidR="002E0B5C" w:rsidRDefault="002E0B5C" w:rsidP="002E0B5C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trwania stosunku pracy jak i po jego ustaniu, </w:t>
      </w:r>
    </w:p>
    <w:p w14:paraId="7668425F" w14:textId="77777777" w:rsidR="002E0B5C" w:rsidRDefault="002E0B5C" w:rsidP="002E0B5C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trwania jak i po rozwiązaniu lub wygaśnięciu umowy cywilnoprawnej, </w:t>
      </w:r>
    </w:p>
    <w:p w14:paraId="18C73BBD" w14:textId="77777777" w:rsidR="002E0B5C" w:rsidRDefault="002E0B5C" w:rsidP="002E0B5C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wykonywania czynności na rzecz Szpitala w oparciu o inną podstawę prawną jak i po ustaniu, rozwiązaniu, wygaśnięciu stosunku prawnego wynikającego z tej podstawy. </w:t>
      </w:r>
    </w:p>
    <w:p w14:paraId="2E4B73A4" w14:textId="77777777" w:rsidR="002E0B5C" w:rsidRDefault="002E0B5C" w:rsidP="002E0B5C">
      <w:pPr>
        <w:adjustRightInd w:val="0"/>
        <w:ind w:left="720"/>
        <w:rPr>
          <w:rFonts w:eastAsia="Calibri"/>
          <w:color w:val="000000"/>
        </w:rPr>
      </w:pPr>
    </w:p>
    <w:p w14:paraId="1FA013FA" w14:textId="77777777" w:rsidR="002E0B5C" w:rsidRDefault="002E0B5C" w:rsidP="002E0B5C">
      <w:pPr>
        <w:adjustRightInd w:val="0"/>
        <w:rPr>
          <w:rFonts w:eastAsia="Calibri"/>
          <w:color w:val="000000"/>
        </w:rPr>
      </w:pPr>
    </w:p>
    <w:p w14:paraId="5B2B168A" w14:textId="77777777" w:rsidR="002E0B5C" w:rsidRDefault="002E0B5C" w:rsidP="002E0B5C">
      <w:pPr>
        <w:adjustRightInd w:val="0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........................................................ </w:t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  <w:t xml:space="preserve">................................................. </w:t>
      </w:r>
    </w:p>
    <w:p w14:paraId="1F0C993B" w14:textId="77777777" w:rsidR="002E0B5C" w:rsidRPr="007C769E" w:rsidRDefault="002E0B5C" w:rsidP="002E0B5C">
      <w:pPr>
        <w:tabs>
          <w:tab w:val="left" w:pos="1185"/>
        </w:tabs>
        <w:jc w:val="center"/>
      </w:pPr>
      <w:r>
        <w:rPr>
          <w:rFonts w:eastAsia="Calibri"/>
          <w:i/>
          <w:iCs/>
          <w:sz w:val="20"/>
        </w:rPr>
        <w:t xml:space="preserve">(miejscowość, data) </w:t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  <w:t>(podpis)</w:t>
      </w:r>
      <w:r w:rsidRPr="00BA41B9">
        <w:t xml:space="preserve"> </w:t>
      </w:r>
    </w:p>
    <w:p w14:paraId="74DDA7C4" w14:textId="79DD2F78" w:rsidR="00C4337D" w:rsidRPr="00DD6252" w:rsidRDefault="00C4337D" w:rsidP="00C4337D">
      <w:pPr>
        <w:ind w:left="4248" w:firstLine="708"/>
        <w:jc w:val="both"/>
        <w:rPr>
          <w:rFonts w:ascii="Times New Roman" w:hAnsi="Times New Roman" w:cs="Times New Roman"/>
        </w:rPr>
      </w:pPr>
      <w:r w:rsidRPr="00DD6252">
        <w:rPr>
          <w:rFonts w:ascii="Times New Roman" w:hAnsi="Times New Roman" w:cs="Times New Roman"/>
        </w:rPr>
        <w:t xml:space="preserve"> </w:t>
      </w:r>
    </w:p>
    <w:p w14:paraId="767A1066" w14:textId="77777777"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14:paraId="43D3FF2F" w14:textId="77777777"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14:paraId="36F177BB" w14:textId="77777777"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14:paraId="688B099D" w14:textId="77777777" w:rsidR="00C4337D" w:rsidRPr="00DD6252" w:rsidRDefault="00C4337D" w:rsidP="00C4337D">
      <w:pPr>
        <w:spacing w:after="160" w:line="259" w:lineRule="auto"/>
        <w:jc w:val="right"/>
        <w:rPr>
          <w:rFonts w:eastAsia="Calibri" w:cs="Times New Roman"/>
        </w:rPr>
      </w:pPr>
    </w:p>
    <w:p w14:paraId="38FCAD38" w14:textId="77777777" w:rsidR="00C4337D" w:rsidRDefault="00C4337D" w:rsidP="00C4337D"/>
    <w:p w14:paraId="508E075F" w14:textId="77777777" w:rsidR="00C4337D" w:rsidRPr="0076202E" w:rsidRDefault="00C4337D" w:rsidP="00C4337D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76202E">
        <w:rPr>
          <w:rFonts w:ascii="Times New Roman" w:eastAsia="Times New Roman" w:hAnsi="Times New Roman" w:cs="Times New Roman"/>
          <w:b/>
          <w:lang w:eastAsia="pl-PL"/>
        </w:rPr>
        <w:t xml:space="preserve">Załącznik nr 7 </w:t>
      </w:r>
    </w:p>
    <w:p w14:paraId="73BDB308" w14:textId="77777777" w:rsidR="00C4337D" w:rsidRPr="00ED41B3" w:rsidRDefault="00C4337D" w:rsidP="00C4337D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14:paraId="4F8A2CD8" w14:textId="77777777" w:rsidR="00C4337D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2E74CE3" w14:textId="77777777" w:rsidR="00C4337D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E7D61F3" w14:textId="77777777" w:rsidR="00C4337D" w:rsidRPr="00ED41B3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2B239E0B" w14:textId="77777777" w:rsidR="00C4337D" w:rsidRPr="00ED41B3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1072D2A8" w14:textId="77777777" w:rsidR="00C4337D" w:rsidRPr="00ED41B3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20083586" w14:textId="77777777" w:rsidR="00C4337D" w:rsidRPr="00ED41B3" w:rsidRDefault="00C4337D" w:rsidP="00C4337D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75FA1BE2" w14:textId="77777777" w:rsidR="00C4337D" w:rsidRPr="00ED41B3" w:rsidRDefault="00C4337D" w:rsidP="00C4337D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170CB4E0" w14:textId="77777777" w:rsidR="00C4337D" w:rsidRPr="00ED41B3" w:rsidRDefault="00C4337D" w:rsidP="00C4337D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D83ADF2" w14:textId="77777777" w:rsidR="00C4337D" w:rsidRPr="00ED41B3" w:rsidRDefault="00C4337D" w:rsidP="00C4337D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1FB4FC13" w14:textId="77777777" w:rsidR="00C4337D" w:rsidRPr="00ED41B3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D373299" w14:textId="77777777" w:rsidR="00C4337D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99D25A5" w14:textId="77777777" w:rsidR="00C4337D" w:rsidRPr="00ED41B3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14:paraId="2CBA13C5" w14:textId="77777777" w:rsidR="00C4337D" w:rsidRPr="00ED41B3" w:rsidRDefault="00C4337D" w:rsidP="00C4337D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79952476" w14:textId="77777777" w:rsidR="00C4337D" w:rsidRPr="00ED41B3" w:rsidRDefault="00C4337D" w:rsidP="00C4337D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9A4B009" w14:textId="77777777" w:rsidR="00C4337D" w:rsidRPr="00ED41B3" w:rsidRDefault="00C4337D" w:rsidP="00C4337D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E023C22" w14:textId="77777777" w:rsidR="00C4337D" w:rsidRPr="00ED41B3" w:rsidRDefault="00C4337D" w:rsidP="00C4337D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6C9CFA6" w14:textId="77777777" w:rsidR="00C4337D" w:rsidRPr="00ED41B3" w:rsidRDefault="00C4337D" w:rsidP="00C4337D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2FF156" w14:textId="77777777" w:rsidR="00C4337D" w:rsidRPr="00ED41B3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354A6EDF" w14:textId="77777777" w:rsidR="00C4337D" w:rsidRPr="00ED41B3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38C39CE" w14:textId="77777777" w:rsidR="00C4337D" w:rsidRPr="00ED41B3" w:rsidRDefault="00C4337D" w:rsidP="00C433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359250AE" w14:textId="77777777" w:rsidR="00C4337D" w:rsidRPr="00ED41B3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492DE992" w14:textId="77777777" w:rsidR="00C4337D" w:rsidRPr="00ED41B3" w:rsidRDefault="00C4337D" w:rsidP="00C4337D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01664F06" w14:textId="77777777" w:rsidR="00C4337D" w:rsidRPr="00ED41B3" w:rsidRDefault="00C4337D" w:rsidP="00C4337D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4CF24982" w14:textId="77777777" w:rsidR="00C4337D" w:rsidRPr="00ED41B3" w:rsidRDefault="00C4337D" w:rsidP="00C4337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5FAE024" w14:textId="77777777" w:rsidR="00C4337D" w:rsidRPr="0076202E" w:rsidRDefault="00C4337D" w:rsidP="00C4337D"/>
    <w:p w14:paraId="047570D7" w14:textId="77777777" w:rsidR="00C4337D" w:rsidRPr="00194225" w:rsidRDefault="00C4337D" w:rsidP="0019422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sectPr w:rsidR="00C4337D" w:rsidRPr="00194225" w:rsidSect="000075A3">
      <w:footerReference w:type="even" r:id="rId10"/>
      <w:footerReference w:type="default" r:id="rId11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7FA937" w14:textId="77777777" w:rsidR="0082160D" w:rsidRDefault="0082160D">
      <w:pPr>
        <w:spacing w:after="0" w:line="240" w:lineRule="auto"/>
      </w:pPr>
      <w:r>
        <w:separator/>
      </w:r>
    </w:p>
  </w:endnote>
  <w:endnote w:type="continuationSeparator" w:id="0">
    <w:p w14:paraId="49B3D351" w14:textId="77777777" w:rsidR="0082160D" w:rsidRDefault="00821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D59DAD" w14:textId="77777777" w:rsidR="009D2025" w:rsidRDefault="009802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60EBB61" w14:textId="77777777" w:rsidR="009D2025" w:rsidRDefault="00A0360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9075C5" w14:textId="5297714B" w:rsidR="009D2025" w:rsidRDefault="0098020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03600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2702C2F6" w14:textId="77777777" w:rsidR="009D2025" w:rsidRDefault="00A0360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E745F2" w14:textId="77777777" w:rsidR="0082160D" w:rsidRDefault="0082160D">
      <w:pPr>
        <w:spacing w:after="0" w:line="240" w:lineRule="auto"/>
      </w:pPr>
      <w:r>
        <w:separator/>
      </w:r>
    </w:p>
  </w:footnote>
  <w:footnote w:type="continuationSeparator" w:id="0">
    <w:p w14:paraId="2CD6CFDE" w14:textId="77777777" w:rsidR="0082160D" w:rsidRDefault="0082160D">
      <w:pPr>
        <w:spacing w:after="0" w:line="240" w:lineRule="auto"/>
      </w:pPr>
      <w:r>
        <w:continuationSeparator/>
      </w:r>
    </w:p>
  </w:footnote>
  <w:footnote w:id="1">
    <w:p w14:paraId="75A3252A" w14:textId="404A67B5" w:rsidR="009948A0" w:rsidRPr="009948A0" w:rsidRDefault="009948A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9948A0">
        <w:rPr>
          <w:lang w:val="pl-PL"/>
        </w:rPr>
        <w:t xml:space="preserve"> </w:t>
      </w:r>
      <w:r>
        <w:rPr>
          <w:lang w:val="pl-PL"/>
        </w:rPr>
        <w:t>§ 1a d</w:t>
      </w:r>
      <w:r w:rsidRPr="001B60A8">
        <w:rPr>
          <w:lang w:val="pl-PL"/>
        </w:rPr>
        <w:t>otyczy tylko osoby wybranej do pełnienia funkcji</w:t>
      </w:r>
      <w:r>
        <w:rPr>
          <w:lang w:val="pl-PL"/>
        </w:rPr>
        <w:t xml:space="preserve"> Zastępcy Kierownika Oddziału –  § ten zostanie usunięty z umów z pozostałymi Lekarzami.</w:t>
      </w:r>
    </w:p>
  </w:footnote>
  <w:footnote w:id="2">
    <w:p w14:paraId="549C75C6" w14:textId="77777777" w:rsidR="00C563F2" w:rsidRPr="00C563F2" w:rsidRDefault="00C563F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1C0844">
        <w:rPr>
          <w:lang w:val="pl-PL"/>
        </w:rPr>
        <w:t xml:space="preserve"> </w:t>
      </w:r>
      <w:r>
        <w:rPr>
          <w:lang w:val="pl-PL"/>
        </w:rPr>
        <w:t>Kwota zaproponowana przez Oferenta w postępowaniu konkursowym.</w:t>
      </w:r>
    </w:p>
  </w:footnote>
  <w:footnote w:id="3">
    <w:p w14:paraId="115F1708" w14:textId="3240B38B" w:rsidR="003F28F9" w:rsidRPr="00CD6E97" w:rsidRDefault="003F28F9" w:rsidP="003F28F9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CD6E97">
        <w:rPr>
          <w:lang w:val="pl-PL"/>
        </w:rPr>
        <w:t xml:space="preserve"> </w:t>
      </w:r>
      <w:r w:rsidRPr="001B60A8">
        <w:rPr>
          <w:lang w:val="pl-PL"/>
        </w:rPr>
        <w:t>Dotyczy tylko osoby wybranej do pełnienia funkc</w:t>
      </w:r>
      <w:r>
        <w:rPr>
          <w:lang w:val="pl-PL"/>
        </w:rPr>
        <w:t>ji Zastępcy Kierownika Oddziału</w:t>
      </w:r>
      <w:r w:rsidRPr="001B60A8">
        <w:rPr>
          <w:lang w:val="pl-PL"/>
        </w:rPr>
        <w:t xml:space="preserve"> – zapis  ten zostanie odpowiednio zmodyfikowany</w:t>
      </w:r>
      <w:r w:rsidR="00DF207C">
        <w:rPr>
          <w:lang w:val="pl-PL"/>
        </w:rPr>
        <w:t xml:space="preserve"> (usunięty) dla umów zawieranych z L</w:t>
      </w:r>
      <w:r w:rsidRPr="001B60A8">
        <w:rPr>
          <w:lang w:val="pl-PL"/>
        </w:rPr>
        <w:t>ekarzami nie pełniącymi niniejszej funkcji.</w:t>
      </w:r>
    </w:p>
  </w:footnote>
  <w:footnote w:id="4">
    <w:p w14:paraId="1CEC6C60" w14:textId="77777777" w:rsidR="00DF207C" w:rsidRPr="00DD290B" w:rsidRDefault="00DF207C" w:rsidP="00DF207C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DD290B">
        <w:rPr>
          <w:lang w:val="pl-PL"/>
        </w:rPr>
        <w:t xml:space="preserve"> W przypadku gdy w toku postępowania konkursowego</w:t>
      </w:r>
      <w:r>
        <w:rPr>
          <w:lang w:val="pl-PL"/>
        </w:rPr>
        <w:t xml:space="preserve"> wybrany Oferent oświadczy, że jest podatnikiem zwolnionym z VAT i jego rachunek nie figuruje na tzw. „Białej liście” oświadczenie z § 7 ust. 6 zostanie wykreślone z umowy.</w:t>
      </w:r>
    </w:p>
  </w:footnote>
  <w:footnote w:id="5">
    <w:p w14:paraId="0803492E" w14:textId="77777777" w:rsidR="000E60B8" w:rsidRPr="000E60B8" w:rsidRDefault="000E60B8" w:rsidP="000E60B8">
      <w:pPr>
        <w:pStyle w:val="Tekstprzypisudolnego"/>
        <w:jc w:val="both"/>
        <w:rPr>
          <w:lang w:val="pl-PL"/>
        </w:rPr>
      </w:pPr>
      <w:r>
        <w:rPr>
          <w:rStyle w:val="Odwoanieprzypisudolnego"/>
        </w:rPr>
        <w:footnoteRef/>
      </w:r>
      <w:r w:rsidRPr="001C0844">
        <w:rPr>
          <w:lang w:val="pl-PL"/>
        </w:rPr>
        <w:t xml:space="preserve"> Dotyczy tylko osoby wybranej do pełnienia funkcji Zastępcy Kierownika Oddziału – zapis  ten zostanie odpowiednio zmodyfikowany dla umów zawieranych z lekarzami nie pełniącymi niniejszej funkcji.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B"/>
    <w:multiLevelType w:val="multilevel"/>
    <w:tmpl w:val="0000000B"/>
    <w:name w:val="WW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00000F"/>
    <w:multiLevelType w:val="multilevel"/>
    <w:tmpl w:val="0000000F"/>
    <w:name w:val="WW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>
    <w:nsid w:val="00000011"/>
    <w:multiLevelType w:val="multilevel"/>
    <w:tmpl w:val="00000011"/>
    <w:name w:val="WW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53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1B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00001C"/>
    <w:multiLevelType w:val="multilevel"/>
    <w:tmpl w:val="000000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2A5DBC"/>
    <w:multiLevelType w:val="multilevel"/>
    <w:tmpl w:val="7CFE8A16"/>
    <w:numStyleLink w:val="Styl1"/>
  </w:abstractNum>
  <w:abstractNum w:abstractNumId="15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973A89"/>
    <w:multiLevelType w:val="hybridMultilevel"/>
    <w:tmpl w:val="A39E4E7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B42A4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A9350F"/>
    <w:multiLevelType w:val="hybridMultilevel"/>
    <w:tmpl w:val="69FA36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75661"/>
    <w:multiLevelType w:val="hybridMultilevel"/>
    <w:tmpl w:val="A5343120"/>
    <w:lvl w:ilvl="0" w:tplc="54DC0B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3393F57"/>
    <w:multiLevelType w:val="multilevel"/>
    <w:tmpl w:val="7CFE8A16"/>
    <w:numStyleLink w:val="Styl1"/>
  </w:abstractNum>
  <w:abstractNum w:abstractNumId="34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E16AAC"/>
    <w:multiLevelType w:val="hybridMultilevel"/>
    <w:tmpl w:val="DA50C3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37">
    <w:nsid w:val="7B357B6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5"/>
  </w:num>
  <w:num w:numId="2">
    <w:abstractNumId w:val="20"/>
  </w:num>
  <w:num w:numId="3">
    <w:abstractNumId w:val="13"/>
  </w:num>
  <w:num w:numId="4">
    <w:abstractNumId w:val="11"/>
  </w:num>
  <w:num w:numId="5">
    <w:abstractNumId w:val="24"/>
  </w:num>
  <w:num w:numId="6">
    <w:abstractNumId w:val="28"/>
  </w:num>
  <w:num w:numId="7">
    <w:abstractNumId w:val="35"/>
  </w:num>
  <w:num w:numId="8">
    <w:abstractNumId w:val="18"/>
  </w:num>
  <w:num w:numId="9">
    <w:abstractNumId w:val="17"/>
  </w:num>
  <w:num w:numId="10">
    <w:abstractNumId w:val="3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33"/>
  </w:num>
  <w:num w:numId="14">
    <w:abstractNumId w:val="29"/>
  </w:num>
  <w:num w:numId="15">
    <w:abstractNumId w:val="14"/>
  </w:num>
  <w:num w:numId="16">
    <w:abstractNumId w:val="9"/>
  </w:num>
  <w:num w:numId="17">
    <w:abstractNumId w:val="23"/>
  </w:num>
  <w:num w:numId="18">
    <w:abstractNumId w:val="16"/>
  </w:num>
  <w:num w:numId="19">
    <w:abstractNumId w:val="27"/>
  </w:num>
  <w:num w:numId="20">
    <w:abstractNumId w:val="10"/>
  </w:num>
  <w:num w:numId="21">
    <w:abstractNumId w:val="22"/>
  </w:num>
  <w:num w:numId="22">
    <w:abstractNumId w:val="37"/>
  </w:num>
  <w:num w:numId="23">
    <w:abstractNumId w:val="21"/>
  </w:num>
  <w:num w:numId="24">
    <w:abstractNumId w:val="1"/>
  </w:num>
  <w:num w:numId="25">
    <w:abstractNumId w:val="4"/>
  </w:num>
  <w:num w:numId="26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5"/>
  </w:num>
  <w:num w:numId="33">
    <w:abstractNumId w:val="6"/>
  </w:num>
  <w:num w:numId="34">
    <w:abstractNumId w:val="30"/>
  </w:num>
  <w:num w:numId="35">
    <w:abstractNumId w:val="15"/>
  </w:num>
  <w:num w:numId="36">
    <w:abstractNumId w:val="8"/>
  </w:num>
  <w:num w:numId="37">
    <w:abstractNumId w:val="12"/>
  </w:num>
  <w:num w:numId="38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07AD"/>
    <w:rsid w:val="00001A69"/>
    <w:rsid w:val="00011AC3"/>
    <w:rsid w:val="00015EFC"/>
    <w:rsid w:val="000249EB"/>
    <w:rsid w:val="0002534D"/>
    <w:rsid w:val="00026991"/>
    <w:rsid w:val="00030337"/>
    <w:rsid w:val="00030FC1"/>
    <w:rsid w:val="0003166F"/>
    <w:rsid w:val="00040E9E"/>
    <w:rsid w:val="000436AD"/>
    <w:rsid w:val="00043785"/>
    <w:rsid w:val="00044697"/>
    <w:rsid w:val="000528C2"/>
    <w:rsid w:val="00052A3A"/>
    <w:rsid w:val="0005357F"/>
    <w:rsid w:val="00054CF8"/>
    <w:rsid w:val="00070E4B"/>
    <w:rsid w:val="00072351"/>
    <w:rsid w:val="000725F0"/>
    <w:rsid w:val="00074AB2"/>
    <w:rsid w:val="0007548E"/>
    <w:rsid w:val="00080960"/>
    <w:rsid w:val="000915C7"/>
    <w:rsid w:val="00091AB1"/>
    <w:rsid w:val="000966E7"/>
    <w:rsid w:val="0009792A"/>
    <w:rsid w:val="000A433C"/>
    <w:rsid w:val="000A5E62"/>
    <w:rsid w:val="000B0ED6"/>
    <w:rsid w:val="000B3667"/>
    <w:rsid w:val="000B645A"/>
    <w:rsid w:val="000B6C79"/>
    <w:rsid w:val="000C0442"/>
    <w:rsid w:val="000D55CD"/>
    <w:rsid w:val="000D7D64"/>
    <w:rsid w:val="000E0C8A"/>
    <w:rsid w:val="000E4405"/>
    <w:rsid w:val="000E441F"/>
    <w:rsid w:val="000E60B8"/>
    <w:rsid w:val="000E69B5"/>
    <w:rsid w:val="000E7A9F"/>
    <w:rsid w:val="000F03DB"/>
    <w:rsid w:val="000F31D0"/>
    <w:rsid w:val="000F3B4D"/>
    <w:rsid w:val="0010058B"/>
    <w:rsid w:val="00112213"/>
    <w:rsid w:val="00117BC4"/>
    <w:rsid w:val="001350B4"/>
    <w:rsid w:val="0013547D"/>
    <w:rsid w:val="00135715"/>
    <w:rsid w:val="001439E5"/>
    <w:rsid w:val="001473D6"/>
    <w:rsid w:val="00151040"/>
    <w:rsid w:val="00152D02"/>
    <w:rsid w:val="00155B35"/>
    <w:rsid w:val="00157CA4"/>
    <w:rsid w:val="00161E13"/>
    <w:rsid w:val="0016242A"/>
    <w:rsid w:val="00165D4F"/>
    <w:rsid w:val="001660AA"/>
    <w:rsid w:val="001669D1"/>
    <w:rsid w:val="00171607"/>
    <w:rsid w:val="00174276"/>
    <w:rsid w:val="00175BCD"/>
    <w:rsid w:val="00177521"/>
    <w:rsid w:val="00194225"/>
    <w:rsid w:val="00196E58"/>
    <w:rsid w:val="001A1410"/>
    <w:rsid w:val="001B42F9"/>
    <w:rsid w:val="001C0844"/>
    <w:rsid w:val="001C3227"/>
    <w:rsid w:val="001C526B"/>
    <w:rsid w:val="001C595D"/>
    <w:rsid w:val="001C6F05"/>
    <w:rsid w:val="001C7513"/>
    <w:rsid w:val="001C7DF1"/>
    <w:rsid w:val="001D264A"/>
    <w:rsid w:val="001D521A"/>
    <w:rsid w:val="001D56CF"/>
    <w:rsid w:val="001D6DED"/>
    <w:rsid w:val="001E3AB3"/>
    <w:rsid w:val="001E473B"/>
    <w:rsid w:val="001E5C63"/>
    <w:rsid w:val="001E6B9F"/>
    <w:rsid w:val="001F35D7"/>
    <w:rsid w:val="001F552A"/>
    <w:rsid w:val="001F77A7"/>
    <w:rsid w:val="00205893"/>
    <w:rsid w:val="002067B0"/>
    <w:rsid w:val="002073F5"/>
    <w:rsid w:val="00210377"/>
    <w:rsid w:val="0021237C"/>
    <w:rsid w:val="0022089D"/>
    <w:rsid w:val="00222ED8"/>
    <w:rsid w:val="00223480"/>
    <w:rsid w:val="00227307"/>
    <w:rsid w:val="0023457B"/>
    <w:rsid w:val="0023507D"/>
    <w:rsid w:val="00237AEB"/>
    <w:rsid w:val="002458FB"/>
    <w:rsid w:val="00252465"/>
    <w:rsid w:val="00254D14"/>
    <w:rsid w:val="00255EEA"/>
    <w:rsid w:val="00267885"/>
    <w:rsid w:val="00271E9A"/>
    <w:rsid w:val="00274135"/>
    <w:rsid w:val="002744E8"/>
    <w:rsid w:val="00275511"/>
    <w:rsid w:val="00277BE1"/>
    <w:rsid w:val="00277D07"/>
    <w:rsid w:val="00280A26"/>
    <w:rsid w:val="00281201"/>
    <w:rsid w:val="0028423B"/>
    <w:rsid w:val="0028615E"/>
    <w:rsid w:val="00287060"/>
    <w:rsid w:val="0029206F"/>
    <w:rsid w:val="0029327C"/>
    <w:rsid w:val="00294A57"/>
    <w:rsid w:val="00295B3D"/>
    <w:rsid w:val="00296AFF"/>
    <w:rsid w:val="002A30C1"/>
    <w:rsid w:val="002A322C"/>
    <w:rsid w:val="002A4B0F"/>
    <w:rsid w:val="002B035A"/>
    <w:rsid w:val="002B3E53"/>
    <w:rsid w:val="002C0940"/>
    <w:rsid w:val="002C3884"/>
    <w:rsid w:val="002C4A22"/>
    <w:rsid w:val="002D0725"/>
    <w:rsid w:val="002D4460"/>
    <w:rsid w:val="002D7DBE"/>
    <w:rsid w:val="002E0B5C"/>
    <w:rsid w:val="002E3957"/>
    <w:rsid w:val="002E39D8"/>
    <w:rsid w:val="002F0FA0"/>
    <w:rsid w:val="002F358F"/>
    <w:rsid w:val="00311F9E"/>
    <w:rsid w:val="003136EE"/>
    <w:rsid w:val="00315D90"/>
    <w:rsid w:val="003238B0"/>
    <w:rsid w:val="0032698A"/>
    <w:rsid w:val="0034041A"/>
    <w:rsid w:val="003413E9"/>
    <w:rsid w:val="003416BE"/>
    <w:rsid w:val="00344E24"/>
    <w:rsid w:val="00350E23"/>
    <w:rsid w:val="00354A5D"/>
    <w:rsid w:val="00355E30"/>
    <w:rsid w:val="00355F37"/>
    <w:rsid w:val="0036140C"/>
    <w:rsid w:val="00371754"/>
    <w:rsid w:val="00376AB8"/>
    <w:rsid w:val="003827E6"/>
    <w:rsid w:val="003845F8"/>
    <w:rsid w:val="00385443"/>
    <w:rsid w:val="00387ECA"/>
    <w:rsid w:val="003907F9"/>
    <w:rsid w:val="0039234A"/>
    <w:rsid w:val="003929D0"/>
    <w:rsid w:val="0039346D"/>
    <w:rsid w:val="003A39A8"/>
    <w:rsid w:val="003A7796"/>
    <w:rsid w:val="003B4A00"/>
    <w:rsid w:val="003C3B49"/>
    <w:rsid w:val="003D2682"/>
    <w:rsid w:val="003D3D0A"/>
    <w:rsid w:val="003D47F6"/>
    <w:rsid w:val="003D4964"/>
    <w:rsid w:val="003D6264"/>
    <w:rsid w:val="003F1716"/>
    <w:rsid w:val="003F2380"/>
    <w:rsid w:val="003F28F9"/>
    <w:rsid w:val="003F531E"/>
    <w:rsid w:val="003F624C"/>
    <w:rsid w:val="00402E95"/>
    <w:rsid w:val="00410BDC"/>
    <w:rsid w:val="00411F05"/>
    <w:rsid w:val="00412CF3"/>
    <w:rsid w:val="00415FB3"/>
    <w:rsid w:val="004169FE"/>
    <w:rsid w:val="004177D8"/>
    <w:rsid w:val="00432452"/>
    <w:rsid w:val="0043375E"/>
    <w:rsid w:val="004342BD"/>
    <w:rsid w:val="00436F2A"/>
    <w:rsid w:val="004401BC"/>
    <w:rsid w:val="00440878"/>
    <w:rsid w:val="00441720"/>
    <w:rsid w:val="00442CAC"/>
    <w:rsid w:val="004437E1"/>
    <w:rsid w:val="00454798"/>
    <w:rsid w:val="0045678C"/>
    <w:rsid w:val="0045698F"/>
    <w:rsid w:val="0046550B"/>
    <w:rsid w:val="004658C7"/>
    <w:rsid w:val="00466A0A"/>
    <w:rsid w:val="00467B81"/>
    <w:rsid w:val="00471BAE"/>
    <w:rsid w:val="00476B09"/>
    <w:rsid w:val="00476EB8"/>
    <w:rsid w:val="00495CAF"/>
    <w:rsid w:val="00496B97"/>
    <w:rsid w:val="00496BB7"/>
    <w:rsid w:val="004A30FC"/>
    <w:rsid w:val="004A3355"/>
    <w:rsid w:val="004A3B00"/>
    <w:rsid w:val="004B140A"/>
    <w:rsid w:val="004B7DC0"/>
    <w:rsid w:val="004C05F0"/>
    <w:rsid w:val="004C498E"/>
    <w:rsid w:val="004C5953"/>
    <w:rsid w:val="004D4B85"/>
    <w:rsid w:val="004D53F8"/>
    <w:rsid w:val="004E3830"/>
    <w:rsid w:val="004E59EC"/>
    <w:rsid w:val="005015F8"/>
    <w:rsid w:val="00504F4E"/>
    <w:rsid w:val="00506C4B"/>
    <w:rsid w:val="00514F3A"/>
    <w:rsid w:val="0052152C"/>
    <w:rsid w:val="0052592A"/>
    <w:rsid w:val="00530EFE"/>
    <w:rsid w:val="005327DE"/>
    <w:rsid w:val="00534303"/>
    <w:rsid w:val="0054007E"/>
    <w:rsid w:val="005402F2"/>
    <w:rsid w:val="0054155A"/>
    <w:rsid w:val="00541EC8"/>
    <w:rsid w:val="00550055"/>
    <w:rsid w:val="00556732"/>
    <w:rsid w:val="00556E8E"/>
    <w:rsid w:val="00561A1B"/>
    <w:rsid w:val="00567E90"/>
    <w:rsid w:val="0057391D"/>
    <w:rsid w:val="00575115"/>
    <w:rsid w:val="0057565F"/>
    <w:rsid w:val="00575FE9"/>
    <w:rsid w:val="005769DD"/>
    <w:rsid w:val="005820A0"/>
    <w:rsid w:val="0059248B"/>
    <w:rsid w:val="00593236"/>
    <w:rsid w:val="005A70DF"/>
    <w:rsid w:val="005B32CA"/>
    <w:rsid w:val="005C0B8B"/>
    <w:rsid w:val="005C2E67"/>
    <w:rsid w:val="005C2FDD"/>
    <w:rsid w:val="005C6F4A"/>
    <w:rsid w:val="005D4E66"/>
    <w:rsid w:val="005F22BE"/>
    <w:rsid w:val="005F2F28"/>
    <w:rsid w:val="005F3772"/>
    <w:rsid w:val="006052B5"/>
    <w:rsid w:val="0061739B"/>
    <w:rsid w:val="0062302E"/>
    <w:rsid w:val="006231D0"/>
    <w:rsid w:val="00626AAD"/>
    <w:rsid w:val="00633F58"/>
    <w:rsid w:val="00642BD1"/>
    <w:rsid w:val="0064348D"/>
    <w:rsid w:val="0064442B"/>
    <w:rsid w:val="00644F6A"/>
    <w:rsid w:val="0064569F"/>
    <w:rsid w:val="00646E2E"/>
    <w:rsid w:val="006501CC"/>
    <w:rsid w:val="0065076A"/>
    <w:rsid w:val="00652D9B"/>
    <w:rsid w:val="00653521"/>
    <w:rsid w:val="006559D8"/>
    <w:rsid w:val="0065622B"/>
    <w:rsid w:val="00665257"/>
    <w:rsid w:val="00677BC7"/>
    <w:rsid w:val="006844B6"/>
    <w:rsid w:val="00685A64"/>
    <w:rsid w:val="00686DB3"/>
    <w:rsid w:val="00690D9A"/>
    <w:rsid w:val="00695AC6"/>
    <w:rsid w:val="006A057A"/>
    <w:rsid w:val="006A1B39"/>
    <w:rsid w:val="006A2570"/>
    <w:rsid w:val="006A28A0"/>
    <w:rsid w:val="006A3D07"/>
    <w:rsid w:val="006A3DB5"/>
    <w:rsid w:val="006A4C98"/>
    <w:rsid w:val="006B1361"/>
    <w:rsid w:val="006B4AA7"/>
    <w:rsid w:val="006C63DF"/>
    <w:rsid w:val="006D06FA"/>
    <w:rsid w:val="006D6576"/>
    <w:rsid w:val="006E1D7F"/>
    <w:rsid w:val="006E71C8"/>
    <w:rsid w:val="006E7FC6"/>
    <w:rsid w:val="006F2D60"/>
    <w:rsid w:val="006F58DF"/>
    <w:rsid w:val="006F5DA5"/>
    <w:rsid w:val="006F7547"/>
    <w:rsid w:val="007015D9"/>
    <w:rsid w:val="00701AF5"/>
    <w:rsid w:val="007021BE"/>
    <w:rsid w:val="00703843"/>
    <w:rsid w:val="00711D4D"/>
    <w:rsid w:val="00711EE5"/>
    <w:rsid w:val="0071423B"/>
    <w:rsid w:val="00714D92"/>
    <w:rsid w:val="00727355"/>
    <w:rsid w:val="00731510"/>
    <w:rsid w:val="007354EA"/>
    <w:rsid w:val="0073583C"/>
    <w:rsid w:val="00736313"/>
    <w:rsid w:val="00740968"/>
    <w:rsid w:val="00742A67"/>
    <w:rsid w:val="00745027"/>
    <w:rsid w:val="00757A28"/>
    <w:rsid w:val="00767854"/>
    <w:rsid w:val="007709BB"/>
    <w:rsid w:val="007709D3"/>
    <w:rsid w:val="007710DF"/>
    <w:rsid w:val="007718A2"/>
    <w:rsid w:val="007746EE"/>
    <w:rsid w:val="00785BED"/>
    <w:rsid w:val="00785DDF"/>
    <w:rsid w:val="00786321"/>
    <w:rsid w:val="007867E0"/>
    <w:rsid w:val="00786F89"/>
    <w:rsid w:val="00790678"/>
    <w:rsid w:val="0079579A"/>
    <w:rsid w:val="0079755D"/>
    <w:rsid w:val="007A0344"/>
    <w:rsid w:val="007C5167"/>
    <w:rsid w:val="007D2995"/>
    <w:rsid w:val="007E3387"/>
    <w:rsid w:val="007E4865"/>
    <w:rsid w:val="007F0207"/>
    <w:rsid w:val="007F1346"/>
    <w:rsid w:val="008001B6"/>
    <w:rsid w:val="00812750"/>
    <w:rsid w:val="00812CD9"/>
    <w:rsid w:val="00814064"/>
    <w:rsid w:val="00817D05"/>
    <w:rsid w:val="008201FE"/>
    <w:rsid w:val="0082160D"/>
    <w:rsid w:val="00821BC2"/>
    <w:rsid w:val="00823726"/>
    <w:rsid w:val="00826E15"/>
    <w:rsid w:val="00835AC6"/>
    <w:rsid w:val="008479A3"/>
    <w:rsid w:val="00850A88"/>
    <w:rsid w:val="00855040"/>
    <w:rsid w:val="0085745C"/>
    <w:rsid w:val="00857C8A"/>
    <w:rsid w:val="008606E3"/>
    <w:rsid w:val="00861548"/>
    <w:rsid w:val="0086269B"/>
    <w:rsid w:val="008638EA"/>
    <w:rsid w:val="00865763"/>
    <w:rsid w:val="00871D60"/>
    <w:rsid w:val="00873997"/>
    <w:rsid w:val="00874DBE"/>
    <w:rsid w:val="008821FB"/>
    <w:rsid w:val="0088256C"/>
    <w:rsid w:val="0088533D"/>
    <w:rsid w:val="00891861"/>
    <w:rsid w:val="00893236"/>
    <w:rsid w:val="00896A67"/>
    <w:rsid w:val="008A1858"/>
    <w:rsid w:val="008A2CF9"/>
    <w:rsid w:val="008A37FC"/>
    <w:rsid w:val="008A46A9"/>
    <w:rsid w:val="008B40A1"/>
    <w:rsid w:val="008B4D90"/>
    <w:rsid w:val="008B60F8"/>
    <w:rsid w:val="008B6B56"/>
    <w:rsid w:val="008B7F59"/>
    <w:rsid w:val="008C1D17"/>
    <w:rsid w:val="008C34FE"/>
    <w:rsid w:val="008C4EDE"/>
    <w:rsid w:val="008C75C2"/>
    <w:rsid w:val="008D7AB2"/>
    <w:rsid w:val="008E0663"/>
    <w:rsid w:val="008E0BC5"/>
    <w:rsid w:val="008E1964"/>
    <w:rsid w:val="008E1F3A"/>
    <w:rsid w:val="008E35AF"/>
    <w:rsid w:val="008E4370"/>
    <w:rsid w:val="008E5907"/>
    <w:rsid w:val="008E61B0"/>
    <w:rsid w:val="008E7359"/>
    <w:rsid w:val="008F3DB4"/>
    <w:rsid w:val="00901D24"/>
    <w:rsid w:val="00903177"/>
    <w:rsid w:val="0090427A"/>
    <w:rsid w:val="00904D20"/>
    <w:rsid w:val="0090766E"/>
    <w:rsid w:val="00912B36"/>
    <w:rsid w:val="009145B2"/>
    <w:rsid w:val="009219F2"/>
    <w:rsid w:val="009310CE"/>
    <w:rsid w:val="00931DF8"/>
    <w:rsid w:val="0093762E"/>
    <w:rsid w:val="0094109D"/>
    <w:rsid w:val="00941C40"/>
    <w:rsid w:val="00953610"/>
    <w:rsid w:val="00954079"/>
    <w:rsid w:val="00954E92"/>
    <w:rsid w:val="009553ED"/>
    <w:rsid w:val="00955883"/>
    <w:rsid w:val="009558B3"/>
    <w:rsid w:val="00961614"/>
    <w:rsid w:val="0096264B"/>
    <w:rsid w:val="009647D5"/>
    <w:rsid w:val="00966CA8"/>
    <w:rsid w:val="009672A1"/>
    <w:rsid w:val="00972483"/>
    <w:rsid w:val="00975F38"/>
    <w:rsid w:val="00976279"/>
    <w:rsid w:val="00976E92"/>
    <w:rsid w:val="0098020F"/>
    <w:rsid w:val="0098160B"/>
    <w:rsid w:val="00983CF3"/>
    <w:rsid w:val="00993EB9"/>
    <w:rsid w:val="009948A0"/>
    <w:rsid w:val="009965B1"/>
    <w:rsid w:val="009C10DA"/>
    <w:rsid w:val="009D2674"/>
    <w:rsid w:val="009D3B5F"/>
    <w:rsid w:val="009F25A8"/>
    <w:rsid w:val="009F438D"/>
    <w:rsid w:val="009F58A0"/>
    <w:rsid w:val="009F70AA"/>
    <w:rsid w:val="009F78D4"/>
    <w:rsid w:val="00A0134B"/>
    <w:rsid w:val="00A03600"/>
    <w:rsid w:val="00A04666"/>
    <w:rsid w:val="00A07CD1"/>
    <w:rsid w:val="00A10F17"/>
    <w:rsid w:val="00A13D11"/>
    <w:rsid w:val="00A26BCB"/>
    <w:rsid w:val="00A35F69"/>
    <w:rsid w:val="00A44F49"/>
    <w:rsid w:val="00A46DBC"/>
    <w:rsid w:val="00A46F07"/>
    <w:rsid w:val="00A503FC"/>
    <w:rsid w:val="00A50E37"/>
    <w:rsid w:val="00A51F4C"/>
    <w:rsid w:val="00A524BF"/>
    <w:rsid w:val="00A54F82"/>
    <w:rsid w:val="00A577E2"/>
    <w:rsid w:val="00A62079"/>
    <w:rsid w:val="00A6396F"/>
    <w:rsid w:val="00A649A1"/>
    <w:rsid w:val="00A65579"/>
    <w:rsid w:val="00A66186"/>
    <w:rsid w:val="00A70C74"/>
    <w:rsid w:val="00A761FC"/>
    <w:rsid w:val="00A7662E"/>
    <w:rsid w:val="00A7721E"/>
    <w:rsid w:val="00A80A1A"/>
    <w:rsid w:val="00A81F79"/>
    <w:rsid w:val="00A839DD"/>
    <w:rsid w:val="00A87A52"/>
    <w:rsid w:val="00A915A0"/>
    <w:rsid w:val="00A95786"/>
    <w:rsid w:val="00AA0A50"/>
    <w:rsid w:val="00AA2CDB"/>
    <w:rsid w:val="00AA2F01"/>
    <w:rsid w:val="00AA60EE"/>
    <w:rsid w:val="00AB2CCE"/>
    <w:rsid w:val="00AB2FDB"/>
    <w:rsid w:val="00AB56DF"/>
    <w:rsid w:val="00AB622B"/>
    <w:rsid w:val="00AB7BC7"/>
    <w:rsid w:val="00AC22D9"/>
    <w:rsid w:val="00AE3F35"/>
    <w:rsid w:val="00AF35E7"/>
    <w:rsid w:val="00AF5690"/>
    <w:rsid w:val="00AF6D07"/>
    <w:rsid w:val="00B01B7A"/>
    <w:rsid w:val="00B03AFA"/>
    <w:rsid w:val="00B042B3"/>
    <w:rsid w:val="00B05A09"/>
    <w:rsid w:val="00B11914"/>
    <w:rsid w:val="00B140CD"/>
    <w:rsid w:val="00B147F5"/>
    <w:rsid w:val="00B174C6"/>
    <w:rsid w:val="00B22357"/>
    <w:rsid w:val="00B2284C"/>
    <w:rsid w:val="00B22DEA"/>
    <w:rsid w:val="00B25C0E"/>
    <w:rsid w:val="00B32A1A"/>
    <w:rsid w:val="00B3484A"/>
    <w:rsid w:val="00B35E94"/>
    <w:rsid w:val="00B4555D"/>
    <w:rsid w:val="00B51696"/>
    <w:rsid w:val="00B523CA"/>
    <w:rsid w:val="00B527D7"/>
    <w:rsid w:val="00B52E01"/>
    <w:rsid w:val="00B530AA"/>
    <w:rsid w:val="00B557EC"/>
    <w:rsid w:val="00B56D78"/>
    <w:rsid w:val="00B6615C"/>
    <w:rsid w:val="00B67D3D"/>
    <w:rsid w:val="00B76761"/>
    <w:rsid w:val="00B8069D"/>
    <w:rsid w:val="00B83846"/>
    <w:rsid w:val="00BA210F"/>
    <w:rsid w:val="00BA5C40"/>
    <w:rsid w:val="00BB0A14"/>
    <w:rsid w:val="00BB2BEE"/>
    <w:rsid w:val="00BB4EBE"/>
    <w:rsid w:val="00BB4FF0"/>
    <w:rsid w:val="00BC10E4"/>
    <w:rsid w:val="00BC5318"/>
    <w:rsid w:val="00BC5778"/>
    <w:rsid w:val="00BD5A57"/>
    <w:rsid w:val="00BE0BFA"/>
    <w:rsid w:val="00BE3474"/>
    <w:rsid w:val="00BE392A"/>
    <w:rsid w:val="00BE7FB9"/>
    <w:rsid w:val="00BF21AA"/>
    <w:rsid w:val="00BF22DC"/>
    <w:rsid w:val="00BF4220"/>
    <w:rsid w:val="00C01BFD"/>
    <w:rsid w:val="00C02872"/>
    <w:rsid w:val="00C04A8F"/>
    <w:rsid w:val="00C079E6"/>
    <w:rsid w:val="00C117A4"/>
    <w:rsid w:val="00C14169"/>
    <w:rsid w:val="00C240DA"/>
    <w:rsid w:val="00C31D1C"/>
    <w:rsid w:val="00C32C07"/>
    <w:rsid w:val="00C35A3C"/>
    <w:rsid w:val="00C35EBA"/>
    <w:rsid w:val="00C4337D"/>
    <w:rsid w:val="00C47F77"/>
    <w:rsid w:val="00C52B16"/>
    <w:rsid w:val="00C54DEB"/>
    <w:rsid w:val="00C563F2"/>
    <w:rsid w:val="00C56BD3"/>
    <w:rsid w:val="00C57180"/>
    <w:rsid w:val="00C622FB"/>
    <w:rsid w:val="00C67B44"/>
    <w:rsid w:val="00C7247B"/>
    <w:rsid w:val="00C73F48"/>
    <w:rsid w:val="00C8200A"/>
    <w:rsid w:val="00C93DF4"/>
    <w:rsid w:val="00C952E2"/>
    <w:rsid w:val="00CA2CDC"/>
    <w:rsid w:val="00CA3188"/>
    <w:rsid w:val="00CC78B8"/>
    <w:rsid w:val="00CD2170"/>
    <w:rsid w:val="00CD3C17"/>
    <w:rsid w:val="00CD3E21"/>
    <w:rsid w:val="00CD3F3B"/>
    <w:rsid w:val="00CD7521"/>
    <w:rsid w:val="00CE2E0C"/>
    <w:rsid w:val="00CF0057"/>
    <w:rsid w:val="00CF00B6"/>
    <w:rsid w:val="00CF1E65"/>
    <w:rsid w:val="00D01BD9"/>
    <w:rsid w:val="00D1623A"/>
    <w:rsid w:val="00D33A42"/>
    <w:rsid w:val="00D43AEB"/>
    <w:rsid w:val="00D471C2"/>
    <w:rsid w:val="00D503BD"/>
    <w:rsid w:val="00D51A00"/>
    <w:rsid w:val="00D52842"/>
    <w:rsid w:val="00D5446F"/>
    <w:rsid w:val="00D6092C"/>
    <w:rsid w:val="00D610D2"/>
    <w:rsid w:val="00D61F02"/>
    <w:rsid w:val="00D629FD"/>
    <w:rsid w:val="00D66747"/>
    <w:rsid w:val="00D675B9"/>
    <w:rsid w:val="00D7245D"/>
    <w:rsid w:val="00D772BE"/>
    <w:rsid w:val="00D8038B"/>
    <w:rsid w:val="00D8181C"/>
    <w:rsid w:val="00D8541D"/>
    <w:rsid w:val="00D8741D"/>
    <w:rsid w:val="00D87B48"/>
    <w:rsid w:val="00D9159C"/>
    <w:rsid w:val="00D94565"/>
    <w:rsid w:val="00DA0315"/>
    <w:rsid w:val="00DA6111"/>
    <w:rsid w:val="00DB7AA9"/>
    <w:rsid w:val="00DC2238"/>
    <w:rsid w:val="00DD0B2B"/>
    <w:rsid w:val="00DD46FC"/>
    <w:rsid w:val="00DD4830"/>
    <w:rsid w:val="00DD572C"/>
    <w:rsid w:val="00DE6B16"/>
    <w:rsid w:val="00DE748D"/>
    <w:rsid w:val="00DE76D0"/>
    <w:rsid w:val="00DE7CE4"/>
    <w:rsid w:val="00DF207C"/>
    <w:rsid w:val="00DF2A00"/>
    <w:rsid w:val="00E00D4F"/>
    <w:rsid w:val="00E07A5B"/>
    <w:rsid w:val="00E10F54"/>
    <w:rsid w:val="00E12CDB"/>
    <w:rsid w:val="00E16A2E"/>
    <w:rsid w:val="00E26245"/>
    <w:rsid w:val="00E273E5"/>
    <w:rsid w:val="00E279F4"/>
    <w:rsid w:val="00E30A50"/>
    <w:rsid w:val="00E40DC2"/>
    <w:rsid w:val="00E415C3"/>
    <w:rsid w:val="00E47305"/>
    <w:rsid w:val="00E54571"/>
    <w:rsid w:val="00E567CB"/>
    <w:rsid w:val="00E60989"/>
    <w:rsid w:val="00E71B1F"/>
    <w:rsid w:val="00E739E6"/>
    <w:rsid w:val="00E746F1"/>
    <w:rsid w:val="00E74B6A"/>
    <w:rsid w:val="00E76EDA"/>
    <w:rsid w:val="00E82370"/>
    <w:rsid w:val="00E868E2"/>
    <w:rsid w:val="00E92300"/>
    <w:rsid w:val="00E94880"/>
    <w:rsid w:val="00E949AD"/>
    <w:rsid w:val="00E95EB9"/>
    <w:rsid w:val="00EA1865"/>
    <w:rsid w:val="00EA4299"/>
    <w:rsid w:val="00EB164F"/>
    <w:rsid w:val="00EB1CCE"/>
    <w:rsid w:val="00EB3315"/>
    <w:rsid w:val="00EB4C9C"/>
    <w:rsid w:val="00EB598E"/>
    <w:rsid w:val="00EC4D10"/>
    <w:rsid w:val="00EC53E8"/>
    <w:rsid w:val="00EC59D2"/>
    <w:rsid w:val="00ED218B"/>
    <w:rsid w:val="00ED2405"/>
    <w:rsid w:val="00ED29AF"/>
    <w:rsid w:val="00ED32E3"/>
    <w:rsid w:val="00ED6174"/>
    <w:rsid w:val="00ED6BEB"/>
    <w:rsid w:val="00EF2367"/>
    <w:rsid w:val="00EF25A8"/>
    <w:rsid w:val="00EF2835"/>
    <w:rsid w:val="00F10C50"/>
    <w:rsid w:val="00F10CDA"/>
    <w:rsid w:val="00F1110B"/>
    <w:rsid w:val="00F12AD9"/>
    <w:rsid w:val="00F32817"/>
    <w:rsid w:val="00F4149B"/>
    <w:rsid w:val="00F42B08"/>
    <w:rsid w:val="00F42EA9"/>
    <w:rsid w:val="00F45963"/>
    <w:rsid w:val="00F45D55"/>
    <w:rsid w:val="00F530A9"/>
    <w:rsid w:val="00F544A0"/>
    <w:rsid w:val="00F62FF3"/>
    <w:rsid w:val="00F65FD4"/>
    <w:rsid w:val="00F67803"/>
    <w:rsid w:val="00F67D7E"/>
    <w:rsid w:val="00F76FAB"/>
    <w:rsid w:val="00F83BB4"/>
    <w:rsid w:val="00F86F04"/>
    <w:rsid w:val="00F90C20"/>
    <w:rsid w:val="00F92D1A"/>
    <w:rsid w:val="00FA0003"/>
    <w:rsid w:val="00FA32FE"/>
    <w:rsid w:val="00FA60A3"/>
    <w:rsid w:val="00FA7ADE"/>
    <w:rsid w:val="00FB3900"/>
    <w:rsid w:val="00FB4812"/>
    <w:rsid w:val="00FB4A22"/>
    <w:rsid w:val="00FB5652"/>
    <w:rsid w:val="00FC0A26"/>
    <w:rsid w:val="00FC448F"/>
    <w:rsid w:val="00FD3244"/>
    <w:rsid w:val="00FD47EA"/>
    <w:rsid w:val="00FD70A2"/>
    <w:rsid w:val="00FE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BE6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1"/>
      </w:numPr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14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14064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8B40A1"/>
    <w:pPr>
      <w:suppressAutoHyphens/>
      <w:ind w:left="720"/>
    </w:pPr>
    <w:rPr>
      <w:rFonts w:ascii="Calibri" w:eastAsia="SimSun" w:hAnsi="Calibri" w:cs="Calibri"/>
      <w:lang w:eastAsia="ar-SA"/>
    </w:rPr>
  </w:style>
  <w:style w:type="character" w:styleId="Hipercze">
    <w:name w:val="Hyperlink"/>
    <w:semiHidden/>
    <w:unhideWhenUsed/>
    <w:rsid w:val="008A1858"/>
    <w:rPr>
      <w:color w:val="0000FF"/>
      <w:u w:val="single"/>
    </w:rPr>
  </w:style>
  <w:style w:type="paragraph" w:customStyle="1" w:styleId="Bezodstpw1">
    <w:name w:val="Bez odstępów1"/>
    <w:rsid w:val="00B174C6"/>
    <w:pPr>
      <w:suppressAutoHyphens/>
      <w:spacing w:after="0" w:line="100" w:lineRule="atLeast"/>
    </w:pPr>
    <w:rPr>
      <w:rFonts w:ascii="Calibri" w:eastAsia="SimSun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1"/>
      </w:numPr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14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14064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8B40A1"/>
    <w:pPr>
      <w:suppressAutoHyphens/>
      <w:ind w:left="720"/>
    </w:pPr>
    <w:rPr>
      <w:rFonts w:ascii="Calibri" w:eastAsia="SimSun" w:hAnsi="Calibri" w:cs="Calibri"/>
      <w:lang w:eastAsia="ar-SA"/>
    </w:rPr>
  </w:style>
  <w:style w:type="character" w:styleId="Hipercze">
    <w:name w:val="Hyperlink"/>
    <w:semiHidden/>
    <w:unhideWhenUsed/>
    <w:rsid w:val="008A1858"/>
    <w:rPr>
      <w:color w:val="0000FF"/>
      <w:u w:val="single"/>
    </w:rPr>
  </w:style>
  <w:style w:type="paragraph" w:customStyle="1" w:styleId="Bezodstpw1">
    <w:name w:val="Bez odstępów1"/>
    <w:rsid w:val="00B174C6"/>
    <w:pPr>
      <w:suppressAutoHyphens/>
      <w:spacing w:after="0" w:line="100" w:lineRule="atLeast"/>
    </w:pPr>
    <w:rPr>
      <w:rFonts w:ascii="Calibri" w:eastAsia="SimSu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C33B8-9BA8-4458-9B29-C7F81823E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14</Pages>
  <Words>5408</Words>
  <Characters>32449</Characters>
  <Application>Microsoft Office Word</Application>
  <DocSecurity>0</DocSecurity>
  <Lines>270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37782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Grüner | SU Kraków</dc:creator>
  <cp:lastModifiedBy>Piotr Kucharski</cp:lastModifiedBy>
  <cp:revision>24</cp:revision>
  <cp:lastPrinted>2021-02-17T07:56:00Z</cp:lastPrinted>
  <dcterms:created xsi:type="dcterms:W3CDTF">2020-06-03T09:40:00Z</dcterms:created>
  <dcterms:modified xsi:type="dcterms:W3CDTF">2021-02-18T09:37:00Z</dcterms:modified>
</cp:coreProperties>
</file>