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69C3BBCA" w:rsidR="00413188" w:rsidRPr="009055C8" w:rsidRDefault="00AF1E4B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6F3BF21A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9055C8" w:rsidRDefault="002007A6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9055C8" w:rsidRDefault="002007A6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9055C8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9055C8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9055C8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9055C8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9055C8" w:rsidRDefault="000A545C" w:rsidP="004A1ED4">
      <w:pPr>
        <w:rPr>
          <w:rFonts w:ascii="Garamond" w:hAnsi="Garamond"/>
        </w:rPr>
      </w:pPr>
    </w:p>
    <w:p w14:paraId="0E2928B1" w14:textId="723C1E14" w:rsidR="000E3053" w:rsidRPr="009055C8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9055C8">
        <w:rPr>
          <w:rFonts w:ascii="Garamond" w:hAnsi="Garamond"/>
          <w:b/>
          <w:sz w:val="40"/>
          <w:szCs w:val="40"/>
        </w:rPr>
        <w:t xml:space="preserve">na </w:t>
      </w:r>
      <w:r w:rsidR="002A5A51" w:rsidRPr="009055C8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9055C8">
        <w:rPr>
          <w:rFonts w:ascii="Garamond" w:hAnsi="Garamond"/>
          <w:b/>
          <w:sz w:val="40"/>
          <w:szCs w:val="40"/>
        </w:rPr>
        <w:t>udzielanie</w:t>
      </w:r>
      <w:r w:rsidR="0092723B" w:rsidRPr="009055C8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9055C8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9055C8">
        <w:rPr>
          <w:rFonts w:ascii="Garamond" w:hAnsi="Garamond"/>
          <w:b/>
          <w:sz w:val="40"/>
          <w:szCs w:val="40"/>
        </w:rPr>
        <w:t xml:space="preserve">w </w:t>
      </w:r>
      <w:r w:rsidR="00773CFB" w:rsidRPr="009055C8">
        <w:rPr>
          <w:rFonts w:ascii="Garamond" w:hAnsi="Garamond"/>
          <w:b/>
          <w:sz w:val="40"/>
          <w:szCs w:val="40"/>
        </w:rPr>
        <w:t>Szpitalnym Oddziale Ratunkowym</w:t>
      </w:r>
      <w:r w:rsidR="00C54228" w:rsidRPr="009055C8">
        <w:rPr>
          <w:rFonts w:ascii="Garamond" w:hAnsi="Garamond"/>
          <w:b/>
          <w:sz w:val="40"/>
          <w:szCs w:val="40"/>
        </w:rPr>
        <w:t xml:space="preserve"> </w:t>
      </w:r>
      <w:r w:rsidR="001D7B0C" w:rsidRPr="009055C8">
        <w:rPr>
          <w:rFonts w:ascii="Garamond" w:hAnsi="Garamond"/>
          <w:b/>
          <w:sz w:val="40"/>
          <w:szCs w:val="40"/>
        </w:rPr>
        <w:t xml:space="preserve">Szpitala Uniwersyteckiego </w:t>
      </w:r>
      <w:r w:rsidR="001978AD">
        <w:rPr>
          <w:rFonts w:ascii="Garamond" w:hAnsi="Garamond"/>
          <w:b/>
          <w:sz w:val="40"/>
          <w:szCs w:val="40"/>
        </w:rPr>
        <w:t>w Krakowie – konkurs uzupełniający</w:t>
      </w:r>
    </w:p>
    <w:p w14:paraId="5C0AB8B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9055C8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9055C8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9055C8" w:rsidRDefault="00B210CD" w:rsidP="004A1ED4">
      <w:pPr>
        <w:rPr>
          <w:rFonts w:ascii="Garamond" w:hAnsi="Garamond"/>
        </w:rPr>
      </w:pPr>
    </w:p>
    <w:p w14:paraId="00B5C00A" w14:textId="77777777" w:rsidR="009B5741" w:rsidRPr="009055C8" w:rsidRDefault="009B5741" w:rsidP="004A1ED4">
      <w:pPr>
        <w:rPr>
          <w:rFonts w:ascii="Garamond" w:hAnsi="Garamond"/>
        </w:rPr>
      </w:pPr>
    </w:p>
    <w:p w14:paraId="5794ED1D" w14:textId="77777777" w:rsidR="009B5741" w:rsidRPr="009055C8" w:rsidRDefault="009B5741" w:rsidP="004A1ED4">
      <w:pPr>
        <w:rPr>
          <w:rFonts w:ascii="Garamond" w:hAnsi="Garamond"/>
        </w:rPr>
      </w:pPr>
    </w:p>
    <w:p w14:paraId="07595532" w14:textId="77777777" w:rsidR="004C67AA" w:rsidRPr="009055C8" w:rsidRDefault="004C67AA" w:rsidP="004A1ED4">
      <w:pPr>
        <w:rPr>
          <w:rFonts w:ascii="Garamond" w:hAnsi="Garamond"/>
        </w:rPr>
      </w:pPr>
    </w:p>
    <w:p w14:paraId="09260E13" w14:textId="6CE86AE6" w:rsidR="004C67AA" w:rsidRPr="009055C8" w:rsidRDefault="004C67AA" w:rsidP="004A1ED4">
      <w:pPr>
        <w:rPr>
          <w:rFonts w:ascii="Garamond" w:hAnsi="Garamond"/>
        </w:rPr>
      </w:pPr>
    </w:p>
    <w:p w14:paraId="2B59EE4B" w14:textId="095CE0FF" w:rsidR="0002058C" w:rsidRPr="009055C8" w:rsidRDefault="0002058C" w:rsidP="004A1ED4">
      <w:pPr>
        <w:rPr>
          <w:rFonts w:ascii="Garamond" w:hAnsi="Garamond"/>
        </w:rPr>
      </w:pPr>
    </w:p>
    <w:p w14:paraId="4B304BC3" w14:textId="34F1F23F" w:rsidR="0002058C" w:rsidRPr="009055C8" w:rsidRDefault="0002058C" w:rsidP="004A1ED4">
      <w:pPr>
        <w:rPr>
          <w:rFonts w:ascii="Garamond" w:hAnsi="Garamond"/>
        </w:rPr>
      </w:pPr>
    </w:p>
    <w:p w14:paraId="40E71C14" w14:textId="77777777" w:rsidR="0002058C" w:rsidRPr="009055C8" w:rsidRDefault="0002058C" w:rsidP="004A1ED4">
      <w:pPr>
        <w:rPr>
          <w:rFonts w:ascii="Garamond" w:hAnsi="Garamond"/>
        </w:rPr>
      </w:pPr>
    </w:p>
    <w:p w14:paraId="13F69724" w14:textId="77777777" w:rsidR="004C67AA" w:rsidRPr="009055C8" w:rsidRDefault="004C67AA" w:rsidP="004A1ED4">
      <w:pPr>
        <w:rPr>
          <w:rFonts w:ascii="Garamond" w:hAnsi="Garamond"/>
        </w:rPr>
      </w:pPr>
    </w:p>
    <w:p w14:paraId="7611084E" w14:textId="06A2D371" w:rsidR="00413188" w:rsidRPr="009055C8" w:rsidRDefault="0002058C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DNPS.424</w:t>
      </w:r>
      <w:r w:rsidR="009055C8" w:rsidRPr="009055C8">
        <w:rPr>
          <w:rFonts w:ascii="Garamond" w:hAnsi="Garamond"/>
        </w:rPr>
        <w:t>.</w:t>
      </w:r>
      <w:r w:rsidR="0079767E">
        <w:rPr>
          <w:rFonts w:ascii="Garamond" w:hAnsi="Garamond"/>
        </w:rPr>
        <w:t>70</w:t>
      </w:r>
      <w:r w:rsidR="009055C8" w:rsidRPr="009055C8">
        <w:rPr>
          <w:rFonts w:ascii="Garamond" w:hAnsi="Garamond"/>
        </w:rPr>
        <w:t>.</w:t>
      </w:r>
      <w:r w:rsidR="00F25C29" w:rsidRPr="009055C8">
        <w:rPr>
          <w:rFonts w:ascii="Garamond" w:hAnsi="Garamond"/>
        </w:rPr>
        <w:t>2026</w:t>
      </w:r>
    </w:p>
    <w:p w14:paraId="06789C70" w14:textId="77777777" w:rsidR="009B5741" w:rsidRPr="009055C8" w:rsidRDefault="009B5741" w:rsidP="004A1ED4">
      <w:pPr>
        <w:rPr>
          <w:rFonts w:ascii="Garamond" w:hAnsi="Garamond"/>
        </w:rPr>
      </w:pPr>
    </w:p>
    <w:p w14:paraId="5C163127" w14:textId="77777777" w:rsidR="009B5741" w:rsidRPr="009055C8" w:rsidRDefault="009B5741" w:rsidP="004A1ED4">
      <w:pPr>
        <w:rPr>
          <w:rFonts w:ascii="Garamond" w:hAnsi="Garamond"/>
        </w:rPr>
      </w:pPr>
    </w:p>
    <w:p w14:paraId="5A689569" w14:textId="156E5B44" w:rsidR="00DF5311" w:rsidRPr="009055C8" w:rsidRDefault="004843A0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Kraków</w:t>
      </w:r>
      <w:r w:rsidR="002B399D" w:rsidRPr="009055C8">
        <w:rPr>
          <w:rFonts w:ascii="Garamond" w:hAnsi="Garamond"/>
        </w:rPr>
        <w:t xml:space="preserve"> 202</w:t>
      </w:r>
      <w:r w:rsidR="00F25C29" w:rsidRPr="009055C8">
        <w:rPr>
          <w:rFonts w:ascii="Garamond" w:hAnsi="Garamond"/>
        </w:rPr>
        <w:t>6</w:t>
      </w:r>
    </w:p>
    <w:p w14:paraId="7938BABA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5E38F344" w14:textId="5B150106" w:rsidR="004C67AA" w:rsidRPr="009055C8" w:rsidRDefault="00BB62A2" w:rsidP="004A1ED4">
      <w:pPr>
        <w:rPr>
          <w:rFonts w:ascii="Garamond" w:hAnsi="Garamond"/>
          <w:b/>
          <w:i/>
          <w:color w:val="000000"/>
        </w:rPr>
      </w:pPr>
      <w:r w:rsidRPr="009055C8">
        <w:rPr>
          <w:rFonts w:ascii="Garamond" w:hAnsi="Garamond"/>
          <w:b/>
          <w:i/>
          <w:color w:val="000000"/>
        </w:rPr>
        <w:t>Data sporządzenia</w:t>
      </w:r>
      <w:r w:rsidR="001F79E5" w:rsidRPr="009055C8">
        <w:rPr>
          <w:rFonts w:ascii="Garamond" w:hAnsi="Garamond"/>
          <w:b/>
          <w:i/>
          <w:color w:val="000000"/>
        </w:rPr>
        <w:t xml:space="preserve">: </w:t>
      </w:r>
      <w:r w:rsidR="0079767E">
        <w:rPr>
          <w:rFonts w:ascii="Garamond" w:hAnsi="Garamond"/>
          <w:b/>
          <w:i/>
          <w:color w:val="000000"/>
        </w:rPr>
        <w:t xml:space="preserve">sierpień </w:t>
      </w:r>
      <w:r w:rsidR="00F25C29" w:rsidRPr="009055C8">
        <w:rPr>
          <w:rFonts w:ascii="Garamond" w:hAnsi="Garamond"/>
          <w:b/>
          <w:i/>
          <w:color w:val="000000"/>
        </w:rPr>
        <w:t xml:space="preserve">2026 </w:t>
      </w:r>
      <w:r w:rsidR="004C67AA" w:rsidRPr="009055C8">
        <w:rPr>
          <w:rFonts w:ascii="Garamond" w:hAnsi="Garamond"/>
          <w:b/>
          <w:i/>
          <w:color w:val="000000"/>
        </w:rPr>
        <w:t>r.</w:t>
      </w:r>
      <w:r w:rsidR="00FF578A" w:rsidRPr="009055C8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9055C8" w:rsidRDefault="004C67AA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i/>
          <w:color w:val="000000"/>
        </w:rPr>
        <w:br w:type="page"/>
      </w:r>
      <w:r w:rsidR="000E3053" w:rsidRPr="009055C8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9055C8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Szczegółowe warunki konkursu ofert</w:t>
      </w:r>
    </w:p>
    <w:p w14:paraId="4F1EBA3B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1. </w:t>
      </w:r>
      <w:r w:rsidR="00AB0B61" w:rsidRPr="009055C8">
        <w:rPr>
          <w:rFonts w:ascii="Garamond" w:hAnsi="Garamond"/>
        </w:rPr>
        <w:tab/>
      </w:r>
      <w:r w:rsidR="000E3053" w:rsidRPr="009055C8">
        <w:rPr>
          <w:rFonts w:ascii="Garamond" w:hAnsi="Garamond"/>
        </w:rPr>
        <w:t>Szczegółowe warunki konkursu ofert (SWKO) określają z</w:t>
      </w:r>
      <w:r w:rsidR="00AB0B61" w:rsidRPr="009055C8">
        <w:rPr>
          <w:rFonts w:ascii="Garamond" w:hAnsi="Garamond"/>
        </w:rPr>
        <w:t xml:space="preserve">asady przeprowadzenia konkursu, </w:t>
      </w:r>
      <w:r w:rsidR="000E3053" w:rsidRPr="009055C8">
        <w:rPr>
          <w:rFonts w:ascii="Garamond" w:hAnsi="Garamond"/>
        </w:rPr>
        <w:t>jego przedmiot, podmioty uprawnione do składania ofert,</w:t>
      </w:r>
      <w:r w:rsidR="00CD1C18" w:rsidRPr="009055C8">
        <w:rPr>
          <w:rFonts w:ascii="Garamond" w:hAnsi="Garamond"/>
        </w:rPr>
        <w:t xml:space="preserve"> wymagania stawiane Oferentom,</w:t>
      </w:r>
      <w:r w:rsidR="000E3053" w:rsidRPr="009055C8">
        <w:rPr>
          <w:rFonts w:ascii="Garamond" w:hAnsi="Garamond"/>
        </w:rPr>
        <w:t xml:space="preserve"> </w:t>
      </w:r>
      <w:r w:rsidR="004843A0" w:rsidRPr="009055C8">
        <w:rPr>
          <w:rFonts w:ascii="Garamond" w:hAnsi="Garamond"/>
        </w:rPr>
        <w:t xml:space="preserve">sposób przygotowania </w:t>
      </w:r>
      <w:r w:rsidR="00CD1C18" w:rsidRPr="009055C8">
        <w:rPr>
          <w:rFonts w:ascii="Garamond" w:hAnsi="Garamond"/>
        </w:rPr>
        <w:t xml:space="preserve">i złożenia </w:t>
      </w:r>
      <w:r w:rsidR="004843A0" w:rsidRPr="009055C8">
        <w:rPr>
          <w:rFonts w:ascii="Garamond" w:hAnsi="Garamond"/>
        </w:rPr>
        <w:t>ofert</w:t>
      </w:r>
      <w:r w:rsidR="00CD1C18" w:rsidRPr="009055C8">
        <w:rPr>
          <w:rFonts w:ascii="Garamond" w:hAnsi="Garamond"/>
        </w:rPr>
        <w:t>, tryb oraz kryteria wyboru najkorzystniejsz</w:t>
      </w:r>
      <w:r w:rsidR="008657B9" w:rsidRPr="009055C8">
        <w:rPr>
          <w:rFonts w:ascii="Garamond" w:hAnsi="Garamond"/>
        </w:rPr>
        <w:t>ej oferty</w:t>
      </w:r>
      <w:r w:rsidR="00CD1C18" w:rsidRPr="009055C8">
        <w:rPr>
          <w:rFonts w:ascii="Garamond" w:hAnsi="Garamond"/>
        </w:rPr>
        <w:t>, środki odwoławcz</w:t>
      </w:r>
      <w:r w:rsidR="001101E4" w:rsidRPr="009055C8">
        <w:rPr>
          <w:rFonts w:ascii="Garamond" w:hAnsi="Garamond"/>
        </w:rPr>
        <w:t>e oraz inne niezbędne informacje dotyczące konkursu.</w:t>
      </w:r>
    </w:p>
    <w:p w14:paraId="4237547F" w14:textId="77777777" w:rsidR="004843A0" w:rsidRPr="009055C8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9055C8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Podstawa prawna</w:t>
      </w:r>
    </w:p>
    <w:p w14:paraId="33C19812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2.</w:t>
      </w:r>
      <w:r w:rsidR="00290F56" w:rsidRPr="009055C8">
        <w:rPr>
          <w:rFonts w:ascii="Garamond" w:hAnsi="Garamond"/>
          <w:lang w:eastAsia="ar-SA"/>
        </w:rPr>
        <w:tab/>
      </w:r>
      <w:r w:rsidR="00CD7FF3" w:rsidRPr="009055C8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>o świadczeniach opieki zdrowotnej finan</w:t>
      </w:r>
      <w:r w:rsidR="00BC2093" w:rsidRPr="009055C8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9055C8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9055C8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9055C8">
        <w:rPr>
          <w:rFonts w:ascii="Garamond" w:hAnsi="Garamond"/>
          <w:b/>
          <w:bCs/>
        </w:rPr>
        <w:t>Definicje</w:t>
      </w:r>
    </w:p>
    <w:p w14:paraId="23C75F5C" w14:textId="77777777" w:rsidR="000E51CA" w:rsidRPr="009055C8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3. </w:t>
      </w:r>
      <w:r w:rsidR="00E55188" w:rsidRPr="009055C8">
        <w:rPr>
          <w:rFonts w:ascii="Garamond" w:hAnsi="Garamond"/>
        </w:rPr>
        <w:t xml:space="preserve"> </w:t>
      </w:r>
      <w:r w:rsidR="00290F56" w:rsidRPr="009055C8">
        <w:rPr>
          <w:rFonts w:ascii="Garamond" w:hAnsi="Garamond"/>
        </w:rPr>
        <w:tab/>
      </w:r>
      <w:r w:rsidR="00E55188" w:rsidRPr="009055C8">
        <w:rPr>
          <w:rFonts w:ascii="Garamond" w:hAnsi="Garamond"/>
        </w:rPr>
        <w:t xml:space="preserve"> </w:t>
      </w:r>
      <w:r w:rsidR="005848C9" w:rsidRPr="009055C8">
        <w:rPr>
          <w:rFonts w:ascii="Garamond" w:hAnsi="Garamond"/>
        </w:rPr>
        <w:t xml:space="preserve">Ilekroć w </w:t>
      </w:r>
      <w:r w:rsidR="001101E4" w:rsidRPr="009055C8">
        <w:rPr>
          <w:rFonts w:ascii="Garamond" w:hAnsi="Garamond"/>
        </w:rPr>
        <w:t>SWKO</w:t>
      </w:r>
      <w:r w:rsidR="005848C9" w:rsidRPr="009055C8">
        <w:rPr>
          <w:rFonts w:ascii="Garamond" w:hAnsi="Garamond"/>
        </w:rPr>
        <w:t xml:space="preserve"> </w:t>
      </w:r>
      <w:r w:rsidR="00060F12" w:rsidRPr="009055C8">
        <w:rPr>
          <w:rFonts w:ascii="Garamond" w:hAnsi="Garamond"/>
        </w:rPr>
        <w:t>lub</w:t>
      </w:r>
      <w:r w:rsidR="005848C9" w:rsidRPr="009055C8">
        <w:rPr>
          <w:rFonts w:ascii="Garamond" w:hAnsi="Garamond"/>
        </w:rPr>
        <w:t xml:space="preserve"> w załącznikach do </w:t>
      </w:r>
      <w:r w:rsidR="001101E4" w:rsidRPr="009055C8">
        <w:rPr>
          <w:rFonts w:ascii="Garamond" w:hAnsi="Garamond"/>
        </w:rPr>
        <w:t>nich</w:t>
      </w:r>
      <w:r w:rsidR="005848C9" w:rsidRPr="009055C8">
        <w:rPr>
          <w:rFonts w:ascii="Garamond" w:hAnsi="Garamond"/>
        </w:rPr>
        <w:t xml:space="preserve"> jest mowa o:</w:t>
      </w:r>
    </w:p>
    <w:p w14:paraId="32A21F12" w14:textId="77777777" w:rsidR="009A0F78" w:rsidRPr="009055C8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Oddziale</w:t>
      </w:r>
      <w:r w:rsidR="00773CFB" w:rsidRPr="009055C8">
        <w:rPr>
          <w:rFonts w:ascii="Garamond" w:hAnsi="Garamond" w:cs="Garamond"/>
          <w:color w:val="000000"/>
          <w:lang w:val="pl-PL"/>
        </w:rPr>
        <w:t>, SOR</w:t>
      </w:r>
      <w:r w:rsidRPr="009055C8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 w:rsidRPr="009055C8">
        <w:rPr>
          <w:rFonts w:ascii="Garamond" w:hAnsi="Garamond" w:cs="Garamond"/>
          <w:color w:val="000000"/>
          <w:lang w:val="pl-PL"/>
        </w:rPr>
        <w:t>Szpitalny Oddział Ratunkowy</w:t>
      </w:r>
      <w:r w:rsidR="00A7235B" w:rsidRPr="009055C8">
        <w:rPr>
          <w:rFonts w:ascii="Garamond" w:hAnsi="Garamond" w:cs="Garamond"/>
          <w:color w:val="000000"/>
          <w:lang w:val="pl-PL"/>
        </w:rPr>
        <w:t xml:space="preserve"> </w:t>
      </w:r>
      <w:r w:rsidRPr="009055C8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9055C8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 w:rsidRPr="009055C8">
        <w:rPr>
          <w:rFonts w:ascii="Garamond" w:hAnsi="Garamond" w:cs="Garamond"/>
          <w:color w:val="000000"/>
          <w:lang w:val="pl-PL"/>
        </w:rPr>
        <w:t>Szpitalnego Oddziału Ratunkowego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32216B5" w:rsidR="00265D9A" w:rsidRPr="009055C8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 w:rsidRPr="009055C8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7DCE2572" w14:textId="62112C39" w:rsidR="000F26B3" w:rsidRPr="009055C8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47DA6C62" w14:textId="4DE1CF02" w:rsidR="001C4A15" w:rsidRPr="009055C8" w:rsidRDefault="001C4A15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Sprawozdawczości – należy przez to rozumieć prowadzenie wpisów w dokumentacji medycznej w szczególności w systemie informatycznym Udzielającego Zamówienie</w:t>
      </w:r>
    </w:p>
    <w:p w14:paraId="2FF18F2D" w14:textId="77777777" w:rsidR="00D07DDF" w:rsidRPr="009055C8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9055C8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Harmonogramie – należy przez to rozumieć harmonogram wykonania świadczeń zdrowotnych. Harmonogram będzie ustalany osobno na każdy miesiąc</w:t>
      </w:r>
      <w:r w:rsidR="00161977" w:rsidRPr="009055C8">
        <w:rPr>
          <w:rFonts w:ascii="Garamond" w:hAnsi="Garamond" w:cs="Garamond"/>
          <w:color w:val="000000"/>
          <w:lang w:val="pl-PL"/>
        </w:rPr>
        <w:t xml:space="preserve"> kalendarzowy</w:t>
      </w:r>
      <w:r w:rsidRPr="009055C8">
        <w:rPr>
          <w:rFonts w:ascii="Garamond" w:hAnsi="Garamond" w:cs="Garamond"/>
          <w:color w:val="000000"/>
          <w:lang w:val="pl-PL"/>
        </w:rPr>
        <w:t>.</w:t>
      </w:r>
    </w:p>
    <w:p w14:paraId="045AD4FF" w14:textId="77777777" w:rsidR="006C12E8" w:rsidRPr="009055C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Płatniku - należy przez to rozumieć Narodowy Fundusz Zdrowia lub inny podmiot finansujący świadczenia z</w:t>
      </w:r>
      <w:r w:rsidR="00DA2311" w:rsidRPr="009055C8">
        <w:rPr>
          <w:rFonts w:ascii="Garamond" w:hAnsi="Garamond" w:cs="Garamond"/>
          <w:color w:val="000000"/>
        </w:rPr>
        <w:t>drowotne ze środków publicznych.</w:t>
      </w:r>
    </w:p>
    <w:p w14:paraId="2BA9E187" w14:textId="4D65C015" w:rsidR="009758A0" w:rsidRPr="009055C8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Umowie </w:t>
      </w:r>
      <w:r w:rsidR="00B375BC" w:rsidRPr="009055C8">
        <w:rPr>
          <w:rFonts w:ascii="Garamond" w:hAnsi="Garamond" w:cs="Garamond"/>
          <w:color w:val="000000"/>
        </w:rPr>
        <w:t>-</w:t>
      </w:r>
      <w:r w:rsidRPr="009055C8">
        <w:rPr>
          <w:rFonts w:ascii="Garamond" w:hAnsi="Garamond" w:cs="Garamond"/>
          <w:color w:val="000000"/>
        </w:rPr>
        <w:t xml:space="preserve"> rozumie się przez to wzór umowy </w:t>
      </w:r>
      <w:r w:rsidR="00B21C94" w:rsidRPr="009055C8">
        <w:rPr>
          <w:rFonts w:ascii="Garamond" w:hAnsi="Garamond" w:cs="Garamond"/>
          <w:color w:val="000000"/>
        </w:rPr>
        <w:t xml:space="preserve">wraz z załącznikami </w:t>
      </w:r>
      <w:r w:rsidRPr="009055C8">
        <w:rPr>
          <w:rFonts w:ascii="Garamond" w:hAnsi="Garamond" w:cs="Garamond"/>
          <w:color w:val="000000"/>
        </w:rPr>
        <w:t>przygotowany przez Udzielającego</w:t>
      </w:r>
      <w:r w:rsidR="004C67AA" w:rsidRPr="009055C8">
        <w:rPr>
          <w:rFonts w:ascii="Garamond" w:hAnsi="Garamond" w:cs="Garamond"/>
          <w:color w:val="000000"/>
        </w:rPr>
        <w:t xml:space="preserve"> </w:t>
      </w:r>
      <w:r w:rsidRPr="009055C8">
        <w:rPr>
          <w:rFonts w:ascii="Garamond" w:hAnsi="Garamond" w:cs="Garamond"/>
          <w:color w:val="000000"/>
        </w:rPr>
        <w:t xml:space="preserve">Zamówienie, stanowiący </w:t>
      </w:r>
      <w:r w:rsidR="006C12E8" w:rsidRPr="009055C8">
        <w:rPr>
          <w:rFonts w:ascii="Garamond" w:hAnsi="Garamond" w:cs="Garamond"/>
          <w:color w:val="000000"/>
        </w:rPr>
        <w:t>Załączni</w:t>
      </w:r>
      <w:r w:rsidR="00AB226F" w:rsidRPr="009055C8">
        <w:rPr>
          <w:rFonts w:ascii="Garamond" w:hAnsi="Garamond" w:cs="Garamond"/>
          <w:color w:val="000000"/>
        </w:rPr>
        <w:t xml:space="preserve">k Nr 7 </w:t>
      </w:r>
      <w:r w:rsidRPr="009055C8">
        <w:rPr>
          <w:rFonts w:ascii="Garamond" w:hAnsi="Garamond" w:cs="Garamond"/>
          <w:color w:val="000000"/>
        </w:rPr>
        <w:t>do SWKO.</w:t>
      </w:r>
      <w:r w:rsidR="009758A0" w:rsidRPr="009055C8">
        <w:rPr>
          <w:rFonts w:ascii="Garamond" w:hAnsi="Garamond" w:cs="Garamond"/>
          <w:color w:val="000000"/>
        </w:rPr>
        <w:t xml:space="preserve"> </w:t>
      </w:r>
    </w:p>
    <w:p w14:paraId="0C3DA415" w14:textId="77777777" w:rsidR="001C4A15" w:rsidRPr="009055C8" w:rsidRDefault="00FB677F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Rozporządzeniu – rozumie się przez to Rozporządzenie Ministra Zdrowia z dnia 27 czerwca 2019 r. w sprawie szpitalnego oddziału ratunkowego</w:t>
      </w:r>
    </w:p>
    <w:p w14:paraId="6665D73F" w14:textId="77777777" w:rsidR="001C4A15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Podmiocie Tworzącym– należy przez to rozumieć Uniwersytet Jagielloński w Krakowie </w:t>
      </w:r>
      <w:r w:rsidRPr="009055C8">
        <w:rPr>
          <w:rFonts w:ascii="Garamond" w:hAnsi="Garamond" w:cs="Garamond"/>
          <w:color w:val="000000"/>
        </w:rPr>
        <w:br/>
        <w:t>w tym Uniwersytet Jagielloński  – Collegium Medicum;</w:t>
      </w:r>
    </w:p>
    <w:p w14:paraId="6D796D02" w14:textId="5AE6E180" w:rsidR="00C24D29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Kancelarii Udzielającego Zamówienie – należy przez to rozumieć Kancelarię zlokalizowaną</w:t>
      </w:r>
      <w:r w:rsidRPr="009055C8">
        <w:rPr>
          <w:rFonts w:ascii="Garamond" w:hAnsi="Garamond" w:cs="Garamond"/>
          <w:color w:val="000000"/>
        </w:rPr>
        <w:br/>
        <w:t>w budynku przy ul. Marii Orwid 11 w Krakowie.</w:t>
      </w:r>
    </w:p>
    <w:p w14:paraId="6657E81A" w14:textId="77777777" w:rsidR="00A03621" w:rsidRPr="009055C8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9055C8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br w:type="page"/>
      </w:r>
      <w:r w:rsidR="000E51CA" w:rsidRPr="009055C8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9055C8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9055C8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Przedmiot konkursu</w:t>
      </w:r>
      <w:r w:rsidR="00AF6066" w:rsidRPr="009055C8">
        <w:rPr>
          <w:rFonts w:ascii="Garamond" w:hAnsi="Garamond"/>
          <w:b/>
        </w:rPr>
        <w:t xml:space="preserve"> </w:t>
      </w:r>
    </w:p>
    <w:p w14:paraId="50922DB4" w14:textId="77777777" w:rsidR="00CB3E8C" w:rsidRPr="009055C8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C33DB51" w:rsidR="00265D9A" w:rsidRPr="009055C8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4. </w:t>
      </w:r>
      <w:r w:rsidR="00132615" w:rsidRPr="009055C8">
        <w:rPr>
          <w:rFonts w:ascii="Garamond" w:hAnsi="Garamond"/>
        </w:rPr>
        <w:t>Przedmiotem konkursu jest</w:t>
      </w:r>
      <w:r w:rsidR="00265D9A" w:rsidRPr="009055C8">
        <w:rPr>
          <w:rFonts w:ascii="Garamond" w:hAnsi="Garamond"/>
        </w:rPr>
        <w:t xml:space="preserve"> </w:t>
      </w:r>
      <w:r w:rsidR="00265D9A" w:rsidRPr="009055C8">
        <w:rPr>
          <w:rFonts w:ascii="Garamond" w:hAnsi="Garamond"/>
          <w:b/>
        </w:rPr>
        <w:t>kompleksowe</w:t>
      </w:r>
      <w:r w:rsidR="0090498A" w:rsidRPr="009055C8">
        <w:rPr>
          <w:rFonts w:ascii="Garamond" w:hAnsi="Garamond"/>
          <w:b/>
        </w:rPr>
        <w:t xml:space="preserve"> </w:t>
      </w:r>
      <w:r w:rsidR="00132615" w:rsidRPr="009055C8">
        <w:rPr>
          <w:rFonts w:ascii="Garamond" w:hAnsi="Garamond"/>
          <w:b/>
        </w:rPr>
        <w:t xml:space="preserve">udzielanie </w:t>
      </w:r>
      <w:r w:rsidR="0090498A" w:rsidRPr="009055C8">
        <w:rPr>
          <w:rFonts w:ascii="Garamond" w:hAnsi="Garamond"/>
          <w:b/>
        </w:rPr>
        <w:t xml:space="preserve">lekarskich świadczeń zdrowotnych na rzecz Pacjentów </w:t>
      </w:r>
      <w:r w:rsidR="005241B1" w:rsidRPr="009055C8">
        <w:rPr>
          <w:rFonts w:ascii="Garamond" w:hAnsi="Garamond"/>
          <w:b/>
        </w:rPr>
        <w:t>Szpitalnego Oddziału Ratunkowego</w:t>
      </w:r>
      <w:r w:rsidR="0090498A" w:rsidRPr="009055C8">
        <w:rPr>
          <w:rFonts w:ascii="Garamond" w:hAnsi="Garamond"/>
          <w:b/>
        </w:rPr>
        <w:t xml:space="preserve"> Szpitala Uniwersyteckiego </w:t>
      </w:r>
      <w:r w:rsidR="001C4A15" w:rsidRPr="009055C8">
        <w:rPr>
          <w:rFonts w:ascii="Garamond" w:hAnsi="Garamond"/>
          <w:b/>
        </w:rPr>
        <w:br/>
      </w:r>
      <w:r w:rsidR="0090498A" w:rsidRPr="009055C8">
        <w:rPr>
          <w:rFonts w:ascii="Garamond" w:hAnsi="Garamond"/>
          <w:b/>
        </w:rPr>
        <w:t>w Krakowie</w:t>
      </w:r>
      <w:r w:rsidR="002B399D" w:rsidRPr="009055C8">
        <w:rPr>
          <w:rFonts w:ascii="Garamond" w:hAnsi="Garamond"/>
          <w:b/>
        </w:rPr>
        <w:t>.</w:t>
      </w:r>
    </w:p>
    <w:p w14:paraId="2339A0F8" w14:textId="77777777" w:rsidR="00234251" w:rsidRPr="009055C8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9055C8" w:rsidRDefault="00413188" w:rsidP="004A1ED4">
      <w:pPr>
        <w:ind w:firstLine="284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9055C8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9055C8" w:rsidRDefault="00C80BD5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Zakres świadczeń</w:t>
      </w:r>
    </w:p>
    <w:p w14:paraId="5E1298B5" w14:textId="77777777" w:rsidR="00C80BD5" w:rsidRPr="009055C8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9055C8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Zakres świadczeń</w:t>
      </w:r>
      <w:r w:rsidR="001D55C6" w:rsidRPr="009055C8">
        <w:rPr>
          <w:rFonts w:ascii="Garamond" w:hAnsi="Garamond"/>
        </w:rPr>
        <w:t xml:space="preserve"> udzielanych w ramach umowy obejmuje</w:t>
      </w:r>
      <w:r w:rsidR="00265D9A" w:rsidRPr="009055C8">
        <w:rPr>
          <w:rFonts w:ascii="Garamond" w:hAnsi="Garamond"/>
        </w:rPr>
        <w:t xml:space="preserve"> w szczególności</w:t>
      </w:r>
      <w:r w:rsidR="001D55C6" w:rsidRPr="009055C8">
        <w:rPr>
          <w:rFonts w:ascii="Garamond" w:hAnsi="Garamond"/>
        </w:rPr>
        <w:t xml:space="preserve">: </w:t>
      </w:r>
    </w:p>
    <w:p w14:paraId="709204E9" w14:textId="6DB607A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55936264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uczestnictwo w zabiegach</w:t>
      </w:r>
      <w:r w:rsidR="00514748">
        <w:rPr>
          <w:rFonts w:ascii="Garamond" w:hAnsi="Garamond"/>
          <w:lang w:val="pl-PL"/>
        </w:rPr>
        <w:t xml:space="preserve"> </w:t>
      </w:r>
      <w:r w:rsidRPr="009055C8">
        <w:rPr>
          <w:rFonts w:ascii="Garamond" w:hAnsi="Garamond"/>
          <w:lang w:val="pl-PL"/>
        </w:rPr>
        <w:t>wykonywanych w ramach Centrum Urazowego</w:t>
      </w:r>
      <w:r w:rsidR="00051A65" w:rsidRPr="009055C8">
        <w:rPr>
          <w:rFonts w:ascii="Garamond" w:hAnsi="Garamond"/>
          <w:lang w:val="pl-PL"/>
        </w:rPr>
        <w:t xml:space="preserve"> – zgodnie </w:t>
      </w:r>
      <w:r w:rsidR="001C4A15" w:rsidRPr="009055C8">
        <w:rPr>
          <w:rFonts w:ascii="Garamond" w:hAnsi="Garamond"/>
          <w:lang w:val="pl-PL"/>
        </w:rPr>
        <w:br/>
      </w:r>
      <w:r w:rsidR="00051A65" w:rsidRPr="009055C8">
        <w:rPr>
          <w:rFonts w:ascii="Garamond" w:hAnsi="Garamond"/>
          <w:lang w:val="pl-PL"/>
        </w:rPr>
        <w:t xml:space="preserve">z </w:t>
      </w:r>
      <w:r w:rsidR="001C4A15" w:rsidRPr="009055C8">
        <w:rPr>
          <w:rFonts w:ascii="Garamond" w:hAnsi="Garamond"/>
          <w:lang w:val="pl-PL"/>
        </w:rPr>
        <w:t>reprezentowaną</w:t>
      </w:r>
      <w:r w:rsidR="00051A65" w:rsidRPr="009055C8">
        <w:rPr>
          <w:rFonts w:ascii="Garamond" w:hAnsi="Garamond"/>
          <w:lang w:val="pl-PL"/>
        </w:rPr>
        <w:t xml:space="preserve"> specjalizacją</w:t>
      </w:r>
      <w:r w:rsidRPr="009055C8">
        <w:rPr>
          <w:rFonts w:ascii="Garamond" w:hAnsi="Garamond"/>
          <w:lang w:val="pl-PL"/>
        </w:rPr>
        <w:t>,</w:t>
      </w:r>
    </w:p>
    <w:p w14:paraId="404FC62B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5C5309A3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ścisłą współpracę z innymi komórkami organizacyjnymi Udzielającego Zamówienie, w tym </w:t>
      </w:r>
      <w:r w:rsidR="001C4A15" w:rsidRPr="009055C8">
        <w:rPr>
          <w:rFonts w:ascii="Garamond" w:hAnsi="Garamond"/>
          <w:lang w:val="pl-PL"/>
        </w:rPr>
        <w:br/>
      </w:r>
      <w:r w:rsidRPr="009055C8">
        <w:rPr>
          <w:rFonts w:ascii="Garamond" w:hAnsi="Garamond"/>
          <w:lang w:val="pl-PL"/>
        </w:rPr>
        <w:t xml:space="preserve">w szczególności z Oddziałem Klinicznym Anestezjologii i Intensywnej Terapii, w tym w zakresie udziału w dyslokacji pacjentów, </w:t>
      </w:r>
    </w:p>
    <w:p w14:paraId="6B1EE088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40F6E8E7" w:rsidR="00023BB6" w:rsidRPr="009055C8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udzielanie świadczeń oraz konsultacji specjalistycznych zgodnie z </w:t>
      </w:r>
      <w:r w:rsidR="00C02899" w:rsidRPr="009055C8">
        <w:rPr>
          <w:rFonts w:ascii="Garamond" w:hAnsi="Garamond"/>
          <w:lang w:val="pl-PL"/>
        </w:rPr>
        <w:t xml:space="preserve">reprezentowaną </w:t>
      </w:r>
      <w:r w:rsidRPr="009055C8">
        <w:rPr>
          <w:rFonts w:ascii="Garamond" w:hAnsi="Garamond"/>
          <w:lang w:val="pl-PL"/>
        </w:rPr>
        <w:t>specjalizacją na rzecz pacjentów z innych podmiotów leczniczych w oparciu o zawarte przez Udzielającego Zamówienie umowy/porozumienia</w:t>
      </w:r>
      <w:r w:rsidR="00023BB6" w:rsidRPr="009055C8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9055C8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FDBA8F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 w:rsidRPr="009055C8">
        <w:rPr>
          <w:rFonts w:ascii="Garamond" w:hAnsi="Garamond"/>
          <w:color w:val="000000"/>
          <w:lang w:eastAsia="ar-SA"/>
        </w:rPr>
        <w:t>SOR</w:t>
      </w:r>
      <w:r w:rsidR="002A1B8B" w:rsidRPr="009055C8">
        <w:rPr>
          <w:rFonts w:ascii="Garamond" w:hAnsi="Garamond"/>
          <w:color w:val="000000"/>
          <w:lang w:eastAsia="ar-SA"/>
        </w:rPr>
        <w:t xml:space="preserve"> </w:t>
      </w:r>
      <w:r w:rsidR="00AF1E4B">
        <w:rPr>
          <w:rFonts w:ascii="Garamond" w:hAnsi="Garamond"/>
          <w:color w:val="000000"/>
          <w:lang w:eastAsia="ar-SA"/>
        </w:rPr>
        <w:t>oraz inne komórki organizacyjne</w:t>
      </w:r>
      <w:r w:rsidR="00450C59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9055C8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9055C8">
        <w:rPr>
          <w:rFonts w:ascii="Garamond" w:hAnsi="Garamond"/>
          <w:color w:val="000000"/>
          <w:lang w:eastAsia="ar-SA"/>
        </w:rPr>
        <w:t xml:space="preserve"> w ramach Zespołu Lekarzy</w:t>
      </w:r>
      <w:r w:rsidRPr="009055C8">
        <w:rPr>
          <w:rFonts w:ascii="Garamond" w:hAnsi="Garamond"/>
          <w:color w:val="000000"/>
          <w:lang w:eastAsia="ar-SA"/>
        </w:rPr>
        <w:t xml:space="preserve"> w oparciu </w:t>
      </w:r>
      <w:r w:rsidR="00253D5B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harmonogramy </w:t>
      </w:r>
      <w:r w:rsidR="002A1B8B" w:rsidRPr="009055C8">
        <w:rPr>
          <w:rFonts w:ascii="Garamond" w:hAnsi="Garamond"/>
          <w:color w:val="000000"/>
          <w:lang w:eastAsia="ar-SA"/>
        </w:rPr>
        <w:t>zatwierdzane</w:t>
      </w:r>
      <w:r w:rsidRPr="009055C8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9055C8">
        <w:rPr>
          <w:rFonts w:ascii="Garamond" w:hAnsi="Garamond"/>
          <w:color w:val="000000"/>
          <w:lang w:eastAsia="ar-SA"/>
        </w:rPr>
        <w:t>Kierownika Oddziału</w:t>
      </w:r>
      <w:r w:rsidR="005241B1" w:rsidRPr="009055C8">
        <w:rPr>
          <w:rFonts w:ascii="Garamond" w:hAnsi="Garamond"/>
          <w:color w:val="000000"/>
          <w:lang w:eastAsia="ar-SA"/>
        </w:rPr>
        <w:t>.</w:t>
      </w:r>
      <w:r w:rsidR="000F075E" w:rsidRPr="009055C8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18CF5A1B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Harmonogramy ustalane będą przez Zespół Lekarzy, przy szczególnym uwzględnieniu wymogów dla funkcjonowania Centrum Urazowego.</w:t>
      </w:r>
      <w:r w:rsidR="00CF4186">
        <w:rPr>
          <w:rFonts w:ascii="Garamond" w:hAnsi="Garamond"/>
          <w:color w:val="000000"/>
          <w:lang w:eastAsia="ar-SA"/>
        </w:rPr>
        <w:t xml:space="preserve"> Kierownik SOR może podjąć decyzję o konieczności zwiększenia obsady o dodatkowe jedno stanowisko lekarskie – szczegółowe regulacje znajdują się </w:t>
      </w:r>
      <w:r w:rsidR="00CF4186">
        <w:rPr>
          <w:rFonts w:ascii="Garamond" w:hAnsi="Garamond"/>
          <w:color w:val="000000"/>
          <w:lang w:eastAsia="ar-SA"/>
        </w:rPr>
        <w:br/>
        <w:t>w § 1</w:t>
      </w:r>
      <w:r w:rsidR="009A4406">
        <w:rPr>
          <w:rFonts w:ascii="Garamond" w:hAnsi="Garamond"/>
          <w:color w:val="000000"/>
          <w:lang w:eastAsia="ar-SA"/>
        </w:rPr>
        <w:t xml:space="preserve"> ust. 4</w:t>
      </w:r>
      <w:r w:rsidR="00CF4186">
        <w:rPr>
          <w:rFonts w:ascii="Garamond" w:hAnsi="Garamond"/>
          <w:color w:val="000000"/>
          <w:lang w:eastAsia="ar-SA"/>
        </w:rPr>
        <w:t xml:space="preserve"> wzoru Umowy.</w:t>
      </w:r>
    </w:p>
    <w:p w14:paraId="13492439" w14:textId="7F19C64A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275616D" w14:textId="61E9DE68" w:rsidR="001978AD" w:rsidRPr="009055C8" w:rsidRDefault="00F94693" w:rsidP="001978AD">
      <w:pPr>
        <w:ind w:left="284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9055C8">
        <w:rPr>
          <w:rFonts w:ascii="Garamond" w:hAnsi="Garamond"/>
          <w:color w:val="000000"/>
          <w:lang w:eastAsia="ar-SA"/>
        </w:rPr>
        <w:t xml:space="preserve">maksymalnie </w:t>
      </w:r>
      <w:r w:rsidR="00514748">
        <w:rPr>
          <w:rFonts w:ascii="Garamond" w:hAnsi="Garamond"/>
          <w:color w:val="000000"/>
          <w:lang w:eastAsia="ar-SA"/>
        </w:rPr>
        <w:t>5</w:t>
      </w:r>
      <w:r w:rsidR="00C838EC" w:rsidRPr="009055C8">
        <w:rPr>
          <w:rFonts w:ascii="Garamond" w:hAnsi="Garamond"/>
          <w:color w:val="000000"/>
          <w:lang w:eastAsia="ar-SA"/>
        </w:rPr>
        <w:t xml:space="preserve"> um</w:t>
      </w:r>
      <w:r w:rsidR="002A1B8B" w:rsidRPr="009055C8">
        <w:rPr>
          <w:rFonts w:ascii="Garamond" w:hAnsi="Garamond"/>
          <w:color w:val="000000"/>
          <w:lang w:eastAsia="ar-SA"/>
        </w:rPr>
        <w:t>ów</w:t>
      </w:r>
      <w:r w:rsidRPr="009055C8">
        <w:rPr>
          <w:rFonts w:ascii="Garamond" w:hAnsi="Garamond"/>
          <w:color w:val="000000"/>
          <w:lang w:eastAsia="ar-SA"/>
        </w:rPr>
        <w:t xml:space="preserve"> o udzielanie świadczeń zdrowotnych z lekarzami prowad</w:t>
      </w:r>
      <w:r w:rsidR="000D4F04" w:rsidRPr="009055C8">
        <w:rPr>
          <w:rFonts w:ascii="Garamond" w:hAnsi="Garamond"/>
          <w:color w:val="000000"/>
          <w:lang w:eastAsia="ar-SA"/>
        </w:rPr>
        <w:t>zącymi działalność gospodarczą</w:t>
      </w:r>
      <w:r w:rsidR="001978AD">
        <w:rPr>
          <w:rFonts w:ascii="Garamond" w:hAnsi="Garamond"/>
          <w:color w:val="000000"/>
          <w:lang w:eastAsia="ar-SA"/>
        </w:rPr>
        <w:t xml:space="preserve"> (konkurs uzupełniający).</w:t>
      </w:r>
    </w:p>
    <w:p w14:paraId="0F870A5C" w14:textId="178022F7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29CA1D45" w14:textId="42E5F207" w:rsidR="00AB5630" w:rsidRPr="009055C8" w:rsidRDefault="00AB5630" w:rsidP="001978AD">
      <w:pPr>
        <w:ind w:left="284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W przypadku niewypełnienia limitów o których mowa powyżej Udzielający Zamówienie zastrzega sobie prawo do odwołania/unieważnienia konkursu bez wyboru oferentów.</w:t>
      </w:r>
    </w:p>
    <w:p w14:paraId="08905792" w14:textId="563D58DD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9055C8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b/>
          <w:color w:val="000000"/>
        </w:rPr>
        <w:t>Inne obowiązki Przyjmującego Zamówienie obejmują</w:t>
      </w:r>
      <w:r w:rsidR="001D3EDE" w:rsidRPr="009055C8">
        <w:rPr>
          <w:rFonts w:ascii="Garamond" w:hAnsi="Garamond"/>
          <w:b/>
          <w:color w:val="000000"/>
        </w:rPr>
        <w:t>:</w:t>
      </w:r>
    </w:p>
    <w:p w14:paraId="0AF276FE" w14:textId="77777777" w:rsidR="001643E4" w:rsidRPr="009055C8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9055C8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lastRenderedPageBreak/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9055C8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9055C8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przepisów Udzielającego Zamów</w:t>
      </w:r>
      <w:r w:rsidR="00EA3201" w:rsidRPr="009055C8">
        <w:rPr>
          <w:rFonts w:ascii="Garamond" w:hAnsi="Garamond"/>
          <w:color w:val="000000"/>
        </w:rPr>
        <w:t xml:space="preserve">ienie wynikających z realizacji </w:t>
      </w:r>
      <w:r w:rsidRPr="009055C8">
        <w:rPr>
          <w:rFonts w:ascii="Garamond" w:hAnsi="Garamond"/>
          <w:color w:val="000000"/>
        </w:rPr>
        <w:t xml:space="preserve">Programu Akredytacji Szpitala oraz norm </w:t>
      </w:r>
      <w:r w:rsidR="00871D3F" w:rsidRPr="009055C8">
        <w:rPr>
          <w:rFonts w:ascii="Garamond" w:hAnsi="Garamond"/>
        </w:rPr>
        <w:t xml:space="preserve">ISO 14001, </w:t>
      </w:r>
      <w:r w:rsidR="00F02F2F" w:rsidRPr="009055C8">
        <w:rPr>
          <w:rFonts w:ascii="Garamond" w:hAnsi="Garamond"/>
        </w:rPr>
        <w:t>ISO 45001</w:t>
      </w:r>
      <w:r w:rsidRPr="009055C8">
        <w:rPr>
          <w:rFonts w:ascii="Garamond" w:hAnsi="Garamond"/>
          <w:color w:val="000000"/>
        </w:rPr>
        <w:t>;</w:t>
      </w:r>
    </w:p>
    <w:p w14:paraId="33070A5E" w14:textId="77777777" w:rsidR="001643E4" w:rsidRPr="009055C8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9055C8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9055C8">
        <w:rPr>
          <w:rFonts w:ascii="Garamond" w:hAnsi="Garamond"/>
          <w:color w:val="000000"/>
        </w:rPr>
        <w:t>zyjętych, zgodnie ze standardem</w:t>
      </w:r>
      <w:r w:rsidRPr="009055C8">
        <w:rPr>
          <w:rFonts w:ascii="Garamond" w:hAnsi="Garamond"/>
          <w:color w:val="000000"/>
        </w:rPr>
        <w:t xml:space="preserve"> prowadz</w:t>
      </w:r>
      <w:r w:rsidR="00281D9B" w:rsidRPr="009055C8">
        <w:rPr>
          <w:rFonts w:ascii="Garamond" w:hAnsi="Garamond"/>
          <w:color w:val="000000"/>
        </w:rPr>
        <w:t>enia dokumentacji obowiązującym</w:t>
      </w:r>
      <w:r w:rsidRPr="009055C8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 w:rsidRPr="009055C8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9055C8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9055C8" w:rsidRDefault="00570238" w:rsidP="004A1ED4">
      <w:pPr>
        <w:ind w:left="540"/>
        <w:jc w:val="center"/>
        <w:rPr>
          <w:rFonts w:ascii="Garamond" w:hAnsi="Garamond"/>
        </w:rPr>
      </w:pPr>
      <w:r w:rsidRPr="009055C8">
        <w:rPr>
          <w:rFonts w:ascii="Garamond" w:hAnsi="Garamond"/>
          <w:b/>
        </w:rPr>
        <w:t>Oferenci</w:t>
      </w:r>
    </w:p>
    <w:p w14:paraId="6ED6CE1F" w14:textId="77777777" w:rsidR="00CD1C18" w:rsidRPr="009055C8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9055C8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9055C8">
        <w:rPr>
          <w:rFonts w:ascii="Garamond" w:hAnsi="Garamond"/>
          <w:color w:val="000000"/>
          <w:lang w:eastAsia="ar-SA"/>
        </w:rPr>
        <w:t xml:space="preserve">y </w:t>
      </w:r>
      <w:r w:rsidR="00E25C75" w:rsidRPr="009055C8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 w:rsidRPr="009055C8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9055C8" w:rsidRDefault="00E25C75" w:rsidP="00272815">
      <w:pPr>
        <w:numPr>
          <w:ilvl w:val="1"/>
          <w:numId w:val="5"/>
        </w:numPr>
        <w:ind w:left="1276" w:hanging="141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lekarza </w:t>
      </w:r>
      <w:r w:rsidR="002A5A51" w:rsidRPr="009055C8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9055C8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9055C8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9055C8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Pr="009055C8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9055C8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9055C8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Pr="009055C8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9055C8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9055C8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9055C8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Pr="009055C8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9055C8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9055C8">
        <w:rPr>
          <w:rFonts w:ascii="Garamond" w:hAnsi="Garamond"/>
          <w:i/>
          <w:color w:val="000000"/>
          <w:lang w:eastAsia="ar-SA"/>
        </w:rPr>
        <w:t>o ochronie sygnalistów</w:t>
      </w:r>
      <w:r w:rsidRPr="009055C8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9055C8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Pr="009055C8"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Pr="009055C8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09BA564F" w14:textId="5655EC1D" w:rsidR="00350DDC" w:rsidRPr="009055C8" w:rsidRDefault="00350DDC" w:rsidP="00272815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maksymalnie </w:t>
      </w:r>
      <w:r w:rsidR="00514748">
        <w:rPr>
          <w:rFonts w:ascii="Garamond" w:hAnsi="Garamond"/>
          <w:color w:val="000000"/>
          <w:lang w:eastAsia="ar-SA"/>
        </w:rPr>
        <w:t>5</w:t>
      </w:r>
      <w:r w:rsidRPr="009055C8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  <w:r w:rsidR="00272815">
        <w:rPr>
          <w:rFonts w:ascii="Garamond" w:hAnsi="Garamond"/>
          <w:color w:val="000000"/>
          <w:lang w:eastAsia="ar-SA"/>
        </w:rPr>
        <w:t>.</w:t>
      </w:r>
    </w:p>
    <w:p w14:paraId="7822CF65" w14:textId="77777777" w:rsidR="00DB10B6" w:rsidRPr="009055C8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3FE3FB60" w:rsidR="00A35328" w:rsidRPr="009055C8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9055C8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2DBD68BB" w:rsidR="00F02F2F" w:rsidRPr="009055C8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 xml:space="preserve">Udzielający Zamówienie </w:t>
      </w:r>
      <w:r w:rsidR="0092723B" w:rsidRPr="009055C8">
        <w:rPr>
          <w:rFonts w:ascii="Garamond" w:hAnsi="Garamond"/>
        </w:rPr>
        <w:t>określa następujące szczegółowe wymagania dotyczące</w:t>
      </w:r>
      <w:r w:rsidR="00461E4D" w:rsidRPr="009055C8">
        <w:rPr>
          <w:rFonts w:ascii="Garamond" w:hAnsi="Garamond"/>
        </w:rPr>
        <w:t xml:space="preserve"> minimalnych</w:t>
      </w:r>
      <w:r w:rsidR="0092723B" w:rsidRPr="009055C8">
        <w:rPr>
          <w:rFonts w:ascii="Garamond" w:hAnsi="Garamond"/>
        </w:rPr>
        <w:t xml:space="preserve"> kwalifikacji Oferenta:</w:t>
      </w:r>
    </w:p>
    <w:p w14:paraId="34086368" w14:textId="213B7986" w:rsidR="0092723B" w:rsidRPr="009055C8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tytułu</w:t>
      </w:r>
      <w:r w:rsidR="00350DDC" w:rsidRPr="009055C8">
        <w:rPr>
          <w:rFonts w:ascii="Garamond" w:hAnsi="Garamond"/>
          <w:color w:val="000000"/>
          <w:lang w:eastAsia="ar-SA"/>
        </w:rPr>
        <w:t xml:space="preserve"> zawodowego</w:t>
      </w:r>
      <w:r w:rsidRPr="009055C8">
        <w:rPr>
          <w:rFonts w:ascii="Garamond" w:hAnsi="Garamond"/>
          <w:color w:val="000000"/>
          <w:lang w:eastAsia="ar-SA"/>
        </w:rPr>
        <w:t xml:space="preserve"> </w:t>
      </w:r>
      <w:r w:rsidR="00350DDC" w:rsidRPr="009055C8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Pr="009055C8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9055C8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uzyskanie co najmniej </w:t>
      </w:r>
      <w:r w:rsidR="00B5171A" w:rsidRPr="009055C8">
        <w:rPr>
          <w:rFonts w:ascii="Garamond" w:hAnsi="Garamond"/>
          <w:color w:val="000000"/>
          <w:lang w:eastAsia="ar-SA"/>
        </w:rPr>
        <w:t>8</w:t>
      </w:r>
      <w:r w:rsidRPr="009055C8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9055C8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5E73A364" w:rsidR="0036071F" w:rsidRPr="009055C8" w:rsidRDefault="0036071F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Pozostałe wymagania</w:t>
      </w:r>
    </w:p>
    <w:p w14:paraId="695D8F6A" w14:textId="77777777" w:rsidR="0036071F" w:rsidRPr="009055C8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9055C8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>9</w:t>
      </w:r>
      <w:r w:rsidR="00E273CF" w:rsidRPr="009055C8">
        <w:rPr>
          <w:rFonts w:ascii="Garamond" w:hAnsi="Garamond"/>
        </w:rPr>
        <w:t xml:space="preserve">. </w:t>
      </w:r>
      <w:r w:rsidR="00E273CF" w:rsidRPr="009055C8">
        <w:rPr>
          <w:rFonts w:ascii="Garamond" w:hAnsi="Garamond"/>
        </w:rPr>
        <w:tab/>
      </w:r>
      <w:r w:rsidR="00D31131" w:rsidRPr="009055C8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9055C8">
        <w:rPr>
          <w:rFonts w:ascii="Garamond" w:hAnsi="Garamond"/>
          <w:color w:val="000000"/>
          <w:lang w:eastAsia="ar-SA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t xml:space="preserve">Wpisy w dziedzinie </w:t>
      </w:r>
      <w:r w:rsidR="005E2836" w:rsidRPr="009055C8">
        <w:rPr>
          <w:rFonts w:ascii="Garamond" w:hAnsi="Garamond" w:cs="Garamond"/>
          <w:color w:val="000000"/>
        </w:rPr>
        <w:t>odpowiadającej specjalności Oddziału</w:t>
      </w:r>
      <w:r w:rsidR="000F7AA2" w:rsidRPr="009055C8">
        <w:rPr>
          <w:rFonts w:ascii="Garamond" w:hAnsi="Garamond" w:cs="Garamond"/>
          <w:color w:val="000000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lastRenderedPageBreak/>
        <w:t>mogą zostać uzupełnione</w:t>
      </w:r>
      <w:r w:rsidR="00C96BD2" w:rsidRPr="009055C8">
        <w:rPr>
          <w:rFonts w:ascii="Garamond" w:hAnsi="Garamond" w:cs="Garamond"/>
          <w:color w:val="000000"/>
        </w:rPr>
        <w:t xml:space="preserve"> w RPWDL</w:t>
      </w:r>
      <w:r w:rsidR="000F7AA2" w:rsidRPr="009055C8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9055C8">
        <w:rPr>
          <w:rFonts w:ascii="Garamond" w:hAnsi="Garamond" w:cs="Garamond"/>
          <w:color w:val="000000"/>
        </w:rPr>
        <w:t>.</w:t>
      </w:r>
    </w:p>
    <w:p w14:paraId="380D28E6" w14:textId="77777777" w:rsidR="00D31131" w:rsidRPr="009055C8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9055C8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9055C8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9055C8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9055C8" w:rsidRDefault="00563B64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9055C8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9055C8" w:rsidRDefault="00865A3E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9055C8">
        <w:rPr>
          <w:rFonts w:ascii="Garamond" w:hAnsi="Garamond"/>
        </w:rPr>
        <w:t>Przyjmujący Zamówienie zapewnia</w:t>
      </w:r>
      <w:r w:rsidR="00B37239" w:rsidRPr="009055C8">
        <w:rPr>
          <w:rFonts w:ascii="Garamond" w:hAnsi="Garamond"/>
        </w:rPr>
        <w:t xml:space="preserve"> we własnym zakresie posiadanie,</w:t>
      </w:r>
      <w:r w:rsidRPr="009055C8">
        <w:rPr>
          <w:rFonts w:ascii="Garamond" w:hAnsi="Garamond"/>
        </w:rPr>
        <w:t xml:space="preserve"> od dnia rozpoczęcia udzielania tychże świadczeń, </w:t>
      </w:r>
      <w:r w:rsidR="00F441EB" w:rsidRPr="009055C8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Pr="009055C8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9055C8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Wymagane elementy oferty</w:t>
      </w:r>
    </w:p>
    <w:p w14:paraId="53BD232C" w14:textId="77777777" w:rsidR="00103D72" w:rsidRPr="009055C8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9055C8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10</w:t>
      </w:r>
      <w:r w:rsidR="005A2E1A" w:rsidRPr="009055C8">
        <w:rPr>
          <w:rFonts w:ascii="Garamond" w:hAnsi="Garamond"/>
          <w:lang w:eastAsia="ar-SA"/>
        </w:rPr>
        <w:t xml:space="preserve">. </w:t>
      </w:r>
      <w:r w:rsidR="00727071" w:rsidRPr="009055C8">
        <w:rPr>
          <w:rFonts w:ascii="Garamond" w:hAnsi="Garamond"/>
          <w:lang w:eastAsia="ar-SA"/>
        </w:rPr>
        <w:t xml:space="preserve"> </w:t>
      </w:r>
      <w:r w:rsidR="00D654F6" w:rsidRPr="009055C8">
        <w:rPr>
          <w:rFonts w:ascii="Garamond" w:hAnsi="Garamond"/>
          <w:lang w:eastAsia="ar-SA"/>
        </w:rPr>
        <w:tab/>
      </w:r>
      <w:r w:rsidR="005848C9" w:rsidRPr="009055C8">
        <w:rPr>
          <w:rFonts w:ascii="Garamond" w:hAnsi="Garamond"/>
          <w:lang w:eastAsia="ar-SA"/>
        </w:rPr>
        <w:t>Ofertę należy sporządzić</w:t>
      </w:r>
      <w:r w:rsidR="008657B9" w:rsidRPr="009055C8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</w:t>
      </w:r>
      <w:r w:rsidR="00D52A0F" w:rsidRPr="009055C8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oświadczeń (Załącznik 3)</w:t>
      </w:r>
      <w:r w:rsidR="005C20E6" w:rsidRPr="009055C8">
        <w:rPr>
          <w:rFonts w:ascii="Garamond" w:hAnsi="Garamond"/>
          <w:lang w:eastAsia="ar-SA"/>
        </w:rPr>
        <w:t>,</w:t>
      </w:r>
    </w:p>
    <w:p w14:paraId="213A7CF5" w14:textId="77777777" w:rsidR="00D52A0F" w:rsidRPr="009055C8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</w:t>
      </w:r>
      <w:r w:rsidR="000E0242" w:rsidRPr="009055C8">
        <w:rPr>
          <w:rFonts w:ascii="Garamond" w:hAnsi="Garamond"/>
          <w:lang w:eastAsia="ar-SA"/>
        </w:rPr>
        <w:t xml:space="preserve">arz oceny kryteriów (Załącznik nr </w:t>
      </w:r>
      <w:r w:rsidR="00FE71CF" w:rsidRPr="009055C8">
        <w:rPr>
          <w:rFonts w:ascii="Garamond" w:hAnsi="Garamond"/>
          <w:lang w:eastAsia="ar-SA"/>
        </w:rPr>
        <w:t>4</w:t>
      </w:r>
      <w:r w:rsidRPr="009055C8">
        <w:rPr>
          <w:rFonts w:ascii="Garamond" w:hAnsi="Garamond"/>
          <w:lang w:eastAsia="ar-SA"/>
        </w:rPr>
        <w:t>),</w:t>
      </w:r>
    </w:p>
    <w:p w14:paraId="5BD88D7B" w14:textId="77777777" w:rsidR="00A15230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Oś</w:t>
      </w:r>
      <w:r w:rsidR="000E0242" w:rsidRPr="009055C8">
        <w:rPr>
          <w:rFonts w:ascii="Garamond" w:hAnsi="Garamond"/>
          <w:lang w:eastAsia="ar-SA"/>
        </w:rPr>
        <w:t xml:space="preserve">wiadczenie Oferenta (Załącznik nr </w:t>
      </w:r>
      <w:r w:rsidR="00FE71CF" w:rsidRPr="009055C8">
        <w:rPr>
          <w:rFonts w:ascii="Garamond" w:hAnsi="Garamond"/>
          <w:lang w:eastAsia="ar-SA"/>
        </w:rPr>
        <w:t>5</w:t>
      </w:r>
      <w:r w:rsidR="00CB1D7C" w:rsidRPr="009055C8">
        <w:rPr>
          <w:rFonts w:ascii="Garamond" w:hAnsi="Garamond"/>
          <w:lang w:eastAsia="ar-SA"/>
        </w:rPr>
        <w:t>),</w:t>
      </w:r>
    </w:p>
    <w:p w14:paraId="1DB896A8" w14:textId="77777777" w:rsidR="006D1C4E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Podpisany wzór umowy (Załącznik</w:t>
      </w:r>
      <w:r w:rsidR="000E0242" w:rsidRPr="009055C8">
        <w:rPr>
          <w:rFonts w:ascii="Garamond" w:hAnsi="Garamond"/>
          <w:lang w:eastAsia="ar-SA"/>
        </w:rPr>
        <w:t xml:space="preserve"> nr</w:t>
      </w:r>
      <w:r w:rsidRPr="009055C8">
        <w:rPr>
          <w:rFonts w:ascii="Garamond" w:hAnsi="Garamond"/>
          <w:lang w:eastAsia="ar-SA"/>
        </w:rPr>
        <w:t xml:space="preserve"> </w:t>
      </w:r>
      <w:r w:rsidR="00FE71CF" w:rsidRPr="009055C8">
        <w:rPr>
          <w:rFonts w:ascii="Garamond" w:hAnsi="Garamond"/>
          <w:lang w:eastAsia="ar-SA"/>
        </w:rPr>
        <w:t>6</w:t>
      </w:r>
      <w:r w:rsidRPr="009055C8">
        <w:rPr>
          <w:rFonts w:ascii="Garamond" w:hAnsi="Garamond"/>
          <w:lang w:eastAsia="ar-SA"/>
        </w:rPr>
        <w:t>),</w:t>
      </w:r>
    </w:p>
    <w:p w14:paraId="1DDD628F" w14:textId="68515383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 w:cs="Garamond"/>
        </w:rPr>
        <w:t xml:space="preserve">Oświadczenie ws. obywatelstwa i niekaralności </w:t>
      </w:r>
      <w:r w:rsidRPr="009055C8">
        <w:rPr>
          <w:rFonts w:ascii="Garamond" w:hAnsi="Garamond"/>
        </w:rPr>
        <w:t>(Załącznik nr 7)</w:t>
      </w:r>
    </w:p>
    <w:p w14:paraId="511AD234" w14:textId="01B78210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Oświadczenie o zachowaniu poufności (Załącznik nr 8)</w:t>
      </w:r>
    </w:p>
    <w:p w14:paraId="0CFEEEF5" w14:textId="42DC5774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bCs/>
        </w:rPr>
        <w:t>Formularz oświadczenia dot. przetwarzania danych osobowych</w:t>
      </w:r>
      <w:r w:rsidRPr="009055C8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9055C8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Dokumenty</w:t>
      </w:r>
    </w:p>
    <w:p w14:paraId="3003F9AD" w14:textId="77777777" w:rsidR="0038775B" w:rsidRPr="009055C8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odpisy specjalizacji i kwalifikacji</w:t>
      </w:r>
      <w:r w:rsidR="00350DDC" w:rsidRPr="009055C8">
        <w:rPr>
          <w:rFonts w:ascii="Garamond" w:hAnsi="Garamond" w:cs="Garamond"/>
          <w:color w:val="000000"/>
        </w:rPr>
        <w:t xml:space="preserve"> (jeżeli dotyczy)</w:t>
      </w:r>
      <w:r w:rsidRPr="009055C8">
        <w:rPr>
          <w:rFonts w:ascii="Garamond" w:hAnsi="Garamond" w:cs="Garamond"/>
          <w:color w:val="000000"/>
        </w:rPr>
        <w:t>;</w:t>
      </w:r>
    </w:p>
    <w:p w14:paraId="64486CAF" w14:textId="619C7BE9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lastRenderedPageBreak/>
        <w:t>wypis z Rejestru Podmiotów Wykonujących</w:t>
      </w:r>
      <w:r w:rsidR="000F7AA2" w:rsidRPr="009055C8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 w:rsidRPr="009055C8">
        <w:rPr>
          <w:rFonts w:ascii="Garamond" w:hAnsi="Garamond" w:cs="Garamond"/>
          <w:color w:val="000000"/>
        </w:rPr>
        <w:t>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9055C8">
        <w:rPr>
          <w:rFonts w:ascii="Garamond" w:hAnsi="Garamond" w:cs="Garamond"/>
          <w:color w:val="000000"/>
        </w:rPr>
        <w:t>;</w:t>
      </w:r>
    </w:p>
    <w:p w14:paraId="1062A888" w14:textId="30DF6452" w:rsidR="0038775B" w:rsidRPr="009055C8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9055C8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ew</w:t>
      </w:r>
      <w:r w:rsidR="00AB3739" w:rsidRPr="009055C8">
        <w:rPr>
          <w:rFonts w:ascii="Garamond" w:hAnsi="Garamond" w:cs="Garamond"/>
          <w:color w:val="000000"/>
        </w:rPr>
        <w:t>entualnie</w:t>
      </w:r>
      <w:r w:rsidRPr="009055C8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9055C8">
        <w:rPr>
          <w:rFonts w:ascii="Garamond" w:hAnsi="Garamond"/>
          <w:color w:val="000000"/>
        </w:rPr>
        <w:t>e.</w:t>
      </w:r>
    </w:p>
    <w:p w14:paraId="69DEB669" w14:textId="59FF1752" w:rsidR="00D570B5" w:rsidRPr="009055C8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9055C8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Informacja z Krajowego Rejestru Karnego.</w:t>
      </w:r>
    </w:p>
    <w:p w14:paraId="145542F8" w14:textId="77777777" w:rsidR="000A545C" w:rsidRPr="009055C8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ab/>
      </w:r>
    </w:p>
    <w:p w14:paraId="25F6CE35" w14:textId="77777777" w:rsidR="004E017C" w:rsidRPr="009055C8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9055C8">
        <w:rPr>
          <w:rFonts w:ascii="Garamond" w:hAnsi="Garamond"/>
          <w:i/>
          <w:color w:val="000000"/>
        </w:rPr>
        <w:t xml:space="preserve">„za zgodność </w:t>
      </w:r>
      <w:r w:rsidR="00176C4D" w:rsidRPr="009055C8">
        <w:rPr>
          <w:rFonts w:ascii="Garamond" w:hAnsi="Garamond"/>
          <w:i/>
          <w:color w:val="000000"/>
        </w:rPr>
        <w:br/>
      </w:r>
      <w:r w:rsidRPr="009055C8">
        <w:rPr>
          <w:rFonts w:ascii="Garamond" w:hAnsi="Garamond"/>
          <w:i/>
          <w:color w:val="000000"/>
        </w:rPr>
        <w:t>z oryginałem”</w:t>
      </w:r>
      <w:r w:rsidRPr="009055C8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9055C8" w:rsidRDefault="004E017C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</w:t>
      </w:r>
    </w:p>
    <w:p w14:paraId="1E4CE1C5" w14:textId="6518FC94" w:rsidR="000F30FD" w:rsidRPr="009055C8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>W przypadku gdy</w:t>
      </w:r>
      <w:r w:rsidRPr="009055C8">
        <w:rPr>
          <w:rFonts w:ascii="Garamond" w:hAnsi="Garamond"/>
          <w:b/>
        </w:rPr>
        <w:t xml:space="preserve"> </w:t>
      </w:r>
      <w:r w:rsidRPr="009055C8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9055C8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9055C8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Złożenie</w:t>
      </w:r>
      <w:r w:rsidR="00CD1C18" w:rsidRPr="009055C8">
        <w:rPr>
          <w:rFonts w:ascii="Garamond" w:hAnsi="Garamond"/>
          <w:b/>
        </w:rPr>
        <w:t xml:space="preserve"> oferty</w:t>
      </w:r>
    </w:p>
    <w:p w14:paraId="2DCCE233" w14:textId="5D13E624" w:rsidR="007F60AE" w:rsidRPr="009055C8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1</w:t>
      </w:r>
      <w:r w:rsidR="00AB0B61" w:rsidRPr="009055C8">
        <w:rPr>
          <w:rFonts w:ascii="Garamond" w:hAnsi="Garamond"/>
          <w:sz w:val="24"/>
          <w:szCs w:val="24"/>
        </w:rPr>
        <w:t>1</w:t>
      </w:r>
      <w:r w:rsidRPr="009055C8">
        <w:rPr>
          <w:rFonts w:ascii="Garamond" w:hAnsi="Garamond"/>
          <w:sz w:val="24"/>
          <w:szCs w:val="24"/>
        </w:rPr>
        <w:t xml:space="preserve">. </w:t>
      </w:r>
      <w:r w:rsidR="00727071" w:rsidRPr="009055C8">
        <w:rPr>
          <w:rFonts w:ascii="Garamond" w:hAnsi="Garamond"/>
          <w:sz w:val="24"/>
          <w:szCs w:val="24"/>
        </w:rPr>
        <w:tab/>
      </w:r>
      <w:r w:rsidR="005848C9" w:rsidRPr="009055C8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9055C8">
        <w:rPr>
          <w:rFonts w:ascii="Garamond" w:hAnsi="Garamond"/>
          <w:b/>
          <w:caps/>
          <w:sz w:val="24"/>
          <w:szCs w:val="24"/>
        </w:rPr>
        <w:t>,,</w:t>
      </w:r>
      <w:r w:rsidR="00277892" w:rsidRPr="009055C8">
        <w:rPr>
          <w:rFonts w:ascii="Garamond" w:hAnsi="Garamond"/>
          <w:b/>
          <w:caps/>
          <w:sz w:val="24"/>
          <w:szCs w:val="24"/>
        </w:rPr>
        <w:t>KO</w:t>
      </w:r>
      <w:r w:rsidR="005B52C4" w:rsidRPr="009055C8">
        <w:rPr>
          <w:rFonts w:ascii="Garamond" w:hAnsi="Garamond"/>
          <w:b/>
          <w:caps/>
          <w:sz w:val="24"/>
          <w:szCs w:val="24"/>
        </w:rPr>
        <w:t>n</w:t>
      </w:r>
      <w:r w:rsidR="00F02F2F" w:rsidRPr="009055C8">
        <w:rPr>
          <w:rFonts w:ascii="Garamond" w:hAnsi="Garamond"/>
          <w:b/>
          <w:caps/>
          <w:sz w:val="24"/>
          <w:szCs w:val="24"/>
        </w:rPr>
        <w:t>KURS OFERT</w:t>
      </w:r>
      <w:r w:rsidR="008950FC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9055C8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 w:rsidRPr="009055C8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DE3231" w:rsidRPr="009055C8">
        <w:rPr>
          <w:rFonts w:ascii="Garamond" w:hAnsi="Garamond"/>
          <w:b/>
          <w:caps/>
          <w:sz w:val="24"/>
          <w:szCs w:val="24"/>
        </w:rPr>
        <w:t>S</w:t>
      </w:r>
      <w:r w:rsidR="00AB3E29" w:rsidRPr="009055C8">
        <w:rPr>
          <w:rFonts w:ascii="Garamond" w:hAnsi="Garamond"/>
          <w:b/>
          <w:caps/>
          <w:sz w:val="24"/>
          <w:szCs w:val="24"/>
        </w:rPr>
        <w:t>zpitala Uniwersyteckiego w Krakowie</w:t>
      </w:r>
      <w:r w:rsidR="007F3094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9055C8">
        <w:rPr>
          <w:rFonts w:ascii="Garamond" w:hAnsi="Garamond"/>
          <w:b/>
          <w:caps/>
          <w:sz w:val="24"/>
          <w:szCs w:val="24"/>
        </w:rPr>
        <w:t>”</w:t>
      </w:r>
      <w:r w:rsidR="00727071" w:rsidRPr="009055C8">
        <w:rPr>
          <w:rFonts w:ascii="Garamond" w:hAnsi="Garamond"/>
          <w:caps/>
          <w:sz w:val="24"/>
          <w:szCs w:val="24"/>
        </w:rPr>
        <w:t xml:space="preserve"> </w:t>
      </w:r>
      <w:r w:rsidR="007065D7" w:rsidRPr="009055C8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7065D7" w:rsidRPr="009055C8">
        <w:rPr>
          <w:rFonts w:ascii="Garamond" w:hAnsi="Garamond"/>
          <w:b/>
          <w:sz w:val="24"/>
          <w:szCs w:val="24"/>
        </w:rPr>
        <w:t xml:space="preserve"> w terminie do dnia </w:t>
      </w:r>
      <w:r w:rsidR="00B956C5">
        <w:rPr>
          <w:rFonts w:ascii="Garamond" w:hAnsi="Garamond" w:cs="Garamond"/>
          <w:b/>
          <w:sz w:val="24"/>
          <w:szCs w:val="24"/>
        </w:rPr>
        <w:t>2</w:t>
      </w:r>
      <w:r w:rsidR="002007A6">
        <w:rPr>
          <w:rFonts w:ascii="Garamond" w:hAnsi="Garamond" w:cs="Garamond"/>
          <w:b/>
          <w:sz w:val="24"/>
          <w:szCs w:val="24"/>
        </w:rPr>
        <w:t>8</w:t>
      </w:r>
      <w:r w:rsidR="00B956C5">
        <w:rPr>
          <w:rFonts w:ascii="Garamond" w:hAnsi="Garamond" w:cs="Garamond"/>
          <w:b/>
          <w:sz w:val="24"/>
          <w:szCs w:val="24"/>
        </w:rPr>
        <w:t xml:space="preserve"> sierpnia</w:t>
      </w:r>
      <w:r w:rsidR="007065D7" w:rsidRPr="009055C8">
        <w:rPr>
          <w:rFonts w:ascii="Garamond" w:hAnsi="Garamond" w:cs="Garamond"/>
          <w:b/>
          <w:sz w:val="24"/>
          <w:szCs w:val="24"/>
        </w:rPr>
        <w:t xml:space="preserve"> 2026 r.,</w:t>
      </w:r>
      <w:r w:rsidR="007065D7" w:rsidRPr="009055C8">
        <w:rPr>
          <w:rFonts w:ascii="Garamond" w:hAnsi="Garamond"/>
          <w:b/>
          <w:sz w:val="24"/>
          <w:szCs w:val="24"/>
        </w:rPr>
        <w:t xml:space="preserve"> do godz. 13:30.</w:t>
      </w:r>
    </w:p>
    <w:p w14:paraId="280E7AFF" w14:textId="77777777" w:rsidR="009C0BB8" w:rsidRPr="009055C8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9055C8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</w:r>
      <w:r w:rsidR="005848C9" w:rsidRPr="009055C8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9055C8">
        <w:rPr>
          <w:rFonts w:ascii="Garamond" w:hAnsi="Garamond"/>
          <w:color w:val="000000"/>
          <w:lang w:eastAsia="ar-SA"/>
        </w:rPr>
        <w:t>wpłyną po wyznaczonym terminie</w:t>
      </w:r>
      <w:r w:rsidR="00FD5B91" w:rsidRPr="009055C8">
        <w:rPr>
          <w:rFonts w:ascii="Garamond" w:hAnsi="Garamond"/>
          <w:color w:val="000000"/>
          <w:lang w:eastAsia="ar-SA"/>
        </w:rPr>
        <w:t>,</w:t>
      </w:r>
      <w:r w:rsidR="00CD1C18" w:rsidRPr="009055C8">
        <w:rPr>
          <w:rFonts w:ascii="Garamond" w:hAnsi="Garamond"/>
          <w:color w:val="000000"/>
          <w:lang w:eastAsia="ar-SA"/>
        </w:rPr>
        <w:t xml:space="preserve"> </w:t>
      </w:r>
      <w:r w:rsidR="005848C9" w:rsidRPr="009055C8">
        <w:rPr>
          <w:rFonts w:ascii="Garamond" w:hAnsi="Garamond"/>
          <w:color w:val="000000"/>
          <w:lang w:eastAsia="ar-SA"/>
        </w:rPr>
        <w:t>zostaną</w:t>
      </w:r>
      <w:r w:rsidR="00C81232" w:rsidRPr="009055C8">
        <w:rPr>
          <w:rFonts w:ascii="Garamond" w:hAnsi="Garamond"/>
          <w:color w:val="000000"/>
          <w:lang w:eastAsia="ar-SA"/>
        </w:rPr>
        <w:t xml:space="preserve"> </w:t>
      </w:r>
      <w:r w:rsidR="00B24A98" w:rsidRPr="009055C8">
        <w:rPr>
          <w:rFonts w:ascii="Garamond" w:hAnsi="Garamond"/>
          <w:color w:val="000000"/>
          <w:lang w:eastAsia="ar-SA"/>
        </w:rPr>
        <w:t>odrzucone</w:t>
      </w:r>
      <w:r w:rsidR="005848C9" w:rsidRPr="009055C8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9055C8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9055C8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9055C8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9055C8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9055C8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9055C8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9055C8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9055C8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9055C8">
        <w:rPr>
          <w:rFonts w:ascii="Garamond" w:hAnsi="Garamond"/>
          <w:color w:val="000000"/>
          <w:lang w:eastAsia="ar-SA"/>
        </w:rPr>
        <w:t>10</w:t>
      </w:r>
      <w:r w:rsidRPr="009055C8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9055C8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9055C8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9055C8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10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>b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8</w:t>
      </w:r>
      <w:r w:rsidR="00C77BE9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9055C8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3A4C776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10 pkt w przypadku 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legitymowania się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tytuł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em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lekarza specjalisty w dziedzinie medycyny ratunkowej.</w:t>
      </w:r>
    </w:p>
    <w:p w14:paraId="1EF804F3" w14:textId="31662C91" w:rsidR="00E53773" w:rsidRPr="009055C8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9055C8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5126A751" w:rsidR="00AB3739" w:rsidRPr="009055C8" w:rsidRDefault="000562CE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9055C8">
        <w:rPr>
          <w:rFonts w:ascii="Garamond" w:hAnsi="Garamond" w:cs="Garamond"/>
          <w:i/>
          <w:color w:val="000000"/>
          <w:sz w:val="24"/>
          <w:szCs w:val="24"/>
        </w:rPr>
        <w:t>Wystarczającym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t xml:space="preserve"> sposobem potwierdzenia doświadczenia jest oświadczenie złożone przez Oferenta. Komisja konkursowa, w przypadku wątpliwości, może zażądać złożenia potwierdzenia przez Kierownika 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lastRenderedPageBreak/>
        <w:t>Oddziału/Pracodawcę u którego doświadczenie zostało zdobyte.</w:t>
      </w:r>
    </w:p>
    <w:p w14:paraId="4F56D082" w14:textId="77777777" w:rsidR="00AB3739" w:rsidRPr="009055C8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9055C8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 w:rsidRPr="009055C8">
        <w:rPr>
          <w:rFonts w:ascii="Garamond" w:hAnsi="Garamond" w:cs="Garamond"/>
          <w:color w:val="000000"/>
          <w:sz w:val="24"/>
          <w:szCs w:val="24"/>
        </w:rPr>
        <w:t>160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9055C8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9055C8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 w:rsidRPr="009055C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9055C8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9055C8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9055C8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9055C8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0F1DB4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9055C8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9055C8" w:rsidRDefault="00EA6CEA" w:rsidP="004A1ED4">
      <w:pPr>
        <w:ind w:left="567"/>
        <w:rPr>
          <w:rFonts w:ascii="Garamond" w:hAnsi="Garamond" w:cs="Garamond"/>
        </w:rPr>
      </w:pPr>
    </w:p>
    <w:p w14:paraId="5FBAB35E" w14:textId="2427F0E8" w:rsidR="004712B8" w:rsidRPr="009055C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9055C8">
        <w:rPr>
          <w:rFonts w:ascii="Garamond" w:hAnsi="Garamond"/>
          <w:bCs/>
        </w:rPr>
        <w:t xml:space="preserve">§ 7 </w:t>
      </w:r>
      <w:r w:rsidRPr="009055C8">
        <w:rPr>
          <w:rFonts w:ascii="Garamond" w:hAnsi="Garamond" w:cs="Garamond"/>
          <w:color w:val="000000"/>
        </w:rPr>
        <w:t>Umowy.</w:t>
      </w:r>
    </w:p>
    <w:p w14:paraId="2B51C85A" w14:textId="00990D49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0A9F5DD3" w14:textId="38C1ED84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9055C8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9055C8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9055C8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49C59B6A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13. </w:t>
      </w:r>
      <w:r w:rsidRPr="009055C8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9055C8">
        <w:rPr>
          <w:rFonts w:ascii="Garamond" w:hAnsi="Garamond"/>
          <w:b/>
          <w:color w:val="000000"/>
          <w:lang w:eastAsia="ar-SA"/>
        </w:rPr>
        <w:t>w dniu</w:t>
      </w:r>
      <w:r w:rsidR="005F6E42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B956C5">
        <w:rPr>
          <w:rFonts w:ascii="Garamond" w:hAnsi="Garamond"/>
          <w:b/>
        </w:rPr>
        <w:t>2</w:t>
      </w:r>
      <w:r w:rsidR="002007A6">
        <w:rPr>
          <w:rFonts w:ascii="Garamond" w:hAnsi="Garamond"/>
          <w:b/>
        </w:rPr>
        <w:t>8</w:t>
      </w:r>
      <w:r w:rsidR="00B956C5">
        <w:rPr>
          <w:rFonts w:ascii="Garamond" w:hAnsi="Garamond"/>
          <w:b/>
        </w:rPr>
        <w:t xml:space="preserve"> sierpnia</w:t>
      </w:r>
      <w:r w:rsidR="009055C8">
        <w:rPr>
          <w:rFonts w:ascii="Garamond" w:hAnsi="Garamond"/>
          <w:b/>
        </w:rPr>
        <w:t xml:space="preserve"> 2026</w:t>
      </w:r>
      <w:r w:rsidR="00DC2990" w:rsidRPr="009055C8">
        <w:rPr>
          <w:rFonts w:ascii="Garamond" w:hAnsi="Garamond" w:cs="Garamond"/>
          <w:b/>
        </w:rPr>
        <w:t xml:space="preserve"> r.</w:t>
      </w:r>
      <w:r w:rsidR="001174A9" w:rsidRPr="009055C8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9055C8">
        <w:rPr>
          <w:rFonts w:ascii="Garamond" w:hAnsi="Garamond"/>
          <w:b/>
          <w:color w:val="000000"/>
          <w:lang w:eastAsia="ar-SA"/>
        </w:rPr>
        <w:t>14</w:t>
      </w:r>
      <w:r w:rsidR="001174A9" w:rsidRPr="009055C8">
        <w:rPr>
          <w:rFonts w:ascii="Garamond" w:hAnsi="Garamond"/>
          <w:b/>
          <w:color w:val="000000"/>
          <w:lang w:eastAsia="ar-SA"/>
        </w:rPr>
        <w:t>:00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1D7AA1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1D7AA1">
        <w:rPr>
          <w:rFonts w:ascii="Garamond" w:hAnsi="Garamond"/>
          <w:color w:val="000000"/>
          <w:lang w:eastAsia="ar-SA"/>
        </w:rPr>
        <w:t xml:space="preserve">siedzibie </w:t>
      </w:r>
      <w:r w:rsidR="001D7AA1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1D7AA1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  <w:r w:rsidRPr="009055C8">
        <w:rPr>
          <w:rFonts w:ascii="Garamond" w:hAnsi="Garamond"/>
          <w:color w:val="000000"/>
          <w:lang w:eastAsia="ar-SA"/>
        </w:rPr>
        <w:t>.</w:t>
      </w:r>
    </w:p>
    <w:p w14:paraId="7AD25961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47345DB" w14:textId="77777777" w:rsidR="009A4406" w:rsidRDefault="009A4406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018232F6" w:rsidR="003F1640" w:rsidRPr="009055C8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9055C8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14.</w:t>
      </w:r>
      <w:r w:rsidRPr="009055C8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9055C8">
        <w:rPr>
          <w:rFonts w:ascii="Garamond" w:hAnsi="Garamond"/>
          <w:color w:val="000000"/>
          <w:lang w:eastAsia="ar-SA"/>
        </w:rPr>
        <w:t>i nie podlega odrzuceniu</w:t>
      </w:r>
      <w:r w:rsidRPr="009055C8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9055C8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15. </w:t>
      </w:r>
      <w:r w:rsidRPr="009055C8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>Złożoną po wyznaczonym w SWKO terminie,</w:t>
      </w:r>
    </w:p>
    <w:p w14:paraId="270CFDDA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9055C8">
        <w:rPr>
          <w:rFonts w:ascii="Garamond" w:hAnsi="Garamond"/>
          <w:color w:val="000000"/>
          <w:lang w:eastAsia="ar-SA"/>
        </w:rPr>
        <w:t>cych po stronie Oferenta</w:t>
      </w:r>
      <w:r w:rsidRPr="009055C8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 sytuacji opisanej w pkt</w:t>
      </w:r>
      <w:r w:rsidR="0066526E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6B60BAC7" w:rsidR="0015604F" w:rsidRPr="009055C8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</w:rPr>
        <w:t xml:space="preserve">W przypadku nie uzyskania przez Oferenta co najmniej </w:t>
      </w:r>
      <w:r w:rsidR="00DE3231" w:rsidRPr="009055C8">
        <w:rPr>
          <w:rFonts w:ascii="Garamond" w:hAnsi="Garamond" w:cs="Garamond"/>
        </w:rPr>
        <w:t>8</w:t>
      </w:r>
      <w:r w:rsidRPr="009055C8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9055C8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16.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/>
          <w:color w:val="000000"/>
          <w:lang w:eastAsia="ar-SA"/>
        </w:rPr>
        <w:tab/>
      </w:r>
      <w:r w:rsidRPr="009055C8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9055C8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9055C8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9055C8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9055C8">
        <w:rPr>
          <w:rFonts w:ascii="Garamond" w:hAnsi="Garamond"/>
          <w:color w:val="000000"/>
          <w:lang w:eastAsia="ar-SA"/>
        </w:rPr>
        <w:t>8 SWKO</w:t>
      </w:r>
      <w:r w:rsidR="00524343" w:rsidRPr="009055C8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9055C8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9055C8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9055C8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9055C8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  <w:color w:val="000000"/>
        </w:rPr>
        <w:tab/>
      </w:r>
      <w:r w:rsidRPr="009055C8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9055C8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87383E0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17. </w:t>
      </w:r>
      <w:r w:rsidR="00B266B8" w:rsidRPr="009055C8">
        <w:rPr>
          <w:rFonts w:ascii="Garamond" w:hAnsi="Garamond"/>
          <w:color w:val="000000"/>
          <w:lang w:eastAsia="ar-SA"/>
        </w:rPr>
        <w:tab/>
      </w:r>
      <w:r w:rsidR="009F1B3B" w:rsidRPr="001C53FF">
        <w:rPr>
          <w:rFonts w:ascii="Garamond" w:hAnsi="Garamond" w:cs="Tahoma"/>
          <w:color w:val="000000"/>
        </w:rPr>
        <w:t xml:space="preserve">Rozstrzygnięcie konkursu ofert nastąpi </w:t>
      </w:r>
      <w:r w:rsidR="00BD7E18">
        <w:rPr>
          <w:rFonts w:ascii="Garamond" w:hAnsi="Garamond" w:cs="Tahoma"/>
          <w:color w:val="000000"/>
        </w:rPr>
        <w:t xml:space="preserve">po przeprowadzeniu rozmów kwalifikacyjnych, nie wcześniej niż </w:t>
      </w:r>
      <w:r w:rsidR="009F1B3B">
        <w:rPr>
          <w:rFonts w:ascii="Garamond" w:hAnsi="Garamond" w:cs="Tahoma"/>
          <w:b/>
          <w:color w:val="000000"/>
        </w:rPr>
        <w:t xml:space="preserve">w dniu </w:t>
      </w:r>
      <w:r w:rsidR="00B956C5">
        <w:rPr>
          <w:rFonts w:ascii="Garamond" w:hAnsi="Garamond" w:cs="Tahoma"/>
          <w:b/>
          <w:color w:val="000000"/>
        </w:rPr>
        <w:t>2</w:t>
      </w:r>
      <w:r w:rsidR="002007A6">
        <w:rPr>
          <w:rFonts w:ascii="Garamond" w:hAnsi="Garamond" w:cs="Tahoma"/>
          <w:b/>
          <w:color w:val="000000"/>
        </w:rPr>
        <w:t>8</w:t>
      </w:r>
      <w:bookmarkStart w:id="0" w:name="_GoBack"/>
      <w:bookmarkEnd w:id="0"/>
      <w:r w:rsidR="00B956C5">
        <w:rPr>
          <w:rFonts w:ascii="Garamond" w:hAnsi="Garamond" w:cs="Tahoma"/>
          <w:b/>
          <w:color w:val="000000"/>
        </w:rPr>
        <w:t xml:space="preserve"> sierpnia</w:t>
      </w:r>
      <w:r w:rsidR="009F1B3B">
        <w:rPr>
          <w:rFonts w:ascii="Garamond" w:hAnsi="Garamond" w:cs="Tahoma"/>
          <w:b/>
          <w:color w:val="000000"/>
        </w:rPr>
        <w:t xml:space="preserve"> </w:t>
      </w:r>
      <w:r w:rsidR="009F1B3B">
        <w:rPr>
          <w:rFonts w:ascii="Garamond" w:hAnsi="Garamond"/>
          <w:b/>
          <w:color w:val="000000"/>
        </w:rPr>
        <w:t>2026</w:t>
      </w:r>
      <w:r w:rsidR="009F1B3B" w:rsidRPr="001C53FF">
        <w:rPr>
          <w:rFonts w:ascii="Garamond" w:hAnsi="Garamond"/>
          <w:b/>
          <w:color w:val="000000"/>
        </w:rPr>
        <w:t xml:space="preserve"> </w:t>
      </w:r>
      <w:r w:rsidR="009F1B3B" w:rsidRPr="001C53FF">
        <w:rPr>
          <w:rFonts w:ascii="Garamond" w:hAnsi="Garamond" w:cs="Tahoma"/>
          <w:b/>
          <w:color w:val="000000"/>
        </w:rPr>
        <w:t xml:space="preserve">r. </w:t>
      </w:r>
      <w:r w:rsidR="009F1B3B" w:rsidRPr="001C53FF">
        <w:rPr>
          <w:rFonts w:ascii="Garamond" w:hAnsi="Garamond"/>
          <w:color w:val="000000"/>
        </w:rPr>
        <w:t>Komisja Konkursowa niezwłocznie zawiadamia oferentów o zakończeniu konkursu i jego wyniku.</w:t>
      </w:r>
    </w:p>
    <w:p w14:paraId="72BAC434" w14:textId="35F30253" w:rsidR="0032455E" w:rsidRPr="009055C8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9055C8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9055C8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580622F0" w14:textId="77777777" w:rsidR="009A4406" w:rsidRDefault="009A4406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2D52B5" w14:textId="54ABA5D8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5B25AA3D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18. </w:t>
      </w:r>
      <w:r w:rsidRPr="009055C8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9055C8">
        <w:rPr>
          <w:rFonts w:ascii="Garamond" w:hAnsi="Garamond"/>
          <w:b/>
          <w:color w:val="000000"/>
          <w:lang w:eastAsia="ar-SA"/>
        </w:rPr>
        <w:t xml:space="preserve">dnia </w:t>
      </w:r>
      <w:r w:rsidR="006F7826">
        <w:rPr>
          <w:rFonts w:ascii="Garamond" w:hAnsi="Garamond"/>
          <w:b/>
          <w:color w:val="000000"/>
          <w:lang w:eastAsia="ar-SA"/>
        </w:rPr>
        <w:t>zawarcia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9055C8">
        <w:rPr>
          <w:rFonts w:ascii="Garamond" w:hAnsi="Garamond"/>
          <w:b/>
          <w:color w:val="000000"/>
          <w:lang w:eastAsia="ar-SA"/>
        </w:rPr>
        <w:t xml:space="preserve">do dnia </w:t>
      </w:r>
      <w:r w:rsidR="00034AC6">
        <w:rPr>
          <w:rFonts w:ascii="Garamond" w:hAnsi="Garamond"/>
          <w:b/>
          <w:color w:val="000000"/>
          <w:lang w:eastAsia="ar-SA"/>
        </w:rPr>
        <w:br/>
      </w:r>
      <w:r w:rsidR="009055C8">
        <w:rPr>
          <w:rFonts w:ascii="Garamond" w:hAnsi="Garamond"/>
          <w:b/>
          <w:color w:val="000000"/>
          <w:lang w:eastAsia="ar-SA"/>
        </w:rPr>
        <w:t>31 stycznia 2028</w:t>
      </w:r>
      <w:r w:rsidR="00A45586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9055C8">
        <w:rPr>
          <w:rFonts w:ascii="Garamond" w:hAnsi="Garamond"/>
          <w:b/>
          <w:color w:val="000000"/>
          <w:lang w:eastAsia="ar-SA"/>
        </w:rPr>
        <w:t>roku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9055C8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9055C8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9055C8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9055C8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9055C8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2987E790" w14:textId="77777777" w:rsidR="004D36D1" w:rsidRDefault="004D36D1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65FBAE2" w14:textId="77777777" w:rsidR="004D36D1" w:rsidRDefault="004D36D1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3A32966" w14:textId="2879091F" w:rsidR="00A2598A" w:rsidRPr="009055C8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65781468" w14:textId="77777777" w:rsidR="00A52ACE" w:rsidRPr="009055C8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3936AEC6" w:rsidR="00A2598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9055C8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9055C8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01DBB6C1" w14:textId="301D3492" w:rsidR="00B6512F" w:rsidRDefault="00B6512F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</w:p>
    <w:p w14:paraId="5A0DA513" w14:textId="6E65F392" w:rsidR="00B6512F" w:rsidRDefault="00B6512F" w:rsidP="00B6512F">
      <w:pPr>
        <w:ind w:left="540"/>
        <w:jc w:val="both"/>
        <w:rPr>
          <w:rFonts w:ascii="Garamond" w:hAnsi="Garamond"/>
          <w:lang w:eastAsia="ar-SA"/>
        </w:rPr>
      </w:pPr>
      <w:r w:rsidRPr="00681A99">
        <w:rPr>
          <w:rFonts w:ascii="Garamond" w:hAnsi="Garamond"/>
        </w:rPr>
        <w:t xml:space="preserve">Udzielający Zamówienia informuje, że </w:t>
      </w:r>
      <w:r w:rsidRPr="00681A99">
        <w:rPr>
          <w:rFonts w:ascii="Garamond" w:hAnsi="Garamond"/>
          <w:lang w:val="x-none" w:eastAsia="ar-SA"/>
        </w:rPr>
        <w:t xml:space="preserve">zgodnie z art. 34a ustawy z dnia 27 sierpnia 2009 r. </w:t>
      </w:r>
      <w:r w:rsidRPr="00681A99">
        <w:rPr>
          <w:rFonts w:ascii="Garamond" w:hAnsi="Garamond"/>
          <w:lang w:val="x-none" w:eastAsia="ar-SA"/>
        </w:rPr>
        <w:br/>
        <w:t xml:space="preserve">o </w:t>
      </w:r>
      <w:r w:rsidRPr="00681A99">
        <w:rPr>
          <w:rFonts w:ascii="Garamond" w:hAnsi="Garamond"/>
          <w:i/>
          <w:lang w:val="x-none" w:eastAsia="ar-SA"/>
        </w:rPr>
        <w:t>finansach publicznych</w:t>
      </w:r>
      <w:r w:rsidRPr="00681A99">
        <w:rPr>
          <w:rFonts w:ascii="Garamond" w:hAnsi="Garamond"/>
          <w:lang w:eastAsia="ar-SA"/>
        </w:rPr>
        <w:t xml:space="preserve"> umowy zawarte w wyniku niniejszego postępowania mogą podlegać publikacji w Centralnym Rejestrze Umów Jednostek Sektora Finansów Publicznych. Zgodnie </w:t>
      </w:r>
      <w:r w:rsidRPr="00681A99">
        <w:rPr>
          <w:rFonts w:ascii="Garamond" w:hAnsi="Garamond"/>
          <w:lang w:eastAsia="ar-SA"/>
        </w:rPr>
        <w:br/>
        <w:t>z właściwymi przepisami prawa publikowane będą m.in. dane oferenta (imię, nazwisko, firma), adres firmowy oraz szacowana wartość umowy.</w:t>
      </w:r>
    </w:p>
    <w:p w14:paraId="6B7698F5" w14:textId="76FCC48F" w:rsidR="00B6512F" w:rsidRPr="009055C8" w:rsidRDefault="00B6512F" w:rsidP="00B6512F">
      <w:pPr>
        <w:ind w:left="540"/>
        <w:jc w:val="both"/>
        <w:rPr>
          <w:rFonts w:ascii="Garamond" w:hAnsi="Garamond"/>
          <w:lang w:eastAsia="ar-SA"/>
        </w:rPr>
      </w:pPr>
      <w:r w:rsidRPr="00681A99">
        <w:rPr>
          <w:rFonts w:ascii="Garamond" w:hAnsi="Garamond"/>
          <w:lang w:eastAsia="ar-SA"/>
        </w:rPr>
        <w:t>Udzielający Zamówienie informuje, że szacowana wartość umowy wskazana w Rejestrze dla danego Przyjmującego Zamówienie zostanie określona uwzględniając stawkę zaproponowaną w konkursie ofert, zadeklarowaną liczbę godzin, oraz maksymalną szacowaną wartość postępowania ustaloną przez Udzielającego Zamówienie.</w:t>
      </w:r>
    </w:p>
    <w:p w14:paraId="6BB0E46A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9055C8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20.</w:t>
      </w:r>
      <w:r w:rsidR="003F1640" w:rsidRPr="009055C8">
        <w:rPr>
          <w:rFonts w:ascii="Garamond" w:hAnsi="Garamond"/>
          <w:color w:val="000000"/>
          <w:lang w:eastAsia="ar-SA"/>
        </w:rPr>
        <w:t xml:space="preserve"> </w:t>
      </w:r>
      <w:r w:rsidR="003F1640" w:rsidRPr="009055C8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9055C8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1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</w:r>
      <w:r w:rsidR="00377EC9" w:rsidRPr="009055C8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9055C8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Pr="009055C8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2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1087F60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 xml:space="preserve">Prawo do </w:t>
      </w:r>
      <w:r w:rsidR="009652C8">
        <w:rPr>
          <w:rFonts w:ascii="Garamond" w:hAnsi="Garamond"/>
          <w:b/>
          <w:color w:val="000000"/>
          <w:lang w:eastAsia="ar-SA"/>
        </w:rPr>
        <w:t>przesunięcia terminu</w:t>
      </w:r>
    </w:p>
    <w:p w14:paraId="2F16FACF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12329A5B" w:rsidR="00377EC9" w:rsidRPr="009055C8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2</w:t>
      </w:r>
      <w:r w:rsidR="00975932" w:rsidRPr="009055C8">
        <w:rPr>
          <w:rFonts w:ascii="Garamond" w:hAnsi="Garamond"/>
          <w:color w:val="000000"/>
        </w:rPr>
        <w:t>3</w:t>
      </w:r>
      <w:r w:rsidRPr="009055C8">
        <w:rPr>
          <w:rFonts w:ascii="Garamond" w:hAnsi="Garamond"/>
          <w:color w:val="000000"/>
        </w:rPr>
        <w:t xml:space="preserve">. </w:t>
      </w:r>
      <w:r w:rsidRPr="009055C8">
        <w:rPr>
          <w:rFonts w:ascii="Garamond" w:hAnsi="Garamond"/>
          <w:color w:val="000000"/>
        </w:rPr>
        <w:tab/>
      </w:r>
      <w:r w:rsidR="00377EC9" w:rsidRPr="009055C8">
        <w:rPr>
          <w:rFonts w:ascii="Garamond" w:hAnsi="Garamond"/>
          <w:color w:val="000000"/>
        </w:rPr>
        <w:t>Udzielający Zamówienie zastrzega sobie prawo do przesunięcia terminu składania ofert i terminu rozstrzygnięcia konkursu.</w:t>
      </w:r>
    </w:p>
    <w:p w14:paraId="72921FDB" w14:textId="77777777" w:rsidR="00377EC9" w:rsidRPr="009055C8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9055C8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9055C8">
        <w:rPr>
          <w:rFonts w:ascii="Garamond" w:hAnsi="Garamond"/>
          <w:i w:val="0"/>
          <w:sz w:val="24"/>
          <w:szCs w:val="24"/>
        </w:rPr>
        <w:br w:type="page"/>
      </w:r>
      <w:r w:rsidR="00D15697" w:rsidRPr="009055C8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9055C8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9055C8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</w:p>
    <w:p w14:paraId="6078A561" w14:textId="77777777" w:rsidR="00C651AE" w:rsidRPr="009055C8" w:rsidRDefault="006A265C" w:rsidP="004A1ED4">
      <w:pPr>
        <w:rPr>
          <w:rFonts w:ascii="Garamond" w:hAnsi="Garamond"/>
        </w:rPr>
      </w:pPr>
      <w:r w:rsidRPr="009055C8">
        <w:rPr>
          <w:rFonts w:ascii="Garamond" w:hAnsi="Garamond"/>
        </w:rPr>
        <w:t xml:space="preserve">     pieczęć Oferenta</w:t>
      </w:r>
    </w:p>
    <w:p w14:paraId="0F6D5A2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Szpital Uniwersytecki w Krakowie</w:t>
      </w:r>
    </w:p>
    <w:p w14:paraId="2CF1D5B9" w14:textId="22330AD6" w:rsidR="00382357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ul</w:t>
      </w:r>
      <w:r w:rsidR="00DE3231" w:rsidRPr="009055C8">
        <w:rPr>
          <w:rFonts w:ascii="Garamond" w:hAnsi="Garamond"/>
          <w:b/>
        </w:rPr>
        <w:t>. Marii Orwid 11</w:t>
      </w:r>
      <w:r w:rsidRPr="009055C8">
        <w:rPr>
          <w:rFonts w:ascii="Garamond" w:hAnsi="Garamond"/>
          <w:b/>
        </w:rPr>
        <w:t>, 3</w:t>
      </w:r>
      <w:r w:rsidR="00DE3231" w:rsidRPr="009055C8">
        <w:rPr>
          <w:rFonts w:ascii="Garamond" w:hAnsi="Garamond"/>
          <w:b/>
        </w:rPr>
        <w:t>0</w:t>
      </w:r>
      <w:r w:rsidRPr="009055C8">
        <w:rPr>
          <w:rFonts w:ascii="Garamond" w:hAnsi="Garamond"/>
          <w:b/>
        </w:rPr>
        <w:t>-</w:t>
      </w:r>
      <w:r w:rsidR="00DE3231" w:rsidRPr="009055C8">
        <w:rPr>
          <w:rFonts w:ascii="Garamond" w:hAnsi="Garamond"/>
          <w:b/>
        </w:rPr>
        <w:t>688</w:t>
      </w:r>
      <w:r w:rsidRPr="009055C8">
        <w:rPr>
          <w:rFonts w:ascii="Garamond" w:hAnsi="Garamond"/>
          <w:b/>
        </w:rPr>
        <w:t xml:space="preserve"> Kraków</w:t>
      </w:r>
    </w:p>
    <w:p w14:paraId="54A0E090" w14:textId="77777777" w:rsidR="006A265C" w:rsidRPr="009055C8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9055C8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OFERTY</w:t>
      </w:r>
    </w:p>
    <w:p w14:paraId="6DD17AB9" w14:textId="6573FBAE" w:rsidR="00154AB7" w:rsidRPr="009055C8" w:rsidRDefault="00382357" w:rsidP="006C1EED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Niniejszym, zgłaszam swoje uczestnictwo w </w:t>
      </w:r>
      <w:r w:rsidR="00D15697" w:rsidRPr="009055C8">
        <w:rPr>
          <w:rFonts w:ascii="Garamond" w:hAnsi="Garamond"/>
          <w:b/>
        </w:rPr>
        <w:t xml:space="preserve">konkursie ofert </w:t>
      </w:r>
      <w:r w:rsidR="006C1EED" w:rsidRPr="009055C8">
        <w:rPr>
          <w:rFonts w:ascii="Garamond" w:hAnsi="Garamond"/>
          <w:b/>
        </w:rPr>
        <w:t xml:space="preserve">na </w:t>
      </w:r>
      <w:r w:rsidR="000D4A14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0D4A14" w:rsidRPr="009055C8">
        <w:rPr>
          <w:rFonts w:ascii="Garamond" w:hAnsi="Garamond"/>
          <w:b/>
        </w:rPr>
        <w:t xml:space="preserve"> Szpitala Uniwersyteckiego w Krakowie</w:t>
      </w:r>
      <w:r w:rsidR="004D36D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9055C8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E3231" w:rsidRPr="009055C8" w14:paraId="2E1D6970" w14:textId="77777777" w:rsidTr="009055C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EE7CFD8" w14:textId="77777777" w:rsidR="00DE3231" w:rsidRPr="009055C8" w:rsidRDefault="00DE3231" w:rsidP="009055C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9055C8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E3231" w:rsidRPr="009055C8" w14:paraId="0C3F3714" w14:textId="77777777" w:rsidTr="009055C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AA9B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C9A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2E6EF2D" w14:textId="77777777" w:rsidTr="009055C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AAF7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C8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BACFA91" w14:textId="77777777" w:rsidTr="009055C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58A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E20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DF5E28C" w14:textId="77777777" w:rsidTr="009055C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57175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54B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0284B54B" w14:textId="77777777" w:rsidTr="009055C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119C9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F0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EAD4572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BB59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5127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25B1EA8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DFF0D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915B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C8BBEAD" w14:textId="77777777" w:rsidTr="009055C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01A0" w14:textId="5E25DC68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NPWZ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34DD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3416DF3" w14:textId="77777777" w:rsidTr="009055C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DC1F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 banku</w:t>
            </w:r>
            <w:r w:rsidRPr="009055C8">
              <w:rPr>
                <w:rFonts w:ascii="Garamond" w:hAnsi="Garamond"/>
                <w:b/>
              </w:rPr>
              <w:br/>
              <w:t>Nr konta bankowego</w:t>
            </w:r>
          </w:p>
          <w:p w14:paraId="52EF7E6E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34D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7C0B888A" w14:textId="77777777" w:rsidTr="009055C8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E150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79254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5B05794E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9055C8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9055C8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9055C8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  <w:tr w:rsidR="00DE3231" w:rsidRPr="009055C8" w14:paraId="481EE8B2" w14:textId="77777777" w:rsidTr="009055C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202DA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549D" w14:textId="77777777" w:rsidR="00DE3231" w:rsidRPr="009055C8" w:rsidRDefault="00DE3231" w:rsidP="009055C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DE3231" w:rsidRPr="009055C8" w14:paraId="2E6AAE51" w14:textId="77777777" w:rsidTr="009055C8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D073" w14:textId="49E87678" w:rsidR="00DE3231" w:rsidRPr="009055C8" w:rsidRDefault="00DE3231" w:rsidP="00DE3231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Deklarowana liczba godzin średniomiesięcznie (przy założeniu, że 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6B92C" w14:textId="35DC93C7" w:rsidR="00DE3231" w:rsidRPr="009055C8" w:rsidRDefault="00DE3231" w:rsidP="00DE323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9055C8">
              <w:rPr>
                <w:rFonts w:ascii="Garamond" w:hAnsi="Garamond"/>
                <w:sz w:val="28"/>
                <w:szCs w:val="28"/>
              </w:rPr>
              <w:t xml:space="preserve">Deklaruję udzielenie świadczeń </w:t>
            </w:r>
            <w:r w:rsidRPr="009055C8">
              <w:rPr>
                <w:rFonts w:ascii="Garamond" w:hAnsi="Garamond"/>
                <w:sz w:val="28"/>
                <w:szCs w:val="28"/>
              </w:rPr>
              <w:br/>
              <w:t>w wymiarze co najmniej ……………… godzin średniomiesięcznie.</w:t>
            </w:r>
          </w:p>
        </w:tc>
      </w:tr>
    </w:tbl>
    <w:p w14:paraId="321FE540" w14:textId="5D84D5E8" w:rsidR="006C12E8" w:rsidRPr="009055C8" w:rsidRDefault="000653C7" w:rsidP="004A1ED4">
      <w:pPr>
        <w:spacing w:after="200"/>
        <w:jc w:val="both"/>
        <w:rPr>
          <w:rFonts w:ascii="Garamond" w:eastAsia="Calibri" w:hAnsi="Garamond"/>
          <w:sz w:val="14"/>
          <w:szCs w:val="14"/>
          <w:lang w:eastAsia="en-US"/>
        </w:rPr>
      </w:pPr>
      <w:r w:rsidRPr="009055C8">
        <w:rPr>
          <w:rFonts w:ascii="Garamond" w:eastAsia="Calibri" w:hAnsi="Garamond"/>
          <w:sz w:val="14"/>
          <w:szCs w:val="14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9055C8" w:rsidRDefault="006C12E8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      </w:t>
      </w:r>
      <w:r w:rsidR="00382357" w:rsidRPr="009055C8">
        <w:rPr>
          <w:rFonts w:ascii="Garamond" w:hAnsi="Garamond"/>
        </w:rPr>
        <w:t>…………………………………….</w:t>
      </w:r>
    </w:p>
    <w:p w14:paraId="51247332" w14:textId="77777777" w:rsidR="00382357" w:rsidRPr="009055C8" w:rsidRDefault="00152ED9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382357" w:rsidRPr="009055C8">
        <w:rPr>
          <w:rFonts w:ascii="Garamond" w:hAnsi="Garamond"/>
        </w:rPr>
        <w:t>Podpis i pieczęć Oferenta</w:t>
      </w:r>
      <w:r w:rsidR="00382357" w:rsidRPr="009055C8">
        <w:rPr>
          <w:rFonts w:ascii="Garamond" w:hAnsi="Garamond"/>
          <w:b/>
        </w:rPr>
        <w:t xml:space="preserve"> </w:t>
      </w:r>
    </w:p>
    <w:p w14:paraId="7E6429FA" w14:textId="77777777" w:rsidR="00382357" w:rsidRPr="009055C8" w:rsidRDefault="00382357" w:rsidP="004A1ED4">
      <w:pPr>
        <w:rPr>
          <w:rFonts w:ascii="Garamond" w:hAnsi="Garamond"/>
        </w:rPr>
        <w:sectPr w:rsidR="00382357" w:rsidRPr="009055C8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9055C8" w:rsidRDefault="00382357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4D4F4748" w14:textId="16191647" w:rsidR="00382357" w:rsidRPr="009055C8" w:rsidRDefault="00382357" w:rsidP="00FC4777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W ramach konkursu </w:t>
      </w:r>
      <w:r w:rsidR="00154AB7" w:rsidRPr="009055C8">
        <w:rPr>
          <w:rFonts w:ascii="Garamond" w:hAnsi="Garamond"/>
        </w:rPr>
        <w:t>ofert, którego przedmiotem jest</w:t>
      </w:r>
      <w:r w:rsidR="00154AB7" w:rsidRPr="009055C8">
        <w:rPr>
          <w:rFonts w:ascii="Garamond" w:hAnsi="Garamond"/>
          <w:b/>
        </w:rPr>
        <w:t xml:space="preserve">: </w:t>
      </w:r>
      <w:r w:rsidR="00154AB7" w:rsidRPr="009055C8">
        <w:rPr>
          <w:rFonts w:ascii="Garamond" w:hAnsi="Garamond"/>
          <w:b/>
        </w:rPr>
        <w:br/>
      </w:r>
      <w:r w:rsidR="00FC4777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FC4777" w:rsidRPr="009055C8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9055C8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9055C8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9055C8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9055C8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9055C8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9055C8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9055C8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9055C8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9055C8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9055C8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9055C8" w:rsidRDefault="00382357" w:rsidP="004A1ED4">
      <w:pPr>
        <w:tabs>
          <w:tab w:val="left" w:pos="8505"/>
        </w:tabs>
        <w:rPr>
          <w:rFonts w:ascii="Garamond" w:hAnsi="Garamond"/>
        </w:rPr>
      </w:pPr>
      <w:r w:rsidRPr="009055C8">
        <w:rPr>
          <w:rFonts w:ascii="Garamond" w:hAnsi="Garamond"/>
        </w:rPr>
        <w:t>.………………………………………………..</w:t>
      </w:r>
      <w:r w:rsidR="009B5741" w:rsidRPr="009055C8">
        <w:rPr>
          <w:rFonts w:ascii="Garamond" w:hAnsi="Garamond"/>
        </w:rPr>
        <w:t xml:space="preserve">                                           </w:t>
      </w:r>
      <w:r w:rsidRPr="009055C8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9055C8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9055C8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9055C8">
        <w:rPr>
          <w:rFonts w:ascii="Garamond" w:hAnsi="Garamond"/>
        </w:rPr>
        <w:tab/>
        <w:t xml:space="preserve">         Data</w:t>
      </w:r>
      <w:r w:rsidRPr="009055C8">
        <w:rPr>
          <w:rFonts w:ascii="Garamond" w:hAnsi="Garamond"/>
        </w:rPr>
        <w:tab/>
        <w:t xml:space="preserve">           Podpis i pi</w:t>
      </w:r>
      <w:r w:rsidR="009B5741" w:rsidRPr="009055C8">
        <w:rPr>
          <w:rFonts w:ascii="Garamond" w:hAnsi="Garamond"/>
        </w:rPr>
        <w:t>eczęć Oferenta</w:t>
      </w:r>
    </w:p>
    <w:p w14:paraId="6FA70AE1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</w:rPr>
        <w:lastRenderedPageBreak/>
        <w:tab/>
      </w:r>
      <w:r w:rsidRPr="009055C8">
        <w:rPr>
          <w:rFonts w:ascii="Garamond" w:hAnsi="Garamond"/>
          <w:b/>
        </w:rPr>
        <w:t>Załącznik nr 3</w:t>
      </w:r>
    </w:p>
    <w:p w14:paraId="76595F08" w14:textId="77777777" w:rsidR="009B5741" w:rsidRPr="009055C8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Oświadczenie</w:t>
      </w:r>
    </w:p>
    <w:p w14:paraId="53E9189B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9055C8" w:rsidRDefault="009B5741" w:rsidP="004A1ED4">
      <w:pPr>
        <w:ind w:left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Niniejszym oświadczam, iż:</w:t>
      </w:r>
    </w:p>
    <w:p w14:paraId="24062254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9055C8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9055C8">
        <w:rPr>
          <w:rFonts w:ascii="Garamond" w:hAnsi="Garamond"/>
        </w:rPr>
        <w:br/>
      </w:r>
      <w:r w:rsidRPr="009055C8">
        <w:rPr>
          <w:rFonts w:ascii="Garamond" w:hAnsi="Garamond"/>
        </w:rPr>
        <w:t xml:space="preserve">w Krakowie. </w:t>
      </w:r>
      <w:r w:rsidRPr="009055C8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9055C8">
        <w:rPr>
          <w:rFonts w:ascii="Garamond" w:hAnsi="Garamond"/>
          <w:color w:val="000000"/>
        </w:rPr>
        <w:t>5</w:t>
      </w:r>
      <w:r w:rsidRPr="009055C8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9055C8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9055C8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9055C8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6D73D5" w:rsidRPr="009055C8">
        <w:rPr>
          <w:rFonts w:ascii="Garamond" w:hAnsi="Garamond" w:cs="Garamond"/>
          <w:b/>
          <w:bCs/>
        </w:rPr>
        <w:t>…………..</w:t>
      </w:r>
      <w:r w:rsidRPr="009055C8">
        <w:rPr>
          <w:rFonts w:ascii="Garamond" w:hAnsi="Garamond" w:cs="Garamond"/>
          <w:b/>
          <w:bCs/>
        </w:rPr>
        <w:t xml:space="preserve"> tygodniowo, tj. </w:t>
      </w:r>
      <w:r w:rsidR="006D73D5" w:rsidRPr="009055C8">
        <w:rPr>
          <w:rFonts w:ascii="Garamond" w:hAnsi="Garamond" w:cs="Garamond"/>
          <w:b/>
          <w:bCs/>
        </w:rPr>
        <w:t>………</w:t>
      </w:r>
      <w:r w:rsidRPr="009055C8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z Płatnikiem, zgodnie z wyżej podanym wymiarem czasu udzielania świadczeń</w:t>
      </w:r>
      <w:r w:rsidR="00051A65" w:rsidRPr="009055C8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9055C8">
        <w:rPr>
          <w:rFonts w:ascii="Garamond" w:hAnsi="Garamond" w:cs="Garamond"/>
          <w:b/>
          <w:bCs/>
        </w:rPr>
        <w:t>.</w:t>
      </w:r>
    </w:p>
    <w:p w14:paraId="01336AC6" w14:textId="77777777" w:rsidR="00023BB6" w:rsidRPr="009055C8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9055C8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9055C8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9055C8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496A6718" w:rsidR="009B574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9055C8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C1F0E4F" w14:textId="77777777" w:rsidR="00B6512F" w:rsidRDefault="00B6512F" w:rsidP="00B6512F">
      <w:pPr>
        <w:pStyle w:val="Akapitzlist"/>
        <w:rPr>
          <w:rFonts w:ascii="Garamond" w:hAnsi="Garamond"/>
          <w:lang w:eastAsia="ar-SA"/>
        </w:rPr>
      </w:pPr>
    </w:p>
    <w:p w14:paraId="1201DA44" w14:textId="7E74E1F5" w:rsidR="00B6512F" w:rsidRPr="009055C8" w:rsidRDefault="00B6512F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A069B2">
        <w:rPr>
          <w:rFonts w:ascii="Garamond" w:hAnsi="Garamond"/>
          <w:lang w:val="x-none" w:eastAsia="ar-SA"/>
        </w:rPr>
        <w:t>Przyjmuję do wiadomości, że w przypadku wyboru mojej oferty i zawarcia umowy, informacje o umowie mogą podlegać udostępnieniu w Centralnym Rejestrze Umów Jednostek Sektora Finansów Publicznych, zgodnie z art. 34a ustawy z dnia 27 sierpnia 2009 r. o finansach publicznych. Oświadczam, że jestem świadoma(-y), że udostępnione informacje mogą obejmować moje dane osobowe, w tym imię i nazwisko. Szczegółowy zakres udostępnianych informacji określają przepisy wydane na podstawie art. 34d wskazanej powyżej ustawy.</w:t>
      </w:r>
    </w:p>
    <w:p w14:paraId="26C610D2" w14:textId="77777777" w:rsidR="009B5741" w:rsidRPr="009055C8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9055C8" w:rsidRDefault="009B5741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9055C8" w:rsidRDefault="009B5741" w:rsidP="004A1ED4">
      <w:pPr>
        <w:ind w:firstLine="70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>Podpis i pieczęć Oferenta</w:t>
      </w:r>
    </w:p>
    <w:p w14:paraId="24F01B9D" w14:textId="77777777" w:rsidR="006F3611" w:rsidRPr="009055C8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9055C8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OCENY</w:t>
      </w:r>
    </w:p>
    <w:p w14:paraId="350ABCCB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KRYTERIÓW </w:t>
      </w:r>
    </w:p>
    <w:p w14:paraId="77F9867E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9055C8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Punktacja</w:t>
            </w:r>
            <w:r w:rsidRPr="009055C8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9055C8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wyniku przeprowadzonej rozmowy kwalifikacyjnej</w:t>
            </w:r>
          </w:p>
          <w:p w14:paraId="7EE4B4DA" w14:textId="4A113022" w:rsidR="00B5171A" w:rsidRPr="009055C8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9055C8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9055C8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B9D078C" w:rsidR="00B5171A" w:rsidRPr="009055C8" w:rsidRDefault="00B5171A" w:rsidP="003D503F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10 pkt w przypadku </w:t>
            </w:r>
            <w:r w:rsidR="003D503F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legitymowania się tytułem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9A4406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specjalisty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9055C8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9055C8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9055C8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9055C8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 w:rsidRPr="009055C8">
              <w:rPr>
                <w:rFonts w:ascii="Garamond" w:hAnsi="Garamond" w:cs="Garamond"/>
                <w:b/>
              </w:rPr>
              <w:t xml:space="preserve">w wymiarze co najmniej </w:t>
            </w:r>
            <w:r w:rsidR="006D73D5" w:rsidRPr="009055C8">
              <w:rPr>
                <w:rFonts w:ascii="Garamond" w:hAnsi="Garamond" w:cs="Garamond"/>
                <w:b/>
              </w:rPr>
              <w:t>160</w:t>
            </w:r>
            <w:r w:rsidR="00846E28" w:rsidRPr="009055C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9055C8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9055C8">
              <w:rPr>
                <w:rFonts w:ascii="Garamond" w:hAnsi="Garamond" w:cs="Garamond"/>
                <w:b/>
              </w:rPr>
              <w:t xml:space="preserve"> stacjonarnych</w:t>
            </w:r>
            <w:r w:rsidRPr="009055C8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 w:rsidRPr="009055C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9055C8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 w:rsidRPr="009055C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9055C8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9055C8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="00152ED9" w:rsidRPr="009055C8">
        <w:rPr>
          <w:rFonts w:ascii="Garamond" w:hAnsi="Garamond"/>
          <w:b/>
          <w:sz w:val="24"/>
          <w:szCs w:val="24"/>
        </w:rPr>
        <w:tab/>
        <w:t xml:space="preserve">      </w:t>
      </w:r>
      <w:r w:rsidRPr="009055C8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9055C8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br w:type="page"/>
      </w:r>
      <w:r w:rsidR="00D15697" w:rsidRPr="009055C8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9055C8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nie 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9055C8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Podpis Oferenta</w:t>
      </w:r>
    </w:p>
    <w:p w14:paraId="4C833E60" w14:textId="77777777" w:rsidR="009B5741" w:rsidRPr="009055C8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ALBO</w:t>
      </w:r>
    </w:p>
    <w:p w14:paraId="61FCD260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 oraz </w:t>
      </w:r>
      <w:r w:rsidRPr="009055C8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9055C8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9055C8" w:rsidRDefault="009B5741" w:rsidP="004A1ED4">
      <w:p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59D89915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9055C8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9055C8" w:rsidRDefault="009B5741" w:rsidP="004A1ED4">
      <w:pPr>
        <w:pStyle w:val="Akapitzlist"/>
        <w:ind w:left="0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6D20967E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9055C8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9055C8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</w:t>
      </w:r>
    </w:p>
    <w:p w14:paraId="107EA1BC" w14:textId="2BCB7328" w:rsidR="007744CE" w:rsidRPr="009055C8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9B5741" w:rsidRPr="009055C8">
        <w:rPr>
          <w:rFonts w:ascii="Garamond" w:hAnsi="Garamond"/>
        </w:rPr>
        <w:t>Podpis Oferenta</w:t>
      </w:r>
    </w:p>
    <w:p w14:paraId="3CC61EB0" w14:textId="77777777" w:rsidR="007744CE" w:rsidRPr="009055C8" w:rsidRDefault="007744CE" w:rsidP="007744CE">
      <w:pPr>
        <w:jc w:val="center"/>
        <w:rPr>
          <w:rFonts w:ascii="Garamond" w:hAnsi="Garamond" w:cs="Garamond"/>
          <w:b/>
        </w:rPr>
      </w:pPr>
      <w:r w:rsidRPr="009055C8">
        <w:rPr>
          <w:rFonts w:ascii="Garamond" w:hAnsi="Garamond"/>
        </w:rPr>
        <w:br w:type="page"/>
      </w:r>
    </w:p>
    <w:p w14:paraId="17940F38" w14:textId="0F1EA6B3" w:rsidR="007744CE" w:rsidRPr="009055C8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9055C8">
        <w:rPr>
          <w:rFonts w:eastAsia="Calibri"/>
          <w:sz w:val="22"/>
          <w:szCs w:val="22"/>
        </w:rPr>
        <w:lastRenderedPageBreak/>
        <w:t>Załącznik nr 7</w:t>
      </w:r>
    </w:p>
    <w:p w14:paraId="2618A38C" w14:textId="77777777" w:rsidR="007744CE" w:rsidRPr="009055C8" w:rsidRDefault="007744CE" w:rsidP="007744CE">
      <w:pPr>
        <w:jc w:val="right"/>
      </w:pPr>
      <w:r w:rsidRPr="009055C8">
        <w:t>Kraków, dnia …………………..</w:t>
      </w:r>
    </w:p>
    <w:p w14:paraId="1A470149" w14:textId="77777777" w:rsidR="007744CE" w:rsidRPr="009055C8" w:rsidRDefault="007744CE" w:rsidP="007744CE">
      <w:pPr>
        <w:jc w:val="center"/>
      </w:pPr>
    </w:p>
    <w:p w14:paraId="310915AD" w14:textId="77777777" w:rsidR="007744CE" w:rsidRPr="009055C8" w:rsidRDefault="007744CE" w:rsidP="007744CE">
      <w:pPr>
        <w:jc w:val="center"/>
      </w:pPr>
    </w:p>
    <w:p w14:paraId="4491649D" w14:textId="77777777" w:rsidR="007744CE" w:rsidRPr="009055C8" w:rsidRDefault="007744CE" w:rsidP="007744CE">
      <w:pPr>
        <w:jc w:val="center"/>
      </w:pPr>
      <w:r w:rsidRPr="009055C8">
        <w:t>Oświadczenie</w:t>
      </w:r>
    </w:p>
    <w:p w14:paraId="18CDC1EA" w14:textId="77777777" w:rsidR="007744CE" w:rsidRPr="009055C8" w:rsidRDefault="007744CE" w:rsidP="007744CE"/>
    <w:p w14:paraId="2894F08C" w14:textId="77777777" w:rsidR="007744CE" w:rsidRPr="009055C8" w:rsidRDefault="007744CE" w:rsidP="007744CE">
      <w:pPr>
        <w:spacing w:line="276" w:lineRule="auto"/>
        <w:jc w:val="both"/>
      </w:pPr>
      <w:r w:rsidRPr="009055C8">
        <w:t xml:space="preserve">Ja, niżej podpisany ……………………………………, PESEL/Inny numer identyfikujący ……………………….., mając na uwadze art. 21 ust. 4-7 ustawy z dnia 13 maja 2016 r. o </w:t>
      </w:r>
      <w:r w:rsidRPr="009055C8">
        <w:rPr>
          <w:i/>
        </w:rPr>
        <w:t>przeciwdziałaniu zagrożeniom przestępczością na tle seksualnym i ochronie małoletnich</w:t>
      </w:r>
      <w:r w:rsidRPr="009055C8">
        <w:t xml:space="preserve"> oświadczam, że (proszę zaznaczyć X we właściwej kolumnie):</w:t>
      </w:r>
    </w:p>
    <w:p w14:paraId="74DCE9B9" w14:textId="77777777" w:rsidR="007744CE" w:rsidRPr="009055C8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9055C8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posiadam jedynie obywatelstwo polskie.</w:t>
            </w:r>
          </w:p>
        </w:tc>
      </w:tr>
      <w:tr w:rsidR="007744CE" w:rsidRPr="009055C8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żadnego państwa.</w:t>
            </w:r>
          </w:p>
        </w:tc>
      </w:tr>
      <w:tr w:rsidR="007744CE" w:rsidRPr="009055C8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zamieszkiwałem/zamieszkiwałam </w:t>
            </w:r>
            <w:r w:rsidRPr="009055C8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[podać jakie państwa]</w:t>
            </w:r>
          </w:p>
          <w:p w14:paraId="4609B6FD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9055C8" w:rsidRDefault="007744CE" w:rsidP="007744CE">
      <w:pPr>
        <w:spacing w:line="276" w:lineRule="auto"/>
        <w:jc w:val="both"/>
      </w:pPr>
    </w:p>
    <w:p w14:paraId="71651A89" w14:textId="77777777" w:rsidR="007744CE" w:rsidRPr="009055C8" w:rsidRDefault="007744CE" w:rsidP="007744CE">
      <w:pPr>
        <w:spacing w:line="276" w:lineRule="auto"/>
        <w:jc w:val="both"/>
      </w:pPr>
    </w:p>
    <w:p w14:paraId="4EB7ED62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9055C8" w:rsidRDefault="007744CE" w:rsidP="007744CE">
      <w:pPr>
        <w:spacing w:line="276" w:lineRule="auto"/>
        <w:jc w:val="both"/>
      </w:pPr>
    </w:p>
    <w:p w14:paraId="5821DD93" w14:textId="77777777" w:rsidR="007744CE" w:rsidRPr="009055C8" w:rsidRDefault="007744CE" w:rsidP="007744CE">
      <w:pPr>
        <w:jc w:val="both"/>
        <w:rPr>
          <w:i/>
        </w:rPr>
      </w:pPr>
      <w:r w:rsidRPr="009055C8">
        <w:br w:type="page"/>
      </w:r>
      <w:r w:rsidRPr="009055C8">
        <w:rPr>
          <w:i/>
        </w:rPr>
        <w:lastRenderedPageBreak/>
        <w:t xml:space="preserve">Oświadczenia dodatkowe w przypadku zaznaczenia pkt 3-5 i braku możliwości przedłożenia informacji </w:t>
      </w:r>
      <w:r w:rsidRPr="009055C8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9055C8" w:rsidRDefault="007744CE" w:rsidP="007744CE">
      <w:pPr>
        <w:jc w:val="both"/>
      </w:pPr>
    </w:p>
    <w:p w14:paraId="3C0C657F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  <w:r w:rsidRPr="009055C8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9055C8">
        <w:t xml:space="preserve"> </w:t>
      </w:r>
      <w:r w:rsidRPr="009055C8">
        <w:rPr>
          <w:b/>
        </w:rPr>
        <w:t>(Znęcanie się nad osobą najbliższą)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9055C8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9055C8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9055C8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Pr="009055C8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9055C8">
        <w:rPr>
          <w:rFonts w:ascii="Garamond" w:hAnsi="Garamond"/>
          <w:b/>
        </w:rPr>
        <w:br w:type="page"/>
      </w:r>
      <w:r w:rsidR="001E0F7B" w:rsidRPr="009055C8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9055C8" w:rsidRDefault="0078499D" w:rsidP="0078499D">
      <w:pPr>
        <w:jc w:val="both"/>
        <w:rPr>
          <w:color w:val="000000"/>
        </w:rPr>
      </w:pPr>
      <w:r w:rsidRPr="009055C8">
        <w:rPr>
          <w:color w:val="000000"/>
        </w:rPr>
        <w:t xml:space="preserve">Oświadczenie </w:t>
      </w:r>
      <w:r w:rsidRPr="009055C8">
        <w:rPr>
          <w:bCs/>
          <w:color w:val="000000"/>
        </w:rPr>
        <w:t>o zobowiązaniu do przestrzegania standardów ochrony dzieci</w:t>
      </w:r>
      <w:r w:rsidRPr="009055C8">
        <w:rPr>
          <w:color w:val="000000"/>
        </w:rPr>
        <w:t xml:space="preserve"> (wzór) </w:t>
      </w:r>
    </w:p>
    <w:p w14:paraId="45FD10D9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9055C8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9055C8">
        <w:rPr>
          <w:color w:val="000000"/>
        </w:rPr>
        <w:t>Ja.....................identyfikująca/ y się  nr PESEL: ..............................   oświadczam,</w:t>
      </w:r>
      <w:r w:rsidRPr="009055C8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Pr="009055C8" w:rsidRDefault="0078499D" w:rsidP="0078499D">
      <w:pPr>
        <w:spacing w:before="120" w:after="60"/>
        <w:jc w:val="center"/>
        <w:rPr>
          <w:color w:val="000000"/>
        </w:rPr>
      </w:pPr>
      <w:r w:rsidRPr="009055C8">
        <w:rPr>
          <w:color w:val="000000"/>
        </w:rPr>
        <w:t>(data, miejscowość, czytelny podpis osoby składającej oświadczenie)</w:t>
      </w:r>
    </w:p>
    <w:p w14:paraId="2D4A269A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9055C8">
        <w:rPr>
          <w:color w:val="000000"/>
          <w:u w:val="single"/>
        </w:rPr>
        <w:t>Oświadczenie</w:t>
      </w:r>
      <w:r w:rsidRPr="009055C8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  <w:r w:rsidRPr="009055C8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9055C8">
        <w:rPr>
          <w:rFonts w:eastAsia="Lato"/>
          <w:color w:val="000000"/>
        </w:rPr>
        <w:t xml:space="preserve">Ja </w:t>
      </w:r>
      <w:r w:rsidRPr="009055C8">
        <w:rPr>
          <w:color w:val="000000"/>
        </w:rPr>
        <w:t xml:space="preserve">.....................identyfikująca/ y się  nr PESEL: ..............................   </w:t>
      </w:r>
      <w:r w:rsidRPr="009055C8">
        <w:rPr>
          <w:rFonts w:eastAsia="Lato"/>
          <w:color w:val="000000"/>
        </w:rPr>
        <w:t>oświadczam,</w:t>
      </w:r>
      <w:r w:rsidRPr="009055C8">
        <w:rPr>
          <w:rFonts w:eastAsia="Lato"/>
          <w:color w:val="000000"/>
        </w:rPr>
        <w:br/>
        <w:t>że zapoznałam/-em się z Zasadami bezpiecznych relacji dorosły-dziecko obowiązującymi</w:t>
      </w:r>
      <w:r w:rsidRPr="009055C8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9055C8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(data, miejscowość, czytelny podpis osoby składającej  oświadczenie)</w:t>
      </w:r>
    </w:p>
    <w:p w14:paraId="19F6E3E6" w14:textId="77777777" w:rsidR="0078499D" w:rsidRPr="009055C8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9055C8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br w:type="page"/>
      </w:r>
      <w:r w:rsidR="007744CE" w:rsidRPr="009055C8">
        <w:rPr>
          <w:rFonts w:eastAsia="Calibri"/>
          <w:sz w:val="22"/>
          <w:szCs w:val="22"/>
        </w:rPr>
        <w:lastRenderedPageBreak/>
        <w:t>Załącznik nr 8</w:t>
      </w:r>
    </w:p>
    <w:p w14:paraId="249A4B7C" w14:textId="77777777" w:rsidR="007744CE" w:rsidRPr="009055C8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9055C8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9055C8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9055C8" w:rsidRDefault="007C65F7" w:rsidP="007C65F7">
      <w:pPr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9055C8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9055C8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9055C8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9055C8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9055C8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procedurą </w:t>
      </w:r>
      <w:r w:rsidRPr="009055C8">
        <w:rPr>
          <w:rFonts w:ascii="Garamond" w:eastAsia="Calibri" w:hAnsi="Garamond"/>
          <w:b/>
        </w:rPr>
        <w:t>P-IOD-02</w:t>
      </w:r>
      <w:r w:rsidRPr="009055C8">
        <w:rPr>
          <w:rFonts w:ascii="Garamond" w:eastAsia="Calibri" w:hAnsi="Garamond"/>
        </w:rPr>
        <w:t xml:space="preserve"> </w:t>
      </w:r>
      <w:r w:rsidRPr="009055C8">
        <w:rPr>
          <w:rFonts w:ascii="Garamond" w:eastAsia="Calibri" w:hAnsi="Garamond"/>
          <w:i/>
        </w:rPr>
        <w:t>Polityka Bezpieczeństwa Informacji w Szpitalu Uniwersyteckim w Krakowie</w:t>
      </w:r>
      <w:r w:rsidRPr="009055C8">
        <w:rPr>
          <w:rFonts w:ascii="Garamond" w:eastAsia="Calibri" w:hAnsi="Garamond"/>
        </w:rPr>
        <w:t>,</w:t>
      </w:r>
    </w:p>
    <w:p w14:paraId="14B13F54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Jednocześnie </w:t>
      </w:r>
      <w:r w:rsidRPr="009055C8">
        <w:rPr>
          <w:rFonts w:ascii="Garamond" w:eastAsia="Calibri" w:hAnsi="Garamond"/>
          <w:b/>
        </w:rPr>
        <w:t>zobowiązuję się</w:t>
      </w:r>
      <w:r w:rsidRPr="009055C8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9055C8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055C8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9055C8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Kraków, dn. ……………………………</w:t>
      </w:r>
      <w:r w:rsidRPr="009055C8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9055C8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9055C8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br w:type="page"/>
      </w:r>
    </w:p>
    <w:p w14:paraId="69F7FA60" w14:textId="77777777" w:rsidR="003D503F" w:rsidRPr="009055C8" w:rsidRDefault="003D503F" w:rsidP="003D503F">
      <w:pPr>
        <w:spacing w:after="160" w:line="259" w:lineRule="auto"/>
        <w:rPr>
          <w:rFonts w:ascii="Garamond" w:eastAsia="Calibri" w:hAnsi="Garamond"/>
        </w:rPr>
      </w:pPr>
    </w:p>
    <w:p w14:paraId="694D24BE" w14:textId="77777777" w:rsidR="003D503F" w:rsidRPr="009055C8" w:rsidRDefault="003D503F" w:rsidP="003D503F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4F876E21" w14:textId="77777777" w:rsidR="003D503F" w:rsidRPr="009055C8" w:rsidRDefault="003D503F" w:rsidP="003D503F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98D16A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16A698CA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0404997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0D53CEEB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335D586" w14:textId="77777777" w:rsidR="003D503F" w:rsidRPr="009055C8" w:rsidRDefault="003D503F" w:rsidP="003D503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234D72D0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D3A561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204FFCD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D640B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7CFC26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7E237F0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88CEE0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775354D" w14:textId="77777777" w:rsidR="003D503F" w:rsidRPr="009055C8" w:rsidRDefault="003D503F" w:rsidP="003D503F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768AA13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F579771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E59A99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0CBA9AB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5038FE9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58B5E8A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EB6A7C1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04E65DE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5AA6A57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62628A3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0F1C0BE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157C1676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47673C0" w14:textId="77777777" w:rsidR="003D503F" w:rsidRPr="00E67FA8" w:rsidRDefault="003D503F" w:rsidP="003D503F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29FBC30C" w14:textId="5E17CC1A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514748" w:rsidRDefault="00514748" w:rsidP="00C81232">
      <w:r>
        <w:separator/>
      </w:r>
    </w:p>
  </w:endnote>
  <w:endnote w:type="continuationSeparator" w:id="0">
    <w:p w14:paraId="1CF4DFFB" w14:textId="77777777" w:rsidR="00514748" w:rsidRDefault="00514748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514748" w:rsidRDefault="0051474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514748" w:rsidRDefault="005147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1F9EAC6" w:rsidR="00514748" w:rsidRDefault="0051474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07A6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514748" w:rsidRDefault="0051474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514748" w:rsidRDefault="00514748">
    <w:pPr>
      <w:pStyle w:val="Stopka"/>
    </w:pPr>
  </w:p>
  <w:p w14:paraId="5C4BCE41" w14:textId="77777777" w:rsidR="00514748" w:rsidRDefault="005147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514748" w:rsidRDefault="00514748" w:rsidP="00C81232">
      <w:r>
        <w:separator/>
      </w:r>
    </w:p>
  </w:footnote>
  <w:footnote w:type="continuationSeparator" w:id="0">
    <w:p w14:paraId="4D5BFAE0" w14:textId="77777777" w:rsidR="00514748" w:rsidRDefault="00514748" w:rsidP="00C81232">
      <w:r>
        <w:continuationSeparator/>
      </w:r>
    </w:p>
  </w:footnote>
  <w:footnote w:id="1">
    <w:p w14:paraId="65FAB260" w14:textId="77777777" w:rsidR="00514748" w:rsidRDefault="00514748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514748" w:rsidRDefault="00514748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514748" w:rsidRDefault="00514748" w:rsidP="009B5741">
      <w:pPr>
        <w:pStyle w:val="Tekstprzypisudolnego"/>
      </w:pPr>
    </w:p>
    <w:p w14:paraId="140E87A4" w14:textId="77777777" w:rsidR="00514748" w:rsidRDefault="00514748" w:rsidP="009B5741">
      <w:pPr>
        <w:pStyle w:val="Tekstprzypisudolnego"/>
      </w:pPr>
    </w:p>
    <w:p w14:paraId="0C764A6A" w14:textId="77777777" w:rsidR="00514748" w:rsidRDefault="00514748" w:rsidP="009B5741">
      <w:pPr>
        <w:pStyle w:val="Tekstprzypisudolnego"/>
      </w:pPr>
    </w:p>
    <w:p w14:paraId="311181F3" w14:textId="77777777" w:rsidR="00514748" w:rsidRDefault="00514748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514748" w:rsidRDefault="0051474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AC6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562CE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0C58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978AD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4A15"/>
    <w:rsid w:val="001D3899"/>
    <w:rsid w:val="001D3EDE"/>
    <w:rsid w:val="001D55C6"/>
    <w:rsid w:val="001D5EE4"/>
    <w:rsid w:val="001D7AA1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07A6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281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03F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1E4D"/>
    <w:rsid w:val="004665E5"/>
    <w:rsid w:val="004666BA"/>
    <w:rsid w:val="00470657"/>
    <w:rsid w:val="004712B8"/>
    <w:rsid w:val="00471F2E"/>
    <w:rsid w:val="00473DC0"/>
    <w:rsid w:val="00474F9C"/>
    <w:rsid w:val="0047640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36D1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474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6A50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826"/>
    <w:rsid w:val="006F7D1C"/>
    <w:rsid w:val="007012BA"/>
    <w:rsid w:val="00701D6C"/>
    <w:rsid w:val="0070366D"/>
    <w:rsid w:val="00704227"/>
    <w:rsid w:val="00704671"/>
    <w:rsid w:val="007065D7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65DA"/>
    <w:rsid w:val="00787541"/>
    <w:rsid w:val="00793507"/>
    <w:rsid w:val="0079767E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3094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5C8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2C8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406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1B3B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1E4B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266B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12F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956C5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D7E18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2899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186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1A79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231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25C29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8BBE-261C-4591-9214-DD75D9CF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19</Pages>
  <Words>4788</Words>
  <Characters>35045</Characters>
  <Application>Microsoft Office Word</Application>
  <DocSecurity>0</DocSecurity>
  <Lines>292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39754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15</cp:revision>
  <cp:lastPrinted>2022-12-20T13:17:00Z</cp:lastPrinted>
  <dcterms:created xsi:type="dcterms:W3CDTF">2026-01-19T11:14:00Z</dcterms:created>
  <dcterms:modified xsi:type="dcterms:W3CDTF">2026-08-21T12:37:00Z</dcterms:modified>
</cp:coreProperties>
</file>