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D21A89" w:rsidRDefault="00C2423A" w:rsidP="008A2DF0">
      <w:pPr>
        <w:pStyle w:val="Tytu"/>
        <w:spacing w:line="240" w:lineRule="auto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Załącznik nr 7 do SWKO</w:t>
      </w:r>
    </w:p>
    <w:p w14:paraId="4E251B5A" w14:textId="77777777" w:rsidR="00C2423A" w:rsidRPr="00D21A89" w:rsidRDefault="00C2423A" w:rsidP="008A2DF0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D21A89" w:rsidRDefault="005C0B52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UMOWA</w:t>
      </w:r>
      <w:r w:rsidR="00015AAB" w:rsidRPr="00D21A89">
        <w:rPr>
          <w:sz w:val="22"/>
          <w:szCs w:val="22"/>
        </w:rPr>
        <w:t xml:space="preserve"> O </w:t>
      </w:r>
      <w:r w:rsidR="00617692" w:rsidRPr="00D21A89">
        <w:rPr>
          <w:sz w:val="22"/>
          <w:szCs w:val="22"/>
        </w:rPr>
        <w:t>UDZIELANIE ŚWIADCZEŃ ZDROWOTNYCH</w:t>
      </w:r>
    </w:p>
    <w:p w14:paraId="4508A217" w14:textId="77777777" w:rsidR="00015AAB" w:rsidRPr="00D21A89" w:rsidRDefault="00876653" w:rsidP="008A2DF0">
      <w:pPr>
        <w:pStyle w:val="Tytu"/>
        <w:spacing w:line="240" w:lineRule="auto"/>
        <w:rPr>
          <w:sz w:val="22"/>
          <w:szCs w:val="22"/>
        </w:rPr>
      </w:pPr>
      <w:r w:rsidRPr="00D21A89">
        <w:rPr>
          <w:sz w:val="22"/>
          <w:szCs w:val="22"/>
        </w:rPr>
        <w:t>(wzór)</w:t>
      </w:r>
    </w:p>
    <w:p w14:paraId="773F3853" w14:textId="77777777" w:rsidR="00F6376A" w:rsidRPr="00D21A89" w:rsidRDefault="00F6376A" w:rsidP="008A2DF0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zawarta w </w:t>
      </w:r>
      <w:r w:rsidR="00904EBD" w:rsidRPr="00D21A89">
        <w:rPr>
          <w:sz w:val="22"/>
          <w:szCs w:val="22"/>
        </w:rPr>
        <w:t xml:space="preserve">dniu </w:t>
      </w:r>
      <w:r w:rsidR="002D1882" w:rsidRPr="00D21A89">
        <w:rPr>
          <w:sz w:val="22"/>
          <w:szCs w:val="22"/>
        </w:rPr>
        <w:t>…………</w:t>
      </w:r>
      <w:r w:rsidR="003D0C12" w:rsidRPr="00D21A89">
        <w:rPr>
          <w:sz w:val="22"/>
          <w:szCs w:val="22"/>
        </w:rPr>
        <w:t xml:space="preserve"> </w:t>
      </w:r>
      <w:r w:rsidR="00AF073D" w:rsidRPr="00D21A89">
        <w:rPr>
          <w:sz w:val="22"/>
          <w:szCs w:val="22"/>
        </w:rPr>
        <w:t>202</w:t>
      </w:r>
      <w:r w:rsidR="00B6280F" w:rsidRPr="00D21A89">
        <w:rPr>
          <w:sz w:val="22"/>
          <w:szCs w:val="22"/>
        </w:rPr>
        <w:t>6</w:t>
      </w:r>
      <w:r w:rsidR="00EA0010" w:rsidRPr="00D21A89">
        <w:rPr>
          <w:sz w:val="22"/>
          <w:szCs w:val="22"/>
        </w:rPr>
        <w:t xml:space="preserve"> </w:t>
      </w:r>
      <w:r w:rsidR="00F91589" w:rsidRPr="00D21A89">
        <w:rPr>
          <w:sz w:val="22"/>
          <w:szCs w:val="22"/>
        </w:rPr>
        <w:t>r</w:t>
      </w:r>
      <w:r w:rsidR="00CA1002" w:rsidRPr="00D21A89">
        <w:rPr>
          <w:sz w:val="22"/>
          <w:szCs w:val="22"/>
        </w:rPr>
        <w:t xml:space="preserve">. </w:t>
      </w:r>
      <w:r w:rsidRPr="00D21A89">
        <w:rPr>
          <w:sz w:val="22"/>
          <w:szCs w:val="22"/>
        </w:rPr>
        <w:t xml:space="preserve">w Krakowie </w:t>
      </w:r>
      <w:r w:rsidR="003A128A" w:rsidRPr="00D21A89">
        <w:rPr>
          <w:sz w:val="22"/>
          <w:szCs w:val="22"/>
        </w:rPr>
        <w:t xml:space="preserve">(dalej jako: Umowa) </w:t>
      </w:r>
      <w:r w:rsidRPr="00D21A89">
        <w:rPr>
          <w:sz w:val="22"/>
          <w:szCs w:val="22"/>
        </w:rPr>
        <w:t>pomiędzy:</w:t>
      </w:r>
    </w:p>
    <w:p w14:paraId="59B204C9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D21A89" w:rsidRDefault="006F5D91" w:rsidP="008A2DF0">
      <w:pPr>
        <w:widowControl w:val="0"/>
        <w:jc w:val="both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 xml:space="preserve">Samodzielnym Publicznym Zakładem Opieki Zdrowotnej Szpitalem Uniwersyteckim </w:t>
      </w:r>
      <w:r w:rsidRPr="00D21A89">
        <w:rPr>
          <w:b/>
          <w:sz w:val="22"/>
          <w:szCs w:val="22"/>
        </w:rPr>
        <w:br/>
        <w:t xml:space="preserve">w Krakowie </w:t>
      </w:r>
      <w:r w:rsidRPr="00D21A89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D21A89">
        <w:rPr>
          <w:sz w:val="22"/>
          <w:szCs w:val="22"/>
        </w:rPr>
        <w:t xml:space="preserve"> </w:t>
      </w:r>
      <w:r w:rsidRPr="00D21A89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D21A89" w:rsidRDefault="006F5D91" w:rsidP="008A2DF0">
      <w:pPr>
        <w:widowControl w:val="0"/>
        <w:jc w:val="both"/>
        <w:rPr>
          <w:i/>
          <w:sz w:val="22"/>
          <w:szCs w:val="22"/>
        </w:rPr>
      </w:pPr>
      <w:r w:rsidRPr="00D21A89">
        <w:rPr>
          <w:sz w:val="22"/>
          <w:szCs w:val="22"/>
        </w:rPr>
        <w:t xml:space="preserve">Zastępcę Dyrektora ds. Lecznictwa – </w:t>
      </w:r>
      <w:r w:rsidRPr="00D21A89">
        <w:rPr>
          <w:b/>
          <w:sz w:val="22"/>
          <w:szCs w:val="22"/>
        </w:rPr>
        <w:t>Marcina Krzanowskiego,</w:t>
      </w:r>
      <w:r w:rsidRPr="00D21A89">
        <w:rPr>
          <w:sz w:val="22"/>
          <w:szCs w:val="22"/>
        </w:rPr>
        <w:t xml:space="preserve">  </w:t>
      </w:r>
      <w:r w:rsidRPr="00D21A89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 kontrasygnacie</w:t>
      </w:r>
    </w:p>
    <w:p w14:paraId="06864F71" w14:textId="77777777" w:rsidR="000D7B41" w:rsidRPr="00D21A89" w:rsidRDefault="006F5D91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Głównego Księgowego – </w:t>
      </w:r>
      <w:r w:rsidRPr="00D21A89">
        <w:rPr>
          <w:b/>
          <w:sz w:val="22"/>
          <w:szCs w:val="22"/>
        </w:rPr>
        <w:t>Doroty Lechowicz</w:t>
      </w:r>
      <w:r w:rsidR="000D7B41" w:rsidRPr="00D21A89">
        <w:rPr>
          <w:b/>
          <w:sz w:val="22"/>
          <w:szCs w:val="22"/>
        </w:rPr>
        <w:t xml:space="preserve"> </w:t>
      </w:r>
    </w:p>
    <w:p w14:paraId="69A24E55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zwanym w dalszej części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</w:t>
      </w:r>
      <w:r w:rsidRPr="00D21A89">
        <w:rPr>
          <w:b/>
          <w:bCs/>
          <w:sz w:val="22"/>
          <w:szCs w:val="22"/>
        </w:rPr>
        <w:t>UDZIELAJĄCYM ZAMÓWIENIE</w:t>
      </w:r>
      <w:r w:rsidR="00B1413B" w:rsidRPr="00D21A89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D21A89" w:rsidRDefault="002D078F" w:rsidP="008A2DF0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</w:t>
      </w:r>
    </w:p>
    <w:p w14:paraId="4ED14BC5" w14:textId="77777777" w:rsidR="002D078F" w:rsidRPr="00D21A89" w:rsidRDefault="002D1882" w:rsidP="008A2DF0">
      <w:pPr>
        <w:widowControl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D21A89" w:rsidRDefault="007B6BE8" w:rsidP="008A2DF0">
      <w:pPr>
        <w:jc w:val="both"/>
        <w:rPr>
          <w:sz w:val="22"/>
          <w:szCs w:val="22"/>
        </w:rPr>
      </w:pPr>
    </w:p>
    <w:p w14:paraId="21DD2FF8" w14:textId="77777777" w:rsidR="007B6BE8" w:rsidRPr="00D21A89" w:rsidRDefault="007B6BE8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zwaną w dalszej części </w:t>
      </w:r>
      <w:r w:rsidR="00643D0D" w:rsidRPr="00D21A89">
        <w:rPr>
          <w:bCs/>
          <w:sz w:val="22"/>
          <w:szCs w:val="22"/>
        </w:rPr>
        <w:t>Umowy</w:t>
      </w:r>
      <w:r w:rsidR="00E3175F" w:rsidRPr="00D21A89">
        <w:rPr>
          <w:bCs/>
          <w:sz w:val="22"/>
          <w:szCs w:val="22"/>
        </w:rPr>
        <w:t xml:space="preserve"> </w:t>
      </w:r>
      <w:r w:rsidRPr="00D21A89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D21A89" w:rsidRDefault="00015AAB" w:rsidP="008A2DF0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D21A89" w:rsidRDefault="00015AAB" w:rsidP="008A2DF0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D21A89" w:rsidRDefault="00A70E39" w:rsidP="008A2DF0">
      <w:pPr>
        <w:pStyle w:val="Tekstpodstawowy"/>
        <w:tabs>
          <w:tab w:val="clear" w:pos="360"/>
        </w:tabs>
        <w:rPr>
          <w:i/>
        </w:rPr>
      </w:pPr>
      <w:r w:rsidRPr="00D21A89">
        <w:rPr>
          <w:i/>
        </w:rPr>
        <w:t xml:space="preserve">Niniejsza </w:t>
      </w:r>
      <w:r w:rsidR="003A128A" w:rsidRPr="00D21A89">
        <w:rPr>
          <w:i/>
        </w:rPr>
        <w:t>Umow</w:t>
      </w:r>
      <w:r w:rsidRPr="00D21A89">
        <w:rPr>
          <w:i/>
        </w:rPr>
        <w:t xml:space="preserve">a została zawarta w wyniku przeprowadzonego konkursu ofert na podstawie ustawy </w:t>
      </w:r>
      <w:r w:rsidR="00AA672F" w:rsidRPr="00D21A89">
        <w:rPr>
          <w:i/>
        </w:rPr>
        <w:br/>
      </w:r>
      <w:r w:rsidRPr="00D21A89">
        <w:rPr>
          <w:i/>
        </w:rPr>
        <w:t>z dnia 15 kwietnia 2011 r. o działalności leczniczej</w:t>
      </w:r>
      <w:r w:rsidR="00274A18" w:rsidRPr="00D21A89">
        <w:rPr>
          <w:i/>
        </w:rPr>
        <w:t xml:space="preserve">. </w:t>
      </w:r>
    </w:p>
    <w:p w14:paraId="13CA91F5" w14:textId="77777777" w:rsidR="002D078F" w:rsidRPr="00D21A89" w:rsidRDefault="002D078F" w:rsidP="008A2DF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D4E239E" w14:textId="77777777" w:rsidR="009F5ACC" w:rsidRPr="00D21A89" w:rsidRDefault="009F5ACC" w:rsidP="008A2DF0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Ilekroć w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ie jest mowa o: </w:t>
      </w:r>
    </w:p>
    <w:p w14:paraId="19B94668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Oddziale – należy przez to rozumieć Oddział Kliniczny </w:t>
      </w:r>
      <w:r w:rsidR="00A84C49" w:rsidRPr="00D21A89">
        <w:rPr>
          <w:sz w:val="22"/>
          <w:szCs w:val="22"/>
        </w:rPr>
        <w:t>Neonatologii wraz z Oddziałem Intensywnej Terapii Noworodka</w:t>
      </w:r>
      <w:r w:rsidRPr="00D21A89">
        <w:rPr>
          <w:sz w:val="22"/>
          <w:szCs w:val="22"/>
        </w:rPr>
        <w:t xml:space="preserve"> zlokalizowany przy ul. </w:t>
      </w:r>
      <w:r w:rsidR="00A84C49" w:rsidRPr="00D21A89">
        <w:rPr>
          <w:sz w:val="22"/>
          <w:szCs w:val="22"/>
        </w:rPr>
        <w:t>M. Kopernika 23</w:t>
      </w:r>
      <w:r w:rsidRPr="00D21A89">
        <w:rPr>
          <w:sz w:val="22"/>
          <w:szCs w:val="22"/>
        </w:rPr>
        <w:t xml:space="preserve"> w Krakowie.</w:t>
      </w:r>
    </w:p>
    <w:p w14:paraId="73CECDBC" w14:textId="77777777" w:rsidR="00F9158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Poradni – należy przez to rozumieć Poradnię </w:t>
      </w:r>
      <w:r w:rsidR="00A84C49" w:rsidRPr="00D21A89">
        <w:rPr>
          <w:sz w:val="22"/>
          <w:szCs w:val="22"/>
        </w:rPr>
        <w:t>Neonatologiczną zlokalizowaną</w:t>
      </w:r>
      <w:r w:rsidRPr="00D21A89">
        <w:rPr>
          <w:sz w:val="22"/>
          <w:szCs w:val="22"/>
        </w:rPr>
        <w:t xml:space="preserve"> przy </w:t>
      </w:r>
      <w:r w:rsidR="00F83F59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 xml:space="preserve">ul. </w:t>
      </w:r>
      <w:r w:rsidR="00A84C49" w:rsidRPr="00D21A89">
        <w:rPr>
          <w:sz w:val="22"/>
          <w:szCs w:val="22"/>
        </w:rPr>
        <w:t xml:space="preserve">M. Kopernika 23 </w:t>
      </w:r>
      <w:r w:rsidRPr="00D21A89">
        <w:rPr>
          <w:sz w:val="22"/>
          <w:szCs w:val="22"/>
        </w:rPr>
        <w:t>w Krakowie.</w:t>
      </w:r>
    </w:p>
    <w:p w14:paraId="5FB789D9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Kierowniku Oddziału – należy przez to rozumieć Kierownika Oddziału Klinicznego </w:t>
      </w:r>
      <w:r w:rsidR="00F83F59" w:rsidRPr="00D21A89">
        <w:rPr>
          <w:sz w:val="22"/>
          <w:szCs w:val="22"/>
        </w:rPr>
        <w:t>Neonatologii</w:t>
      </w:r>
      <w:r w:rsidRPr="00D21A89">
        <w:rPr>
          <w:sz w:val="22"/>
          <w:szCs w:val="22"/>
        </w:rPr>
        <w:t>.</w:t>
      </w:r>
    </w:p>
    <w:p w14:paraId="1F30410C" w14:textId="77777777" w:rsidR="00F83F59" w:rsidRPr="00D21A89" w:rsidRDefault="00F9158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Koordynatorze Oddziału - należy przez to rozumieć Koordynatora Oddziału Klinicznego </w:t>
      </w:r>
      <w:r w:rsidR="00F83F59" w:rsidRPr="00D21A89">
        <w:rPr>
          <w:sz w:val="22"/>
          <w:szCs w:val="22"/>
        </w:rPr>
        <w:t>Neonatologii</w:t>
      </w:r>
    </w:p>
    <w:p w14:paraId="193C1C77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Harmonogr</w:t>
      </w:r>
      <w:r w:rsidR="00926957" w:rsidRPr="00D21A89">
        <w:rPr>
          <w:sz w:val="22"/>
          <w:szCs w:val="22"/>
        </w:rPr>
        <w:t xml:space="preserve">amie – należy przez to </w:t>
      </w:r>
      <w:r w:rsidR="00F91589" w:rsidRPr="00D21A89">
        <w:rPr>
          <w:sz w:val="22"/>
          <w:szCs w:val="22"/>
        </w:rPr>
        <w:t>rozumieć h</w:t>
      </w:r>
      <w:r w:rsidRPr="00D21A89">
        <w:rPr>
          <w:sz w:val="22"/>
          <w:szCs w:val="22"/>
        </w:rPr>
        <w:t xml:space="preserve">armonogram </w:t>
      </w:r>
      <w:r w:rsidR="00247AB9" w:rsidRPr="00D21A89">
        <w:rPr>
          <w:sz w:val="22"/>
          <w:szCs w:val="22"/>
        </w:rPr>
        <w:t>wykonania</w:t>
      </w:r>
      <w:r w:rsidRPr="00D21A89">
        <w:rPr>
          <w:sz w:val="22"/>
          <w:szCs w:val="22"/>
        </w:rPr>
        <w:t xml:space="preserve"> świadczeń zdrowotnych. Harmonogram będzie ustalany osobn</w:t>
      </w:r>
      <w:r w:rsidR="00E41E02" w:rsidRPr="00D21A89">
        <w:rPr>
          <w:sz w:val="22"/>
          <w:szCs w:val="22"/>
        </w:rPr>
        <w:t>o na każdy miesiąc kalendarzowy;</w:t>
      </w:r>
    </w:p>
    <w:p w14:paraId="321CB010" w14:textId="77777777" w:rsidR="00F83F59" w:rsidRPr="00D21A89" w:rsidRDefault="00F83F59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D</w:t>
      </w:r>
      <w:r w:rsidR="000A640D" w:rsidRPr="00D21A89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77777777" w:rsidR="00F83F59" w:rsidRPr="00D21A89" w:rsidRDefault="0067445B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D21A89">
        <w:rPr>
          <w:sz w:val="22"/>
          <w:szCs w:val="22"/>
        </w:rPr>
        <w:t>;</w:t>
      </w:r>
    </w:p>
    <w:p w14:paraId="06C56AC5" w14:textId="77777777" w:rsidR="00F83F59" w:rsidRPr="00D21A89" w:rsidRDefault="00DA343E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Podmiocie Tworzącym– należy przez to rozumieć Uniwersytet Jagielloński w Krakowie </w:t>
      </w:r>
      <w:r w:rsidRPr="00D21A89">
        <w:rPr>
          <w:sz w:val="22"/>
          <w:szCs w:val="22"/>
        </w:rPr>
        <w:br/>
        <w:t>w tym Uniwersytet Jagielloński  – Collegium Medicum</w:t>
      </w:r>
    </w:p>
    <w:p w14:paraId="5E9DBE90" w14:textId="77777777" w:rsidR="00A70E39" w:rsidRPr="00D21A89" w:rsidRDefault="00391E61" w:rsidP="008A2DF0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Kancelarii Udzielającego Zamówienie – należy przez to rozumieć Kancelarię zlokalizowaną</w:t>
      </w:r>
      <w:r w:rsidR="003E0BD2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budynku</w:t>
      </w:r>
      <w:r w:rsidR="00F91589" w:rsidRPr="00D21A89">
        <w:rPr>
          <w:sz w:val="22"/>
          <w:szCs w:val="22"/>
        </w:rPr>
        <w:t xml:space="preserve"> </w:t>
      </w:r>
      <w:r w:rsidR="00CE6851" w:rsidRPr="00D21A89">
        <w:rPr>
          <w:sz w:val="22"/>
          <w:szCs w:val="22"/>
        </w:rPr>
        <w:t xml:space="preserve">przy ul. </w:t>
      </w:r>
      <w:r w:rsidR="0041606B" w:rsidRPr="00D21A89">
        <w:rPr>
          <w:sz w:val="22"/>
          <w:szCs w:val="22"/>
        </w:rPr>
        <w:t>Marii Orwid 11</w:t>
      </w:r>
      <w:r w:rsidRPr="00D21A89">
        <w:rPr>
          <w:sz w:val="22"/>
          <w:szCs w:val="22"/>
        </w:rPr>
        <w:t xml:space="preserve"> w Krakowie.</w:t>
      </w:r>
    </w:p>
    <w:p w14:paraId="64A48096" w14:textId="77777777" w:rsidR="00CD2048" w:rsidRPr="00D21A89" w:rsidRDefault="00CD2048" w:rsidP="008A2DF0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D21A89" w:rsidRDefault="002B50FC" w:rsidP="008A2DF0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D21A89">
        <w:rPr>
          <w:sz w:val="22"/>
          <w:szCs w:val="22"/>
        </w:rPr>
        <w:t xml:space="preserve">Integralną część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stanowią następujące załączniki:</w:t>
      </w:r>
    </w:p>
    <w:p w14:paraId="32763459" w14:textId="77777777" w:rsidR="00ED1093" w:rsidRPr="00D21A89" w:rsidRDefault="00D70AE3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identyfikatora.</w:t>
      </w:r>
    </w:p>
    <w:p w14:paraId="7BC2FA05" w14:textId="77777777" w:rsidR="00ED1093" w:rsidRPr="00D21A89" w:rsidRDefault="005E3CA8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Wzór oświadczenia o zachowaniu w poufności danych</w:t>
      </w:r>
      <w:r w:rsidR="00AA672F" w:rsidRPr="00D21A89">
        <w:rPr>
          <w:color w:val="000000"/>
          <w:sz w:val="22"/>
          <w:szCs w:val="22"/>
        </w:rPr>
        <w:t>.</w:t>
      </w:r>
      <w:r w:rsidR="00ED1093" w:rsidRPr="00D21A89">
        <w:rPr>
          <w:sz w:val="22"/>
          <w:szCs w:val="22"/>
        </w:rPr>
        <w:t> </w:t>
      </w:r>
    </w:p>
    <w:p w14:paraId="01FE7ACC" w14:textId="77777777" w:rsidR="00C2423A" w:rsidRPr="00D21A89" w:rsidRDefault="00E2180F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Wzór załącznika do faktury</w:t>
      </w:r>
      <w:r w:rsidR="008F134E" w:rsidRPr="00D21A89">
        <w:rPr>
          <w:sz w:val="22"/>
          <w:szCs w:val="22"/>
        </w:rPr>
        <w:t>.</w:t>
      </w:r>
    </w:p>
    <w:p w14:paraId="1AB983A8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D21A89">
        <w:rPr>
          <w:bCs/>
          <w:sz w:val="22"/>
          <w:szCs w:val="22"/>
        </w:rPr>
        <w:t>zakładce</w:t>
      </w:r>
      <w:r w:rsidRPr="00D21A89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>.</w:t>
      </w:r>
    </w:p>
    <w:p w14:paraId="48365FBC" w14:textId="77777777" w:rsidR="00C2423A" w:rsidRPr="00D21A89" w:rsidRDefault="00C2423A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690383E4" w14:textId="77777777" w:rsidR="00F36CA9" w:rsidRPr="00D21A89" w:rsidRDefault="00F36CA9" w:rsidP="008A2DF0">
      <w:pPr>
        <w:numPr>
          <w:ilvl w:val="1"/>
          <w:numId w:val="4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Oświadczenia Przyjmującego Zamówienie dot. Standardów Ochrony Dzieci</w:t>
      </w:r>
    </w:p>
    <w:p w14:paraId="46E79E70" w14:textId="77777777" w:rsidR="0088292B" w:rsidRPr="00D21A89" w:rsidRDefault="00C2423A" w:rsidP="008A2DF0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 xml:space="preserve">w </w:t>
      </w:r>
      <w:r w:rsidR="00D875AA" w:rsidRPr="00D21A89">
        <w:rPr>
          <w:bCs/>
          <w:sz w:val="22"/>
          <w:szCs w:val="22"/>
        </w:rPr>
        <w:t>zakład</w:t>
      </w:r>
      <w:r w:rsidRPr="00D21A89">
        <w:rPr>
          <w:bCs/>
          <w:sz w:val="22"/>
          <w:szCs w:val="22"/>
        </w:rPr>
        <w:t>ce „Strefa kontrahenta” -  „Zasady funkcjonowania”,</w:t>
      </w:r>
      <w:r w:rsidR="0041606B" w:rsidRPr="00D21A89">
        <w:rPr>
          <w:bCs/>
          <w:sz w:val="22"/>
          <w:szCs w:val="22"/>
        </w:rPr>
        <w:t xml:space="preserve"> „ISO Akredytacja oraz inne”</w:t>
      </w:r>
      <w:r w:rsidRPr="00D21A89">
        <w:rPr>
          <w:bCs/>
          <w:sz w:val="22"/>
          <w:szCs w:val="22"/>
        </w:rPr>
        <w:t xml:space="preserve"> </w:t>
      </w:r>
      <w:r w:rsidR="00341342" w:rsidRPr="00D21A89">
        <w:rPr>
          <w:bCs/>
          <w:sz w:val="22"/>
          <w:szCs w:val="22"/>
        </w:rPr>
        <w:br/>
      </w:r>
      <w:r w:rsidRPr="00D21A89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D21A89" w:rsidRDefault="00C2423A" w:rsidP="008A2DF0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D21A89" w:rsidRDefault="00015AAB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</w:p>
    <w:p w14:paraId="5C5866A1" w14:textId="2C859E86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ind w:left="710"/>
        <w:jc w:val="both"/>
        <w:rPr>
          <w:b/>
          <w:sz w:val="22"/>
          <w:szCs w:val="22"/>
        </w:rPr>
      </w:pPr>
      <w:r w:rsidRPr="00D21A89">
        <w:rPr>
          <w:sz w:val="22"/>
          <w:szCs w:val="22"/>
        </w:rPr>
        <w:t xml:space="preserve">Udzielający Zamówienie udziela zamówienia, a Przyjmujący Zamówienie przyjmuje na siebie obowiązek </w:t>
      </w:r>
      <w:r w:rsidRPr="00D21A89">
        <w:rPr>
          <w:b/>
          <w:sz w:val="22"/>
          <w:szCs w:val="22"/>
        </w:rPr>
        <w:t>udzielanie świadczeń zdrowotnych w zakresie neonatologii</w:t>
      </w:r>
      <w:r w:rsidR="009B77C9">
        <w:rPr>
          <w:b/>
          <w:sz w:val="22"/>
          <w:szCs w:val="22"/>
        </w:rPr>
        <w:t xml:space="preserve"> oraz konsultacji specjalistycznych w zakresie kardiologii</w:t>
      </w:r>
      <w:r w:rsidRPr="00D21A89">
        <w:rPr>
          <w:b/>
          <w:sz w:val="22"/>
          <w:szCs w:val="22"/>
        </w:rPr>
        <w:t xml:space="preserve"> na rzecz Pacjentów Szpitala Uniwersyteckiego w Krakowie ze szcze</w:t>
      </w:r>
      <w:r w:rsidR="009B77C9">
        <w:rPr>
          <w:b/>
          <w:sz w:val="22"/>
          <w:szCs w:val="22"/>
        </w:rPr>
        <w:t xml:space="preserve">gólnym uwzględnieniem Oddziału </w:t>
      </w:r>
      <w:r w:rsidRPr="00D21A89">
        <w:rPr>
          <w:b/>
          <w:sz w:val="22"/>
          <w:szCs w:val="22"/>
        </w:rPr>
        <w:t>i Poradni</w:t>
      </w:r>
      <w:r w:rsidRPr="00D21A89">
        <w:rPr>
          <w:b/>
          <w:i/>
          <w:sz w:val="22"/>
          <w:szCs w:val="22"/>
        </w:rPr>
        <w:t xml:space="preserve"> </w:t>
      </w:r>
      <w:r w:rsidRPr="00D21A89">
        <w:rPr>
          <w:sz w:val="22"/>
          <w:szCs w:val="22"/>
        </w:rPr>
        <w:t>zwanych dalej „świadczeniami zdrowotnymi”.</w:t>
      </w:r>
    </w:p>
    <w:p w14:paraId="46661BCF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Zakres świadczeń zdrowotnych obejmuje w szczególności: </w:t>
      </w:r>
    </w:p>
    <w:p w14:paraId="5645AE90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nadzór i opiekę nad pacjentami hospitalizowanymi w Oddziale;</w:t>
      </w:r>
    </w:p>
    <w:p w14:paraId="4A46A666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wykonywanie konsultacji specjalistycznych pacjentom przebywającym w Oddziale oraz pacjentom w Poradni;</w:t>
      </w:r>
    </w:p>
    <w:p w14:paraId="136A79F7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realizację procedur związanych z leczeniem pacjenta w oddziałach intensywnej terapii noworodka, oddziale patologii noworodka oraz oddziałach noworodków w postaci intubacji, podaży surfaktantu, stosowania wentylacji inwazyjnej i nieinwazyjnej </w:t>
      </w:r>
      <w:r w:rsidRPr="00D21A89">
        <w:rPr>
          <w:sz w:val="22"/>
          <w:szCs w:val="22"/>
        </w:rPr>
        <w:br/>
        <w:t xml:space="preserve">u noworodka z wykorzystaniem nowoczesnej aparatury (m.in. respiratory Leoni, respiratory Avea Clio, zestawy do n-CPAP typu SiPAP, stosowania hipotermii całego ciała, kaniulacji naczyń pępowinowych oraz naczyń centralnych, </w:t>
      </w:r>
    </w:p>
    <w:p w14:paraId="76D5A336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wykonywanie badań USG, </w:t>
      </w:r>
    </w:p>
    <w:p w14:paraId="7CE34E71" w14:textId="068A063C" w:rsidR="00D35632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prowadzenie resuscytacji noworodka</w:t>
      </w:r>
      <w:r w:rsidR="009B77C9">
        <w:rPr>
          <w:sz w:val="22"/>
          <w:szCs w:val="22"/>
        </w:rPr>
        <w:t>,</w:t>
      </w:r>
    </w:p>
    <w:p w14:paraId="781DEC62" w14:textId="2715306A" w:rsidR="009B77C9" w:rsidRDefault="009B77C9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konsultacje w zakresie kardiologii dziecięcej,</w:t>
      </w:r>
    </w:p>
    <w:p w14:paraId="72EF19B0" w14:textId="3059CA33" w:rsidR="009B77C9" w:rsidRDefault="009B77C9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wykonywanie badań echokardiograficznych serca na rzecz pacjentów, wykonanie opisu badania,</w:t>
      </w:r>
    </w:p>
    <w:p w14:paraId="3155C87C" w14:textId="5B46E61E" w:rsidR="009B77C9" w:rsidRPr="00D21A89" w:rsidRDefault="009B77C9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udział w konsyliach wielospecjalistycznych w Oddziale,</w:t>
      </w:r>
    </w:p>
    <w:p w14:paraId="374540C2" w14:textId="77777777" w:rsidR="00D35632" w:rsidRPr="00D21A89" w:rsidRDefault="00D35632" w:rsidP="00D35632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przypadkach nagłych, zagrażających życiu – pomoc w zakresie reprezentowanej specjalizacji.</w:t>
      </w:r>
    </w:p>
    <w:p w14:paraId="76D2281E" w14:textId="7072BB40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będzie realizował przedmiot umowy w oparciu o harmonogramy pracy ustalone </w:t>
      </w:r>
      <w:r>
        <w:rPr>
          <w:sz w:val="22"/>
          <w:szCs w:val="22"/>
        </w:rPr>
        <w:t>z Kierownikiem</w:t>
      </w:r>
      <w:r w:rsidRPr="00D21A89">
        <w:rPr>
          <w:sz w:val="22"/>
          <w:szCs w:val="22"/>
        </w:rPr>
        <w:t xml:space="preserve"> Oddziału. Świadczenia udzielane będą w godzinach od 7:30 – 15:05. W przypadku świadczeń w Poradni harmonogram musi być ustalony przy uwzględnieniu harmonogramu zgłoszonemu Płatnikowi.</w:t>
      </w:r>
    </w:p>
    <w:p w14:paraId="7759F856" w14:textId="024E3DB2" w:rsidR="00D35632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Ogólna liczba świadczeń zdrowotnych zależna będzie od zapotrzebowania Udzielającego Zamówienie. Przyjmujący Zamówienie zobowiązuje się do realizacji śre</w:t>
      </w:r>
      <w:r>
        <w:rPr>
          <w:sz w:val="22"/>
          <w:szCs w:val="22"/>
        </w:rPr>
        <w:t xml:space="preserve">dniomiesięcznie co najmniej ……… </w:t>
      </w:r>
      <w:r w:rsidRPr="00D21A89">
        <w:rPr>
          <w:sz w:val="22"/>
          <w:szCs w:val="22"/>
        </w:rPr>
        <w:t>godzin</w:t>
      </w:r>
      <w:r>
        <w:rPr>
          <w:rStyle w:val="Odwoanieprzypisudolnego"/>
          <w:sz w:val="22"/>
          <w:szCs w:val="22"/>
        </w:rPr>
        <w:footnoteReference w:id="1"/>
      </w:r>
      <w:r w:rsidRPr="00D21A89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w odpowiednim wymiarze równoważnika etatu, na co Przyjmujący Zamówienie wyraża zgodę.</w:t>
      </w:r>
    </w:p>
    <w:p w14:paraId="0EA18E63" w14:textId="269C9B6C" w:rsidR="00DB45D6" w:rsidRPr="00D21A89" w:rsidRDefault="00DB45D6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Strony ustalają liczbę konsultacji kardiologicznych na około 20 miesięcznie, przy czym nie stanowi to zobowiązania Udzielającego Zamówienie do zlecenia takiej liczby do realizacji.</w:t>
      </w:r>
    </w:p>
    <w:p w14:paraId="5198FBBE" w14:textId="77777777" w:rsidR="00D35632" w:rsidRPr="00D21A89" w:rsidRDefault="00D35632" w:rsidP="00D35632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iż posiada kwalifikacje i niezbędne uprawnienia do wykonywania przedmiotu Umowy, w szczególności:</w:t>
      </w:r>
    </w:p>
    <w:p w14:paraId="74FE95A4" w14:textId="06CB26B2" w:rsidR="00D35632" w:rsidRDefault="00D35632" w:rsidP="00D3563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lastRenderedPageBreak/>
        <w:t xml:space="preserve">posiada II stopień specjalizacji lub tytuł specjalisty </w:t>
      </w:r>
      <w:r w:rsidRPr="009C7DE5">
        <w:rPr>
          <w:sz w:val="22"/>
          <w:szCs w:val="22"/>
        </w:rPr>
        <w:t>w dziedzinie neonatologii</w:t>
      </w:r>
      <w:r w:rsidRPr="00D21A89">
        <w:rPr>
          <w:sz w:val="22"/>
          <w:szCs w:val="22"/>
        </w:rPr>
        <w:t>;</w:t>
      </w:r>
    </w:p>
    <w:p w14:paraId="3A98351C" w14:textId="5A01F47E" w:rsidR="009B77C9" w:rsidRPr="00D21A89" w:rsidRDefault="009B77C9" w:rsidP="00D3563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 tytuł specjalisty w dziedzinie kardiologii dziecięcej </w:t>
      </w:r>
      <w:r>
        <w:rPr>
          <w:i/>
          <w:sz w:val="22"/>
          <w:szCs w:val="22"/>
        </w:rPr>
        <w:t>albo zakończył szkolenie specjalizacyjne w tej dziedzinie i dopełnił formalności celem otrzymania dyplomu specjalisty,</w:t>
      </w:r>
    </w:p>
    <w:p w14:paraId="65BFAAD0" w14:textId="77777777" w:rsidR="00D35632" w:rsidRPr="00D21A89" w:rsidRDefault="00D35632" w:rsidP="00D35632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posiada doświadczenie w sprawowaniu opieki nad noworodkami.</w:t>
      </w:r>
    </w:p>
    <w:p w14:paraId="13C8937F" w14:textId="0870352E" w:rsidR="00DA6D9D" w:rsidRPr="00D35632" w:rsidRDefault="00D35632" w:rsidP="00D35632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D35632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  <w:r w:rsidR="006431F8" w:rsidRPr="00D35632">
        <w:rPr>
          <w:sz w:val="22"/>
          <w:szCs w:val="22"/>
        </w:rPr>
        <w:t xml:space="preserve"> </w:t>
      </w:r>
    </w:p>
    <w:p w14:paraId="10CF21B7" w14:textId="77777777" w:rsidR="00D35F24" w:rsidRPr="00D21A89" w:rsidRDefault="00D35F24" w:rsidP="008A2DF0">
      <w:pPr>
        <w:pStyle w:val="Akapitzlist"/>
        <w:ind w:left="397"/>
        <w:jc w:val="both"/>
        <w:rPr>
          <w:sz w:val="22"/>
          <w:szCs w:val="22"/>
        </w:rPr>
      </w:pPr>
    </w:p>
    <w:p w14:paraId="3916CE4F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2</w:t>
      </w:r>
    </w:p>
    <w:p w14:paraId="3AF58351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D21A89" w:rsidRDefault="00C94D48" w:rsidP="008A2DF0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D21A8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kontroli wykonywania i jakości udzielanych świadczeń zdrowotnych,</w:t>
      </w:r>
    </w:p>
    <w:p w14:paraId="1C0133BB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D21A89" w:rsidRDefault="00C94D48" w:rsidP="008A2DF0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D21A89" w:rsidRDefault="00C94D48" w:rsidP="008A2DF0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>Kontrolujący,</w:t>
      </w:r>
      <w:r w:rsidR="0085001F" w:rsidRPr="00D21A89">
        <w:rPr>
          <w:snapToGrid w:val="0"/>
          <w:sz w:val="22"/>
          <w:szCs w:val="22"/>
        </w:rPr>
        <w:t xml:space="preserve"> z wyjątkiem Kierownika </w:t>
      </w:r>
      <w:r w:rsidR="004C5BF8" w:rsidRPr="00D21A89">
        <w:rPr>
          <w:snapToGrid w:val="0"/>
          <w:sz w:val="22"/>
          <w:szCs w:val="22"/>
        </w:rPr>
        <w:t>Oddział</w:t>
      </w:r>
      <w:r w:rsidR="0085001F" w:rsidRPr="00D21A89">
        <w:rPr>
          <w:snapToGrid w:val="0"/>
          <w:sz w:val="22"/>
          <w:szCs w:val="22"/>
        </w:rPr>
        <w:t>u</w:t>
      </w:r>
      <w:r w:rsidRPr="00D21A8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D21A89" w:rsidRDefault="00F135EE" w:rsidP="008A2DF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D21A89" w:rsidRDefault="00C53607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3</w:t>
      </w:r>
    </w:p>
    <w:p w14:paraId="56D46B20" w14:textId="77777777" w:rsidR="00D81913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obowiązków Udzielającego Zamówienie należy umożliwienie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42880413" w:rsidR="0017145F" w:rsidRPr="00D21A89" w:rsidRDefault="00D81913" w:rsidP="008A2DF0">
      <w:pPr>
        <w:numPr>
          <w:ilvl w:val="0"/>
          <w:numId w:val="10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D21A89">
        <w:rPr>
          <w:sz w:val="22"/>
          <w:szCs w:val="22"/>
        </w:rPr>
        <w:t xml:space="preserve"> niniejszego paragrafu</w:t>
      </w:r>
      <w:r w:rsidRPr="00D21A89">
        <w:rPr>
          <w:sz w:val="22"/>
          <w:szCs w:val="22"/>
        </w:rPr>
        <w:t>, i nie wnosi żadnych zastrzeżeń w tym zakresie.</w:t>
      </w:r>
    </w:p>
    <w:p w14:paraId="677E505A" w14:textId="0CFCC492" w:rsidR="00B075C5" w:rsidRPr="00D21A89" w:rsidRDefault="00B075C5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C979B6">
        <w:rPr>
          <w:rFonts w:ascii="Times New Roman" w:hAnsi="Times New Roman" w:cs="Times New Roman"/>
        </w:rPr>
        <w:t xml:space="preserve">nych zastrzeżeń, jakie by miał </w:t>
      </w:r>
      <w:r w:rsidRPr="00D21A89">
        <w:rPr>
          <w:rFonts w:ascii="Times New Roman" w:hAnsi="Times New Roman" w:cs="Times New Roman"/>
        </w:rPr>
        <w:t>w przyszłości co do braku zabezpieczenia lub niewłaśc</w:t>
      </w:r>
      <w:r w:rsidR="00C979B6">
        <w:rPr>
          <w:rFonts w:ascii="Times New Roman" w:hAnsi="Times New Roman" w:cs="Times New Roman"/>
        </w:rPr>
        <w:t xml:space="preserve">iwego zabezpieczenia warunków, </w:t>
      </w:r>
      <w:r w:rsidRPr="00D21A89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C979B6">
        <w:rPr>
          <w:rFonts w:ascii="Times New Roman" w:hAnsi="Times New Roman" w:cs="Times New Roman"/>
        </w:rPr>
        <w:t xml:space="preserve">rodzaju zastrzeżeń, a warunki, </w:t>
      </w:r>
      <w:r w:rsidRPr="00D21A89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73DD7F55" w14:textId="77777777" w:rsidR="00EA0010" w:rsidRPr="00D21A89" w:rsidRDefault="00EA0010" w:rsidP="008A2DF0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D21A89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D21A89" w:rsidRDefault="00B075C5" w:rsidP="008A2DF0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D21A89" w:rsidRDefault="00C53607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4</w:t>
      </w:r>
    </w:p>
    <w:p w14:paraId="4434D743" w14:textId="77777777" w:rsidR="001F02DF" w:rsidRPr="00D21A89" w:rsidRDefault="001F02DF" w:rsidP="008A2DF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D21A89">
        <w:rPr>
          <w:rFonts w:ascii="Times New Roman" w:hAnsi="Times New Roman" w:cs="Times New Roman"/>
        </w:rPr>
        <w:t xml:space="preserve">mu </w:t>
      </w:r>
      <w:r w:rsidRPr="00D21A89">
        <w:rPr>
          <w:rFonts w:ascii="Times New Roman" w:hAnsi="Times New Roman" w:cs="Times New Roman"/>
        </w:rPr>
        <w:t>metodami i środkami zapobiegania, rozpoznawania i leczenia chorób</w:t>
      </w:r>
      <w:r w:rsidR="007855CF" w:rsidRPr="00D21A89">
        <w:rPr>
          <w:rFonts w:ascii="Times New Roman" w:hAnsi="Times New Roman" w:cs="Times New Roman"/>
        </w:rPr>
        <w:t>,</w:t>
      </w:r>
      <w:r w:rsidRPr="00D21A8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D21A89" w:rsidRDefault="00D81913" w:rsidP="008A2DF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D21A89" w:rsidRDefault="00D81913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Wykonywania świadczeń </w:t>
      </w:r>
      <w:r w:rsidR="00617692" w:rsidRPr="00D21A89">
        <w:rPr>
          <w:sz w:val="22"/>
          <w:szCs w:val="22"/>
        </w:rPr>
        <w:t>zdrowotnych</w:t>
      </w:r>
      <w:r w:rsidRPr="00D21A89">
        <w:rPr>
          <w:sz w:val="22"/>
          <w:szCs w:val="22"/>
        </w:rPr>
        <w:t xml:space="preserve"> określonych w </w:t>
      </w:r>
      <w:r w:rsidR="00CE3078" w:rsidRPr="00D21A89">
        <w:rPr>
          <w:sz w:val="22"/>
          <w:szCs w:val="22"/>
        </w:rPr>
        <w:t>u</w:t>
      </w:r>
      <w:r w:rsidR="003A128A" w:rsidRPr="00D21A89">
        <w:rPr>
          <w:sz w:val="22"/>
          <w:szCs w:val="22"/>
        </w:rPr>
        <w:t>mow</w:t>
      </w:r>
      <w:r w:rsidRPr="00D21A89">
        <w:rPr>
          <w:sz w:val="22"/>
          <w:szCs w:val="22"/>
        </w:rPr>
        <w:t>ie zgodnie z </w:t>
      </w:r>
      <w:r w:rsidR="004F4242" w:rsidRPr="00D21A89">
        <w:rPr>
          <w:sz w:val="22"/>
          <w:szCs w:val="22"/>
        </w:rPr>
        <w:t xml:space="preserve">aktualną </w:t>
      </w:r>
      <w:r w:rsidRPr="00D21A89">
        <w:rPr>
          <w:sz w:val="22"/>
          <w:szCs w:val="22"/>
        </w:rPr>
        <w:t>wiedzą medyczną</w:t>
      </w:r>
      <w:r w:rsidR="00F91589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i Kodeksem Etyki Lekarskiej, Zarządzeniami Prezesa NFZ, </w:t>
      </w:r>
      <w:r w:rsidR="004F4242" w:rsidRPr="00D21A89">
        <w:rPr>
          <w:sz w:val="22"/>
          <w:szCs w:val="22"/>
        </w:rPr>
        <w:t xml:space="preserve">powszechnie obowiązującymi przepisami prawa, w tym </w:t>
      </w:r>
      <w:r w:rsidRPr="00D21A89">
        <w:rPr>
          <w:sz w:val="22"/>
          <w:szCs w:val="22"/>
        </w:rPr>
        <w:t xml:space="preserve">rozporządzeniami MZ co do zakresu objętego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ą oraz Zarządzeniami Dyrekcji Szpitala Uniwersyteckiego i obowiązującymi </w:t>
      </w:r>
      <w:r w:rsidRPr="00D21A89">
        <w:rPr>
          <w:sz w:val="22"/>
          <w:szCs w:val="22"/>
        </w:rPr>
        <w:lastRenderedPageBreak/>
        <w:t>u</w:t>
      </w:r>
      <w:r w:rsidR="004F4242" w:rsidRPr="00D21A89">
        <w:rPr>
          <w:sz w:val="22"/>
          <w:szCs w:val="22"/>
        </w:rPr>
        <w:t> </w:t>
      </w:r>
      <w:r w:rsidRPr="00D21A89">
        <w:rPr>
          <w:sz w:val="22"/>
          <w:szCs w:val="22"/>
        </w:rPr>
        <w:t>Udzie</w:t>
      </w:r>
      <w:r w:rsidR="0010713E" w:rsidRPr="00D21A89">
        <w:rPr>
          <w:sz w:val="22"/>
          <w:szCs w:val="22"/>
        </w:rPr>
        <w:t>lającego Zamówienie procedurami;</w:t>
      </w:r>
    </w:p>
    <w:p w14:paraId="7B63A61E" w14:textId="77777777" w:rsidR="00F0009A" w:rsidRPr="00D21A89" w:rsidRDefault="00F0009A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D21A89" w:rsidRDefault="00EE5B51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D81913" w:rsidRPr="00D21A8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D21A89">
        <w:rPr>
          <w:sz w:val="22"/>
          <w:szCs w:val="22"/>
        </w:rPr>
        <w:br/>
      </w:r>
      <w:r w:rsidR="00D81913" w:rsidRPr="00D21A89">
        <w:rPr>
          <w:sz w:val="22"/>
          <w:szCs w:val="22"/>
        </w:rPr>
        <w:t xml:space="preserve">w ramach realizacji </w:t>
      </w:r>
      <w:r w:rsidR="003A128A" w:rsidRPr="00D21A89">
        <w:rPr>
          <w:sz w:val="22"/>
          <w:szCs w:val="22"/>
        </w:rPr>
        <w:t>Umow</w:t>
      </w:r>
      <w:r w:rsidR="00D81913" w:rsidRPr="00D21A89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D21A89" w:rsidRDefault="00D81913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 akredytacją, uzyskaniem certyfikacji ISO,</w:t>
      </w:r>
    </w:p>
    <w:p w14:paraId="2DFECBDB" w14:textId="77777777" w:rsidR="00D81913" w:rsidRPr="00D21A89" w:rsidRDefault="0010713E" w:rsidP="008A2DF0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zagrożeniem epidemiologicznym;</w:t>
      </w:r>
    </w:p>
    <w:p w14:paraId="22DF5EDC" w14:textId="77777777" w:rsidR="00D81913" w:rsidRPr="00D21A89" w:rsidRDefault="00A11274" w:rsidP="008A2DF0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Systematycznego p</w:t>
      </w:r>
      <w:r w:rsidR="00D81913" w:rsidRPr="00D21A89">
        <w:rPr>
          <w:sz w:val="22"/>
          <w:szCs w:val="22"/>
        </w:rPr>
        <w:t>rowadzenia</w:t>
      </w:r>
      <w:r w:rsidRPr="00D21A89">
        <w:rPr>
          <w:sz w:val="22"/>
          <w:szCs w:val="22"/>
        </w:rPr>
        <w:t xml:space="preserve"> aktualnej</w:t>
      </w:r>
      <w:r w:rsidR="00D81913" w:rsidRPr="00D21A89">
        <w:rPr>
          <w:sz w:val="22"/>
          <w:szCs w:val="22"/>
        </w:rPr>
        <w:t xml:space="preserve"> dokumentacji medycznej zbiorczej i indywidualnej pacjentów </w:t>
      </w:r>
      <w:r w:rsidR="00C332DC" w:rsidRPr="00D21A89">
        <w:rPr>
          <w:sz w:val="22"/>
          <w:szCs w:val="22"/>
        </w:rPr>
        <w:t xml:space="preserve">leczonych i nowo przyjętych </w:t>
      </w:r>
      <w:r w:rsidR="00D81913" w:rsidRPr="00D21A89">
        <w:rPr>
          <w:sz w:val="22"/>
          <w:szCs w:val="22"/>
        </w:rPr>
        <w:t>związanej z udzielanymi świadczeniami zdrowotnymi zgodnie z obowiązującymi przepisami</w:t>
      </w:r>
      <w:r w:rsidRPr="00D21A8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D21A89">
        <w:rPr>
          <w:sz w:val="22"/>
          <w:szCs w:val="22"/>
        </w:rPr>
        <w:t xml:space="preserve"> w szczególności zgodnie z:</w:t>
      </w:r>
    </w:p>
    <w:p w14:paraId="6E46F0A4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Rozporządzeniem Ministra Zdrowia z dnia </w:t>
      </w:r>
      <w:r w:rsidR="00E727E6" w:rsidRPr="00D21A89">
        <w:rPr>
          <w:sz w:val="22"/>
          <w:szCs w:val="22"/>
        </w:rPr>
        <w:t>6 kwietnia 2020</w:t>
      </w:r>
      <w:r w:rsidRPr="00D21A89">
        <w:rPr>
          <w:sz w:val="22"/>
          <w:szCs w:val="22"/>
        </w:rPr>
        <w:t xml:space="preserve"> roku w sprawie rodzajów, </w:t>
      </w:r>
      <w:r w:rsidRPr="00D21A89">
        <w:rPr>
          <w:sz w:val="22"/>
          <w:szCs w:val="22"/>
        </w:rPr>
        <w:br/>
        <w:t>zakresu i wzorów dokumentacji medycznej</w:t>
      </w:r>
      <w:r w:rsidR="00DA4EBE" w:rsidRPr="00D21A89">
        <w:rPr>
          <w:sz w:val="22"/>
          <w:szCs w:val="22"/>
        </w:rPr>
        <w:t xml:space="preserve"> oraz sposobu jej przetwarzania,</w:t>
      </w:r>
    </w:p>
    <w:p w14:paraId="328AB1CC" w14:textId="77777777" w:rsidR="006341A6" w:rsidRPr="00D21A89" w:rsidRDefault="00E4477C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Rozporządzeniem Ministra Zdrowia z dnia 8 maja 2018 r. w sprawie rodzajów elektronicznej dokumentacji medycznej,</w:t>
      </w:r>
    </w:p>
    <w:p w14:paraId="0DD3C072" w14:textId="77777777" w:rsidR="006341A6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6 listopada 2008 roku o prawach pacjenta i Rzeczniku Praw Pa</w:t>
      </w:r>
      <w:r w:rsidR="001530A4" w:rsidRPr="00D21A89">
        <w:rPr>
          <w:sz w:val="22"/>
          <w:szCs w:val="22"/>
        </w:rPr>
        <w:t>cjenta</w:t>
      </w:r>
      <w:r w:rsidR="00DA4EBE" w:rsidRPr="00D21A89">
        <w:rPr>
          <w:sz w:val="22"/>
          <w:szCs w:val="22"/>
        </w:rPr>
        <w:t>,</w:t>
      </w:r>
    </w:p>
    <w:p w14:paraId="0F8A8705" w14:textId="77777777" w:rsidR="00D81913" w:rsidRPr="00D21A89" w:rsidRDefault="00D81913" w:rsidP="008A2DF0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Ustawą z dnia 5 grudnia 1996 roku o zawo</w:t>
      </w:r>
      <w:r w:rsidR="0010713E" w:rsidRPr="00D21A89">
        <w:rPr>
          <w:sz w:val="22"/>
          <w:szCs w:val="22"/>
        </w:rPr>
        <w:t>dach lekarza i lekarza dentysty,</w:t>
      </w:r>
    </w:p>
    <w:p w14:paraId="506A87BC" w14:textId="77777777" w:rsidR="00D81913" w:rsidRPr="00D21A89" w:rsidRDefault="00F42C1E" w:rsidP="008A2DF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a także w</w:t>
      </w:r>
      <w:r w:rsidR="00D81913" w:rsidRPr="00D21A89">
        <w:rPr>
          <w:sz w:val="22"/>
          <w:szCs w:val="22"/>
        </w:rPr>
        <w:t>ewnętrznymi aktami normatywnymi Udzielającego</w:t>
      </w:r>
      <w:r w:rsidR="0010713E" w:rsidRPr="00D21A89">
        <w:rPr>
          <w:sz w:val="22"/>
          <w:szCs w:val="22"/>
        </w:rPr>
        <w:t xml:space="preserve"> Zamówienie;</w:t>
      </w:r>
    </w:p>
    <w:p w14:paraId="21E604A0" w14:textId="77777777" w:rsidR="004C2A9F" w:rsidRPr="00D21A89" w:rsidRDefault="00783AC7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D21A89">
        <w:rPr>
          <w:rFonts w:ascii="Times New Roman" w:hAnsi="Times New Roman" w:cs="Times New Roman"/>
        </w:rPr>
        <w:t>;</w:t>
      </w:r>
    </w:p>
    <w:p w14:paraId="104C32FD" w14:textId="77777777" w:rsidR="00D81913" w:rsidRPr="00D21A89" w:rsidRDefault="00123CC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p</w:t>
      </w:r>
      <w:r w:rsidR="0010713E" w:rsidRPr="00D21A89">
        <w:rPr>
          <w:sz w:val="22"/>
          <w:szCs w:val="22"/>
        </w:rPr>
        <w:t>rzestrzegania praw pacjenta;</w:t>
      </w:r>
    </w:p>
    <w:p w14:paraId="564CC49D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D21A89">
        <w:rPr>
          <w:rFonts w:ascii="Times New Roman" w:hAnsi="Times New Roman" w:cs="Times New Roman"/>
        </w:rPr>
        <w:br/>
        <w:t>ds. BHP i Ppoż Udzielającego Zamówienie;</w:t>
      </w:r>
    </w:p>
    <w:p w14:paraId="5A1F976C" w14:textId="77777777" w:rsidR="0034256F" w:rsidRPr="00D21A89" w:rsidRDefault="0034256F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0900E2A7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D81913" w:rsidRPr="00D21A8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D21A89">
        <w:rPr>
          <w:sz w:val="22"/>
          <w:szCs w:val="22"/>
        </w:rPr>
        <w:t>ieży i innych podobnych zdarzeń;</w:t>
      </w:r>
    </w:p>
    <w:p w14:paraId="0203E109" w14:textId="77777777" w:rsidR="00D81913" w:rsidRPr="00D21A89" w:rsidRDefault="00F42C1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Niezwłocznego </w:t>
      </w:r>
      <w:r w:rsidR="00052F0A" w:rsidRPr="00D21A89">
        <w:rPr>
          <w:sz w:val="22"/>
          <w:szCs w:val="22"/>
        </w:rPr>
        <w:t xml:space="preserve">pisemnego </w:t>
      </w:r>
      <w:r w:rsidR="00D81913" w:rsidRPr="00D21A89">
        <w:rPr>
          <w:sz w:val="22"/>
          <w:szCs w:val="22"/>
        </w:rPr>
        <w:t xml:space="preserve">zawiadomienia Kierownika </w:t>
      </w:r>
      <w:r w:rsidR="004C5BF8" w:rsidRPr="00D21A89">
        <w:rPr>
          <w:sz w:val="22"/>
          <w:szCs w:val="22"/>
        </w:rPr>
        <w:t>Oddział</w:t>
      </w:r>
      <w:r w:rsidR="008756A2" w:rsidRPr="00D21A89">
        <w:rPr>
          <w:sz w:val="22"/>
          <w:szCs w:val="22"/>
        </w:rPr>
        <w:t>u</w:t>
      </w:r>
      <w:r w:rsidR="00D81913" w:rsidRPr="00D21A89">
        <w:rPr>
          <w:sz w:val="22"/>
          <w:szCs w:val="22"/>
        </w:rPr>
        <w:t xml:space="preserve"> o niemożności </w:t>
      </w:r>
      <w:r w:rsidR="00E46180" w:rsidRPr="00D21A89">
        <w:rPr>
          <w:sz w:val="22"/>
          <w:szCs w:val="22"/>
        </w:rPr>
        <w:t>wykonywania świadczeń zdrowotnych</w:t>
      </w:r>
      <w:r w:rsidR="0010713E" w:rsidRPr="00D21A89">
        <w:rPr>
          <w:sz w:val="22"/>
          <w:szCs w:val="22"/>
        </w:rPr>
        <w:t>;</w:t>
      </w:r>
    </w:p>
    <w:p w14:paraId="69DCCADE" w14:textId="77777777" w:rsidR="00473E5E" w:rsidRPr="00D21A89" w:rsidRDefault="004C5405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Przekazywania danych w formie umożliwiającej rozliczanie z Płatnikiem</w:t>
      </w:r>
      <w:r w:rsidR="00BA6914" w:rsidRPr="00D21A89">
        <w:rPr>
          <w:sz w:val="22"/>
          <w:szCs w:val="22"/>
        </w:rPr>
        <w:t xml:space="preserve"> w oprogramowaniu dostarczanym przez </w:t>
      </w:r>
      <w:r w:rsidR="001D489D" w:rsidRPr="00D21A89">
        <w:rPr>
          <w:sz w:val="22"/>
          <w:szCs w:val="22"/>
        </w:rPr>
        <w:t>Udzielającego Zamówienie</w:t>
      </w:r>
      <w:r w:rsidR="0010713E" w:rsidRPr="00D21A89">
        <w:rPr>
          <w:sz w:val="22"/>
          <w:szCs w:val="22"/>
        </w:rPr>
        <w:t>;</w:t>
      </w:r>
    </w:p>
    <w:p w14:paraId="565F941F" w14:textId="77777777" w:rsidR="00563526" w:rsidRPr="00D21A89" w:rsidRDefault="004550D3" w:rsidP="008A2DF0">
      <w:pPr>
        <w:numPr>
          <w:ilvl w:val="0"/>
          <w:numId w:val="3"/>
        </w:numPr>
        <w:jc w:val="both"/>
        <w:rPr>
          <w:sz w:val="22"/>
          <w:szCs w:val="22"/>
        </w:rPr>
      </w:pPr>
      <w:r w:rsidRPr="00D21A89">
        <w:rPr>
          <w:color w:val="000000"/>
          <w:sz w:val="22"/>
          <w:szCs w:val="22"/>
        </w:rPr>
        <w:t>P</w:t>
      </w:r>
      <w:r w:rsidR="00D81913" w:rsidRPr="00D21A89">
        <w:rPr>
          <w:color w:val="000000"/>
          <w:sz w:val="22"/>
          <w:szCs w:val="22"/>
        </w:rPr>
        <w:t>rowadzenia</w:t>
      </w:r>
      <w:r w:rsidR="00B30FA6" w:rsidRPr="00D21A89">
        <w:rPr>
          <w:color w:val="000000"/>
          <w:sz w:val="22"/>
          <w:szCs w:val="22"/>
        </w:rPr>
        <w:t xml:space="preserve"> sprawozdawczości </w:t>
      </w:r>
      <w:r w:rsidR="00F42AC9" w:rsidRPr="00D21A89">
        <w:rPr>
          <w:color w:val="000000"/>
          <w:sz w:val="22"/>
          <w:szCs w:val="22"/>
        </w:rPr>
        <w:t>– przedstawiania wykazu</w:t>
      </w:r>
      <w:r w:rsidR="00E3175F" w:rsidRPr="00D21A89">
        <w:rPr>
          <w:color w:val="000000"/>
          <w:sz w:val="22"/>
          <w:szCs w:val="22"/>
        </w:rPr>
        <w:t xml:space="preserve"> </w:t>
      </w:r>
      <w:r w:rsidR="00F42AC9" w:rsidRPr="00D21A89">
        <w:rPr>
          <w:color w:val="000000"/>
          <w:sz w:val="22"/>
          <w:szCs w:val="22"/>
        </w:rPr>
        <w:t xml:space="preserve">świadczeń zdrowotnych, </w:t>
      </w:r>
      <w:r w:rsidR="00C81289" w:rsidRPr="00D21A89">
        <w:rPr>
          <w:color w:val="000000"/>
          <w:sz w:val="22"/>
          <w:szCs w:val="22"/>
        </w:rPr>
        <w:t xml:space="preserve"> udzielonych </w:t>
      </w:r>
      <w:r w:rsidR="00B30FA6" w:rsidRPr="00D21A89">
        <w:rPr>
          <w:color w:val="000000"/>
          <w:sz w:val="22"/>
          <w:szCs w:val="22"/>
        </w:rPr>
        <w:t xml:space="preserve">na wniosek Kierownika </w:t>
      </w:r>
      <w:r w:rsidR="004C5BF8" w:rsidRPr="00D21A89">
        <w:rPr>
          <w:color w:val="000000"/>
          <w:sz w:val="22"/>
          <w:szCs w:val="22"/>
        </w:rPr>
        <w:t>Oddział</w:t>
      </w:r>
      <w:r w:rsidR="00D845A4" w:rsidRPr="00D21A89">
        <w:rPr>
          <w:color w:val="000000"/>
          <w:sz w:val="22"/>
          <w:szCs w:val="22"/>
        </w:rPr>
        <w:t>u</w:t>
      </w:r>
      <w:r w:rsidR="00B30FA6" w:rsidRPr="00D21A89">
        <w:rPr>
          <w:color w:val="000000"/>
          <w:sz w:val="22"/>
          <w:szCs w:val="22"/>
        </w:rPr>
        <w:t xml:space="preserve"> poza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em</w:t>
      </w:r>
      <w:r w:rsidR="00F42AC9" w:rsidRPr="00D21A89">
        <w:rPr>
          <w:color w:val="000000"/>
          <w:sz w:val="22"/>
          <w:szCs w:val="22"/>
        </w:rPr>
        <w:t xml:space="preserve"> i</w:t>
      </w:r>
      <w:r w:rsidR="00D81913" w:rsidRPr="00D21A89">
        <w:rPr>
          <w:color w:val="000000"/>
          <w:sz w:val="22"/>
          <w:szCs w:val="22"/>
        </w:rPr>
        <w:t>w obrębie struktury organiza</w:t>
      </w:r>
      <w:r w:rsidR="00B30FA6" w:rsidRPr="00D21A89">
        <w:rPr>
          <w:color w:val="000000"/>
          <w:sz w:val="22"/>
          <w:szCs w:val="22"/>
        </w:rPr>
        <w:t>cyjnej Udzielającego Zamówienie</w:t>
      </w:r>
      <w:r w:rsidRPr="00D21A89">
        <w:rPr>
          <w:color w:val="000000"/>
          <w:sz w:val="22"/>
          <w:szCs w:val="22"/>
        </w:rPr>
        <w:t xml:space="preserve">. </w:t>
      </w:r>
      <w:r w:rsidR="00D81913" w:rsidRPr="00D21A89">
        <w:rPr>
          <w:color w:val="000000"/>
          <w:sz w:val="22"/>
          <w:szCs w:val="22"/>
        </w:rPr>
        <w:t>Sprawozdawczość, o której mowa w zdaniu poprzednim</w:t>
      </w:r>
      <w:r w:rsidR="00F42AC9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przekazywana ma być comiesięcznie do </w:t>
      </w:r>
      <w:r w:rsidR="00D845A4" w:rsidRPr="00D21A89">
        <w:rPr>
          <w:color w:val="000000"/>
          <w:sz w:val="22"/>
          <w:szCs w:val="22"/>
        </w:rPr>
        <w:t>Koordynatora</w:t>
      </w:r>
      <w:r w:rsidR="00F91589" w:rsidRPr="00D21A89">
        <w:rPr>
          <w:color w:val="000000"/>
          <w:sz w:val="22"/>
          <w:szCs w:val="22"/>
        </w:rPr>
        <w:t xml:space="preserve"> </w:t>
      </w:r>
      <w:r w:rsidR="004C5BF8" w:rsidRPr="00D21A89">
        <w:rPr>
          <w:color w:val="000000"/>
          <w:sz w:val="22"/>
          <w:szCs w:val="22"/>
        </w:rPr>
        <w:t>Oddział</w:t>
      </w:r>
      <w:r w:rsidR="00B30FA6" w:rsidRPr="00D21A89">
        <w:rPr>
          <w:color w:val="000000"/>
          <w:sz w:val="22"/>
          <w:szCs w:val="22"/>
        </w:rPr>
        <w:t>u</w:t>
      </w:r>
      <w:r w:rsidR="00D81913" w:rsidRPr="00D21A89">
        <w:rPr>
          <w:color w:val="000000"/>
          <w:sz w:val="22"/>
          <w:szCs w:val="22"/>
        </w:rPr>
        <w:t xml:space="preserve"> wraz </w:t>
      </w:r>
      <w:r w:rsidR="0034361E" w:rsidRPr="00D21A89">
        <w:rPr>
          <w:color w:val="000000"/>
          <w:sz w:val="22"/>
          <w:szCs w:val="22"/>
        </w:rPr>
        <w:br/>
      </w:r>
      <w:r w:rsidR="00D81913" w:rsidRPr="00D21A89">
        <w:rPr>
          <w:color w:val="000000"/>
          <w:sz w:val="22"/>
          <w:szCs w:val="22"/>
        </w:rPr>
        <w:t>z podaniem ośrodka kosztów jednostki</w:t>
      </w:r>
      <w:r w:rsidR="001530A4" w:rsidRPr="00D21A89">
        <w:rPr>
          <w:color w:val="000000"/>
          <w:sz w:val="22"/>
          <w:szCs w:val="22"/>
        </w:rPr>
        <w:t>,</w:t>
      </w:r>
      <w:r w:rsidR="00D81913" w:rsidRPr="00D21A89">
        <w:rPr>
          <w:color w:val="000000"/>
          <w:sz w:val="22"/>
          <w:szCs w:val="22"/>
        </w:rPr>
        <w:t xml:space="preserve"> w któ</w:t>
      </w:r>
      <w:r w:rsidR="0010713E" w:rsidRPr="00D21A89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>Znajomości i stosowania przepisów mających zastosowanie przy udzielaniu i rozliczaniu świadczeń</w:t>
      </w:r>
      <w:r w:rsidR="00617692" w:rsidRPr="00D21A89">
        <w:rPr>
          <w:sz w:val="22"/>
          <w:szCs w:val="22"/>
        </w:rPr>
        <w:t xml:space="preserve"> zdrowotnych </w:t>
      </w:r>
      <w:r w:rsidRPr="00D21A89">
        <w:rPr>
          <w:sz w:val="22"/>
          <w:szCs w:val="22"/>
        </w:rPr>
        <w:t xml:space="preserve">objętych niniejszą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ą, ze szczególnym uwzględnieniem rozporządzeń Ministra Zdrowia</w:t>
      </w:r>
      <w:r w:rsidR="00634470" w:rsidRPr="00D21A89">
        <w:rPr>
          <w:sz w:val="22"/>
          <w:szCs w:val="22"/>
        </w:rPr>
        <w:t>,</w:t>
      </w:r>
      <w:r w:rsidR="0010713E" w:rsidRPr="00D21A89">
        <w:rPr>
          <w:sz w:val="22"/>
          <w:szCs w:val="22"/>
        </w:rPr>
        <w:t xml:space="preserve"> oraz Zarządzeń Prezesa NFZ;</w:t>
      </w:r>
    </w:p>
    <w:p w14:paraId="56728FA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color w:val="000000"/>
          <w:sz w:val="22"/>
          <w:szCs w:val="22"/>
        </w:rPr>
        <w:t xml:space="preserve">Poddania się kontroli przeprowadzanej przez </w:t>
      </w:r>
      <w:r w:rsidR="00DE700C" w:rsidRPr="00D21A89">
        <w:rPr>
          <w:color w:val="000000"/>
          <w:sz w:val="22"/>
          <w:szCs w:val="22"/>
        </w:rPr>
        <w:t>Płatnika lub jego Oddziały</w:t>
      </w:r>
      <w:r w:rsidRPr="00D21A8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D21A89">
        <w:rPr>
          <w:color w:val="000000"/>
          <w:sz w:val="22"/>
          <w:szCs w:val="22"/>
        </w:rPr>
        <w:t xml:space="preserve"> zawartej pomiędzy Udzielającym Zamówienie a </w:t>
      </w:r>
      <w:r w:rsidR="009633CA" w:rsidRPr="00D21A89">
        <w:rPr>
          <w:color w:val="000000"/>
          <w:sz w:val="22"/>
          <w:szCs w:val="22"/>
        </w:rPr>
        <w:t>Płatnikiem</w:t>
      </w:r>
      <w:r w:rsidR="0010713E" w:rsidRPr="00D21A89">
        <w:rPr>
          <w:color w:val="000000"/>
          <w:sz w:val="22"/>
          <w:szCs w:val="22"/>
        </w:rPr>
        <w:t>;</w:t>
      </w:r>
    </w:p>
    <w:p w14:paraId="03FE779B" w14:textId="77777777" w:rsidR="00D81913" w:rsidRPr="00D21A89" w:rsidRDefault="00D81913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sz w:val="22"/>
          <w:szCs w:val="22"/>
        </w:rPr>
        <w:t xml:space="preserve">Używania identyfikatorów obowiązujących w jednostkach Udzielającego Zamówienie </w:t>
      </w:r>
      <w:r w:rsidR="001530A4" w:rsidRPr="00D21A89">
        <w:rPr>
          <w:sz w:val="22"/>
          <w:szCs w:val="22"/>
        </w:rPr>
        <w:t>wg </w:t>
      </w:r>
      <w:r w:rsidRPr="00D21A89">
        <w:rPr>
          <w:sz w:val="22"/>
          <w:szCs w:val="22"/>
        </w:rPr>
        <w:t>w</w:t>
      </w:r>
      <w:r w:rsidR="00EC6796" w:rsidRPr="00D21A89">
        <w:rPr>
          <w:sz w:val="22"/>
          <w:szCs w:val="22"/>
        </w:rPr>
        <w:t xml:space="preserve">zoru stanowiącego </w:t>
      </w:r>
      <w:r w:rsidR="00EC6796" w:rsidRPr="00D21A89">
        <w:rPr>
          <w:sz w:val="22"/>
          <w:szCs w:val="22"/>
          <w:u w:val="single"/>
        </w:rPr>
        <w:t xml:space="preserve">załącznik nr </w:t>
      </w:r>
      <w:r w:rsidR="00F42C1E" w:rsidRPr="00D21A89">
        <w:rPr>
          <w:sz w:val="22"/>
          <w:szCs w:val="22"/>
          <w:u w:val="single"/>
        </w:rPr>
        <w:t>1</w:t>
      </w:r>
      <w:r w:rsidRPr="00D21A89">
        <w:rPr>
          <w:sz w:val="22"/>
          <w:szCs w:val="22"/>
        </w:rPr>
        <w:t xml:space="preserve"> do </w:t>
      </w:r>
      <w:r w:rsidR="003A128A" w:rsidRPr="00D21A89">
        <w:rPr>
          <w:sz w:val="22"/>
          <w:szCs w:val="22"/>
        </w:rPr>
        <w:t>Umow</w:t>
      </w:r>
      <w:r w:rsidR="0010713E" w:rsidRPr="00D21A89">
        <w:rPr>
          <w:sz w:val="22"/>
          <w:szCs w:val="22"/>
        </w:rPr>
        <w:t>y;</w:t>
      </w:r>
    </w:p>
    <w:p w14:paraId="543F18AD" w14:textId="77777777" w:rsidR="00871437" w:rsidRPr="00D21A89" w:rsidRDefault="003777B6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D21A89">
        <w:rPr>
          <w:rFonts w:eastAsia="MS Mincho"/>
          <w:sz w:val="22"/>
          <w:szCs w:val="22"/>
        </w:rPr>
        <w:t xml:space="preserve"> z systemów oraz do przejścia</w:t>
      </w:r>
      <w:r w:rsidRPr="00D21A89">
        <w:rPr>
          <w:rFonts w:eastAsia="MS Mincho"/>
          <w:sz w:val="22"/>
          <w:szCs w:val="22"/>
        </w:rPr>
        <w:t xml:space="preserve"> szkolenia stanowiskowego</w:t>
      </w:r>
      <w:r w:rsidR="0010713E" w:rsidRPr="00D21A89">
        <w:rPr>
          <w:rFonts w:eastAsia="MS Mincho"/>
          <w:sz w:val="22"/>
          <w:szCs w:val="22"/>
        </w:rPr>
        <w:t>;</w:t>
      </w:r>
    </w:p>
    <w:p w14:paraId="13A27480" w14:textId="77777777" w:rsidR="00A85380" w:rsidRPr="00D21A89" w:rsidRDefault="00A85380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D21A8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D21A89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D21A89" w:rsidRDefault="00F24D42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lastRenderedPageBreak/>
        <w:t>P</w:t>
      </w:r>
      <w:r w:rsidR="0010713E" w:rsidRPr="00D21A89">
        <w:rPr>
          <w:rFonts w:eastAsia="MS Mincho"/>
          <w:sz w:val="22"/>
          <w:szCs w:val="22"/>
        </w:rPr>
        <w:t>rzestrzegania</w:t>
      </w:r>
      <w:r w:rsidRPr="00D21A8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D21A89">
        <w:rPr>
          <w:rFonts w:eastAsia="MS Mincho"/>
          <w:sz w:val="22"/>
          <w:szCs w:val="22"/>
        </w:rPr>
        <w:br/>
      </w:r>
      <w:r w:rsidRPr="00D21A8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D21A89" w:rsidRDefault="00C21468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D21A89" w:rsidRDefault="008C0F0E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D21A89" w:rsidRDefault="00C21468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D21A89" w:rsidRDefault="00DB13CA" w:rsidP="008A2DF0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21A89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D21A89">
        <w:rPr>
          <w:rFonts w:ascii="Times New Roman" w:eastAsia="MS Mincho" w:hAnsi="Times New Roman" w:cs="Times New Roman"/>
          <w:lang w:eastAsia="pl-PL"/>
        </w:rPr>
        <w:t>udzielania</w:t>
      </w:r>
      <w:r w:rsidRPr="00D21A89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D21A89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D21A89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4C0A526D" w14:textId="6B3A8C8B" w:rsidR="00C21468" w:rsidRPr="00D21A89" w:rsidRDefault="00EA0010" w:rsidP="008A2DF0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21A89">
        <w:rPr>
          <w:rFonts w:eastAsia="MS Mincho"/>
          <w:sz w:val="22"/>
          <w:szCs w:val="22"/>
        </w:rPr>
        <w:t xml:space="preserve">Wykonywanie innych czynności zleconych przez </w:t>
      </w:r>
      <w:r w:rsidRPr="00D21A89">
        <w:rPr>
          <w:snapToGrid w:val="0"/>
          <w:sz w:val="22"/>
          <w:szCs w:val="22"/>
        </w:rPr>
        <w:t>Zastępcę Dyrektora ds. Lecznictwa</w:t>
      </w:r>
      <w:r w:rsidR="00C979B6">
        <w:rPr>
          <w:snapToGrid w:val="0"/>
          <w:sz w:val="22"/>
          <w:szCs w:val="22"/>
        </w:rPr>
        <w:t xml:space="preserve"> </w:t>
      </w:r>
      <w:r w:rsidRPr="00D21A89">
        <w:rPr>
          <w:snapToGrid w:val="0"/>
          <w:sz w:val="22"/>
          <w:szCs w:val="22"/>
        </w:rPr>
        <w:t>/Kierownika Oddziału - w zakresie</w:t>
      </w:r>
      <w:r w:rsidRPr="00D21A89">
        <w:rPr>
          <w:rFonts w:eastAsia="MS Mincho"/>
          <w:sz w:val="22"/>
          <w:szCs w:val="22"/>
        </w:rPr>
        <w:t xml:space="preserve"> reprezentowanej specjalizacji</w:t>
      </w:r>
      <w:r w:rsidR="00C21468" w:rsidRPr="00D21A89">
        <w:rPr>
          <w:rFonts w:eastAsia="MS Mincho"/>
          <w:sz w:val="22"/>
          <w:szCs w:val="22"/>
        </w:rPr>
        <w:t>.</w:t>
      </w:r>
    </w:p>
    <w:p w14:paraId="4309044D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przyjmuje do wiadomości, iż Udzielający Zamówienie uczestniczy </w:t>
      </w:r>
      <w:r w:rsidRPr="00D21A89">
        <w:rPr>
          <w:sz w:val="22"/>
          <w:szCs w:val="22"/>
        </w:rPr>
        <w:br/>
        <w:t>w przygotowywaniu osób do wykonywania zawodu medycznego, na zasadach określonych</w:t>
      </w:r>
      <w:r w:rsidRPr="00D21A89">
        <w:rPr>
          <w:sz w:val="22"/>
          <w:szCs w:val="22"/>
        </w:rPr>
        <w:br/>
        <w:t>w Statucie Udzielającego Zamówienie oraz w odrębnych przepisach oraz może uczestniczyć</w:t>
      </w:r>
      <w:r w:rsidRPr="00D21A89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D21A89" w:rsidRDefault="002607F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>
        <w:rPr>
          <w:sz w:val="22"/>
          <w:szCs w:val="22"/>
        </w:rPr>
        <w:t xml:space="preserve"> wskazanych w niniejszej umowie</w:t>
      </w:r>
      <w:r w:rsidRPr="00D21A89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>
        <w:rPr>
          <w:sz w:val="22"/>
          <w:szCs w:val="22"/>
        </w:rPr>
        <w:t>.</w:t>
      </w:r>
    </w:p>
    <w:p w14:paraId="587A0FF5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D21A89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D21A89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13519452" w:rsidR="00A85380" w:rsidRDefault="00783AC7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D21A89">
        <w:rPr>
          <w:sz w:val="22"/>
          <w:szCs w:val="22"/>
        </w:rPr>
        <w:t xml:space="preserve"> </w:t>
      </w:r>
    </w:p>
    <w:p w14:paraId="3BB3D126" w14:textId="677BBEB8" w:rsidR="00F81D0D" w:rsidRPr="00D21A89" w:rsidRDefault="00F81D0D" w:rsidP="008A2DF0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F81D0D">
        <w:rPr>
          <w:sz w:val="22"/>
          <w:szCs w:val="22"/>
        </w:rPr>
        <w:t xml:space="preserve">Przyjmujący Zamówienie przyjmuje do wiadomości, że informacje o umowie mogą podlegać udostępnieniu w Centralnym Rejestrze Umów Jednostek Sektora Finansów Publicznych, zgodnie </w:t>
      </w:r>
      <w:r w:rsidRPr="00F81D0D">
        <w:rPr>
          <w:sz w:val="22"/>
          <w:szCs w:val="22"/>
        </w:rPr>
        <w:br/>
        <w:t xml:space="preserve">z art. 34a ustawy z dnia 27 sierpnia 2009 r. o finansach publicznych. Przyjmujący Zamówienie oświadcza, że jest świadomy, że udostępnione informacje mogą obejmować jego dane osobowe, </w:t>
      </w:r>
      <w:r w:rsidRPr="00F81D0D">
        <w:rPr>
          <w:sz w:val="22"/>
          <w:szCs w:val="22"/>
        </w:rPr>
        <w:br/>
        <w:t xml:space="preserve">w tym imię i nazwisko. Szczegółowy zakres udostępnianych informacji określają przepisy wydane na podstawie art. 34d wskazanej powyżej ustawy. Ponadto Przyjmujący Zamówienie zobowiązuje </w:t>
      </w:r>
      <w:r w:rsidRPr="00F81D0D">
        <w:rPr>
          <w:sz w:val="22"/>
          <w:szCs w:val="22"/>
        </w:rPr>
        <w:lastRenderedPageBreak/>
        <w:t xml:space="preserve">się nie wysuwać względem Udzielającego Zamówienie żadnych roszczeń w związku </w:t>
      </w:r>
      <w:r w:rsidRPr="00F81D0D">
        <w:rPr>
          <w:sz w:val="22"/>
          <w:szCs w:val="22"/>
        </w:rPr>
        <w:br/>
        <w:t>z udostępnieniem informacji, o których mowa powyżej.</w:t>
      </w:r>
    </w:p>
    <w:p w14:paraId="4A872598" w14:textId="77777777" w:rsidR="00F16AB7" w:rsidRPr="00D21A89" w:rsidRDefault="00F16AB7" w:rsidP="008A2DF0">
      <w:pPr>
        <w:rPr>
          <w:bCs/>
          <w:sz w:val="22"/>
          <w:szCs w:val="22"/>
        </w:rPr>
      </w:pPr>
    </w:p>
    <w:p w14:paraId="3DBA0C4A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5</w:t>
      </w:r>
    </w:p>
    <w:p w14:paraId="25764515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wykorzystywać majątku Udzielającego Zamówienie</w:t>
      </w:r>
      <w:r w:rsidRPr="00D21A8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D21A89" w:rsidRDefault="00783A7A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przypadku uszkodzenia lub zniszczenia mienia Udzielającego Zamówienie przez</w:t>
      </w:r>
      <w:r w:rsidRPr="00D21A89">
        <w:rPr>
          <w:rFonts w:ascii="Times New Roman" w:hAnsi="Times New Roman" w:cs="Times New Roman"/>
          <w:smallCaps/>
        </w:rPr>
        <w:t xml:space="preserve"> P</w:t>
      </w:r>
      <w:r w:rsidRPr="00D21A8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D21A89">
        <w:rPr>
          <w:rFonts w:ascii="Times New Roman" w:hAnsi="Times New Roman" w:cs="Times New Roman"/>
        </w:rPr>
        <w:br/>
      </w:r>
      <w:r w:rsidRPr="00D21A89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D21A89" w:rsidRDefault="00DE08A4" w:rsidP="008A2DF0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24882BF" w14:textId="77777777" w:rsidR="00DE08A4" w:rsidRPr="00D21A89" w:rsidRDefault="00DE08A4" w:rsidP="008A2DF0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D21A89" w:rsidRDefault="00DE08A4" w:rsidP="008A2DF0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 xml:space="preserve">Zamówienie, na co Przyjmujący Zamówienie wyraża zgodę. </w:t>
      </w:r>
      <w:r w:rsidRPr="00D21A8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jest</w:t>
      </w:r>
      <w:r w:rsidR="00F91589" w:rsidRPr="00D21A89">
        <w:rPr>
          <w:rFonts w:ascii="Times New Roman" w:hAnsi="Times New Roman" w:cs="Times New Roman"/>
        </w:rPr>
        <w:t xml:space="preserve"> </w:t>
      </w:r>
      <w:r w:rsidRPr="00D21A89">
        <w:rPr>
          <w:rFonts w:ascii="Times New Roman" w:hAnsi="Times New Roman" w:cs="Times New Roman"/>
        </w:rPr>
        <w:t>zobowiązany do zapłaty różnicy na rachunek Udzielającego Zamówienie</w:t>
      </w:r>
      <w:r w:rsidRPr="00D21A89">
        <w:rPr>
          <w:rFonts w:ascii="Times New Roman" w:hAnsi="Times New Roman" w:cs="Times New Roman"/>
          <w:smallCaps/>
        </w:rPr>
        <w:t xml:space="preserve">. </w:t>
      </w:r>
      <w:r w:rsidR="00B76B8D" w:rsidRPr="00D21A89">
        <w:rPr>
          <w:rFonts w:ascii="Times New Roman" w:hAnsi="Times New Roman" w:cs="Times New Roman"/>
        </w:rPr>
        <w:t>Dopuszcza się e</w:t>
      </w:r>
      <w:r w:rsidRPr="00D21A89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D21A89" w:rsidRDefault="003E26C0" w:rsidP="008A2DF0">
      <w:pPr>
        <w:pStyle w:val="Tekstpodstawowy"/>
        <w:widowControl/>
        <w:tabs>
          <w:tab w:val="clear" w:pos="360"/>
        </w:tabs>
        <w:jc w:val="center"/>
      </w:pPr>
      <w:r w:rsidRPr="00D21A89">
        <w:rPr>
          <w:bCs/>
        </w:rPr>
        <w:t xml:space="preserve">§ </w:t>
      </w:r>
      <w:r w:rsidR="00C53607" w:rsidRPr="00D21A89">
        <w:rPr>
          <w:bCs/>
        </w:rPr>
        <w:t>6</w:t>
      </w:r>
    </w:p>
    <w:p w14:paraId="2FA675C2" w14:textId="77777777" w:rsidR="00D81913" w:rsidRPr="00D21A89" w:rsidRDefault="00D81913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y, chyba że niewykonanie lub nienależyte wykonanie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5F0A6C2B" w:rsidR="00D81913" w:rsidRPr="00D21A89" w:rsidRDefault="00E601BC" w:rsidP="008A2DF0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D21A89">
        <w:rPr>
          <w:bCs/>
          <w:sz w:val="22"/>
          <w:szCs w:val="22"/>
        </w:rPr>
        <w:t>W przypadku stwierdzenia przez Płatnika</w:t>
      </w:r>
      <w:r w:rsidR="00D81913" w:rsidRPr="00D21A89">
        <w:rPr>
          <w:bCs/>
          <w:sz w:val="22"/>
          <w:szCs w:val="22"/>
        </w:rPr>
        <w:t xml:space="preserve"> naruszenia zasad udzielania świadczeń zdrowotnych określonych w umowie między </w:t>
      </w:r>
      <w:r w:rsidRPr="00D21A89">
        <w:rPr>
          <w:bCs/>
          <w:sz w:val="22"/>
          <w:szCs w:val="22"/>
        </w:rPr>
        <w:t>Płatnikiem</w:t>
      </w:r>
      <w:r w:rsidR="00CF7140" w:rsidRPr="00D21A89">
        <w:rPr>
          <w:bCs/>
          <w:sz w:val="22"/>
          <w:szCs w:val="22"/>
        </w:rPr>
        <w:t>, a Udzielającym Zamówienie</w:t>
      </w:r>
      <w:r w:rsidR="00D81913" w:rsidRPr="00D21A89">
        <w:rPr>
          <w:bCs/>
          <w:sz w:val="22"/>
          <w:szCs w:val="22"/>
        </w:rPr>
        <w:t xml:space="preserve"> w związku </w:t>
      </w:r>
      <w:r w:rsidR="00352F03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21A89">
        <w:rPr>
          <w:bCs/>
          <w:sz w:val="22"/>
          <w:szCs w:val="22"/>
        </w:rPr>
        <w:t>Płatnika</w:t>
      </w:r>
      <w:r w:rsidR="00D81913" w:rsidRPr="00D21A89">
        <w:rPr>
          <w:bCs/>
          <w:sz w:val="22"/>
          <w:szCs w:val="22"/>
        </w:rPr>
        <w:t xml:space="preserve"> kary umowne, </w:t>
      </w:r>
      <w:r w:rsidR="001A6F51" w:rsidRPr="00D21A89">
        <w:rPr>
          <w:bCs/>
          <w:sz w:val="22"/>
          <w:szCs w:val="22"/>
        </w:rPr>
        <w:br/>
      </w:r>
      <w:r w:rsidR="00D81913" w:rsidRPr="00D21A89">
        <w:rPr>
          <w:bCs/>
          <w:sz w:val="22"/>
          <w:szCs w:val="22"/>
        </w:rPr>
        <w:t>a także zobowiązany jest do wynagrodzeni</w:t>
      </w:r>
      <w:r w:rsidR="0007768B" w:rsidRPr="00D21A89">
        <w:rPr>
          <w:bCs/>
          <w:sz w:val="22"/>
          <w:szCs w:val="22"/>
        </w:rPr>
        <w:t>a</w:t>
      </w:r>
      <w:r w:rsidR="00D81913" w:rsidRPr="00D21A8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D21A89">
        <w:rPr>
          <w:bCs/>
          <w:sz w:val="22"/>
          <w:szCs w:val="22"/>
        </w:rPr>
        <w:t>ego Zamówienie z wynagrodzenia P</w:t>
      </w:r>
      <w:r w:rsidR="00D81913" w:rsidRPr="00D21A89">
        <w:rPr>
          <w:bCs/>
          <w:sz w:val="22"/>
          <w:szCs w:val="22"/>
        </w:rPr>
        <w:t>rzyjmującego Zamówienie</w:t>
      </w:r>
      <w:r w:rsidR="00224FFA" w:rsidRPr="00D21A89">
        <w:rPr>
          <w:bCs/>
          <w:sz w:val="22"/>
          <w:szCs w:val="22"/>
        </w:rPr>
        <w:t xml:space="preserve">, na co Przyjmujący </w:t>
      </w:r>
      <w:r w:rsidR="00224FFA" w:rsidRPr="00D21A89">
        <w:rPr>
          <w:sz w:val="22"/>
          <w:szCs w:val="22"/>
        </w:rPr>
        <w:t>Zamówienie wyraża zgodę</w:t>
      </w:r>
      <w:r w:rsidR="00D81913" w:rsidRPr="00D21A89">
        <w:rPr>
          <w:bCs/>
          <w:sz w:val="22"/>
          <w:szCs w:val="22"/>
        </w:rPr>
        <w:t>.</w:t>
      </w:r>
    </w:p>
    <w:p w14:paraId="4BF887E4" w14:textId="77777777" w:rsidR="00224FFA" w:rsidRPr="00D21A89" w:rsidRDefault="00224FFA" w:rsidP="008A2DF0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D21A89" w:rsidRDefault="003E26C0" w:rsidP="008A2DF0">
      <w:pPr>
        <w:widowControl w:val="0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7</w:t>
      </w:r>
    </w:p>
    <w:p w14:paraId="3ABCFEA0" w14:textId="77777777" w:rsidR="00084C4F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ustalają, że wynagrodzenie Przyjmującego Zamówienie za dany miesiąc należne z tytułu real</w:t>
      </w:r>
      <w:r w:rsidR="002518BF" w:rsidRPr="00D21A89">
        <w:rPr>
          <w:bCs/>
          <w:sz w:val="22"/>
          <w:szCs w:val="22"/>
        </w:rPr>
        <w:t>izacji niniejszej umowy stanowi</w:t>
      </w:r>
      <w:r w:rsidR="00084C4F">
        <w:rPr>
          <w:bCs/>
          <w:sz w:val="22"/>
          <w:szCs w:val="22"/>
        </w:rPr>
        <w:t>:</w:t>
      </w:r>
    </w:p>
    <w:p w14:paraId="4FA8AFEA" w14:textId="0BCBEB33" w:rsidR="00F91589" w:rsidRDefault="00084C4F" w:rsidP="00084C4F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przypadku świadczeń z zakresu neonatologii: </w:t>
      </w:r>
      <w:r w:rsidR="002518BF" w:rsidRPr="00D21A89">
        <w:rPr>
          <w:bCs/>
          <w:sz w:val="22"/>
          <w:szCs w:val="22"/>
        </w:rPr>
        <w:t xml:space="preserve"> </w:t>
      </w:r>
      <w:r w:rsidR="00F91589" w:rsidRPr="00D21A89">
        <w:rPr>
          <w:bCs/>
          <w:sz w:val="22"/>
          <w:szCs w:val="22"/>
        </w:rPr>
        <w:t>iloczyn sumy czasu rzeczywistego udzielania świadczeń zdrowotnych, oraz stawki za godzinę udzielania świadczeń zdrowotnych, w wysokości ……. zł brutto  (słownie złotych: ……… 00/100)</w:t>
      </w:r>
      <w:r>
        <w:rPr>
          <w:bCs/>
          <w:sz w:val="22"/>
          <w:szCs w:val="22"/>
        </w:rPr>
        <w:t>;</w:t>
      </w:r>
    </w:p>
    <w:p w14:paraId="290AB129" w14:textId="28538F10" w:rsidR="00084C4F" w:rsidRPr="00D21A89" w:rsidRDefault="00084C4F" w:rsidP="00084C4F">
      <w:pPr>
        <w:pStyle w:val="Akapitzlist"/>
        <w:widowControl w:val="0"/>
        <w:numPr>
          <w:ilvl w:val="1"/>
          <w:numId w:val="21"/>
        </w:numPr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przypadku konsultacji z zakresu kardiologii dziecięcej -  </w:t>
      </w:r>
      <w:r w:rsidRPr="00084C4F">
        <w:rPr>
          <w:bCs/>
          <w:sz w:val="22"/>
          <w:szCs w:val="22"/>
        </w:rPr>
        <w:t xml:space="preserve">iloczynowi sumy wykonanych w danym miesiącu kalendarzowym </w:t>
      </w:r>
      <w:r>
        <w:rPr>
          <w:bCs/>
          <w:sz w:val="22"/>
          <w:szCs w:val="22"/>
        </w:rPr>
        <w:t>konsultacji (</w:t>
      </w:r>
      <w:r w:rsidRPr="00084C4F">
        <w:rPr>
          <w:bCs/>
          <w:sz w:val="22"/>
          <w:szCs w:val="22"/>
        </w:rPr>
        <w:t>badań echokardiograficznych</w:t>
      </w:r>
      <w:r>
        <w:rPr>
          <w:bCs/>
          <w:sz w:val="22"/>
          <w:szCs w:val="22"/>
        </w:rPr>
        <w:t>)</w:t>
      </w:r>
      <w:r w:rsidRPr="00084C4F">
        <w:rPr>
          <w:bCs/>
          <w:sz w:val="22"/>
          <w:szCs w:val="22"/>
        </w:rPr>
        <w:t xml:space="preserve"> i stawki za jedno badanie </w:t>
      </w:r>
      <w:r>
        <w:rPr>
          <w:bCs/>
          <w:sz w:val="22"/>
          <w:szCs w:val="22"/>
        </w:rPr>
        <w:t>…………….</w:t>
      </w:r>
      <w:r w:rsidRPr="00084C4F">
        <w:rPr>
          <w:bCs/>
          <w:sz w:val="22"/>
          <w:szCs w:val="22"/>
        </w:rPr>
        <w:t xml:space="preserve"> zł brutto (słownie złotych brutto: </w:t>
      </w:r>
      <w:r>
        <w:rPr>
          <w:bCs/>
          <w:sz w:val="22"/>
          <w:szCs w:val="22"/>
        </w:rPr>
        <w:t>………………</w:t>
      </w:r>
      <w:r w:rsidRPr="00084C4F">
        <w:rPr>
          <w:bCs/>
          <w:sz w:val="22"/>
          <w:szCs w:val="22"/>
        </w:rPr>
        <w:t xml:space="preserve"> 00/100)</w:t>
      </w:r>
    </w:p>
    <w:p w14:paraId="1571868B" w14:textId="23B68380" w:rsidR="00F42430" w:rsidRPr="00D21A89" w:rsidRDefault="00F42430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W przypadku gdy liczba godzin wskazana w § 1 ust. 4 wynosi co najmniej </w:t>
      </w:r>
      <w:r w:rsidRPr="00D21A89">
        <w:rPr>
          <w:bCs/>
          <w:sz w:val="22"/>
          <w:szCs w:val="22"/>
        </w:rPr>
        <w:br/>
        <w:t xml:space="preserve">40 godzin średniomiesięcznie   stawka, o której mowa w ust. 1 </w:t>
      </w:r>
      <w:r w:rsidR="00084C4F">
        <w:rPr>
          <w:bCs/>
          <w:sz w:val="22"/>
          <w:szCs w:val="22"/>
        </w:rPr>
        <w:t xml:space="preserve">lit. a) </w:t>
      </w:r>
      <w:r w:rsidRPr="00D21A89">
        <w:rPr>
          <w:bCs/>
          <w:sz w:val="22"/>
          <w:szCs w:val="22"/>
        </w:rPr>
        <w:t>zostaje powiększona o 40 zł brutto tj. wynosi ……. zł brutto. W przypadku wskazania mniejszej wartości niż 40 godzin stawka wskazana w ust. 1 nie ulega zmianie.</w:t>
      </w:r>
    </w:p>
    <w:p w14:paraId="3F433081" w14:textId="77777777" w:rsidR="00F91589" w:rsidRPr="00D21A89" w:rsidRDefault="00F91589" w:rsidP="008A2DF0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Do wyliczenia wynagrodzenia, o którym mowa w </w:t>
      </w:r>
      <w:r w:rsidR="00B901BD" w:rsidRPr="00D21A89">
        <w:rPr>
          <w:sz w:val="22"/>
          <w:szCs w:val="22"/>
        </w:rPr>
        <w:t>niniejszym paragrafie</w:t>
      </w:r>
      <w:r w:rsidRPr="00D21A89">
        <w:rPr>
          <w:sz w:val="22"/>
          <w:szCs w:val="22"/>
        </w:rPr>
        <w:t xml:space="preserve">, stosuje się następujące zasady: </w:t>
      </w:r>
    </w:p>
    <w:p w14:paraId="0FA88C93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lastRenderedPageBreak/>
        <w:t>Czas udzielania świadczeń zdrowotnych wyrażony w godzinach i minutach przeliczany jest na system dziesiętny z dokładnością do dwóch miejsc po przecinku;</w:t>
      </w:r>
    </w:p>
    <w:p w14:paraId="5025905C" w14:textId="77777777" w:rsidR="00F91589" w:rsidRPr="00D21A89" w:rsidRDefault="00F91589" w:rsidP="008A2DF0">
      <w:pPr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Wynagrodzenie Przyjmującego Zamówienie ustalane jest z dokładnością co do grosza.</w:t>
      </w:r>
    </w:p>
    <w:p w14:paraId="4C1FF2A9" w14:textId="77777777" w:rsidR="00B110CE" w:rsidRPr="008A7A3E" w:rsidRDefault="005340C8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</w:t>
      </w:r>
      <w:r w:rsidR="00ED6511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przekazana </w:t>
      </w:r>
      <w:r w:rsidR="008A2DF0" w:rsidRPr="00D21A89">
        <w:rPr>
          <w:sz w:val="22"/>
          <w:szCs w:val="22"/>
        </w:rPr>
        <w:t>wraz z załącznikiem nr 3</w:t>
      </w:r>
      <w:r w:rsidR="008A2DF0"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00AD240D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0D4CB45B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Default="008A2DF0" w:rsidP="008A2DF0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Default="008A2DF0" w:rsidP="008A2DF0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6A08B396" w14:textId="77777777" w:rsidR="008A2DF0" w:rsidRDefault="008A2DF0" w:rsidP="008A2DF0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D21A89" w:rsidRDefault="008A2DF0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D21A89" w:rsidRDefault="00722ADD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</w:t>
      </w:r>
      <w:r w:rsidR="00D31BE3" w:rsidRPr="00D21A89">
        <w:rPr>
          <w:sz w:val="22"/>
          <w:szCs w:val="22"/>
        </w:rPr>
        <w:t>niż 26 dnia miesiąca, w którym Udzielający Zamówienie otrzymał fakturę</w:t>
      </w:r>
      <w:r w:rsidRPr="00D21A89">
        <w:rPr>
          <w:sz w:val="22"/>
          <w:szCs w:val="22"/>
        </w:rPr>
        <w:t>)</w:t>
      </w:r>
      <w:r w:rsidR="00E3175F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wraz </w:t>
      </w:r>
      <w:r w:rsidRPr="00D21A89">
        <w:rPr>
          <w:sz w:val="22"/>
          <w:szCs w:val="22"/>
          <w:u w:val="single"/>
        </w:rPr>
        <w:t>załącznikiem nr 3</w:t>
      </w:r>
      <w:r w:rsidR="002F7D9A" w:rsidRPr="00D21A89">
        <w:rPr>
          <w:sz w:val="22"/>
          <w:szCs w:val="22"/>
        </w:rPr>
        <w:t>.</w:t>
      </w:r>
    </w:p>
    <w:p w14:paraId="75F83B94" w14:textId="77777777" w:rsidR="002F7D9A" w:rsidRPr="00D21A89" w:rsidRDefault="006724EA" w:rsidP="008A2DF0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D21A89">
        <w:rPr>
          <w:color w:val="000000" w:themeColor="text1"/>
          <w:sz w:val="22"/>
          <w:szCs w:val="22"/>
        </w:rPr>
        <w:t>w mechanizmie podzielonej płatności</w:t>
      </w:r>
      <w:r w:rsidRPr="00D21A8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D21A89">
        <w:rPr>
          <w:color w:val="000000" w:themeColor="text1"/>
          <w:sz w:val="22"/>
          <w:szCs w:val="22"/>
        </w:rPr>
        <w:t>6</w:t>
      </w:r>
      <w:r w:rsidRPr="00D21A89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D21A89" w:rsidRDefault="003524F2" w:rsidP="008A2DF0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1548486F" w14:textId="5C7217BB" w:rsidR="003524F2" w:rsidRPr="00D21A89" w:rsidRDefault="003524F2" w:rsidP="008A2DF0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„Udzielanie świadczeń zdrowotnych- </w:t>
      </w:r>
      <w:r w:rsidR="00384851" w:rsidRPr="00D21A89">
        <w:rPr>
          <w:sz w:val="22"/>
          <w:szCs w:val="22"/>
        </w:rPr>
        <w:t>neonatologia</w:t>
      </w:r>
      <w:r w:rsidR="00084C4F">
        <w:rPr>
          <w:sz w:val="22"/>
          <w:szCs w:val="22"/>
        </w:rPr>
        <w:t xml:space="preserve"> i kardiologia</w:t>
      </w:r>
    </w:p>
    <w:p w14:paraId="110F8705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umowa nr ...,</w:t>
      </w:r>
    </w:p>
    <w:p w14:paraId="1BBB833D" w14:textId="77777777" w:rsidR="003524F2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  <w:lang w:eastAsia="pl-PL"/>
        </w:rPr>
        <w:t>ilość godzin udzielania świadczeń zdrowotnych  ….,</w:t>
      </w:r>
    </w:p>
    <w:p w14:paraId="03A68C63" w14:textId="4AC4AE07" w:rsidR="003524F2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 xml:space="preserve">stawka </w:t>
      </w:r>
      <w:r w:rsidR="00384851" w:rsidRPr="00D21A89">
        <w:rPr>
          <w:rFonts w:ascii="Times New Roman" w:hAnsi="Times New Roman" w:cs="Times New Roman"/>
        </w:rPr>
        <w:t xml:space="preserve">za godzinę </w:t>
      </w:r>
      <w:r w:rsidRPr="00D21A89">
        <w:rPr>
          <w:rFonts w:ascii="Times New Roman" w:hAnsi="Times New Roman" w:cs="Times New Roman"/>
        </w:rPr>
        <w:t>……….;</w:t>
      </w:r>
    </w:p>
    <w:p w14:paraId="76550F31" w14:textId="62D147FE" w:rsidR="00084C4F" w:rsidRDefault="00084C4F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ilość konsultacji………..</w:t>
      </w:r>
    </w:p>
    <w:p w14:paraId="11C3C7FF" w14:textId="70ABCFE1" w:rsidR="00084C4F" w:rsidRPr="00D21A89" w:rsidRDefault="00084C4F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stawka za konsultację ……………</w:t>
      </w:r>
    </w:p>
    <w:p w14:paraId="2764618C" w14:textId="77777777" w:rsidR="00184DF4" w:rsidRPr="00D21A89" w:rsidRDefault="003524F2" w:rsidP="008A2DF0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D21A89">
        <w:rPr>
          <w:rFonts w:ascii="Times New Roman" w:hAnsi="Times New Roman" w:cs="Times New Roman"/>
        </w:rPr>
        <w:t>łączna wartość świadczeń....”.</w:t>
      </w:r>
      <w:r w:rsidR="00184DF4" w:rsidRPr="00D21A89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D21A89" w:rsidRDefault="001655F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>łączy w</w:t>
      </w:r>
      <w:r w:rsidR="003E26B0" w:rsidRPr="00D21A89">
        <w:rPr>
          <w:bCs/>
          <w:snapToGrid w:val="0"/>
          <w:sz w:val="22"/>
          <w:szCs w:val="22"/>
        </w:rPr>
        <w:t>ięcej niż jedna umowa, Przyjmujący Zamówienie</w:t>
      </w:r>
      <w:r w:rsidRPr="00D21A8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D21A89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D21A89" w:rsidRDefault="00184DF4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D21A89">
        <w:rPr>
          <w:snapToGrid w:val="0"/>
          <w:sz w:val="22"/>
          <w:szCs w:val="22"/>
        </w:rPr>
        <w:t>niniejszym paragrafie,</w:t>
      </w:r>
      <w:r w:rsidRPr="00D21A89">
        <w:rPr>
          <w:snapToGrid w:val="0"/>
          <w:sz w:val="22"/>
          <w:szCs w:val="22"/>
        </w:rPr>
        <w:t xml:space="preserve"> w innym miejscu niż</w:t>
      </w:r>
      <w:r w:rsidR="00E77663" w:rsidRPr="00D21A89">
        <w:rPr>
          <w:snapToGrid w:val="0"/>
          <w:sz w:val="22"/>
          <w:szCs w:val="22"/>
        </w:rPr>
        <w:t xml:space="preserve"> Krajowy System eFaktur lub</w:t>
      </w:r>
      <w:r w:rsidRPr="00D21A89">
        <w:rPr>
          <w:snapToGrid w:val="0"/>
          <w:sz w:val="22"/>
          <w:szCs w:val="22"/>
        </w:rPr>
        <w:t xml:space="preserve"> </w:t>
      </w:r>
      <w:r w:rsidR="00FB11DA">
        <w:rPr>
          <w:snapToGrid w:val="0"/>
          <w:sz w:val="22"/>
          <w:szCs w:val="22"/>
        </w:rPr>
        <w:t xml:space="preserve">adres wskazany w ust. 9 w przypadku wystąpienia okoliczności tam </w:t>
      </w:r>
      <w:r w:rsidR="00FB11DA" w:rsidRPr="00FB11DA">
        <w:rPr>
          <w:snapToGrid w:val="0"/>
          <w:sz w:val="22"/>
          <w:szCs w:val="22"/>
        </w:rPr>
        <w:t>opisanych</w:t>
      </w:r>
      <w:r w:rsidR="00FB11DA"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 xml:space="preserve">wywołuje przewidzianych </w:t>
      </w:r>
      <w:r w:rsidR="003A128A" w:rsidRPr="00D21A89">
        <w:rPr>
          <w:snapToGrid w:val="0"/>
          <w:sz w:val="22"/>
          <w:szCs w:val="22"/>
        </w:rPr>
        <w:t>Umow</w:t>
      </w:r>
      <w:r w:rsidRPr="00D21A89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="004359A9" w:rsidRPr="00D21A89">
        <w:rPr>
          <w:sz w:val="22"/>
          <w:szCs w:val="22"/>
        </w:rPr>
        <w:br/>
      </w:r>
      <w:r w:rsidR="0007768B" w:rsidRPr="00D21A89">
        <w:rPr>
          <w:sz w:val="22"/>
          <w:szCs w:val="22"/>
        </w:rPr>
        <w:t>w fakturze</w:t>
      </w:r>
      <w:r w:rsidRPr="00D21A89">
        <w:rPr>
          <w:sz w:val="22"/>
          <w:szCs w:val="22"/>
        </w:rPr>
        <w:t xml:space="preserve"> przez Przyjmującego Zamówienie.</w:t>
      </w:r>
    </w:p>
    <w:p w14:paraId="7ED5437B" w14:textId="62D85397" w:rsidR="00FD2F3F" w:rsidRPr="00D21A89" w:rsidRDefault="00783AC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>
        <w:rPr>
          <w:sz w:val="22"/>
          <w:szCs w:val="22"/>
        </w:rPr>
        <w:t xml:space="preserve"> zgodnie z obowiązującymi przepisami</w:t>
      </w:r>
      <w:r w:rsidR="00141397" w:rsidRPr="00D21A89">
        <w:rPr>
          <w:sz w:val="22"/>
          <w:szCs w:val="22"/>
        </w:rPr>
        <w:t>.</w:t>
      </w:r>
    </w:p>
    <w:p w14:paraId="568AB83F" w14:textId="77777777" w:rsidR="0022502E" w:rsidRPr="00D21A89" w:rsidRDefault="00FD2F3F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y.</w:t>
      </w:r>
    </w:p>
    <w:p w14:paraId="6A331ADF" w14:textId="77777777" w:rsidR="00910ADC" w:rsidRPr="00D21A89" w:rsidRDefault="00141397" w:rsidP="008A2DF0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D21A89" w:rsidRDefault="00E727E6" w:rsidP="008A2DF0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D21A89">
        <w:rPr>
          <w:i/>
          <w:color w:val="000000"/>
          <w:sz w:val="22"/>
          <w:szCs w:val="22"/>
        </w:rPr>
        <w:br/>
      </w:r>
      <w:r w:rsidRPr="00D21A89">
        <w:rPr>
          <w:i/>
          <w:color w:val="000000"/>
          <w:sz w:val="22"/>
          <w:szCs w:val="22"/>
        </w:rPr>
        <w:t>11 marca 2004 r. o podatku od towarów i usług.</w:t>
      </w:r>
      <w:r w:rsidR="00910ADC" w:rsidRPr="00D21A89">
        <w:rPr>
          <w:rStyle w:val="Odwoanieprzypisudolnego"/>
          <w:i/>
          <w:sz w:val="22"/>
          <w:szCs w:val="22"/>
        </w:rPr>
        <w:footnoteReference w:id="2"/>
      </w:r>
    </w:p>
    <w:p w14:paraId="60116511" w14:textId="77777777" w:rsidR="00FC7F48" w:rsidRPr="00D21A89" w:rsidRDefault="00FC7F48" w:rsidP="008A2DF0">
      <w:pPr>
        <w:jc w:val="center"/>
        <w:rPr>
          <w:bCs/>
          <w:sz w:val="22"/>
          <w:szCs w:val="22"/>
        </w:rPr>
      </w:pPr>
    </w:p>
    <w:p w14:paraId="165F228E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8</w:t>
      </w:r>
    </w:p>
    <w:p w14:paraId="5ABD7235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D21A8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D21A89">
        <w:rPr>
          <w:rFonts w:ascii="Times New Roman" w:eastAsia="Times New Roman" w:hAnsi="Times New Roman" w:cs="Times New Roman"/>
          <w:lang w:eastAsia="pl-PL"/>
        </w:rPr>
        <w:t>7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D21A89" w:rsidRDefault="00CD031C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77777777" w:rsidR="00224FFA" w:rsidRPr="00D21A89" w:rsidRDefault="00224FFA" w:rsidP="008A2DF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D21A89">
        <w:rPr>
          <w:rFonts w:ascii="Times New Roman" w:eastAsia="Times New Roman" w:hAnsi="Times New Roman" w:cs="Times New Roman"/>
          <w:lang w:eastAsia="pl-PL"/>
        </w:rPr>
        <w:t>Umow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D21A89">
        <w:rPr>
          <w:rFonts w:ascii="Times New Roman" w:eastAsia="Times New Roman" w:hAnsi="Times New Roman" w:cs="Times New Roman"/>
          <w:lang w:eastAsia="pl-PL"/>
        </w:rPr>
        <w:t>50</w:t>
      </w:r>
      <w:r w:rsidR="00361B42" w:rsidRPr="00D21A89">
        <w:rPr>
          <w:rFonts w:ascii="Times New Roman" w:eastAsia="Times New Roman" w:hAnsi="Times New Roman" w:cs="Times New Roman"/>
          <w:lang w:eastAsia="pl-PL"/>
        </w:rPr>
        <w:t>0</w:t>
      </w:r>
      <w:r w:rsidR="005B17AE" w:rsidRPr="00D21A89">
        <w:rPr>
          <w:rFonts w:ascii="Times New Roman" w:eastAsia="Times New Roman" w:hAnsi="Times New Roman" w:cs="Times New Roman"/>
          <w:lang w:eastAsia="pl-PL"/>
        </w:rPr>
        <w:t>0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D21A8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D21A89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gdy szkoda przekraczać będzie wartość zastrzeżonej kary umownej</w:t>
      </w:r>
      <w:r w:rsidR="009E2031" w:rsidRPr="00D21A89">
        <w:rPr>
          <w:sz w:val="22"/>
          <w:szCs w:val="22"/>
        </w:rPr>
        <w:t>,</w:t>
      </w:r>
      <w:r w:rsidRPr="00D21A8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Przed naliczeniem kary umownej Udzielający Zamówienie </w:t>
      </w:r>
      <w:r w:rsidR="0001511E" w:rsidRPr="00D21A89">
        <w:rPr>
          <w:sz w:val="22"/>
          <w:szCs w:val="22"/>
        </w:rPr>
        <w:t>wzywa</w:t>
      </w:r>
      <w:r w:rsidRPr="00D21A89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D21A89" w:rsidRDefault="00224FFA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Naliczenie przez Udzielającego Zamówienie kary umownej następuje poprzez sporządzenie noty księgowej</w:t>
      </w:r>
      <w:r w:rsidR="00910ADC" w:rsidRPr="00D21A89">
        <w:rPr>
          <w:sz w:val="22"/>
          <w:szCs w:val="22"/>
        </w:rPr>
        <w:t>. P</w:t>
      </w:r>
      <w:r w:rsidRPr="00D21A8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D21A89">
        <w:rPr>
          <w:sz w:val="22"/>
          <w:szCs w:val="22"/>
        </w:rPr>
        <w:br/>
      </w:r>
      <w:r w:rsidRPr="00D21A89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D21A89" w:rsidRDefault="008C5929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D21A89">
        <w:rPr>
          <w:iCs/>
          <w:sz w:val="22"/>
          <w:szCs w:val="22"/>
        </w:rPr>
        <w:t>.</w:t>
      </w:r>
    </w:p>
    <w:p w14:paraId="67C0126C" w14:textId="77777777" w:rsidR="005779B1" w:rsidRPr="00D21A89" w:rsidRDefault="005779B1" w:rsidP="008A2DF0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Kary umowne </w:t>
      </w:r>
      <w:r w:rsidR="00910ADC" w:rsidRPr="00D21A89">
        <w:rPr>
          <w:sz w:val="22"/>
          <w:szCs w:val="22"/>
        </w:rPr>
        <w:t>mogą podlegać sumowaniu</w:t>
      </w:r>
      <w:r w:rsidRPr="00D21A89">
        <w:rPr>
          <w:sz w:val="22"/>
          <w:szCs w:val="22"/>
        </w:rPr>
        <w:t>.</w:t>
      </w:r>
    </w:p>
    <w:p w14:paraId="4E8F9DCA" w14:textId="77777777" w:rsidR="00826DA3" w:rsidRPr="00D21A89" w:rsidRDefault="00826DA3" w:rsidP="008A2DF0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D21A89" w:rsidRDefault="00C53607" w:rsidP="008A2DF0">
      <w:pPr>
        <w:autoSpaceDE/>
        <w:autoSpaceDN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9</w:t>
      </w:r>
    </w:p>
    <w:p w14:paraId="37A63428" w14:textId="77777777" w:rsidR="0062004E" w:rsidRPr="00D21A89" w:rsidRDefault="005779B1" w:rsidP="008A2DF0">
      <w:pPr>
        <w:jc w:val="both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D21A89" w:rsidRDefault="0062004E" w:rsidP="008A2DF0">
      <w:pPr>
        <w:jc w:val="both"/>
        <w:rPr>
          <w:bCs/>
          <w:sz w:val="22"/>
          <w:szCs w:val="22"/>
        </w:rPr>
      </w:pPr>
    </w:p>
    <w:p w14:paraId="6F7053F9" w14:textId="77777777" w:rsidR="005779B1" w:rsidRPr="00D21A89" w:rsidRDefault="0062004E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0</w:t>
      </w:r>
    </w:p>
    <w:p w14:paraId="4352715E" w14:textId="77777777" w:rsidR="003E26C0" w:rsidRPr="00D21A89" w:rsidRDefault="00504B6D" w:rsidP="008A2DF0">
      <w:pPr>
        <w:ind w:left="284" w:hanging="568"/>
        <w:jc w:val="both"/>
        <w:rPr>
          <w:iCs/>
          <w:sz w:val="22"/>
          <w:szCs w:val="22"/>
        </w:rPr>
      </w:pPr>
      <w:r w:rsidRPr="00D21A89">
        <w:rPr>
          <w:iCs/>
          <w:sz w:val="22"/>
          <w:szCs w:val="22"/>
        </w:rPr>
        <w:t xml:space="preserve">1. </w:t>
      </w:r>
      <w:r w:rsidR="003E26C0" w:rsidRPr="00D21A89">
        <w:rPr>
          <w:iCs/>
          <w:sz w:val="22"/>
          <w:szCs w:val="22"/>
        </w:rPr>
        <w:t xml:space="preserve">Nadzór nad wykonaniem </w:t>
      </w:r>
      <w:r w:rsidR="003A128A" w:rsidRPr="00D21A89">
        <w:rPr>
          <w:iCs/>
          <w:sz w:val="22"/>
          <w:szCs w:val="22"/>
        </w:rPr>
        <w:t>Umow</w:t>
      </w:r>
      <w:r w:rsidR="003E26C0" w:rsidRPr="00D21A89">
        <w:rPr>
          <w:iCs/>
          <w:sz w:val="22"/>
          <w:szCs w:val="22"/>
        </w:rPr>
        <w:t xml:space="preserve">y ze strony </w:t>
      </w:r>
      <w:r w:rsidR="003E26C0" w:rsidRPr="00D21A89">
        <w:rPr>
          <w:sz w:val="22"/>
          <w:szCs w:val="22"/>
        </w:rPr>
        <w:t>Udzielającego Zamówienie</w:t>
      </w:r>
      <w:r w:rsidR="003E26C0" w:rsidRPr="00D21A89">
        <w:rPr>
          <w:iCs/>
          <w:sz w:val="22"/>
          <w:szCs w:val="22"/>
        </w:rPr>
        <w:t xml:space="preserve"> sprawują:</w:t>
      </w:r>
    </w:p>
    <w:p w14:paraId="4CD3EB01" w14:textId="77777777" w:rsidR="003E26C0" w:rsidRPr="00D21A89" w:rsidRDefault="003E26C0" w:rsidP="008A2DF0">
      <w:pPr>
        <w:ind w:left="567" w:hanging="568"/>
        <w:jc w:val="both"/>
        <w:rPr>
          <w:sz w:val="22"/>
          <w:szCs w:val="22"/>
        </w:rPr>
      </w:pPr>
      <w:r w:rsidRPr="00D21A89">
        <w:rPr>
          <w:iCs/>
          <w:sz w:val="22"/>
          <w:szCs w:val="22"/>
        </w:rPr>
        <w:t>a)</w:t>
      </w:r>
      <w:r w:rsidRPr="00D21A89">
        <w:rPr>
          <w:iCs/>
          <w:sz w:val="22"/>
          <w:szCs w:val="22"/>
        </w:rPr>
        <w:tab/>
      </w:r>
      <w:r w:rsidR="00C87251" w:rsidRPr="00D21A89">
        <w:rPr>
          <w:iCs/>
          <w:sz w:val="22"/>
          <w:szCs w:val="22"/>
        </w:rPr>
        <w:t xml:space="preserve">Kierownik </w:t>
      </w:r>
      <w:r w:rsidR="00657F26" w:rsidRPr="00D21A89">
        <w:rPr>
          <w:sz w:val="22"/>
          <w:szCs w:val="22"/>
        </w:rPr>
        <w:t>Oddziału</w:t>
      </w:r>
      <w:r w:rsidRPr="00D21A89">
        <w:rPr>
          <w:sz w:val="22"/>
          <w:szCs w:val="22"/>
        </w:rPr>
        <w:t xml:space="preserve">- nadzór organizacyjny </w:t>
      </w:r>
      <w:r w:rsidR="00DC0FF8" w:rsidRPr="00D21A89">
        <w:rPr>
          <w:sz w:val="22"/>
          <w:szCs w:val="22"/>
        </w:rPr>
        <w:t xml:space="preserve">i </w:t>
      </w:r>
      <w:r w:rsidRPr="00D21A89">
        <w:rPr>
          <w:sz w:val="22"/>
          <w:szCs w:val="22"/>
        </w:rPr>
        <w:t>merytoryczny</w:t>
      </w:r>
    </w:p>
    <w:p w14:paraId="78EB669E" w14:textId="77777777" w:rsidR="003E26C0" w:rsidRPr="00D21A89" w:rsidRDefault="003E26C0" w:rsidP="008A2DF0">
      <w:pPr>
        <w:ind w:left="567" w:hanging="568"/>
        <w:jc w:val="both"/>
        <w:rPr>
          <w:iCs/>
          <w:smallCaps/>
          <w:sz w:val="22"/>
          <w:szCs w:val="22"/>
        </w:rPr>
      </w:pPr>
      <w:r w:rsidRPr="00D21A89">
        <w:rPr>
          <w:iCs/>
          <w:sz w:val="22"/>
          <w:szCs w:val="22"/>
        </w:rPr>
        <w:t>b)</w:t>
      </w:r>
      <w:r w:rsidRPr="00D21A89">
        <w:rPr>
          <w:iCs/>
          <w:sz w:val="22"/>
          <w:szCs w:val="22"/>
        </w:rPr>
        <w:tab/>
        <w:t xml:space="preserve">Koordynator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Pr="00D21A89">
        <w:rPr>
          <w:iCs/>
          <w:sz w:val="22"/>
          <w:szCs w:val="22"/>
        </w:rPr>
        <w:t>– nadzór i odpowiedzialność za poprawność rozliczeń</w:t>
      </w:r>
      <w:r w:rsidR="00DC0FF8" w:rsidRPr="00D21A89">
        <w:rPr>
          <w:iCs/>
          <w:sz w:val="22"/>
          <w:szCs w:val="22"/>
        </w:rPr>
        <w:t>.</w:t>
      </w:r>
    </w:p>
    <w:p w14:paraId="79CCB2C2" w14:textId="77777777" w:rsidR="009413CD" w:rsidRPr="00D21A89" w:rsidRDefault="00504B6D" w:rsidP="008A2DF0">
      <w:pPr>
        <w:ind w:hanging="284"/>
        <w:jc w:val="both"/>
        <w:rPr>
          <w:iCs/>
          <w:sz w:val="22"/>
          <w:szCs w:val="22"/>
        </w:rPr>
      </w:pPr>
      <w:r w:rsidRPr="00D21A89">
        <w:rPr>
          <w:iCs/>
          <w:smallCaps/>
          <w:sz w:val="22"/>
          <w:szCs w:val="22"/>
        </w:rPr>
        <w:t xml:space="preserve">2. </w:t>
      </w:r>
      <w:r w:rsidR="003E26C0" w:rsidRPr="00D21A8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21A89">
        <w:rPr>
          <w:iCs/>
          <w:sz w:val="22"/>
          <w:szCs w:val="22"/>
        </w:rPr>
        <w:t xml:space="preserve">Kierownika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657F26" w:rsidRPr="00D21A89">
        <w:rPr>
          <w:iCs/>
          <w:sz w:val="22"/>
          <w:szCs w:val="22"/>
        </w:rPr>
        <w:t xml:space="preserve"> </w:t>
      </w:r>
      <w:r w:rsidR="003E26C0" w:rsidRPr="00D21A89">
        <w:rPr>
          <w:iCs/>
          <w:sz w:val="22"/>
          <w:szCs w:val="22"/>
        </w:rPr>
        <w:t xml:space="preserve">oraz Koordynatora </w:t>
      </w:r>
      <w:r w:rsidR="004C5BF8" w:rsidRPr="00D21A89">
        <w:rPr>
          <w:iCs/>
          <w:sz w:val="22"/>
          <w:szCs w:val="22"/>
        </w:rPr>
        <w:t>Oddział</w:t>
      </w:r>
      <w:r w:rsidR="00723D03" w:rsidRPr="00D21A89">
        <w:rPr>
          <w:iCs/>
          <w:sz w:val="22"/>
          <w:szCs w:val="22"/>
        </w:rPr>
        <w:t>u</w:t>
      </w:r>
      <w:r w:rsidR="003A3345" w:rsidRPr="00D21A89">
        <w:rPr>
          <w:iCs/>
          <w:sz w:val="22"/>
          <w:szCs w:val="22"/>
        </w:rPr>
        <w:t xml:space="preserve">. </w:t>
      </w:r>
    </w:p>
    <w:p w14:paraId="3CF2A3F4" w14:textId="77777777" w:rsidR="001F30F5" w:rsidRPr="00D21A89" w:rsidRDefault="001F30F5" w:rsidP="008A2DF0">
      <w:pPr>
        <w:jc w:val="center"/>
        <w:rPr>
          <w:bCs/>
          <w:sz w:val="22"/>
          <w:szCs w:val="22"/>
        </w:rPr>
      </w:pPr>
    </w:p>
    <w:p w14:paraId="43889BA3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1</w:t>
      </w:r>
    </w:p>
    <w:p w14:paraId="6AC78771" w14:textId="77777777" w:rsidR="00753442" w:rsidRPr="00D21A89" w:rsidRDefault="00184DF4" w:rsidP="008A2DF0">
      <w:pPr>
        <w:pStyle w:val="Podtytu"/>
        <w:rPr>
          <w:b w:val="0"/>
          <w:bCs w:val="0"/>
          <w:sz w:val="22"/>
          <w:szCs w:val="22"/>
        </w:rPr>
      </w:pPr>
      <w:r w:rsidRPr="00D21A8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D21A89">
        <w:rPr>
          <w:b w:val="0"/>
          <w:bCs w:val="0"/>
          <w:sz w:val="22"/>
          <w:szCs w:val="22"/>
        </w:rPr>
        <w:t>Umow</w:t>
      </w:r>
      <w:r w:rsidRPr="00D21A8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D21A89" w:rsidRDefault="00C86DAD" w:rsidP="008A2DF0">
      <w:pPr>
        <w:jc w:val="center"/>
        <w:rPr>
          <w:bCs/>
          <w:sz w:val="22"/>
          <w:szCs w:val="22"/>
        </w:rPr>
      </w:pPr>
    </w:p>
    <w:p w14:paraId="2BB9E235" w14:textId="5DC86E83" w:rsidR="003E26C0" w:rsidRPr="00D21A89" w:rsidRDefault="002B4F3A" w:rsidP="008A2DF0">
      <w:pPr>
        <w:jc w:val="center"/>
        <w:rPr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2</w:t>
      </w:r>
    </w:p>
    <w:p w14:paraId="1527CF11" w14:textId="77777777" w:rsidR="00A03E15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zgodnie z obowiązującymi przepisami prawa.</w:t>
      </w:r>
    </w:p>
    <w:p w14:paraId="333F816A" w14:textId="77777777" w:rsidR="005779B1" w:rsidRPr="00D21A89" w:rsidRDefault="00A03E15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y, zgodnie z obowiązującymi przepisami prawa.</w:t>
      </w:r>
    </w:p>
    <w:p w14:paraId="265488DD" w14:textId="77777777" w:rsidR="005779B1" w:rsidRPr="00D21A89" w:rsidRDefault="005779B1" w:rsidP="008A2DF0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D21A89">
        <w:rPr>
          <w:sz w:val="22"/>
          <w:szCs w:val="22"/>
        </w:rPr>
        <w:t>Rekrutacji, Szkoleń i Spraw Socjalnych</w:t>
      </w:r>
      <w:r w:rsidR="003524F2" w:rsidRPr="00D21A89">
        <w:rPr>
          <w:sz w:val="22"/>
          <w:szCs w:val="22"/>
        </w:rPr>
        <w:t xml:space="preserve"> </w:t>
      </w:r>
      <w:r w:rsidRPr="00D21A89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D21A89" w:rsidRDefault="003E26C0" w:rsidP="008A2DF0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D21A89" w:rsidRDefault="003E26C0" w:rsidP="008A2DF0">
      <w:pPr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3</w:t>
      </w:r>
    </w:p>
    <w:p w14:paraId="6867D5BA" w14:textId="20E5AF08" w:rsidR="00FD5A9C" w:rsidRPr="00D21A89" w:rsidRDefault="007E7FEE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Umowę </w:t>
      </w:r>
      <w:r w:rsidR="009E3A64" w:rsidRPr="00D21A89">
        <w:rPr>
          <w:sz w:val="22"/>
          <w:szCs w:val="22"/>
        </w:rPr>
        <w:t xml:space="preserve">zawarto </w:t>
      </w:r>
      <w:r w:rsidR="009E3A64" w:rsidRPr="00352F03">
        <w:rPr>
          <w:sz w:val="22"/>
          <w:szCs w:val="22"/>
        </w:rPr>
        <w:t>na czas określony tj.</w:t>
      </w:r>
      <w:r w:rsidRPr="00352F03">
        <w:rPr>
          <w:sz w:val="22"/>
          <w:szCs w:val="22"/>
        </w:rPr>
        <w:t xml:space="preserve"> od dnia </w:t>
      </w:r>
      <w:r w:rsidR="00084C4F">
        <w:rPr>
          <w:b/>
          <w:sz w:val="22"/>
          <w:szCs w:val="22"/>
        </w:rPr>
        <w:t>14 września</w:t>
      </w:r>
      <w:r w:rsidR="007B1B86">
        <w:rPr>
          <w:rStyle w:val="Odwoanieprzypisudolnego"/>
          <w:b/>
          <w:sz w:val="22"/>
          <w:szCs w:val="22"/>
        </w:rPr>
        <w:footnoteReference w:id="3"/>
      </w:r>
      <w:r w:rsidR="00084C4F">
        <w:rPr>
          <w:b/>
          <w:sz w:val="22"/>
          <w:szCs w:val="22"/>
        </w:rPr>
        <w:t xml:space="preserve"> 2026 r.</w:t>
      </w:r>
      <w:r w:rsidR="00E727E6" w:rsidRPr="00352F03">
        <w:rPr>
          <w:b/>
          <w:sz w:val="22"/>
          <w:szCs w:val="22"/>
        </w:rPr>
        <w:t xml:space="preserve"> do dnia </w:t>
      </w:r>
      <w:r w:rsidR="003524F2" w:rsidRPr="00352F03">
        <w:rPr>
          <w:b/>
          <w:sz w:val="22"/>
          <w:szCs w:val="22"/>
        </w:rPr>
        <w:t xml:space="preserve">31 </w:t>
      </w:r>
      <w:r w:rsidR="00DC2CBB">
        <w:rPr>
          <w:b/>
          <w:sz w:val="22"/>
          <w:szCs w:val="22"/>
        </w:rPr>
        <w:t>stycznia 2028</w:t>
      </w:r>
      <w:r w:rsidR="00826DA3" w:rsidRPr="00352F03">
        <w:rPr>
          <w:b/>
          <w:sz w:val="22"/>
          <w:szCs w:val="22"/>
        </w:rPr>
        <w:t xml:space="preserve"> </w:t>
      </w:r>
      <w:r w:rsidRPr="00352F03">
        <w:rPr>
          <w:b/>
          <w:sz w:val="22"/>
          <w:szCs w:val="22"/>
        </w:rPr>
        <w:t>r.</w:t>
      </w:r>
    </w:p>
    <w:p w14:paraId="727F3A2D" w14:textId="77777777" w:rsidR="00FD5A9C" w:rsidRPr="00D21A89" w:rsidRDefault="00FD5A9C" w:rsidP="008A2DF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21A8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D21A89">
        <w:rPr>
          <w:rFonts w:eastAsia="Calibri"/>
          <w:sz w:val="22"/>
          <w:szCs w:val="22"/>
          <w:lang w:eastAsia="en-US"/>
        </w:rPr>
        <w:t>przypadkach</w:t>
      </w:r>
      <w:r w:rsidRPr="00D21A89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D21A89" w:rsidRDefault="00FD5A9C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D21A89" w:rsidRDefault="00C2066A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D21A89">
        <w:rPr>
          <w:rFonts w:eastAsia="Calibri"/>
          <w:sz w:val="22"/>
          <w:szCs w:val="22"/>
          <w:lang w:eastAsia="en-US"/>
        </w:rPr>
        <w:t xml:space="preserve">go z zachowaniem </w:t>
      </w:r>
      <w:r w:rsidRPr="00D21A8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D21A89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D21A89" w:rsidRDefault="00826DA3" w:rsidP="008A2DF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D21A89">
        <w:rPr>
          <w:sz w:val="22"/>
          <w:szCs w:val="22"/>
        </w:rPr>
        <w:t xml:space="preserve"> </w:t>
      </w:r>
      <w:r w:rsidRPr="00D21A89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D21A89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D21A89" w:rsidRDefault="00F97110" w:rsidP="008A2DF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D21A89">
        <w:rPr>
          <w:rFonts w:eastAsia="Calibri"/>
          <w:sz w:val="22"/>
          <w:szCs w:val="22"/>
          <w:lang w:eastAsia="en-US"/>
        </w:rPr>
        <w:t>tron, bez za</w:t>
      </w:r>
      <w:r w:rsidR="00731CD6" w:rsidRPr="00D21A8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="00FD5A9C" w:rsidRPr="00D21A8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D21A89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D21A8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D21A89">
        <w:rPr>
          <w:rFonts w:eastAsia="Calibri"/>
          <w:sz w:val="22"/>
          <w:szCs w:val="22"/>
          <w:lang w:eastAsia="en-US"/>
        </w:rPr>
        <w:t>2</w:t>
      </w:r>
      <w:r w:rsidRPr="00D21A89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 xml:space="preserve">Przyjmujący Zamówienie odmówił poddania się kontroli, do której Udzielający Zamówienie </w:t>
      </w:r>
      <w:r w:rsidR="00E81E25" w:rsidRPr="00D21A89">
        <w:rPr>
          <w:rFonts w:eastAsia="Calibri"/>
          <w:sz w:val="22"/>
          <w:szCs w:val="22"/>
          <w:lang w:eastAsia="en-US"/>
        </w:rPr>
        <w:br/>
      </w:r>
      <w:r w:rsidRPr="00D21A8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D21A89">
        <w:rPr>
          <w:rFonts w:eastAsia="Calibri"/>
          <w:sz w:val="22"/>
          <w:szCs w:val="22"/>
          <w:lang w:eastAsia="en-US"/>
        </w:rPr>
        <w:t>Umow</w:t>
      </w:r>
      <w:r w:rsidRPr="00D21A89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D21A89" w:rsidRDefault="00FD5A9C" w:rsidP="008A2DF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D21A89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5</w:t>
      </w:r>
      <w:r w:rsidR="001C6DE8" w:rsidRPr="00D21A89">
        <w:rPr>
          <w:sz w:val="22"/>
          <w:szCs w:val="22"/>
        </w:rPr>
        <w:t>)</w:t>
      </w:r>
      <w:r w:rsidR="001C6DE8" w:rsidRPr="00D21A8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D21A89">
        <w:rPr>
          <w:sz w:val="22"/>
          <w:szCs w:val="22"/>
        </w:rPr>
        <w:t>wienie a Udzielającym Zamówienie</w:t>
      </w:r>
      <w:r w:rsidR="001C6DE8" w:rsidRPr="00D21A8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D21A89">
        <w:rPr>
          <w:sz w:val="22"/>
          <w:szCs w:val="22"/>
        </w:rPr>
        <w:t>zględem Udzielającego Zamówienie</w:t>
      </w:r>
      <w:r w:rsidR="001C6DE8" w:rsidRPr="00D21A8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D21A89" w:rsidRDefault="00826DA3" w:rsidP="008A2DF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6)</w:t>
      </w:r>
      <w:r w:rsidR="00E727E6" w:rsidRPr="00D21A89">
        <w:rPr>
          <w:sz w:val="22"/>
          <w:szCs w:val="22"/>
        </w:rPr>
        <w:t xml:space="preserve"> </w:t>
      </w:r>
      <w:r w:rsidR="00E727E6" w:rsidRPr="00D21A89">
        <w:rPr>
          <w:sz w:val="22"/>
          <w:szCs w:val="22"/>
        </w:rPr>
        <w:tab/>
        <w:t>za porozumieniem stron.</w:t>
      </w:r>
    </w:p>
    <w:p w14:paraId="0BB079CD" w14:textId="77777777" w:rsidR="00A837A9" w:rsidRPr="00D21A89" w:rsidRDefault="00A837A9" w:rsidP="008A2DF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D21A89" w:rsidRDefault="00A837A9" w:rsidP="008A2DF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4</w:t>
      </w:r>
    </w:p>
    <w:p w14:paraId="74473B5F" w14:textId="77777777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D21A89">
        <w:rPr>
          <w:rFonts w:eastAsia="Calibri"/>
          <w:bCs/>
          <w:sz w:val="22"/>
          <w:szCs w:val="22"/>
          <w:lang w:eastAsia="en-US"/>
        </w:rPr>
        <w:t>Umow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040DA2E4" w:rsidR="001B2532" w:rsidRPr="00D21A89" w:rsidRDefault="001B2532" w:rsidP="008A2DF0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D21A8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D21A89">
        <w:rPr>
          <w:rFonts w:eastAsia="Calibri"/>
          <w:bCs/>
          <w:sz w:val="22"/>
          <w:szCs w:val="22"/>
          <w:lang w:eastAsia="en-US"/>
        </w:rPr>
        <w:t>Udzielający Zamówienie</w:t>
      </w:r>
      <w:r w:rsidRPr="00D21A8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3B9BC86" w14:textId="77777777" w:rsidR="002A290F" w:rsidRPr="00D21A89" w:rsidRDefault="002A290F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D21A89" w:rsidRDefault="00E44D7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5</w:t>
      </w:r>
    </w:p>
    <w:p w14:paraId="0B0306DF" w14:textId="77777777" w:rsidR="00CF33E3" w:rsidRPr="00D21A89" w:rsidRDefault="003E26C0" w:rsidP="008A2DF0">
      <w:pPr>
        <w:pStyle w:val="Akapitzlist"/>
        <w:ind w:left="0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Wszelkie zmiany </w:t>
      </w:r>
      <w:r w:rsidR="003A128A" w:rsidRPr="00D21A89">
        <w:rPr>
          <w:sz w:val="22"/>
          <w:szCs w:val="22"/>
        </w:rPr>
        <w:t>Umow</w:t>
      </w:r>
      <w:r w:rsidRPr="00D21A89">
        <w:rPr>
          <w:sz w:val="22"/>
          <w:szCs w:val="22"/>
        </w:rPr>
        <w:t>y wymagają formy p</w:t>
      </w:r>
      <w:r w:rsidR="00146719" w:rsidRPr="00D21A89">
        <w:rPr>
          <w:sz w:val="22"/>
          <w:szCs w:val="22"/>
        </w:rPr>
        <w:t xml:space="preserve">isemnej pod rygorem nieważności, z </w:t>
      </w:r>
      <w:r w:rsidR="006E148A" w:rsidRPr="00D21A89">
        <w:rPr>
          <w:sz w:val="22"/>
          <w:szCs w:val="22"/>
        </w:rPr>
        <w:t xml:space="preserve">uwzględnieniem </w:t>
      </w:r>
      <w:r w:rsidR="00146719" w:rsidRPr="00D21A89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D21A89" w:rsidRDefault="00B40918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7777777" w:rsidR="00EB647D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6</w:t>
      </w:r>
    </w:p>
    <w:p w14:paraId="4C59F203" w14:textId="77777777" w:rsidR="00C9029D" w:rsidRPr="00D21A89" w:rsidRDefault="00C9029D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D21A89" w:rsidRDefault="005B17AE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>§ 1</w:t>
      </w:r>
      <w:r w:rsidR="00C53607" w:rsidRPr="00D21A89">
        <w:rPr>
          <w:bCs/>
          <w:sz w:val="22"/>
          <w:szCs w:val="22"/>
        </w:rPr>
        <w:t>7</w:t>
      </w:r>
    </w:p>
    <w:p w14:paraId="4E721CB4" w14:textId="77777777" w:rsidR="00C9029D" w:rsidRPr="00D21A89" w:rsidRDefault="00C9029D" w:rsidP="008A2DF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D21A8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D21A8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D21A89">
        <w:rPr>
          <w:rFonts w:ascii="Times New Roman" w:hAnsi="Times New Roman" w:cs="Times New Roman"/>
          <w:sz w:val="22"/>
          <w:szCs w:val="22"/>
        </w:rPr>
        <w:br/>
      </w:r>
      <w:r w:rsidRPr="00D21A8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D21A89" w:rsidRDefault="004C5651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D21A89" w:rsidRDefault="003E26C0" w:rsidP="008A2DF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D21A89">
        <w:rPr>
          <w:bCs/>
          <w:sz w:val="22"/>
          <w:szCs w:val="22"/>
        </w:rPr>
        <w:t xml:space="preserve">§ </w:t>
      </w:r>
      <w:r w:rsidR="00C53607" w:rsidRPr="00D21A89">
        <w:rPr>
          <w:bCs/>
          <w:sz w:val="22"/>
          <w:szCs w:val="22"/>
        </w:rPr>
        <w:t>18</w:t>
      </w:r>
    </w:p>
    <w:p w14:paraId="6BD170EA" w14:textId="77777777" w:rsidR="00E642A8" w:rsidRPr="00D21A89" w:rsidRDefault="00E642A8" w:rsidP="008A2DF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D21A8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D21A8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D21A8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D21A89" w:rsidRDefault="005425B1" w:rsidP="008A2DF0">
      <w:pPr>
        <w:rPr>
          <w:sz w:val="22"/>
          <w:szCs w:val="22"/>
        </w:rPr>
      </w:pPr>
    </w:p>
    <w:p w14:paraId="718BD078" w14:textId="77777777" w:rsidR="00954982" w:rsidRPr="00D21A89" w:rsidRDefault="00CF33E3" w:rsidP="008A2DF0">
      <w:pPr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</w:r>
      <w:r w:rsidRPr="00D21A8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D21A89" w:rsidRDefault="00151D35" w:rsidP="008A2DF0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D21A89" w:rsidRDefault="00792E18" w:rsidP="008A2DF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D21A89" w:rsidRDefault="00792E18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D21A89" w:rsidRDefault="00504B6D" w:rsidP="008A2DF0">
      <w:pPr>
        <w:autoSpaceDE/>
        <w:autoSpaceDN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br w:type="page"/>
      </w:r>
    </w:p>
    <w:p w14:paraId="6835FD1B" w14:textId="77777777" w:rsidR="00007FC1" w:rsidRPr="00D21A89" w:rsidRDefault="00007FC1" w:rsidP="008A2DF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D21A89" w:rsidRDefault="00007FC1" w:rsidP="008A2DF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do Umow</w:t>
      </w:r>
      <w:r w:rsidR="005B17AE" w:rsidRPr="00D21A89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D21A89" w:rsidRDefault="00007FC1" w:rsidP="008A2DF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D21A89" w:rsidRDefault="00007FC1" w:rsidP="008A2DF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D21A8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D21A89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17124ADF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C3953D" wp14:editId="30ED34E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7565B" w14:textId="77777777" w:rsidR="00DB45D6" w:rsidRDefault="00DB45D6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338E947" w14:textId="77777777" w:rsidR="00DB45D6" w:rsidRPr="003B6987" w:rsidRDefault="00DB45D6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795A2B52" w14:textId="77777777" w:rsidR="00DB45D6" w:rsidRPr="00310352" w:rsidRDefault="00DB45D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C3953D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7E77565B" w14:textId="77777777" w:rsidR="00DB45D6" w:rsidRDefault="00DB45D6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338E947" w14:textId="77777777" w:rsidR="00DB45D6" w:rsidRPr="003B6987" w:rsidRDefault="00DB45D6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795A2B52" w14:textId="77777777" w:rsidR="00DB45D6" w:rsidRPr="00310352" w:rsidRDefault="00DB45D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410A05" wp14:editId="4B5E76B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1538A" w14:textId="77777777" w:rsidR="00DB45D6" w:rsidRPr="00233AD2" w:rsidRDefault="00DB45D6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21E9007" w14:textId="77777777" w:rsidR="00DB45D6" w:rsidRPr="00F338CE" w:rsidRDefault="00DB45D6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  <w:p w14:paraId="29882D8B" w14:textId="77777777" w:rsidR="00DB45D6" w:rsidRPr="00614BED" w:rsidRDefault="00DB45D6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6847EE88" w14:textId="77777777" w:rsidR="00DB45D6" w:rsidRPr="00F338CE" w:rsidRDefault="00DB45D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10A0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1F1538A" w14:textId="77777777" w:rsidR="00DB45D6" w:rsidRPr="00233AD2" w:rsidRDefault="00DB45D6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21E9007" w14:textId="77777777" w:rsidR="00DB45D6" w:rsidRPr="00F338CE" w:rsidRDefault="00DB45D6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  <w:p w14:paraId="29882D8B" w14:textId="77777777" w:rsidR="00DB45D6" w:rsidRPr="00614BED" w:rsidRDefault="00DB45D6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6847EE88" w14:textId="77777777" w:rsidR="00DB45D6" w:rsidRPr="00F338CE" w:rsidRDefault="00DB45D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331DD3" wp14:editId="68E1CD6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62FB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C0E61" wp14:editId="43027FF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5EBE396" w14:textId="77777777" w:rsidR="00DB45D6" w:rsidRPr="00CB6701" w:rsidRDefault="00DB45D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0C0E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75EBE396" w14:textId="77777777" w:rsidR="00DB45D6" w:rsidRPr="00CB6701" w:rsidRDefault="00DB45D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07A33" wp14:editId="0A8025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D88F9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65AF562" w14:textId="26170F63" w:rsidR="00007FC1" w:rsidRPr="00D21A89" w:rsidRDefault="00CD0434" w:rsidP="008A2DF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ACE3FF" wp14:editId="57D875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F6ED8" w14:textId="77777777" w:rsidR="00DB45D6" w:rsidRDefault="00DB45D6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3AC458A" w14:textId="77777777" w:rsidR="00DB45D6" w:rsidRPr="003B6987" w:rsidRDefault="00DB45D6" w:rsidP="003524F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02F47649" w14:textId="77777777" w:rsidR="00DB45D6" w:rsidRPr="00814892" w:rsidRDefault="00DB45D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ACE3FF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1DF6ED8" w14:textId="77777777" w:rsidR="00DB45D6" w:rsidRDefault="00DB45D6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3AC458A" w14:textId="77777777" w:rsidR="00DB45D6" w:rsidRPr="003B6987" w:rsidRDefault="00DB45D6" w:rsidP="003524F2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02F47649" w14:textId="77777777" w:rsidR="00DB45D6" w:rsidRPr="00814892" w:rsidRDefault="00DB45D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B39603" wp14:editId="0A95076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3DFA01" w14:textId="77777777" w:rsidR="00DB45D6" w:rsidRPr="00233AD2" w:rsidRDefault="00DB45D6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Jerzy Kowalski</w:t>
                                  </w:r>
                                </w:p>
                                <w:p w14:paraId="46ACC9A9" w14:textId="77777777" w:rsidR="00DB45D6" w:rsidRPr="00F338CE" w:rsidRDefault="00DB45D6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kardiologii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B39603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4A3DFA01" w14:textId="77777777" w:rsidR="00DB45D6" w:rsidRPr="00233AD2" w:rsidRDefault="00DB45D6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Jerzy Kowalski</w:t>
                            </w:r>
                          </w:p>
                          <w:p w14:paraId="46ACC9A9" w14:textId="77777777" w:rsidR="00DB45D6" w:rsidRPr="00F338CE" w:rsidRDefault="00DB45D6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kardiologii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D21A8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E8F853" wp14:editId="6C13028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9443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8B34E2" wp14:editId="7BBC98FB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826D42B" w14:textId="77777777" w:rsidR="00DB45D6" w:rsidRPr="00CB6701" w:rsidRDefault="00DB45D6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B34E2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2826D42B" w14:textId="77777777" w:rsidR="00DB45D6" w:rsidRPr="00CB6701" w:rsidRDefault="00DB45D6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78ACCC" wp14:editId="5088643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8C85E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D1B5C0E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DA759E7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1830E470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D21A89" w:rsidRDefault="00007FC1" w:rsidP="008A2DF0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D21A89" w:rsidRDefault="00504B6D" w:rsidP="008A2DF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D21A89" w:rsidRDefault="00507B0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D21A89" w:rsidRDefault="005B17AE" w:rsidP="008A2DF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D21A89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D21A89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D21A89" w:rsidRDefault="0058388C" w:rsidP="008A2DF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D21A89" w:rsidRDefault="00783AC7" w:rsidP="008A2DF0">
      <w:pPr>
        <w:adjustRightInd w:val="0"/>
        <w:jc w:val="right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D21A89" w:rsidRDefault="00783AC7" w:rsidP="008A2DF0">
      <w:pPr>
        <w:jc w:val="center"/>
        <w:rPr>
          <w:rFonts w:eastAsia="Calibri"/>
          <w:b/>
          <w:sz w:val="22"/>
          <w:szCs w:val="22"/>
        </w:rPr>
      </w:pPr>
      <w:r w:rsidRPr="00D21A8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783AC7" w:rsidRPr="00D21A89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D21A89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D21A8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D21A89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D21A89" w:rsidRDefault="00783AC7" w:rsidP="008A2DF0">
            <w:pPr>
              <w:rPr>
                <w:rFonts w:eastAsia="Calibri"/>
                <w:b/>
                <w:sz w:val="22"/>
                <w:szCs w:val="22"/>
              </w:rPr>
            </w:pPr>
            <w:r w:rsidRPr="00D21A8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D21A89" w:rsidRDefault="00783AC7" w:rsidP="008A2DF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procedurą </w:t>
      </w:r>
      <w:r w:rsidRPr="00D21A89">
        <w:rPr>
          <w:rFonts w:eastAsia="Calibri"/>
          <w:b/>
          <w:sz w:val="22"/>
          <w:szCs w:val="22"/>
        </w:rPr>
        <w:t>P-IOD-02</w:t>
      </w:r>
      <w:r w:rsidRPr="00D21A89">
        <w:rPr>
          <w:rFonts w:eastAsia="Calibri"/>
          <w:sz w:val="22"/>
          <w:szCs w:val="22"/>
        </w:rPr>
        <w:t xml:space="preserve"> </w:t>
      </w:r>
      <w:r w:rsidRPr="00D21A8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D21A89">
        <w:rPr>
          <w:rFonts w:eastAsia="Calibri"/>
          <w:sz w:val="22"/>
          <w:szCs w:val="22"/>
        </w:rPr>
        <w:t>,</w:t>
      </w:r>
    </w:p>
    <w:p w14:paraId="105E22E7" w14:textId="77777777" w:rsidR="00783AC7" w:rsidRPr="00D21A89" w:rsidRDefault="00783AC7" w:rsidP="008A2DF0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Jednocześnie </w:t>
      </w:r>
      <w:r w:rsidRPr="00D21A89">
        <w:rPr>
          <w:rFonts w:eastAsia="Calibri"/>
          <w:b/>
          <w:sz w:val="22"/>
          <w:szCs w:val="22"/>
        </w:rPr>
        <w:t>zobowiązuję się</w:t>
      </w:r>
      <w:r w:rsidRPr="00D21A8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D21A89" w:rsidRDefault="00783AC7" w:rsidP="008A2DF0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D21A89" w:rsidRDefault="00783AC7" w:rsidP="008A2DF0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D21A89" w:rsidRDefault="00783AC7" w:rsidP="008A2DF0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D21A8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D21A89" w:rsidRDefault="00783AC7" w:rsidP="008A2DF0">
      <w:pPr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D21A89" w:rsidRDefault="00783AC7" w:rsidP="008A2DF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D21A89">
        <w:rPr>
          <w:rFonts w:eastAsia="Calibri"/>
          <w:sz w:val="22"/>
          <w:szCs w:val="22"/>
        </w:rPr>
        <w:t>Kraków, dn. ……………………………</w:t>
      </w:r>
      <w:r w:rsidRPr="00D21A8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77777777" w:rsidR="00037E73" w:rsidRPr="00D21A89" w:rsidRDefault="00783AC7" w:rsidP="008A2DF0">
      <w:pPr>
        <w:tabs>
          <w:tab w:val="left" w:pos="7035"/>
        </w:tabs>
        <w:jc w:val="right"/>
        <w:rPr>
          <w:b/>
          <w:sz w:val="22"/>
          <w:szCs w:val="22"/>
        </w:rPr>
        <w:sectPr w:rsidR="00037E73" w:rsidRPr="00D21A89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D21A89">
        <w:rPr>
          <w:rFonts w:eastAsia="Calibri"/>
          <w:sz w:val="22"/>
          <w:szCs w:val="22"/>
        </w:rPr>
        <w:tab/>
        <w:t>/czytelny podpis pracownika Wykonawcy/ Podwykonawcy/</w:t>
      </w:r>
    </w:p>
    <w:p w14:paraId="76A04A0C" w14:textId="77777777" w:rsidR="008F368B" w:rsidRPr="00D21A89" w:rsidRDefault="008F368B" w:rsidP="008A2DF0">
      <w:pPr>
        <w:autoSpaceDE/>
        <w:autoSpaceDN/>
        <w:rPr>
          <w:b/>
          <w:sz w:val="22"/>
          <w:szCs w:val="22"/>
        </w:rPr>
      </w:pP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940"/>
        <w:gridCol w:w="2040"/>
        <w:gridCol w:w="1900"/>
        <w:gridCol w:w="1960"/>
      </w:tblGrid>
      <w:tr w:rsidR="008F368B" w:rsidRPr="00D21A89" w14:paraId="7ED8E2FD" w14:textId="77777777" w:rsidTr="008F368B">
        <w:trPr>
          <w:trHeight w:val="300"/>
        </w:trPr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B0B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Załącznik nr  3 do umowy</w:t>
            </w:r>
          </w:p>
          <w:p w14:paraId="529A0F50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faktura vat nr ……. za miesiąc ……..</w:t>
            </w:r>
          </w:p>
          <w:p w14:paraId="7B4A4301" w14:textId="77777777" w:rsidR="00657F26" w:rsidRPr="00D21A89" w:rsidRDefault="00657F26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do umowy nr ……….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807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107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124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2C1F06F6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0E3A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ACE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C7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1753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8898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8F368B" w:rsidRPr="00D21A89" w14:paraId="64BD1689" w14:textId="77777777" w:rsidTr="008F368B">
        <w:trPr>
          <w:trHeight w:val="90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5AD9BE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027B6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Ośrodek kosztów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E05B37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Czas udzielania świadczeń</w:t>
            </w:r>
            <w:r w:rsidRPr="00D21A89">
              <w:rPr>
                <w:color w:val="000000"/>
                <w:sz w:val="22"/>
                <w:szCs w:val="22"/>
              </w:rPr>
              <w:br/>
              <w:t>(system dziesiętny)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82E9C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Stawka za godzinę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C10A84" w14:textId="77777777" w:rsidR="008F368B" w:rsidRPr="00D21A89" w:rsidRDefault="008F368B" w:rsidP="008A2DF0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 xml:space="preserve">Należność </w:t>
            </w:r>
            <w:r w:rsidRPr="00D21A89">
              <w:rPr>
                <w:color w:val="000000"/>
                <w:sz w:val="22"/>
                <w:szCs w:val="22"/>
              </w:rPr>
              <w:br/>
            </w:r>
            <w:r w:rsidRPr="00D21A89">
              <w:rPr>
                <w:i/>
                <w:iCs/>
                <w:color w:val="000000"/>
                <w:sz w:val="22"/>
                <w:szCs w:val="22"/>
              </w:rPr>
              <w:t>(kol 4 * kol 5)</w:t>
            </w:r>
          </w:p>
        </w:tc>
      </w:tr>
      <w:tr w:rsidR="008F368B" w:rsidRPr="00D21A89" w14:paraId="60E539C7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16628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CED04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19EC18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83318E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10F072" w14:textId="77777777" w:rsidR="008F368B" w:rsidRPr="00D21A89" w:rsidRDefault="008F368B" w:rsidP="008A2DF0">
            <w:pPr>
              <w:autoSpaceDE/>
              <w:autoSpaceDN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D21A89">
              <w:rPr>
                <w:i/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8F368B" w:rsidRPr="00D21A89" w14:paraId="4F74DF2D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649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D611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F18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1A9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4FC6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3D5E5FE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ABAC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B5A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D58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B02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E661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04AA733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31C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BD5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A957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2B13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A4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617A35F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E65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889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4B3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7ED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182E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79968B10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417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CFE4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ACC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10E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6340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100900AC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F08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484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E40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7DC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2C1FE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4219093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805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F90B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5B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6ECA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21CA4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E5DFB6E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3ECD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31C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DAD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6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0203F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6BC6A04D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4B9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072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4020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DBDF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4E875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F7F7603" w14:textId="77777777" w:rsidTr="008F368B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94F8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D69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542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0D19" w14:textId="77777777" w:rsidR="008F368B" w:rsidRPr="00D21A89" w:rsidRDefault="008F368B" w:rsidP="008A2DF0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94316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D21A8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8F368B" w:rsidRPr="00D21A89" w14:paraId="494264E2" w14:textId="77777777" w:rsidTr="008F368B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34D1" w14:textId="77777777" w:rsidR="008F368B" w:rsidRPr="00D21A89" w:rsidRDefault="008F368B" w:rsidP="008A2DF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2D0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914F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5D16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0995" w14:textId="77777777" w:rsidR="008F368B" w:rsidRPr="00D21A89" w:rsidRDefault="008F368B" w:rsidP="008A2DF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2B377E76" w14:textId="77777777" w:rsidR="00652039" w:rsidRDefault="00652039" w:rsidP="008A2DF0">
      <w:pPr>
        <w:jc w:val="right"/>
        <w:rPr>
          <w:b/>
          <w:sz w:val="22"/>
          <w:szCs w:val="22"/>
        </w:rPr>
      </w:pPr>
    </w:p>
    <w:tbl>
      <w:tblPr>
        <w:tblW w:w="51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4"/>
      </w:tblGrid>
      <w:tr w:rsidR="00084C4F" w:rsidRPr="00D21A89" w14:paraId="28EE932C" w14:textId="77777777" w:rsidTr="00DB45D6">
        <w:trPr>
          <w:trHeight w:val="315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Tabela-Siatka"/>
              <w:tblpPr w:leftFromText="141" w:rightFromText="141" w:vertAnchor="page" w:horzAnchor="margin" w:tblpY="37"/>
              <w:tblW w:w="0" w:type="auto"/>
              <w:tblLook w:val="04A0" w:firstRow="1" w:lastRow="0" w:firstColumn="1" w:lastColumn="0" w:noHBand="0" w:noVBand="1"/>
            </w:tblPr>
            <w:tblGrid>
              <w:gridCol w:w="541"/>
              <w:gridCol w:w="1121"/>
              <w:gridCol w:w="644"/>
              <w:gridCol w:w="1402"/>
              <w:gridCol w:w="1256"/>
            </w:tblGrid>
            <w:tr w:rsidR="00084C4F" w14:paraId="1D73D6D1" w14:textId="77777777" w:rsidTr="00DB45D6">
              <w:tc>
                <w:tcPr>
                  <w:tcW w:w="541" w:type="dxa"/>
                  <w:shd w:val="clear" w:color="auto" w:fill="8DB3E2" w:themeFill="text2" w:themeFillTint="66"/>
                </w:tcPr>
                <w:p w14:paraId="493FBCF4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1121" w:type="dxa"/>
                  <w:shd w:val="clear" w:color="auto" w:fill="8DB3E2" w:themeFill="text2" w:themeFillTint="66"/>
                </w:tcPr>
                <w:p w14:paraId="2D40BEF3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Nazwisko</w:t>
                  </w:r>
                </w:p>
              </w:tc>
              <w:tc>
                <w:tcPr>
                  <w:tcW w:w="644" w:type="dxa"/>
                  <w:shd w:val="clear" w:color="auto" w:fill="8DB3E2" w:themeFill="text2" w:themeFillTint="66"/>
                </w:tcPr>
                <w:p w14:paraId="27EA2FBE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Imię </w:t>
                  </w:r>
                </w:p>
              </w:tc>
              <w:tc>
                <w:tcPr>
                  <w:tcW w:w="1402" w:type="dxa"/>
                  <w:shd w:val="clear" w:color="auto" w:fill="8DB3E2" w:themeFill="text2" w:themeFillTint="66"/>
                </w:tcPr>
                <w:p w14:paraId="5E366017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PESEL/MIP</w:t>
                  </w:r>
                </w:p>
              </w:tc>
              <w:tc>
                <w:tcPr>
                  <w:tcW w:w="1256" w:type="dxa"/>
                  <w:shd w:val="clear" w:color="auto" w:fill="8DB3E2" w:themeFill="text2" w:themeFillTint="66"/>
                </w:tcPr>
                <w:p w14:paraId="67114AEA" w14:textId="0407ECB6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Data badania/ konsultacji</w:t>
                  </w:r>
                </w:p>
              </w:tc>
            </w:tr>
            <w:tr w:rsidR="00084C4F" w14:paraId="29C73F68" w14:textId="77777777" w:rsidTr="00DB45D6">
              <w:tc>
                <w:tcPr>
                  <w:tcW w:w="4964" w:type="dxa"/>
                  <w:gridSpan w:val="5"/>
                  <w:shd w:val="clear" w:color="auto" w:fill="8DB3E2" w:themeFill="text2" w:themeFillTint="66"/>
                </w:tcPr>
                <w:p w14:paraId="755A71A8" w14:textId="2C1D8780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Konsultacje z kardiologii dziecięcej</w:t>
                  </w:r>
                </w:p>
              </w:tc>
            </w:tr>
            <w:tr w:rsidR="00084C4F" w14:paraId="1DF9B3C1" w14:textId="77777777" w:rsidTr="00DB45D6">
              <w:tc>
                <w:tcPr>
                  <w:tcW w:w="541" w:type="dxa"/>
                </w:tcPr>
                <w:p w14:paraId="0004C14F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51789BB6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1AFA6ECF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1479CCCD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1FB28088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84C4F" w14:paraId="68F9721A" w14:textId="77777777" w:rsidTr="00DB45D6">
              <w:tc>
                <w:tcPr>
                  <w:tcW w:w="541" w:type="dxa"/>
                </w:tcPr>
                <w:p w14:paraId="0F71BE7F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19A5B746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0574C78F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6C18653B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7EF06FAE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84C4F" w14:paraId="0581839A" w14:textId="77777777" w:rsidTr="00DB45D6">
              <w:tc>
                <w:tcPr>
                  <w:tcW w:w="541" w:type="dxa"/>
                </w:tcPr>
                <w:p w14:paraId="449B2E14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10439EEB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0D345532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2BB51F01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5E7339E9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84C4F" w14:paraId="2BD06419" w14:textId="77777777" w:rsidTr="00DB45D6">
              <w:tc>
                <w:tcPr>
                  <w:tcW w:w="541" w:type="dxa"/>
                </w:tcPr>
                <w:p w14:paraId="54A26A42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75D35278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470FC665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433AF3D2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47A8A50B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84C4F" w14:paraId="3D8EA32A" w14:textId="77777777" w:rsidTr="00DB45D6">
              <w:tc>
                <w:tcPr>
                  <w:tcW w:w="541" w:type="dxa"/>
                </w:tcPr>
                <w:p w14:paraId="749CE966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42B2D17C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611B5D62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71DA628C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62038EEA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84C4F" w14:paraId="074AB42F" w14:textId="77777777" w:rsidTr="00DB45D6">
              <w:tc>
                <w:tcPr>
                  <w:tcW w:w="541" w:type="dxa"/>
                </w:tcPr>
                <w:p w14:paraId="24165B46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08B85E2E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2401C4B5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72E41DDB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345A4D0D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084C4F" w14:paraId="7BAA0F57" w14:textId="77777777" w:rsidTr="00DB45D6">
              <w:tc>
                <w:tcPr>
                  <w:tcW w:w="541" w:type="dxa"/>
                </w:tcPr>
                <w:p w14:paraId="57EF14FD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121" w:type="dxa"/>
                </w:tcPr>
                <w:p w14:paraId="0A05044E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44" w:type="dxa"/>
                </w:tcPr>
                <w:p w14:paraId="7D82E85E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402" w:type="dxa"/>
                </w:tcPr>
                <w:p w14:paraId="22195BA8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56" w:type="dxa"/>
                </w:tcPr>
                <w:p w14:paraId="41DDF919" w14:textId="77777777" w:rsidR="00084C4F" w:rsidRDefault="00084C4F" w:rsidP="00DB45D6">
                  <w:pPr>
                    <w:autoSpaceDE/>
                    <w:autoSpaceDN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61B85F3" w14:textId="77777777" w:rsidR="00084C4F" w:rsidRPr="00D21A89" w:rsidRDefault="00084C4F" w:rsidP="00DB45D6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14:paraId="6121FFCF" w14:textId="77777777" w:rsidR="00652039" w:rsidRDefault="00652039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98F4E16" w14:textId="0AFB2E0B" w:rsidR="00007FC1" w:rsidRPr="00D21A89" w:rsidRDefault="00007FC1" w:rsidP="008A2DF0">
      <w:pPr>
        <w:jc w:val="right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D21A89" w:rsidRDefault="00007FC1" w:rsidP="008A2DF0">
      <w:pPr>
        <w:ind w:left="4956"/>
        <w:jc w:val="right"/>
        <w:rPr>
          <w:sz w:val="22"/>
          <w:szCs w:val="22"/>
        </w:rPr>
      </w:pPr>
      <w:r w:rsidRPr="00D21A89">
        <w:rPr>
          <w:sz w:val="22"/>
          <w:szCs w:val="22"/>
        </w:rPr>
        <w:t>do U</w:t>
      </w:r>
      <w:r w:rsidR="005B17AE" w:rsidRPr="00D21A89">
        <w:rPr>
          <w:sz w:val="22"/>
          <w:szCs w:val="22"/>
        </w:rPr>
        <w:t>mowy</w:t>
      </w:r>
    </w:p>
    <w:p w14:paraId="48C747EA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201EB95F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55BA316D" w14:textId="77777777" w:rsidR="00007FC1" w:rsidRPr="00D21A89" w:rsidRDefault="00007FC1" w:rsidP="008A2DF0">
      <w:pPr>
        <w:jc w:val="right"/>
        <w:rPr>
          <w:sz w:val="22"/>
          <w:szCs w:val="22"/>
        </w:rPr>
      </w:pPr>
    </w:p>
    <w:p w14:paraId="6306FA1D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</w:t>
      </w:r>
    </w:p>
    <w:p w14:paraId="1DB60A5F" w14:textId="77777777" w:rsidR="00007FC1" w:rsidRPr="00D21A89" w:rsidRDefault="00007FC1" w:rsidP="008A2DF0">
      <w:pPr>
        <w:ind w:left="6372" w:firstLine="708"/>
        <w:jc w:val="center"/>
        <w:rPr>
          <w:sz w:val="22"/>
          <w:szCs w:val="22"/>
          <w:vertAlign w:val="superscript"/>
        </w:rPr>
      </w:pPr>
      <w:r w:rsidRPr="00D21A89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D21A89" w:rsidRDefault="00007FC1" w:rsidP="008A2DF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D21A89" w:rsidRDefault="00007FC1" w:rsidP="008A2DF0">
      <w:pPr>
        <w:jc w:val="center"/>
        <w:rPr>
          <w:b/>
          <w:sz w:val="22"/>
          <w:szCs w:val="22"/>
        </w:rPr>
      </w:pPr>
      <w:r w:rsidRPr="00D21A89">
        <w:rPr>
          <w:b/>
          <w:sz w:val="22"/>
          <w:szCs w:val="22"/>
        </w:rPr>
        <w:t>Oświadczenie</w:t>
      </w:r>
    </w:p>
    <w:p w14:paraId="6BF6AE76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18FD448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5CFD241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Dotyczy:</w:t>
      </w:r>
    </w:p>
    <w:p w14:paraId="00C1EA73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faktury nr</w:t>
      </w:r>
      <w:r w:rsidRPr="00D21A89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z dnia </w:t>
      </w:r>
      <w:r w:rsidRPr="00D21A89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D21A89" w:rsidRDefault="00007FC1" w:rsidP="008A2DF0">
      <w:pPr>
        <w:tabs>
          <w:tab w:val="left" w:pos="1134"/>
        </w:tabs>
        <w:jc w:val="both"/>
        <w:rPr>
          <w:sz w:val="22"/>
          <w:szCs w:val="22"/>
        </w:rPr>
      </w:pPr>
      <w:r w:rsidRPr="00D21A89">
        <w:rPr>
          <w:sz w:val="22"/>
          <w:szCs w:val="22"/>
        </w:rPr>
        <w:t>na kwotę</w:t>
      </w:r>
      <w:r w:rsidRPr="00D21A89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25F13ACB" w14:textId="77777777" w:rsidR="00007FC1" w:rsidRPr="00D21A89" w:rsidRDefault="00007FC1" w:rsidP="008A2DF0">
      <w:pPr>
        <w:jc w:val="center"/>
        <w:rPr>
          <w:sz w:val="22"/>
          <w:szCs w:val="22"/>
        </w:rPr>
      </w:pPr>
    </w:p>
    <w:p w14:paraId="32694873" w14:textId="77777777" w:rsidR="00007FC1" w:rsidRPr="00D21A89" w:rsidRDefault="00007FC1" w:rsidP="008A2DF0">
      <w:p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738E81BB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13D892" w14:textId="77777777" w:rsidR="00007FC1" w:rsidRPr="00D21A89" w:rsidRDefault="00007FC1" w:rsidP="008A2DF0">
      <w:pPr>
        <w:jc w:val="both"/>
        <w:rPr>
          <w:sz w:val="22"/>
          <w:szCs w:val="22"/>
        </w:rPr>
      </w:pPr>
    </w:p>
    <w:p w14:paraId="3D6839C6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_____________________________</w:t>
      </w:r>
    </w:p>
    <w:p w14:paraId="627D2783" w14:textId="77777777" w:rsidR="00007FC1" w:rsidRPr="00D21A89" w:rsidRDefault="00007FC1" w:rsidP="008A2DF0">
      <w:pPr>
        <w:jc w:val="right"/>
        <w:rPr>
          <w:sz w:val="22"/>
          <w:szCs w:val="22"/>
        </w:rPr>
      </w:pPr>
      <w:r w:rsidRPr="00D21A89">
        <w:rPr>
          <w:sz w:val="22"/>
          <w:szCs w:val="22"/>
        </w:rPr>
        <w:t>Podpis Wykonawcy</w:t>
      </w:r>
    </w:p>
    <w:p w14:paraId="7661AA79" w14:textId="77777777" w:rsidR="00007FC1" w:rsidRPr="00D21A89" w:rsidRDefault="00007FC1" w:rsidP="008A2DF0">
      <w:pPr>
        <w:rPr>
          <w:sz w:val="22"/>
          <w:szCs w:val="22"/>
        </w:rPr>
      </w:pPr>
    </w:p>
    <w:p w14:paraId="1BD5D4A7" w14:textId="77777777" w:rsidR="00007FC1" w:rsidRPr="00D21A89" w:rsidRDefault="00007FC1" w:rsidP="008A2DF0">
      <w:pPr>
        <w:rPr>
          <w:sz w:val="22"/>
          <w:szCs w:val="22"/>
        </w:rPr>
      </w:pPr>
    </w:p>
    <w:p w14:paraId="754BC555" w14:textId="77777777" w:rsidR="00007FC1" w:rsidRPr="00D21A89" w:rsidRDefault="00007FC1" w:rsidP="008A2DF0">
      <w:pPr>
        <w:rPr>
          <w:color w:val="000000" w:themeColor="text1"/>
          <w:sz w:val="22"/>
          <w:szCs w:val="22"/>
        </w:rPr>
      </w:pPr>
    </w:p>
    <w:p w14:paraId="76DE56B2" w14:textId="77777777" w:rsidR="00007FC1" w:rsidRPr="00D21A89" w:rsidRDefault="00007FC1" w:rsidP="008A2DF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D21A89" w:rsidRDefault="00A73CC4" w:rsidP="008A2DF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D21A89">
        <w:rPr>
          <w:rFonts w:eastAsia="Calibri"/>
          <w:b/>
          <w:sz w:val="22"/>
          <w:szCs w:val="22"/>
          <w:lang w:eastAsia="en-US"/>
        </w:rPr>
        <w:br w:type="page"/>
      </w:r>
    </w:p>
    <w:p w14:paraId="7E57AD9A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lastRenderedPageBreak/>
        <w:t xml:space="preserve">Oświadczenie </w:t>
      </w:r>
      <w:r w:rsidRPr="00D21A89">
        <w:rPr>
          <w:bCs/>
          <w:color w:val="000000" w:themeColor="text1"/>
          <w:sz w:val="22"/>
          <w:szCs w:val="22"/>
        </w:rPr>
        <w:t>o zobowiązaniu do przestrzegania standardów ochrony dzieci</w:t>
      </w:r>
      <w:r w:rsidRPr="00D21A89">
        <w:rPr>
          <w:color w:val="000000" w:themeColor="text1"/>
          <w:sz w:val="22"/>
          <w:szCs w:val="22"/>
        </w:rPr>
        <w:t xml:space="preserve"> (wzór) </w:t>
      </w:r>
    </w:p>
    <w:p w14:paraId="04ABE4FC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  <w:r w:rsidRPr="00D21A89">
        <w:rPr>
          <w:b/>
          <w:bCs/>
          <w:color w:val="000000" w:themeColor="text1"/>
          <w:sz w:val="22"/>
          <w:szCs w:val="22"/>
        </w:rPr>
        <w:t>OŚWIADCZENIE O ZOBOWIĄZANIU DO PRZESTRZEGANIA STANDARDÓW OCHRONY DZIECI</w:t>
      </w:r>
    </w:p>
    <w:p w14:paraId="517C4AB9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284B775F" w14:textId="77777777" w:rsidR="00790217" w:rsidRPr="00D21A89" w:rsidRDefault="00790217" w:rsidP="008A2DF0">
      <w:pPr>
        <w:spacing w:before="240" w:after="240"/>
        <w:jc w:val="both"/>
        <w:rPr>
          <w:b/>
          <w:bCs/>
          <w:color w:val="000000" w:themeColor="text1"/>
          <w:sz w:val="22"/>
          <w:szCs w:val="22"/>
        </w:rPr>
      </w:pPr>
    </w:p>
    <w:p w14:paraId="722F3B05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Ja.....................identyfikująca/ y się  nr PESEL: ..............................   oświadczam,</w:t>
      </w:r>
      <w:r w:rsidRPr="00D21A89">
        <w:rPr>
          <w:color w:val="000000" w:themeColor="text1"/>
          <w:sz w:val="22"/>
          <w:szCs w:val="22"/>
        </w:rPr>
        <w:br/>
        <w:t>że zapoznałam/-em się ze standardami ochrony dzieci obowiązującymi w Szpitalu Uniwersyteckim w Krakowie i zobowiązuję się do ich przestrzegania.</w:t>
      </w:r>
    </w:p>
    <w:p w14:paraId="18F821E9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</w:rPr>
      </w:pPr>
    </w:p>
    <w:p w14:paraId="02399B20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7700C5EE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3B63B37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oświadczenie)</w:t>
      </w:r>
    </w:p>
    <w:p w14:paraId="310A9236" w14:textId="77777777" w:rsidR="00790217" w:rsidRPr="00D21A89" w:rsidRDefault="00790217" w:rsidP="008A2DF0">
      <w:pPr>
        <w:rPr>
          <w:color w:val="000000" w:themeColor="text1"/>
          <w:sz w:val="22"/>
          <w:szCs w:val="22"/>
        </w:rPr>
      </w:pPr>
    </w:p>
    <w:p w14:paraId="7D97E460" w14:textId="77777777" w:rsidR="00790217" w:rsidRPr="00D21A89" w:rsidRDefault="00790217" w:rsidP="008A2DF0">
      <w:pPr>
        <w:spacing w:before="240" w:after="240"/>
        <w:jc w:val="both"/>
        <w:rPr>
          <w:color w:val="000000" w:themeColor="text1"/>
          <w:sz w:val="22"/>
          <w:szCs w:val="22"/>
          <w:u w:val="single"/>
        </w:rPr>
      </w:pPr>
      <w:r w:rsidRPr="00D21A89">
        <w:rPr>
          <w:color w:val="000000" w:themeColor="text1"/>
          <w:sz w:val="22"/>
          <w:szCs w:val="22"/>
          <w:u w:val="single"/>
        </w:rPr>
        <w:t>Oświadczenie</w:t>
      </w:r>
      <w:r w:rsidRPr="00D21A89">
        <w:rPr>
          <w:bCs/>
          <w:color w:val="000000" w:themeColor="text1"/>
          <w:sz w:val="22"/>
          <w:szCs w:val="22"/>
        </w:rPr>
        <w:t xml:space="preserve"> o zobowiązaniu do przestrzegania Zasad bezpiecznych relacji dorosły-dziecko (wzór)</w:t>
      </w:r>
    </w:p>
    <w:p w14:paraId="47213102" w14:textId="77777777" w:rsidR="00790217" w:rsidRPr="00D21A89" w:rsidRDefault="00790217" w:rsidP="008A2DF0">
      <w:pPr>
        <w:jc w:val="both"/>
        <w:rPr>
          <w:color w:val="000000" w:themeColor="text1"/>
          <w:sz w:val="22"/>
          <w:szCs w:val="22"/>
        </w:rPr>
      </w:pPr>
    </w:p>
    <w:p w14:paraId="5F61F690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  <w:r w:rsidRPr="00D21A89">
        <w:rPr>
          <w:b/>
          <w:color w:val="000000" w:themeColor="text1"/>
          <w:sz w:val="22"/>
          <w:szCs w:val="22"/>
        </w:rPr>
        <w:t>OŚWIADCZENIE O ZOBOWIĄZANIU DO PRZESTRZEGANIA ZASAD BEZPIECZNYCH RELACJI DOROSŁY-DZIECKO</w:t>
      </w:r>
    </w:p>
    <w:p w14:paraId="4C3CCE2D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53BE6259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9CFCD8B" w14:textId="77777777" w:rsidR="00790217" w:rsidRPr="00D21A89" w:rsidRDefault="00790217" w:rsidP="008A2DF0">
      <w:pPr>
        <w:jc w:val="both"/>
        <w:rPr>
          <w:b/>
          <w:color w:val="000000" w:themeColor="text1"/>
          <w:sz w:val="22"/>
          <w:szCs w:val="22"/>
        </w:rPr>
      </w:pPr>
    </w:p>
    <w:p w14:paraId="440D25D6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  <w:r w:rsidRPr="00D21A89">
        <w:rPr>
          <w:rFonts w:eastAsia="Lato"/>
          <w:color w:val="000000" w:themeColor="text1"/>
          <w:sz w:val="22"/>
          <w:szCs w:val="22"/>
        </w:rPr>
        <w:t xml:space="preserve">Ja </w:t>
      </w:r>
      <w:r w:rsidRPr="00D21A89">
        <w:rPr>
          <w:color w:val="000000" w:themeColor="text1"/>
          <w:sz w:val="22"/>
          <w:szCs w:val="22"/>
        </w:rPr>
        <w:t xml:space="preserve">.....................identyfikująca/ y się  nr PESEL: ..............................   </w:t>
      </w:r>
      <w:r w:rsidRPr="00D21A89">
        <w:rPr>
          <w:rFonts w:eastAsia="Lato"/>
          <w:color w:val="000000" w:themeColor="text1"/>
          <w:sz w:val="22"/>
          <w:szCs w:val="22"/>
        </w:rPr>
        <w:t>oświadczam,</w:t>
      </w:r>
      <w:r w:rsidRPr="00D21A89">
        <w:rPr>
          <w:rFonts w:eastAsia="Lato"/>
          <w:color w:val="000000" w:themeColor="text1"/>
          <w:sz w:val="22"/>
          <w:szCs w:val="22"/>
        </w:rPr>
        <w:br/>
        <w:t>że zapoznałam/-em się z Zasadami bezpiecznych relacji dorosły-dziecko obowiązującymi</w:t>
      </w:r>
      <w:r w:rsidRPr="00D21A89">
        <w:rPr>
          <w:rFonts w:eastAsia="Lato"/>
          <w:color w:val="000000" w:themeColor="text1"/>
          <w:sz w:val="22"/>
          <w:szCs w:val="22"/>
        </w:rPr>
        <w:br/>
        <w:t>w Szpitalu Uniwersyteckim w Krakowie i zobowiązuję się do ich przestrzegania.</w:t>
      </w:r>
    </w:p>
    <w:p w14:paraId="47716280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63DCA795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2315EC3A" w14:textId="77777777" w:rsidR="00790217" w:rsidRPr="00D21A89" w:rsidRDefault="00790217" w:rsidP="008A2DF0">
      <w:pPr>
        <w:jc w:val="both"/>
        <w:rPr>
          <w:rFonts w:eastAsia="Lato"/>
          <w:color w:val="000000" w:themeColor="text1"/>
          <w:sz w:val="22"/>
          <w:szCs w:val="22"/>
        </w:rPr>
      </w:pPr>
    </w:p>
    <w:p w14:paraId="1B143288" w14:textId="77777777" w:rsidR="00790217" w:rsidRPr="00D21A89" w:rsidRDefault="00790217" w:rsidP="008A2DF0">
      <w:pPr>
        <w:jc w:val="both"/>
        <w:rPr>
          <w:rFonts w:eastAsiaTheme="minorHAnsi"/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......................................................................................</w:t>
      </w:r>
    </w:p>
    <w:p w14:paraId="70E34D7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(data, miejscowość, czytelny podpis osoby składającej  oświadczenie</w:t>
      </w:r>
    </w:p>
    <w:p w14:paraId="5B20BC8E" w14:textId="77777777" w:rsidR="00790217" w:rsidRPr="00D21A89" w:rsidRDefault="00790217" w:rsidP="008A2DF0">
      <w:pPr>
        <w:autoSpaceDE/>
        <w:autoSpaceDN/>
        <w:rPr>
          <w:color w:val="000000" w:themeColor="text1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br w:type="page"/>
      </w:r>
    </w:p>
    <w:p w14:paraId="11EE6F14" w14:textId="77777777" w:rsidR="00790217" w:rsidRPr="00D21A89" w:rsidRDefault="00790217" w:rsidP="008A2DF0">
      <w:pPr>
        <w:jc w:val="right"/>
      </w:pPr>
      <w:r w:rsidRPr="00D21A89">
        <w:lastRenderedPageBreak/>
        <w:t>Kraków, dnia …………………..</w:t>
      </w:r>
    </w:p>
    <w:p w14:paraId="0327FD6E" w14:textId="77777777" w:rsidR="00790217" w:rsidRPr="00D21A89" w:rsidRDefault="00790217" w:rsidP="008A2DF0">
      <w:pPr>
        <w:jc w:val="center"/>
      </w:pPr>
    </w:p>
    <w:p w14:paraId="30320A0D" w14:textId="77777777" w:rsidR="00790217" w:rsidRPr="00D21A89" w:rsidRDefault="00790217" w:rsidP="008A2DF0">
      <w:pPr>
        <w:jc w:val="center"/>
      </w:pPr>
    </w:p>
    <w:p w14:paraId="0AB86B32" w14:textId="77777777" w:rsidR="00790217" w:rsidRPr="00D21A89" w:rsidRDefault="00790217" w:rsidP="008A2DF0">
      <w:pPr>
        <w:jc w:val="center"/>
      </w:pPr>
      <w:r w:rsidRPr="00D21A89">
        <w:t>Oświadczenie</w:t>
      </w:r>
    </w:p>
    <w:p w14:paraId="5FF518CE" w14:textId="77777777" w:rsidR="00790217" w:rsidRPr="00D21A89" w:rsidRDefault="00790217" w:rsidP="008A2DF0"/>
    <w:p w14:paraId="58C58727" w14:textId="77777777" w:rsidR="00790217" w:rsidRPr="00D21A89" w:rsidRDefault="00790217" w:rsidP="008A2DF0">
      <w:pPr>
        <w:jc w:val="both"/>
      </w:pPr>
      <w:r w:rsidRPr="00D21A89">
        <w:t xml:space="preserve">Ja, niżej podpisany ……………………………………, PESEL/Inny numer identyfikujący ……………………….., mając na uwadze art. 21 ust. 4-7 ustawy z dnia 13 maja 2016 r. o </w:t>
      </w:r>
      <w:r w:rsidRPr="00D21A89">
        <w:rPr>
          <w:i/>
        </w:rPr>
        <w:t>przeciwdziałaniu zagrożeniom przestępczością na tle seksualnym i ochronie małoletnich</w:t>
      </w:r>
      <w:r w:rsidRPr="00D21A89">
        <w:t xml:space="preserve"> oświadczam, że (proszę zaznaczyć X we właściwej kolumnie):</w:t>
      </w:r>
    </w:p>
    <w:p w14:paraId="2CDEC7B9" w14:textId="77777777" w:rsidR="00790217" w:rsidRPr="00D21A89" w:rsidRDefault="00790217" w:rsidP="008A2DF0">
      <w:pPr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57"/>
        <w:gridCol w:w="787"/>
        <w:gridCol w:w="7716"/>
      </w:tblGrid>
      <w:tr w:rsidR="00790217" w:rsidRPr="00D21A89" w14:paraId="6550B91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9A0D4E7" w14:textId="77777777" w:rsidR="00790217" w:rsidRPr="00D21A89" w:rsidRDefault="00790217" w:rsidP="008A2DF0">
            <w:pPr>
              <w:jc w:val="center"/>
            </w:pPr>
            <w:r w:rsidRPr="00D21A89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A1493D0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7749A2" w14:textId="77777777" w:rsidR="00790217" w:rsidRPr="00D21A89" w:rsidRDefault="00790217" w:rsidP="008A2DF0">
            <w:pPr>
              <w:jc w:val="both"/>
            </w:pPr>
            <w:r w:rsidRPr="00D21A89">
              <w:t>posiadam jedynie obywatelstwo polskie.</w:t>
            </w:r>
          </w:p>
        </w:tc>
      </w:tr>
      <w:tr w:rsidR="00790217" w:rsidRPr="00D21A89" w14:paraId="2BC8502E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4D9C7A0" w14:textId="77777777" w:rsidR="00790217" w:rsidRPr="00D21A89" w:rsidRDefault="00790217" w:rsidP="008A2DF0">
            <w:pPr>
              <w:jc w:val="center"/>
            </w:pPr>
            <w:r w:rsidRPr="00D21A89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1CC3346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1D7B85A" w14:textId="77777777" w:rsidR="00790217" w:rsidRPr="00D21A89" w:rsidRDefault="00790217" w:rsidP="008A2DF0">
            <w:pPr>
              <w:jc w:val="both"/>
            </w:pPr>
            <w:r w:rsidRPr="00D21A89">
              <w:t>nie posiadam obywatelstwa żadnego państwa.</w:t>
            </w:r>
          </w:p>
        </w:tc>
      </w:tr>
      <w:tr w:rsidR="00790217" w:rsidRPr="00D21A89" w14:paraId="4D54FED4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EB8B560" w14:textId="77777777" w:rsidR="00790217" w:rsidRPr="00D21A89" w:rsidRDefault="00790217" w:rsidP="008A2DF0">
            <w:pPr>
              <w:jc w:val="center"/>
            </w:pPr>
            <w:r w:rsidRPr="00D21A89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F12F45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534D752" w14:textId="77777777" w:rsidR="00790217" w:rsidRPr="00D21A89" w:rsidRDefault="00790217" w:rsidP="008A2DF0">
            <w:pPr>
              <w:jc w:val="both"/>
            </w:pPr>
            <w:r w:rsidRPr="00D21A89">
              <w:t xml:space="preserve">posiadam obywatelstwo polskie oraz obywatelstwo innego państwa niż Rzeczypospolita Polska [podać jakie państwa] </w:t>
            </w:r>
          </w:p>
          <w:p w14:paraId="77352839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2DF25F28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C0E90D" w14:textId="77777777" w:rsidR="00790217" w:rsidRPr="00D21A89" w:rsidRDefault="00790217" w:rsidP="008A2DF0">
            <w:pPr>
              <w:jc w:val="center"/>
            </w:pPr>
            <w:r w:rsidRPr="00D21A89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3B96FFE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C0A15B3" w14:textId="77777777" w:rsidR="00790217" w:rsidRPr="00D21A89" w:rsidRDefault="00790217" w:rsidP="008A2DF0">
            <w:pPr>
              <w:jc w:val="both"/>
            </w:pPr>
            <w:r w:rsidRPr="00D21A89">
              <w:t>nie posiadam obywatelstwa polskiego ale posiadam obywatelstwo innego państwa niż Rzeczypospolita Polska [podać jakie państwa]</w:t>
            </w:r>
          </w:p>
          <w:p w14:paraId="39EF573C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  <w:tr w:rsidR="00790217" w:rsidRPr="00D21A89" w14:paraId="174361E1" w14:textId="77777777" w:rsidTr="00B901BD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394A83" w14:textId="77777777" w:rsidR="00790217" w:rsidRPr="00D21A89" w:rsidRDefault="00790217" w:rsidP="008A2DF0">
            <w:pPr>
              <w:jc w:val="center"/>
            </w:pPr>
            <w:r w:rsidRPr="00D21A89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EEC5A49" w14:textId="77777777" w:rsidR="00790217" w:rsidRPr="00D21A89" w:rsidRDefault="00790217" w:rsidP="008A2DF0"/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C505C10" w14:textId="77777777" w:rsidR="00790217" w:rsidRPr="00D21A89" w:rsidRDefault="00790217" w:rsidP="008A2DF0">
            <w:pPr>
              <w:jc w:val="both"/>
            </w:pPr>
            <w:r w:rsidRPr="00D21A89">
              <w:t xml:space="preserve">zamieszkiwałem/zamieszkiwałam </w:t>
            </w:r>
            <w:r w:rsidRPr="00D21A89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61E8BED5" w14:textId="77777777" w:rsidR="00790217" w:rsidRPr="00D21A89" w:rsidRDefault="00790217" w:rsidP="008A2DF0">
            <w:pPr>
              <w:jc w:val="both"/>
            </w:pPr>
            <w:r w:rsidRPr="00D21A89">
              <w:t>[podać jakie państwa]</w:t>
            </w:r>
          </w:p>
          <w:p w14:paraId="38EDD64F" w14:textId="77777777" w:rsidR="00790217" w:rsidRPr="00D21A89" w:rsidRDefault="00790217" w:rsidP="008A2DF0">
            <w:pPr>
              <w:jc w:val="both"/>
            </w:pPr>
            <w:r w:rsidRPr="00D21A89">
              <w:t>……………………………………………….…………………………………</w:t>
            </w:r>
          </w:p>
        </w:tc>
      </w:tr>
    </w:tbl>
    <w:p w14:paraId="0F0EABAA" w14:textId="77777777" w:rsidR="00790217" w:rsidRPr="00D21A89" w:rsidRDefault="00790217" w:rsidP="008A2DF0">
      <w:pPr>
        <w:jc w:val="both"/>
      </w:pPr>
    </w:p>
    <w:p w14:paraId="40DC51B4" w14:textId="77777777" w:rsidR="00790217" w:rsidRPr="00D21A89" w:rsidRDefault="00790217" w:rsidP="008A2DF0">
      <w:pPr>
        <w:jc w:val="both"/>
      </w:pPr>
    </w:p>
    <w:p w14:paraId="5F374207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65ECE600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C407793" w14:textId="77777777" w:rsidR="00790217" w:rsidRPr="00D21A89" w:rsidRDefault="00790217" w:rsidP="008A2DF0">
      <w:pPr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6038199E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33BACB8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035E056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0141B7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5042DD66" w14:textId="77777777" w:rsidR="00790217" w:rsidRPr="00D21A89" w:rsidRDefault="00790217" w:rsidP="008A2DF0">
      <w:pPr>
        <w:ind w:left="4956" w:firstLine="708"/>
        <w:jc w:val="center"/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30347CAE" w14:textId="77777777" w:rsidR="00790217" w:rsidRPr="00D21A89" w:rsidRDefault="00790217" w:rsidP="008A2DF0">
      <w:pPr>
        <w:jc w:val="both"/>
      </w:pPr>
    </w:p>
    <w:p w14:paraId="689FE4E4" w14:textId="77777777" w:rsidR="00790217" w:rsidRPr="00D21A89" w:rsidRDefault="00790217" w:rsidP="008A2DF0">
      <w:pPr>
        <w:jc w:val="both"/>
        <w:rPr>
          <w:i/>
        </w:rPr>
      </w:pPr>
      <w:r w:rsidRPr="00D21A89">
        <w:br w:type="page"/>
      </w:r>
      <w:r w:rsidRPr="00D21A89">
        <w:rPr>
          <w:i/>
        </w:rPr>
        <w:lastRenderedPageBreak/>
        <w:t xml:space="preserve">Oświadczenia dodatkowe w przypadku zaznaczenia pkt 3-5 i braku możliwości przedłożenia informacji </w:t>
      </w:r>
      <w:r w:rsidRPr="00D21A89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591CFC2F" w14:textId="77777777" w:rsidR="00790217" w:rsidRPr="00D21A89" w:rsidRDefault="00790217" w:rsidP="008A2DF0">
      <w:pPr>
        <w:jc w:val="both"/>
      </w:pPr>
    </w:p>
    <w:p w14:paraId="48036C7E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665FA4F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1408F0D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34BCC435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3" w:anchor="/document/16798683?unitId=art(XIX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4" w:anchor="/document/16798683?unitId=art(XXV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D21A89">
        <w:t xml:space="preserve"> (</w:t>
      </w:r>
      <w:r w:rsidRPr="00D21A89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5" w:anchor="/document/16798683?unitId=art(189(a)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  <w:r w:rsidRPr="00D21A89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6" w:anchor="/document/16798683?unitId=art(207)&amp;cm=DOCUMENT" w:history="1">
        <w:r w:rsidRPr="00D21A89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D21A89">
        <w:t xml:space="preserve"> </w:t>
      </w:r>
      <w:r w:rsidRPr="00D21A89">
        <w:rPr>
          <w:b/>
        </w:rPr>
        <w:t>(Znęcanie się nad osobą najbliższą)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D21A89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D21A89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8C000F7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08F1EA29" w14:textId="77777777" w:rsidR="00790217" w:rsidRPr="00D21A89" w:rsidRDefault="00790217" w:rsidP="008A2DF0">
      <w:pPr>
        <w:numPr>
          <w:ilvl w:val="0"/>
          <w:numId w:val="41"/>
        </w:numPr>
        <w:autoSpaceDE/>
        <w:autoSpaceDN/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D21A89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D21A89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3B0E5FC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473CC23" w14:textId="77777777" w:rsidR="00790217" w:rsidRPr="00D21A89" w:rsidRDefault="00790217" w:rsidP="008A2DF0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D21A89">
        <w:t xml:space="preserve">Oświadczenie składane jest pod rygorem odpowiedzialności karnej. </w:t>
      </w:r>
      <w:r w:rsidRPr="00D21A89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96B4185" w14:textId="77777777" w:rsidR="00790217" w:rsidRPr="00D21A89" w:rsidRDefault="00790217" w:rsidP="008A2DF0">
      <w:pPr>
        <w:rPr>
          <w:rFonts w:ascii="Open Sans" w:hAnsi="Open Sans"/>
          <w:color w:val="333333"/>
          <w:shd w:val="clear" w:color="auto" w:fill="FFFFFF"/>
        </w:rPr>
      </w:pPr>
    </w:p>
    <w:p w14:paraId="42BD46E2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72553573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49F06574" w14:textId="77777777" w:rsidR="00790217" w:rsidRPr="00D21A89" w:rsidRDefault="00790217" w:rsidP="008A2DF0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670E38A" w14:textId="77777777" w:rsidR="00790217" w:rsidRPr="00D21A89" w:rsidRDefault="00790217" w:rsidP="008A2DF0">
      <w:pPr>
        <w:ind w:left="4956" w:firstLine="708"/>
        <w:jc w:val="center"/>
        <w:rPr>
          <w:rFonts w:ascii="Open Sans" w:hAnsi="Open Sans"/>
          <w:color w:val="333333"/>
          <w:shd w:val="clear" w:color="auto" w:fill="FFFFFF"/>
        </w:rPr>
      </w:pPr>
      <w:r w:rsidRPr="00D21A89">
        <w:rPr>
          <w:rFonts w:ascii="Open Sans" w:hAnsi="Open Sans"/>
          <w:color w:val="333333"/>
          <w:shd w:val="clear" w:color="auto" w:fill="FFFFFF"/>
        </w:rPr>
        <w:t>Data, Podpis</w:t>
      </w:r>
    </w:p>
    <w:p w14:paraId="53D5FB26" w14:textId="77777777" w:rsidR="00602311" w:rsidRPr="00D21A89" w:rsidRDefault="00790217" w:rsidP="008A2DF0">
      <w:pPr>
        <w:spacing w:after="160"/>
        <w:rPr>
          <w:rFonts w:eastAsia="Calibri"/>
          <w:sz w:val="22"/>
          <w:szCs w:val="22"/>
        </w:rPr>
      </w:pPr>
      <w:r w:rsidRPr="00D21A89">
        <w:rPr>
          <w:rFonts w:ascii="Open Sans" w:hAnsi="Open Sans"/>
          <w:color w:val="333333"/>
          <w:shd w:val="clear" w:color="auto" w:fill="FFFFFF"/>
        </w:rPr>
        <w:br w:type="page"/>
      </w:r>
    </w:p>
    <w:p w14:paraId="4C5B7023" w14:textId="77777777" w:rsidR="00F81D0D" w:rsidRDefault="00F81D0D" w:rsidP="00F81D0D">
      <w:pPr>
        <w:spacing w:before="120" w:after="60"/>
        <w:jc w:val="center"/>
        <w:rPr>
          <w:rFonts w:eastAsia="Calibri"/>
          <w:b/>
        </w:rPr>
      </w:pPr>
    </w:p>
    <w:p w14:paraId="6AE9CB40" w14:textId="77777777" w:rsidR="00F81D0D" w:rsidRPr="00AC6A17" w:rsidRDefault="00F81D0D" w:rsidP="00F81D0D">
      <w:pPr>
        <w:spacing w:before="120" w:after="60"/>
        <w:jc w:val="center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Klauzula informacyjna Szpitala Uniwersyteckiego w Krakowie</w:t>
      </w:r>
      <w:r w:rsidRPr="00AC6A17">
        <w:rPr>
          <w:b/>
          <w:sz w:val="20"/>
          <w:szCs w:val="20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</w:rPr>
        <w:t>reprezentujących Kontrahentów, pełnomocników Kontrahentów oraz pracowników i współpracowników Kontrahentów wyznaczonych do kontaktu i odpowiedzialnych za wykonanie umowy</w:t>
      </w:r>
    </w:p>
    <w:p w14:paraId="26273C9B" w14:textId="77777777" w:rsidR="00F81D0D" w:rsidRPr="00AC6A17" w:rsidRDefault="00F81D0D" w:rsidP="00F81D0D">
      <w:pPr>
        <w:spacing w:before="120" w:after="60"/>
        <w:jc w:val="center"/>
        <w:rPr>
          <w:rFonts w:eastAsia="Calibri"/>
          <w:sz w:val="20"/>
          <w:szCs w:val="20"/>
        </w:rPr>
      </w:pPr>
    </w:p>
    <w:p w14:paraId="4A4CBE94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D381D69" w14:textId="77777777" w:rsidR="00F81D0D" w:rsidRPr="00AC6A17" w:rsidRDefault="00F81D0D" w:rsidP="00F81D0D">
      <w:pPr>
        <w:numPr>
          <w:ilvl w:val="0"/>
          <w:numId w:val="25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Administrator danych osobowych:</w:t>
      </w:r>
    </w:p>
    <w:p w14:paraId="6CCD49B1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bCs/>
          <w:sz w:val="20"/>
          <w:szCs w:val="20"/>
        </w:rPr>
        <w:t xml:space="preserve">30-688 </w:t>
      </w:r>
      <w:r w:rsidRPr="00AC6A17">
        <w:rPr>
          <w:sz w:val="20"/>
          <w:szCs w:val="20"/>
        </w:rPr>
        <w:t xml:space="preserve">Kraków, telefon 12 400 10 00, e-mail: </w:t>
      </w:r>
      <w:hyperlink r:id="rId17" w:history="1">
        <w:r w:rsidRPr="00AC6A17">
          <w:rPr>
            <w:rStyle w:val="Hipercze"/>
          </w:rPr>
          <w:t>info@su.krakow.pl</w:t>
        </w:r>
      </w:hyperlink>
      <w:r w:rsidRPr="00AC6A17">
        <w:rPr>
          <w:sz w:val="20"/>
          <w:szCs w:val="20"/>
        </w:rPr>
        <w:t xml:space="preserve">. </w:t>
      </w:r>
    </w:p>
    <w:p w14:paraId="1A90F195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4590925B" w14:textId="77777777" w:rsidR="00F81D0D" w:rsidRPr="00AC6A17" w:rsidRDefault="00F81D0D" w:rsidP="00F81D0D">
      <w:pPr>
        <w:numPr>
          <w:ilvl w:val="0"/>
          <w:numId w:val="25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Inspektor Ochrony Danych:</w:t>
      </w:r>
    </w:p>
    <w:p w14:paraId="564B93DC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2C7440DB" w14:textId="77777777" w:rsidR="00F81D0D" w:rsidRPr="00AC6A17" w:rsidRDefault="00F81D0D" w:rsidP="00F81D0D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Cele przetwarzania danych osobowych oraz podstawa prawna przetwarzania:</w:t>
      </w:r>
    </w:p>
    <w:p w14:paraId="02E8D48C" w14:textId="77777777" w:rsidR="00F81D0D" w:rsidRPr="00AC6A17" w:rsidRDefault="00F81D0D" w:rsidP="00F81D0D">
      <w:pPr>
        <w:pStyle w:val="Akapitzlist"/>
        <w:numPr>
          <w:ilvl w:val="0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Szpital może przetwarzać Pani/Pana dane w następujących celach:</w:t>
      </w:r>
    </w:p>
    <w:p w14:paraId="392EC12C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1B5854F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sz w:val="20"/>
          <w:szCs w:val="20"/>
        </w:rPr>
        <w:t xml:space="preserve">wynikających z uzasadnionych interesów prawnych obejmujących realizację umowy z Kontrahentem </w:t>
      </w:r>
      <w:r w:rsidRPr="00AC6A17">
        <w:rPr>
          <w:sz w:val="20"/>
          <w:szCs w:val="20"/>
        </w:rPr>
        <w:softHyphen/>
        <w:t xml:space="preserve"> w myśl art. 6 ust. 1 lit. f) RODO - w przypadku osoby wskazanej przez Kontrahenta w związku z realizacją umowy;</w:t>
      </w:r>
    </w:p>
    <w:p w14:paraId="3BC80DC1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wypełnienia obowiązków prawnych dotyczących prowadzenia ksiąg rachunkowych i dokumentacji </w:t>
      </w:r>
      <w:r w:rsidRPr="00AC6A17">
        <w:rPr>
          <w:sz w:val="20"/>
          <w:szCs w:val="20"/>
        </w:rPr>
        <w:t>podatkowej</w:t>
      </w:r>
      <w:r w:rsidRPr="00AC6A17">
        <w:rPr>
          <w:rFonts w:eastAsia="Calibri"/>
          <w:sz w:val="20"/>
          <w:szCs w:val="20"/>
        </w:rPr>
        <w:t xml:space="preserve"> – na podstawie art. 6 ust. 1 lit. c) RODO w zw. z art. 74 ust. 2 ustawy z dnia 29 </w:t>
      </w:r>
      <w:r w:rsidRPr="00AC6A17">
        <w:rPr>
          <w:sz w:val="20"/>
          <w:szCs w:val="20"/>
        </w:rPr>
        <w:t>września 1994 r. o rachunkowości;</w:t>
      </w:r>
    </w:p>
    <w:p w14:paraId="04C467BA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wynikających z uzasadnionych interesów prawnych obejmujących ustalenie, dochodzenie lub obronę ewentualnych roszczeń z tytułu realizacji umowy, w myśl art. 6 ust. 1 lit. f) RODO;</w:t>
      </w:r>
    </w:p>
    <w:p w14:paraId="7DCC1066" w14:textId="77777777" w:rsidR="00F81D0D" w:rsidRPr="00AC6A17" w:rsidRDefault="00F81D0D" w:rsidP="00F81D0D">
      <w:pPr>
        <w:numPr>
          <w:ilvl w:val="1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9E2459" w14:textId="0E786973" w:rsidR="00F81D0D" w:rsidRPr="00AC6A17" w:rsidRDefault="00F81D0D" w:rsidP="00F81D0D">
      <w:pPr>
        <w:numPr>
          <w:ilvl w:val="0"/>
          <w:numId w:val="43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bookmarkStart w:id="0" w:name="_GoBack"/>
      <w:bookmarkEnd w:id="0"/>
      <w:r w:rsidR="00136971" w:rsidRPr="00AC6A17">
        <w:rPr>
          <w:rFonts w:eastAsia="Calibri"/>
          <w:sz w:val="20"/>
          <w:szCs w:val="20"/>
        </w:rPr>
        <w:t xml:space="preserve"> </w:t>
      </w:r>
    </w:p>
    <w:p w14:paraId="05E53796" w14:textId="77777777" w:rsidR="00F81D0D" w:rsidRPr="00AC6A17" w:rsidRDefault="00F81D0D" w:rsidP="00F81D0D">
      <w:pPr>
        <w:numPr>
          <w:ilvl w:val="0"/>
          <w:numId w:val="25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</w:rPr>
      </w:pPr>
      <w:r w:rsidRPr="00AC6A17">
        <w:rPr>
          <w:rFonts w:eastAsia="Calibri"/>
          <w:b/>
          <w:sz w:val="20"/>
          <w:szCs w:val="20"/>
        </w:rPr>
        <w:t>Źródło pochodzenia danych osobowych</w:t>
      </w:r>
    </w:p>
    <w:p w14:paraId="45923362" w14:textId="77777777" w:rsidR="00F81D0D" w:rsidRPr="00AC6A17" w:rsidRDefault="00F81D0D" w:rsidP="00F81D0D">
      <w:pPr>
        <w:suppressAutoHyphens/>
        <w:spacing w:after="120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Szpital uzyskał Pani/Pana dane osobowe:</w:t>
      </w:r>
    </w:p>
    <w:p w14:paraId="14CA11CB" w14:textId="77777777" w:rsidR="00F81D0D" w:rsidRPr="00AC6A17" w:rsidRDefault="00F81D0D" w:rsidP="00F81D0D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</w:rPr>
      </w:pPr>
      <w:r w:rsidRPr="00AC6A17">
        <w:rPr>
          <w:rFonts w:eastAsia="Calibri"/>
          <w:sz w:val="20"/>
          <w:szCs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27194E66" w14:textId="77777777" w:rsidR="00F81D0D" w:rsidRPr="00AC6A17" w:rsidRDefault="00F81D0D" w:rsidP="00F81D0D">
      <w:pPr>
        <w:numPr>
          <w:ilvl w:val="1"/>
          <w:numId w:val="26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</w:rPr>
      </w:pPr>
      <w:r w:rsidRPr="00AC6A17">
        <w:rPr>
          <w:sz w:val="20"/>
          <w:szCs w:val="20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10E154A2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Informacje o kategoriach odbiorców danych osobowych:</w:t>
      </w:r>
    </w:p>
    <w:p w14:paraId="2F787975" w14:textId="77777777" w:rsidR="00F81D0D" w:rsidRPr="00AC6A17" w:rsidRDefault="00F81D0D" w:rsidP="00F81D0D">
      <w:pPr>
        <w:numPr>
          <w:ilvl w:val="0"/>
          <w:numId w:val="44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Pani/Pana dane </w:t>
      </w:r>
      <w:r w:rsidRPr="00AC6A17">
        <w:rPr>
          <w:rFonts w:eastAsia="Calibri"/>
          <w:sz w:val="20"/>
          <w:szCs w:val="20"/>
        </w:rPr>
        <w:t>osobowe</w:t>
      </w:r>
      <w:r w:rsidRPr="00AC6A17">
        <w:rPr>
          <w:sz w:val="20"/>
          <w:szCs w:val="20"/>
        </w:rPr>
        <w:t xml:space="preserve"> mogą zostać ujawnione:</w:t>
      </w:r>
    </w:p>
    <w:p w14:paraId="3BD85698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pracownikom i współpracownikom Szpitala upoważnionym do przetwarzania danych osobowych w związku z wykonywaniem obowiązków służbowych;</w:t>
      </w:r>
    </w:p>
    <w:p w14:paraId="757EDDEE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1F14F610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podmiotom uprawnionym na podstawie przepisów prawa.</w:t>
      </w:r>
    </w:p>
    <w:p w14:paraId="02308E5F" w14:textId="77777777" w:rsidR="00F81D0D" w:rsidRPr="00AC6A17" w:rsidRDefault="00F81D0D" w:rsidP="00F81D0D">
      <w:pPr>
        <w:numPr>
          <w:ilvl w:val="0"/>
          <w:numId w:val="44"/>
        </w:numPr>
        <w:suppressAutoHyphens/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rFonts w:eastAsia="Calibri"/>
          <w:sz w:val="20"/>
          <w:szCs w:val="20"/>
        </w:rPr>
        <w:t xml:space="preserve">W przypadku wskazanym </w:t>
      </w:r>
      <w:r w:rsidRPr="00AC6A17">
        <w:rPr>
          <w:sz w:val="20"/>
          <w:szCs w:val="20"/>
        </w:rPr>
        <w:t>w pkt. 3b) niniejszej Klauzuli:</w:t>
      </w:r>
    </w:p>
    <w:p w14:paraId="1BD27BBA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sz w:val="20"/>
          <w:szCs w:val="20"/>
        </w:rPr>
        <w:t>jest 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</w:rPr>
        <w:t xml:space="preserve"> o finansach publicznych,</w:t>
      </w:r>
    </w:p>
    <w:p w14:paraId="74E13E4D" w14:textId="77777777" w:rsidR="00F81D0D" w:rsidRPr="00AC6A17" w:rsidRDefault="00F81D0D" w:rsidP="00F81D0D">
      <w:pPr>
        <w:numPr>
          <w:ilvl w:val="0"/>
          <w:numId w:val="28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Pr="00AC6A17">
        <w:rPr>
          <w:sz w:val="20"/>
          <w:szCs w:val="20"/>
          <w:shd w:val="clear" w:color="auto" w:fill="FFFFFF"/>
        </w:rPr>
        <w:t>*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001FF581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Przekazywanie danych osobowych do państwa trzeciego lub organizacji międzynarodowej:</w:t>
      </w:r>
    </w:p>
    <w:p w14:paraId="651A0E22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39D1801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Okres, przez który dane osobowe będą przechowywane:</w:t>
      </w:r>
    </w:p>
    <w:p w14:paraId="2CAEA493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2EC5672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</w:rPr>
        <w:t xml:space="preserve"> o finansach publicznych</w:t>
      </w:r>
      <w:r w:rsidRPr="00AC6A17">
        <w:rPr>
          <w:sz w:val="20"/>
          <w:szCs w:val="20"/>
        </w:rPr>
        <w:t>.</w:t>
      </w:r>
      <w:r w:rsidRPr="00AC6A17">
        <w:rPr>
          <w:sz w:val="20"/>
          <w:szCs w:val="20"/>
        </w:rPr>
        <w:fldChar w:fldCharType="begin"/>
      </w:r>
      <w:r w:rsidRPr="00AC6A17">
        <w:rPr>
          <w:sz w:val="20"/>
          <w:szCs w:val="20"/>
        </w:rPr>
        <w:instrText xml:space="preserve"> NOTEREF _Ref231894867 \h  \* MERGEFORMAT </w:instrText>
      </w:r>
      <w:r w:rsidRPr="00AC6A17">
        <w:rPr>
          <w:sz w:val="20"/>
          <w:szCs w:val="20"/>
        </w:rPr>
      </w:r>
      <w:r w:rsidRPr="00AC6A17">
        <w:rPr>
          <w:sz w:val="20"/>
          <w:szCs w:val="20"/>
        </w:rPr>
        <w:fldChar w:fldCharType="separate"/>
      </w:r>
      <w:r w:rsidRPr="00AC6A17">
        <w:rPr>
          <w:sz w:val="20"/>
          <w:szCs w:val="20"/>
        </w:rPr>
        <w:t>*</w:t>
      </w:r>
      <w:r w:rsidRPr="00AC6A17">
        <w:rPr>
          <w:sz w:val="20"/>
          <w:szCs w:val="20"/>
        </w:rPr>
        <w:fldChar w:fldCharType="end"/>
      </w:r>
    </w:p>
    <w:p w14:paraId="7FBD3258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Prawa przysługujące osobie, której dane są przetwarzane:</w:t>
      </w:r>
    </w:p>
    <w:p w14:paraId="18415F7E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EF932A0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Prawo wniesienia skargi do organu nadzorczego:</w:t>
      </w:r>
    </w:p>
    <w:p w14:paraId="5917F366" w14:textId="77777777" w:rsidR="00F81D0D" w:rsidRPr="00AC6A17" w:rsidRDefault="00F81D0D" w:rsidP="00F81D0D">
      <w:pPr>
        <w:spacing w:after="120"/>
        <w:jc w:val="both"/>
        <w:rPr>
          <w:sz w:val="20"/>
          <w:szCs w:val="20"/>
        </w:rPr>
      </w:pPr>
      <w:r w:rsidRPr="00AC6A17">
        <w:rPr>
          <w:sz w:val="20"/>
          <w:szCs w:val="20"/>
        </w:rPr>
        <w:t>Przysługuje Pani/Panu prawo wniesienia skargi do Prezesa Urzędu Ochrony Danych Osobowych.</w:t>
      </w:r>
    </w:p>
    <w:p w14:paraId="06E170A4" w14:textId="77777777" w:rsidR="00F81D0D" w:rsidRPr="00AC6A17" w:rsidRDefault="00F81D0D" w:rsidP="00F81D0D">
      <w:pPr>
        <w:numPr>
          <w:ilvl w:val="0"/>
          <w:numId w:val="27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</w:rPr>
      </w:pPr>
      <w:r w:rsidRPr="00AC6A17">
        <w:rPr>
          <w:b/>
          <w:sz w:val="20"/>
          <w:szCs w:val="20"/>
        </w:rPr>
        <w:t>Informacja o zautomatyzowanym podejmowaniu decyzji:</w:t>
      </w:r>
    </w:p>
    <w:p w14:paraId="11AAFC3A" w14:textId="77777777" w:rsidR="00F81D0D" w:rsidRPr="00AC6A17" w:rsidRDefault="00F81D0D" w:rsidP="00F81D0D">
      <w:pPr>
        <w:spacing w:after="120"/>
      </w:pPr>
      <w:r w:rsidRPr="00AC6A17">
        <w:rPr>
          <w:sz w:val="20"/>
          <w:szCs w:val="20"/>
        </w:rPr>
        <w:t>Nie będzie Pani/Pan podlegać decyzjom podejmowanym w sposób zautomatyzowany (bez udziału człowieka). Pani /Pana dane osobowe nie będą również wykorzystywane do profilowania.</w:t>
      </w:r>
    </w:p>
    <w:p w14:paraId="2A4A76FD" w14:textId="77777777" w:rsidR="00151D35" w:rsidRPr="003D0C12" w:rsidRDefault="00151D35" w:rsidP="00F81D0D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3D0C1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DB45D6" w:rsidRDefault="00DB45D6">
      <w:r>
        <w:separator/>
      </w:r>
    </w:p>
  </w:endnote>
  <w:endnote w:type="continuationSeparator" w:id="0">
    <w:p w14:paraId="745A3E10" w14:textId="77777777" w:rsidR="00DB45D6" w:rsidRDefault="00DB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altName w:val="Arial"/>
    <w:charset w:val="EE"/>
    <w:family w:val="swiss"/>
    <w:pitch w:val="variable"/>
    <w:sig w:usb0="E10002FF" w:usb1="5000ECFF" w:usb2="00000009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DB45D6" w:rsidRDefault="00DB45D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DB45D6" w:rsidRDefault="00DB45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2E6022E5" w:rsidR="00DB45D6" w:rsidRDefault="00DB45D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6971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7DB13661" w14:textId="77777777" w:rsidR="00DB45D6" w:rsidRDefault="00DB45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DB45D6" w:rsidRDefault="00DB45D6">
      <w:r>
        <w:separator/>
      </w:r>
    </w:p>
  </w:footnote>
  <w:footnote w:type="continuationSeparator" w:id="0">
    <w:p w14:paraId="0BBFF589" w14:textId="77777777" w:rsidR="00DB45D6" w:rsidRDefault="00DB45D6">
      <w:r>
        <w:continuationSeparator/>
      </w:r>
    </w:p>
  </w:footnote>
  <w:footnote w:id="1">
    <w:p w14:paraId="4079E230" w14:textId="77777777" w:rsidR="00DB45D6" w:rsidRDefault="00DB45D6" w:rsidP="00D35632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172A529E" w14:textId="77777777" w:rsidR="00DB45D6" w:rsidRDefault="00DB45D6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3">
    <w:p w14:paraId="4019A208" w14:textId="346AE858" w:rsidR="007B1B86" w:rsidRDefault="007B1B86">
      <w:pPr>
        <w:pStyle w:val="Tekstprzypisudolnego"/>
      </w:pPr>
      <w:r>
        <w:rPr>
          <w:rStyle w:val="Odwoanieprzypisudolnego"/>
        </w:rPr>
        <w:footnoteRef/>
      </w:r>
      <w:r>
        <w:t xml:space="preserve"> W przypadku przesunięcia terminu rozstrzygnięcia – od dnia zawarcia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0998CE1E" w:rsidR="00DB45D6" w:rsidRDefault="00DB45D6">
    <w:pPr>
      <w:pStyle w:val="Nagwek"/>
    </w:pPr>
    <w:r>
      <w:t>DNPS.424.73.2026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3"/>
  </w:num>
  <w:num w:numId="4">
    <w:abstractNumId w:val="12"/>
  </w:num>
  <w:num w:numId="5">
    <w:abstractNumId w:val="25"/>
  </w:num>
  <w:num w:numId="6">
    <w:abstractNumId w:val="14"/>
  </w:num>
  <w:num w:numId="7">
    <w:abstractNumId w:val="16"/>
  </w:num>
  <w:num w:numId="8">
    <w:abstractNumId w:val="17"/>
  </w:num>
  <w:num w:numId="9">
    <w:abstractNumId w:val="18"/>
  </w:num>
  <w:num w:numId="10">
    <w:abstractNumId w:val="15"/>
  </w:num>
  <w:num w:numId="11">
    <w:abstractNumId w:val="34"/>
  </w:num>
  <w:num w:numId="12">
    <w:abstractNumId w:val="46"/>
  </w:num>
  <w:num w:numId="13">
    <w:abstractNumId w:val="29"/>
  </w:num>
  <w:num w:numId="14">
    <w:abstractNumId w:val="27"/>
  </w:num>
  <w:num w:numId="15">
    <w:abstractNumId w:val="32"/>
  </w:num>
  <w:num w:numId="16">
    <w:abstractNumId w:val="43"/>
  </w:num>
  <w:num w:numId="17">
    <w:abstractNumId w:val="9"/>
  </w:num>
  <w:num w:numId="18">
    <w:abstractNumId w:val="28"/>
  </w:num>
  <w:num w:numId="19">
    <w:abstractNumId w:val="24"/>
  </w:num>
  <w:num w:numId="20">
    <w:abstractNumId w:val="37"/>
  </w:num>
  <w:num w:numId="21">
    <w:abstractNumId w:val="5"/>
  </w:num>
  <w:num w:numId="22">
    <w:abstractNumId w:val="35"/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44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31"/>
  </w:num>
  <w:num w:numId="34">
    <w:abstractNumId w:val="3"/>
  </w:num>
  <w:num w:numId="35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39"/>
  </w:num>
  <w:num w:numId="38">
    <w:abstractNumId w:val="30"/>
  </w:num>
  <w:num w:numId="39">
    <w:abstractNumId w:val="40"/>
  </w:num>
  <w:num w:numId="40">
    <w:abstractNumId w:val="36"/>
  </w:num>
  <w:num w:numId="41">
    <w:abstractNumId w:val="19"/>
  </w:num>
  <w:num w:numId="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4C4F"/>
    <w:rsid w:val="00085551"/>
    <w:rsid w:val="00085A83"/>
    <w:rsid w:val="0008729F"/>
    <w:rsid w:val="0009040D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15A5"/>
    <w:rsid w:val="000B2EBC"/>
    <w:rsid w:val="000B3F8F"/>
    <w:rsid w:val="000B6CD4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971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09B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2F0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8768A"/>
    <w:rsid w:val="00491477"/>
    <w:rsid w:val="004921E1"/>
    <w:rsid w:val="0049287C"/>
    <w:rsid w:val="0049290A"/>
    <w:rsid w:val="00493625"/>
    <w:rsid w:val="004A0261"/>
    <w:rsid w:val="004A0CF2"/>
    <w:rsid w:val="004A0EFF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1B86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B77C9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52E5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AF7813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979B6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9F4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0434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632"/>
    <w:rsid w:val="00D35B48"/>
    <w:rsid w:val="00D35F24"/>
    <w:rsid w:val="00D3699F"/>
    <w:rsid w:val="00D37D4D"/>
    <w:rsid w:val="00D403F9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45D6"/>
    <w:rsid w:val="00DB6F6F"/>
    <w:rsid w:val="00DB6FE2"/>
    <w:rsid w:val="00DB788B"/>
    <w:rsid w:val="00DC003B"/>
    <w:rsid w:val="00DC0F68"/>
    <w:rsid w:val="00DC0FF8"/>
    <w:rsid w:val="00DC238B"/>
    <w:rsid w:val="00DC2CB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2C43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B73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1D0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2E8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D453B1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79F4"/>
  </w:style>
  <w:style w:type="table" w:styleId="Tabela-Siatka">
    <w:name w:val="Table Grid"/>
    <w:basedOn w:val="Standardowy"/>
    <w:rsid w:val="00084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96C0E-9178-461A-9018-F93402FA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20</Pages>
  <Words>6525</Words>
  <Characters>45496</Characters>
  <Application>Microsoft Office Word</Application>
  <DocSecurity>0</DocSecurity>
  <Lines>379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17</cp:revision>
  <cp:lastPrinted>2026-06-08T08:17:00Z</cp:lastPrinted>
  <dcterms:created xsi:type="dcterms:W3CDTF">2026-03-27T07:03:00Z</dcterms:created>
  <dcterms:modified xsi:type="dcterms:W3CDTF">2026-08-18T12:02:00Z</dcterms:modified>
</cp:coreProperties>
</file>