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8A5B66" w14:textId="4131672C" w:rsidR="003D2710" w:rsidRPr="00C45D1E" w:rsidRDefault="003D2710" w:rsidP="00C45D1E">
      <w:pPr>
        <w:pStyle w:val="Tytu"/>
        <w:spacing w:line="240" w:lineRule="auto"/>
        <w:rPr>
          <w:sz w:val="22"/>
          <w:szCs w:val="22"/>
        </w:rPr>
      </w:pPr>
    </w:p>
    <w:p w14:paraId="1EE1374A" w14:textId="5F6A3695" w:rsidR="00015AAB" w:rsidRPr="00F03A25" w:rsidRDefault="005C0B52" w:rsidP="00C45D1E">
      <w:pPr>
        <w:pStyle w:val="Tytu"/>
        <w:spacing w:line="240" w:lineRule="auto"/>
        <w:rPr>
          <w:sz w:val="22"/>
          <w:szCs w:val="22"/>
        </w:rPr>
      </w:pPr>
      <w:r w:rsidRPr="00F03A25">
        <w:rPr>
          <w:sz w:val="22"/>
          <w:szCs w:val="22"/>
        </w:rPr>
        <w:t>UMOWA</w:t>
      </w:r>
      <w:r w:rsidR="006F0EB6" w:rsidRPr="00F03A25">
        <w:rPr>
          <w:sz w:val="22"/>
          <w:szCs w:val="22"/>
        </w:rPr>
        <w:t xml:space="preserve"> O UDZIELANIE ŚWIADCZEŃ ZDROWOTNYCH</w:t>
      </w:r>
    </w:p>
    <w:p w14:paraId="0D2392CE" w14:textId="77777777" w:rsidR="00015AAB" w:rsidRPr="00F03A25" w:rsidRDefault="00015AAB" w:rsidP="00C45D1E">
      <w:pPr>
        <w:widowControl w:val="0"/>
        <w:jc w:val="both"/>
        <w:rPr>
          <w:sz w:val="22"/>
          <w:szCs w:val="22"/>
          <w:lang w:val="pl-PL"/>
        </w:rPr>
      </w:pPr>
    </w:p>
    <w:p w14:paraId="28C3ABAC" w14:textId="09D77B3B" w:rsidR="00015AAB" w:rsidRPr="00F03A25" w:rsidRDefault="00015AAB" w:rsidP="00C45D1E">
      <w:pPr>
        <w:widowControl w:val="0"/>
        <w:jc w:val="both"/>
        <w:rPr>
          <w:sz w:val="22"/>
          <w:szCs w:val="22"/>
          <w:lang w:val="pl-PL"/>
        </w:rPr>
      </w:pPr>
      <w:r w:rsidRPr="00F03A25">
        <w:rPr>
          <w:sz w:val="22"/>
          <w:szCs w:val="22"/>
          <w:lang w:val="pl-PL"/>
        </w:rPr>
        <w:t xml:space="preserve">zawarta w </w:t>
      </w:r>
      <w:r w:rsidR="00904EBD" w:rsidRPr="00F03A25">
        <w:rPr>
          <w:sz w:val="22"/>
          <w:szCs w:val="22"/>
          <w:lang w:val="pl-PL"/>
        </w:rPr>
        <w:t xml:space="preserve">dniu </w:t>
      </w:r>
      <w:r w:rsidR="003D2710" w:rsidRPr="00F03A25">
        <w:rPr>
          <w:sz w:val="22"/>
          <w:szCs w:val="22"/>
          <w:lang w:val="pl-PL"/>
        </w:rPr>
        <w:t>……………………</w:t>
      </w:r>
      <w:r w:rsidR="005C0B52" w:rsidRPr="00F03A25">
        <w:rPr>
          <w:sz w:val="22"/>
          <w:szCs w:val="22"/>
          <w:lang w:val="pl-PL"/>
        </w:rPr>
        <w:t xml:space="preserve"> 20</w:t>
      </w:r>
      <w:r w:rsidR="00750C40" w:rsidRPr="00F03A25">
        <w:rPr>
          <w:sz w:val="22"/>
          <w:szCs w:val="22"/>
          <w:lang w:val="pl-PL"/>
        </w:rPr>
        <w:t>2</w:t>
      </w:r>
      <w:r w:rsidR="002F6B12" w:rsidRPr="00F03A25">
        <w:rPr>
          <w:sz w:val="22"/>
          <w:szCs w:val="22"/>
          <w:lang w:val="pl-PL"/>
        </w:rPr>
        <w:t>6</w:t>
      </w:r>
      <w:r w:rsidR="00CF47E9" w:rsidRPr="00F03A25">
        <w:rPr>
          <w:sz w:val="22"/>
          <w:szCs w:val="22"/>
          <w:lang w:val="pl-PL"/>
        </w:rPr>
        <w:t xml:space="preserve"> </w:t>
      </w:r>
      <w:r w:rsidR="00CA1002" w:rsidRPr="00F03A25">
        <w:rPr>
          <w:sz w:val="22"/>
          <w:szCs w:val="22"/>
          <w:lang w:val="pl-PL"/>
        </w:rPr>
        <w:t xml:space="preserve">r. </w:t>
      </w:r>
      <w:r w:rsidRPr="00F03A25">
        <w:rPr>
          <w:sz w:val="22"/>
          <w:szCs w:val="22"/>
          <w:lang w:val="pl-PL"/>
        </w:rPr>
        <w:t>w Krakowie pomiędzy:</w:t>
      </w:r>
    </w:p>
    <w:p w14:paraId="759DC038" w14:textId="77777777" w:rsidR="00015AAB" w:rsidRPr="00F03A25" w:rsidRDefault="00015AAB" w:rsidP="00C45D1E">
      <w:pPr>
        <w:widowControl w:val="0"/>
        <w:jc w:val="both"/>
        <w:rPr>
          <w:sz w:val="22"/>
          <w:szCs w:val="22"/>
          <w:lang w:val="pl-PL"/>
        </w:rPr>
      </w:pPr>
    </w:p>
    <w:p w14:paraId="3FE42346" w14:textId="60405FED" w:rsidR="000D7B41" w:rsidRPr="00F03A25" w:rsidRDefault="00D4637F" w:rsidP="00C45D1E">
      <w:pPr>
        <w:widowControl w:val="0"/>
        <w:jc w:val="both"/>
        <w:rPr>
          <w:iCs/>
          <w:sz w:val="22"/>
          <w:szCs w:val="22"/>
          <w:lang w:val="pl-PL"/>
        </w:rPr>
      </w:pPr>
      <w:r w:rsidRPr="00F03A25">
        <w:rPr>
          <w:b/>
          <w:sz w:val="22"/>
          <w:szCs w:val="22"/>
          <w:lang w:val="pl-PL"/>
        </w:rPr>
        <w:t>Samodzielnym Publicznym Zakładem Opieki Zdrowotnej</w:t>
      </w:r>
      <w:r w:rsidR="00C55151" w:rsidRPr="00F03A25">
        <w:rPr>
          <w:b/>
          <w:sz w:val="22"/>
          <w:szCs w:val="22"/>
          <w:lang w:val="pl-PL"/>
        </w:rPr>
        <w:t xml:space="preserve"> </w:t>
      </w:r>
      <w:r w:rsidR="00015AAB" w:rsidRPr="00F03A25">
        <w:rPr>
          <w:b/>
          <w:sz w:val="22"/>
          <w:szCs w:val="22"/>
          <w:lang w:val="pl-PL"/>
        </w:rPr>
        <w:t xml:space="preserve">Szpitalem Uniwersyteckim w Krakowie </w:t>
      </w:r>
      <w:r w:rsidR="000D7B41" w:rsidRPr="00F03A25">
        <w:rPr>
          <w:iCs/>
          <w:sz w:val="22"/>
          <w:szCs w:val="22"/>
          <w:lang w:val="pl-PL"/>
        </w:rPr>
        <w:t xml:space="preserve">z siedzibą w Krakowie przy ul. </w:t>
      </w:r>
      <w:r w:rsidR="00345962" w:rsidRPr="00F03A25">
        <w:rPr>
          <w:iCs/>
          <w:sz w:val="22"/>
          <w:szCs w:val="22"/>
          <w:lang w:val="pl-PL"/>
        </w:rPr>
        <w:t>Marii Orwid 11, 30-688</w:t>
      </w:r>
      <w:r w:rsidR="000D7B41" w:rsidRPr="00F03A25">
        <w:rPr>
          <w:iCs/>
          <w:sz w:val="22"/>
          <w:szCs w:val="22"/>
          <w:lang w:val="pl-PL"/>
        </w:rPr>
        <w:t xml:space="preserve"> Kraków, wpisanym do rejestru stowarzyszeń, innych organizacji społecznych i zawodowych, fundacji oraz samodzielnych publicznych zakładów opieki zdrowotnej KRS prowadzonego przez Sąd Rejonowy dla Krakowa - Śródmieścia, XI Wydział Gospodarczy pod nr KRS: 0000024155,</w:t>
      </w:r>
      <w:r w:rsidR="00B54127" w:rsidRPr="00F03A25">
        <w:rPr>
          <w:iCs/>
          <w:sz w:val="22"/>
          <w:szCs w:val="22"/>
          <w:lang w:val="pl-PL"/>
        </w:rPr>
        <w:t xml:space="preserve"> NIP: 675-119-94-42</w:t>
      </w:r>
      <w:r w:rsidR="00033399" w:rsidRPr="00F03A25">
        <w:rPr>
          <w:iCs/>
          <w:sz w:val="22"/>
          <w:szCs w:val="22"/>
          <w:lang w:val="pl-PL"/>
        </w:rPr>
        <w:t>,</w:t>
      </w:r>
      <w:r w:rsidR="00C55151" w:rsidRPr="00F03A25">
        <w:rPr>
          <w:iCs/>
          <w:sz w:val="22"/>
          <w:szCs w:val="22"/>
          <w:lang w:val="pl-PL"/>
        </w:rPr>
        <w:t xml:space="preserve"> </w:t>
      </w:r>
      <w:r w:rsidR="00B54127" w:rsidRPr="00F03A25">
        <w:rPr>
          <w:iCs/>
          <w:sz w:val="22"/>
          <w:szCs w:val="22"/>
          <w:lang w:val="pl-PL"/>
        </w:rPr>
        <w:t xml:space="preserve">REGON: 000288685, </w:t>
      </w:r>
      <w:r w:rsidR="000D7B41" w:rsidRPr="00F03A25">
        <w:rPr>
          <w:iCs/>
          <w:sz w:val="22"/>
          <w:szCs w:val="22"/>
          <w:lang w:val="pl-PL"/>
        </w:rPr>
        <w:t>reprezentowanym przez:</w:t>
      </w:r>
    </w:p>
    <w:p w14:paraId="2E2A02E2" w14:textId="0410F448" w:rsidR="000D7B41" w:rsidRPr="00F03A25" w:rsidRDefault="0016703B" w:rsidP="00C45D1E">
      <w:pPr>
        <w:widowControl w:val="0"/>
        <w:jc w:val="both"/>
        <w:rPr>
          <w:i/>
          <w:sz w:val="22"/>
          <w:szCs w:val="22"/>
          <w:lang w:val="pl-PL"/>
        </w:rPr>
      </w:pPr>
      <w:r w:rsidRPr="00F03A25">
        <w:rPr>
          <w:sz w:val="22"/>
          <w:szCs w:val="22"/>
          <w:lang w:val="pl-PL"/>
        </w:rPr>
        <w:t xml:space="preserve">Zastępcę Dyrektora ds. Lecznictwa – </w:t>
      </w:r>
      <w:r w:rsidRPr="00F03A25">
        <w:rPr>
          <w:b/>
          <w:sz w:val="22"/>
          <w:szCs w:val="22"/>
          <w:lang w:val="pl-PL"/>
        </w:rPr>
        <w:t xml:space="preserve">Marcina </w:t>
      </w:r>
      <w:r w:rsidR="00AA5093" w:rsidRPr="00F03A25">
        <w:rPr>
          <w:b/>
          <w:sz w:val="22"/>
          <w:szCs w:val="22"/>
          <w:lang w:val="pl-PL"/>
        </w:rPr>
        <w:t>Krzanowskiego</w:t>
      </w:r>
      <w:r w:rsidRPr="00F03A25">
        <w:rPr>
          <w:b/>
          <w:sz w:val="22"/>
          <w:szCs w:val="22"/>
          <w:lang w:val="pl-PL"/>
        </w:rPr>
        <w:t xml:space="preserve">, </w:t>
      </w:r>
      <w:r w:rsidRPr="00F03A25">
        <w:rPr>
          <w:i/>
          <w:sz w:val="22"/>
          <w:szCs w:val="22"/>
          <w:lang w:val="pl-PL"/>
        </w:rPr>
        <w:t>na podstawie pełnomocnictwa</w:t>
      </w:r>
    </w:p>
    <w:p w14:paraId="1CBD5266" w14:textId="77777777" w:rsidR="000D7B41" w:rsidRPr="00F03A25" w:rsidRDefault="000D7B41" w:rsidP="00C45D1E">
      <w:pPr>
        <w:widowControl w:val="0"/>
        <w:jc w:val="both"/>
        <w:rPr>
          <w:sz w:val="22"/>
          <w:szCs w:val="22"/>
          <w:lang w:val="pl-PL"/>
        </w:rPr>
      </w:pPr>
      <w:r w:rsidRPr="00F03A25">
        <w:rPr>
          <w:sz w:val="22"/>
          <w:szCs w:val="22"/>
          <w:lang w:val="pl-PL"/>
        </w:rPr>
        <w:t>przy kontrasygnacie</w:t>
      </w:r>
    </w:p>
    <w:p w14:paraId="260ED2AC" w14:textId="77777777" w:rsidR="000D7B41" w:rsidRPr="00F03A25" w:rsidRDefault="000D7B41" w:rsidP="00C45D1E">
      <w:pPr>
        <w:widowControl w:val="0"/>
        <w:jc w:val="both"/>
        <w:rPr>
          <w:sz w:val="22"/>
          <w:szCs w:val="22"/>
          <w:lang w:val="pl-PL"/>
        </w:rPr>
      </w:pPr>
      <w:r w:rsidRPr="00F03A25">
        <w:rPr>
          <w:sz w:val="22"/>
          <w:szCs w:val="22"/>
          <w:lang w:val="pl-PL"/>
        </w:rPr>
        <w:t xml:space="preserve">Głównego Księgowego – </w:t>
      </w:r>
      <w:r w:rsidRPr="00F03A25">
        <w:rPr>
          <w:b/>
          <w:sz w:val="22"/>
          <w:szCs w:val="22"/>
          <w:lang w:val="pl-PL"/>
        </w:rPr>
        <w:t>Doroty Lechowicz</w:t>
      </w:r>
      <w:r w:rsidRPr="00F03A25">
        <w:rPr>
          <w:sz w:val="22"/>
          <w:szCs w:val="22"/>
          <w:lang w:val="pl-PL"/>
        </w:rPr>
        <w:t xml:space="preserve"> </w:t>
      </w:r>
    </w:p>
    <w:p w14:paraId="21B4CC21" w14:textId="77777777" w:rsidR="00015AAB" w:rsidRPr="00F03A25" w:rsidRDefault="00015AAB" w:rsidP="00C45D1E">
      <w:pPr>
        <w:widowControl w:val="0"/>
        <w:jc w:val="both"/>
        <w:rPr>
          <w:sz w:val="22"/>
          <w:szCs w:val="22"/>
          <w:lang w:val="pl-PL"/>
        </w:rPr>
      </w:pPr>
      <w:r w:rsidRPr="00F03A25">
        <w:rPr>
          <w:sz w:val="22"/>
          <w:szCs w:val="22"/>
          <w:lang w:val="pl-PL"/>
        </w:rPr>
        <w:t xml:space="preserve">zwanym w dalszej części umowy </w:t>
      </w:r>
      <w:r w:rsidRPr="00F03A25">
        <w:rPr>
          <w:b/>
          <w:bCs/>
          <w:sz w:val="22"/>
          <w:szCs w:val="22"/>
          <w:lang w:val="pl-PL"/>
        </w:rPr>
        <w:t>UDZIELAJĄCYM ZAMÓWIENIE</w:t>
      </w:r>
    </w:p>
    <w:p w14:paraId="3007D7F2" w14:textId="77777777" w:rsidR="001F1406" w:rsidRPr="00F03A25" w:rsidRDefault="001F1406" w:rsidP="00C45D1E">
      <w:pPr>
        <w:widowControl w:val="0"/>
        <w:jc w:val="both"/>
        <w:rPr>
          <w:sz w:val="22"/>
          <w:szCs w:val="22"/>
          <w:lang w:val="pl-PL"/>
        </w:rPr>
      </w:pPr>
    </w:p>
    <w:p w14:paraId="37F41D1B" w14:textId="77777777" w:rsidR="001F1406" w:rsidRPr="00F03A25" w:rsidRDefault="00015AAB" w:rsidP="00C45D1E">
      <w:pPr>
        <w:widowControl w:val="0"/>
        <w:jc w:val="both"/>
        <w:rPr>
          <w:sz w:val="22"/>
          <w:szCs w:val="22"/>
          <w:lang w:val="pl-PL"/>
        </w:rPr>
      </w:pPr>
      <w:r w:rsidRPr="00F03A25">
        <w:rPr>
          <w:sz w:val="22"/>
          <w:szCs w:val="22"/>
          <w:lang w:val="pl-PL"/>
        </w:rPr>
        <w:t>a</w:t>
      </w:r>
    </w:p>
    <w:p w14:paraId="4C5C848C" w14:textId="464DA33F" w:rsidR="00015AAB" w:rsidRPr="00F03A25" w:rsidRDefault="002F6B12" w:rsidP="00C45D1E">
      <w:pPr>
        <w:widowControl w:val="0"/>
        <w:jc w:val="both"/>
        <w:rPr>
          <w:b/>
          <w:sz w:val="22"/>
          <w:szCs w:val="22"/>
          <w:lang w:val="pl-PL"/>
        </w:rPr>
      </w:pPr>
      <w:r w:rsidRPr="00F03A25">
        <w:rPr>
          <w:b/>
          <w:sz w:val="22"/>
          <w:szCs w:val="22"/>
          <w:lang w:val="pl-PL"/>
        </w:rPr>
        <w:t>………………….</w:t>
      </w:r>
    </w:p>
    <w:p w14:paraId="2B7C88EC" w14:textId="468D3C17" w:rsidR="002F6B12" w:rsidRPr="00F03A25" w:rsidRDefault="002F6B12" w:rsidP="00C45D1E">
      <w:pPr>
        <w:widowControl w:val="0"/>
        <w:jc w:val="both"/>
        <w:rPr>
          <w:sz w:val="22"/>
          <w:szCs w:val="22"/>
          <w:lang w:val="pl-PL"/>
        </w:rPr>
      </w:pPr>
      <w:r w:rsidRPr="00F03A25">
        <w:rPr>
          <w:b/>
          <w:sz w:val="22"/>
          <w:szCs w:val="22"/>
          <w:lang w:val="pl-PL"/>
        </w:rPr>
        <w:t>………………….</w:t>
      </w:r>
    </w:p>
    <w:p w14:paraId="1455DC1C" w14:textId="77777777" w:rsidR="00015AAB" w:rsidRPr="00F03A25" w:rsidRDefault="00015AAB" w:rsidP="00C45D1E">
      <w:pPr>
        <w:widowControl w:val="0"/>
        <w:jc w:val="both"/>
        <w:rPr>
          <w:bCs/>
          <w:sz w:val="22"/>
          <w:szCs w:val="22"/>
          <w:lang w:val="pl-PL"/>
        </w:rPr>
      </w:pPr>
    </w:p>
    <w:p w14:paraId="70256A19" w14:textId="4E803790" w:rsidR="00A70E39" w:rsidRPr="00F03A25" w:rsidRDefault="002F6B12" w:rsidP="00C45D1E">
      <w:pPr>
        <w:pStyle w:val="Tekstpodstawowy"/>
        <w:tabs>
          <w:tab w:val="clear" w:pos="360"/>
        </w:tabs>
        <w:rPr>
          <w:i/>
        </w:rPr>
      </w:pPr>
      <w:r w:rsidRPr="00F03A25">
        <w:rPr>
          <w:i/>
        </w:rPr>
        <w:t xml:space="preserve">Niniejsza umowa została zawarta w wyniku przeprowadzonego konkursu ofert na podstawie ustawy </w:t>
      </w:r>
      <w:r w:rsidRPr="00F03A25">
        <w:rPr>
          <w:i/>
        </w:rPr>
        <w:br/>
        <w:t>z dnia 15 kwietnia 2011 r. o działalności leczniczej.</w:t>
      </w:r>
    </w:p>
    <w:p w14:paraId="6664239C" w14:textId="77777777" w:rsidR="002D078F" w:rsidRPr="00F03A25" w:rsidRDefault="002D078F" w:rsidP="00C45D1E">
      <w:pPr>
        <w:widowControl w:val="0"/>
        <w:adjustRightInd w:val="0"/>
        <w:spacing w:before="120"/>
        <w:jc w:val="both"/>
        <w:rPr>
          <w:sz w:val="22"/>
          <w:szCs w:val="22"/>
          <w:lang w:val="pl-PL"/>
        </w:rPr>
      </w:pPr>
    </w:p>
    <w:p w14:paraId="2AB7127B" w14:textId="77777777" w:rsidR="005D4D5A" w:rsidRPr="00F03A25" w:rsidRDefault="009F5ACC" w:rsidP="00C45D1E">
      <w:pPr>
        <w:widowControl w:val="0"/>
        <w:adjustRightInd w:val="0"/>
        <w:spacing w:before="120"/>
        <w:jc w:val="both"/>
        <w:rPr>
          <w:sz w:val="22"/>
          <w:szCs w:val="22"/>
          <w:lang w:val="pl-PL"/>
        </w:rPr>
      </w:pPr>
      <w:r w:rsidRPr="00F03A25">
        <w:rPr>
          <w:sz w:val="22"/>
          <w:szCs w:val="22"/>
          <w:lang w:val="pl-PL"/>
        </w:rPr>
        <w:t xml:space="preserve">Ilekroć w niniejszej umowie jest mowa o: </w:t>
      </w:r>
    </w:p>
    <w:p w14:paraId="5C6BEF07" w14:textId="72744C6A" w:rsidR="00DC6C4B" w:rsidRPr="00F03A25" w:rsidRDefault="00345962" w:rsidP="00C45D1E">
      <w:pPr>
        <w:pStyle w:val="Akapitzlist"/>
        <w:numPr>
          <w:ilvl w:val="0"/>
          <w:numId w:val="13"/>
        </w:numPr>
        <w:jc w:val="both"/>
        <w:rPr>
          <w:i/>
          <w:sz w:val="22"/>
          <w:szCs w:val="22"/>
          <w:lang w:val="pl-PL"/>
        </w:rPr>
      </w:pPr>
      <w:r w:rsidRPr="00F03A25">
        <w:rPr>
          <w:sz w:val="22"/>
          <w:szCs w:val="22"/>
          <w:lang w:val="pl-PL"/>
        </w:rPr>
        <w:t>D</w:t>
      </w:r>
      <w:r w:rsidR="00E06A38" w:rsidRPr="00F03A25">
        <w:rPr>
          <w:sz w:val="22"/>
          <w:szCs w:val="22"/>
          <w:lang w:val="pl-PL"/>
        </w:rPr>
        <w:t>ziale</w:t>
      </w:r>
      <w:r w:rsidR="00750C40" w:rsidRPr="00F03A25">
        <w:rPr>
          <w:sz w:val="22"/>
          <w:szCs w:val="22"/>
          <w:lang w:val="pl-PL"/>
        </w:rPr>
        <w:t xml:space="preserve"> </w:t>
      </w:r>
      <w:r w:rsidR="00D81E68" w:rsidRPr="00F03A25">
        <w:rPr>
          <w:sz w:val="22"/>
          <w:szCs w:val="22"/>
          <w:lang w:val="pl-PL"/>
        </w:rPr>
        <w:t>–</w:t>
      </w:r>
      <w:r w:rsidR="00E06A38" w:rsidRPr="00F03A25">
        <w:rPr>
          <w:sz w:val="22"/>
          <w:szCs w:val="22"/>
          <w:lang w:val="pl-PL"/>
        </w:rPr>
        <w:t xml:space="preserve"> </w:t>
      </w:r>
      <w:r w:rsidR="00D81E68" w:rsidRPr="00F03A25">
        <w:rPr>
          <w:sz w:val="22"/>
          <w:szCs w:val="22"/>
          <w:lang w:val="pl-PL"/>
        </w:rPr>
        <w:t>należy przez to rozumieć</w:t>
      </w:r>
      <w:r w:rsidRPr="00F03A25">
        <w:rPr>
          <w:sz w:val="22"/>
          <w:szCs w:val="22"/>
          <w:lang w:val="pl-PL"/>
        </w:rPr>
        <w:t xml:space="preserve"> Dział Profilaktyki Zakażeń Szpitalnych i Jakości Usług Medycznych</w:t>
      </w:r>
    </w:p>
    <w:p w14:paraId="019EC87B" w14:textId="29346FDA" w:rsidR="00603B39" w:rsidRPr="00F03A25" w:rsidRDefault="00603B39" w:rsidP="00C45D1E">
      <w:pPr>
        <w:pStyle w:val="Akapitzlist"/>
        <w:numPr>
          <w:ilvl w:val="0"/>
          <w:numId w:val="13"/>
        </w:numPr>
        <w:jc w:val="both"/>
        <w:rPr>
          <w:sz w:val="22"/>
          <w:szCs w:val="22"/>
          <w:lang w:val="pl-PL"/>
        </w:rPr>
      </w:pPr>
      <w:r w:rsidRPr="00F03A25">
        <w:rPr>
          <w:sz w:val="22"/>
          <w:szCs w:val="22"/>
          <w:lang w:val="pl-PL"/>
        </w:rPr>
        <w:t xml:space="preserve">Innych komórkach organizacyjnych – należy przez to rozumieć inne komórki organizacyjne </w:t>
      </w:r>
      <w:r w:rsidR="00FE577E" w:rsidRPr="00F03A25">
        <w:rPr>
          <w:sz w:val="22"/>
          <w:szCs w:val="22"/>
          <w:lang w:val="pl-PL"/>
        </w:rPr>
        <w:t xml:space="preserve">działalności podstawowej </w:t>
      </w:r>
      <w:r w:rsidRPr="00F03A25">
        <w:rPr>
          <w:sz w:val="22"/>
          <w:szCs w:val="22"/>
          <w:lang w:val="pl-PL"/>
        </w:rPr>
        <w:t>Udzielającego Zamówienie</w:t>
      </w:r>
      <w:r w:rsidR="00FE577E" w:rsidRPr="00F03A25">
        <w:rPr>
          <w:sz w:val="22"/>
          <w:szCs w:val="22"/>
          <w:lang w:val="pl-PL"/>
        </w:rPr>
        <w:t xml:space="preserve"> (tj. w szczególności Oddziały, Zakłady, Poradnie)</w:t>
      </w:r>
      <w:r w:rsidR="0057349C" w:rsidRPr="00F03A25">
        <w:rPr>
          <w:sz w:val="22"/>
          <w:szCs w:val="22"/>
          <w:lang w:val="pl-PL"/>
        </w:rPr>
        <w:t>;</w:t>
      </w:r>
    </w:p>
    <w:p w14:paraId="203EA85C" w14:textId="2E6D844B" w:rsidR="00E15A1C" w:rsidRPr="00F03A25" w:rsidRDefault="00603B39" w:rsidP="00C45D1E">
      <w:pPr>
        <w:pStyle w:val="Akapitzlist"/>
        <w:numPr>
          <w:ilvl w:val="0"/>
          <w:numId w:val="13"/>
        </w:numPr>
        <w:jc w:val="both"/>
        <w:rPr>
          <w:i/>
          <w:sz w:val="22"/>
          <w:szCs w:val="22"/>
          <w:lang w:val="pl-PL"/>
        </w:rPr>
      </w:pPr>
      <w:r w:rsidRPr="00F03A25">
        <w:rPr>
          <w:sz w:val="22"/>
          <w:szCs w:val="22"/>
          <w:lang w:val="pl-PL"/>
        </w:rPr>
        <w:t xml:space="preserve">Kierowniku </w:t>
      </w:r>
      <w:r w:rsidR="00FE577E" w:rsidRPr="00F03A25">
        <w:rPr>
          <w:sz w:val="22"/>
          <w:szCs w:val="22"/>
          <w:lang w:val="pl-PL"/>
        </w:rPr>
        <w:t>Działu</w:t>
      </w:r>
      <w:r w:rsidR="009128DB" w:rsidRPr="00F03A25">
        <w:rPr>
          <w:sz w:val="22"/>
          <w:szCs w:val="22"/>
          <w:lang w:val="pl-PL"/>
        </w:rPr>
        <w:t xml:space="preserve"> </w:t>
      </w:r>
      <w:r w:rsidR="00D81E68" w:rsidRPr="00F03A25">
        <w:rPr>
          <w:sz w:val="22"/>
          <w:szCs w:val="22"/>
          <w:lang w:val="pl-PL"/>
        </w:rPr>
        <w:t>–</w:t>
      </w:r>
      <w:r w:rsidR="009128DB" w:rsidRPr="00F03A25">
        <w:rPr>
          <w:sz w:val="22"/>
          <w:szCs w:val="22"/>
          <w:lang w:val="pl-PL"/>
        </w:rPr>
        <w:t xml:space="preserve"> </w:t>
      </w:r>
      <w:r w:rsidR="00D81E68" w:rsidRPr="00F03A25">
        <w:rPr>
          <w:sz w:val="22"/>
          <w:szCs w:val="22"/>
          <w:lang w:val="pl-PL"/>
        </w:rPr>
        <w:t>należy przez to rozumieć</w:t>
      </w:r>
      <w:r w:rsidR="00FE577E" w:rsidRPr="00F03A25">
        <w:rPr>
          <w:sz w:val="22"/>
          <w:szCs w:val="22"/>
          <w:lang w:val="pl-PL"/>
        </w:rPr>
        <w:t xml:space="preserve"> Kierownika Działu Profilaktyki Zakażeń Szpitalnych i Jakości Usług Medycznych</w:t>
      </w:r>
    </w:p>
    <w:p w14:paraId="58B1BF72" w14:textId="0B930C26" w:rsidR="00FE577E" w:rsidRPr="00F03A25" w:rsidRDefault="00824C06" w:rsidP="00C45D1E">
      <w:pPr>
        <w:ind w:left="708"/>
        <w:jc w:val="both"/>
        <w:rPr>
          <w:sz w:val="22"/>
          <w:szCs w:val="22"/>
          <w:lang w:val="pl-PL"/>
        </w:rPr>
      </w:pPr>
      <w:r w:rsidRPr="00F03A25">
        <w:rPr>
          <w:sz w:val="22"/>
          <w:szCs w:val="22"/>
          <w:lang w:val="pl-PL"/>
        </w:rPr>
        <w:t>(a w przypadku udzielania świadczeń w Innych komórkach organizacyjnych – właściwego K</w:t>
      </w:r>
      <w:r w:rsidR="00D8592B" w:rsidRPr="00F03A25">
        <w:rPr>
          <w:sz w:val="22"/>
          <w:szCs w:val="22"/>
          <w:lang w:val="pl-PL"/>
        </w:rPr>
        <w:t>ierownika danej komórce</w:t>
      </w:r>
      <w:r w:rsidRPr="00F03A25">
        <w:rPr>
          <w:sz w:val="22"/>
          <w:szCs w:val="22"/>
          <w:lang w:val="pl-PL"/>
        </w:rPr>
        <w:t xml:space="preserve"> organizacyjnej)</w:t>
      </w:r>
      <w:r w:rsidR="00A95B40" w:rsidRPr="00F03A25">
        <w:rPr>
          <w:sz w:val="22"/>
          <w:szCs w:val="22"/>
          <w:lang w:val="pl-PL"/>
        </w:rPr>
        <w:t>;</w:t>
      </w:r>
    </w:p>
    <w:p w14:paraId="2C062A8D" w14:textId="1DAF7EA1" w:rsidR="00FE577E" w:rsidRPr="00F03A25" w:rsidRDefault="00FE577E" w:rsidP="00C45D1E">
      <w:pPr>
        <w:pStyle w:val="Akapitzlist"/>
        <w:numPr>
          <w:ilvl w:val="0"/>
          <w:numId w:val="13"/>
        </w:numPr>
        <w:jc w:val="both"/>
        <w:rPr>
          <w:sz w:val="22"/>
          <w:szCs w:val="22"/>
          <w:lang w:val="pl-PL"/>
        </w:rPr>
      </w:pPr>
      <w:r w:rsidRPr="00F03A25">
        <w:rPr>
          <w:sz w:val="22"/>
          <w:szCs w:val="22"/>
          <w:lang w:val="pl-PL"/>
        </w:rPr>
        <w:t>Koordynatorze – należy przez to rozumieć właściwego Koordynatora danej komórki organizacyjnej;</w:t>
      </w:r>
    </w:p>
    <w:p w14:paraId="6E0664E0" w14:textId="1841B695" w:rsidR="00A73968" w:rsidRPr="00F03A25" w:rsidRDefault="00A73968" w:rsidP="00C45D1E">
      <w:pPr>
        <w:pStyle w:val="Akapitzlist"/>
        <w:numPr>
          <w:ilvl w:val="0"/>
          <w:numId w:val="13"/>
        </w:numPr>
        <w:jc w:val="both"/>
        <w:rPr>
          <w:sz w:val="22"/>
          <w:szCs w:val="22"/>
          <w:lang w:val="pl-PL"/>
        </w:rPr>
      </w:pPr>
      <w:r w:rsidRPr="00F03A25">
        <w:rPr>
          <w:sz w:val="22"/>
          <w:szCs w:val="22"/>
          <w:lang w:val="pl-PL"/>
        </w:rPr>
        <w:t>Dniach roboczych – należy przez to rozumieć dni od poniedziałku do piątku, z wyjątkiem dni ustawowo wolnych od pracy w rozumieniu ustawy z dnia 18 stycznia 1951 r. o dniach  wolnych od pracy oraz dni wolnych od pracy u Udzielającego Zamówienie.</w:t>
      </w:r>
    </w:p>
    <w:p w14:paraId="7D310A34" w14:textId="468EC41D" w:rsidR="00C87251" w:rsidRPr="00F03A25" w:rsidRDefault="00BB12F2" w:rsidP="00C45D1E">
      <w:pPr>
        <w:pStyle w:val="Akapitzlist"/>
        <w:numPr>
          <w:ilvl w:val="0"/>
          <w:numId w:val="13"/>
        </w:numPr>
        <w:jc w:val="both"/>
        <w:rPr>
          <w:sz w:val="22"/>
          <w:szCs w:val="22"/>
          <w:lang w:val="pl-PL"/>
        </w:rPr>
      </w:pPr>
      <w:r w:rsidRPr="00F03A25">
        <w:rPr>
          <w:sz w:val="22"/>
          <w:szCs w:val="22"/>
          <w:lang w:val="pl-PL"/>
        </w:rPr>
        <w:t>Płatniku – należy przez to rozumieć Narodowy Fundusz Zdrowia lub inny podmiot finansujący świadczenia z</w:t>
      </w:r>
      <w:r w:rsidR="00E06A38" w:rsidRPr="00F03A25">
        <w:rPr>
          <w:sz w:val="22"/>
          <w:szCs w:val="22"/>
          <w:lang w:val="pl-PL"/>
        </w:rPr>
        <w:t>drowotne ze środków publicznych;</w:t>
      </w:r>
    </w:p>
    <w:p w14:paraId="11BD1E62" w14:textId="78DBF369" w:rsidR="00750C40" w:rsidRPr="00F03A25" w:rsidRDefault="00750C40" w:rsidP="00C45D1E">
      <w:pPr>
        <w:pStyle w:val="Akapitzlist"/>
        <w:numPr>
          <w:ilvl w:val="0"/>
          <w:numId w:val="13"/>
        </w:numPr>
        <w:jc w:val="both"/>
        <w:rPr>
          <w:sz w:val="22"/>
          <w:szCs w:val="22"/>
          <w:lang w:val="pl-PL"/>
        </w:rPr>
      </w:pPr>
      <w:r w:rsidRPr="00F03A25">
        <w:rPr>
          <w:sz w:val="22"/>
          <w:szCs w:val="22"/>
          <w:lang w:val="pl-PL"/>
        </w:rPr>
        <w:t xml:space="preserve">Harmonogramie – należy przez to rozumieć harmonogram (grafik) udzielania świadczeń </w:t>
      </w:r>
      <w:r w:rsidR="00236609" w:rsidRPr="00F03A25">
        <w:rPr>
          <w:sz w:val="22"/>
          <w:szCs w:val="22"/>
          <w:lang w:val="pl-PL"/>
        </w:rPr>
        <w:t>ustalany z Kierownikiem</w:t>
      </w:r>
      <w:r w:rsidR="009E4133" w:rsidRPr="00F03A25">
        <w:rPr>
          <w:sz w:val="22"/>
          <w:szCs w:val="22"/>
          <w:lang w:val="pl-PL"/>
        </w:rPr>
        <w:t xml:space="preserve"> Działu</w:t>
      </w:r>
      <w:r w:rsidR="008114B3" w:rsidRPr="00F03A25">
        <w:rPr>
          <w:sz w:val="22"/>
          <w:szCs w:val="22"/>
          <w:lang w:val="pl-PL"/>
        </w:rPr>
        <w:t>;</w:t>
      </w:r>
    </w:p>
    <w:p w14:paraId="0B3D55AA" w14:textId="01A397E3" w:rsidR="00750C40" w:rsidRPr="00F03A25" w:rsidRDefault="00750C40" w:rsidP="00C45D1E">
      <w:pPr>
        <w:pStyle w:val="Akapitzlist"/>
        <w:numPr>
          <w:ilvl w:val="0"/>
          <w:numId w:val="13"/>
        </w:numPr>
        <w:jc w:val="both"/>
        <w:rPr>
          <w:sz w:val="22"/>
          <w:szCs w:val="22"/>
          <w:lang w:val="pl-PL"/>
        </w:rPr>
      </w:pPr>
      <w:r w:rsidRPr="00F03A25">
        <w:rPr>
          <w:sz w:val="22"/>
          <w:szCs w:val="22"/>
          <w:lang w:val="pl-PL"/>
        </w:rPr>
        <w:t xml:space="preserve">Kancelarii – należy przez to rozumieć Kancelarię Szpitala Uniwersyteckiego w Krakowie zlokalizowaną w budynku administracyjnym przy ul. </w:t>
      </w:r>
      <w:r w:rsidR="00FE577E" w:rsidRPr="00F03A25">
        <w:rPr>
          <w:sz w:val="22"/>
          <w:szCs w:val="22"/>
          <w:lang w:val="pl-PL"/>
        </w:rPr>
        <w:t>Marii Orwid 11</w:t>
      </w:r>
      <w:r w:rsidRPr="00F03A25">
        <w:rPr>
          <w:sz w:val="22"/>
          <w:szCs w:val="22"/>
          <w:lang w:val="pl-PL"/>
        </w:rPr>
        <w:t>.</w:t>
      </w:r>
    </w:p>
    <w:p w14:paraId="5D61770F" w14:textId="77777777" w:rsidR="00844593" w:rsidRPr="00F03A25" w:rsidRDefault="00844593" w:rsidP="00C45D1E">
      <w:pPr>
        <w:ind w:left="720"/>
        <w:rPr>
          <w:sz w:val="22"/>
          <w:szCs w:val="22"/>
          <w:lang w:val="pl-PL"/>
        </w:rPr>
      </w:pPr>
    </w:p>
    <w:p w14:paraId="7F215230" w14:textId="77777777" w:rsidR="00E06A38" w:rsidRPr="00F03A25" w:rsidRDefault="00E06A38" w:rsidP="00C45D1E">
      <w:pPr>
        <w:pStyle w:val="Akapitzlist"/>
        <w:numPr>
          <w:ilvl w:val="0"/>
          <w:numId w:val="25"/>
        </w:numPr>
        <w:jc w:val="both"/>
        <w:rPr>
          <w:bCs/>
          <w:sz w:val="22"/>
          <w:szCs w:val="22"/>
          <w:lang w:val="pl-PL"/>
        </w:rPr>
      </w:pPr>
      <w:r w:rsidRPr="00F03A25">
        <w:rPr>
          <w:bCs/>
          <w:sz w:val="22"/>
          <w:szCs w:val="22"/>
          <w:lang w:val="pl-PL"/>
        </w:rPr>
        <w:t xml:space="preserve">Integralną cześć niniejszej umowy stanowią następujące załączniki: </w:t>
      </w:r>
    </w:p>
    <w:p w14:paraId="3C5AF02D" w14:textId="77777777" w:rsidR="00E06A38" w:rsidRPr="00F03A25" w:rsidRDefault="00E06A38" w:rsidP="00C45D1E">
      <w:pPr>
        <w:numPr>
          <w:ilvl w:val="0"/>
          <w:numId w:val="14"/>
        </w:numPr>
        <w:jc w:val="both"/>
        <w:rPr>
          <w:sz w:val="22"/>
          <w:szCs w:val="22"/>
          <w:lang w:val="pl-PL"/>
        </w:rPr>
      </w:pPr>
      <w:r w:rsidRPr="00F03A25">
        <w:rPr>
          <w:bCs/>
          <w:sz w:val="22"/>
          <w:szCs w:val="22"/>
          <w:lang w:val="pl-PL"/>
        </w:rPr>
        <w:t>Wzór identyfikatora.</w:t>
      </w:r>
    </w:p>
    <w:p w14:paraId="07BCC831" w14:textId="77777777" w:rsidR="00E06A38" w:rsidRPr="00F03A25" w:rsidRDefault="00E06A38" w:rsidP="00C45D1E">
      <w:pPr>
        <w:numPr>
          <w:ilvl w:val="0"/>
          <w:numId w:val="14"/>
        </w:numPr>
        <w:jc w:val="both"/>
        <w:rPr>
          <w:sz w:val="22"/>
          <w:szCs w:val="22"/>
          <w:lang w:val="pl-PL"/>
        </w:rPr>
      </w:pPr>
      <w:r w:rsidRPr="00F03A25">
        <w:rPr>
          <w:sz w:val="22"/>
          <w:szCs w:val="22"/>
          <w:lang w:val="pl-PL"/>
        </w:rPr>
        <w:t>Wzór oświadczenia o zachowaniu w poufności danych.</w:t>
      </w:r>
    </w:p>
    <w:p w14:paraId="6478479F" w14:textId="77777777" w:rsidR="001F4F11" w:rsidRPr="00F03A25" w:rsidRDefault="00E06A38" w:rsidP="00C45D1E">
      <w:pPr>
        <w:numPr>
          <w:ilvl w:val="0"/>
          <w:numId w:val="14"/>
        </w:numPr>
        <w:jc w:val="both"/>
        <w:rPr>
          <w:bCs/>
          <w:sz w:val="22"/>
          <w:szCs w:val="22"/>
          <w:lang w:val="pl-PL"/>
        </w:rPr>
      </w:pPr>
      <w:r w:rsidRPr="00F03A25">
        <w:rPr>
          <w:sz w:val="22"/>
          <w:szCs w:val="22"/>
          <w:lang w:val="pl-PL"/>
        </w:rPr>
        <w:t>Wzór załącznika do faktury.</w:t>
      </w:r>
    </w:p>
    <w:p w14:paraId="5158FE40" w14:textId="6B0EAF6C" w:rsidR="001F4F11" w:rsidRPr="00F03A25" w:rsidRDefault="001F4F11" w:rsidP="00C45D1E">
      <w:pPr>
        <w:numPr>
          <w:ilvl w:val="0"/>
          <w:numId w:val="14"/>
        </w:numPr>
        <w:jc w:val="both"/>
        <w:rPr>
          <w:bCs/>
          <w:sz w:val="22"/>
          <w:szCs w:val="22"/>
          <w:lang w:val="pl-PL"/>
        </w:rPr>
      </w:pPr>
      <w:r w:rsidRPr="00F03A25">
        <w:rPr>
          <w:bCs/>
          <w:sz w:val="22"/>
          <w:szCs w:val="22"/>
          <w:lang w:val="pl-PL"/>
        </w:rPr>
        <w:t>„</w:t>
      </w:r>
      <w:r w:rsidRPr="00F03A25">
        <w:rPr>
          <w:sz w:val="22"/>
          <w:szCs w:val="22"/>
          <w:lang w:val="pl-PL"/>
        </w:rPr>
        <w:t xml:space="preserve">Podstawowe zasady obowiązujące Wykonawców na terenie Szpitala Uniwersyteckiego </w:t>
      </w:r>
      <w:r w:rsidR="00A37A10" w:rsidRPr="00F03A25">
        <w:rPr>
          <w:sz w:val="22"/>
          <w:szCs w:val="22"/>
          <w:lang w:val="pl-PL"/>
        </w:rPr>
        <w:br/>
      </w:r>
      <w:r w:rsidRPr="00F03A25">
        <w:rPr>
          <w:sz w:val="22"/>
          <w:szCs w:val="22"/>
          <w:lang w:val="pl-PL"/>
        </w:rPr>
        <w:t xml:space="preserve">w Krakowie” – udostępnione na stronie https://www.su.krakow.pl/  w zakładce „Strefa kontrahenta” -  „Zasady funkcjonowania”, </w:t>
      </w:r>
    </w:p>
    <w:p w14:paraId="6EF7E3E8" w14:textId="76A8F673" w:rsidR="001F4F11" w:rsidRPr="00F03A25" w:rsidRDefault="001F4F11" w:rsidP="00C45D1E">
      <w:pPr>
        <w:numPr>
          <w:ilvl w:val="0"/>
          <w:numId w:val="14"/>
        </w:numPr>
        <w:jc w:val="both"/>
        <w:rPr>
          <w:bCs/>
          <w:sz w:val="22"/>
          <w:szCs w:val="22"/>
          <w:lang w:val="pl-PL"/>
        </w:rPr>
      </w:pPr>
      <w:r w:rsidRPr="00F03A25">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14:paraId="6740EA1C" w14:textId="36EF2382" w:rsidR="001F4F11" w:rsidRPr="00F03A25" w:rsidRDefault="001F4F11" w:rsidP="00C45D1E">
      <w:pPr>
        <w:numPr>
          <w:ilvl w:val="0"/>
          <w:numId w:val="14"/>
        </w:numPr>
        <w:jc w:val="both"/>
        <w:rPr>
          <w:bCs/>
          <w:sz w:val="22"/>
          <w:szCs w:val="22"/>
          <w:lang w:val="pl-PL"/>
        </w:rPr>
      </w:pPr>
      <w:r w:rsidRPr="00F03A25">
        <w:rPr>
          <w:sz w:val="22"/>
          <w:szCs w:val="22"/>
          <w:lang w:val="pl-PL"/>
        </w:rPr>
        <w:lastRenderedPageBreak/>
        <w:t>Oświadczenie Przyjmującego Zamówienie prowadzącego jednoosobową działalność gospodarczą o nieposiadaniu firmowego rachunku bankowego.</w:t>
      </w:r>
    </w:p>
    <w:p w14:paraId="406223AA" w14:textId="77777777" w:rsidR="001F4F11" w:rsidRPr="00F03A25" w:rsidRDefault="001F4F11" w:rsidP="00C45D1E">
      <w:pPr>
        <w:pStyle w:val="Akapitzlist"/>
        <w:rPr>
          <w:sz w:val="22"/>
          <w:szCs w:val="22"/>
          <w:lang w:val="pl-PL"/>
        </w:rPr>
      </w:pPr>
    </w:p>
    <w:p w14:paraId="590AF355" w14:textId="4B038EBD" w:rsidR="00E06A38" w:rsidRPr="00F03A25" w:rsidRDefault="001F4F11" w:rsidP="00C45D1E">
      <w:pPr>
        <w:pStyle w:val="Akapitzlist"/>
        <w:numPr>
          <w:ilvl w:val="0"/>
          <w:numId w:val="25"/>
        </w:numPr>
        <w:jc w:val="both"/>
        <w:rPr>
          <w:bCs/>
          <w:sz w:val="22"/>
          <w:szCs w:val="22"/>
          <w:lang w:val="pl-PL"/>
        </w:rPr>
      </w:pPr>
      <w:r w:rsidRPr="00F03A25">
        <w:rPr>
          <w:sz w:val="22"/>
          <w:szCs w:val="22"/>
          <w:lang w:val="pl-PL"/>
        </w:rPr>
        <w:t xml:space="preserve">Wykonawca oświadcza i potwierdza, że zapoznał się i przeanalizował treść załączników stanowiących integralną część Umowy, udostępnionych przez Szpital Uniwersytecki </w:t>
      </w:r>
      <w:r w:rsidRPr="00F03A25">
        <w:rPr>
          <w:sz w:val="22"/>
          <w:szCs w:val="22"/>
          <w:lang w:val="pl-PL"/>
        </w:rPr>
        <w:br/>
        <w:t xml:space="preserve">w Krakowie na oficjalnej stronie Szpitala Uniwersyteckiego: </w:t>
      </w:r>
      <w:hyperlink r:id="rId8" w:history="1">
        <w:r w:rsidRPr="00F03A25">
          <w:rPr>
            <w:rStyle w:val="Hipercze"/>
            <w:sz w:val="22"/>
            <w:szCs w:val="22"/>
            <w:lang w:val="pl-PL"/>
          </w:rPr>
          <w:t>https://www.su.krakow.pl/</w:t>
        </w:r>
      </w:hyperlink>
      <w:r w:rsidRPr="00F03A25">
        <w:rPr>
          <w:sz w:val="22"/>
          <w:szCs w:val="22"/>
          <w:lang w:val="pl-PL"/>
        </w:rPr>
        <w:t xml:space="preserve"> </w:t>
      </w:r>
      <w:r w:rsidRPr="00F03A25">
        <w:rPr>
          <w:sz w:val="22"/>
          <w:szCs w:val="22"/>
          <w:lang w:val="pl-PL"/>
        </w:rPr>
        <w:br/>
        <w:t>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r w:rsidR="00FD303E" w:rsidRPr="00F03A25">
        <w:rPr>
          <w:sz w:val="22"/>
          <w:szCs w:val="22"/>
          <w:lang w:val="pl-PL"/>
        </w:rPr>
        <w:t>.</w:t>
      </w:r>
    </w:p>
    <w:p w14:paraId="1425E524" w14:textId="77777777" w:rsidR="002B50FC" w:rsidRPr="00F03A25" w:rsidRDefault="002B50FC" w:rsidP="00C45D1E">
      <w:pPr>
        <w:jc w:val="both"/>
        <w:rPr>
          <w:sz w:val="22"/>
          <w:szCs w:val="22"/>
          <w:lang w:val="pl-PL"/>
        </w:rPr>
      </w:pPr>
    </w:p>
    <w:p w14:paraId="0CD440B7" w14:textId="14B50E12" w:rsidR="000C6692" w:rsidRPr="00F03A25" w:rsidRDefault="00015AAB" w:rsidP="00C45D1E">
      <w:pPr>
        <w:widowControl w:val="0"/>
        <w:jc w:val="both"/>
        <w:rPr>
          <w:sz w:val="22"/>
          <w:szCs w:val="22"/>
          <w:lang w:val="pl-PL"/>
        </w:rPr>
      </w:pPr>
      <w:r w:rsidRPr="00F03A25">
        <w:rPr>
          <w:sz w:val="22"/>
          <w:szCs w:val="22"/>
          <w:lang w:val="pl-PL"/>
        </w:rPr>
        <w:t>Strony zawi</w:t>
      </w:r>
      <w:r w:rsidR="00DD1970" w:rsidRPr="00F03A25">
        <w:rPr>
          <w:sz w:val="22"/>
          <w:szCs w:val="22"/>
          <w:lang w:val="pl-PL"/>
        </w:rPr>
        <w:t>erają umowę następującej treści:</w:t>
      </w:r>
    </w:p>
    <w:p w14:paraId="00E97966" w14:textId="77777777" w:rsidR="00B3295D" w:rsidRPr="00F03A25" w:rsidRDefault="00B3295D" w:rsidP="00C45D1E">
      <w:pPr>
        <w:widowControl w:val="0"/>
        <w:jc w:val="both"/>
        <w:rPr>
          <w:sz w:val="22"/>
          <w:szCs w:val="22"/>
          <w:lang w:val="pl-PL"/>
        </w:rPr>
      </w:pPr>
    </w:p>
    <w:p w14:paraId="45C36D85" w14:textId="46B654D7" w:rsidR="00015AAB" w:rsidRPr="00F03A25" w:rsidRDefault="00015AAB" w:rsidP="00C45D1E">
      <w:pPr>
        <w:widowControl w:val="0"/>
        <w:jc w:val="center"/>
        <w:rPr>
          <w:bCs/>
          <w:sz w:val="22"/>
          <w:szCs w:val="22"/>
          <w:lang w:val="pl-PL"/>
        </w:rPr>
      </w:pPr>
      <w:r w:rsidRPr="00F03A25">
        <w:rPr>
          <w:bCs/>
          <w:sz w:val="22"/>
          <w:szCs w:val="22"/>
          <w:lang w:val="pl-PL"/>
        </w:rPr>
        <w:t>§ 1</w:t>
      </w:r>
      <w:r w:rsidR="00F91CFA" w:rsidRPr="00F03A25">
        <w:rPr>
          <w:bCs/>
          <w:sz w:val="22"/>
          <w:szCs w:val="22"/>
          <w:lang w:val="pl-PL"/>
        </w:rPr>
        <w:t>.</w:t>
      </w:r>
    </w:p>
    <w:p w14:paraId="11F140C7" w14:textId="5CDFDB3A" w:rsidR="00744DE3" w:rsidRPr="00F03A25" w:rsidRDefault="00744DE3" w:rsidP="00C45D1E">
      <w:pPr>
        <w:pStyle w:val="Akapitzlist"/>
        <w:numPr>
          <w:ilvl w:val="0"/>
          <w:numId w:val="2"/>
        </w:numPr>
        <w:jc w:val="both"/>
        <w:rPr>
          <w:sz w:val="22"/>
          <w:szCs w:val="22"/>
          <w:lang w:val="pl-PL"/>
        </w:rPr>
      </w:pPr>
      <w:r w:rsidRPr="00F03A25">
        <w:rPr>
          <w:sz w:val="22"/>
          <w:szCs w:val="22"/>
          <w:lang w:val="pl-PL"/>
        </w:rPr>
        <w:t>Zakres świadczeń udzielanych w ramach umowy</w:t>
      </w:r>
      <w:r w:rsidR="00D02D55" w:rsidRPr="00F03A25">
        <w:rPr>
          <w:sz w:val="22"/>
          <w:szCs w:val="22"/>
          <w:lang w:val="pl-PL"/>
        </w:rPr>
        <w:t xml:space="preserve"> obejmuje udzielanie świadczeń</w:t>
      </w:r>
      <w:r w:rsidRPr="00F03A25">
        <w:rPr>
          <w:sz w:val="22"/>
          <w:szCs w:val="22"/>
          <w:lang w:val="pl-PL"/>
        </w:rPr>
        <w:t xml:space="preserve"> przez pielęgniarkę</w:t>
      </w:r>
      <w:r w:rsidR="00FA538E" w:rsidRPr="00F03A25">
        <w:rPr>
          <w:sz w:val="22"/>
          <w:szCs w:val="22"/>
          <w:lang w:val="pl-PL"/>
        </w:rPr>
        <w:t xml:space="preserve"> </w:t>
      </w:r>
      <w:r w:rsidRPr="00F03A25">
        <w:rPr>
          <w:sz w:val="22"/>
          <w:szCs w:val="22"/>
          <w:lang w:val="pl-PL"/>
        </w:rPr>
        <w:t xml:space="preserve">na rzecz Pacjentów Udzielającego Zamówienie </w:t>
      </w:r>
      <w:r w:rsidR="00D02D55" w:rsidRPr="00F03A25">
        <w:rPr>
          <w:sz w:val="22"/>
          <w:szCs w:val="22"/>
          <w:lang w:val="pl-PL"/>
        </w:rPr>
        <w:t xml:space="preserve">w szczególności w zakresie uprawnień </w:t>
      </w:r>
      <w:r w:rsidR="00364F50">
        <w:rPr>
          <w:sz w:val="22"/>
          <w:szCs w:val="22"/>
          <w:lang w:val="pl-PL"/>
        </w:rPr>
        <w:br/>
      </w:r>
      <w:r w:rsidR="00D02D55" w:rsidRPr="00F03A25">
        <w:rPr>
          <w:sz w:val="22"/>
          <w:szCs w:val="22"/>
          <w:lang w:val="pl-PL"/>
        </w:rPr>
        <w:t xml:space="preserve">i obowiązków pielęgniarki </w:t>
      </w:r>
      <w:r w:rsidR="00F040FB" w:rsidRPr="00F03A25">
        <w:rPr>
          <w:sz w:val="22"/>
          <w:szCs w:val="22"/>
          <w:lang w:val="pl-PL"/>
        </w:rPr>
        <w:t xml:space="preserve">specjalisty ds. epidemiologii </w:t>
      </w:r>
      <w:r w:rsidR="00ED0B33" w:rsidRPr="00F03A25">
        <w:rPr>
          <w:sz w:val="22"/>
          <w:szCs w:val="22"/>
          <w:lang w:val="pl-PL"/>
        </w:rPr>
        <w:t>polegając</w:t>
      </w:r>
      <w:r w:rsidR="00943EA7" w:rsidRPr="00F03A25">
        <w:rPr>
          <w:sz w:val="22"/>
          <w:szCs w:val="22"/>
          <w:lang w:val="pl-PL"/>
        </w:rPr>
        <w:t>ych</w:t>
      </w:r>
      <w:r w:rsidR="00ED0B33" w:rsidRPr="00F03A25">
        <w:rPr>
          <w:sz w:val="22"/>
          <w:szCs w:val="22"/>
          <w:lang w:val="pl-PL"/>
        </w:rPr>
        <w:t xml:space="preserve"> na sprawowa</w:t>
      </w:r>
      <w:r w:rsidR="000A610B" w:rsidRPr="00F03A25">
        <w:rPr>
          <w:sz w:val="22"/>
          <w:szCs w:val="22"/>
          <w:lang w:val="pl-PL"/>
        </w:rPr>
        <w:t xml:space="preserve">niu nadzoru epidemiologicznego </w:t>
      </w:r>
      <w:r w:rsidR="00ED0B33" w:rsidRPr="00F03A25">
        <w:rPr>
          <w:sz w:val="22"/>
          <w:szCs w:val="22"/>
          <w:lang w:val="pl-PL"/>
        </w:rPr>
        <w:t>n</w:t>
      </w:r>
      <w:r w:rsidR="000A610B" w:rsidRPr="00F03A25">
        <w:rPr>
          <w:sz w:val="22"/>
          <w:szCs w:val="22"/>
          <w:lang w:val="pl-PL"/>
        </w:rPr>
        <w:t>a</w:t>
      </w:r>
      <w:r w:rsidR="00ED0B33" w:rsidRPr="00F03A25">
        <w:rPr>
          <w:sz w:val="22"/>
          <w:szCs w:val="22"/>
          <w:lang w:val="pl-PL"/>
        </w:rPr>
        <w:t xml:space="preserve">d pacjentami hospitalizowanymi i ambulatoryjnymi Szpitala, zgodnie </w:t>
      </w:r>
      <w:r w:rsidR="00364F50">
        <w:rPr>
          <w:sz w:val="22"/>
          <w:szCs w:val="22"/>
          <w:lang w:val="pl-PL"/>
        </w:rPr>
        <w:br/>
      </w:r>
      <w:r w:rsidR="00ED0B33" w:rsidRPr="00F03A25">
        <w:rPr>
          <w:sz w:val="22"/>
          <w:szCs w:val="22"/>
          <w:lang w:val="pl-PL"/>
        </w:rPr>
        <w:t>z obowiązującymi standardami postępowania</w:t>
      </w:r>
      <w:r w:rsidRPr="00F03A25">
        <w:rPr>
          <w:sz w:val="22"/>
          <w:szCs w:val="22"/>
          <w:lang w:val="pl-PL"/>
        </w:rPr>
        <w:t xml:space="preserve"> i posiadanymi kwalifikacjami w tym w szczególności na:</w:t>
      </w:r>
    </w:p>
    <w:p w14:paraId="54BA28B8" w14:textId="77777777" w:rsidR="008E4819" w:rsidRPr="00F03A25" w:rsidRDefault="008E4819" w:rsidP="00C45D1E">
      <w:pPr>
        <w:pStyle w:val="Akapitzlist"/>
        <w:numPr>
          <w:ilvl w:val="0"/>
          <w:numId w:val="44"/>
        </w:numPr>
        <w:autoSpaceDE/>
        <w:autoSpaceDN/>
        <w:spacing w:after="160"/>
        <w:jc w:val="both"/>
        <w:rPr>
          <w:sz w:val="22"/>
          <w:szCs w:val="22"/>
          <w:lang w:val="pl-PL"/>
        </w:rPr>
      </w:pPr>
      <w:r w:rsidRPr="00F03A25">
        <w:rPr>
          <w:sz w:val="22"/>
          <w:szCs w:val="22"/>
          <w:lang w:val="pl-PL"/>
        </w:rPr>
        <w:t>Wyszukiwaniu, identyfikacji i rejestracji zakażeń szpitalnych.</w:t>
      </w:r>
    </w:p>
    <w:p w14:paraId="04B8F789" w14:textId="67DB5FF2" w:rsidR="008E4819" w:rsidRPr="00F03A25" w:rsidRDefault="008E4819" w:rsidP="00C45D1E">
      <w:pPr>
        <w:pStyle w:val="Akapitzlist"/>
        <w:numPr>
          <w:ilvl w:val="0"/>
          <w:numId w:val="44"/>
        </w:numPr>
        <w:autoSpaceDE/>
        <w:autoSpaceDN/>
        <w:spacing w:after="160"/>
        <w:jc w:val="both"/>
        <w:rPr>
          <w:sz w:val="22"/>
          <w:szCs w:val="22"/>
          <w:lang w:val="pl-PL"/>
        </w:rPr>
      </w:pPr>
      <w:r w:rsidRPr="00F03A25">
        <w:rPr>
          <w:sz w:val="22"/>
          <w:szCs w:val="22"/>
          <w:lang w:val="pl-PL"/>
        </w:rPr>
        <w:t>Prowadzeniu dokumentacji dotyczącej zakażeń szpitalnych i patogenów alarmowych.</w:t>
      </w:r>
    </w:p>
    <w:p w14:paraId="46FCEA55" w14:textId="1EC656F1" w:rsidR="008E4819" w:rsidRPr="00F03A25" w:rsidRDefault="008E4819" w:rsidP="00C45D1E">
      <w:pPr>
        <w:pStyle w:val="Akapitzlist"/>
        <w:numPr>
          <w:ilvl w:val="0"/>
          <w:numId w:val="44"/>
        </w:numPr>
        <w:autoSpaceDE/>
        <w:autoSpaceDN/>
        <w:spacing w:after="160"/>
        <w:jc w:val="both"/>
        <w:rPr>
          <w:sz w:val="22"/>
          <w:szCs w:val="22"/>
          <w:lang w:val="pl-PL"/>
        </w:rPr>
      </w:pPr>
      <w:r w:rsidRPr="00F03A25">
        <w:rPr>
          <w:sz w:val="22"/>
          <w:szCs w:val="22"/>
          <w:lang w:val="pl-PL"/>
        </w:rPr>
        <w:t>Bieżącym monitorowaniu sytuacji epidemiologicznej u Udzielającego Zamówienie.</w:t>
      </w:r>
    </w:p>
    <w:p w14:paraId="6FB6951E" w14:textId="5223A4A4" w:rsidR="008E4819" w:rsidRPr="00F03A25" w:rsidRDefault="008E4819" w:rsidP="00C45D1E">
      <w:pPr>
        <w:pStyle w:val="Akapitzlist"/>
        <w:numPr>
          <w:ilvl w:val="0"/>
          <w:numId w:val="44"/>
        </w:numPr>
        <w:autoSpaceDE/>
        <w:autoSpaceDN/>
        <w:spacing w:after="160"/>
        <w:jc w:val="both"/>
        <w:rPr>
          <w:sz w:val="22"/>
          <w:szCs w:val="22"/>
          <w:lang w:val="pl-PL"/>
        </w:rPr>
      </w:pPr>
      <w:r w:rsidRPr="00F03A25">
        <w:rPr>
          <w:sz w:val="22"/>
          <w:szCs w:val="22"/>
          <w:lang w:val="pl-PL"/>
        </w:rPr>
        <w:t>Monitorowaniu występowania drobnoustrojów u Udzielającego Zamówienie.</w:t>
      </w:r>
    </w:p>
    <w:p w14:paraId="4A83A2B9" w14:textId="750EF928" w:rsidR="008E4819" w:rsidRPr="00F03A25" w:rsidRDefault="008E4819" w:rsidP="00C45D1E">
      <w:pPr>
        <w:pStyle w:val="Akapitzlist"/>
        <w:numPr>
          <w:ilvl w:val="0"/>
          <w:numId w:val="44"/>
        </w:numPr>
        <w:autoSpaceDE/>
        <w:autoSpaceDN/>
        <w:spacing w:after="160"/>
        <w:jc w:val="both"/>
        <w:rPr>
          <w:sz w:val="22"/>
          <w:szCs w:val="22"/>
          <w:lang w:val="pl-PL"/>
        </w:rPr>
      </w:pPr>
      <w:r w:rsidRPr="00F03A25">
        <w:rPr>
          <w:sz w:val="22"/>
          <w:szCs w:val="22"/>
          <w:lang w:val="pl-PL"/>
        </w:rPr>
        <w:t>Działaniach ograniczających szerzenie się zakażeń szpitalnych.</w:t>
      </w:r>
    </w:p>
    <w:p w14:paraId="370672BE" w14:textId="12EA22E7" w:rsidR="008E4819" w:rsidRPr="00F03A25" w:rsidRDefault="008E4819" w:rsidP="00C45D1E">
      <w:pPr>
        <w:pStyle w:val="Akapitzlist"/>
        <w:numPr>
          <w:ilvl w:val="0"/>
          <w:numId w:val="44"/>
        </w:numPr>
        <w:autoSpaceDE/>
        <w:autoSpaceDN/>
        <w:spacing w:after="160"/>
        <w:jc w:val="both"/>
        <w:rPr>
          <w:sz w:val="22"/>
          <w:szCs w:val="22"/>
          <w:lang w:val="pl-PL"/>
        </w:rPr>
      </w:pPr>
      <w:r w:rsidRPr="00F03A25">
        <w:rPr>
          <w:sz w:val="22"/>
          <w:szCs w:val="22"/>
          <w:lang w:val="pl-PL"/>
        </w:rPr>
        <w:t xml:space="preserve">Monitorowaniu </w:t>
      </w:r>
      <w:r w:rsidR="00843911" w:rsidRPr="00F03A25">
        <w:rPr>
          <w:sz w:val="22"/>
          <w:szCs w:val="22"/>
          <w:lang w:val="pl-PL"/>
        </w:rPr>
        <w:t>występujących u nadzorowanych pacjentów:</w:t>
      </w:r>
      <w:r w:rsidRPr="00F03A25">
        <w:rPr>
          <w:sz w:val="22"/>
          <w:szCs w:val="22"/>
          <w:lang w:val="pl-PL"/>
        </w:rPr>
        <w:t xml:space="preserve"> gorączk</w:t>
      </w:r>
      <w:r w:rsidR="00843911" w:rsidRPr="00F03A25">
        <w:rPr>
          <w:sz w:val="22"/>
          <w:szCs w:val="22"/>
          <w:lang w:val="pl-PL"/>
        </w:rPr>
        <w:t>i</w:t>
      </w:r>
      <w:r w:rsidRPr="00F03A25">
        <w:rPr>
          <w:sz w:val="22"/>
          <w:szCs w:val="22"/>
          <w:lang w:val="pl-PL"/>
        </w:rPr>
        <w:t xml:space="preserve">, </w:t>
      </w:r>
      <w:r w:rsidR="00843911" w:rsidRPr="00F03A25">
        <w:rPr>
          <w:sz w:val="22"/>
          <w:szCs w:val="22"/>
          <w:lang w:val="pl-PL"/>
        </w:rPr>
        <w:t xml:space="preserve">stosowania </w:t>
      </w:r>
      <w:r w:rsidRPr="00F03A25">
        <w:rPr>
          <w:sz w:val="22"/>
          <w:szCs w:val="22"/>
          <w:lang w:val="pl-PL"/>
        </w:rPr>
        <w:t>cewników naczyniowych</w:t>
      </w:r>
      <w:r w:rsidR="00843911" w:rsidRPr="00F03A25">
        <w:rPr>
          <w:sz w:val="22"/>
          <w:szCs w:val="22"/>
          <w:lang w:val="pl-PL"/>
        </w:rPr>
        <w:t xml:space="preserve"> (centralnych i obwodowych)</w:t>
      </w:r>
      <w:r w:rsidRPr="00F03A25">
        <w:rPr>
          <w:sz w:val="22"/>
          <w:szCs w:val="22"/>
          <w:lang w:val="pl-PL"/>
        </w:rPr>
        <w:t xml:space="preserve">, cewników moczowych, sztucznej wentylacji </w:t>
      </w:r>
      <w:r w:rsidR="00364F50">
        <w:rPr>
          <w:sz w:val="22"/>
          <w:szCs w:val="22"/>
          <w:lang w:val="pl-PL"/>
        </w:rPr>
        <w:br/>
      </w:r>
      <w:r w:rsidRPr="00F03A25">
        <w:rPr>
          <w:sz w:val="22"/>
          <w:szCs w:val="22"/>
          <w:lang w:val="pl-PL"/>
        </w:rPr>
        <w:t>u pacjentów.</w:t>
      </w:r>
    </w:p>
    <w:p w14:paraId="0D6CAD35" w14:textId="3728E528" w:rsidR="008E4819" w:rsidRPr="00F03A25" w:rsidRDefault="008E4819" w:rsidP="00C45D1E">
      <w:pPr>
        <w:pStyle w:val="Akapitzlist"/>
        <w:numPr>
          <w:ilvl w:val="0"/>
          <w:numId w:val="44"/>
        </w:numPr>
        <w:autoSpaceDE/>
        <w:autoSpaceDN/>
        <w:spacing w:after="160"/>
        <w:jc w:val="both"/>
        <w:rPr>
          <w:sz w:val="22"/>
          <w:szCs w:val="22"/>
          <w:lang w:val="pl-PL"/>
        </w:rPr>
      </w:pPr>
      <w:r w:rsidRPr="00F03A25">
        <w:rPr>
          <w:sz w:val="22"/>
          <w:szCs w:val="22"/>
          <w:lang w:val="pl-PL"/>
        </w:rPr>
        <w:t xml:space="preserve">Ocenie stanu klinicznego pacjenta, w </w:t>
      </w:r>
      <w:r w:rsidR="00843911" w:rsidRPr="00F03A25">
        <w:rPr>
          <w:sz w:val="22"/>
          <w:szCs w:val="22"/>
          <w:lang w:val="pl-PL"/>
        </w:rPr>
        <w:t>zakresie</w:t>
      </w:r>
      <w:r w:rsidRPr="00F03A25">
        <w:rPr>
          <w:sz w:val="22"/>
          <w:szCs w:val="22"/>
          <w:lang w:val="pl-PL"/>
        </w:rPr>
        <w:t xml:space="preserve"> zakażenia miejsca operowanego, odleżyn, </w:t>
      </w:r>
      <w:r w:rsidR="00843911" w:rsidRPr="00F03A25">
        <w:rPr>
          <w:sz w:val="22"/>
          <w:szCs w:val="22"/>
          <w:lang w:val="pl-PL"/>
        </w:rPr>
        <w:t xml:space="preserve">stosowanych </w:t>
      </w:r>
      <w:r w:rsidRPr="00F03A25">
        <w:rPr>
          <w:sz w:val="22"/>
          <w:szCs w:val="22"/>
          <w:lang w:val="pl-PL"/>
        </w:rPr>
        <w:t xml:space="preserve">cewników naczyniowych centralnych i obwodowych, cewników moczowych </w:t>
      </w:r>
      <w:r w:rsidR="0075668F" w:rsidRPr="00F03A25">
        <w:rPr>
          <w:sz w:val="22"/>
          <w:szCs w:val="22"/>
          <w:lang w:val="pl-PL"/>
        </w:rPr>
        <w:t>oraz</w:t>
      </w:r>
      <w:r w:rsidRPr="00F03A25">
        <w:rPr>
          <w:sz w:val="22"/>
          <w:szCs w:val="22"/>
          <w:lang w:val="pl-PL"/>
        </w:rPr>
        <w:t xml:space="preserve"> innych sytuacji klinicznych związanych z zakażeniem.</w:t>
      </w:r>
    </w:p>
    <w:p w14:paraId="1D3D76FD" w14:textId="2C02A677" w:rsidR="008E4819" w:rsidRPr="00F03A25" w:rsidRDefault="008E4819" w:rsidP="00C45D1E">
      <w:pPr>
        <w:pStyle w:val="Akapitzlist"/>
        <w:numPr>
          <w:ilvl w:val="0"/>
          <w:numId w:val="44"/>
        </w:numPr>
        <w:autoSpaceDE/>
        <w:autoSpaceDN/>
        <w:spacing w:after="160"/>
        <w:jc w:val="both"/>
        <w:rPr>
          <w:sz w:val="22"/>
          <w:szCs w:val="22"/>
          <w:lang w:val="pl-PL"/>
        </w:rPr>
      </w:pPr>
      <w:r w:rsidRPr="00F03A25">
        <w:rPr>
          <w:sz w:val="22"/>
          <w:szCs w:val="22"/>
          <w:lang w:val="pl-PL"/>
        </w:rPr>
        <w:t>Udziału w identyfikacji i zwalczaniu ognisk epidemi</w:t>
      </w:r>
      <w:r w:rsidR="0075668F" w:rsidRPr="00F03A25">
        <w:rPr>
          <w:sz w:val="22"/>
          <w:szCs w:val="22"/>
          <w:lang w:val="pl-PL"/>
        </w:rPr>
        <w:t xml:space="preserve">cznych </w:t>
      </w:r>
      <w:r w:rsidRPr="00F03A25">
        <w:rPr>
          <w:sz w:val="22"/>
          <w:szCs w:val="22"/>
          <w:lang w:val="pl-PL"/>
        </w:rPr>
        <w:t>zakażeń szpitalnych.</w:t>
      </w:r>
    </w:p>
    <w:p w14:paraId="5A0A8C3E" w14:textId="782BF499" w:rsidR="008E4819" w:rsidRPr="00F03A25" w:rsidRDefault="008E4819" w:rsidP="00C45D1E">
      <w:pPr>
        <w:pStyle w:val="Akapitzlist"/>
        <w:numPr>
          <w:ilvl w:val="0"/>
          <w:numId w:val="44"/>
        </w:numPr>
        <w:autoSpaceDE/>
        <w:autoSpaceDN/>
        <w:spacing w:after="160"/>
        <w:jc w:val="both"/>
        <w:rPr>
          <w:sz w:val="22"/>
          <w:szCs w:val="22"/>
          <w:lang w:val="pl-PL"/>
        </w:rPr>
      </w:pPr>
      <w:r w:rsidRPr="00F03A25">
        <w:rPr>
          <w:sz w:val="22"/>
          <w:szCs w:val="22"/>
          <w:lang w:val="pl-PL"/>
        </w:rPr>
        <w:t>Pobieraniu materiałów do badań mikrobiologicznych.</w:t>
      </w:r>
    </w:p>
    <w:p w14:paraId="2EE79601" w14:textId="7A5437C0" w:rsidR="008E4819" w:rsidRPr="00F03A25" w:rsidRDefault="008E4819" w:rsidP="00C45D1E">
      <w:pPr>
        <w:pStyle w:val="Akapitzlist"/>
        <w:numPr>
          <w:ilvl w:val="0"/>
          <w:numId w:val="44"/>
        </w:numPr>
        <w:autoSpaceDE/>
        <w:autoSpaceDN/>
        <w:spacing w:after="160"/>
        <w:jc w:val="both"/>
        <w:rPr>
          <w:sz w:val="22"/>
          <w:szCs w:val="22"/>
          <w:lang w:val="pl-PL"/>
        </w:rPr>
      </w:pPr>
      <w:r w:rsidRPr="00F03A25">
        <w:rPr>
          <w:sz w:val="22"/>
          <w:szCs w:val="22"/>
          <w:lang w:val="pl-PL"/>
        </w:rPr>
        <w:t>Kontroli stanu higienicznego Udzielającego Zamówienie oraz kontroli stanu higienicznego rąk pracowników Udzielającego Zamówienie i sposobu dekontaminacji rąk.</w:t>
      </w:r>
    </w:p>
    <w:p w14:paraId="05727A29" w14:textId="7DCFFD9E" w:rsidR="008E4819" w:rsidRPr="00F03A25" w:rsidRDefault="008E4819" w:rsidP="00C45D1E">
      <w:pPr>
        <w:pStyle w:val="Akapitzlist"/>
        <w:numPr>
          <w:ilvl w:val="0"/>
          <w:numId w:val="44"/>
        </w:numPr>
        <w:autoSpaceDE/>
        <w:autoSpaceDN/>
        <w:spacing w:after="160"/>
        <w:jc w:val="both"/>
        <w:rPr>
          <w:sz w:val="22"/>
          <w:szCs w:val="22"/>
          <w:lang w:val="pl-PL"/>
        </w:rPr>
      </w:pPr>
      <w:r w:rsidRPr="00F03A25">
        <w:rPr>
          <w:sz w:val="22"/>
          <w:szCs w:val="22"/>
          <w:lang w:val="pl-PL"/>
        </w:rPr>
        <w:t>Kontroli przestrzegania obowiązujących reguł zapobiegania zakażeniom szpitalnym.</w:t>
      </w:r>
    </w:p>
    <w:p w14:paraId="2F419807" w14:textId="51754DA9" w:rsidR="008E4819" w:rsidRPr="00F03A25" w:rsidRDefault="008E4819" w:rsidP="00C45D1E">
      <w:pPr>
        <w:pStyle w:val="Akapitzlist"/>
        <w:numPr>
          <w:ilvl w:val="0"/>
          <w:numId w:val="2"/>
        </w:numPr>
        <w:autoSpaceDE/>
        <w:autoSpaceDN/>
        <w:spacing w:after="160"/>
        <w:jc w:val="both"/>
        <w:rPr>
          <w:sz w:val="22"/>
          <w:szCs w:val="22"/>
          <w:lang w:val="pl-PL"/>
        </w:rPr>
      </w:pPr>
      <w:r w:rsidRPr="00F03A25">
        <w:rPr>
          <w:sz w:val="22"/>
          <w:szCs w:val="22"/>
          <w:lang w:val="pl-PL"/>
        </w:rPr>
        <w:t>Ponadto do obowiązków Przyjmującego Zamówienie należy:</w:t>
      </w:r>
    </w:p>
    <w:p w14:paraId="13C5298D" w14:textId="77777777" w:rsidR="008E4819" w:rsidRPr="00F03A25" w:rsidRDefault="008E4819" w:rsidP="00C45D1E">
      <w:pPr>
        <w:pStyle w:val="Akapitzlist"/>
        <w:numPr>
          <w:ilvl w:val="0"/>
          <w:numId w:val="44"/>
        </w:numPr>
        <w:autoSpaceDE/>
        <w:autoSpaceDN/>
        <w:spacing w:after="160"/>
        <w:jc w:val="both"/>
        <w:rPr>
          <w:sz w:val="22"/>
          <w:szCs w:val="22"/>
          <w:lang w:val="pl-PL"/>
        </w:rPr>
      </w:pPr>
      <w:r w:rsidRPr="00F03A25">
        <w:rPr>
          <w:sz w:val="22"/>
          <w:szCs w:val="22"/>
          <w:lang w:val="pl-PL"/>
        </w:rPr>
        <w:t>Udział w tworzeniu i uaktualnianiu programów kontroli zakażeń szpitalnych.</w:t>
      </w:r>
    </w:p>
    <w:p w14:paraId="0DD7B19C" w14:textId="77777777" w:rsidR="008E4819" w:rsidRPr="00F03A25" w:rsidRDefault="008E4819" w:rsidP="00C45D1E">
      <w:pPr>
        <w:pStyle w:val="Akapitzlist"/>
        <w:numPr>
          <w:ilvl w:val="0"/>
          <w:numId w:val="44"/>
        </w:numPr>
        <w:autoSpaceDE/>
        <w:autoSpaceDN/>
        <w:spacing w:after="160"/>
        <w:jc w:val="both"/>
        <w:rPr>
          <w:sz w:val="22"/>
          <w:szCs w:val="22"/>
          <w:lang w:val="pl-PL"/>
        </w:rPr>
      </w:pPr>
      <w:r w:rsidRPr="00F03A25">
        <w:rPr>
          <w:sz w:val="22"/>
          <w:szCs w:val="22"/>
          <w:lang w:val="pl-PL"/>
        </w:rPr>
        <w:t>Udział w tworzeniu procedur zapobiegania zakażeniom szpitalnym.</w:t>
      </w:r>
    </w:p>
    <w:p w14:paraId="26C567AB" w14:textId="77777777" w:rsidR="008E4819" w:rsidRPr="00F03A25" w:rsidRDefault="008E4819" w:rsidP="00C45D1E">
      <w:pPr>
        <w:pStyle w:val="Akapitzlist"/>
        <w:numPr>
          <w:ilvl w:val="0"/>
          <w:numId w:val="44"/>
        </w:numPr>
        <w:autoSpaceDE/>
        <w:autoSpaceDN/>
        <w:spacing w:after="160"/>
        <w:jc w:val="both"/>
        <w:rPr>
          <w:sz w:val="22"/>
          <w:szCs w:val="22"/>
          <w:lang w:val="pl-PL"/>
        </w:rPr>
      </w:pPr>
      <w:r w:rsidRPr="00F03A25">
        <w:rPr>
          <w:sz w:val="22"/>
          <w:szCs w:val="22"/>
          <w:lang w:val="pl-PL"/>
        </w:rPr>
        <w:t>Udział w opracowywaniu danych epidemiologicznych dotyczących zakażeń szpitalnych.</w:t>
      </w:r>
    </w:p>
    <w:p w14:paraId="7E26D539" w14:textId="105823EC" w:rsidR="008E4819" w:rsidRPr="00F03A25" w:rsidRDefault="008E4819" w:rsidP="00C45D1E">
      <w:pPr>
        <w:pStyle w:val="Akapitzlist"/>
        <w:numPr>
          <w:ilvl w:val="0"/>
          <w:numId w:val="44"/>
        </w:numPr>
        <w:autoSpaceDE/>
        <w:autoSpaceDN/>
        <w:spacing w:after="160"/>
        <w:jc w:val="both"/>
        <w:rPr>
          <w:sz w:val="22"/>
          <w:szCs w:val="22"/>
          <w:lang w:val="pl-PL"/>
        </w:rPr>
      </w:pPr>
      <w:r w:rsidRPr="00F03A25">
        <w:rPr>
          <w:sz w:val="22"/>
          <w:szCs w:val="22"/>
          <w:lang w:val="pl-PL"/>
        </w:rPr>
        <w:t xml:space="preserve">Udział w zebraniach </w:t>
      </w:r>
      <w:r w:rsidR="006940C2" w:rsidRPr="00F03A25">
        <w:rPr>
          <w:sz w:val="22"/>
          <w:szCs w:val="22"/>
          <w:lang w:val="pl-PL"/>
        </w:rPr>
        <w:t xml:space="preserve">Zespołu Kontroli Zakażeń i </w:t>
      </w:r>
      <w:r w:rsidRPr="00F03A25">
        <w:rPr>
          <w:sz w:val="22"/>
          <w:szCs w:val="22"/>
          <w:lang w:val="pl-PL"/>
        </w:rPr>
        <w:t>Komitetu Kontroli Zakażeń</w:t>
      </w:r>
      <w:r w:rsidR="006940C2" w:rsidRPr="00F03A25">
        <w:rPr>
          <w:sz w:val="22"/>
          <w:szCs w:val="22"/>
          <w:lang w:val="pl-PL"/>
        </w:rPr>
        <w:t>.</w:t>
      </w:r>
    </w:p>
    <w:p w14:paraId="32CEDE33" w14:textId="2066CAD6" w:rsidR="008E4819" w:rsidRPr="00F03A25" w:rsidRDefault="008E4819" w:rsidP="00C45D1E">
      <w:pPr>
        <w:pStyle w:val="Akapitzlist"/>
        <w:numPr>
          <w:ilvl w:val="0"/>
          <w:numId w:val="44"/>
        </w:numPr>
        <w:autoSpaceDE/>
        <w:autoSpaceDN/>
        <w:spacing w:after="160"/>
        <w:jc w:val="both"/>
        <w:rPr>
          <w:sz w:val="22"/>
          <w:szCs w:val="22"/>
          <w:lang w:val="pl-PL"/>
        </w:rPr>
      </w:pPr>
      <w:r w:rsidRPr="00F03A25">
        <w:rPr>
          <w:sz w:val="22"/>
          <w:szCs w:val="22"/>
          <w:lang w:val="pl-PL"/>
        </w:rPr>
        <w:t>Udział w kontrolach przeprowadzanych przez Państwową Inspekcję Sanitarną</w:t>
      </w:r>
      <w:r w:rsidR="006940C2" w:rsidRPr="00F03A25">
        <w:rPr>
          <w:sz w:val="22"/>
          <w:szCs w:val="22"/>
          <w:lang w:val="pl-PL"/>
        </w:rPr>
        <w:t>.</w:t>
      </w:r>
    </w:p>
    <w:p w14:paraId="452F12FC" w14:textId="77777777" w:rsidR="008E4819" w:rsidRPr="00F03A25" w:rsidRDefault="008E4819" w:rsidP="00C45D1E">
      <w:pPr>
        <w:pStyle w:val="Akapitzlist"/>
        <w:numPr>
          <w:ilvl w:val="0"/>
          <w:numId w:val="44"/>
        </w:numPr>
        <w:autoSpaceDE/>
        <w:autoSpaceDN/>
        <w:spacing w:after="160"/>
        <w:jc w:val="both"/>
        <w:rPr>
          <w:sz w:val="22"/>
          <w:szCs w:val="22"/>
          <w:lang w:val="pl-PL"/>
        </w:rPr>
      </w:pPr>
      <w:r w:rsidRPr="00F03A25">
        <w:rPr>
          <w:sz w:val="22"/>
          <w:szCs w:val="22"/>
          <w:lang w:val="pl-PL"/>
        </w:rPr>
        <w:t>Nadzorowanie realizacji decyzji Państwowej Inspekcji Sanitarnej.</w:t>
      </w:r>
    </w:p>
    <w:p w14:paraId="39F819D3" w14:textId="77777777" w:rsidR="008E4819" w:rsidRPr="00F03A25" w:rsidRDefault="008E4819" w:rsidP="00C45D1E">
      <w:pPr>
        <w:pStyle w:val="Akapitzlist"/>
        <w:numPr>
          <w:ilvl w:val="0"/>
          <w:numId w:val="44"/>
        </w:numPr>
        <w:autoSpaceDE/>
        <w:autoSpaceDN/>
        <w:spacing w:after="160"/>
        <w:jc w:val="both"/>
        <w:rPr>
          <w:sz w:val="22"/>
          <w:szCs w:val="22"/>
          <w:lang w:val="pl-PL"/>
        </w:rPr>
      </w:pPr>
      <w:r w:rsidRPr="00F03A25">
        <w:rPr>
          <w:sz w:val="22"/>
          <w:szCs w:val="22"/>
          <w:lang w:val="pl-PL"/>
        </w:rPr>
        <w:t>Zgłaszanie do Państwowej Inspekcji Sanitarnej zachorowań na choroby zakaźne.</w:t>
      </w:r>
    </w:p>
    <w:p w14:paraId="7E038A0B" w14:textId="77777777" w:rsidR="008E4819" w:rsidRPr="00F03A25" w:rsidRDefault="008E4819" w:rsidP="00C45D1E">
      <w:pPr>
        <w:pStyle w:val="Akapitzlist"/>
        <w:numPr>
          <w:ilvl w:val="0"/>
          <w:numId w:val="44"/>
        </w:numPr>
        <w:autoSpaceDE/>
        <w:autoSpaceDN/>
        <w:spacing w:after="160"/>
        <w:jc w:val="both"/>
        <w:rPr>
          <w:sz w:val="22"/>
          <w:szCs w:val="22"/>
          <w:lang w:val="pl-PL"/>
        </w:rPr>
      </w:pPr>
      <w:r w:rsidRPr="00F03A25">
        <w:rPr>
          <w:sz w:val="22"/>
          <w:szCs w:val="22"/>
          <w:lang w:val="pl-PL"/>
        </w:rPr>
        <w:t>Edukacja pracowników szpitala w zakresie profilaktyki i zwalczania zakażeń szpitalnych.</w:t>
      </w:r>
    </w:p>
    <w:p w14:paraId="68D3B264" w14:textId="77777777" w:rsidR="008E4819" w:rsidRPr="00F03A25" w:rsidRDefault="008E4819" w:rsidP="00C45D1E">
      <w:pPr>
        <w:pStyle w:val="Akapitzlist"/>
        <w:numPr>
          <w:ilvl w:val="0"/>
          <w:numId w:val="44"/>
        </w:numPr>
        <w:autoSpaceDE/>
        <w:autoSpaceDN/>
        <w:spacing w:after="160"/>
        <w:jc w:val="both"/>
        <w:rPr>
          <w:sz w:val="22"/>
          <w:szCs w:val="22"/>
          <w:lang w:val="pl-PL"/>
        </w:rPr>
      </w:pPr>
      <w:r w:rsidRPr="00F03A25">
        <w:rPr>
          <w:sz w:val="22"/>
          <w:szCs w:val="22"/>
          <w:lang w:val="pl-PL"/>
        </w:rPr>
        <w:t>Edukacja pacjenta i osób sprawujących opiekę.</w:t>
      </w:r>
    </w:p>
    <w:p w14:paraId="1C6FA3D6" w14:textId="77777777" w:rsidR="008E4819" w:rsidRPr="00F03A25" w:rsidRDefault="008E4819" w:rsidP="00C45D1E">
      <w:pPr>
        <w:pStyle w:val="Akapitzlist"/>
        <w:numPr>
          <w:ilvl w:val="0"/>
          <w:numId w:val="44"/>
        </w:numPr>
        <w:autoSpaceDE/>
        <w:autoSpaceDN/>
        <w:spacing w:after="160"/>
        <w:jc w:val="both"/>
        <w:rPr>
          <w:sz w:val="22"/>
          <w:szCs w:val="22"/>
          <w:lang w:val="pl-PL"/>
        </w:rPr>
      </w:pPr>
      <w:r w:rsidRPr="00F03A25">
        <w:rPr>
          <w:sz w:val="22"/>
          <w:szCs w:val="22"/>
          <w:lang w:val="pl-PL"/>
        </w:rPr>
        <w:t>Kontakt bezpośredni z pacjentem zakażonym i „nosicielem”.</w:t>
      </w:r>
    </w:p>
    <w:p w14:paraId="7D01D196" w14:textId="77777777" w:rsidR="008E4819" w:rsidRPr="00F03A25" w:rsidRDefault="008E4819" w:rsidP="00C45D1E">
      <w:pPr>
        <w:pStyle w:val="Akapitzlist"/>
        <w:numPr>
          <w:ilvl w:val="0"/>
          <w:numId w:val="44"/>
        </w:numPr>
        <w:autoSpaceDE/>
        <w:autoSpaceDN/>
        <w:spacing w:after="160"/>
        <w:jc w:val="both"/>
        <w:rPr>
          <w:sz w:val="22"/>
          <w:szCs w:val="22"/>
          <w:lang w:val="pl-PL"/>
        </w:rPr>
      </w:pPr>
      <w:r w:rsidRPr="00F03A25">
        <w:rPr>
          <w:sz w:val="22"/>
          <w:szCs w:val="22"/>
          <w:lang w:val="pl-PL"/>
        </w:rPr>
        <w:t>Przestrzeganie obowiązujących standardów opieki zdrowotnej i aktywnego uczestniczenia przy realizacji, tworzeniu i wdrażaniu standardów akredytacyjnych i ISO</w:t>
      </w:r>
    </w:p>
    <w:p w14:paraId="6B319DA0" w14:textId="233F93BD" w:rsidR="00F701EE" w:rsidRPr="00F03A25" w:rsidRDefault="00331BE2" w:rsidP="00C45D1E">
      <w:pPr>
        <w:pStyle w:val="Akapitzlist"/>
        <w:numPr>
          <w:ilvl w:val="0"/>
          <w:numId w:val="2"/>
        </w:numPr>
        <w:ind w:left="426" w:hanging="426"/>
        <w:jc w:val="both"/>
        <w:rPr>
          <w:sz w:val="22"/>
          <w:szCs w:val="22"/>
          <w:lang w:val="pl-PL"/>
        </w:rPr>
      </w:pPr>
      <w:r w:rsidRPr="00F03A25">
        <w:rPr>
          <w:sz w:val="22"/>
          <w:szCs w:val="22"/>
          <w:lang w:val="pl-PL"/>
        </w:rPr>
        <w:t xml:space="preserve">Strony ustalają, że miejscem udzielania świadczeń </w:t>
      </w:r>
      <w:r w:rsidR="00D02D55" w:rsidRPr="00F03A25">
        <w:rPr>
          <w:sz w:val="22"/>
          <w:szCs w:val="22"/>
          <w:lang w:val="pl-PL"/>
        </w:rPr>
        <w:t>będzie Dział oraz Inne komórki organizacyjne.</w:t>
      </w:r>
    </w:p>
    <w:p w14:paraId="36EBD33E" w14:textId="2A421772" w:rsidR="00D7281C" w:rsidRPr="00F03A25" w:rsidRDefault="00331BE2" w:rsidP="00C45D1E">
      <w:pPr>
        <w:pStyle w:val="Akapitzlist"/>
        <w:numPr>
          <w:ilvl w:val="0"/>
          <w:numId w:val="2"/>
        </w:numPr>
        <w:ind w:left="426" w:hanging="426"/>
        <w:jc w:val="both"/>
        <w:rPr>
          <w:sz w:val="22"/>
          <w:szCs w:val="22"/>
          <w:lang w:val="pl-PL"/>
        </w:rPr>
      </w:pPr>
      <w:r w:rsidRPr="00F03A25">
        <w:rPr>
          <w:sz w:val="22"/>
          <w:szCs w:val="22"/>
          <w:lang w:val="pl-PL"/>
        </w:rPr>
        <w:t xml:space="preserve">Przyjmujący Zamówienie </w:t>
      </w:r>
      <w:r w:rsidR="004510D3" w:rsidRPr="00F03A25">
        <w:rPr>
          <w:sz w:val="22"/>
          <w:szCs w:val="22"/>
          <w:lang w:val="pl-PL"/>
        </w:rPr>
        <w:t>zobowiązuje się</w:t>
      </w:r>
      <w:r w:rsidR="006940C2" w:rsidRPr="00F03A25">
        <w:rPr>
          <w:sz w:val="22"/>
          <w:szCs w:val="22"/>
          <w:lang w:val="pl-PL"/>
        </w:rPr>
        <w:t>,</w:t>
      </w:r>
      <w:r w:rsidR="004E16A6" w:rsidRPr="00F03A25">
        <w:rPr>
          <w:sz w:val="22"/>
          <w:szCs w:val="22"/>
          <w:lang w:val="pl-PL"/>
        </w:rPr>
        <w:t xml:space="preserve"> że </w:t>
      </w:r>
      <w:r w:rsidRPr="00F03A25">
        <w:rPr>
          <w:sz w:val="22"/>
          <w:szCs w:val="22"/>
          <w:lang w:val="pl-PL"/>
        </w:rPr>
        <w:t xml:space="preserve">będzie udzielał </w:t>
      </w:r>
      <w:r w:rsidR="00A120AA" w:rsidRPr="00F03A25">
        <w:rPr>
          <w:sz w:val="22"/>
          <w:szCs w:val="22"/>
          <w:lang w:val="pl-PL"/>
        </w:rPr>
        <w:t xml:space="preserve">świadczeń w wymiarze </w:t>
      </w:r>
      <w:r w:rsidR="004510D3" w:rsidRPr="00F03A25">
        <w:rPr>
          <w:sz w:val="22"/>
          <w:szCs w:val="22"/>
          <w:lang w:val="pl-PL"/>
        </w:rPr>
        <w:t>średniomiesięcznie 160 godzin, z zastrzeżeniem ust. 5 i 6.</w:t>
      </w:r>
    </w:p>
    <w:p w14:paraId="3455B9AA" w14:textId="4FD5402C" w:rsidR="00BC3BAD" w:rsidRPr="00F03A25" w:rsidRDefault="008E5B66" w:rsidP="00C45D1E">
      <w:pPr>
        <w:pStyle w:val="Akapitzlist"/>
        <w:numPr>
          <w:ilvl w:val="0"/>
          <w:numId w:val="2"/>
        </w:numPr>
        <w:ind w:left="426" w:hanging="426"/>
        <w:jc w:val="both"/>
        <w:rPr>
          <w:sz w:val="22"/>
          <w:szCs w:val="22"/>
          <w:lang w:val="pl-PL"/>
        </w:rPr>
      </w:pPr>
      <w:r w:rsidRPr="00F03A25">
        <w:rPr>
          <w:sz w:val="22"/>
          <w:szCs w:val="22"/>
          <w:lang w:val="pl-PL"/>
        </w:rPr>
        <w:lastRenderedPageBreak/>
        <w:t>Przyjmujący Zamówienie będzie udzielał świadczeń</w:t>
      </w:r>
      <w:r w:rsidR="00A5271F" w:rsidRPr="00F03A25">
        <w:rPr>
          <w:sz w:val="22"/>
          <w:szCs w:val="22"/>
          <w:lang w:val="pl-PL"/>
        </w:rPr>
        <w:t xml:space="preserve"> </w:t>
      </w:r>
      <w:r w:rsidRPr="00F03A25">
        <w:rPr>
          <w:sz w:val="22"/>
          <w:szCs w:val="22"/>
          <w:lang w:val="pl-PL"/>
        </w:rPr>
        <w:t xml:space="preserve">w oparciu o </w:t>
      </w:r>
      <w:r w:rsidR="00DE47C2" w:rsidRPr="00F03A25">
        <w:rPr>
          <w:sz w:val="22"/>
          <w:szCs w:val="22"/>
          <w:lang w:val="pl-PL"/>
        </w:rPr>
        <w:t xml:space="preserve">Harmonogram </w:t>
      </w:r>
      <w:r w:rsidR="00D02D55" w:rsidRPr="00F03A25">
        <w:rPr>
          <w:sz w:val="22"/>
          <w:szCs w:val="22"/>
          <w:lang w:val="pl-PL"/>
        </w:rPr>
        <w:t>zatwierdzany</w:t>
      </w:r>
      <w:r w:rsidRPr="00F03A25">
        <w:rPr>
          <w:sz w:val="22"/>
          <w:szCs w:val="22"/>
          <w:lang w:val="pl-PL"/>
        </w:rPr>
        <w:t xml:space="preserve"> co mie</w:t>
      </w:r>
      <w:r w:rsidR="0013058C" w:rsidRPr="00F03A25">
        <w:rPr>
          <w:sz w:val="22"/>
          <w:szCs w:val="22"/>
          <w:lang w:val="pl-PL"/>
        </w:rPr>
        <w:t>siąc przez</w:t>
      </w:r>
      <w:r w:rsidR="007264C5" w:rsidRPr="00F03A25">
        <w:rPr>
          <w:sz w:val="22"/>
          <w:szCs w:val="22"/>
          <w:lang w:val="pl-PL"/>
        </w:rPr>
        <w:t xml:space="preserve"> </w:t>
      </w:r>
      <w:r w:rsidR="00D02D55" w:rsidRPr="00F03A25">
        <w:rPr>
          <w:sz w:val="22"/>
          <w:szCs w:val="22"/>
          <w:lang w:val="pl-PL"/>
        </w:rPr>
        <w:t>Kierownika Działu</w:t>
      </w:r>
      <w:r w:rsidR="002A249A" w:rsidRPr="00F03A25">
        <w:rPr>
          <w:sz w:val="22"/>
          <w:szCs w:val="22"/>
          <w:lang w:val="pl-PL"/>
        </w:rPr>
        <w:t>, przy uwzględnieniu zapotrzebowania Innych komórek organizacyjnych na świadczenia</w:t>
      </w:r>
      <w:r w:rsidR="0013058C" w:rsidRPr="00F03A25">
        <w:rPr>
          <w:sz w:val="22"/>
          <w:szCs w:val="22"/>
          <w:lang w:val="pl-PL"/>
        </w:rPr>
        <w:t>.</w:t>
      </w:r>
    </w:p>
    <w:p w14:paraId="526F4D39" w14:textId="7EDA1A66" w:rsidR="004E16A6" w:rsidRPr="00F03A25" w:rsidRDefault="004E16A6" w:rsidP="00C45D1E">
      <w:pPr>
        <w:pStyle w:val="Akapitzlist"/>
        <w:numPr>
          <w:ilvl w:val="0"/>
          <w:numId w:val="2"/>
        </w:numPr>
        <w:ind w:left="426" w:hanging="426"/>
        <w:jc w:val="both"/>
        <w:rPr>
          <w:sz w:val="22"/>
          <w:szCs w:val="22"/>
          <w:lang w:val="pl-PL"/>
        </w:rPr>
      </w:pPr>
      <w:r w:rsidRPr="00F03A25">
        <w:rPr>
          <w:sz w:val="22"/>
          <w:szCs w:val="22"/>
          <w:lang w:val="pl-PL"/>
        </w:rPr>
        <w:t>Ogólna liczba zleconych świadczeń będzie zależna od bieżącego zapotrzebowania Udzielającego Zamówienie.</w:t>
      </w:r>
    </w:p>
    <w:p w14:paraId="2F9FCF6D" w14:textId="2E26270C" w:rsidR="00DE47C2" w:rsidRPr="00F03A25" w:rsidRDefault="00575F96" w:rsidP="00C45D1E">
      <w:pPr>
        <w:pStyle w:val="Akapitzlist"/>
        <w:numPr>
          <w:ilvl w:val="0"/>
          <w:numId w:val="2"/>
        </w:numPr>
        <w:ind w:left="426" w:hanging="426"/>
        <w:jc w:val="both"/>
        <w:rPr>
          <w:sz w:val="22"/>
          <w:szCs w:val="22"/>
          <w:lang w:val="pl-PL"/>
        </w:rPr>
      </w:pPr>
      <w:r w:rsidRPr="00F03A25">
        <w:rPr>
          <w:sz w:val="22"/>
          <w:szCs w:val="22"/>
          <w:lang w:val="pl-PL"/>
        </w:rPr>
        <w:t>Przyjmujący Zamówienie oświadcza, że posiada kwalifikacje i niezbędne uprawnienia do wykonywania przedmiotu niniejszej umowy</w:t>
      </w:r>
      <w:r w:rsidR="00DE47C2" w:rsidRPr="00F03A25">
        <w:rPr>
          <w:sz w:val="22"/>
          <w:szCs w:val="22"/>
          <w:lang w:val="pl-PL"/>
        </w:rPr>
        <w:t xml:space="preserve"> w tym w szczególności</w:t>
      </w:r>
      <w:r w:rsidR="00744DE3" w:rsidRPr="00F03A25">
        <w:rPr>
          <w:sz w:val="22"/>
          <w:szCs w:val="22"/>
          <w:lang w:val="pl-PL"/>
        </w:rPr>
        <w:t>:</w:t>
      </w:r>
    </w:p>
    <w:p w14:paraId="776EC0C0" w14:textId="44024138" w:rsidR="00744DE3" w:rsidRPr="00F03A25" w:rsidRDefault="00744DE3" w:rsidP="00C45D1E">
      <w:pPr>
        <w:pStyle w:val="Akapitzlist"/>
        <w:numPr>
          <w:ilvl w:val="1"/>
          <w:numId w:val="2"/>
        </w:numPr>
        <w:jc w:val="both"/>
        <w:rPr>
          <w:sz w:val="22"/>
          <w:szCs w:val="22"/>
          <w:lang w:val="pl-PL"/>
        </w:rPr>
      </w:pPr>
      <w:r w:rsidRPr="00F03A25">
        <w:rPr>
          <w:sz w:val="22"/>
          <w:szCs w:val="22"/>
          <w:lang w:val="pl-PL"/>
        </w:rPr>
        <w:t>posiada</w:t>
      </w:r>
      <w:r w:rsidR="00C47AE8" w:rsidRPr="00F03A25">
        <w:rPr>
          <w:sz w:val="22"/>
          <w:szCs w:val="22"/>
          <w:lang w:val="pl-PL"/>
        </w:rPr>
        <w:t xml:space="preserve"> tytułu zawodowy </w:t>
      </w:r>
      <w:r w:rsidRPr="00F03A25">
        <w:rPr>
          <w:sz w:val="22"/>
          <w:szCs w:val="22"/>
          <w:lang w:val="pl-PL"/>
        </w:rPr>
        <w:t xml:space="preserve">pielęgniarki oraz </w:t>
      </w:r>
    </w:p>
    <w:p w14:paraId="796AB945" w14:textId="3B655BBC" w:rsidR="009730E4" w:rsidRPr="00F03A25" w:rsidRDefault="009730E4" w:rsidP="00C45D1E">
      <w:pPr>
        <w:pStyle w:val="Akapitzlist"/>
        <w:numPr>
          <w:ilvl w:val="1"/>
          <w:numId w:val="2"/>
        </w:numPr>
        <w:jc w:val="both"/>
        <w:rPr>
          <w:sz w:val="22"/>
          <w:szCs w:val="22"/>
          <w:lang w:val="pl-PL"/>
        </w:rPr>
      </w:pPr>
      <w:r w:rsidRPr="00F03A25">
        <w:rPr>
          <w:sz w:val="22"/>
          <w:szCs w:val="22"/>
          <w:lang w:val="pl-PL"/>
        </w:rPr>
        <w:t>posiada specjalizację w dziedzinie epidemiologii</w:t>
      </w:r>
    </w:p>
    <w:p w14:paraId="1D382C75" w14:textId="083A1CBA" w:rsidR="00744DE3" w:rsidRPr="00F03A25" w:rsidRDefault="009730E4" w:rsidP="00C45D1E">
      <w:pPr>
        <w:pStyle w:val="Akapitzlist"/>
        <w:numPr>
          <w:ilvl w:val="1"/>
          <w:numId w:val="2"/>
        </w:numPr>
        <w:jc w:val="both"/>
        <w:rPr>
          <w:sz w:val="22"/>
          <w:szCs w:val="22"/>
          <w:lang w:val="pl-PL"/>
        </w:rPr>
      </w:pPr>
      <w:r w:rsidRPr="00F03A25">
        <w:rPr>
          <w:sz w:val="22"/>
          <w:szCs w:val="22"/>
          <w:lang w:val="pl-PL"/>
        </w:rPr>
        <w:t xml:space="preserve">posiada co najmniej </w:t>
      </w:r>
      <w:r w:rsidR="006940C2" w:rsidRPr="00F03A25">
        <w:rPr>
          <w:sz w:val="22"/>
          <w:szCs w:val="22"/>
          <w:lang w:val="pl-PL"/>
        </w:rPr>
        <w:t>3</w:t>
      </w:r>
      <w:r w:rsidRPr="00F03A25">
        <w:rPr>
          <w:sz w:val="22"/>
          <w:szCs w:val="22"/>
          <w:lang w:val="pl-PL"/>
        </w:rPr>
        <w:t xml:space="preserve"> letnie doświadczenie w udzielaniu świadczeń w zakresie epidemiologii</w:t>
      </w:r>
      <w:r w:rsidR="00744DE3" w:rsidRPr="00F03A25">
        <w:rPr>
          <w:sz w:val="22"/>
          <w:szCs w:val="22"/>
          <w:lang w:val="pl-PL"/>
        </w:rPr>
        <w:t xml:space="preserve">. </w:t>
      </w:r>
    </w:p>
    <w:p w14:paraId="65859B9B" w14:textId="58FD1CAA" w:rsidR="0089447A" w:rsidRPr="00F03A25" w:rsidRDefault="0089447A" w:rsidP="00C45D1E">
      <w:pPr>
        <w:pStyle w:val="Akapitzlist"/>
        <w:numPr>
          <w:ilvl w:val="0"/>
          <w:numId w:val="2"/>
        </w:numPr>
        <w:jc w:val="both"/>
        <w:rPr>
          <w:sz w:val="22"/>
          <w:szCs w:val="22"/>
          <w:lang w:val="pl-PL"/>
        </w:rPr>
      </w:pPr>
      <w:r w:rsidRPr="00F03A25">
        <w:rPr>
          <w:sz w:val="22"/>
          <w:szCs w:val="22"/>
          <w:lang w:val="pl-PL"/>
        </w:rPr>
        <w:t>Przyjmujący Zamówienie oświadcza, że posiada aktualne orzeczenia lekarskie oraz zaświadczenie o odbyciu szkolenia BHP odpowiednie do wykonywania świadczeń, o których mowa w niniejszej Umowie.</w:t>
      </w:r>
    </w:p>
    <w:p w14:paraId="7EC2BB9E" w14:textId="5B1F9435" w:rsidR="00473FCD" w:rsidRPr="00F03A25" w:rsidRDefault="00473FCD" w:rsidP="00C45D1E">
      <w:pPr>
        <w:pStyle w:val="Akapitzlist"/>
        <w:numPr>
          <w:ilvl w:val="0"/>
          <w:numId w:val="2"/>
        </w:numPr>
        <w:jc w:val="both"/>
        <w:rPr>
          <w:sz w:val="22"/>
          <w:szCs w:val="22"/>
          <w:lang w:val="pl-PL"/>
        </w:rPr>
      </w:pPr>
      <w:r w:rsidRPr="00F03A25">
        <w:rPr>
          <w:sz w:val="22"/>
          <w:szCs w:val="22"/>
          <w:lang w:val="pl-PL"/>
        </w:rPr>
        <w:t>Przyjmujący Zamówienie oświadcza, że przedmiot Umowy nie wykracza poza rodzaj działalności leczniczej lub zakres świadczeń zdrowotnych wykonywanych przez Przyjmującego Zamówienie, zgodnie z wpisem do rejestru podmiotów wykonujących działalność leczniczą</w:t>
      </w:r>
      <w:r w:rsidR="00414EC1" w:rsidRPr="00F03A25">
        <w:rPr>
          <w:sz w:val="22"/>
          <w:szCs w:val="22"/>
          <w:lang w:val="pl-PL"/>
        </w:rPr>
        <w:t>.</w:t>
      </w:r>
    </w:p>
    <w:p w14:paraId="7883DE23" w14:textId="77777777" w:rsidR="00B3295D" w:rsidRPr="00F03A25" w:rsidRDefault="00B3295D" w:rsidP="00C45D1E">
      <w:pPr>
        <w:jc w:val="center"/>
        <w:rPr>
          <w:bCs/>
          <w:sz w:val="22"/>
          <w:szCs w:val="22"/>
          <w:lang w:val="pl-PL"/>
        </w:rPr>
      </w:pPr>
    </w:p>
    <w:p w14:paraId="0E95FAA8" w14:textId="2C5C69E1" w:rsidR="003E26C0" w:rsidRPr="00F03A25" w:rsidRDefault="008400A9" w:rsidP="00C45D1E">
      <w:pPr>
        <w:jc w:val="center"/>
        <w:rPr>
          <w:bCs/>
          <w:sz w:val="22"/>
          <w:szCs w:val="22"/>
          <w:lang w:val="pl-PL"/>
        </w:rPr>
      </w:pPr>
      <w:r w:rsidRPr="00F03A25">
        <w:rPr>
          <w:bCs/>
          <w:sz w:val="22"/>
          <w:szCs w:val="22"/>
          <w:lang w:val="pl-PL"/>
        </w:rPr>
        <w:t>§</w:t>
      </w:r>
      <w:r w:rsidR="008E5B66" w:rsidRPr="00F03A25">
        <w:rPr>
          <w:bCs/>
          <w:sz w:val="22"/>
          <w:szCs w:val="22"/>
          <w:lang w:val="pl-PL"/>
        </w:rPr>
        <w:t xml:space="preserve"> 2</w:t>
      </w:r>
      <w:r w:rsidR="00F91CFA" w:rsidRPr="00F03A25">
        <w:rPr>
          <w:bCs/>
          <w:sz w:val="22"/>
          <w:szCs w:val="22"/>
          <w:lang w:val="pl-PL"/>
        </w:rPr>
        <w:t>.</w:t>
      </w:r>
    </w:p>
    <w:p w14:paraId="2ABDB668" w14:textId="77777777" w:rsidR="00D65D41" w:rsidRPr="00F03A25" w:rsidRDefault="00D65D41" w:rsidP="00C45D1E">
      <w:pPr>
        <w:pStyle w:val="Bezodstpw"/>
        <w:numPr>
          <w:ilvl w:val="0"/>
          <w:numId w:val="11"/>
        </w:numPr>
        <w:autoSpaceDE/>
        <w:autoSpaceDN/>
        <w:jc w:val="both"/>
        <w:rPr>
          <w:snapToGrid w:val="0"/>
          <w:sz w:val="22"/>
          <w:szCs w:val="22"/>
          <w:lang w:val="pl-PL"/>
        </w:rPr>
      </w:pPr>
      <w:r w:rsidRPr="00F03A25">
        <w:rPr>
          <w:snapToGrid w:val="0"/>
          <w:sz w:val="22"/>
          <w:szCs w:val="22"/>
          <w:lang w:val="pl-PL"/>
        </w:rPr>
        <w:t>Przyjmujący Zamówienie poddaje się kontroli Udzielającego Zamówienie w zakresie wykonywania świadczeń zdrowotnych wynikającej z norm obowiązującego prawa oraz czynności kontrolnych zmierzających do ustalenia prawidłowości realizacji umowy.</w:t>
      </w:r>
    </w:p>
    <w:p w14:paraId="4B0B702C" w14:textId="77777777" w:rsidR="00D65D41" w:rsidRPr="00F03A25" w:rsidRDefault="00D65D41" w:rsidP="00C45D1E">
      <w:pPr>
        <w:pStyle w:val="Bezodstpw"/>
        <w:numPr>
          <w:ilvl w:val="0"/>
          <w:numId w:val="11"/>
        </w:numPr>
        <w:autoSpaceDE/>
        <w:autoSpaceDN/>
        <w:jc w:val="both"/>
        <w:rPr>
          <w:snapToGrid w:val="0"/>
          <w:sz w:val="22"/>
          <w:szCs w:val="22"/>
          <w:lang w:val="pl-PL"/>
        </w:rPr>
      </w:pPr>
      <w:r w:rsidRPr="00F03A25">
        <w:rPr>
          <w:snapToGrid w:val="0"/>
          <w:sz w:val="22"/>
          <w:szCs w:val="22"/>
          <w:lang w:val="pl-PL"/>
        </w:rPr>
        <w:t>Uprawnienia kontrolne Udzielającego Zamówienie obejmują w szczególności:</w:t>
      </w:r>
    </w:p>
    <w:p w14:paraId="10DB3143" w14:textId="77777777" w:rsidR="00D65D41" w:rsidRPr="00F03A25" w:rsidRDefault="00D65D41" w:rsidP="00C45D1E">
      <w:pPr>
        <w:pStyle w:val="Bezodstpw"/>
        <w:numPr>
          <w:ilvl w:val="1"/>
          <w:numId w:val="12"/>
        </w:numPr>
        <w:autoSpaceDE/>
        <w:autoSpaceDN/>
        <w:jc w:val="both"/>
        <w:rPr>
          <w:snapToGrid w:val="0"/>
          <w:sz w:val="22"/>
          <w:szCs w:val="22"/>
          <w:lang w:val="pl-PL"/>
        </w:rPr>
      </w:pPr>
      <w:r w:rsidRPr="00F03A25">
        <w:rPr>
          <w:snapToGrid w:val="0"/>
          <w:sz w:val="22"/>
          <w:szCs w:val="22"/>
          <w:lang w:val="pl-PL"/>
        </w:rPr>
        <w:t>prawo kontroli wykonywania i jakości udzielanych świadczeń zdrowotnych,</w:t>
      </w:r>
    </w:p>
    <w:p w14:paraId="43FD92AF" w14:textId="77777777" w:rsidR="00D65D41" w:rsidRPr="00F03A25" w:rsidRDefault="00D65D41" w:rsidP="00C45D1E">
      <w:pPr>
        <w:pStyle w:val="Bezodstpw"/>
        <w:numPr>
          <w:ilvl w:val="1"/>
          <w:numId w:val="12"/>
        </w:numPr>
        <w:autoSpaceDE/>
        <w:autoSpaceDN/>
        <w:jc w:val="both"/>
        <w:rPr>
          <w:snapToGrid w:val="0"/>
          <w:sz w:val="22"/>
          <w:szCs w:val="22"/>
          <w:lang w:val="pl-PL"/>
        </w:rPr>
      </w:pPr>
      <w:r w:rsidRPr="00F03A25">
        <w:rPr>
          <w:snapToGrid w:val="0"/>
          <w:sz w:val="22"/>
          <w:szCs w:val="22"/>
          <w:lang w:val="pl-PL"/>
        </w:rPr>
        <w:t>prawo żądania informac</w:t>
      </w:r>
      <w:r w:rsidR="006F0EB6" w:rsidRPr="00F03A25">
        <w:rPr>
          <w:snapToGrid w:val="0"/>
          <w:sz w:val="22"/>
          <w:szCs w:val="22"/>
          <w:lang w:val="pl-PL"/>
        </w:rPr>
        <w:t>ji o zakresie wykonywanych świadczeń</w:t>
      </w:r>
      <w:r w:rsidRPr="00F03A25">
        <w:rPr>
          <w:snapToGrid w:val="0"/>
          <w:sz w:val="22"/>
          <w:szCs w:val="22"/>
          <w:lang w:val="pl-PL"/>
        </w:rPr>
        <w:t>,</w:t>
      </w:r>
    </w:p>
    <w:p w14:paraId="71F11804" w14:textId="77777777" w:rsidR="00D65D41" w:rsidRPr="00F03A25" w:rsidRDefault="00D65D41" w:rsidP="00C45D1E">
      <w:pPr>
        <w:pStyle w:val="Bezodstpw"/>
        <w:numPr>
          <w:ilvl w:val="1"/>
          <w:numId w:val="12"/>
        </w:numPr>
        <w:autoSpaceDE/>
        <w:autoSpaceDN/>
        <w:jc w:val="both"/>
        <w:rPr>
          <w:snapToGrid w:val="0"/>
          <w:sz w:val="22"/>
          <w:szCs w:val="22"/>
          <w:lang w:val="pl-PL"/>
        </w:rPr>
      </w:pPr>
      <w:r w:rsidRPr="00F03A25">
        <w:rPr>
          <w:snapToGrid w:val="0"/>
          <w:sz w:val="22"/>
          <w:szCs w:val="22"/>
          <w:lang w:val="pl-PL"/>
        </w:rPr>
        <w:t>kontrolę nad przestrzeganiem regulaminów Udzielającego Zamówienie,</w:t>
      </w:r>
    </w:p>
    <w:p w14:paraId="4933467E" w14:textId="77777777" w:rsidR="00D65D41" w:rsidRPr="00F03A25" w:rsidRDefault="00D65D41" w:rsidP="00C45D1E">
      <w:pPr>
        <w:pStyle w:val="Bezodstpw"/>
        <w:numPr>
          <w:ilvl w:val="1"/>
          <w:numId w:val="12"/>
        </w:numPr>
        <w:autoSpaceDE/>
        <w:autoSpaceDN/>
        <w:jc w:val="both"/>
        <w:rPr>
          <w:snapToGrid w:val="0"/>
          <w:sz w:val="22"/>
          <w:szCs w:val="22"/>
          <w:lang w:val="pl-PL"/>
        </w:rPr>
      </w:pPr>
      <w:r w:rsidRPr="00F03A25">
        <w:rPr>
          <w:snapToGrid w:val="0"/>
          <w:sz w:val="22"/>
          <w:szCs w:val="22"/>
          <w:lang w:val="pl-PL"/>
        </w:rPr>
        <w:t>kontrolę właściwego wykorzystania i eksploatacji sprzętu.</w:t>
      </w:r>
    </w:p>
    <w:p w14:paraId="4F241F1F" w14:textId="1C948494" w:rsidR="00D65D41" w:rsidRPr="00F03A25" w:rsidRDefault="00D65D41" w:rsidP="00C45D1E">
      <w:pPr>
        <w:pStyle w:val="Bezodstpw"/>
        <w:numPr>
          <w:ilvl w:val="0"/>
          <w:numId w:val="11"/>
        </w:numPr>
        <w:autoSpaceDE/>
        <w:autoSpaceDN/>
        <w:jc w:val="both"/>
        <w:rPr>
          <w:snapToGrid w:val="0"/>
          <w:sz w:val="22"/>
          <w:szCs w:val="22"/>
          <w:lang w:val="pl-PL"/>
        </w:rPr>
      </w:pPr>
      <w:r w:rsidRPr="00F03A25">
        <w:rPr>
          <w:sz w:val="22"/>
          <w:szCs w:val="22"/>
          <w:lang w:val="pl-PL"/>
        </w:rPr>
        <w:t xml:space="preserve">Kontrolujący, z wyjątkiem </w:t>
      </w:r>
      <w:r w:rsidR="004510D3" w:rsidRPr="00F03A25">
        <w:rPr>
          <w:sz w:val="22"/>
          <w:szCs w:val="22"/>
          <w:lang w:val="pl-PL"/>
        </w:rPr>
        <w:t>Kierownika Działu</w:t>
      </w:r>
      <w:r w:rsidR="000254D7" w:rsidRPr="00F03A25">
        <w:rPr>
          <w:sz w:val="22"/>
          <w:szCs w:val="22"/>
          <w:lang w:val="pl-PL"/>
        </w:rPr>
        <w:t xml:space="preserve"> i  Przewodniczącego Zespołu Kontroli Zakażeń</w:t>
      </w:r>
      <w:r w:rsidRPr="00F03A25">
        <w:rPr>
          <w:sz w:val="22"/>
          <w:szCs w:val="22"/>
          <w:lang w:val="pl-PL"/>
        </w:rPr>
        <w:t>, muszą posiadać upoważnienie Dyrektora Udzielającego Zamówienie, zaś czynności kontrolne dotyczące spraw medycznych mogą być wykonywane</w:t>
      </w:r>
      <w:r w:rsidR="00160C2C" w:rsidRPr="00F03A25">
        <w:rPr>
          <w:sz w:val="22"/>
          <w:szCs w:val="22"/>
          <w:lang w:val="pl-PL"/>
        </w:rPr>
        <w:t xml:space="preserve"> przez osobę, wykonującą</w:t>
      </w:r>
      <w:r w:rsidRPr="00F03A25">
        <w:rPr>
          <w:sz w:val="22"/>
          <w:szCs w:val="22"/>
          <w:lang w:val="pl-PL"/>
        </w:rPr>
        <w:t xml:space="preserve"> zawód medyczny. </w:t>
      </w:r>
    </w:p>
    <w:p w14:paraId="4098227C" w14:textId="77777777" w:rsidR="00B3295D" w:rsidRPr="00F03A25" w:rsidRDefault="00B3295D" w:rsidP="00C45D1E">
      <w:pPr>
        <w:jc w:val="center"/>
        <w:rPr>
          <w:bCs/>
          <w:sz w:val="22"/>
          <w:szCs w:val="22"/>
          <w:lang w:val="pl-PL"/>
        </w:rPr>
      </w:pPr>
    </w:p>
    <w:p w14:paraId="7A933973" w14:textId="203399D9" w:rsidR="003E26C0" w:rsidRPr="00F03A25" w:rsidRDefault="008E5B66" w:rsidP="00C45D1E">
      <w:pPr>
        <w:jc w:val="center"/>
        <w:rPr>
          <w:sz w:val="22"/>
          <w:szCs w:val="22"/>
          <w:lang w:val="pl-PL"/>
        </w:rPr>
      </w:pPr>
      <w:r w:rsidRPr="00F03A25">
        <w:rPr>
          <w:bCs/>
          <w:sz w:val="22"/>
          <w:szCs w:val="22"/>
          <w:lang w:val="pl-PL"/>
        </w:rPr>
        <w:t>§ 3</w:t>
      </w:r>
      <w:r w:rsidR="00F91CFA" w:rsidRPr="00F03A25">
        <w:rPr>
          <w:bCs/>
          <w:sz w:val="22"/>
          <w:szCs w:val="22"/>
          <w:lang w:val="pl-PL"/>
        </w:rPr>
        <w:t>.</w:t>
      </w:r>
    </w:p>
    <w:p w14:paraId="7D0FD747" w14:textId="08AEED12" w:rsidR="00D84BAD" w:rsidRPr="00F03A25" w:rsidRDefault="00D84BAD" w:rsidP="00C45D1E">
      <w:pPr>
        <w:pStyle w:val="Bezodstpw"/>
        <w:numPr>
          <w:ilvl w:val="0"/>
          <w:numId w:val="9"/>
        </w:numPr>
        <w:autoSpaceDE/>
        <w:autoSpaceDN/>
        <w:jc w:val="both"/>
        <w:rPr>
          <w:sz w:val="22"/>
          <w:szCs w:val="22"/>
          <w:lang w:val="pl-PL"/>
        </w:rPr>
      </w:pPr>
      <w:r w:rsidRPr="00F03A25">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w:t>
      </w:r>
      <w:r w:rsidR="000E1396" w:rsidRPr="00F03A25">
        <w:rPr>
          <w:sz w:val="22"/>
          <w:szCs w:val="22"/>
          <w:lang w:val="pl-PL"/>
        </w:rPr>
        <w:t xml:space="preserve">stosownie do zapotrzebowania Przyjmującego Zamówienie </w:t>
      </w:r>
      <w:r w:rsidRPr="00F03A25">
        <w:rPr>
          <w:sz w:val="22"/>
          <w:szCs w:val="22"/>
          <w:lang w:val="pl-PL"/>
        </w:rPr>
        <w:t>niezbędnego sprzętu i materiałów.</w:t>
      </w:r>
    </w:p>
    <w:p w14:paraId="3E2F3087" w14:textId="277733AA" w:rsidR="005D3BD0" w:rsidRPr="00F03A25" w:rsidRDefault="008E5B66" w:rsidP="00C45D1E">
      <w:pPr>
        <w:pStyle w:val="Bezodstpw"/>
        <w:numPr>
          <w:ilvl w:val="0"/>
          <w:numId w:val="9"/>
        </w:numPr>
        <w:autoSpaceDE/>
        <w:autoSpaceDN/>
        <w:jc w:val="both"/>
        <w:rPr>
          <w:sz w:val="22"/>
          <w:szCs w:val="22"/>
          <w:lang w:val="pl-PL"/>
        </w:rPr>
      </w:pPr>
      <w:r w:rsidRPr="00F03A25">
        <w:rPr>
          <w:sz w:val="22"/>
          <w:szCs w:val="22"/>
          <w:lang w:val="pl-PL"/>
        </w:rPr>
        <w:t xml:space="preserve">Przyjmujący Zamówienie oświadcza, że przed podpisaniem niniejszej Umowy zapoznał się </w:t>
      </w:r>
      <w:r w:rsidR="00700862" w:rsidRPr="00F03A25">
        <w:rPr>
          <w:sz w:val="22"/>
          <w:szCs w:val="22"/>
          <w:lang w:val="pl-PL"/>
        </w:rPr>
        <w:br/>
      </w:r>
      <w:r w:rsidRPr="00F03A25">
        <w:rPr>
          <w:sz w:val="22"/>
          <w:szCs w:val="22"/>
          <w:lang w:val="pl-PL"/>
        </w:rPr>
        <w:t>z warunkami zapewnianymi przez Udzielającego Zamówienie, o których mowa w ust. 1, i nie wnosi żadnych zastrzeżeń w tym zakresie.</w:t>
      </w:r>
    </w:p>
    <w:p w14:paraId="55F2E2F1" w14:textId="1A6012E0" w:rsidR="005D3BD0" w:rsidRPr="00F03A25" w:rsidRDefault="008E5B66" w:rsidP="00C45D1E">
      <w:pPr>
        <w:pStyle w:val="Akapitzlist"/>
        <w:numPr>
          <w:ilvl w:val="0"/>
          <w:numId w:val="9"/>
        </w:numPr>
        <w:jc w:val="both"/>
        <w:rPr>
          <w:sz w:val="22"/>
          <w:szCs w:val="22"/>
          <w:lang w:val="pl-PL"/>
        </w:rPr>
      </w:pPr>
      <w:r w:rsidRPr="00F03A25">
        <w:rPr>
          <w:sz w:val="22"/>
          <w:szCs w:val="22"/>
          <w:lang w:val="pl-PL"/>
        </w:rPr>
        <w:t xml:space="preserve">Przyjmujący Zamówienie jest każdorazowo zobowiązany do pisemnego (pod rygorem nieważności) zgłoszenia Udzielającemu Zamówienie ewentualnych zastrzeżeń, jakie by miał w przyszłości co do braku zabezpieczenia lub niewłaściwego zabezpieczenia warunków, o których mowa w ust. 1. </w:t>
      </w:r>
      <w:r w:rsidR="00E45F44" w:rsidRPr="00F03A25">
        <w:rPr>
          <w:sz w:val="22"/>
          <w:szCs w:val="22"/>
          <w:lang w:val="pl-PL"/>
        </w:rPr>
        <w:br/>
      </w:r>
      <w:r w:rsidRPr="00F03A25">
        <w:rPr>
          <w:sz w:val="22"/>
          <w:szCs w:val="22"/>
          <w:lang w:val="pl-PL"/>
        </w:rPr>
        <w:t>W przypadku braku powyższego zgłoszenia przyjmuje się, iż Przyjmujący Zamówienie nie wnosi tego rodzaju zastrzeżeń, a warunki, o których mowa w ust. 1, są należycie zabezpieczone przez Udzielającego Zamówienie.</w:t>
      </w:r>
    </w:p>
    <w:p w14:paraId="72C0DA3D" w14:textId="6B813F35" w:rsidR="00FE58D2" w:rsidRPr="00F03A25" w:rsidRDefault="00FE58D2" w:rsidP="00C45D1E">
      <w:pPr>
        <w:pStyle w:val="Akapitzlist"/>
        <w:numPr>
          <w:ilvl w:val="0"/>
          <w:numId w:val="9"/>
        </w:numPr>
        <w:jc w:val="both"/>
        <w:rPr>
          <w:sz w:val="22"/>
          <w:szCs w:val="22"/>
          <w:lang w:val="pl-PL"/>
        </w:rPr>
      </w:pPr>
      <w:r w:rsidRPr="00F03A25">
        <w:rPr>
          <w:sz w:val="22"/>
          <w:szCs w:val="22"/>
          <w:lang w:val="pl-PL"/>
        </w:rPr>
        <w:t xml:space="preserve">Udzielający Zamówienie jest zobowiązany do zapewnienia Przyjmującemu Zamówienie </w:t>
      </w:r>
      <w:r w:rsidRPr="00F03A25">
        <w:rPr>
          <w:sz w:val="22"/>
          <w:szCs w:val="22"/>
          <w:lang w:val="pl-PL"/>
        </w:rPr>
        <w:br/>
        <w:t>– w szczególności w zakresie sprzętu i oprogramowania - możliwości respektowania zasad wynikających z przepisów Rozporządzenia Parlamentu Europejskiego Rady (UE) 2016/679 z dnia 27 kwietnia 2016 r. w sprawie ochrony osób fizycznych w związku z przetwarzaniem danych osobowych i w sprawie swobodnego przepływu takich danych oraz uchylenia dyrektywy 95/46/WE (ogólne rozporządzenie o ochronie danych) oraz krajowych przepisów o ochronie danych osobowych oraz innych przepisów prawa powszechnie obowiązującego, chroniących prawa osób, których dane będą przetwarzane.</w:t>
      </w:r>
    </w:p>
    <w:p w14:paraId="7A361411" w14:textId="77777777" w:rsidR="00810220" w:rsidRPr="00F03A25" w:rsidRDefault="00810220" w:rsidP="00C45D1E">
      <w:pPr>
        <w:jc w:val="center"/>
        <w:rPr>
          <w:bCs/>
          <w:sz w:val="22"/>
          <w:szCs w:val="22"/>
          <w:lang w:val="pl-PL"/>
        </w:rPr>
      </w:pPr>
    </w:p>
    <w:p w14:paraId="0CF67D3A" w14:textId="77777777" w:rsidR="00810220" w:rsidRPr="00F03A25" w:rsidRDefault="00810220" w:rsidP="00C45D1E">
      <w:pPr>
        <w:jc w:val="center"/>
        <w:rPr>
          <w:bCs/>
          <w:sz w:val="22"/>
          <w:szCs w:val="22"/>
          <w:lang w:val="pl-PL"/>
        </w:rPr>
      </w:pPr>
    </w:p>
    <w:p w14:paraId="6510455D" w14:textId="77777777" w:rsidR="000349BF" w:rsidRPr="00F03A25" w:rsidRDefault="000349BF" w:rsidP="00C45D1E">
      <w:pPr>
        <w:jc w:val="center"/>
        <w:rPr>
          <w:bCs/>
          <w:sz w:val="22"/>
          <w:szCs w:val="22"/>
          <w:lang w:val="pl-PL"/>
        </w:rPr>
      </w:pPr>
    </w:p>
    <w:p w14:paraId="4A580527" w14:textId="77777777" w:rsidR="000349BF" w:rsidRPr="00F03A25" w:rsidRDefault="000349BF" w:rsidP="00C45D1E">
      <w:pPr>
        <w:jc w:val="center"/>
        <w:rPr>
          <w:bCs/>
          <w:sz w:val="22"/>
          <w:szCs w:val="22"/>
          <w:lang w:val="pl-PL"/>
        </w:rPr>
      </w:pPr>
    </w:p>
    <w:p w14:paraId="61F90CAB" w14:textId="3C41FB71" w:rsidR="003E26C0" w:rsidRPr="00F03A25" w:rsidRDefault="008400A9" w:rsidP="00C45D1E">
      <w:pPr>
        <w:jc w:val="center"/>
        <w:rPr>
          <w:bCs/>
          <w:sz w:val="22"/>
          <w:szCs w:val="22"/>
          <w:lang w:val="pl-PL"/>
        </w:rPr>
      </w:pPr>
      <w:r w:rsidRPr="00F03A25">
        <w:rPr>
          <w:bCs/>
          <w:sz w:val="22"/>
          <w:szCs w:val="22"/>
          <w:lang w:val="pl-PL"/>
        </w:rPr>
        <w:lastRenderedPageBreak/>
        <w:t>§</w:t>
      </w:r>
      <w:r w:rsidR="005D3BD0" w:rsidRPr="00F03A25">
        <w:rPr>
          <w:bCs/>
          <w:sz w:val="22"/>
          <w:szCs w:val="22"/>
          <w:lang w:val="pl-PL"/>
        </w:rPr>
        <w:t xml:space="preserve"> 4</w:t>
      </w:r>
      <w:r w:rsidR="00F91CFA" w:rsidRPr="00F03A25">
        <w:rPr>
          <w:bCs/>
          <w:sz w:val="22"/>
          <w:szCs w:val="22"/>
          <w:lang w:val="pl-PL"/>
        </w:rPr>
        <w:t>.</w:t>
      </w:r>
    </w:p>
    <w:p w14:paraId="2A67E326" w14:textId="00C680B9" w:rsidR="00D81913" w:rsidRPr="00F03A25" w:rsidRDefault="00D81913" w:rsidP="00C45D1E">
      <w:pPr>
        <w:numPr>
          <w:ilvl w:val="0"/>
          <w:numId w:val="5"/>
        </w:numPr>
        <w:jc w:val="both"/>
        <w:rPr>
          <w:sz w:val="22"/>
          <w:szCs w:val="22"/>
          <w:lang w:val="pl-PL"/>
        </w:rPr>
      </w:pPr>
      <w:r w:rsidRPr="00F03A25">
        <w:rPr>
          <w:sz w:val="22"/>
          <w:szCs w:val="22"/>
          <w:lang w:val="pl-PL"/>
        </w:rPr>
        <w:t>Przyjmujący Zamówienie zobowiązuje się do rzetelnego wyk</w:t>
      </w:r>
      <w:r w:rsidR="005D5D7D" w:rsidRPr="00F03A25">
        <w:rPr>
          <w:sz w:val="22"/>
          <w:szCs w:val="22"/>
          <w:lang w:val="pl-PL"/>
        </w:rPr>
        <w:t>onywania świadczeń zdrowotnych, zgodnie ze wskazaniami aktualnej</w:t>
      </w:r>
      <w:r w:rsidR="0013058C" w:rsidRPr="00F03A25">
        <w:rPr>
          <w:sz w:val="22"/>
          <w:szCs w:val="22"/>
          <w:lang w:val="pl-PL"/>
        </w:rPr>
        <w:t xml:space="preserve"> wiedzy medycznej</w:t>
      </w:r>
      <w:r w:rsidR="005D5D7D" w:rsidRPr="00F03A25">
        <w:rPr>
          <w:sz w:val="22"/>
          <w:szCs w:val="22"/>
          <w:lang w:val="pl-PL"/>
        </w:rPr>
        <w:t xml:space="preserve">, zgodnie z zasadami etyki zawodowej oraz </w:t>
      </w:r>
      <w:r w:rsidR="005D5D7D" w:rsidRPr="00F03A25">
        <w:rPr>
          <w:sz w:val="22"/>
          <w:szCs w:val="22"/>
          <w:lang w:val="pl-PL"/>
        </w:rPr>
        <w:br/>
        <w:t>z należytą starannością</w:t>
      </w:r>
      <w:r w:rsidR="00D84BAD" w:rsidRPr="00F03A25">
        <w:rPr>
          <w:sz w:val="22"/>
          <w:szCs w:val="22"/>
          <w:lang w:val="pl-PL"/>
        </w:rPr>
        <w:t>, wykorzystując wiedzę i umiejętności medyczne oraz postęp w tym zakresie, a także warunki techniczne, jakimi dys</w:t>
      </w:r>
      <w:r w:rsidR="00160C2C" w:rsidRPr="00F03A25">
        <w:rPr>
          <w:sz w:val="22"/>
          <w:szCs w:val="22"/>
          <w:lang w:val="pl-PL"/>
        </w:rPr>
        <w:t>p</w:t>
      </w:r>
      <w:r w:rsidR="00D84BAD" w:rsidRPr="00F03A25">
        <w:rPr>
          <w:sz w:val="22"/>
          <w:szCs w:val="22"/>
          <w:lang w:val="pl-PL"/>
        </w:rPr>
        <w:t>onuje Udzielający Zamówienie</w:t>
      </w:r>
      <w:r w:rsidRPr="00F03A25">
        <w:rPr>
          <w:sz w:val="22"/>
          <w:szCs w:val="22"/>
          <w:lang w:val="pl-PL"/>
        </w:rPr>
        <w:t xml:space="preserve">. </w:t>
      </w:r>
    </w:p>
    <w:p w14:paraId="6E81F946" w14:textId="77777777" w:rsidR="00D81913" w:rsidRPr="00F03A25" w:rsidRDefault="00D81913" w:rsidP="00C45D1E">
      <w:pPr>
        <w:numPr>
          <w:ilvl w:val="0"/>
          <w:numId w:val="5"/>
        </w:numPr>
        <w:jc w:val="both"/>
        <w:rPr>
          <w:sz w:val="22"/>
          <w:szCs w:val="22"/>
          <w:lang w:val="pl-PL"/>
        </w:rPr>
      </w:pPr>
      <w:r w:rsidRPr="00F03A25">
        <w:rPr>
          <w:sz w:val="22"/>
          <w:szCs w:val="22"/>
          <w:lang w:val="pl-PL"/>
        </w:rPr>
        <w:t>Przyjmujący Zamówienie zobowiązany jest w szczególności do:</w:t>
      </w:r>
    </w:p>
    <w:p w14:paraId="0B44F5C8" w14:textId="01CDCADF" w:rsidR="00D81913" w:rsidRPr="00F03A25" w:rsidRDefault="006554EC" w:rsidP="00C45D1E">
      <w:pPr>
        <w:widowControl w:val="0"/>
        <w:numPr>
          <w:ilvl w:val="0"/>
          <w:numId w:val="3"/>
        </w:numPr>
        <w:tabs>
          <w:tab w:val="left" w:pos="0"/>
        </w:tabs>
        <w:jc w:val="both"/>
        <w:rPr>
          <w:sz w:val="22"/>
          <w:szCs w:val="22"/>
          <w:lang w:val="pl-PL"/>
        </w:rPr>
      </w:pPr>
      <w:r w:rsidRPr="00F03A25">
        <w:rPr>
          <w:sz w:val="22"/>
          <w:szCs w:val="22"/>
          <w:lang w:val="pl-PL"/>
        </w:rPr>
        <w:t>Wykonywania świadczeń zdrowotnych</w:t>
      </w:r>
      <w:r w:rsidR="00D81913" w:rsidRPr="00F03A25">
        <w:rPr>
          <w:sz w:val="22"/>
          <w:szCs w:val="22"/>
          <w:lang w:val="pl-PL"/>
        </w:rPr>
        <w:t xml:space="preserve"> określonych w umowie zgodnie z wiedzą medy</w:t>
      </w:r>
      <w:r w:rsidR="004D1613" w:rsidRPr="00F03A25">
        <w:rPr>
          <w:sz w:val="22"/>
          <w:szCs w:val="22"/>
          <w:lang w:val="pl-PL"/>
        </w:rPr>
        <w:t>czną</w:t>
      </w:r>
      <w:r w:rsidR="004D1613" w:rsidRPr="00F03A25">
        <w:rPr>
          <w:sz w:val="22"/>
          <w:szCs w:val="22"/>
          <w:lang w:val="pl-PL"/>
        </w:rPr>
        <w:br/>
      </w:r>
      <w:r w:rsidR="006A3BF3" w:rsidRPr="00F03A25">
        <w:rPr>
          <w:sz w:val="22"/>
          <w:szCs w:val="22"/>
          <w:lang w:val="pl-PL"/>
        </w:rPr>
        <w:t>i Kodeksem Etyki Zawodowej Pielęgniarki i Położnej Rzeczypospolitej Polskiej</w:t>
      </w:r>
      <w:r w:rsidR="00D81913" w:rsidRPr="00F03A25">
        <w:rPr>
          <w:sz w:val="22"/>
          <w:szCs w:val="22"/>
          <w:lang w:val="pl-PL"/>
        </w:rPr>
        <w:t xml:space="preserve">, </w:t>
      </w:r>
      <w:r w:rsidR="00FC3FA4" w:rsidRPr="00F03A25">
        <w:rPr>
          <w:sz w:val="22"/>
          <w:szCs w:val="22"/>
          <w:lang w:val="pl-PL"/>
        </w:rPr>
        <w:t xml:space="preserve">obowiązującymi przepisami prawa i </w:t>
      </w:r>
      <w:r w:rsidR="0014188A" w:rsidRPr="00F03A25">
        <w:rPr>
          <w:sz w:val="22"/>
          <w:szCs w:val="22"/>
          <w:lang w:val="pl-PL"/>
        </w:rPr>
        <w:t xml:space="preserve">Zarządzeniami Prezesa NFZ </w:t>
      </w:r>
      <w:r w:rsidR="00D81913" w:rsidRPr="00F03A25">
        <w:rPr>
          <w:sz w:val="22"/>
          <w:szCs w:val="22"/>
          <w:lang w:val="pl-PL"/>
        </w:rPr>
        <w:t>co do zakresu objętego niniejszą umową oraz Zarządzeniami Dyre</w:t>
      </w:r>
      <w:r w:rsidR="00FC3FA4" w:rsidRPr="00F03A25">
        <w:rPr>
          <w:sz w:val="22"/>
          <w:szCs w:val="22"/>
          <w:lang w:val="pl-PL"/>
        </w:rPr>
        <w:t>k</w:t>
      </w:r>
      <w:r w:rsidR="00FA0313" w:rsidRPr="00F03A25">
        <w:rPr>
          <w:sz w:val="22"/>
          <w:szCs w:val="22"/>
          <w:lang w:val="pl-PL"/>
        </w:rPr>
        <w:t>tora</w:t>
      </w:r>
      <w:r w:rsidR="00FC3FA4" w:rsidRPr="00F03A25">
        <w:rPr>
          <w:sz w:val="22"/>
          <w:szCs w:val="22"/>
          <w:lang w:val="pl-PL"/>
        </w:rPr>
        <w:t xml:space="preserve"> Szpitala Uniwersyteckiego </w:t>
      </w:r>
      <w:r w:rsidR="004D1613" w:rsidRPr="00F03A25">
        <w:rPr>
          <w:sz w:val="22"/>
          <w:szCs w:val="22"/>
          <w:lang w:val="pl-PL"/>
        </w:rPr>
        <w:t xml:space="preserve">i obowiązującymi </w:t>
      </w:r>
      <w:r w:rsidR="00D81913" w:rsidRPr="00F03A25">
        <w:rPr>
          <w:sz w:val="22"/>
          <w:szCs w:val="22"/>
          <w:lang w:val="pl-PL"/>
        </w:rPr>
        <w:t>u Udzielającego Zamówienie procedurami,</w:t>
      </w:r>
    </w:p>
    <w:p w14:paraId="10C42B44" w14:textId="77777777" w:rsidR="009A0A36" w:rsidRPr="00F03A25" w:rsidRDefault="00D81913" w:rsidP="00C45D1E">
      <w:pPr>
        <w:widowControl w:val="0"/>
        <w:numPr>
          <w:ilvl w:val="0"/>
          <w:numId w:val="3"/>
        </w:numPr>
        <w:tabs>
          <w:tab w:val="left" w:pos="0"/>
        </w:tabs>
        <w:jc w:val="both"/>
        <w:rPr>
          <w:sz w:val="22"/>
          <w:szCs w:val="22"/>
          <w:lang w:val="pl-PL"/>
        </w:rPr>
      </w:pPr>
      <w:r w:rsidRPr="00F03A25">
        <w:rPr>
          <w:sz w:val="22"/>
          <w:szCs w:val="22"/>
          <w:lang w:val="pl-PL"/>
        </w:rPr>
        <w:t>Udzie</w:t>
      </w:r>
      <w:r w:rsidR="006A3BF3" w:rsidRPr="00F03A25">
        <w:rPr>
          <w:sz w:val="22"/>
          <w:szCs w:val="22"/>
          <w:lang w:val="pl-PL"/>
        </w:rPr>
        <w:t>lenia pierwszej pomocy w nagłych przypadkach oraz w sytuacji zagrożenia życia,</w:t>
      </w:r>
    </w:p>
    <w:p w14:paraId="5E86E759" w14:textId="50BC8F17" w:rsidR="00D81913" w:rsidRPr="00F03A25" w:rsidRDefault="00D81913" w:rsidP="00C45D1E">
      <w:pPr>
        <w:widowControl w:val="0"/>
        <w:numPr>
          <w:ilvl w:val="0"/>
          <w:numId w:val="3"/>
        </w:numPr>
        <w:tabs>
          <w:tab w:val="left" w:pos="0"/>
        </w:tabs>
        <w:jc w:val="both"/>
        <w:rPr>
          <w:sz w:val="22"/>
          <w:szCs w:val="22"/>
          <w:lang w:val="pl-PL"/>
        </w:rPr>
      </w:pPr>
      <w:r w:rsidRPr="00F03A25">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78661B2B" w14:textId="77777777" w:rsidR="00D81913" w:rsidRPr="00F03A25" w:rsidRDefault="00D81913" w:rsidP="00C45D1E">
      <w:pPr>
        <w:widowControl w:val="0"/>
        <w:numPr>
          <w:ilvl w:val="0"/>
          <w:numId w:val="7"/>
        </w:numPr>
        <w:tabs>
          <w:tab w:val="left" w:pos="0"/>
        </w:tabs>
        <w:jc w:val="both"/>
        <w:rPr>
          <w:sz w:val="22"/>
          <w:szCs w:val="22"/>
          <w:lang w:val="pl-PL"/>
        </w:rPr>
      </w:pPr>
      <w:r w:rsidRPr="00F03A25">
        <w:rPr>
          <w:sz w:val="22"/>
          <w:szCs w:val="22"/>
          <w:lang w:val="pl-PL"/>
        </w:rPr>
        <w:t>akredytacją, uzyskaniem certyfikacji ISO,</w:t>
      </w:r>
    </w:p>
    <w:p w14:paraId="002D38A9" w14:textId="77777777" w:rsidR="00D81913" w:rsidRPr="00F03A25" w:rsidRDefault="00D81913" w:rsidP="00C45D1E">
      <w:pPr>
        <w:widowControl w:val="0"/>
        <w:numPr>
          <w:ilvl w:val="0"/>
          <w:numId w:val="6"/>
        </w:numPr>
        <w:tabs>
          <w:tab w:val="left" w:pos="0"/>
        </w:tabs>
        <w:jc w:val="both"/>
        <w:rPr>
          <w:sz w:val="22"/>
          <w:szCs w:val="22"/>
          <w:lang w:val="pl-PL"/>
        </w:rPr>
      </w:pPr>
      <w:r w:rsidRPr="00F03A25">
        <w:rPr>
          <w:sz w:val="22"/>
          <w:szCs w:val="22"/>
          <w:lang w:val="pl-PL"/>
        </w:rPr>
        <w:t>zagrożeniem epidemiologicznym.</w:t>
      </w:r>
    </w:p>
    <w:p w14:paraId="61E35E92" w14:textId="38691317" w:rsidR="00D81913" w:rsidRPr="00F03A25" w:rsidRDefault="004D1613" w:rsidP="00C45D1E">
      <w:pPr>
        <w:widowControl w:val="0"/>
        <w:numPr>
          <w:ilvl w:val="0"/>
          <w:numId w:val="3"/>
        </w:numPr>
        <w:tabs>
          <w:tab w:val="left" w:pos="0"/>
        </w:tabs>
        <w:jc w:val="both"/>
        <w:rPr>
          <w:sz w:val="22"/>
          <w:szCs w:val="22"/>
          <w:lang w:val="pl-PL"/>
        </w:rPr>
      </w:pPr>
      <w:r w:rsidRPr="00F03A25">
        <w:rPr>
          <w:sz w:val="22"/>
          <w:szCs w:val="22"/>
          <w:lang w:val="pl-PL"/>
        </w:rPr>
        <w:t>Systematycznego p</w:t>
      </w:r>
      <w:r w:rsidR="00D81913" w:rsidRPr="00F03A25">
        <w:rPr>
          <w:sz w:val="22"/>
          <w:szCs w:val="22"/>
          <w:lang w:val="pl-PL"/>
        </w:rPr>
        <w:t>ro</w:t>
      </w:r>
      <w:r w:rsidR="00A60815" w:rsidRPr="00F03A25">
        <w:rPr>
          <w:sz w:val="22"/>
          <w:szCs w:val="22"/>
          <w:lang w:val="pl-PL"/>
        </w:rPr>
        <w:t>wadzenia dokumentacji medycznej</w:t>
      </w:r>
      <w:r w:rsidR="00D81913" w:rsidRPr="00F03A25">
        <w:rPr>
          <w:sz w:val="22"/>
          <w:szCs w:val="22"/>
          <w:lang w:val="pl-PL"/>
        </w:rPr>
        <w:t xml:space="preserve"> </w:t>
      </w:r>
      <w:r w:rsidR="009E4133" w:rsidRPr="00F03A25">
        <w:rPr>
          <w:sz w:val="22"/>
          <w:szCs w:val="22"/>
          <w:lang w:val="pl-PL"/>
        </w:rPr>
        <w:t xml:space="preserve">i innej </w:t>
      </w:r>
      <w:r w:rsidR="00D81913" w:rsidRPr="00F03A25">
        <w:rPr>
          <w:sz w:val="22"/>
          <w:szCs w:val="22"/>
          <w:lang w:val="pl-PL"/>
        </w:rPr>
        <w:t>związanej z udzielanymi świadczeniami zdrowotnymi zgodnie z obowiązującymi przepisami:</w:t>
      </w:r>
    </w:p>
    <w:p w14:paraId="6AAFE333" w14:textId="3FA88B92" w:rsidR="00D81913" w:rsidRPr="00F03A25" w:rsidRDefault="00D81913" w:rsidP="00C45D1E">
      <w:pPr>
        <w:numPr>
          <w:ilvl w:val="0"/>
          <w:numId w:val="6"/>
        </w:numPr>
        <w:tabs>
          <w:tab w:val="left" w:pos="0"/>
        </w:tabs>
        <w:autoSpaceDE/>
        <w:autoSpaceDN/>
        <w:jc w:val="both"/>
        <w:rPr>
          <w:sz w:val="22"/>
          <w:szCs w:val="22"/>
          <w:lang w:val="pl-PL"/>
        </w:rPr>
      </w:pPr>
      <w:r w:rsidRPr="00F03A25">
        <w:rPr>
          <w:sz w:val="22"/>
          <w:szCs w:val="22"/>
          <w:lang w:val="pl-PL"/>
        </w:rPr>
        <w:t>Rozporządzeniem Ministra Zdrowia</w:t>
      </w:r>
      <w:r w:rsidR="00EC7B98" w:rsidRPr="00F03A25">
        <w:rPr>
          <w:sz w:val="22"/>
          <w:szCs w:val="22"/>
          <w:lang w:val="pl-PL"/>
        </w:rPr>
        <w:t xml:space="preserve"> z</w:t>
      </w:r>
      <w:r w:rsidRPr="00F03A25">
        <w:rPr>
          <w:sz w:val="22"/>
          <w:szCs w:val="22"/>
          <w:lang w:val="pl-PL"/>
        </w:rPr>
        <w:t xml:space="preserve"> </w:t>
      </w:r>
      <w:r w:rsidR="00EC7B98" w:rsidRPr="00F03A25">
        <w:rPr>
          <w:sz w:val="22"/>
          <w:szCs w:val="22"/>
          <w:lang w:val="pl-PL"/>
        </w:rPr>
        <w:t xml:space="preserve">dnia 6 kwietnia 2020 </w:t>
      </w:r>
      <w:r w:rsidRPr="00F03A25">
        <w:rPr>
          <w:sz w:val="22"/>
          <w:szCs w:val="22"/>
          <w:lang w:val="pl-PL"/>
        </w:rPr>
        <w:t xml:space="preserve">roku w sprawie rodzajów, </w:t>
      </w:r>
      <w:r w:rsidRPr="00F03A25">
        <w:rPr>
          <w:sz w:val="22"/>
          <w:szCs w:val="22"/>
          <w:lang w:val="pl-PL"/>
        </w:rPr>
        <w:br/>
        <w:t>zakresu i wzorów dokumentacji medycznej</w:t>
      </w:r>
      <w:r w:rsidR="005D5D7D" w:rsidRPr="00F03A25">
        <w:rPr>
          <w:sz w:val="22"/>
          <w:szCs w:val="22"/>
          <w:lang w:val="pl-PL"/>
        </w:rPr>
        <w:t xml:space="preserve"> oraz sposobu jej przetwarzania,</w:t>
      </w:r>
    </w:p>
    <w:p w14:paraId="78AC13C9" w14:textId="77777777" w:rsidR="006A3BF3" w:rsidRPr="00F03A25" w:rsidRDefault="00B21CF6" w:rsidP="00C45D1E">
      <w:pPr>
        <w:pStyle w:val="Akapitzlist"/>
        <w:numPr>
          <w:ilvl w:val="0"/>
          <w:numId w:val="6"/>
        </w:numPr>
        <w:jc w:val="both"/>
        <w:rPr>
          <w:sz w:val="22"/>
          <w:szCs w:val="22"/>
          <w:lang w:val="pl-PL"/>
        </w:rPr>
      </w:pPr>
      <w:r w:rsidRPr="00F03A25">
        <w:rPr>
          <w:sz w:val="22"/>
          <w:szCs w:val="22"/>
          <w:lang w:val="pl-PL"/>
        </w:rPr>
        <w:t>Rozporządzeniem Ministra Zdrowia z dnia 8 maja 2018 r. w sprawie rodzajów elektronicznej dokumentacji medycznej,</w:t>
      </w:r>
    </w:p>
    <w:p w14:paraId="7C7FF450" w14:textId="77777777" w:rsidR="00D81913" w:rsidRPr="00F03A25" w:rsidRDefault="00D81913" w:rsidP="00C45D1E">
      <w:pPr>
        <w:numPr>
          <w:ilvl w:val="0"/>
          <w:numId w:val="6"/>
        </w:numPr>
        <w:tabs>
          <w:tab w:val="left" w:pos="0"/>
        </w:tabs>
        <w:autoSpaceDE/>
        <w:autoSpaceDN/>
        <w:jc w:val="both"/>
        <w:rPr>
          <w:sz w:val="22"/>
          <w:szCs w:val="22"/>
          <w:lang w:val="pl-PL"/>
        </w:rPr>
      </w:pPr>
      <w:r w:rsidRPr="00F03A25">
        <w:rPr>
          <w:sz w:val="22"/>
          <w:szCs w:val="22"/>
          <w:lang w:val="pl-PL"/>
        </w:rPr>
        <w:t>Ustawą z dnia 6 listopada 2008 roku o prawach pacj</w:t>
      </w:r>
      <w:r w:rsidR="005D5D7D" w:rsidRPr="00F03A25">
        <w:rPr>
          <w:sz w:val="22"/>
          <w:szCs w:val="22"/>
          <w:lang w:val="pl-PL"/>
        </w:rPr>
        <w:t>enta i Rzeczniku Praw Pacjenta,</w:t>
      </w:r>
    </w:p>
    <w:p w14:paraId="430E20C7" w14:textId="77777777" w:rsidR="00ED5F43" w:rsidRPr="00F03A25" w:rsidRDefault="00D81913" w:rsidP="00C45D1E">
      <w:pPr>
        <w:numPr>
          <w:ilvl w:val="0"/>
          <w:numId w:val="6"/>
        </w:numPr>
        <w:tabs>
          <w:tab w:val="left" w:pos="0"/>
        </w:tabs>
        <w:autoSpaceDE/>
        <w:autoSpaceDN/>
        <w:jc w:val="both"/>
        <w:rPr>
          <w:sz w:val="22"/>
          <w:szCs w:val="22"/>
          <w:lang w:val="pl-PL"/>
        </w:rPr>
      </w:pPr>
      <w:r w:rsidRPr="00F03A25">
        <w:rPr>
          <w:sz w:val="22"/>
          <w:szCs w:val="22"/>
          <w:lang w:val="pl-PL"/>
        </w:rPr>
        <w:t>Ustawą z</w:t>
      </w:r>
      <w:r w:rsidR="00B21CF6" w:rsidRPr="00F03A25">
        <w:rPr>
          <w:sz w:val="22"/>
          <w:szCs w:val="22"/>
          <w:lang w:val="pl-PL"/>
        </w:rPr>
        <w:t xml:space="preserve"> dnia 15 lipca 2011 roku o zawodach pielęgniarki i położnej,</w:t>
      </w:r>
    </w:p>
    <w:p w14:paraId="054249CA" w14:textId="489EC5D1" w:rsidR="000254D7" w:rsidRPr="00F03A25" w:rsidRDefault="000254D7" w:rsidP="00C45D1E">
      <w:pPr>
        <w:numPr>
          <w:ilvl w:val="0"/>
          <w:numId w:val="6"/>
        </w:numPr>
        <w:tabs>
          <w:tab w:val="left" w:pos="0"/>
        </w:tabs>
        <w:autoSpaceDE/>
        <w:autoSpaceDN/>
        <w:jc w:val="both"/>
        <w:rPr>
          <w:sz w:val="22"/>
          <w:szCs w:val="22"/>
          <w:lang w:val="pl-PL"/>
        </w:rPr>
      </w:pPr>
      <w:r w:rsidRPr="00F03A25">
        <w:rPr>
          <w:sz w:val="22"/>
          <w:szCs w:val="22"/>
          <w:lang w:val="pl-PL"/>
        </w:rPr>
        <w:t xml:space="preserve">Ustawą </w:t>
      </w:r>
      <w:r w:rsidR="00ED5F43" w:rsidRPr="00F03A25">
        <w:rPr>
          <w:sz w:val="22"/>
          <w:szCs w:val="22"/>
          <w:lang w:val="pl-PL"/>
        </w:rPr>
        <w:t xml:space="preserve">z dnia 5 grudnia 2008 r. o zapobieganiu oraz zwalczaniu zakażeń i chorób zakaźnych u ludzi </w:t>
      </w:r>
    </w:p>
    <w:p w14:paraId="68BBA8D5" w14:textId="3FFF27C0" w:rsidR="00D81913" w:rsidRPr="00F03A25" w:rsidRDefault="00EC7B98" w:rsidP="00C45D1E">
      <w:pPr>
        <w:tabs>
          <w:tab w:val="left" w:pos="0"/>
        </w:tabs>
        <w:autoSpaceDE/>
        <w:autoSpaceDN/>
        <w:ind w:left="710"/>
        <w:jc w:val="both"/>
        <w:rPr>
          <w:sz w:val="22"/>
          <w:szCs w:val="22"/>
          <w:lang w:val="pl-PL"/>
        </w:rPr>
      </w:pPr>
      <w:r w:rsidRPr="00F03A25">
        <w:rPr>
          <w:sz w:val="22"/>
          <w:szCs w:val="22"/>
          <w:lang w:val="pl-PL"/>
        </w:rPr>
        <w:t xml:space="preserve">a także </w:t>
      </w:r>
      <w:r w:rsidR="005D5D7D" w:rsidRPr="00F03A25">
        <w:rPr>
          <w:sz w:val="22"/>
          <w:szCs w:val="22"/>
          <w:lang w:val="pl-PL"/>
        </w:rPr>
        <w:t>w</w:t>
      </w:r>
      <w:r w:rsidR="00D81913" w:rsidRPr="00F03A25">
        <w:rPr>
          <w:sz w:val="22"/>
          <w:szCs w:val="22"/>
          <w:lang w:val="pl-PL"/>
        </w:rPr>
        <w:t>ewnętrznymi aktami normat</w:t>
      </w:r>
      <w:r w:rsidR="005D5D7D" w:rsidRPr="00F03A25">
        <w:rPr>
          <w:sz w:val="22"/>
          <w:szCs w:val="22"/>
          <w:lang w:val="pl-PL"/>
        </w:rPr>
        <w:t>ywnymi Udzielającego Zamówienie,</w:t>
      </w:r>
      <w:r w:rsidR="00D81913" w:rsidRPr="00F03A25">
        <w:rPr>
          <w:sz w:val="22"/>
          <w:szCs w:val="22"/>
          <w:lang w:val="pl-PL"/>
        </w:rPr>
        <w:t xml:space="preserve"> </w:t>
      </w:r>
    </w:p>
    <w:p w14:paraId="0248E221" w14:textId="358E4215" w:rsidR="00D81913" w:rsidRPr="00F03A25" w:rsidRDefault="00B21CF6" w:rsidP="00C45D1E">
      <w:pPr>
        <w:numPr>
          <w:ilvl w:val="0"/>
          <w:numId w:val="3"/>
        </w:numPr>
        <w:tabs>
          <w:tab w:val="left" w:pos="0"/>
        </w:tabs>
        <w:autoSpaceDE/>
        <w:autoSpaceDN/>
        <w:jc w:val="both"/>
        <w:rPr>
          <w:rFonts w:eastAsia="MS Mincho"/>
          <w:sz w:val="22"/>
          <w:szCs w:val="22"/>
          <w:lang w:val="pl-PL"/>
        </w:rPr>
      </w:pPr>
      <w:r w:rsidRPr="00F03A25">
        <w:rPr>
          <w:rFonts w:eastAsia="MS Mincho"/>
          <w:sz w:val="22"/>
          <w:szCs w:val="22"/>
          <w:lang w:val="pl-PL"/>
        </w:rPr>
        <w:t xml:space="preserve">Przestrzegania przy wykonywaniu Umowy zasad wynikających z krajowych przepisów </w:t>
      </w:r>
      <w:r w:rsidR="00EC7B98" w:rsidRPr="00F03A25">
        <w:rPr>
          <w:rFonts w:eastAsia="MS Mincho"/>
          <w:sz w:val="22"/>
          <w:szCs w:val="22"/>
          <w:lang w:val="pl-PL"/>
        </w:rPr>
        <w:br/>
      </w:r>
      <w:r w:rsidRPr="00F03A25">
        <w:rPr>
          <w:rFonts w:eastAsia="MS Mincho"/>
          <w:sz w:val="22"/>
          <w:szCs w:val="22"/>
          <w:lang w:val="pl-PL"/>
        </w:rPr>
        <w:t xml:space="preserve">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w:t>
      </w:r>
      <w:r w:rsidR="00A955C2" w:rsidRPr="00F03A25">
        <w:rPr>
          <w:rFonts w:eastAsia="MS Mincho"/>
          <w:sz w:val="22"/>
          <w:szCs w:val="22"/>
          <w:lang w:val="pl-PL"/>
        </w:rPr>
        <w:br/>
      </w:r>
      <w:r w:rsidRPr="00F03A25">
        <w:rPr>
          <w:rFonts w:eastAsia="MS Mincho"/>
          <w:sz w:val="22"/>
          <w:szCs w:val="22"/>
          <w:lang w:val="pl-PL"/>
        </w:rPr>
        <w:t>o ochronie danych),</w:t>
      </w:r>
    </w:p>
    <w:p w14:paraId="4117AAEF" w14:textId="77777777" w:rsidR="00D81913" w:rsidRPr="00F03A25" w:rsidRDefault="00B21CF6" w:rsidP="00C45D1E">
      <w:pPr>
        <w:numPr>
          <w:ilvl w:val="0"/>
          <w:numId w:val="3"/>
        </w:numPr>
        <w:tabs>
          <w:tab w:val="left" w:pos="0"/>
        </w:tabs>
        <w:autoSpaceDE/>
        <w:autoSpaceDN/>
        <w:jc w:val="both"/>
        <w:rPr>
          <w:rFonts w:eastAsia="MS Mincho"/>
          <w:sz w:val="22"/>
          <w:szCs w:val="22"/>
          <w:lang w:val="pl-PL"/>
        </w:rPr>
      </w:pPr>
      <w:r w:rsidRPr="00F03A25">
        <w:rPr>
          <w:sz w:val="22"/>
          <w:szCs w:val="22"/>
          <w:lang w:val="pl-PL"/>
        </w:rPr>
        <w:t>Znajomości i przestrzegania praw pacjenta,</w:t>
      </w:r>
    </w:p>
    <w:p w14:paraId="44056D57" w14:textId="47733412" w:rsidR="00B21CF6" w:rsidRPr="00F03A25" w:rsidRDefault="005033BD" w:rsidP="00C45D1E">
      <w:pPr>
        <w:pStyle w:val="Akapitzlist"/>
        <w:numPr>
          <w:ilvl w:val="0"/>
          <w:numId w:val="3"/>
        </w:numPr>
        <w:jc w:val="both"/>
        <w:rPr>
          <w:rFonts w:eastAsia="MS Mincho"/>
          <w:sz w:val="22"/>
          <w:szCs w:val="22"/>
          <w:lang w:val="pl-PL"/>
        </w:rPr>
      </w:pPr>
      <w:r w:rsidRPr="00F03A25">
        <w:rPr>
          <w:rFonts w:eastAsia="MS Mincho"/>
          <w:sz w:val="22"/>
          <w:szCs w:val="22"/>
          <w:lang w:val="pl-PL"/>
        </w:rPr>
        <w:t>Posiadani</w:t>
      </w:r>
      <w:r w:rsidR="008706EE" w:rsidRPr="00F03A25">
        <w:rPr>
          <w:rFonts w:eastAsia="MS Mincho"/>
          <w:sz w:val="22"/>
          <w:szCs w:val="22"/>
          <w:lang w:val="pl-PL"/>
        </w:rPr>
        <w:t>a</w:t>
      </w:r>
      <w:r w:rsidRPr="00F03A25">
        <w:rPr>
          <w:rFonts w:eastAsia="MS Mincho"/>
          <w:sz w:val="22"/>
          <w:szCs w:val="22"/>
          <w:lang w:val="pl-PL"/>
        </w:rPr>
        <w:t xml:space="preserve"> i d</w:t>
      </w:r>
      <w:r w:rsidR="00B21CF6" w:rsidRPr="00F03A25">
        <w:rPr>
          <w:rFonts w:eastAsia="MS Mincho"/>
          <w:sz w:val="22"/>
          <w:szCs w:val="22"/>
          <w:lang w:val="pl-PL"/>
        </w:rPr>
        <w:t>ostarczeni</w:t>
      </w:r>
      <w:r w:rsidR="008706EE" w:rsidRPr="00F03A25">
        <w:rPr>
          <w:rFonts w:eastAsia="MS Mincho"/>
          <w:sz w:val="22"/>
          <w:szCs w:val="22"/>
          <w:lang w:val="pl-PL"/>
        </w:rPr>
        <w:t>a</w:t>
      </w:r>
      <w:r w:rsidR="00B21CF6" w:rsidRPr="00F03A25">
        <w:rPr>
          <w:rFonts w:eastAsia="MS Mincho"/>
          <w:sz w:val="22"/>
          <w:szCs w:val="22"/>
          <w:lang w:val="pl-PL"/>
        </w:rPr>
        <w:t xml:space="preserve"> aktualnego, ważnego zaświadczenia o odbyciu szkolenia BHP do Sekcji ds. BHP i Ppoż</w:t>
      </w:r>
      <w:r w:rsidR="00B272F0" w:rsidRPr="00F03A25">
        <w:rPr>
          <w:rFonts w:eastAsia="MS Mincho"/>
          <w:sz w:val="22"/>
          <w:szCs w:val="22"/>
          <w:lang w:val="pl-PL"/>
        </w:rPr>
        <w:t>.</w:t>
      </w:r>
      <w:r w:rsidR="00B21CF6" w:rsidRPr="00F03A25">
        <w:rPr>
          <w:rFonts w:eastAsia="MS Mincho"/>
          <w:sz w:val="22"/>
          <w:szCs w:val="22"/>
          <w:lang w:val="pl-PL"/>
        </w:rPr>
        <w:t xml:space="preserve"> Udzielającego Zamówienie,</w:t>
      </w:r>
    </w:p>
    <w:p w14:paraId="1F407D45" w14:textId="7F1F063E" w:rsidR="007607C1" w:rsidRPr="00F03A25" w:rsidRDefault="00AD1CA2" w:rsidP="00C45D1E">
      <w:pPr>
        <w:pStyle w:val="Akapitzlist"/>
        <w:numPr>
          <w:ilvl w:val="0"/>
          <w:numId w:val="3"/>
        </w:numPr>
        <w:jc w:val="both"/>
        <w:rPr>
          <w:rFonts w:eastAsia="MS Mincho"/>
          <w:sz w:val="22"/>
          <w:szCs w:val="22"/>
          <w:lang w:val="pl-PL"/>
        </w:rPr>
      </w:pPr>
      <w:r w:rsidRPr="00F03A25">
        <w:rPr>
          <w:rFonts w:eastAsia="MS Mincho"/>
          <w:sz w:val="22"/>
          <w:szCs w:val="22"/>
          <w:lang w:val="pl-PL"/>
        </w:rPr>
        <w:t>Posiadania</w:t>
      </w:r>
      <w:r w:rsidR="00B21CF6" w:rsidRPr="00F03A25">
        <w:rPr>
          <w:rFonts w:eastAsia="MS Mincho"/>
          <w:sz w:val="22"/>
          <w:szCs w:val="22"/>
          <w:lang w:val="pl-PL"/>
        </w:rPr>
        <w:t xml:space="preserve"> i dostarczeni</w:t>
      </w:r>
      <w:r w:rsidRPr="00F03A25">
        <w:rPr>
          <w:rFonts w:eastAsia="MS Mincho"/>
          <w:sz w:val="22"/>
          <w:szCs w:val="22"/>
          <w:lang w:val="pl-PL"/>
        </w:rPr>
        <w:t>a</w:t>
      </w:r>
      <w:r w:rsidR="00B21CF6" w:rsidRPr="00F03A25">
        <w:rPr>
          <w:rFonts w:eastAsia="MS Mincho"/>
          <w:sz w:val="22"/>
          <w:szCs w:val="22"/>
          <w:lang w:val="pl-PL"/>
        </w:rPr>
        <w:t xml:space="preserve"> aktualnego ważnego orzeczenia lekarskiego potwierdzającego zdolność do pracy na stanowisku  do Sekcji ds. BHP i Ppoż</w:t>
      </w:r>
      <w:r w:rsidR="00B272F0" w:rsidRPr="00F03A25">
        <w:rPr>
          <w:rFonts w:eastAsia="MS Mincho"/>
          <w:sz w:val="22"/>
          <w:szCs w:val="22"/>
          <w:lang w:val="pl-PL"/>
        </w:rPr>
        <w:t>.</w:t>
      </w:r>
      <w:r w:rsidR="00B21CF6" w:rsidRPr="00F03A25">
        <w:rPr>
          <w:rFonts w:eastAsia="MS Mincho"/>
          <w:sz w:val="22"/>
          <w:szCs w:val="22"/>
          <w:lang w:val="pl-PL"/>
        </w:rPr>
        <w:t xml:space="preserve"> Udzielającego Zamówienie</w:t>
      </w:r>
      <w:r w:rsidR="005033BD" w:rsidRPr="00F03A25">
        <w:rPr>
          <w:rFonts w:eastAsia="MS Mincho"/>
          <w:sz w:val="22"/>
          <w:szCs w:val="22"/>
          <w:lang w:val="pl-PL"/>
        </w:rPr>
        <w:t xml:space="preserve"> (odpowiedniego do zakresu udzielanych świadczeń)</w:t>
      </w:r>
      <w:r w:rsidR="00B21CF6" w:rsidRPr="00F03A25">
        <w:rPr>
          <w:rFonts w:eastAsia="MS Mincho"/>
          <w:sz w:val="22"/>
          <w:szCs w:val="22"/>
          <w:lang w:val="pl-PL"/>
        </w:rPr>
        <w:t>,</w:t>
      </w:r>
    </w:p>
    <w:p w14:paraId="081291AB" w14:textId="77777777" w:rsidR="00D81913" w:rsidRPr="00F03A25" w:rsidRDefault="00D81913" w:rsidP="00C45D1E">
      <w:pPr>
        <w:numPr>
          <w:ilvl w:val="0"/>
          <w:numId w:val="3"/>
        </w:numPr>
        <w:tabs>
          <w:tab w:val="left" w:pos="0"/>
        </w:tabs>
        <w:autoSpaceDE/>
        <w:autoSpaceDN/>
        <w:jc w:val="both"/>
        <w:rPr>
          <w:rFonts w:eastAsia="MS Mincho"/>
          <w:sz w:val="22"/>
          <w:szCs w:val="22"/>
          <w:lang w:val="pl-PL"/>
        </w:rPr>
      </w:pPr>
      <w:r w:rsidRPr="00F03A25">
        <w:rPr>
          <w:sz w:val="22"/>
          <w:szCs w:val="22"/>
          <w:lang w:val="pl-PL"/>
        </w:rPr>
        <w:t xml:space="preserve">Niezwłocznego pisemnego zawiadomienia Udzielającego Zamówienie </w:t>
      </w:r>
      <w:r w:rsidR="00D84BAD" w:rsidRPr="00F03A25">
        <w:rPr>
          <w:sz w:val="22"/>
          <w:szCs w:val="22"/>
          <w:lang w:val="pl-PL"/>
        </w:rPr>
        <w:t xml:space="preserve">i sporządzenia notatki służbowej </w:t>
      </w:r>
      <w:r w:rsidRPr="00F03A25">
        <w:rPr>
          <w:sz w:val="22"/>
          <w:szCs w:val="22"/>
          <w:lang w:val="pl-PL"/>
        </w:rPr>
        <w:t>w razie stwierdzenia niesprawności aparatury bądź sprzętu medycznego, awarii, kradzieży i innych podobnych z</w:t>
      </w:r>
      <w:r w:rsidR="00B21CF6" w:rsidRPr="00F03A25">
        <w:rPr>
          <w:sz w:val="22"/>
          <w:szCs w:val="22"/>
          <w:lang w:val="pl-PL"/>
        </w:rPr>
        <w:t>darzeń,</w:t>
      </w:r>
    </w:p>
    <w:p w14:paraId="3ACD2321" w14:textId="44B519ED" w:rsidR="00A80D4C" w:rsidRPr="00F03A25" w:rsidRDefault="00D81913" w:rsidP="00C45D1E">
      <w:pPr>
        <w:numPr>
          <w:ilvl w:val="0"/>
          <w:numId w:val="3"/>
        </w:numPr>
        <w:tabs>
          <w:tab w:val="left" w:pos="0"/>
        </w:tabs>
        <w:autoSpaceDE/>
        <w:autoSpaceDN/>
        <w:jc w:val="both"/>
        <w:rPr>
          <w:rFonts w:eastAsia="MS Mincho"/>
          <w:sz w:val="22"/>
          <w:szCs w:val="22"/>
          <w:lang w:val="pl-PL"/>
        </w:rPr>
      </w:pPr>
      <w:r w:rsidRPr="00F03A25">
        <w:rPr>
          <w:sz w:val="22"/>
          <w:szCs w:val="22"/>
          <w:lang w:val="pl-PL"/>
        </w:rPr>
        <w:t xml:space="preserve">Niezwłocznego zawiadomienia </w:t>
      </w:r>
      <w:r w:rsidR="00715289" w:rsidRPr="00F03A25">
        <w:rPr>
          <w:sz w:val="22"/>
          <w:szCs w:val="22"/>
          <w:lang w:val="pl-PL"/>
        </w:rPr>
        <w:t>Kierownika Działu</w:t>
      </w:r>
      <w:r w:rsidR="00445FA6" w:rsidRPr="00F03A25">
        <w:rPr>
          <w:sz w:val="22"/>
          <w:szCs w:val="22"/>
          <w:lang w:val="pl-PL"/>
        </w:rPr>
        <w:t xml:space="preserve"> </w:t>
      </w:r>
      <w:r w:rsidRPr="00F03A25">
        <w:rPr>
          <w:sz w:val="22"/>
          <w:szCs w:val="22"/>
          <w:lang w:val="pl-PL"/>
        </w:rPr>
        <w:t xml:space="preserve">o niemożności </w:t>
      </w:r>
      <w:r w:rsidR="005D5D7D" w:rsidRPr="00F03A25">
        <w:rPr>
          <w:sz w:val="22"/>
          <w:szCs w:val="22"/>
          <w:lang w:val="pl-PL"/>
        </w:rPr>
        <w:t>wykonyw</w:t>
      </w:r>
      <w:r w:rsidR="00160C2C" w:rsidRPr="00F03A25">
        <w:rPr>
          <w:sz w:val="22"/>
          <w:szCs w:val="22"/>
          <w:lang w:val="pl-PL"/>
        </w:rPr>
        <w:t>ania świadczeń w tym podjęcia</w:t>
      </w:r>
      <w:r w:rsidRPr="00F03A25">
        <w:rPr>
          <w:sz w:val="22"/>
          <w:szCs w:val="22"/>
          <w:lang w:val="pl-PL"/>
        </w:rPr>
        <w:t xml:space="preserve"> opieki medycznej nad </w:t>
      </w:r>
      <w:r w:rsidR="0014188A" w:rsidRPr="00F03A25">
        <w:rPr>
          <w:sz w:val="22"/>
          <w:szCs w:val="22"/>
          <w:lang w:val="pl-PL"/>
        </w:rPr>
        <w:t>pacjentam</w:t>
      </w:r>
      <w:r w:rsidR="00B21CF6" w:rsidRPr="00F03A25">
        <w:rPr>
          <w:sz w:val="22"/>
          <w:szCs w:val="22"/>
          <w:lang w:val="pl-PL"/>
        </w:rPr>
        <w:t>i,</w:t>
      </w:r>
    </w:p>
    <w:p w14:paraId="2288D27B" w14:textId="77777777" w:rsidR="00A80D4C" w:rsidRPr="00F03A25" w:rsidRDefault="00A80D4C" w:rsidP="00C45D1E">
      <w:pPr>
        <w:numPr>
          <w:ilvl w:val="0"/>
          <w:numId w:val="3"/>
        </w:numPr>
        <w:tabs>
          <w:tab w:val="left" w:pos="0"/>
        </w:tabs>
        <w:autoSpaceDE/>
        <w:autoSpaceDN/>
        <w:jc w:val="both"/>
        <w:rPr>
          <w:rFonts w:eastAsia="MS Mincho"/>
          <w:sz w:val="22"/>
          <w:szCs w:val="22"/>
          <w:lang w:val="pl-PL"/>
        </w:rPr>
      </w:pPr>
      <w:r w:rsidRPr="00F03A25">
        <w:rPr>
          <w:sz w:val="22"/>
          <w:szCs w:val="22"/>
          <w:lang w:val="pl-PL"/>
        </w:rPr>
        <w:t xml:space="preserve">Przekazywania danych w formie umożliwiającej rozliczanie z Płatnikiem w oprogramowaniu dostarczanym przez Udzielającego Zamówienie </w:t>
      </w:r>
    </w:p>
    <w:p w14:paraId="61E62C0E" w14:textId="10B8F482" w:rsidR="00D81913" w:rsidRPr="00F03A25" w:rsidRDefault="00D81913" w:rsidP="00C45D1E">
      <w:pPr>
        <w:numPr>
          <w:ilvl w:val="0"/>
          <w:numId w:val="3"/>
        </w:numPr>
        <w:tabs>
          <w:tab w:val="left" w:pos="0"/>
        </w:tabs>
        <w:autoSpaceDE/>
        <w:autoSpaceDN/>
        <w:jc w:val="both"/>
        <w:rPr>
          <w:rFonts w:eastAsia="MS Mincho"/>
          <w:sz w:val="22"/>
          <w:szCs w:val="22"/>
          <w:lang w:val="pl-PL"/>
        </w:rPr>
      </w:pPr>
      <w:r w:rsidRPr="00F03A25">
        <w:rPr>
          <w:sz w:val="22"/>
          <w:szCs w:val="22"/>
          <w:lang w:val="pl-PL"/>
        </w:rPr>
        <w:t xml:space="preserve">Znajomości i stosowania przepisów mających zastosowanie przy udzielaniu i rozliczaniu świadczeń </w:t>
      </w:r>
      <w:r w:rsidR="00560E88" w:rsidRPr="00F03A25">
        <w:rPr>
          <w:sz w:val="22"/>
          <w:szCs w:val="22"/>
          <w:lang w:val="pl-PL"/>
        </w:rPr>
        <w:t>zdrowotnych</w:t>
      </w:r>
      <w:r w:rsidRPr="00F03A25">
        <w:rPr>
          <w:sz w:val="22"/>
          <w:szCs w:val="22"/>
          <w:lang w:val="pl-PL"/>
        </w:rPr>
        <w:t xml:space="preserve"> objętych niniejszą umową, ze szczególnym uwzględnieniem rozporządzeń Ministra Zdr</w:t>
      </w:r>
      <w:r w:rsidR="00B21CF6" w:rsidRPr="00F03A25">
        <w:rPr>
          <w:sz w:val="22"/>
          <w:szCs w:val="22"/>
          <w:lang w:val="pl-PL"/>
        </w:rPr>
        <w:t>owia oraz Zarządzeń Prezesa NFZ,</w:t>
      </w:r>
    </w:p>
    <w:p w14:paraId="563506D3" w14:textId="77777777" w:rsidR="00DC416E" w:rsidRPr="00F03A25" w:rsidRDefault="00DC416E" w:rsidP="00C45D1E">
      <w:pPr>
        <w:pStyle w:val="Akapitzlist"/>
        <w:numPr>
          <w:ilvl w:val="0"/>
          <w:numId w:val="3"/>
        </w:numPr>
        <w:rPr>
          <w:rFonts w:eastAsia="MS Mincho"/>
          <w:sz w:val="22"/>
          <w:szCs w:val="22"/>
          <w:lang w:val="pl-PL"/>
        </w:rPr>
      </w:pPr>
      <w:r w:rsidRPr="00F03A25">
        <w:rPr>
          <w:rFonts w:eastAsia="MS Mincho"/>
          <w:sz w:val="22"/>
          <w:szCs w:val="22"/>
          <w:lang w:val="pl-PL"/>
        </w:rPr>
        <w:t xml:space="preserve">Prowadzenia sprawozdawczości statystycznej zgodnie z </w:t>
      </w:r>
      <w:r w:rsidR="00B21CF6" w:rsidRPr="00F03A25">
        <w:rPr>
          <w:rFonts w:eastAsia="MS Mincho"/>
          <w:sz w:val="22"/>
          <w:szCs w:val="22"/>
          <w:lang w:val="pl-PL"/>
        </w:rPr>
        <w:t>obowiązującymi przepisami prawa,</w:t>
      </w:r>
    </w:p>
    <w:p w14:paraId="4B53C284" w14:textId="0F6383EE" w:rsidR="00D81913" w:rsidRPr="00F03A25" w:rsidRDefault="00D81913" w:rsidP="00C45D1E">
      <w:pPr>
        <w:numPr>
          <w:ilvl w:val="0"/>
          <w:numId w:val="3"/>
        </w:numPr>
        <w:tabs>
          <w:tab w:val="left" w:pos="0"/>
        </w:tabs>
        <w:autoSpaceDE/>
        <w:autoSpaceDN/>
        <w:jc w:val="both"/>
        <w:rPr>
          <w:rFonts w:eastAsia="MS Mincho"/>
          <w:sz w:val="22"/>
          <w:szCs w:val="22"/>
          <w:lang w:val="pl-PL"/>
        </w:rPr>
      </w:pPr>
      <w:r w:rsidRPr="00F03A25">
        <w:rPr>
          <w:color w:val="000000"/>
          <w:sz w:val="22"/>
          <w:szCs w:val="22"/>
          <w:lang w:val="pl-PL"/>
        </w:rPr>
        <w:t>Poddania się kontroli przeprowadzanej przez Oddział Wojewódzki Narodowego Funduszu Zdrowia, na zasadach określonych w ustawie z dnia 27 sierpnia 2004 roku o świadczeniach opieki zdrowotnej finansowanych ze środków publi</w:t>
      </w:r>
      <w:r w:rsidR="00985FB1" w:rsidRPr="00F03A25">
        <w:rPr>
          <w:color w:val="000000"/>
          <w:sz w:val="22"/>
          <w:szCs w:val="22"/>
          <w:lang w:val="pl-PL"/>
        </w:rPr>
        <w:t xml:space="preserve">cznych, w zakresie wynikającym </w:t>
      </w:r>
      <w:r w:rsidRPr="00F03A25">
        <w:rPr>
          <w:color w:val="000000"/>
          <w:sz w:val="22"/>
          <w:szCs w:val="22"/>
          <w:lang w:val="pl-PL"/>
        </w:rPr>
        <w:t>z umowy</w:t>
      </w:r>
      <w:r w:rsidR="001F1406" w:rsidRPr="00F03A25">
        <w:rPr>
          <w:color w:val="000000"/>
          <w:sz w:val="22"/>
          <w:szCs w:val="22"/>
          <w:lang w:val="pl-PL"/>
        </w:rPr>
        <w:t xml:space="preserve"> zawartej pomiędzy Udzielającym Zamówienie, a Narodowym Funduszem Zdrowia</w:t>
      </w:r>
      <w:r w:rsidR="00A30946" w:rsidRPr="00F03A25">
        <w:rPr>
          <w:color w:val="000000"/>
          <w:sz w:val="22"/>
          <w:szCs w:val="22"/>
          <w:lang w:val="pl-PL"/>
        </w:rPr>
        <w:t>,</w:t>
      </w:r>
    </w:p>
    <w:p w14:paraId="675A1113" w14:textId="57AB2946" w:rsidR="00D81913" w:rsidRPr="00F03A25" w:rsidRDefault="00D81913" w:rsidP="00C45D1E">
      <w:pPr>
        <w:numPr>
          <w:ilvl w:val="0"/>
          <w:numId w:val="3"/>
        </w:numPr>
        <w:tabs>
          <w:tab w:val="left" w:pos="0"/>
        </w:tabs>
        <w:autoSpaceDE/>
        <w:autoSpaceDN/>
        <w:jc w:val="both"/>
        <w:rPr>
          <w:rFonts w:eastAsia="MS Mincho"/>
          <w:sz w:val="22"/>
          <w:szCs w:val="22"/>
          <w:lang w:val="pl-PL"/>
        </w:rPr>
      </w:pPr>
      <w:r w:rsidRPr="00F03A25">
        <w:rPr>
          <w:sz w:val="22"/>
          <w:szCs w:val="22"/>
          <w:lang w:val="pl-PL"/>
        </w:rPr>
        <w:lastRenderedPageBreak/>
        <w:t xml:space="preserve">Używania </w:t>
      </w:r>
      <w:r w:rsidR="00886076" w:rsidRPr="00F03A25">
        <w:rPr>
          <w:sz w:val="22"/>
          <w:szCs w:val="22"/>
          <w:lang w:val="pl-PL"/>
        </w:rPr>
        <w:t xml:space="preserve">przez osoby wykonujące świadczenia zdrowotne </w:t>
      </w:r>
      <w:r w:rsidR="0079793D" w:rsidRPr="00F03A25">
        <w:rPr>
          <w:sz w:val="22"/>
          <w:szCs w:val="22"/>
          <w:lang w:val="pl-PL"/>
        </w:rPr>
        <w:t xml:space="preserve">identyfikatorów obowiązujących </w:t>
      </w:r>
      <w:r w:rsidR="007875C2" w:rsidRPr="00F03A25">
        <w:rPr>
          <w:sz w:val="22"/>
          <w:szCs w:val="22"/>
          <w:lang w:val="pl-PL"/>
        </w:rPr>
        <w:br/>
      </w:r>
      <w:r w:rsidR="002A6AAB" w:rsidRPr="00F03A25">
        <w:rPr>
          <w:sz w:val="22"/>
          <w:szCs w:val="22"/>
          <w:lang w:val="pl-PL"/>
        </w:rPr>
        <w:t>w komórkach</w:t>
      </w:r>
      <w:r w:rsidRPr="00F03A25">
        <w:rPr>
          <w:sz w:val="22"/>
          <w:szCs w:val="22"/>
          <w:lang w:val="pl-PL"/>
        </w:rPr>
        <w:t xml:space="preserve"> Udzielającego Zamówienie wg wzoru stanowiącego załącznik nr </w:t>
      </w:r>
      <w:r w:rsidR="00A30946" w:rsidRPr="00F03A25">
        <w:rPr>
          <w:sz w:val="22"/>
          <w:szCs w:val="22"/>
          <w:lang w:val="pl-PL"/>
        </w:rPr>
        <w:t>1 do niniejszej umowy,</w:t>
      </w:r>
    </w:p>
    <w:p w14:paraId="054DFEEA" w14:textId="72D4B6EA" w:rsidR="00560E88" w:rsidRPr="00F03A25" w:rsidRDefault="00560E88" w:rsidP="00C45D1E">
      <w:pPr>
        <w:pStyle w:val="Akapitzlist"/>
        <w:numPr>
          <w:ilvl w:val="0"/>
          <w:numId w:val="3"/>
        </w:numPr>
        <w:jc w:val="both"/>
        <w:rPr>
          <w:sz w:val="22"/>
          <w:szCs w:val="22"/>
          <w:lang w:val="pl-PL"/>
        </w:rPr>
      </w:pPr>
      <w:r w:rsidRPr="00F03A25">
        <w:rPr>
          <w:sz w:val="22"/>
          <w:szCs w:val="22"/>
          <w:lang w:val="pl-PL"/>
        </w:rPr>
        <w:t xml:space="preserve">Zgłoszenia </w:t>
      </w:r>
      <w:r w:rsidR="00000603" w:rsidRPr="00F03A25">
        <w:rPr>
          <w:sz w:val="22"/>
          <w:szCs w:val="22"/>
          <w:lang w:val="pl-PL"/>
        </w:rPr>
        <w:t>swoich danych</w:t>
      </w:r>
      <w:r w:rsidRPr="00F03A25">
        <w:rPr>
          <w:sz w:val="22"/>
          <w:szCs w:val="22"/>
          <w:lang w:val="pl-PL"/>
        </w:rPr>
        <w:t xml:space="preserve"> dla celów nadania uprawnień do użytkowania systemu informatycznego, w tym prowadzenia elektronicznej dokumentacji medycznej oraz zapoznania się i podpisania regulaminu korzystania z systemów oraz do przejścia </w:t>
      </w:r>
      <w:r w:rsidR="00A30946" w:rsidRPr="00F03A25">
        <w:rPr>
          <w:sz w:val="22"/>
          <w:szCs w:val="22"/>
          <w:lang w:val="pl-PL"/>
        </w:rPr>
        <w:t>szkolenia stanowiskowego,</w:t>
      </w:r>
    </w:p>
    <w:p w14:paraId="0D7332B3" w14:textId="176CADA9" w:rsidR="00C10568" w:rsidRPr="00F03A25" w:rsidRDefault="00C10568" w:rsidP="00C45D1E">
      <w:pPr>
        <w:pStyle w:val="Akapitzlist"/>
        <w:numPr>
          <w:ilvl w:val="0"/>
          <w:numId w:val="3"/>
        </w:numPr>
        <w:jc w:val="both"/>
        <w:rPr>
          <w:sz w:val="22"/>
          <w:szCs w:val="22"/>
          <w:lang w:val="pl-PL"/>
        </w:rPr>
      </w:pPr>
      <w:r w:rsidRPr="00F03A25">
        <w:rPr>
          <w:rFonts w:eastAsia="MS Mincho"/>
          <w:sz w:val="22"/>
          <w:szCs w:val="22"/>
          <w:lang w:val="pl-PL"/>
        </w:rPr>
        <w:t xml:space="preserve">Przestrzegania zapisów obowiązujących zarządzeń Prezesa Narodowego Funduszu Zdrowia, rozporządzeń Ministra Zdrowia oraz wewnętrznych przepisów Udzielającego Zamówienie  </w:t>
      </w:r>
      <w:r w:rsidRPr="00F03A25">
        <w:rPr>
          <w:rFonts w:eastAsia="MS Mincho"/>
          <w:sz w:val="22"/>
          <w:szCs w:val="22"/>
          <w:lang w:val="pl-PL"/>
        </w:rPr>
        <w:br/>
        <w:t>w części dotyczącej realizacji świadczeń z zakresu będącego przedmiotem Umowy;</w:t>
      </w:r>
    </w:p>
    <w:p w14:paraId="6D6A4FA7" w14:textId="30C4EADF" w:rsidR="00000603" w:rsidRPr="00F03A25" w:rsidRDefault="00A30946" w:rsidP="00C45D1E">
      <w:pPr>
        <w:pStyle w:val="Akapitzlist"/>
        <w:numPr>
          <w:ilvl w:val="0"/>
          <w:numId w:val="3"/>
        </w:numPr>
        <w:jc w:val="both"/>
        <w:rPr>
          <w:sz w:val="22"/>
          <w:szCs w:val="22"/>
          <w:lang w:val="pl-PL"/>
        </w:rPr>
      </w:pPr>
      <w:r w:rsidRPr="00F03A25">
        <w:rPr>
          <w:sz w:val="22"/>
          <w:szCs w:val="22"/>
          <w:lang w:val="pl-PL"/>
        </w:rPr>
        <w:t>Uczestnictwa w przynajmniej dwóch szkoleniach w ciągu roku z zakresu zapobiegania zakażeniom szpitalnym jakie or</w:t>
      </w:r>
      <w:r w:rsidR="00A955C2" w:rsidRPr="00F03A25">
        <w:rPr>
          <w:sz w:val="22"/>
          <w:szCs w:val="22"/>
          <w:lang w:val="pl-PL"/>
        </w:rPr>
        <w:t>ganizuje Udzielający Zamówienie,</w:t>
      </w:r>
    </w:p>
    <w:p w14:paraId="55569192" w14:textId="7073D558" w:rsidR="00A30946" w:rsidRPr="00F03A25" w:rsidRDefault="00A30946" w:rsidP="00C45D1E">
      <w:pPr>
        <w:pStyle w:val="Akapitzlist"/>
        <w:numPr>
          <w:ilvl w:val="0"/>
          <w:numId w:val="3"/>
        </w:numPr>
        <w:jc w:val="both"/>
        <w:rPr>
          <w:sz w:val="22"/>
          <w:szCs w:val="22"/>
          <w:lang w:val="pl-PL"/>
        </w:rPr>
      </w:pPr>
      <w:r w:rsidRPr="00F03A25">
        <w:rPr>
          <w:sz w:val="22"/>
          <w:szCs w:val="22"/>
          <w:lang w:val="pl-PL"/>
        </w:rPr>
        <w:t>Terminowe</w:t>
      </w:r>
      <w:r w:rsidR="00000603" w:rsidRPr="00F03A25">
        <w:rPr>
          <w:sz w:val="22"/>
          <w:szCs w:val="22"/>
          <w:lang w:val="pl-PL"/>
        </w:rPr>
        <w:t>go</w:t>
      </w:r>
      <w:r w:rsidRPr="00F03A25">
        <w:rPr>
          <w:sz w:val="22"/>
          <w:szCs w:val="22"/>
          <w:lang w:val="pl-PL"/>
        </w:rPr>
        <w:t xml:space="preserve"> przekazywani</w:t>
      </w:r>
      <w:r w:rsidR="00000603" w:rsidRPr="00F03A25">
        <w:rPr>
          <w:sz w:val="22"/>
          <w:szCs w:val="22"/>
          <w:lang w:val="pl-PL"/>
        </w:rPr>
        <w:t>a</w:t>
      </w:r>
      <w:r w:rsidRPr="00F03A25">
        <w:rPr>
          <w:sz w:val="22"/>
          <w:szCs w:val="22"/>
          <w:lang w:val="pl-PL"/>
        </w:rPr>
        <w:t xml:space="preserve"> kompletnej</w:t>
      </w:r>
      <w:r w:rsidR="00943EA7" w:rsidRPr="00F03A25">
        <w:rPr>
          <w:sz w:val="22"/>
          <w:szCs w:val="22"/>
          <w:lang w:val="pl-PL"/>
        </w:rPr>
        <w:t xml:space="preserve"> dokumentacji</w:t>
      </w:r>
      <w:r w:rsidRPr="00F03A25">
        <w:rPr>
          <w:sz w:val="22"/>
          <w:szCs w:val="22"/>
          <w:lang w:val="pl-PL"/>
        </w:rPr>
        <w:t xml:space="preserve"> </w:t>
      </w:r>
      <w:r w:rsidR="00715289" w:rsidRPr="00F03A25">
        <w:rPr>
          <w:sz w:val="22"/>
          <w:szCs w:val="22"/>
          <w:lang w:val="pl-PL"/>
        </w:rPr>
        <w:t>Kierownikowi Działu</w:t>
      </w:r>
      <w:r w:rsidR="00A955C2" w:rsidRPr="00F03A25">
        <w:rPr>
          <w:sz w:val="22"/>
          <w:szCs w:val="22"/>
          <w:lang w:val="pl-PL"/>
        </w:rPr>
        <w:t>,</w:t>
      </w:r>
    </w:p>
    <w:p w14:paraId="216ADFD0" w14:textId="13F4A8B8" w:rsidR="00A955C2" w:rsidRPr="00F03A25" w:rsidRDefault="00A955C2" w:rsidP="00C45D1E">
      <w:pPr>
        <w:pStyle w:val="Akapitzlist"/>
        <w:numPr>
          <w:ilvl w:val="0"/>
          <w:numId w:val="3"/>
        </w:numPr>
        <w:jc w:val="both"/>
        <w:rPr>
          <w:sz w:val="22"/>
          <w:szCs w:val="22"/>
          <w:lang w:val="pl-PL"/>
        </w:rPr>
      </w:pPr>
      <w:r w:rsidRPr="00F03A25">
        <w:rPr>
          <w:rFonts w:eastAsia="MS Mincho"/>
          <w:sz w:val="22"/>
          <w:szCs w:val="22"/>
          <w:lang w:val="pl-PL"/>
        </w:rPr>
        <w:t>W przypadku udzielania świadczeń zdrowotnych, w których wykorzystywane jest promieniowanie jonizujące - posiadania od dnia rozpoczęcia udzielania tych świadczeń paszportu dozymetrycznego,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w:t>
      </w:r>
    </w:p>
    <w:p w14:paraId="751B5EA9" w14:textId="2B3225BE" w:rsidR="00A30946" w:rsidRPr="00F03A25" w:rsidRDefault="00A30946" w:rsidP="00C45D1E">
      <w:pPr>
        <w:pStyle w:val="Akapitzlist"/>
        <w:numPr>
          <w:ilvl w:val="0"/>
          <w:numId w:val="3"/>
        </w:numPr>
        <w:jc w:val="both"/>
        <w:rPr>
          <w:sz w:val="22"/>
          <w:szCs w:val="22"/>
          <w:lang w:val="pl-PL"/>
        </w:rPr>
      </w:pPr>
      <w:r w:rsidRPr="00F03A25">
        <w:rPr>
          <w:sz w:val="22"/>
          <w:szCs w:val="22"/>
          <w:lang w:val="pl-PL"/>
        </w:rPr>
        <w:t>Wykonywani</w:t>
      </w:r>
      <w:r w:rsidR="00000603" w:rsidRPr="00F03A25">
        <w:rPr>
          <w:sz w:val="22"/>
          <w:szCs w:val="22"/>
          <w:lang w:val="pl-PL"/>
        </w:rPr>
        <w:t>a</w:t>
      </w:r>
      <w:r w:rsidRPr="00F03A25">
        <w:rPr>
          <w:sz w:val="22"/>
          <w:szCs w:val="22"/>
          <w:lang w:val="pl-PL"/>
        </w:rPr>
        <w:t xml:space="preserve"> innych czynności zleconych przez </w:t>
      </w:r>
      <w:r w:rsidR="008C47E3" w:rsidRPr="00F03A25">
        <w:rPr>
          <w:sz w:val="22"/>
          <w:szCs w:val="22"/>
          <w:lang w:val="pl-PL"/>
        </w:rPr>
        <w:t xml:space="preserve">Przewodniczącego Zespołu Kontroli Zakażeń Szpitalnych </w:t>
      </w:r>
      <w:r w:rsidR="00000603" w:rsidRPr="00F03A25">
        <w:rPr>
          <w:sz w:val="22"/>
          <w:szCs w:val="22"/>
          <w:lang w:val="pl-PL"/>
        </w:rPr>
        <w:t>lub</w:t>
      </w:r>
      <w:r w:rsidR="003247AD" w:rsidRPr="00F03A25">
        <w:rPr>
          <w:sz w:val="22"/>
          <w:szCs w:val="22"/>
          <w:lang w:val="pl-PL"/>
        </w:rPr>
        <w:t xml:space="preserve"> </w:t>
      </w:r>
      <w:r w:rsidR="007344B3" w:rsidRPr="00F03A25">
        <w:rPr>
          <w:sz w:val="22"/>
          <w:szCs w:val="22"/>
          <w:lang w:val="pl-PL"/>
        </w:rPr>
        <w:t xml:space="preserve">Kierownika </w:t>
      </w:r>
      <w:r w:rsidR="00715289" w:rsidRPr="00F03A25">
        <w:rPr>
          <w:sz w:val="22"/>
          <w:szCs w:val="22"/>
          <w:lang w:val="pl-PL"/>
        </w:rPr>
        <w:t xml:space="preserve">Działu – w zakresie uprawnień pielęgniarki specjalisty </w:t>
      </w:r>
      <w:r w:rsidR="007C5556" w:rsidRPr="00F03A25">
        <w:rPr>
          <w:sz w:val="22"/>
          <w:szCs w:val="22"/>
          <w:lang w:val="pl-PL"/>
        </w:rPr>
        <w:br/>
      </w:r>
      <w:r w:rsidR="00715289" w:rsidRPr="00F03A25">
        <w:rPr>
          <w:sz w:val="22"/>
          <w:szCs w:val="22"/>
          <w:lang w:val="pl-PL"/>
        </w:rPr>
        <w:t>w dziedzinie epidemiologii</w:t>
      </w:r>
      <w:r w:rsidR="005D0854" w:rsidRPr="00F03A25">
        <w:rPr>
          <w:sz w:val="22"/>
          <w:szCs w:val="22"/>
          <w:lang w:val="pl-PL"/>
        </w:rPr>
        <w:t>.</w:t>
      </w:r>
    </w:p>
    <w:p w14:paraId="4E226248" w14:textId="77777777" w:rsidR="006A2C1F" w:rsidRPr="00F03A25" w:rsidRDefault="006A2C1F" w:rsidP="00C45D1E">
      <w:pPr>
        <w:numPr>
          <w:ilvl w:val="0"/>
          <w:numId w:val="5"/>
        </w:numPr>
        <w:jc w:val="both"/>
        <w:rPr>
          <w:sz w:val="22"/>
          <w:szCs w:val="22"/>
          <w:lang w:val="pl-PL"/>
        </w:rPr>
      </w:pPr>
      <w:r w:rsidRPr="00F03A25">
        <w:rPr>
          <w:sz w:val="22"/>
          <w:szCs w:val="22"/>
          <w:lang w:val="pl-PL"/>
        </w:rPr>
        <w:t xml:space="preserve">Przyjmujący Zamówienie przyjmuje do wiadomości, iż Udzielający Zamówienie uczestniczy </w:t>
      </w:r>
      <w:r w:rsidRPr="00F03A25">
        <w:rPr>
          <w:sz w:val="22"/>
          <w:szCs w:val="22"/>
          <w:lang w:val="pl-PL"/>
        </w:rPr>
        <w:br/>
        <w:t xml:space="preserve">w przygotowywaniu osób do wykonywania zawodu medycznego, na zasadach określonych </w:t>
      </w:r>
      <w:r w:rsidRPr="00F03A25">
        <w:rPr>
          <w:sz w:val="22"/>
          <w:szCs w:val="22"/>
          <w:lang w:val="pl-PL"/>
        </w:rPr>
        <w:br/>
        <w:t>w odrębnych przepisach oraz może uczestniczyć w doskonaleniu zawodowym przedstawicieli innych zawodów. Przyjmujący Zamówienie mając na względzie zdanie poprzednie będzie współpracować z Udzielającym Zamówieniem w wyżej wymienionym zakresie.</w:t>
      </w:r>
    </w:p>
    <w:p w14:paraId="360B6451" w14:textId="6069B7F8" w:rsidR="00D81913" w:rsidRPr="00F03A25" w:rsidRDefault="006A2C1F" w:rsidP="00C45D1E">
      <w:pPr>
        <w:numPr>
          <w:ilvl w:val="0"/>
          <w:numId w:val="5"/>
        </w:numPr>
        <w:jc w:val="both"/>
        <w:rPr>
          <w:sz w:val="22"/>
          <w:szCs w:val="22"/>
          <w:lang w:val="pl-PL"/>
        </w:rPr>
      </w:pPr>
      <w:r w:rsidRPr="00F03A25">
        <w:rPr>
          <w:sz w:val="22"/>
          <w:szCs w:val="22"/>
          <w:lang w:val="pl-PL"/>
        </w:rPr>
        <w:t>Przyjmujący zamówienie zobowiązuje się przetwarzać dane osobowe, których administratorem jest Udzielający Zamówienie, w szczególności dane osobowe pacjentów Udzielającego Zamówienie, wyłącznie w celu i zakresie niezbędnym dla realizacji obowiązków wynikających z niniejszej Umowy. Przyjmujący Zamówienie zobowiązuje zapoznać się z przepisami dotyczącymi ochrony danych osobowych, w tym wewnętrznymi regulacjami Udzielającego Zamówienie oraz zobowiązuje się do ich stosowania, a także do zachowania w tajemnicy danych osobowych uzyskanych w związku wykonywaniem niniejszej umowy</w:t>
      </w:r>
      <w:r w:rsidR="007D0E0B" w:rsidRPr="00F03A25">
        <w:rPr>
          <w:sz w:val="22"/>
          <w:szCs w:val="22"/>
          <w:lang w:val="pl-PL"/>
        </w:rPr>
        <w:t>.</w:t>
      </w:r>
    </w:p>
    <w:p w14:paraId="6E14590E" w14:textId="77777777" w:rsidR="00034F4E" w:rsidRPr="00F03A25" w:rsidRDefault="00034F4E" w:rsidP="00C45D1E">
      <w:pPr>
        <w:numPr>
          <w:ilvl w:val="0"/>
          <w:numId w:val="5"/>
        </w:numPr>
        <w:jc w:val="both"/>
        <w:rPr>
          <w:sz w:val="22"/>
          <w:szCs w:val="22"/>
          <w:lang w:val="pl-PL"/>
        </w:rPr>
      </w:pPr>
      <w:r w:rsidRPr="00F03A25">
        <w:rPr>
          <w:sz w:val="22"/>
          <w:szCs w:val="22"/>
          <w:lang w:val="pl-PL"/>
        </w:rPr>
        <w:t xml:space="preserve">Przyjmujący Zamówienie zobowiązany jest zapewnić poufność informacji dotyczących Udzielającego Zamówienie uzyskanych w związku z realizacją niniejszej umowy i nie ujawniać tych informacji bez uprzedniej </w:t>
      </w:r>
      <w:r w:rsidR="00C75EBF" w:rsidRPr="00F03A25">
        <w:rPr>
          <w:sz w:val="22"/>
          <w:szCs w:val="22"/>
          <w:lang w:val="pl-PL"/>
        </w:rPr>
        <w:t xml:space="preserve">wyrażonej w formie </w:t>
      </w:r>
      <w:r w:rsidRPr="00F03A25">
        <w:rPr>
          <w:sz w:val="22"/>
          <w:szCs w:val="22"/>
          <w:lang w:val="pl-PL"/>
        </w:rPr>
        <w:t>pisemnej pod rygorem nieważności zgody Udzielającego Zamówienie w czasie trwania niniejszej umowy oraz po jej zakończeniu</w:t>
      </w:r>
    </w:p>
    <w:p w14:paraId="1DA961ED" w14:textId="10852F06" w:rsidR="00D81913" w:rsidRPr="00F03A25" w:rsidRDefault="00D81913" w:rsidP="00C45D1E">
      <w:pPr>
        <w:numPr>
          <w:ilvl w:val="0"/>
          <w:numId w:val="5"/>
        </w:numPr>
        <w:jc w:val="both"/>
        <w:rPr>
          <w:sz w:val="22"/>
          <w:szCs w:val="22"/>
          <w:lang w:val="pl-PL"/>
        </w:rPr>
      </w:pPr>
      <w:r w:rsidRPr="00F03A25">
        <w:rPr>
          <w:sz w:val="22"/>
          <w:szCs w:val="22"/>
          <w:lang w:val="pl-PL"/>
        </w:rPr>
        <w:t>Przyjmujący Zamówienie zobowiązuje się najpóźniej w ciągu 5 dni roboczych od podpisania umowy do przekazania Udzielającemu Zamówienie, oświadczenia o zach</w:t>
      </w:r>
      <w:r w:rsidR="00C55951" w:rsidRPr="00F03A25">
        <w:rPr>
          <w:sz w:val="22"/>
          <w:szCs w:val="22"/>
          <w:lang w:val="pl-PL"/>
        </w:rPr>
        <w:t>owaniu poufności (załącznik nr 2</w:t>
      </w:r>
      <w:r w:rsidRPr="00F03A25">
        <w:rPr>
          <w:sz w:val="22"/>
          <w:szCs w:val="22"/>
          <w:lang w:val="pl-PL"/>
        </w:rPr>
        <w:t xml:space="preserve"> do umowy).</w:t>
      </w:r>
    </w:p>
    <w:p w14:paraId="061E940C" w14:textId="52C3872D" w:rsidR="00034F4E" w:rsidRPr="00F03A25" w:rsidRDefault="00034F4E" w:rsidP="00C45D1E">
      <w:pPr>
        <w:numPr>
          <w:ilvl w:val="0"/>
          <w:numId w:val="5"/>
        </w:numPr>
        <w:jc w:val="both"/>
        <w:rPr>
          <w:sz w:val="22"/>
          <w:szCs w:val="22"/>
          <w:lang w:val="pl-PL"/>
        </w:rPr>
      </w:pPr>
      <w:r w:rsidRPr="00F03A25">
        <w:rPr>
          <w:sz w:val="22"/>
          <w:szCs w:val="22"/>
          <w:lang w:val="pl-PL"/>
        </w:rPr>
        <w:t>Przyjmujący Zamówienie zobowiązuje się przy wykonywaniu przedmiotu umowy do zachowania procedur i instrukcji obowiązując</w:t>
      </w:r>
      <w:r w:rsidR="00C55951" w:rsidRPr="00F03A25">
        <w:rPr>
          <w:sz w:val="22"/>
          <w:szCs w:val="22"/>
          <w:lang w:val="pl-PL"/>
        </w:rPr>
        <w:t xml:space="preserve">ych u Udzielającego Zamówienie </w:t>
      </w:r>
      <w:r w:rsidRPr="00F03A25">
        <w:rPr>
          <w:sz w:val="22"/>
          <w:szCs w:val="22"/>
          <w:lang w:val="pl-PL"/>
        </w:rPr>
        <w:t xml:space="preserve">spełniających wymagania Programu Akredytacji Szpitala </w:t>
      </w:r>
      <w:r w:rsidR="00C55951" w:rsidRPr="00F03A25">
        <w:rPr>
          <w:sz w:val="22"/>
          <w:szCs w:val="22"/>
          <w:lang w:val="pl-PL"/>
        </w:rPr>
        <w:t>oraz norm ISO 14001,</w:t>
      </w:r>
      <w:r w:rsidR="00F43B3E" w:rsidRPr="00F03A25">
        <w:rPr>
          <w:sz w:val="22"/>
          <w:szCs w:val="22"/>
          <w:lang w:val="pl-PL"/>
        </w:rPr>
        <w:t xml:space="preserve"> ISO</w:t>
      </w:r>
      <w:r w:rsidR="00C55951" w:rsidRPr="00F03A25">
        <w:rPr>
          <w:sz w:val="22"/>
          <w:szCs w:val="22"/>
          <w:lang w:val="pl-PL"/>
        </w:rPr>
        <w:t xml:space="preserve"> </w:t>
      </w:r>
      <w:r w:rsidR="00F43B3E" w:rsidRPr="00F03A25">
        <w:rPr>
          <w:sz w:val="22"/>
          <w:szCs w:val="22"/>
          <w:lang w:val="pl-PL"/>
        </w:rPr>
        <w:t>45</w:t>
      </w:r>
      <w:r w:rsidR="00C55951" w:rsidRPr="00F03A25">
        <w:rPr>
          <w:sz w:val="22"/>
          <w:szCs w:val="22"/>
          <w:lang w:val="pl-PL"/>
        </w:rPr>
        <w:t>001</w:t>
      </w:r>
      <w:r w:rsidRPr="00F03A25">
        <w:rPr>
          <w:sz w:val="22"/>
          <w:szCs w:val="22"/>
          <w:lang w:val="pl-PL"/>
        </w:rPr>
        <w:t>,</w:t>
      </w:r>
      <w:r w:rsidR="0071399C" w:rsidRPr="00F03A25">
        <w:rPr>
          <w:sz w:val="22"/>
          <w:szCs w:val="22"/>
          <w:lang w:val="pl-PL"/>
        </w:rPr>
        <w:t xml:space="preserve"> ISO</w:t>
      </w:r>
      <w:r w:rsidR="006A2C1F" w:rsidRPr="00F03A25">
        <w:rPr>
          <w:sz w:val="22"/>
          <w:szCs w:val="22"/>
          <w:lang w:val="pl-PL"/>
        </w:rPr>
        <w:t xml:space="preserve"> </w:t>
      </w:r>
      <w:r w:rsidR="0071399C" w:rsidRPr="00F03A25">
        <w:rPr>
          <w:sz w:val="22"/>
          <w:szCs w:val="22"/>
          <w:lang w:val="pl-PL"/>
        </w:rPr>
        <w:t>9001</w:t>
      </w:r>
      <w:r w:rsidR="006A2C1F" w:rsidRPr="00F03A25">
        <w:rPr>
          <w:sz w:val="22"/>
          <w:szCs w:val="22"/>
          <w:lang w:val="pl-PL"/>
        </w:rPr>
        <w:t xml:space="preserve"> </w:t>
      </w:r>
      <w:r w:rsidR="006753E4" w:rsidRPr="00F03A25">
        <w:rPr>
          <w:sz w:val="22"/>
          <w:szCs w:val="22"/>
          <w:lang w:val="pl-PL"/>
        </w:rPr>
        <w:t>których opis zawierają załącznik</w:t>
      </w:r>
      <w:r w:rsidRPr="00F03A25">
        <w:rPr>
          <w:sz w:val="22"/>
          <w:szCs w:val="22"/>
          <w:lang w:val="pl-PL"/>
        </w:rPr>
        <w:t xml:space="preserve"> nr 4 i 5 do niniejszej umowy.</w:t>
      </w:r>
    </w:p>
    <w:p w14:paraId="51BA2A49" w14:textId="6DF511AD" w:rsidR="00C3583C" w:rsidRPr="00F03A25" w:rsidRDefault="00C3583C" w:rsidP="00C45D1E">
      <w:pPr>
        <w:numPr>
          <w:ilvl w:val="0"/>
          <w:numId w:val="5"/>
        </w:numPr>
        <w:jc w:val="both"/>
        <w:rPr>
          <w:sz w:val="22"/>
          <w:szCs w:val="22"/>
          <w:lang w:val="pl-PL"/>
        </w:rPr>
      </w:pPr>
      <w:r w:rsidRPr="00F03A25">
        <w:rPr>
          <w:sz w:val="22"/>
          <w:szCs w:val="22"/>
          <w:lang w:val="pl-PL"/>
        </w:rPr>
        <w:t>Przyjmujący Zamówienie oświadcza, iż wyraża zgodę na wykazanie jego danych przez Udzielającego Zamówienie w zasobach umowy z Płatnikiem.</w:t>
      </w:r>
    </w:p>
    <w:p w14:paraId="6A1FA1B9" w14:textId="77777777" w:rsidR="007A1BD0" w:rsidRPr="00F03A25" w:rsidRDefault="007A1BD0" w:rsidP="00C45D1E">
      <w:pPr>
        <w:jc w:val="center"/>
        <w:rPr>
          <w:bCs/>
          <w:sz w:val="22"/>
          <w:szCs w:val="22"/>
          <w:lang w:val="pl-PL"/>
        </w:rPr>
      </w:pPr>
    </w:p>
    <w:p w14:paraId="6401555E" w14:textId="49F57F40" w:rsidR="003E26C0" w:rsidRPr="00F03A25" w:rsidRDefault="003E26C0" w:rsidP="00C45D1E">
      <w:pPr>
        <w:jc w:val="center"/>
        <w:rPr>
          <w:bCs/>
          <w:sz w:val="22"/>
          <w:szCs w:val="22"/>
          <w:lang w:val="pl-PL"/>
        </w:rPr>
      </w:pPr>
      <w:r w:rsidRPr="00F03A25">
        <w:rPr>
          <w:bCs/>
          <w:sz w:val="22"/>
          <w:szCs w:val="22"/>
          <w:lang w:val="pl-PL"/>
        </w:rPr>
        <w:t xml:space="preserve">§ </w:t>
      </w:r>
      <w:r w:rsidR="00C55951" w:rsidRPr="00F03A25">
        <w:rPr>
          <w:bCs/>
          <w:sz w:val="22"/>
          <w:szCs w:val="22"/>
          <w:lang w:val="pl-PL"/>
        </w:rPr>
        <w:t>5</w:t>
      </w:r>
      <w:r w:rsidR="00F91CFA" w:rsidRPr="00F03A25">
        <w:rPr>
          <w:bCs/>
          <w:sz w:val="22"/>
          <w:szCs w:val="22"/>
          <w:lang w:val="pl-PL"/>
        </w:rPr>
        <w:t>.</w:t>
      </w:r>
    </w:p>
    <w:p w14:paraId="2234EFA3" w14:textId="77777777" w:rsidR="001A6F51" w:rsidRPr="00F03A25" w:rsidRDefault="001A6F51" w:rsidP="00C45D1E">
      <w:pPr>
        <w:widowControl w:val="0"/>
        <w:numPr>
          <w:ilvl w:val="0"/>
          <w:numId w:val="4"/>
        </w:numPr>
        <w:tabs>
          <w:tab w:val="left" w:pos="360"/>
        </w:tabs>
        <w:jc w:val="both"/>
        <w:rPr>
          <w:sz w:val="22"/>
          <w:szCs w:val="22"/>
          <w:lang w:val="pl-PL"/>
        </w:rPr>
      </w:pPr>
      <w:r w:rsidRPr="00F03A25">
        <w:rPr>
          <w:sz w:val="22"/>
          <w:szCs w:val="22"/>
          <w:lang w:val="pl-PL"/>
        </w:rPr>
        <w:t>Przyjmujący Zamówienie nie może</w:t>
      </w:r>
      <w:r w:rsidRPr="00F03A25">
        <w:rPr>
          <w:smallCaps/>
          <w:sz w:val="22"/>
          <w:szCs w:val="22"/>
          <w:lang w:val="pl-PL"/>
        </w:rPr>
        <w:t xml:space="preserve"> </w:t>
      </w:r>
      <w:r w:rsidRPr="00F03A25">
        <w:rPr>
          <w:sz w:val="22"/>
          <w:szCs w:val="22"/>
          <w:lang w:val="pl-PL"/>
        </w:rPr>
        <w:t>wykorzystywać</w:t>
      </w:r>
      <w:r w:rsidRPr="00F03A25">
        <w:rPr>
          <w:smallCaps/>
          <w:sz w:val="22"/>
          <w:szCs w:val="22"/>
          <w:lang w:val="pl-PL"/>
        </w:rPr>
        <w:t xml:space="preserve"> </w:t>
      </w:r>
      <w:r w:rsidRPr="00F03A25">
        <w:rPr>
          <w:sz w:val="22"/>
          <w:szCs w:val="22"/>
          <w:lang w:val="pl-PL"/>
        </w:rPr>
        <w:t xml:space="preserve">majątku Udzielającego Zamówienie </w:t>
      </w:r>
      <w:r w:rsidR="00665CA2" w:rsidRPr="00F03A25">
        <w:rPr>
          <w:sz w:val="22"/>
          <w:szCs w:val="22"/>
          <w:lang w:val="pl-PL"/>
        </w:rPr>
        <w:br/>
      </w:r>
      <w:r w:rsidRPr="00F03A25">
        <w:rPr>
          <w:sz w:val="22"/>
          <w:szCs w:val="22"/>
          <w:lang w:val="pl-PL"/>
        </w:rPr>
        <w:t>w celach innych niż związanych wyłącznie z realizacją niniejszej umowy</w:t>
      </w:r>
      <w:r w:rsidR="00D84BAD" w:rsidRPr="00F03A25">
        <w:rPr>
          <w:sz w:val="22"/>
          <w:szCs w:val="22"/>
          <w:lang w:val="pl-PL"/>
        </w:rPr>
        <w:t xml:space="preserve"> bez zgody Udzielającego Zamówienie wyrażonej w formie pisemnej pod rygorem nieważności</w:t>
      </w:r>
      <w:r w:rsidRPr="00F03A25">
        <w:rPr>
          <w:sz w:val="22"/>
          <w:szCs w:val="22"/>
          <w:lang w:val="pl-PL"/>
        </w:rPr>
        <w:t>.</w:t>
      </w:r>
    </w:p>
    <w:p w14:paraId="63D9F6B0" w14:textId="77777777" w:rsidR="001A6F51" w:rsidRPr="00F03A25" w:rsidRDefault="001A6F51" w:rsidP="00C45D1E">
      <w:pPr>
        <w:widowControl w:val="0"/>
        <w:numPr>
          <w:ilvl w:val="0"/>
          <w:numId w:val="4"/>
        </w:numPr>
        <w:tabs>
          <w:tab w:val="left" w:pos="360"/>
        </w:tabs>
        <w:jc w:val="both"/>
        <w:rPr>
          <w:sz w:val="22"/>
          <w:szCs w:val="22"/>
          <w:lang w:val="pl-PL"/>
        </w:rPr>
      </w:pPr>
      <w:r w:rsidRPr="00F03A25">
        <w:rPr>
          <w:sz w:val="22"/>
          <w:szCs w:val="22"/>
          <w:lang w:val="pl-PL"/>
        </w:rPr>
        <w:t xml:space="preserve">Przyjmujący Zamówienie nie może użyczać oraz rozporządzać majątkiem Udzielającego Zamówienie w jakikolwiek inny sposób na rzecz osób trzecich. </w:t>
      </w:r>
    </w:p>
    <w:p w14:paraId="3BD999CD" w14:textId="679C297F" w:rsidR="001A6F51" w:rsidRPr="00F03A25" w:rsidRDefault="001A6F51" w:rsidP="00C45D1E">
      <w:pPr>
        <w:widowControl w:val="0"/>
        <w:numPr>
          <w:ilvl w:val="0"/>
          <w:numId w:val="4"/>
        </w:numPr>
        <w:tabs>
          <w:tab w:val="left" w:pos="360"/>
        </w:tabs>
        <w:jc w:val="both"/>
        <w:rPr>
          <w:sz w:val="22"/>
          <w:szCs w:val="22"/>
          <w:lang w:val="pl-PL"/>
        </w:rPr>
      </w:pPr>
      <w:r w:rsidRPr="00F03A25">
        <w:rPr>
          <w:sz w:val="22"/>
          <w:szCs w:val="22"/>
          <w:lang w:val="pl-PL"/>
        </w:rPr>
        <w:t>Przyjmujący Zamówienie będzie używał udostępniony mu sprzęt i wyposażenie w sposób odpowiadający jego właściwościom i</w:t>
      </w:r>
      <w:r w:rsidR="00026671" w:rsidRPr="00F03A25">
        <w:rPr>
          <w:sz w:val="22"/>
          <w:szCs w:val="22"/>
          <w:lang w:val="pl-PL"/>
        </w:rPr>
        <w:t xml:space="preserve"> </w:t>
      </w:r>
      <w:r w:rsidRPr="00F03A25">
        <w:rPr>
          <w:sz w:val="22"/>
          <w:szCs w:val="22"/>
          <w:lang w:val="pl-PL"/>
        </w:rPr>
        <w:t>przeznaczeniu, zgodnie z zasadami prawidłowej obsługi.</w:t>
      </w:r>
    </w:p>
    <w:p w14:paraId="25EE1B7A" w14:textId="707DA368" w:rsidR="001A6F51" w:rsidRPr="00F03A25" w:rsidRDefault="001A6F51" w:rsidP="00C45D1E">
      <w:pPr>
        <w:widowControl w:val="0"/>
        <w:numPr>
          <w:ilvl w:val="0"/>
          <w:numId w:val="4"/>
        </w:numPr>
        <w:tabs>
          <w:tab w:val="left" w:pos="360"/>
        </w:tabs>
        <w:jc w:val="both"/>
        <w:rPr>
          <w:sz w:val="22"/>
          <w:szCs w:val="22"/>
          <w:lang w:val="pl-PL"/>
        </w:rPr>
      </w:pPr>
      <w:r w:rsidRPr="00F03A25">
        <w:rPr>
          <w:sz w:val="22"/>
          <w:szCs w:val="22"/>
          <w:lang w:val="pl-PL"/>
        </w:rPr>
        <w:t>W przypadku uszkodzenia lub zniszczenia mienia Udzielającego Zamówienie przez</w:t>
      </w:r>
      <w:r w:rsidRPr="00F03A25">
        <w:rPr>
          <w:smallCaps/>
          <w:sz w:val="22"/>
          <w:szCs w:val="22"/>
          <w:lang w:val="pl-PL"/>
        </w:rPr>
        <w:t xml:space="preserve"> P</w:t>
      </w:r>
      <w:r w:rsidRPr="00F03A25">
        <w:rPr>
          <w:sz w:val="22"/>
          <w:szCs w:val="22"/>
          <w:lang w:val="pl-PL"/>
        </w:rPr>
        <w:t xml:space="preserve">rzyjmującego </w:t>
      </w:r>
      <w:r w:rsidRPr="00F03A25">
        <w:rPr>
          <w:sz w:val="22"/>
          <w:szCs w:val="22"/>
          <w:lang w:val="pl-PL"/>
        </w:rPr>
        <w:lastRenderedPageBreak/>
        <w:t>Zamówienie, Przyjmujący Zamówienie odpowiada za zaistni</w:t>
      </w:r>
      <w:r w:rsidR="00C55951" w:rsidRPr="00F03A25">
        <w:rPr>
          <w:sz w:val="22"/>
          <w:szCs w:val="22"/>
          <w:lang w:val="pl-PL"/>
        </w:rPr>
        <w:t>ałą szkodę w</w:t>
      </w:r>
      <w:r w:rsidR="00026671" w:rsidRPr="00F03A25">
        <w:rPr>
          <w:sz w:val="22"/>
          <w:szCs w:val="22"/>
          <w:lang w:val="pl-PL"/>
        </w:rPr>
        <w:t xml:space="preserve"> </w:t>
      </w:r>
      <w:r w:rsidR="00C55951" w:rsidRPr="00F03A25">
        <w:rPr>
          <w:sz w:val="22"/>
          <w:szCs w:val="22"/>
          <w:lang w:val="pl-PL"/>
        </w:rPr>
        <w:t xml:space="preserve">pełnej wysokości </w:t>
      </w:r>
      <w:r w:rsidR="00A955C2" w:rsidRPr="00F03A25">
        <w:rPr>
          <w:sz w:val="22"/>
          <w:szCs w:val="22"/>
          <w:lang w:val="pl-PL"/>
        </w:rPr>
        <w:br/>
      </w:r>
      <w:r w:rsidR="00C55951" w:rsidRPr="00F03A25">
        <w:rPr>
          <w:sz w:val="22"/>
          <w:szCs w:val="22"/>
          <w:lang w:val="pl-PL"/>
        </w:rPr>
        <w:t>z</w:t>
      </w:r>
      <w:r w:rsidRPr="00F03A25">
        <w:rPr>
          <w:sz w:val="22"/>
          <w:szCs w:val="22"/>
          <w:lang w:val="pl-PL"/>
        </w:rPr>
        <w:t xml:space="preserve"> wyjątkiem następujących przypadków: </w:t>
      </w:r>
    </w:p>
    <w:p w14:paraId="3AA0CE2B" w14:textId="0C0FE3F8" w:rsidR="001A6F51" w:rsidRPr="00F03A25" w:rsidRDefault="001A6F51" w:rsidP="00C45D1E">
      <w:pPr>
        <w:widowControl w:val="0"/>
        <w:ind w:left="708" w:hanging="282"/>
        <w:jc w:val="both"/>
        <w:rPr>
          <w:sz w:val="22"/>
          <w:szCs w:val="22"/>
          <w:lang w:val="pl-PL"/>
        </w:rPr>
      </w:pPr>
      <w:r w:rsidRPr="00F03A25">
        <w:rPr>
          <w:sz w:val="22"/>
          <w:szCs w:val="22"/>
          <w:lang w:val="pl-PL"/>
        </w:rPr>
        <w:t>a)</w:t>
      </w:r>
      <w:r w:rsidRPr="00F03A25">
        <w:rPr>
          <w:sz w:val="22"/>
          <w:szCs w:val="22"/>
          <w:lang w:val="pl-PL"/>
        </w:rPr>
        <w:tab/>
        <w:t xml:space="preserve">gdy uszkodzenie mienia powstało wyłącznie z przyczyn leżących po stronie </w:t>
      </w:r>
      <w:r w:rsidR="006F0EB6" w:rsidRPr="00F03A25">
        <w:rPr>
          <w:sz w:val="22"/>
          <w:szCs w:val="22"/>
          <w:lang w:val="pl-PL"/>
        </w:rPr>
        <w:t xml:space="preserve">osób </w:t>
      </w:r>
      <w:r w:rsidR="00242A9C" w:rsidRPr="00F03A25">
        <w:rPr>
          <w:sz w:val="22"/>
          <w:szCs w:val="22"/>
          <w:lang w:val="pl-PL"/>
        </w:rPr>
        <w:t xml:space="preserve">zatrudnionych </w:t>
      </w:r>
      <w:r w:rsidR="000C447A" w:rsidRPr="00F03A25">
        <w:rPr>
          <w:sz w:val="22"/>
          <w:szCs w:val="22"/>
          <w:lang w:val="pl-PL"/>
        </w:rPr>
        <w:t>u Udzielającego Zamówienie;</w:t>
      </w:r>
    </w:p>
    <w:p w14:paraId="46121FF6" w14:textId="77777777" w:rsidR="001A6F51" w:rsidRPr="00F03A25" w:rsidRDefault="001A6F51" w:rsidP="00C45D1E">
      <w:pPr>
        <w:widowControl w:val="0"/>
        <w:ind w:left="709" w:hanging="283"/>
        <w:jc w:val="both"/>
        <w:rPr>
          <w:sz w:val="22"/>
          <w:szCs w:val="22"/>
          <w:lang w:val="pl-PL"/>
        </w:rPr>
      </w:pPr>
      <w:r w:rsidRPr="00F03A25">
        <w:rPr>
          <w:sz w:val="22"/>
          <w:szCs w:val="22"/>
          <w:lang w:val="pl-PL"/>
        </w:rPr>
        <w:t>b)</w:t>
      </w:r>
      <w:r w:rsidRPr="00F03A25">
        <w:rPr>
          <w:sz w:val="22"/>
          <w:szCs w:val="22"/>
          <w:lang w:val="pl-PL"/>
        </w:rPr>
        <w:tab/>
        <w:t>gdy uszkodzenie lub zniszczenie powstało wyłącznie</w:t>
      </w:r>
      <w:r w:rsidR="00B311A7" w:rsidRPr="00F03A25">
        <w:rPr>
          <w:sz w:val="22"/>
          <w:szCs w:val="22"/>
          <w:lang w:val="pl-PL"/>
        </w:rPr>
        <w:t xml:space="preserve"> wskutek działania siły wyższej.</w:t>
      </w:r>
      <w:r w:rsidRPr="00F03A25">
        <w:rPr>
          <w:sz w:val="22"/>
          <w:szCs w:val="22"/>
          <w:lang w:val="pl-PL"/>
        </w:rPr>
        <w:t xml:space="preserve"> </w:t>
      </w:r>
    </w:p>
    <w:p w14:paraId="40610020" w14:textId="33FC438B" w:rsidR="00F373C2" w:rsidRPr="00F03A25" w:rsidRDefault="001A6F51" w:rsidP="00C45D1E">
      <w:pPr>
        <w:widowControl w:val="0"/>
        <w:numPr>
          <w:ilvl w:val="0"/>
          <w:numId w:val="4"/>
        </w:numPr>
        <w:tabs>
          <w:tab w:val="left" w:pos="360"/>
        </w:tabs>
        <w:jc w:val="both"/>
        <w:rPr>
          <w:sz w:val="22"/>
          <w:szCs w:val="22"/>
          <w:lang w:val="pl-PL"/>
        </w:rPr>
      </w:pPr>
      <w:r w:rsidRPr="00F03A25">
        <w:rPr>
          <w:sz w:val="22"/>
          <w:szCs w:val="22"/>
          <w:lang w:val="pl-PL"/>
        </w:rPr>
        <w:t xml:space="preserve">W </w:t>
      </w:r>
      <w:r w:rsidR="00A04073" w:rsidRPr="00F03A25">
        <w:rPr>
          <w:sz w:val="22"/>
          <w:szCs w:val="22"/>
          <w:lang w:val="pl-PL"/>
        </w:rPr>
        <w:t>przypadkach określonych w ust. 4</w:t>
      </w:r>
      <w:r w:rsidRPr="00F03A25">
        <w:rPr>
          <w:sz w:val="22"/>
          <w:szCs w:val="22"/>
          <w:lang w:val="pl-PL"/>
        </w:rPr>
        <w:t xml:space="preserve"> niniejszego paragrafu każda ze stron winna niezwłocznie zawiadomić drugą stronę celem sporządzenia odpowiednich protokołów stwierdzających </w:t>
      </w:r>
      <w:r w:rsidR="00574DB6" w:rsidRPr="00F03A25">
        <w:rPr>
          <w:sz w:val="22"/>
          <w:szCs w:val="22"/>
          <w:lang w:val="pl-PL"/>
        </w:rPr>
        <w:t>rodzaj i wysokość zaistniałych szkód, będących podstawą do naliczenia odszkodowania.</w:t>
      </w:r>
    </w:p>
    <w:p w14:paraId="644EAAB5" w14:textId="48344465" w:rsidR="001A6F51" w:rsidRPr="00F03A25" w:rsidRDefault="001A6F51" w:rsidP="00C45D1E">
      <w:pPr>
        <w:widowControl w:val="0"/>
        <w:numPr>
          <w:ilvl w:val="0"/>
          <w:numId w:val="4"/>
        </w:numPr>
        <w:tabs>
          <w:tab w:val="left" w:pos="360"/>
        </w:tabs>
        <w:jc w:val="both"/>
        <w:rPr>
          <w:vanish/>
          <w:sz w:val="22"/>
          <w:szCs w:val="22"/>
          <w:lang w:val="pl-PL"/>
          <w:specVanish/>
        </w:rPr>
      </w:pPr>
      <w:r w:rsidRPr="00F03A25">
        <w:rPr>
          <w:sz w:val="22"/>
          <w:szCs w:val="22"/>
          <w:lang w:val="pl-PL"/>
        </w:rPr>
        <w:t>Odszkodowanie, o którym mowa w ustępie poprzedzającym zostanie potrącone z</w:t>
      </w:r>
      <w:r w:rsidR="00026671" w:rsidRPr="00F03A25">
        <w:rPr>
          <w:sz w:val="22"/>
          <w:szCs w:val="22"/>
          <w:lang w:val="pl-PL"/>
        </w:rPr>
        <w:t xml:space="preserve"> </w:t>
      </w:r>
      <w:r w:rsidRPr="00F03A25">
        <w:rPr>
          <w:sz w:val="22"/>
          <w:szCs w:val="22"/>
          <w:lang w:val="pl-PL"/>
        </w:rPr>
        <w:t>wynagrodzenia należnego Przyjmującemu Zamówienie. W przypadku jeśli wartość odszkodowania przewyższa wynagrodzenie za dany miesiąc Przyjmujący Zamówienie</w:t>
      </w:r>
      <w:r w:rsidRPr="00F03A25">
        <w:rPr>
          <w:smallCaps/>
          <w:sz w:val="22"/>
          <w:szCs w:val="22"/>
          <w:lang w:val="pl-PL"/>
        </w:rPr>
        <w:t xml:space="preserve"> </w:t>
      </w:r>
      <w:r w:rsidRPr="00F03A25">
        <w:rPr>
          <w:sz w:val="22"/>
          <w:szCs w:val="22"/>
          <w:lang w:val="pl-PL"/>
        </w:rPr>
        <w:t>jest</w:t>
      </w:r>
      <w:r w:rsidRPr="00F03A25">
        <w:rPr>
          <w:smallCaps/>
          <w:sz w:val="22"/>
          <w:szCs w:val="22"/>
          <w:lang w:val="pl-PL"/>
        </w:rPr>
        <w:t xml:space="preserve"> </w:t>
      </w:r>
      <w:r w:rsidRPr="00F03A25">
        <w:rPr>
          <w:sz w:val="22"/>
          <w:szCs w:val="22"/>
          <w:lang w:val="pl-PL"/>
        </w:rPr>
        <w:t>zobowiązany do zapłaty różnicy na rachunek Udzielającego Zamówienie</w:t>
      </w:r>
      <w:r w:rsidRPr="00F03A25">
        <w:rPr>
          <w:smallCaps/>
          <w:sz w:val="22"/>
          <w:szCs w:val="22"/>
          <w:lang w:val="pl-PL"/>
        </w:rPr>
        <w:t xml:space="preserve">. </w:t>
      </w:r>
      <w:r w:rsidRPr="00F03A25">
        <w:rPr>
          <w:sz w:val="22"/>
          <w:szCs w:val="22"/>
          <w:lang w:val="pl-PL"/>
        </w:rPr>
        <w:t>Dopuszcza się</w:t>
      </w:r>
      <w:r w:rsidRPr="00F03A25">
        <w:rPr>
          <w:smallCaps/>
          <w:sz w:val="22"/>
          <w:szCs w:val="22"/>
          <w:lang w:val="pl-PL"/>
        </w:rPr>
        <w:t xml:space="preserve"> </w:t>
      </w:r>
      <w:r w:rsidRPr="00F03A25">
        <w:rPr>
          <w:sz w:val="22"/>
          <w:szCs w:val="22"/>
          <w:lang w:val="pl-PL"/>
        </w:rPr>
        <w:t>ewentualnie inne rozwiązanie uzgodnione przez strony w drodze negocjacji.</w:t>
      </w:r>
    </w:p>
    <w:p w14:paraId="15C746A8" w14:textId="450E1274" w:rsidR="009118E7" w:rsidRPr="00F03A25" w:rsidRDefault="00F373C2" w:rsidP="00C45D1E">
      <w:pPr>
        <w:pStyle w:val="Tekstpodstawowy"/>
        <w:widowControl/>
        <w:tabs>
          <w:tab w:val="clear" w:pos="360"/>
        </w:tabs>
        <w:rPr>
          <w:bCs/>
        </w:rPr>
      </w:pPr>
      <w:r w:rsidRPr="00F03A25">
        <w:rPr>
          <w:bCs/>
        </w:rPr>
        <w:t xml:space="preserve"> </w:t>
      </w:r>
    </w:p>
    <w:p w14:paraId="1288A192" w14:textId="77777777" w:rsidR="00A955C2" w:rsidRPr="00F03A25" w:rsidRDefault="00A955C2" w:rsidP="00C45D1E">
      <w:pPr>
        <w:widowControl w:val="0"/>
        <w:jc w:val="center"/>
        <w:rPr>
          <w:sz w:val="22"/>
          <w:szCs w:val="22"/>
          <w:lang w:val="pl-PL"/>
        </w:rPr>
      </w:pPr>
    </w:p>
    <w:p w14:paraId="18EE5D1F" w14:textId="6CD06A3D" w:rsidR="00C55951" w:rsidRPr="00F03A25" w:rsidRDefault="009118E7" w:rsidP="00C45D1E">
      <w:pPr>
        <w:widowControl w:val="0"/>
        <w:jc w:val="center"/>
        <w:rPr>
          <w:sz w:val="22"/>
          <w:szCs w:val="22"/>
          <w:lang w:val="pl-PL"/>
        </w:rPr>
      </w:pPr>
      <w:r w:rsidRPr="00F03A25">
        <w:rPr>
          <w:sz w:val="22"/>
          <w:szCs w:val="22"/>
          <w:lang w:val="pl-PL"/>
        </w:rPr>
        <w:t>§</w:t>
      </w:r>
      <w:r w:rsidR="00C55951" w:rsidRPr="00F03A25">
        <w:rPr>
          <w:sz w:val="22"/>
          <w:szCs w:val="22"/>
          <w:lang w:val="pl-PL"/>
        </w:rPr>
        <w:t xml:space="preserve"> 6</w:t>
      </w:r>
      <w:r w:rsidR="00F91CFA" w:rsidRPr="00F03A25">
        <w:rPr>
          <w:sz w:val="22"/>
          <w:szCs w:val="22"/>
          <w:lang w:val="pl-PL"/>
        </w:rPr>
        <w:t>.</w:t>
      </w:r>
    </w:p>
    <w:p w14:paraId="0B7729AF" w14:textId="77777777" w:rsidR="00DF5170" w:rsidRPr="00F03A25" w:rsidRDefault="00DF5170" w:rsidP="00C45D1E">
      <w:pPr>
        <w:pStyle w:val="Bezodstpw1"/>
        <w:numPr>
          <w:ilvl w:val="0"/>
          <w:numId w:val="15"/>
        </w:numPr>
        <w:spacing w:line="240" w:lineRule="auto"/>
        <w:jc w:val="both"/>
        <w:rPr>
          <w:rFonts w:ascii="Times New Roman" w:hAnsi="Times New Roman" w:cs="Times New Roman"/>
        </w:rPr>
      </w:pPr>
      <w:r w:rsidRPr="00F03A25">
        <w:rPr>
          <w:rFonts w:ascii="Times New Roman" w:hAnsi="Times New Roman" w:cs="Times New Roman"/>
        </w:rPr>
        <w:t>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w:t>
      </w:r>
    </w:p>
    <w:p w14:paraId="7CFFAB1D" w14:textId="383B24D3" w:rsidR="00C95214" w:rsidRPr="00F03A25" w:rsidRDefault="00DF5170" w:rsidP="00C45D1E">
      <w:pPr>
        <w:pStyle w:val="Bezodstpw1"/>
        <w:numPr>
          <w:ilvl w:val="0"/>
          <w:numId w:val="15"/>
        </w:numPr>
        <w:spacing w:line="240" w:lineRule="auto"/>
        <w:jc w:val="both"/>
        <w:rPr>
          <w:rFonts w:ascii="Times New Roman" w:hAnsi="Times New Roman" w:cs="Times New Roman"/>
        </w:rPr>
      </w:pPr>
      <w:r w:rsidRPr="00F03A25">
        <w:rPr>
          <w:rFonts w:ascii="Times New Roman" w:hAnsi="Times New Roman" w:cs="Times New Roman"/>
        </w:rPr>
        <w:t>W przypadku stwierdzenia przez Płatnika naruszenia zasad udzielania świadczeń zdrowotnych określonych w umowie między Płatnikiem a Udz</w:t>
      </w:r>
      <w:r w:rsidR="00241200" w:rsidRPr="00F03A25">
        <w:rPr>
          <w:rFonts w:ascii="Times New Roman" w:hAnsi="Times New Roman" w:cs="Times New Roman"/>
        </w:rPr>
        <w:t xml:space="preserve">ielającym Zamówienie w związku </w:t>
      </w:r>
      <w:r w:rsidR="00241200" w:rsidRPr="00F03A25">
        <w:rPr>
          <w:rFonts w:ascii="Times New Roman" w:hAnsi="Times New Roman" w:cs="Times New Roman"/>
        </w:rPr>
        <w:br/>
      </w:r>
      <w:r w:rsidRPr="00F03A25">
        <w:rPr>
          <w:rFonts w:ascii="Times New Roman" w:hAnsi="Times New Roman" w:cs="Times New Roman"/>
        </w:rP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F03A25">
        <w:rPr>
          <w:rFonts w:ascii="Times New Roman" w:hAnsi="Times New Roman" w:cs="Times New Roman"/>
        </w:rPr>
        <w:b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w:t>
      </w:r>
      <w:r w:rsidR="00277B8C" w:rsidRPr="00F03A25">
        <w:rPr>
          <w:rFonts w:ascii="Times New Roman" w:hAnsi="Times New Roman" w:cs="Times New Roman"/>
        </w:rPr>
        <w:t>, na co Przyjmujący Zamówienie wyraża zgodę</w:t>
      </w:r>
      <w:r w:rsidRPr="00F03A25">
        <w:rPr>
          <w:rFonts w:ascii="Times New Roman" w:hAnsi="Times New Roman" w:cs="Times New Roman"/>
        </w:rPr>
        <w:t>.</w:t>
      </w:r>
    </w:p>
    <w:p w14:paraId="08F948E3" w14:textId="77777777" w:rsidR="00837727" w:rsidRPr="00F03A25" w:rsidRDefault="00837727" w:rsidP="00C45D1E">
      <w:pPr>
        <w:widowControl w:val="0"/>
        <w:jc w:val="center"/>
        <w:rPr>
          <w:bCs/>
          <w:sz w:val="22"/>
          <w:szCs w:val="22"/>
          <w:lang w:val="pl-PL"/>
        </w:rPr>
      </w:pPr>
    </w:p>
    <w:p w14:paraId="2A3CC1DD" w14:textId="348AF3B3" w:rsidR="003E26C0" w:rsidRPr="00F03A25" w:rsidRDefault="003E26C0" w:rsidP="00C45D1E">
      <w:pPr>
        <w:widowControl w:val="0"/>
        <w:jc w:val="center"/>
        <w:rPr>
          <w:bCs/>
          <w:sz w:val="22"/>
          <w:szCs w:val="22"/>
          <w:lang w:val="pl-PL"/>
        </w:rPr>
      </w:pPr>
      <w:r w:rsidRPr="00F03A25">
        <w:rPr>
          <w:bCs/>
          <w:sz w:val="22"/>
          <w:szCs w:val="22"/>
          <w:lang w:val="pl-PL"/>
        </w:rPr>
        <w:t xml:space="preserve">§ </w:t>
      </w:r>
      <w:r w:rsidR="00DF5170" w:rsidRPr="00F03A25">
        <w:rPr>
          <w:bCs/>
          <w:sz w:val="22"/>
          <w:szCs w:val="22"/>
          <w:lang w:val="pl-PL"/>
        </w:rPr>
        <w:t>7</w:t>
      </w:r>
      <w:r w:rsidR="00F91CFA" w:rsidRPr="00F03A25">
        <w:rPr>
          <w:bCs/>
          <w:sz w:val="22"/>
          <w:szCs w:val="22"/>
          <w:lang w:val="pl-PL"/>
        </w:rPr>
        <w:t>.</w:t>
      </w:r>
    </w:p>
    <w:p w14:paraId="554D2B8A" w14:textId="77777777" w:rsidR="000349BF" w:rsidRPr="00F03A25" w:rsidRDefault="000349BF" w:rsidP="000349BF">
      <w:pPr>
        <w:pStyle w:val="Akapitzlist"/>
        <w:numPr>
          <w:ilvl w:val="0"/>
          <w:numId w:val="8"/>
        </w:numPr>
        <w:autoSpaceDE/>
        <w:autoSpaceDN/>
        <w:jc w:val="both"/>
        <w:rPr>
          <w:bCs/>
          <w:sz w:val="22"/>
          <w:szCs w:val="22"/>
          <w:lang w:val="pl-PL"/>
        </w:rPr>
      </w:pPr>
      <w:r w:rsidRPr="00F03A25">
        <w:rPr>
          <w:bCs/>
          <w:sz w:val="22"/>
          <w:szCs w:val="22"/>
          <w:lang w:val="pl-PL"/>
        </w:rPr>
        <w:t xml:space="preserve">Strony ustalają, że wynagrodzenie Przyjmującego Zamówienie za dany miesiąc należne z tytułu realizacji niniejszej umowy stanowi sumę iloczynów czasu udzielania świadczeń zdrowotnych </w:t>
      </w:r>
      <w:r w:rsidRPr="00F03A25">
        <w:rPr>
          <w:bCs/>
          <w:sz w:val="22"/>
          <w:szCs w:val="22"/>
          <w:lang w:val="pl-PL"/>
        </w:rPr>
        <w:br/>
        <w:t>w danym miesiącu i stawki brutto za godzinę  zaproponowanej w konkursie: ……… zł brutto (słownie złotych: ………………. 00/100).</w:t>
      </w:r>
    </w:p>
    <w:p w14:paraId="0C8C4133" w14:textId="77777777" w:rsidR="000349BF" w:rsidRPr="00F03A25" w:rsidRDefault="000349BF" w:rsidP="000349BF">
      <w:pPr>
        <w:pStyle w:val="Akapitzlist"/>
        <w:numPr>
          <w:ilvl w:val="0"/>
          <w:numId w:val="8"/>
        </w:numPr>
        <w:autoSpaceDE/>
        <w:autoSpaceDN/>
        <w:jc w:val="both"/>
        <w:rPr>
          <w:bCs/>
          <w:sz w:val="22"/>
          <w:szCs w:val="22"/>
          <w:lang w:val="pl-PL"/>
        </w:rPr>
      </w:pPr>
      <w:r w:rsidRPr="00F03A25">
        <w:rPr>
          <w:bCs/>
          <w:sz w:val="22"/>
          <w:szCs w:val="22"/>
          <w:lang w:val="pl-PL"/>
        </w:rPr>
        <w:t xml:space="preserve">Do wyliczenia wynagrodzenia, o którym mowa w ust. 1 niniejszego paragrafu, stosuje się następujące zasady: </w:t>
      </w:r>
    </w:p>
    <w:p w14:paraId="7BAE02DD" w14:textId="77777777" w:rsidR="000349BF" w:rsidRPr="00F03A25" w:rsidRDefault="000349BF" w:rsidP="000349BF">
      <w:pPr>
        <w:pStyle w:val="Akapitzlist"/>
        <w:numPr>
          <w:ilvl w:val="0"/>
          <w:numId w:val="26"/>
        </w:numPr>
        <w:autoSpaceDE/>
        <w:autoSpaceDN/>
        <w:jc w:val="both"/>
        <w:rPr>
          <w:bCs/>
          <w:sz w:val="22"/>
          <w:szCs w:val="22"/>
          <w:lang w:val="pl-PL"/>
        </w:rPr>
      </w:pPr>
      <w:r w:rsidRPr="00F03A25">
        <w:rPr>
          <w:bCs/>
          <w:sz w:val="22"/>
          <w:szCs w:val="22"/>
          <w:lang w:val="pl-PL"/>
        </w:rPr>
        <w:t>Czas udzielania świadczeń zdrowotnych wyrażony w godzinach i minutach przeliczany jest na system dziesiętny z dokładnością do dwóch miejsc po przecinku;</w:t>
      </w:r>
    </w:p>
    <w:p w14:paraId="5DB0C11C" w14:textId="77777777" w:rsidR="000349BF" w:rsidRPr="00F03A25" w:rsidRDefault="000349BF" w:rsidP="000349BF">
      <w:pPr>
        <w:pStyle w:val="Akapitzlist"/>
        <w:numPr>
          <w:ilvl w:val="0"/>
          <w:numId w:val="26"/>
        </w:numPr>
        <w:autoSpaceDE/>
        <w:autoSpaceDN/>
        <w:jc w:val="both"/>
        <w:rPr>
          <w:bCs/>
          <w:sz w:val="22"/>
          <w:szCs w:val="22"/>
          <w:lang w:val="pl-PL"/>
        </w:rPr>
      </w:pPr>
      <w:r w:rsidRPr="00F03A25">
        <w:rPr>
          <w:bCs/>
          <w:sz w:val="22"/>
          <w:szCs w:val="22"/>
          <w:lang w:val="pl-PL"/>
        </w:rPr>
        <w:t>Wynagrodzenie Przyjmującego Zamówienie ustalane jest z dokładnością co do grosza.</w:t>
      </w:r>
    </w:p>
    <w:p w14:paraId="60ED2D81" w14:textId="77777777" w:rsidR="000349BF" w:rsidRPr="00F03A25" w:rsidRDefault="000349BF" w:rsidP="000349BF">
      <w:pPr>
        <w:pStyle w:val="Akapitzlist"/>
        <w:numPr>
          <w:ilvl w:val="0"/>
          <w:numId w:val="8"/>
        </w:numPr>
        <w:autoSpaceDE/>
        <w:autoSpaceDN/>
        <w:jc w:val="both"/>
        <w:rPr>
          <w:bCs/>
          <w:sz w:val="22"/>
          <w:szCs w:val="22"/>
          <w:lang w:val="pl-PL"/>
        </w:rPr>
      </w:pPr>
      <w:r w:rsidRPr="00F03A25">
        <w:rPr>
          <w:bCs/>
          <w:sz w:val="22"/>
          <w:szCs w:val="22"/>
          <w:lang w:val="pl-PL"/>
        </w:rPr>
        <w:t>Udzielający Zamówienie zastrzega możliwość modyfikacji zasad wynagradzania Przyjmującego Zamówienie w przypadku zmiany zasad finansowania przez Płatnika świadczeń zdrowotnych stanowiących przedmiot Umowy. Zmiana, o której mowa powyżej, zostanie dokonana przez strony w formie aneksu do Umowy w terminie 14 dni od daty podpisania aneksu wprowadzającego zmiany przez Płatnika i Udzielającego Zamówienie. W przypadku braku porozumienia między Stronami co do podpisania aneksu, o którym mowa  w zdaniu poprzednim, Udzielający Zamówienie zastrzega sobie prawo rozwiązania Umowy za 14-dniowym okresem wypowiedzenia.</w:t>
      </w:r>
    </w:p>
    <w:p w14:paraId="05F7A202" w14:textId="77777777" w:rsidR="000349BF" w:rsidRPr="00F03A25" w:rsidRDefault="000349BF" w:rsidP="000349BF">
      <w:pPr>
        <w:pStyle w:val="Akapitzlist"/>
        <w:numPr>
          <w:ilvl w:val="0"/>
          <w:numId w:val="8"/>
        </w:numPr>
        <w:jc w:val="both"/>
        <w:rPr>
          <w:sz w:val="22"/>
          <w:szCs w:val="22"/>
          <w:lang w:val="pl-PL"/>
        </w:rPr>
      </w:pPr>
      <w:r w:rsidRPr="00F03A25">
        <w:rPr>
          <w:sz w:val="22"/>
          <w:szCs w:val="22"/>
          <w:lang w:val="pl-PL"/>
        </w:rPr>
        <w:t xml:space="preserve">Udzielający Zamówienia oświadcza, że dokonuje płatności w modelu podzielonej płatności. </w:t>
      </w:r>
      <w:r w:rsidRPr="00F03A25">
        <w:rPr>
          <w:sz w:val="22"/>
          <w:szCs w:val="22"/>
          <w:lang w:val="pl-PL"/>
        </w:rPr>
        <w:br/>
      </w:r>
      <w:r w:rsidRPr="00F03A25">
        <w:rPr>
          <w:i/>
          <w:sz w:val="22"/>
          <w:szCs w:val="22"/>
          <w:lang w:val="pl-PL"/>
        </w:rPr>
        <w:t>W przypadku, gdy Przyjmujący Zamówienie nie posiada firmowego rachunku bankowego, zobowiązany jest do każdej faktury dostarczyć oświadczenie stanowiące załącznik nr 6 do niniejszej umowy.</w:t>
      </w:r>
    </w:p>
    <w:p w14:paraId="080EC8AC" w14:textId="77777777" w:rsidR="000349BF" w:rsidRPr="00F03A25" w:rsidRDefault="000349BF" w:rsidP="000349BF">
      <w:pPr>
        <w:pStyle w:val="Akapitzlist"/>
        <w:numPr>
          <w:ilvl w:val="0"/>
          <w:numId w:val="8"/>
        </w:numPr>
        <w:autoSpaceDE/>
        <w:autoSpaceDN/>
        <w:jc w:val="both"/>
        <w:rPr>
          <w:bCs/>
          <w:sz w:val="22"/>
          <w:szCs w:val="22"/>
          <w:lang w:val="pl-PL"/>
        </w:rPr>
      </w:pPr>
      <w:r w:rsidRPr="00F03A25">
        <w:rPr>
          <w:bCs/>
          <w:sz w:val="22"/>
          <w:szCs w:val="22"/>
          <w:lang w:val="pl-PL"/>
        </w:rPr>
        <w:t>Wynagrodzenie wskazane w  § 7 ust. 1 obejmuje również kwotę przeznaczoną na wzrost wynagrodzeń pracowników służby zdrowia (w tym pielęgniarek i położnych) określoną we właściwych przepisach prawa i w całości wyczerpuje roszczenia Przyjmującego Zamówienie wynikające z powyższego tytułu</w:t>
      </w:r>
    </w:p>
    <w:p w14:paraId="3A352CD3" w14:textId="77777777" w:rsidR="000349BF" w:rsidRPr="00F03A25" w:rsidRDefault="000349BF" w:rsidP="000349BF">
      <w:pPr>
        <w:pStyle w:val="Akapitzlist"/>
        <w:numPr>
          <w:ilvl w:val="0"/>
          <w:numId w:val="8"/>
        </w:numPr>
        <w:autoSpaceDE/>
        <w:autoSpaceDN/>
        <w:jc w:val="both"/>
        <w:rPr>
          <w:bCs/>
          <w:sz w:val="22"/>
          <w:szCs w:val="22"/>
          <w:lang w:val="pl-PL"/>
        </w:rPr>
      </w:pPr>
      <w:r w:rsidRPr="00F03A25">
        <w:rPr>
          <w:bCs/>
          <w:sz w:val="22"/>
          <w:szCs w:val="22"/>
          <w:lang w:val="pl-PL"/>
        </w:rPr>
        <w:t>Strony zastrzegają możliwość zmiany niniejszej umowy w formie pisemnej pod rygorem nieważności, w przypadku dalszych zmian legislacyjnych w zakresie finansowania wzrostu wynagrodzeń pielęgniarek i położnych.</w:t>
      </w:r>
    </w:p>
    <w:p w14:paraId="2505794A" w14:textId="77777777" w:rsidR="000349BF" w:rsidRPr="00F03A25" w:rsidRDefault="000349BF" w:rsidP="000349BF">
      <w:pPr>
        <w:pStyle w:val="Akapitzlist"/>
        <w:numPr>
          <w:ilvl w:val="0"/>
          <w:numId w:val="8"/>
        </w:numPr>
        <w:tabs>
          <w:tab w:val="decimal" w:pos="864"/>
        </w:tabs>
        <w:autoSpaceDE/>
        <w:autoSpaceDN/>
        <w:ind w:right="72"/>
        <w:jc w:val="both"/>
        <w:rPr>
          <w:color w:val="000000"/>
          <w:sz w:val="22"/>
          <w:szCs w:val="22"/>
          <w:lang w:val="pl-PL"/>
        </w:rPr>
      </w:pPr>
      <w:r w:rsidRPr="00F03A25">
        <w:rPr>
          <w:sz w:val="22"/>
          <w:szCs w:val="22"/>
          <w:lang w:val="pl-PL"/>
        </w:rPr>
        <w:lastRenderedPageBreak/>
        <w:t xml:space="preserve">Podstawą wypłaty wynagrodzenia będzie faktura przekazana wraz z załącznikiem nr 3 (zgodnie z zasadami określonymi w ustępach poniżej) w terminie do 10-go dnia miesiąca, następującego po miesiącu wykonania świadczeń. </w:t>
      </w:r>
    </w:p>
    <w:p w14:paraId="5E0ACF2B" w14:textId="77777777" w:rsidR="000349BF" w:rsidRPr="00F03A25" w:rsidRDefault="000349BF" w:rsidP="000349BF">
      <w:pPr>
        <w:numPr>
          <w:ilvl w:val="0"/>
          <w:numId w:val="8"/>
        </w:numPr>
        <w:shd w:val="clear" w:color="auto" w:fill="FFFFFF"/>
        <w:autoSpaceDE/>
        <w:spacing w:before="7"/>
        <w:jc w:val="both"/>
        <w:rPr>
          <w:sz w:val="22"/>
          <w:szCs w:val="22"/>
          <w:lang w:val="pl-PL"/>
        </w:rPr>
      </w:pPr>
      <w:r w:rsidRPr="00F03A25">
        <w:rPr>
          <w:sz w:val="22"/>
          <w:szCs w:val="22"/>
          <w:lang w:val="pl-PL"/>
        </w:rPr>
        <w:t xml:space="preserve">Przyjmujący Zamówienie zobowiązuje się dostarczyć Udzielającemu Zamówienie, fakturę ustrukturyzowaną za pośrednictwem Krajowego Systemu e-Faktur (KSeF), zgodnie </w:t>
      </w:r>
      <w:r w:rsidRPr="00F03A25">
        <w:rPr>
          <w:sz w:val="22"/>
          <w:szCs w:val="22"/>
          <w:lang w:val="pl-PL"/>
        </w:rPr>
        <w:br/>
        <w:t xml:space="preserve">z obowiązującymi przepisami ustawy z dnia 11 marca 2004 r. </w:t>
      </w:r>
      <w:r w:rsidRPr="00F03A25">
        <w:rPr>
          <w:i/>
          <w:sz w:val="22"/>
          <w:szCs w:val="22"/>
          <w:lang w:val="pl-PL"/>
        </w:rPr>
        <w:t>o podatku od towarów i usług</w:t>
      </w:r>
      <w:r w:rsidRPr="00F03A25">
        <w:rPr>
          <w:sz w:val="22"/>
          <w:szCs w:val="22"/>
          <w:lang w:val="pl-PL"/>
        </w:rPr>
        <w:t>.</w:t>
      </w:r>
    </w:p>
    <w:p w14:paraId="5FBA82CE" w14:textId="77777777" w:rsidR="000349BF" w:rsidRPr="00F03A25" w:rsidRDefault="000349BF" w:rsidP="000349BF">
      <w:pPr>
        <w:numPr>
          <w:ilvl w:val="0"/>
          <w:numId w:val="8"/>
        </w:numPr>
        <w:shd w:val="clear" w:color="auto" w:fill="FFFFFF"/>
        <w:autoSpaceDE/>
        <w:spacing w:before="7"/>
        <w:jc w:val="both"/>
        <w:rPr>
          <w:sz w:val="22"/>
          <w:szCs w:val="22"/>
          <w:lang w:val="pl-PL"/>
        </w:rPr>
      </w:pPr>
      <w:r w:rsidRPr="00F03A25">
        <w:rPr>
          <w:sz w:val="22"/>
          <w:szCs w:val="22"/>
          <w:lang w:val="pl-PL"/>
        </w:rPr>
        <w:t xml:space="preserve">Za datę otrzymania faktury ustrukturyzowanej przez Udzielającego Zamówienie uznaje się datę nadania jej numeru identyfikującego w systemie KSeF, z zastrzeżeniem ust. </w:t>
      </w:r>
      <w:r w:rsidRPr="00F03A25">
        <w:rPr>
          <w:lang w:val="pl-PL"/>
        </w:rPr>
        <w:t>12</w:t>
      </w:r>
      <w:r w:rsidRPr="00F03A25">
        <w:rPr>
          <w:sz w:val="22"/>
          <w:szCs w:val="22"/>
          <w:lang w:val="pl-PL"/>
        </w:rPr>
        <w:t>.</w:t>
      </w:r>
    </w:p>
    <w:p w14:paraId="1138FF0B" w14:textId="77777777" w:rsidR="000349BF" w:rsidRPr="00F03A25" w:rsidRDefault="000349BF" w:rsidP="000349BF">
      <w:pPr>
        <w:numPr>
          <w:ilvl w:val="0"/>
          <w:numId w:val="8"/>
        </w:numPr>
        <w:shd w:val="clear" w:color="auto" w:fill="FFFFFF"/>
        <w:autoSpaceDE/>
        <w:spacing w:before="7"/>
        <w:jc w:val="both"/>
        <w:rPr>
          <w:sz w:val="22"/>
          <w:szCs w:val="22"/>
          <w:lang w:val="pl-PL"/>
        </w:rPr>
      </w:pPr>
      <w:r w:rsidRPr="00F03A25">
        <w:rPr>
          <w:sz w:val="22"/>
          <w:szCs w:val="22"/>
          <w:lang w:val="pl-PL"/>
        </w:rPr>
        <w:t>Przyjmujący Zamówienie zobowiązany jest do wypełnienia w strukturze pliku XML (zgodnie z aktualną strukturą logiczną e-Faktury) następujących danych:</w:t>
      </w:r>
    </w:p>
    <w:p w14:paraId="529CF32E" w14:textId="77777777" w:rsidR="000349BF" w:rsidRPr="00F03A25" w:rsidRDefault="000349BF" w:rsidP="000349BF">
      <w:pPr>
        <w:numPr>
          <w:ilvl w:val="1"/>
          <w:numId w:val="8"/>
        </w:numPr>
        <w:shd w:val="clear" w:color="auto" w:fill="FFFFFF"/>
        <w:autoSpaceDE/>
        <w:spacing w:before="7"/>
        <w:jc w:val="both"/>
        <w:rPr>
          <w:sz w:val="22"/>
          <w:szCs w:val="22"/>
          <w:lang w:val="pl-PL"/>
        </w:rPr>
      </w:pPr>
      <w:r w:rsidRPr="00F03A25">
        <w:rPr>
          <w:sz w:val="22"/>
          <w:szCs w:val="22"/>
          <w:lang w:val="pl-PL"/>
        </w:rPr>
        <w:t xml:space="preserve">Nabywca usługi (pole „Podmiot2”): Samodzielny Publiczny Zakład Opieki Zdrowotnej Szpital Uniwersytecki w Krakowie ul. Marii Orwid 11, 30-688 Kraków NIP: 675-11-99-442 </w:t>
      </w:r>
    </w:p>
    <w:p w14:paraId="6A2A0FAA" w14:textId="77777777" w:rsidR="000349BF" w:rsidRPr="00F03A25" w:rsidRDefault="000349BF" w:rsidP="000349BF">
      <w:pPr>
        <w:numPr>
          <w:ilvl w:val="1"/>
          <w:numId w:val="8"/>
        </w:numPr>
        <w:shd w:val="clear" w:color="auto" w:fill="FFFFFF"/>
        <w:autoSpaceDE/>
        <w:spacing w:before="7"/>
        <w:jc w:val="both"/>
        <w:rPr>
          <w:sz w:val="22"/>
          <w:szCs w:val="22"/>
          <w:lang w:val="pl-PL"/>
        </w:rPr>
      </w:pPr>
      <w:r w:rsidRPr="00F03A25">
        <w:rPr>
          <w:sz w:val="22"/>
          <w:szCs w:val="22"/>
          <w:lang w:val="pl-PL"/>
        </w:rPr>
        <w:t>Odbiorca/Jednostka wewnętrzna (pole „Podmiot3”): Należy wskazać jednostkę wewnętrzną Udzielającego Zamówienie odpowiedzialną za realizację zamówienia tj. Koordynatora Oddziału oraz odpowiednio w polu „Rola” (pole: /Faktura/Podmiot3/Rola) należy podać cyfrę 2, co jest bezwzględnie konieczne dla prawidłowej automatycznej walidacji i dekretacji pliku XML faktury w systemie finansowo-księgowym Udzielającego Zamówienie</w:t>
      </w:r>
    </w:p>
    <w:p w14:paraId="6AA7D26F" w14:textId="77777777" w:rsidR="000349BF" w:rsidRPr="00F03A25" w:rsidRDefault="000349BF" w:rsidP="000349BF">
      <w:pPr>
        <w:pStyle w:val="Akapitzlist"/>
        <w:numPr>
          <w:ilvl w:val="0"/>
          <w:numId w:val="8"/>
        </w:numPr>
        <w:jc w:val="both"/>
        <w:rPr>
          <w:sz w:val="22"/>
          <w:szCs w:val="22"/>
          <w:lang w:val="pl-PL"/>
        </w:rPr>
      </w:pPr>
      <w:r w:rsidRPr="00F03A25">
        <w:rPr>
          <w:sz w:val="22"/>
          <w:szCs w:val="22"/>
          <w:lang w:val="pl-PL"/>
        </w:rPr>
        <w:t>Udzielający Zamówienie zastrzega sobie prawo do jednostronnej aktualizacji danych technicznych (np. nazw jednostek wewnętrznych, danych osób odpowiedzialnych) lub dodania nowych pozycji w polu „Podmiot3” poprzez zawiadomienie Przyjmującego Zamówienie drogą elektroniczną, co nie stanowi zmiany Umowy</w:t>
      </w:r>
    </w:p>
    <w:p w14:paraId="4340D8D2" w14:textId="77777777" w:rsidR="000349BF" w:rsidRPr="00F03A25" w:rsidRDefault="000349BF" w:rsidP="000349BF">
      <w:pPr>
        <w:pStyle w:val="Akapitzlist"/>
        <w:numPr>
          <w:ilvl w:val="0"/>
          <w:numId w:val="8"/>
        </w:numPr>
        <w:jc w:val="both"/>
        <w:rPr>
          <w:sz w:val="22"/>
          <w:szCs w:val="22"/>
          <w:lang w:val="pl-PL"/>
        </w:rPr>
      </w:pPr>
      <w:r w:rsidRPr="00F03A25">
        <w:rPr>
          <w:sz w:val="22"/>
          <w:szCs w:val="22"/>
          <w:lang w:val="pl-PL"/>
        </w:rPr>
        <w:t xml:space="preserve">W przypadku wystąpienia awarii KSeF Przyjmujący Zamówienie wystawia faktury w formacie zgodnym z wzorem e-faktury i udostępnia je Udzielającemu Zamówienie w formie elektronicznej (PDF z kodem QR) na adres poczty elektronicznej efaktury@su.krakow.pl nie później niż w terminach określonych w ustawie z dnia 11 marca 2004 r. </w:t>
      </w:r>
      <w:r w:rsidRPr="00F03A25">
        <w:rPr>
          <w:i/>
          <w:sz w:val="22"/>
          <w:szCs w:val="22"/>
          <w:lang w:val="pl-PL"/>
        </w:rPr>
        <w:t>o podatku od towarów i usług</w:t>
      </w:r>
      <w:r w:rsidRPr="00F03A25">
        <w:rPr>
          <w:sz w:val="22"/>
          <w:szCs w:val="22"/>
          <w:lang w:val="pl-PL"/>
        </w:rPr>
        <w:t>. W tym przypadku fakturę uznaje się za otrzymaną w dniu faktycznego wpływu wiadomości e-mail na serwer Udzielającego Zamówienie, o ile wcześniej nie został nadany numer identyfikujący w systemie KSeF.</w:t>
      </w:r>
    </w:p>
    <w:p w14:paraId="29CACABB" w14:textId="77777777" w:rsidR="000349BF" w:rsidRPr="00F03A25" w:rsidRDefault="000349BF" w:rsidP="000349BF">
      <w:pPr>
        <w:pStyle w:val="Akapitzlist"/>
        <w:numPr>
          <w:ilvl w:val="0"/>
          <w:numId w:val="8"/>
        </w:numPr>
        <w:tabs>
          <w:tab w:val="decimal" w:pos="864"/>
        </w:tabs>
        <w:autoSpaceDE/>
        <w:autoSpaceDN/>
        <w:ind w:right="72"/>
        <w:jc w:val="both"/>
        <w:rPr>
          <w:color w:val="000000"/>
          <w:sz w:val="22"/>
          <w:szCs w:val="22"/>
          <w:lang w:val="pl-PL"/>
        </w:rPr>
      </w:pPr>
      <w:r w:rsidRPr="00F03A25">
        <w:rPr>
          <w:sz w:val="22"/>
          <w:szCs w:val="22"/>
          <w:lang w:val="pl-PL"/>
        </w:rPr>
        <w:t xml:space="preserve">Przyjmujący Zamówienie zobowiązuje się dostarczyć prawidłowo wypełniony załącznik nr 3 w dniu doręczenia faktury w formie elektronicznej (poczta elektroniczna: </w:t>
      </w:r>
      <w:hyperlink r:id="rId9" w:history="1">
        <w:r w:rsidRPr="00F03A25">
          <w:rPr>
            <w:rStyle w:val="Hipercze"/>
            <w:sz w:val="22"/>
            <w:szCs w:val="22"/>
            <w:lang w:val="pl-PL"/>
          </w:rPr>
          <w:t>efaktury@su.krakow.pl</w:t>
        </w:r>
      </w:hyperlink>
      <w:r w:rsidRPr="00F03A25">
        <w:rPr>
          <w:sz w:val="22"/>
          <w:szCs w:val="22"/>
          <w:lang w:val="pl-PL"/>
        </w:rPr>
        <w:t>) w standardzie pdf. Przyjmujący Zamówienie technicznie powiąże te dokumenty z fakturą poprzez wskazanie numeru KSeF ID w tytule wiadomości e-mail. Postanowień niniejszego ustępu nie stosuje się jeśli dane w nim wskazane zawiera faktura dostarczana za pośrednictwem KSeF.</w:t>
      </w:r>
    </w:p>
    <w:p w14:paraId="63D024A0" w14:textId="77777777" w:rsidR="000349BF" w:rsidRPr="00F03A25" w:rsidRDefault="000349BF" w:rsidP="000349BF">
      <w:pPr>
        <w:pStyle w:val="Akapitzlist"/>
        <w:numPr>
          <w:ilvl w:val="0"/>
          <w:numId w:val="8"/>
        </w:numPr>
        <w:tabs>
          <w:tab w:val="decimal" w:pos="864"/>
        </w:tabs>
        <w:autoSpaceDE/>
        <w:autoSpaceDN/>
        <w:ind w:right="72"/>
        <w:jc w:val="both"/>
        <w:rPr>
          <w:color w:val="000000"/>
          <w:sz w:val="22"/>
          <w:szCs w:val="22"/>
          <w:lang w:val="pl-PL"/>
        </w:rPr>
      </w:pPr>
      <w:r w:rsidRPr="00F03A25">
        <w:rPr>
          <w:sz w:val="22"/>
          <w:szCs w:val="22"/>
          <w:lang w:val="pl-PL"/>
        </w:rPr>
        <w:t xml:space="preserve">Należność z tytułu realizacji niniejszej umowy będzie wypłacana przez Udzielającego Zamówienie w okresach miesięcznych nie później niż 16 dni od daty złożenia przez Przyjmującego Zamówienie prawidłowo sporządzonej faktury zgodnie z powyższymi postanowieniami (jednak nie wcześniej niż 26 dnia miesiąca, w którym Udzielający Zamówienie otrzymał fakturę) wraz </w:t>
      </w:r>
      <w:r w:rsidRPr="00F03A25">
        <w:rPr>
          <w:sz w:val="22"/>
          <w:szCs w:val="22"/>
          <w:u w:val="single"/>
          <w:lang w:val="pl-PL"/>
        </w:rPr>
        <w:t>załącznikiem nr 3</w:t>
      </w:r>
      <w:r w:rsidRPr="00F03A25">
        <w:rPr>
          <w:sz w:val="22"/>
          <w:szCs w:val="22"/>
          <w:lang w:val="pl-PL"/>
        </w:rPr>
        <w:t>.</w:t>
      </w:r>
      <w:r w:rsidRPr="00F03A25">
        <w:rPr>
          <w:color w:val="000000"/>
          <w:sz w:val="22"/>
          <w:szCs w:val="22"/>
          <w:lang w:val="pl-PL"/>
        </w:rPr>
        <w:t xml:space="preserve"> </w:t>
      </w:r>
    </w:p>
    <w:p w14:paraId="4319ECE9" w14:textId="77777777" w:rsidR="000349BF" w:rsidRPr="00F03A25" w:rsidRDefault="000349BF" w:rsidP="000349BF">
      <w:pPr>
        <w:pStyle w:val="Akapitzlist"/>
        <w:numPr>
          <w:ilvl w:val="0"/>
          <w:numId w:val="8"/>
        </w:numPr>
        <w:autoSpaceDE/>
        <w:autoSpaceDN/>
        <w:jc w:val="both"/>
        <w:rPr>
          <w:bCs/>
          <w:sz w:val="22"/>
          <w:szCs w:val="22"/>
          <w:lang w:val="pl-PL"/>
        </w:rPr>
      </w:pPr>
      <w:r w:rsidRPr="00F03A25">
        <w:rPr>
          <w:bCs/>
          <w:sz w:val="22"/>
          <w:szCs w:val="22"/>
          <w:lang w:val="pl-PL"/>
        </w:rPr>
        <w:t xml:space="preserve">Wypłata wynagrodzenia następuje przez przesłanie środków na rachunek bankowy wskazany </w:t>
      </w:r>
      <w:r w:rsidRPr="00F03A25">
        <w:rPr>
          <w:bCs/>
          <w:sz w:val="22"/>
          <w:szCs w:val="22"/>
          <w:lang w:val="pl-PL"/>
        </w:rPr>
        <w:br/>
        <w:t xml:space="preserve">w fakturze przez Przyjmującego Zamówienie. </w:t>
      </w:r>
    </w:p>
    <w:p w14:paraId="54A277DE" w14:textId="77777777" w:rsidR="000349BF" w:rsidRPr="00F03A25" w:rsidRDefault="000349BF" w:rsidP="000349BF">
      <w:pPr>
        <w:pStyle w:val="Akapitzlist"/>
        <w:numPr>
          <w:ilvl w:val="0"/>
          <w:numId w:val="8"/>
        </w:numPr>
        <w:autoSpaceDE/>
        <w:autoSpaceDN/>
        <w:jc w:val="both"/>
        <w:rPr>
          <w:bCs/>
          <w:sz w:val="22"/>
          <w:szCs w:val="22"/>
          <w:lang w:val="pl-PL"/>
        </w:rPr>
      </w:pPr>
      <w:r w:rsidRPr="00F03A25">
        <w:rPr>
          <w:bCs/>
          <w:sz w:val="22"/>
          <w:szCs w:val="22"/>
          <w:lang w:val="pl-PL"/>
        </w:rPr>
        <w:t xml:space="preserve">W przypadku, gdy Udzielającego Zamówienie i Przyjmującego Zamówienie łączy więcej niż jedna umowa, Przyjmujący Zamówienie zobowiązuje się do wystawiania faktur każdorazowo odrębnie dla każdej z umów, oznaczając właściwy numer umowy. </w:t>
      </w:r>
    </w:p>
    <w:p w14:paraId="77DD5597" w14:textId="77777777" w:rsidR="000349BF" w:rsidRPr="00F03A25" w:rsidRDefault="000349BF" w:rsidP="000349BF">
      <w:pPr>
        <w:pStyle w:val="Akapitzlist"/>
        <w:numPr>
          <w:ilvl w:val="0"/>
          <w:numId w:val="8"/>
        </w:numPr>
        <w:autoSpaceDE/>
        <w:autoSpaceDN/>
        <w:jc w:val="both"/>
        <w:rPr>
          <w:bCs/>
          <w:sz w:val="22"/>
          <w:szCs w:val="22"/>
          <w:lang w:val="pl-PL"/>
        </w:rPr>
      </w:pPr>
      <w:r w:rsidRPr="00F03A25">
        <w:rPr>
          <w:snapToGrid w:val="0"/>
          <w:sz w:val="22"/>
          <w:szCs w:val="22"/>
        </w:rPr>
        <w:t>Złożenie faktury, o której mowa w niniejszym paragrafie, w innym miejscu niż Krajowy System eFaktur lub adres wskazany w ust. 12 w przypadku wystąpienia okoliczności tam opisanych</w:t>
      </w:r>
      <w:r w:rsidRPr="00F03A25">
        <w:rPr>
          <w:rStyle w:val="Hipercze"/>
          <w:snapToGrid w:val="0"/>
          <w:sz w:val="22"/>
          <w:szCs w:val="22"/>
        </w:rPr>
        <w:t xml:space="preserve"> </w:t>
      </w:r>
      <w:r w:rsidRPr="00F03A25">
        <w:rPr>
          <w:snapToGrid w:val="0"/>
          <w:sz w:val="22"/>
          <w:szCs w:val="22"/>
        </w:rPr>
        <w:t>nie wywołuje przewidzianych Umową skutków prawnych.</w:t>
      </w:r>
      <w:r w:rsidRPr="00F03A25">
        <w:rPr>
          <w:bCs/>
          <w:sz w:val="22"/>
          <w:szCs w:val="22"/>
          <w:lang w:val="pl-PL"/>
        </w:rPr>
        <w:t xml:space="preserve">  </w:t>
      </w:r>
    </w:p>
    <w:p w14:paraId="012968D0" w14:textId="77777777" w:rsidR="000349BF" w:rsidRPr="00F03A25" w:rsidRDefault="000349BF" w:rsidP="000349BF">
      <w:pPr>
        <w:pStyle w:val="Akapitzlist"/>
        <w:numPr>
          <w:ilvl w:val="0"/>
          <w:numId w:val="8"/>
        </w:numPr>
        <w:autoSpaceDE/>
        <w:autoSpaceDN/>
        <w:jc w:val="both"/>
        <w:rPr>
          <w:bCs/>
          <w:sz w:val="22"/>
          <w:szCs w:val="22"/>
          <w:lang w:val="pl-PL"/>
        </w:rPr>
      </w:pPr>
      <w:r w:rsidRPr="00F03A25">
        <w:rPr>
          <w:bCs/>
          <w:sz w:val="22"/>
          <w:szCs w:val="22"/>
          <w:lang w:val="pl-PL"/>
        </w:rPr>
        <w:t>Udzielający Zamówienie ustala następujący sposób opisu usług na fakturze:</w:t>
      </w:r>
    </w:p>
    <w:p w14:paraId="2CA696DB" w14:textId="4FCB8D14" w:rsidR="000349BF" w:rsidRPr="00F03A25" w:rsidRDefault="000349BF" w:rsidP="000349BF">
      <w:pPr>
        <w:ind w:left="360"/>
        <w:jc w:val="both"/>
        <w:rPr>
          <w:bCs/>
          <w:lang w:val="pl-PL"/>
        </w:rPr>
      </w:pPr>
      <w:r w:rsidRPr="00F03A25">
        <w:rPr>
          <w:bCs/>
          <w:lang w:val="pl-PL"/>
        </w:rPr>
        <w:t>„Usługi udzielania świadczeń zdrowotnych przez pielęgniarkę specjalistę epidemiologii</w:t>
      </w:r>
    </w:p>
    <w:p w14:paraId="0DF6183E" w14:textId="77777777" w:rsidR="000349BF" w:rsidRPr="00F03A25" w:rsidRDefault="000349BF" w:rsidP="000349BF">
      <w:pPr>
        <w:pStyle w:val="Akapitzlist"/>
        <w:numPr>
          <w:ilvl w:val="0"/>
          <w:numId w:val="30"/>
        </w:numPr>
        <w:autoSpaceDE/>
        <w:autoSpaceDN/>
        <w:jc w:val="both"/>
        <w:rPr>
          <w:bCs/>
          <w:sz w:val="22"/>
          <w:szCs w:val="22"/>
          <w:lang w:val="pl-PL"/>
        </w:rPr>
      </w:pPr>
      <w:r w:rsidRPr="00F03A25">
        <w:rPr>
          <w:bCs/>
          <w:sz w:val="22"/>
          <w:szCs w:val="22"/>
          <w:lang w:val="pl-PL"/>
        </w:rPr>
        <w:t xml:space="preserve">umowa nr SU, </w:t>
      </w:r>
    </w:p>
    <w:p w14:paraId="350CC8D8" w14:textId="77777777" w:rsidR="000349BF" w:rsidRPr="00F03A25" w:rsidRDefault="000349BF" w:rsidP="000349BF">
      <w:pPr>
        <w:pStyle w:val="Akapitzlist"/>
        <w:numPr>
          <w:ilvl w:val="0"/>
          <w:numId w:val="30"/>
        </w:numPr>
        <w:autoSpaceDE/>
        <w:autoSpaceDN/>
        <w:jc w:val="both"/>
        <w:rPr>
          <w:bCs/>
          <w:sz w:val="22"/>
          <w:szCs w:val="22"/>
          <w:lang w:val="pl-PL"/>
        </w:rPr>
      </w:pPr>
      <w:r w:rsidRPr="00F03A25">
        <w:rPr>
          <w:bCs/>
          <w:sz w:val="22"/>
          <w:szCs w:val="22"/>
          <w:lang w:val="pl-PL"/>
        </w:rPr>
        <w:t xml:space="preserve">sumę iloczynów czasu udzielania świadczeń zdrowotnych w danym miesiącu i stawki brutto za godzinę </w:t>
      </w:r>
    </w:p>
    <w:p w14:paraId="4681DF25" w14:textId="77777777" w:rsidR="000349BF" w:rsidRPr="00F03A25" w:rsidRDefault="000349BF" w:rsidP="000349BF">
      <w:pPr>
        <w:pStyle w:val="Akapitzlist"/>
        <w:numPr>
          <w:ilvl w:val="0"/>
          <w:numId w:val="30"/>
        </w:numPr>
        <w:autoSpaceDE/>
        <w:autoSpaceDN/>
        <w:jc w:val="both"/>
        <w:rPr>
          <w:bCs/>
          <w:sz w:val="22"/>
          <w:szCs w:val="22"/>
          <w:lang w:val="pl-PL"/>
        </w:rPr>
      </w:pPr>
      <w:r w:rsidRPr="00F03A25">
        <w:rPr>
          <w:bCs/>
          <w:sz w:val="22"/>
          <w:szCs w:val="22"/>
          <w:lang w:val="pl-PL"/>
        </w:rPr>
        <w:t>łączna wartość usług”.</w:t>
      </w:r>
    </w:p>
    <w:p w14:paraId="7F5A7A5F" w14:textId="77777777" w:rsidR="000349BF" w:rsidRPr="00F03A25" w:rsidRDefault="000349BF" w:rsidP="000349BF">
      <w:pPr>
        <w:pStyle w:val="Akapitzlist"/>
        <w:numPr>
          <w:ilvl w:val="0"/>
          <w:numId w:val="8"/>
        </w:numPr>
        <w:autoSpaceDE/>
        <w:autoSpaceDN/>
        <w:jc w:val="both"/>
        <w:rPr>
          <w:bCs/>
          <w:sz w:val="22"/>
          <w:szCs w:val="22"/>
          <w:lang w:val="pl-PL"/>
        </w:rPr>
      </w:pPr>
      <w:r w:rsidRPr="00F03A25">
        <w:rPr>
          <w:bCs/>
          <w:sz w:val="22"/>
          <w:szCs w:val="22"/>
          <w:lang w:val="pl-PL"/>
        </w:rPr>
        <w:t>W przypadku opóźnienia w zapłacie kwot, o których mowa w niniejszym paragrafie  Przyjmującemu Zamówienie przysługuje prawo do naliczenia odsetek ustawowych za opóźnienie.</w:t>
      </w:r>
    </w:p>
    <w:p w14:paraId="4D1594A2" w14:textId="77777777" w:rsidR="000349BF" w:rsidRPr="00F03A25" w:rsidRDefault="000349BF" w:rsidP="000349BF">
      <w:pPr>
        <w:pStyle w:val="Akapitzlist"/>
        <w:numPr>
          <w:ilvl w:val="0"/>
          <w:numId w:val="8"/>
        </w:numPr>
        <w:autoSpaceDE/>
        <w:autoSpaceDN/>
        <w:jc w:val="both"/>
        <w:rPr>
          <w:bCs/>
          <w:sz w:val="22"/>
          <w:szCs w:val="22"/>
          <w:lang w:val="pl-PL"/>
        </w:rPr>
      </w:pPr>
      <w:r w:rsidRPr="00F03A25">
        <w:rPr>
          <w:bCs/>
          <w:sz w:val="22"/>
          <w:szCs w:val="22"/>
          <w:lang w:val="pl-PL"/>
        </w:rPr>
        <w:lastRenderedPageBreak/>
        <w:t>Przyjmujący Zamówienie oświadcza, że kwoty, o których mowa w niniejszym paragrafie wyczerpują całość zobowiązań finansowych Udzielającego Zamówienie wobec Przyjmującego Zamówienie, wynikających z realizacji niniejszej umowy.</w:t>
      </w:r>
    </w:p>
    <w:p w14:paraId="4FF3EA16" w14:textId="77777777" w:rsidR="000349BF" w:rsidRPr="00F03A25" w:rsidRDefault="000349BF" w:rsidP="000349BF">
      <w:pPr>
        <w:pStyle w:val="Akapitzlist"/>
        <w:numPr>
          <w:ilvl w:val="0"/>
          <w:numId w:val="8"/>
        </w:numPr>
        <w:autoSpaceDE/>
        <w:autoSpaceDN/>
        <w:jc w:val="both"/>
        <w:rPr>
          <w:bCs/>
          <w:sz w:val="22"/>
          <w:szCs w:val="22"/>
          <w:lang w:val="pl-PL"/>
        </w:rPr>
      </w:pPr>
      <w:r w:rsidRPr="00F03A25">
        <w:rPr>
          <w:bCs/>
          <w:sz w:val="22"/>
          <w:szCs w:val="22"/>
          <w:lang w:val="pl-PL"/>
        </w:rPr>
        <w:t>Termin zapłaty uważa się za zachowany z chwilą obciążenia rachunku bankowego Udzielającego Zamówienie.</w:t>
      </w:r>
    </w:p>
    <w:p w14:paraId="22ADB550" w14:textId="5B6822A9" w:rsidR="00641B17" w:rsidRPr="00F03A25" w:rsidRDefault="000349BF" w:rsidP="000349BF">
      <w:pPr>
        <w:pStyle w:val="Akapitzlist"/>
        <w:numPr>
          <w:ilvl w:val="0"/>
          <w:numId w:val="8"/>
        </w:numPr>
        <w:autoSpaceDE/>
        <w:autoSpaceDN/>
        <w:jc w:val="both"/>
        <w:rPr>
          <w:bCs/>
          <w:sz w:val="22"/>
          <w:szCs w:val="22"/>
          <w:lang w:val="pl-PL"/>
        </w:rPr>
      </w:pPr>
      <w:r w:rsidRPr="00F03A25">
        <w:rPr>
          <w:i/>
          <w:sz w:val="22"/>
          <w:szCs w:val="22"/>
          <w:lang w:val="pl-PL"/>
        </w:rPr>
        <w:t xml:space="preserve">Przyjmujący Zamówienie oświadcza, że numer rachunku bankowego, który wskazany będzie każdorazowo na fakturze, w celu dokonania na niego zapłaty przez Udzielającego Zamówienie, figuruje w wykazie podmiotów („Biała Lista”), o którym mowa w art. 96b ust.1 ustawy z dnia </w:t>
      </w:r>
      <w:r w:rsidRPr="00F03A25">
        <w:rPr>
          <w:i/>
          <w:sz w:val="22"/>
          <w:szCs w:val="22"/>
          <w:lang w:val="pl-PL"/>
        </w:rPr>
        <w:br/>
        <w:t>11 marca 2004 r. o podatku od towarów i usług</w:t>
      </w:r>
      <w:r w:rsidRPr="00F03A25">
        <w:rPr>
          <w:sz w:val="22"/>
          <w:szCs w:val="22"/>
          <w:lang w:val="pl-PL"/>
        </w:rPr>
        <w:t>.</w:t>
      </w:r>
      <w:r w:rsidRPr="00F03A25">
        <w:rPr>
          <w:rStyle w:val="Odwoanieprzypisudolnego"/>
          <w:sz w:val="22"/>
          <w:szCs w:val="22"/>
          <w:lang w:val="pl-PL"/>
        </w:rPr>
        <w:footnoteReference w:id="1"/>
      </w:r>
    </w:p>
    <w:p w14:paraId="1029B14A" w14:textId="77777777" w:rsidR="00B3295D" w:rsidRPr="00F03A25" w:rsidRDefault="00B3295D" w:rsidP="00C45D1E">
      <w:pPr>
        <w:pStyle w:val="Akapitzlist"/>
        <w:autoSpaceDE/>
        <w:autoSpaceDN/>
        <w:ind w:left="360"/>
        <w:jc w:val="both"/>
        <w:rPr>
          <w:bCs/>
          <w:sz w:val="22"/>
          <w:szCs w:val="22"/>
          <w:lang w:val="pl-PL"/>
        </w:rPr>
      </w:pPr>
    </w:p>
    <w:p w14:paraId="7D11955A" w14:textId="15CBA861" w:rsidR="00F2588F" w:rsidRPr="00F03A25" w:rsidRDefault="003E26C0" w:rsidP="00C45D1E">
      <w:pPr>
        <w:jc w:val="center"/>
        <w:rPr>
          <w:bCs/>
          <w:sz w:val="22"/>
          <w:szCs w:val="22"/>
          <w:lang w:val="pl-PL"/>
        </w:rPr>
      </w:pPr>
      <w:r w:rsidRPr="00F03A25">
        <w:rPr>
          <w:bCs/>
          <w:sz w:val="22"/>
          <w:szCs w:val="22"/>
          <w:lang w:val="pl-PL"/>
        </w:rPr>
        <w:t xml:space="preserve">§ </w:t>
      </w:r>
      <w:r w:rsidR="00F2588F" w:rsidRPr="00F03A25">
        <w:rPr>
          <w:bCs/>
          <w:sz w:val="22"/>
          <w:szCs w:val="22"/>
          <w:lang w:val="pl-PL"/>
        </w:rPr>
        <w:t>8</w:t>
      </w:r>
      <w:r w:rsidR="00F91CFA" w:rsidRPr="00F03A25">
        <w:rPr>
          <w:bCs/>
          <w:sz w:val="22"/>
          <w:szCs w:val="22"/>
          <w:lang w:val="pl-PL"/>
        </w:rPr>
        <w:t>.</w:t>
      </w:r>
    </w:p>
    <w:p w14:paraId="269B8EFD" w14:textId="77777777" w:rsidR="00F2588F" w:rsidRPr="00F03A25" w:rsidRDefault="00F2588F" w:rsidP="00C45D1E">
      <w:pPr>
        <w:pStyle w:val="Akapitzlist"/>
        <w:numPr>
          <w:ilvl w:val="0"/>
          <w:numId w:val="16"/>
        </w:numPr>
        <w:jc w:val="both"/>
        <w:rPr>
          <w:bCs/>
          <w:sz w:val="22"/>
          <w:szCs w:val="22"/>
          <w:lang w:val="pl-PL"/>
        </w:rPr>
      </w:pPr>
      <w:r w:rsidRPr="00F03A25">
        <w:rPr>
          <w:bCs/>
          <w:sz w:val="22"/>
          <w:szCs w:val="22"/>
          <w:lang w:val="pl-PL"/>
        </w:rPr>
        <w:t>W przypadku naruszenia postanowień Umowy Udzielający Zamówienie ma prawo naliczyć Przyjmującemu Zamówienie kary umowne zgodnie z poniższymi zasadami.</w:t>
      </w:r>
    </w:p>
    <w:p w14:paraId="131ADF12" w14:textId="77777777" w:rsidR="000349BF" w:rsidRPr="00F03A25" w:rsidRDefault="000349BF" w:rsidP="000349BF">
      <w:pPr>
        <w:pStyle w:val="Akapitzlist"/>
        <w:numPr>
          <w:ilvl w:val="0"/>
          <w:numId w:val="16"/>
        </w:numPr>
        <w:autoSpaceDE/>
        <w:autoSpaceDN/>
        <w:jc w:val="both"/>
        <w:rPr>
          <w:bCs/>
          <w:sz w:val="22"/>
          <w:szCs w:val="22"/>
          <w:lang w:val="pl-PL"/>
        </w:rPr>
      </w:pPr>
      <w:r w:rsidRPr="00F03A25">
        <w:rPr>
          <w:bCs/>
          <w:sz w:val="22"/>
          <w:szCs w:val="22"/>
          <w:lang w:val="pl-PL"/>
        </w:rPr>
        <w:t>W przypadku niewykonania Umowy Przyjmujący Zamówienie zobowiązany jest do zapłaty Udzielającemu Zamówienie kary umownej w wysokości 8 000 zł (przez niewykonanie umowy Strony rozumieją nieprzystąpienie do wykonania umowy ze strony Przyjmującego Zamówienie).</w:t>
      </w:r>
    </w:p>
    <w:p w14:paraId="08EC7468" w14:textId="77777777" w:rsidR="000349BF" w:rsidRPr="00F03A25" w:rsidRDefault="000349BF" w:rsidP="000349BF">
      <w:pPr>
        <w:pStyle w:val="Akapitzlist"/>
        <w:numPr>
          <w:ilvl w:val="0"/>
          <w:numId w:val="16"/>
        </w:numPr>
        <w:autoSpaceDE/>
        <w:autoSpaceDN/>
        <w:jc w:val="both"/>
        <w:rPr>
          <w:bCs/>
          <w:sz w:val="22"/>
          <w:szCs w:val="22"/>
          <w:lang w:val="pl-PL"/>
        </w:rPr>
      </w:pPr>
      <w:r w:rsidRPr="00F03A25">
        <w:rPr>
          <w:bCs/>
          <w:sz w:val="22"/>
          <w:szCs w:val="22"/>
          <w:lang w:val="pl-PL"/>
        </w:rPr>
        <w:t>W przypadku rażącego naruszenia postanowień umowy Przyjmujący Zamówienie zobowiązany jest do zapłaty Udzielającemu Zamówienie kary umownej w wysokości do  5 000 zł.</w:t>
      </w:r>
    </w:p>
    <w:p w14:paraId="723A7C77" w14:textId="77777777" w:rsidR="000349BF" w:rsidRPr="00F03A25" w:rsidRDefault="000349BF" w:rsidP="000349BF">
      <w:pPr>
        <w:pStyle w:val="Akapitzlist"/>
        <w:numPr>
          <w:ilvl w:val="0"/>
          <w:numId w:val="16"/>
        </w:numPr>
        <w:autoSpaceDE/>
        <w:autoSpaceDN/>
        <w:jc w:val="both"/>
        <w:rPr>
          <w:bCs/>
          <w:sz w:val="22"/>
          <w:szCs w:val="22"/>
          <w:lang w:val="pl-PL"/>
        </w:rPr>
      </w:pPr>
      <w:r w:rsidRPr="00F03A25">
        <w:rPr>
          <w:bCs/>
          <w:sz w:val="22"/>
          <w:szCs w:val="22"/>
          <w:lang w:val="pl-PL"/>
        </w:rPr>
        <w:t>W przypadku naruszenia zasad poufności, o których mowa w umowie (w tym Załączniku nr 2 do Umowy), Przyjmujący Zamówienie zobowiązany jest do zapłaty Udzielającemu Zamówienie kary umownej w wysokości 10% wartości faktury za miesiąc, w którym doszło do naruszenia.</w:t>
      </w:r>
    </w:p>
    <w:p w14:paraId="1FEEEB3A" w14:textId="48C5D465" w:rsidR="00943EA7" w:rsidRPr="00F03A25" w:rsidRDefault="000349BF" w:rsidP="000349BF">
      <w:pPr>
        <w:pStyle w:val="Akapitzlist"/>
        <w:numPr>
          <w:ilvl w:val="0"/>
          <w:numId w:val="16"/>
        </w:numPr>
        <w:autoSpaceDE/>
        <w:autoSpaceDN/>
        <w:jc w:val="both"/>
        <w:rPr>
          <w:bCs/>
          <w:sz w:val="22"/>
          <w:szCs w:val="22"/>
          <w:lang w:val="pl-PL"/>
        </w:rPr>
      </w:pPr>
      <w:r w:rsidRPr="00F03A25">
        <w:rPr>
          <w:bCs/>
          <w:sz w:val="22"/>
          <w:szCs w:val="22"/>
          <w:lang w:val="pl-PL"/>
        </w:rPr>
        <w:t>W innych przypadkach naruszenia umowy Przyjmujący Zamówienie zobowiązany jest do zapłaty Udzielającemu Zamówienie kary umownej w wysokości do 2 500 zł.</w:t>
      </w:r>
    </w:p>
    <w:p w14:paraId="5AA0570A" w14:textId="77777777" w:rsidR="00F2588F" w:rsidRPr="00F03A25" w:rsidRDefault="00F2588F" w:rsidP="00C45D1E">
      <w:pPr>
        <w:pStyle w:val="Akapitzlist"/>
        <w:numPr>
          <w:ilvl w:val="0"/>
          <w:numId w:val="16"/>
        </w:numPr>
        <w:autoSpaceDE/>
        <w:autoSpaceDN/>
        <w:jc w:val="both"/>
        <w:rPr>
          <w:bCs/>
          <w:sz w:val="22"/>
          <w:szCs w:val="22"/>
          <w:lang w:val="pl-PL"/>
        </w:rPr>
      </w:pPr>
      <w:r w:rsidRPr="00F03A25">
        <w:rPr>
          <w:bCs/>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5438088D" w14:textId="77777777" w:rsidR="00F2588F" w:rsidRPr="00F03A25" w:rsidRDefault="00F2588F" w:rsidP="00C45D1E">
      <w:pPr>
        <w:pStyle w:val="Akapitzlist"/>
        <w:numPr>
          <w:ilvl w:val="0"/>
          <w:numId w:val="16"/>
        </w:numPr>
        <w:autoSpaceDE/>
        <w:autoSpaceDN/>
        <w:jc w:val="both"/>
        <w:rPr>
          <w:bCs/>
          <w:sz w:val="22"/>
          <w:szCs w:val="22"/>
          <w:lang w:val="pl-PL"/>
        </w:rPr>
      </w:pPr>
      <w:r w:rsidRPr="00F03A25">
        <w:rPr>
          <w:bCs/>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04ACF4F9" w14:textId="36CCF4B7" w:rsidR="00F2588F" w:rsidRPr="00F03A25" w:rsidRDefault="00F2588F" w:rsidP="00C45D1E">
      <w:pPr>
        <w:pStyle w:val="Akapitzlist"/>
        <w:numPr>
          <w:ilvl w:val="0"/>
          <w:numId w:val="16"/>
        </w:numPr>
        <w:autoSpaceDE/>
        <w:autoSpaceDN/>
        <w:jc w:val="both"/>
        <w:rPr>
          <w:bCs/>
          <w:sz w:val="22"/>
          <w:szCs w:val="22"/>
          <w:lang w:val="pl-PL"/>
        </w:rPr>
      </w:pPr>
      <w:r w:rsidRPr="00F03A25">
        <w:rPr>
          <w:bCs/>
          <w:sz w:val="22"/>
          <w:szCs w:val="22"/>
          <w:lang w:val="pl-PL"/>
        </w:rPr>
        <w:t>Naliczenie przez Udzielającego Zamówienie kary umownej następuje poprzez sporządzenie noty księgowej</w:t>
      </w:r>
      <w:r w:rsidR="00832D0F" w:rsidRPr="00F03A25">
        <w:rPr>
          <w:bCs/>
          <w:sz w:val="22"/>
          <w:szCs w:val="22"/>
          <w:lang w:val="pl-PL"/>
        </w:rPr>
        <w:t>.</w:t>
      </w:r>
      <w:r w:rsidRPr="00F03A25">
        <w:rPr>
          <w:bCs/>
          <w:sz w:val="22"/>
          <w:szCs w:val="22"/>
          <w:lang w:val="pl-PL"/>
        </w:rPr>
        <w:t xml:space="preserve">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00832D0F" w:rsidRPr="00F03A25">
        <w:rPr>
          <w:bCs/>
          <w:sz w:val="22"/>
          <w:szCs w:val="22"/>
          <w:lang w:val="pl-PL"/>
        </w:rPr>
        <w:br/>
      </w:r>
      <w:r w:rsidRPr="00F03A25">
        <w:rPr>
          <w:bCs/>
          <w:sz w:val="22"/>
          <w:szCs w:val="22"/>
          <w:lang w:val="pl-PL"/>
        </w:rPr>
        <w:t>w stosunku do Udzielającego Zamówienie.</w:t>
      </w:r>
    </w:p>
    <w:p w14:paraId="7A3EAF92" w14:textId="77777777" w:rsidR="00F2588F" w:rsidRPr="00F03A25" w:rsidRDefault="00F2588F" w:rsidP="00C45D1E">
      <w:pPr>
        <w:pStyle w:val="Akapitzlist"/>
        <w:numPr>
          <w:ilvl w:val="0"/>
          <w:numId w:val="16"/>
        </w:numPr>
        <w:autoSpaceDE/>
        <w:autoSpaceDN/>
        <w:jc w:val="both"/>
        <w:rPr>
          <w:bCs/>
          <w:sz w:val="22"/>
          <w:szCs w:val="22"/>
          <w:lang w:val="pl-PL"/>
        </w:rPr>
      </w:pPr>
      <w:r w:rsidRPr="00F03A25">
        <w:rPr>
          <w:bCs/>
          <w:sz w:val="22"/>
          <w:szCs w:val="22"/>
          <w:lang w:val="pl-PL"/>
        </w:rPr>
        <w:t xml:space="preserve">Naliczenie przez Udzielającego Zamówienie bądź zapłata przez Przyjmującego Zamówienie kary umownej nie zwalnia go z zobowiązań wynikających z niniejszej Umowy. </w:t>
      </w:r>
    </w:p>
    <w:p w14:paraId="1AFE2FF4" w14:textId="5139C2EF" w:rsidR="00A01880" w:rsidRPr="00F03A25" w:rsidRDefault="00F2588F" w:rsidP="00C45D1E">
      <w:pPr>
        <w:pStyle w:val="Akapitzlist"/>
        <w:numPr>
          <w:ilvl w:val="0"/>
          <w:numId w:val="16"/>
        </w:numPr>
        <w:autoSpaceDE/>
        <w:autoSpaceDN/>
        <w:jc w:val="both"/>
        <w:rPr>
          <w:bCs/>
          <w:sz w:val="22"/>
          <w:szCs w:val="22"/>
          <w:lang w:val="pl-PL"/>
        </w:rPr>
      </w:pPr>
      <w:r w:rsidRPr="00F03A25">
        <w:rPr>
          <w:bCs/>
          <w:sz w:val="22"/>
          <w:szCs w:val="22"/>
          <w:lang w:val="pl-PL"/>
        </w:rPr>
        <w:t>Kary umowne podlegają sumowaniu.</w:t>
      </w:r>
    </w:p>
    <w:p w14:paraId="0382A652" w14:textId="77777777" w:rsidR="00B3295D" w:rsidRPr="00F03A25" w:rsidRDefault="00B3295D" w:rsidP="00C45D1E">
      <w:pPr>
        <w:jc w:val="center"/>
        <w:rPr>
          <w:bCs/>
          <w:sz w:val="22"/>
          <w:szCs w:val="22"/>
          <w:lang w:val="pl-PL"/>
        </w:rPr>
      </w:pPr>
    </w:p>
    <w:p w14:paraId="2482619C" w14:textId="2A832080" w:rsidR="00A01880" w:rsidRPr="00F03A25" w:rsidRDefault="00A01880" w:rsidP="00C45D1E">
      <w:pPr>
        <w:jc w:val="center"/>
        <w:rPr>
          <w:bCs/>
          <w:sz w:val="22"/>
          <w:szCs w:val="22"/>
          <w:lang w:val="pl-PL"/>
        </w:rPr>
      </w:pPr>
      <w:r w:rsidRPr="00F03A25">
        <w:rPr>
          <w:bCs/>
          <w:sz w:val="22"/>
          <w:szCs w:val="22"/>
          <w:lang w:val="pl-PL"/>
        </w:rPr>
        <w:t>§ 9</w:t>
      </w:r>
      <w:r w:rsidR="00F91CFA" w:rsidRPr="00F03A25">
        <w:rPr>
          <w:bCs/>
          <w:sz w:val="22"/>
          <w:szCs w:val="22"/>
          <w:lang w:val="pl-PL"/>
        </w:rPr>
        <w:t>.</w:t>
      </w:r>
    </w:p>
    <w:p w14:paraId="38E75977" w14:textId="77777777" w:rsidR="00A01880" w:rsidRPr="00F03A25" w:rsidRDefault="00A01880" w:rsidP="00C45D1E">
      <w:pPr>
        <w:jc w:val="both"/>
        <w:rPr>
          <w:bCs/>
          <w:sz w:val="22"/>
          <w:szCs w:val="22"/>
          <w:lang w:val="pl-PL"/>
        </w:rPr>
      </w:pPr>
      <w:r w:rsidRPr="00F03A25">
        <w:rPr>
          <w:bCs/>
          <w:sz w:val="22"/>
          <w:szCs w:val="22"/>
          <w:lang w:val="pl-PL"/>
        </w:rPr>
        <w:t xml:space="preserve">Strony umowy zobowiązują się do zachowania w poufności warunków jej zawarcia oraz zasad wynagradzania. </w:t>
      </w:r>
    </w:p>
    <w:p w14:paraId="1E600220" w14:textId="77777777" w:rsidR="00A01880" w:rsidRPr="00F03A25" w:rsidRDefault="00A01880" w:rsidP="00C45D1E">
      <w:pPr>
        <w:jc w:val="both"/>
        <w:rPr>
          <w:bCs/>
          <w:sz w:val="22"/>
          <w:szCs w:val="22"/>
          <w:lang w:val="pl-PL"/>
        </w:rPr>
      </w:pPr>
    </w:p>
    <w:p w14:paraId="643E3B92" w14:textId="24BD3BC3" w:rsidR="003E26C0" w:rsidRPr="00F03A25" w:rsidRDefault="0073696A" w:rsidP="00C45D1E">
      <w:pPr>
        <w:jc w:val="center"/>
        <w:rPr>
          <w:bCs/>
          <w:sz w:val="22"/>
          <w:szCs w:val="22"/>
          <w:lang w:val="pl-PL"/>
        </w:rPr>
      </w:pPr>
      <w:r w:rsidRPr="00F03A25">
        <w:rPr>
          <w:bCs/>
          <w:sz w:val="22"/>
          <w:szCs w:val="22"/>
          <w:lang w:val="pl-PL"/>
        </w:rPr>
        <w:t>§</w:t>
      </w:r>
      <w:r w:rsidR="00A01880" w:rsidRPr="00F03A25">
        <w:rPr>
          <w:bCs/>
          <w:sz w:val="22"/>
          <w:szCs w:val="22"/>
          <w:lang w:val="pl-PL"/>
        </w:rPr>
        <w:t xml:space="preserve"> 10</w:t>
      </w:r>
      <w:r w:rsidR="00F91CFA" w:rsidRPr="00F03A25">
        <w:rPr>
          <w:bCs/>
          <w:sz w:val="22"/>
          <w:szCs w:val="22"/>
          <w:lang w:val="pl-PL"/>
        </w:rPr>
        <w:t>.</w:t>
      </w:r>
    </w:p>
    <w:p w14:paraId="428047D9" w14:textId="77777777" w:rsidR="003E26C0" w:rsidRPr="00F03A25" w:rsidRDefault="003E26C0" w:rsidP="00C45D1E">
      <w:pPr>
        <w:pStyle w:val="Akapitzlist"/>
        <w:numPr>
          <w:ilvl w:val="0"/>
          <w:numId w:val="17"/>
        </w:numPr>
        <w:jc w:val="both"/>
        <w:rPr>
          <w:iCs/>
          <w:sz w:val="22"/>
          <w:szCs w:val="22"/>
          <w:lang w:val="pl-PL"/>
        </w:rPr>
      </w:pPr>
      <w:r w:rsidRPr="00F03A25">
        <w:rPr>
          <w:iCs/>
          <w:sz w:val="22"/>
          <w:szCs w:val="22"/>
          <w:lang w:val="pl-PL"/>
        </w:rPr>
        <w:t xml:space="preserve">Nadzór nad wykonaniem niniejszej umowy ze strony </w:t>
      </w:r>
      <w:r w:rsidRPr="00F03A25">
        <w:rPr>
          <w:sz w:val="22"/>
          <w:szCs w:val="22"/>
          <w:lang w:val="pl-PL"/>
        </w:rPr>
        <w:t>Udzielającego Zamówienie</w:t>
      </w:r>
      <w:r w:rsidRPr="00F03A25">
        <w:rPr>
          <w:iCs/>
          <w:sz w:val="22"/>
          <w:szCs w:val="22"/>
          <w:lang w:val="pl-PL"/>
        </w:rPr>
        <w:t xml:space="preserve"> sprawują:</w:t>
      </w:r>
    </w:p>
    <w:p w14:paraId="4E513AAE" w14:textId="43796B99" w:rsidR="00A36C68" w:rsidRPr="00F03A25" w:rsidRDefault="00C87251" w:rsidP="00C45D1E">
      <w:pPr>
        <w:pStyle w:val="Akapitzlist"/>
        <w:numPr>
          <w:ilvl w:val="0"/>
          <w:numId w:val="10"/>
        </w:numPr>
        <w:jc w:val="both"/>
        <w:rPr>
          <w:sz w:val="22"/>
          <w:szCs w:val="22"/>
          <w:lang w:val="pl-PL"/>
        </w:rPr>
      </w:pPr>
      <w:r w:rsidRPr="00F03A25">
        <w:rPr>
          <w:iCs/>
          <w:sz w:val="22"/>
          <w:szCs w:val="22"/>
          <w:lang w:val="pl-PL"/>
        </w:rPr>
        <w:t xml:space="preserve">Kierownik </w:t>
      </w:r>
      <w:r w:rsidR="00440EBB" w:rsidRPr="00F03A25">
        <w:rPr>
          <w:iCs/>
          <w:sz w:val="22"/>
          <w:szCs w:val="22"/>
          <w:lang w:val="pl-PL"/>
        </w:rPr>
        <w:t>Działu</w:t>
      </w:r>
      <w:r w:rsidR="00A01880" w:rsidRPr="00F03A25">
        <w:rPr>
          <w:iCs/>
          <w:sz w:val="22"/>
          <w:szCs w:val="22"/>
          <w:lang w:val="pl-PL"/>
        </w:rPr>
        <w:t xml:space="preserve"> </w:t>
      </w:r>
      <w:r w:rsidR="003E26C0" w:rsidRPr="00F03A25">
        <w:rPr>
          <w:sz w:val="22"/>
          <w:szCs w:val="22"/>
          <w:lang w:val="pl-PL"/>
        </w:rPr>
        <w:t>- nadzór organizacyjny</w:t>
      </w:r>
      <w:r w:rsidR="007C5556" w:rsidRPr="00F03A25">
        <w:rPr>
          <w:sz w:val="22"/>
          <w:szCs w:val="22"/>
          <w:lang w:val="pl-PL"/>
        </w:rPr>
        <w:t xml:space="preserve"> i merytoryczny</w:t>
      </w:r>
      <w:r w:rsidR="00440EBB" w:rsidRPr="00F03A25">
        <w:rPr>
          <w:sz w:val="22"/>
          <w:szCs w:val="22"/>
          <w:lang w:val="pl-PL"/>
        </w:rPr>
        <w:t xml:space="preserve"> </w:t>
      </w:r>
      <w:r w:rsidR="00440EBB" w:rsidRPr="00F03A25">
        <w:rPr>
          <w:iCs/>
          <w:sz w:val="22"/>
          <w:szCs w:val="22"/>
          <w:lang w:val="pl-PL"/>
        </w:rPr>
        <w:t>oraz nadzór i odpowiedzialność za poprawność rozliczeń</w:t>
      </w:r>
      <w:r w:rsidR="00A01880" w:rsidRPr="00F03A25">
        <w:rPr>
          <w:sz w:val="22"/>
          <w:szCs w:val="22"/>
          <w:lang w:val="pl-PL"/>
        </w:rPr>
        <w:t>;</w:t>
      </w:r>
    </w:p>
    <w:p w14:paraId="6DAAD0BF" w14:textId="24219DE2" w:rsidR="00FC7C88" w:rsidRPr="00F03A25" w:rsidRDefault="00276C78" w:rsidP="00C45D1E">
      <w:pPr>
        <w:pStyle w:val="Akapitzlist"/>
        <w:numPr>
          <w:ilvl w:val="0"/>
          <w:numId w:val="10"/>
        </w:numPr>
        <w:jc w:val="both"/>
        <w:rPr>
          <w:sz w:val="22"/>
          <w:szCs w:val="22"/>
          <w:lang w:val="pl-PL"/>
        </w:rPr>
      </w:pPr>
      <w:r w:rsidRPr="00F03A25">
        <w:rPr>
          <w:sz w:val="22"/>
          <w:szCs w:val="22"/>
          <w:lang w:val="pl-PL"/>
        </w:rPr>
        <w:t xml:space="preserve">Przewodniczący Zespołu Kontroli Zakażeń Szpitalnych </w:t>
      </w:r>
      <w:r w:rsidR="00FC7C88" w:rsidRPr="00F03A25">
        <w:rPr>
          <w:strike/>
          <w:sz w:val="22"/>
          <w:szCs w:val="22"/>
          <w:lang w:val="pl-PL"/>
        </w:rPr>
        <w:t>-</w:t>
      </w:r>
      <w:r w:rsidR="00FC7C88" w:rsidRPr="00F03A25">
        <w:rPr>
          <w:sz w:val="22"/>
          <w:szCs w:val="22"/>
          <w:lang w:val="pl-PL"/>
        </w:rPr>
        <w:t xml:space="preserve"> nadzór merytoryczny</w:t>
      </w:r>
      <w:r w:rsidR="0027143E" w:rsidRPr="00F03A25">
        <w:rPr>
          <w:sz w:val="22"/>
          <w:szCs w:val="22"/>
          <w:lang w:val="pl-PL"/>
        </w:rPr>
        <w:t>;</w:t>
      </w:r>
    </w:p>
    <w:p w14:paraId="7B162619" w14:textId="18A675FD" w:rsidR="00A01880" w:rsidRPr="00F03A25" w:rsidRDefault="00A01880" w:rsidP="00C45D1E">
      <w:pPr>
        <w:pStyle w:val="Akapitzlist"/>
        <w:numPr>
          <w:ilvl w:val="0"/>
          <w:numId w:val="18"/>
        </w:numPr>
        <w:jc w:val="both"/>
        <w:rPr>
          <w:sz w:val="22"/>
          <w:szCs w:val="22"/>
          <w:lang w:val="pl-PL"/>
        </w:rPr>
      </w:pPr>
      <w:r w:rsidRPr="00F03A25">
        <w:rPr>
          <w:sz w:val="22"/>
          <w:szCs w:val="22"/>
          <w:lang w:val="pl-PL"/>
        </w:rPr>
        <w:t xml:space="preserve">Udzielający Zamówienie zobowiązany jest w przypadku zmian, do pisemnego poinformowania Przyjmującego Zamówienie o osobach każdorazowo sprawujących funkcje odpowiednio Kierownika </w:t>
      </w:r>
      <w:r w:rsidR="00715289" w:rsidRPr="00F03A25">
        <w:rPr>
          <w:sz w:val="22"/>
          <w:szCs w:val="22"/>
          <w:lang w:val="pl-PL"/>
        </w:rPr>
        <w:t xml:space="preserve">Działu, </w:t>
      </w:r>
      <w:r w:rsidR="007C5556" w:rsidRPr="00F03A25">
        <w:rPr>
          <w:sz w:val="22"/>
          <w:szCs w:val="22"/>
          <w:lang w:val="pl-PL"/>
        </w:rPr>
        <w:t>Przewodniczącego Zespołu Kontroli Zakażeń Szpitalnych.</w:t>
      </w:r>
    </w:p>
    <w:p w14:paraId="1BC089FD" w14:textId="77777777" w:rsidR="003E26C0" w:rsidRPr="00F03A25" w:rsidRDefault="003E26C0" w:rsidP="00C45D1E">
      <w:pPr>
        <w:ind w:left="360" w:hanging="360"/>
        <w:jc w:val="both"/>
        <w:rPr>
          <w:iCs/>
          <w:sz w:val="22"/>
          <w:szCs w:val="22"/>
          <w:lang w:val="pl-PL"/>
        </w:rPr>
      </w:pPr>
    </w:p>
    <w:p w14:paraId="5F6CF722" w14:textId="77777777" w:rsidR="000349BF" w:rsidRPr="00F03A25" w:rsidRDefault="000349BF" w:rsidP="00C45D1E">
      <w:pPr>
        <w:jc w:val="center"/>
        <w:rPr>
          <w:bCs/>
          <w:sz w:val="22"/>
          <w:szCs w:val="22"/>
          <w:lang w:val="pl-PL"/>
        </w:rPr>
      </w:pPr>
    </w:p>
    <w:p w14:paraId="179C8CB3" w14:textId="77777777" w:rsidR="00364F50" w:rsidRDefault="00364F50" w:rsidP="00C45D1E">
      <w:pPr>
        <w:jc w:val="center"/>
        <w:rPr>
          <w:bCs/>
          <w:sz w:val="22"/>
          <w:szCs w:val="22"/>
          <w:lang w:val="pl-PL"/>
        </w:rPr>
      </w:pPr>
    </w:p>
    <w:p w14:paraId="66E52933" w14:textId="77777777" w:rsidR="00364F50" w:rsidRDefault="00364F50" w:rsidP="00C45D1E">
      <w:pPr>
        <w:jc w:val="center"/>
        <w:rPr>
          <w:bCs/>
          <w:sz w:val="22"/>
          <w:szCs w:val="22"/>
          <w:lang w:val="pl-PL"/>
        </w:rPr>
      </w:pPr>
    </w:p>
    <w:p w14:paraId="447A80F5" w14:textId="6BCE5D7B" w:rsidR="003E26C0" w:rsidRPr="00F03A25" w:rsidRDefault="0073696A" w:rsidP="00C45D1E">
      <w:pPr>
        <w:jc w:val="center"/>
        <w:rPr>
          <w:bCs/>
          <w:sz w:val="22"/>
          <w:szCs w:val="22"/>
          <w:lang w:val="pl-PL"/>
        </w:rPr>
      </w:pPr>
      <w:r w:rsidRPr="00F03A25">
        <w:rPr>
          <w:bCs/>
          <w:sz w:val="22"/>
          <w:szCs w:val="22"/>
          <w:lang w:val="pl-PL"/>
        </w:rPr>
        <w:lastRenderedPageBreak/>
        <w:t>§ 1</w:t>
      </w:r>
      <w:r w:rsidR="00A01880" w:rsidRPr="00F03A25">
        <w:rPr>
          <w:bCs/>
          <w:sz w:val="22"/>
          <w:szCs w:val="22"/>
          <w:lang w:val="pl-PL"/>
        </w:rPr>
        <w:t>1</w:t>
      </w:r>
      <w:r w:rsidR="00F91CFA" w:rsidRPr="00F03A25">
        <w:rPr>
          <w:bCs/>
          <w:sz w:val="22"/>
          <w:szCs w:val="22"/>
          <w:lang w:val="pl-PL"/>
        </w:rPr>
        <w:t>.</w:t>
      </w:r>
    </w:p>
    <w:p w14:paraId="2AB20CE0" w14:textId="77777777" w:rsidR="0003088A" w:rsidRPr="00F03A25" w:rsidRDefault="00A01880" w:rsidP="00C45D1E">
      <w:pPr>
        <w:jc w:val="both"/>
        <w:rPr>
          <w:sz w:val="22"/>
          <w:szCs w:val="22"/>
          <w:lang w:val="pl-PL"/>
        </w:rPr>
      </w:pPr>
      <w:r w:rsidRPr="00F03A25">
        <w:rPr>
          <w:sz w:val="22"/>
          <w:szCs w:val="22"/>
          <w:lang w:val="pl-PL"/>
        </w:rPr>
        <w:t>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w:t>
      </w:r>
    </w:p>
    <w:p w14:paraId="0BA4A700" w14:textId="463346C5" w:rsidR="003E26C0" w:rsidRPr="00F03A25" w:rsidRDefault="0073696A" w:rsidP="00C45D1E">
      <w:pPr>
        <w:jc w:val="center"/>
        <w:rPr>
          <w:sz w:val="22"/>
          <w:szCs w:val="22"/>
          <w:lang w:val="pl-PL"/>
        </w:rPr>
      </w:pPr>
      <w:r w:rsidRPr="00F03A25">
        <w:rPr>
          <w:bCs/>
          <w:sz w:val="22"/>
          <w:szCs w:val="22"/>
          <w:lang w:val="pl-PL"/>
        </w:rPr>
        <w:t>§ 1</w:t>
      </w:r>
      <w:r w:rsidR="00A01880" w:rsidRPr="00F03A25">
        <w:rPr>
          <w:bCs/>
          <w:sz w:val="22"/>
          <w:szCs w:val="22"/>
          <w:lang w:val="pl-PL"/>
        </w:rPr>
        <w:t>2</w:t>
      </w:r>
      <w:r w:rsidR="00F91CFA" w:rsidRPr="00F03A25">
        <w:rPr>
          <w:bCs/>
          <w:sz w:val="22"/>
          <w:szCs w:val="22"/>
          <w:lang w:val="pl-PL"/>
        </w:rPr>
        <w:t>.</w:t>
      </w:r>
    </w:p>
    <w:p w14:paraId="46A75243" w14:textId="6E900588" w:rsidR="00A01880" w:rsidRPr="00F03A25" w:rsidRDefault="00A01880" w:rsidP="00C45D1E">
      <w:pPr>
        <w:ind w:left="360" w:hanging="360"/>
        <w:jc w:val="both"/>
        <w:rPr>
          <w:sz w:val="22"/>
          <w:szCs w:val="22"/>
          <w:lang w:val="pl-PL"/>
        </w:rPr>
      </w:pPr>
      <w:r w:rsidRPr="00F03A25">
        <w:rPr>
          <w:sz w:val="22"/>
          <w:szCs w:val="22"/>
          <w:lang w:val="pl-PL"/>
        </w:rPr>
        <w:t>1.</w:t>
      </w:r>
      <w:r w:rsidRPr="00F03A25">
        <w:rPr>
          <w:sz w:val="22"/>
          <w:szCs w:val="22"/>
          <w:lang w:val="pl-PL"/>
        </w:rPr>
        <w:tab/>
        <w:t>Przyjmujący Zamówienie</w:t>
      </w:r>
      <w:r w:rsidR="00C3394A" w:rsidRPr="00F03A25">
        <w:rPr>
          <w:sz w:val="22"/>
          <w:szCs w:val="22"/>
          <w:lang w:val="pl-PL"/>
        </w:rPr>
        <w:t xml:space="preserve"> </w:t>
      </w:r>
      <w:r w:rsidRPr="00F03A25">
        <w:rPr>
          <w:sz w:val="22"/>
          <w:szCs w:val="22"/>
          <w:lang w:val="pl-PL"/>
        </w:rPr>
        <w:t xml:space="preserve">oświadcza, że jest ubezpieczony od odpowiedzialności </w:t>
      </w:r>
      <w:r w:rsidR="00C3394A" w:rsidRPr="00F03A25">
        <w:rPr>
          <w:sz w:val="22"/>
          <w:szCs w:val="22"/>
          <w:lang w:val="pl-PL"/>
        </w:rPr>
        <w:t xml:space="preserve">cywilnej, zarówno </w:t>
      </w:r>
      <w:r w:rsidRPr="00F03A25">
        <w:rPr>
          <w:sz w:val="22"/>
          <w:szCs w:val="22"/>
          <w:lang w:val="pl-PL"/>
        </w:rPr>
        <w:t>w zakresie odpowiedzialności kontraktowej jak i odpowiedzialności z tytułu czynów niedozwolonych, za szkody wyrządzone w związku z udzielaniem świadczeń zdrowotnych będących przedmiotem niniejszej umowy zgodnie z obowiązującymi przepisami prawa.</w:t>
      </w:r>
    </w:p>
    <w:p w14:paraId="1C0BB513" w14:textId="77777777" w:rsidR="00A01880" w:rsidRPr="00F03A25" w:rsidRDefault="00A01880" w:rsidP="00C45D1E">
      <w:pPr>
        <w:ind w:left="360" w:hanging="360"/>
        <w:jc w:val="both"/>
        <w:rPr>
          <w:sz w:val="22"/>
          <w:szCs w:val="22"/>
          <w:lang w:val="pl-PL"/>
        </w:rPr>
      </w:pPr>
      <w:r w:rsidRPr="00F03A25">
        <w:rPr>
          <w:sz w:val="22"/>
          <w:szCs w:val="22"/>
          <w:lang w:val="pl-PL"/>
        </w:rPr>
        <w:t>2.</w:t>
      </w:r>
      <w:r w:rsidRPr="00F03A25">
        <w:rPr>
          <w:sz w:val="22"/>
          <w:szCs w:val="22"/>
          <w:lang w:val="pl-PL"/>
        </w:rPr>
        <w:tab/>
        <w:t>Przyjmujący Zamówienie zobowiązuje się do utrzymania ubezpieczenia przez cały czas trwania niniejszej umowy, zgodnie z obowiązującymi przepisami prawa.</w:t>
      </w:r>
    </w:p>
    <w:p w14:paraId="082E607D" w14:textId="77777777" w:rsidR="003E26C0" w:rsidRPr="00F03A25" w:rsidRDefault="00A01880" w:rsidP="00C45D1E">
      <w:pPr>
        <w:ind w:left="360" w:hanging="360"/>
        <w:jc w:val="both"/>
        <w:rPr>
          <w:sz w:val="22"/>
          <w:szCs w:val="22"/>
          <w:lang w:val="pl-PL"/>
        </w:rPr>
      </w:pPr>
      <w:r w:rsidRPr="00F03A25">
        <w:rPr>
          <w:sz w:val="22"/>
          <w:szCs w:val="22"/>
          <w:lang w:val="pl-PL"/>
        </w:rPr>
        <w:t>3.</w:t>
      </w:r>
      <w:r w:rsidRPr="00F03A25">
        <w:rPr>
          <w:sz w:val="22"/>
          <w:szCs w:val="22"/>
          <w:lang w:val="pl-PL"/>
        </w:rPr>
        <w:tab/>
        <w:t>Przyjmujący Zamówienie zobowiązuje się do dostarczenia nowego dokumentu ubezpieczenia potwierdzającego zawarcie umowy do Działu Personalnego Sekcji Rekrutacji, Szkoleń i Spraw Socjalnych Udzielającego Zamówienie w terminie 10 dni od dnia zawarcia nowej umowy ubezpieczenia</w:t>
      </w:r>
    </w:p>
    <w:p w14:paraId="763852EE" w14:textId="32F1B9DD" w:rsidR="003E26C0" w:rsidRPr="00F03A25" w:rsidRDefault="0073696A" w:rsidP="00C45D1E">
      <w:pPr>
        <w:jc w:val="center"/>
        <w:rPr>
          <w:bCs/>
          <w:sz w:val="22"/>
          <w:szCs w:val="22"/>
          <w:lang w:val="pl-PL"/>
        </w:rPr>
      </w:pPr>
      <w:r w:rsidRPr="00F03A25">
        <w:rPr>
          <w:bCs/>
          <w:sz w:val="22"/>
          <w:szCs w:val="22"/>
          <w:lang w:val="pl-PL"/>
        </w:rPr>
        <w:t>§ 1</w:t>
      </w:r>
      <w:r w:rsidR="00A01880" w:rsidRPr="00F03A25">
        <w:rPr>
          <w:bCs/>
          <w:sz w:val="22"/>
          <w:szCs w:val="22"/>
          <w:lang w:val="pl-PL"/>
        </w:rPr>
        <w:t>3</w:t>
      </w:r>
      <w:r w:rsidR="00F91CFA" w:rsidRPr="00F03A25">
        <w:rPr>
          <w:bCs/>
          <w:sz w:val="22"/>
          <w:szCs w:val="22"/>
          <w:lang w:val="pl-PL"/>
        </w:rPr>
        <w:t>.</w:t>
      </w:r>
    </w:p>
    <w:p w14:paraId="55EFE3BE" w14:textId="115B4A03" w:rsidR="00C933F8" w:rsidRPr="00F03A25" w:rsidRDefault="007E7FEE" w:rsidP="00C45D1E">
      <w:pPr>
        <w:widowControl w:val="0"/>
        <w:numPr>
          <w:ilvl w:val="0"/>
          <w:numId w:val="1"/>
        </w:numPr>
        <w:tabs>
          <w:tab w:val="left" w:pos="360"/>
        </w:tabs>
        <w:ind w:left="360" w:hanging="360"/>
        <w:jc w:val="both"/>
        <w:rPr>
          <w:b/>
          <w:bCs/>
          <w:sz w:val="22"/>
          <w:szCs w:val="22"/>
          <w:lang w:val="pl-PL"/>
        </w:rPr>
      </w:pPr>
      <w:r w:rsidRPr="00F03A25">
        <w:rPr>
          <w:sz w:val="22"/>
          <w:szCs w:val="22"/>
          <w:lang w:val="pl-PL"/>
        </w:rPr>
        <w:t>Umowę zawarto</w:t>
      </w:r>
      <w:r w:rsidR="00FC7C88" w:rsidRPr="00F03A25">
        <w:rPr>
          <w:sz w:val="22"/>
          <w:szCs w:val="22"/>
          <w:lang w:val="pl-PL"/>
        </w:rPr>
        <w:t xml:space="preserve"> na czas oznaczony tj.</w:t>
      </w:r>
      <w:r w:rsidR="00A32803" w:rsidRPr="00F03A25">
        <w:rPr>
          <w:sz w:val="22"/>
          <w:szCs w:val="22"/>
          <w:lang w:val="pl-PL"/>
        </w:rPr>
        <w:t xml:space="preserve"> od dnia</w:t>
      </w:r>
      <w:r w:rsidR="00C3583C" w:rsidRPr="00F03A25">
        <w:rPr>
          <w:sz w:val="22"/>
          <w:szCs w:val="22"/>
          <w:lang w:val="pl-PL"/>
        </w:rPr>
        <w:t xml:space="preserve"> </w:t>
      </w:r>
      <w:r w:rsidR="00364F50">
        <w:rPr>
          <w:b/>
          <w:sz w:val="22"/>
          <w:szCs w:val="22"/>
          <w:lang w:val="pl-PL"/>
        </w:rPr>
        <w:t>zawarcia</w:t>
      </w:r>
      <w:bookmarkStart w:id="0" w:name="_GoBack"/>
      <w:bookmarkEnd w:id="0"/>
      <w:r w:rsidR="00FB73F1" w:rsidRPr="00F03A25">
        <w:rPr>
          <w:b/>
          <w:sz w:val="22"/>
          <w:szCs w:val="22"/>
          <w:lang w:val="pl-PL"/>
        </w:rPr>
        <w:t xml:space="preserve"> do dnia 31 maja 202</w:t>
      </w:r>
      <w:r w:rsidR="00673406">
        <w:rPr>
          <w:b/>
          <w:sz w:val="22"/>
          <w:szCs w:val="22"/>
          <w:lang w:val="pl-PL"/>
        </w:rPr>
        <w:t>7</w:t>
      </w:r>
      <w:r w:rsidR="00FB73F1" w:rsidRPr="00F03A25">
        <w:rPr>
          <w:b/>
          <w:sz w:val="22"/>
          <w:szCs w:val="22"/>
          <w:lang w:val="pl-PL"/>
        </w:rPr>
        <w:t xml:space="preserve"> r.</w:t>
      </w:r>
    </w:p>
    <w:p w14:paraId="0B991812" w14:textId="12164E43" w:rsidR="00FC7C88" w:rsidRPr="00F03A25" w:rsidRDefault="001F1E9C" w:rsidP="00C45D1E">
      <w:pPr>
        <w:widowControl w:val="0"/>
        <w:numPr>
          <w:ilvl w:val="0"/>
          <w:numId w:val="1"/>
        </w:numPr>
        <w:tabs>
          <w:tab w:val="left" w:pos="360"/>
        </w:tabs>
        <w:ind w:left="360" w:hanging="360"/>
        <w:jc w:val="both"/>
        <w:rPr>
          <w:sz w:val="22"/>
          <w:szCs w:val="22"/>
          <w:lang w:val="pl-PL"/>
        </w:rPr>
      </w:pPr>
      <w:r w:rsidRPr="00F03A25">
        <w:rPr>
          <w:sz w:val="22"/>
          <w:szCs w:val="22"/>
          <w:lang w:val="pl-PL"/>
        </w:rPr>
        <w:t>Strony postanawiają, iż oprócz wypadków wymienionych w kodeksie cywilnym</w:t>
      </w:r>
      <w:r w:rsidR="004A23A3" w:rsidRPr="00F03A25">
        <w:rPr>
          <w:sz w:val="22"/>
          <w:szCs w:val="22"/>
          <w:lang w:val="pl-PL"/>
        </w:rPr>
        <w:t xml:space="preserve"> </w:t>
      </w:r>
      <w:r w:rsidRPr="00F03A25">
        <w:rPr>
          <w:sz w:val="22"/>
          <w:szCs w:val="22"/>
          <w:lang w:val="pl-PL"/>
        </w:rPr>
        <w:t>Umowa ulega rozwiązaniu w następujących wypadkach:</w:t>
      </w:r>
    </w:p>
    <w:p w14:paraId="47D778F3" w14:textId="0B3D1314" w:rsidR="001F1E9C" w:rsidRPr="00F03A25" w:rsidRDefault="001F1E9C" w:rsidP="00C45D1E">
      <w:pPr>
        <w:numPr>
          <w:ilvl w:val="0"/>
          <w:numId w:val="20"/>
        </w:numPr>
        <w:jc w:val="both"/>
        <w:rPr>
          <w:sz w:val="22"/>
          <w:szCs w:val="22"/>
          <w:lang w:val="pl-PL"/>
        </w:rPr>
      </w:pPr>
      <w:r w:rsidRPr="00F03A25">
        <w:rPr>
          <w:sz w:val="22"/>
          <w:szCs w:val="22"/>
          <w:lang w:val="pl-PL"/>
        </w:rPr>
        <w:t>z upływem czasu, na który była zawarta;</w:t>
      </w:r>
    </w:p>
    <w:p w14:paraId="3047CE2E" w14:textId="77777777" w:rsidR="001F1E9C" w:rsidRPr="00F03A25" w:rsidRDefault="001F1E9C" w:rsidP="00C45D1E">
      <w:pPr>
        <w:numPr>
          <w:ilvl w:val="0"/>
          <w:numId w:val="20"/>
        </w:numPr>
        <w:jc w:val="both"/>
        <w:rPr>
          <w:sz w:val="22"/>
          <w:szCs w:val="22"/>
          <w:lang w:val="pl-PL"/>
        </w:rPr>
      </w:pPr>
      <w:r w:rsidRPr="00F03A25">
        <w:rPr>
          <w:sz w:val="22"/>
          <w:szCs w:val="22"/>
          <w:lang w:val="pl-PL"/>
        </w:rPr>
        <w:t>z dniem zakończenia udzielania określonych świadczeń zdrowotnych;</w:t>
      </w:r>
    </w:p>
    <w:p w14:paraId="4DBD94A0" w14:textId="77777777" w:rsidR="001F1E9C" w:rsidRPr="00F03A25" w:rsidRDefault="001F1E9C" w:rsidP="00C45D1E">
      <w:pPr>
        <w:numPr>
          <w:ilvl w:val="0"/>
          <w:numId w:val="20"/>
        </w:numPr>
        <w:jc w:val="both"/>
        <w:rPr>
          <w:sz w:val="22"/>
          <w:szCs w:val="22"/>
          <w:lang w:val="pl-PL"/>
        </w:rPr>
      </w:pPr>
      <w:r w:rsidRPr="00F03A25">
        <w:rPr>
          <w:sz w:val="22"/>
          <w:szCs w:val="22"/>
          <w:lang w:val="pl-PL"/>
        </w:rPr>
        <w:t>z ważnych powodów - wskutek oświadczenia złożonego z zachowaniem miesięcznego okresu wypowiedzenia ze skutkiem na koniec miesiąca kalendarzowego, w szczególności gdy:</w:t>
      </w:r>
    </w:p>
    <w:p w14:paraId="7CFB96C3" w14:textId="77777777" w:rsidR="001F1E9C" w:rsidRPr="00F03A25" w:rsidRDefault="001F1E9C" w:rsidP="00C45D1E">
      <w:pPr>
        <w:numPr>
          <w:ilvl w:val="0"/>
          <w:numId w:val="21"/>
        </w:numPr>
        <w:ind w:left="1418" w:hanging="284"/>
        <w:contextualSpacing/>
        <w:jc w:val="both"/>
        <w:rPr>
          <w:sz w:val="22"/>
          <w:szCs w:val="22"/>
          <w:lang w:val="pl-PL"/>
        </w:rPr>
      </w:pPr>
      <w:r w:rsidRPr="00F03A25">
        <w:rPr>
          <w:sz w:val="22"/>
          <w:szCs w:val="22"/>
          <w:lang w:val="pl-PL"/>
        </w:rPr>
        <w:t>z przyczyn organizacyjnych leżących po stronie Udzielającego Zamówienie  dalsze wykonywanie Umowy byłoby nieuzasadnione lub utrudnione (prawo do wypowiedzenia Umowy w tym przypadku przysługuje Udzielającemu Zamówienie), lub</w:t>
      </w:r>
    </w:p>
    <w:p w14:paraId="5AD3B278" w14:textId="499A35E8" w:rsidR="001F1E9C" w:rsidRPr="00F03A25" w:rsidRDefault="001F1E9C" w:rsidP="00C45D1E">
      <w:pPr>
        <w:numPr>
          <w:ilvl w:val="0"/>
          <w:numId w:val="21"/>
        </w:numPr>
        <w:ind w:left="1418" w:hanging="284"/>
        <w:contextualSpacing/>
        <w:jc w:val="both"/>
        <w:rPr>
          <w:sz w:val="22"/>
          <w:szCs w:val="22"/>
          <w:lang w:val="pl-PL"/>
        </w:rPr>
      </w:pPr>
      <w:r w:rsidRPr="00F03A25">
        <w:rPr>
          <w:sz w:val="22"/>
          <w:szCs w:val="22"/>
          <w:lang w:val="pl-PL"/>
        </w:rPr>
        <w:t>Przyjmujący Zamówienie narusza postanowienia Umowy inne niż te, o których mowa w pkt</w:t>
      </w:r>
      <w:r w:rsidR="002A4E6A" w:rsidRPr="00F03A25">
        <w:rPr>
          <w:sz w:val="22"/>
          <w:szCs w:val="22"/>
          <w:lang w:val="pl-PL"/>
        </w:rPr>
        <w:t xml:space="preserve"> </w:t>
      </w:r>
      <w:r w:rsidR="003820B6" w:rsidRPr="00F03A25">
        <w:rPr>
          <w:sz w:val="22"/>
          <w:szCs w:val="22"/>
          <w:lang w:val="pl-PL"/>
        </w:rPr>
        <w:t>4</w:t>
      </w:r>
      <w:r w:rsidRPr="00F03A25">
        <w:rPr>
          <w:sz w:val="22"/>
          <w:szCs w:val="22"/>
          <w:lang w:val="pl-PL"/>
        </w:rPr>
        <w:t>, (prawo do wypowiedzenia Umowy w tym przypadku przysługuje Udzielającemu Zamówienie),</w:t>
      </w:r>
    </w:p>
    <w:p w14:paraId="06729AB6" w14:textId="5E148A2A" w:rsidR="001F1E9C" w:rsidRPr="00F03A25" w:rsidRDefault="001F1E9C" w:rsidP="00C45D1E">
      <w:pPr>
        <w:numPr>
          <w:ilvl w:val="0"/>
          <w:numId w:val="21"/>
        </w:numPr>
        <w:ind w:left="1418" w:hanging="284"/>
        <w:contextualSpacing/>
        <w:jc w:val="both"/>
        <w:rPr>
          <w:sz w:val="22"/>
          <w:szCs w:val="22"/>
          <w:lang w:val="pl-PL"/>
        </w:rPr>
      </w:pPr>
      <w:r w:rsidRPr="00F03A25">
        <w:rPr>
          <w:sz w:val="22"/>
          <w:szCs w:val="22"/>
          <w:lang w:val="pl-PL"/>
        </w:rPr>
        <w:t>z przyczyn leżących po stronie Przyjmującego Zamówienie dalsze wykonywanie Umowy byłoby nieuzasadnione lub</w:t>
      </w:r>
      <w:r w:rsidR="00C3394A" w:rsidRPr="00F03A25">
        <w:rPr>
          <w:sz w:val="22"/>
          <w:szCs w:val="22"/>
          <w:lang w:val="pl-PL"/>
        </w:rPr>
        <w:t xml:space="preserve"> w istotny sposób</w:t>
      </w:r>
      <w:r w:rsidRPr="00F03A25">
        <w:rPr>
          <w:sz w:val="22"/>
          <w:szCs w:val="22"/>
          <w:lang w:val="pl-PL"/>
        </w:rPr>
        <w:t xml:space="preserve"> utrudnione. </w:t>
      </w:r>
    </w:p>
    <w:p w14:paraId="75A5E7EB" w14:textId="77777777" w:rsidR="001F1E9C" w:rsidRPr="00F03A25" w:rsidRDefault="001F1E9C" w:rsidP="00C45D1E">
      <w:pPr>
        <w:numPr>
          <w:ilvl w:val="0"/>
          <w:numId w:val="20"/>
        </w:numPr>
        <w:ind w:left="1134" w:hanging="425"/>
        <w:jc w:val="both"/>
        <w:rPr>
          <w:sz w:val="22"/>
          <w:szCs w:val="22"/>
          <w:lang w:val="pl-PL"/>
        </w:rPr>
      </w:pPr>
      <w:r w:rsidRPr="00F03A25">
        <w:rPr>
          <w:sz w:val="22"/>
          <w:szCs w:val="22"/>
          <w:lang w:val="pl-PL"/>
        </w:rPr>
        <w:t xml:space="preserve">wskutek oświadczenia jednej ze Stron, bez zachowania okresu wypowiedzenia, </w:t>
      </w:r>
      <w:r w:rsidRPr="00F03A25">
        <w:rPr>
          <w:sz w:val="22"/>
          <w:szCs w:val="22"/>
          <w:lang w:val="pl-PL"/>
        </w:rPr>
        <w:br/>
        <w:t xml:space="preserve">w przypadku gdy druga Strona rażąco narusza istotne postanowienia Umowy, </w:t>
      </w:r>
      <w:r w:rsidRPr="00F03A25">
        <w:rPr>
          <w:sz w:val="22"/>
          <w:szCs w:val="22"/>
          <w:lang w:val="pl-PL"/>
        </w:rPr>
        <w:br/>
        <w:t xml:space="preserve">w szczególności gdy: </w:t>
      </w:r>
    </w:p>
    <w:p w14:paraId="78BF1E39" w14:textId="77777777" w:rsidR="001F1E9C" w:rsidRPr="00F03A25" w:rsidRDefault="001F1E9C" w:rsidP="00C45D1E">
      <w:pPr>
        <w:numPr>
          <w:ilvl w:val="0"/>
          <w:numId w:val="22"/>
        </w:numPr>
        <w:ind w:left="1418" w:hanging="284"/>
        <w:contextualSpacing/>
        <w:jc w:val="both"/>
        <w:rPr>
          <w:sz w:val="22"/>
          <w:szCs w:val="22"/>
          <w:lang w:val="pl-PL"/>
        </w:rPr>
      </w:pPr>
      <w:r w:rsidRPr="00F03A25">
        <w:rPr>
          <w:sz w:val="22"/>
          <w:szCs w:val="22"/>
          <w:lang w:val="pl-PL"/>
        </w:rPr>
        <w:t>Przyjmujący Zamówienie, mimo wcześniejszego upomnienia, nie realizuje świadczeń zdrowotnych,</w:t>
      </w:r>
    </w:p>
    <w:p w14:paraId="56F77AA6" w14:textId="11DAA58D" w:rsidR="001F1E9C" w:rsidRPr="00F03A25" w:rsidRDefault="001F1E9C" w:rsidP="00C45D1E">
      <w:pPr>
        <w:numPr>
          <w:ilvl w:val="0"/>
          <w:numId w:val="22"/>
        </w:numPr>
        <w:ind w:left="1418" w:hanging="284"/>
        <w:contextualSpacing/>
        <w:jc w:val="both"/>
        <w:rPr>
          <w:sz w:val="22"/>
          <w:szCs w:val="22"/>
          <w:lang w:val="pl-PL"/>
        </w:rPr>
      </w:pPr>
      <w:r w:rsidRPr="00F03A25">
        <w:rPr>
          <w:sz w:val="22"/>
          <w:szCs w:val="22"/>
          <w:lang w:val="pl-PL"/>
        </w:rPr>
        <w:t>Przyjmujący Zamówienie nie przedstawił dokumentu potwierdzającego zawarcie Umowy ubezpieczenia z tytułu odpowiedzialności cywilnej,</w:t>
      </w:r>
      <w:r w:rsidR="00C45396" w:rsidRPr="00F03A25">
        <w:rPr>
          <w:sz w:val="22"/>
          <w:szCs w:val="22"/>
          <w:lang w:val="pl-PL"/>
        </w:rPr>
        <w:t xml:space="preserve"> o której mowa w § 12</w:t>
      </w:r>
      <w:r w:rsidRPr="00F03A25">
        <w:rPr>
          <w:sz w:val="22"/>
          <w:szCs w:val="22"/>
          <w:lang w:val="pl-PL"/>
        </w:rPr>
        <w:t>;</w:t>
      </w:r>
    </w:p>
    <w:p w14:paraId="6F291B94" w14:textId="77777777" w:rsidR="001F1E9C" w:rsidRPr="00F03A25" w:rsidRDefault="001F1E9C" w:rsidP="00C45D1E">
      <w:pPr>
        <w:numPr>
          <w:ilvl w:val="0"/>
          <w:numId w:val="22"/>
        </w:numPr>
        <w:ind w:left="1418" w:hanging="284"/>
        <w:contextualSpacing/>
        <w:jc w:val="both"/>
        <w:rPr>
          <w:rFonts w:eastAsia="Calibri"/>
          <w:sz w:val="22"/>
          <w:szCs w:val="22"/>
          <w:lang w:val="pl-PL" w:eastAsia="en-US"/>
        </w:rPr>
      </w:pPr>
      <w:r w:rsidRPr="00F03A25">
        <w:rPr>
          <w:sz w:val="22"/>
          <w:szCs w:val="22"/>
          <w:lang w:val="pl-PL"/>
        </w:rPr>
        <w:t>Przyjmujący Zamówienie odmówił poddania się kontroli, do której Udzielający Zamówienie i Płatnik są uprawnieni</w:t>
      </w:r>
      <w:r w:rsidRPr="00F03A25">
        <w:rPr>
          <w:rFonts w:eastAsia="Calibri"/>
          <w:sz w:val="22"/>
          <w:szCs w:val="22"/>
          <w:lang w:val="pl-PL" w:eastAsia="en-US"/>
        </w:rPr>
        <w:t xml:space="preserve"> na podstawie niniejszej Umowy lub nie wykonał zaleceń pokontrolnych;</w:t>
      </w:r>
    </w:p>
    <w:p w14:paraId="1713DE7A" w14:textId="77777777" w:rsidR="001F1E9C" w:rsidRPr="00F03A25" w:rsidRDefault="001F1E9C" w:rsidP="00C45D1E">
      <w:pPr>
        <w:numPr>
          <w:ilvl w:val="0"/>
          <w:numId w:val="22"/>
        </w:numPr>
        <w:ind w:left="1418" w:hanging="284"/>
        <w:contextualSpacing/>
        <w:jc w:val="both"/>
        <w:rPr>
          <w:rFonts w:eastAsia="Calibri"/>
          <w:sz w:val="22"/>
          <w:szCs w:val="22"/>
          <w:lang w:val="pl-PL" w:eastAsia="en-US"/>
        </w:rPr>
      </w:pPr>
      <w:r w:rsidRPr="00F03A25">
        <w:rPr>
          <w:rFonts w:eastAsia="Calibri"/>
          <w:sz w:val="22"/>
          <w:szCs w:val="22"/>
          <w:lang w:val="pl-PL" w:eastAsia="en-US"/>
        </w:rPr>
        <w:t>Przyjmujący Zamówienie utracił uprawnienia do wykonywania świadczeń zdrowotnych objętych niniejszą Umową;</w:t>
      </w:r>
    </w:p>
    <w:p w14:paraId="704A9C66" w14:textId="77777777" w:rsidR="001F1E9C" w:rsidRPr="00F03A25" w:rsidRDefault="001F1E9C" w:rsidP="00C45D1E">
      <w:pPr>
        <w:numPr>
          <w:ilvl w:val="0"/>
          <w:numId w:val="22"/>
        </w:numPr>
        <w:ind w:left="1418" w:hanging="284"/>
        <w:contextualSpacing/>
        <w:jc w:val="both"/>
        <w:rPr>
          <w:rFonts w:eastAsia="Calibri"/>
          <w:sz w:val="22"/>
          <w:szCs w:val="22"/>
          <w:lang w:val="pl-PL" w:eastAsia="en-US"/>
        </w:rPr>
      </w:pPr>
      <w:r w:rsidRPr="00F03A25">
        <w:rPr>
          <w:rFonts w:eastAsia="Calibri"/>
          <w:sz w:val="22"/>
          <w:szCs w:val="22"/>
          <w:lang w:val="pl-PL" w:eastAsia="en-US"/>
        </w:rPr>
        <w:t>Udzielający Zamówienie zalega z wypłatą wynagrodzenia więcej niż 60 dni;</w:t>
      </w:r>
    </w:p>
    <w:p w14:paraId="795EEA17" w14:textId="77777777" w:rsidR="001F1E9C" w:rsidRPr="00F03A25" w:rsidRDefault="001F1E9C" w:rsidP="00C45D1E">
      <w:pPr>
        <w:numPr>
          <w:ilvl w:val="0"/>
          <w:numId w:val="20"/>
        </w:numPr>
        <w:jc w:val="both"/>
        <w:rPr>
          <w:sz w:val="22"/>
          <w:szCs w:val="22"/>
          <w:lang w:val="pl-PL"/>
        </w:rPr>
      </w:pPr>
      <w:r w:rsidRPr="00F03A25">
        <w:rPr>
          <w:sz w:val="22"/>
          <w:szCs w:val="22"/>
          <w:lang w:val="pl-PL"/>
        </w:rPr>
        <w:t xml:space="preserve">bez konieczności składania odrębnych oświadczeń woli, z dniem poprzedzającym dzień  zawarcia pomiędzy Przyjmującym Zamówienie a Udzielającym Zamówienia umowy </w:t>
      </w:r>
      <w:r w:rsidRPr="00F03A25">
        <w:rPr>
          <w:sz w:val="22"/>
          <w:szCs w:val="22"/>
          <w:lang w:val="pl-PL"/>
        </w:rPr>
        <w:br/>
        <w:t>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Zamówienia roszczeń o zapłatę jakichkolwiek kwot poza tym wynagrodzeniem, bez względu na podstawę prawną.</w:t>
      </w:r>
    </w:p>
    <w:p w14:paraId="25267D5D" w14:textId="50A420CA" w:rsidR="00FC7C88" w:rsidRPr="00F03A25" w:rsidRDefault="00FC7C88" w:rsidP="00C45D1E">
      <w:pPr>
        <w:numPr>
          <w:ilvl w:val="0"/>
          <w:numId w:val="20"/>
        </w:numPr>
        <w:jc w:val="both"/>
        <w:rPr>
          <w:sz w:val="22"/>
          <w:szCs w:val="22"/>
          <w:lang w:val="pl-PL"/>
        </w:rPr>
      </w:pPr>
      <w:r w:rsidRPr="00F03A25">
        <w:rPr>
          <w:sz w:val="22"/>
          <w:szCs w:val="22"/>
          <w:lang w:val="pl-PL"/>
        </w:rPr>
        <w:lastRenderedPageBreak/>
        <w:t>za porozumieniem Stron.</w:t>
      </w:r>
    </w:p>
    <w:p w14:paraId="49476A11" w14:textId="77777777" w:rsidR="001F1E9C" w:rsidRPr="00F03A25" w:rsidRDefault="001F1E9C" w:rsidP="00C45D1E">
      <w:pPr>
        <w:numPr>
          <w:ilvl w:val="0"/>
          <w:numId w:val="19"/>
        </w:numPr>
        <w:autoSpaceDE/>
        <w:autoSpaceDN/>
        <w:jc w:val="both"/>
        <w:rPr>
          <w:sz w:val="22"/>
          <w:szCs w:val="22"/>
          <w:lang w:val="pl-PL"/>
        </w:rPr>
      </w:pPr>
      <w:r w:rsidRPr="00F03A25">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1E630CC1" w14:textId="77777777" w:rsidR="002A52CE" w:rsidRPr="00F03A25" w:rsidRDefault="002A52CE" w:rsidP="00C45D1E">
      <w:pPr>
        <w:widowControl w:val="0"/>
        <w:ind w:left="284" w:hanging="284"/>
        <w:jc w:val="center"/>
        <w:rPr>
          <w:sz w:val="22"/>
          <w:szCs w:val="22"/>
          <w:lang w:val="pl-PL"/>
        </w:rPr>
      </w:pPr>
    </w:p>
    <w:p w14:paraId="132E9B55" w14:textId="7B88B39B" w:rsidR="003E26C0" w:rsidRPr="00F03A25" w:rsidRDefault="0073696A" w:rsidP="00C45D1E">
      <w:pPr>
        <w:widowControl w:val="0"/>
        <w:ind w:left="284" w:hanging="284"/>
        <w:jc w:val="center"/>
        <w:rPr>
          <w:bCs/>
          <w:sz w:val="22"/>
          <w:szCs w:val="22"/>
          <w:lang w:val="pl-PL"/>
        </w:rPr>
      </w:pPr>
      <w:r w:rsidRPr="00F03A25">
        <w:rPr>
          <w:bCs/>
          <w:sz w:val="22"/>
          <w:szCs w:val="22"/>
          <w:lang w:val="pl-PL"/>
        </w:rPr>
        <w:t>§ 1</w:t>
      </w:r>
      <w:r w:rsidR="001F1E9C" w:rsidRPr="00F03A25">
        <w:rPr>
          <w:bCs/>
          <w:sz w:val="22"/>
          <w:szCs w:val="22"/>
          <w:lang w:val="pl-PL"/>
        </w:rPr>
        <w:t>4</w:t>
      </w:r>
      <w:r w:rsidR="00F91CFA" w:rsidRPr="00F03A25">
        <w:rPr>
          <w:bCs/>
          <w:sz w:val="22"/>
          <w:szCs w:val="22"/>
          <w:lang w:val="pl-PL"/>
        </w:rPr>
        <w:t>.</w:t>
      </w:r>
    </w:p>
    <w:p w14:paraId="7E09C7E5" w14:textId="77777777" w:rsidR="001F1E9C" w:rsidRPr="00F03A25" w:rsidRDefault="001F1E9C" w:rsidP="00C45D1E">
      <w:pPr>
        <w:autoSpaceDE/>
        <w:autoSpaceDN/>
        <w:ind w:left="284"/>
        <w:jc w:val="both"/>
        <w:rPr>
          <w:sz w:val="22"/>
          <w:szCs w:val="22"/>
          <w:lang w:val="pl-PL" w:eastAsia="ar-SA"/>
        </w:rPr>
      </w:pPr>
      <w:r w:rsidRPr="00F03A25">
        <w:rPr>
          <w:sz w:val="22"/>
          <w:szCs w:val="22"/>
          <w:lang w:val="pl-PL" w:eastAsia="ar-SA"/>
        </w:rPr>
        <w:t xml:space="preserve">Wszelkie zmiany niniejszej umowy wymagają formy pisemnej pod rygorem nieważności, </w:t>
      </w:r>
      <w:r w:rsidRPr="00F03A25">
        <w:rPr>
          <w:sz w:val="22"/>
          <w:szCs w:val="22"/>
          <w:lang w:val="pl-PL" w:eastAsia="ar-SA"/>
        </w:rPr>
        <w:br/>
        <w:t>z zastrzeżeniem art. 27 ust. 5 ustawy dnia 15 kwietnia 2011 r. o działalności leczniczej.</w:t>
      </w:r>
    </w:p>
    <w:p w14:paraId="2C07C06A" w14:textId="77777777" w:rsidR="00A35672" w:rsidRPr="00F03A25" w:rsidRDefault="00A35672" w:rsidP="00C45D1E">
      <w:pPr>
        <w:autoSpaceDE/>
        <w:autoSpaceDN/>
        <w:jc w:val="center"/>
        <w:rPr>
          <w:sz w:val="22"/>
          <w:szCs w:val="22"/>
          <w:lang w:val="pl-PL" w:eastAsia="ar-SA"/>
        </w:rPr>
      </w:pPr>
    </w:p>
    <w:p w14:paraId="1D4CBB96" w14:textId="0AE63C32" w:rsidR="001F1E9C" w:rsidRPr="00F03A25" w:rsidRDefault="001F1E9C" w:rsidP="00C45D1E">
      <w:pPr>
        <w:autoSpaceDE/>
        <w:autoSpaceDN/>
        <w:jc w:val="center"/>
        <w:rPr>
          <w:sz w:val="22"/>
          <w:szCs w:val="22"/>
          <w:lang w:val="pl-PL" w:eastAsia="ar-SA"/>
        </w:rPr>
      </w:pPr>
      <w:r w:rsidRPr="00F03A25">
        <w:rPr>
          <w:sz w:val="22"/>
          <w:szCs w:val="22"/>
          <w:lang w:val="pl-PL" w:eastAsia="ar-SA"/>
        </w:rPr>
        <w:t>§ 15</w:t>
      </w:r>
      <w:r w:rsidR="00F91CFA" w:rsidRPr="00F03A25">
        <w:rPr>
          <w:sz w:val="22"/>
          <w:szCs w:val="22"/>
          <w:lang w:val="pl-PL" w:eastAsia="ar-SA"/>
        </w:rPr>
        <w:t>.</w:t>
      </w:r>
    </w:p>
    <w:p w14:paraId="152B434A" w14:textId="77777777" w:rsidR="00C3394A" w:rsidRPr="00F03A25" w:rsidRDefault="00C3394A" w:rsidP="00C45D1E">
      <w:pPr>
        <w:numPr>
          <w:ilvl w:val="0"/>
          <w:numId w:val="23"/>
        </w:numPr>
        <w:autoSpaceDE/>
        <w:autoSpaceDN/>
        <w:contextualSpacing/>
        <w:jc w:val="both"/>
        <w:rPr>
          <w:sz w:val="22"/>
          <w:szCs w:val="22"/>
          <w:lang w:val="pl-PL"/>
        </w:rPr>
      </w:pPr>
      <w:r w:rsidRPr="00F03A25">
        <w:rPr>
          <w:sz w:val="22"/>
          <w:szCs w:val="22"/>
          <w:lang w:val="pl-PL"/>
        </w:rPr>
        <w:t>Przyjmujący Zamówienie zobowiązuje się nie podejmować czynności prawnych mających na celu zmianę wierzyciela (w szczególności zawierać Umowy przelewu), chyba że na powyższe wyrazi zgodę Udzielający Zamówienie w formie pisemnej pod rygorem nieważności, z uwzględnieniem art. 54 ust. 5 ustawy z dnia 15 kwietnia 2011 r. o działalności leczniczej.</w:t>
      </w:r>
    </w:p>
    <w:p w14:paraId="50A2399B" w14:textId="37C11C1D" w:rsidR="00E44D71" w:rsidRPr="00F03A25" w:rsidRDefault="00C3394A" w:rsidP="00C45D1E">
      <w:pPr>
        <w:numPr>
          <w:ilvl w:val="0"/>
          <w:numId w:val="23"/>
        </w:numPr>
        <w:autoSpaceDE/>
        <w:autoSpaceDN/>
        <w:jc w:val="both"/>
        <w:rPr>
          <w:sz w:val="22"/>
          <w:szCs w:val="22"/>
          <w:lang w:val="pl-PL" w:eastAsia="ar-SA"/>
        </w:rPr>
      </w:pPr>
      <w:r w:rsidRPr="00F03A25">
        <w:rPr>
          <w:sz w:val="22"/>
          <w:szCs w:val="22"/>
          <w:lang w:val="pl-PL"/>
        </w:rPr>
        <w:t xml:space="preserve">Wierzytelności wynikające z Umowy nie mogą być przedmiotem aportu, chyba że na powyższe wyrazi zgodę Udzielający Zamówienie w formie pisemnej pod rygorem nieważności, </w:t>
      </w:r>
      <w:r w:rsidRPr="00F03A25">
        <w:rPr>
          <w:sz w:val="22"/>
          <w:szCs w:val="22"/>
          <w:lang w:val="pl-PL"/>
        </w:rPr>
        <w:br/>
        <w:t>z uwzględnieniem art. 54 ust. 5 ustawy z dnia 15 kwietnia 2011 r. o działalności leczniczej.</w:t>
      </w:r>
    </w:p>
    <w:p w14:paraId="4A2192A6" w14:textId="77777777" w:rsidR="00B3295D" w:rsidRPr="00F03A25" w:rsidRDefault="00B3295D" w:rsidP="00C45D1E">
      <w:pPr>
        <w:widowControl w:val="0"/>
        <w:ind w:left="284" w:hanging="284"/>
        <w:jc w:val="center"/>
        <w:rPr>
          <w:bCs/>
          <w:sz w:val="22"/>
          <w:szCs w:val="22"/>
          <w:lang w:val="pl-PL"/>
        </w:rPr>
      </w:pPr>
    </w:p>
    <w:p w14:paraId="7A88DA4E" w14:textId="693C51F8" w:rsidR="00E44D71" w:rsidRPr="00F03A25" w:rsidRDefault="0073696A" w:rsidP="00C45D1E">
      <w:pPr>
        <w:widowControl w:val="0"/>
        <w:ind w:left="284" w:hanging="284"/>
        <w:jc w:val="center"/>
        <w:rPr>
          <w:bCs/>
          <w:sz w:val="22"/>
          <w:szCs w:val="22"/>
          <w:lang w:val="pl-PL"/>
        </w:rPr>
      </w:pPr>
      <w:r w:rsidRPr="00F03A25">
        <w:rPr>
          <w:bCs/>
          <w:sz w:val="22"/>
          <w:szCs w:val="22"/>
          <w:lang w:val="pl-PL"/>
        </w:rPr>
        <w:t>§ 1</w:t>
      </w:r>
      <w:r w:rsidR="009118E7" w:rsidRPr="00F03A25">
        <w:rPr>
          <w:bCs/>
          <w:sz w:val="22"/>
          <w:szCs w:val="22"/>
          <w:lang w:val="pl-PL"/>
        </w:rPr>
        <w:t>6</w:t>
      </w:r>
      <w:r w:rsidR="00F91CFA" w:rsidRPr="00F03A25">
        <w:rPr>
          <w:bCs/>
          <w:sz w:val="22"/>
          <w:szCs w:val="22"/>
          <w:lang w:val="pl-PL"/>
        </w:rPr>
        <w:t>.</w:t>
      </w:r>
    </w:p>
    <w:p w14:paraId="6F2BCADC" w14:textId="77777777" w:rsidR="001F1E9C" w:rsidRPr="00F03A25" w:rsidRDefault="001F1E9C" w:rsidP="00C45D1E">
      <w:pPr>
        <w:widowControl w:val="0"/>
        <w:numPr>
          <w:ilvl w:val="0"/>
          <w:numId w:val="24"/>
        </w:numPr>
        <w:jc w:val="both"/>
        <w:rPr>
          <w:sz w:val="22"/>
          <w:szCs w:val="22"/>
          <w:lang w:val="pl-PL"/>
        </w:rPr>
      </w:pPr>
      <w:r w:rsidRPr="00F03A25">
        <w:rPr>
          <w:sz w:val="22"/>
          <w:szCs w:val="22"/>
          <w:lang w:val="pl-PL"/>
        </w:rPr>
        <w:t>Strony zobowiązują się do polubownego i w dobrej wierze rozwiązywania wszelkich sporów mogących powstać na tle wykonywania Umowy.</w:t>
      </w:r>
    </w:p>
    <w:p w14:paraId="56D8C20E" w14:textId="05A3FDB7" w:rsidR="00641B17" w:rsidRPr="00F03A25" w:rsidRDefault="001F1E9C" w:rsidP="00C45D1E">
      <w:pPr>
        <w:widowControl w:val="0"/>
        <w:numPr>
          <w:ilvl w:val="0"/>
          <w:numId w:val="24"/>
        </w:numPr>
        <w:jc w:val="both"/>
        <w:rPr>
          <w:sz w:val="22"/>
          <w:szCs w:val="22"/>
          <w:lang w:val="pl-PL"/>
        </w:rPr>
      </w:pPr>
      <w:r w:rsidRPr="00F03A25">
        <w:rPr>
          <w:sz w:val="22"/>
          <w:szCs w:val="22"/>
          <w:lang w:val="pl-PL"/>
        </w:rPr>
        <w:t>W przypadku braku porozumienia, wszelkie spory wynikające na tle wykonania Umowy rozstrzygać będzie sąd powszechny, właściwy miejscowo ze względu na siedzibę Udzielającego Zamówienie.</w:t>
      </w:r>
    </w:p>
    <w:p w14:paraId="2F6A5D1C" w14:textId="77777777" w:rsidR="001C6408" w:rsidRPr="00F03A25" w:rsidRDefault="001C6408" w:rsidP="00C45D1E">
      <w:pPr>
        <w:widowControl w:val="0"/>
        <w:jc w:val="center"/>
        <w:rPr>
          <w:bCs/>
          <w:sz w:val="22"/>
          <w:szCs w:val="22"/>
          <w:lang w:val="pl-PL"/>
        </w:rPr>
      </w:pPr>
    </w:p>
    <w:p w14:paraId="549988B9" w14:textId="481AF7D9" w:rsidR="003E26C0" w:rsidRPr="00F03A25" w:rsidRDefault="0073696A" w:rsidP="00C45D1E">
      <w:pPr>
        <w:widowControl w:val="0"/>
        <w:jc w:val="center"/>
        <w:rPr>
          <w:bCs/>
          <w:sz w:val="22"/>
          <w:szCs w:val="22"/>
          <w:lang w:val="pl-PL"/>
        </w:rPr>
      </w:pPr>
      <w:r w:rsidRPr="00F03A25">
        <w:rPr>
          <w:bCs/>
          <w:sz w:val="22"/>
          <w:szCs w:val="22"/>
          <w:lang w:val="pl-PL"/>
        </w:rPr>
        <w:t>§ 1</w:t>
      </w:r>
      <w:r w:rsidR="008B5DAB" w:rsidRPr="00F03A25">
        <w:rPr>
          <w:bCs/>
          <w:sz w:val="22"/>
          <w:szCs w:val="22"/>
          <w:lang w:val="pl-PL"/>
        </w:rPr>
        <w:t>7</w:t>
      </w:r>
      <w:r w:rsidR="00F91CFA" w:rsidRPr="00F03A25">
        <w:rPr>
          <w:bCs/>
          <w:sz w:val="22"/>
          <w:szCs w:val="22"/>
          <w:lang w:val="pl-PL"/>
        </w:rPr>
        <w:t>.</w:t>
      </w:r>
    </w:p>
    <w:p w14:paraId="218FC7FE" w14:textId="63794957" w:rsidR="00934042" w:rsidRPr="00F03A25" w:rsidRDefault="00E44D71" w:rsidP="00C45D1E">
      <w:pPr>
        <w:pStyle w:val="Zwykytekst"/>
        <w:jc w:val="both"/>
        <w:rPr>
          <w:rFonts w:ascii="Times New Roman" w:hAnsi="Times New Roman" w:cs="Times New Roman"/>
          <w:sz w:val="22"/>
          <w:szCs w:val="22"/>
        </w:rPr>
      </w:pPr>
      <w:r w:rsidRPr="00F03A25">
        <w:rPr>
          <w:rFonts w:ascii="Times New Roman" w:hAnsi="Times New Roman" w:cs="Times New Roman"/>
          <w:sz w:val="22"/>
          <w:szCs w:val="22"/>
        </w:rPr>
        <w:t>W sprawach nieuregulowanych mają zastosowanie odpowiednie przepisy</w:t>
      </w:r>
      <w:r w:rsidR="00D03358" w:rsidRPr="00F03A25">
        <w:rPr>
          <w:rFonts w:ascii="Times New Roman" w:hAnsi="Times New Roman" w:cs="Times New Roman"/>
          <w:sz w:val="22"/>
          <w:szCs w:val="22"/>
        </w:rPr>
        <w:t>, w szczególności</w:t>
      </w:r>
      <w:r w:rsidR="008B5DAB" w:rsidRPr="00F03A25">
        <w:rPr>
          <w:rFonts w:ascii="Times New Roman" w:hAnsi="Times New Roman" w:cs="Times New Roman"/>
          <w:sz w:val="22"/>
          <w:szCs w:val="22"/>
        </w:rPr>
        <w:t>:</w:t>
      </w:r>
      <w:r w:rsidR="00C276EE" w:rsidRPr="00F03A25">
        <w:rPr>
          <w:rFonts w:ascii="Times New Roman" w:hAnsi="Times New Roman" w:cs="Times New Roman"/>
          <w:sz w:val="22"/>
          <w:szCs w:val="22"/>
        </w:rPr>
        <w:t xml:space="preserve"> u</w:t>
      </w:r>
      <w:r w:rsidRPr="00F03A25">
        <w:rPr>
          <w:rFonts w:ascii="Times New Roman" w:hAnsi="Times New Roman" w:cs="Times New Roman"/>
          <w:sz w:val="22"/>
          <w:szCs w:val="22"/>
        </w:rPr>
        <w:t>st</w:t>
      </w:r>
      <w:r w:rsidR="00C276EE" w:rsidRPr="00F03A25">
        <w:rPr>
          <w:rFonts w:ascii="Times New Roman" w:hAnsi="Times New Roman" w:cs="Times New Roman"/>
          <w:sz w:val="22"/>
          <w:szCs w:val="22"/>
        </w:rPr>
        <w:t xml:space="preserve">awy </w:t>
      </w:r>
      <w:r w:rsidR="000074FC" w:rsidRPr="00F03A25">
        <w:rPr>
          <w:rFonts w:ascii="Times New Roman" w:hAnsi="Times New Roman" w:cs="Times New Roman"/>
          <w:sz w:val="22"/>
          <w:szCs w:val="22"/>
        </w:rPr>
        <w:br/>
      </w:r>
      <w:r w:rsidR="00C276EE" w:rsidRPr="00F03A25">
        <w:rPr>
          <w:rFonts w:ascii="Times New Roman" w:hAnsi="Times New Roman" w:cs="Times New Roman"/>
          <w:sz w:val="22"/>
          <w:szCs w:val="22"/>
        </w:rPr>
        <w:t xml:space="preserve">o działalności leczniczej, </w:t>
      </w:r>
      <w:r w:rsidR="00C45D1E" w:rsidRPr="00F03A25">
        <w:rPr>
          <w:rFonts w:ascii="Times New Roman" w:hAnsi="Times New Roman" w:cs="Times New Roman"/>
          <w:sz w:val="22"/>
          <w:szCs w:val="22"/>
        </w:rPr>
        <w:t xml:space="preserve">ustawy o zapobieganiu oraz zwalczaniu zakażeń i chorób zakaźnych u ludzi </w:t>
      </w:r>
      <w:r w:rsidR="00C276EE" w:rsidRPr="00F03A25">
        <w:rPr>
          <w:rFonts w:ascii="Times New Roman" w:hAnsi="Times New Roman" w:cs="Times New Roman"/>
          <w:sz w:val="22"/>
          <w:szCs w:val="22"/>
        </w:rPr>
        <w:t>u</w:t>
      </w:r>
      <w:r w:rsidRPr="00F03A25">
        <w:rPr>
          <w:rFonts w:ascii="Times New Roman" w:hAnsi="Times New Roman" w:cs="Times New Roman"/>
          <w:sz w:val="22"/>
          <w:szCs w:val="22"/>
        </w:rPr>
        <w:t>stawy o Zaw</w:t>
      </w:r>
      <w:r w:rsidR="008B5DAB" w:rsidRPr="00F03A25">
        <w:rPr>
          <w:rFonts w:ascii="Times New Roman" w:hAnsi="Times New Roman" w:cs="Times New Roman"/>
          <w:sz w:val="22"/>
          <w:szCs w:val="22"/>
        </w:rPr>
        <w:t>odach Pielęgniarki i Położn</w:t>
      </w:r>
      <w:r w:rsidR="00C276EE" w:rsidRPr="00F03A25">
        <w:rPr>
          <w:rFonts w:ascii="Times New Roman" w:hAnsi="Times New Roman" w:cs="Times New Roman"/>
          <w:sz w:val="22"/>
          <w:szCs w:val="22"/>
        </w:rPr>
        <w:t>ej, u</w:t>
      </w:r>
      <w:r w:rsidR="008B5DAB" w:rsidRPr="00F03A25">
        <w:rPr>
          <w:rFonts w:ascii="Times New Roman" w:hAnsi="Times New Roman" w:cs="Times New Roman"/>
          <w:sz w:val="22"/>
          <w:szCs w:val="22"/>
        </w:rPr>
        <w:t>stawy o Samorządzie Pielęgniarek i Położnych</w:t>
      </w:r>
      <w:r w:rsidR="00C276EE" w:rsidRPr="00F03A25">
        <w:rPr>
          <w:rFonts w:ascii="Times New Roman" w:hAnsi="Times New Roman" w:cs="Times New Roman"/>
          <w:sz w:val="22"/>
          <w:szCs w:val="22"/>
        </w:rPr>
        <w:t>,  u</w:t>
      </w:r>
      <w:r w:rsidRPr="00F03A25">
        <w:rPr>
          <w:rFonts w:ascii="Times New Roman" w:hAnsi="Times New Roman" w:cs="Times New Roman"/>
          <w:sz w:val="22"/>
          <w:szCs w:val="22"/>
        </w:rPr>
        <w:t xml:space="preserve">stawy o prawach pacjenta i Rzeczniku Praw Pacjenta, </w:t>
      </w:r>
      <w:r w:rsidR="00C276EE" w:rsidRPr="00F03A25">
        <w:rPr>
          <w:rFonts w:ascii="Times New Roman" w:hAnsi="Times New Roman" w:cs="Times New Roman"/>
          <w:sz w:val="22"/>
          <w:szCs w:val="22"/>
        </w:rPr>
        <w:t>o</w:t>
      </w:r>
      <w:r w:rsidR="008B5DAB" w:rsidRPr="00F03A25">
        <w:rPr>
          <w:rFonts w:ascii="Times New Roman" w:hAnsi="Times New Roman" w:cs="Times New Roman"/>
          <w:sz w:val="22"/>
          <w:szCs w:val="22"/>
        </w:rPr>
        <w:t>gólnego roz</w:t>
      </w:r>
      <w:r w:rsidR="00C276EE" w:rsidRPr="00F03A25">
        <w:rPr>
          <w:rFonts w:ascii="Times New Roman" w:hAnsi="Times New Roman" w:cs="Times New Roman"/>
          <w:sz w:val="22"/>
          <w:szCs w:val="22"/>
        </w:rPr>
        <w:t>porządzenia o ochronie danych, r</w:t>
      </w:r>
      <w:r w:rsidR="008B5DAB" w:rsidRPr="00F03A25">
        <w:rPr>
          <w:rFonts w:ascii="Times New Roman" w:hAnsi="Times New Roman" w:cs="Times New Roman"/>
          <w:sz w:val="22"/>
          <w:szCs w:val="22"/>
        </w:rPr>
        <w:t>ozporządzenia Ministra Zdrowia w sprawie rodzajów i zakresu dokumentacji medycznej oraz sposobu jej przetwa</w:t>
      </w:r>
      <w:r w:rsidR="00C276EE" w:rsidRPr="00F03A25">
        <w:rPr>
          <w:rFonts w:ascii="Times New Roman" w:hAnsi="Times New Roman" w:cs="Times New Roman"/>
          <w:sz w:val="22"/>
          <w:szCs w:val="22"/>
        </w:rPr>
        <w:t>rzania i k</w:t>
      </w:r>
      <w:r w:rsidR="008B5DAB" w:rsidRPr="00F03A25">
        <w:rPr>
          <w:rFonts w:ascii="Times New Roman" w:hAnsi="Times New Roman" w:cs="Times New Roman"/>
          <w:sz w:val="22"/>
          <w:szCs w:val="22"/>
        </w:rPr>
        <w:t>odeks</w:t>
      </w:r>
      <w:r w:rsidR="00C276EE" w:rsidRPr="00F03A25">
        <w:rPr>
          <w:rFonts w:ascii="Times New Roman" w:hAnsi="Times New Roman" w:cs="Times New Roman"/>
          <w:sz w:val="22"/>
          <w:szCs w:val="22"/>
        </w:rPr>
        <w:t>u cywilnego</w:t>
      </w:r>
      <w:r w:rsidR="008B5DAB" w:rsidRPr="00F03A25">
        <w:rPr>
          <w:rFonts w:ascii="Times New Roman" w:hAnsi="Times New Roman" w:cs="Times New Roman"/>
          <w:sz w:val="22"/>
          <w:szCs w:val="22"/>
        </w:rPr>
        <w:t>.</w:t>
      </w:r>
    </w:p>
    <w:p w14:paraId="3B2407C3" w14:textId="77777777" w:rsidR="00B3295D" w:rsidRPr="00F03A25" w:rsidRDefault="00B3295D" w:rsidP="00C45D1E">
      <w:pPr>
        <w:widowControl w:val="0"/>
        <w:ind w:left="284" w:hanging="284"/>
        <w:jc w:val="center"/>
        <w:rPr>
          <w:bCs/>
          <w:sz w:val="22"/>
          <w:szCs w:val="22"/>
          <w:lang w:val="pl-PL"/>
        </w:rPr>
      </w:pPr>
    </w:p>
    <w:p w14:paraId="0534BF76" w14:textId="51088A3B" w:rsidR="003E26C0" w:rsidRPr="00F03A25" w:rsidRDefault="0073696A" w:rsidP="001365EC">
      <w:pPr>
        <w:autoSpaceDE/>
        <w:autoSpaceDN/>
        <w:jc w:val="center"/>
        <w:rPr>
          <w:bCs/>
          <w:sz w:val="22"/>
          <w:szCs w:val="22"/>
          <w:lang w:val="pl-PL"/>
        </w:rPr>
      </w:pPr>
      <w:r w:rsidRPr="00F03A25">
        <w:rPr>
          <w:bCs/>
          <w:sz w:val="22"/>
          <w:szCs w:val="22"/>
          <w:lang w:val="pl-PL"/>
        </w:rPr>
        <w:t>§ 1</w:t>
      </w:r>
      <w:r w:rsidR="008B5DAB" w:rsidRPr="00F03A25">
        <w:rPr>
          <w:bCs/>
          <w:sz w:val="22"/>
          <w:szCs w:val="22"/>
          <w:lang w:val="pl-PL"/>
        </w:rPr>
        <w:t>8</w:t>
      </w:r>
      <w:r w:rsidR="00F91CFA" w:rsidRPr="00F03A25">
        <w:rPr>
          <w:bCs/>
          <w:sz w:val="22"/>
          <w:szCs w:val="22"/>
          <w:lang w:val="pl-PL"/>
        </w:rPr>
        <w:t>.</w:t>
      </w:r>
    </w:p>
    <w:p w14:paraId="53A1B515" w14:textId="77777777" w:rsidR="00414390" w:rsidRPr="00F03A25" w:rsidRDefault="008B5DAB" w:rsidP="00C45D1E">
      <w:pPr>
        <w:rPr>
          <w:sz w:val="22"/>
          <w:szCs w:val="22"/>
          <w:lang w:val="pl-PL"/>
        </w:rPr>
      </w:pPr>
      <w:r w:rsidRPr="00F03A25">
        <w:rPr>
          <w:sz w:val="22"/>
          <w:szCs w:val="22"/>
          <w:lang w:val="pl-PL"/>
        </w:rPr>
        <w:t>Umowę sporządzono w dwóch</w:t>
      </w:r>
      <w:r w:rsidR="005425B1" w:rsidRPr="00F03A25">
        <w:rPr>
          <w:sz w:val="22"/>
          <w:szCs w:val="22"/>
          <w:lang w:val="pl-PL"/>
        </w:rPr>
        <w:t xml:space="preserve"> jedno</w:t>
      </w:r>
      <w:r w:rsidRPr="00F03A25">
        <w:rPr>
          <w:sz w:val="22"/>
          <w:szCs w:val="22"/>
          <w:lang w:val="pl-PL"/>
        </w:rPr>
        <w:t>brzmiących egzemplarzach, po jednym dla każdej ze Stron.</w:t>
      </w:r>
    </w:p>
    <w:p w14:paraId="7DACCEB3" w14:textId="77777777" w:rsidR="005425B1" w:rsidRPr="00F03A25" w:rsidRDefault="005425B1" w:rsidP="00C45D1E">
      <w:pPr>
        <w:rPr>
          <w:sz w:val="22"/>
          <w:szCs w:val="22"/>
          <w:lang w:val="pl-PL"/>
        </w:rPr>
      </w:pPr>
    </w:p>
    <w:p w14:paraId="565ADA51" w14:textId="1C4554D6" w:rsidR="008B5DAB" w:rsidRPr="00F03A25" w:rsidRDefault="003E26C0" w:rsidP="00C45D1E">
      <w:pPr>
        <w:widowControl w:val="0"/>
        <w:jc w:val="both"/>
        <w:rPr>
          <w:b/>
          <w:bCs/>
          <w:sz w:val="22"/>
          <w:szCs w:val="22"/>
          <w:lang w:val="pl-PL"/>
        </w:rPr>
      </w:pPr>
      <w:r w:rsidRPr="00F03A25">
        <w:rPr>
          <w:bCs/>
          <w:sz w:val="22"/>
          <w:szCs w:val="22"/>
          <w:lang w:val="pl-PL"/>
        </w:rPr>
        <w:t xml:space="preserve">    </w:t>
      </w:r>
      <w:r w:rsidR="00414390" w:rsidRPr="00F03A25">
        <w:rPr>
          <w:b/>
          <w:bCs/>
          <w:sz w:val="22"/>
          <w:szCs w:val="22"/>
          <w:lang w:val="pl-PL"/>
        </w:rPr>
        <w:t>UDZIELAJĄCY ZAMÓWIENIE (SU)</w:t>
      </w:r>
      <w:r w:rsidR="00414390" w:rsidRPr="00F03A25">
        <w:rPr>
          <w:b/>
          <w:bCs/>
          <w:sz w:val="22"/>
          <w:szCs w:val="22"/>
          <w:lang w:val="pl-PL"/>
        </w:rPr>
        <w:tab/>
      </w:r>
      <w:r w:rsidR="00414390" w:rsidRPr="00F03A25">
        <w:rPr>
          <w:b/>
          <w:bCs/>
          <w:sz w:val="22"/>
          <w:szCs w:val="22"/>
          <w:lang w:val="pl-PL"/>
        </w:rPr>
        <w:tab/>
      </w:r>
      <w:r w:rsidR="00414390" w:rsidRPr="00F03A25">
        <w:rPr>
          <w:b/>
          <w:bCs/>
          <w:sz w:val="22"/>
          <w:szCs w:val="22"/>
          <w:lang w:val="pl-PL"/>
        </w:rPr>
        <w:tab/>
      </w:r>
      <w:r w:rsidRPr="00F03A25">
        <w:rPr>
          <w:bCs/>
          <w:sz w:val="22"/>
          <w:szCs w:val="22"/>
          <w:lang w:val="pl-PL"/>
        </w:rPr>
        <w:t xml:space="preserve"> </w:t>
      </w:r>
      <w:r w:rsidRPr="00F03A25">
        <w:rPr>
          <w:b/>
          <w:bCs/>
          <w:sz w:val="22"/>
          <w:szCs w:val="22"/>
          <w:lang w:val="pl-PL"/>
        </w:rPr>
        <w:t xml:space="preserve">PRZYJMUJĄCY ZAMÓWIENIE     </w:t>
      </w:r>
    </w:p>
    <w:p w14:paraId="76764477" w14:textId="77777777" w:rsidR="008B5DAB" w:rsidRPr="00F03A25" w:rsidRDefault="008B5DAB" w:rsidP="00C45D1E">
      <w:pPr>
        <w:widowControl w:val="0"/>
        <w:jc w:val="both"/>
        <w:rPr>
          <w:b/>
          <w:bCs/>
          <w:sz w:val="22"/>
          <w:szCs w:val="22"/>
          <w:lang w:val="pl-PL"/>
        </w:rPr>
      </w:pPr>
    </w:p>
    <w:p w14:paraId="322D90C7" w14:textId="77777777" w:rsidR="008B5DAB" w:rsidRPr="00F03A25" w:rsidRDefault="008B5DAB" w:rsidP="00C45D1E">
      <w:pPr>
        <w:widowControl w:val="0"/>
        <w:jc w:val="both"/>
        <w:rPr>
          <w:b/>
          <w:bCs/>
          <w:sz w:val="22"/>
          <w:szCs w:val="22"/>
          <w:lang w:val="pl-PL"/>
        </w:rPr>
      </w:pPr>
    </w:p>
    <w:p w14:paraId="1917EC66" w14:textId="77777777" w:rsidR="008B5DAB" w:rsidRPr="00F03A25" w:rsidRDefault="008B5DAB" w:rsidP="00C45D1E">
      <w:pPr>
        <w:widowControl w:val="0"/>
        <w:jc w:val="both"/>
        <w:rPr>
          <w:b/>
          <w:bCs/>
          <w:sz w:val="22"/>
          <w:szCs w:val="22"/>
          <w:lang w:val="pl-PL"/>
        </w:rPr>
      </w:pPr>
    </w:p>
    <w:p w14:paraId="45D4D12F" w14:textId="77777777" w:rsidR="008B5DAB" w:rsidRPr="00F03A25" w:rsidRDefault="008B5DAB" w:rsidP="00C45D1E">
      <w:pPr>
        <w:widowControl w:val="0"/>
        <w:jc w:val="both"/>
        <w:rPr>
          <w:b/>
          <w:bCs/>
          <w:sz w:val="22"/>
          <w:szCs w:val="22"/>
          <w:lang w:val="pl-PL"/>
        </w:rPr>
      </w:pPr>
    </w:p>
    <w:p w14:paraId="1069C088" w14:textId="77777777" w:rsidR="008B5DAB" w:rsidRPr="00F03A25" w:rsidRDefault="008B5DAB" w:rsidP="00C45D1E">
      <w:pPr>
        <w:widowControl w:val="0"/>
        <w:jc w:val="both"/>
        <w:rPr>
          <w:b/>
          <w:bCs/>
          <w:sz w:val="22"/>
          <w:szCs w:val="22"/>
          <w:lang w:val="pl-PL"/>
        </w:rPr>
      </w:pPr>
    </w:p>
    <w:p w14:paraId="440BEDAF" w14:textId="77777777" w:rsidR="008B5DAB" w:rsidRPr="00F03A25" w:rsidRDefault="008B5DAB" w:rsidP="00C45D1E">
      <w:pPr>
        <w:widowControl w:val="0"/>
        <w:jc w:val="both"/>
        <w:rPr>
          <w:b/>
          <w:bCs/>
          <w:sz w:val="22"/>
          <w:szCs w:val="22"/>
          <w:lang w:val="pl-PL"/>
        </w:rPr>
      </w:pPr>
    </w:p>
    <w:p w14:paraId="4330E571" w14:textId="519E23DE" w:rsidR="008B5DAB" w:rsidRPr="00F03A25" w:rsidRDefault="008B5DAB" w:rsidP="00C45D1E">
      <w:pPr>
        <w:autoSpaceDE/>
        <w:autoSpaceDN/>
        <w:rPr>
          <w:b/>
          <w:bCs/>
          <w:sz w:val="22"/>
          <w:szCs w:val="22"/>
          <w:lang w:val="pl-PL"/>
        </w:rPr>
      </w:pPr>
      <w:r w:rsidRPr="00F03A25">
        <w:rPr>
          <w:b/>
          <w:bCs/>
          <w:sz w:val="22"/>
          <w:szCs w:val="22"/>
          <w:lang w:val="pl-PL"/>
        </w:rPr>
        <w:br w:type="page"/>
      </w:r>
    </w:p>
    <w:p w14:paraId="45DEF77E" w14:textId="77777777" w:rsidR="008B5DAB" w:rsidRPr="00F03A25" w:rsidRDefault="003E26C0" w:rsidP="00C45D1E">
      <w:pPr>
        <w:widowControl w:val="0"/>
        <w:jc w:val="both"/>
        <w:rPr>
          <w:b/>
          <w:bCs/>
          <w:sz w:val="22"/>
          <w:szCs w:val="22"/>
          <w:lang w:val="pl-PL"/>
        </w:rPr>
      </w:pPr>
      <w:r w:rsidRPr="00F03A25">
        <w:rPr>
          <w:b/>
          <w:bCs/>
          <w:sz w:val="22"/>
          <w:szCs w:val="22"/>
          <w:lang w:val="pl-PL"/>
        </w:rPr>
        <w:lastRenderedPageBreak/>
        <w:t xml:space="preserve">            </w:t>
      </w:r>
    </w:p>
    <w:p w14:paraId="5C8BD3C0" w14:textId="77777777" w:rsidR="002A52CE" w:rsidRPr="00F03A25" w:rsidRDefault="003E26C0" w:rsidP="00C45D1E">
      <w:pPr>
        <w:tabs>
          <w:tab w:val="left" w:pos="1185"/>
        </w:tabs>
        <w:jc w:val="right"/>
        <w:rPr>
          <w:rFonts w:eastAsia="SimSun"/>
          <w:sz w:val="22"/>
          <w:szCs w:val="22"/>
          <w:lang w:val="pl-PL" w:eastAsia="ar-SA"/>
        </w:rPr>
      </w:pPr>
      <w:r w:rsidRPr="00F03A25">
        <w:rPr>
          <w:b/>
          <w:bCs/>
          <w:sz w:val="22"/>
          <w:szCs w:val="22"/>
          <w:lang w:val="pl-PL"/>
        </w:rPr>
        <w:t xml:space="preserve"> </w:t>
      </w:r>
      <w:r w:rsidR="008B5DAB" w:rsidRPr="00F03A25">
        <w:rPr>
          <w:rFonts w:eastAsia="SimSun"/>
          <w:sz w:val="22"/>
          <w:szCs w:val="22"/>
          <w:lang w:val="pl-PL" w:eastAsia="ar-SA"/>
        </w:rPr>
        <w:t xml:space="preserve">Załącznik nr 1 </w:t>
      </w:r>
    </w:p>
    <w:p w14:paraId="7C7C6013" w14:textId="50A66CEE" w:rsidR="008B5DAB" w:rsidRPr="00F03A25" w:rsidRDefault="002A52CE" w:rsidP="00C45D1E">
      <w:pPr>
        <w:tabs>
          <w:tab w:val="left" w:pos="1185"/>
        </w:tabs>
        <w:jc w:val="right"/>
        <w:rPr>
          <w:rFonts w:eastAsia="SimSun"/>
          <w:sz w:val="22"/>
          <w:szCs w:val="22"/>
          <w:lang w:val="pl-PL" w:eastAsia="ar-SA"/>
        </w:rPr>
      </w:pPr>
      <w:r w:rsidRPr="00F03A25">
        <w:rPr>
          <w:rFonts w:eastAsia="SimSun"/>
          <w:sz w:val="22"/>
          <w:szCs w:val="22"/>
          <w:lang w:val="pl-PL" w:eastAsia="ar-SA"/>
        </w:rPr>
        <w:t>do U</w:t>
      </w:r>
      <w:r w:rsidR="008B5DAB" w:rsidRPr="00F03A25">
        <w:rPr>
          <w:rFonts w:eastAsia="SimSun"/>
          <w:sz w:val="22"/>
          <w:szCs w:val="22"/>
          <w:lang w:val="pl-PL" w:eastAsia="ar-SA"/>
        </w:rPr>
        <w:t>mowy</w:t>
      </w:r>
      <w:r w:rsidRPr="00F03A25">
        <w:rPr>
          <w:rFonts w:eastAsia="SimSun"/>
          <w:sz w:val="22"/>
          <w:szCs w:val="22"/>
          <w:lang w:val="pl-PL" w:eastAsia="ar-SA"/>
        </w:rPr>
        <w:t xml:space="preserve"> nr SU ……………………..</w:t>
      </w:r>
    </w:p>
    <w:p w14:paraId="4A7EAA91" w14:textId="77777777" w:rsidR="008B5DAB" w:rsidRPr="00F03A25" w:rsidRDefault="003E26C0" w:rsidP="00C45D1E">
      <w:pPr>
        <w:widowControl w:val="0"/>
        <w:ind w:left="7788"/>
        <w:jc w:val="both"/>
        <w:rPr>
          <w:b/>
          <w:bCs/>
          <w:sz w:val="22"/>
          <w:szCs w:val="22"/>
          <w:lang w:val="pl-PL"/>
        </w:rPr>
      </w:pPr>
      <w:r w:rsidRPr="00F03A25">
        <w:rPr>
          <w:b/>
          <w:bCs/>
          <w:sz w:val="22"/>
          <w:szCs w:val="22"/>
          <w:lang w:val="pl-PL"/>
        </w:rPr>
        <w:t xml:space="preserve">       </w:t>
      </w:r>
    </w:p>
    <w:p w14:paraId="78626BA4" w14:textId="77777777" w:rsidR="008B5DAB" w:rsidRPr="00F03A25" w:rsidRDefault="008B5DAB" w:rsidP="00C45D1E">
      <w:pPr>
        <w:rPr>
          <w:sz w:val="22"/>
          <w:szCs w:val="22"/>
          <w:lang w:val="pl-PL"/>
        </w:rPr>
      </w:pPr>
    </w:p>
    <w:p w14:paraId="72C87327" w14:textId="77777777" w:rsidR="008B5DAB" w:rsidRPr="00F03A25" w:rsidRDefault="008B5DAB" w:rsidP="00C45D1E">
      <w:pPr>
        <w:tabs>
          <w:tab w:val="left" w:pos="1185"/>
        </w:tabs>
        <w:jc w:val="center"/>
        <w:rPr>
          <w:rFonts w:eastAsia="SimSun"/>
          <w:i/>
          <w:sz w:val="22"/>
          <w:szCs w:val="22"/>
          <w:lang w:val="pl-PL" w:eastAsia="ar-SA"/>
        </w:rPr>
      </w:pPr>
      <w:r w:rsidRPr="00F03A25">
        <w:rPr>
          <w:rFonts w:eastAsia="SimSun"/>
          <w:i/>
          <w:sz w:val="22"/>
          <w:szCs w:val="22"/>
          <w:lang w:val="pl-PL" w:eastAsia="ar-SA"/>
        </w:rPr>
        <w:t>Wzór identyfikatora</w:t>
      </w:r>
    </w:p>
    <w:p w14:paraId="0EF693AF" w14:textId="77777777" w:rsidR="008B5DAB" w:rsidRPr="00F03A25" w:rsidRDefault="008B5DAB" w:rsidP="00C45D1E">
      <w:pPr>
        <w:tabs>
          <w:tab w:val="left" w:pos="1185"/>
        </w:tabs>
        <w:suppressAutoHyphens/>
        <w:autoSpaceDE/>
        <w:autoSpaceDN/>
        <w:spacing w:after="200"/>
        <w:jc w:val="center"/>
        <w:rPr>
          <w:rFonts w:eastAsia="SimSun"/>
          <w:sz w:val="22"/>
          <w:szCs w:val="22"/>
          <w:lang w:val="pl-PL" w:eastAsia="ar-SA"/>
        </w:rPr>
      </w:pPr>
      <w:r w:rsidRPr="00F03A25">
        <w:rPr>
          <w:rFonts w:eastAsia="SimSun"/>
          <w:sz w:val="22"/>
          <w:szCs w:val="22"/>
          <w:lang w:val="pl-PL" w:eastAsia="ar-SA"/>
        </w:rPr>
        <w:t>obowiązującego w Szpitalu Uniwersyteckim</w:t>
      </w:r>
    </w:p>
    <w:tbl>
      <w:tblPr>
        <w:tblpPr w:leftFromText="141" w:rightFromText="141" w:vertAnchor="text" w:horzAnchor="margin" w:tblpY="71"/>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1F4F11" w:rsidRPr="00F03A25" w14:paraId="62786F1D" w14:textId="77777777" w:rsidTr="001F4F11">
        <w:trPr>
          <w:trHeight w:val="3175"/>
        </w:trPr>
        <w:tc>
          <w:tcPr>
            <w:tcW w:w="4990" w:type="dxa"/>
            <w:tcBorders>
              <w:top w:val="single" w:sz="4" w:space="0" w:color="auto"/>
              <w:left w:val="single" w:sz="4" w:space="0" w:color="auto"/>
              <w:bottom w:val="single" w:sz="4" w:space="0" w:color="auto"/>
              <w:right w:val="single" w:sz="4" w:space="0" w:color="auto"/>
            </w:tcBorders>
            <w:hideMark/>
          </w:tcPr>
          <w:p w14:paraId="096161AF" w14:textId="6CD669FF" w:rsidR="001F4F11" w:rsidRPr="00F03A25" w:rsidRDefault="00481E67" w:rsidP="00C45D1E">
            <w:pPr>
              <w:tabs>
                <w:tab w:val="left" w:pos="1185"/>
              </w:tabs>
              <w:jc w:val="center"/>
              <w:rPr>
                <w:color w:val="000000" w:themeColor="text1"/>
                <w:sz w:val="22"/>
                <w:szCs w:val="22"/>
              </w:rPr>
            </w:pPr>
            <w:r w:rsidRPr="00F03A25">
              <w:rPr>
                <w:noProof/>
                <w:sz w:val="22"/>
                <w:szCs w:val="22"/>
                <w:lang w:val="pl-PL"/>
              </w:rPr>
              <mc:AlternateContent>
                <mc:Choice Requires="wps">
                  <w:drawing>
                    <wp:anchor distT="0" distB="0" distL="114300" distR="114300" simplePos="0" relativeHeight="251654144" behindDoc="0" locked="0" layoutInCell="1" allowOverlap="1" wp14:anchorId="7AA32082" wp14:editId="7F373501">
                      <wp:simplePos x="0" y="0"/>
                      <wp:positionH relativeFrom="column">
                        <wp:posOffset>-14605</wp:posOffset>
                      </wp:positionH>
                      <wp:positionV relativeFrom="paragraph">
                        <wp:posOffset>1453515</wp:posOffset>
                      </wp:positionV>
                      <wp:extent cx="3011170" cy="561975"/>
                      <wp:effectExtent l="0" t="0" r="17780" b="2857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975"/>
                              </a:xfrm>
                              <a:prstGeom prst="roundRect">
                                <a:avLst>
                                  <a:gd name="adj" fmla="val 16667"/>
                                </a:avLst>
                              </a:prstGeom>
                              <a:solidFill>
                                <a:srgbClr val="FFFFFF"/>
                              </a:solidFill>
                              <a:ln w="9525">
                                <a:solidFill>
                                  <a:srgbClr val="9B193F"/>
                                </a:solidFill>
                                <a:round/>
                                <a:headEnd/>
                                <a:tailEnd/>
                              </a:ln>
                            </wps:spPr>
                            <wps:txbx>
                              <w:txbxContent>
                                <w:p w14:paraId="774FDB04" w14:textId="47AF9CC3" w:rsidR="001D1CC4" w:rsidRDefault="001D1CC4" w:rsidP="001F4F11">
                                  <w:pPr>
                                    <w:pStyle w:val="Zwykytekst"/>
                                    <w:jc w:val="center"/>
                                    <w:rPr>
                                      <w:rFonts w:ascii="Cambria" w:hAnsi="Cambria"/>
                                      <w:b/>
                                      <w:color w:val="9B193F"/>
                                      <w:sz w:val="28"/>
                                      <w:szCs w:val="28"/>
                                    </w:rPr>
                                  </w:pPr>
                                  <w:r>
                                    <w:rPr>
                                      <w:rFonts w:ascii="Cambria" w:hAnsi="Cambria"/>
                                      <w:b/>
                                      <w:color w:val="9B193F"/>
                                      <w:sz w:val="28"/>
                                      <w:szCs w:val="28"/>
                                    </w:rPr>
                                    <w:t>Mgr Janina Kowalska</w:t>
                                  </w:r>
                                </w:p>
                                <w:p w14:paraId="4D922A61" w14:textId="2FBF4289" w:rsidR="001D1CC4" w:rsidRPr="001011A4" w:rsidRDefault="001011A4" w:rsidP="001F4F11">
                                  <w:pPr>
                                    <w:pStyle w:val="Zwykytekst"/>
                                    <w:jc w:val="center"/>
                                    <w:rPr>
                                      <w:b/>
                                      <w:bCs/>
                                      <w:color w:val="9B193F"/>
                                      <w:sz w:val="24"/>
                                      <w:szCs w:val="28"/>
                                    </w:rPr>
                                  </w:pPr>
                                  <w:r>
                                    <w:rPr>
                                      <w:rFonts w:ascii="Cambria" w:hAnsi="Cambria"/>
                                      <w:b/>
                                      <w:i/>
                                      <w:strike/>
                                      <w:color w:val="9B193F"/>
                                      <w:szCs w:val="28"/>
                                    </w:rPr>
                                    <w:t xml:space="preserve"> </w:t>
                                  </w:r>
                                  <w:r w:rsidR="00F03A25">
                                    <w:rPr>
                                      <w:rFonts w:ascii="Cambria" w:hAnsi="Cambria"/>
                                      <w:b/>
                                      <w:i/>
                                      <w:color w:val="9B193F"/>
                                      <w:szCs w:val="28"/>
                                    </w:rPr>
                                    <w:t>Specjalista ds. epidemiolo</w:t>
                                  </w:r>
                                  <w:r w:rsidRPr="00F03A25">
                                    <w:rPr>
                                      <w:rFonts w:ascii="Cambria" w:hAnsi="Cambria"/>
                                      <w:b/>
                                      <w:i/>
                                      <w:color w:val="9B193F"/>
                                      <w:szCs w:val="28"/>
                                    </w:rPr>
                                    <w:t>gii</w:t>
                                  </w:r>
                                  <w:r w:rsidRPr="001011A4">
                                    <w:rPr>
                                      <w:rFonts w:ascii="Cambria" w:hAnsi="Cambria"/>
                                      <w:b/>
                                      <w:i/>
                                      <w:color w:val="9B193F"/>
                                      <w:szCs w:val="28"/>
                                    </w:rPr>
                                    <w:t xml:space="preserve"> </w:t>
                                  </w:r>
                                </w:p>
                                <w:p w14:paraId="7B70A3E0" w14:textId="77777777" w:rsidR="001D1CC4" w:rsidRPr="001011A4" w:rsidRDefault="001D1CC4" w:rsidP="001F4F11">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A32082" id="Prostokąt zaokrąglony 323" o:spid="_x0000_s1026" style="position:absolute;left:0;text-align:left;margin-left:-1.15pt;margin-top:114.45pt;width:237.1pt;height:44.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" strokecolor="#9b193f">
                      <v:textbox>
                        <w:txbxContent>
                          <w:p w14:paraId="774FDB04" w14:textId="47AF9CC3" w:rsidR="001D1CC4" w:rsidRDefault="001D1CC4" w:rsidP="001F4F11">
                            <w:pPr>
                              <w:pStyle w:val="Zwykytekst"/>
                              <w:jc w:val="center"/>
                              <w:rPr>
                                <w:rFonts w:ascii="Cambria" w:hAnsi="Cambria"/>
                                <w:b/>
                                <w:color w:val="9B193F"/>
                                <w:sz w:val="28"/>
                                <w:szCs w:val="28"/>
                              </w:rPr>
                            </w:pPr>
                            <w:r>
                              <w:rPr>
                                <w:rFonts w:ascii="Cambria" w:hAnsi="Cambria"/>
                                <w:b/>
                                <w:color w:val="9B193F"/>
                                <w:sz w:val="28"/>
                                <w:szCs w:val="28"/>
                              </w:rPr>
                              <w:t>Mgr Janina Kowalska</w:t>
                            </w:r>
                          </w:p>
                          <w:p w14:paraId="4D922A61" w14:textId="2FBF4289" w:rsidR="001D1CC4" w:rsidRPr="001011A4" w:rsidRDefault="001011A4" w:rsidP="001F4F11">
                            <w:pPr>
                              <w:pStyle w:val="Zwykytekst"/>
                              <w:jc w:val="center"/>
                              <w:rPr>
                                <w:b/>
                                <w:bCs/>
                                <w:color w:val="9B193F"/>
                                <w:sz w:val="24"/>
                                <w:szCs w:val="28"/>
                              </w:rPr>
                            </w:pPr>
                            <w:r>
                              <w:rPr>
                                <w:rFonts w:ascii="Cambria" w:hAnsi="Cambria"/>
                                <w:b/>
                                <w:i/>
                                <w:strike/>
                                <w:color w:val="9B193F"/>
                                <w:szCs w:val="28"/>
                              </w:rPr>
                              <w:t xml:space="preserve"> </w:t>
                            </w:r>
                            <w:r w:rsidR="00F03A25">
                              <w:rPr>
                                <w:rFonts w:ascii="Cambria" w:hAnsi="Cambria"/>
                                <w:b/>
                                <w:i/>
                                <w:color w:val="9B193F"/>
                                <w:szCs w:val="28"/>
                              </w:rPr>
                              <w:t>Specjalista ds. epidemiolo</w:t>
                            </w:r>
                            <w:r w:rsidRPr="00F03A25">
                              <w:rPr>
                                <w:rFonts w:ascii="Cambria" w:hAnsi="Cambria"/>
                                <w:b/>
                                <w:i/>
                                <w:color w:val="9B193F"/>
                                <w:szCs w:val="28"/>
                              </w:rPr>
                              <w:t>gii</w:t>
                            </w:r>
                            <w:r w:rsidRPr="001011A4">
                              <w:rPr>
                                <w:rFonts w:ascii="Cambria" w:hAnsi="Cambria"/>
                                <w:b/>
                                <w:i/>
                                <w:color w:val="9B193F"/>
                                <w:szCs w:val="28"/>
                              </w:rPr>
                              <w:t xml:space="preserve"> </w:t>
                            </w:r>
                          </w:p>
                          <w:p w14:paraId="7B70A3E0" w14:textId="77777777" w:rsidR="001D1CC4" w:rsidRPr="001011A4" w:rsidRDefault="001D1CC4" w:rsidP="001F4F11">
                            <w:pPr>
                              <w:jc w:val="center"/>
                              <w:rPr>
                                <w:b/>
                                <w:color w:val="9B193F"/>
                                <w:sz w:val="28"/>
                                <w:szCs w:val="28"/>
                                <w:lang w:val="pl-PL"/>
                              </w:rPr>
                            </w:pPr>
                          </w:p>
                        </w:txbxContent>
                      </v:textbox>
                    </v:roundrect>
                  </w:pict>
                </mc:Fallback>
              </mc:AlternateContent>
            </w:r>
            <w:r w:rsidRPr="00F03A25">
              <w:rPr>
                <w:noProof/>
                <w:sz w:val="22"/>
                <w:szCs w:val="22"/>
                <w:lang w:val="pl-PL"/>
              </w:rPr>
              <mc:AlternateContent>
                <mc:Choice Requires="wps">
                  <w:drawing>
                    <wp:anchor distT="0" distB="0" distL="114300" distR="114300" simplePos="0" relativeHeight="251653120" behindDoc="0" locked="0" layoutInCell="1" allowOverlap="1" wp14:anchorId="414B9E8D" wp14:editId="4BE6C66B">
                      <wp:simplePos x="0" y="0"/>
                      <wp:positionH relativeFrom="column">
                        <wp:posOffset>-5081</wp:posOffset>
                      </wp:positionH>
                      <wp:positionV relativeFrom="paragraph">
                        <wp:posOffset>586740</wp:posOffset>
                      </wp:positionV>
                      <wp:extent cx="3001645" cy="990600"/>
                      <wp:effectExtent l="0" t="0" r="8255" b="0"/>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1645" cy="990600"/>
                              </a:xfrm>
                              <a:prstGeom prst="roundRect">
                                <a:avLst>
                                  <a:gd name="adj" fmla="val 16667"/>
                                </a:avLst>
                              </a:prstGeom>
                              <a:solidFill>
                                <a:srgbClr val="FFFFFF"/>
                              </a:solidFill>
                              <a:ln w="9525">
                                <a:noFill/>
                                <a:round/>
                                <a:headEnd/>
                                <a:tailEnd/>
                              </a:ln>
                            </wps:spPr>
                            <wps:txbx>
                              <w:txbxContent>
                                <w:p w14:paraId="06E42227" w14:textId="129D0396" w:rsidR="001D1CC4" w:rsidRDefault="00A35672" w:rsidP="001F4F11">
                                  <w:pPr>
                                    <w:jc w:val="center"/>
                                    <w:rPr>
                                      <w:rFonts w:ascii="Adobe Garamond Pro" w:hAnsi="Adobe Garamond Pro"/>
                                      <w:b/>
                                      <w:color w:val="9B193F"/>
                                      <w:lang w:val="pl-PL"/>
                                    </w:rPr>
                                  </w:pPr>
                                  <w:r w:rsidRPr="00A35672">
                                    <w:rPr>
                                      <w:rFonts w:ascii="Adobe Garamond Pro" w:hAnsi="Adobe Garamond Pro"/>
                                      <w:b/>
                                      <w:color w:val="9B193F"/>
                                    </w:rPr>
                                    <w:t>Dział Profilaktyki Zakażeń Szpitalnych i Jakości Usług Medycznych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14B9E8D" id="Prostokąt zaokrąglony 324" o:spid="_x0000_s1027" style="position:absolute;left:0;text-align:left;margin-left:-.4pt;margin-top:46.2pt;width:236.35pt;height:7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" stroked="f">
                      <v:textbox>
                        <w:txbxContent>
                          <w:p w14:paraId="06E42227" w14:textId="129D0396" w:rsidR="001D1CC4" w:rsidRDefault="00A35672" w:rsidP="001F4F11">
                            <w:pPr>
                              <w:jc w:val="center"/>
                              <w:rPr>
                                <w:rFonts w:ascii="Adobe Garamond Pro" w:hAnsi="Adobe Garamond Pro"/>
                                <w:b/>
                                <w:color w:val="9B193F"/>
                                <w:lang w:val="pl-PL"/>
                              </w:rPr>
                            </w:pPr>
                            <w:r w:rsidRPr="00A35672">
                              <w:rPr>
                                <w:rFonts w:ascii="Adobe Garamond Pro" w:hAnsi="Adobe Garamond Pro"/>
                                <w:b/>
                                <w:color w:val="9B193F"/>
                              </w:rPr>
                              <w:t>Dział Profilaktyki Zakażeń Szpitalnych i Jakości Usług Medycznych</w:t>
                            </w:r>
                          </w:p>
                        </w:txbxContent>
                      </v:textbox>
                    </v:roundrect>
                  </w:pict>
                </mc:Fallback>
              </mc:AlternateContent>
            </w:r>
            <w:r w:rsidR="001F4F11" w:rsidRPr="00F03A25">
              <w:rPr>
                <w:noProof/>
                <w:color w:val="000000" w:themeColor="text1"/>
                <w:sz w:val="22"/>
                <w:szCs w:val="22"/>
                <w:lang w:val="pl-PL"/>
              </w:rPr>
              <w:drawing>
                <wp:inline distT="0" distB="0" distL="0" distR="0" wp14:anchorId="60C07E0E" wp14:editId="53B0BF71">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1F4F11" w:rsidRPr="00F03A25">
              <w:rPr>
                <w:noProof/>
                <w:sz w:val="22"/>
                <w:szCs w:val="22"/>
                <w:lang w:val="pl-PL"/>
              </w:rPr>
              <mc:AlternateContent>
                <mc:Choice Requires="wps">
                  <w:drawing>
                    <wp:anchor distT="0" distB="0" distL="114300" distR="114300" simplePos="0" relativeHeight="251656192" behindDoc="0" locked="0" layoutInCell="1" allowOverlap="1" wp14:anchorId="3EAD4285" wp14:editId="17DDB472">
                      <wp:simplePos x="0" y="0"/>
                      <wp:positionH relativeFrom="column">
                        <wp:posOffset>-2540</wp:posOffset>
                      </wp:positionH>
                      <wp:positionV relativeFrom="paragraph">
                        <wp:posOffset>5080</wp:posOffset>
                      </wp:positionV>
                      <wp:extent cx="3181350" cy="542925"/>
                      <wp:effectExtent l="0" t="0" r="0" b="9525"/>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220BB5B0" id="Prostokąt 316" o:spid="_x0000_s1026" style="position:absolute;margin-left:-.2pt;margin-top:.4pt;width:250.5pt;height:4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001F4F11" w:rsidRPr="00F03A25">
              <w:rPr>
                <w:noProof/>
                <w:sz w:val="22"/>
                <w:szCs w:val="22"/>
                <w:lang w:val="pl-PL"/>
              </w:rPr>
              <mc:AlternateContent>
                <mc:Choice Requires="wps">
                  <w:drawing>
                    <wp:anchor distT="0" distB="0" distL="114300" distR="114300" simplePos="0" relativeHeight="251657216" behindDoc="0" locked="0" layoutInCell="1" allowOverlap="1" wp14:anchorId="2F6041DF" wp14:editId="1ACBD44B">
                      <wp:simplePos x="0" y="0"/>
                      <wp:positionH relativeFrom="column">
                        <wp:posOffset>1901825</wp:posOffset>
                      </wp:positionH>
                      <wp:positionV relativeFrom="paragraph">
                        <wp:posOffset>-10795</wp:posOffset>
                      </wp:positionV>
                      <wp:extent cx="1176655" cy="281940"/>
                      <wp:effectExtent l="0" t="0" r="0" b="508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2B4BC402" w14:textId="77777777" w:rsidR="001D1CC4" w:rsidRDefault="001D1CC4" w:rsidP="001F4F11">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F6041DF"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ACbhE54QAAAAkBAAAPAAAAAAAAAAAAAAAAAFEFAABkcnMvZG93bnJldi54bWxQSwUGAAAA&#10;AAQABADzAAAAXwYAAAAA&#10;" filled="f" fillcolor="#4f81bd" stroked="f" strokecolor="#4f81bd" strokeweight="0">
                      <v:textbox style="mso-fit-shape-to-text:t">
                        <w:txbxContent>
                          <w:p w14:paraId="2B4BC402" w14:textId="77777777" w:rsidR="001D1CC4" w:rsidRDefault="001D1CC4" w:rsidP="001F4F11">
                            <w:pPr>
                              <w:jc w:val="center"/>
                              <w:rPr>
                                <w:rFonts w:ascii="Perpetua" w:hAnsi="Perpetua"/>
                                <w:b/>
                                <w:color w:val="FFFFFF"/>
                                <w:sz w:val="26"/>
                                <w:szCs w:val="26"/>
                              </w:rPr>
                            </w:pPr>
                          </w:p>
                        </w:txbxContent>
                      </v:textbox>
                    </v:shape>
                  </w:pict>
                </mc:Fallback>
              </mc:AlternateContent>
            </w:r>
            <w:r w:rsidR="001F4F11" w:rsidRPr="00F03A25">
              <w:rPr>
                <w:noProof/>
                <w:sz w:val="22"/>
                <w:szCs w:val="22"/>
                <w:lang w:val="pl-PL"/>
              </w:rPr>
              <mc:AlternateContent>
                <mc:Choice Requires="wps">
                  <w:drawing>
                    <wp:anchor distT="0" distB="0" distL="114300" distR="114300" simplePos="0" relativeHeight="251659264" behindDoc="0" locked="0" layoutInCell="1" allowOverlap="1" wp14:anchorId="189BF147" wp14:editId="3183F4D4">
                      <wp:simplePos x="0" y="0"/>
                      <wp:positionH relativeFrom="column">
                        <wp:posOffset>-90170</wp:posOffset>
                      </wp:positionH>
                      <wp:positionV relativeFrom="paragraph">
                        <wp:posOffset>-10795</wp:posOffset>
                      </wp:positionV>
                      <wp:extent cx="3181350" cy="542925"/>
                      <wp:effectExtent l="0" t="0" r="0" b="9525"/>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1C28CACA"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Borders>
              <w:top w:val="single" w:sz="4" w:space="0" w:color="auto"/>
              <w:left w:val="single" w:sz="4" w:space="0" w:color="auto"/>
              <w:bottom w:val="single" w:sz="4" w:space="0" w:color="auto"/>
              <w:right w:val="single" w:sz="4" w:space="0" w:color="auto"/>
            </w:tcBorders>
            <w:hideMark/>
          </w:tcPr>
          <w:p w14:paraId="77ED3789" w14:textId="3A8126EF" w:rsidR="001F4F11" w:rsidRPr="00F03A25" w:rsidRDefault="00481E67" w:rsidP="00C45D1E">
            <w:pPr>
              <w:tabs>
                <w:tab w:val="left" w:pos="1185"/>
              </w:tabs>
              <w:jc w:val="center"/>
              <w:rPr>
                <w:color w:val="000000" w:themeColor="text1"/>
                <w:sz w:val="22"/>
                <w:szCs w:val="22"/>
              </w:rPr>
            </w:pPr>
            <w:r w:rsidRPr="00F03A25">
              <w:rPr>
                <w:noProof/>
                <w:sz w:val="22"/>
                <w:szCs w:val="22"/>
                <w:lang w:val="pl-PL"/>
              </w:rPr>
              <mc:AlternateContent>
                <mc:Choice Requires="wps">
                  <w:drawing>
                    <wp:anchor distT="0" distB="0" distL="114300" distR="114300" simplePos="0" relativeHeight="251655168" behindDoc="0" locked="0" layoutInCell="1" allowOverlap="1" wp14:anchorId="2E544029" wp14:editId="6EBB350C">
                      <wp:simplePos x="0" y="0"/>
                      <wp:positionH relativeFrom="column">
                        <wp:posOffset>-1905</wp:posOffset>
                      </wp:positionH>
                      <wp:positionV relativeFrom="paragraph">
                        <wp:posOffset>567690</wp:posOffset>
                      </wp:positionV>
                      <wp:extent cx="3011170" cy="866775"/>
                      <wp:effectExtent l="0" t="0" r="0" b="9525"/>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866775"/>
                              </a:xfrm>
                              <a:prstGeom prst="roundRect">
                                <a:avLst>
                                  <a:gd name="adj" fmla="val 16667"/>
                                </a:avLst>
                              </a:prstGeom>
                              <a:solidFill>
                                <a:srgbClr val="FFFFFF"/>
                              </a:solidFill>
                              <a:ln w="9525">
                                <a:noFill/>
                                <a:round/>
                                <a:headEnd/>
                                <a:tailEnd/>
                              </a:ln>
                            </wps:spPr>
                            <wps:txbx>
                              <w:txbxContent>
                                <w:p w14:paraId="3F508526" w14:textId="44C41BF5" w:rsidR="001D1CC4" w:rsidRPr="00744DE3" w:rsidRDefault="00A35672" w:rsidP="00744DE3">
                                  <w:pPr>
                                    <w:jc w:val="center"/>
                                    <w:rPr>
                                      <w:rFonts w:ascii="Adobe Garamond Pro" w:hAnsi="Adobe Garamond Pro"/>
                                      <w:b/>
                                      <w:color w:val="9B193F"/>
                                      <w:lang w:val="pl-PL"/>
                                    </w:rPr>
                                  </w:pPr>
                                  <w:r w:rsidRPr="00A35672">
                                    <w:rPr>
                                      <w:rFonts w:ascii="Adobe Garamond Pro" w:hAnsi="Adobe Garamond Pro"/>
                                      <w:b/>
                                      <w:color w:val="9B193F"/>
                                    </w:rPr>
                                    <w:t>Dział Profilaktyki Zakażeń Szpitalnych i Jakości Usług Medycznych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E544029" id="Prostokąt zaokrąglony 17" o:spid="_x0000_s1029" style="position:absolute;left:0;text-align:left;margin-left:-.15pt;margin-top:44.7pt;width:237.1pt;height:68.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" stroked="f">
                      <v:textbox>
                        <w:txbxContent>
                          <w:p w14:paraId="3F508526" w14:textId="44C41BF5" w:rsidR="001D1CC4" w:rsidRPr="00744DE3" w:rsidRDefault="00A35672" w:rsidP="00744DE3">
                            <w:pPr>
                              <w:jc w:val="center"/>
                              <w:rPr>
                                <w:rFonts w:ascii="Adobe Garamond Pro" w:hAnsi="Adobe Garamond Pro"/>
                                <w:b/>
                                <w:color w:val="9B193F"/>
                                <w:lang w:val="pl-PL"/>
                              </w:rPr>
                            </w:pPr>
                            <w:r w:rsidRPr="00A35672">
                              <w:rPr>
                                <w:rFonts w:ascii="Adobe Garamond Pro" w:hAnsi="Adobe Garamond Pro"/>
                                <w:b/>
                                <w:color w:val="9B193F"/>
                              </w:rPr>
                              <w:t>Dział Profilaktyki Zakażeń Szpitalnych i Jakości Usług Medycznych</w:t>
                            </w:r>
                          </w:p>
                        </w:txbxContent>
                      </v:textbox>
                    </v:roundrect>
                  </w:pict>
                </mc:Fallback>
              </mc:AlternateContent>
            </w:r>
            <w:r w:rsidRPr="00F03A25">
              <w:rPr>
                <w:noProof/>
                <w:sz w:val="22"/>
                <w:szCs w:val="22"/>
                <w:lang w:val="pl-PL"/>
              </w:rPr>
              <mc:AlternateContent>
                <mc:Choice Requires="wps">
                  <w:drawing>
                    <wp:anchor distT="0" distB="0" distL="114300" distR="114300" simplePos="0" relativeHeight="251658240" behindDoc="0" locked="0" layoutInCell="1" allowOverlap="1" wp14:anchorId="11D6D5C3" wp14:editId="453C6A3C">
                      <wp:simplePos x="0" y="0"/>
                      <wp:positionH relativeFrom="column">
                        <wp:posOffset>-8890</wp:posOffset>
                      </wp:positionH>
                      <wp:positionV relativeFrom="paragraph">
                        <wp:posOffset>1433830</wp:posOffset>
                      </wp:positionV>
                      <wp:extent cx="3011170" cy="561340"/>
                      <wp:effectExtent l="0" t="0" r="17780" b="1016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45886806" w14:textId="77777777" w:rsidR="001D1CC4" w:rsidRDefault="001D1CC4" w:rsidP="001F4F11">
                                  <w:pPr>
                                    <w:pStyle w:val="Zwykytekst"/>
                                    <w:jc w:val="center"/>
                                    <w:rPr>
                                      <w:rFonts w:ascii="Cambria" w:hAnsi="Cambria"/>
                                      <w:b/>
                                      <w:color w:val="9B193F"/>
                                      <w:sz w:val="28"/>
                                      <w:szCs w:val="28"/>
                                    </w:rPr>
                                  </w:pPr>
                                  <w:r>
                                    <w:rPr>
                                      <w:rFonts w:ascii="Cambria" w:hAnsi="Cambria"/>
                                      <w:b/>
                                      <w:color w:val="9B193F"/>
                                      <w:sz w:val="28"/>
                                      <w:szCs w:val="28"/>
                                    </w:rPr>
                                    <w:t>Mgr Janina Kowalska</w:t>
                                  </w:r>
                                </w:p>
                                <w:p w14:paraId="5AF09B17" w14:textId="1BAC1629" w:rsidR="001D1CC4" w:rsidRDefault="00F03A25" w:rsidP="001F4F11">
                                  <w:pPr>
                                    <w:jc w:val="center"/>
                                    <w:rPr>
                                      <w:b/>
                                      <w:color w:val="9B193F"/>
                                      <w:sz w:val="28"/>
                                      <w:szCs w:val="28"/>
                                    </w:rPr>
                                  </w:pPr>
                                  <w:r>
                                    <w:rPr>
                                      <w:rFonts w:ascii="Cambria" w:hAnsi="Cambria"/>
                                      <w:b/>
                                      <w:i/>
                                      <w:color w:val="9B193F"/>
                                      <w:szCs w:val="28"/>
                                    </w:rPr>
                                    <w:t>Specjalista ds. epidemiolo</w:t>
                                  </w:r>
                                  <w:r w:rsidRPr="00F03A25">
                                    <w:rPr>
                                      <w:rFonts w:ascii="Cambria" w:hAnsi="Cambria"/>
                                      <w:b/>
                                      <w:i/>
                                      <w:color w:val="9B193F"/>
                                      <w:szCs w:val="28"/>
                                    </w:rPr>
                                    <w:t>gii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1D6D5C3" id="Prostokąt zaokrąglony 16" o:spid="_x0000_s1030" style="position:absolute;left:0;text-align:left;margin-left:-.7pt;margin-top:112.9pt;width:237.1pt;height:44.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" strokecolor="#9b193f">
                      <v:textbox>
                        <w:txbxContent>
                          <w:p w14:paraId="45886806" w14:textId="77777777" w:rsidR="001D1CC4" w:rsidRDefault="001D1CC4" w:rsidP="001F4F11">
                            <w:pPr>
                              <w:pStyle w:val="Zwykytekst"/>
                              <w:jc w:val="center"/>
                              <w:rPr>
                                <w:rFonts w:ascii="Cambria" w:hAnsi="Cambria"/>
                                <w:b/>
                                <w:color w:val="9B193F"/>
                                <w:sz w:val="28"/>
                                <w:szCs w:val="28"/>
                              </w:rPr>
                            </w:pPr>
                            <w:r>
                              <w:rPr>
                                <w:rFonts w:ascii="Cambria" w:hAnsi="Cambria"/>
                                <w:b/>
                                <w:color w:val="9B193F"/>
                                <w:sz w:val="28"/>
                                <w:szCs w:val="28"/>
                              </w:rPr>
                              <w:t>Mgr Janina Kowalska</w:t>
                            </w:r>
                          </w:p>
                          <w:p w14:paraId="5AF09B17" w14:textId="1BAC1629" w:rsidR="001D1CC4" w:rsidRDefault="00F03A25" w:rsidP="001F4F11">
                            <w:pPr>
                              <w:jc w:val="center"/>
                              <w:rPr>
                                <w:b/>
                                <w:color w:val="9B193F"/>
                                <w:sz w:val="28"/>
                                <w:szCs w:val="28"/>
                              </w:rPr>
                            </w:pPr>
                            <w:r>
                              <w:rPr>
                                <w:rFonts w:ascii="Cambria" w:hAnsi="Cambria"/>
                                <w:b/>
                                <w:i/>
                                <w:color w:val="9B193F"/>
                                <w:szCs w:val="28"/>
                              </w:rPr>
                              <w:t>Specjalista ds. epidemiolo</w:t>
                            </w:r>
                            <w:r w:rsidRPr="00F03A25">
                              <w:rPr>
                                <w:rFonts w:ascii="Cambria" w:hAnsi="Cambria"/>
                                <w:b/>
                                <w:i/>
                                <w:color w:val="9B193F"/>
                                <w:szCs w:val="28"/>
                              </w:rPr>
                              <w:t>gii</w:t>
                            </w:r>
                            <w:bookmarkStart w:id="1" w:name="_GoBack"/>
                            <w:bookmarkEnd w:id="1"/>
                          </w:p>
                        </w:txbxContent>
                      </v:textbox>
                    </v:roundrect>
                  </w:pict>
                </mc:Fallback>
              </mc:AlternateContent>
            </w:r>
            <w:r w:rsidR="001F4F11" w:rsidRPr="00F03A25">
              <w:rPr>
                <w:noProof/>
                <w:color w:val="000000" w:themeColor="text1"/>
                <w:sz w:val="22"/>
                <w:szCs w:val="22"/>
                <w:lang w:val="pl-PL"/>
              </w:rPr>
              <w:drawing>
                <wp:inline distT="0" distB="0" distL="0" distR="0" wp14:anchorId="3C499714" wp14:editId="6E35AF02">
                  <wp:extent cx="1257300" cy="55245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1F4F11" w:rsidRPr="00F03A25">
              <w:rPr>
                <w:noProof/>
                <w:sz w:val="22"/>
                <w:szCs w:val="22"/>
                <w:lang w:val="pl-PL"/>
              </w:rPr>
              <mc:AlternateContent>
                <mc:Choice Requires="wps">
                  <w:drawing>
                    <wp:anchor distT="0" distB="0" distL="114300" distR="114300" simplePos="0" relativeHeight="251660288" behindDoc="0" locked="0" layoutInCell="1" allowOverlap="1" wp14:anchorId="1C87CA47" wp14:editId="2067C4A9">
                      <wp:simplePos x="0" y="0"/>
                      <wp:positionH relativeFrom="column">
                        <wp:posOffset>-2540</wp:posOffset>
                      </wp:positionH>
                      <wp:positionV relativeFrom="paragraph">
                        <wp:posOffset>5080</wp:posOffset>
                      </wp:positionV>
                      <wp:extent cx="3181350" cy="542925"/>
                      <wp:effectExtent l="0" t="0" r="0" b="9525"/>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0CA858B7" id="Prostokąt 15" o:spid="_x0000_s1026" style="position:absolute;margin-left:-.2pt;margin-top:.4pt;width:250.5pt;height:4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001F4F11" w:rsidRPr="00F03A25">
              <w:rPr>
                <w:noProof/>
                <w:sz w:val="22"/>
                <w:szCs w:val="22"/>
                <w:lang w:val="pl-PL"/>
              </w:rPr>
              <mc:AlternateContent>
                <mc:Choice Requires="wps">
                  <w:drawing>
                    <wp:anchor distT="0" distB="0" distL="114300" distR="114300" simplePos="0" relativeHeight="251661312" behindDoc="0" locked="0" layoutInCell="1" allowOverlap="1" wp14:anchorId="47F04A15" wp14:editId="6856D46E">
                      <wp:simplePos x="0" y="0"/>
                      <wp:positionH relativeFrom="column">
                        <wp:posOffset>1901825</wp:posOffset>
                      </wp:positionH>
                      <wp:positionV relativeFrom="paragraph">
                        <wp:posOffset>-10795</wp:posOffset>
                      </wp:positionV>
                      <wp:extent cx="1176655" cy="281940"/>
                      <wp:effectExtent l="0" t="0" r="0" b="508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5B7A998B" w14:textId="77777777" w:rsidR="001D1CC4" w:rsidRDefault="001D1CC4" w:rsidP="001F4F11">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7F04A15" id="Pole tekstowe 14" o:spid="_x0000_s1031" type="#_x0000_t202" style="position:absolute;left:0;text-align:left;margin-left:149.75pt;margin-top:-.85pt;width:92.65pt;height:22.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AJuETnhAAAACQEAAA8AAAAAAAAAAAAAAAAAUAUAAGRycy9kb3ducmV2LnhtbFBLBQYAAAAA&#10;BAAEAPMAAABeBgAAAAA=&#10;" filled="f" fillcolor="#4f81bd" stroked="f" strokecolor="#4f81bd" strokeweight="0">
                      <v:textbox style="mso-fit-shape-to-text:t">
                        <w:txbxContent>
                          <w:p w14:paraId="5B7A998B" w14:textId="77777777" w:rsidR="001D1CC4" w:rsidRDefault="001D1CC4" w:rsidP="001F4F11">
                            <w:pPr>
                              <w:jc w:val="center"/>
                              <w:rPr>
                                <w:rFonts w:ascii="Perpetua" w:hAnsi="Perpetua"/>
                                <w:b/>
                                <w:color w:val="FFFFFF"/>
                                <w:sz w:val="26"/>
                                <w:szCs w:val="26"/>
                              </w:rPr>
                            </w:pPr>
                          </w:p>
                        </w:txbxContent>
                      </v:textbox>
                    </v:shape>
                  </w:pict>
                </mc:Fallback>
              </mc:AlternateContent>
            </w:r>
            <w:r w:rsidR="001F4F11" w:rsidRPr="00F03A25">
              <w:rPr>
                <w:noProof/>
                <w:sz w:val="22"/>
                <w:szCs w:val="22"/>
                <w:lang w:val="pl-PL"/>
              </w:rPr>
              <mc:AlternateContent>
                <mc:Choice Requires="wps">
                  <w:drawing>
                    <wp:anchor distT="0" distB="0" distL="114300" distR="114300" simplePos="0" relativeHeight="251662336" behindDoc="0" locked="0" layoutInCell="1" allowOverlap="1" wp14:anchorId="662060C4" wp14:editId="032D331F">
                      <wp:simplePos x="0" y="0"/>
                      <wp:positionH relativeFrom="column">
                        <wp:posOffset>-90170</wp:posOffset>
                      </wp:positionH>
                      <wp:positionV relativeFrom="paragraph">
                        <wp:posOffset>-10795</wp:posOffset>
                      </wp:positionV>
                      <wp:extent cx="3181350" cy="542925"/>
                      <wp:effectExtent l="0" t="0" r="0" b="9525"/>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4F174015" id="Prostokąt 13" o:spid="_x0000_s1026" style="position:absolute;margin-left:-7.1pt;margin-top:-.85pt;width:250.5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248C656F" w14:textId="77777777" w:rsidR="008B5DAB" w:rsidRPr="00F03A25" w:rsidRDefault="008B5DAB" w:rsidP="00C45D1E">
      <w:pPr>
        <w:rPr>
          <w:rFonts w:eastAsia="SimSun"/>
          <w:sz w:val="22"/>
          <w:szCs w:val="22"/>
          <w:lang w:val="pl-PL" w:eastAsia="ar-SA"/>
        </w:rPr>
      </w:pPr>
    </w:p>
    <w:p w14:paraId="391C2A64" w14:textId="77777777" w:rsidR="008B5DAB" w:rsidRPr="00F03A25" w:rsidRDefault="008B5DAB" w:rsidP="00C45D1E">
      <w:pPr>
        <w:rPr>
          <w:rFonts w:eastAsia="SimSun"/>
          <w:sz w:val="22"/>
          <w:szCs w:val="22"/>
          <w:lang w:val="pl-PL" w:eastAsia="ar-SA"/>
        </w:rPr>
      </w:pPr>
    </w:p>
    <w:p w14:paraId="08931AB8" w14:textId="77777777" w:rsidR="008B5DAB" w:rsidRPr="00F03A25" w:rsidRDefault="008B5DAB" w:rsidP="00C45D1E">
      <w:pPr>
        <w:rPr>
          <w:rFonts w:eastAsia="SimSun"/>
          <w:sz w:val="22"/>
          <w:szCs w:val="22"/>
          <w:lang w:val="pl-PL" w:eastAsia="ar-SA"/>
        </w:rPr>
      </w:pPr>
    </w:p>
    <w:p w14:paraId="0E74B6E6" w14:textId="77777777" w:rsidR="008B5DAB" w:rsidRPr="00F03A25" w:rsidRDefault="008B5DAB" w:rsidP="00C45D1E">
      <w:pPr>
        <w:rPr>
          <w:rFonts w:eastAsia="SimSun"/>
          <w:sz w:val="22"/>
          <w:szCs w:val="22"/>
          <w:lang w:val="pl-PL" w:eastAsia="ar-SA"/>
        </w:rPr>
      </w:pPr>
    </w:p>
    <w:p w14:paraId="2E9955EB" w14:textId="77777777" w:rsidR="008B5DAB" w:rsidRPr="00F03A25" w:rsidRDefault="008B5DAB" w:rsidP="00C45D1E">
      <w:pPr>
        <w:rPr>
          <w:rFonts w:eastAsia="SimSun"/>
          <w:sz w:val="22"/>
          <w:szCs w:val="22"/>
          <w:lang w:val="pl-PL" w:eastAsia="ar-SA"/>
        </w:rPr>
      </w:pPr>
    </w:p>
    <w:p w14:paraId="4B81F355" w14:textId="77777777" w:rsidR="008B5DAB" w:rsidRPr="00F03A25" w:rsidRDefault="008B5DAB" w:rsidP="00C45D1E">
      <w:pPr>
        <w:rPr>
          <w:rFonts w:eastAsia="SimSun"/>
          <w:sz w:val="22"/>
          <w:szCs w:val="22"/>
          <w:lang w:val="pl-PL" w:eastAsia="ar-SA"/>
        </w:rPr>
      </w:pPr>
    </w:p>
    <w:p w14:paraId="5360F159" w14:textId="77777777" w:rsidR="008B5DAB" w:rsidRPr="00F03A25" w:rsidRDefault="008B5DAB" w:rsidP="00C45D1E">
      <w:pPr>
        <w:rPr>
          <w:rFonts w:eastAsia="SimSun"/>
          <w:sz w:val="22"/>
          <w:szCs w:val="22"/>
          <w:lang w:val="pl-PL" w:eastAsia="ar-SA"/>
        </w:rPr>
      </w:pPr>
    </w:p>
    <w:p w14:paraId="4917CBA2" w14:textId="77777777" w:rsidR="008B5DAB" w:rsidRPr="00F03A25" w:rsidRDefault="008B5DAB" w:rsidP="00C45D1E">
      <w:pPr>
        <w:rPr>
          <w:rFonts w:eastAsia="SimSun"/>
          <w:sz w:val="22"/>
          <w:szCs w:val="22"/>
          <w:lang w:val="pl-PL" w:eastAsia="ar-SA"/>
        </w:rPr>
      </w:pPr>
    </w:p>
    <w:p w14:paraId="30EBD9B3" w14:textId="77777777" w:rsidR="008B5DAB" w:rsidRPr="00F03A25" w:rsidRDefault="008B5DAB" w:rsidP="00C45D1E">
      <w:pPr>
        <w:rPr>
          <w:rFonts w:eastAsia="SimSun"/>
          <w:sz w:val="22"/>
          <w:szCs w:val="22"/>
          <w:lang w:val="pl-PL" w:eastAsia="ar-SA"/>
        </w:rPr>
      </w:pPr>
    </w:p>
    <w:p w14:paraId="630B6551" w14:textId="77777777" w:rsidR="008B5DAB" w:rsidRPr="00F03A25" w:rsidRDefault="008B5DAB" w:rsidP="00C45D1E">
      <w:pPr>
        <w:rPr>
          <w:rFonts w:eastAsia="SimSun"/>
          <w:sz w:val="22"/>
          <w:szCs w:val="22"/>
          <w:lang w:val="pl-PL" w:eastAsia="ar-SA"/>
        </w:rPr>
      </w:pPr>
    </w:p>
    <w:p w14:paraId="473AC498" w14:textId="77777777" w:rsidR="008B5DAB" w:rsidRPr="00F03A25" w:rsidRDefault="008B5DAB" w:rsidP="00C45D1E">
      <w:pPr>
        <w:autoSpaceDE/>
        <w:autoSpaceDN/>
        <w:rPr>
          <w:rFonts w:eastAsia="SimSun"/>
          <w:sz w:val="22"/>
          <w:szCs w:val="22"/>
          <w:lang w:val="pl-PL" w:eastAsia="ar-SA"/>
        </w:rPr>
      </w:pPr>
      <w:r w:rsidRPr="00F03A25">
        <w:rPr>
          <w:rFonts w:eastAsia="SimSun"/>
          <w:sz w:val="22"/>
          <w:szCs w:val="22"/>
          <w:lang w:val="pl-PL" w:eastAsia="ar-SA"/>
        </w:rPr>
        <w:br w:type="page"/>
      </w:r>
    </w:p>
    <w:p w14:paraId="1F12AED3" w14:textId="77777777" w:rsidR="001F4F11" w:rsidRPr="00F03A25" w:rsidRDefault="001F4F11" w:rsidP="00C45D1E">
      <w:pPr>
        <w:autoSpaceDE/>
        <w:spacing w:after="200"/>
        <w:jc w:val="right"/>
        <w:rPr>
          <w:rFonts w:eastAsia="Calibri"/>
          <w:b/>
          <w:sz w:val="22"/>
          <w:szCs w:val="22"/>
          <w:lang w:val="pl-PL" w:eastAsia="en-US"/>
        </w:rPr>
      </w:pPr>
      <w:r w:rsidRPr="00F03A25">
        <w:rPr>
          <w:rFonts w:eastAsia="Calibri"/>
          <w:b/>
          <w:sz w:val="22"/>
          <w:szCs w:val="22"/>
          <w:lang w:val="pl-PL" w:eastAsia="en-US"/>
        </w:rPr>
        <w:lastRenderedPageBreak/>
        <w:t>Załącznik nr 2</w:t>
      </w:r>
    </w:p>
    <w:p w14:paraId="3D892B89" w14:textId="77777777" w:rsidR="00473FCD" w:rsidRPr="00F03A25" w:rsidRDefault="00473FCD" w:rsidP="00C45D1E">
      <w:pPr>
        <w:autoSpaceDE/>
        <w:spacing w:after="200"/>
        <w:jc w:val="right"/>
        <w:rPr>
          <w:rFonts w:eastAsia="Calibri"/>
          <w:sz w:val="22"/>
          <w:szCs w:val="22"/>
          <w:lang w:eastAsia="en-US"/>
        </w:rPr>
      </w:pPr>
      <w:r w:rsidRPr="00F03A25">
        <w:rPr>
          <w:rFonts w:eastAsia="Calibri"/>
          <w:sz w:val="22"/>
          <w:szCs w:val="22"/>
          <w:lang w:eastAsia="en-US"/>
        </w:rPr>
        <w:t>do Umowy</w:t>
      </w:r>
    </w:p>
    <w:p w14:paraId="5258046E" w14:textId="77777777" w:rsidR="00473FCD" w:rsidRPr="00F03A25" w:rsidRDefault="00473FCD" w:rsidP="00C45D1E">
      <w:pPr>
        <w:adjustRightInd w:val="0"/>
        <w:jc w:val="center"/>
        <w:rPr>
          <w:rFonts w:eastAsia="Calibri"/>
          <w:b/>
          <w:color w:val="000000"/>
          <w:sz w:val="22"/>
          <w:szCs w:val="22"/>
        </w:rPr>
      </w:pPr>
      <w:r w:rsidRPr="00F03A25">
        <w:rPr>
          <w:rFonts w:eastAsia="Calibri"/>
          <w:b/>
          <w:color w:val="000000"/>
          <w:sz w:val="22"/>
          <w:szCs w:val="22"/>
        </w:rPr>
        <w:t>WZÓR OŚWIADCZENIA O ZACHOWANIU POUFNOŚCI</w:t>
      </w:r>
    </w:p>
    <w:p w14:paraId="7B3AD944" w14:textId="77777777" w:rsidR="00583CEE" w:rsidRPr="00F03A25" w:rsidRDefault="00583CEE" w:rsidP="00C45D1E">
      <w:pPr>
        <w:jc w:val="center"/>
        <w:rPr>
          <w:rFonts w:eastAsia="Calibri"/>
          <w:b/>
          <w:sz w:val="22"/>
          <w:szCs w:val="22"/>
        </w:rPr>
      </w:pPr>
      <w:r w:rsidRPr="00F03A25">
        <w:rPr>
          <w:rFonts w:eastAsia="Calibri"/>
          <w:b/>
          <w:sz w:val="22"/>
          <w:szCs w:val="22"/>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5435"/>
      </w:tblGrid>
      <w:tr w:rsidR="00583CEE" w:rsidRPr="00F03A25" w14:paraId="161D4A04" w14:textId="77777777" w:rsidTr="001D1CC4">
        <w:tc>
          <w:tcPr>
            <w:tcW w:w="3626" w:type="dxa"/>
            <w:tcBorders>
              <w:top w:val="single" w:sz="4" w:space="0" w:color="auto"/>
              <w:left w:val="single" w:sz="4" w:space="0" w:color="auto"/>
              <w:bottom w:val="single" w:sz="4" w:space="0" w:color="auto"/>
              <w:right w:val="single" w:sz="4" w:space="0" w:color="auto"/>
            </w:tcBorders>
            <w:hideMark/>
          </w:tcPr>
          <w:p w14:paraId="1BADEE88" w14:textId="77777777" w:rsidR="00583CEE" w:rsidRPr="00F03A25" w:rsidRDefault="00583CEE" w:rsidP="00C45D1E">
            <w:pPr>
              <w:rPr>
                <w:rFonts w:eastAsia="Calibri"/>
                <w:b/>
                <w:sz w:val="22"/>
                <w:szCs w:val="22"/>
              </w:rPr>
            </w:pPr>
            <w:r w:rsidRPr="00F03A25">
              <w:rPr>
                <w:rFonts w:eastAsia="Calibri"/>
                <w:sz w:val="22"/>
                <w:szCs w:val="22"/>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14:paraId="7AA48F60" w14:textId="77777777" w:rsidR="00583CEE" w:rsidRPr="00F03A25" w:rsidRDefault="00583CEE" w:rsidP="00C45D1E">
            <w:pPr>
              <w:jc w:val="center"/>
              <w:rPr>
                <w:rFonts w:eastAsia="Calibri"/>
                <w:b/>
                <w:sz w:val="22"/>
                <w:szCs w:val="22"/>
              </w:rPr>
            </w:pPr>
          </w:p>
        </w:tc>
      </w:tr>
      <w:tr w:rsidR="00583CEE" w:rsidRPr="00F03A25" w14:paraId="5C09ED46" w14:textId="77777777" w:rsidTr="001D1CC4">
        <w:tc>
          <w:tcPr>
            <w:tcW w:w="3626" w:type="dxa"/>
            <w:tcBorders>
              <w:top w:val="single" w:sz="4" w:space="0" w:color="auto"/>
              <w:left w:val="single" w:sz="4" w:space="0" w:color="auto"/>
              <w:bottom w:val="single" w:sz="4" w:space="0" w:color="auto"/>
              <w:right w:val="single" w:sz="4" w:space="0" w:color="auto"/>
            </w:tcBorders>
            <w:hideMark/>
          </w:tcPr>
          <w:p w14:paraId="7CAD43E8" w14:textId="77777777" w:rsidR="00583CEE" w:rsidRPr="00F03A25" w:rsidRDefault="00583CEE" w:rsidP="00C45D1E">
            <w:pPr>
              <w:rPr>
                <w:rFonts w:eastAsia="Calibri"/>
                <w:b/>
                <w:sz w:val="22"/>
                <w:szCs w:val="22"/>
              </w:rPr>
            </w:pPr>
            <w:r w:rsidRPr="00F03A25">
              <w:rPr>
                <w:rFonts w:eastAsia="Calibri"/>
                <w:sz w:val="22"/>
                <w:szCs w:val="22"/>
              </w:rPr>
              <w:t>ew. Nazwa Wykonawcy</w:t>
            </w:r>
          </w:p>
        </w:tc>
        <w:tc>
          <w:tcPr>
            <w:tcW w:w="5436" w:type="dxa"/>
            <w:tcBorders>
              <w:top w:val="single" w:sz="4" w:space="0" w:color="auto"/>
              <w:left w:val="single" w:sz="4" w:space="0" w:color="auto"/>
              <w:bottom w:val="single" w:sz="4" w:space="0" w:color="auto"/>
              <w:right w:val="single" w:sz="4" w:space="0" w:color="auto"/>
            </w:tcBorders>
          </w:tcPr>
          <w:p w14:paraId="1E130DED" w14:textId="77777777" w:rsidR="00583CEE" w:rsidRPr="00F03A25" w:rsidRDefault="00583CEE" w:rsidP="00C45D1E">
            <w:pPr>
              <w:jc w:val="center"/>
              <w:rPr>
                <w:rFonts w:eastAsia="Calibri"/>
                <w:b/>
                <w:sz w:val="22"/>
                <w:szCs w:val="22"/>
              </w:rPr>
            </w:pPr>
          </w:p>
        </w:tc>
      </w:tr>
      <w:tr w:rsidR="00583CEE" w:rsidRPr="00F03A25" w14:paraId="025CFD8E" w14:textId="77777777" w:rsidTr="001D1CC4">
        <w:tc>
          <w:tcPr>
            <w:tcW w:w="3626" w:type="dxa"/>
            <w:tcBorders>
              <w:top w:val="single" w:sz="4" w:space="0" w:color="auto"/>
              <w:left w:val="single" w:sz="4" w:space="0" w:color="auto"/>
              <w:bottom w:val="single" w:sz="4" w:space="0" w:color="auto"/>
              <w:right w:val="single" w:sz="4" w:space="0" w:color="auto"/>
            </w:tcBorders>
            <w:hideMark/>
          </w:tcPr>
          <w:p w14:paraId="03E08EC5" w14:textId="77777777" w:rsidR="00583CEE" w:rsidRPr="00F03A25" w:rsidRDefault="00583CEE" w:rsidP="00C45D1E">
            <w:pPr>
              <w:rPr>
                <w:rFonts w:eastAsia="Calibri"/>
                <w:b/>
                <w:sz w:val="22"/>
                <w:szCs w:val="22"/>
              </w:rPr>
            </w:pPr>
            <w:r w:rsidRPr="00F03A25">
              <w:rPr>
                <w:rFonts w:eastAsia="Calibri"/>
                <w:sz w:val="22"/>
                <w:szCs w:val="22"/>
              </w:rPr>
              <w:t>Nazwa, data i nr Umowy („Umowa”)</w:t>
            </w:r>
          </w:p>
        </w:tc>
        <w:tc>
          <w:tcPr>
            <w:tcW w:w="5436" w:type="dxa"/>
            <w:tcBorders>
              <w:top w:val="single" w:sz="4" w:space="0" w:color="auto"/>
              <w:left w:val="single" w:sz="4" w:space="0" w:color="auto"/>
              <w:bottom w:val="single" w:sz="4" w:space="0" w:color="auto"/>
              <w:right w:val="single" w:sz="4" w:space="0" w:color="auto"/>
            </w:tcBorders>
          </w:tcPr>
          <w:p w14:paraId="58D1C41A" w14:textId="77777777" w:rsidR="00583CEE" w:rsidRPr="00F03A25" w:rsidRDefault="00583CEE" w:rsidP="00C45D1E">
            <w:pPr>
              <w:jc w:val="center"/>
              <w:rPr>
                <w:rFonts w:eastAsia="Calibri"/>
                <w:b/>
                <w:sz w:val="22"/>
                <w:szCs w:val="22"/>
              </w:rPr>
            </w:pPr>
          </w:p>
        </w:tc>
      </w:tr>
    </w:tbl>
    <w:p w14:paraId="4477D779" w14:textId="77777777" w:rsidR="00583CEE" w:rsidRPr="00F03A25" w:rsidRDefault="00583CEE" w:rsidP="00C45D1E">
      <w:pPr>
        <w:jc w:val="both"/>
        <w:rPr>
          <w:rFonts w:eastAsia="Calibri"/>
          <w:sz w:val="22"/>
          <w:szCs w:val="22"/>
        </w:rPr>
      </w:pPr>
      <w:r w:rsidRPr="00F03A25">
        <w:rPr>
          <w:rFonts w:eastAsia="Calibri"/>
          <w:sz w:val="22"/>
          <w:szCs w:val="22"/>
        </w:rPr>
        <w:t>Ja niżej podpisana/podpisany oświadczam, że zapoznałam/zapoznałem się z:</w:t>
      </w:r>
    </w:p>
    <w:p w14:paraId="44922137" w14:textId="77777777" w:rsidR="00583CEE" w:rsidRPr="00F03A25" w:rsidRDefault="00583CEE" w:rsidP="00C45D1E">
      <w:pPr>
        <w:numPr>
          <w:ilvl w:val="0"/>
          <w:numId w:val="27"/>
        </w:numPr>
        <w:autoSpaceDE/>
        <w:contextualSpacing/>
        <w:jc w:val="both"/>
        <w:rPr>
          <w:rFonts w:eastAsia="Calibri"/>
          <w:sz w:val="22"/>
          <w:szCs w:val="22"/>
        </w:rPr>
      </w:pPr>
      <w:r w:rsidRPr="00F03A25">
        <w:rPr>
          <w:rFonts w:eastAsia="Calibri"/>
          <w:sz w:val="22"/>
          <w:szCs w:val="22"/>
        </w:rPr>
        <w:t xml:space="preserve">procedurą </w:t>
      </w:r>
      <w:r w:rsidRPr="00F03A25">
        <w:rPr>
          <w:rFonts w:eastAsia="Calibri"/>
          <w:b/>
          <w:sz w:val="22"/>
          <w:szCs w:val="22"/>
        </w:rPr>
        <w:t>P-IOD-02</w:t>
      </w:r>
      <w:r w:rsidRPr="00F03A25">
        <w:rPr>
          <w:rFonts w:eastAsia="Calibri"/>
          <w:sz w:val="22"/>
          <w:szCs w:val="22"/>
        </w:rPr>
        <w:t xml:space="preserve"> </w:t>
      </w:r>
      <w:r w:rsidRPr="00F03A25">
        <w:rPr>
          <w:rFonts w:eastAsia="Calibri"/>
          <w:i/>
          <w:sz w:val="22"/>
          <w:szCs w:val="22"/>
        </w:rPr>
        <w:t>Polityka Bezpieczeństwa Informacji w Szpitalu Uniwersyteckim w Krakowie</w:t>
      </w:r>
      <w:r w:rsidRPr="00F03A25">
        <w:rPr>
          <w:rFonts w:eastAsia="Calibri"/>
          <w:sz w:val="22"/>
          <w:szCs w:val="22"/>
        </w:rPr>
        <w:t>,</w:t>
      </w:r>
    </w:p>
    <w:p w14:paraId="351106CF" w14:textId="77777777" w:rsidR="00583CEE" w:rsidRPr="00F03A25" w:rsidRDefault="00583CEE" w:rsidP="00C45D1E">
      <w:pPr>
        <w:numPr>
          <w:ilvl w:val="0"/>
          <w:numId w:val="27"/>
        </w:numPr>
        <w:autoSpaceDE/>
        <w:contextualSpacing/>
        <w:jc w:val="both"/>
        <w:rPr>
          <w:rFonts w:eastAsia="Calibri"/>
          <w:sz w:val="22"/>
          <w:szCs w:val="22"/>
        </w:rPr>
      </w:pPr>
      <w:r w:rsidRPr="00F03A25">
        <w:rPr>
          <w:rFonts w:eastAsia="Calibri"/>
          <w:sz w:val="22"/>
          <w:szCs w:val="22"/>
        </w:rPr>
        <w:t>dokumentami związanymi (wskazanymi w Polityce Bezpieczeństwa Informacji)</w:t>
      </w:r>
    </w:p>
    <w:p w14:paraId="693F0625" w14:textId="77777777" w:rsidR="00583CEE" w:rsidRPr="00F03A25" w:rsidRDefault="00583CEE" w:rsidP="00C45D1E">
      <w:pPr>
        <w:jc w:val="both"/>
        <w:rPr>
          <w:rFonts w:eastAsia="Calibri"/>
          <w:sz w:val="22"/>
          <w:szCs w:val="22"/>
        </w:rPr>
      </w:pPr>
      <w:r w:rsidRPr="00F03A25">
        <w:rPr>
          <w:rFonts w:eastAsia="Calibri"/>
          <w:sz w:val="22"/>
          <w:szCs w:val="22"/>
        </w:rPr>
        <w:t xml:space="preserve">Jednocześnie </w:t>
      </w:r>
      <w:r w:rsidRPr="00F03A25">
        <w:rPr>
          <w:rFonts w:eastAsia="Calibri"/>
          <w:b/>
          <w:sz w:val="22"/>
          <w:szCs w:val="22"/>
        </w:rPr>
        <w:t>zobowiązuję się</w:t>
      </w:r>
      <w:r w:rsidRPr="00F03A25">
        <w:rPr>
          <w:rFonts w:eastAsia="Calibri"/>
          <w:sz w:val="22"/>
          <w:szCs w:val="22"/>
        </w:rPr>
        <w:t xml:space="preserve"> do przestrzegania zasad bezpieczeństwa informacji w Szpitalu Uniwersyteckim określonych w tych dokumentach w zakresie wykonywanych przeze mnie czynności związanych z realizacją Umowy, w szczególności do:</w:t>
      </w:r>
    </w:p>
    <w:p w14:paraId="31DB9634" w14:textId="77777777" w:rsidR="00583CEE" w:rsidRPr="00F03A25" w:rsidRDefault="00583CEE" w:rsidP="00C45D1E">
      <w:pPr>
        <w:numPr>
          <w:ilvl w:val="0"/>
          <w:numId w:val="28"/>
        </w:numPr>
        <w:autoSpaceDE/>
        <w:ind w:left="714" w:hanging="357"/>
        <w:jc w:val="both"/>
        <w:rPr>
          <w:rFonts w:eastAsia="Calibri"/>
          <w:sz w:val="22"/>
          <w:szCs w:val="22"/>
        </w:rPr>
      </w:pPr>
      <w:r w:rsidRPr="00F03A25">
        <w:rPr>
          <w:rFonts w:eastAsia="Calibri"/>
          <w:sz w:val="22"/>
          <w:szCs w:val="22"/>
        </w:rPr>
        <w:t>zachowania w tajemnicy (w tym nieujawniania podmiotom i osobom nieuprawnionym) informacji, w tym danych osobowych, do których uzyskam dostęp w związku z wykonywaniem czynności na rzecz Szpitala, pod rygorem odpowiedzialności karnej i cywilnej,</w:t>
      </w:r>
    </w:p>
    <w:p w14:paraId="501E1DC9" w14:textId="77777777" w:rsidR="00583CEE" w:rsidRPr="00F03A25" w:rsidRDefault="00583CEE" w:rsidP="00C45D1E">
      <w:pPr>
        <w:numPr>
          <w:ilvl w:val="0"/>
          <w:numId w:val="28"/>
        </w:numPr>
        <w:autoSpaceDE/>
        <w:ind w:left="714" w:hanging="357"/>
        <w:jc w:val="both"/>
        <w:rPr>
          <w:rFonts w:eastAsia="Calibri"/>
          <w:sz w:val="22"/>
          <w:szCs w:val="22"/>
        </w:rPr>
      </w:pPr>
      <w:r w:rsidRPr="00F03A25">
        <w:rPr>
          <w:rFonts w:eastAsia="Calibri"/>
          <w:sz w:val="22"/>
          <w:szCs w:val="22"/>
        </w:rPr>
        <w:t>niewykorzystywania informacji, w tym danych osobowych, do których uzyskam dostęp, w celach niezwiązanych z czynnościami wykonywanymi na rzecz Szpitala Uniwersyteckiego,</w:t>
      </w:r>
    </w:p>
    <w:p w14:paraId="2E697A24" w14:textId="77777777" w:rsidR="00583CEE" w:rsidRPr="00F03A25" w:rsidRDefault="00583CEE" w:rsidP="00C45D1E">
      <w:pPr>
        <w:numPr>
          <w:ilvl w:val="0"/>
          <w:numId w:val="28"/>
        </w:numPr>
        <w:autoSpaceDE/>
        <w:ind w:left="714" w:hanging="357"/>
        <w:jc w:val="both"/>
        <w:rPr>
          <w:rFonts w:eastAsia="Calibri"/>
          <w:sz w:val="22"/>
          <w:szCs w:val="22"/>
        </w:rPr>
      </w:pPr>
      <w:r w:rsidRPr="00F03A25">
        <w:rPr>
          <w:rFonts w:eastAsia="Calibri"/>
          <w:sz w:val="22"/>
          <w:szCs w:val="22"/>
        </w:rPr>
        <w:t>dołożenia należytej staranności w celu ochrony powyższych informacji, w tym danych osobowych przed przypadkowym lub niezgodnym z prawem zniszczeniem, utraceniem, zmodyfikowaniem, nieuprawnionym ujawnieniem lub nieuprawnionym dostępem,</w:t>
      </w:r>
    </w:p>
    <w:p w14:paraId="1F7F93EB" w14:textId="77777777" w:rsidR="00583CEE" w:rsidRPr="00F03A25" w:rsidRDefault="00583CEE" w:rsidP="00C45D1E">
      <w:pPr>
        <w:numPr>
          <w:ilvl w:val="0"/>
          <w:numId w:val="28"/>
        </w:numPr>
        <w:autoSpaceDE/>
        <w:ind w:left="714" w:hanging="357"/>
        <w:jc w:val="both"/>
        <w:rPr>
          <w:rFonts w:eastAsia="Calibri"/>
          <w:sz w:val="22"/>
          <w:szCs w:val="22"/>
        </w:rPr>
      </w:pPr>
      <w:r w:rsidRPr="00F03A25">
        <w:rPr>
          <w:rFonts w:eastAsia="Calibri"/>
          <w:sz w:val="22"/>
          <w:szCs w:val="22"/>
        </w:rPr>
        <w:t>zachowania w tajemnicy rodzajów i sposobów zabezpieczenia informacji, w tym systemów informatycznych Szpitala Uniwersyteckiego, pod rygorem odpowiedzialności karnej i cywilnej,</w:t>
      </w:r>
    </w:p>
    <w:p w14:paraId="7C5A53DE" w14:textId="77777777" w:rsidR="00583CEE" w:rsidRPr="00F03A25" w:rsidRDefault="00583CEE" w:rsidP="00C45D1E">
      <w:pPr>
        <w:numPr>
          <w:ilvl w:val="0"/>
          <w:numId w:val="28"/>
        </w:numPr>
        <w:autoSpaceDE/>
        <w:ind w:left="714" w:hanging="357"/>
        <w:jc w:val="both"/>
        <w:rPr>
          <w:rFonts w:eastAsia="Calibri"/>
          <w:sz w:val="22"/>
          <w:szCs w:val="22"/>
        </w:rPr>
      </w:pPr>
      <w:r w:rsidRPr="00F03A25">
        <w:rPr>
          <w:rFonts w:eastAsia="Calibri"/>
          <w:sz w:val="22"/>
          <w:szCs w:val="22"/>
        </w:rPr>
        <w:t>utrzymywania w tajemnicy wszelkich innych informacji uzyskanych przy wykonywaniu opisanych powyżej czynności za wyjątkiem:</w:t>
      </w:r>
    </w:p>
    <w:p w14:paraId="30506003" w14:textId="77777777" w:rsidR="00583CEE" w:rsidRPr="00F03A25" w:rsidRDefault="00583CEE" w:rsidP="00C45D1E">
      <w:pPr>
        <w:numPr>
          <w:ilvl w:val="0"/>
          <w:numId w:val="29"/>
        </w:numPr>
        <w:autoSpaceDE/>
        <w:ind w:hanging="357"/>
        <w:contextualSpacing/>
        <w:jc w:val="both"/>
        <w:rPr>
          <w:rFonts w:eastAsia="Calibri"/>
          <w:sz w:val="22"/>
          <w:szCs w:val="22"/>
        </w:rPr>
      </w:pPr>
      <w:r w:rsidRPr="00F03A25">
        <w:rPr>
          <w:rFonts w:eastAsia="Calibri"/>
          <w:sz w:val="22"/>
          <w:szCs w:val="22"/>
        </w:rPr>
        <w:t>informacji wyraźnie wyłączonych spod tej tajemnicy przez ich dysponenta,</w:t>
      </w:r>
    </w:p>
    <w:p w14:paraId="16803061" w14:textId="77777777" w:rsidR="00583CEE" w:rsidRPr="00F03A25" w:rsidRDefault="00583CEE" w:rsidP="00C45D1E">
      <w:pPr>
        <w:numPr>
          <w:ilvl w:val="0"/>
          <w:numId w:val="29"/>
        </w:numPr>
        <w:autoSpaceDE/>
        <w:ind w:hanging="357"/>
        <w:contextualSpacing/>
        <w:jc w:val="both"/>
        <w:rPr>
          <w:rFonts w:eastAsia="Calibri"/>
          <w:sz w:val="22"/>
          <w:szCs w:val="22"/>
        </w:rPr>
      </w:pPr>
      <w:r w:rsidRPr="00F03A25">
        <w:rPr>
          <w:rFonts w:eastAsia="Calibri"/>
          <w:sz w:val="22"/>
          <w:szCs w:val="22"/>
        </w:rPr>
        <w:t>informacji powszechnie dostępnych,</w:t>
      </w:r>
    </w:p>
    <w:p w14:paraId="4ECCB22F" w14:textId="77777777" w:rsidR="00583CEE" w:rsidRPr="00F03A25" w:rsidRDefault="00583CEE" w:rsidP="00C45D1E">
      <w:pPr>
        <w:numPr>
          <w:ilvl w:val="0"/>
          <w:numId w:val="29"/>
        </w:numPr>
        <w:autoSpaceDE/>
        <w:ind w:left="1083" w:hanging="357"/>
        <w:jc w:val="both"/>
        <w:rPr>
          <w:rFonts w:eastAsia="Calibri"/>
          <w:sz w:val="22"/>
          <w:szCs w:val="22"/>
        </w:rPr>
      </w:pPr>
      <w:r w:rsidRPr="00F03A25">
        <w:rPr>
          <w:rFonts w:eastAsia="Calibri"/>
          <w:sz w:val="22"/>
          <w:szCs w:val="22"/>
        </w:rPr>
        <w:t>informacji, których ujawnienie stanowi wymóg określony przez powszechnie obowiązujące przepisy prawa.</w:t>
      </w:r>
    </w:p>
    <w:p w14:paraId="1DDC90B7" w14:textId="77777777" w:rsidR="00583CEE" w:rsidRPr="00F03A25" w:rsidRDefault="00583CEE" w:rsidP="00C45D1E">
      <w:pPr>
        <w:jc w:val="both"/>
        <w:rPr>
          <w:rFonts w:eastAsia="Calibri"/>
          <w:sz w:val="22"/>
          <w:szCs w:val="22"/>
        </w:rPr>
      </w:pPr>
      <w:r w:rsidRPr="00F03A25">
        <w:rPr>
          <w:rFonts w:eastAsia="Calibri"/>
          <w:sz w:val="22"/>
          <w:szCs w:val="22"/>
        </w:rPr>
        <w:t xml:space="preserve">Zobowiązuję się do zachowania tajemnicy informacji, o których mowa powyżej także po (a) wygaśnięciu lub rozwiązaniu Umowy, (b) ustaniu stosunku prawnego łączącego mnie </w:t>
      </w:r>
      <w:r w:rsidRPr="00F03A25">
        <w:rPr>
          <w:rFonts w:eastAsia="Calibri"/>
          <w:sz w:val="22"/>
          <w:szCs w:val="22"/>
        </w:rPr>
        <w:br/>
        <w:t>z Wykonawcą, (c) śmierci pacjenta, którego dane dotyczą.</w:t>
      </w:r>
    </w:p>
    <w:p w14:paraId="31A87594" w14:textId="77777777" w:rsidR="00583CEE" w:rsidRPr="00F03A25" w:rsidRDefault="00583CEE" w:rsidP="00C45D1E">
      <w:pPr>
        <w:jc w:val="both"/>
        <w:rPr>
          <w:rFonts w:eastAsia="Calibri"/>
          <w:sz w:val="22"/>
          <w:szCs w:val="22"/>
        </w:rPr>
      </w:pPr>
      <w:r w:rsidRPr="00F03A25">
        <w:rPr>
          <w:rFonts w:eastAsia="Calibri"/>
          <w:sz w:val="22"/>
          <w:szCs w:val="22"/>
        </w:rPr>
        <w:t>W przypadku powzięcia wiadomości lub podejrzenia naruszenia któregokolwiek, ze swoich zobowiązań, o których mowa powyżej, zobowiązuje się w trybie natychmiastowym poinformować o tym fakcie Szpital Uniwersytecki w formie pisemnej.</w:t>
      </w:r>
    </w:p>
    <w:p w14:paraId="26B371FA" w14:textId="77777777" w:rsidR="00583CEE" w:rsidRPr="00F03A25" w:rsidRDefault="00583CEE" w:rsidP="00C45D1E">
      <w:pPr>
        <w:jc w:val="both"/>
        <w:rPr>
          <w:rFonts w:eastAsia="Calibri"/>
          <w:sz w:val="22"/>
          <w:szCs w:val="22"/>
        </w:rPr>
      </w:pPr>
    </w:p>
    <w:p w14:paraId="4D285B09" w14:textId="77777777" w:rsidR="00583CEE" w:rsidRPr="00F03A25" w:rsidRDefault="00583CEE" w:rsidP="00C45D1E">
      <w:pPr>
        <w:tabs>
          <w:tab w:val="left" w:pos="5103"/>
          <w:tab w:val="left" w:leader="dot" w:pos="8505"/>
        </w:tabs>
        <w:jc w:val="both"/>
        <w:rPr>
          <w:rFonts w:eastAsia="Calibri"/>
          <w:sz w:val="22"/>
          <w:szCs w:val="22"/>
        </w:rPr>
      </w:pPr>
      <w:r w:rsidRPr="00F03A25">
        <w:rPr>
          <w:rFonts w:eastAsia="Calibri"/>
          <w:sz w:val="22"/>
          <w:szCs w:val="22"/>
        </w:rPr>
        <w:t>Kraków, dn. ……………………………</w:t>
      </w:r>
      <w:r w:rsidRPr="00F03A25">
        <w:rPr>
          <w:rFonts w:eastAsia="Calibri"/>
          <w:sz w:val="22"/>
          <w:szCs w:val="22"/>
        </w:rPr>
        <w:tab/>
        <w:t>…………………………………………………………...…</w:t>
      </w:r>
    </w:p>
    <w:p w14:paraId="20395298" w14:textId="77777777" w:rsidR="00583CEE" w:rsidRPr="00F03A25" w:rsidRDefault="00583CEE" w:rsidP="00C45D1E">
      <w:pPr>
        <w:tabs>
          <w:tab w:val="left" w:pos="1185"/>
        </w:tabs>
        <w:jc w:val="right"/>
        <w:rPr>
          <w:rFonts w:eastAsia="Calibri"/>
          <w:sz w:val="22"/>
          <w:szCs w:val="22"/>
        </w:rPr>
      </w:pPr>
      <w:r w:rsidRPr="00F03A25">
        <w:rPr>
          <w:rFonts w:eastAsia="Calibri"/>
          <w:sz w:val="22"/>
          <w:szCs w:val="22"/>
        </w:rPr>
        <w:tab/>
        <w:t>/czytelny podpis pracownika Wykonawcy/ Podwykonawcy/</w:t>
      </w:r>
    </w:p>
    <w:p w14:paraId="52226164" w14:textId="77777777" w:rsidR="00583CEE" w:rsidRPr="00F03A25" w:rsidRDefault="00583CEE" w:rsidP="00C45D1E">
      <w:pPr>
        <w:autoSpaceDE/>
        <w:autoSpaceDN/>
        <w:spacing w:after="160"/>
        <w:rPr>
          <w:rFonts w:eastAsia="Calibri"/>
          <w:sz w:val="22"/>
          <w:szCs w:val="22"/>
        </w:rPr>
      </w:pPr>
      <w:r w:rsidRPr="00F03A25">
        <w:rPr>
          <w:rFonts w:eastAsia="Calibri"/>
          <w:sz w:val="22"/>
          <w:szCs w:val="22"/>
        </w:rPr>
        <w:br w:type="page"/>
      </w:r>
    </w:p>
    <w:p w14:paraId="71DFBAD8" w14:textId="328F7075" w:rsidR="00AB0D4C" w:rsidRPr="00F03A25" w:rsidRDefault="00AB0D4C" w:rsidP="00C45D1E">
      <w:pPr>
        <w:autoSpaceDE/>
        <w:autoSpaceDN/>
        <w:rPr>
          <w:b/>
          <w:sz w:val="22"/>
          <w:szCs w:val="22"/>
          <w:lang w:val="pl-PL"/>
        </w:rPr>
      </w:pPr>
    </w:p>
    <w:tbl>
      <w:tblPr>
        <w:tblW w:w="9498" w:type="dxa"/>
        <w:tblLayout w:type="fixed"/>
        <w:tblCellMar>
          <w:left w:w="30" w:type="dxa"/>
          <w:right w:w="30" w:type="dxa"/>
        </w:tblCellMar>
        <w:tblLook w:val="0000" w:firstRow="0" w:lastRow="0" w:firstColumn="0" w:lastColumn="0" w:noHBand="0" w:noVBand="0"/>
      </w:tblPr>
      <w:tblGrid>
        <w:gridCol w:w="495"/>
        <w:gridCol w:w="1320"/>
        <w:gridCol w:w="1020"/>
        <w:gridCol w:w="709"/>
        <w:gridCol w:w="1440"/>
        <w:gridCol w:w="1395"/>
        <w:gridCol w:w="1305"/>
        <w:gridCol w:w="8"/>
        <w:gridCol w:w="817"/>
        <w:gridCol w:w="8"/>
        <w:gridCol w:w="981"/>
      </w:tblGrid>
      <w:tr w:rsidR="004A4A1C" w:rsidRPr="00F03A25" w14:paraId="132AEBFB" w14:textId="77777777" w:rsidTr="004A4A1C">
        <w:trPr>
          <w:trHeight w:val="225"/>
        </w:trPr>
        <w:tc>
          <w:tcPr>
            <w:tcW w:w="2835" w:type="dxa"/>
            <w:gridSpan w:val="3"/>
            <w:tcBorders>
              <w:top w:val="nil"/>
              <w:left w:val="nil"/>
              <w:bottom w:val="nil"/>
              <w:right w:val="nil"/>
            </w:tcBorders>
          </w:tcPr>
          <w:p w14:paraId="6857B4A4" w14:textId="77777777" w:rsidR="004A4A1C" w:rsidRPr="00F03A25" w:rsidRDefault="004A4A1C" w:rsidP="00C45D1E">
            <w:pPr>
              <w:adjustRightInd w:val="0"/>
              <w:rPr>
                <w:b/>
                <w:bCs/>
                <w:color w:val="000000"/>
                <w:sz w:val="22"/>
                <w:szCs w:val="22"/>
                <w:lang w:val="pl-PL"/>
              </w:rPr>
            </w:pPr>
          </w:p>
        </w:tc>
        <w:tc>
          <w:tcPr>
            <w:tcW w:w="4857" w:type="dxa"/>
            <w:gridSpan w:val="5"/>
            <w:tcBorders>
              <w:top w:val="nil"/>
              <w:left w:val="nil"/>
              <w:bottom w:val="nil"/>
              <w:right w:val="nil"/>
            </w:tcBorders>
          </w:tcPr>
          <w:p w14:paraId="2F0FEC7A" w14:textId="76D1C3F6" w:rsidR="004A4A1C" w:rsidRPr="00F03A25" w:rsidRDefault="004A4A1C" w:rsidP="00C45D1E">
            <w:pPr>
              <w:adjustRightInd w:val="0"/>
              <w:rPr>
                <w:b/>
                <w:bCs/>
                <w:color w:val="000000"/>
                <w:sz w:val="22"/>
                <w:szCs w:val="22"/>
                <w:lang w:val="pl-PL"/>
              </w:rPr>
            </w:pPr>
            <w:r w:rsidRPr="00F03A25">
              <w:rPr>
                <w:b/>
                <w:bCs/>
                <w:color w:val="000000"/>
                <w:sz w:val="22"/>
                <w:szCs w:val="22"/>
                <w:lang w:val="pl-PL"/>
              </w:rPr>
              <w:t>Załącznik nr 3 do umowy  ……………………...…………………….</w:t>
            </w:r>
          </w:p>
        </w:tc>
        <w:tc>
          <w:tcPr>
            <w:tcW w:w="825" w:type="dxa"/>
            <w:gridSpan w:val="2"/>
            <w:tcBorders>
              <w:top w:val="nil"/>
              <w:left w:val="nil"/>
              <w:bottom w:val="nil"/>
              <w:right w:val="nil"/>
            </w:tcBorders>
          </w:tcPr>
          <w:p w14:paraId="150648DA" w14:textId="77777777" w:rsidR="004A4A1C" w:rsidRPr="00F03A25" w:rsidRDefault="004A4A1C" w:rsidP="00C45D1E">
            <w:pPr>
              <w:adjustRightInd w:val="0"/>
              <w:rPr>
                <w:b/>
                <w:bCs/>
                <w:color w:val="000000"/>
                <w:sz w:val="22"/>
                <w:szCs w:val="22"/>
                <w:lang w:val="pl-PL"/>
              </w:rPr>
            </w:pPr>
          </w:p>
        </w:tc>
        <w:tc>
          <w:tcPr>
            <w:tcW w:w="981" w:type="dxa"/>
            <w:tcBorders>
              <w:top w:val="nil"/>
              <w:left w:val="nil"/>
              <w:bottom w:val="nil"/>
              <w:right w:val="nil"/>
            </w:tcBorders>
          </w:tcPr>
          <w:p w14:paraId="2D25834D" w14:textId="77777777" w:rsidR="004A4A1C" w:rsidRPr="00F03A25" w:rsidRDefault="004A4A1C" w:rsidP="00C45D1E">
            <w:pPr>
              <w:adjustRightInd w:val="0"/>
              <w:rPr>
                <w:b/>
                <w:bCs/>
                <w:color w:val="000000"/>
                <w:sz w:val="22"/>
                <w:szCs w:val="22"/>
                <w:lang w:val="pl-PL"/>
              </w:rPr>
            </w:pPr>
          </w:p>
        </w:tc>
      </w:tr>
      <w:tr w:rsidR="004A4A1C" w:rsidRPr="00F03A25" w14:paraId="128E882D" w14:textId="77777777" w:rsidTr="004A4A1C">
        <w:trPr>
          <w:trHeight w:val="225"/>
        </w:trPr>
        <w:tc>
          <w:tcPr>
            <w:tcW w:w="495" w:type="dxa"/>
            <w:tcBorders>
              <w:top w:val="nil"/>
              <w:left w:val="nil"/>
              <w:bottom w:val="nil"/>
              <w:right w:val="nil"/>
            </w:tcBorders>
          </w:tcPr>
          <w:p w14:paraId="70ABA8D7" w14:textId="77777777" w:rsidR="004A4A1C" w:rsidRPr="00F03A25" w:rsidRDefault="004A4A1C" w:rsidP="00C45D1E">
            <w:pPr>
              <w:adjustRightInd w:val="0"/>
              <w:jc w:val="center"/>
              <w:rPr>
                <w:b/>
                <w:bCs/>
                <w:color w:val="000000"/>
                <w:sz w:val="22"/>
                <w:szCs w:val="22"/>
                <w:lang w:val="pl-PL"/>
              </w:rPr>
            </w:pPr>
          </w:p>
        </w:tc>
        <w:tc>
          <w:tcPr>
            <w:tcW w:w="1320" w:type="dxa"/>
            <w:tcBorders>
              <w:top w:val="nil"/>
              <w:left w:val="nil"/>
              <w:bottom w:val="nil"/>
              <w:right w:val="nil"/>
            </w:tcBorders>
          </w:tcPr>
          <w:p w14:paraId="047923D7" w14:textId="77777777" w:rsidR="004A4A1C" w:rsidRPr="00F03A25" w:rsidRDefault="004A4A1C" w:rsidP="00C45D1E">
            <w:pPr>
              <w:adjustRightInd w:val="0"/>
              <w:jc w:val="center"/>
              <w:rPr>
                <w:b/>
                <w:bCs/>
                <w:color w:val="000000"/>
                <w:sz w:val="22"/>
                <w:szCs w:val="22"/>
                <w:lang w:val="pl-PL"/>
              </w:rPr>
            </w:pPr>
          </w:p>
        </w:tc>
        <w:tc>
          <w:tcPr>
            <w:tcW w:w="1729" w:type="dxa"/>
            <w:gridSpan w:val="2"/>
            <w:tcBorders>
              <w:top w:val="nil"/>
              <w:left w:val="nil"/>
              <w:bottom w:val="nil"/>
              <w:right w:val="nil"/>
            </w:tcBorders>
          </w:tcPr>
          <w:p w14:paraId="04358767" w14:textId="77777777" w:rsidR="004A4A1C" w:rsidRPr="00F03A25" w:rsidRDefault="004A4A1C" w:rsidP="00C45D1E">
            <w:pPr>
              <w:adjustRightInd w:val="0"/>
              <w:jc w:val="center"/>
              <w:rPr>
                <w:b/>
                <w:bCs/>
                <w:color w:val="000000"/>
                <w:sz w:val="22"/>
                <w:szCs w:val="22"/>
                <w:lang w:val="pl-PL"/>
              </w:rPr>
            </w:pPr>
          </w:p>
        </w:tc>
        <w:tc>
          <w:tcPr>
            <w:tcW w:w="1440" w:type="dxa"/>
            <w:tcBorders>
              <w:top w:val="nil"/>
              <w:left w:val="nil"/>
              <w:bottom w:val="nil"/>
              <w:right w:val="nil"/>
            </w:tcBorders>
          </w:tcPr>
          <w:p w14:paraId="36609997" w14:textId="07B9F696" w:rsidR="004A4A1C" w:rsidRPr="00F03A25" w:rsidRDefault="004A4A1C" w:rsidP="00C45D1E">
            <w:pPr>
              <w:adjustRightInd w:val="0"/>
              <w:jc w:val="center"/>
              <w:rPr>
                <w:b/>
                <w:bCs/>
                <w:color w:val="000000"/>
                <w:sz w:val="22"/>
                <w:szCs w:val="22"/>
                <w:lang w:val="pl-PL"/>
              </w:rPr>
            </w:pPr>
          </w:p>
        </w:tc>
        <w:tc>
          <w:tcPr>
            <w:tcW w:w="1395" w:type="dxa"/>
            <w:tcBorders>
              <w:top w:val="nil"/>
              <w:left w:val="nil"/>
              <w:bottom w:val="nil"/>
              <w:right w:val="nil"/>
            </w:tcBorders>
          </w:tcPr>
          <w:p w14:paraId="32F10F52" w14:textId="77777777" w:rsidR="004A4A1C" w:rsidRPr="00F03A25" w:rsidRDefault="004A4A1C" w:rsidP="00C45D1E">
            <w:pPr>
              <w:adjustRightInd w:val="0"/>
              <w:jc w:val="center"/>
              <w:rPr>
                <w:b/>
                <w:bCs/>
                <w:color w:val="000000"/>
                <w:sz w:val="22"/>
                <w:szCs w:val="22"/>
                <w:lang w:val="pl-PL"/>
              </w:rPr>
            </w:pPr>
          </w:p>
        </w:tc>
        <w:tc>
          <w:tcPr>
            <w:tcW w:w="1305" w:type="dxa"/>
            <w:tcBorders>
              <w:top w:val="nil"/>
              <w:left w:val="nil"/>
              <w:bottom w:val="nil"/>
              <w:right w:val="nil"/>
            </w:tcBorders>
          </w:tcPr>
          <w:p w14:paraId="64E591FB" w14:textId="77777777" w:rsidR="004A4A1C" w:rsidRPr="00F03A25" w:rsidRDefault="004A4A1C" w:rsidP="00C45D1E">
            <w:pPr>
              <w:adjustRightInd w:val="0"/>
              <w:jc w:val="center"/>
              <w:rPr>
                <w:b/>
                <w:bCs/>
                <w:color w:val="000000"/>
                <w:sz w:val="22"/>
                <w:szCs w:val="22"/>
                <w:lang w:val="pl-PL"/>
              </w:rPr>
            </w:pPr>
          </w:p>
        </w:tc>
        <w:tc>
          <w:tcPr>
            <w:tcW w:w="825" w:type="dxa"/>
            <w:gridSpan w:val="2"/>
            <w:tcBorders>
              <w:top w:val="nil"/>
              <w:left w:val="nil"/>
              <w:bottom w:val="nil"/>
              <w:right w:val="nil"/>
            </w:tcBorders>
          </w:tcPr>
          <w:p w14:paraId="561E382D" w14:textId="77777777" w:rsidR="004A4A1C" w:rsidRPr="00F03A25" w:rsidRDefault="004A4A1C" w:rsidP="00C45D1E">
            <w:pPr>
              <w:adjustRightInd w:val="0"/>
              <w:jc w:val="center"/>
              <w:rPr>
                <w:b/>
                <w:bCs/>
                <w:color w:val="000000"/>
                <w:sz w:val="22"/>
                <w:szCs w:val="22"/>
                <w:lang w:val="pl-PL"/>
              </w:rPr>
            </w:pPr>
          </w:p>
        </w:tc>
        <w:tc>
          <w:tcPr>
            <w:tcW w:w="989" w:type="dxa"/>
            <w:gridSpan w:val="2"/>
            <w:tcBorders>
              <w:top w:val="nil"/>
              <w:left w:val="nil"/>
              <w:bottom w:val="nil"/>
              <w:right w:val="nil"/>
            </w:tcBorders>
          </w:tcPr>
          <w:p w14:paraId="605E0910" w14:textId="77777777" w:rsidR="004A4A1C" w:rsidRPr="00F03A25" w:rsidRDefault="004A4A1C" w:rsidP="00C45D1E">
            <w:pPr>
              <w:adjustRightInd w:val="0"/>
              <w:jc w:val="center"/>
              <w:rPr>
                <w:b/>
                <w:bCs/>
                <w:color w:val="000000"/>
                <w:sz w:val="22"/>
                <w:szCs w:val="22"/>
                <w:lang w:val="pl-PL"/>
              </w:rPr>
            </w:pPr>
          </w:p>
        </w:tc>
      </w:tr>
      <w:tr w:rsidR="004A4A1C" w:rsidRPr="00F03A25" w14:paraId="61814523" w14:textId="77777777" w:rsidTr="004A4A1C">
        <w:trPr>
          <w:trHeight w:val="225"/>
        </w:trPr>
        <w:tc>
          <w:tcPr>
            <w:tcW w:w="2835" w:type="dxa"/>
            <w:gridSpan w:val="3"/>
            <w:tcBorders>
              <w:top w:val="nil"/>
              <w:left w:val="nil"/>
              <w:bottom w:val="nil"/>
              <w:right w:val="nil"/>
            </w:tcBorders>
          </w:tcPr>
          <w:p w14:paraId="2B764F44" w14:textId="77777777" w:rsidR="004A4A1C" w:rsidRPr="00F03A25" w:rsidRDefault="004A4A1C" w:rsidP="00C45D1E">
            <w:pPr>
              <w:adjustRightInd w:val="0"/>
              <w:rPr>
                <w:color w:val="000000"/>
                <w:sz w:val="22"/>
                <w:szCs w:val="22"/>
                <w:lang w:val="pl-PL"/>
              </w:rPr>
            </w:pPr>
          </w:p>
        </w:tc>
        <w:tc>
          <w:tcPr>
            <w:tcW w:w="4857" w:type="dxa"/>
            <w:gridSpan w:val="5"/>
            <w:tcBorders>
              <w:top w:val="nil"/>
              <w:left w:val="nil"/>
              <w:bottom w:val="nil"/>
              <w:right w:val="nil"/>
            </w:tcBorders>
          </w:tcPr>
          <w:p w14:paraId="010AE644" w14:textId="149822A8" w:rsidR="004A4A1C" w:rsidRPr="00F03A25" w:rsidRDefault="004A4A1C" w:rsidP="00C45D1E">
            <w:pPr>
              <w:adjustRightInd w:val="0"/>
              <w:rPr>
                <w:color w:val="000000"/>
                <w:sz w:val="22"/>
                <w:szCs w:val="22"/>
                <w:lang w:val="pl-PL"/>
              </w:rPr>
            </w:pPr>
            <w:r w:rsidRPr="00F03A25">
              <w:rPr>
                <w:color w:val="000000"/>
                <w:sz w:val="22"/>
                <w:szCs w:val="22"/>
                <w:lang w:val="pl-PL"/>
              </w:rPr>
              <w:t>Załącznik do faktury nr………………………………………………</w:t>
            </w:r>
          </w:p>
        </w:tc>
        <w:tc>
          <w:tcPr>
            <w:tcW w:w="825" w:type="dxa"/>
            <w:gridSpan w:val="2"/>
            <w:tcBorders>
              <w:top w:val="nil"/>
              <w:left w:val="nil"/>
              <w:bottom w:val="nil"/>
              <w:right w:val="nil"/>
            </w:tcBorders>
          </w:tcPr>
          <w:p w14:paraId="7E4F0217" w14:textId="77777777" w:rsidR="004A4A1C" w:rsidRPr="00F03A25" w:rsidRDefault="004A4A1C" w:rsidP="00C45D1E">
            <w:pPr>
              <w:adjustRightInd w:val="0"/>
              <w:jc w:val="right"/>
              <w:rPr>
                <w:color w:val="000000"/>
                <w:sz w:val="22"/>
                <w:szCs w:val="22"/>
                <w:lang w:val="pl-PL"/>
              </w:rPr>
            </w:pPr>
          </w:p>
        </w:tc>
        <w:tc>
          <w:tcPr>
            <w:tcW w:w="981" w:type="dxa"/>
            <w:tcBorders>
              <w:top w:val="nil"/>
              <w:left w:val="nil"/>
              <w:bottom w:val="nil"/>
              <w:right w:val="nil"/>
            </w:tcBorders>
          </w:tcPr>
          <w:p w14:paraId="381039AC" w14:textId="77777777" w:rsidR="004A4A1C" w:rsidRPr="00F03A25" w:rsidRDefault="004A4A1C" w:rsidP="00C45D1E">
            <w:pPr>
              <w:adjustRightInd w:val="0"/>
              <w:jc w:val="right"/>
              <w:rPr>
                <w:color w:val="000000"/>
                <w:sz w:val="22"/>
                <w:szCs w:val="22"/>
                <w:lang w:val="pl-PL"/>
              </w:rPr>
            </w:pPr>
          </w:p>
        </w:tc>
      </w:tr>
      <w:tr w:rsidR="004A4A1C" w:rsidRPr="00F03A25" w14:paraId="08D8914C" w14:textId="77777777" w:rsidTr="004A4A1C">
        <w:trPr>
          <w:trHeight w:val="240"/>
        </w:trPr>
        <w:tc>
          <w:tcPr>
            <w:tcW w:w="495" w:type="dxa"/>
            <w:tcBorders>
              <w:top w:val="nil"/>
              <w:left w:val="nil"/>
              <w:bottom w:val="nil"/>
              <w:right w:val="nil"/>
            </w:tcBorders>
          </w:tcPr>
          <w:p w14:paraId="37463EC2" w14:textId="77777777" w:rsidR="004A4A1C" w:rsidRPr="00F03A25" w:rsidRDefault="004A4A1C" w:rsidP="00C45D1E">
            <w:pPr>
              <w:adjustRightInd w:val="0"/>
              <w:jc w:val="right"/>
              <w:rPr>
                <w:color w:val="000000"/>
                <w:sz w:val="22"/>
                <w:szCs w:val="22"/>
                <w:lang w:val="pl-PL"/>
              </w:rPr>
            </w:pPr>
          </w:p>
        </w:tc>
        <w:tc>
          <w:tcPr>
            <w:tcW w:w="1320" w:type="dxa"/>
            <w:tcBorders>
              <w:top w:val="nil"/>
              <w:left w:val="nil"/>
              <w:bottom w:val="nil"/>
              <w:right w:val="nil"/>
            </w:tcBorders>
          </w:tcPr>
          <w:p w14:paraId="1CE279A9" w14:textId="77777777" w:rsidR="004A4A1C" w:rsidRPr="00F03A25" w:rsidRDefault="004A4A1C" w:rsidP="00C45D1E">
            <w:pPr>
              <w:adjustRightInd w:val="0"/>
              <w:jc w:val="right"/>
              <w:rPr>
                <w:color w:val="000000"/>
                <w:sz w:val="22"/>
                <w:szCs w:val="22"/>
                <w:lang w:val="pl-PL"/>
              </w:rPr>
            </w:pPr>
          </w:p>
        </w:tc>
        <w:tc>
          <w:tcPr>
            <w:tcW w:w="1729" w:type="dxa"/>
            <w:gridSpan w:val="2"/>
            <w:tcBorders>
              <w:top w:val="nil"/>
              <w:left w:val="nil"/>
              <w:bottom w:val="nil"/>
              <w:right w:val="nil"/>
            </w:tcBorders>
          </w:tcPr>
          <w:p w14:paraId="42090AA8" w14:textId="77777777" w:rsidR="004A4A1C" w:rsidRPr="00F03A25" w:rsidRDefault="004A4A1C" w:rsidP="00C45D1E">
            <w:pPr>
              <w:adjustRightInd w:val="0"/>
              <w:jc w:val="right"/>
              <w:rPr>
                <w:color w:val="000000"/>
                <w:sz w:val="22"/>
                <w:szCs w:val="22"/>
                <w:lang w:val="pl-PL"/>
              </w:rPr>
            </w:pPr>
          </w:p>
        </w:tc>
        <w:tc>
          <w:tcPr>
            <w:tcW w:w="1440" w:type="dxa"/>
            <w:tcBorders>
              <w:top w:val="nil"/>
              <w:left w:val="nil"/>
              <w:bottom w:val="nil"/>
              <w:right w:val="nil"/>
            </w:tcBorders>
          </w:tcPr>
          <w:p w14:paraId="3762126D" w14:textId="74CB9B12" w:rsidR="004A4A1C" w:rsidRPr="00F03A25" w:rsidRDefault="004A4A1C" w:rsidP="00C45D1E">
            <w:pPr>
              <w:adjustRightInd w:val="0"/>
              <w:jc w:val="right"/>
              <w:rPr>
                <w:color w:val="000000"/>
                <w:sz w:val="22"/>
                <w:szCs w:val="22"/>
                <w:lang w:val="pl-PL"/>
              </w:rPr>
            </w:pPr>
          </w:p>
        </w:tc>
        <w:tc>
          <w:tcPr>
            <w:tcW w:w="1395" w:type="dxa"/>
            <w:tcBorders>
              <w:top w:val="nil"/>
              <w:left w:val="nil"/>
              <w:bottom w:val="nil"/>
              <w:right w:val="nil"/>
            </w:tcBorders>
          </w:tcPr>
          <w:p w14:paraId="4869A4C2" w14:textId="77777777" w:rsidR="004A4A1C" w:rsidRPr="00F03A25" w:rsidRDefault="004A4A1C" w:rsidP="00C45D1E">
            <w:pPr>
              <w:adjustRightInd w:val="0"/>
              <w:jc w:val="right"/>
              <w:rPr>
                <w:color w:val="000000"/>
                <w:sz w:val="22"/>
                <w:szCs w:val="22"/>
                <w:lang w:val="pl-PL"/>
              </w:rPr>
            </w:pPr>
          </w:p>
        </w:tc>
        <w:tc>
          <w:tcPr>
            <w:tcW w:w="1305" w:type="dxa"/>
            <w:tcBorders>
              <w:top w:val="nil"/>
              <w:left w:val="nil"/>
              <w:bottom w:val="nil"/>
              <w:right w:val="nil"/>
            </w:tcBorders>
          </w:tcPr>
          <w:p w14:paraId="17E2730E" w14:textId="77777777" w:rsidR="004A4A1C" w:rsidRPr="00F03A25" w:rsidRDefault="004A4A1C" w:rsidP="00C45D1E">
            <w:pPr>
              <w:adjustRightInd w:val="0"/>
              <w:jc w:val="right"/>
              <w:rPr>
                <w:color w:val="000000"/>
                <w:sz w:val="22"/>
                <w:szCs w:val="22"/>
                <w:lang w:val="pl-PL"/>
              </w:rPr>
            </w:pPr>
          </w:p>
        </w:tc>
        <w:tc>
          <w:tcPr>
            <w:tcW w:w="825" w:type="dxa"/>
            <w:gridSpan w:val="2"/>
            <w:tcBorders>
              <w:top w:val="nil"/>
              <w:left w:val="nil"/>
              <w:bottom w:val="nil"/>
              <w:right w:val="nil"/>
            </w:tcBorders>
          </w:tcPr>
          <w:p w14:paraId="6564ABFD" w14:textId="77777777" w:rsidR="004A4A1C" w:rsidRPr="00F03A25" w:rsidRDefault="004A4A1C" w:rsidP="00C45D1E">
            <w:pPr>
              <w:adjustRightInd w:val="0"/>
              <w:jc w:val="right"/>
              <w:rPr>
                <w:color w:val="000000"/>
                <w:sz w:val="22"/>
                <w:szCs w:val="22"/>
                <w:lang w:val="pl-PL"/>
              </w:rPr>
            </w:pPr>
          </w:p>
        </w:tc>
        <w:tc>
          <w:tcPr>
            <w:tcW w:w="989" w:type="dxa"/>
            <w:gridSpan w:val="2"/>
            <w:tcBorders>
              <w:top w:val="nil"/>
              <w:left w:val="nil"/>
              <w:bottom w:val="nil"/>
              <w:right w:val="nil"/>
            </w:tcBorders>
          </w:tcPr>
          <w:p w14:paraId="6226E2D3" w14:textId="77777777" w:rsidR="004A4A1C" w:rsidRPr="00F03A25" w:rsidRDefault="004A4A1C" w:rsidP="00C45D1E">
            <w:pPr>
              <w:adjustRightInd w:val="0"/>
              <w:jc w:val="right"/>
              <w:rPr>
                <w:color w:val="000000"/>
                <w:sz w:val="22"/>
                <w:szCs w:val="22"/>
                <w:lang w:val="pl-PL"/>
              </w:rPr>
            </w:pPr>
          </w:p>
        </w:tc>
      </w:tr>
      <w:tr w:rsidR="004A4A1C" w:rsidRPr="00F03A25" w14:paraId="1A8585B3" w14:textId="77777777" w:rsidTr="004A4A1C">
        <w:trPr>
          <w:trHeight w:val="225"/>
        </w:trPr>
        <w:tc>
          <w:tcPr>
            <w:tcW w:w="495" w:type="dxa"/>
            <w:tcBorders>
              <w:top w:val="single" w:sz="12" w:space="0" w:color="auto"/>
              <w:left w:val="single" w:sz="12" w:space="0" w:color="auto"/>
              <w:bottom w:val="single" w:sz="6" w:space="0" w:color="auto"/>
              <w:right w:val="single" w:sz="6" w:space="0" w:color="auto"/>
            </w:tcBorders>
          </w:tcPr>
          <w:p w14:paraId="774ABF83" w14:textId="77777777" w:rsidR="004A4A1C" w:rsidRPr="00F03A25" w:rsidRDefault="004A4A1C" w:rsidP="00C45D1E">
            <w:pPr>
              <w:adjustRightInd w:val="0"/>
              <w:jc w:val="center"/>
              <w:rPr>
                <w:b/>
                <w:bCs/>
                <w:color w:val="000000"/>
                <w:sz w:val="22"/>
                <w:szCs w:val="22"/>
                <w:lang w:val="pl-PL"/>
              </w:rPr>
            </w:pPr>
            <w:r w:rsidRPr="00F03A25">
              <w:rPr>
                <w:b/>
                <w:bCs/>
                <w:color w:val="000000"/>
                <w:sz w:val="22"/>
                <w:szCs w:val="22"/>
                <w:lang w:val="pl-PL"/>
              </w:rPr>
              <w:t>Lp.</w:t>
            </w:r>
          </w:p>
        </w:tc>
        <w:tc>
          <w:tcPr>
            <w:tcW w:w="1320" w:type="dxa"/>
            <w:tcBorders>
              <w:top w:val="single" w:sz="12" w:space="0" w:color="auto"/>
              <w:left w:val="single" w:sz="6" w:space="0" w:color="auto"/>
              <w:bottom w:val="single" w:sz="6" w:space="0" w:color="auto"/>
              <w:right w:val="single" w:sz="6" w:space="0" w:color="auto"/>
            </w:tcBorders>
          </w:tcPr>
          <w:p w14:paraId="09A1F98E" w14:textId="77777777" w:rsidR="004A4A1C" w:rsidRPr="00F03A25" w:rsidRDefault="004A4A1C" w:rsidP="00C45D1E">
            <w:pPr>
              <w:adjustRightInd w:val="0"/>
              <w:jc w:val="center"/>
              <w:rPr>
                <w:b/>
                <w:bCs/>
                <w:color w:val="000000"/>
                <w:sz w:val="22"/>
                <w:szCs w:val="22"/>
                <w:lang w:val="pl-PL"/>
              </w:rPr>
            </w:pPr>
            <w:r w:rsidRPr="00F03A25">
              <w:rPr>
                <w:b/>
                <w:bCs/>
                <w:color w:val="000000"/>
                <w:sz w:val="22"/>
                <w:szCs w:val="22"/>
                <w:lang w:val="pl-PL"/>
              </w:rPr>
              <w:t>Data (dd.mm.rrrr)</w:t>
            </w:r>
          </w:p>
        </w:tc>
        <w:tc>
          <w:tcPr>
            <w:tcW w:w="1729" w:type="dxa"/>
            <w:gridSpan w:val="2"/>
            <w:tcBorders>
              <w:top w:val="single" w:sz="12" w:space="0" w:color="auto"/>
              <w:left w:val="single" w:sz="6" w:space="0" w:color="auto"/>
              <w:bottom w:val="single" w:sz="6" w:space="0" w:color="auto"/>
              <w:right w:val="single" w:sz="6" w:space="0" w:color="auto"/>
            </w:tcBorders>
          </w:tcPr>
          <w:p w14:paraId="1AB329C9" w14:textId="065418EE" w:rsidR="004A4A1C" w:rsidRPr="00F03A25" w:rsidRDefault="004A4A1C" w:rsidP="00C45D1E">
            <w:pPr>
              <w:adjustRightInd w:val="0"/>
              <w:jc w:val="center"/>
              <w:rPr>
                <w:b/>
                <w:bCs/>
                <w:color w:val="000000"/>
                <w:sz w:val="22"/>
                <w:szCs w:val="22"/>
                <w:lang w:val="pl-PL"/>
              </w:rPr>
            </w:pPr>
            <w:r w:rsidRPr="00F03A25">
              <w:rPr>
                <w:b/>
                <w:bCs/>
                <w:color w:val="000000"/>
                <w:sz w:val="22"/>
                <w:szCs w:val="22"/>
              </w:rPr>
              <w:t>Miejsce udzielania świadczeń  - OPK</w:t>
            </w:r>
          </w:p>
        </w:tc>
        <w:tc>
          <w:tcPr>
            <w:tcW w:w="2835" w:type="dxa"/>
            <w:gridSpan w:val="2"/>
            <w:tcBorders>
              <w:top w:val="single" w:sz="12" w:space="0" w:color="auto"/>
              <w:left w:val="single" w:sz="6" w:space="0" w:color="auto"/>
              <w:bottom w:val="single" w:sz="6" w:space="0" w:color="auto"/>
              <w:right w:val="single" w:sz="6" w:space="0" w:color="auto"/>
            </w:tcBorders>
          </w:tcPr>
          <w:p w14:paraId="25EF84E5" w14:textId="6FEAB874" w:rsidR="004A4A1C" w:rsidRPr="00F03A25" w:rsidRDefault="004A4A1C" w:rsidP="00C45D1E">
            <w:pPr>
              <w:adjustRightInd w:val="0"/>
              <w:jc w:val="center"/>
              <w:rPr>
                <w:b/>
                <w:bCs/>
                <w:color w:val="000000"/>
                <w:sz w:val="22"/>
                <w:szCs w:val="22"/>
                <w:lang w:val="pl-PL"/>
              </w:rPr>
            </w:pPr>
            <w:r w:rsidRPr="00F03A25">
              <w:rPr>
                <w:b/>
                <w:bCs/>
                <w:color w:val="000000"/>
                <w:sz w:val="22"/>
                <w:szCs w:val="22"/>
                <w:lang w:val="pl-PL"/>
              </w:rPr>
              <w:t>Czas udzielania świadczeń</w:t>
            </w:r>
          </w:p>
        </w:tc>
        <w:tc>
          <w:tcPr>
            <w:tcW w:w="1305" w:type="dxa"/>
            <w:tcBorders>
              <w:top w:val="single" w:sz="12" w:space="0" w:color="auto"/>
              <w:left w:val="single" w:sz="6" w:space="0" w:color="auto"/>
              <w:bottom w:val="single" w:sz="6" w:space="0" w:color="auto"/>
              <w:right w:val="single" w:sz="6" w:space="0" w:color="auto"/>
            </w:tcBorders>
          </w:tcPr>
          <w:p w14:paraId="10F6570B" w14:textId="77777777" w:rsidR="004A4A1C" w:rsidRPr="00F03A25" w:rsidRDefault="004A4A1C" w:rsidP="00C45D1E">
            <w:pPr>
              <w:adjustRightInd w:val="0"/>
              <w:jc w:val="center"/>
              <w:rPr>
                <w:b/>
                <w:bCs/>
                <w:color w:val="000000"/>
                <w:sz w:val="22"/>
                <w:szCs w:val="22"/>
                <w:lang w:val="pl-PL"/>
              </w:rPr>
            </w:pPr>
            <w:r w:rsidRPr="00F03A25">
              <w:rPr>
                <w:b/>
                <w:bCs/>
                <w:color w:val="000000"/>
                <w:sz w:val="22"/>
                <w:szCs w:val="22"/>
                <w:lang w:val="pl-PL"/>
              </w:rPr>
              <w:t>Czas wyrażony w systemie dziesiętnym</w:t>
            </w:r>
          </w:p>
        </w:tc>
        <w:tc>
          <w:tcPr>
            <w:tcW w:w="825" w:type="dxa"/>
            <w:gridSpan w:val="2"/>
            <w:tcBorders>
              <w:top w:val="single" w:sz="12" w:space="0" w:color="auto"/>
              <w:left w:val="single" w:sz="6" w:space="0" w:color="auto"/>
              <w:bottom w:val="single" w:sz="6" w:space="0" w:color="auto"/>
              <w:right w:val="single" w:sz="6" w:space="0" w:color="auto"/>
            </w:tcBorders>
          </w:tcPr>
          <w:p w14:paraId="5576045B" w14:textId="77777777" w:rsidR="004A4A1C" w:rsidRPr="00F03A25" w:rsidRDefault="004A4A1C" w:rsidP="00C45D1E">
            <w:pPr>
              <w:adjustRightInd w:val="0"/>
              <w:jc w:val="center"/>
              <w:rPr>
                <w:b/>
                <w:bCs/>
                <w:color w:val="000000"/>
                <w:sz w:val="22"/>
                <w:szCs w:val="22"/>
                <w:lang w:val="pl-PL"/>
              </w:rPr>
            </w:pPr>
            <w:r w:rsidRPr="00F03A25">
              <w:rPr>
                <w:b/>
                <w:bCs/>
                <w:color w:val="000000"/>
                <w:sz w:val="22"/>
                <w:szCs w:val="22"/>
                <w:lang w:val="pl-PL"/>
              </w:rPr>
              <w:t>Stawka zł/h</w:t>
            </w:r>
          </w:p>
        </w:tc>
        <w:tc>
          <w:tcPr>
            <w:tcW w:w="989" w:type="dxa"/>
            <w:gridSpan w:val="2"/>
            <w:tcBorders>
              <w:top w:val="single" w:sz="12" w:space="0" w:color="auto"/>
              <w:left w:val="single" w:sz="6" w:space="0" w:color="auto"/>
              <w:bottom w:val="single" w:sz="6" w:space="0" w:color="auto"/>
              <w:right w:val="single" w:sz="12" w:space="0" w:color="auto"/>
            </w:tcBorders>
          </w:tcPr>
          <w:p w14:paraId="2B91FC37" w14:textId="77777777" w:rsidR="004A4A1C" w:rsidRPr="00F03A25" w:rsidRDefault="004A4A1C" w:rsidP="00C45D1E">
            <w:pPr>
              <w:adjustRightInd w:val="0"/>
              <w:jc w:val="center"/>
              <w:rPr>
                <w:b/>
                <w:bCs/>
                <w:color w:val="000000"/>
                <w:sz w:val="22"/>
                <w:szCs w:val="22"/>
                <w:lang w:val="pl-PL"/>
              </w:rPr>
            </w:pPr>
            <w:r w:rsidRPr="00F03A25">
              <w:rPr>
                <w:b/>
                <w:bCs/>
                <w:color w:val="000000"/>
                <w:sz w:val="22"/>
                <w:szCs w:val="22"/>
                <w:lang w:val="pl-PL"/>
              </w:rPr>
              <w:t>Wartość</w:t>
            </w:r>
          </w:p>
        </w:tc>
      </w:tr>
      <w:tr w:rsidR="004A4A1C" w:rsidRPr="00F03A25" w14:paraId="0EFF1FB6" w14:textId="77777777" w:rsidTr="004A4A1C">
        <w:trPr>
          <w:trHeight w:val="450"/>
        </w:trPr>
        <w:tc>
          <w:tcPr>
            <w:tcW w:w="495" w:type="dxa"/>
            <w:tcBorders>
              <w:top w:val="single" w:sz="6" w:space="0" w:color="auto"/>
              <w:left w:val="single" w:sz="12" w:space="0" w:color="auto"/>
              <w:bottom w:val="single" w:sz="12" w:space="0" w:color="auto"/>
              <w:right w:val="single" w:sz="6" w:space="0" w:color="auto"/>
            </w:tcBorders>
          </w:tcPr>
          <w:p w14:paraId="0F66F4F4" w14:textId="77777777" w:rsidR="004A4A1C" w:rsidRPr="00F03A25" w:rsidRDefault="004A4A1C" w:rsidP="00C45D1E">
            <w:pPr>
              <w:adjustRightInd w:val="0"/>
              <w:jc w:val="center"/>
              <w:rPr>
                <w:b/>
                <w:bCs/>
                <w:color w:val="000000"/>
                <w:sz w:val="22"/>
                <w:szCs w:val="22"/>
                <w:lang w:val="pl-PL"/>
              </w:rPr>
            </w:pPr>
          </w:p>
        </w:tc>
        <w:tc>
          <w:tcPr>
            <w:tcW w:w="1320" w:type="dxa"/>
            <w:tcBorders>
              <w:top w:val="single" w:sz="6" w:space="0" w:color="auto"/>
              <w:left w:val="single" w:sz="6" w:space="0" w:color="auto"/>
              <w:bottom w:val="single" w:sz="12" w:space="0" w:color="auto"/>
              <w:right w:val="single" w:sz="6" w:space="0" w:color="auto"/>
            </w:tcBorders>
          </w:tcPr>
          <w:p w14:paraId="7BCFEEB5" w14:textId="77777777" w:rsidR="004A4A1C" w:rsidRPr="00F03A25" w:rsidRDefault="004A4A1C" w:rsidP="00C45D1E">
            <w:pPr>
              <w:adjustRightInd w:val="0"/>
              <w:jc w:val="center"/>
              <w:rPr>
                <w:b/>
                <w:bCs/>
                <w:color w:val="000000"/>
                <w:sz w:val="22"/>
                <w:szCs w:val="22"/>
                <w:lang w:val="pl-PL"/>
              </w:rPr>
            </w:pPr>
          </w:p>
        </w:tc>
        <w:tc>
          <w:tcPr>
            <w:tcW w:w="1729" w:type="dxa"/>
            <w:gridSpan w:val="2"/>
            <w:tcBorders>
              <w:top w:val="single" w:sz="6" w:space="0" w:color="auto"/>
              <w:left w:val="single" w:sz="6" w:space="0" w:color="auto"/>
              <w:bottom w:val="single" w:sz="12" w:space="0" w:color="auto"/>
              <w:right w:val="single" w:sz="6" w:space="0" w:color="auto"/>
            </w:tcBorders>
          </w:tcPr>
          <w:p w14:paraId="2B84A9E0" w14:textId="77777777" w:rsidR="004A4A1C" w:rsidRPr="00F03A25" w:rsidRDefault="004A4A1C" w:rsidP="00C45D1E">
            <w:pPr>
              <w:adjustRightInd w:val="0"/>
              <w:jc w:val="center"/>
              <w:rPr>
                <w:b/>
                <w:bCs/>
                <w:color w:val="000000"/>
                <w:sz w:val="22"/>
                <w:szCs w:val="22"/>
                <w:lang w:val="pl-PL"/>
              </w:rPr>
            </w:pPr>
          </w:p>
        </w:tc>
        <w:tc>
          <w:tcPr>
            <w:tcW w:w="1440" w:type="dxa"/>
            <w:tcBorders>
              <w:top w:val="single" w:sz="6" w:space="0" w:color="auto"/>
              <w:left w:val="single" w:sz="6" w:space="0" w:color="auto"/>
              <w:bottom w:val="single" w:sz="12" w:space="0" w:color="auto"/>
              <w:right w:val="single" w:sz="6" w:space="0" w:color="auto"/>
            </w:tcBorders>
          </w:tcPr>
          <w:p w14:paraId="73058D30" w14:textId="6656D05F" w:rsidR="004A4A1C" w:rsidRPr="00F03A25" w:rsidRDefault="004A4A1C" w:rsidP="00C45D1E">
            <w:pPr>
              <w:adjustRightInd w:val="0"/>
              <w:jc w:val="center"/>
              <w:rPr>
                <w:b/>
                <w:bCs/>
                <w:color w:val="000000"/>
                <w:sz w:val="22"/>
                <w:szCs w:val="22"/>
                <w:lang w:val="pl-PL"/>
              </w:rPr>
            </w:pPr>
            <w:r w:rsidRPr="00F03A25">
              <w:rPr>
                <w:b/>
                <w:bCs/>
                <w:color w:val="000000"/>
                <w:sz w:val="22"/>
                <w:szCs w:val="22"/>
                <w:lang w:val="pl-PL"/>
              </w:rPr>
              <w:t>Liczba godzin</w:t>
            </w:r>
          </w:p>
        </w:tc>
        <w:tc>
          <w:tcPr>
            <w:tcW w:w="1395" w:type="dxa"/>
            <w:tcBorders>
              <w:top w:val="single" w:sz="6" w:space="0" w:color="auto"/>
              <w:left w:val="single" w:sz="6" w:space="0" w:color="auto"/>
              <w:bottom w:val="single" w:sz="12" w:space="0" w:color="auto"/>
              <w:right w:val="single" w:sz="6" w:space="0" w:color="auto"/>
            </w:tcBorders>
          </w:tcPr>
          <w:p w14:paraId="370658F5" w14:textId="77777777" w:rsidR="004A4A1C" w:rsidRPr="00F03A25" w:rsidRDefault="004A4A1C" w:rsidP="00C45D1E">
            <w:pPr>
              <w:adjustRightInd w:val="0"/>
              <w:jc w:val="center"/>
              <w:rPr>
                <w:b/>
                <w:bCs/>
                <w:color w:val="000000"/>
                <w:sz w:val="22"/>
                <w:szCs w:val="22"/>
                <w:lang w:val="pl-PL"/>
              </w:rPr>
            </w:pPr>
            <w:r w:rsidRPr="00F03A25">
              <w:rPr>
                <w:b/>
                <w:bCs/>
                <w:color w:val="000000"/>
                <w:sz w:val="22"/>
                <w:szCs w:val="22"/>
                <w:lang w:val="pl-PL"/>
              </w:rPr>
              <w:t>Liczba minut</w:t>
            </w:r>
          </w:p>
        </w:tc>
        <w:tc>
          <w:tcPr>
            <w:tcW w:w="1305" w:type="dxa"/>
            <w:tcBorders>
              <w:top w:val="single" w:sz="6" w:space="0" w:color="auto"/>
              <w:left w:val="single" w:sz="6" w:space="0" w:color="auto"/>
              <w:bottom w:val="single" w:sz="12" w:space="0" w:color="auto"/>
              <w:right w:val="single" w:sz="6" w:space="0" w:color="auto"/>
            </w:tcBorders>
          </w:tcPr>
          <w:p w14:paraId="098F85D9" w14:textId="77777777" w:rsidR="004A4A1C" w:rsidRPr="00F03A25" w:rsidRDefault="004A4A1C" w:rsidP="00C45D1E">
            <w:pPr>
              <w:adjustRightInd w:val="0"/>
              <w:jc w:val="center"/>
              <w:rPr>
                <w:b/>
                <w:bCs/>
                <w:color w:val="000000"/>
                <w:sz w:val="22"/>
                <w:szCs w:val="22"/>
                <w:lang w:val="pl-PL"/>
              </w:rPr>
            </w:pPr>
          </w:p>
        </w:tc>
        <w:tc>
          <w:tcPr>
            <w:tcW w:w="825" w:type="dxa"/>
            <w:gridSpan w:val="2"/>
            <w:tcBorders>
              <w:top w:val="single" w:sz="6" w:space="0" w:color="auto"/>
              <w:left w:val="single" w:sz="6" w:space="0" w:color="auto"/>
              <w:bottom w:val="single" w:sz="12" w:space="0" w:color="auto"/>
              <w:right w:val="single" w:sz="6" w:space="0" w:color="auto"/>
            </w:tcBorders>
          </w:tcPr>
          <w:p w14:paraId="620E9D50" w14:textId="77777777" w:rsidR="004A4A1C" w:rsidRPr="00F03A25" w:rsidRDefault="004A4A1C" w:rsidP="00C45D1E">
            <w:pPr>
              <w:adjustRightInd w:val="0"/>
              <w:jc w:val="center"/>
              <w:rPr>
                <w:b/>
                <w:bCs/>
                <w:color w:val="000000"/>
                <w:sz w:val="22"/>
                <w:szCs w:val="22"/>
                <w:lang w:val="pl-PL"/>
              </w:rPr>
            </w:pPr>
          </w:p>
        </w:tc>
        <w:tc>
          <w:tcPr>
            <w:tcW w:w="989" w:type="dxa"/>
            <w:gridSpan w:val="2"/>
            <w:tcBorders>
              <w:top w:val="single" w:sz="6" w:space="0" w:color="auto"/>
              <w:left w:val="single" w:sz="6" w:space="0" w:color="auto"/>
              <w:bottom w:val="single" w:sz="12" w:space="0" w:color="auto"/>
              <w:right w:val="single" w:sz="12" w:space="0" w:color="auto"/>
            </w:tcBorders>
          </w:tcPr>
          <w:p w14:paraId="65B5EAD7" w14:textId="77777777" w:rsidR="004A4A1C" w:rsidRPr="00F03A25" w:rsidRDefault="004A4A1C" w:rsidP="00C45D1E">
            <w:pPr>
              <w:adjustRightInd w:val="0"/>
              <w:jc w:val="center"/>
              <w:rPr>
                <w:b/>
                <w:bCs/>
                <w:color w:val="000000"/>
                <w:sz w:val="22"/>
                <w:szCs w:val="22"/>
                <w:lang w:val="pl-PL"/>
              </w:rPr>
            </w:pPr>
          </w:p>
        </w:tc>
      </w:tr>
      <w:tr w:rsidR="004A4A1C" w:rsidRPr="00F03A25" w14:paraId="5431F3B1" w14:textId="77777777" w:rsidTr="004A4A1C">
        <w:trPr>
          <w:trHeight w:val="225"/>
        </w:trPr>
        <w:tc>
          <w:tcPr>
            <w:tcW w:w="495" w:type="dxa"/>
            <w:tcBorders>
              <w:top w:val="nil"/>
              <w:left w:val="single" w:sz="12" w:space="0" w:color="auto"/>
              <w:bottom w:val="single" w:sz="6" w:space="0" w:color="auto"/>
              <w:right w:val="single" w:sz="6" w:space="0" w:color="auto"/>
            </w:tcBorders>
          </w:tcPr>
          <w:p w14:paraId="6C704848" w14:textId="77777777" w:rsidR="004A4A1C" w:rsidRPr="00F03A25" w:rsidRDefault="004A4A1C" w:rsidP="00C45D1E">
            <w:pPr>
              <w:adjustRightInd w:val="0"/>
              <w:jc w:val="right"/>
              <w:rPr>
                <w:color w:val="000000"/>
                <w:sz w:val="22"/>
                <w:szCs w:val="22"/>
                <w:lang w:val="pl-PL"/>
              </w:rPr>
            </w:pPr>
          </w:p>
        </w:tc>
        <w:tc>
          <w:tcPr>
            <w:tcW w:w="1320" w:type="dxa"/>
            <w:tcBorders>
              <w:top w:val="nil"/>
              <w:left w:val="single" w:sz="6" w:space="0" w:color="auto"/>
              <w:bottom w:val="single" w:sz="6" w:space="0" w:color="auto"/>
              <w:right w:val="single" w:sz="6" w:space="0" w:color="auto"/>
            </w:tcBorders>
          </w:tcPr>
          <w:p w14:paraId="2A91D0B8" w14:textId="77777777" w:rsidR="004A4A1C" w:rsidRPr="00F03A25" w:rsidRDefault="004A4A1C" w:rsidP="00C45D1E">
            <w:pPr>
              <w:adjustRightInd w:val="0"/>
              <w:jc w:val="center"/>
              <w:rPr>
                <w:color w:val="000000"/>
                <w:sz w:val="22"/>
                <w:szCs w:val="22"/>
                <w:lang w:val="pl-PL"/>
              </w:rPr>
            </w:pPr>
          </w:p>
        </w:tc>
        <w:tc>
          <w:tcPr>
            <w:tcW w:w="1729" w:type="dxa"/>
            <w:gridSpan w:val="2"/>
            <w:tcBorders>
              <w:top w:val="nil"/>
              <w:left w:val="single" w:sz="6" w:space="0" w:color="auto"/>
              <w:bottom w:val="single" w:sz="6" w:space="0" w:color="auto"/>
              <w:right w:val="single" w:sz="6" w:space="0" w:color="auto"/>
            </w:tcBorders>
          </w:tcPr>
          <w:p w14:paraId="0DDF0C67" w14:textId="77777777" w:rsidR="004A4A1C" w:rsidRPr="00F03A25" w:rsidRDefault="004A4A1C" w:rsidP="00C45D1E">
            <w:pPr>
              <w:adjustRightInd w:val="0"/>
              <w:jc w:val="center"/>
              <w:rPr>
                <w:color w:val="000000"/>
                <w:sz w:val="22"/>
                <w:szCs w:val="22"/>
                <w:lang w:val="pl-PL"/>
              </w:rPr>
            </w:pPr>
          </w:p>
        </w:tc>
        <w:tc>
          <w:tcPr>
            <w:tcW w:w="1440" w:type="dxa"/>
            <w:tcBorders>
              <w:top w:val="nil"/>
              <w:left w:val="single" w:sz="6" w:space="0" w:color="auto"/>
              <w:bottom w:val="single" w:sz="6" w:space="0" w:color="auto"/>
              <w:right w:val="single" w:sz="6" w:space="0" w:color="auto"/>
            </w:tcBorders>
          </w:tcPr>
          <w:p w14:paraId="3700DF50" w14:textId="1B75B64B" w:rsidR="004A4A1C" w:rsidRPr="00F03A25" w:rsidRDefault="004A4A1C" w:rsidP="00C45D1E">
            <w:pPr>
              <w:adjustRightInd w:val="0"/>
              <w:jc w:val="center"/>
              <w:rPr>
                <w:color w:val="000000"/>
                <w:sz w:val="22"/>
                <w:szCs w:val="22"/>
                <w:lang w:val="pl-PL"/>
              </w:rPr>
            </w:pPr>
          </w:p>
        </w:tc>
        <w:tc>
          <w:tcPr>
            <w:tcW w:w="1395" w:type="dxa"/>
            <w:tcBorders>
              <w:top w:val="nil"/>
              <w:left w:val="single" w:sz="6" w:space="0" w:color="auto"/>
              <w:bottom w:val="single" w:sz="6" w:space="0" w:color="auto"/>
              <w:right w:val="single" w:sz="6" w:space="0" w:color="auto"/>
            </w:tcBorders>
          </w:tcPr>
          <w:p w14:paraId="3783C9F1" w14:textId="77777777" w:rsidR="004A4A1C" w:rsidRPr="00F03A25" w:rsidRDefault="004A4A1C" w:rsidP="00C45D1E">
            <w:pPr>
              <w:adjustRightInd w:val="0"/>
              <w:jc w:val="center"/>
              <w:rPr>
                <w:color w:val="000000"/>
                <w:sz w:val="22"/>
                <w:szCs w:val="22"/>
                <w:lang w:val="pl-PL"/>
              </w:rPr>
            </w:pPr>
          </w:p>
        </w:tc>
        <w:tc>
          <w:tcPr>
            <w:tcW w:w="1305" w:type="dxa"/>
            <w:tcBorders>
              <w:top w:val="nil"/>
              <w:left w:val="single" w:sz="6" w:space="0" w:color="auto"/>
              <w:bottom w:val="single" w:sz="6" w:space="0" w:color="auto"/>
              <w:right w:val="single" w:sz="6" w:space="0" w:color="auto"/>
            </w:tcBorders>
          </w:tcPr>
          <w:p w14:paraId="55E70023" w14:textId="77777777" w:rsidR="004A4A1C" w:rsidRPr="00F03A25" w:rsidRDefault="004A4A1C" w:rsidP="00C45D1E">
            <w:pPr>
              <w:adjustRightInd w:val="0"/>
              <w:jc w:val="right"/>
              <w:rPr>
                <w:color w:val="000000"/>
                <w:sz w:val="22"/>
                <w:szCs w:val="22"/>
                <w:lang w:val="pl-PL"/>
              </w:rPr>
            </w:pPr>
          </w:p>
        </w:tc>
        <w:tc>
          <w:tcPr>
            <w:tcW w:w="825" w:type="dxa"/>
            <w:gridSpan w:val="2"/>
            <w:tcBorders>
              <w:top w:val="nil"/>
              <w:left w:val="single" w:sz="6" w:space="0" w:color="auto"/>
              <w:bottom w:val="single" w:sz="6" w:space="0" w:color="auto"/>
              <w:right w:val="single" w:sz="6" w:space="0" w:color="auto"/>
            </w:tcBorders>
          </w:tcPr>
          <w:p w14:paraId="19FD1389" w14:textId="77777777" w:rsidR="004A4A1C" w:rsidRPr="00F03A25" w:rsidRDefault="004A4A1C" w:rsidP="00C45D1E">
            <w:pPr>
              <w:adjustRightInd w:val="0"/>
              <w:jc w:val="right"/>
              <w:rPr>
                <w:color w:val="000000"/>
                <w:sz w:val="22"/>
                <w:szCs w:val="22"/>
                <w:lang w:val="pl-PL"/>
              </w:rPr>
            </w:pPr>
          </w:p>
        </w:tc>
        <w:tc>
          <w:tcPr>
            <w:tcW w:w="989" w:type="dxa"/>
            <w:gridSpan w:val="2"/>
            <w:tcBorders>
              <w:top w:val="nil"/>
              <w:left w:val="single" w:sz="6" w:space="0" w:color="auto"/>
              <w:bottom w:val="single" w:sz="6" w:space="0" w:color="auto"/>
              <w:right w:val="single" w:sz="12" w:space="0" w:color="auto"/>
            </w:tcBorders>
          </w:tcPr>
          <w:p w14:paraId="1CE339ED" w14:textId="77777777" w:rsidR="004A4A1C" w:rsidRPr="00F03A25" w:rsidRDefault="004A4A1C" w:rsidP="00C45D1E">
            <w:pPr>
              <w:adjustRightInd w:val="0"/>
              <w:jc w:val="right"/>
              <w:rPr>
                <w:color w:val="000000"/>
                <w:sz w:val="22"/>
                <w:szCs w:val="22"/>
                <w:lang w:val="pl-PL"/>
              </w:rPr>
            </w:pPr>
          </w:p>
        </w:tc>
      </w:tr>
      <w:tr w:rsidR="004A4A1C" w:rsidRPr="00F03A25" w14:paraId="17A0DBAC"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1B5EA8CA" w14:textId="77777777" w:rsidR="004A4A1C" w:rsidRPr="00F03A25" w:rsidRDefault="004A4A1C" w:rsidP="00C45D1E">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197E1EE8" w14:textId="77777777" w:rsidR="004A4A1C" w:rsidRPr="00F03A25" w:rsidRDefault="004A4A1C" w:rsidP="00C45D1E">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2655DE85" w14:textId="77777777" w:rsidR="004A4A1C" w:rsidRPr="00F03A25" w:rsidRDefault="004A4A1C" w:rsidP="00C45D1E">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167475BD" w14:textId="40EB84E3" w:rsidR="004A4A1C" w:rsidRPr="00F03A25" w:rsidRDefault="004A4A1C" w:rsidP="00C45D1E">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0CD583C4" w14:textId="77777777" w:rsidR="004A4A1C" w:rsidRPr="00F03A25" w:rsidRDefault="004A4A1C" w:rsidP="00C45D1E">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762CC134" w14:textId="77777777" w:rsidR="004A4A1C" w:rsidRPr="00F03A25" w:rsidRDefault="004A4A1C" w:rsidP="00C45D1E">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2DFCE147" w14:textId="77777777" w:rsidR="004A4A1C" w:rsidRPr="00F03A25" w:rsidRDefault="004A4A1C" w:rsidP="00C45D1E">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595B1E28" w14:textId="77777777" w:rsidR="004A4A1C" w:rsidRPr="00F03A25" w:rsidRDefault="004A4A1C" w:rsidP="00C45D1E">
            <w:pPr>
              <w:adjustRightInd w:val="0"/>
              <w:jc w:val="right"/>
              <w:rPr>
                <w:color w:val="000000"/>
                <w:sz w:val="22"/>
                <w:szCs w:val="22"/>
                <w:lang w:val="pl-PL"/>
              </w:rPr>
            </w:pPr>
          </w:p>
        </w:tc>
      </w:tr>
      <w:tr w:rsidR="004A4A1C" w:rsidRPr="00F03A25" w14:paraId="50ACA11F"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1118019F" w14:textId="77777777" w:rsidR="004A4A1C" w:rsidRPr="00F03A25" w:rsidRDefault="004A4A1C" w:rsidP="00C45D1E">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6102E3B6" w14:textId="77777777" w:rsidR="004A4A1C" w:rsidRPr="00F03A25" w:rsidRDefault="004A4A1C" w:rsidP="00C45D1E">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7081AE4B" w14:textId="77777777" w:rsidR="004A4A1C" w:rsidRPr="00F03A25" w:rsidRDefault="004A4A1C" w:rsidP="00C45D1E">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46E6AABD" w14:textId="474656ED" w:rsidR="004A4A1C" w:rsidRPr="00F03A25" w:rsidRDefault="004A4A1C" w:rsidP="00C45D1E">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1A30E489" w14:textId="77777777" w:rsidR="004A4A1C" w:rsidRPr="00F03A25" w:rsidRDefault="004A4A1C" w:rsidP="00C45D1E">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60BC275F" w14:textId="77777777" w:rsidR="004A4A1C" w:rsidRPr="00F03A25" w:rsidRDefault="004A4A1C" w:rsidP="00C45D1E">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2D3F4BEB" w14:textId="77777777" w:rsidR="004A4A1C" w:rsidRPr="00F03A25" w:rsidRDefault="004A4A1C" w:rsidP="00C45D1E">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70503921" w14:textId="77777777" w:rsidR="004A4A1C" w:rsidRPr="00F03A25" w:rsidRDefault="004A4A1C" w:rsidP="00C45D1E">
            <w:pPr>
              <w:adjustRightInd w:val="0"/>
              <w:jc w:val="right"/>
              <w:rPr>
                <w:color w:val="000000"/>
                <w:sz w:val="22"/>
                <w:szCs w:val="22"/>
                <w:lang w:val="pl-PL"/>
              </w:rPr>
            </w:pPr>
          </w:p>
        </w:tc>
      </w:tr>
      <w:tr w:rsidR="004A4A1C" w:rsidRPr="00F03A25" w14:paraId="4E15BDD5"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09ADFF1A" w14:textId="77777777" w:rsidR="004A4A1C" w:rsidRPr="00F03A25" w:rsidRDefault="004A4A1C" w:rsidP="00C45D1E">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73203DF1" w14:textId="77777777" w:rsidR="004A4A1C" w:rsidRPr="00F03A25" w:rsidRDefault="004A4A1C" w:rsidP="00C45D1E">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6D2B8399" w14:textId="77777777" w:rsidR="004A4A1C" w:rsidRPr="00F03A25" w:rsidRDefault="004A4A1C" w:rsidP="00C45D1E">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36F53AEA" w14:textId="3A08582D" w:rsidR="004A4A1C" w:rsidRPr="00F03A25" w:rsidRDefault="004A4A1C" w:rsidP="00C45D1E">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78E2004A" w14:textId="77777777" w:rsidR="004A4A1C" w:rsidRPr="00F03A25" w:rsidRDefault="004A4A1C" w:rsidP="00C45D1E">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11321C8F" w14:textId="77777777" w:rsidR="004A4A1C" w:rsidRPr="00F03A25" w:rsidRDefault="004A4A1C" w:rsidP="00C45D1E">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4A7E4F39" w14:textId="77777777" w:rsidR="004A4A1C" w:rsidRPr="00F03A25" w:rsidRDefault="004A4A1C" w:rsidP="00C45D1E">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6AB21D2A" w14:textId="77777777" w:rsidR="004A4A1C" w:rsidRPr="00F03A25" w:rsidRDefault="004A4A1C" w:rsidP="00C45D1E">
            <w:pPr>
              <w:adjustRightInd w:val="0"/>
              <w:jc w:val="right"/>
              <w:rPr>
                <w:color w:val="000000"/>
                <w:sz w:val="22"/>
                <w:szCs w:val="22"/>
                <w:lang w:val="pl-PL"/>
              </w:rPr>
            </w:pPr>
          </w:p>
        </w:tc>
      </w:tr>
      <w:tr w:rsidR="004A4A1C" w:rsidRPr="00F03A25" w14:paraId="6BB98A6D"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33206B99" w14:textId="77777777" w:rsidR="004A4A1C" w:rsidRPr="00F03A25" w:rsidRDefault="004A4A1C" w:rsidP="00C45D1E">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7DCC908A" w14:textId="77777777" w:rsidR="004A4A1C" w:rsidRPr="00F03A25" w:rsidRDefault="004A4A1C" w:rsidP="00C45D1E">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5C16B514" w14:textId="77777777" w:rsidR="004A4A1C" w:rsidRPr="00F03A25" w:rsidRDefault="004A4A1C" w:rsidP="00C45D1E">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2BD1F4AC" w14:textId="396468D6" w:rsidR="004A4A1C" w:rsidRPr="00F03A25" w:rsidRDefault="004A4A1C" w:rsidP="00C45D1E">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30A42BC0" w14:textId="77777777" w:rsidR="004A4A1C" w:rsidRPr="00F03A25" w:rsidRDefault="004A4A1C" w:rsidP="00C45D1E">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252F203F" w14:textId="77777777" w:rsidR="004A4A1C" w:rsidRPr="00F03A25" w:rsidRDefault="004A4A1C" w:rsidP="00C45D1E">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1BF4CCE8" w14:textId="77777777" w:rsidR="004A4A1C" w:rsidRPr="00F03A25" w:rsidRDefault="004A4A1C" w:rsidP="00C45D1E">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1965A6B7" w14:textId="77777777" w:rsidR="004A4A1C" w:rsidRPr="00F03A25" w:rsidRDefault="004A4A1C" w:rsidP="00C45D1E">
            <w:pPr>
              <w:adjustRightInd w:val="0"/>
              <w:jc w:val="right"/>
              <w:rPr>
                <w:color w:val="000000"/>
                <w:sz w:val="22"/>
                <w:szCs w:val="22"/>
                <w:lang w:val="pl-PL"/>
              </w:rPr>
            </w:pPr>
          </w:p>
        </w:tc>
      </w:tr>
      <w:tr w:rsidR="004A4A1C" w:rsidRPr="00F03A25" w14:paraId="27AB3F24"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48007088" w14:textId="77777777" w:rsidR="004A4A1C" w:rsidRPr="00F03A25" w:rsidRDefault="004A4A1C" w:rsidP="00C45D1E">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53E9F1D7" w14:textId="77777777" w:rsidR="004A4A1C" w:rsidRPr="00F03A25" w:rsidRDefault="004A4A1C" w:rsidP="00C45D1E">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68E7D3AC" w14:textId="77777777" w:rsidR="004A4A1C" w:rsidRPr="00F03A25" w:rsidRDefault="004A4A1C" w:rsidP="00C45D1E">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50EF962D" w14:textId="6E2DAA36" w:rsidR="004A4A1C" w:rsidRPr="00F03A25" w:rsidRDefault="004A4A1C" w:rsidP="00C45D1E">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12612AB8" w14:textId="77777777" w:rsidR="004A4A1C" w:rsidRPr="00F03A25" w:rsidRDefault="004A4A1C" w:rsidP="00C45D1E">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34B09DAD" w14:textId="77777777" w:rsidR="004A4A1C" w:rsidRPr="00F03A25" w:rsidRDefault="004A4A1C" w:rsidP="00C45D1E">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769DBE9A" w14:textId="77777777" w:rsidR="004A4A1C" w:rsidRPr="00F03A25" w:rsidRDefault="004A4A1C" w:rsidP="00C45D1E">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1CA60219" w14:textId="77777777" w:rsidR="004A4A1C" w:rsidRPr="00F03A25" w:rsidRDefault="004A4A1C" w:rsidP="00C45D1E">
            <w:pPr>
              <w:adjustRightInd w:val="0"/>
              <w:jc w:val="right"/>
              <w:rPr>
                <w:color w:val="000000"/>
                <w:sz w:val="22"/>
                <w:szCs w:val="22"/>
                <w:lang w:val="pl-PL"/>
              </w:rPr>
            </w:pPr>
          </w:p>
        </w:tc>
      </w:tr>
      <w:tr w:rsidR="004A4A1C" w:rsidRPr="00F03A25" w14:paraId="7F6C12F0"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6FA21B8C" w14:textId="77777777" w:rsidR="004A4A1C" w:rsidRPr="00F03A25" w:rsidRDefault="004A4A1C" w:rsidP="00C45D1E">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3907B109" w14:textId="77777777" w:rsidR="004A4A1C" w:rsidRPr="00F03A25" w:rsidRDefault="004A4A1C" w:rsidP="00C45D1E">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2AD19198" w14:textId="77777777" w:rsidR="004A4A1C" w:rsidRPr="00F03A25" w:rsidRDefault="004A4A1C" w:rsidP="00C45D1E">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771F84C0" w14:textId="20B069A5" w:rsidR="004A4A1C" w:rsidRPr="00F03A25" w:rsidRDefault="004A4A1C" w:rsidP="00C45D1E">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0F34BBD4" w14:textId="77777777" w:rsidR="004A4A1C" w:rsidRPr="00F03A25" w:rsidRDefault="004A4A1C" w:rsidP="00C45D1E">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75167414" w14:textId="77777777" w:rsidR="004A4A1C" w:rsidRPr="00F03A25" w:rsidRDefault="004A4A1C" w:rsidP="00C45D1E">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797008B7" w14:textId="77777777" w:rsidR="004A4A1C" w:rsidRPr="00F03A25" w:rsidRDefault="004A4A1C" w:rsidP="00C45D1E">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5A0B5295" w14:textId="77777777" w:rsidR="004A4A1C" w:rsidRPr="00F03A25" w:rsidRDefault="004A4A1C" w:rsidP="00C45D1E">
            <w:pPr>
              <w:adjustRightInd w:val="0"/>
              <w:jc w:val="right"/>
              <w:rPr>
                <w:color w:val="000000"/>
                <w:sz w:val="22"/>
                <w:szCs w:val="22"/>
                <w:lang w:val="pl-PL"/>
              </w:rPr>
            </w:pPr>
          </w:p>
        </w:tc>
      </w:tr>
      <w:tr w:rsidR="004A4A1C" w:rsidRPr="00F03A25" w14:paraId="6C085A45"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701F8835" w14:textId="77777777" w:rsidR="004A4A1C" w:rsidRPr="00F03A25" w:rsidRDefault="004A4A1C" w:rsidP="00C45D1E">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04B93F63" w14:textId="77777777" w:rsidR="004A4A1C" w:rsidRPr="00F03A25" w:rsidRDefault="004A4A1C" w:rsidP="00C45D1E">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4547F517" w14:textId="77777777" w:rsidR="004A4A1C" w:rsidRPr="00F03A25" w:rsidRDefault="004A4A1C" w:rsidP="00C45D1E">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51C15C41" w14:textId="44CB45F7" w:rsidR="004A4A1C" w:rsidRPr="00F03A25" w:rsidRDefault="004A4A1C" w:rsidP="00C45D1E">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01FD18A9" w14:textId="77777777" w:rsidR="004A4A1C" w:rsidRPr="00F03A25" w:rsidRDefault="004A4A1C" w:rsidP="00C45D1E">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65A7C636" w14:textId="77777777" w:rsidR="004A4A1C" w:rsidRPr="00F03A25" w:rsidRDefault="004A4A1C" w:rsidP="00C45D1E">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706BF602" w14:textId="77777777" w:rsidR="004A4A1C" w:rsidRPr="00F03A25" w:rsidRDefault="004A4A1C" w:rsidP="00C45D1E">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78C9AD40" w14:textId="77777777" w:rsidR="004A4A1C" w:rsidRPr="00F03A25" w:rsidRDefault="004A4A1C" w:rsidP="00C45D1E">
            <w:pPr>
              <w:adjustRightInd w:val="0"/>
              <w:jc w:val="right"/>
              <w:rPr>
                <w:color w:val="000000"/>
                <w:sz w:val="22"/>
                <w:szCs w:val="22"/>
                <w:lang w:val="pl-PL"/>
              </w:rPr>
            </w:pPr>
          </w:p>
        </w:tc>
      </w:tr>
      <w:tr w:rsidR="004A4A1C" w:rsidRPr="00F03A25" w14:paraId="3D4A1673"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177C0A2C" w14:textId="77777777" w:rsidR="004A4A1C" w:rsidRPr="00F03A25" w:rsidRDefault="004A4A1C" w:rsidP="00C45D1E">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0C9EEC44" w14:textId="77777777" w:rsidR="004A4A1C" w:rsidRPr="00F03A25" w:rsidRDefault="004A4A1C" w:rsidP="00C45D1E">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294CA3FF" w14:textId="77777777" w:rsidR="004A4A1C" w:rsidRPr="00F03A25" w:rsidRDefault="004A4A1C" w:rsidP="00C45D1E">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47DA9B9C" w14:textId="74923D75" w:rsidR="004A4A1C" w:rsidRPr="00F03A25" w:rsidRDefault="004A4A1C" w:rsidP="00C45D1E">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28907E46" w14:textId="77777777" w:rsidR="004A4A1C" w:rsidRPr="00F03A25" w:rsidRDefault="004A4A1C" w:rsidP="00C45D1E">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4A490BA9" w14:textId="77777777" w:rsidR="004A4A1C" w:rsidRPr="00F03A25" w:rsidRDefault="004A4A1C" w:rsidP="00C45D1E">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6F513021" w14:textId="77777777" w:rsidR="004A4A1C" w:rsidRPr="00F03A25" w:rsidRDefault="004A4A1C" w:rsidP="00C45D1E">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18B044BF" w14:textId="77777777" w:rsidR="004A4A1C" w:rsidRPr="00F03A25" w:rsidRDefault="004A4A1C" w:rsidP="00C45D1E">
            <w:pPr>
              <w:adjustRightInd w:val="0"/>
              <w:jc w:val="right"/>
              <w:rPr>
                <w:color w:val="000000"/>
                <w:sz w:val="22"/>
                <w:szCs w:val="22"/>
                <w:lang w:val="pl-PL"/>
              </w:rPr>
            </w:pPr>
          </w:p>
        </w:tc>
      </w:tr>
      <w:tr w:rsidR="004A4A1C" w:rsidRPr="00F03A25" w14:paraId="60B3435C" w14:textId="77777777" w:rsidTr="004A4A1C">
        <w:trPr>
          <w:trHeight w:val="240"/>
        </w:trPr>
        <w:tc>
          <w:tcPr>
            <w:tcW w:w="495" w:type="dxa"/>
            <w:tcBorders>
              <w:top w:val="single" w:sz="6" w:space="0" w:color="auto"/>
              <w:left w:val="single" w:sz="12" w:space="0" w:color="auto"/>
              <w:bottom w:val="single" w:sz="12" w:space="0" w:color="auto"/>
              <w:right w:val="single" w:sz="6" w:space="0" w:color="auto"/>
            </w:tcBorders>
          </w:tcPr>
          <w:p w14:paraId="5E4C030E" w14:textId="77777777" w:rsidR="004A4A1C" w:rsidRPr="00F03A25" w:rsidRDefault="004A4A1C" w:rsidP="00C45D1E">
            <w:pPr>
              <w:adjustRightInd w:val="0"/>
              <w:jc w:val="right"/>
              <w:rPr>
                <w:color w:val="000000"/>
                <w:sz w:val="22"/>
                <w:szCs w:val="22"/>
                <w:lang w:val="pl-PL"/>
              </w:rPr>
            </w:pPr>
          </w:p>
        </w:tc>
        <w:tc>
          <w:tcPr>
            <w:tcW w:w="1320" w:type="dxa"/>
            <w:tcBorders>
              <w:top w:val="single" w:sz="6" w:space="0" w:color="auto"/>
              <w:left w:val="single" w:sz="6" w:space="0" w:color="auto"/>
              <w:bottom w:val="single" w:sz="12" w:space="0" w:color="auto"/>
              <w:right w:val="single" w:sz="6" w:space="0" w:color="auto"/>
            </w:tcBorders>
          </w:tcPr>
          <w:p w14:paraId="251E22A7" w14:textId="77777777" w:rsidR="004A4A1C" w:rsidRPr="00F03A25" w:rsidRDefault="004A4A1C" w:rsidP="00C45D1E">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12" w:space="0" w:color="auto"/>
              <w:right w:val="single" w:sz="6" w:space="0" w:color="auto"/>
            </w:tcBorders>
          </w:tcPr>
          <w:p w14:paraId="2CF402FF" w14:textId="77777777" w:rsidR="004A4A1C" w:rsidRPr="00F03A25" w:rsidRDefault="004A4A1C" w:rsidP="00C45D1E">
            <w:pPr>
              <w:adjustRightInd w:val="0"/>
              <w:jc w:val="right"/>
              <w:rPr>
                <w:color w:val="000000"/>
                <w:sz w:val="22"/>
                <w:szCs w:val="22"/>
                <w:lang w:val="pl-PL"/>
              </w:rPr>
            </w:pPr>
          </w:p>
        </w:tc>
        <w:tc>
          <w:tcPr>
            <w:tcW w:w="1440" w:type="dxa"/>
            <w:tcBorders>
              <w:top w:val="single" w:sz="6" w:space="0" w:color="auto"/>
              <w:left w:val="single" w:sz="6" w:space="0" w:color="auto"/>
              <w:bottom w:val="single" w:sz="12" w:space="0" w:color="auto"/>
              <w:right w:val="single" w:sz="6" w:space="0" w:color="auto"/>
            </w:tcBorders>
          </w:tcPr>
          <w:p w14:paraId="10243018" w14:textId="7C3C3617" w:rsidR="004A4A1C" w:rsidRPr="00F03A25" w:rsidRDefault="004A4A1C" w:rsidP="00C45D1E">
            <w:pPr>
              <w:adjustRightInd w:val="0"/>
              <w:jc w:val="right"/>
              <w:rPr>
                <w:color w:val="000000"/>
                <w:sz w:val="22"/>
                <w:szCs w:val="22"/>
                <w:lang w:val="pl-PL"/>
              </w:rPr>
            </w:pPr>
          </w:p>
        </w:tc>
        <w:tc>
          <w:tcPr>
            <w:tcW w:w="1395" w:type="dxa"/>
            <w:tcBorders>
              <w:top w:val="single" w:sz="6" w:space="0" w:color="auto"/>
              <w:left w:val="single" w:sz="6" w:space="0" w:color="auto"/>
              <w:bottom w:val="single" w:sz="12" w:space="0" w:color="auto"/>
              <w:right w:val="single" w:sz="6" w:space="0" w:color="auto"/>
            </w:tcBorders>
          </w:tcPr>
          <w:p w14:paraId="5755D0E0" w14:textId="77777777" w:rsidR="004A4A1C" w:rsidRPr="00F03A25" w:rsidRDefault="004A4A1C" w:rsidP="00C45D1E">
            <w:pPr>
              <w:adjustRightInd w:val="0"/>
              <w:jc w:val="right"/>
              <w:rPr>
                <w:color w:val="000000"/>
                <w:sz w:val="22"/>
                <w:szCs w:val="22"/>
                <w:lang w:val="pl-PL"/>
              </w:rPr>
            </w:pPr>
          </w:p>
        </w:tc>
        <w:tc>
          <w:tcPr>
            <w:tcW w:w="1305" w:type="dxa"/>
            <w:tcBorders>
              <w:top w:val="single" w:sz="6" w:space="0" w:color="auto"/>
              <w:left w:val="single" w:sz="6" w:space="0" w:color="auto"/>
              <w:bottom w:val="single" w:sz="12" w:space="0" w:color="auto"/>
              <w:right w:val="single" w:sz="6" w:space="0" w:color="auto"/>
            </w:tcBorders>
          </w:tcPr>
          <w:p w14:paraId="123AF825" w14:textId="77777777" w:rsidR="004A4A1C" w:rsidRPr="00F03A25" w:rsidRDefault="004A4A1C" w:rsidP="00C45D1E">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12" w:space="0" w:color="auto"/>
              <w:right w:val="single" w:sz="6" w:space="0" w:color="auto"/>
            </w:tcBorders>
          </w:tcPr>
          <w:p w14:paraId="7B4E63F4" w14:textId="77777777" w:rsidR="004A4A1C" w:rsidRPr="00F03A25" w:rsidRDefault="004A4A1C" w:rsidP="00C45D1E">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12" w:space="0" w:color="auto"/>
              <w:right w:val="single" w:sz="12" w:space="0" w:color="auto"/>
            </w:tcBorders>
          </w:tcPr>
          <w:p w14:paraId="095D708B" w14:textId="77777777" w:rsidR="004A4A1C" w:rsidRPr="00F03A25" w:rsidRDefault="004A4A1C" w:rsidP="00C45D1E">
            <w:pPr>
              <w:adjustRightInd w:val="0"/>
              <w:jc w:val="right"/>
              <w:rPr>
                <w:color w:val="000000"/>
                <w:sz w:val="22"/>
                <w:szCs w:val="22"/>
                <w:lang w:val="pl-PL"/>
              </w:rPr>
            </w:pPr>
          </w:p>
        </w:tc>
      </w:tr>
      <w:tr w:rsidR="004A4A1C" w:rsidRPr="00F03A25" w14:paraId="60103474" w14:textId="77777777" w:rsidTr="004A4A1C">
        <w:trPr>
          <w:trHeight w:val="240"/>
        </w:trPr>
        <w:tc>
          <w:tcPr>
            <w:tcW w:w="495" w:type="dxa"/>
            <w:tcBorders>
              <w:top w:val="nil"/>
              <w:left w:val="nil"/>
              <w:bottom w:val="nil"/>
              <w:right w:val="nil"/>
            </w:tcBorders>
          </w:tcPr>
          <w:p w14:paraId="582C0978" w14:textId="77777777" w:rsidR="004A4A1C" w:rsidRPr="00F03A25" w:rsidRDefault="004A4A1C" w:rsidP="00C45D1E">
            <w:pPr>
              <w:adjustRightInd w:val="0"/>
              <w:jc w:val="right"/>
              <w:rPr>
                <w:color w:val="000000"/>
                <w:sz w:val="22"/>
                <w:szCs w:val="22"/>
                <w:lang w:val="pl-PL"/>
              </w:rPr>
            </w:pPr>
          </w:p>
        </w:tc>
        <w:tc>
          <w:tcPr>
            <w:tcW w:w="1320" w:type="dxa"/>
            <w:tcBorders>
              <w:top w:val="nil"/>
              <w:left w:val="nil"/>
              <w:bottom w:val="nil"/>
              <w:right w:val="nil"/>
            </w:tcBorders>
          </w:tcPr>
          <w:p w14:paraId="2C7433C3" w14:textId="77777777" w:rsidR="004A4A1C" w:rsidRPr="00F03A25" w:rsidRDefault="004A4A1C" w:rsidP="00C45D1E">
            <w:pPr>
              <w:adjustRightInd w:val="0"/>
              <w:jc w:val="right"/>
              <w:rPr>
                <w:color w:val="000000"/>
                <w:sz w:val="22"/>
                <w:szCs w:val="22"/>
                <w:lang w:val="pl-PL"/>
              </w:rPr>
            </w:pPr>
          </w:p>
        </w:tc>
        <w:tc>
          <w:tcPr>
            <w:tcW w:w="1729" w:type="dxa"/>
            <w:gridSpan w:val="2"/>
            <w:tcBorders>
              <w:top w:val="nil"/>
              <w:left w:val="nil"/>
              <w:bottom w:val="nil"/>
              <w:right w:val="nil"/>
            </w:tcBorders>
          </w:tcPr>
          <w:p w14:paraId="7F9D01AE" w14:textId="77777777" w:rsidR="004A4A1C" w:rsidRPr="00F03A25" w:rsidRDefault="004A4A1C" w:rsidP="00C45D1E">
            <w:pPr>
              <w:adjustRightInd w:val="0"/>
              <w:jc w:val="right"/>
              <w:rPr>
                <w:color w:val="000000"/>
                <w:sz w:val="22"/>
                <w:szCs w:val="22"/>
                <w:lang w:val="pl-PL"/>
              </w:rPr>
            </w:pPr>
          </w:p>
        </w:tc>
        <w:tc>
          <w:tcPr>
            <w:tcW w:w="1440" w:type="dxa"/>
            <w:tcBorders>
              <w:top w:val="nil"/>
              <w:left w:val="nil"/>
              <w:bottom w:val="nil"/>
              <w:right w:val="nil"/>
            </w:tcBorders>
          </w:tcPr>
          <w:p w14:paraId="00F27A4A" w14:textId="2823C72E" w:rsidR="004A4A1C" w:rsidRPr="00F03A25" w:rsidRDefault="004A4A1C" w:rsidP="00C45D1E">
            <w:pPr>
              <w:adjustRightInd w:val="0"/>
              <w:jc w:val="right"/>
              <w:rPr>
                <w:color w:val="000000"/>
                <w:sz w:val="22"/>
                <w:szCs w:val="22"/>
                <w:lang w:val="pl-PL"/>
              </w:rPr>
            </w:pPr>
          </w:p>
        </w:tc>
        <w:tc>
          <w:tcPr>
            <w:tcW w:w="1395" w:type="dxa"/>
            <w:tcBorders>
              <w:top w:val="nil"/>
              <w:left w:val="nil"/>
              <w:bottom w:val="nil"/>
              <w:right w:val="nil"/>
            </w:tcBorders>
          </w:tcPr>
          <w:p w14:paraId="714A1011" w14:textId="77777777" w:rsidR="004A4A1C" w:rsidRPr="00F03A25" w:rsidRDefault="004A4A1C" w:rsidP="00C45D1E">
            <w:pPr>
              <w:adjustRightInd w:val="0"/>
              <w:jc w:val="right"/>
              <w:rPr>
                <w:color w:val="000000"/>
                <w:sz w:val="22"/>
                <w:szCs w:val="22"/>
                <w:lang w:val="pl-PL"/>
              </w:rPr>
            </w:pPr>
          </w:p>
        </w:tc>
        <w:tc>
          <w:tcPr>
            <w:tcW w:w="1305" w:type="dxa"/>
            <w:tcBorders>
              <w:top w:val="nil"/>
              <w:left w:val="nil"/>
              <w:bottom w:val="nil"/>
              <w:right w:val="nil"/>
            </w:tcBorders>
          </w:tcPr>
          <w:p w14:paraId="41575C4E" w14:textId="77777777" w:rsidR="004A4A1C" w:rsidRPr="00F03A25" w:rsidRDefault="004A4A1C" w:rsidP="00C45D1E">
            <w:pPr>
              <w:adjustRightInd w:val="0"/>
              <w:jc w:val="right"/>
              <w:rPr>
                <w:color w:val="000000"/>
                <w:sz w:val="22"/>
                <w:szCs w:val="22"/>
                <w:lang w:val="pl-PL"/>
              </w:rPr>
            </w:pPr>
          </w:p>
        </w:tc>
        <w:tc>
          <w:tcPr>
            <w:tcW w:w="825" w:type="dxa"/>
            <w:gridSpan w:val="2"/>
            <w:tcBorders>
              <w:top w:val="nil"/>
              <w:left w:val="nil"/>
              <w:bottom w:val="nil"/>
              <w:right w:val="nil"/>
            </w:tcBorders>
          </w:tcPr>
          <w:p w14:paraId="4F7CF294" w14:textId="77777777" w:rsidR="004A4A1C" w:rsidRPr="00F03A25" w:rsidRDefault="004A4A1C" w:rsidP="00C45D1E">
            <w:pPr>
              <w:adjustRightInd w:val="0"/>
              <w:jc w:val="right"/>
              <w:rPr>
                <w:color w:val="000000"/>
                <w:sz w:val="22"/>
                <w:szCs w:val="22"/>
                <w:lang w:val="pl-PL"/>
              </w:rPr>
            </w:pPr>
          </w:p>
        </w:tc>
        <w:tc>
          <w:tcPr>
            <w:tcW w:w="989" w:type="dxa"/>
            <w:gridSpan w:val="2"/>
            <w:tcBorders>
              <w:top w:val="single" w:sz="12" w:space="0" w:color="auto"/>
              <w:left w:val="single" w:sz="12" w:space="0" w:color="auto"/>
              <w:bottom w:val="single" w:sz="12" w:space="0" w:color="auto"/>
              <w:right w:val="single" w:sz="12" w:space="0" w:color="auto"/>
            </w:tcBorders>
          </w:tcPr>
          <w:p w14:paraId="0772F43B" w14:textId="77777777" w:rsidR="004A4A1C" w:rsidRPr="00F03A25" w:rsidRDefault="004A4A1C" w:rsidP="00C45D1E">
            <w:pPr>
              <w:adjustRightInd w:val="0"/>
              <w:jc w:val="right"/>
              <w:rPr>
                <w:b/>
                <w:bCs/>
                <w:color w:val="000000"/>
                <w:sz w:val="22"/>
                <w:szCs w:val="22"/>
                <w:lang w:val="pl-PL"/>
              </w:rPr>
            </w:pPr>
            <w:r w:rsidRPr="00F03A25">
              <w:rPr>
                <w:b/>
                <w:bCs/>
                <w:color w:val="000000"/>
                <w:sz w:val="22"/>
                <w:szCs w:val="22"/>
                <w:lang w:val="pl-PL"/>
              </w:rPr>
              <w:t xml:space="preserve">                                   -   zł </w:t>
            </w:r>
          </w:p>
        </w:tc>
      </w:tr>
    </w:tbl>
    <w:p w14:paraId="344ABD8E" w14:textId="5480F264" w:rsidR="00AB0D4C" w:rsidRPr="00F03A25" w:rsidRDefault="00AB0D4C" w:rsidP="00C45D1E">
      <w:pPr>
        <w:autoSpaceDE/>
        <w:autoSpaceDN/>
        <w:rPr>
          <w:b/>
          <w:sz w:val="22"/>
          <w:szCs w:val="22"/>
          <w:lang w:val="pl-PL"/>
        </w:rPr>
      </w:pPr>
    </w:p>
    <w:p w14:paraId="27B7D5CA" w14:textId="77777777" w:rsidR="00AB0D4C" w:rsidRPr="00F03A25" w:rsidRDefault="00AB0D4C" w:rsidP="00C45D1E">
      <w:pPr>
        <w:autoSpaceDE/>
        <w:autoSpaceDN/>
        <w:rPr>
          <w:b/>
          <w:sz w:val="22"/>
          <w:szCs w:val="22"/>
          <w:lang w:val="pl-PL"/>
        </w:rPr>
      </w:pPr>
      <w:r w:rsidRPr="00F03A25">
        <w:rPr>
          <w:b/>
          <w:sz w:val="22"/>
          <w:szCs w:val="22"/>
          <w:lang w:val="pl-PL"/>
        </w:rPr>
        <w:br w:type="page"/>
      </w:r>
    </w:p>
    <w:p w14:paraId="2CAA5E04" w14:textId="24889B3A" w:rsidR="001F4F11" w:rsidRPr="00F03A25" w:rsidRDefault="001F4F11" w:rsidP="00C45D1E">
      <w:pPr>
        <w:jc w:val="right"/>
        <w:rPr>
          <w:b/>
          <w:sz w:val="22"/>
          <w:szCs w:val="22"/>
          <w:lang w:val="pl-PL"/>
        </w:rPr>
      </w:pPr>
      <w:r w:rsidRPr="00F03A25">
        <w:rPr>
          <w:b/>
          <w:sz w:val="22"/>
          <w:szCs w:val="22"/>
          <w:lang w:val="pl-PL"/>
        </w:rPr>
        <w:lastRenderedPageBreak/>
        <w:t>Załącznik nr 6</w:t>
      </w:r>
    </w:p>
    <w:p w14:paraId="1EE59194" w14:textId="77777777" w:rsidR="001F4F11" w:rsidRPr="00F03A25" w:rsidRDefault="001F4F11" w:rsidP="00C45D1E">
      <w:pPr>
        <w:ind w:left="4956"/>
        <w:jc w:val="both"/>
        <w:rPr>
          <w:sz w:val="22"/>
          <w:szCs w:val="22"/>
          <w:lang w:val="pl-PL"/>
        </w:rPr>
      </w:pPr>
      <w:r w:rsidRPr="00F03A25">
        <w:rPr>
          <w:sz w:val="22"/>
          <w:szCs w:val="22"/>
          <w:lang w:val="pl-PL"/>
        </w:rPr>
        <w:t xml:space="preserve">   do Umowy nr SU………………………</w:t>
      </w:r>
    </w:p>
    <w:p w14:paraId="680E913D" w14:textId="77777777" w:rsidR="001F4F11" w:rsidRPr="00F03A25" w:rsidRDefault="001F4F11" w:rsidP="00C45D1E">
      <w:pPr>
        <w:jc w:val="right"/>
        <w:rPr>
          <w:sz w:val="22"/>
          <w:szCs w:val="22"/>
          <w:lang w:val="pl-PL"/>
        </w:rPr>
      </w:pPr>
    </w:p>
    <w:p w14:paraId="11E6AD06" w14:textId="77777777" w:rsidR="001F4F11" w:rsidRPr="00F03A25" w:rsidRDefault="001F4F11" w:rsidP="00C45D1E">
      <w:pPr>
        <w:jc w:val="right"/>
        <w:rPr>
          <w:sz w:val="22"/>
          <w:szCs w:val="22"/>
          <w:lang w:val="pl-PL"/>
        </w:rPr>
      </w:pPr>
    </w:p>
    <w:p w14:paraId="59888D2E" w14:textId="77777777" w:rsidR="001F4F11" w:rsidRPr="00F03A25" w:rsidRDefault="001F4F11" w:rsidP="00C45D1E">
      <w:pPr>
        <w:jc w:val="right"/>
        <w:rPr>
          <w:sz w:val="22"/>
          <w:szCs w:val="22"/>
          <w:lang w:val="pl-PL"/>
        </w:rPr>
      </w:pPr>
    </w:p>
    <w:p w14:paraId="669CFAEB" w14:textId="77777777" w:rsidR="001F4F11" w:rsidRPr="00F03A25" w:rsidRDefault="001F4F11" w:rsidP="00C45D1E">
      <w:pPr>
        <w:jc w:val="right"/>
        <w:rPr>
          <w:sz w:val="22"/>
          <w:szCs w:val="22"/>
          <w:lang w:val="pl-PL"/>
        </w:rPr>
      </w:pPr>
    </w:p>
    <w:p w14:paraId="2F530814" w14:textId="77777777" w:rsidR="001F4F11" w:rsidRPr="00F03A25" w:rsidRDefault="001F4F11" w:rsidP="00C45D1E">
      <w:pPr>
        <w:jc w:val="right"/>
        <w:rPr>
          <w:sz w:val="22"/>
          <w:szCs w:val="22"/>
          <w:lang w:val="pl-PL"/>
        </w:rPr>
      </w:pPr>
      <w:r w:rsidRPr="00F03A25">
        <w:rPr>
          <w:sz w:val="22"/>
          <w:szCs w:val="22"/>
          <w:lang w:val="pl-PL"/>
        </w:rPr>
        <w:t>___________________________</w:t>
      </w:r>
    </w:p>
    <w:p w14:paraId="1F69A0AA" w14:textId="77777777" w:rsidR="001F4F11" w:rsidRPr="00F03A25" w:rsidRDefault="001F4F11" w:rsidP="00C45D1E">
      <w:pPr>
        <w:ind w:left="6372" w:firstLine="708"/>
        <w:jc w:val="center"/>
        <w:rPr>
          <w:sz w:val="22"/>
          <w:szCs w:val="22"/>
          <w:vertAlign w:val="superscript"/>
          <w:lang w:val="pl-PL"/>
        </w:rPr>
      </w:pPr>
      <w:r w:rsidRPr="00F03A25">
        <w:rPr>
          <w:sz w:val="22"/>
          <w:szCs w:val="22"/>
          <w:vertAlign w:val="superscript"/>
          <w:lang w:val="pl-PL"/>
        </w:rPr>
        <w:t>Miejscowość, data</w:t>
      </w:r>
    </w:p>
    <w:p w14:paraId="3245527B" w14:textId="77777777" w:rsidR="001F4F11" w:rsidRPr="00F03A25" w:rsidRDefault="001F4F11" w:rsidP="00C45D1E">
      <w:pPr>
        <w:ind w:left="5664" w:firstLine="708"/>
        <w:jc w:val="center"/>
        <w:rPr>
          <w:sz w:val="22"/>
          <w:szCs w:val="22"/>
          <w:vertAlign w:val="superscript"/>
          <w:lang w:val="pl-PL"/>
        </w:rPr>
      </w:pPr>
    </w:p>
    <w:p w14:paraId="2879FF6B" w14:textId="77777777" w:rsidR="001F4F11" w:rsidRPr="00F03A25" w:rsidRDefault="001F4F11" w:rsidP="00C45D1E">
      <w:pPr>
        <w:ind w:left="5664" w:firstLine="708"/>
        <w:jc w:val="center"/>
        <w:rPr>
          <w:sz w:val="22"/>
          <w:szCs w:val="22"/>
          <w:vertAlign w:val="superscript"/>
          <w:lang w:val="pl-PL"/>
        </w:rPr>
      </w:pPr>
    </w:p>
    <w:p w14:paraId="6B487154" w14:textId="77777777" w:rsidR="001F4F11" w:rsidRPr="00F03A25" w:rsidRDefault="001F4F11" w:rsidP="00C45D1E">
      <w:pPr>
        <w:jc w:val="center"/>
        <w:rPr>
          <w:b/>
          <w:sz w:val="22"/>
          <w:szCs w:val="22"/>
          <w:lang w:val="pl-PL"/>
        </w:rPr>
      </w:pPr>
      <w:r w:rsidRPr="00F03A25">
        <w:rPr>
          <w:b/>
          <w:sz w:val="22"/>
          <w:szCs w:val="22"/>
          <w:lang w:val="pl-PL"/>
        </w:rPr>
        <w:t>Oświadczenie</w:t>
      </w:r>
    </w:p>
    <w:p w14:paraId="55308BF7" w14:textId="77777777" w:rsidR="001F4F11" w:rsidRPr="00F03A25" w:rsidRDefault="001F4F11" w:rsidP="00C45D1E">
      <w:pPr>
        <w:jc w:val="both"/>
        <w:rPr>
          <w:sz w:val="22"/>
          <w:szCs w:val="22"/>
          <w:lang w:val="pl-PL"/>
        </w:rPr>
      </w:pPr>
    </w:p>
    <w:p w14:paraId="427664A9" w14:textId="77777777" w:rsidR="001F4F11" w:rsidRPr="00F03A25" w:rsidRDefault="001F4F11" w:rsidP="00C45D1E">
      <w:pPr>
        <w:jc w:val="both"/>
        <w:rPr>
          <w:sz w:val="22"/>
          <w:szCs w:val="22"/>
          <w:lang w:val="pl-PL"/>
        </w:rPr>
      </w:pPr>
    </w:p>
    <w:p w14:paraId="530090BE" w14:textId="77777777" w:rsidR="001F4F11" w:rsidRPr="00F03A25" w:rsidRDefault="001F4F11" w:rsidP="00C45D1E">
      <w:pPr>
        <w:jc w:val="both"/>
        <w:rPr>
          <w:sz w:val="22"/>
          <w:szCs w:val="22"/>
          <w:lang w:val="pl-PL"/>
        </w:rPr>
      </w:pPr>
      <w:r w:rsidRPr="00F03A25">
        <w:rPr>
          <w:sz w:val="22"/>
          <w:szCs w:val="22"/>
          <w:lang w:val="pl-PL"/>
        </w:rPr>
        <w:t>Dotyczy:</w:t>
      </w:r>
    </w:p>
    <w:p w14:paraId="57BDB1B2" w14:textId="77777777" w:rsidR="001F4F11" w:rsidRPr="00F03A25" w:rsidRDefault="001F4F11" w:rsidP="00C45D1E">
      <w:pPr>
        <w:tabs>
          <w:tab w:val="left" w:pos="1134"/>
        </w:tabs>
        <w:jc w:val="both"/>
        <w:rPr>
          <w:sz w:val="22"/>
          <w:szCs w:val="22"/>
          <w:lang w:val="pl-PL"/>
        </w:rPr>
      </w:pPr>
      <w:r w:rsidRPr="00F03A25">
        <w:rPr>
          <w:sz w:val="22"/>
          <w:szCs w:val="22"/>
          <w:lang w:val="pl-PL"/>
        </w:rPr>
        <w:t>faktury nr</w:t>
      </w:r>
      <w:r w:rsidRPr="00F03A25">
        <w:rPr>
          <w:sz w:val="22"/>
          <w:szCs w:val="22"/>
          <w:lang w:val="pl-PL"/>
        </w:rPr>
        <w:tab/>
        <w:t xml:space="preserve">…………………………………….. </w:t>
      </w:r>
    </w:p>
    <w:p w14:paraId="2356F05A" w14:textId="77777777" w:rsidR="001F4F11" w:rsidRPr="00F03A25" w:rsidRDefault="001F4F11" w:rsidP="00C45D1E">
      <w:pPr>
        <w:tabs>
          <w:tab w:val="left" w:pos="1134"/>
        </w:tabs>
        <w:jc w:val="both"/>
        <w:rPr>
          <w:sz w:val="22"/>
          <w:szCs w:val="22"/>
          <w:lang w:val="pl-PL"/>
        </w:rPr>
      </w:pPr>
      <w:r w:rsidRPr="00F03A25">
        <w:rPr>
          <w:sz w:val="22"/>
          <w:szCs w:val="22"/>
          <w:lang w:val="pl-PL"/>
        </w:rPr>
        <w:t xml:space="preserve">z dnia </w:t>
      </w:r>
      <w:r w:rsidRPr="00F03A25">
        <w:rPr>
          <w:sz w:val="22"/>
          <w:szCs w:val="22"/>
          <w:lang w:val="pl-PL"/>
        </w:rPr>
        <w:tab/>
        <w:t>……………………………………..</w:t>
      </w:r>
    </w:p>
    <w:p w14:paraId="594F7BBE" w14:textId="77777777" w:rsidR="001F4F11" w:rsidRPr="00F03A25" w:rsidRDefault="001F4F11" w:rsidP="00C45D1E">
      <w:pPr>
        <w:tabs>
          <w:tab w:val="left" w:pos="1134"/>
        </w:tabs>
        <w:jc w:val="both"/>
        <w:rPr>
          <w:sz w:val="22"/>
          <w:szCs w:val="22"/>
          <w:lang w:val="pl-PL"/>
        </w:rPr>
      </w:pPr>
      <w:r w:rsidRPr="00F03A25">
        <w:rPr>
          <w:sz w:val="22"/>
          <w:szCs w:val="22"/>
          <w:lang w:val="pl-PL"/>
        </w:rPr>
        <w:t>na kwotę</w:t>
      </w:r>
      <w:r w:rsidRPr="00F03A25">
        <w:rPr>
          <w:sz w:val="22"/>
          <w:szCs w:val="22"/>
          <w:lang w:val="pl-PL"/>
        </w:rPr>
        <w:tab/>
        <w:t>……………………………………..</w:t>
      </w:r>
    </w:p>
    <w:p w14:paraId="594B1A10" w14:textId="77777777" w:rsidR="001F4F11" w:rsidRPr="00F03A25" w:rsidRDefault="001F4F11" w:rsidP="00C45D1E">
      <w:pPr>
        <w:jc w:val="center"/>
        <w:rPr>
          <w:sz w:val="22"/>
          <w:szCs w:val="22"/>
          <w:lang w:val="pl-PL"/>
        </w:rPr>
      </w:pPr>
    </w:p>
    <w:p w14:paraId="3133C330" w14:textId="77777777" w:rsidR="001F4F11" w:rsidRPr="00F03A25" w:rsidRDefault="001F4F11" w:rsidP="00C45D1E">
      <w:pPr>
        <w:jc w:val="center"/>
        <w:rPr>
          <w:sz w:val="22"/>
          <w:szCs w:val="22"/>
          <w:lang w:val="pl-PL"/>
        </w:rPr>
      </w:pPr>
    </w:p>
    <w:p w14:paraId="29D3C714" w14:textId="77777777" w:rsidR="001F4F11" w:rsidRPr="00F03A25" w:rsidRDefault="001F4F11" w:rsidP="00C45D1E">
      <w:pPr>
        <w:jc w:val="both"/>
        <w:rPr>
          <w:sz w:val="22"/>
          <w:szCs w:val="22"/>
          <w:lang w:val="pl-PL"/>
        </w:rPr>
      </w:pPr>
      <w:r w:rsidRPr="00F03A25">
        <w:rPr>
          <w:sz w:val="22"/>
          <w:szCs w:val="22"/>
          <w:lang w:val="pl-PL"/>
        </w:rPr>
        <w:t>Oświadczam, że prowadzę jednoosobową działalność gospodarczą oraz nie posiadam firmowego rachunku bankowego. Rachunek wskazany na fakturze jest prywatnym rachunkiem oszczędnościowo rozliczeniowym.</w:t>
      </w:r>
    </w:p>
    <w:p w14:paraId="3C891E69" w14:textId="77777777" w:rsidR="001F4F11" w:rsidRPr="00F03A25" w:rsidRDefault="001F4F11" w:rsidP="00C45D1E">
      <w:pPr>
        <w:jc w:val="both"/>
        <w:rPr>
          <w:sz w:val="22"/>
          <w:szCs w:val="22"/>
          <w:lang w:val="pl-PL"/>
        </w:rPr>
      </w:pPr>
    </w:p>
    <w:p w14:paraId="73607B4E" w14:textId="77777777" w:rsidR="001F4F11" w:rsidRPr="00F03A25" w:rsidRDefault="001F4F11" w:rsidP="00C45D1E">
      <w:pPr>
        <w:jc w:val="both"/>
        <w:rPr>
          <w:sz w:val="22"/>
          <w:szCs w:val="22"/>
          <w:lang w:val="pl-PL"/>
        </w:rPr>
      </w:pPr>
    </w:p>
    <w:p w14:paraId="57676562" w14:textId="77777777" w:rsidR="001F4F11" w:rsidRPr="00F03A25" w:rsidRDefault="001F4F11" w:rsidP="00C45D1E">
      <w:pPr>
        <w:jc w:val="both"/>
        <w:rPr>
          <w:sz w:val="22"/>
          <w:szCs w:val="22"/>
          <w:lang w:val="pl-PL"/>
        </w:rPr>
      </w:pPr>
    </w:p>
    <w:p w14:paraId="34A938CB" w14:textId="77777777" w:rsidR="001F4F11" w:rsidRPr="00F03A25" w:rsidRDefault="001F4F11" w:rsidP="00C45D1E">
      <w:pPr>
        <w:jc w:val="right"/>
        <w:rPr>
          <w:sz w:val="22"/>
          <w:szCs w:val="22"/>
          <w:lang w:val="pl-PL"/>
        </w:rPr>
      </w:pPr>
      <w:r w:rsidRPr="00F03A25">
        <w:rPr>
          <w:sz w:val="22"/>
          <w:szCs w:val="22"/>
          <w:lang w:val="pl-PL"/>
        </w:rPr>
        <w:t>_____________________________</w:t>
      </w:r>
    </w:p>
    <w:p w14:paraId="5AF49591" w14:textId="77777777" w:rsidR="001F4F11" w:rsidRPr="00F03A25" w:rsidRDefault="001F4F11" w:rsidP="00C45D1E">
      <w:pPr>
        <w:jc w:val="right"/>
        <w:rPr>
          <w:sz w:val="22"/>
          <w:szCs w:val="22"/>
          <w:lang w:val="pl-PL"/>
        </w:rPr>
      </w:pPr>
      <w:r w:rsidRPr="00F03A25">
        <w:rPr>
          <w:sz w:val="22"/>
          <w:szCs w:val="22"/>
          <w:lang w:val="pl-PL"/>
        </w:rPr>
        <w:t>Podpis Wykonawcy</w:t>
      </w:r>
    </w:p>
    <w:p w14:paraId="741AC300" w14:textId="60A3390F" w:rsidR="00583CEE" w:rsidRPr="00F03A25" w:rsidRDefault="00583CEE" w:rsidP="00C45D1E">
      <w:pPr>
        <w:autoSpaceDE/>
        <w:autoSpaceDN/>
        <w:rPr>
          <w:sz w:val="22"/>
          <w:szCs w:val="22"/>
          <w:lang w:val="pl-PL"/>
        </w:rPr>
      </w:pPr>
      <w:r w:rsidRPr="00F03A25">
        <w:rPr>
          <w:sz w:val="22"/>
          <w:szCs w:val="22"/>
          <w:lang w:val="pl-PL"/>
        </w:rPr>
        <w:br w:type="page"/>
      </w:r>
    </w:p>
    <w:p w14:paraId="70E60CC0" w14:textId="24FF619E" w:rsidR="00B83E06" w:rsidRPr="00F03A25" w:rsidRDefault="00B83E06" w:rsidP="00C45D1E">
      <w:pPr>
        <w:jc w:val="center"/>
        <w:rPr>
          <w:sz w:val="22"/>
          <w:szCs w:val="22"/>
        </w:rPr>
      </w:pPr>
      <w:r w:rsidRPr="00F03A25">
        <w:rPr>
          <w:sz w:val="22"/>
          <w:szCs w:val="22"/>
        </w:rPr>
        <w:lastRenderedPageBreak/>
        <w:t>Oświadczenie</w:t>
      </w:r>
    </w:p>
    <w:p w14:paraId="44841344" w14:textId="77777777" w:rsidR="00B83E06" w:rsidRPr="00F03A25" w:rsidRDefault="00B83E06" w:rsidP="00C45D1E">
      <w:pPr>
        <w:rPr>
          <w:sz w:val="22"/>
          <w:szCs w:val="22"/>
        </w:rPr>
      </w:pPr>
    </w:p>
    <w:p w14:paraId="19E3F8BD" w14:textId="77777777" w:rsidR="00B83E06" w:rsidRPr="00F03A25" w:rsidRDefault="00B83E06" w:rsidP="00C45D1E">
      <w:pPr>
        <w:jc w:val="both"/>
        <w:rPr>
          <w:sz w:val="22"/>
          <w:szCs w:val="22"/>
        </w:rPr>
      </w:pPr>
      <w:r w:rsidRPr="00F03A25">
        <w:rPr>
          <w:sz w:val="22"/>
          <w:szCs w:val="22"/>
        </w:rPr>
        <w:t xml:space="preserve">Ja, niżej podpisany ……………………………………, PESEL/Inny numer identyfikujący ……………………….., mając na uwadze art. 21 ust. 4-7 ustawy z dnia 13 maja 2016 r. o </w:t>
      </w:r>
      <w:r w:rsidRPr="00F03A25">
        <w:rPr>
          <w:i/>
          <w:sz w:val="22"/>
          <w:szCs w:val="22"/>
        </w:rPr>
        <w:t>przeciwdziałaniu zagrożeniom przestępczością na tle seksualnym i ochronie małoletnich</w:t>
      </w:r>
      <w:r w:rsidRPr="00F03A25">
        <w:rPr>
          <w:sz w:val="22"/>
          <w:szCs w:val="22"/>
        </w:rPr>
        <w:t xml:space="preserve"> oświadczam, że (proszę zaznaczyć X we właściwej kolumnie):</w:t>
      </w:r>
    </w:p>
    <w:p w14:paraId="59CA26C0" w14:textId="77777777" w:rsidR="00B83E06" w:rsidRPr="00F03A25" w:rsidRDefault="00B83E06" w:rsidP="00C45D1E">
      <w:pPr>
        <w:jc w:val="both"/>
        <w:rPr>
          <w:sz w:val="22"/>
          <w:szCs w:val="22"/>
        </w:rPr>
      </w:pP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616"/>
        <w:gridCol w:w="1002"/>
        <w:gridCol w:w="7442"/>
      </w:tblGrid>
      <w:tr w:rsidR="00B83E06" w:rsidRPr="00F03A25" w14:paraId="5897BDB5" w14:textId="77777777" w:rsidTr="001D1CC4">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14:paraId="3B3D8784" w14:textId="77777777" w:rsidR="00B83E06" w:rsidRPr="00F03A25" w:rsidRDefault="00B83E06" w:rsidP="00C45D1E">
            <w:pPr>
              <w:jc w:val="center"/>
              <w:rPr>
                <w:sz w:val="22"/>
                <w:szCs w:val="22"/>
              </w:rPr>
            </w:pPr>
            <w:r w:rsidRPr="00F03A25">
              <w:rPr>
                <w:sz w:val="22"/>
                <w:szCs w:val="22"/>
              </w:rPr>
              <w:t>1.</w:t>
            </w:r>
          </w:p>
        </w:tc>
        <w:tc>
          <w:tcPr>
            <w:tcW w:w="1132" w:type="dxa"/>
            <w:tcBorders>
              <w:top w:val="single" w:sz="4" w:space="0" w:color="BFBFBF"/>
              <w:left w:val="single" w:sz="4" w:space="0" w:color="BFBFBF"/>
              <w:bottom w:val="single" w:sz="4" w:space="0" w:color="BFBFBF"/>
              <w:right w:val="single" w:sz="4" w:space="0" w:color="BFBFBF"/>
            </w:tcBorders>
            <w:vAlign w:val="center"/>
          </w:tcPr>
          <w:p w14:paraId="42849EC8" w14:textId="77777777" w:rsidR="00B83E06" w:rsidRPr="00F03A25" w:rsidRDefault="00B83E06" w:rsidP="00C45D1E">
            <w:pPr>
              <w:rPr>
                <w:sz w:val="22"/>
                <w:szCs w:val="22"/>
              </w:rPr>
            </w:pPr>
          </w:p>
        </w:tc>
        <w:tc>
          <w:tcPr>
            <w:tcW w:w="7501" w:type="dxa"/>
            <w:tcBorders>
              <w:top w:val="single" w:sz="4" w:space="0" w:color="BFBFBF"/>
              <w:left w:val="single" w:sz="4" w:space="0" w:color="BFBFBF"/>
              <w:bottom w:val="single" w:sz="4" w:space="0" w:color="BFBFBF"/>
              <w:right w:val="single" w:sz="4" w:space="0" w:color="BFBFBF"/>
            </w:tcBorders>
            <w:vAlign w:val="center"/>
            <w:hideMark/>
          </w:tcPr>
          <w:p w14:paraId="74CC3199" w14:textId="77777777" w:rsidR="00B83E06" w:rsidRPr="00F03A25" w:rsidRDefault="00B83E06" w:rsidP="00C45D1E">
            <w:pPr>
              <w:jc w:val="both"/>
              <w:rPr>
                <w:sz w:val="22"/>
                <w:szCs w:val="22"/>
              </w:rPr>
            </w:pPr>
            <w:r w:rsidRPr="00F03A25">
              <w:rPr>
                <w:sz w:val="22"/>
                <w:szCs w:val="22"/>
              </w:rPr>
              <w:t>posiadam jedynie obywatelstwo polskie.</w:t>
            </w:r>
          </w:p>
        </w:tc>
      </w:tr>
      <w:tr w:rsidR="00B83E06" w:rsidRPr="00F03A25" w14:paraId="1F141BAB" w14:textId="77777777" w:rsidTr="001D1CC4">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14:paraId="50559DCC" w14:textId="77777777" w:rsidR="00B83E06" w:rsidRPr="00F03A25" w:rsidRDefault="00B83E06" w:rsidP="00C45D1E">
            <w:pPr>
              <w:jc w:val="center"/>
              <w:rPr>
                <w:sz w:val="22"/>
                <w:szCs w:val="22"/>
              </w:rPr>
            </w:pPr>
            <w:r w:rsidRPr="00F03A25">
              <w:rPr>
                <w:sz w:val="22"/>
                <w:szCs w:val="22"/>
              </w:rPr>
              <w:t>2.</w:t>
            </w:r>
          </w:p>
        </w:tc>
        <w:tc>
          <w:tcPr>
            <w:tcW w:w="1132" w:type="dxa"/>
            <w:tcBorders>
              <w:top w:val="single" w:sz="4" w:space="0" w:color="BFBFBF"/>
              <w:left w:val="single" w:sz="4" w:space="0" w:color="BFBFBF"/>
              <w:bottom w:val="single" w:sz="4" w:space="0" w:color="BFBFBF"/>
              <w:right w:val="single" w:sz="4" w:space="0" w:color="BFBFBF"/>
            </w:tcBorders>
            <w:vAlign w:val="center"/>
          </w:tcPr>
          <w:p w14:paraId="7F937B2A" w14:textId="77777777" w:rsidR="00B83E06" w:rsidRPr="00F03A25" w:rsidRDefault="00B83E06" w:rsidP="00C45D1E">
            <w:pPr>
              <w:rPr>
                <w:sz w:val="22"/>
                <w:szCs w:val="22"/>
              </w:rPr>
            </w:pPr>
          </w:p>
        </w:tc>
        <w:tc>
          <w:tcPr>
            <w:tcW w:w="7501" w:type="dxa"/>
            <w:tcBorders>
              <w:top w:val="single" w:sz="4" w:space="0" w:color="BFBFBF"/>
              <w:left w:val="single" w:sz="4" w:space="0" w:color="BFBFBF"/>
              <w:bottom w:val="single" w:sz="4" w:space="0" w:color="BFBFBF"/>
              <w:right w:val="single" w:sz="4" w:space="0" w:color="BFBFBF"/>
            </w:tcBorders>
            <w:vAlign w:val="center"/>
            <w:hideMark/>
          </w:tcPr>
          <w:p w14:paraId="57E8F537" w14:textId="77777777" w:rsidR="00B83E06" w:rsidRPr="00F03A25" w:rsidRDefault="00B83E06" w:rsidP="00C45D1E">
            <w:pPr>
              <w:jc w:val="both"/>
              <w:rPr>
                <w:sz w:val="22"/>
                <w:szCs w:val="22"/>
              </w:rPr>
            </w:pPr>
            <w:r w:rsidRPr="00F03A25">
              <w:rPr>
                <w:sz w:val="22"/>
                <w:szCs w:val="22"/>
              </w:rPr>
              <w:t>nie posiadam obywatelstwa żadnego państwa.</w:t>
            </w:r>
          </w:p>
        </w:tc>
      </w:tr>
      <w:tr w:rsidR="00B83E06" w:rsidRPr="00F03A25" w14:paraId="551B15F0" w14:textId="77777777" w:rsidTr="001D1CC4">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14:paraId="61763D0B" w14:textId="77777777" w:rsidR="00B83E06" w:rsidRPr="00F03A25" w:rsidRDefault="00B83E06" w:rsidP="00C45D1E">
            <w:pPr>
              <w:jc w:val="center"/>
              <w:rPr>
                <w:sz w:val="22"/>
                <w:szCs w:val="22"/>
              </w:rPr>
            </w:pPr>
            <w:r w:rsidRPr="00F03A25">
              <w:rPr>
                <w:sz w:val="22"/>
                <w:szCs w:val="22"/>
              </w:rPr>
              <w:t>3.</w:t>
            </w:r>
          </w:p>
        </w:tc>
        <w:tc>
          <w:tcPr>
            <w:tcW w:w="1132" w:type="dxa"/>
            <w:tcBorders>
              <w:top w:val="single" w:sz="4" w:space="0" w:color="BFBFBF"/>
              <w:left w:val="single" w:sz="4" w:space="0" w:color="BFBFBF"/>
              <w:bottom w:val="single" w:sz="4" w:space="0" w:color="BFBFBF"/>
              <w:right w:val="single" w:sz="4" w:space="0" w:color="BFBFBF"/>
            </w:tcBorders>
            <w:vAlign w:val="center"/>
          </w:tcPr>
          <w:p w14:paraId="1010CB9B" w14:textId="77777777" w:rsidR="00B83E06" w:rsidRPr="00F03A25" w:rsidRDefault="00B83E06" w:rsidP="00C45D1E">
            <w:pPr>
              <w:rPr>
                <w:sz w:val="22"/>
                <w:szCs w:val="22"/>
              </w:rPr>
            </w:pPr>
          </w:p>
        </w:tc>
        <w:tc>
          <w:tcPr>
            <w:tcW w:w="7501" w:type="dxa"/>
            <w:tcBorders>
              <w:top w:val="single" w:sz="4" w:space="0" w:color="BFBFBF"/>
              <w:left w:val="single" w:sz="4" w:space="0" w:color="BFBFBF"/>
              <w:bottom w:val="single" w:sz="4" w:space="0" w:color="BFBFBF"/>
              <w:right w:val="single" w:sz="4" w:space="0" w:color="BFBFBF"/>
            </w:tcBorders>
            <w:vAlign w:val="center"/>
            <w:hideMark/>
          </w:tcPr>
          <w:p w14:paraId="6F5FAF67" w14:textId="77777777" w:rsidR="00B83E06" w:rsidRPr="00F03A25" w:rsidRDefault="00B83E06" w:rsidP="00C45D1E">
            <w:pPr>
              <w:jc w:val="both"/>
              <w:rPr>
                <w:sz w:val="22"/>
                <w:szCs w:val="22"/>
              </w:rPr>
            </w:pPr>
            <w:r w:rsidRPr="00F03A25">
              <w:rPr>
                <w:sz w:val="22"/>
                <w:szCs w:val="22"/>
              </w:rPr>
              <w:t xml:space="preserve">posiadam obywatelstwo polskie oraz obywatelstwo innego państwa niż Rzeczypospolita Polska [podać jakie państwa] </w:t>
            </w:r>
          </w:p>
          <w:p w14:paraId="44D9082A" w14:textId="77777777" w:rsidR="00B83E06" w:rsidRPr="00F03A25" w:rsidRDefault="00B83E06" w:rsidP="00C45D1E">
            <w:pPr>
              <w:jc w:val="both"/>
              <w:rPr>
                <w:sz w:val="22"/>
                <w:szCs w:val="22"/>
              </w:rPr>
            </w:pPr>
            <w:r w:rsidRPr="00F03A25">
              <w:rPr>
                <w:sz w:val="22"/>
                <w:szCs w:val="22"/>
              </w:rPr>
              <w:t>……………………………………………….…………………………………</w:t>
            </w:r>
          </w:p>
        </w:tc>
      </w:tr>
      <w:tr w:rsidR="00B83E06" w:rsidRPr="00F03A25" w14:paraId="2426481C" w14:textId="77777777" w:rsidTr="001D1CC4">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14:paraId="0B257A7F" w14:textId="77777777" w:rsidR="00B83E06" w:rsidRPr="00F03A25" w:rsidRDefault="00B83E06" w:rsidP="00C45D1E">
            <w:pPr>
              <w:jc w:val="center"/>
              <w:rPr>
                <w:sz w:val="22"/>
                <w:szCs w:val="22"/>
              </w:rPr>
            </w:pPr>
            <w:r w:rsidRPr="00F03A25">
              <w:rPr>
                <w:sz w:val="22"/>
                <w:szCs w:val="22"/>
              </w:rPr>
              <w:t>4.</w:t>
            </w:r>
          </w:p>
        </w:tc>
        <w:tc>
          <w:tcPr>
            <w:tcW w:w="1132" w:type="dxa"/>
            <w:tcBorders>
              <w:top w:val="single" w:sz="4" w:space="0" w:color="BFBFBF"/>
              <w:left w:val="single" w:sz="4" w:space="0" w:color="BFBFBF"/>
              <w:bottom w:val="single" w:sz="4" w:space="0" w:color="BFBFBF"/>
              <w:right w:val="single" w:sz="4" w:space="0" w:color="BFBFBF"/>
            </w:tcBorders>
            <w:vAlign w:val="center"/>
          </w:tcPr>
          <w:p w14:paraId="37D9199A" w14:textId="77777777" w:rsidR="00B83E06" w:rsidRPr="00F03A25" w:rsidRDefault="00B83E06" w:rsidP="00C45D1E">
            <w:pPr>
              <w:rPr>
                <w:sz w:val="22"/>
                <w:szCs w:val="22"/>
              </w:rPr>
            </w:pPr>
          </w:p>
        </w:tc>
        <w:tc>
          <w:tcPr>
            <w:tcW w:w="7501" w:type="dxa"/>
            <w:tcBorders>
              <w:top w:val="single" w:sz="4" w:space="0" w:color="BFBFBF"/>
              <w:left w:val="single" w:sz="4" w:space="0" w:color="BFBFBF"/>
              <w:bottom w:val="single" w:sz="4" w:space="0" w:color="BFBFBF"/>
              <w:right w:val="single" w:sz="4" w:space="0" w:color="BFBFBF"/>
            </w:tcBorders>
            <w:vAlign w:val="center"/>
            <w:hideMark/>
          </w:tcPr>
          <w:p w14:paraId="1EB7FD04" w14:textId="77777777" w:rsidR="00B83E06" w:rsidRPr="00F03A25" w:rsidRDefault="00B83E06" w:rsidP="00C45D1E">
            <w:pPr>
              <w:jc w:val="both"/>
              <w:rPr>
                <w:sz w:val="22"/>
                <w:szCs w:val="22"/>
              </w:rPr>
            </w:pPr>
            <w:r w:rsidRPr="00F03A25">
              <w:rPr>
                <w:sz w:val="22"/>
                <w:szCs w:val="22"/>
              </w:rPr>
              <w:t>nie posiadam obywatelstwa polskiego ale posiadam obywatelstwo innego państwa niż Rzeczypospolita Polska [podać jakie państwa]</w:t>
            </w:r>
          </w:p>
          <w:p w14:paraId="137254A7" w14:textId="77777777" w:rsidR="00B83E06" w:rsidRPr="00F03A25" w:rsidRDefault="00B83E06" w:rsidP="00C45D1E">
            <w:pPr>
              <w:jc w:val="both"/>
              <w:rPr>
                <w:sz w:val="22"/>
                <w:szCs w:val="22"/>
              </w:rPr>
            </w:pPr>
            <w:r w:rsidRPr="00F03A25">
              <w:rPr>
                <w:sz w:val="22"/>
                <w:szCs w:val="22"/>
              </w:rPr>
              <w:t>……………………………………………….…………………………………</w:t>
            </w:r>
          </w:p>
        </w:tc>
      </w:tr>
      <w:tr w:rsidR="00B83E06" w:rsidRPr="00F03A25" w14:paraId="03A69ED0" w14:textId="77777777" w:rsidTr="001D1CC4">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14:paraId="6BA931E9" w14:textId="77777777" w:rsidR="00B83E06" w:rsidRPr="00F03A25" w:rsidRDefault="00B83E06" w:rsidP="00C45D1E">
            <w:pPr>
              <w:jc w:val="center"/>
              <w:rPr>
                <w:sz w:val="22"/>
                <w:szCs w:val="22"/>
              </w:rPr>
            </w:pPr>
            <w:r w:rsidRPr="00F03A25">
              <w:rPr>
                <w:sz w:val="22"/>
                <w:szCs w:val="22"/>
              </w:rPr>
              <w:t>5.</w:t>
            </w:r>
          </w:p>
        </w:tc>
        <w:tc>
          <w:tcPr>
            <w:tcW w:w="1132" w:type="dxa"/>
            <w:tcBorders>
              <w:top w:val="single" w:sz="4" w:space="0" w:color="BFBFBF"/>
              <w:left w:val="single" w:sz="4" w:space="0" w:color="BFBFBF"/>
              <w:bottom w:val="single" w:sz="4" w:space="0" w:color="BFBFBF"/>
              <w:right w:val="single" w:sz="4" w:space="0" w:color="BFBFBF"/>
            </w:tcBorders>
            <w:vAlign w:val="center"/>
          </w:tcPr>
          <w:p w14:paraId="54ECAC62" w14:textId="77777777" w:rsidR="00B83E06" w:rsidRPr="00F03A25" w:rsidRDefault="00B83E06" w:rsidP="00C45D1E">
            <w:pPr>
              <w:rPr>
                <w:sz w:val="22"/>
                <w:szCs w:val="22"/>
              </w:rPr>
            </w:pPr>
          </w:p>
        </w:tc>
        <w:tc>
          <w:tcPr>
            <w:tcW w:w="7501" w:type="dxa"/>
            <w:tcBorders>
              <w:top w:val="single" w:sz="4" w:space="0" w:color="BFBFBF"/>
              <w:left w:val="single" w:sz="4" w:space="0" w:color="BFBFBF"/>
              <w:bottom w:val="single" w:sz="4" w:space="0" w:color="BFBFBF"/>
              <w:right w:val="single" w:sz="4" w:space="0" w:color="BFBFBF"/>
            </w:tcBorders>
            <w:vAlign w:val="center"/>
            <w:hideMark/>
          </w:tcPr>
          <w:p w14:paraId="169E0572" w14:textId="77777777" w:rsidR="00B83E06" w:rsidRPr="00F03A25" w:rsidRDefault="00B83E06" w:rsidP="00C45D1E">
            <w:pPr>
              <w:jc w:val="both"/>
              <w:rPr>
                <w:sz w:val="22"/>
                <w:szCs w:val="22"/>
              </w:rPr>
            </w:pPr>
            <w:r w:rsidRPr="00F03A25">
              <w:rPr>
                <w:sz w:val="22"/>
                <w:szCs w:val="22"/>
              </w:rPr>
              <w:t xml:space="preserve">zamieszkiwałem/zamieszkiwałam </w:t>
            </w:r>
            <w:r w:rsidRPr="00F03A25">
              <w:rPr>
                <w:color w:val="333333"/>
                <w:sz w:val="22"/>
                <w:szCs w:val="22"/>
                <w:shd w:val="clear" w:color="auto" w:fill="FFFFFF"/>
              </w:rPr>
              <w:t>w ciągu ostatnich 20 lat, w państwach innych niż Rzeczpospolita Polska</w:t>
            </w:r>
          </w:p>
          <w:p w14:paraId="474391B9" w14:textId="77777777" w:rsidR="00B83E06" w:rsidRPr="00F03A25" w:rsidRDefault="00B83E06" w:rsidP="00C45D1E">
            <w:pPr>
              <w:jc w:val="both"/>
              <w:rPr>
                <w:sz w:val="22"/>
                <w:szCs w:val="22"/>
              </w:rPr>
            </w:pPr>
            <w:r w:rsidRPr="00F03A25">
              <w:rPr>
                <w:sz w:val="22"/>
                <w:szCs w:val="22"/>
              </w:rPr>
              <w:t>[podać jakie państwa]</w:t>
            </w:r>
          </w:p>
          <w:p w14:paraId="063A3F9A" w14:textId="77777777" w:rsidR="00B83E06" w:rsidRPr="00F03A25" w:rsidRDefault="00B83E06" w:rsidP="00C45D1E">
            <w:pPr>
              <w:jc w:val="both"/>
              <w:rPr>
                <w:sz w:val="22"/>
                <w:szCs w:val="22"/>
              </w:rPr>
            </w:pPr>
            <w:r w:rsidRPr="00F03A25">
              <w:rPr>
                <w:sz w:val="22"/>
                <w:szCs w:val="22"/>
              </w:rPr>
              <w:t>……………………………………………….…………………………………</w:t>
            </w:r>
          </w:p>
        </w:tc>
      </w:tr>
    </w:tbl>
    <w:p w14:paraId="2A2736F4" w14:textId="77777777" w:rsidR="00B83E06" w:rsidRPr="00F03A25" w:rsidRDefault="00B83E06" w:rsidP="00C45D1E">
      <w:pPr>
        <w:jc w:val="both"/>
        <w:rPr>
          <w:sz w:val="22"/>
          <w:szCs w:val="22"/>
        </w:rPr>
      </w:pPr>
    </w:p>
    <w:p w14:paraId="3D73FA9E" w14:textId="77777777" w:rsidR="00B83E06" w:rsidRPr="00F03A25" w:rsidRDefault="00B83E06" w:rsidP="00C45D1E">
      <w:pPr>
        <w:jc w:val="both"/>
        <w:rPr>
          <w:sz w:val="22"/>
          <w:szCs w:val="22"/>
        </w:rPr>
      </w:pPr>
    </w:p>
    <w:p w14:paraId="25626048" w14:textId="77777777" w:rsidR="00B83E06" w:rsidRPr="00F03A25" w:rsidRDefault="00B83E06" w:rsidP="00C45D1E">
      <w:pPr>
        <w:jc w:val="both"/>
        <w:rPr>
          <w:color w:val="333333"/>
          <w:sz w:val="22"/>
          <w:szCs w:val="22"/>
          <w:shd w:val="clear" w:color="auto" w:fill="FFFFFF"/>
        </w:rPr>
      </w:pPr>
      <w:r w:rsidRPr="00F03A25">
        <w:rPr>
          <w:sz w:val="22"/>
          <w:szCs w:val="22"/>
        </w:rPr>
        <w:t xml:space="preserve">Oświadczenie składane jest pod rygorem odpowiedzialności karnej. </w:t>
      </w:r>
      <w:r w:rsidRPr="00F03A25">
        <w:rPr>
          <w:color w:val="333333"/>
          <w:sz w:val="22"/>
          <w:szCs w:val="22"/>
          <w:shd w:val="clear" w:color="auto" w:fill="FFFFFF"/>
        </w:rPr>
        <w:t>Jestem świadomy odpowiedzialności karnej za złożenie fałszywego oświadczenia.</w:t>
      </w:r>
    </w:p>
    <w:p w14:paraId="4A147EAD" w14:textId="77777777" w:rsidR="00B83E06" w:rsidRPr="00F03A25" w:rsidRDefault="00B83E06" w:rsidP="00C45D1E">
      <w:pPr>
        <w:jc w:val="both"/>
        <w:rPr>
          <w:color w:val="333333"/>
          <w:sz w:val="22"/>
          <w:szCs w:val="22"/>
          <w:shd w:val="clear" w:color="auto" w:fill="FFFFFF"/>
        </w:rPr>
      </w:pPr>
    </w:p>
    <w:p w14:paraId="0F4C887E" w14:textId="77777777" w:rsidR="00B83E06" w:rsidRPr="00F03A25" w:rsidRDefault="00B83E06" w:rsidP="00C45D1E">
      <w:pPr>
        <w:jc w:val="both"/>
        <w:rPr>
          <w:i/>
          <w:color w:val="333333"/>
          <w:sz w:val="22"/>
          <w:szCs w:val="22"/>
          <w:shd w:val="clear" w:color="auto" w:fill="FFFFFF"/>
        </w:rPr>
      </w:pPr>
      <w:r w:rsidRPr="00F03A25">
        <w:rPr>
          <w:color w:val="333333"/>
          <w:sz w:val="22"/>
          <w:szCs w:val="22"/>
          <w:shd w:val="clear" w:color="auto" w:fill="FFFFFF"/>
        </w:rPr>
        <w:t xml:space="preserve">Wraz z oświadczeniem przedkładam informację z Krajowego Rejestru Karnego </w:t>
      </w:r>
      <w:r w:rsidRPr="00F03A25">
        <w:rPr>
          <w:i/>
          <w:color w:val="333333"/>
          <w:sz w:val="22"/>
          <w:szCs w:val="22"/>
          <w:shd w:val="clear" w:color="auto" w:fill="FFFFFF"/>
        </w:rPr>
        <w:t>oraz informacje z rejestrów karnych innych państw uzyskiwaną do celów działalności zawodowej lub wolontariackiej związanej z kontaktami z dziećmi (w przypadku zaznaczenia pkt 3-5).</w:t>
      </w:r>
    </w:p>
    <w:p w14:paraId="061D14DB" w14:textId="77777777" w:rsidR="00B83E06" w:rsidRPr="00F03A25" w:rsidRDefault="00B83E06" w:rsidP="00C45D1E">
      <w:pPr>
        <w:jc w:val="right"/>
        <w:rPr>
          <w:color w:val="333333"/>
          <w:sz w:val="22"/>
          <w:szCs w:val="22"/>
          <w:shd w:val="clear" w:color="auto" w:fill="FFFFFF"/>
        </w:rPr>
      </w:pPr>
    </w:p>
    <w:p w14:paraId="24B5C930" w14:textId="77777777" w:rsidR="00B83E06" w:rsidRPr="00F03A25" w:rsidRDefault="00B83E06" w:rsidP="00C45D1E">
      <w:pPr>
        <w:jc w:val="right"/>
        <w:rPr>
          <w:color w:val="333333"/>
          <w:sz w:val="22"/>
          <w:szCs w:val="22"/>
          <w:shd w:val="clear" w:color="auto" w:fill="FFFFFF"/>
        </w:rPr>
      </w:pPr>
    </w:p>
    <w:p w14:paraId="6CF3EFAE" w14:textId="77777777" w:rsidR="00B83E06" w:rsidRPr="00F03A25" w:rsidRDefault="00B83E06" w:rsidP="00C45D1E">
      <w:pPr>
        <w:jc w:val="right"/>
        <w:rPr>
          <w:color w:val="333333"/>
          <w:sz w:val="22"/>
          <w:szCs w:val="22"/>
          <w:shd w:val="clear" w:color="auto" w:fill="FFFFFF"/>
        </w:rPr>
      </w:pPr>
    </w:p>
    <w:p w14:paraId="653EDDB8" w14:textId="77777777" w:rsidR="00B83E06" w:rsidRPr="00F03A25" w:rsidRDefault="00B83E06" w:rsidP="00C45D1E">
      <w:pPr>
        <w:jc w:val="right"/>
        <w:rPr>
          <w:color w:val="333333"/>
          <w:sz w:val="22"/>
          <w:szCs w:val="22"/>
          <w:shd w:val="clear" w:color="auto" w:fill="FFFFFF"/>
        </w:rPr>
      </w:pPr>
      <w:r w:rsidRPr="00F03A25">
        <w:rPr>
          <w:color w:val="333333"/>
          <w:sz w:val="22"/>
          <w:szCs w:val="22"/>
          <w:shd w:val="clear" w:color="auto" w:fill="FFFFFF"/>
        </w:rPr>
        <w:t>……………………………..</w:t>
      </w:r>
    </w:p>
    <w:p w14:paraId="37CCD142" w14:textId="77777777" w:rsidR="00B83E06" w:rsidRPr="00F03A25" w:rsidRDefault="00B83E06" w:rsidP="00C45D1E">
      <w:pPr>
        <w:ind w:left="4956" w:firstLine="708"/>
        <w:jc w:val="center"/>
        <w:rPr>
          <w:sz w:val="22"/>
          <w:szCs w:val="22"/>
        </w:rPr>
      </w:pPr>
      <w:r w:rsidRPr="00F03A25">
        <w:rPr>
          <w:color w:val="333333"/>
          <w:sz w:val="22"/>
          <w:szCs w:val="22"/>
          <w:shd w:val="clear" w:color="auto" w:fill="FFFFFF"/>
        </w:rPr>
        <w:t>Data, Podpis</w:t>
      </w:r>
    </w:p>
    <w:p w14:paraId="47849CA7" w14:textId="77777777" w:rsidR="00B83E06" w:rsidRPr="00F03A25" w:rsidRDefault="00B83E06" w:rsidP="00C45D1E">
      <w:pPr>
        <w:jc w:val="both"/>
        <w:rPr>
          <w:sz w:val="22"/>
          <w:szCs w:val="22"/>
        </w:rPr>
      </w:pPr>
    </w:p>
    <w:p w14:paraId="457A9E0A" w14:textId="77777777" w:rsidR="00B83E06" w:rsidRPr="00F03A25" w:rsidRDefault="00B83E06" w:rsidP="00C45D1E">
      <w:pPr>
        <w:jc w:val="both"/>
        <w:rPr>
          <w:i/>
          <w:sz w:val="22"/>
          <w:szCs w:val="22"/>
        </w:rPr>
      </w:pPr>
      <w:r w:rsidRPr="00F03A25">
        <w:rPr>
          <w:sz w:val="22"/>
          <w:szCs w:val="22"/>
        </w:rPr>
        <w:br w:type="page"/>
      </w:r>
      <w:r w:rsidRPr="00F03A25">
        <w:rPr>
          <w:i/>
          <w:sz w:val="22"/>
          <w:szCs w:val="22"/>
        </w:rPr>
        <w:lastRenderedPageBreak/>
        <w:t xml:space="preserve">Oświadczenia dodatkowe w przypadku zaznaczenia pkt 3-5 i braku możliwości przedłożenia informacji </w:t>
      </w:r>
      <w:r w:rsidRPr="00F03A25">
        <w:rPr>
          <w:i/>
          <w:color w:val="333333"/>
          <w:sz w:val="22"/>
          <w:szCs w:val="22"/>
          <w:shd w:val="clear" w:color="auto" w:fill="FFFFFF"/>
        </w:rPr>
        <w:t>z rejestrów karnych innych państw uzyskiwanej do celów działalności zawodowej lub wolontariackiej związanej z kontaktami z dziećmi</w:t>
      </w:r>
    </w:p>
    <w:p w14:paraId="0C0DCAA4" w14:textId="77777777" w:rsidR="00B83E06" w:rsidRPr="00F03A25" w:rsidRDefault="00B83E06" w:rsidP="00C45D1E">
      <w:pPr>
        <w:jc w:val="both"/>
        <w:rPr>
          <w:sz w:val="22"/>
          <w:szCs w:val="22"/>
        </w:rPr>
      </w:pPr>
    </w:p>
    <w:p w14:paraId="0823A35D" w14:textId="77777777" w:rsidR="00B83E06" w:rsidRPr="00F03A25" w:rsidRDefault="00B83E06" w:rsidP="00C45D1E">
      <w:pPr>
        <w:jc w:val="both"/>
        <w:rPr>
          <w:color w:val="333333"/>
          <w:sz w:val="22"/>
          <w:szCs w:val="22"/>
          <w:shd w:val="clear" w:color="auto" w:fill="FFFFFF"/>
        </w:rPr>
      </w:pPr>
      <w:r w:rsidRPr="00F03A25">
        <w:rPr>
          <w:color w:val="333333"/>
          <w:sz w:val="22"/>
          <w:szCs w:val="22"/>
          <w:shd w:val="clear" w:color="auto" w:fill="FFFFFF"/>
        </w:rPr>
        <w:t>Oświadczam, że prawo państwa (tj. …………………), z którego ma być przedłożona informacja, nie przewiduje sporządzenia informacji z rejestrów karnych tych państw uzyskiwanej do celów działalności zawodowej lub wolontariackiej związanej z kontaktami z dziećmi oraz w danym państwie nie prowadzi się rejestru karnego.</w:t>
      </w:r>
    </w:p>
    <w:p w14:paraId="5A3ED996" w14:textId="77777777" w:rsidR="00B83E06" w:rsidRPr="00F03A25" w:rsidRDefault="00B83E06" w:rsidP="00C45D1E">
      <w:pPr>
        <w:jc w:val="both"/>
        <w:rPr>
          <w:color w:val="333333"/>
          <w:sz w:val="22"/>
          <w:szCs w:val="22"/>
          <w:shd w:val="clear" w:color="auto" w:fill="FFFFFF"/>
        </w:rPr>
      </w:pPr>
    </w:p>
    <w:p w14:paraId="382E2F2D" w14:textId="77777777" w:rsidR="00B83E06" w:rsidRPr="00F03A25" w:rsidRDefault="00B83E06" w:rsidP="00C45D1E">
      <w:pPr>
        <w:jc w:val="both"/>
        <w:rPr>
          <w:color w:val="333333"/>
          <w:sz w:val="22"/>
          <w:szCs w:val="22"/>
          <w:shd w:val="clear" w:color="auto" w:fill="FFFFFF"/>
        </w:rPr>
      </w:pPr>
      <w:r w:rsidRPr="00F03A25">
        <w:rPr>
          <w:color w:val="333333"/>
          <w:sz w:val="22"/>
          <w:szCs w:val="22"/>
          <w:shd w:val="clear" w:color="auto" w:fill="FFFFFF"/>
        </w:rPr>
        <w:t>Ponadto oświadczam, że:</w:t>
      </w:r>
    </w:p>
    <w:p w14:paraId="5ED4A976" w14:textId="77777777" w:rsidR="00B83E06" w:rsidRPr="00F03A25" w:rsidRDefault="00B83E06" w:rsidP="00C45D1E">
      <w:pPr>
        <w:numPr>
          <w:ilvl w:val="0"/>
          <w:numId w:val="43"/>
        </w:numPr>
        <w:autoSpaceDE/>
        <w:autoSpaceDN/>
        <w:jc w:val="both"/>
        <w:rPr>
          <w:color w:val="333333"/>
          <w:sz w:val="22"/>
          <w:szCs w:val="22"/>
          <w:shd w:val="clear" w:color="auto" w:fill="FFFFFF"/>
        </w:rPr>
      </w:pPr>
      <w:r w:rsidRPr="00F03A25">
        <w:rPr>
          <w:color w:val="333333"/>
          <w:sz w:val="22"/>
          <w:szCs w:val="22"/>
          <w:shd w:val="clear" w:color="auto" w:fill="FFFFFF"/>
        </w:rPr>
        <w:t xml:space="preserve">nie byłem/byłam prawomocnie skazana w innym państwie za czyny zabronione odpowiadające przestępstwom określonym w rozdziale </w:t>
      </w:r>
      <w:hyperlink r:id="rId11" w:anchor="/document/16798683?unitId=art(XIX)&amp;cm=DOCUMENT" w:history="1">
        <w:r w:rsidRPr="00F03A25">
          <w:rPr>
            <w:rStyle w:val="Hipercze"/>
            <w:color w:val="1B7AB8"/>
            <w:sz w:val="22"/>
            <w:szCs w:val="22"/>
            <w:shd w:val="clear" w:color="auto" w:fill="FFFFFF"/>
          </w:rPr>
          <w:t>XIX</w:t>
        </w:r>
      </w:hyperlink>
      <w:r w:rsidRPr="00F03A25">
        <w:rPr>
          <w:sz w:val="22"/>
          <w:szCs w:val="22"/>
        </w:rPr>
        <w:t xml:space="preserve"> (</w:t>
      </w:r>
      <w:r w:rsidRPr="00F03A25">
        <w:rPr>
          <w:b/>
          <w:bCs/>
          <w:color w:val="333333"/>
          <w:sz w:val="22"/>
          <w:szCs w:val="22"/>
          <w:shd w:val="clear" w:color="auto" w:fill="FFFFFF"/>
        </w:rPr>
        <w:t>Przestępstwa przeciwko życiu i zdrowiu)</w:t>
      </w:r>
      <w:r w:rsidRPr="00F03A25">
        <w:rPr>
          <w:color w:val="333333"/>
          <w:sz w:val="22"/>
          <w:szCs w:val="22"/>
          <w:shd w:val="clear" w:color="auto" w:fill="FFFFFF"/>
        </w:rPr>
        <w:t xml:space="preserve"> i </w:t>
      </w:r>
      <w:hyperlink r:id="rId12" w:anchor="/document/16798683?unitId=art(XXV)&amp;cm=DOCUMENT" w:history="1">
        <w:r w:rsidRPr="00F03A25">
          <w:rPr>
            <w:rStyle w:val="Hipercze"/>
            <w:color w:val="1B7AB8"/>
            <w:sz w:val="22"/>
            <w:szCs w:val="22"/>
            <w:shd w:val="clear" w:color="auto" w:fill="FFFFFF"/>
          </w:rPr>
          <w:t>XXV</w:t>
        </w:r>
      </w:hyperlink>
      <w:r w:rsidRPr="00F03A25">
        <w:rPr>
          <w:sz w:val="22"/>
          <w:szCs w:val="22"/>
        </w:rPr>
        <w:t xml:space="preserve"> (</w:t>
      </w:r>
      <w:r w:rsidRPr="00F03A25">
        <w:rPr>
          <w:b/>
          <w:bCs/>
          <w:color w:val="333333"/>
          <w:sz w:val="22"/>
          <w:szCs w:val="22"/>
          <w:shd w:val="clear" w:color="auto" w:fill="FFFFFF"/>
        </w:rPr>
        <w:t>Przestępstwa przeciwko wolności seksualnej i obyczajności)</w:t>
      </w:r>
      <w:r w:rsidRPr="00F03A25">
        <w:rPr>
          <w:color w:val="333333"/>
          <w:sz w:val="22"/>
          <w:szCs w:val="22"/>
          <w:shd w:val="clear" w:color="auto" w:fill="FFFFFF"/>
        </w:rPr>
        <w:t xml:space="preserve"> Kodeksu karnego, w </w:t>
      </w:r>
      <w:hyperlink r:id="rId13" w:anchor="/document/16798683?unitId=art(189(a))&amp;cm=DOCUMENT" w:history="1">
        <w:r w:rsidRPr="00F03A25">
          <w:rPr>
            <w:rStyle w:val="Hipercze"/>
            <w:color w:val="1B7AB8"/>
            <w:sz w:val="22"/>
            <w:szCs w:val="22"/>
            <w:shd w:val="clear" w:color="auto" w:fill="FFFFFF"/>
          </w:rPr>
          <w:t>art. 189a</w:t>
        </w:r>
      </w:hyperlink>
      <w:r w:rsidRPr="00F03A25">
        <w:rPr>
          <w:color w:val="333333"/>
          <w:sz w:val="22"/>
          <w:szCs w:val="22"/>
          <w:shd w:val="clear" w:color="auto" w:fill="FFFFFF"/>
        </w:rPr>
        <w:t xml:space="preserve"> </w:t>
      </w:r>
      <w:r w:rsidRPr="00F03A25">
        <w:rPr>
          <w:b/>
          <w:color w:val="333333"/>
          <w:sz w:val="22"/>
          <w:szCs w:val="22"/>
          <w:shd w:val="clear" w:color="auto" w:fill="FFFFFF"/>
        </w:rPr>
        <w:t xml:space="preserve">(Handel ludźmi) </w:t>
      </w:r>
      <w:r w:rsidRPr="00F03A25">
        <w:rPr>
          <w:color w:val="333333"/>
          <w:sz w:val="22"/>
          <w:szCs w:val="22"/>
          <w:shd w:val="clear" w:color="auto" w:fill="FFFFFF"/>
        </w:rPr>
        <w:t xml:space="preserve">i </w:t>
      </w:r>
      <w:hyperlink r:id="rId14" w:anchor="/document/16798683?unitId=art(207)&amp;cm=DOCUMENT" w:history="1">
        <w:r w:rsidRPr="00F03A25">
          <w:rPr>
            <w:rStyle w:val="Hipercze"/>
            <w:color w:val="1B7AB8"/>
            <w:sz w:val="22"/>
            <w:szCs w:val="22"/>
            <w:shd w:val="clear" w:color="auto" w:fill="FFFFFF"/>
          </w:rPr>
          <w:t>art. 207</w:t>
        </w:r>
      </w:hyperlink>
      <w:r w:rsidRPr="00F03A25">
        <w:rPr>
          <w:sz w:val="22"/>
          <w:szCs w:val="22"/>
        </w:rPr>
        <w:t xml:space="preserve"> </w:t>
      </w:r>
      <w:r w:rsidRPr="00F03A25">
        <w:rPr>
          <w:b/>
          <w:sz w:val="22"/>
          <w:szCs w:val="22"/>
        </w:rPr>
        <w:t>(Znęcanie się nad osobą najbliższą)</w:t>
      </w:r>
      <w:r w:rsidRPr="00F03A25">
        <w:rPr>
          <w:color w:val="333333"/>
          <w:sz w:val="22"/>
          <w:szCs w:val="22"/>
          <w:shd w:val="clear" w:color="auto" w:fill="FFFFFF"/>
        </w:rPr>
        <w:t xml:space="preserve"> Kodeksu karnego oraz w ustawie z dnia 29 lipca 2005 r. </w:t>
      </w:r>
      <w:r w:rsidRPr="00F03A25">
        <w:rPr>
          <w:i/>
          <w:color w:val="333333"/>
          <w:sz w:val="22"/>
          <w:szCs w:val="22"/>
          <w:shd w:val="clear" w:color="auto" w:fill="FFFFFF"/>
        </w:rPr>
        <w:t>o przeciwdziałaniu narkomanii;</w:t>
      </w:r>
      <w:r w:rsidRPr="00F03A25">
        <w:rPr>
          <w:color w:val="333333"/>
          <w:sz w:val="22"/>
          <w:szCs w:val="22"/>
          <w:shd w:val="clear" w:color="auto" w:fill="FFFFFF"/>
        </w:rPr>
        <w:t xml:space="preserve"> </w:t>
      </w:r>
    </w:p>
    <w:p w14:paraId="1F760516" w14:textId="77777777" w:rsidR="00B83E06" w:rsidRPr="00F03A25" w:rsidRDefault="00B83E06" w:rsidP="00C45D1E">
      <w:pPr>
        <w:numPr>
          <w:ilvl w:val="0"/>
          <w:numId w:val="43"/>
        </w:numPr>
        <w:autoSpaceDE/>
        <w:autoSpaceDN/>
        <w:jc w:val="both"/>
        <w:rPr>
          <w:color w:val="333333"/>
          <w:sz w:val="22"/>
          <w:szCs w:val="22"/>
          <w:shd w:val="clear" w:color="auto" w:fill="FFFFFF"/>
        </w:rPr>
      </w:pPr>
      <w:r w:rsidRPr="00F03A25">
        <w:rPr>
          <w:color w:val="333333"/>
          <w:sz w:val="22"/>
          <w:szCs w:val="22"/>
          <w:shd w:val="clear" w:color="auto" w:fill="FFFFFF"/>
        </w:rPr>
        <w:t>nie wydano wobec mnie innego orzeczenia, w którym stwierdzono, iż dopuściłem/dopuściłam się takich czynów zabronionych;</w:t>
      </w:r>
    </w:p>
    <w:p w14:paraId="0DADE214" w14:textId="77777777" w:rsidR="00B83E06" w:rsidRPr="00F03A25" w:rsidRDefault="00B83E06" w:rsidP="00C45D1E">
      <w:pPr>
        <w:numPr>
          <w:ilvl w:val="0"/>
          <w:numId w:val="43"/>
        </w:numPr>
        <w:autoSpaceDE/>
        <w:autoSpaceDN/>
        <w:jc w:val="both"/>
        <w:rPr>
          <w:color w:val="333333"/>
          <w:sz w:val="22"/>
          <w:szCs w:val="22"/>
          <w:shd w:val="clear" w:color="auto" w:fill="FFFFFF"/>
        </w:rPr>
      </w:pPr>
      <w:r w:rsidRPr="00F03A25">
        <w:rPr>
          <w:color w:val="333333"/>
          <w:sz w:val="22"/>
          <w:szCs w:val="22"/>
          <w:shd w:val="clear" w:color="auto" w:fill="FFFFFF"/>
        </w:rPr>
        <w:t xml:space="preserve">nie mam obowiązku wynikającego z orzeczenia sądu, innego uprawnionego organu lub ustawy stosowania się do zakazu zajmowania wszelkich lub określonych stanowisk, wykonywania wszelkich lub określonych zawodów albo działalności, związanych z wychowaniem, edukacją, wypoczynkiem, leczeniem, świadczeniem porad psychologicznych, rozwojem duchowym, uprawianiem sportu lub realizacją innych zainteresowań przez </w:t>
      </w:r>
      <w:r w:rsidRPr="00F03A25">
        <w:rPr>
          <w:rStyle w:val="Uwydatnienie"/>
          <w:color w:val="333333"/>
          <w:sz w:val="22"/>
          <w:szCs w:val="22"/>
          <w:shd w:val="clear" w:color="auto" w:fill="FFFFFF"/>
        </w:rPr>
        <w:t>małoletnich</w:t>
      </w:r>
      <w:r w:rsidRPr="00F03A25">
        <w:rPr>
          <w:color w:val="333333"/>
          <w:sz w:val="22"/>
          <w:szCs w:val="22"/>
          <w:shd w:val="clear" w:color="auto" w:fill="FFFFFF"/>
        </w:rPr>
        <w:t>, lub z opieką nad nimi.</w:t>
      </w:r>
    </w:p>
    <w:p w14:paraId="62C6DEDF" w14:textId="77777777" w:rsidR="00B83E06" w:rsidRPr="00F03A25" w:rsidRDefault="00B83E06" w:rsidP="00C45D1E">
      <w:pPr>
        <w:jc w:val="both"/>
        <w:rPr>
          <w:color w:val="333333"/>
          <w:sz w:val="22"/>
          <w:szCs w:val="22"/>
          <w:shd w:val="clear" w:color="auto" w:fill="FFFFFF"/>
        </w:rPr>
      </w:pPr>
    </w:p>
    <w:p w14:paraId="02610767" w14:textId="77777777" w:rsidR="00B83E06" w:rsidRPr="00F03A25" w:rsidRDefault="00B83E06" w:rsidP="00C45D1E">
      <w:pPr>
        <w:jc w:val="both"/>
        <w:rPr>
          <w:color w:val="333333"/>
          <w:sz w:val="22"/>
          <w:szCs w:val="22"/>
          <w:shd w:val="clear" w:color="auto" w:fill="FFFFFF"/>
        </w:rPr>
      </w:pPr>
      <w:r w:rsidRPr="00F03A25">
        <w:rPr>
          <w:sz w:val="22"/>
          <w:szCs w:val="22"/>
        </w:rPr>
        <w:t xml:space="preserve">Oświadczenie składane jest pod rygorem odpowiedzialności karnej. </w:t>
      </w:r>
      <w:r w:rsidRPr="00F03A25">
        <w:rPr>
          <w:color w:val="333333"/>
          <w:sz w:val="22"/>
          <w:szCs w:val="22"/>
          <w:shd w:val="clear" w:color="auto" w:fill="FFFFFF"/>
        </w:rPr>
        <w:t>Jestem świadomy odpowiedzialności karnej za złożenie fałszywego oświadczenia.</w:t>
      </w:r>
    </w:p>
    <w:p w14:paraId="5F65AD98" w14:textId="77777777" w:rsidR="00B83E06" w:rsidRPr="00F03A25" w:rsidRDefault="00B83E06" w:rsidP="00C45D1E">
      <w:pPr>
        <w:rPr>
          <w:color w:val="333333"/>
          <w:sz w:val="22"/>
          <w:szCs w:val="22"/>
          <w:shd w:val="clear" w:color="auto" w:fill="FFFFFF"/>
        </w:rPr>
      </w:pPr>
    </w:p>
    <w:p w14:paraId="5AC17C62" w14:textId="77777777" w:rsidR="00B83E06" w:rsidRPr="00F03A25" w:rsidRDefault="00B83E06" w:rsidP="00C45D1E">
      <w:pPr>
        <w:jc w:val="right"/>
        <w:rPr>
          <w:color w:val="333333"/>
          <w:sz w:val="22"/>
          <w:szCs w:val="22"/>
          <w:shd w:val="clear" w:color="auto" w:fill="FFFFFF"/>
        </w:rPr>
      </w:pPr>
    </w:p>
    <w:p w14:paraId="4BCD961D" w14:textId="77777777" w:rsidR="00B83E06" w:rsidRPr="00F03A25" w:rsidRDefault="00B83E06" w:rsidP="00C45D1E">
      <w:pPr>
        <w:jc w:val="right"/>
        <w:rPr>
          <w:color w:val="333333"/>
          <w:sz w:val="22"/>
          <w:szCs w:val="22"/>
          <w:shd w:val="clear" w:color="auto" w:fill="FFFFFF"/>
        </w:rPr>
      </w:pPr>
    </w:p>
    <w:p w14:paraId="2904C08F" w14:textId="77777777" w:rsidR="00B83E06" w:rsidRPr="00F03A25" w:rsidRDefault="00B83E06" w:rsidP="00C45D1E">
      <w:pPr>
        <w:jc w:val="right"/>
        <w:rPr>
          <w:color w:val="333333"/>
          <w:sz w:val="22"/>
          <w:szCs w:val="22"/>
          <w:shd w:val="clear" w:color="auto" w:fill="FFFFFF"/>
        </w:rPr>
      </w:pPr>
      <w:r w:rsidRPr="00F03A25">
        <w:rPr>
          <w:color w:val="333333"/>
          <w:sz w:val="22"/>
          <w:szCs w:val="22"/>
          <w:shd w:val="clear" w:color="auto" w:fill="FFFFFF"/>
        </w:rPr>
        <w:t>……………………………..</w:t>
      </w:r>
    </w:p>
    <w:p w14:paraId="365C089D" w14:textId="77777777" w:rsidR="00B83E06" w:rsidRPr="00F03A25" w:rsidRDefault="00B83E06" w:rsidP="00C45D1E">
      <w:pPr>
        <w:ind w:left="4956" w:firstLine="708"/>
        <w:jc w:val="center"/>
        <w:rPr>
          <w:sz w:val="22"/>
          <w:szCs w:val="22"/>
        </w:rPr>
      </w:pPr>
      <w:r w:rsidRPr="00F03A25">
        <w:rPr>
          <w:color w:val="333333"/>
          <w:sz w:val="22"/>
          <w:szCs w:val="22"/>
          <w:shd w:val="clear" w:color="auto" w:fill="FFFFFF"/>
        </w:rPr>
        <w:t>Data, Podpis</w:t>
      </w:r>
    </w:p>
    <w:p w14:paraId="543ADABB" w14:textId="03C340A3" w:rsidR="00B83E06" w:rsidRPr="00F03A25" w:rsidRDefault="00B83E06" w:rsidP="00C45D1E">
      <w:pPr>
        <w:autoSpaceDE/>
        <w:autoSpaceDN/>
        <w:rPr>
          <w:color w:val="000000" w:themeColor="text1"/>
          <w:sz w:val="22"/>
          <w:szCs w:val="22"/>
        </w:rPr>
      </w:pPr>
      <w:r w:rsidRPr="00F03A25">
        <w:rPr>
          <w:color w:val="000000" w:themeColor="text1"/>
          <w:sz w:val="22"/>
          <w:szCs w:val="22"/>
        </w:rPr>
        <w:br w:type="page"/>
      </w:r>
    </w:p>
    <w:p w14:paraId="74935945" w14:textId="77777777" w:rsidR="00B83E06" w:rsidRPr="00F03A25" w:rsidRDefault="00B83E06" w:rsidP="00C45D1E">
      <w:pPr>
        <w:autoSpaceDE/>
        <w:autoSpaceDN/>
        <w:rPr>
          <w:color w:val="000000" w:themeColor="text1"/>
          <w:sz w:val="22"/>
          <w:szCs w:val="22"/>
        </w:rPr>
      </w:pPr>
    </w:p>
    <w:p w14:paraId="5B1E8211" w14:textId="69113569" w:rsidR="00B83E06" w:rsidRPr="00F03A25" w:rsidRDefault="00B83E06" w:rsidP="00C45D1E">
      <w:pPr>
        <w:jc w:val="both"/>
        <w:rPr>
          <w:color w:val="000000" w:themeColor="text1"/>
          <w:sz w:val="22"/>
          <w:szCs w:val="22"/>
        </w:rPr>
      </w:pPr>
      <w:r w:rsidRPr="00F03A25">
        <w:rPr>
          <w:color w:val="000000" w:themeColor="text1"/>
          <w:sz w:val="22"/>
          <w:szCs w:val="22"/>
        </w:rPr>
        <w:t xml:space="preserve">Oświadczenie </w:t>
      </w:r>
      <w:r w:rsidRPr="00F03A25">
        <w:rPr>
          <w:bCs/>
          <w:color w:val="000000" w:themeColor="text1"/>
          <w:sz w:val="22"/>
          <w:szCs w:val="22"/>
        </w:rPr>
        <w:t>o zobowiązaniu do przestrzegania standardów ochrony dzieci</w:t>
      </w:r>
      <w:r w:rsidRPr="00F03A25">
        <w:rPr>
          <w:color w:val="000000" w:themeColor="text1"/>
          <w:sz w:val="22"/>
          <w:szCs w:val="22"/>
        </w:rPr>
        <w:t xml:space="preserve"> (wzór) </w:t>
      </w:r>
    </w:p>
    <w:p w14:paraId="3C70A0D7" w14:textId="77777777" w:rsidR="00B83E06" w:rsidRPr="00F03A25" w:rsidRDefault="00B83E06" w:rsidP="00C45D1E">
      <w:pPr>
        <w:spacing w:before="240" w:after="240"/>
        <w:jc w:val="both"/>
        <w:rPr>
          <w:b/>
          <w:bCs/>
          <w:color w:val="000000" w:themeColor="text1"/>
          <w:sz w:val="22"/>
          <w:szCs w:val="22"/>
        </w:rPr>
      </w:pPr>
      <w:r w:rsidRPr="00F03A25">
        <w:rPr>
          <w:b/>
          <w:bCs/>
          <w:color w:val="000000" w:themeColor="text1"/>
          <w:sz w:val="22"/>
          <w:szCs w:val="22"/>
        </w:rPr>
        <w:t>OŚWIADCZENIE O ZOBOWIĄZANIU DO PRZESTRZEGANIA STANDARDÓW OCHRONY DZIECI</w:t>
      </w:r>
    </w:p>
    <w:p w14:paraId="47D729B4" w14:textId="77777777" w:rsidR="00B83E06" w:rsidRPr="00F03A25" w:rsidRDefault="00B83E06" w:rsidP="00C45D1E">
      <w:pPr>
        <w:spacing w:before="240" w:after="240"/>
        <w:jc w:val="both"/>
        <w:rPr>
          <w:b/>
          <w:bCs/>
          <w:color w:val="000000" w:themeColor="text1"/>
          <w:sz w:val="22"/>
          <w:szCs w:val="22"/>
        </w:rPr>
      </w:pPr>
    </w:p>
    <w:p w14:paraId="2467B0D0" w14:textId="77777777" w:rsidR="00B83E06" w:rsidRPr="00F03A25" w:rsidRDefault="00B83E06" w:rsidP="00C45D1E">
      <w:pPr>
        <w:spacing w:before="240" w:after="240"/>
        <w:jc w:val="both"/>
        <w:rPr>
          <w:b/>
          <w:bCs/>
          <w:color w:val="000000" w:themeColor="text1"/>
          <w:sz w:val="22"/>
          <w:szCs w:val="22"/>
        </w:rPr>
      </w:pPr>
    </w:p>
    <w:p w14:paraId="38F6EDE9" w14:textId="77777777" w:rsidR="00B83E06" w:rsidRPr="00F03A25" w:rsidRDefault="00B83E06" w:rsidP="00C45D1E">
      <w:pPr>
        <w:spacing w:before="240" w:after="240"/>
        <w:jc w:val="both"/>
        <w:rPr>
          <w:color w:val="000000" w:themeColor="text1"/>
          <w:sz w:val="22"/>
          <w:szCs w:val="22"/>
        </w:rPr>
      </w:pPr>
      <w:r w:rsidRPr="00F03A25">
        <w:rPr>
          <w:color w:val="000000" w:themeColor="text1"/>
          <w:sz w:val="22"/>
          <w:szCs w:val="22"/>
        </w:rPr>
        <w:t>Ja.....................identyfikująca/ y się  nr PESEL: ..............................   oświadczam,</w:t>
      </w:r>
      <w:r w:rsidRPr="00F03A25">
        <w:rPr>
          <w:color w:val="000000" w:themeColor="text1"/>
          <w:sz w:val="22"/>
          <w:szCs w:val="22"/>
        </w:rPr>
        <w:br/>
        <w:t>że zapoznałam/-em się ze standardami ochrony dzieci obowiązującymi w Szpitalu Uniwersyteckim w Krakowie i zobowiązuję się do ich przestrzegania.</w:t>
      </w:r>
    </w:p>
    <w:p w14:paraId="7411CF05" w14:textId="77777777" w:rsidR="00B83E06" w:rsidRPr="00F03A25" w:rsidRDefault="00B83E06" w:rsidP="00C45D1E">
      <w:pPr>
        <w:spacing w:before="240" w:after="240"/>
        <w:jc w:val="both"/>
        <w:rPr>
          <w:color w:val="000000" w:themeColor="text1"/>
          <w:sz w:val="22"/>
          <w:szCs w:val="22"/>
        </w:rPr>
      </w:pPr>
    </w:p>
    <w:p w14:paraId="6A3FE8AD" w14:textId="77777777" w:rsidR="00B83E06" w:rsidRPr="00F03A25" w:rsidRDefault="00B83E06" w:rsidP="00C45D1E">
      <w:pPr>
        <w:jc w:val="both"/>
        <w:rPr>
          <w:color w:val="000000" w:themeColor="text1"/>
          <w:sz w:val="22"/>
          <w:szCs w:val="22"/>
        </w:rPr>
      </w:pPr>
    </w:p>
    <w:p w14:paraId="30CE2A69" w14:textId="77777777" w:rsidR="00B83E06" w:rsidRPr="00F03A25" w:rsidRDefault="00B83E06" w:rsidP="00C45D1E">
      <w:pPr>
        <w:jc w:val="both"/>
        <w:rPr>
          <w:color w:val="000000" w:themeColor="text1"/>
          <w:sz w:val="22"/>
          <w:szCs w:val="22"/>
        </w:rPr>
      </w:pPr>
      <w:r w:rsidRPr="00F03A25">
        <w:rPr>
          <w:color w:val="000000" w:themeColor="text1"/>
          <w:sz w:val="22"/>
          <w:szCs w:val="22"/>
        </w:rPr>
        <w:t>......................................................................................</w:t>
      </w:r>
    </w:p>
    <w:p w14:paraId="703DD7C2" w14:textId="77777777" w:rsidR="00B83E06" w:rsidRPr="00F03A25" w:rsidRDefault="00B83E06" w:rsidP="00C45D1E">
      <w:pPr>
        <w:rPr>
          <w:color w:val="000000" w:themeColor="text1"/>
          <w:sz w:val="22"/>
          <w:szCs w:val="22"/>
        </w:rPr>
      </w:pPr>
      <w:r w:rsidRPr="00F03A25">
        <w:rPr>
          <w:color w:val="000000" w:themeColor="text1"/>
          <w:sz w:val="22"/>
          <w:szCs w:val="22"/>
        </w:rPr>
        <w:t>(data, miejscowość, czytelny podpis osoby składającej oświadczenie)</w:t>
      </w:r>
    </w:p>
    <w:p w14:paraId="0F8B109C" w14:textId="77777777" w:rsidR="00B83E06" w:rsidRPr="00F03A25" w:rsidRDefault="00B83E06" w:rsidP="00C45D1E">
      <w:pPr>
        <w:rPr>
          <w:color w:val="000000" w:themeColor="text1"/>
          <w:sz w:val="22"/>
          <w:szCs w:val="22"/>
        </w:rPr>
      </w:pPr>
    </w:p>
    <w:p w14:paraId="6508F022" w14:textId="77777777" w:rsidR="00B83E06" w:rsidRPr="00F03A25" w:rsidRDefault="00B83E06" w:rsidP="00C45D1E">
      <w:pPr>
        <w:spacing w:before="240" w:after="240"/>
        <w:jc w:val="both"/>
        <w:rPr>
          <w:color w:val="000000" w:themeColor="text1"/>
          <w:sz w:val="22"/>
          <w:szCs w:val="22"/>
          <w:u w:val="single"/>
        </w:rPr>
      </w:pPr>
      <w:r w:rsidRPr="00F03A25">
        <w:rPr>
          <w:color w:val="000000" w:themeColor="text1"/>
          <w:sz w:val="22"/>
          <w:szCs w:val="22"/>
          <w:u w:val="single"/>
        </w:rPr>
        <w:t>Oświadczenie</w:t>
      </w:r>
      <w:r w:rsidRPr="00F03A25">
        <w:rPr>
          <w:bCs/>
          <w:color w:val="000000" w:themeColor="text1"/>
          <w:sz w:val="22"/>
          <w:szCs w:val="22"/>
        </w:rPr>
        <w:t xml:space="preserve"> o zobowiązaniu do przestrzegania Zasad bezpiecznych relacji dorosły-dziecko (wzór)</w:t>
      </w:r>
    </w:p>
    <w:p w14:paraId="22F142C9" w14:textId="77777777" w:rsidR="00B83E06" w:rsidRPr="00F03A25" w:rsidRDefault="00B83E06" w:rsidP="00C45D1E">
      <w:pPr>
        <w:jc w:val="both"/>
        <w:rPr>
          <w:color w:val="000000" w:themeColor="text1"/>
          <w:sz w:val="22"/>
          <w:szCs w:val="22"/>
        </w:rPr>
      </w:pPr>
    </w:p>
    <w:p w14:paraId="1C9BEB38" w14:textId="77777777" w:rsidR="00B83E06" w:rsidRPr="00F03A25" w:rsidRDefault="00B83E06" w:rsidP="00C45D1E">
      <w:pPr>
        <w:jc w:val="both"/>
        <w:rPr>
          <w:b/>
          <w:color w:val="000000" w:themeColor="text1"/>
          <w:sz w:val="22"/>
          <w:szCs w:val="22"/>
        </w:rPr>
      </w:pPr>
      <w:r w:rsidRPr="00F03A25">
        <w:rPr>
          <w:b/>
          <w:color w:val="000000" w:themeColor="text1"/>
          <w:sz w:val="22"/>
          <w:szCs w:val="22"/>
        </w:rPr>
        <w:t>OŚWIADCZENIE O ZOBOWIĄZANIU DO PRZESTRZEGANIA ZASAD BEZPIECZNYCH RELACJI DOROSŁY-DZIECKO</w:t>
      </w:r>
    </w:p>
    <w:p w14:paraId="249B80C9" w14:textId="77777777" w:rsidR="00B83E06" w:rsidRPr="00F03A25" w:rsidRDefault="00B83E06" w:rsidP="00C45D1E">
      <w:pPr>
        <w:jc w:val="both"/>
        <w:rPr>
          <w:b/>
          <w:color w:val="000000" w:themeColor="text1"/>
          <w:sz w:val="22"/>
          <w:szCs w:val="22"/>
        </w:rPr>
      </w:pPr>
    </w:p>
    <w:p w14:paraId="7CA876C2" w14:textId="77777777" w:rsidR="00B83E06" w:rsidRPr="00F03A25" w:rsidRDefault="00B83E06" w:rsidP="00C45D1E">
      <w:pPr>
        <w:jc w:val="both"/>
        <w:rPr>
          <w:b/>
          <w:color w:val="000000" w:themeColor="text1"/>
          <w:sz w:val="22"/>
          <w:szCs w:val="22"/>
        </w:rPr>
      </w:pPr>
    </w:p>
    <w:p w14:paraId="65E0E536" w14:textId="77777777" w:rsidR="00B83E06" w:rsidRPr="00F03A25" w:rsidRDefault="00B83E06" w:rsidP="00C45D1E">
      <w:pPr>
        <w:jc w:val="both"/>
        <w:rPr>
          <w:b/>
          <w:color w:val="000000" w:themeColor="text1"/>
          <w:sz w:val="22"/>
          <w:szCs w:val="22"/>
        </w:rPr>
      </w:pPr>
    </w:p>
    <w:p w14:paraId="7FC648D1" w14:textId="77777777" w:rsidR="00B83E06" w:rsidRPr="00F03A25" w:rsidRDefault="00B83E06" w:rsidP="00C45D1E">
      <w:pPr>
        <w:jc w:val="both"/>
        <w:rPr>
          <w:rFonts w:eastAsia="Lato"/>
          <w:color w:val="000000" w:themeColor="text1"/>
          <w:sz w:val="22"/>
          <w:szCs w:val="22"/>
        </w:rPr>
      </w:pPr>
      <w:r w:rsidRPr="00F03A25">
        <w:rPr>
          <w:rFonts w:eastAsia="Lato"/>
          <w:color w:val="000000" w:themeColor="text1"/>
          <w:sz w:val="22"/>
          <w:szCs w:val="22"/>
        </w:rPr>
        <w:t xml:space="preserve">Ja </w:t>
      </w:r>
      <w:r w:rsidRPr="00F03A25">
        <w:rPr>
          <w:color w:val="000000" w:themeColor="text1"/>
          <w:sz w:val="22"/>
          <w:szCs w:val="22"/>
        </w:rPr>
        <w:t xml:space="preserve">.....................identyfikująca/ y się  nr PESEL: ..............................   </w:t>
      </w:r>
      <w:r w:rsidRPr="00F03A25">
        <w:rPr>
          <w:rFonts w:eastAsia="Lato"/>
          <w:color w:val="000000" w:themeColor="text1"/>
          <w:sz w:val="22"/>
          <w:szCs w:val="22"/>
        </w:rPr>
        <w:t>oświadczam,</w:t>
      </w:r>
      <w:r w:rsidRPr="00F03A25">
        <w:rPr>
          <w:rFonts w:eastAsia="Lato"/>
          <w:color w:val="000000" w:themeColor="text1"/>
          <w:sz w:val="22"/>
          <w:szCs w:val="22"/>
        </w:rPr>
        <w:br/>
        <w:t>że zapoznałam/-em się z Zasadami bezpiecznych relacji dorosły-dziecko obowiązującymi</w:t>
      </w:r>
      <w:r w:rsidRPr="00F03A25">
        <w:rPr>
          <w:rFonts w:eastAsia="Lato"/>
          <w:color w:val="000000" w:themeColor="text1"/>
          <w:sz w:val="22"/>
          <w:szCs w:val="22"/>
        </w:rPr>
        <w:br/>
        <w:t>w Szpitalu Uniwersyteckim w Krakowie i zobowiązuję się do ich przestrzegania.</w:t>
      </w:r>
    </w:p>
    <w:p w14:paraId="74E471F5" w14:textId="77777777" w:rsidR="00B83E06" w:rsidRPr="00F03A25" w:rsidRDefault="00B83E06" w:rsidP="00C45D1E">
      <w:pPr>
        <w:jc w:val="both"/>
        <w:rPr>
          <w:rFonts w:eastAsia="Lato"/>
          <w:color w:val="000000" w:themeColor="text1"/>
          <w:sz w:val="22"/>
          <w:szCs w:val="22"/>
        </w:rPr>
      </w:pPr>
    </w:p>
    <w:p w14:paraId="7AF4C3E7" w14:textId="77777777" w:rsidR="00B83E06" w:rsidRPr="00F03A25" w:rsidRDefault="00B83E06" w:rsidP="00C45D1E">
      <w:pPr>
        <w:jc w:val="both"/>
        <w:rPr>
          <w:rFonts w:eastAsia="Lato"/>
          <w:color w:val="000000" w:themeColor="text1"/>
          <w:sz w:val="22"/>
          <w:szCs w:val="22"/>
        </w:rPr>
      </w:pPr>
    </w:p>
    <w:p w14:paraId="1B0C7785" w14:textId="77777777" w:rsidR="00B83E06" w:rsidRPr="00F03A25" w:rsidRDefault="00B83E06" w:rsidP="00C45D1E">
      <w:pPr>
        <w:jc w:val="both"/>
        <w:rPr>
          <w:rFonts w:eastAsia="Lato"/>
          <w:color w:val="000000" w:themeColor="text1"/>
          <w:sz w:val="22"/>
          <w:szCs w:val="22"/>
        </w:rPr>
      </w:pPr>
    </w:p>
    <w:p w14:paraId="4851F3DF" w14:textId="77777777" w:rsidR="00B83E06" w:rsidRPr="00F03A25" w:rsidRDefault="00B83E06" w:rsidP="00C45D1E">
      <w:pPr>
        <w:jc w:val="both"/>
        <w:rPr>
          <w:rFonts w:eastAsiaTheme="minorHAnsi"/>
          <w:color w:val="000000" w:themeColor="text1"/>
          <w:sz w:val="22"/>
          <w:szCs w:val="22"/>
        </w:rPr>
      </w:pPr>
      <w:r w:rsidRPr="00F03A25">
        <w:rPr>
          <w:color w:val="000000" w:themeColor="text1"/>
          <w:sz w:val="22"/>
          <w:szCs w:val="22"/>
        </w:rPr>
        <w:t>......................................................................................</w:t>
      </w:r>
    </w:p>
    <w:p w14:paraId="0B058197" w14:textId="77777777" w:rsidR="00B83E06" w:rsidRPr="00F03A25" w:rsidRDefault="00B83E06" w:rsidP="00C45D1E">
      <w:pPr>
        <w:autoSpaceDE/>
        <w:autoSpaceDN/>
        <w:rPr>
          <w:rFonts w:eastAsia="Calibri"/>
          <w:b/>
          <w:sz w:val="22"/>
          <w:szCs w:val="22"/>
          <w:lang w:eastAsia="en-US"/>
        </w:rPr>
      </w:pPr>
      <w:r w:rsidRPr="00F03A25">
        <w:rPr>
          <w:color w:val="000000" w:themeColor="text1"/>
          <w:sz w:val="22"/>
          <w:szCs w:val="22"/>
        </w:rPr>
        <w:t>(data, miejscowość, czytelny podpis osoby składającej  oświadczenie)</w:t>
      </w:r>
    </w:p>
    <w:p w14:paraId="6D492D95" w14:textId="77777777" w:rsidR="00B83E06" w:rsidRPr="00F03A25" w:rsidRDefault="00B83E06" w:rsidP="00C45D1E">
      <w:pPr>
        <w:autoSpaceDE/>
        <w:autoSpaceDN/>
        <w:rPr>
          <w:rFonts w:eastAsia="Calibri"/>
          <w:b/>
          <w:sz w:val="22"/>
          <w:szCs w:val="22"/>
          <w:lang w:eastAsia="en-US"/>
        </w:rPr>
      </w:pPr>
      <w:r w:rsidRPr="00F03A25">
        <w:rPr>
          <w:rFonts w:eastAsia="Calibri"/>
          <w:b/>
          <w:sz w:val="22"/>
          <w:szCs w:val="22"/>
          <w:lang w:eastAsia="en-US"/>
        </w:rPr>
        <w:br w:type="page"/>
      </w:r>
    </w:p>
    <w:p w14:paraId="33C30188" w14:textId="77777777" w:rsidR="00B83E06" w:rsidRPr="00F03A25" w:rsidRDefault="00B83E06" w:rsidP="00C45D1E">
      <w:pPr>
        <w:autoSpaceDE/>
        <w:autoSpaceDN/>
        <w:rPr>
          <w:rFonts w:eastAsia="Calibri"/>
          <w:b/>
          <w:sz w:val="22"/>
          <w:szCs w:val="22"/>
          <w:lang w:eastAsia="en-US"/>
        </w:rPr>
      </w:pPr>
      <w:r w:rsidRPr="00F03A25">
        <w:rPr>
          <w:rFonts w:eastAsia="Calibri"/>
          <w:b/>
          <w:sz w:val="22"/>
          <w:szCs w:val="22"/>
          <w:lang w:eastAsia="en-US"/>
        </w:rPr>
        <w:lastRenderedPageBreak/>
        <w:br w:type="page"/>
      </w:r>
    </w:p>
    <w:p w14:paraId="19079635" w14:textId="7C85CAD3" w:rsidR="00583CEE" w:rsidRPr="00F03A25" w:rsidRDefault="00583CEE" w:rsidP="00C45D1E">
      <w:pPr>
        <w:spacing w:before="120" w:after="60"/>
        <w:jc w:val="center"/>
        <w:rPr>
          <w:rFonts w:eastAsia="Calibri"/>
          <w:b/>
          <w:sz w:val="22"/>
          <w:szCs w:val="22"/>
          <w:lang w:eastAsia="en-US"/>
        </w:rPr>
      </w:pPr>
      <w:r w:rsidRPr="00F03A25">
        <w:rPr>
          <w:rFonts w:eastAsia="Calibri"/>
          <w:b/>
          <w:sz w:val="22"/>
          <w:szCs w:val="22"/>
          <w:lang w:eastAsia="en-US"/>
        </w:rPr>
        <w:lastRenderedPageBreak/>
        <w:t>Klauzula informacyjna Szpitala Uniwersyteckiego w Krakowie dla Kontrahentów będących osobami fizycznymi</w:t>
      </w:r>
    </w:p>
    <w:p w14:paraId="531A3503" w14:textId="77777777" w:rsidR="00583CEE" w:rsidRPr="00F03A25" w:rsidRDefault="00583CEE" w:rsidP="00C45D1E">
      <w:pPr>
        <w:spacing w:after="120"/>
        <w:jc w:val="both"/>
        <w:rPr>
          <w:sz w:val="22"/>
          <w:szCs w:val="22"/>
          <w:lang w:eastAsia="en-US"/>
        </w:rPr>
      </w:pPr>
      <w:r w:rsidRPr="00F03A25">
        <w:rPr>
          <w:rFonts w:eastAsia="Calibri"/>
          <w:sz w:val="22"/>
          <w:szCs w:val="22"/>
          <w:lang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2F70920D" w14:textId="77777777" w:rsidR="00583CEE" w:rsidRPr="00F03A25" w:rsidRDefault="00583CEE" w:rsidP="00C45D1E">
      <w:pPr>
        <w:numPr>
          <w:ilvl w:val="0"/>
          <w:numId w:val="35"/>
        </w:numPr>
        <w:autoSpaceDE/>
        <w:spacing w:after="120"/>
        <w:jc w:val="both"/>
        <w:rPr>
          <w:rFonts w:eastAsia="Calibri"/>
          <w:b/>
          <w:sz w:val="22"/>
          <w:szCs w:val="22"/>
          <w:lang w:eastAsia="en-US"/>
        </w:rPr>
      </w:pPr>
      <w:r w:rsidRPr="00F03A25">
        <w:rPr>
          <w:rFonts w:eastAsia="Calibri"/>
          <w:b/>
          <w:sz w:val="22"/>
          <w:szCs w:val="22"/>
          <w:lang w:eastAsia="en-US"/>
        </w:rPr>
        <w:t>Administrator danych osobowych:</w:t>
      </w:r>
    </w:p>
    <w:p w14:paraId="0C9FCE06" w14:textId="664F7FCD" w:rsidR="00583CEE" w:rsidRPr="00F03A25" w:rsidRDefault="00583CEE" w:rsidP="00C45D1E">
      <w:pPr>
        <w:spacing w:after="120"/>
        <w:jc w:val="both"/>
        <w:rPr>
          <w:rFonts w:eastAsia="Calibri"/>
          <w:sz w:val="22"/>
          <w:szCs w:val="22"/>
          <w:lang w:eastAsia="en-US"/>
        </w:rPr>
      </w:pPr>
      <w:r w:rsidRPr="00F03A25">
        <w:rPr>
          <w:rFonts w:eastAsia="Calibri"/>
          <w:sz w:val="22"/>
          <w:szCs w:val="22"/>
          <w:lang w:eastAsia="en-US"/>
        </w:rPr>
        <w:t xml:space="preserve">Administratorem Pani/Pana danych osobowych jest Samodzielny Publiczny </w:t>
      </w:r>
      <w:r w:rsidR="00715289" w:rsidRPr="00F03A25">
        <w:rPr>
          <w:rFonts w:eastAsia="Calibri"/>
          <w:sz w:val="22"/>
          <w:szCs w:val="22"/>
          <w:lang w:eastAsia="en-US"/>
        </w:rPr>
        <w:t>Zakład</w:t>
      </w:r>
      <w:r w:rsidRPr="00F03A25">
        <w:rPr>
          <w:rFonts w:eastAsia="Calibri"/>
          <w:sz w:val="22"/>
          <w:szCs w:val="22"/>
          <w:lang w:eastAsia="en-US"/>
        </w:rPr>
        <w:t xml:space="preserve"> Opieki Zdrowotnej Szpital Uniwersytecki w Krakowie (zwany dalej „Szpitalem”), adres: ul. </w:t>
      </w:r>
      <w:r w:rsidR="00715289" w:rsidRPr="00F03A25">
        <w:rPr>
          <w:rFonts w:eastAsia="Calibri"/>
          <w:sz w:val="22"/>
          <w:szCs w:val="22"/>
          <w:lang w:eastAsia="en-US"/>
        </w:rPr>
        <w:t>Marii Orwid 11</w:t>
      </w:r>
      <w:r w:rsidRPr="00F03A25">
        <w:rPr>
          <w:rFonts w:eastAsia="Calibri"/>
          <w:sz w:val="22"/>
          <w:szCs w:val="22"/>
          <w:lang w:eastAsia="en-US"/>
        </w:rPr>
        <w:t>, 3</w:t>
      </w:r>
      <w:r w:rsidR="00715289" w:rsidRPr="00F03A25">
        <w:rPr>
          <w:rFonts w:eastAsia="Calibri"/>
          <w:sz w:val="22"/>
          <w:szCs w:val="22"/>
          <w:lang w:eastAsia="en-US"/>
        </w:rPr>
        <w:t>0</w:t>
      </w:r>
      <w:r w:rsidRPr="00F03A25">
        <w:rPr>
          <w:rFonts w:eastAsia="MS Mincho"/>
          <w:sz w:val="22"/>
          <w:szCs w:val="22"/>
          <w:lang w:eastAsia="en-US"/>
        </w:rPr>
        <w:noBreakHyphen/>
      </w:r>
      <w:r w:rsidR="00715289" w:rsidRPr="00F03A25">
        <w:rPr>
          <w:rFonts w:eastAsia="Calibri"/>
          <w:sz w:val="22"/>
          <w:szCs w:val="22"/>
          <w:lang w:eastAsia="en-US"/>
        </w:rPr>
        <w:t>688</w:t>
      </w:r>
      <w:r w:rsidRPr="00F03A25">
        <w:rPr>
          <w:rFonts w:eastAsia="Calibri"/>
          <w:sz w:val="22"/>
          <w:szCs w:val="22"/>
          <w:lang w:eastAsia="en-US"/>
        </w:rPr>
        <w:t xml:space="preserve"> Kraków, telefon 12</w:t>
      </w:r>
      <w:r w:rsidR="00715289" w:rsidRPr="00F03A25">
        <w:rPr>
          <w:rFonts w:eastAsia="Calibri"/>
          <w:sz w:val="22"/>
          <w:szCs w:val="22"/>
          <w:lang w:eastAsia="en-US"/>
        </w:rPr>
        <w:t> 400 10</w:t>
      </w:r>
      <w:r w:rsidRPr="00F03A25">
        <w:rPr>
          <w:rFonts w:eastAsia="Calibri"/>
          <w:sz w:val="22"/>
          <w:szCs w:val="22"/>
          <w:lang w:eastAsia="en-US"/>
        </w:rPr>
        <w:t xml:space="preserve"> 00, e-mail: info@su.krakow.pl.</w:t>
      </w:r>
    </w:p>
    <w:p w14:paraId="69AF72BA" w14:textId="77777777" w:rsidR="00583CEE" w:rsidRPr="00F03A25" w:rsidRDefault="00583CEE" w:rsidP="00C45D1E">
      <w:pPr>
        <w:numPr>
          <w:ilvl w:val="0"/>
          <w:numId w:val="35"/>
        </w:numPr>
        <w:autoSpaceDE/>
        <w:spacing w:after="120"/>
        <w:jc w:val="both"/>
        <w:rPr>
          <w:rFonts w:eastAsia="Calibri"/>
          <w:b/>
          <w:sz w:val="22"/>
          <w:szCs w:val="22"/>
          <w:lang w:eastAsia="en-US"/>
        </w:rPr>
      </w:pPr>
      <w:r w:rsidRPr="00F03A25">
        <w:rPr>
          <w:rFonts w:eastAsia="Calibri"/>
          <w:b/>
          <w:sz w:val="22"/>
          <w:szCs w:val="22"/>
          <w:lang w:eastAsia="en-US"/>
        </w:rPr>
        <w:t>Inspektor Ochrony Danych:</w:t>
      </w:r>
    </w:p>
    <w:p w14:paraId="0AD12C68" w14:textId="532791D7" w:rsidR="00583CEE" w:rsidRPr="00F03A25" w:rsidRDefault="00583CEE" w:rsidP="00C45D1E">
      <w:pPr>
        <w:spacing w:after="120"/>
        <w:jc w:val="both"/>
        <w:rPr>
          <w:rFonts w:eastAsia="Calibri"/>
          <w:sz w:val="22"/>
          <w:szCs w:val="22"/>
          <w:lang w:eastAsia="en-US"/>
        </w:rPr>
      </w:pPr>
      <w:r w:rsidRPr="00F03A25">
        <w:rPr>
          <w:rFonts w:eastAsia="Calibri"/>
          <w:sz w:val="22"/>
          <w:szCs w:val="22"/>
          <w:lang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w:t>
      </w:r>
      <w:r w:rsidR="00715289" w:rsidRPr="00F03A25">
        <w:rPr>
          <w:rFonts w:eastAsia="Calibri"/>
          <w:sz w:val="22"/>
          <w:szCs w:val="22"/>
          <w:lang w:eastAsia="en-US"/>
        </w:rPr>
        <w:t> 70 75</w:t>
      </w:r>
    </w:p>
    <w:p w14:paraId="15A1354D" w14:textId="77777777" w:rsidR="00583CEE" w:rsidRPr="00F03A25" w:rsidRDefault="00583CEE" w:rsidP="00C45D1E">
      <w:pPr>
        <w:numPr>
          <w:ilvl w:val="0"/>
          <w:numId w:val="35"/>
        </w:numPr>
        <w:suppressAutoHyphens/>
        <w:autoSpaceDE/>
        <w:spacing w:after="120"/>
        <w:jc w:val="both"/>
        <w:rPr>
          <w:rFonts w:eastAsia="Calibri"/>
          <w:b/>
          <w:sz w:val="22"/>
          <w:szCs w:val="22"/>
          <w:lang w:eastAsia="en-US"/>
        </w:rPr>
      </w:pPr>
      <w:r w:rsidRPr="00F03A25">
        <w:rPr>
          <w:rFonts w:eastAsia="Calibri"/>
          <w:b/>
          <w:sz w:val="22"/>
          <w:szCs w:val="22"/>
          <w:lang w:eastAsia="en-US"/>
        </w:rPr>
        <w:t>Cele przetwarzania danych osobowych oraz podstawa prawna przetwarzania:</w:t>
      </w:r>
    </w:p>
    <w:p w14:paraId="64868231" w14:textId="77777777" w:rsidR="00583CEE" w:rsidRPr="00F03A25" w:rsidRDefault="00583CEE" w:rsidP="00C45D1E">
      <w:pPr>
        <w:spacing w:after="120"/>
        <w:jc w:val="both"/>
        <w:rPr>
          <w:rFonts w:eastAsia="Calibri"/>
          <w:sz w:val="22"/>
          <w:szCs w:val="22"/>
          <w:lang w:eastAsia="en-US"/>
        </w:rPr>
      </w:pPr>
      <w:r w:rsidRPr="00F03A25">
        <w:rPr>
          <w:rFonts w:eastAsia="Calibri"/>
          <w:sz w:val="22"/>
          <w:szCs w:val="22"/>
          <w:lang w:eastAsia="en-US"/>
        </w:rPr>
        <w:t>Szpital może przetwarzać Pani/Pana dane w następujących celach:</w:t>
      </w:r>
    </w:p>
    <w:p w14:paraId="173D8CFC" w14:textId="77777777" w:rsidR="00583CEE" w:rsidRPr="00F03A25" w:rsidRDefault="00583CEE" w:rsidP="00C45D1E">
      <w:pPr>
        <w:numPr>
          <w:ilvl w:val="2"/>
          <w:numId w:val="36"/>
        </w:numPr>
        <w:suppressAutoHyphens/>
        <w:autoSpaceDE/>
        <w:spacing w:after="120"/>
        <w:ind w:left="425" w:hanging="181"/>
        <w:jc w:val="both"/>
        <w:rPr>
          <w:rFonts w:eastAsia="Calibri"/>
          <w:sz w:val="22"/>
          <w:szCs w:val="22"/>
          <w:lang w:eastAsia="en-US"/>
        </w:rPr>
      </w:pPr>
      <w:r w:rsidRPr="00F03A25">
        <w:rPr>
          <w:rFonts w:eastAsia="Calibri"/>
          <w:sz w:val="22"/>
          <w:szCs w:val="22"/>
          <w:lang w:eastAsia="en-US"/>
        </w:rPr>
        <w:t>zawarcia i wykonania umowy – w myśl art. 6 ust. 1 lit. b) RODO;</w:t>
      </w:r>
    </w:p>
    <w:p w14:paraId="2F566AB4" w14:textId="77777777" w:rsidR="00583CEE" w:rsidRPr="00F03A25" w:rsidRDefault="00583CEE" w:rsidP="00C45D1E">
      <w:pPr>
        <w:numPr>
          <w:ilvl w:val="2"/>
          <w:numId w:val="36"/>
        </w:numPr>
        <w:suppressAutoHyphens/>
        <w:autoSpaceDE/>
        <w:spacing w:after="120"/>
        <w:ind w:left="425" w:hanging="181"/>
        <w:jc w:val="both"/>
        <w:rPr>
          <w:rFonts w:eastAsia="Calibri"/>
          <w:sz w:val="22"/>
          <w:szCs w:val="22"/>
          <w:lang w:eastAsia="en-US"/>
        </w:rPr>
      </w:pPr>
      <w:r w:rsidRPr="00F03A25">
        <w:rPr>
          <w:rFonts w:eastAsia="Calibri"/>
          <w:sz w:val="22"/>
          <w:szCs w:val="22"/>
          <w:lang w:eastAsia="en-US"/>
        </w:rPr>
        <w:t>wypełnienia obowiązków prawnych dotyczących prowadzenia ksiąg rachunkowych i dokumentacji podatkowej – na podstawie art. 6 ust. 1 lit. c) RODO w zw. z art. 74 ust. 2 ustawy z dnia 29 września 1994 r. o rachunkowości;</w:t>
      </w:r>
    </w:p>
    <w:p w14:paraId="214835FD" w14:textId="77777777" w:rsidR="00583CEE" w:rsidRPr="00F03A25" w:rsidRDefault="00583CEE" w:rsidP="00C45D1E">
      <w:pPr>
        <w:numPr>
          <w:ilvl w:val="2"/>
          <w:numId w:val="36"/>
        </w:numPr>
        <w:suppressAutoHyphens/>
        <w:autoSpaceDE/>
        <w:spacing w:after="120"/>
        <w:ind w:left="425" w:hanging="181"/>
        <w:jc w:val="both"/>
        <w:rPr>
          <w:rFonts w:eastAsia="Calibri"/>
          <w:sz w:val="22"/>
          <w:szCs w:val="22"/>
          <w:lang w:eastAsia="en-US"/>
        </w:rPr>
      </w:pPr>
      <w:r w:rsidRPr="00F03A25">
        <w:rPr>
          <w:rFonts w:eastAsia="Calibri"/>
          <w:sz w:val="22"/>
          <w:szCs w:val="22"/>
          <w:lang w:eastAsia="en-US"/>
        </w:rPr>
        <w:t>wypełnienia obowiązków prawnych dotyczących prowadzenia, przechowywania i udostępniania dokumentacji medycznej – na podstawie art. 6 ust. 1 lit. c) RODO w zw. z ustawą z dnia 6 listopada 2008 r. o prawach pacjenta i Rzeczniku Praw Pacjenta;</w:t>
      </w:r>
    </w:p>
    <w:p w14:paraId="6A4BE008" w14:textId="77777777" w:rsidR="00583CEE" w:rsidRPr="00F03A25" w:rsidRDefault="00583CEE" w:rsidP="00C45D1E">
      <w:pPr>
        <w:numPr>
          <w:ilvl w:val="2"/>
          <w:numId w:val="36"/>
        </w:numPr>
        <w:suppressAutoHyphens/>
        <w:autoSpaceDE/>
        <w:spacing w:after="120"/>
        <w:ind w:left="425" w:hanging="181"/>
        <w:jc w:val="both"/>
        <w:rPr>
          <w:rFonts w:eastAsia="Calibri"/>
          <w:sz w:val="22"/>
          <w:szCs w:val="22"/>
          <w:lang w:eastAsia="en-US"/>
        </w:rPr>
      </w:pPr>
      <w:r w:rsidRPr="00F03A25">
        <w:rPr>
          <w:rFonts w:eastAsia="Calibri"/>
          <w:sz w:val="22"/>
          <w:szCs w:val="22"/>
          <w:lang w:eastAsia="en-US"/>
        </w:rPr>
        <w:t>wynikających z uzasadnionych interesów prawnych obejmujących ustalenie, dochodzenie lub obronę ewentualnych roszczeń z tytułu realizacji umowy, w myśl art. 6 ust. 1 pkt f RODO;</w:t>
      </w:r>
    </w:p>
    <w:p w14:paraId="7BDE8ACA" w14:textId="77777777" w:rsidR="00583CEE" w:rsidRPr="00F03A25" w:rsidRDefault="00583CEE" w:rsidP="00C45D1E">
      <w:pPr>
        <w:numPr>
          <w:ilvl w:val="2"/>
          <w:numId w:val="36"/>
        </w:numPr>
        <w:suppressAutoHyphens/>
        <w:autoSpaceDE/>
        <w:spacing w:after="120"/>
        <w:ind w:left="425" w:hanging="181"/>
        <w:jc w:val="both"/>
        <w:rPr>
          <w:rFonts w:eastAsia="Calibri"/>
          <w:sz w:val="22"/>
          <w:szCs w:val="22"/>
          <w:lang w:eastAsia="en-US"/>
        </w:rPr>
      </w:pPr>
      <w:r w:rsidRPr="00F03A25">
        <w:rPr>
          <w:rFonts w:eastAsia="Calibri"/>
          <w:sz w:val="22"/>
          <w:szCs w:val="22"/>
          <w:lang w:eastAsia="en-US"/>
        </w:rPr>
        <w:t>wypełnienia obowiązków prawnych dotyczących przechowywania dokumentacji - na podstawie art. 6 ust. 1 lit. c) RODO w zw. ustawą z dnia 14 lipca 1983 r. o narodowym zasobie archiwalnym i archiwach;</w:t>
      </w:r>
    </w:p>
    <w:p w14:paraId="678DD011" w14:textId="77777777" w:rsidR="00583CEE" w:rsidRPr="00F03A25" w:rsidRDefault="00583CEE" w:rsidP="00C45D1E">
      <w:pPr>
        <w:numPr>
          <w:ilvl w:val="0"/>
          <w:numId w:val="37"/>
        </w:numPr>
        <w:autoSpaceDE/>
        <w:spacing w:after="120"/>
        <w:jc w:val="both"/>
        <w:rPr>
          <w:b/>
          <w:sz w:val="22"/>
          <w:szCs w:val="22"/>
          <w:lang w:eastAsia="en-US"/>
        </w:rPr>
      </w:pPr>
      <w:r w:rsidRPr="00F03A25">
        <w:rPr>
          <w:rFonts w:eastAsia="Calibri"/>
          <w:b/>
          <w:sz w:val="22"/>
          <w:szCs w:val="22"/>
          <w:lang w:eastAsia="en-US"/>
        </w:rPr>
        <w:t>Informacje o kategoriach odbiorców danych osobowych:</w:t>
      </w:r>
    </w:p>
    <w:p w14:paraId="46741483" w14:textId="77777777" w:rsidR="00583CEE" w:rsidRPr="00F03A25" w:rsidRDefault="00583CEE" w:rsidP="00C45D1E">
      <w:pPr>
        <w:tabs>
          <w:tab w:val="left" w:pos="7365"/>
        </w:tabs>
        <w:spacing w:after="120"/>
        <w:jc w:val="both"/>
        <w:rPr>
          <w:rFonts w:eastAsia="Calibri"/>
          <w:sz w:val="22"/>
          <w:szCs w:val="22"/>
          <w:lang w:eastAsia="en-US"/>
        </w:rPr>
      </w:pPr>
      <w:r w:rsidRPr="00F03A25">
        <w:rPr>
          <w:rFonts w:eastAsia="Calibri"/>
          <w:sz w:val="22"/>
          <w:szCs w:val="22"/>
          <w:lang w:eastAsia="en-US"/>
        </w:rPr>
        <w:t>Pani/Pana dane osobowe mogą zostać ujawnione:</w:t>
      </w:r>
    </w:p>
    <w:p w14:paraId="6E43B47D" w14:textId="77777777" w:rsidR="00583CEE" w:rsidRPr="00F03A25" w:rsidRDefault="00583CEE" w:rsidP="00C45D1E">
      <w:pPr>
        <w:numPr>
          <w:ilvl w:val="0"/>
          <w:numId w:val="38"/>
        </w:numPr>
        <w:autoSpaceDE/>
        <w:spacing w:after="120"/>
        <w:jc w:val="both"/>
        <w:rPr>
          <w:rFonts w:eastAsia="Calibri"/>
          <w:sz w:val="22"/>
          <w:szCs w:val="22"/>
          <w:lang w:eastAsia="en-US"/>
        </w:rPr>
      </w:pPr>
      <w:r w:rsidRPr="00F03A25">
        <w:rPr>
          <w:rFonts w:eastAsia="Calibri"/>
          <w:sz w:val="22"/>
          <w:szCs w:val="22"/>
          <w:lang w:eastAsia="en-US"/>
        </w:rPr>
        <w:t>pracownikom i współpracownikom Szpitala upoważnionym do przetwarzania danych osobowych w związku z wykonywaniem obowiązków służbowych;</w:t>
      </w:r>
    </w:p>
    <w:p w14:paraId="36700384" w14:textId="77777777" w:rsidR="00583CEE" w:rsidRPr="00F03A25" w:rsidRDefault="00583CEE" w:rsidP="00C45D1E">
      <w:pPr>
        <w:numPr>
          <w:ilvl w:val="0"/>
          <w:numId w:val="38"/>
        </w:numPr>
        <w:autoSpaceDE/>
        <w:spacing w:after="120"/>
        <w:jc w:val="both"/>
        <w:rPr>
          <w:rFonts w:eastAsia="Calibri"/>
          <w:sz w:val="22"/>
          <w:szCs w:val="22"/>
          <w:lang w:eastAsia="en-US"/>
        </w:rPr>
      </w:pPr>
      <w:r w:rsidRPr="00F03A25">
        <w:rPr>
          <w:rFonts w:eastAsia="Calibri"/>
          <w:sz w:val="22"/>
          <w:szCs w:val="22"/>
          <w:lang w:eastAsia="en-US"/>
        </w:rPr>
        <w:t>dostawcom usług technicznych i organizacyjnych dla Szpitala (w szczególności dostawcom i podmiotom wyspecjalizowanym w zapewnianiu obsługi technicznej systemów teleinformatycznych);</w:t>
      </w:r>
    </w:p>
    <w:p w14:paraId="0243AC35" w14:textId="77777777" w:rsidR="00583CEE" w:rsidRPr="00F03A25" w:rsidRDefault="00583CEE" w:rsidP="00C45D1E">
      <w:pPr>
        <w:numPr>
          <w:ilvl w:val="0"/>
          <w:numId w:val="38"/>
        </w:numPr>
        <w:autoSpaceDE/>
        <w:spacing w:after="120"/>
        <w:jc w:val="both"/>
        <w:rPr>
          <w:rFonts w:eastAsia="Calibri"/>
          <w:sz w:val="22"/>
          <w:szCs w:val="22"/>
          <w:lang w:eastAsia="en-US"/>
        </w:rPr>
      </w:pPr>
      <w:r w:rsidRPr="00F03A25">
        <w:rPr>
          <w:rFonts w:eastAsia="Calibri"/>
          <w:sz w:val="22"/>
          <w:szCs w:val="22"/>
          <w:lang w:eastAsia="en-US"/>
        </w:rPr>
        <w:t>podmiotom uprawnionym na podstawie przepisów prawa.</w:t>
      </w:r>
    </w:p>
    <w:p w14:paraId="79322B24" w14:textId="77777777" w:rsidR="00583CEE" w:rsidRPr="00F03A25" w:rsidRDefault="00583CEE" w:rsidP="00C45D1E">
      <w:pPr>
        <w:numPr>
          <w:ilvl w:val="0"/>
          <w:numId w:val="37"/>
        </w:numPr>
        <w:autoSpaceDE/>
        <w:spacing w:after="120"/>
        <w:jc w:val="both"/>
        <w:rPr>
          <w:rFonts w:eastAsia="Calibri"/>
          <w:b/>
          <w:sz w:val="22"/>
          <w:szCs w:val="22"/>
          <w:lang w:eastAsia="en-US"/>
        </w:rPr>
      </w:pPr>
      <w:r w:rsidRPr="00F03A25">
        <w:rPr>
          <w:rFonts w:eastAsia="Calibri"/>
          <w:b/>
          <w:sz w:val="22"/>
          <w:szCs w:val="22"/>
          <w:lang w:eastAsia="en-US"/>
        </w:rPr>
        <w:t>Przekazywanie danych osobowych do państwa trzeciego lub organizacji międzynarodowej:</w:t>
      </w:r>
    </w:p>
    <w:p w14:paraId="14AE05A2" w14:textId="77777777" w:rsidR="00583CEE" w:rsidRPr="00F03A25" w:rsidRDefault="00583CEE" w:rsidP="00C45D1E">
      <w:pPr>
        <w:spacing w:after="120"/>
        <w:jc w:val="both"/>
        <w:rPr>
          <w:rFonts w:eastAsia="Calibri"/>
          <w:sz w:val="22"/>
          <w:szCs w:val="22"/>
          <w:lang w:eastAsia="en-US"/>
        </w:rPr>
      </w:pPr>
      <w:r w:rsidRPr="00F03A25">
        <w:rPr>
          <w:rFonts w:eastAsia="Calibri"/>
          <w:sz w:val="22"/>
          <w:szCs w:val="22"/>
          <w:lang w:eastAsia="en-US"/>
        </w:rPr>
        <w:t>Szpital nie planuje przekazywania Pani/Pana danych osobowych do odbiorców zlokalizowanych poza Europejskim Obszarem Gospodarczym (kraje Unii Europejskiej oraz Islandia, Norwegia i Liechtenstein) i organizacji międzynarodowych.</w:t>
      </w:r>
    </w:p>
    <w:p w14:paraId="731AE480" w14:textId="77777777" w:rsidR="00583CEE" w:rsidRPr="00F03A25" w:rsidRDefault="00583CEE" w:rsidP="00C45D1E">
      <w:pPr>
        <w:numPr>
          <w:ilvl w:val="0"/>
          <w:numId w:val="37"/>
        </w:numPr>
        <w:autoSpaceDE/>
        <w:spacing w:after="120"/>
        <w:jc w:val="both"/>
        <w:rPr>
          <w:rFonts w:eastAsia="Calibri"/>
          <w:b/>
          <w:sz w:val="22"/>
          <w:szCs w:val="22"/>
          <w:lang w:eastAsia="en-US"/>
        </w:rPr>
      </w:pPr>
      <w:r w:rsidRPr="00F03A25">
        <w:rPr>
          <w:rFonts w:eastAsia="Calibri"/>
          <w:b/>
          <w:sz w:val="22"/>
          <w:szCs w:val="22"/>
          <w:lang w:eastAsia="en-US"/>
        </w:rPr>
        <w:t>Okres, przez który dane osobowe będą przechowywane:</w:t>
      </w:r>
    </w:p>
    <w:p w14:paraId="69BCFBBB" w14:textId="77777777" w:rsidR="00583CEE" w:rsidRPr="00F03A25" w:rsidRDefault="00583CEE" w:rsidP="00C45D1E">
      <w:pPr>
        <w:spacing w:after="120"/>
        <w:jc w:val="both"/>
        <w:rPr>
          <w:rFonts w:eastAsia="Calibri"/>
          <w:sz w:val="22"/>
          <w:szCs w:val="22"/>
          <w:lang w:eastAsia="en-US"/>
        </w:rPr>
      </w:pPr>
      <w:r w:rsidRPr="00F03A25">
        <w:rPr>
          <w:rFonts w:eastAsia="Calibri"/>
          <w:sz w:val="22"/>
          <w:szCs w:val="22"/>
          <w:lang w:eastAsia="en-US"/>
        </w:rPr>
        <w:t>Pani/Pana dane osobowe będą przechowywane przez okres obowiązywania umowy, a następnie przez okres wymagany przez odpowiednie przepisy prawa w zakresie przechowywania dokumentacji lub przez okres przedawnienia roszczeń określony w przepisach prawa.</w:t>
      </w:r>
    </w:p>
    <w:p w14:paraId="1212313E" w14:textId="77777777" w:rsidR="00583CEE" w:rsidRPr="00F03A25" w:rsidRDefault="00583CEE" w:rsidP="00C45D1E">
      <w:pPr>
        <w:numPr>
          <w:ilvl w:val="0"/>
          <w:numId w:val="37"/>
        </w:numPr>
        <w:autoSpaceDE/>
        <w:spacing w:after="120"/>
        <w:jc w:val="both"/>
        <w:rPr>
          <w:rFonts w:eastAsia="Calibri"/>
          <w:b/>
          <w:sz w:val="22"/>
          <w:szCs w:val="22"/>
          <w:lang w:eastAsia="en-US"/>
        </w:rPr>
      </w:pPr>
      <w:r w:rsidRPr="00F03A25">
        <w:rPr>
          <w:rFonts w:eastAsia="Calibri"/>
          <w:b/>
          <w:sz w:val="22"/>
          <w:szCs w:val="22"/>
          <w:lang w:eastAsia="en-US"/>
        </w:rPr>
        <w:t>Prawa przysługujące osobie, której dane są przetwarzane:</w:t>
      </w:r>
    </w:p>
    <w:p w14:paraId="5EF7D81C" w14:textId="77777777" w:rsidR="00583CEE" w:rsidRPr="00F03A25" w:rsidRDefault="00583CEE" w:rsidP="00C45D1E">
      <w:pPr>
        <w:spacing w:after="120"/>
        <w:jc w:val="both"/>
        <w:rPr>
          <w:rFonts w:eastAsia="Calibri"/>
          <w:sz w:val="22"/>
          <w:szCs w:val="22"/>
          <w:lang w:eastAsia="en-US"/>
        </w:rPr>
      </w:pPr>
      <w:r w:rsidRPr="00F03A25">
        <w:rPr>
          <w:rFonts w:eastAsia="Calibri"/>
          <w:sz w:val="22"/>
          <w:szCs w:val="22"/>
          <w:lang w:eastAsia="en-US"/>
        </w:rPr>
        <w:lastRenderedPageBreak/>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652A9A0A" w14:textId="77777777" w:rsidR="00583CEE" w:rsidRPr="00F03A25" w:rsidRDefault="00583CEE" w:rsidP="00C45D1E">
      <w:pPr>
        <w:numPr>
          <w:ilvl w:val="0"/>
          <w:numId w:val="37"/>
        </w:numPr>
        <w:autoSpaceDE/>
        <w:spacing w:after="120"/>
        <w:jc w:val="both"/>
        <w:rPr>
          <w:rFonts w:eastAsia="Calibri"/>
          <w:b/>
          <w:sz w:val="22"/>
          <w:szCs w:val="22"/>
          <w:lang w:eastAsia="en-US"/>
        </w:rPr>
      </w:pPr>
      <w:r w:rsidRPr="00F03A25">
        <w:rPr>
          <w:rFonts w:eastAsia="Calibri"/>
          <w:b/>
          <w:sz w:val="22"/>
          <w:szCs w:val="22"/>
          <w:lang w:eastAsia="en-US"/>
        </w:rPr>
        <w:t>Prawo wniesienia skargi do organu nadzorczego:</w:t>
      </w:r>
    </w:p>
    <w:p w14:paraId="2E6452BE" w14:textId="77777777" w:rsidR="00583CEE" w:rsidRPr="00F03A25" w:rsidRDefault="00583CEE" w:rsidP="00C45D1E">
      <w:pPr>
        <w:spacing w:after="120"/>
        <w:jc w:val="both"/>
        <w:rPr>
          <w:rFonts w:eastAsia="Calibri"/>
          <w:sz w:val="22"/>
          <w:szCs w:val="22"/>
          <w:lang w:eastAsia="en-US"/>
        </w:rPr>
      </w:pPr>
      <w:r w:rsidRPr="00F03A25">
        <w:rPr>
          <w:rFonts w:eastAsia="Calibri"/>
          <w:sz w:val="22"/>
          <w:szCs w:val="22"/>
          <w:lang w:eastAsia="en-US"/>
        </w:rPr>
        <w:t>Przysługuje Pani/Panu prawo wniesienia skargi do Prezesa Urzędu Ochrony Danych Osobowych.</w:t>
      </w:r>
    </w:p>
    <w:p w14:paraId="59C70615" w14:textId="77777777" w:rsidR="00583CEE" w:rsidRPr="00F03A25" w:rsidRDefault="00583CEE" w:rsidP="00C45D1E">
      <w:pPr>
        <w:numPr>
          <w:ilvl w:val="0"/>
          <w:numId w:val="37"/>
        </w:numPr>
        <w:autoSpaceDE/>
        <w:spacing w:after="120"/>
        <w:jc w:val="both"/>
        <w:rPr>
          <w:rFonts w:eastAsia="Calibri"/>
          <w:b/>
          <w:sz w:val="22"/>
          <w:szCs w:val="22"/>
          <w:lang w:eastAsia="en-US"/>
        </w:rPr>
      </w:pPr>
      <w:r w:rsidRPr="00F03A25">
        <w:rPr>
          <w:rFonts w:eastAsia="Calibri"/>
          <w:b/>
          <w:sz w:val="22"/>
          <w:szCs w:val="22"/>
          <w:lang w:eastAsia="en-US"/>
        </w:rPr>
        <w:t>Informacja o zautomatyzowanym podejmowaniu decyzji:</w:t>
      </w:r>
    </w:p>
    <w:p w14:paraId="43414346" w14:textId="77777777" w:rsidR="00583CEE" w:rsidRPr="00C45D1E" w:rsidRDefault="00583CEE" w:rsidP="00C45D1E">
      <w:pPr>
        <w:spacing w:after="120"/>
        <w:rPr>
          <w:sz w:val="22"/>
          <w:szCs w:val="22"/>
          <w:lang w:bidi="fa-IR"/>
        </w:rPr>
      </w:pPr>
      <w:r w:rsidRPr="00F03A25">
        <w:rPr>
          <w:rFonts w:eastAsia="Calibri"/>
          <w:sz w:val="22"/>
          <w:szCs w:val="22"/>
          <w:lang w:eastAsia="en-US"/>
        </w:rPr>
        <w:t>Nie będzie Pani/Pan podlegać decyzjom podejmowanym w sposób zautomatyzowany (bez udziału człowieka). Pani /Pana dane osobowe nie będą również wykorzystywane do profilowania.</w:t>
      </w:r>
    </w:p>
    <w:p w14:paraId="39BEA0A2" w14:textId="77777777" w:rsidR="00583CEE" w:rsidRPr="00C45D1E" w:rsidRDefault="00583CEE" w:rsidP="00C45D1E">
      <w:pPr>
        <w:rPr>
          <w:rFonts w:eastAsia="Calibri"/>
          <w:b/>
          <w:sz w:val="22"/>
          <w:szCs w:val="22"/>
          <w:lang w:eastAsia="en-US"/>
        </w:rPr>
      </w:pPr>
    </w:p>
    <w:p w14:paraId="61253646" w14:textId="77777777" w:rsidR="00583CEE" w:rsidRPr="00C45D1E" w:rsidRDefault="00583CEE" w:rsidP="00C45D1E">
      <w:pPr>
        <w:jc w:val="right"/>
        <w:rPr>
          <w:sz w:val="22"/>
          <w:szCs w:val="22"/>
        </w:rPr>
      </w:pPr>
    </w:p>
    <w:p w14:paraId="6BA009F2" w14:textId="77777777" w:rsidR="00583CEE" w:rsidRPr="00C45D1E" w:rsidRDefault="00583CEE" w:rsidP="00C45D1E">
      <w:pPr>
        <w:rPr>
          <w:sz w:val="22"/>
          <w:szCs w:val="22"/>
        </w:rPr>
      </w:pPr>
    </w:p>
    <w:p w14:paraId="75AA860B" w14:textId="77777777" w:rsidR="00583CEE" w:rsidRPr="00C45D1E" w:rsidRDefault="00583CEE" w:rsidP="00C45D1E">
      <w:pPr>
        <w:rPr>
          <w:sz w:val="22"/>
          <w:szCs w:val="22"/>
        </w:rPr>
      </w:pPr>
    </w:p>
    <w:p w14:paraId="29E53B06" w14:textId="77777777" w:rsidR="00583CEE" w:rsidRPr="00C45D1E" w:rsidRDefault="00583CEE" w:rsidP="00C45D1E">
      <w:pPr>
        <w:rPr>
          <w:sz w:val="22"/>
          <w:szCs w:val="22"/>
        </w:rPr>
      </w:pPr>
    </w:p>
    <w:p w14:paraId="5A1625BA" w14:textId="77777777" w:rsidR="00583CEE" w:rsidRPr="00C45D1E" w:rsidRDefault="00583CEE" w:rsidP="00C45D1E">
      <w:pPr>
        <w:autoSpaceDE/>
        <w:autoSpaceDN/>
        <w:jc w:val="both"/>
        <w:rPr>
          <w:rFonts w:eastAsia="Calibri"/>
          <w:sz w:val="22"/>
          <w:szCs w:val="22"/>
          <w:lang w:eastAsia="en-US"/>
        </w:rPr>
      </w:pPr>
    </w:p>
    <w:p w14:paraId="1EB23487" w14:textId="77777777" w:rsidR="00583CEE" w:rsidRPr="00C45D1E" w:rsidRDefault="00583CEE" w:rsidP="00C45D1E">
      <w:pPr>
        <w:spacing w:after="120"/>
        <w:rPr>
          <w:sz w:val="22"/>
          <w:szCs w:val="22"/>
          <w:lang w:bidi="fa-IR"/>
        </w:rPr>
      </w:pPr>
    </w:p>
    <w:p w14:paraId="3595DE5C" w14:textId="77777777" w:rsidR="00583CEE" w:rsidRPr="00C45D1E" w:rsidRDefault="00583CEE" w:rsidP="00C45D1E">
      <w:pPr>
        <w:rPr>
          <w:rFonts w:eastAsia="Calibri"/>
          <w:b/>
          <w:sz w:val="22"/>
          <w:szCs w:val="22"/>
          <w:lang w:eastAsia="en-US"/>
        </w:rPr>
      </w:pPr>
    </w:p>
    <w:p w14:paraId="5180358E" w14:textId="77777777" w:rsidR="00583CEE" w:rsidRPr="00C45D1E" w:rsidRDefault="00583CEE" w:rsidP="00C45D1E">
      <w:pPr>
        <w:jc w:val="right"/>
        <w:rPr>
          <w:sz w:val="22"/>
          <w:szCs w:val="22"/>
        </w:rPr>
      </w:pPr>
    </w:p>
    <w:p w14:paraId="3E936306" w14:textId="77777777" w:rsidR="00583CEE" w:rsidRPr="00C45D1E" w:rsidRDefault="00583CEE" w:rsidP="00C45D1E">
      <w:pPr>
        <w:rPr>
          <w:sz w:val="22"/>
          <w:szCs w:val="22"/>
        </w:rPr>
      </w:pPr>
    </w:p>
    <w:p w14:paraId="374AC03C" w14:textId="77777777" w:rsidR="00583CEE" w:rsidRPr="00C45D1E" w:rsidRDefault="00583CEE" w:rsidP="00C45D1E">
      <w:pPr>
        <w:rPr>
          <w:sz w:val="22"/>
          <w:szCs w:val="22"/>
        </w:rPr>
      </w:pPr>
    </w:p>
    <w:p w14:paraId="49BD9C95" w14:textId="77777777" w:rsidR="00583CEE" w:rsidRPr="00C45D1E" w:rsidRDefault="00583CEE" w:rsidP="00C45D1E">
      <w:pPr>
        <w:rPr>
          <w:sz w:val="22"/>
          <w:szCs w:val="22"/>
        </w:rPr>
      </w:pPr>
    </w:p>
    <w:p w14:paraId="0A2CD15B" w14:textId="77777777" w:rsidR="00583CEE" w:rsidRPr="00C45D1E" w:rsidRDefault="00583CEE" w:rsidP="00C45D1E">
      <w:pPr>
        <w:autoSpaceDE/>
        <w:autoSpaceDN/>
        <w:jc w:val="both"/>
        <w:rPr>
          <w:rFonts w:eastAsia="Calibri"/>
          <w:sz w:val="22"/>
          <w:szCs w:val="22"/>
          <w:lang w:eastAsia="en-US"/>
        </w:rPr>
      </w:pPr>
    </w:p>
    <w:p w14:paraId="74683FA3" w14:textId="77777777" w:rsidR="00583CEE" w:rsidRPr="00C45D1E" w:rsidRDefault="00583CEE" w:rsidP="00C45D1E">
      <w:pPr>
        <w:tabs>
          <w:tab w:val="left" w:pos="1185"/>
        </w:tabs>
        <w:jc w:val="right"/>
        <w:rPr>
          <w:rFonts w:eastAsia="Calibri"/>
          <w:sz w:val="22"/>
          <w:szCs w:val="22"/>
          <w:lang w:eastAsia="en-US"/>
        </w:rPr>
      </w:pPr>
    </w:p>
    <w:p w14:paraId="5E5E372A" w14:textId="77777777" w:rsidR="00583CEE" w:rsidRPr="00C45D1E" w:rsidRDefault="00583CEE" w:rsidP="00C45D1E">
      <w:pPr>
        <w:autoSpaceDE/>
        <w:autoSpaceDN/>
        <w:jc w:val="both"/>
        <w:rPr>
          <w:rFonts w:eastAsia="Calibri"/>
          <w:sz w:val="22"/>
          <w:szCs w:val="22"/>
          <w:lang w:eastAsia="en-US"/>
        </w:rPr>
      </w:pPr>
    </w:p>
    <w:p w14:paraId="5F773646" w14:textId="77777777" w:rsidR="00583CEE" w:rsidRPr="00C45D1E" w:rsidRDefault="00583CEE" w:rsidP="00C45D1E">
      <w:pPr>
        <w:autoSpaceDE/>
        <w:autoSpaceDN/>
        <w:jc w:val="both"/>
        <w:rPr>
          <w:rFonts w:eastAsia="Calibri"/>
          <w:sz w:val="22"/>
          <w:szCs w:val="22"/>
          <w:lang w:eastAsia="en-US"/>
        </w:rPr>
      </w:pPr>
    </w:p>
    <w:p w14:paraId="7B6A0A78" w14:textId="77777777" w:rsidR="00583CEE" w:rsidRPr="00C45D1E" w:rsidRDefault="00583CEE" w:rsidP="00C45D1E">
      <w:pPr>
        <w:rPr>
          <w:sz w:val="22"/>
          <w:szCs w:val="22"/>
        </w:rPr>
      </w:pPr>
    </w:p>
    <w:p w14:paraId="70D0E5AA" w14:textId="77777777" w:rsidR="001F4F11" w:rsidRPr="00C45D1E" w:rsidRDefault="001F4F11" w:rsidP="00C45D1E">
      <w:pPr>
        <w:rPr>
          <w:sz w:val="22"/>
          <w:szCs w:val="22"/>
          <w:lang w:val="pl-PL"/>
        </w:rPr>
      </w:pPr>
    </w:p>
    <w:p w14:paraId="41B7C359" w14:textId="77777777" w:rsidR="001F4F11" w:rsidRPr="00C45D1E" w:rsidRDefault="001F4F11" w:rsidP="00C45D1E">
      <w:pPr>
        <w:rPr>
          <w:sz w:val="22"/>
          <w:szCs w:val="22"/>
          <w:lang w:val="pl-PL"/>
        </w:rPr>
      </w:pPr>
    </w:p>
    <w:p w14:paraId="41CDF9FC" w14:textId="77777777" w:rsidR="001F4F11" w:rsidRPr="00C45D1E" w:rsidRDefault="001F4F11" w:rsidP="00C45D1E">
      <w:pPr>
        <w:autoSpaceDE/>
        <w:rPr>
          <w:rFonts w:eastAsia="Calibri"/>
          <w:sz w:val="22"/>
          <w:szCs w:val="22"/>
          <w:lang w:val="pl-PL" w:eastAsia="en-US"/>
        </w:rPr>
      </w:pPr>
    </w:p>
    <w:p w14:paraId="0D65D617" w14:textId="77777777" w:rsidR="008B5DAB" w:rsidRPr="00C45D1E" w:rsidRDefault="008B5DAB" w:rsidP="00C45D1E">
      <w:pPr>
        <w:rPr>
          <w:rFonts w:eastAsia="SimSun"/>
          <w:sz w:val="22"/>
          <w:szCs w:val="22"/>
          <w:lang w:val="pl-PL" w:eastAsia="ar-SA"/>
        </w:rPr>
      </w:pPr>
    </w:p>
    <w:p w14:paraId="37E07B63" w14:textId="657084E2" w:rsidR="003E26C0" w:rsidRPr="00C45D1E" w:rsidRDefault="003E26C0" w:rsidP="00C45D1E">
      <w:pPr>
        <w:rPr>
          <w:sz w:val="22"/>
          <w:szCs w:val="22"/>
          <w:lang w:val="pl-PL" w:eastAsia="ar-SA"/>
        </w:rPr>
      </w:pPr>
    </w:p>
    <w:sectPr w:rsidR="003E26C0" w:rsidRPr="00C45D1E" w:rsidSect="003A489D">
      <w:footerReference w:type="even" r:id="rId15"/>
      <w:headerReference w:type="first" r:id="rId16"/>
      <w:pgSz w:w="11906" w:h="16838"/>
      <w:pgMar w:top="1134" w:right="1418" w:bottom="1134" w:left="1418"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0D8DA131" w16cex:dateUtc="2025-11-03T07:22:00Z"/>
  <w16cex:commentExtensible w16cex:durableId="1C060C33" w16cex:dateUtc="2025-11-03T07:24:00Z"/>
  <w16cex:commentExtensible w16cex:durableId="2B447C8E" w16cex:dateUtc="2025-11-03T07:32:00Z"/>
  <w16cex:commentExtensible w16cex:durableId="3B5273A8" w16cex:dateUtc="2025-11-03T07:40:00Z"/>
  <w16cex:commentExtensible w16cex:durableId="5686DC5F" w16cex:dateUtc="2025-11-03T07:46:00Z"/>
  <w16cex:commentExtensible w16cex:durableId="14D9AF97" w16cex:dateUtc="2025-11-03T07:51:00Z"/>
  <w16cex:commentExtensible w16cex:durableId="2CCC16E9" w16cex:dateUtc="2025-11-03T07:54:00Z"/>
  <w16cex:commentExtensible w16cex:durableId="4C939A89" w16cex:dateUtc="2025-11-03T07: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CDFB341" w16cid:durableId="0D8DA131"/>
  <w16cid:commentId w16cid:paraId="36EBF3B8" w16cid:durableId="1C060C33"/>
  <w16cid:commentId w16cid:paraId="386CBAED" w16cid:durableId="2B447C8E"/>
  <w16cid:commentId w16cid:paraId="09779665" w16cid:durableId="3B5273A8"/>
  <w16cid:commentId w16cid:paraId="5CB8709E" w16cid:durableId="5686DC5F"/>
  <w16cid:commentId w16cid:paraId="288282F7" w16cid:durableId="14D9AF97"/>
  <w16cid:commentId w16cid:paraId="7256C9A2" w16cid:durableId="0F3FA26B"/>
  <w16cid:commentId w16cid:paraId="2ABDBF17" w16cid:durableId="10084DD0"/>
  <w16cid:commentId w16cid:paraId="66905C1C" w16cid:durableId="2CCC16E9"/>
  <w16cid:commentId w16cid:paraId="0362EFA6" w16cid:durableId="7C96CA40"/>
  <w16cid:commentId w16cid:paraId="502DF131" w16cid:durableId="4C939A8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A320B1" w14:textId="77777777" w:rsidR="00262152" w:rsidRDefault="00262152">
      <w:r>
        <w:separator/>
      </w:r>
    </w:p>
  </w:endnote>
  <w:endnote w:type="continuationSeparator" w:id="0">
    <w:p w14:paraId="4C74DA63" w14:textId="77777777" w:rsidR="00262152" w:rsidRDefault="00262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348">
    <w:altName w:val="Times New Roman"/>
    <w:charset w:val="EE"/>
    <w:family w:val="auto"/>
    <w:pitch w:val="variable"/>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EE"/>
    <w:family w:val="roman"/>
    <w:pitch w:val="variable"/>
    <w:sig w:usb0="E00006FF" w:usb1="420024FF" w:usb2="02000000" w:usb3="00000000" w:csb0="000001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0BDA1" w14:textId="77777777" w:rsidR="001D1CC4" w:rsidRDefault="001D1CC4">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017C62C" w14:textId="77777777" w:rsidR="001D1CC4" w:rsidRDefault="001D1CC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827D26" w14:textId="77777777" w:rsidR="00262152" w:rsidRDefault="00262152">
      <w:r>
        <w:separator/>
      </w:r>
    </w:p>
  </w:footnote>
  <w:footnote w:type="continuationSeparator" w:id="0">
    <w:p w14:paraId="5A072FD1" w14:textId="77777777" w:rsidR="00262152" w:rsidRDefault="00262152">
      <w:r>
        <w:continuationSeparator/>
      </w:r>
    </w:p>
  </w:footnote>
  <w:footnote w:id="1">
    <w:p w14:paraId="450690F9" w14:textId="77777777" w:rsidR="000349BF" w:rsidRPr="000473D4" w:rsidRDefault="000349BF" w:rsidP="000349BF">
      <w:pPr>
        <w:pStyle w:val="Tekstprzypisudolnego"/>
        <w:rPr>
          <w:lang w:val="pl-PL"/>
        </w:rPr>
      </w:pPr>
      <w:r>
        <w:rPr>
          <w:rStyle w:val="Odwoanieprzypisudolnego"/>
        </w:rPr>
        <w:footnoteRef/>
      </w:r>
      <w:r w:rsidRPr="000473D4">
        <w:rPr>
          <w:lang w:val="pl-PL"/>
        </w:rPr>
        <w:t xml:space="preserve"> </w:t>
      </w:r>
      <w:r>
        <w:rPr>
          <w:sz w:val="16"/>
          <w:szCs w:val="16"/>
          <w:lang w:val="pl-PL"/>
        </w:rPr>
        <w:t>§ 7 ust. 15</w:t>
      </w:r>
      <w:r w:rsidRPr="000473D4">
        <w:rPr>
          <w:sz w:val="16"/>
          <w:szCs w:val="16"/>
          <w:lang w:val="pl-PL"/>
        </w:rPr>
        <w:t xml:space="preserve"> zostanie dostosowany do oświadczenia oferenta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41FC5C" w14:textId="0C652E4D" w:rsidR="001D1CC4" w:rsidRDefault="001D1CC4">
    <w:pPr>
      <w:pStyle w:val="Nagwek"/>
    </w:pPr>
    <w:r>
      <w:t>DNPS.424.</w:t>
    </w:r>
    <w:r w:rsidR="001365EC">
      <w:t>44.</w:t>
    </w:r>
    <w:r w:rsidR="002F6B12">
      <w:t>2026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5"/>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 w15:restartNumberingAfterBreak="0">
    <w:nsid w:val="0000000C"/>
    <w:multiLevelType w:val="multilevel"/>
    <w:tmpl w:val="1628614C"/>
    <w:name w:val="WW8Num13"/>
    <w:lvl w:ilvl="0">
      <w:start w:val="1"/>
      <w:numFmt w:val="decimal"/>
      <w:lvlText w:val="%1)"/>
      <w:lvlJc w:val="left"/>
      <w:pPr>
        <w:tabs>
          <w:tab w:val="num" w:pos="0"/>
        </w:tabs>
        <w:ind w:left="360" w:hanging="360"/>
      </w:pPr>
      <w:rPr>
        <w:rFonts w:ascii="Symbol" w:hAnsi="Symbol" w:cs="Symbol" w:hint="default"/>
      </w:rPr>
    </w:lvl>
    <w:lvl w:ilvl="1">
      <w:start w:val="1"/>
      <w:numFmt w:val="lowerLetter"/>
      <w:lvlText w:val="%2)"/>
      <w:lvlJc w:val="left"/>
      <w:pPr>
        <w:tabs>
          <w:tab w:val="num" w:pos="282"/>
        </w:tabs>
        <w:ind w:left="1210" w:hanging="360"/>
      </w:pPr>
      <w:rPr>
        <w:rFonts w:ascii="Garamond" w:hAnsi="Garamond" w:cs="Courier New" w:hint="default"/>
      </w:rPr>
    </w:lvl>
    <w:lvl w:ilvl="2">
      <w:start w:val="1"/>
      <w:numFmt w:val="lowerRoman"/>
      <w:lvlText w:val="%3)"/>
      <w:lvlJc w:val="left"/>
      <w:pPr>
        <w:tabs>
          <w:tab w:val="num" w:pos="0"/>
        </w:tabs>
        <w:ind w:left="1080" w:hanging="360"/>
      </w:pPr>
      <w:rPr>
        <w:rFonts w:ascii="Wingdings" w:hAnsi="Wingdings" w:cs="Wingdings" w:hint="default"/>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1876"/>
        </w:tabs>
        <w:ind w:left="644"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3" w15:restartNumberingAfterBreak="0">
    <w:nsid w:val="0000000D"/>
    <w:multiLevelType w:val="multilevel"/>
    <w:tmpl w:val="0000000D"/>
    <w:name w:val="WW8Num2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15:restartNumberingAfterBreak="0">
    <w:nsid w:val="0000001B"/>
    <w:multiLevelType w:val="multilevel"/>
    <w:tmpl w:val="0000001B"/>
    <w:name w:val="WWNum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 w15:restartNumberingAfterBreak="0">
    <w:nsid w:val="0000001C"/>
    <w:multiLevelType w:val="multilevel"/>
    <w:tmpl w:val="0000001C"/>
    <w:name w:val="WWNum29"/>
    <w:lvl w:ilvl="0">
      <w:start w:val="1"/>
      <w:numFmt w:val="lowerLetter"/>
      <w:lvlText w:val="%1)"/>
      <w:lvlJc w:val="left"/>
      <w:pPr>
        <w:tabs>
          <w:tab w:val="num" w:pos="1428"/>
        </w:tabs>
        <w:ind w:left="2508" w:hanging="360"/>
      </w:pPr>
    </w:lvl>
    <w:lvl w:ilvl="1">
      <w:start w:val="1"/>
      <w:numFmt w:val="lowerLetter"/>
      <w:lvlText w:val="%2."/>
      <w:lvlJc w:val="left"/>
      <w:pPr>
        <w:tabs>
          <w:tab w:val="num" w:pos="1428"/>
        </w:tabs>
        <w:ind w:left="3228" w:hanging="360"/>
      </w:pPr>
    </w:lvl>
    <w:lvl w:ilvl="2">
      <w:start w:val="1"/>
      <w:numFmt w:val="lowerRoman"/>
      <w:lvlText w:val="%2.%3."/>
      <w:lvlJc w:val="right"/>
      <w:pPr>
        <w:tabs>
          <w:tab w:val="num" w:pos="1428"/>
        </w:tabs>
        <w:ind w:left="3948" w:hanging="180"/>
      </w:pPr>
    </w:lvl>
    <w:lvl w:ilvl="3">
      <w:start w:val="1"/>
      <w:numFmt w:val="decimal"/>
      <w:lvlText w:val="%2.%3.%4."/>
      <w:lvlJc w:val="left"/>
      <w:pPr>
        <w:tabs>
          <w:tab w:val="num" w:pos="1428"/>
        </w:tabs>
        <w:ind w:left="4668" w:hanging="360"/>
      </w:pPr>
    </w:lvl>
    <w:lvl w:ilvl="4">
      <w:start w:val="1"/>
      <w:numFmt w:val="lowerLetter"/>
      <w:lvlText w:val="%2.%3.%4.%5."/>
      <w:lvlJc w:val="left"/>
      <w:pPr>
        <w:tabs>
          <w:tab w:val="num" w:pos="1428"/>
        </w:tabs>
        <w:ind w:left="5388" w:hanging="360"/>
      </w:pPr>
    </w:lvl>
    <w:lvl w:ilvl="5">
      <w:start w:val="1"/>
      <w:numFmt w:val="lowerRoman"/>
      <w:lvlText w:val="%2.%3.%4.%5.%6."/>
      <w:lvlJc w:val="right"/>
      <w:pPr>
        <w:tabs>
          <w:tab w:val="num" w:pos="1428"/>
        </w:tabs>
        <w:ind w:left="6108" w:hanging="180"/>
      </w:pPr>
    </w:lvl>
    <w:lvl w:ilvl="6">
      <w:start w:val="1"/>
      <w:numFmt w:val="decimal"/>
      <w:lvlText w:val="%2.%3.%4.%5.%6.%7."/>
      <w:lvlJc w:val="left"/>
      <w:pPr>
        <w:tabs>
          <w:tab w:val="num" w:pos="1428"/>
        </w:tabs>
        <w:ind w:left="6828" w:hanging="360"/>
      </w:pPr>
    </w:lvl>
    <w:lvl w:ilvl="7">
      <w:start w:val="1"/>
      <w:numFmt w:val="lowerLetter"/>
      <w:lvlText w:val="%2.%3.%4.%5.%6.%7.%8."/>
      <w:lvlJc w:val="left"/>
      <w:pPr>
        <w:tabs>
          <w:tab w:val="num" w:pos="1428"/>
        </w:tabs>
        <w:ind w:left="7548" w:hanging="360"/>
      </w:pPr>
    </w:lvl>
    <w:lvl w:ilvl="8">
      <w:start w:val="1"/>
      <w:numFmt w:val="lowerRoman"/>
      <w:lvlText w:val="%2.%3.%4.%5.%6.%7.%8.%9."/>
      <w:lvlJc w:val="right"/>
      <w:pPr>
        <w:tabs>
          <w:tab w:val="num" w:pos="1428"/>
        </w:tabs>
        <w:ind w:left="8268" w:hanging="180"/>
      </w:pPr>
    </w:lvl>
  </w:abstractNum>
  <w:abstractNum w:abstractNumId="6" w15:restartNumberingAfterBreak="0">
    <w:nsid w:val="009C06CE"/>
    <w:multiLevelType w:val="hybridMultilevel"/>
    <w:tmpl w:val="8C46EDBE"/>
    <w:lvl w:ilvl="0" w:tplc="2932ABF2">
      <w:start w:val="1"/>
      <w:numFmt w:val="decimal"/>
      <w:lvlText w:val="%1."/>
      <w:lvlJc w:val="left"/>
      <w:pPr>
        <w:ind w:left="360" w:hanging="360"/>
      </w:pPr>
      <w:rPr>
        <w:rFonts w:hint="default"/>
        <w:b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91C27DE"/>
    <w:multiLevelType w:val="hybridMultilevel"/>
    <w:tmpl w:val="B0402C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1290EE4"/>
    <w:multiLevelType w:val="multilevel"/>
    <w:tmpl w:val="2A1855D0"/>
    <w:lvl w:ilvl="0">
      <w:start w:val="1"/>
      <w:numFmt w:val="decimal"/>
      <w:lvlText w:val="%1."/>
      <w:legacy w:legacy="1" w:legacySpace="0" w:legacyIndent="360"/>
      <w:lvlJc w:val="left"/>
      <w:rPr>
        <w:rFonts w:ascii="Times New Roman" w:hAnsi="Times New Roman" w:cs="Times New Roman" w:hint="default"/>
        <w:b w:val="0"/>
      </w:rPr>
    </w:lvl>
    <w:lvl w:ilvl="1">
      <w:start w:val="1"/>
      <w:numFmt w:val="lowerLetter"/>
      <w:pStyle w:val="a"/>
      <w:lvlText w:val="%2)"/>
      <w:lvlJc w:val="left"/>
      <w:pPr>
        <w:tabs>
          <w:tab w:val="num" w:pos="786"/>
        </w:tabs>
        <w:ind w:left="786"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15:restartNumberingAfterBreak="0">
    <w:nsid w:val="11DA0148"/>
    <w:multiLevelType w:val="hybridMultilevel"/>
    <w:tmpl w:val="359631C4"/>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1" w15:restartNumberingAfterBreak="0">
    <w:nsid w:val="120867BF"/>
    <w:multiLevelType w:val="hybridMultilevel"/>
    <w:tmpl w:val="18EC979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3445DBA"/>
    <w:multiLevelType w:val="hybridMultilevel"/>
    <w:tmpl w:val="E982C7B2"/>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3" w15:restartNumberingAfterBreak="0">
    <w:nsid w:val="13666357"/>
    <w:multiLevelType w:val="hybridMultilevel"/>
    <w:tmpl w:val="99A0049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 w15:restartNumberingAfterBreak="0">
    <w:nsid w:val="13BE0100"/>
    <w:multiLevelType w:val="hybridMultilevel"/>
    <w:tmpl w:val="2D346F5A"/>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5" w15:restartNumberingAfterBreak="0">
    <w:nsid w:val="1DF33233"/>
    <w:multiLevelType w:val="hybridMultilevel"/>
    <w:tmpl w:val="191E14B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201D324C"/>
    <w:multiLevelType w:val="multilevel"/>
    <w:tmpl w:val="701C44C8"/>
    <w:lvl w:ilvl="0">
      <w:start w:val="1"/>
      <w:numFmt w:val="decimal"/>
      <w:lvlText w:val="%1."/>
      <w:lvlJc w:val="left"/>
      <w:pPr>
        <w:ind w:left="360" w:hanging="360"/>
      </w:pPr>
      <w:rPr>
        <w:rFonts w:hint="default"/>
      </w:rPr>
    </w:lvl>
    <w:lvl w:ilvl="1">
      <w:start w:val="1"/>
      <w:numFmt w:val="lowerLetter"/>
      <w:lvlText w:val="%2)"/>
      <w:lvlJc w:val="left"/>
      <w:pPr>
        <w:ind w:left="928"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1131F37"/>
    <w:multiLevelType w:val="hybridMultilevel"/>
    <w:tmpl w:val="966ADBD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3E124F0"/>
    <w:multiLevelType w:val="hybridMultilevel"/>
    <w:tmpl w:val="0366E2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26EE212B"/>
    <w:multiLevelType w:val="multilevel"/>
    <w:tmpl w:val="54E0750E"/>
    <w:lvl w:ilvl="0">
      <w:start w:val="1"/>
      <w:numFmt w:val="decimal"/>
      <w:lvlText w:val="%1."/>
      <w:lvlJc w:val="left"/>
      <w:pPr>
        <w:tabs>
          <w:tab w:val="num" w:pos="-284"/>
        </w:tabs>
        <w:ind w:left="360" w:hanging="360"/>
      </w:pPr>
      <w:rPr>
        <w:rFonts w:hint="default"/>
      </w:rPr>
    </w:lvl>
    <w:lvl w:ilvl="1">
      <w:start w:val="1"/>
      <w:numFmt w:val="lowerLetter"/>
      <w:lvlText w:val="%2."/>
      <w:lvlJc w:val="left"/>
      <w:pPr>
        <w:tabs>
          <w:tab w:val="num" w:pos="-284"/>
        </w:tabs>
        <w:ind w:left="1298" w:hanging="360"/>
      </w:pPr>
      <w:rPr>
        <w:rFonts w:hint="default"/>
      </w:rPr>
    </w:lvl>
    <w:lvl w:ilvl="2">
      <w:start w:val="1"/>
      <w:numFmt w:val="lowerRoman"/>
      <w:lvlText w:val="%2.%3."/>
      <w:lvlJc w:val="right"/>
      <w:pPr>
        <w:tabs>
          <w:tab w:val="num" w:pos="-284"/>
        </w:tabs>
        <w:ind w:left="2018" w:hanging="180"/>
      </w:pPr>
      <w:rPr>
        <w:rFonts w:hint="default"/>
      </w:rPr>
    </w:lvl>
    <w:lvl w:ilvl="3">
      <w:start w:val="1"/>
      <w:numFmt w:val="decimal"/>
      <w:lvlText w:val="%2.%3.%4."/>
      <w:lvlJc w:val="left"/>
      <w:pPr>
        <w:tabs>
          <w:tab w:val="num" w:pos="-284"/>
        </w:tabs>
        <w:ind w:left="2738" w:hanging="360"/>
      </w:pPr>
      <w:rPr>
        <w:rFonts w:hint="default"/>
      </w:rPr>
    </w:lvl>
    <w:lvl w:ilvl="4">
      <w:start w:val="1"/>
      <w:numFmt w:val="lowerLetter"/>
      <w:lvlText w:val="%2.%3.%4.%5."/>
      <w:lvlJc w:val="left"/>
      <w:pPr>
        <w:tabs>
          <w:tab w:val="num" w:pos="-284"/>
        </w:tabs>
        <w:ind w:left="3458" w:hanging="360"/>
      </w:pPr>
      <w:rPr>
        <w:rFonts w:hint="default"/>
      </w:rPr>
    </w:lvl>
    <w:lvl w:ilvl="5">
      <w:start w:val="1"/>
      <w:numFmt w:val="lowerRoman"/>
      <w:lvlText w:val="%2.%3.%4.%5.%6."/>
      <w:lvlJc w:val="right"/>
      <w:pPr>
        <w:tabs>
          <w:tab w:val="num" w:pos="-284"/>
        </w:tabs>
        <w:ind w:left="4178" w:hanging="180"/>
      </w:pPr>
      <w:rPr>
        <w:rFonts w:hint="default"/>
      </w:rPr>
    </w:lvl>
    <w:lvl w:ilvl="6">
      <w:start w:val="1"/>
      <w:numFmt w:val="decimal"/>
      <w:lvlText w:val="%2.%3.%4.%5.%6.%7."/>
      <w:lvlJc w:val="left"/>
      <w:pPr>
        <w:tabs>
          <w:tab w:val="num" w:pos="-284"/>
        </w:tabs>
        <w:ind w:left="4898" w:hanging="360"/>
      </w:pPr>
      <w:rPr>
        <w:rFonts w:hint="default"/>
      </w:rPr>
    </w:lvl>
    <w:lvl w:ilvl="7">
      <w:start w:val="1"/>
      <w:numFmt w:val="lowerLetter"/>
      <w:lvlText w:val="%2.%3.%4.%5.%6.%7.%8."/>
      <w:lvlJc w:val="left"/>
      <w:pPr>
        <w:tabs>
          <w:tab w:val="num" w:pos="-284"/>
        </w:tabs>
        <w:ind w:left="5618" w:hanging="360"/>
      </w:pPr>
      <w:rPr>
        <w:rFonts w:hint="default"/>
      </w:rPr>
    </w:lvl>
    <w:lvl w:ilvl="8">
      <w:start w:val="1"/>
      <w:numFmt w:val="lowerRoman"/>
      <w:lvlText w:val="%2.%3.%4.%5.%6.%7.%8.%9."/>
      <w:lvlJc w:val="right"/>
      <w:pPr>
        <w:tabs>
          <w:tab w:val="num" w:pos="-284"/>
        </w:tabs>
        <w:ind w:left="6338" w:hanging="180"/>
      </w:pPr>
      <w:rPr>
        <w:rFonts w:hint="default"/>
      </w:rPr>
    </w:lvl>
  </w:abstractNum>
  <w:abstractNum w:abstractNumId="21"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2" w15:restartNumberingAfterBreak="0">
    <w:nsid w:val="2D596EFD"/>
    <w:multiLevelType w:val="hybridMultilevel"/>
    <w:tmpl w:val="F8127140"/>
    <w:lvl w:ilvl="0" w:tplc="25B2874C">
      <w:start w:val="1"/>
      <w:numFmt w:val="decimal"/>
      <w:lvlText w:val="%1."/>
      <w:lvlJc w:val="left"/>
      <w:pPr>
        <w:ind w:left="360" w:hanging="360"/>
      </w:pPr>
      <w:rPr>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2DBD574F"/>
    <w:multiLevelType w:val="hybridMultilevel"/>
    <w:tmpl w:val="BAC479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18D2821"/>
    <w:multiLevelType w:val="hybridMultilevel"/>
    <w:tmpl w:val="3A2E42C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53C6A23"/>
    <w:multiLevelType w:val="hybridMultilevel"/>
    <w:tmpl w:val="C4581CF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6" w15:restartNumberingAfterBreak="0">
    <w:nsid w:val="3B880B75"/>
    <w:multiLevelType w:val="hybridMultilevel"/>
    <w:tmpl w:val="660AFEAE"/>
    <w:lvl w:ilvl="0" w:tplc="25360B86">
      <w:start w:val="2"/>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BB9555B"/>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C177243"/>
    <w:multiLevelType w:val="hybridMultilevel"/>
    <w:tmpl w:val="A688262C"/>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0" w15:restartNumberingAfterBreak="0">
    <w:nsid w:val="4709701E"/>
    <w:multiLevelType w:val="hybridMultilevel"/>
    <w:tmpl w:val="16BC6CC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4ACF323B"/>
    <w:multiLevelType w:val="hybridMultilevel"/>
    <w:tmpl w:val="FF920EF0"/>
    <w:lvl w:ilvl="0" w:tplc="BFDCE96C">
      <w:start w:val="1"/>
      <w:numFmt w:val="decimal"/>
      <w:lvlText w:val="%1."/>
      <w:lvlJc w:val="left"/>
      <w:pPr>
        <w:tabs>
          <w:tab w:val="num" w:pos="720"/>
        </w:tabs>
        <w:ind w:left="720" w:hanging="360"/>
      </w:pPr>
      <w:rPr>
        <w:rFonts w:hint="default"/>
      </w:rPr>
    </w:lvl>
    <w:lvl w:ilvl="1" w:tplc="0415000F">
      <w:start w:val="1"/>
      <w:numFmt w:val="decimal"/>
      <w:lvlText w:val="%2."/>
      <w:lvlJc w:val="left"/>
      <w:pPr>
        <w:tabs>
          <w:tab w:val="num" w:pos="1440"/>
        </w:tabs>
        <w:ind w:left="1440" w:hanging="360"/>
      </w:pPr>
      <w:rPr>
        <w:rFonts w:hint="default"/>
      </w:rPr>
    </w:lvl>
    <w:lvl w:ilvl="2" w:tplc="B2A4CCB8">
      <w:start w:val="2"/>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3" w15:restartNumberingAfterBreak="0">
    <w:nsid w:val="51B71C7B"/>
    <w:multiLevelType w:val="hybridMultilevel"/>
    <w:tmpl w:val="DF962DE4"/>
    <w:lvl w:ilvl="0" w:tplc="00000003">
      <w:start w:val="1"/>
      <w:numFmt w:val="lowerLetter"/>
      <w:lvlText w:val="%1."/>
      <w:lvlJc w:val="left"/>
      <w:pPr>
        <w:ind w:left="1070" w:hanging="360"/>
      </w:pPr>
      <w:rPr>
        <w:rFonts w:cs="Garamond" w:hint="default"/>
      </w:rPr>
    </w:lvl>
    <w:lvl w:ilvl="1" w:tplc="04150003">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34" w15:restartNumberingAfterBreak="0">
    <w:nsid w:val="530F1BF7"/>
    <w:multiLevelType w:val="hybridMultilevel"/>
    <w:tmpl w:val="2D0EBEA2"/>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AB94504"/>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36" w15:restartNumberingAfterBreak="0">
    <w:nsid w:val="5FE63792"/>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37" w15:restartNumberingAfterBreak="0">
    <w:nsid w:val="60475661"/>
    <w:multiLevelType w:val="hybridMultilevel"/>
    <w:tmpl w:val="57F005E6"/>
    <w:lvl w:ilvl="0" w:tplc="D8C81EC4">
      <w:start w:val="3"/>
      <w:numFmt w:val="decimal"/>
      <w:lvlText w:val="%1."/>
      <w:lvlJc w:val="left"/>
      <w:pPr>
        <w:ind w:left="644" w:hanging="360"/>
      </w:pPr>
      <w:rPr>
        <w:rFonts w:hint="default"/>
      </w:rPr>
    </w:lvl>
    <w:lvl w:ilvl="1" w:tplc="04150019">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8" w15:restartNumberingAfterBreak="0">
    <w:nsid w:val="60B30CC8"/>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9" w15:restartNumberingAfterBreak="0">
    <w:nsid w:val="64107FB5"/>
    <w:multiLevelType w:val="multilevel"/>
    <w:tmpl w:val="E06AC146"/>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1" w15:restartNumberingAfterBreak="0">
    <w:nsid w:val="71E53DD2"/>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2"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74C21AA6"/>
    <w:multiLevelType w:val="hybridMultilevel"/>
    <w:tmpl w:val="F490DA70"/>
    <w:lvl w:ilvl="0" w:tplc="79E0E354">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 w15:restartNumberingAfterBreak="0">
    <w:nsid w:val="76E16AAC"/>
    <w:multiLevelType w:val="hybridMultilevel"/>
    <w:tmpl w:val="DA50C368"/>
    <w:lvl w:ilvl="0" w:tplc="0415000F">
      <w:start w:val="1"/>
      <w:numFmt w:val="decimal"/>
      <w:lvlText w:val="%1."/>
      <w:lvlJc w:val="left"/>
      <w:pPr>
        <w:ind w:left="360" w:hanging="360"/>
      </w:pPr>
    </w:lvl>
    <w:lvl w:ilvl="1" w:tplc="04150019">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46"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7B10763F"/>
    <w:multiLevelType w:val="hybridMultilevel"/>
    <w:tmpl w:val="BF885090"/>
    <w:lvl w:ilvl="0" w:tplc="29E237A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9"/>
  </w:num>
  <w:num w:numId="2">
    <w:abstractNumId w:val="16"/>
  </w:num>
  <w:num w:numId="3">
    <w:abstractNumId w:val="23"/>
  </w:num>
  <w:num w:numId="4">
    <w:abstractNumId w:val="22"/>
  </w:num>
  <w:num w:numId="5">
    <w:abstractNumId w:val="25"/>
  </w:num>
  <w:num w:numId="6">
    <w:abstractNumId w:val="10"/>
  </w:num>
  <w:num w:numId="7">
    <w:abstractNumId w:val="14"/>
  </w:num>
  <w:num w:numId="8">
    <w:abstractNumId w:val="47"/>
  </w:num>
  <w:num w:numId="9">
    <w:abstractNumId w:val="11"/>
  </w:num>
  <w:num w:numId="10">
    <w:abstractNumId w:val="8"/>
  </w:num>
  <w:num w:numId="11">
    <w:abstractNumId w:val="19"/>
  </w:num>
  <w:num w:numId="12">
    <w:abstractNumId w:val="7"/>
  </w:num>
  <w:num w:numId="13">
    <w:abstractNumId w:val="43"/>
  </w:num>
  <w:num w:numId="14">
    <w:abstractNumId w:val="0"/>
  </w:num>
  <w:num w:numId="15">
    <w:abstractNumId w:val="1"/>
  </w:num>
  <w:num w:numId="16">
    <w:abstractNumId w:val="36"/>
  </w:num>
  <w:num w:numId="17">
    <w:abstractNumId w:val="35"/>
  </w:num>
  <w:num w:numId="18">
    <w:abstractNumId w:val="26"/>
  </w:num>
  <w:num w:numId="19">
    <w:abstractNumId w:val="37"/>
  </w:num>
  <w:num w:numId="20">
    <w:abstractNumId w:val="15"/>
  </w:num>
  <w:num w:numId="21">
    <w:abstractNumId w:val="38"/>
  </w:num>
  <w:num w:numId="22">
    <w:abstractNumId w:val="41"/>
  </w:num>
  <w:num w:numId="23">
    <w:abstractNumId w:val="20"/>
  </w:num>
  <w:num w:numId="24">
    <w:abstractNumId w:val="45"/>
  </w:num>
  <w:num w:numId="25">
    <w:abstractNumId w:val="24"/>
  </w:num>
  <w:num w:numId="26">
    <w:abstractNumId w:val="30"/>
  </w:num>
  <w:num w:numId="27">
    <w:abstractNumId w:val="32"/>
  </w:num>
  <w:num w:numId="28">
    <w:abstractNumId w:val="29"/>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num>
  <w:num w:numId="31">
    <w:abstractNumId w:val="33"/>
  </w:num>
  <w:num w:numId="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1"/>
  </w:num>
  <w:num w:numId="34">
    <w:abstractNumId w:val="28"/>
  </w:num>
  <w:num w:numId="3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9"/>
  </w:num>
  <w:num w:numId="38">
    <w:abstractNumId w:val="40"/>
  </w:num>
  <w:num w:numId="39">
    <w:abstractNumId w:val="33"/>
    <w:lvlOverride w:ilvl="0">
      <w:startOverride w:val="1"/>
    </w:lvlOverride>
    <w:lvlOverride w:ilvl="1"/>
    <w:lvlOverride w:ilvl="2"/>
    <w:lvlOverride w:ilvl="3"/>
    <w:lvlOverride w:ilvl="4"/>
    <w:lvlOverride w:ilvl="5"/>
    <w:lvlOverride w:ilvl="6"/>
    <w:lvlOverride w:ilvl="7"/>
    <w:lvlOverride w:ilvl="8"/>
  </w:num>
  <w:num w:numId="40">
    <w:abstractNumId w:val="6"/>
  </w:num>
  <w:num w:numId="41">
    <w:abstractNumId w:val="27"/>
  </w:num>
  <w:num w:numId="42">
    <w:abstractNumId w:val="12"/>
  </w:num>
  <w:num w:numId="43">
    <w:abstractNumId w:val="17"/>
  </w:num>
  <w:num w:numId="44">
    <w:abstractNumId w:val="3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35"/>
    <w:rsid w:val="00000603"/>
    <w:rsid w:val="00000B53"/>
    <w:rsid w:val="000016F5"/>
    <w:rsid w:val="0000242C"/>
    <w:rsid w:val="00002B0A"/>
    <w:rsid w:val="000074FC"/>
    <w:rsid w:val="0001021B"/>
    <w:rsid w:val="00015AAB"/>
    <w:rsid w:val="000214E0"/>
    <w:rsid w:val="0002472C"/>
    <w:rsid w:val="000254D7"/>
    <w:rsid w:val="00026671"/>
    <w:rsid w:val="0003088A"/>
    <w:rsid w:val="00032867"/>
    <w:rsid w:val="00033399"/>
    <w:rsid w:val="000340B5"/>
    <w:rsid w:val="00034170"/>
    <w:rsid w:val="000349BF"/>
    <w:rsid w:val="00034F4E"/>
    <w:rsid w:val="000363F3"/>
    <w:rsid w:val="0003754E"/>
    <w:rsid w:val="00041F0E"/>
    <w:rsid w:val="00046A4C"/>
    <w:rsid w:val="00047379"/>
    <w:rsid w:val="000473D4"/>
    <w:rsid w:val="0004779B"/>
    <w:rsid w:val="0005638D"/>
    <w:rsid w:val="000565B1"/>
    <w:rsid w:val="00057E7B"/>
    <w:rsid w:val="00061597"/>
    <w:rsid w:val="00061BC9"/>
    <w:rsid w:val="0006380F"/>
    <w:rsid w:val="000653EA"/>
    <w:rsid w:val="000656C4"/>
    <w:rsid w:val="00067984"/>
    <w:rsid w:val="00067A5B"/>
    <w:rsid w:val="0008274A"/>
    <w:rsid w:val="00085551"/>
    <w:rsid w:val="00086B6B"/>
    <w:rsid w:val="0008729F"/>
    <w:rsid w:val="00092EEF"/>
    <w:rsid w:val="00097494"/>
    <w:rsid w:val="000978D3"/>
    <w:rsid w:val="000A00E4"/>
    <w:rsid w:val="000A3245"/>
    <w:rsid w:val="000A3394"/>
    <w:rsid w:val="000A610B"/>
    <w:rsid w:val="000A75A3"/>
    <w:rsid w:val="000A7C3B"/>
    <w:rsid w:val="000B2E24"/>
    <w:rsid w:val="000B3F8F"/>
    <w:rsid w:val="000C4123"/>
    <w:rsid w:val="000C447A"/>
    <w:rsid w:val="000C57E9"/>
    <w:rsid w:val="000C60F8"/>
    <w:rsid w:val="000C6692"/>
    <w:rsid w:val="000D0307"/>
    <w:rsid w:val="000D063D"/>
    <w:rsid w:val="000D140E"/>
    <w:rsid w:val="000D2054"/>
    <w:rsid w:val="000D54BF"/>
    <w:rsid w:val="000D7B41"/>
    <w:rsid w:val="000D7F5D"/>
    <w:rsid w:val="000E05EA"/>
    <w:rsid w:val="000E0D86"/>
    <w:rsid w:val="000E1396"/>
    <w:rsid w:val="000E173A"/>
    <w:rsid w:val="000E1764"/>
    <w:rsid w:val="000E1C50"/>
    <w:rsid w:val="000E2A04"/>
    <w:rsid w:val="000E5526"/>
    <w:rsid w:val="000E580A"/>
    <w:rsid w:val="000E7A48"/>
    <w:rsid w:val="000E7EB5"/>
    <w:rsid w:val="000F3515"/>
    <w:rsid w:val="001011A4"/>
    <w:rsid w:val="00101205"/>
    <w:rsid w:val="001066FC"/>
    <w:rsid w:val="00111C93"/>
    <w:rsid w:val="0011464F"/>
    <w:rsid w:val="00115FF9"/>
    <w:rsid w:val="00116195"/>
    <w:rsid w:val="0012273E"/>
    <w:rsid w:val="0012665E"/>
    <w:rsid w:val="00127985"/>
    <w:rsid w:val="0013058C"/>
    <w:rsid w:val="001326FA"/>
    <w:rsid w:val="001365EC"/>
    <w:rsid w:val="0014038C"/>
    <w:rsid w:val="001417C2"/>
    <w:rsid w:val="0014188A"/>
    <w:rsid w:val="00142B67"/>
    <w:rsid w:val="0014338F"/>
    <w:rsid w:val="00145881"/>
    <w:rsid w:val="0014616C"/>
    <w:rsid w:val="00146719"/>
    <w:rsid w:val="001604EA"/>
    <w:rsid w:val="00160C2C"/>
    <w:rsid w:val="00161F1B"/>
    <w:rsid w:val="00164BFC"/>
    <w:rsid w:val="0016555E"/>
    <w:rsid w:val="0016703B"/>
    <w:rsid w:val="00170351"/>
    <w:rsid w:val="001703C6"/>
    <w:rsid w:val="00170DDA"/>
    <w:rsid w:val="001716C6"/>
    <w:rsid w:val="0017330C"/>
    <w:rsid w:val="001733EB"/>
    <w:rsid w:val="001813A2"/>
    <w:rsid w:val="00181E62"/>
    <w:rsid w:val="00182DE0"/>
    <w:rsid w:val="00182E31"/>
    <w:rsid w:val="0018547C"/>
    <w:rsid w:val="001923C3"/>
    <w:rsid w:val="001A6F51"/>
    <w:rsid w:val="001B125D"/>
    <w:rsid w:val="001B440C"/>
    <w:rsid w:val="001B5574"/>
    <w:rsid w:val="001B6633"/>
    <w:rsid w:val="001C28E2"/>
    <w:rsid w:val="001C57E0"/>
    <w:rsid w:val="001C57E4"/>
    <w:rsid w:val="001C6408"/>
    <w:rsid w:val="001C7061"/>
    <w:rsid w:val="001D0B72"/>
    <w:rsid w:val="001D0B85"/>
    <w:rsid w:val="001D1CC4"/>
    <w:rsid w:val="001D1E16"/>
    <w:rsid w:val="001D5BD7"/>
    <w:rsid w:val="001D6A8A"/>
    <w:rsid w:val="001D7CFE"/>
    <w:rsid w:val="001E1CA0"/>
    <w:rsid w:val="001E20AD"/>
    <w:rsid w:val="001E41F5"/>
    <w:rsid w:val="001E5263"/>
    <w:rsid w:val="001F1406"/>
    <w:rsid w:val="001F1AD3"/>
    <w:rsid w:val="001F1E9C"/>
    <w:rsid w:val="001F2219"/>
    <w:rsid w:val="001F4F11"/>
    <w:rsid w:val="001F5A8C"/>
    <w:rsid w:val="001F787B"/>
    <w:rsid w:val="00200A77"/>
    <w:rsid w:val="00202676"/>
    <w:rsid w:val="00202756"/>
    <w:rsid w:val="002030A6"/>
    <w:rsid w:val="002033E9"/>
    <w:rsid w:val="00203AE2"/>
    <w:rsid w:val="00203BDF"/>
    <w:rsid w:val="0020492D"/>
    <w:rsid w:val="00204D6B"/>
    <w:rsid w:val="00211552"/>
    <w:rsid w:val="002135AC"/>
    <w:rsid w:val="00214B60"/>
    <w:rsid w:val="00214ED9"/>
    <w:rsid w:val="00217A19"/>
    <w:rsid w:val="0022038F"/>
    <w:rsid w:val="00222B54"/>
    <w:rsid w:val="00235949"/>
    <w:rsid w:val="00236609"/>
    <w:rsid w:val="0024050C"/>
    <w:rsid w:val="00241200"/>
    <w:rsid w:val="00242A9C"/>
    <w:rsid w:val="00247E33"/>
    <w:rsid w:val="00252C0B"/>
    <w:rsid w:val="00252D5B"/>
    <w:rsid w:val="002573E1"/>
    <w:rsid w:val="00262152"/>
    <w:rsid w:val="0026263D"/>
    <w:rsid w:val="00262A4C"/>
    <w:rsid w:val="00270D75"/>
    <w:rsid w:val="0027126D"/>
    <w:rsid w:val="0027143E"/>
    <w:rsid w:val="002718FF"/>
    <w:rsid w:val="00274A18"/>
    <w:rsid w:val="002750E0"/>
    <w:rsid w:val="00276C78"/>
    <w:rsid w:val="00277A4C"/>
    <w:rsid w:val="00277AAE"/>
    <w:rsid w:val="00277B8C"/>
    <w:rsid w:val="00280B41"/>
    <w:rsid w:val="00282B5F"/>
    <w:rsid w:val="002837D1"/>
    <w:rsid w:val="00284299"/>
    <w:rsid w:val="002859AC"/>
    <w:rsid w:val="00286013"/>
    <w:rsid w:val="0029196C"/>
    <w:rsid w:val="00292D8B"/>
    <w:rsid w:val="00294463"/>
    <w:rsid w:val="00295454"/>
    <w:rsid w:val="00296374"/>
    <w:rsid w:val="002A0949"/>
    <w:rsid w:val="002A249A"/>
    <w:rsid w:val="002A3AC2"/>
    <w:rsid w:val="002A4164"/>
    <w:rsid w:val="002A4E6A"/>
    <w:rsid w:val="002A52CE"/>
    <w:rsid w:val="002A59BB"/>
    <w:rsid w:val="002A6AAB"/>
    <w:rsid w:val="002B4F3A"/>
    <w:rsid w:val="002B50FC"/>
    <w:rsid w:val="002B5A68"/>
    <w:rsid w:val="002B6783"/>
    <w:rsid w:val="002B681E"/>
    <w:rsid w:val="002B6B66"/>
    <w:rsid w:val="002C03BD"/>
    <w:rsid w:val="002C3691"/>
    <w:rsid w:val="002C69BB"/>
    <w:rsid w:val="002C7007"/>
    <w:rsid w:val="002D0781"/>
    <w:rsid w:val="002D078F"/>
    <w:rsid w:val="002D7E51"/>
    <w:rsid w:val="002E0628"/>
    <w:rsid w:val="002E0685"/>
    <w:rsid w:val="002E4194"/>
    <w:rsid w:val="002E6709"/>
    <w:rsid w:val="002F6B12"/>
    <w:rsid w:val="00300934"/>
    <w:rsid w:val="0031004D"/>
    <w:rsid w:val="003110FE"/>
    <w:rsid w:val="0031177B"/>
    <w:rsid w:val="0031410A"/>
    <w:rsid w:val="003143C4"/>
    <w:rsid w:val="0031627A"/>
    <w:rsid w:val="00316547"/>
    <w:rsid w:val="00321D66"/>
    <w:rsid w:val="00322019"/>
    <w:rsid w:val="00322E36"/>
    <w:rsid w:val="003247AD"/>
    <w:rsid w:val="00325368"/>
    <w:rsid w:val="00326416"/>
    <w:rsid w:val="0033186F"/>
    <w:rsid w:val="00331BE2"/>
    <w:rsid w:val="00332D4C"/>
    <w:rsid w:val="003353EE"/>
    <w:rsid w:val="00336D47"/>
    <w:rsid w:val="003408E6"/>
    <w:rsid w:val="00345962"/>
    <w:rsid w:val="00350CDB"/>
    <w:rsid w:val="00351CF0"/>
    <w:rsid w:val="00353144"/>
    <w:rsid w:val="0035526C"/>
    <w:rsid w:val="003614CB"/>
    <w:rsid w:val="003615B8"/>
    <w:rsid w:val="0036369A"/>
    <w:rsid w:val="00364A4D"/>
    <w:rsid w:val="00364F50"/>
    <w:rsid w:val="00370494"/>
    <w:rsid w:val="00374480"/>
    <w:rsid w:val="00381A0C"/>
    <w:rsid w:val="003820B6"/>
    <w:rsid w:val="003852E9"/>
    <w:rsid w:val="00386255"/>
    <w:rsid w:val="00390047"/>
    <w:rsid w:val="00391ED3"/>
    <w:rsid w:val="00395C48"/>
    <w:rsid w:val="003A3345"/>
    <w:rsid w:val="003A3D2E"/>
    <w:rsid w:val="003A4126"/>
    <w:rsid w:val="003A489D"/>
    <w:rsid w:val="003A66CB"/>
    <w:rsid w:val="003A67FC"/>
    <w:rsid w:val="003A7058"/>
    <w:rsid w:val="003B0DFF"/>
    <w:rsid w:val="003B2EF2"/>
    <w:rsid w:val="003B3C08"/>
    <w:rsid w:val="003B4437"/>
    <w:rsid w:val="003B48B5"/>
    <w:rsid w:val="003C089B"/>
    <w:rsid w:val="003C2ADB"/>
    <w:rsid w:val="003C488B"/>
    <w:rsid w:val="003C64B1"/>
    <w:rsid w:val="003C7A0A"/>
    <w:rsid w:val="003D0FAA"/>
    <w:rsid w:val="003D16F8"/>
    <w:rsid w:val="003D2710"/>
    <w:rsid w:val="003D6288"/>
    <w:rsid w:val="003E26C0"/>
    <w:rsid w:val="003E33A0"/>
    <w:rsid w:val="003E34AB"/>
    <w:rsid w:val="003E4188"/>
    <w:rsid w:val="003E4619"/>
    <w:rsid w:val="003E4CB5"/>
    <w:rsid w:val="003E4CC1"/>
    <w:rsid w:val="003E6A26"/>
    <w:rsid w:val="003E787B"/>
    <w:rsid w:val="003E7A58"/>
    <w:rsid w:val="003F0D3F"/>
    <w:rsid w:val="003F1070"/>
    <w:rsid w:val="003F1229"/>
    <w:rsid w:val="003F13B2"/>
    <w:rsid w:val="003F3625"/>
    <w:rsid w:val="003F3FAA"/>
    <w:rsid w:val="003F6B4E"/>
    <w:rsid w:val="003F7C05"/>
    <w:rsid w:val="0040518E"/>
    <w:rsid w:val="00414390"/>
    <w:rsid w:val="00414EC1"/>
    <w:rsid w:val="0041647D"/>
    <w:rsid w:val="00416825"/>
    <w:rsid w:val="004169D5"/>
    <w:rsid w:val="00422B2A"/>
    <w:rsid w:val="0042491A"/>
    <w:rsid w:val="004272C3"/>
    <w:rsid w:val="0043206D"/>
    <w:rsid w:val="0043724A"/>
    <w:rsid w:val="004379D0"/>
    <w:rsid w:val="00437A19"/>
    <w:rsid w:val="00440EBB"/>
    <w:rsid w:val="00441DB8"/>
    <w:rsid w:val="00444BA3"/>
    <w:rsid w:val="0044592D"/>
    <w:rsid w:val="00445FA6"/>
    <w:rsid w:val="00450078"/>
    <w:rsid w:val="00450610"/>
    <w:rsid w:val="00450D6A"/>
    <w:rsid w:val="004510D3"/>
    <w:rsid w:val="00451E97"/>
    <w:rsid w:val="00452D94"/>
    <w:rsid w:val="00453096"/>
    <w:rsid w:val="004637F4"/>
    <w:rsid w:val="0046648B"/>
    <w:rsid w:val="00467504"/>
    <w:rsid w:val="00471331"/>
    <w:rsid w:val="00473FCD"/>
    <w:rsid w:val="004742AF"/>
    <w:rsid w:val="00477952"/>
    <w:rsid w:val="0048022F"/>
    <w:rsid w:val="004804EB"/>
    <w:rsid w:val="004812CF"/>
    <w:rsid w:val="00481E67"/>
    <w:rsid w:val="004821E8"/>
    <w:rsid w:val="00482534"/>
    <w:rsid w:val="00485E6A"/>
    <w:rsid w:val="004860B3"/>
    <w:rsid w:val="00491B03"/>
    <w:rsid w:val="00496500"/>
    <w:rsid w:val="00496C87"/>
    <w:rsid w:val="00496DCF"/>
    <w:rsid w:val="0049740C"/>
    <w:rsid w:val="004A2144"/>
    <w:rsid w:val="004A23A3"/>
    <w:rsid w:val="004A4A1C"/>
    <w:rsid w:val="004A66FD"/>
    <w:rsid w:val="004B0427"/>
    <w:rsid w:val="004B08AE"/>
    <w:rsid w:val="004B08BD"/>
    <w:rsid w:val="004B15A9"/>
    <w:rsid w:val="004B32A4"/>
    <w:rsid w:val="004B500A"/>
    <w:rsid w:val="004B792A"/>
    <w:rsid w:val="004C0D46"/>
    <w:rsid w:val="004C4B03"/>
    <w:rsid w:val="004D010F"/>
    <w:rsid w:val="004D1613"/>
    <w:rsid w:val="004D179F"/>
    <w:rsid w:val="004E16A6"/>
    <w:rsid w:val="004E3B6A"/>
    <w:rsid w:val="004E5353"/>
    <w:rsid w:val="004E5EA9"/>
    <w:rsid w:val="004E74C9"/>
    <w:rsid w:val="004F0D24"/>
    <w:rsid w:val="004F449B"/>
    <w:rsid w:val="005025AD"/>
    <w:rsid w:val="005033BD"/>
    <w:rsid w:val="00505C5E"/>
    <w:rsid w:val="00505E6D"/>
    <w:rsid w:val="0050799A"/>
    <w:rsid w:val="005108D6"/>
    <w:rsid w:val="00515757"/>
    <w:rsid w:val="00521CCF"/>
    <w:rsid w:val="00522F2C"/>
    <w:rsid w:val="00527C08"/>
    <w:rsid w:val="00531FE1"/>
    <w:rsid w:val="00534C66"/>
    <w:rsid w:val="00535D6B"/>
    <w:rsid w:val="005422C9"/>
    <w:rsid w:val="005425B1"/>
    <w:rsid w:val="0054331A"/>
    <w:rsid w:val="00543F22"/>
    <w:rsid w:val="00544D08"/>
    <w:rsid w:val="00544EAD"/>
    <w:rsid w:val="00547DCF"/>
    <w:rsid w:val="00550395"/>
    <w:rsid w:val="00552CF0"/>
    <w:rsid w:val="005539EA"/>
    <w:rsid w:val="00560E88"/>
    <w:rsid w:val="005611E8"/>
    <w:rsid w:val="00563ECE"/>
    <w:rsid w:val="00565A13"/>
    <w:rsid w:val="00567807"/>
    <w:rsid w:val="0057349C"/>
    <w:rsid w:val="005749E7"/>
    <w:rsid w:val="00574DB6"/>
    <w:rsid w:val="00574EB3"/>
    <w:rsid w:val="00575F96"/>
    <w:rsid w:val="0057668A"/>
    <w:rsid w:val="00576FD8"/>
    <w:rsid w:val="00580F73"/>
    <w:rsid w:val="00582D62"/>
    <w:rsid w:val="00583CEE"/>
    <w:rsid w:val="00584676"/>
    <w:rsid w:val="0058681F"/>
    <w:rsid w:val="00590BCA"/>
    <w:rsid w:val="00591A3A"/>
    <w:rsid w:val="00594473"/>
    <w:rsid w:val="00597C29"/>
    <w:rsid w:val="005A4028"/>
    <w:rsid w:val="005A46A6"/>
    <w:rsid w:val="005A54EE"/>
    <w:rsid w:val="005B0C69"/>
    <w:rsid w:val="005C0B52"/>
    <w:rsid w:val="005C2483"/>
    <w:rsid w:val="005C32D3"/>
    <w:rsid w:val="005C32E7"/>
    <w:rsid w:val="005C6B8D"/>
    <w:rsid w:val="005C774D"/>
    <w:rsid w:val="005D0854"/>
    <w:rsid w:val="005D135A"/>
    <w:rsid w:val="005D3BD0"/>
    <w:rsid w:val="005D4D5A"/>
    <w:rsid w:val="005D5D7D"/>
    <w:rsid w:val="005D7649"/>
    <w:rsid w:val="005E1AC6"/>
    <w:rsid w:val="005E2819"/>
    <w:rsid w:val="005E2C07"/>
    <w:rsid w:val="005E3CA8"/>
    <w:rsid w:val="005E6862"/>
    <w:rsid w:val="005E7E76"/>
    <w:rsid w:val="005F2AD0"/>
    <w:rsid w:val="005F2C0D"/>
    <w:rsid w:val="005F4312"/>
    <w:rsid w:val="005F4F12"/>
    <w:rsid w:val="005F5C0F"/>
    <w:rsid w:val="005F6905"/>
    <w:rsid w:val="005F78AA"/>
    <w:rsid w:val="00603138"/>
    <w:rsid w:val="006033F4"/>
    <w:rsid w:val="00603B39"/>
    <w:rsid w:val="00606F92"/>
    <w:rsid w:val="006136E1"/>
    <w:rsid w:val="00620A3E"/>
    <w:rsid w:val="00620B82"/>
    <w:rsid w:val="006245A7"/>
    <w:rsid w:val="00625EA7"/>
    <w:rsid w:val="00627648"/>
    <w:rsid w:val="00631161"/>
    <w:rsid w:val="00632201"/>
    <w:rsid w:val="00632654"/>
    <w:rsid w:val="006367F6"/>
    <w:rsid w:val="00640B24"/>
    <w:rsid w:val="00641B17"/>
    <w:rsid w:val="00642A3F"/>
    <w:rsid w:val="00646D91"/>
    <w:rsid w:val="00650347"/>
    <w:rsid w:val="0065171D"/>
    <w:rsid w:val="00653947"/>
    <w:rsid w:val="0065479E"/>
    <w:rsid w:val="00654DB5"/>
    <w:rsid w:val="006554EC"/>
    <w:rsid w:val="00660402"/>
    <w:rsid w:val="00661006"/>
    <w:rsid w:val="00664767"/>
    <w:rsid w:val="00665CA2"/>
    <w:rsid w:val="00673406"/>
    <w:rsid w:val="006753E4"/>
    <w:rsid w:val="006800E9"/>
    <w:rsid w:val="006818C8"/>
    <w:rsid w:val="00681F62"/>
    <w:rsid w:val="00682B7B"/>
    <w:rsid w:val="00684B30"/>
    <w:rsid w:val="00685004"/>
    <w:rsid w:val="00690755"/>
    <w:rsid w:val="00691170"/>
    <w:rsid w:val="00692F53"/>
    <w:rsid w:val="006940C2"/>
    <w:rsid w:val="006977FA"/>
    <w:rsid w:val="006A2C1F"/>
    <w:rsid w:val="006A3BF3"/>
    <w:rsid w:val="006B38DC"/>
    <w:rsid w:val="006B7300"/>
    <w:rsid w:val="006C4E3F"/>
    <w:rsid w:val="006C57B9"/>
    <w:rsid w:val="006D25EF"/>
    <w:rsid w:val="006D3AAB"/>
    <w:rsid w:val="006D4BDF"/>
    <w:rsid w:val="006D7458"/>
    <w:rsid w:val="006E0DEC"/>
    <w:rsid w:val="006E54F1"/>
    <w:rsid w:val="006F0EB6"/>
    <w:rsid w:val="006F223B"/>
    <w:rsid w:val="006F3B3F"/>
    <w:rsid w:val="006F430E"/>
    <w:rsid w:val="006F4EB4"/>
    <w:rsid w:val="006F6C14"/>
    <w:rsid w:val="006F7D48"/>
    <w:rsid w:val="00700862"/>
    <w:rsid w:val="007010C8"/>
    <w:rsid w:val="007013F7"/>
    <w:rsid w:val="00701F5B"/>
    <w:rsid w:val="00702E31"/>
    <w:rsid w:val="00705372"/>
    <w:rsid w:val="0071158B"/>
    <w:rsid w:val="00711E9F"/>
    <w:rsid w:val="00712763"/>
    <w:rsid w:val="0071399C"/>
    <w:rsid w:val="00713EEB"/>
    <w:rsid w:val="00715289"/>
    <w:rsid w:val="00717207"/>
    <w:rsid w:val="007174C1"/>
    <w:rsid w:val="007207E8"/>
    <w:rsid w:val="007225AC"/>
    <w:rsid w:val="0072562E"/>
    <w:rsid w:val="00725BBE"/>
    <w:rsid w:val="007264C5"/>
    <w:rsid w:val="007268AF"/>
    <w:rsid w:val="00727B7C"/>
    <w:rsid w:val="007344B3"/>
    <w:rsid w:val="0073696A"/>
    <w:rsid w:val="007410A0"/>
    <w:rsid w:val="00741C7B"/>
    <w:rsid w:val="00741F6E"/>
    <w:rsid w:val="0074486D"/>
    <w:rsid w:val="00744DE3"/>
    <w:rsid w:val="00750446"/>
    <w:rsid w:val="00750C40"/>
    <w:rsid w:val="00751BF4"/>
    <w:rsid w:val="00752128"/>
    <w:rsid w:val="00754346"/>
    <w:rsid w:val="0075570B"/>
    <w:rsid w:val="00756037"/>
    <w:rsid w:val="00756125"/>
    <w:rsid w:val="0075622B"/>
    <w:rsid w:val="0075668F"/>
    <w:rsid w:val="007607C1"/>
    <w:rsid w:val="00771982"/>
    <w:rsid w:val="0077252A"/>
    <w:rsid w:val="00772535"/>
    <w:rsid w:val="00777413"/>
    <w:rsid w:val="0078084A"/>
    <w:rsid w:val="00781917"/>
    <w:rsid w:val="007875C2"/>
    <w:rsid w:val="007911B9"/>
    <w:rsid w:val="00791BF7"/>
    <w:rsid w:val="00795EBB"/>
    <w:rsid w:val="0079793D"/>
    <w:rsid w:val="007A1BD0"/>
    <w:rsid w:val="007A4BB9"/>
    <w:rsid w:val="007A7421"/>
    <w:rsid w:val="007C3E78"/>
    <w:rsid w:val="007C4C13"/>
    <w:rsid w:val="007C5556"/>
    <w:rsid w:val="007C5C02"/>
    <w:rsid w:val="007C7E54"/>
    <w:rsid w:val="007D0394"/>
    <w:rsid w:val="007D0E0B"/>
    <w:rsid w:val="007D137D"/>
    <w:rsid w:val="007D1B13"/>
    <w:rsid w:val="007D2A20"/>
    <w:rsid w:val="007D4DE7"/>
    <w:rsid w:val="007D5787"/>
    <w:rsid w:val="007E3AFC"/>
    <w:rsid w:val="007E67F6"/>
    <w:rsid w:val="007E786B"/>
    <w:rsid w:val="007E7FEE"/>
    <w:rsid w:val="007F02F5"/>
    <w:rsid w:val="007F18D6"/>
    <w:rsid w:val="007F5328"/>
    <w:rsid w:val="007F61D8"/>
    <w:rsid w:val="00800242"/>
    <w:rsid w:val="00800533"/>
    <w:rsid w:val="00807B3A"/>
    <w:rsid w:val="00810220"/>
    <w:rsid w:val="00810299"/>
    <w:rsid w:val="008114B3"/>
    <w:rsid w:val="00811E5A"/>
    <w:rsid w:val="00814C6E"/>
    <w:rsid w:val="00820500"/>
    <w:rsid w:val="00822460"/>
    <w:rsid w:val="00823D00"/>
    <w:rsid w:val="00824C06"/>
    <w:rsid w:val="008317B7"/>
    <w:rsid w:val="00832D0F"/>
    <w:rsid w:val="00834406"/>
    <w:rsid w:val="008371A3"/>
    <w:rsid w:val="00837727"/>
    <w:rsid w:val="008378F8"/>
    <w:rsid w:val="008400A9"/>
    <w:rsid w:val="00840D84"/>
    <w:rsid w:val="00841B64"/>
    <w:rsid w:val="00843911"/>
    <w:rsid w:val="00843E14"/>
    <w:rsid w:val="00844593"/>
    <w:rsid w:val="00844C21"/>
    <w:rsid w:val="00844C52"/>
    <w:rsid w:val="0085010E"/>
    <w:rsid w:val="00851430"/>
    <w:rsid w:val="008516CA"/>
    <w:rsid w:val="0085304C"/>
    <w:rsid w:val="0085396A"/>
    <w:rsid w:val="008551D7"/>
    <w:rsid w:val="00857A0F"/>
    <w:rsid w:val="00861944"/>
    <w:rsid w:val="00867BD6"/>
    <w:rsid w:val="008706EE"/>
    <w:rsid w:val="0087139B"/>
    <w:rsid w:val="00871BDD"/>
    <w:rsid w:val="00872839"/>
    <w:rsid w:val="00876F1D"/>
    <w:rsid w:val="008800F0"/>
    <w:rsid w:val="0088247F"/>
    <w:rsid w:val="008839E2"/>
    <w:rsid w:val="0088538D"/>
    <w:rsid w:val="00886076"/>
    <w:rsid w:val="00886982"/>
    <w:rsid w:val="00886A99"/>
    <w:rsid w:val="0089246D"/>
    <w:rsid w:val="00892978"/>
    <w:rsid w:val="00892EAD"/>
    <w:rsid w:val="00893115"/>
    <w:rsid w:val="00893D11"/>
    <w:rsid w:val="0089447A"/>
    <w:rsid w:val="00894F45"/>
    <w:rsid w:val="00895CFF"/>
    <w:rsid w:val="008A03EE"/>
    <w:rsid w:val="008A16A6"/>
    <w:rsid w:val="008A5775"/>
    <w:rsid w:val="008B158A"/>
    <w:rsid w:val="008B3FCE"/>
    <w:rsid w:val="008B46A8"/>
    <w:rsid w:val="008B5DAB"/>
    <w:rsid w:val="008B5EF8"/>
    <w:rsid w:val="008C018A"/>
    <w:rsid w:val="008C0C4D"/>
    <w:rsid w:val="008C18E7"/>
    <w:rsid w:val="008C2CA0"/>
    <w:rsid w:val="008C47E3"/>
    <w:rsid w:val="008C4D7B"/>
    <w:rsid w:val="008C745C"/>
    <w:rsid w:val="008C7F70"/>
    <w:rsid w:val="008D0525"/>
    <w:rsid w:val="008D0582"/>
    <w:rsid w:val="008D0E87"/>
    <w:rsid w:val="008D17F1"/>
    <w:rsid w:val="008D1E22"/>
    <w:rsid w:val="008D4B95"/>
    <w:rsid w:val="008E20AE"/>
    <w:rsid w:val="008E327F"/>
    <w:rsid w:val="008E39ED"/>
    <w:rsid w:val="008E4819"/>
    <w:rsid w:val="008E5B66"/>
    <w:rsid w:val="008F3145"/>
    <w:rsid w:val="008F67FA"/>
    <w:rsid w:val="0090026D"/>
    <w:rsid w:val="0090099A"/>
    <w:rsid w:val="00900B39"/>
    <w:rsid w:val="00902D34"/>
    <w:rsid w:val="00904EBD"/>
    <w:rsid w:val="0090531F"/>
    <w:rsid w:val="0090704A"/>
    <w:rsid w:val="009118E7"/>
    <w:rsid w:val="009128DB"/>
    <w:rsid w:val="00913CD6"/>
    <w:rsid w:val="00914921"/>
    <w:rsid w:val="00920291"/>
    <w:rsid w:val="00926959"/>
    <w:rsid w:val="00930650"/>
    <w:rsid w:val="00934042"/>
    <w:rsid w:val="00934620"/>
    <w:rsid w:val="00937DBE"/>
    <w:rsid w:val="00943EA7"/>
    <w:rsid w:val="009464D0"/>
    <w:rsid w:val="00946685"/>
    <w:rsid w:val="00946D23"/>
    <w:rsid w:val="00947725"/>
    <w:rsid w:val="0095168B"/>
    <w:rsid w:val="00955902"/>
    <w:rsid w:val="0095594D"/>
    <w:rsid w:val="00957EF7"/>
    <w:rsid w:val="009619C0"/>
    <w:rsid w:val="00962B55"/>
    <w:rsid w:val="00972DAF"/>
    <w:rsid w:val="009730D2"/>
    <w:rsid w:val="009730E4"/>
    <w:rsid w:val="00973A62"/>
    <w:rsid w:val="00975C5A"/>
    <w:rsid w:val="00975F39"/>
    <w:rsid w:val="00981EDF"/>
    <w:rsid w:val="0098393A"/>
    <w:rsid w:val="00985E17"/>
    <w:rsid w:val="00985FB1"/>
    <w:rsid w:val="00987AF7"/>
    <w:rsid w:val="0099011B"/>
    <w:rsid w:val="00991552"/>
    <w:rsid w:val="0099240B"/>
    <w:rsid w:val="00993262"/>
    <w:rsid w:val="009934FC"/>
    <w:rsid w:val="00994199"/>
    <w:rsid w:val="009942D3"/>
    <w:rsid w:val="009944FD"/>
    <w:rsid w:val="0099723E"/>
    <w:rsid w:val="009973F6"/>
    <w:rsid w:val="009A0A36"/>
    <w:rsid w:val="009A10A4"/>
    <w:rsid w:val="009B0167"/>
    <w:rsid w:val="009B0E76"/>
    <w:rsid w:val="009B19DE"/>
    <w:rsid w:val="009B222C"/>
    <w:rsid w:val="009B42A0"/>
    <w:rsid w:val="009C3BB3"/>
    <w:rsid w:val="009C4943"/>
    <w:rsid w:val="009C67DA"/>
    <w:rsid w:val="009D335F"/>
    <w:rsid w:val="009E3436"/>
    <w:rsid w:val="009E4133"/>
    <w:rsid w:val="009E4381"/>
    <w:rsid w:val="009E4FFC"/>
    <w:rsid w:val="009E5EA1"/>
    <w:rsid w:val="009F2AE7"/>
    <w:rsid w:val="009F2C43"/>
    <w:rsid w:val="009F5707"/>
    <w:rsid w:val="009F5ACC"/>
    <w:rsid w:val="00A004EA"/>
    <w:rsid w:val="00A01880"/>
    <w:rsid w:val="00A03E15"/>
    <w:rsid w:val="00A04073"/>
    <w:rsid w:val="00A04966"/>
    <w:rsid w:val="00A054B5"/>
    <w:rsid w:val="00A0647C"/>
    <w:rsid w:val="00A072C6"/>
    <w:rsid w:val="00A07B73"/>
    <w:rsid w:val="00A120AA"/>
    <w:rsid w:val="00A130E2"/>
    <w:rsid w:val="00A163C7"/>
    <w:rsid w:val="00A1709D"/>
    <w:rsid w:val="00A21A7E"/>
    <w:rsid w:val="00A220E7"/>
    <w:rsid w:val="00A22355"/>
    <w:rsid w:val="00A26C9F"/>
    <w:rsid w:val="00A30946"/>
    <w:rsid w:val="00A32803"/>
    <w:rsid w:val="00A34E0C"/>
    <w:rsid w:val="00A35672"/>
    <w:rsid w:val="00A367DC"/>
    <w:rsid w:val="00A36C68"/>
    <w:rsid w:val="00A37A10"/>
    <w:rsid w:val="00A42AC3"/>
    <w:rsid w:val="00A440C7"/>
    <w:rsid w:val="00A447D1"/>
    <w:rsid w:val="00A463B0"/>
    <w:rsid w:val="00A515B5"/>
    <w:rsid w:val="00A5271F"/>
    <w:rsid w:val="00A528EF"/>
    <w:rsid w:val="00A54396"/>
    <w:rsid w:val="00A5639E"/>
    <w:rsid w:val="00A577A6"/>
    <w:rsid w:val="00A60815"/>
    <w:rsid w:val="00A650EC"/>
    <w:rsid w:val="00A66982"/>
    <w:rsid w:val="00A7099C"/>
    <w:rsid w:val="00A70E39"/>
    <w:rsid w:val="00A73968"/>
    <w:rsid w:val="00A80D4C"/>
    <w:rsid w:val="00A83060"/>
    <w:rsid w:val="00A84A46"/>
    <w:rsid w:val="00A91891"/>
    <w:rsid w:val="00A91BA3"/>
    <w:rsid w:val="00A9385D"/>
    <w:rsid w:val="00A955C2"/>
    <w:rsid w:val="00A957D8"/>
    <w:rsid w:val="00A95B40"/>
    <w:rsid w:val="00A9617E"/>
    <w:rsid w:val="00A963EC"/>
    <w:rsid w:val="00A9655D"/>
    <w:rsid w:val="00A9739B"/>
    <w:rsid w:val="00AA18F6"/>
    <w:rsid w:val="00AA2586"/>
    <w:rsid w:val="00AA5093"/>
    <w:rsid w:val="00AA672F"/>
    <w:rsid w:val="00AA762E"/>
    <w:rsid w:val="00AA7872"/>
    <w:rsid w:val="00AA7A7B"/>
    <w:rsid w:val="00AB0C2D"/>
    <w:rsid w:val="00AB0D4C"/>
    <w:rsid w:val="00AC1618"/>
    <w:rsid w:val="00AC28AD"/>
    <w:rsid w:val="00AC34C0"/>
    <w:rsid w:val="00AC3551"/>
    <w:rsid w:val="00AC3F0D"/>
    <w:rsid w:val="00AD1CA2"/>
    <w:rsid w:val="00AD4CF9"/>
    <w:rsid w:val="00AD62D1"/>
    <w:rsid w:val="00AD6403"/>
    <w:rsid w:val="00AD6BDB"/>
    <w:rsid w:val="00AD77EA"/>
    <w:rsid w:val="00AE55B4"/>
    <w:rsid w:val="00AF0655"/>
    <w:rsid w:val="00AF2D3D"/>
    <w:rsid w:val="00AF31A3"/>
    <w:rsid w:val="00AF40B5"/>
    <w:rsid w:val="00AF40E3"/>
    <w:rsid w:val="00B00434"/>
    <w:rsid w:val="00B00630"/>
    <w:rsid w:val="00B01914"/>
    <w:rsid w:val="00B035C1"/>
    <w:rsid w:val="00B03718"/>
    <w:rsid w:val="00B03F31"/>
    <w:rsid w:val="00B04F04"/>
    <w:rsid w:val="00B04F70"/>
    <w:rsid w:val="00B05F34"/>
    <w:rsid w:val="00B06245"/>
    <w:rsid w:val="00B064A2"/>
    <w:rsid w:val="00B11B49"/>
    <w:rsid w:val="00B124CF"/>
    <w:rsid w:val="00B14377"/>
    <w:rsid w:val="00B153EE"/>
    <w:rsid w:val="00B17625"/>
    <w:rsid w:val="00B21CC7"/>
    <w:rsid w:val="00B21CF6"/>
    <w:rsid w:val="00B22D4F"/>
    <w:rsid w:val="00B23A54"/>
    <w:rsid w:val="00B25C39"/>
    <w:rsid w:val="00B267EF"/>
    <w:rsid w:val="00B270A6"/>
    <w:rsid w:val="00B272F0"/>
    <w:rsid w:val="00B30310"/>
    <w:rsid w:val="00B30A8B"/>
    <w:rsid w:val="00B311A7"/>
    <w:rsid w:val="00B3295D"/>
    <w:rsid w:val="00B35E1D"/>
    <w:rsid w:val="00B44D76"/>
    <w:rsid w:val="00B45399"/>
    <w:rsid w:val="00B45A85"/>
    <w:rsid w:val="00B46FE8"/>
    <w:rsid w:val="00B54127"/>
    <w:rsid w:val="00B54F78"/>
    <w:rsid w:val="00B55AE5"/>
    <w:rsid w:val="00B61387"/>
    <w:rsid w:val="00B657CE"/>
    <w:rsid w:val="00B70286"/>
    <w:rsid w:val="00B70F16"/>
    <w:rsid w:val="00B748C8"/>
    <w:rsid w:val="00B74BFA"/>
    <w:rsid w:val="00B7559C"/>
    <w:rsid w:val="00B75E0F"/>
    <w:rsid w:val="00B76BD3"/>
    <w:rsid w:val="00B83764"/>
    <w:rsid w:val="00B83E06"/>
    <w:rsid w:val="00B87E45"/>
    <w:rsid w:val="00B901E1"/>
    <w:rsid w:val="00B94132"/>
    <w:rsid w:val="00B947F7"/>
    <w:rsid w:val="00B94C7E"/>
    <w:rsid w:val="00BA3B2A"/>
    <w:rsid w:val="00BA3BEF"/>
    <w:rsid w:val="00BA6E66"/>
    <w:rsid w:val="00BB12F2"/>
    <w:rsid w:val="00BB35E8"/>
    <w:rsid w:val="00BB438E"/>
    <w:rsid w:val="00BB4626"/>
    <w:rsid w:val="00BC06C9"/>
    <w:rsid w:val="00BC3BAD"/>
    <w:rsid w:val="00BC3DDD"/>
    <w:rsid w:val="00BC7E39"/>
    <w:rsid w:val="00BD2AD2"/>
    <w:rsid w:val="00BD44E1"/>
    <w:rsid w:val="00BD5B84"/>
    <w:rsid w:val="00BE0C24"/>
    <w:rsid w:val="00BF006C"/>
    <w:rsid w:val="00BF5417"/>
    <w:rsid w:val="00C0392E"/>
    <w:rsid w:val="00C04196"/>
    <w:rsid w:val="00C05E27"/>
    <w:rsid w:val="00C06224"/>
    <w:rsid w:val="00C10568"/>
    <w:rsid w:val="00C14C72"/>
    <w:rsid w:val="00C1561D"/>
    <w:rsid w:val="00C276EE"/>
    <w:rsid w:val="00C27E05"/>
    <w:rsid w:val="00C31D6A"/>
    <w:rsid w:val="00C3394A"/>
    <w:rsid w:val="00C354ED"/>
    <w:rsid w:val="00C3583C"/>
    <w:rsid w:val="00C3631C"/>
    <w:rsid w:val="00C411F5"/>
    <w:rsid w:val="00C43D34"/>
    <w:rsid w:val="00C45396"/>
    <w:rsid w:val="00C45D1E"/>
    <w:rsid w:val="00C47AE8"/>
    <w:rsid w:val="00C55151"/>
    <w:rsid w:val="00C55951"/>
    <w:rsid w:val="00C56941"/>
    <w:rsid w:val="00C63571"/>
    <w:rsid w:val="00C654EB"/>
    <w:rsid w:val="00C71D7E"/>
    <w:rsid w:val="00C75523"/>
    <w:rsid w:val="00C75EBF"/>
    <w:rsid w:val="00C76C04"/>
    <w:rsid w:val="00C81311"/>
    <w:rsid w:val="00C81DA9"/>
    <w:rsid w:val="00C87251"/>
    <w:rsid w:val="00C87469"/>
    <w:rsid w:val="00C90698"/>
    <w:rsid w:val="00C9124C"/>
    <w:rsid w:val="00C91868"/>
    <w:rsid w:val="00C91C20"/>
    <w:rsid w:val="00C933F8"/>
    <w:rsid w:val="00C93A2F"/>
    <w:rsid w:val="00C95214"/>
    <w:rsid w:val="00CA0178"/>
    <w:rsid w:val="00CA1002"/>
    <w:rsid w:val="00CA22CB"/>
    <w:rsid w:val="00CA5703"/>
    <w:rsid w:val="00CA5758"/>
    <w:rsid w:val="00CA7CE5"/>
    <w:rsid w:val="00CB0207"/>
    <w:rsid w:val="00CB0FD7"/>
    <w:rsid w:val="00CB15F9"/>
    <w:rsid w:val="00CB3A61"/>
    <w:rsid w:val="00CB64BB"/>
    <w:rsid w:val="00CC31A9"/>
    <w:rsid w:val="00CC34E9"/>
    <w:rsid w:val="00CC560B"/>
    <w:rsid w:val="00CC5F87"/>
    <w:rsid w:val="00CC6666"/>
    <w:rsid w:val="00CC78F6"/>
    <w:rsid w:val="00CD565B"/>
    <w:rsid w:val="00CD694B"/>
    <w:rsid w:val="00CD7BDF"/>
    <w:rsid w:val="00CE3684"/>
    <w:rsid w:val="00CE718E"/>
    <w:rsid w:val="00CE7FEA"/>
    <w:rsid w:val="00CF0138"/>
    <w:rsid w:val="00CF1F50"/>
    <w:rsid w:val="00CF3B31"/>
    <w:rsid w:val="00CF47E9"/>
    <w:rsid w:val="00CF533C"/>
    <w:rsid w:val="00CF5C1A"/>
    <w:rsid w:val="00CF7828"/>
    <w:rsid w:val="00CF79EB"/>
    <w:rsid w:val="00CF7BCB"/>
    <w:rsid w:val="00D00DB7"/>
    <w:rsid w:val="00D02D55"/>
    <w:rsid w:val="00D03358"/>
    <w:rsid w:val="00D04804"/>
    <w:rsid w:val="00D05059"/>
    <w:rsid w:val="00D117EE"/>
    <w:rsid w:val="00D16B26"/>
    <w:rsid w:val="00D2195D"/>
    <w:rsid w:val="00D22619"/>
    <w:rsid w:val="00D26200"/>
    <w:rsid w:val="00D3101B"/>
    <w:rsid w:val="00D32F51"/>
    <w:rsid w:val="00D3355D"/>
    <w:rsid w:val="00D34232"/>
    <w:rsid w:val="00D3569D"/>
    <w:rsid w:val="00D35B48"/>
    <w:rsid w:val="00D35D97"/>
    <w:rsid w:val="00D3779B"/>
    <w:rsid w:val="00D37D4D"/>
    <w:rsid w:val="00D41FD3"/>
    <w:rsid w:val="00D43E66"/>
    <w:rsid w:val="00D44DC8"/>
    <w:rsid w:val="00D4637F"/>
    <w:rsid w:val="00D506E1"/>
    <w:rsid w:val="00D54AA2"/>
    <w:rsid w:val="00D57B1C"/>
    <w:rsid w:val="00D61E37"/>
    <w:rsid w:val="00D65D41"/>
    <w:rsid w:val="00D70AE3"/>
    <w:rsid w:val="00D7281C"/>
    <w:rsid w:val="00D73860"/>
    <w:rsid w:val="00D75D52"/>
    <w:rsid w:val="00D76498"/>
    <w:rsid w:val="00D764AE"/>
    <w:rsid w:val="00D8070D"/>
    <w:rsid w:val="00D818F0"/>
    <w:rsid w:val="00D81913"/>
    <w:rsid w:val="00D81E68"/>
    <w:rsid w:val="00D82A08"/>
    <w:rsid w:val="00D835FE"/>
    <w:rsid w:val="00D8499C"/>
    <w:rsid w:val="00D84BAD"/>
    <w:rsid w:val="00D851E3"/>
    <w:rsid w:val="00D8592B"/>
    <w:rsid w:val="00D87542"/>
    <w:rsid w:val="00D91322"/>
    <w:rsid w:val="00D91E4C"/>
    <w:rsid w:val="00D924DF"/>
    <w:rsid w:val="00DA7EA3"/>
    <w:rsid w:val="00DB53D9"/>
    <w:rsid w:val="00DB6243"/>
    <w:rsid w:val="00DB6F6F"/>
    <w:rsid w:val="00DB788B"/>
    <w:rsid w:val="00DB7A9C"/>
    <w:rsid w:val="00DC0F68"/>
    <w:rsid w:val="00DC0FF8"/>
    <w:rsid w:val="00DC416E"/>
    <w:rsid w:val="00DC6C4B"/>
    <w:rsid w:val="00DD0ED7"/>
    <w:rsid w:val="00DD1784"/>
    <w:rsid w:val="00DD1970"/>
    <w:rsid w:val="00DD1C17"/>
    <w:rsid w:val="00DD1D28"/>
    <w:rsid w:val="00DD2490"/>
    <w:rsid w:val="00DD24B8"/>
    <w:rsid w:val="00DD2BFC"/>
    <w:rsid w:val="00DD444D"/>
    <w:rsid w:val="00DD56EB"/>
    <w:rsid w:val="00DE2646"/>
    <w:rsid w:val="00DE47C2"/>
    <w:rsid w:val="00DE5F13"/>
    <w:rsid w:val="00DF0C00"/>
    <w:rsid w:val="00DF40BE"/>
    <w:rsid w:val="00DF5170"/>
    <w:rsid w:val="00DF7BAD"/>
    <w:rsid w:val="00E03535"/>
    <w:rsid w:val="00E044E3"/>
    <w:rsid w:val="00E06707"/>
    <w:rsid w:val="00E06A38"/>
    <w:rsid w:val="00E07A48"/>
    <w:rsid w:val="00E113BE"/>
    <w:rsid w:val="00E129F6"/>
    <w:rsid w:val="00E12EE6"/>
    <w:rsid w:val="00E14757"/>
    <w:rsid w:val="00E15A1C"/>
    <w:rsid w:val="00E3172A"/>
    <w:rsid w:val="00E41DD1"/>
    <w:rsid w:val="00E4409D"/>
    <w:rsid w:val="00E44D71"/>
    <w:rsid w:val="00E45161"/>
    <w:rsid w:val="00E45F44"/>
    <w:rsid w:val="00E4724C"/>
    <w:rsid w:val="00E47B35"/>
    <w:rsid w:val="00E530F9"/>
    <w:rsid w:val="00E57F7E"/>
    <w:rsid w:val="00E72BF1"/>
    <w:rsid w:val="00E807DF"/>
    <w:rsid w:val="00E862C8"/>
    <w:rsid w:val="00E916BE"/>
    <w:rsid w:val="00E91BE6"/>
    <w:rsid w:val="00EA1296"/>
    <w:rsid w:val="00EA2172"/>
    <w:rsid w:val="00EA33C5"/>
    <w:rsid w:val="00EA485F"/>
    <w:rsid w:val="00EA4C82"/>
    <w:rsid w:val="00EB776A"/>
    <w:rsid w:val="00EC1551"/>
    <w:rsid w:val="00EC5EAD"/>
    <w:rsid w:val="00EC650B"/>
    <w:rsid w:val="00EC7B98"/>
    <w:rsid w:val="00ED0B33"/>
    <w:rsid w:val="00ED15DC"/>
    <w:rsid w:val="00ED3869"/>
    <w:rsid w:val="00ED5F43"/>
    <w:rsid w:val="00EE0C3D"/>
    <w:rsid w:val="00EE3075"/>
    <w:rsid w:val="00EE6F94"/>
    <w:rsid w:val="00EF342C"/>
    <w:rsid w:val="00EF41C2"/>
    <w:rsid w:val="00EF479C"/>
    <w:rsid w:val="00F02499"/>
    <w:rsid w:val="00F0330E"/>
    <w:rsid w:val="00F03A25"/>
    <w:rsid w:val="00F040FB"/>
    <w:rsid w:val="00F04227"/>
    <w:rsid w:val="00F051A3"/>
    <w:rsid w:val="00F16AF4"/>
    <w:rsid w:val="00F16C12"/>
    <w:rsid w:val="00F17ABB"/>
    <w:rsid w:val="00F228D2"/>
    <w:rsid w:val="00F230DD"/>
    <w:rsid w:val="00F2588F"/>
    <w:rsid w:val="00F27AE2"/>
    <w:rsid w:val="00F373C2"/>
    <w:rsid w:val="00F37708"/>
    <w:rsid w:val="00F37862"/>
    <w:rsid w:val="00F40925"/>
    <w:rsid w:val="00F43B3E"/>
    <w:rsid w:val="00F4438D"/>
    <w:rsid w:val="00F44508"/>
    <w:rsid w:val="00F44B05"/>
    <w:rsid w:val="00F506D7"/>
    <w:rsid w:val="00F53A8D"/>
    <w:rsid w:val="00F626EA"/>
    <w:rsid w:val="00F6310B"/>
    <w:rsid w:val="00F6330E"/>
    <w:rsid w:val="00F63D5B"/>
    <w:rsid w:val="00F701EE"/>
    <w:rsid w:val="00F711D0"/>
    <w:rsid w:val="00F73A23"/>
    <w:rsid w:val="00F76E3B"/>
    <w:rsid w:val="00F85F45"/>
    <w:rsid w:val="00F86844"/>
    <w:rsid w:val="00F901CB"/>
    <w:rsid w:val="00F90FA1"/>
    <w:rsid w:val="00F9131B"/>
    <w:rsid w:val="00F91C45"/>
    <w:rsid w:val="00F91CFA"/>
    <w:rsid w:val="00F92947"/>
    <w:rsid w:val="00F93CC4"/>
    <w:rsid w:val="00F94DB9"/>
    <w:rsid w:val="00F96689"/>
    <w:rsid w:val="00FA0313"/>
    <w:rsid w:val="00FA538E"/>
    <w:rsid w:val="00FA626A"/>
    <w:rsid w:val="00FB0DF4"/>
    <w:rsid w:val="00FB1F37"/>
    <w:rsid w:val="00FB507B"/>
    <w:rsid w:val="00FB73F1"/>
    <w:rsid w:val="00FC1B9D"/>
    <w:rsid w:val="00FC3FA4"/>
    <w:rsid w:val="00FC745F"/>
    <w:rsid w:val="00FC7C88"/>
    <w:rsid w:val="00FD0324"/>
    <w:rsid w:val="00FD0F31"/>
    <w:rsid w:val="00FD303E"/>
    <w:rsid w:val="00FD36EE"/>
    <w:rsid w:val="00FD45B9"/>
    <w:rsid w:val="00FD491D"/>
    <w:rsid w:val="00FD60EC"/>
    <w:rsid w:val="00FD7D03"/>
    <w:rsid w:val="00FE2A41"/>
    <w:rsid w:val="00FE429D"/>
    <w:rsid w:val="00FE577E"/>
    <w:rsid w:val="00FE58D2"/>
    <w:rsid w:val="00FE68B6"/>
    <w:rsid w:val="00FF043A"/>
    <w:rsid w:val="00FF20BA"/>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080B49"/>
  <w15:docId w15:val="{EB974882-6876-4B2A-84E8-944DF83B4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3724A"/>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3724A"/>
    <w:pPr>
      <w:widowControl w:val="0"/>
      <w:tabs>
        <w:tab w:val="left" w:pos="360"/>
      </w:tabs>
      <w:jc w:val="both"/>
    </w:pPr>
    <w:rPr>
      <w:sz w:val="22"/>
      <w:szCs w:val="22"/>
      <w:lang w:val="pl-PL"/>
    </w:rPr>
  </w:style>
  <w:style w:type="paragraph" w:styleId="Tytu">
    <w:name w:val="Title"/>
    <w:basedOn w:val="Normalny"/>
    <w:qFormat/>
    <w:rsid w:val="0043724A"/>
    <w:pPr>
      <w:keepNext/>
      <w:widowControl w:val="0"/>
      <w:spacing w:line="360" w:lineRule="auto"/>
      <w:jc w:val="center"/>
    </w:pPr>
    <w:rPr>
      <w:b/>
      <w:bCs/>
      <w:szCs w:val="36"/>
      <w:lang w:val="pl-PL"/>
    </w:rPr>
  </w:style>
  <w:style w:type="paragraph" w:styleId="Tekstpodstawowywcity2">
    <w:name w:val="Body Text Indent 2"/>
    <w:basedOn w:val="Normalny"/>
    <w:rsid w:val="0043724A"/>
    <w:pPr>
      <w:spacing w:after="120" w:line="480" w:lineRule="auto"/>
      <w:ind w:left="283"/>
    </w:pPr>
  </w:style>
  <w:style w:type="paragraph" w:styleId="Tekstprzypisudolnego">
    <w:name w:val="footnote text"/>
    <w:basedOn w:val="Normalny"/>
    <w:link w:val="TekstprzypisudolnegoZnak"/>
    <w:rsid w:val="0043724A"/>
    <w:rPr>
      <w:sz w:val="20"/>
      <w:szCs w:val="20"/>
    </w:rPr>
  </w:style>
  <w:style w:type="character" w:styleId="Odwoanieprzypisudolnego">
    <w:name w:val="footnote reference"/>
    <w:rsid w:val="0043724A"/>
    <w:rPr>
      <w:vertAlign w:val="superscript"/>
    </w:rPr>
  </w:style>
  <w:style w:type="paragraph" w:styleId="Tekstdymka">
    <w:name w:val="Balloon Text"/>
    <w:basedOn w:val="Normalny"/>
    <w:link w:val="TekstdymkaZnak"/>
    <w:uiPriority w:val="99"/>
    <w:semiHidden/>
    <w:rsid w:val="0043724A"/>
    <w:rPr>
      <w:rFonts w:ascii="Tahoma" w:hAnsi="Tahoma" w:cs="Tahoma"/>
      <w:sz w:val="16"/>
      <w:szCs w:val="16"/>
    </w:rPr>
  </w:style>
  <w:style w:type="paragraph" w:styleId="Zwykytekst">
    <w:name w:val="Plain Text"/>
    <w:basedOn w:val="Normalny"/>
    <w:link w:val="ZwykytekstZnak"/>
    <w:uiPriority w:val="99"/>
    <w:rsid w:val="0043724A"/>
    <w:pPr>
      <w:autoSpaceDE/>
      <w:autoSpaceDN/>
    </w:pPr>
    <w:rPr>
      <w:rFonts w:ascii="Courier New" w:hAnsi="Courier New" w:cs="Courier New"/>
      <w:sz w:val="20"/>
      <w:szCs w:val="20"/>
      <w:lang w:val="pl-PL"/>
    </w:rPr>
  </w:style>
  <w:style w:type="paragraph" w:styleId="Stopka">
    <w:name w:val="footer"/>
    <w:basedOn w:val="Normalny"/>
    <w:link w:val="StopkaZnak"/>
    <w:uiPriority w:val="99"/>
    <w:rsid w:val="0043724A"/>
    <w:pPr>
      <w:tabs>
        <w:tab w:val="center" w:pos="4536"/>
        <w:tab w:val="right" w:pos="9072"/>
      </w:tabs>
    </w:pPr>
  </w:style>
  <w:style w:type="character" w:styleId="Numerstrony">
    <w:name w:val="page number"/>
    <w:basedOn w:val="Domylnaczcionkaakapitu"/>
    <w:rsid w:val="0043724A"/>
  </w:style>
  <w:style w:type="paragraph" w:styleId="Tekstpodstawowy2">
    <w:name w:val="Body Text 2"/>
    <w:basedOn w:val="Normalny"/>
    <w:rsid w:val="0043724A"/>
    <w:rPr>
      <w:bCs/>
      <w:sz w:val="22"/>
      <w:lang w:val="pl-PL"/>
    </w:rPr>
  </w:style>
  <w:style w:type="paragraph" w:styleId="Tekstpodstawowy3">
    <w:name w:val="Body Text 3"/>
    <w:basedOn w:val="Normalny"/>
    <w:rsid w:val="0043724A"/>
    <w:rPr>
      <w:bCs/>
      <w:iCs/>
      <w:color w:val="FF00FF"/>
      <w:sz w:val="22"/>
      <w:lang w:val="pl-PL"/>
    </w:rPr>
  </w:style>
  <w:style w:type="paragraph" w:styleId="Tekstpodstawowywcity">
    <w:name w:val="Body Text Indent"/>
    <w:basedOn w:val="Normalny"/>
    <w:rsid w:val="0043724A"/>
    <w:pPr>
      <w:widowControl w:val="0"/>
      <w:ind w:left="360"/>
      <w:jc w:val="both"/>
    </w:pPr>
    <w:rPr>
      <w:sz w:val="22"/>
      <w:szCs w:val="28"/>
      <w:lang w:val="pl-PL"/>
    </w:rPr>
  </w:style>
  <w:style w:type="character" w:styleId="Odwoaniedokomentarza">
    <w:name w:val="annotation reference"/>
    <w:rsid w:val="0043724A"/>
    <w:rPr>
      <w:sz w:val="16"/>
      <w:szCs w:val="16"/>
    </w:rPr>
  </w:style>
  <w:style w:type="paragraph" w:styleId="Tekstkomentarza">
    <w:name w:val="annotation text"/>
    <w:basedOn w:val="Normalny"/>
    <w:semiHidden/>
    <w:rsid w:val="0043724A"/>
    <w:rPr>
      <w:sz w:val="20"/>
      <w:szCs w:val="20"/>
    </w:rPr>
  </w:style>
  <w:style w:type="paragraph" w:styleId="Tematkomentarza">
    <w:name w:val="annotation subject"/>
    <w:basedOn w:val="Tekstkomentarza"/>
    <w:next w:val="Tekstkomentarza"/>
    <w:semiHidden/>
    <w:rsid w:val="0043724A"/>
    <w:rPr>
      <w:b/>
      <w:bCs/>
    </w:rPr>
  </w:style>
  <w:style w:type="paragraph" w:customStyle="1" w:styleId="a">
    <w:name w:val="a"/>
    <w:aliases w:val="b,c"/>
    <w:basedOn w:val="Normalny"/>
    <w:autoRedefine/>
    <w:uiPriority w:val="99"/>
    <w:rsid w:val="00D54AA2"/>
    <w:pPr>
      <w:numPr>
        <w:ilvl w:val="1"/>
        <w:numId w:val="1"/>
      </w:numPr>
      <w:autoSpaceDE/>
      <w:autoSpaceDN/>
      <w:jc w:val="both"/>
    </w:pPr>
    <w:rPr>
      <w:sz w:val="22"/>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aliases w:val="Podsis rysunku,CW_Lista"/>
    <w:basedOn w:val="Normalny"/>
    <w:link w:val="AkapitzlistZnak"/>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paragraph" w:styleId="Bezodstpw">
    <w:name w:val="No Spacing"/>
    <w:uiPriority w:val="1"/>
    <w:qFormat/>
    <w:rsid w:val="00182E31"/>
    <w:pPr>
      <w:autoSpaceDE w:val="0"/>
      <w:autoSpaceDN w:val="0"/>
    </w:pPr>
    <w:rPr>
      <w:sz w:val="24"/>
      <w:szCs w:val="24"/>
      <w:lang w:val="en-US"/>
    </w:rPr>
  </w:style>
  <w:style w:type="character" w:customStyle="1" w:styleId="TekstprzypisudolnegoZnak">
    <w:name w:val="Tekst przypisu dolnego Znak"/>
    <w:basedOn w:val="Domylnaczcionkaakapitu"/>
    <w:link w:val="Tekstprzypisudolnego"/>
    <w:semiHidden/>
    <w:rsid w:val="00B25C39"/>
    <w:rPr>
      <w:lang w:val="en-US"/>
    </w:rPr>
  </w:style>
  <w:style w:type="character" w:styleId="Hipercze">
    <w:name w:val="Hyperlink"/>
    <w:basedOn w:val="Domylnaczcionkaakapitu"/>
    <w:unhideWhenUsed/>
    <w:rsid w:val="00E06A38"/>
    <w:rPr>
      <w:color w:val="0000FF" w:themeColor="hyperlink"/>
      <w:u w:val="single"/>
    </w:rPr>
  </w:style>
  <w:style w:type="paragraph" w:customStyle="1" w:styleId="Bezodstpw1">
    <w:name w:val="Bez odstępów1"/>
    <w:rsid w:val="00C55951"/>
    <w:pPr>
      <w:suppressAutoHyphens/>
      <w:spacing w:line="100" w:lineRule="atLeast"/>
    </w:pPr>
    <w:rPr>
      <w:rFonts w:ascii="Calibri" w:eastAsia="SimSun" w:hAnsi="Calibri" w:cs="font348"/>
      <w:sz w:val="22"/>
      <w:szCs w:val="22"/>
      <w:lang w:eastAsia="ar-SA"/>
    </w:rPr>
  </w:style>
  <w:style w:type="paragraph" w:styleId="Nagwek">
    <w:name w:val="header"/>
    <w:basedOn w:val="Normalny"/>
    <w:link w:val="NagwekZnak"/>
    <w:unhideWhenUsed/>
    <w:rsid w:val="0013058C"/>
    <w:pPr>
      <w:tabs>
        <w:tab w:val="center" w:pos="4536"/>
        <w:tab w:val="right" w:pos="9072"/>
      </w:tabs>
    </w:pPr>
  </w:style>
  <w:style w:type="character" w:customStyle="1" w:styleId="NagwekZnak">
    <w:name w:val="Nagłówek Znak"/>
    <w:basedOn w:val="Domylnaczcionkaakapitu"/>
    <w:link w:val="Nagwek"/>
    <w:rsid w:val="0013058C"/>
    <w:rPr>
      <w:sz w:val="24"/>
      <w:szCs w:val="24"/>
      <w:lang w:val="en-US"/>
    </w:rPr>
  </w:style>
  <w:style w:type="character" w:customStyle="1" w:styleId="StopkaZnak">
    <w:name w:val="Stopka Znak"/>
    <w:basedOn w:val="Domylnaczcionkaakapitu"/>
    <w:link w:val="Stopka"/>
    <w:uiPriority w:val="99"/>
    <w:rsid w:val="00473FCD"/>
    <w:rPr>
      <w:sz w:val="24"/>
      <w:szCs w:val="24"/>
      <w:lang w:val="en-US"/>
    </w:rPr>
  </w:style>
  <w:style w:type="character" w:customStyle="1" w:styleId="AkapitzlistZnak">
    <w:name w:val="Akapit z listą Znak"/>
    <w:aliases w:val="Podsis rysunku Znak,CW_Lista Znak"/>
    <w:link w:val="Akapitzlist"/>
    <w:uiPriority w:val="34"/>
    <w:locked/>
    <w:rsid w:val="00642A3F"/>
    <w:rPr>
      <w:sz w:val="24"/>
      <w:szCs w:val="24"/>
      <w:lang w:val="en-US"/>
    </w:rPr>
  </w:style>
  <w:style w:type="character" w:styleId="Uwydatnienie">
    <w:name w:val="Emphasis"/>
    <w:uiPriority w:val="20"/>
    <w:qFormat/>
    <w:rsid w:val="00B83E06"/>
    <w:rPr>
      <w:i/>
      <w:iCs/>
    </w:rPr>
  </w:style>
  <w:style w:type="character" w:customStyle="1" w:styleId="TekstdymkaZnak">
    <w:name w:val="Tekst dymka Znak"/>
    <w:basedOn w:val="Domylnaczcionkaakapitu"/>
    <w:link w:val="Tekstdymka"/>
    <w:uiPriority w:val="99"/>
    <w:semiHidden/>
    <w:rsid w:val="000349BF"/>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24808">
      <w:bodyDiv w:val="1"/>
      <w:marLeft w:val="0"/>
      <w:marRight w:val="0"/>
      <w:marTop w:val="0"/>
      <w:marBottom w:val="0"/>
      <w:divBdr>
        <w:top w:val="none" w:sz="0" w:space="0" w:color="auto"/>
        <w:left w:val="none" w:sz="0" w:space="0" w:color="auto"/>
        <w:bottom w:val="none" w:sz="0" w:space="0" w:color="auto"/>
        <w:right w:val="none" w:sz="0" w:space="0" w:color="auto"/>
      </w:divBdr>
    </w:div>
    <w:div w:id="65341829">
      <w:bodyDiv w:val="1"/>
      <w:marLeft w:val="0"/>
      <w:marRight w:val="0"/>
      <w:marTop w:val="0"/>
      <w:marBottom w:val="0"/>
      <w:divBdr>
        <w:top w:val="none" w:sz="0" w:space="0" w:color="auto"/>
        <w:left w:val="none" w:sz="0" w:space="0" w:color="auto"/>
        <w:bottom w:val="none" w:sz="0" w:space="0" w:color="auto"/>
        <w:right w:val="none" w:sz="0" w:space="0" w:color="auto"/>
      </w:divBdr>
    </w:div>
    <w:div w:id="197278489">
      <w:bodyDiv w:val="1"/>
      <w:marLeft w:val="0"/>
      <w:marRight w:val="0"/>
      <w:marTop w:val="0"/>
      <w:marBottom w:val="0"/>
      <w:divBdr>
        <w:top w:val="none" w:sz="0" w:space="0" w:color="auto"/>
        <w:left w:val="none" w:sz="0" w:space="0" w:color="auto"/>
        <w:bottom w:val="none" w:sz="0" w:space="0" w:color="auto"/>
        <w:right w:val="none" w:sz="0" w:space="0" w:color="auto"/>
      </w:divBdr>
    </w:div>
    <w:div w:id="262537844">
      <w:bodyDiv w:val="1"/>
      <w:marLeft w:val="0"/>
      <w:marRight w:val="0"/>
      <w:marTop w:val="0"/>
      <w:marBottom w:val="0"/>
      <w:divBdr>
        <w:top w:val="none" w:sz="0" w:space="0" w:color="auto"/>
        <w:left w:val="none" w:sz="0" w:space="0" w:color="auto"/>
        <w:bottom w:val="none" w:sz="0" w:space="0" w:color="auto"/>
        <w:right w:val="none" w:sz="0" w:space="0" w:color="auto"/>
      </w:divBdr>
    </w:div>
    <w:div w:id="400637780">
      <w:bodyDiv w:val="1"/>
      <w:marLeft w:val="0"/>
      <w:marRight w:val="0"/>
      <w:marTop w:val="0"/>
      <w:marBottom w:val="0"/>
      <w:divBdr>
        <w:top w:val="none" w:sz="0" w:space="0" w:color="auto"/>
        <w:left w:val="none" w:sz="0" w:space="0" w:color="auto"/>
        <w:bottom w:val="none" w:sz="0" w:space="0" w:color="auto"/>
        <w:right w:val="none" w:sz="0" w:space="0" w:color="auto"/>
      </w:divBdr>
    </w:div>
    <w:div w:id="524178550">
      <w:bodyDiv w:val="1"/>
      <w:marLeft w:val="0"/>
      <w:marRight w:val="0"/>
      <w:marTop w:val="0"/>
      <w:marBottom w:val="0"/>
      <w:divBdr>
        <w:top w:val="none" w:sz="0" w:space="0" w:color="auto"/>
        <w:left w:val="none" w:sz="0" w:space="0" w:color="auto"/>
        <w:bottom w:val="none" w:sz="0" w:space="0" w:color="auto"/>
        <w:right w:val="none" w:sz="0" w:space="0" w:color="auto"/>
      </w:divBdr>
    </w:div>
    <w:div w:id="524251402">
      <w:bodyDiv w:val="1"/>
      <w:marLeft w:val="0"/>
      <w:marRight w:val="0"/>
      <w:marTop w:val="0"/>
      <w:marBottom w:val="0"/>
      <w:divBdr>
        <w:top w:val="none" w:sz="0" w:space="0" w:color="auto"/>
        <w:left w:val="none" w:sz="0" w:space="0" w:color="auto"/>
        <w:bottom w:val="none" w:sz="0" w:space="0" w:color="auto"/>
        <w:right w:val="none" w:sz="0" w:space="0" w:color="auto"/>
      </w:divBdr>
    </w:div>
    <w:div w:id="656764287">
      <w:bodyDiv w:val="1"/>
      <w:marLeft w:val="0"/>
      <w:marRight w:val="0"/>
      <w:marTop w:val="0"/>
      <w:marBottom w:val="0"/>
      <w:divBdr>
        <w:top w:val="none" w:sz="0" w:space="0" w:color="auto"/>
        <w:left w:val="none" w:sz="0" w:space="0" w:color="auto"/>
        <w:bottom w:val="none" w:sz="0" w:space="0" w:color="auto"/>
        <w:right w:val="none" w:sz="0" w:space="0" w:color="auto"/>
      </w:divBdr>
    </w:div>
    <w:div w:id="714500082">
      <w:bodyDiv w:val="1"/>
      <w:marLeft w:val="0"/>
      <w:marRight w:val="0"/>
      <w:marTop w:val="0"/>
      <w:marBottom w:val="0"/>
      <w:divBdr>
        <w:top w:val="none" w:sz="0" w:space="0" w:color="auto"/>
        <w:left w:val="none" w:sz="0" w:space="0" w:color="auto"/>
        <w:bottom w:val="none" w:sz="0" w:space="0" w:color="auto"/>
        <w:right w:val="none" w:sz="0" w:space="0" w:color="auto"/>
      </w:divBdr>
    </w:div>
    <w:div w:id="742458690">
      <w:bodyDiv w:val="1"/>
      <w:marLeft w:val="0"/>
      <w:marRight w:val="0"/>
      <w:marTop w:val="0"/>
      <w:marBottom w:val="0"/>
      <w:divBdr>
        <w:top w:val="none" w:sz="0" w:space="0" w:color="auto"/>
        <w:left w:val="none" w:sz="0" w:space="0" w:color="auto"/>
        <w:bottom w:val="none" w:sz="0" w:space="0" w:color="auto"/>
        <w:right w:val="none" w:sz="0" w:space="0" w:color="auto"/>
      </w:divBdr>
    </w:div>
    <w:div w:id="916868798">
      <w:bodyDiv w:val="1"/>
      <w:marLeft w:val="0"/>
      <w:marRight w:val="0"/>
      <w:marTop w:val="0"/>
      <w:marBottom w:val="0"/>
      <w:divBdr>
        <w:top w:val="none" w:sz="0" w:space="0" w:color="auto"/>
        <w:left w:val="none" w:sz="0" w:space="0" w:color="auto"/>
        <w:bottom w:val="none" w:sz="0" w:space="0" w:color="auto"/>
        <w:right w:val="none" w:sz="0" w:space="0" w:color="auto"/>
      </w:divBdr>
    </w:div>
    <w:div w:id="927344810">
      <w:bodyDiv w:val="1"/>
      <w:marLeft w:val="0"/>
      <w:marRight w:val="0"/>
      <w:marTop w:val="0"/>
      <w:marBottom w:val="0"/>
      <w:divBdr>
        <w:top w:val="none" w:sz="0" w:space="0" w:color="auto"/>
        <w:left w:val="none" w:sz="0" w:space="0" w:color="auto"/>
        <w:bottom w:val="none" w:sz="0" w:space="0" w:color="auto"/>
        <w:right w:val="none" w:sz="0" w:space="0" w:color="auto"/>
      </w:divBdr>
    </w:div>
    <w:div w:id="990324847">
      <w:bodyDiv w:val="1"/>
      <w:marLeft w:val="0"/>
      <w:marRight w:val="0"/>
      <w:marTop w:val="0"/>
      <w:marBottom w:val="0"/>
      <w:divBdr>
        <w:top w:val="none" w:sz="0" w:space="0" w:color="auto"/>
        <w:left w:val="none" w:sz="0" w:space="0" w:color="auto"/>
        <w:bottom w:val="none" w:sz="0" w:space="0" w:color="auto"/>
        <w:right w:val="none" w:sz="0" w:space="0" w:color="auto"/>
      </w:divBdr>
    </w:div>
    <w:div w:id="1064907542">
      <w:bodyDiv w:val="1"/>
      <w:marLeft w:val="0"/>
      <w:marRight w:val="0"/>
      <w:marTop w:val="0"/>
      <w:marBottom w:val="0"/>
      <w:divBdr>
        <w:top w:val="none" w:sz="0" w:space="0" w:color="auto"/>
        <w:left w:val="none" w:sz="0" w:space="0" w:color="auto"/>
        <w:bottom w:val="none" w:sz="0" w:space="0" w:color="auto"/>
        <w:right w:val="none" w:sz="0" w:space="0" w:color="auto"/>
      </w:divBdr>
    </w:div>
    <w:div w:id="1143886924">
      <w:bodyDiv w:val="1"/>
      <w:marLeft w:val="0"/>
      <w:marRight w:val="0"/>
      <w:marTop w:val="0"/>
      <w:marBottom w:val="0"/>
      <w:divBdr>
        <w:top w:val="none" w:sz="0" w:space="0" w:color="auto"/>
        <w:left w:val="none" w:sz="0" w:space="0" w:color="auto"/>
        <w:bottom w:val="none" w:sz="0" w:space="0" w:color="auto"/>
        <w:right w:val="none" w:sz="0" w:space="0" w:color="auto"/>
      </w:divBdr>
    </w:div>
    <w:div w:id="1333148079">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375421369">
      <w:bodyDiv w:val="1"/>
      <w:marLeft w:val="0"/>
      <w:marRight w:val="0"/>
      <w:marTop w:val="0"/>
      <w:marBottom w:val="0"/>
      <w:divBdr>
        <w:top w:val="none" w:sz="0" w:space="0" w:color="auto"/>
        <w:left w:val="none" w:sz="0" w:space="0" w:color="auto"/>
        <w:bottom w:val="none" w:sz="0" w:space="0" w:color="auto"/>
        <w:right w:val="none" w:sz="0" w:space="0" w:color="auto"/>
      </w:divBdr>
    </w:div>
    <w:div w:id="1431664838">
      <w:bodyDiv w:val="1"/>
      <w:marLeft w:val="0"/>
      <w:marRight w:val="0"/>
      <w:marTop w:val="0"/>
      <w:marBottom w:val="0"/>
      <w:divBdr>
        <w:top w:val="none" w:sz="0" w:space="0" w:color="auto"/>
        <w:left w:val="none" w:sz="0" w:space="0" w:color="auto"/>
        <w:bottom w:val="none" w:sz="0" w:space="0" w:color="auto"/>
        <w:right w:val="none" w:sz="0" w:space="0" w:color="auto"/>
      </w:divBdr>
    </w:div>
    <w:div w:id="1514370295">
      <w:bodyDiv w:val="1"/>
      <w:marLeft w:val="0"/>
      <w:marRight w:val="0"/>
      <w:marTop w:val="0"/>
      <w:marBottom w:val="0"/>
      <w:divBdr>
        <w:top w:val="none" w:sz="0" w:space="0" w:color="auto"/>
        <w:left w:val="none" w:sz="0" w:space="0" w:color="auto"/>
        <w:bottom w:val="none" w:sz="0" w:space="0" w:color="auto"/>
        <w:right w:val="none" w:sz="0" w:space="0" w:color="auto"/>
      </w:divBdr>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606383627">
      <w:bodyDiv w:val="1"/>
      <w:marLeft w:val="0"/>
      <w:marRight w:val="0"/>
      <w:marTop w:val="0"/>
      <w:marBottom w:val="0"/>
      <w:divBdr>
        <w:top w:val="none" w:sz="0" w:space="0" w:color="auto"/>
        <w:left w:val="none" w:sz="0" w:space="0" w:color="auto"/>
        <w:bottom w:val="none" w:sz="0" w:space="0" w:color="auto"/>
        <w:right w:val="none" w:sz="0" w:space="0" w:color="auto"/>
      </w:divBdr>
    </w:div>
    <w:div w:id="1611934161">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889298938">
      <w:bodyDiv w:val="1"/>
      <w:marLeft w:val="0"/>
      <w:marRight w:val="0"/>
      <w:marTop w:val="0"/>
      <w:marBottom w:val="0"/>
      <w:divBdr>
        <w:top w:val="none" w:sz="0" w:space="0" w:color="auto"/>
        <w:left w:val="none" w:sz="0" w:space="0" w:color="auto"/>
        <w:bottom w:val="none" w:sz="0" w:space="0" w:color="auto"/>
        <w:right w:val="none" w:sz="0" w:space="0" w:color="auto"/>
      </w:divBdr>
    </w:div>
    <w:div w:id="1916431829">
      <w:bodyDiv w:val="1"/>
      <w:marLeft w:val="0"/>
      <w:marRight w:val="0"/>
      <w:marTop w:val="0"/>
      <w:marBottom w:val="0"/>
      <w:divBdr>
        <w:top w:val="none" w:sz="0" w:space="0" w:color="auto"/>
        <w:left w:val="none" w:sz="0" w:space="0" w:color="auto"/>
        <w:bottom w:val="none" w:sz="0" w:space="0" w:color="auto"/>
        <w:right w:val="none" w:sz="0" w:space="0" w:color="auto"/>
      </w:divBdr>
    </w:div>
    <w:div w:id="2014336905">
      <w:bodyDiv w:val="1"/>
      <w:marLeft w:val="0"/>
      <w:marRight w:val="0"/>
      <w:marTop w:val="0"/>
      <w:marBottom w:val="0"/>
      <w:divBdr>
        <w:top w:val="none" w:sz="0" w:space="0" w:color="auto"/>
        <w:left w:val="none" w:sz="0" w:space="0" w:color="auto"/>
        <w:bottom w:val="none" w:sz="0" w:space="0" w:color="auto"/>
        <w:right w:val="none" w:sz="0" w:space="0" w:color="auto"/>
      </w:divBdr>
    </w:div>
    <w:div w:id="2128036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krakow.pl/" TargetMode="External"/><Relationship Id="rId13" Type="http://schemas.openxmlformats.org/officeDocument/2006/relationships/hyperlink" Target="https://sip.lex.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5" Type="http://schemas.openxmlformats.org/officeDocument/2006/relationships/webSettings" Target="webSettings.xml"/><Relationship Id="rId15" Type="http://schemas.openxmlformats.org/officeDocument/2006/relationships/footer" Target="footer1.xml"/><Relationship Id="rId23" Type="http://schemas.microsoft.com/office/2018/08/relationships/commentsExtensible" Target="commentsExtensi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efaktury@su.krakow.pl" TargetMode="External"/><Relationship Id="rId14" Type="http://schemas.openxmlformats.org/officeDocument/2006/relationships/hyperlink" Target="https://sip.lex.pl/" TargetMode="External"/><Relationship Id="rId22" Type="http://schemas.microsoft.com/office/2016/09/relationships/commentsIds" Target="commentsId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A53F08-27CA-4C4F-83F1-8A7780F1F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20</Pages>
  <Words>5897</Words>
  <Characters>41863</Characters>
  <Application>Microsoft Office Word</Application>
  <DocSecurity>0</DocSecurity>
  <Lines>348</Lines>
  <Paragraphs>95</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47665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Andrzej Kucharski</cp:lastModifiedBy>
  <cp:revision>11</cp:revision>
  <cp:lastPrinted>2025-05-14T12:57:00Z</cp:lastPrinted>
  <dcterms:created xsi:type="dcterms:W3CDTF">2025-11-04T13:52:00Z</dcterms:created>
  <dcterms:modified xsi:type="dcterms:W3CDTF">2026-05-29T11:55:00Z</dcterms:modified>
</cp:coreProperties>
</file>