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8D2082" w14:textId="77777777" w:rsidR="00C2423A" w:rsidRPr="0011278B" w:rsidRDefault="00C2423A" w:rsidP="0011278B">
      <w:pPr>
        <w:pStyle w:val="Tytu"/>
        <w:spacing w:line="240" w:lineRule="auto"/>
        <w:jc w:val="right"/>
        <w:rPr>
          <w:sz w:val="22"/>
          <w:szCs w:val="22"/>
        </w:rPr>
      </w:pPr>
      <w:r w:rsidRPr="0011278B">
        <w:rPr>
          <w:sz w:val="22"/>
          <w:szCs w:val="22"/>
        </w:rPr>
        <w:t>Załącznik nr 7 do SWKO</w:t>
      </w:r>
    </w:p>
    <w:p w14:paraId="4E251B5A" w14:textId="77777777" w:rsidR="00C2423A" w:rsidRPr="0011278B" w:rsidRDefault="00C2423A" w:rsidP="0011278B">
      <w:pPr>
        <w:pStyle w:val="Tytu"/>
        <w:spacing w:line="240" w:lineRule="auto"/>
        <w:rPr>
          <w:sz w:val="22"/>
          <w:szCs w:val="22"/>
        </w:rPr>
      </w:pPr>
    </w:p>
    <w:p w14:paraId="00973CEB" w14:textId="77777777" w:rsidR="00C2423A" w:rsidRPr="0011278B" w:rsidRDefault="005C0B52" w:rsidP="0011278B">
      <w:pPr>
        <w:pStyle w:val="Tytu"/>
        <w:spacing w:line="240" w:lineRule="auto"/>
        <w:rPr>
          <w:sz w:val="22"/>
          <w:szCs w:val="22"/>
        </w:rPr>
      </w:pPr>
      <w:r w:rsidRPr="0011278B">
        <w:rPr>
          <w:sz w:val="22"/>
          <w:szCs w:val="22"/>
        </w:rPr>
        <w:t>UMOWA</w:t>
      </w:r>
      <w:r w:rsidR="00015AAB" w:rsidRPr="0011278B">
        <w:rPr>
          <w:sz w:val="22"/>
          <w:szCs w:val="22"/>
        </w:rPr>
        <w:t xml:space="preserve"> O </w:t>
      </w:r>
      <w:r w:rsidR="00617692" w:rsidRPr="0011278B">
        <w:rPr>
          <w:sz w:val="22"/>
          <w:szCs w:val="22"/>
        </w:rPr>
        <w:t>UDZIELANIE ŚWIADCZEŃ ZDROWOTNYCH</w:t>
      </w:r>
    </w:p>
    <w:p w14:paraId="4508A217" w14:textId="77777777" w:rsidR="00015AAB" w:rsidRPr="0011278B" w:rsidRDefault="00876653" w:rsidP="0011278B">
      <w:pPr>
        <w:pStyle w:val="Tytu"/>
        <w:spacing w:line="240" w:lineRule="auto"/>
        <w:rPr>
          <w:sz w:val="22"/>
          <w:szCs w:val="22"/>
        </w:rPr>
      </w:pPr>
      <w:r w:rsidRPr="0011278B">
        <w:rPr>
          <w:sz w:val="22"/>
          <w:szCs w:val="22"/>
        </w:rPr>
        <w:t>(wzór)</w:t>
      </w:r>
    </w:p>
    <w:p w14:paraId="773F3853" w14:textId="77777777" w:rsidR="00F6376A" w:rsidRPr="0011278B" w:rsidRDefault="00F6376A" w:rsidP="0011278B">
      <w:pPr>
        <w:pStyle w:val="Tytu"/>
        <w:spacing w:line="240" w:lineRule="auto"/>
        <w:rPr>
          <w:sz w:val="22"/>
          <w:szCs w:val="22"/>
        </w:rPr>
      </w:pPr>
    </w:p>
    <w:p w14:paraId="4F60CA01" w14:textId="77777777" w:rsidR="00015AAB" w:rsidRPr="0011278B" w:rsidRDefault="00015AAB" w:rsidP="0011278B">
      <w:pPr>
        <w:widowControl w:val="0"/>
        <w:jc w:val="both"/>
        <w:rPr>
          <w:sz w:val="22"/>
          <w:szCs w:val="22"/>
        </w:rPr>
      </w:pPr>
    </w:p>
    <w:p w14:paraId="4F3259F6" w14:textId="77777777" w:rsidR="00015AAB" w:rsidRPr="0011278B" w:rsidRDefault="00015AAB" w:rsidP="0011278B">
      <w:pPr>
        <w:widowControl w:val="0"/>
        <w:jc w:val="both"/>
        <w:rPr>
          <w:sz w:val="22"/>
          <w:szCs w:val="22"/>
        </w:rPr>
      </w:pPr>
      <w:r w:rsidRPr="0011278B">
        <w:rPr>
          <w:sz w:val="22"/>
          <w:szCs w:val="22"/>
        </w:rPr>
        <w:t xml:space="preserve">zawarta w </w:t>
      </w:r>
      <w:r w:rsidR="00904EBD" w:rsidRPr="0011278B">
        <w:rPr>
          <w:sz w:val="22"/>
          <w:szCs w:val="22"/>
        </w:rPr>
        <w:t xml:space="preserve">dniu </w:t>
      </w:r>
      <w:r w:rsidR="002D1882" w:rsidRPr="0011278B">
        <w:rPr>
          <w:sz w:val="22"/>
          <w:szCs w:val="22"/>
        </w:rPr>
        <w:t>…………</w:t>
      </w:r>
      <w:r w:rsidR="003D0C12" w:rsidRPr="0011278B">
        <w:rPr>
          <w:sz w:val="22"/>
          <w:szCs w:val="22"/>
        </w:rPr>
        <w:t xml:space="preserve"> </w:t>
      </w:r>
      <w:r w:rsidR="00AF073D" w:rsidRPr="0011278B">
        <w:rPr>
          <w:sz w:val="22"/>
          <w:szCs w:val="22"/>
        </w:rPr>
        <w:t>202</w:t>
      </w:r>
      <w:r w:rsidR="00B6280F" w:rsidRPr="0011278B">
        <w:rPr>
          <w:sz w:val="22"/>
          <w:szCs w:val="22"/>
        </w:rPr>
        <w:t>6</w:t>
      </w:r>
      <w:r w:rsidR="00EA0010" w:rsidRPr="0011278B">
        <w:rPr>
          <w:sz w:val="22"/>
          <w:szCs w:val="22"/>
        </w:rPr>
        <w:t xml:space="preserve"> </w:t>
      </w:r>
      <w:r w:rsidR="00F91589" w:rsidRPr="0011278B">
        <w:rPr>
          <w:sz w:val="22"/>
          <w:szCs w:val="22"/>
        </w:rPr>
        <w:t>r</w:t>
      </w:r>
      <w:r w:rsidR="00CA1002" w:rsidRPr="0011278B">
        <w:rPr>
          <w:sz w:val="22"/>
          <w:szCs w:val="22"/>
        </w:rPr>
        <w:t xml:space="preserve">. </w:t>
      </w:r>
      <w:r w:rsidRPr="0011278B">
        <w:rPr>
          <w:sz w:val="22"/>
          <w:szCs w:val="22"/>
        </w:rPr>
        <w:t xml:space="preserve">w Krakowie </w:t>
      </w:r>
      <w:r w:rsidR="003A128A" w:rsidRPr="0011278B">
        <w:rPr>
          <w:sz w:val="22"/>
          <w:szCs w:val="22"/>
        </w:rPr>
        <w:t xml:space="preserve">(dalej jako: Umowa) </w:t>
      </w:r>
      <w:r w:rsidRPr="0011278B">
        <w:rPr>
          <w:sz w:val="22"/>
          <w:szCs w:val="22"/>
        </w:rPr>
        <w:t>pomiędzy:</w:t>
      </w:r>
    </w:p>
    <w:p w14:paraId="59B204C9" w14:textId="77777777" w:rsidR="00015AAB" w:rsidRPr="0011278B" w:rsidRDefault="00015AAB" w:rsidP="0011278B">
      <w:pPr>
        <w:widowControl w:val="0"/>
        <w:jc w:val="both"/>
        <w:rPr>
          <w:sz w:val="22"/>
          <w:szCs w:val="22"/>
        </w:rPr>
      </w:pPr>
    </w:p>
    <w:p w14:paraId="1D6E8BBB" w14:textId="77777777" w:rsidR="006F5D91" w:rsidRPr="0011278B" w:rsidRDefault="006F5D91" w:rsidP="0011278B">
      <w:pPr>
        <w:widowControl w:val="0"/>
        <w:jc w:val="both"/>
        <w:rPr>
          <w:b/>
          <w:sz w:val="22"/>
          <w:szCs w:val="22"/>
        </w:rPr>
      </w:pPr>
      <w:r w:rsidRPr="0011278B">
        <w:rPr>
          <w:b/>
          <w:sz w:val="22"/>
          <w:szCs w:val="22"/>
        </w:rPr>
        <w:t xml:space="preserve">Samodzielnym Publicznym Zakładem Opieki Zdrowotnej Szpitalem Uniwersyteckim </w:t>
      </w:r>
      <w:r w:rsidRPr="0011278B">
        <w:rPr>
          <w:b/>
          <w:sz w:val="22"/>
          <w:szCs w:val="22"/>
        </w:rPr>
        <w:br/>
        <w:t xml:space="preserve">w Krakowie </w:t>
      </w:r>
      <w:r w:rsidRPr="0011278B">
        <w:rPr>
          <w:iCs/>
          <w:sz w:val="22"/>
          <w:szCs w:val="22"/>
        </w:rPr>
        <w:t>z siedzibą w Krakowie przy ul. Marii Orwid 11, 30-688 Kraków, wpisanym do rejestru stowarzyszeń, innych organizacji społecznych i zawodowych, fundacji oraz samodzielnych publicznych zakładów opieki zdrowotnej KRS prowadzonego przez Sąd Rejonowy dla Krakowa - Śródmieścia w Krakowie, XI Wydział Gospodarczy pod nr KRS: 0000024155,</w:t>
      </w:r>
      <w:r w:rsidRPr="0011278B">
        <w:rPr>
          <w:sz w:val="22"/>
          <w:szCs w:val="22"/>
        </w:rPr>
        <w:t xml:space="preserve"> </w:t>
      </w:r>
      <w:r w:rsidRPr="0011278B">
        <w:rPr>
          <w:iCs/>
          <w:sz w:val="22"/>
          <w:szCs w:val="22"/>
        </w:rPr>
        <w:t>NIP: 675-119-94-42, REGON: 000288685, reprezentowanym przez:</w:t>
      </w:r>
    </w:p>
    <w:p w14:paraId="34F35050" w14:textId="77777777" w:rsidR="006F5D91" w:rsidRPr="0011278B" w:rsidRDefault="006F5D91" w:rsidP="0011278B">
      <w:pPr>
        <w:widowControl w:val="0"/>
        <w:jc w:val="both"/>
        <w:rPr>
          <w:i/>
          <w:sz w:val="22"/>
          <w:szCs w:val="22"/>
        </w:rPr>
      </w:pPr>
      <w:r w:rsidRPr="0011278B">
        <w:rPr>
          <w:sz w:val="22"/>
          <w:szCs w:val="22"/>
        </w:rPr>
        <w:t xml:space="preserve">Zastępcę Dyrektora ds. Lecznictwa – </w:t>
      </w:r>
      <w:r w:rsidRPr="0011278B">
        <w:rPr>
          <w:b/>
          <w:sz w:val="22"/>
          <w:szCs w:val="22"/>
        </w:rPr>
        <w:t>Marcina Krzanowskiego,</w:t>
      </w:r>
      <w:r w:rsidRPr="0011278B">
        <w:rPr>
          <w:sz w:val="22"/>
          <w:szCs w:val="22"/>
        </w:rPr>
        <w:t xml:space="preserve">  </w:t>
      </w:r>
      <w:r w:rsidRPr="0011278B">
        <w:rPr>
          <w:i/>
          <w:sz w:val="22"/>
          <w:szCs w:val="22"/>
        </w:rPr>
        <w:t xml:space="preserve">na podstawie pełnomocnictwa </w:t>
      </w:r>
    </w:p>
    <w:p w14:paraId="755CDC8F" w14:textId="77777777" w:rsidR="006F5D91" w:rsidRPr="0011278B" w:rsidRDefault="006F5D91" w:rsidP="0011278B">
      <w:pPr>
        <w:widowControl w:val="0"/>
        <w:jc w:val="both"/>
        <w:rPr>
          <w:sz w:val="22"/>
          <w:szCs w:val="22"/>
        </w:rPr>
      </w:pPr>
      <w:r w:rsidRPr="0011278B">
        <w:rPr>
          <w:sz w:val="22"/>
          <w:szCs w:val="22"/>
        </w:rPr>
        <w:t>przy kontrasygnacie</w:t>
      </w:r>
    </w:p>
    <w:p w14:paraId="06864F71" w14:textId="77777777" w:rsidR="000D7B41" w:rsidRPr="0011278B" w:rsidRDefault="006F5D91" w:rsidP="0011278B">
      <w:pPr>
        <w:widowControl w:val="0"/>
        <w:jc w:val="both"/>
        <w:rPr>
          <w:sz w:val="22"/>
          <w:szCs w:val="22"/>
        </w:rPr>
      </w:pPr>
      <w:r w:rsidRPr="0011278B">
        <w:rPr>
          <w:sz w:val="22"/>
          <w:szCs w:val="22"/>
        </w:rPr>
        <w:t xml:space="preserve">Głównego Księgowego – </w:t>
      </w:r>
      <w:r w:rsidRPr="0011278B">
        <w:rPr>
          <w:b/>
          <w:sz w:val="22"/>
          <w:szCs w:val="22"/>
        </w:rPr>
        <w:t>Doroty Lechowicz</w:t>
      </w:r>
      <w:r w:rsidR="000D7B41" w:rsidRPr="0011278B">
        <w:rPr>
          <w:b/>
          <w:sz w:val="22"/>
          <w:szCs w:val="22"/>
        </w:rPr>
        <w:t xml:space="preserve"> </w:t>
      </w:r>
    </w:p>
    <w:p w14:paraId="69A24E55" w14:textId="77777777" w:rsidR="00015AAB" w:rsidRPr="0011278B" w:rsidRDefault="00015AAB" w:rsidP="0011278B">
      <w:pPr>
        <w:widowControl w:val="0"/>
        <w:jc w:val="both"/>
        <w:rPr>
          <w:sz w:val="22"/>
          <w:szCs w:val="22"/>
        </w:rPr>
      </w:pPr>
      <w:r w:rsidRPr="0011278B">
        <w:rPr>
          <w:sz w:val="22"/>
          <w:szCs w:val="22"/>
        </w:rPr>
        <w:t xml:space="preserve">zwanym w dalszej części </w:t>
      </w:r>
      <w:r w:rsidR="003A128A" w:rsidRPr="0011278B">
        <w:rPr>
          <w:sz w:val="22"/>
          <w:szCs w:val="22"/>
        </w:rPr>
        <w:t>Umow</w:t>
      </w:r>
      <w:r w:rsidRPr="0011278B">
        <w:rPr>
          <w:sz w:val="22"/>
          <w:szCs w:val="22"/>
        </w:rPr>
        <w:t xml:space="preserve">y </w:t>
      </w:r>
      <w:r w:rsidRPr="0011278B">
        <w:rPr>
          <w:b/>
          <w:bCs/>
          <w:sz w:val="22"/>
          <w:szCs w:val="22"/>
        </w:rPr>
        <w:t>UDZIELAJĄCYM ZAMÓWIENIE</w:t>
      </w:r>
      <w:r w:rsidR="00B1413B" w:rsidRPr="0011278B">
        <w:rPr>
          <w:b/>
          <w:bCs/>
          <w:sz w:val="22"/>
          <w:szCs w:val="22"/>
        </w:rPr>
        <w:t xml:space="preserve"> </w:t>
      </w:r>
    </w:p>
    <w:p w14:paraId="12A3FA22" w14:textId="77777777" w:rsidR="002D078F" w:rsidRPr="0011278B" w:rsidRDefault="002D078F" w:rsidP="0011278B">
      <w:pPr>
        <w:widowControl w:val="0"/>
        <w:jc w:val="both"/>
        <w:rPr>
          <w:sz w:val="22"/>
          <w:szCs w:val="22"/>
        </w:rPr>
      </w:pPr>
    </w:p>
    <w:p w14:paraId="37BFA95E" w14:textId="77777777" w:rsidR="00015AAB" w:rsidRPr="0011278B" w:rsidRDefault="00015AAB" w:rsidP="0011278B">
      <w:pPr>
        <w:widowControl w:val="0"/>
        <w:jc w:val="both"/>
        <w:rPr>
          <w:sz w:val="22"/>
          <w:szCs w:val="22"/>
        </w:rPr>
      </w:pPr>
      <w:r w:rsidRPr="0011278B">
        <w:rPr>
          <w:sz w:val="22"/>
          <w:szCs w:val="22"/>
        </w:rPr>
        <w:t>a</w:t>
      </w:r>
    </w:p>
    <w:p w14:paraId="4ED14BC5" w14:textId="77777777" w:rsidR="002D078F" w:rsidRPr="0011278B" w:rsidRDefault="002D1882" w:rsidP="0011278B">
      <w:pPr>
        <w:widowControl w:val="0"/>
        <w:jc w:val="both"/>
        <w:rPr>
          <w:sz w:val="22"/>
          <w:szCs w:val="22"/>
        </w:rPr>
      </w:pPr>
      <w:r w:rsidRPr="0011278B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4E54AF7D" w14:textId="77777777" w:rsidR="007B6BE8" w:rsidRPr="0011278B" w:rsidRDefault="007B6BE8" w:rsidP="0011278B">
      <w:pPr>
        <w:jc w:val="both"/>
        <w:rPr>
          <w:sz w:val="22"/>
          <w:szCs w:val="22"/>
        </w:rPr>
      </w:pPr>
    </w:p>
    <w:p w14:paraId="21DD2FF8" w14:textId="77777777" w:rsidR="007B6BE8" w:rsidRPr="0011278B" w:rsidRDefault="007B6BE8" w:rsidP="0011278B">
      <w:pPr>
        <w:jc w:val="both"/>
        <w:rPr>
          <w:bCs/>
          <w:sz w:val="22"/>
          <w:szCs w:val="22"/>
        </w:rPr>
      </w:pPr>
      <w:r w:rsidRPr="0011278B">
        <w:rPr>
          <w:bCs/>
          <w:sz w:val="22"/>
          <w:szCs w:val="22"/>
        </w:rPr>
        <w:t xml:space="preserve">zwaną w dalszej części </w:t>
      </w:r>
      <w:r w:rsidR="00643D0D" w:rsidRPr="0011278B">
        <w:rPr>
          <w:bCs/>
          <w:sz w:val="22"/>
          <w:szCs w:val="22"/>
        </w:rPr>
        <w:t>Umowy</w:t>
      </w:r>
      <w:r w:rsidR="00E3175F" w:rsidRPr="0011278B">
        <w:rPr>
          <w:bCs/>
          <w:sz w:val="22"/>
          <w:szCs w:val="22"/>
        </w:rPr>
        <w:t xml:space="preserve"> </w:t>
      </w:r>
      <w:r w:rsidRPr="0011278B">
        <w:rPr>
          <w:b/>
          <w:bCs/>
          <w:sz w:val="22"/>
          <w:szCs w:val="22"/>
        </w:rPr>
        <w:t>PRZYJMUJĄCYM ZAMÓWIENIE</w:t>
      </w:r>
    </w:p>
    <w:p w14:paraId="3D86039A" w14:textId="77777777" w:rsidR="00015AAB" w:rsidRPr="0011278B" w:rsidRDefault="00015AAB" w:rsidP="0011278B">
      <w:pPr>
        <w:widowControl w:val="0"/>
        <w:jc w:val="both"/>
        <w:rPr>
          <w:bCs/>
          <w:sz w:val="22"/>
          <w:szCs w:val="22"/>
        </w:rPr>
      </w:pPr>
    </w:p>
    <w:p w14:paraId="594501DC" w14:textId="77777777" w:rsidR="00015AAB" w:rsidRPr="0011278B" w:rsidRDefault="00015AAB" w:rsidP="0011278B">
      <w:pPr>
        <w:widowControl w:val="0"/>
        <w:jc w:val="both"/>
        <w:rPr>
          <w:sz w:val="22"/>
          <w:szCs w:val="22"/>
        </w:rPr>
      </w:pPr>
    </w:p>
    <w:p w14:paraId="476549BC" w14:textId="77777777" w:rsidR="00A70E39" w:rsidRPr="0011278B" w:rsidRDefault="00A70E39" w:rsidP="0011278B">
      <w:pPr>
        <w:pStyle w:val="Tekstpodstawowy"/>
        <w:tabs>
          <w:tab w:val="clear" w:pos="360"/>
        </w:tabs>
        <w:rPr>
          <w:i/>
        </w:rPr>
      </w:pPr>
      <w:r w:rsidRPr="0011278B">
        <w:rPr>
          <w:i/>
        </w:rPr>
        <w:t xml:space="preserve">Niniejsza </w:t>
      </w:r>
      <w:r w:rsidR="003A128A" w:rsidRPr="0011278B">
        <w:rPr>
          <w:i/>
        </w:rPr>
        <w:t>Umow</w:t>
      </w:r>
      <w:r w:rsidRPr="0011278B">
        <w:rPr>
          <w:i/>
        </w:rPr>
        <w:t xml:space="preserve">a została zawarta w wyniku przeprowadzonego konkursu ofert na podstawie ustawy </w:t>
      </w:r>
      <w:r w:rsidR="00AA672F" w:rsidRPr="0011278B">
        <w:rPr>
          <w:i/>
        </w:rPr>
        <w:br/>
      </w:r>
      <w:r w:rsidRPr="0011278B">
        <w:rPr>
          <w:i/>
        </w:rPr>
        <w:t>z dnia 15 kwietnia 2011 r. o działalności leczniczej</w:t>
      </w:r>
      <w:r w:rsidR="00274A18" w:rsidRPr="0011278B">
        <w:rPr>
          <w:i/>
        </w:rPr>
        <w:t xml:space="preserve">. </w:t>
      </w:r>
    </w:p>
    <w:p w14:paraId="13CA91F5" w14:textId="77777777" w:rsidR="002D078F" w:rsidRPr="0011278B" w:rsidRDefault="002D078F" w:rsidP="0011278B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14:paraId="19B94668" w14:textId="1DD95789" w:rsidR="00F91589" w:rsidRPr="0011278B" w:rsidRDefault="009F5ACC" w:rsidP="0011278B">
      <w:pPr>
        <w:pStyle w:val="Akapitzlist"/>
        <w:widowControl w:val="0"/>
        <w:numPr>
          <w:ilvl w:val="0"/>
          <w:numId w:val="20"/>
        </w:numPr>
        <w:adjustRightInd w:val="0"/>
        <w:spacing w:before="120"/>
        <w:jc w:val="both"/>
        <w:rPr>
          <w:sz w:val="22"/>
          <w:szCs w:val="22"/>
        </w:rPr>
      </w:pPr>
      <w:r w:rsidRPr="0011278B">
        <w:rPr>
          <w:sz w:val="22"/>
          <w:szCs w:val="22"/>
        </w:rPr>
        <w:t xml:space="preserve">Ilekroć w </w:t>
      </w:r>
      <w:r w:rsidR="003A128A" w:rsidRPr="0011278B">
        <w:rPr>
          <w:sz w:val="22"/>
          <w:szCs w:val="22"/>
        </w:rPr>
        <w:t>Umow</w:t>
      </w:r>
      <w:r w:rsidRPr="0011278B">
        <w:rPr>
          <w:sz w:val="22"/>
          <w:szCs w:val="22"/>
        </w:rPr>
        <w:t xml:space="preserve">ie jest mowa o: </w:t>
      </w:r>
    </w:p>
    <w:p w14:paraId="73CECDBC" w14:textId="43695924" w:rsidR="00F91589" w:rsidRPr="0011278B" w:rsidRDefault="00F91589" w:rsidP="0011278B">
      <w:pPr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11278B">
        <w:rPr>
          <w:sz w:val="22"/>
          <w:szCs w:val="22"/>
        </w:rPr>
        <w:t xml:space="preserve">Poradni – należy przez to rozumieć </w:t>
      </w:r>
      <w:r w:rsidR="00A360BB" w:rsidRPr="0011278B">
        <w:rPr>
          <w:sz w:val="22"/>
          <w:szCs w:val="22"/>
        </w:rPr>
        <w:t>Poradnię Alergologiczną</w:t>
      </w:r>
      <w:r w:rsidR="00A84C49" w:rsidRPr="0011278B">
        <w:rPr>
          <w:sz w:val="22"/>
          <w:szCs w:val="22"/>
        </w:rPr>
        <w:t xml:space="preserve"> zlokalizowaną</w:t>
      </w:r>
      <w:r w:rsidRPr="0011278B">
        <w:rPr>
          <w:sz w:val="22"/>
          <w:szCs w:val="22"/>
        </w:rPr>
        <w:t xml:space="preserve"> przy </w:t>
      </w:r>
      <w:r w:rsidR="00F83F59" w:rsidRPr="0011278B">
        <w:rPr>
          <w:sz w:val="22"/>
          <w:szCs w:val="22"/>
        </w:rPr>
        <w:br/>
      </w:r>
      <w:r w:rsidRPr="0011278B">
        <w:rPr>
          <w:sz w:val="22"/>
          <w:szCs w:val="22"/>
        </w:rPr>
        <w:t xml:space="preserve">ul. </w:t>
      </w:r>
      <w:r w:rsidR="00A360BB" w:rsidRPr="0011278B">
        <w:rPr>
          <w:sz w:val="22"/>
          <w:szCs w:val="22"/>
        </w:rPr>
        <w:t>Jakubowskiego 2</w:t>
      </w:r>
      <w:r w:rsidR="00A84C49" w:rsidRPr="0011278B">
        <w:rPr>
          <w:sz w:val="22"/>
          <w:szCs w:val="22"/>
        </w:rPr>
        <w:t xml:space="preserve"> </w:t>
      </w:r>
      <w:r w:rsidRPr="0011278B">
        <w:rPr>
          <w:sz w:val="22"/>
          <w:szCs w:val="22"/>
        </w:rPr>
        <w:t>w Krakowie.</w:t>
      </w:r>
    </w:p>
    <w:p w14:paraId="5FB789D9" w14:textId="0248CC6F" w:rsidR="00F83F59" w:rsidRPr="0011278B" w:rsidRDefault="00F91589" w:rsidP="0011278B">
      <w:pPr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11278B">
        <w:rPr>
          <w:sz w:val="22"/>
          <w:szCs w:val="22"/>
        </w:rPr>
        <w:t xml:space="preserve">Kierowniku Oddziału – należy przez to rozumieć Kierownika Oddziału Klinicznego </w:t>
      </w:r>
      <w:r w:rsidR="0068775A" w:rsidRPr="0011278B">
        <w:rPr>
          <w:sz w:val="22"/>
          <w:szCs w:val="22"/>
        </w:rPr>
        <w:t>Oddział Kliniczny Pulmonologii, Alergologii  i Chorób Wewnętrznych</w:t>
      </w:r>
      <w:r w:rsidRPr="0011278B">
        <w:rPr>
          <w:sz w:val="22"/>
          <w:szCs w:val="22"/>
        </w:rPr>
        <w:t>.</w:t>
      </w:r>
    </w:p>
    <w:p w14:paraId="1F30410C" w14:textId="513B53EA" w:rsidR="00F83F59" w:rsidRPr="0011278B" w:rsidRDefault="00F91589" w:rsidP="0011278B">
      <w:pPr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11278B">
        <w:rPr>
          <w:sz w:val="22"/>
          <w:szCs w:val="22"/>
        </w:rPr>
        <w:t xml:space="preserve">Koordynatorze Oddziału - należy przez to rozumieć Koordynatora Oddziału Klinicznego </w:t>
      </w:r>
      <w:r w:rsidR="0068775A" w:rsidRPr="0011278B">
        <w:rPr>
          <w:sz w:val="22"/>
          <w:szCs w:val="22"/>
        </w:rPr>
        <w:t>Oddział Kliniczny Pulmonologii, Alergologii  i Chorób Wewnętrznych</w:t>
      </w:r>
      <w:r w:rsidR="00D839EF" w:rsidRPr="0011278B">
        <w:rPr>
          <w:sz w:val="22"/>
          <w:szCs w:val="22"/>
        </w:rPr>
        <w:t>.</w:t>
      </w:r>
    </w:p>
    <w:p w14:paraId="193C1C77" w14:textId="74969850" w:rsidR="00F83F59" w:rsidRPr="0011278B" w:rsidRDefault="0067445B" w:rsidP="0011278B">
      <w:pPr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11278B">
        <w:rPr>
          <w:sz w:val="22"/>
          <w:szCs w:val="22"/>
        </w:rPr>
        <w:t>Harmonogr</w:t>
      </w:r>
      <w:r w:rsidR="00926957" w:rsidRPr="0011278B">
        <w:rPr>
          <w:sz w:val="22"/>
          <w:szCs w:val="22"/>
        </w:rPr>
        <w:t xml:space="preserve">amie – należy przez to </w:t>
      </w:r>
      <w:r w:rsidR="00F91589" w:rsidRPr="0011278B">
        <w:rPr>
          <w:sz w:val="22"/>
          <w:szCs w:val="22"/>
        </w:rPr>
        <w:t>rozumieć h</w:t>
      </w:r>
      <w:r w:rsidRPr="0011278B">
        <w:rPr>
          <w:sz w:val="22"/>
          <w:szCs w:val="22"/>
        </w:rPr>
        <w:t xml:space="preserve">armonogram </w:t>
      </w:r>
      <w:r w:rsidR="00247AB9" w:rsidRPr="0011278B">
        <w:rPr>
          <w:sz w:val="22"/>
          <w:szCs w:val="22"/>
        </w:rPr>
        <w:t>wykonania</w:t>
      </w:r>
      <w:r w:rsidRPr="0011278B">
        <w:rPr>
          <w:sz w:val="22"/>
          <w:szCs w:val="22"/>
        </w:rPr>
        <w:t xml:space="preserve"> świadczeń zdrowotnych. Harmonogram będzie ustalany osobn</w:t>
      </w:r>
      <w:r w:rsidR="00D839EF" w:rsidRPr="0011278B">
        <w:rPr>
          <w:sz w:val="22"/>
          <w:szCs w:val="22"/>
        </w:rPr>
        <w:t>o na każdy miesiąc kalendarzowy.</w:t>
      </w:r>
    </w:p>
    <w:p w14:paraId="321CB010" w14:textId="77777777" w:rsidR="00F83F59" w:rsidRPr="0011278B" w:rsidRDefault="00F83F59" w:rsidP="0011278B">
      <w:pPr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11278B">
        <w:rPr>
          <w:sz w:val="22"/>
          <w:szCs w:val="22"/>
        </w:rPr>
        <w:t>D</w:t>
      </w:r>
      <w:r w:rsidR="000A640D" w:rsidRPr="0011278B">
        <w:rPr>
          <w:sz w:val="22"/>
          <w:szCs w:val="22"/>
        </w:rPr>
        <w:t>niach roboczych – należy przez to rozumieć dni od poniedziałku do piątku, z wyjątkiem dni ustawowo wolnych od pracy w rozumieniu ustawy z dnia 18 stycznia 1951 r. o dniach  wolnych od pracy oraz dni wolnych od pracy u Udzielającego Zamówienie.</w:t>
      </w:r>
    </w:p>
    <w:p w14:paraId="119B1D72" w14:textId="687245FD" w:rsidR="00F83F59" w:rsidRPr="0011278B" w:rsidRDefault="0067445B" w:rsidP="0011278B">
      <w:pPr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11278B">
        <w:rPr>
          <w:sz w:val="22"/>
          <w:szCs w:val="22"/>
        </w:rPr>
        <w:t>Płatniku – należy przez to rozumieć Narodowy Fundusz Zdrowia lub inny podmiot finansujący świadczenia zdrowotne ze środków publicznych</w:t>
      </w:r>
      <w:r w:rsidR="00D839EF" w:rsidRPr="0011278B">
        <w:rPr>
          <w:sz w:val="22"/>
          <w:szCs w:val="22"/>
        </w:rPr>
        <w:t>.</w:t>
      </w:r>
    </w:p>
    <w:p w14:paraId="06C56AC5" w14:textId="3DEEA071" w:rsidR="00F83F59" w:rsidRPr="0011278B" w:rsidRDefault="00DA343E" w:rsidP="0011278B">
      <w:pPr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11278B">
        <w:rPr>
          <w:sz w:val="22"/>
          <w:szCs w:val="22"/>
        </w:rPr>
        <w:t xml:space="preserve">Podmiocie Tworzącym– należy przez to rozumieć Uniwersytet Jagielloński w Krakowie </w:t>
      </w:r>
      <w:r w:rsidRPr="0011278B">
        <w:rPr>
          <w:sz w:val="22"/>
          <w:szCs w:val="22"/>
        </w:rPr>
        <w:br/>
        <w:t>w tym Uniwersytet Jagielloński  – Collegium Medicum</w:t>
      </w:r>
      <w:r w:rsidR="00D839EF" w:rsidRPr="0011278B">
        <w:rPr>
          <w:sz w:val="22"/>
          <w:szCs w:val="22"/>
        </w:rPr>
        <w:t>.</w:t>
      </w:r>
    </w:p>
    <w:p w14:paraId="5E9DBE90" w14:textId="77777777" w:rsidR="00A70E39" w:rsidRPr="0011278B" w:rsidRDefault="00391E61" w:rsidP="0011278B">
      <w:pPr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11278B">
        <w:rPr>
          <w:sz w:val="22"/>
          <w:szCs w:val="22"/>
        </w:rPr>
        <w:t>Kancelarii Udzielającego Zamówienie – należy przez to rozumieć Kancelarię zlokalizowaną</w:t>
      </w:r>
      <w:r w:rsidR="003E0BD2" w:rsidRPr="0011278B">
        <w:rPr>
          <w:sz w:val="22"/>
          <w:szCs w:val="22"/>
        </w:rPr>
        <w:br/>
      </w:r>
      <w:r w:rsidRPr="0011278B">
        <w:rPr>
          <w:sz w:val="22"/>
          <w:szCs w:val="22"/>
        </w:rPr>
        <w:t>w budynku</w:t>
      </w:r>
      <w:r w:rsidR="00F91589" w:rsidRPr="0011278B">
        <w:rPr>
          <w:sz w:val="22"/>
          <w:szCs w:val="22"/>
        </w:rPr>
        <w:t xml:space="preserve"> </w:t>
      </w:r>
      <w:r w:rsidR="00CE6851" w:rsidRPr="0011278B">
        <w:rPr>
          <w:sz w:val="22"/>
          <w:szCs w:val="22"/>
        </w:rPr>
        <w:t xml:space="preserve">przy ul. </w:t>
      </w:r>
      <w:r w:rsidR="0041606B" w:rsidRPr="0011278B">
        <w:rPr>
          <w:sz w:val="22"/>
          <w:szCs w:val="22"/>
        </w:rPr>
        <w:t>Marii Orwid 11</w:t>
      </w:r>
      <w:r w:rsidRPr="0011278B">
        <w:rPr>
          <w:sz w:val="22"/>
          <w:szCs w:val="22"/>
        </w:rPr>
        <w:t xml:space="preserve"> w Krakowie.</w:t>
      </w:r>
    </w:p>
    <w:p w14:paraId="64A48096" w14:textId="77777777" w:rsidR="00CD2048" w:rsidRPr="0011278B" w:rsidRDefault="00CD2048" w:rsidP="0011278B">
      <w:pPr>
        <w:widowControl w:val="0"/>
        <w:jc w:val="both"/>
        <w:rPr>
          <w:sz w:val="22"/>
          <w:szCs w:val="22"/>
        </w:rPr>
      </w:pPr>
    </w:p>
    <w:p w14:paraId="15E5F860" w14:textId="77777777" w:rsidR="002B50FC" w:rsidRPr="0011278B" w:rsidRDefault="002B50FC" w:rsidP="0011278B">
      <w:pPr>
        <w:pStyle w:val="Akapitzlist"/>
        <w:numPr>
          <w:ilvl w:val="0"/>
          <w:numId w:val="20"/>
        </w:numPr>
        <w:rPr>
          <w:sz w:val="22"/>
          <w:szCs w:val="22"/>
        </w:rPr>
      </w:pPr>
      <w:r w:rsidRPr="0011278B">
        <w:rPr>
          <w:sz w:val="22"/>
          <w:szCs w:val="22"/>
        </w:rPr>
        <w:t xml:space="preserve">Integralną część </w:t>
      </w:r>
      <w:r w:rsidR="003A128A" w:rsidRPr="0011278B">
        <w:rPr>
          <w:sz w:val="22"/>
          <w:szCs w:val="22"/>
        </w:rPr>
        <w:t>Umow</w:t>
      </w:r>
      <w:r w:rsidRPr="0011278B">
        <w:rPr>
          <w:sz w:val="22"/>
          <w:szCs w:val="22"/>
        </w:rPr>
        <w:t>y stanowią następujące załączniki:</w:t>
      </w:r>
    </w:p>
    <w:p w14:paraId="32763459" w14:textId="77777777" w:rsidR="00ED1093" w:rsidRPr="0011278B" w:rsidRDefault="00D70AE3" w:rsidP="0011278B">
      <w:pPr>
        <w:numPr>
          <w:ilvl w:val="1"/>
          <w:numId w:val="4"/>
        </w:numPr>
        <w:jc w:val="both"/>
        <w:rPr>
          <w:sz w:val="22"/>
          <w:szCs w:val="22"/>
        </w:rPr>
      </w:pPr>
      <w:r w:rsidRPr="0011278B">
        <w:rPr>
          <w:sz w:val="22"/>
          <w:szCs w:val="22"/>
        </w:rPr>
        <w:t>Wzór identyfikatora.</w:t>
      </w:r>
    </w:p>
    <w:p w14:paraId="7BC2FA05" w14:textId="77777777" w:rsidR="00ED1093" w:rsidRPr="0011278B" w:rsidRDefault="005E3CA8" w:rsidP="0011278B">
      <w:pPr>
        <w:numPr>
          <w:ilvl w:val="1"/>
          <w:numId w:val="4"/>
        </w:numPr>
        <w:jc w:val="both"/>
        <w:rPr>
          <w:sz w:val="22"/>
          <w:szCs w:val="22"/>
        </w:rPr>
      </w:pPr>
      <w:r w:rsidRPr="0011278B">
        <w:rPr>
          <w:color w:val="000000"/>
          <w:sz w:val="22"/>
          <w:szCs w:val="22"/>
        </w:rPr>
        <w:t>Wzór oświadczenia o zachowaniu w poufności danych</w:t>
      </w:r>
      <w:r w:rsidR="00AA672F" w:rsidRPr="0011278B">
        <w:rPr>
          <w:color w:val="000000"/>
          <w:sz w:val="22"/>
          <w:szCs w:val="22"/>
        </w:rPr>
        <w:t>.</w:t>
      </w:r>
      <w:r w:rsidR="00ED1093" w:rsidRPr="0011278B">
        <w:rPr>
          <w:sz w:val="22"/>
          <w:szCs w:val="22"/>
        </w:rPr>
        <w:t> </w:t>
      </w:r>
    </w:p>
    <w:p w14:paraId="01FE7ACC" w14:textId="77777777" w:rsidR="00C2423A" w:rsidRPr="0011278B" w:rsidRDefault="00E2180F" w:rsidP="0011278B">
      <w:pPr>
        <w:numPr>
          <w:ilvl w:val="1"/>
          <w:numId w:val="4"/>
        </w:numPr>
        <w:jc w:val="both"/>
        <w:rPr>
          <w:sz w:val="22"/>
          <w:szCs w:val="22"/>
        </w:rPr>
      </w:pPr>
      <w:r w:rsidRPr="0011278B">
        <w:rPr>
          <w:sz w:val="22"/>
          <w:szCs w:val="22"/>
        </w:rPr>
        <w:t>Wzór załącznika do faktury</w:t>
      </w:r>
      <w:r w:rsidR="008F134E" w:rsidRPr="0011278B">
        <w:rPr>
          <w:sz w:val="22"/>
          <w:szCs w:val="22"/>
        </w:rPr>
        <w:t>.</w:t>
      </w:r>
    </w:p>
    <w:p w14:paraId="1AB983A8" w14:textId="77777777" w:rsidR="00C2423A" w:rsidRPr="0011278B" w:rsidRDefault="00C2423A" w:rsidP="0011278B">
      <w:pPr>
        <w:numPr>
          <w:ilvl w:val="1"/>
          <w:numId w:val="4"/>
        </w:numPr>
        <w:jc w:val="both"/>
        <w:rPr>
          <w:sz w:val="22"/>
          <w:szCs w:val="22"/>
        </w:rPr>
      </w:pPr>
      <w:r w:rsidRPr="0011278B">
        <w:rPr>
          <w:bCs/>
          <w:sz w:val="22"/>
          <w:szCs w:val="22"/>
        </w:rPr>
        <w:t xml:space="preserve">„Podstawowe zasady obowiązujące Wykonawców na terenie Szpitala Uniwersyteckiego w Krakowie” – udostępnione na stronie https://www.su.krakow.pl/  w </w:t>
      </w:r>
      <w:r w:rsidR="0049290A" w:rsidRPr="0011278B">
        <w:rPr>
          <w:bCs/>
          <w:sz w:val="22"/>
          <w:szCs w:val="22"/>
        </w:rPr>
        <w:t>zakładce</w:t>
      </w:r>
      <w:r w:rsidRPr="0011278B">
        <w:rPr>
          <w:bCs/>
          <w:sz w:val="22"/>
          <w:szCs w:val="22"/>
        </w:rPr>
        <w:t xml:space="preserve"> „Strefa kontrahenta” -  „Zasady funkcjonowania”.</w:t>
      </w:r>
    </w:p>
    <w:p w14:paraId="59FC8991" w14:textId="77777777" w:rsidR="00C2423A" w:rsidRPr="0011278B" w:rsidRDefault="00C2423A" w:rsidP="0011278B">
      <w:pPr>
        <w:numPr>
          <w:ilvl w:val="1"/>
          <w:numId w:val="4"/>
        </w:numPr>
        <w:jc w:val="both"/>
        <w:rPr>
          <w:sz w:val="22"/>
          <w:szCs w:val="22"/>
        </w:rPr>
      </w:pPr>
      <w:r w:rsidRPr="0011278B">
        <w:rPr>
          <w:bCs/>
          <w:sz w:val="22"/>
          <w:szCs w:val="22"/>
        </w:rPr>
        <w:t xml:space="preserve">„Podstawowe zasady związane z bezpieczeństwem informacji obowiązujące Dostawców (Wykonawców) na terenie Szpitala Uniwersyteckiego w Krakowie” – udostępnione na </w:t>
      </w:r>
      <w:r w:rsidRPr="0011278B">
        <w:rPr>
          <w:bCs/>
          <w:sz w:val="22"/>
          <w:szCs w:val="22"/>
        </w:rPr>
        <w:lastRenderedPageBreak/>
        <w:t xml:space="preserve">stronie https://www.su.krakow.pl/ w </w:t>
      </w:r>
      <w:r w:rsidR="00D875AA" w:rsidRPr="0011278B">
        <w:rPr>
          <w:bCs/>
          <w:sz w:val="22"/>
          <w:szCs w:val="22"/>
        </w:rPr>
        <w:t>zakład</w:t>
      </w:r>
      <w:r w:rsidRPr="0011278B">
        <w:rPr>
          <w:bCs/>
          <w:sz w:val="22"/>
          <w:szCs w:val="22"/>
        </w:rPr>
        <w:t>ce „Strefa kontrahenta” -  „Zasady funkcjonowania”</w:t>
      </w:r>
      <w:r w:rsidR="0041606B" w:rsidRPr="0011278B">
        <w:rPr>
          <w:bCs/>
          <w:sz w:val="22"/>
          <w:szCs w:val="22"/>
        </w:rPr>
        <w:t xml:space="preserve"> „ISO Akredytacja oraz inne”</w:t>
      </w:r>
      <w:r w:rsidRPr="0011278B">
        <w:rPr>
          <w:bCs/>
          <w:sz w:val="22"/>
          <w:szCs w:val="22"/>
        </w:rPr>
        <w:t>.</w:t>
      </w:r>
    </w:p>
    <w:p w14:paraId="48365FBC" w14:textId="77777777" w:rsidR="00C2423A" w:rsidRPr="0011278B" w:rsidRDefault="00C2423A" w:rsidP="0011278B">
      <w:pPr>
        <w:numPr>
          <w:ilvl w:val="1"/>
          <w:numId w:val="4"/>
        </w:numPr>
        <w:jc w:val="both"/>
        <w:rPr>
          <w:sz w:val="22"/>
          <w:szCs w:val="22"/>
        </w:rPr>
      </w:pPr>
      <w:r w:rsidRPr="0011278B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14:paraId="46E79E70" w14:textId="77777777" w:rsidR="0088292B" w:rsidRPr="0011278B" w:rsidRDefault="00C2423A" w:rsidP="0011278B">
      <w:pPr>
        <w:pStyle w:val="Akapitzlist"/>
        <w:numPr>
          <w:ilvl w:val="0"/>
          <w:numId w:val="20"/>
        </w:numPr>
        <w:jc w:val="both"/>
        <w:rPr>
          <w:bCs/>
          <w:sz w:val="22"/>
          <w:szCs w:val="22"/>
        </w:rPr>
      </w:pPr>
      <w:r w:rsidRPr="0011278B">
        <w:rPr>
          <w:bCs/>
          <w:sz w:val="22"/>
          <w:szCs w:val="22"/>
        </w:rPr>
        <w:t xml:space="preserve">Wykonawca oświadcza i potwierdza, że zapoznał się i przeanalizował treść załączników stanowiących integralną część Umowy, udostępnionych przez Szpital Uniwersytecki </w:t>
      </w:r>
      <w:r w:rsidR="00D875AA" w:rsidRPr="0011278B">
        <w:rPr>
          <w:bCs/>
          <w:sz w:val="22"/>
          <w:szCs w:val="22"/>
        </w:rPr>
        <w:br/>
      </w:r>
      <w:r w:rsidRPr="0011278B">
        <w:rPr>
          <w:bCs/>
          <w:sz w:val="22"/>
          <w:szCs w:val="22"/>
        </w:rPr>
        <w:t xml:space="preserve">w Krakowie na oficjalnej stronie Szpitala Uniwersyteckiego: https://www.su.krakow.pl/ </w:t>
      </w:r>
      <w:r w:rsidR="00D875AA" w:rsidRPr="0011278B">
        <w:rPr>
          <w:bCs/>
          <w:sz w:val="22"/>
          <w:szCs w:val="22"/>
        </w:rPr>
        <w:br/>
      </w:r>
      <w:r w:rsidRPr="0011278B">
        <w:rPr>
          <w:bCs/>
          <w:sz w:val="22"/>
          <w:szCs w:val="22"/>
        </w:rPr>
        <w:t xml:space="preserve">w </w:t>
      </w:r>
      <w:r w:rsidR="00D875AA" w:rsidRPr="0011278B">
        <w:rPr>
          <w:bCs/>
          <w:sz w:val="22"/>
          <w:szCs w:val="22"/>
        </w:rPr>
        <w:t>zakład</w:t>
      </w:r>
      <w:r w:rsidRPr="0011278B">
        <w:rPr>
          <w:bCs/>
          <w:sz w:val="22"/>
          <w:szCs w:val="22"/>
        </w:rPr>
        <w:t>ce „Strefa kontrahenta” -  „Zasady funkcjonowania”,</w:t>
      </w:r>
      <w:r w:rsidR="0041606B" w:rsidRPr="0011278B">
        <w:rPr>
          <w:bCs/>
          <w:sz w:val="22"/>
          <w:szCs w:val="22"/>
        </w:rPr>
        <w:t xml:space="preserve"> „ISO Akredytacja oraz inne”</w:t>
      </w:r>
      <w:r w:rsidRPr="0011278B">
        <w:rPr>
          <w:bCs/>
          <w:sz w:val="22"/>
          <w:szCs w:val="22"/>
        </w:rPr>
        <w:t xml:space="preserve"> </w:t>
      </w:r>
      <w:r w:rsidR="00341342" w:rsidRPr="0011278B">
        <w:rPr>
          <w:bCs/>
          <w:sz w:val="22"/>
          <w:szCs w:val="22"/>
        </w:rPr>
        <w:br/>
      </w:r>
      <w:r w:rsidRPr="0011278B">
        <w:rPr>
          <w:bCs/>
          <w:sz w:val="22"/>
          <w:szCs w:val="22"/>
        </w:rPr>
        <w:t>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3EB61C02" w14:textId="77777777" w:rsidR="00C2423A" w:rsidRPr="0011278B" w:rsidRDefault="00C2423A" w:rsidP="0011278B">
      <w:pPr>
        <w:widowControl w:val="0"/>
        <w:jc w:val="center"/>
        <w:rPr>
          <w:bCs/>
          <w:sz w:val="22"/>
          <w:szCs w:val="22"/>
        </w:rPr>
      </w:pPr>
    </w:p>
    <w:p w14:paraId="6B5D5316" w14:textId="77777777" w:rsidR="00015AAB" w:rsidRPr="0011278B" w:rsidRDefault="00015AAB" w:rsidP="0011278B">
      <w:pPr>
        <w:widowControl w:val="0"/>
        <w:jc w:val="center"/>
        <w:rPr>
          <w:bCs/>
          <w:sz w:val="22"/>
          <w:szCs w:val="22"/>
        </w:rPr>
      </w:pPr>
      <w:r w:rsidRPr="0011278B">
        <w:rPr>
          <w:bCs/>
          <w:sz w:val="22"/>
          <w:szCs w:val="22"/>
        </w:rPr>
        <w:t>§ 1</w:t>
      </w:r>
    </w:p>
    <w:p w14:paraId="76497570" w14:textId="42D93A11" w:rsidR="00F91589" w:rsidRPr="0011278B" w:rsidRDefault="004D4128" w:rsidP="0011278B">
      <w:pPr>
        <w:widowControl w:val="0"/>
        <w:numPr>
          <w:ilvl w:val="0"/>
          <w:numId w:val="32"/>
        </w:numPr>
        <w:suppressAutoHyphens/>
        <w:autoSpaceDE/>
        <w:autoSpaceDN/>
        <w:ind w:left="710"/>
        <w:jc w:val="both"/>
        <w:rPr>
          <w:b/>
          <w:sz w:val="22"/>
          <w:szCs w:val="22"/>
        </w:rPr>
      </w:pPr>
      <w:r w:rsidRPr="0011278B">
        <w:rPr>
          <w:sz w:val="22"/>
          <w:szCs w:val="22"/>
        </w:rPr>
        <w:t xml:space="preserve">Udzielający Zamówienie udziela zamówienia, a Przyjmujący Zamówienie przyjmuje na siebie obowiązek </w:t>
      </w:r>
      <w:r w:rsidR="002C433B" w:rsidRPr="0011278B">
        <w:rPr>
          <w:b/>
          <w:sz w:val="22"/>
          <w:szCs w:val="22"/>
        </w:rPr>
        <w:t xml:space="preserve">udzielanie świadczeń zdrowotnych w zakresie </w:t>
      </w:r>
      <w:r w:rsidR="00D839EF" w:rsidRPr="0011278B">
        <w:rPr>
          <w:b/>
          <w:sz w:val="22"/>
          <w:szCs w:val="22"/>
        </w:rPr>
        <w:t>alergologii</w:t>
      </w:r>
      <w:r w:rsidR="002C433B" w:rsidRPr="0011278B">
        <w:rPr>
          <w:b/>
          <w:sz w:val="22"/>
          <w:szCs w:val="22"/>
        </w:rPr>
        <w:t xml:space="preserve"> na rzecz Pacjentów Szpitala Uniwersyteckiego w Krakowie ze szczególnym uwzględnieniem Poradni</w:t>
      </w:r>
      <w:r w:rsidR="00D40A94" w:rsidRPr="0011278B">
        <w:rPr>
          <w:b/>
          <w:i/>
          <w:sz w:val="22"/>
          <w:szCs w:val="22"/>
        </w:rPr>
        <w:t xml:space="preserve"> </w:t>
      </w:r>
      <w:r w:rsidR="00F91589" w:rsidRPr="0011278B">
        <w:rPr>
          <w:sz w:val="22"/>
          <w:szCs w:val="22"/>
        </w:rPr>
        <w:t>zwanych dalej „świadczeniami zdrowotnymi”.</w:t>
      </w:r>
    </w:p>
    <w:p w14:paraId="7B2B5307" w14:textId="77777777" w:rsidR="00F91589" w:rsidRPr="0011278B" w:rsidRDefault="00F91589" w:rsidP="0011278B">
      <w:pPr>
        <w:widowControl w:val="0"/>
        <w:numPr>
          <w:ilvl w:val="0"/>
          <w:numId w:val="32"/>
        </w:numPr>
        <w:suppressAutoHyphens/>
        <w:autoSpaceDE/>
        <w:autoSpaceDN/>
        <w:jc w:val="both"/>
        <w:rPr>
          <w:sz w:val="22"/>
          <w:szCs w:val="22"/>
        </w:rPr>
      </w:pPr>
      <w:r w:rsidRPr="0011278B">
        <w:rPr>
          <w:sz w:val="22"/>
          <w:szCs w:val="22"/>
        </w:rPr>
        <w:t xml:space="preserve">Zakres świadczeń zdrowotnych obejmuje w szczególności: </w:t>
      </w:r>
    </w:p>
    <w:p w14:paraId="481D31CC" w14:textId="77777777" w:rsidR="001F628B" w:rsidRPr="0011278B" w:rsidRDefault="001F628B" w:rsidP="0011278B">
      <w:pPr>
        <w:widowControl w:val="0"/>
        <w:numPr>
          <w:ilvl w:val="0"/>
          <w:numId w:val="33"/>
        </w:numPr>
        <w:suppressAutoHyphens/>
        <w:autoSpaceDE/>
        <w:autoSpaceDN/>
        <w:jc w:val="both"/>
        <w:rPr>
          <w:sz w:val="22"/>
          <w:szCs w:val="22"/>
        </w:rPr>
      </w:pPr>
      <w:r w:rsidRPr="0011278B">
        <w:rPr>
          <w:sz w:val="22"/>
          <w:szCs w:val="22"/>
        </w:rPr>
        <w:t>wykonywanie konsultacji specjalistycznych pacjentom w Poradni;</w:t>
      </w:r>
    </w:p>
    <w:p w14:paraId="230C3B80" w14:textId="1FAE87EA" w:rsidR="001F628B" w:rsidRPr="0011278B" w:rsidRDefault="00D839EF" w:rsidP="0011278B">
      <w:pPr>
        <w:widowControl w:val="0"/>
        <w:numPr>
          <w:ilvl w:val="0"/>
          <w:numId w:val="33"/>
        </w:numPr>
        <w:suppressAutoHyphens/>
        <w:autoSpaceDE/>
        <w:autoSpaceDN/>
        <w:jc w:val="both"/>
        <w:rPr>
          <w:sz w:val="22"/>
          <w:szCs w:val="22"/>
        </w:rPr>
      </w:pPr>
      <w:r w:rsidRPr="0011278B">
        <w:rPr>
          <w:sz w:val="22"/>
          <w:szCs w:val="22"/>
        </w:rPr>
        <w:t xml:space="preserve">wykonywanie lub zlecenie badań diagnostycznych; </w:t>
      </w:r>
      <w:r w:rsidR="001F628B" w:rsidRPr="0011278B">
        <w:rPr>
          <w:sz w:val="22"/>
          <w:szCs w:val="22"/>
        </w:rPr>
        <w:t xml:space="preserve"> </w:t>
      </w:r>
    </w:p>
    <w:p w14:paraId="27534F8E" w14:textId="77777777" w:rsidR="001F628B" w:rsidRPr="0011278B" w:rsidRDefault="001F628B" w:rsidP="0011278B">
      <w:pPr>
        <w:widowControl w:val="0"/>
        <w:numPr>
          <w:ilvl w:val="0"/>
          <w:numId w:val="33"/>
        </w:numPr>
        <w:suppressAutoHyphens/>
        <w:autoSpaceDE/>
        <w:autoSpaceDN/>
        <w:jc w:val="both"/>
        <w:rPr>
          <w:sz w:val="22"/>
          <w:szCs w:val="22"/>
        </w:rPr>
      </w:pPr>
      <w:r w:rsidRPr="0011278B">
        <w:rPr>
          <w:sz w:val="22"/>
          <w:szCs w:val="22"/>
        </w:rPr>
        <w:t>wystawianie zaświadczeń i skierowań,</w:t>
      </w:r>
    </w:p>
    <w:p w14:paraId="421FBAF3" w14:textId="77777777" w:rsidR="00F91589" w:rsidRPr="0011278B" w:rsidRDefault="001F628B" w:rsidP="0011278B">
      <w:pPr>
        <w:widowControl w:val="0"/>
        <w:numPr>
          <w:ilvl w:val="0"/>
          <w:numId w:val="33"/>
        </w:numPr>
        <w:suppressAutoHyphens/>
        <w:autoSpaceDE/>
        <w:autoSpaceDN/>
        <w:jc w:val="both"/>
        <w:rPr>
          <w:sz w:val="22"/>
          <w:szCs w:val="22"/>
        </w:rPr>
      </w:pPr>
      <w:r w:rsidRPr="0011278B">
        <w:rPr>
          <w:sz w:val="22"/>
          <w:szCs w:val="22"/>
        </w:rPr>
        <w:t>w przypadkach nagłych, zagrażających życiu – pomoc w zakresie reprezentowanej specjalizacji.</w:t>
      </w:r>
    </w:p>
    <w:p w14:paraId="5653D73D" w14:textId="77777777" w:rsidR="00F91589" w:rsidRPr="0011278B" w:rsidRDefault="00F91589" w:rsidP="0011278B">
      <w:pPr>
        <w:widowControl w:val="0"/>
        <w:numPr>
          <w:ilvl w:val="0"/>
          <w:numId w:val="32"/>
        </w:numPr>
        <w:suppressAutoHyphens/>
        <w:autoSpaceDE/>
        <w:autoSpaceDN/>
        <w:jc w:val="both"/>
        <w:rPr>
          <w:sz w:val="22"/>
          <w:szCs w:val="22"/>
        </w:rPr>
      </w:pPr>
      <w:r w:rsidRPr="0011278B">
        <w:rPr>
          <w:sz w:val="22"/>
          <w:szCs w:val="22"/>
        </w:rPr>
        <w:t xml:space="preserve">Przyjmujący Zamówienie będzie realizował przedmiot umowy w oparciu o harmonogramy ustalone </w:t>
      </w:r>
      <w:r w:rsidR="001F628B" w:rsidRPr="0011278B">
        <w:rPr>
          <w:sz w:val="22"/>
          <w:szCs w:val="22"/>
        </w:rPr>
        <w:t>z Kierownikiem Oddziału, z zastrzeżeniem, że</w:t>
      </w:r>
      <w:r w:rsidR="00DA7A28" w:rsidRPr="0011278B">
        <w:rPr>
          <w:sz w:val="22"/>
          <w:szCs w:val="22"/>
        </w:rPr>
        <w:t xml:space="preserve"> </w:t>
      </w:r>
      <w:r w:rsidR="001F628B" w:rsidRPr="0011278B">
        <w:rPr>
          <w:sz w:val="22"/>
          <w:szCs w:val="22"/>
        </w:rPr>
        <w:t>w</w:t>
      </w:r>
      <w:r w:rsidR="00DA7A28" w:rsidRPr="0011278B">
        <w:rPr>
          <w:sz w:val="22"/>
          <w:szCs w:val="22"/>
        </w:rPr>
        <w:t xml:space="preserve"> przypadku świadczeń </w:t>
      </w:r>
      <w:r w:rsidR="001F628B" w:rsidRPr="0011278B">
        <w:rPr>
          <w:sz w:val="22"/>
          <w:szCs w:val="22"/>
        </w:rPr>
        <w:br/>
      </w:r>
      <w:r w:rsidR="00DA7A28" w:rsidRPr="0011278B">
        <w:rPr>
          <w:sz w:val="22"/>
          <w:szCs w:val="22"/>
        </w:rPr>
        <w:t xml:space="preserve">w Poradni harmonogram </w:t>
      </w:r>
      <w:r w:rsidR="0058241A" w:rsidRPr="0011278B">
        <w:rPr>
          <w:sz w:val="22"/>
          <w:szCs w:val="22"/>
        </w:rPr>
        <w:t>musi być ustalony przy uwzględnieniu harmonogramu zgłoszonemu Płatnikowi.</w:t>
      </w:r>
    </w:p>
    <w:p w14:paraId="4F3E04CA" w14:textId="77777777" w:rsidR="00F91589" w:rsidRPr="0011278B" w:rsidRDefault="00F91589" w:rsidP="0011278B">
      <w:pPr>
        <w:widowControl w:val="0"/>
        <w:numPr>
          <w:ilvl w:val="0"/>
          <w:numId w:val="32"/>
        </w:numPr>
        <w:suppressAutoHyphens/>
        <w:autoSpaceDE/>
        <w:autoSpaceDN/>
        <w:jc w:val="both"/>
        <w:rPr>
          <w:sz w:val="22"/>
          <w:szCs w:val="22"/>
        </w:rPr>
      </w:pPr>
      <w:r w:rsidRPr="0011278B">
        <w:rPr>
          <w:sz w:val="22"/>
          <w:szCs w:val="22"/>
        </w:rPr>
        <w:t>Ogólna liczba świadczeń zdrowotnych zależna będzie od zapotrzebowania Udzielającego Zamówienie.</w:t>
      </w:r>
      <w:r w:rsidR="0058241A" w:rsidRPr="0011278B">
        <w:rPr>
          <w:sz w:val="22"/>
          <w:szCs w:val="22"/>
        </w:rPr>
        <w:t xml:space="preserve"> Przyjmujący Zamówienie zobowiązuje się do realizacji średniomiesięcznie co najmniej ………… godzin</w:t>
      </w:r>
      <w:r w:rsidR="00080DAD" w:rsidRPr="0011278B">
        <w:rPr>
          <w:rStyle w:val="Odwoanieprzypisudolnego"/>
          <w:sz w:val="22"/>
          <w:szCs w:val="22"/>
        </w:rPr>
        <w:footnoteReference w:id="1"/>
      </w:r>
      <w:r w:rsidR="0058241A" w:rsidRPr="0011278B">
        <w:rPr>
          <w:sz w:val="22"/>
          <w:szCs w:val="22"/>
        </w:rPr>
        <w:t xml:space="preserve"> pod warunkiem zlecenia takiej liczby godzin przez Udzielającego Zamówienie. Udzielający Zamówienie wykaże Przyjmującego Zamówienie do Płatnika </w:t>
      </w:r>
      <w:r w:rsidR="001F628B" w:rsidRPr="0011278B">
        <w:rPr>
          <w:sz w:val="22"/>
          <w:szCs w:val="22"/>
        </w:rPr>
        <w:br/>
      </w:r>
      <w:r w:rsidR="0058241A" w:rsidRPr="0011278B">
        <w:rPr>
          <w:sz w:val="22"/>
          <w:szCs w:val="22"/>
        </w:rPr>
        <w:t>w odpowiednim wymiarze równoważnika etatu, na co Przyjmujący Zamówienie wyraża zgodę.</w:t>
      </w:r>
    </w:p>
    <w:p w14:paraId="3E992260" w14:textId="194CB856" w:rsidR="00507B0E" w:rsidRPr="004A6DE4" w:rsidRDefault="00F91589" w:rsidP="004A6DE4">
      <w:pPr>
        <w:widowControl w:val="0"/>
        <w:numPr>
          <w:ilvl w:val="0"/>
          <w:numId w:val="32"/>
        </w:numPr>
        <w:suppressAutoHyphens/>
        <w:autoSpaceDE/>
        <w:autoSpaceDN/>
        <w:jc w:val="both"/>
        <w:rPr>
          <w:i/>
          <w:sz w:val="22"/>
          <w:szCs w:val="22"/>
        </w:rPr>
      </w:pPr>
      <w:r w:rsidRPr="0011278B">
        <w:rPr>
          <w:sz w:val="22"/>
          <w:szCs w:val="22"/>
        </w:rPr>
        <w:t xml:space="preserve">Przyjmujący Zamówienie oświadcza, iż posiada kwalifikacje i niezbędne uprawnienia do </w:t>
      </w:r>
      <w:r w:rsidRPr="00432DFE">
        <w:rPr>
          <w:sz w:val="22"/>
          <w:szCs w:val="22"/>
        </w:rPr>
        <w:t>wykonywania pr</w:t>
      </w:r>
      <w:r w:rsidR="009D77CD" w:rsidRPr="00432DFE">
        <w:rPr>
          <w:sz w:val="22"/>
          <w:szCs w:val="22"/>
        </w:rPr>
        <w:t xml:space="preserve">zedmiotu Umowy, w szczególności </w:t>
      </w:r>
      <w:r w:rsidR="004A6DE4" w:rsidRPr="00432DFE">
        <w:rPr>
          <w:sz w:val="22"/>
          <w:szCs w:val="22"/>
        </w:rPr>
        <w:t>legitymuje się</w:t>
      </w:r>
      <w:r w:rsidRPr="00432DFE">
        <w:rPr>
          <w:sz w:val="22"/>
          <w:szCs w:val="22"/>
        </w:rPr>
        <w:t xml:space="preserve"> </w:t>
      </w:r>
      <w:r w:rsidR="004A6DE4" w:rsidRPr="00432DFE">
        <w:rPr>
          <w:sz w:val="22"/>
          <w:szCs w:val="22"/>
        </w:rPr>
        <w:t>II stopniem</w:t>
      </w:r>
      <w:r w:rsidRPr="00432DFE">
        <w:rPr>
          <w:sz w:val="22"/>
          <w:szCs w:val="22"/>
        </w:rPr>
        <w:t xml:space="preserve"> specjalizacji lub tytuł</w:t>
      </w:r>
      <w:r w:rsidR="004A6DE4" w:rsidRPr="00432DFE">
        <w:rPr>
          <w:sz w:val="22"/>
          <w:szCs w:val="22"/>
        </w:rPr>
        <w:t>em</w:t>
      </w:r>
      <w:r w:rsidRPr="00432DFE">
        <w:rPr>
          <w:sz w:val="22"/>
          <w:szCs w:val="22"/>
        </w:rPr>
        <w:t xml:space="preserve"> specjalisty </w:t>
      </w:r>
      <w:r w:rsidR="009D77CD" w:rsidRPr="00432DFE">
        <w:rPr>
          <w:sz w:val="22"/>
          <w:szCs w:val="22"/>
        </w:rPr>
        <w:t>w dziedzinie alergologii</w:t>
      </w:r>
      <w:r w:rsidR="00432DFE" w:rsidRPr="00432DFE">
        <w:rPr>
          <w:sz w:val="22"/>
          <w:szCs w:val="22"/>
        </w:rPr>
        <w:t>.</w:t>
      </w:r>
    </w:p>
    <w:p w14:paraId="13C8937F" w14:textId="77777777" w:rsidR="00DA6D9D" w:rsidRPr="0011278B" w:rsidRDefault="000005CC" w:rsidP="0011278B">
      <w:pPr>
        <w:pStyle w:val="Akapitzlist"/>
        <w:numPr>
          <w:ilvl w:val="0"/>
          <w:numId w:val="32"/>
        </w:numPr>
        <w:jc w:val="both"/>
        <w:rPr>
          <w:sz w:val="22"/>
          <w:szCs w:val="22"/>
        </w:rPr>
      </w:pPr>
      <w:r w:rsidRPr="0011278B">
        <w:rPr>
          <w:sz w:val="22"/>
          <w:szCs w:val="22"/>
        </w:rPr>
        <w:t>Przyjmujący Z</w:t>
      </w:r>
      <w:r w:rsidR="006431F8" w:rsidRPr="0011278B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14:paraId="10CF21B7" w14:textId="77777777" w:rsidR="00D35F24" w:rsidRPr="0011278B" w:rsidRDefault="00D35F24" w:rsidP="0011278B">
      <w:pPr>
        <w:pStyle w:val="Akapitzlist"/>
        <w:ind w:left="397"/>
        <w:jc w:val="both"/>
        <w:rPr>
          <w:sz w:val="22"/>
          <w:szCs w:val="22"/>
        </w:rPr>
      </w:pPr>
    </w:p>
    <w:p w14:paraId="3916CE4F" w14:textId="77777777" w:rsidR="003E26C0" w:rsidRPr="0011278B" w:rsidRDefault="00C53607" w:rsidP="0011278B">
      <w:pPr>
        <w:jc w:val="center"/>
        <w:rPr>
          <w:bCs/>
          <w:sz w:val="22"/>
          <w:szCs w:val="22"/>
        </w:rPr>
      </w:pPr>
      <w:r w:rsidRPr="0011278B">
        <w:rPr>
          <w:bCs/>
          <w:sz w:val="22"/>
          <w:szCs w:val="22"/>
        </w:rPr>
        <w:t>§ 2</w:t>
      </w:r>
    </w:p>
    <w:p w14:paraId="3AF58351" w14:textId="77777777" w:rsidR="00C94D48" w:rsidRPr="0011278B" w:rsidRDefault="00C94D48" w:rsidP="0011278B">
      <w:pPr>
        <w:pStyle w:val="Bezodstpw"/>
        <w:numPr>
          <w:ilvl w:val="0"/>
          <w:numId w:val="18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11278B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77BB935D" w14:textId="77777777" w:rsidR="00C94D48" w:rsidRPr="0011278B" w:rsidRDefault="00C94D48" w:rsidP="0011278B">
      <w:pPr>
        <w:pStyle w:val="Bezodstpw"/>
        <w:numPr>
          <w:ilvl w:val="0"/>
          <w:numId w:val="18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11278B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721147ED" w14:textId="77777777" w:rsidR="00C94D48" w:rsidRPr="0011278B" w:rsidRDefault="00C94D48" w:rsidP="0011278B">
      <w:pPr>
        <w:numPr>
          <w:ilvl w:val="1"/>
          <w:numId w:val="17"/>
        </w:numPr>
        <w:ind w:left="426" w:firstLine="0"/>
        <w:jc w:val="both"/>
        <w:rPr>
          <w:snapToGrid w:val="0"/>
          <w:sz w:val="22"/>
          <w:szCs w:val="22"/>
        </w:rPr>
      </w:pPr>
      <w:r w:rsidRPr="0011278B">
        <w:rPr>
          <w:snapToGrid w:val="0"/>
          <w:sz w:val="22"/>
          <w:szCs w:val="22"/>
        </w:rPr>
        <w:t>prawo kontroli wykonywania i jakości udzielanych świadczeń zdrowotnych,</w:t>
      </w:r>
    </w:p>
    <w:p w14:paraId="1C0133BB" w14:textId="77777777" w:rsidR="00C94D48" w:rsidRPr="0011278B" w:rsidRDefault="00C94D48" w:rsidP="0011278B">
      <w:pPr>
        <w:numPr>
          <w:ilvl w:val="1"/>
          <w:numId w:val="17"/>
        </w:numPr>
        <w:ind w:left="426" w:firstLine="0"/>
        <w:jc w:val="both"/>
        <w:rPr>
          <w:snapToGrid w:val="0"/>
          <w:sz w:val="22"/>
          <w:szCs w:val="22"/>
        </w:rPr>
      </w:pPr>
      <w:r w:rsidRPr="0011278B">
        <w:rPr>
          <w:snapToGrid w:val="0"/>
          <w:sz w:val="22"/>
          <w:szCs w:val="22"/>
        </w:rPr>
        <w:t>prawo żądania informacji o zakresie wykonywanych świadczeń zdrowotnych,</w:t>
      </w:r>
    </w:p>
    <w:p w14:paraId="752A3E4F" w14:textId="77777777" w:rsidR="00C94D48" w:rsidRPr="0011278B" w:rsidRDefault="00C94D48" w:rsidP="0011278B">
      <w:pPr>
        <w:numPr>
          <w:ilvl w:val="1"/>
          <w:numId w:val="17"/>
        </w:numPr>
        <w:ind w:left="426" w:firstLine="0"/>
        <w:jc w:val="both"/>
        <w:rPr>
          <w:snapToGrid w:val="0"/>
          <w:sz w:val="22"/>
          <w:szCs w:val="22"/>
        </w:rPr>
      </w:pPr>
      <w:r w:rsidRPr="0011278B">
        <w:rPr>
          <w:snapToGrid w:val="0"/>
          <w:sz w:val="22"/>
          <w:szCs w:val="22"/>
        </w:rPr>
        <w:t>kontrolę nad przestrzeganiem regulaminów Udzielającego Zamówienie,</w:t>
      </w:r>
    </w:p>
    <w:p w14:paraId="70A5516F" w14:textId="77777777" w:rsidR="00C94D48" w:rsidRPr="0011278B" w:rsidRDefault="00C94D48" w:rsidP="0011278B">
      <w:pPr>
        <w:numPr>
          <w:ilvl w:val="1"/>
          <w:numId w:val="17"/>
        </w:numPr>
        <w:ind w:left="426" w:firstLine="0"/>
        <w:jc w:val="both"/>
        <w:rPr>
          <w:snapToGrid w:val="0"/>
          <w:sz w:val="22"/>
          <w:szCs w:val="22"/>
        </w:rPr>
      </w:pPr>
      <w:r w:rsidRPr="0011278B">
        <w:rPr>
          <w:snapToGrid w:val="0"/>
          <w:sz w:val="22"/>
          <w:szCs w:val="22"/>
        </w:rPr>
        <w:t>kontrolę właściwego wykorzystania i eksploatacji sprzętu.</w:t>
      </w:r>
    </w:p>
    <w:p w14:paraId="11320F88" w14:textId="77777777" w:rsidR="00C94D48" w:rsidRPr="0011278B" w:rsidRDefault="00C94D48" w:rsidP="0011278B">
      <w:pPr>
        <w:pStyle w:val="Akapitzlist"/>
        <w:numPr>
          <w:ilvl w:val="0"/>
          <w:numId w:val="18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11278B">
        <w:rPr>
          <w:snapToGrid w:val="0"/>
          <w:sz w:val="22"/>
          <w:szCs w:val="22"/>
        </w:rPr>
        <w:lastRenderedPageBreak/>
        <w:t>Kontrolujący,</w:t>
      </w:r>
      <w:r w:rsidR="0085001F" w:rsidRPr="0011278B">
        <w:rPr>
          <w:snapToGrid w:val="0"/>
          <w:sz w:val="22"/>
          <w:szCs w:val="22"/>
        </w:rPr>
        <w:t xml:space="preserve"> z wyjątkiem Kierownika </w:t>
      </w:r>
      <w:r w:rsidR="004C5BF8" w:rsidRPr="0011278B">
        <w:rPr>
          <w:snapToGrid w:val="0"/>
          <w:sz w:val="22"/>
          <w:szCs w:val="22"/>
        </w:rPr>
        <w:t>Oddział</w:t>
      </w:r>
      <w:r w:rsidR="0085001F" w:rsidRPr="0011278B">
        <w:rPr>
          <w:snapToGrid w:val="0"/>
          <w:sz w:val="22"/>
          <w:szCs w:val="22"/>
        </w:rPr>
        <w:t>u</w:t>
      </w:r>
      <w:r w:rsidRPr="0011278B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488A7FCA" w14:textId="77777777" w:rsidR="00F135EE" w:rsidRPr="0011278B" w:rsidRDefault="00F135EE" w:rsidP="0011278B">
      <w:pPr>
        <w:widowControl w:val="0"/>
        <w:autoSpaceDE/>
        <w:autoSpaceDN/>
        <w:ind w:left="360"/>
        <w:jc w:val="both"/>
        <w:rPr>
          <w:bCs/>
          <w:sz w:val="22"/>
          <w:szCs w:val="22"/>
        </w:rPr>
      </w:pPr>
    </w:p>
    <w:p w14:paraId="045548BF" w14:textId="77777777" w:rsidR="003E26C0" w:rsidRPr="0011278B" w:rsidRDefault="00C53607" w:rsidP="0011278B">
      <w:pPr>
        <w:jc w:val="center"/>
        <w:rPr>
          <w:sz w:val="22"/>
          <w:szCs w:val="22"/>
        </w:rPr>
      </w:pPr>
      <w:r w:rsidRPr="0011278B">
        <w:rPr>
          <w:bCs/>
          <w:sz w:val="22"/>
          <w:szCs w:val="22"/>
        </w:rPr>
        <w:t>§ 3</w:t>
      </w:r>
    </w:p>
    <w:p w14:paraId="56D46B20" w14:textId="77777777" w:rsidR="00D81913" w:rsidRPr="0011278B" w:rsidRDefault="00D81913" w:rsidP="0011278B">
      <w:pPr>
        <w:numPr>
          <w:ilvl w:val="0"/>
          <w:numId w:val="10"/>
        </w:numPr>
        <w:jc w:val="both"/>
        <w:rPr>
          <w:sz w:val="22"/>
          <w:szCs w:val="22"/>
        </w:rPr>
      </w:pPr>
      <w:r w:rsidRPr="0011278B">
        <w:rPr>
          <w:sz w:val="22"/>
          <w:szCs w:val="22"/>
        </w:rPr>
        <w:t xml:space="preserve">Do obowiązków Udzielającego Zamówienie należy umożliwienie realizacji </w:t>
      </w:r>
      <w:r w:rsidR="003A128A" w:rsidRPr="0011278B">
        <w:rPr>
          <w:sz w:val="22"/>
          <w:szCs w:val="22"/>
        </w:rPr>
        <w:t>Umow</w:t>
      </w:r>
      <w:r w:rsidRPr="0011278B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2E1E9D1E" w14:textId="77777777" w:rsidR="0017145F" w:rsidRPr="0011278B" w:rsidRDefault="00D81913" w:rsidP="0011278B">
      <w:pPr>
        <w:numPr>
          <w:ilvl w:val="0"/>
          <w:numId w:val="10"/>
        </w:numPr>
        <w:jc w:val="both"/>
        <w:rPr>
          <w:sz w:val="22"/>
          <w:szCs w:val="22"/>
        </w:rPr>
      </w:pPr>
      <w:r w:rsidRPr="0011278B">
        <w:rPr>
          <w:sz w:val="22"/>
          <w:szCs w:val="22"/>
        </w:rPr>
        <w:t xml:space="preserve">Przyjmujący Zamówienie oświadcza, że przed podpisaniem Umowy zapoznał się </w:t>
      </w:r>
      <w:r w:rsidR="001A6F51" w:rsidRPr="0011278B">
        <w:rPr>
          <w:sz w:val="22"/>
          <w:szCs w:val="22"/>
        </w:rPr>
        <w:br/>
      </w:r>
      <w:r w:rsidRPr="0011278B">
        <w:rPr>
          <w:sz w:val="22"/>
          <w:szCs w:val="22"/>
        </w:rPr>
        <w:t>z warunkami zapewnianymi przez Udzielającego Zamówienie, o których mowa w ust. 1</w:t>
      </w:r>
      <w:r w:rsidR="006F5C8B" w:rsidRPr="0011278B">
        <w:rPr>
          <w:sz w:val="22"/>
          <w:szCs w:val="22"/>
        </w:rPr>
        <w:t xml:space="preserve"> niniejszego paragrafu</w:t>
      </w:r>
      <w:r w:rsidRPr="0011278B">
        <w:rPr>
          <w:sz w:val="22"/>
          <w:szCs w:val="22"/>
        </w:rPr>
        <w:t>, i nie wnosi żadnych zastrzeżeń w tym zakresie.</w:t>
      </w:r>
    </w:p>
    <w:p w14:paraId="677E505A" w14:textId="77777777" w:rsidR="00B075C5" w:rsidRPr="0011278B" w:rsidRDefault="00B075C5" w:rsidP="0011278B">
      <w:pPr>
        <w:pStyle w:val="Bezodstpw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11278B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11278B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Pr="0011278B">
        <w:rPr>
          <w:rFonts w:ascii="Times New Roman" w:hAnsi="Times New Roman" w:cs="Times New Roman"/>
        </w:rPr>
        <w:br/>
        <w:t xml:space="preserve">o których mowa w ust. 1 niniejszego paragrafu. W przypadku braku powyższego zgłoszenia przyjmuje się, iż Przyjmujący Zamówienie nie wnosi tego rodzaju zastrzeżeń, a warunki, </w:t>
      </w:r>
      <w:r w:rsidRPr="0011278B">
        <w:rPr>
          <w:rFonts w:ascii="Times New Roman" w:hAnsi="Times New Roman" w:cs="Times New Roman"/>
        </w:rPr>
        <w:br/>
        <w:t xml:space="preserve">o których mowa w ust. 1 niniejszego paragrafu, są należycie zabezpieczone przez Udzielającego Zamówienie. </w:t>
      </w:r>
    </w:p>
    <w:p w14:paraId="73DD7F55" w14:textId="77777777" w:rsidR="00EA0010" w:rsidRPr="0011278B" w:rsidRDefault="00EA0010" w:rsidP="0011278B">
      <w:pPr>
        <w:pStyle w:val="Bezodstpw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11278B">
        <w:rPr>
          <w:rFonts w:ascii="Times New Roman" w:hAnsi="Times New Roman" w:cs="Times New Roman"/>
        </w:rPr>
        <w:t xml:space="preserve">Udzielający Zamówienie jest zobowiązany do zapewnienia Przyjmującemu Zamówienie </w:t>
      </w:r>
      <w:r w:rsidRPr="0011278B">
        <w:rPr>
          <w:rFonts w:ascii="Times New Roman" w:hAnsi="Times New Roman" w:cs="Times New Roman"/>
        </w:rPr>
        <w:br/>
        <w:t>– w szczególności w zakresie sprzętu i oprogramowania - możliwości respektowania zasad wynikających z przepisów Rozporządzenia Parlamentu Europejskiego Rady (UE) 2016/679 z dnia 27 kwietnia 2016 r. w sprawie ochrony osób fizycznych w związku z przetwarzaniem danych osobowych i w sprawie swobodnego przepływu takich danych oraz uchylenia dyrektywy 95/46/WE (ogólne rozporządzenie o ochronie danych) oraz krajowych przepisów o ochronie danych osobowych oraz innych przepisów prawa powszechnie obowiązującego, chroniących prawa osób, których dane będą przetwarzane.</w:t>
      </w:r>
    </w:p>
    <w:p w14:paraId="136ADCA3" w14:textId="77777777" w:rsidR="00B075C5" w:rsidRPr="0011278B" w:rsidRDefault="00B075C5" w:rsidP="0011278B">
      <w:pPr>
        <w:pStyle w:val="Bezodstpw"/>
        <w:jc w:val="both"/>
        <w:rPr>
          <w:rFonts w:ascii="Times New Roman" w:hAnsi="Times New Roman" w:cs="Times New Roman"/>
        </w:rPr>
      </w:pPr>
    </w:p>
    <w:p w14:paraId="059F1D54" w14:textId="77777777" w:rsidR="003E26C0" w:rsidRPr="0011278B" w:rsidRDefault="00C53607" w:rsidP="0011278B">
      <w:pPr>
        <w:jc w:val="center"/>
        <w:rPr>
          <w:bCs/>
          <w:sz w:val="22"/>
          <w:szCs w:val="22"/>
        </w:rPr>
      </w:pPr>
      <w:r w:rsidRPr="0011278B">
        <w:rPr>
          <w:bCs/>
          <w:sz w:val="22"/>
          <w:szCs w:val="22"/>
        </w:rPr>
        <w:t>§ 4</w:t>
      </w:r>
    </w:p>
    <w:p w14:paraId="4434D743" w14:textId="77777777" w:rsidR="001F02DF" w:rsidRPr="0011278B" w:rsidRDefault="001F02DF" w:rsidP="0011278B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11278B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11278B">
        <w:rPr>
          <w:rFonts w:ascii="Times New Roman" w:hAnsi="Times New Roman" w:cs="Times New Roman"/>
        </w:rPr>
        <w:t xml:space="preserve">mu </w:t>
      </w:r>
      <w:r w:rsidRPr="0011278B">
        <w:rPr>
          <w:rFonts w:ascii="Times New Roman" w:hAnsi="Times New Roman" w:cs="Times New Roman"/>
        </w:rPr>
        <w:t>metodami i środkami zapobiegania, rozpoznawania i leczenia chorób</w:t>
      </w:r>
      <w:r w:rsidR="007855CF" w:rsidRPr="0011278B">
        <w:rPr>
          <w:rFonts w:ascii="Times New Roman" w:hAnsi="Times New Roman" w:cs="Times New Roman"/>
        </w:rPr>
        <w:t>,</w:t>
      </w:r>
      <w:r w:rsidRPr="0011278B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dysponuje Udzielający Zamówienie.</w:t>
      </w:r>
    </w:p>
    <w:p w14:paraId="3A330493" w14:textId="77777777" w:rsidR="00D81913" w:rsidRPr="0011278B" w:rsidRDefault="00D81913" w:rsidP="0011278B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11278B">
        <w:rPr>
          <w:sz w:val="22"/>
          <w:szCs w:val="22"/>
        </w:rPr>
        <w:t>Przyjmujący Zamówienie zobowiązany jest w szczególności do:</w:t>
      </w:r>
    </w:p>
    <w:p w14:paraId="52435012" w14:textId="77777777" w:rsidR="00D81913" w:rsidRPr="0011278B" w:rsidRDefault="00D81913" w:rsidP="0011278B">
      <w:pPr>
        <w:widowControl w:val="0"/>
        <w:numPr>
          <w:ilvl w:val="0"/>
          <w:numId w:val="3"/>
        </w:numPr>
        <w:tabs>
          <w:tab w:val="left" w:pos="0"/>
        </w:tabs>
        <w:jc w:val="both"/>
        <w:rPr>
          <w:sz w:val="22"/>
          <w:szCs w:val="22"/>
        </w:rPr>
      </w:pPr>
      <w:r w:rsidRPr="0011278B">
        <w:rPr>
          <w:sz w:val="22"/>
          <w:szCs w:val="22"/>
        </w:rPr>
        <w:t xml:space="preserve">Wykonywania świadczeń </w:t>
      </w:r>
      <w:r w:rsidR="00617692" w:rsidRPr="0011278B">
        <w:rPr>
          <w:sz w:val="22"/>
          <w:szCs w:val="22"/>
        </w:rPr>
        <w:t>zdrowotnych</w:t>
      </w:r>
      <w:r w:rsidRPr="0011278B">
        <w:rPr>
          <w:sz w:val="22"/>
          <w:szCs w:val="22"/>
        </w:rPr>
        <w:t xml:space="preserve"> określonych w </w:t>
      </w:r>
      <w:r w:rsidR="00CE3078" w:rsidRPr="0011278B">
        <w:rPr>
          <w:sz w:val="22"/>
          <w:szCs w:val="22"/>
        </w:rPr>
        <w:t>u</w:t>
      </w:r>
      <w:r w:rsidR="003A128A" w:rsidRPr="0011278B">
        <w:rPr>
          <w:sz w:val="22"/>
          <w:szCs w:val="22"/>
        </w:rPr>
        <w:t>mow</w:t>
      </w:r>
      <w:r w:rsidRPr="0011278B">
        <w:rPr>
          <w:sz w:val="22"/>
          <w:szCs w:val="22"/>
        </w:rPr>
        <w:t>ie zgodnie z </w:t>
      </w:r>
      <w:r w:rsidR="004F4242" w:rsidRPr="0011278B">
        <w:rPr>
          <w:sz w:val="22"/>
          <w:szCs w:val="22"/>
        </w:rPr>
        <w:t xml:space="preserve">aktualną </w:t>
      </w:r>
      <w:r w:rsidRPr="0011278B">
        <w:rPr>
          <w:sz w:val="22"/>
          <w:szCs w:val="22"/>
        </w:rPr>
        <w:t>wiedzą medyczną</w:t>
      </w:r>
      <w:r w:rsidR="00F91589" w:rsidRPr="0011278B">
        <w:rPr>
          <w:sz w:val="22"/>
          <w:szCs w:val="22"/>
        </w:rPr>
        <w:t xml:space="preserve"> </w:t>
      </w:r>
      <w:r w:rsidRPr="0011278B">
        <w:rPr>
          <w:sz w:val="22"/>
          <w:szCs w:val="22"/>
        </w:rPr>
        <w:t xml:space="preserve">i Kodeksem Etyki Lekarskiej, Zarządzeniami Prezesa NFZ, </w:t>
      </w:r>
      <w:r w:rsidR="004F4242" w:rsidRPr="0011278B">
        <w:rPr>
          <w:sz w:val="22"/>
          <w:szCs w:val="22"/>
        </w:rPr>
        <w:t xml:space="preserve">powszechnie obowiązującymi przepisami prawa, w tym </w:t>
      </w:r>
      <w:r w:rsidRPr="0011278B">
        <w:rPr>
          <w:sz w:val="22"/>
          <w:szCs w:val="22"/>
        </w:rPr>
        <w:t xml:space="preserve">rozporządzeniami MZ co do zakresu objętego niniejszą </w:t>
      </w:r>
      <w:r w:rsidR="003A128A" w:rsidRPr="0011278B">
        <w:rPr>
          <w:sz w:val="22"/>
          <w:szCs w:val="22"/>
        </w:rPr>
        <w:t>Umow</w:t>
      </w:r>
      <w:r w:rsidRPr="0011278B">
        <w:rPr>
          <w:sz w:val="22"/>
          <w:szCs w:val="22"/>
        </w:rPr>
        <w:t>ą oraz Zarządzeniami Dyrekcji Szpitala Uniwersyteckiego i obowiązującymi u</w:t>
      </w:r>
      <w:r w:rsidR="004F4242" w:rsidRPr="0011278B">
        <w:rPr>
          <w:sz w:val="22"/>
          <w:szCs w:val="22"/>
        </w:rPr>
        <w:t> </w:t>
      </w:r>
      <w:r w:rsidRPr="0011278B">
        <w:rPr>
          <w:sz w:val="22"/>
          <w:szCs w:val="22"/>
        </w:rPr>
        <w:t>Udzie</w:t>
      </w:r>
      <w:r w:rsidR="0010713E" w:rsidRPr="0011278B">
        <w:rPr>
          <w:sz w:val="22"/>
          <w:szCs w:val="22"/>
        </w:rPr>
        <w:t>lającego Zamówienie procedurami;</w:t>
      </w:r>
    </w:p>
    <w:p w14:paraId="7B63A61E" w14:textId="77777777" w:rsidR="00F0009A" w:rsidRPr="0011278B" w:rsidRDefault="00F0009A" w:rsidP="0011278B">
      <w:pPr>
        <w:widowControl w:val="0"/>
        <w:numPr>
          <w:ilvl w:val="0"/>
          <w:numId w:val="3"/>
        </w:numPr>
        <w:tabs>
          <w:tab w:val="left" w:pos="0"/>
        </w:tabs>
        <w:jc w:val="both"/>
        <w:rPr>
          <w:sz w:val="22"/>
          <w:szCs w:val="22"/>
        </w:rPr>
      </w:pPr>
      <w:r w:rsidRPr="0011278B">
        <w:rPr>
          <w:sz w:val="22"/>
          <w:szCs w:val="22"/>
        </w:rPr>
        <w:t>Udzielania pomocy lekarskiej w każdym przypadku niecierpiącym zwłoki;</w:t>
      </w:r>
    </w:p>
    <w:p w14:paraId="38E8B619" w14:textId="77777777" w:rsidR="00D81913" w:rsidRPr="0011278B" w:rsidRDefault="00EE5B51" w:rsidP="0011278B">
      <w:pPr>
        <w:widowControl w:val="0"/>
        <w:numPr>
          <w:ilvl w:val="0"/>
          <w:numId w:val="3"/>
        </w:numPr>
        <w:tabs>
          <w:tab w:val="left" w:pos="0"/>
        </w:tabs>
        <w:jc w:val="both"/>
        <w:rPr>
          <w:sz w:val="22"/>
          <w:szCs w:val="22"/>
        </w:rPr>
      </w:pPr>
      <w:r w:rsidRPr="0011278B">
        <w:rPr>
          <w:sz w:val="22"/>
          <w:szCs w:val="22"/>
        </w:rPr>
        <w:t>Znajomości i p</w:t>
      </w:r>
      <w:r w:rsidR="00D81913" w:rsidRPr="0011278B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 w:rsidRPr="0011278B">
        <w:rPr>
          <w:sz w:val="22"/>
          <w:szCs w:val="22"/>
        </w:rPr>
        <w:br/>
      </w:r>
      <w:r w:rsidR="00D81913" w:rsidRPr="0011278B">
        <w:rPr>
          <w:sz w:val="22"/>
          <w:szCs w:val="22"/>
        </w:rPr>
        <w:t xml:space="preserve">w ramach realizacji </w:t>
      </w:r>
      <w:r w:rsidR="003A128A" w:rsidRPr="0011278B">
        <w:rPr>
          <w:sz w:val="22"/>
          <w:szCs w:val="22"/>
        </w:rPr>
        <w:t>Umow</w:t>
      </w:r>
      <w:r w:rsidR="00D81913" w:rsidRPr="0011278B">
        <w:rPr>
          <w:sz w:val="22"/>
          <w:szCs w:val="22"/>
        </w:rPr>
        <w:t xml:space="preserve">y, w szczególności związanych z: </w:t>
      </w:r>
    </w:p>
    <w:p w14:paraId="529EB7D2" w14:textId="77777777" w:rsidR="006341A6" w:rsidRPr="0011278B" w:rsidRDefault="00D81913" w:rsidP="0011278B">
      <w:pPr>
        <w:widowControl w:val="0"/>
        <w:numPr>
          <w:ilvl w:val="0"/>
          <w:numId w:val="7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11278B">
        <w:rPr>
          <w:sz w:val="22"/>
          <w:szCs w:val="22"/>
        </w:rPr>
        <w:t>z akredytacją, uzyskaniem certyfikacji ISO,</w:t>
      </w:r>
    </w:p>
    <w:p w14:paraId="2DFECBDB" w14:textId="77777777" w:rsidR="00D81913" w:rsidRPr="0011278B" w:rsidRDefault="0010713E" w:rsidP="0011278B">
      <w:pPr>
        <w:widowControl w:val="0"/>
        <w:numPr>
          <w:ilvl w:val="0"/>
          <w:numId w:val="7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11278B">
        <w:rPr>
          <w:sz w:val="22"/>
          <w:szCs w:val="22"/>
        </w:rPr>
        <w:t>zagrożeniem epidemiologicznym;</w:t>
      </w:r>
    </w:p>
    <w:p w14:paraId="22DF5EDC" w14:textId="26EA3FD6" w:rsidR="00D81913" w:rsidRPr="0011278B" w:rsidRDefault="00A11274" w:rsidP="0011278B">
      <w:pPr>
        <w:widowControl w:val="0"/>
        <w:numPr>
          <w:ilvl w:val="0"/>
          <w:numId w:val="3"/>
        </w:numPr>
        <w:tabs>
          <w:tab w:val="left" w:pos="0"/>
        </w:tabs>
        <w:jc w:val="both"/>
        <w:rPr>
          <w:sz w:val="22"/>
          <w:szCs w:val="22"/>
        </w:rPr>
      </w:pPr>
      <w:r w:rsidRPr="0011278B">
        <w:rPr>
          <w:sz w:val="22"/>
          <w:szCs w:val="22"/>
        </w:rPr>
        <w:t>Systematycznego p</w:t>
      </w:r>
      <w:r w:rsidR="00D81913" w:rsidRPr="0011278B">
        <w:rPr>
          <w:sz w:val="22"/>
          <w:szCs w:val="22"/>
        </w:rPr>
        <w:t>rowadzenia</w:t>
      </w:r>
      <w:r w:rsidRPr="0011278B">
        <w:rPr>
          <w:sz w:val="22"/>
          <w:szCs w:val="22"/>
        </w:rPr>
        <w:t xml:space="preserve"> aktualnej</w:t>
      </w:r>
      <w:r w:rsidR="00D81913" w:rsidRPr="0011278B">
        <w:rPr>
          <w:sz w:val="22"/>
          <w:szCs w:val="22"/>
        </w:rPr>
        <w:t xml:space="preserve"> dokumentacji medycznej zbiorczej i indywidualnej pacjentów </w:t>
      </w:r>
      <w:r w:rsidR="00C332DC" w:rsidRPr="0011278B">
        <w:rPr>
          <w:sz w:val="22"/>
          <w:szCs w:val="22"/>
        </w:rPr>
        <w:t xml:space="preserve">leczonych i nowo przyjętych </w:t>
      </w:r>
      <w:r w:rsidR="00D81913" w:rsidRPr="0011278B">
        <w:rPr>
          <w:sz w:val="22"/>
          <w:szCs w:val="22"/>
        </w:rPr>
        <w:t>związanej z udzielanymi świadczeniami zdrowotnymi zgodnie z obowiązującymi przepisami</w:t>
      </w:r>
      <w:r w:rsidRPr="0011278B">
        <w:rPr>
          <w:sz w:val="22"/>
          <w:szCs w:val="22"/>
        </w:rPr>
        <w:t xml:space="preserve"> oraz regulacjami dotyczącymi prowadzenia dokumentacji obowiązują</w:t>
      </w:r>
      <w:r w:rsidR="00563936" w:rsidRPr="0011278B">
        <w:rPr>
          <w:sz w:val="22"/>
          <w:szCs w:val="22"/>
        </w:rPr>
        <w:t>cymi u Udzielającego Zamówienie</w:t>
      </w:r>
      <w:r w:rsidR="00473E5E" w:rsidRPr="0011278B">
        <w:rPr>
          <w:sz w:val="22"/>
          <w:szCs w:val="22"/>
        </w:rPr>
        <w:t xml:space="preserve"> w szczególności zgodnie z:</w:t>
      </w:r>
    </w:p>
    <w:p w14:paraId="6E46F0A4" w14:textId="77777777" w:rsidR="006341A6" w:rsidRPr="0011278B" w:rsidRDefault="00D81913" w:rsidP="0011278B">
      <w:pPr>
        <w:numPr>
          <w:ilvl w:val="0"/>
          <w:numId w:val="6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11278B">
        <w:rPr>
          <w:sz w:val="22"/>
          <w:szCs w:val="22"/>
        </w:rPr>
        <w:t xml:space="preserve">Rozporządzeniem Ministra Zdrowia z dnia </w:t>
      </w:r>
      <w:r w:rsidR="00E727E6" w:rsidRPr="0011278B">
        <w:rPr>
          <w:sz w:val="22"/>
          <w:szCs w:val="22"/>
        </w:rPr>
        <w:t>6 kwietnia 2020</w:t>
      </w:r>
      <w:r w:rsidRPr="0011278B">
        <w:rPr>
          <w:sz w:val="22"/>
          <w:szCs w:val="22"/>
        </w:rPr>
        <w:t xml:space="preserve"> roku w sprawie rodzajów, </w:t>
      </w:r>
      <w:r w:rsidRPr="0011278B">
        <w:rPr>
          <w:sz w:val="22"/>
          <w:szCs w:val="22"/>
        </w:rPr>
        <w:br/>
        <w:t>zakresu i wzorów dokumentacji medycznej</w:t>
      </w:r>
      <w:r w:rsidR="00DA4EBE" w:rsidRPr="0011278B">
        <w:rPr>
          <w:sz w:val="22"/>
          <w:szCs w:val="22"/>
        </w:rPr>
        <w:t xml:space="preserve"> oraz sposobu jej przetwarzania,</w:t>
      </w:r>
    </w:p>
    <w:p w14:paraId="328AB1CC" w14:textId="77777777" w:rsidR="006341A6" w:rsidRPr="0011278B" w:rsidRDefault="00E4477C" w:rsidP="0011278B">
      <w:pPr>
        <w:numPr>
          <w:ilvl w:val="0"/>
          <w:numId w:val="6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11278B">
        <w:rPr>
          <w:sz w:val="22"/>
          <w:szCs w:val="22"/>
        </w:rPr>
        <w:t>Rozporządzeniem Ministra Zdrowia z dnia 8 maja 2018 r. w sprawie rodzajów elektronicznej dokumentacji medycznej,</w:t>
      </w:r>
    </w:p>
    <w:p w14:paraId="0DD3C072" w14:textId="77777777" w:rsidR="006341A6" w:rsidRPr="0011278B" w:rsidRDefault="00D81913" w:rsidP="0011278B">
      <w:pPr>
        <w:numPr>
          <w:ilvl w:val="0"/>
          <w:numId w:val="6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11278B">
        <w:rPr>
          <w:sz w:val="22"/>
          <w:szCs w:val="22"/>
        </w:rPr>
        <w:t>Ustawą z dnia 6 listopada 2008 roku o prawach pacjenta i Rzeczniku Praw Pa</w:t>
      </w:r>
      <w:r w:rsidR="001530A4" w:rsidRPr="0011278B">
        <w:rPr>
          <w:sz w:val="22"/>
          <w:szCs w:val="22"/>
        </w:rPr>
        <w:t>cjenta</w:t>
      </w:r>
      <w:r w:rsidR="00DA4EBE" w:rsidRPr="0011278B">
        <w:rPr>
          <w:sz w:val="22"/>
          <w:szCs w:val="22"/>
        </w:rPr>
        <w:t>,</w:t>
      </w:r>
    </w:p>
    <w:p w14:paraId="0F8A8705" w14:textId="77777777" w:rsidR="00D81913" w:rsidRPr="0011278B" w:rsidRDefault="00D81913" w:rsidP="0011278B">
      <w:pPr>
        <w:numPr>
          <w:ilvl w:val="0"/>
          <w:numId w:val="6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11278B">
        <w:rPr>
          <w:sz w:val="22"/>
          <w:szCs w:val="22"/>
        </w:rPr>
        <w:t>Ustawą z dnia 5 grudnia 1996 roku o zawo</w:t>
      </w:r>
      <w:r w:rsidR="0010713E" w:rsidRPr="0011278B">
        <w:rPr>
          <w:sz w:val="22"/>
          <w:szCs w:val="22"/>
        </w:rPr>
        <w:t>dach lekarza i lekarza dentysty,</w:t>
      </w:r>
    </w:p>
    <w:p w14:paraId="506A87BC" w14:textId="77777777" w:rsidR="00D81913" w:rsidRPr="0011278B" w:rsidRDefault="00F42C1E" w:rsidP="0011278B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11278B">
        <w:rPr>
          <w:sz w:val="22"/>
          <w:szCs w:val="22"/>
        </w:rPr>
        <w:t>a także w</w:t>
      </w:r>
      <w:r w:rsidR="00D81913" w:rsidRPr="0011278B">
        <w:rPr>
          <w:sz w:val="22"/>
          <w:szCs w:val="22"/>
        </w:rPr>
        <w:t>ewnętrznymi aktami normatywnymi Udzielającego</w:t>
      </w:r>
      <w:r w:rsidR="0010713E" w:rsidRPr="0011278B">
        <w:rPr>
          <w:sz w:val="22"/>
          <w:szCs w:val="22"/>
        </w:rPr>
        <w:t xml:space="preserve"> Zamówienie;</w:t>
      </w:r>
    </w:p>
    <w:p w14:paraId="21E604A0" w14:textId="77777777" w:rsidR="004C2A9F" w:rsidRPr="0011278B" w:rsidRDefault="00783AC7" w:rsidP="0011278B">
      <w:pPr>
        <w:pStyle w:val="Bezodstpw"/>
        <w:numPr>
          <w:ilvl w:val="0"/>
          <w:numId w:val="3"/>
        </w:numPr>
        <w:jc w:val="both"/>
        <w:rPr>
          <w:rFonts w:ascii="Times New Roman" w:eastAsia="MS Mincho" w:hAnsi="Times New Roman" w:cs="Times New Roman"/>
        </w:rPr>
      </w:pPr>
      <w:r w:rsidRPr="0011278B">
        <w:rPr>
          <w:rFonts w:ascii="Times New Roman" w:hAnsi="Times New Roman" w:cs="Times New Roman"/>
        </w:rPr>
        <w:lastRenderedPageBreak/>
        <w:t>Przestrzegania przy wykonywaniu Umowy zasad wynikających z przepisów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oraz obowiązujących krajowych przepisów o ochronie danych osobowych oraz innych przepisów prawa powszechnie obowiązującego, chroniących prawa osób, których dane będą przetwarzane</w:t>
      </w:r>
      <w:r w:rsidR="004C2A9F" w:rsidRPr="0011278B">
        <w:rPr>
          <w:rFonts w:ascii="Times New Roman" w:hAnsi="Times New Roman" w:cs="Times New Roman"/>
        </w:rPr>
        <w:t>;</w:t>
      </w:r>
    </w:p>
    <w:p w14:paraId="104C32FD" w14:textId="77777777" w:rsidR="00D81913" w:rsidRPr="0011278B" w:rsidRDefault="00123CC3" w:rsidP="0011278B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11278B">
        <w:rPr>
          <w:sz w:val="22"/>
          <w:szCs w:val="22"/>
        </w:rPr>
        <w:t>Znajomości i p</w:t>
      </w:r>
      <w:r w:rsidR="0010713E" w:rsidRPr="0011278B">
        <w:rPr>
          <w:sz w:val="22"/>
          <w:szCs w:val="22"/>
        </w:rPr>
        <w:t>rzestrzegania praw pacjenta;</w:t>
      </w:r>
    </w:p>
    <w:p w14:paraId="564CC49D" w14:textId="77777777" w:rsidR="0034256F" w:rsidRPr="0011278B" w:rsidRDefault="0034256F" w:rsidP="0011278B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11278B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11278B">
        <w:rPr>
          <w:rFonts w:ascii="Times New Roman" w:hAnsi="Times New Roman" w:cs="Times New Roman"/>
        </w:rPr>
        <w:br/>
        <w:t>ds. BHP i Ppoż Udzielającego Zamówienie;</w:t>
      </w:r>
    </w:p>
    <w:p w14:paraId="5A1F976C" w14:textId="35980E49" w:rsidR="0034256F" w:rsidRPr="0011278B" w:rsidRDefault="0034256F" w:rsidP="0011278B">
      <w:pPr>
        <w:pStyle w:val="Bezodstpw"/>
        <w:numPr>
          <w:ilvl w:val="0"/>
          <w:numId w:val="3"/>
        </w:numPr>
        <w:jc w:val="both"/>
        <w:rPr>
          <w:rFonts w:ascii="Times New Roman" w:eastAsia="MS Mincho" w:hAnsi="Times New Roman" w:cs="Times New Roman"/>
        </w:rPr>
      </w:pPr>
      <w:r w:rsidRPr="0011278B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</w:t>
      </w:r>
      <w:r w:rsidR="005E15AE">
        <w:rPr>
          <w:rFonts w:ascii="Times New Roman" w:hAnsi="Times New Roman" w:cs="Times New Roman"/>
        </w:rPr>
        <w:t>i Ppoż Udzielającego Zamówienie;</w:t>
      </w:r>
      <w:r w:rsidRPr="0011278B">
        <w:rPr>
          <w:rFonts w:ascii="Times New Roman" w:hAnsi="Times New Roman" w:cs="Times New Roman"/>
        </w:rPr>
        <w:t xml:space="preserve"> </w:t>
      </w:r>
    </w:p>
    <w:p w14:paraId="0900E2A7" w14:textId="77777777" w:rsidR="00D81913" w:rsidRPr="0011278B" w:rsidRDefault="00F42C1E" w:rsidP="0011278B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11278B">
        <w:rPr>
          <w:sz w:val="22"/>
          <w:szCs w:val="22"/>
        </w:rPr>
        <w:t xml:space="preserve">Niezwłocznego </w:t>
      </w:r>
      <w:r w:rsidR="00D81913" w:rsidRPr="0011278B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 w:rsidRPr="0011278B">
        <w:rPr>
          <w:sz w:val="22"/>
          <w:szCs w:val="22"/>
        </w:rPr>
        <w:t>ieży i innych podobnych zdarzeń;</w:t>
      </w:r>
    </w:p>
    <w:p w14:paraId="0203E109" w14:textId="77777777" w:rsidR="00D81913" w:rsidRPr="0011278B" w:rsidRDefault="00F42C1E" w:rsidP="0011278B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11278B">
        <w:rPr>
          <w:sz w:val="22"/>
          <w:szCs w:val="22"/>
        </w:rPr>
        <w:t xml:space="preserve">Niezwłocznego </w:t>
      </w:r>
      <w:r w:rsidR="00052F0A" w:rsidRPr="0011278B">
        <w:rPr>
          <w:sz w:val="22"/>
          <w:szCs w:val="22"/>
        </w:rPr>
        <w:t xml:space="preserve">pisemnego </w:t>
      </w:r>
      <w:r w:rsidR="00D81913" w:rsidRPr="0011278B">
        <w:rPr>
          <w:sz w:val="22"/>
          <w:szCs w:val="22"/>
        </w:rPr>
        <w:t xml:space="preserve">zawiadomienia Kierownika </w:t>
      </w:r>
      <w:r w:rsidR="004C5BF8" w:rsidRPr="0011278B">
        <w:rPr>
          <w:sz w:val="22"/>
          <w:szCs w:val="22"/>
        </w:rPr>
        <w:t>Oddział</w:t>
      </w:r>
      <w:r w:rsidR="008756A2" w:rsidRPr="0011278B">
        <w:rPr>
          <w:sz w:val="22"/>
          <w:szCs w:val="22"/>
        </w:rPr>
        <w:t>u</w:t>
      </w:r>
      <w:r w:rsidR="00D81913" w:rsidRPr="0011278B">
        <w:rPr>
          <w:sz w:val="22"/>
          <w:szCs w:val="22"/>
        </w:rPr>
        <w:t xml:space="preserve"> o niemożności </w:t>
      </w:r>
      <w:r w:rsidR="00E46180" w:rsidRPr="0011278B">
        <w:rPr>
          <w:sz w:val="22"/>
          <w:szCs w:val="22"/>
        </w:rPr>
        <w:t>wykonywania świadczeń zdrowotnych</w:t>
      </w:r>
      <w:r w:rsidR="0010713E" w:rsidRPr="0011278B">
        <w:rPr>
          <w:sz w:val="22"/>
          <w:szCs w:val="22"/>
        </w:rPr>
        <w:t>;</w:t>
      </w:r>
    </w:p>
    <w:p w14:paraId="69DCCADE" w14:textId="77777777" w:rsidR="00473E5E" w:rsidRPr="0011278B" w:rsidRDefault="004C5405" w:rsidP="0011278B">
      <w:pPr>
        <w:numPr>
          <w:ilvl w:val="0"/>
          <w:numId w:val="3"/>
        </w:numPr>
        <w:jc w:val="both"/>
        <w:rPr>
          <w:sz w:val="22"/>
          <w:szCs w:val="22"/>
        </w:rPr>
      </w:pPr>
      <w:r w:rsidRPr="0011278B">
        <w:rPr>
          <w:sz w:val="22"/>
          <w:szCs w:val="22"/>
        </w:rPr>
        <w:t>Przekazywania danych w formie umożliwiającej rozliczanie z Płatnikiem</w:t>
      </w:r>
      <w:r w:rsidR="00BA6914" w:rsidRPr="0011278B">
        <w:rPr>
          <w:sz w:val="22"/>
          <w:szCs w:val="22"/>
        </w:rPr>
        <w:t xml:space="preserve"> w oprogramowaniu dostarczanym przez </w:t>
      </w:r>
      <w:r w:rsidR="001D489D" w:rsidRPr="0011278B">
        <w:rPr>
          <w:sz w:val="22"/>
          <w:szCs w:val="22"/>
        </w:rPr>
        <w:t>Udzielającego Zamówienie</w:t>
      </w:r>
      <w:r w:rsidR="0010713E" w:rsidRPr="0011278B">
        <w:rPr>
          <w:sz w:val="22"/>
          <w:szCs w:val="22"/>
        </w:rPr>
        <w:t>;</w:t>
      </w:r>
    </w:p>
    <w:p w14:paraId="565F941F" w14:textId="756F4A9B" w:rsidR="00563526" w:rsidRPr="0011278B" w:rsidRDefault="004550D3" w:rsidP="0011278B">
      <w:pPr>
        <w:numPr>
          <w:ilvl w:val="0"/>
          <w:numId w:val="3"/>
        </w:numPr>
        <w:jc w:val="both"/>
        <w:rPr>
          <w:sz w:val="22"/>
          <w:szCs w:val="22"/>
        </w:rPr>
      </w:pPr>
      <w:r w:rsidRPr="0011278B">
        <w:rPr>
          <w:color w:val="000000"/>
          <w:sz w:val="22"/>
          <w:szCs w:val="22"/>
        </w:rPr>
        <w:t>P</w:t>
      </w:r>
      <w:r w:rsidR="00D81913" w:rsidRPr="0011278B">
        <w:rPr>
          <w:color w:val="000000"/>
          <w:sz w:val="22"/>
          <w:szCs w:val="22"/>
        </w:rPr>
        <w:t>rowadzenia</w:t>
      </w:r>
      <w:r w:rsidR="00B30FA6" w:rsidRPr="0011278B">
        <w:rPr>
          <w:color w:val="000000"/>
          <w:sz w:val="22"/>
          <w:szCs w:val="22"/>
        </w:rPr>
        <w:t xml:space="preserve"> sprawozdawczości </w:t>
      </w:r>
      <w:r w:rsidR="00F42AC9" w:rsidRPr="0011278B">
        <w:rPr>
          <w:color w:val="000000"/>
          <w:sz w:val="22"/>
          <w:szCs w:val="22"/>
        </w:rPr>
        <w:t>– przedstawiania wykazu</w:t>
      </w:r>
      <w:r w:rsidR="00E3175F" w:rsidRPr="0011278B">
        <w:rPr>
          <w:color w:val="000000"/>
          <w:sz w:val="22"/>
          <w:szCs w:val="22"/>
        </w:rPr>
        <w:t xml:space="preserve"> </w:t>
      </w:r>
      <w:r w:rsidR="00F42AC9" w:rsidRPr="0011278B">
        <w:rPr>
          <w:color w:val="000000"/>
          <w:sz w:val="22"/>
          <w:szCs w:val="22"/>
        </w:rPr>
        <w:t xml:space="preserve">świadczeń zdrowotnych, </w:t>
      </w:r>
      <w:r w:rsidR="00C81289" w:rsidRPr="0011278B">
        <w:rPr>
          <w:color w:val="000000"/>
          <w:sz w:val="22"/>
          <w:szCs w:val="22"/>
        </w:rPr>
        <w:t xml:space="preserve"> udzielonych </w:t>
      </w:r>
      <w:r w:rsidR="00B30FA6" w:rsidRPr="0011278B">
        <w:rPr>
          <w:color w:val="000000"/>
          <w:sz w:val="22"/>
          <w:szCs w:val="22"/>
        </w:rPr>
        <w:t xml:space="preserve">na wniosek Kierownika </w:t>
      </w:r>
      <w:r w:rsidR="004C5BF8" w:rsidRPr="0011278B">
        <w:rPr>
          <w:color w:val="000000"/>
          <w:sz w:val="22"/>
          <w:szCs w:val="22"/>
        </w:rPr>
        <w:t>Oddział</w:t>
      </w:r>
      <w:r w:rsidR="00D845A4" w:rsidRPr="0011278B">
        <w:rPr>
          <w:color w:val="000000"/>
          <w:sz w:val="22"/>
          <w:szCs w:val="22"/>
        </w:rPr>
        <w:t>u</w:t>
      </w:r>
      <w:r w:rsidR="00B30FA6" w:rsidRPr="0011278B">
        <w:rPr>
          <w:color w:val="000000"/>
          <w:sz w:val="22"/>
          <w:szCs w:val="22"/>
        </w:rPr>
        <w:t xml:space="preserve"> poza </w:t>
      </w:r>
      <w:r w:rsidR="004C5BF8" w:rsidRPr="0011278B">
        <w:rPr>
          <w:color w:val="000000"/>
          <w:sz w:val="22"/>
          <w:szCs w:val="22"/>
        </w:rPr>
        <w:t>Oddział</w:t>
      </w:r>
      <w:r w:rsidR="00B30FA6" w:rsidRPr="0011278B">
        <w:rPr>
          <w:color w:val="000000"/>
          <w:sz w:val="22"/>
          <w:szCs w:val="22"/>
        </w:rPr>
        <w:t>em</w:t>
      </w:r>
      <w:r w:rsidR="00F42AC9" w:rsidRPr="0011278B">
        <w:rPr>
          <w:color w:val="000000"/>
          <w:sz w:val="22"/>
          <w:szCs w:val="22"/>
        </w:rPr>
        <w:t xml:space="preserve"> i</w:t>
      </w:r>
      <w:r w:rsidR="005E15AE">
        <w:rPr>
          <w:color w:val="000000"/>
          <w:sz w:val="22"/>
          <w:szCs w:val="22"/>
        </w:rPr>
        <w:t xml:space="preserve"> </w:t>
      </w:r>
      <w:r w:rsidR="00D81913" w:rsidRPr="0011278B">
        <w:rPr>
          <w:color w:val="000000"/>
          <w:sz w:val="22"/>
          <w:szCs w:val="22"/>
        </w:rPr>
        <w:t>w obrębie struktury organiza</w:t>
      </w:r>
      <w:r w:rsidR="00B30FA6" w:rsidRPr="0011278B">
        <w:rPr>
          <w:color w:val="000000"/>
          <w:sz w:val="22"/>
          <w:szCs w:val="22"/>
        </w:rPr>
        <w:t>cyjnej Udzielającego Zamówienie</w:t>
      </w:r>
      <w:r w:rsidRPr="0011278B">
        <w:rPr>
          <w:color w:val="000000"/>
          <w:sz w:val="22"/>
          <w:szCs w:val="22"/>
        </w:rPr>
        <w:t xml:space="preserve">. </w:t>
      </w:r>
      <w:r w:rsidR="00D81913" w:rsidRPr="0011278B">
        <w:rPr>
          <w:color w:val="000000"/>
          <w:sz w:val="22"/>
          <w:szCs w:val="22"/>
        </w:rPr>
        <w:t>Sprawozdawczość, o której mowa w zdaniu poprzednim</w:t>
      </w:r>
      <w:r w:rsidR="00F42AC9" w:rsidRPr="0011278B">
        <w:rPr>
          <w:color w:val="000000"/>
          <w:sz w:val="22"/>
          <w:szCs w:val="22"/>
        </w:rPr>
        <w:t>,</w:t>
      </w:r>
      <w:r w:rsidR="00D81913" w:rsidRPr="0011278B">
        <w:rPr>
          <w:color w:val="000000"/>
          <w:sz w:val="22"/>
          <w:szCs w:val="22"/>
        </w:rPr>
        <w:t xml:space="preserve"> przekazywana ma być comiesięcznie do </w:t>
      </w:r>
      <w:r w:rsidR="00D845A4" w:rsidRPr="0011278B">
        <w:rPr>
          <w:color w:val="000000"/>
          <w:sz w:val="22"/>
          <w:szCs w:val="22"/>
        </w:rPr>
        <w:t>Koordynatora</w:t>
      </w:r>
      <w:r w:rsidR="00F91589" w:rsidRPr="0011278B">
        <w:rPr>
          <w:color w:val="000000"/>
          <w:sz w:val="22"/>
          <w:szCs w:val="22"/>
        </w:rPr>
        <w:t xml:space="preserve"> </w:t>
      </w:r>
      <w:r w:rsidR="004C5BF8" w:rsidRPr="0011278B">
        <w:rPr>
          <w:color w:val="000000"/>
          <w:sz w:val="22"/>
          <w:szCs w:val="22"/>
        </w:rPr>
        <w:t>Oddział</w:t>
      </w:r>
      <w:r w:rsidR="00B30FA6" w:rsidRPr="0011278B">
        <w:rPr>
          <w:color w:val="000000"/>
          <w:sz w:val="22"/>
          <w:szCs w:val="22"/>
        </w:rPr>
        <w:t>u</w:t>
      </w:r>
      <w:r w:rsidR="00D81913" w:rsidRPr="0011278B">
        <w:rPr>
          <w:color w:val="000000"/>
          <w:sz w:val="22"/>
          <w:szCs w:val="22"/>
        </w:rPr>
        <w:t xml:space="preserve"> wraz </w:t>
      </w:r>
      <w:r w:rsidR="0034361E" w:rsidRPr="0011278B">
        <w:rPr>
          <w:color w:val="000000"/>
          <w:sz w:val="22"/>
          <w:szCs w:val="22"/>
        </w:rPr>
        <w:br/>
      </w:r>
      <w:r w:rsidR="00D81913" w:rsidRPr="0011278B">
        <w:rPr>
          <w:color w:val="000000"/>
          <w:sz w:val="22"/>
          <w:szCs w:val="22"/>
        </w:rPr>
        <w:t>z podaniem ośrodka kosztów jednostki</w:t>
      </w:r>
      <w:r w:rsidR="001530A4" w:rsidRPr="0011278B">
        <w:rPr>
          <w:color w:val="000000"/>
          <w:sz w:val="22"/>
          <w:szCs w:val="22"/>
        </w:rPr>
        <w:t>,</w:t>
      </w:r>
      <w:r w:rsidR="00D81913" w:rsidRPr="0011278B">
        <w:rPr>
          <w:color w:val="000000"/>
          <w:sz w:val="22"/>
          <w:szCs w:val="22"/>
        </w:rPr>
        <w:t xml:space="preserve"> w któ</w:t>
      </w:r>
      <w:r w:rsidR="0010713E" w:rsidRPr="0011278B">
        <w:rPr>
          <w:color w:val="000000"/>
          <w:sz w:val="22"/>
          <w:szCs w:val="22"/>
        </w:rPr>
        <w:t>rej wykonywane były świadczenia;</w:t>
      </w:r>
    </w:p>
    <w:p w14:paraId="2BC24234" w14:textId="77777777" w:rsidR="00D81913" w:rsidRPr="0011278B" w:rsidRDefault="00D81913" w:rsidP="0011278B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11278B">
        <w:rPr>
          <w:sz w:val="22"/>
          <w:szCs w:val="22"/>
        </w:rPr>
        <w:t>Znajomości i stosowania przepisów mających zastosowanie przy udzielaniu i rozliczaniu świadczeń</w:t>
      </w:r>
      <w:r w:rsidR="00617692" w:rsidRPr="0011278B">
        <w:rPr>
          <w:sz w:val="22"/>
          <w:szCs w:val="22"/>
        </w:rPr>
        <w:t xml:space="preserve"> zdrowotnych </w:t>
      </w:r>
      <w:r w:rsidRPr="0011278B">
        <w:rPr>
          <w:sz w:val="22"/>
          <w:szCs w:val="22"/>
        </w:rPr>
        <w:t xml:space="preserve">objętych niniejszą </w:t>
      </w:r>
      <w:r w:rsidR="003A128A" w:rsidRPr="0011278B">
        <w:rPr>
          <w:sz w:val="22"/>
          <w:szCs w:val="22"/>
        </w:rPr>
        <w:t>Umow</w:t>
      </w:r>
      <w:r w:rsidRPr="0011278B">
        <w:rPr>
          <w:sz w:val="22"/>
          <w:szCs w:val="22"/>
        </w:rPr>
        <w:t>ą, ze szczególnym uwzględnieniem rozporządzeń Ministra Zdrowia</w:t>
      </w:r>
      <w:r w:rsidR="00634470" w:rsidRPr="0011278B">
        <w:rPr>
          <w:sz w:val="22"/>
          <w:szCs w:val="22"/>
        </w:rPr>
        <w:t>,</w:t>
      </w:r>
      <w:r w:rsidR="0010713E" w:rsidRPr="0011278B">
        <w:rPr>
          <w:sz w:val="22"/>
          <w:szCs w:val="22"/>
        </w:rPr>
        <w:t xml:space="preserve"> oraz Zarządzeń Prezesa NFZ;</w:t>
      </w:r>
    </w:p>
    <w:p w14:paraId="56728FAB" w14:textId="77777777" w:rsidR="00D81913" w:rsidRPr="0011278B" w:rsidRDefault="00D81913" w:rsidP="0011278B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11278B">
        <w:rPr>
          <w:color w:val="000000"/>
          <w:sz w:val="22"/>
          <w:szCs w:val="22"/>
        </w:rPr>
        <w:t xml:space="preserve">Poddania się kontroli przeprowadzanej przez </w:t>
      </w:r>
      <w:r w:rsidR="00DE700C" w:rsidRPr="0011278B">
        <w:rPr>
          <w:color w:val="000000"/>
          <w:sz w:val="22"/>
          <w:szCs w:val="22"/>
        </w:rPr>
        <w:t>Płatnika lub jego Oddziały</w:t>
      </w:r>
      <w:r w:rsidRPr="0011278B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11278B">
        <w:rPr>
          <w:color w:val="000000"/>
          <w:sz w:val="22"/>
          <w:szCs w:val="22"/>
        </w:rPr>
        <w:t xml:space="preserve"> zawartej pomiędzy Udzielającym Zamówienie a </w:t>
      </w:r>
      <w:r w:rsidR="009633CA" w:rsidRPr="0011278B">
        <w:rPr>
          <w:color w:val="000000"/>
          <w:sz w:val="22"/>
          <w:szCs w:val="22"/>
        </w:rPr>
        <w:t>Płatnikiem</w:t>
      </w:r>
      <w:r w:rsidR="0010713E" w:rsidRPr="0011278B">
        <w:rPr>
          <w:color w:val="000000"/>
          <w:sz w:val="22"/>
          <w:szCs w:val="22"/>
        </w:rPr>
        <w:t>;</w:t>
      </w:r>
    </w:p>
    <w:p w14:paraId="03FE779B" w14:textId="77777777" w:rsidR="00D81913" w:rsidRPr="0011278B" w:rsidRDefault="00D81913" w:rsidP="0011278B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11278B">
        <w:rPr>
          <w:sz w:val="22"/>
          <w:szCs w:val="22"/>
        </w:rPr>
        <w:t xml:space="preserve">Używania identyfikatorów obowiązujących w jednostkach Udzielającego Zamówienie </w:t>
      </w:r>
      <w:r w:rsidR="001530A4" w:rsidRPr="0011278B">
        <w:rPr>
          <w:sz w:val="22"/>
          <w:szCs w:val="22"/>
        </w:rPr>
        <w:t>wg </w:t>
      </w:r>
      <w:r w:rsidRPr="0011278B">
        <w:rPr>
          <w:sz w:val="22"/>
          <w:szCs w:val="22"/>
        </w:rPr>
        <w:t>w</w:t>
      </w:r>
      <w:r w:rsidR="00EC6796" w:rsidRPr="0011278B">
        <w:rPr>
          <w:sz w:val="22"/>
          <w:szCs w:val="22"/>
        </w:rPr>
        <w:t xml:space="preserve">zoru stanowiącego </w:t>
      </w:r>
      <w:r w:rsidR="00EC6796" w:rsidRPr="0011278B">
        <w:rPr>
          <w:sz w:val="22"/>
          <w:szCs w:val="22"/>
          <w:u w:val="single"/>
        </w:rPr>
        <w:t xml:space="preserve">załącznik nr </w:t>
      </w:r>
      <w:r w:rsidR="00F42C1E" w:rsidRPr="0011278B">
        <w:rPr>
          <w:sz w:val="22"/>
          <w:szCs w:val="22"/>
          <w:u w:val="single"/>
        </w:rPr>
        <w:t>1</w:t>
      </w:r>
      <w:r w:rsidRPr="0011278B">
        <w:rPr>
          <w:sz w:val="22"/>
          <w:szCs w:val="22"/>
        </w:rPr>
        <w:t xml:space="preserve"> do </w:t>
      </w:r>
      <w:r w:rsidR="003A128A" w:rsidRPr="0011278B">
        <w:rPr>
          <w:sz w:val="22"/>
          <w:szCs w:val="22"/>
        </w:rPr>
        <w:t>Umow</w:t>
      </w:r>
      <w:r w:rsidR="0010713E" w:rsidRPr="0011278B">
        <w:rPr>
          <w:sz w:val="22"/>
          <w:szCs w:val="22"/>
        </w:rPr>
        <w:t>y;</w:t>
      </w:r>
    </w:p>
    <w:p w14:paraId="543F18AD" w14:textId="77777777" w:rsidR="00871437" w:rsidRPr="0011278B" w:rsidRDefault="003777B6" w:rsidP="0011278B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11278B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 w:rsidRPr="0011278B">
        <w:rPr>
          <w:rFonts w:eastAsia="MS Mincho"/>
          <w:sz w:val="22"/>
          <w:szCs w:val="22"/>
        </w:rPr>
        <w:t xml:space="preserve"> z systemów oraz do przejścia</w:t>
      </w:r>
      <w:r w:rsidRPr="0011278B">
        <w:rPr>
          <w:rFonts w:eastAsia="MS Mincho"/>
          <w:sz w:val="22"/>
          <w:szCs w:val="22"/>
        </w:rPr>
        <w:t xml:space="preserve"> szkolenia stanowiskowego</w:t>
      </w:r>
      <w:r w:rsidR="0010713E" w:rsidRPr="0011278B">
        <w:rPr>
          <w:rFonts w:eastAsia="MS Mincho"/>
          <w:sz w:val="22"/>
          <w:szCs w:val="22"/>
        </w:rPr>
        <w:t>;</w:t>
      </w:r>
    </w:p>
    <w:p w14:paraId="13A27480" w14:textId="77777777" w:rsidR="00A85380" w:rsidRPr="0011278B" w:rsidRDefault="00A85380" w:rsidP="0011278B">
      <w:pPr>
        <w:pStyle w:val="Bezodstpw"/>
        <w:numPr>
          <w:ilvl w:val="0"/>
          <w:numId w:val="3"/>
        </w:numPr>
        <w:jc w:val="both"/>
        <w:rPr>
          <w:rFonts w:ascii="Times New Roman" w:eastAsia="MS Mincho" w:hAnsi="Times New Roman" w:cs="Times New Roman"/>
        </w:rPr>
      </w:pPr>
      <w:r w:rsidRPr="0011278B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 w:rsidRPr="0011278B">
        <w:rPr>
          <w:rFonts w:ascii="Times New Roman" w:eastAsia="MS Mincho" w:hAnsi="Times New Roman" w:cs="Times New Roman"/>
        </w:rPr>
        <w:t>ganizuje Udzielający Zamówienie;</w:t>
      </w:r>
    </w:p>
    <w:p w14:paraId="5A5C0932" w14:textId="77777777" w:rsidR="00F24D42" w:rsidRPr="0011278B" w:rsidRDefault="00F24D42" w:rsidP="0011278B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11278B">
        <w:rPr>
          <w:rFonts w:eastAsia="MS Mincho"/>
          <w:sz w:val="22"/>
          <w:szCs w:val="22"/>
        </w:rPr>
        <w:t>P</w:t>
      </w:r>
      <w:r w:rsidR="0010713E" w:rsidRPr="0011278B">
        <w:rPr>
          <w:rFonts w:eastAsia="MS Mincho"/>
          <w:sz w:val="22"/>
          <w:szCs w:val="22"/>
        </w:rPr>
        <w:t>rzestrzegania</w:t>
      </w:r>
      <w:r w:rsidRPr="0011278B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11278B">
        <w:rPr>
          <w:rFonts w:eastAsia="MS Mincho"/>
          <w:sz w:val="22"/>
          <w:szCs w:val="22"/>
        </w:rPr>
        <w:br/>
      </w:r>
      <w:r w:rsidRPr="0011278B">
        <w:rPr>
          <w:rFonts w:eastAsia="MS Mincho"/>
          <w:sz w:val="22"/>
          <w:szCs w:val="22"/>
        </w:rPr>
        <w:t xml:space="preserve">w części dotyczącej realizacji świadczeń z zakresu będącego przedmiotem Umowy. </w:t>
      </w:r>
    </w:p>
    <w:p w14:paraId="17D9B3EF" w14:textId="77777777" w:rsidR="00C21468" w:rsidRPr="0011278B" w:rsidRDefault="00C21468" w:rsidP="0011278B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11278B">
        <w:rPr>
          <w:rFonts w:eastAsia="MS Mincho"/>
          <w:sz w:val="22"/>
          <w:szCs w:val="22"/>
        </w:rPr>
        <w:t>Prowadzenia szkoleń specjalizacyjnych (pod warunkiem, że nie zakłóci to wykonywania świadczeń zdrowotnych)</w:t>
      </w:r>
    </w:p>
    <w:p w14:paraId="15D89977" w14:textId="77777777" w:rsidR="008C0F0E" w:rsidRPr="0011278B" w:rsidRDefault="008C0F0E" w:rsidP="0011278B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11278B">
        <w:rPr>
          <w:rFonts w:eastAsia="MS Mincho"/>
          <w:sz w:val="22"/>
          <w:szCs w:val="22"/>
        </w:rPr>
        <w:t>sprawowanie nadzoru nad lekarzami w trakcie specjalizacji</w:t>
      </w:r>
    </w:p>
    <w:p w14:paraId="31842234" w14:textId="77777777" w:rsidR="00C21468" w:rsidRPr="0011278B" w:rsidRDefault="00C21468" w:rsidP="0011278B">
      <w:pPr>
        <w:pStyle w:val="Bezodstpw"/>
        <w:numPr>
          <w:ilvl w:val="0"/>
          <w:numId w:val="3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11278B">
        <w:rPr>
          <w:rFonts w:ascii="Times New Roman" w:eastAsia="MS Mincho" w:hAnsi="Times New Roman" w:cs="Times New Roman"/>
          <w:lang w:eastAsia="pl-PL"/>
        </w:rPr>
        <w:t>Terminowego przekazywanie kompletnej dokumentacji Kierownikowi Oddziału,</w:t>
      </w:r>
    </w:p>
    <w:p w14:paraId="3520F2AB" w14:textId="77777777" w:rsidR="00C21468" w:rsidRPr="0011278B" w:rsidRDefault="00DB13CA" w:rsidP="0011278B">
      <w:pPr>
        <w:pStyle w:val="Bezodstpw"/>
        <w:numPr>
          <w:ilvl w:val="0"/>
          <w:numId w:val="3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11278B">
        <w:rPr>
          <w:rFonts w:ascii="Times New Roman" w:eastAsia="MS Mincho" w:hAnsi="Times New Roman" w:cs="Times New Roman"/>
          <w:lang w:eastAsia="pl-PL"/>
        </w:rPr>
        <w:t xml:space="preserve">W przypadku </w:t>
      </w:r>
      <w:r w:rsidR="001B7677" w:rsidRPr="0011278B">
        <w:rPr>
          <w:rFonts w:ascii="Times New Roman" w:eastAsia="MS Mincho" w:hAnsi="Times New Roman" w:cs="Times New Roman"/>
          <w:lang w:eastAsia="pl-PL"/>
        </w:rPr>
        <w:t>udzielania</w:t>
      </w:r>
      <w:r w:rsidRPr="0011278B">
        <w:rPr>
          <w:rFonts w:ascii="Times New Roman" w:eastAsia="MS Mincho" w:hAnsi="Times New Roman" w:cs="Times New Roman"/>
          <w:lang w:eastAsia="pl-PL"/>
        </w:rPr>
        <w:t xml:space="preserve"> świadczeń zdrowotnych, w których wykorzystywane jest promieniowanie jonizujące -  p</w:t>
      </w:r>
      <w:r w:rsidR="00C21468" w:rsidRPr="0011278B">
        <w:rPr>
          <w:rFonts w:ascii="Times New Roman" w:eastAsia="MS Mincho" w:hAnsi="Times New Roman" w:cs="Times New Roman"/>
          <w:lang w:eastAsia="pl-PL"/>
        </w:rPr>
        <w:t xml:space="preserve">osiadania </w:t>
      </w:r>
      <w:r w:rsidR="001B7677" w:rsidRPr="0011278B">
        <w:rPr>
          <w:rFonts w:ascii="Times New Roman" w:eastAsia="MS Mincho" w:hAnsi="Times New Roman" w:cs="Times New Roman"/>
          <w:lang w:eastAsia="pl-PL"/>
        </w:rPr>
        <w:t>od dnia rozpoczęcia udzielania tych świadczeń</w:t>
      </w:r>
      <w:r w:rsidR="00C21468" w:rsidRPr="0011278B">
        <w:rPr>
          <w:rFonts w:ascii="Times New Roman" w:eastAsia="MS Mincho" w:hAnsi="Times New Roman" w:cs="Times New Roman"/>
          <w:lang w:eastAsia="pl-PL"/>
        </w:rPr>
        <w:t xml:space="preserve"> paszportu dozymetrycznego,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profilaktycznych.</w:t>
      </w:r>
    </w:p>
    <w:p w14:paraId="4C0A526D" w14:textId="77777777" w:rsidR="00C21468" w:rsidRPr="0011278B" w:rsidRDefault="00EA0010" w:rsidP="0011278B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11278B">
        <w:rPr>
          <w:rFonts w:eastAsia="MS Mincho"/>
          <w:sz w:val="22"/>
          <w:szCs w:val="22"/>
        </w:rPr>
        <w:t xml:space="preserve">Wykonywanie innych czynności zleconych przez </w:t>
      </w:r>
      <w:r w:rsidRPr="0011278B">
        <w:rPr>
          <w:snapToGrid w:val="0"/>
          <w:sz w:val="22"/>
          <w:szCs w:val="22"/>
        </w:rPr>
        <w:t>Zastępcę Dyrektora ds. Lecznictwa/Kierownika Oddziału - w zakresie</w:t>
      </w:r>
      <w:r w:rsidRPr="0011278B">
        <w:rPr>
          <w:rFonts w:eastAsia="MS Mincho"/>
          <w:sz w:val="22"/>
          <w:szCs w:val="22"/>
        </w:rPr>
        <w:t xml:space="preserve"> reprezentowanej specjalizacji</w:t>
      </w:r>
      <w:r w:rsidR="00C21468" w:rsidRPr="0011278B">
        <w:rPr>
          <w:rFonts w:eastAsia="MS Mincho"/>
          <w:sz w:val="22"/>
          <w:szCs w:val="22"/>
        </w:rPr>
        <w:t>.</w:t>
      </w:r>
    </w:p>
    <w:p w14:paraId="4309044D" w14:textId="77777777" w:rsidR="00783AC7" w:rsidRPr="0011278B" w:rsidRDefault="00783AC7" w:rsidP="0011278B">
      <w:pPr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 w:rsidRPr="0011278B">
        <w:rPr>
          <w:sz w:val="22"/>
          <w:szCs w:val="22"/>
        </w:rPr>
        <w:t xml:space="preserve">Przyjmujący Zamówienie przyjmuje do wiadomości, iż Udzielający Zamówienie uczestniczy </w:t>
      </w:r>
      <w:r w:rsidRPr="0011278B">
        <w:rPr>
          <w:sz w:val="22"/>
          <w:szCs w:val="22"/>
        </w:rPr>
        <w:br/>
        <w:t>w przygotowywaniu osób do wykonywania zawodu medycznego, na zasadach określonych</w:t>
      </w:r>
      <w:r w:rsidRPr="0011278B">
        <w:rPr>
          <w:sz w:val="22"/>
          <w:szCs w:val="22"/>
        </w:rPr>
        <w:br/>
      </w:r>
      <w:r w:rsidRPr="0011278B">
        <w:rPr>
          <w:sz w:val="22"/>
          <w:szCs w:val="22"/>
        </w:rPr>
        <w:lastRenderedPageBreak/>
        <w:t>w Statucie Udzielającego Zamówienie oraz w odrębnych przepisach oraz może uczestniczyć</w:t>
      </w:r>
      <w:r w:rsidRPr="0011278B">
        <w:rPr>
          <w:sz w:val="22"/>
          <w:szCs w:val="22"/>
        </w:rPr>
        <w:br/>
        <w:t>w doskonaleniu zawodowym przedstawicieli innych zawodów. Przyjmujący Zamówienie mając na względzie zdanie poprzednie oświadcza, że będzie współpracować z Udzielającym Zamówieniem w wyżej wymienionym zakresie.</w:t>
      </w:r>
    </w:p>
    <w:p w14:paraId="4BF6DC9B" w14:textId="77777777" w:rsidR="002607FD" w:rsidRPr="0011278B" w:rsidRDefault="002607FD" w:rsidP="0011278B">
      <w:pPr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 w:rsidRPr="0011278B">
        <w:rPr>
          <w:sz w:val="22"/>
          <w:szCs w:val="22"/>
        </w:rPr>
        <w:t>Udzielający Zamówienie oświadcza, że zgodnie z jego Statutem oraz na podstawie zawartych umów bierze udział w realizacji zadań dydaktycznych Podmiotu Tworzącego. Mając na uwadze powyższe oraz specjalistyczną wiedzę Przyjmującego Zamówienie, w przypadku gdy Podmiot Tworzący zwróci się do Przyjmującego Zamówienie o podjęcie współpracy w zakresie zadań dydaktycznych w ramach działalności Komórek Organizacyjnych</w:t>
      </w:r>
      <w:r w:rsidR="002F16CD" w:rsidRPr="0011278B">
        <w:rPr>
          <w:sz w:val="22"/>
          <w:szCs w:val="22"/>
        </w:rPr>
        <w:t xml:space="preserve"> wskazanych w niniejszej umowie</w:t>
      </w:r>
      <w:r w:rsidRPr="0011278B">
        <w:rPr>
          <w:sz w:val="22"/>
          <w:szCs w:val="22"/>
        </w:rPr>
        <w:t xml:space="preserve"> Przyjmujący Zamówienie zobowiązuje się, do podjęcia w dobrej wierze działań mających na celu podjęcie takiej współpracy, a w przypadku jej podjęcia zobowiązuje się do rzetelnej realizacji zadań wynikających z wykonywania tejże współpracy. W przypadku naruszenia powyższych zasad § 13 ust. 2 pkt 3 lit b) stosuje się</w:t>
      </w:r>
      <w:r w:rsidR="002F16CD" w:rsidRPr="0011278B">
        <w:rPr>
          <w:sz w:val="22"/>
          <w:szCs w:val="22"/>
        </w:rPr>
        <w:t>.</w:t>
      </w:r>
    </w:p>
    <w:p w14:paraId="587A0FF5" w14:textId="77777777" w:rsidR="00783AC7" w:rsidRPr="0011278B" w:rsidRDefault="00783AC7" w:rsidP="0011278B">
      <w:pPr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 w:rsidRPr="0011278B">
        <w:rPr>
          <w:sz w:val="22"/>
          <w:szCs w:val="22"/>
        </w:rPr>
        <w:t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umowy.</w:t>
      </w:r>
    </w:p>
    <w:p w14:paraId="5DC30830" w14:textId="77777777" w:rsidR="00783AC7" w:rsidRPr="0011278B" w:rsidRDefault="00783AC7" w:rsidP="0011278B">
      <w:pPr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 w:rsidRPr="0011278B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Umowy i nie ujawniać tych informacji bez uprzedniej pisemnej pod rygorem nieważności zgody Udzielającego Zamówienie </w:t>
      </w:r>
      <w:r w:rsidRPr="0011278B">
        <w:rPr>
          <w:sz w:val="22"/>
          <w:szCs w:val="22"/>
        </w:rPr>
        <w:br/>
        <w:t>w czasie trwania Umowy oraz po jej zakończeniu.</w:t>
      </w:r>
    </w:p>
    <w:p w14:paraId="1E1DFFA4" w14:textId="77777777" w:rsidR="00783AC7" w:rsidRPr="0011278B" w:rsidRDefault="00783AC7" w:rsidP="0011278B">
      <w:pPr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 w:rsidRPr="0011278B">
        <w:rPr>
          <w:sz w:val="22"/>
          <w:szCs w:val="22"/>
        </w:rPr>
        <w:t>Przyjmujący Zamówienie zobowiązuje się najpóźniej w ciągu 5 dni roboczych od podpisania Umowy do przekazania Udzielającemu Zamówienie podpisanego oświadczenia o zachowaniu poufności (załącznik nr 2 do Umowy).</w:t>
      </w:r>
    </w:p>
    <w:p w14:paraId="7FE5071F" w14:textId="77777777" w:rsidR="00783AC7" w:rsidRPr="0011278B" w:rsidRDefault="00783AC7" w:rsidP="0011278B">
      <w:pPr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 w:rsidRPr="0011278B">
        <w:rPr>
          <w:sz w:val="22"/>
          <w:szCs w:val="22"/>
        </w:rPr>
        <w:t>Przyjmujący Zamówienie zobowiązuje się przy wykonywaniu  przedmiotu Umowy do zachowania procedur i instrukcji obowiązujących u Udzielającego Zamówienie spełniających wymagania Programu Akredytacji Szpitala oraz norm ISO 14001, ISO 45001, których opis udostępniony został na stronie internetowej Udzielającego Zamówienie.</w:t>
      </w:r>
    </w:p>
    <w:p w14:paraId="104F3A95" w14:textId="77777777" w:rsidR="00A85380" w:rsidRPr="0011278B" w:rsidRDefault="00783AC7" w:rsidP="0011278B">
      <w:pPr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 w:rsidRPr="0011278B">
        <w:rPr>
          <w:sz w:val="22"/>
          <w:szCs w:val="22"/>
        </w:rPr>
        <w:t>Przyjmujący Zamówienie oświadcza, że wyraża zgodę na wykazanie jego danych przez Udzielającego Zamówienie w zasobach umowy z Płatnikiem.</w:t>
      </w:r>
      <w:r w:rsidR="00A85380" w:rsidRPr="0011278B">
        <w:rPr>
          <w:sz w:val="22"/>
          <w:szCs w:val="22"/>
        </w:rPr>
        <w:t xml:space="preserve"> </w:t>
      </w:r>
    </w:p>
    <w:p w14:paraId="4A872598" w14:textId="77777777" w:rsidR="00F16AB7" w:rsidRPr="0011278B" w:rsidRDefault="00F16AB7" w:rsidP="0011278B">
      <w:pPr>
        <w:rPr>
          <w:bCs/>
          <w:sz w:val="22"/>
          <w:szCs w:val="22"/>
        </w:rPr>
      </w:pPr>
    </w:p>
    <w:p w14:paraId="3DBA0C4A" w14:textId="77777777" w:rsidR="003E26C0" w:rsidRPr="0011278B" w:rsidRDefault="003E26C0" w:rsidP="0011278B">
      <w:pPr>
        <w:jc w:val="center"/>
        <w:rPr>
          <w:bCs/>
          <w:sz w:val="22"/>
          <w:szCs w:val="22"/>
        </w:rPr>
      </w:pPr>
      <w:r w:rsidRPr="0011278B">
        <w:rPr>
          <w:bCs/>
          <w:sz w:val="22"/>
          <w:szCs w:val="22"/>
        </w:rPr>
        <w:t xml:space="preserve">§ </w:t>
      </w:r>
      <w:r w:rsidR="00C53607" w:rsidRPr="0011278B">
        <w:rPr>
          <w:bCs/>
          <w:sz w:val="22"/>
          <w:szCs w:val="22"/>
        </w:rPr>
        <w:t>5</w:t>
      </w:r>
    </w:p>
    <w:p w14:paraId="25764515" w14:textId="77777777" w:rsidR="00DE08A4" w:rsidRPr="0011278B" w:rsidRDefault="00DE08A4" w:rsidP="0011278B">
      <w:pPr>
        <w:pStyle w:val="Bezodstpw"/>
        <w:numPr>
          <w:ilvl w:val="0"/>
          <w:numId w:val="14"/>
        </w:numPr>
        <w:ind w:left="284" w:hanging="284"/>
        <w:jc w:val="both"/>
        <w:rPr>
          <w:rFonts w:ascii="Times New Roman" w:hAnsi="Times New Roman" w:cs="Times New Roman"/>
        </w:rPr>
      </w:pPr>
      <w:r w:rsidRPr="0011278B">
        <w:rPr>
          <w:rFonts w:ascii="Times New Roman" w:hAnsi="Times New Roman" w:cs="Times New Roman"/>
        </w:rPr>
        <w:t>Przyjmujący Zamówienie nie może wykorzystywać majątku Udzielającego Zamówienie</w:t>
      </w:r>
      <w:r w:rsidRPr="0011278B">
        <w:rPr>
          <w:rFonts w:ascii="Times New Roman" w:hAnsi="Times New Roman" w:cs="Times New Roman"/>
        </w:rPr>
        <w:br/>
        <w:t>w celach innych niż związanych wyłącznie z realizacją niniejszej Umowy bez zgody Udzielającego Zamówienie wyrażonej w formie pisemnej pod rygorem nieważności.</w:t>
      </w:r>
    </w:p>
    <w:p w14:paraId="4544F412" w14:textId="77777777" w:rsidR="00783A7A" w:rsidRPr="0011278B" w:rsidRDefault="00783A7A" w:rsidP="0011278B">
      <w:pPr>
        <w:pStyle w:val="Bezodstpw"/>
        <w:numPr>
          <w:ilvl w:val="0"/>
          <w:numId w:val="14"/>
        </w:numPr>
        <w:ind w:left="284" w:hanging="284"/>
        <w:jc w:val="both"/>
        <w:rPr>
          <w:rFonts w:ascii="Times New Roman" w:hAnsi="Times New Roman" w:cs="Times New Roman"/>
        </w:rPr>
      </w:pPr>
      <w:r w:rsidRPr="0011278B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01542E49" w14:textId="77777777" w:rsidR="00783A7A" w:rsidRPr="0011278B" w:rsidRDefault="00783A7A" w:rsidP="0011278B">
      <w:pPr>
        <w:pStyle w:val="Bezodstpw"/>
        <w:numPr>
          <w:ilvl w:val="0"/>
          <w:numId w:val="14"/>
        </w:numPr>
        <w:ind w:left="284" w:hanging="284"/>
        <w:jc w:val="both"/>
        <w:rPr>
          <w:rFonts w:ascii="Times New Roman" w:hAnsi="Times New Roman" w:cs="Times New Roman"/>
        </w:rPr>
      </w:pPr>
      <w:r w:rsidRPr="0011278B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15804E89" w14:textId="77777777" w:rsidR="00DE08A4" w:rsidRPr="0011278B" w:rsidRDefault="00DE08A4" w:rsidP="0011278B">
      <w:pPr>
        <w:pStyle w:val="Bezodstpw"/>
        <w:numPr>
          <w:ilvl w:val="0"/>
          <w:numId w:val="14"/>
        </w:numPr>
        <w:ind w:left="284" w:hanging="284"/>
        <w:jc w:val="both"/>
        <w:rPr>
          <w:rFonts w:ascii="Times New Roman" w:hAnsi="Times New Roman" w:cs="Times New Roman"/>
        </w:rPr>
      </w:pPr>
      <w:r w:rsidRPr="0011278B">
        <w:rPr>
          <w:rFonts w:ascii="Times New Roman" w:hAnsi="Times New Roman" w:cs="Times New Roman"/>
        </w:rPr>
        <w:t>W przypadku uszkodzenia lub zniszczenia mienia Udzielającego Zamówienie przez</w:t>
      </w:r>
      <w:r w:rsidRPr="0011278B">
        <w:rPr>
          <w:rFonts w:ascii="Times New Roman" w:hAnsi="Times New Roman" w:cs="Times New Roman"/>
          <w:smallCaps/>
        </w:rPr>
        <w:t xml:space="preserve"> P</w:t>
      </w:r>
      <w:r w:rsidRPr="0011278B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76519118" w14:textId="77777777" w:rsidR="00DE08A4" w:rsidRPr="0011278B" w:rsidRDefault="00DE08A4" w:rsidP="0011278B">
      <w:pPr>
        <w:pStyle w:val="Bezodstpw"/>
        <w:numPr>
          <w:ilvl w:val="1"/>
          <w:numId w:val="15"/>
        </w:numPr>
        <w:ind w:left="284" w:hanging="284"/>
        <w:jc w:val="both"/>
        <w:rPr>
          <w:rFonts w:ascii="Times New Roman" w:hAnsi="Times New Roman" w:cs="Times New Roman"/>
        </w:rPr>
      </w:pPr>
      <w:r w:rsidRPr="0011278B">
        <w:rPr>
          <w:rFonts w:ascii="Times New Roman" w:hAnsi="Times New Roman" w:cs="Times New Roman"/>
        </w:rPr>
        <w:t xml:space="preserve">gdy uszkodzenie mienia powstało wyłącznie z przyczyn leżących po stronie osób zatrudnionych </w:t>
      </w:r>
      <w:r w:rsidR="00504B6D" w:rsidRPr="0011278B">
        <w:rPr>
          <w:rFonts w:ascii="Times New Roman" w:hAnsi="Times New Roman" w:cs="Times New Roman"/>
        </w:rPr>
        <w:br/>
      </w:r>
      <w:r w:rsidRPr="0011278B">
        <w:rPr>
          <w:rFonts w:ascii="Times New Roman" w:hAnsi="Times New Roman" w:cs="Times New Roman"/>
        </w:rPr>
        <w:t>u Udzielającego Zamówienie lub innych osób działających na jego zlecenie,</w:t>
      </w:r>
    </w:p>
    <w:p w14:paraId="32383B52" w14:textId="77777777" w:rsidR="00DE08A4" w:rsidRPr="0011278B" w:rsidRDefault="00DE08A4" w:rsidP="0011278B">
      <w:pPr>
        <w:pStyle w:val="Bezodstpw"/>
        <w:numPr>
          <w:ilvl w:val="1"/>
          <w:numId w:val="15"/>
        </w:numPr>
        <w:ind w:left="284" w:hanging="284"/>
        <w:jc w:val="both"/>
        <w:rPr>
          <w:rFonts w:ascii="Times New Roman" w:hAnsi="Times New Roman" w:cs="Times New Roman"/>
        </w:rPr>
      </w:pPr>
      <w:r w:rsidRPr="0011278B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324882BF" w14:textId="77777777" w:rsidR="00DE08A4" w:rsidRPr="0011278B" w:rsidRDefault="00DE08A4" w:rsidP="0011278B">
      <w:pPr>
        <w:pStyle w:val="Bezodstpw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11278B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22CC9794" w14:textId="77777777" w:rsidR="00DE08A4" w:rsidRPr="0011278B" w:rsidRDefault="00DE08A4" w:rsidP="0011278B">
      <w:pPr>
        <w:pStyle w:val="Bezodstpw"/>
        <w:numPr>
          <w:ilvl w:val="0"/>
          <w:numId w:val="14"/>
        </w:numPr>
        <w:ind w:left="284" w:hanging="284"/>
        <w:jc w:val="both"/>
        <w:rPr>
          <w:rFonts w:ascii="Times New Roman" w:hAnsi="Times New Roman" w:cs="Times New Roman"/>
        </w:rPr>
      </w:pPr>
      <w:r w:rsidRPr="0011278B">
        <w:rPr>
          <w:rFonts w:ascii="Times New Roman" w:hAnsi="Times New Roman" w:cs="Times New Roman"/>
        </w:rPr>
        <w:t>Odszkodowanie, o którym mowa w ustępie poprzedzającym, zostanie potrącone z wynagrodzenia należnego Przyjmującemu</w:t>
      </w:r>
      <w:r w:rsidR="00F91589" w:rsidRPr="0011278B">
        <w:rPr>
          <w:rFonts w:ascii="Times New Roman" w:hAnsi="Times New Roman" w:cs="Times New Roman"/>
        </w:rPr>
        <w:t xml:space="preserve"> </w:t>
      </w:r>
      <w:r w:rsidRPr="0011278B">
        <w:rPr>
          <w:rFonts w:ascii="Times New Roman" w:hAnsi="Times New Roman" w:cs="Times New Roman"/>
        </w:rPr>
        <w:t xml:space="preserve">Zamówienie, na co Przyjmujący Zamówienie wyraża zgodę. </w:t>
      </w:r>
      <w:r w:rsidRPr="0011278B">
        <w:rPr>
          <w:rFonts w:ascii="Times New Roman" w:hAnsi="Times New Roman" w:cs="Times New Roman"/>
        </w:rPr>
        <w:br/>
        <w:t>W przypadku jeśli wartość odszkodowania przewyższa wynagrodzenie za dany miesiąc, Przyjmujący Zamówienie</w:t>
      </w:r>
      <w:r w:rsidR="00F91589" w:rsidRPr="0011278B">
        <w:rPr>
          <w:rFonts w:ascii="Times New Roman" w:hAnsi="Times New Roman" w:cs="Times New Roman"/>
        </w:rPr>
        <w:t xml:space="preserve"> </w:t>
      </w:r>
      <w:r w:rsidRPr="0011278B">
        <w:rPr>
          <w:rFonts w:ascii="Times New Roman" w:hAnsi="Times New Roman" w:cs="Times New Roman"/>
        </w:rPr>
        <w:t>jest</w:t>
      </w:r>
      <w:r w:rsidR="00F91589" w:rsidRPr="0011278B">
        <w:rPr>
          <w:rFonts w:ascii="Times New Roman" w:hAnsi="Times New Roman" w:cs="Times New Roman"/>
        </w:rPr>
        <w:t xml:space="preserve"> </w:t>
      </w:r>
      <w:r w:rsidRPr="0011278B">
        <w:rPr>
          <w:rFonts w:ascii="Times New Roman" w:hAnsi="Times New Roman" w:cs="Times New Roman"/>
        </w:rPr>
        <w:t>zobowiązany do zapłaty różnicy na rachunek Udzielającego Zamówienie</w:t>
      </w:r>
      <w:r w:rsidRPr="0011278B">
        <w:rPr>
          <w:rFonts w:ascii="Times New Roman" w:hAnsi="Times New Roman" w:cs="Times New Roman"/>
          <w:smallCaps/>
        </w:rPr>
        <w:t xml:space="preserve">. </w:t>
      </w:r>
      <w:r w:rsidR="00B76B8D" w:rsidRPr="0011278B">
        <w:rPr>
          <w:rFonts w:ascii="Times New Roman" w:hAnsi="Times New Roman" w:cs="Times New Roman"/>
        </w:rPr>
        <w:t>Dopuszcza się e</w:t>
      </w:r>
      <w:r w:rsidRPr="0011278B">
        <w:rPr>
          <w:rFonts w:ascii="Times New Roman" w:hAnsi="Times New Roman" w:cs="Times New Roman"/>
        </w:rPr>
        <w:t>wentualnie inne rozwiązanie uzgodnione przez strony w drodze negocjacji.</w:t>
      </w:r>
    </w:p>
    <w:p w14:paraId="1DDFD977" w14:textId="77777777" w:rsidR="003E26C0" w:rsidRPr="0011278B" w:rsidRDefault="003E26C0" w:rsidP="0011278B">
      <w:pPr>
        <w:pStyle w:val="Tekstpodstawowy"/>
        <w:widowControl/>
        <w:tabs>
          <w:tab w:val="clear" w:pos="360"/>
        </w:tabs>
        <w:jc w:val="center"/>
      </w:pPr>
      <w:r w:rsidRPr="0011278B">
        <w:rPr>
          <w:bCs/>
        </w:rPr>
        <w:lastRenderedPageBreak/>
        <w:t xml:space="preserve">§ </w:t>
      </w:r>
      <w:r w:rsidR="00C53607" w:rsidRPr="0011278B">
        <w:rPr>
          <w:bCs/>
        </w:rPr>
        <w:t>6</w:t>
      </w:r>
    </w:p>
    <w:p w14:paraId="2FA675C2" w14:textId="77777777" w:rsidR="00D81913" w:rsidRPr="0011278B" w:rsidRDefault="00D81913" w:rsidP="0011278B">
      <w:pPr>
        <w:widowControl w:val="0"/>
        <w:numPr>
          <w:ilvl w:val="0"/>
          <w:numId w:val="8"/>
        </w:numPr>
        <w:jc w:val="both"/>
        <w:rPr>
          <w:sz w:val="22"/>
          <w:szCs w:val="22"/>
        </w:rPr>
      </w:pPr>
      <w:r w:rsidRPr="0011278B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11278B">
        <w:rPr>
          <w:sz w:val="22"/>
          <w:szCs w:val="22"/>
        </w:rPr>
        <w:t>Umow</w:t>
      </w:r>
      <w:r w:rsidRPr="0011278B">
        <w:rPr>
          <w:sz w:val="22"/>
          <w:szCs w:val="22"/>
        </w:rPr>
        <w:t xml:space="preserve">y, chyba że niewykonanie lub nienależyte wykonanie </w:t>
      </w:r>
      <w:r w:rsidR="003A128A" w:rsidRPr="0011278B">
        <w:rPr>
          <w:sz w:val="22"/>
          <w:szCs w:val="22"/>
        </w:rPr>
        <w:t>Umow</w:t>
      </w:r>
      <w:r w:rsidRPr="0011278B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200070EA" w14:textId="77777777" w:rsidR="00D81913" w:rsidRPr="0011278B" w:rsidRDefault="00E601BC" w:rsidP="0011278B">
      <w:pPr>
        <w:widowControl w:val="0"/>
        <w:numPr>
          <w:ilvl w:val="0"/>
          <w:numId w:val="8"/>
        </w:numPr>
        <w:jc w:val="both"/>
        <w:rPr>
          <w:sz w:val="22"/>
          <w:szCs w:val="22"/>
        </w:rPr>
      </w:pPr>
      <w:r w:rsidRPr="0011278B">
        <w:rPr>
          <w:bCs/>
          <w:sz w:val="22"/>
          <w:szCs w:val="22"/>
        </w:rPr>
        <w:t>W przypadku stwierdzenia przez Płatnika</w:t>
      </w:r>
      <w:r w:rsidR="00D81913" w:rsidRPr="0011278B">
        <w:rPr>
          <w:bCs/>
          <w:sz w:val="22"/>
          <w:szCs w:val="22"/>
        </w:rPr>
        <w:t xml:space="preserve"> naruszenia zasad udzielania świadczeń zdrowotnych określonych w umowie między </w:t>
      </w:r>
      <w:r w:rsidRPr="0011278B">
        <w:rPr>
          <w:bCs/>
          <w:sz w:val="22"/>
          <w:szCs w:val="22"/>
        </w:rPr>
        <w:t>Płatnikiem</w:t>
      </w:r>
      <w:r w:rsidR="00CF7140" w:rsidRPr="0011278B">
        <w:rPr>
          <w:bCs/>
          <w:sz w:val="22"/>
          <w:szCs w:val="22"/>
        </w:rPr>
        <w:t>, a Udzielającym Zamówienie</w:t>
      </w:r>
      <w:r w:rsidR="00D81913" w:rsidRPr="0011278B">
        <w:rPr>
          <w:bCs/>
          <w:sz w:val="22"/>
          <w:szCs w:val="22"/>
        </w:rPr>
        <w:t xml:space="preserve"> w związku </w:t>
      </w:r>
      <w:r w:rsidR="00783AC7" w:rsidRPr="0011278B">
        <w:rPr>
          <w:bCs/>
          <w:sz w:val="22"/>
          <w:szCs w:val="22"/>
        </w:rPr>
        <w:br/>
      </w:r>
      <w:r w:rsidR="00D81913" w:rsidRPr="0011278B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11278B">
        <w:rPr>
          <w:bCs/>
          <w:sz w:val="22"/>
          <w:szCs w:val="22"/>
        </w:rPr>
        <w:t>Płatnika</w:t>
      </w:r>
      <w:r w:rsidR="00D81913" w:rsidRPr="0011278B">
        <w:rPr>
          <w:bCs/>
          <w:sz w:val="22"/>
          <w:szCs w:val="22"/>
        </w:rPr>
        <w:t xml:space="preserve"> kary umowne, </w:t>
      </w:r>
      <w:r w:rsidR="001A6F51" w:rsidRPr="0011278B">
        <w:rPr>
          <w:bCs/>
          <w:sz w:val="22"/>
          <w:szCs w:val="22"/>
        </w:rPr>
        <w:br/>
      </w:r>
      <w:r w:rsidR="00D81913" w:rsidRPr="0011278B">
        <w:rPr>
          <w:bCs/>
          <w:sz w:val="22"/>
          <w:szCs w:val="22"/>
        </w:rPr>
        <w:t>a także zobowiązany jest do wynagrodzeni</w:t>
      </w:r>
      <w:r w:rsidR="0007768B" w:rsidRPr="0011278B">
        <w:rPr>
          <w:bCs/>
          <w:sz w:val="22"/>
          <w:szCs w:val="22"/>
        </w:rPr>
        <w:t>a</w:t>
      </w:r>
      <w:r w:rsidR="00D81913" w:rsidRPr="0011278B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11278B">
        <w:rPr>
          <w:bCs/>
          <w:sz w:val="22"/>
          <w:szCs w:val="22"/>
        </w:rPr>
        <w:t>ego Zamówienie z wynagrodzenia P</w:t>
      </w:r>
      <w:r w:rsidR="00D81913" w:rsidRPr="0011278B">
        <w:rPr>
          <w:bCs/>
          <w:sz w:val="22"/>
          <w:szCs w:val="22"/>
        </w:rPr>
        <w:t>rzyjmującego Zamówienie</w:t>
      </w:r>
      <w:r w:rsidR="00224FFA" w:rsidRPr="0011278B">
        <w:rPr>
          <w:bCs/>
          <w:sz w:val="22"/>
          <w:szCs w:val="22"/>
        </w:rPr>
        <w:t xml:space="preserve">, na co Przyjmujący </w:t>
      </w:r>
      <w:r w:rsidR="00224FFA" w:rsidRPr="0011278B">
        <w:rPr>
          <w:sz w:val="22"/>
          <w:szCs w:val="22"/>
        </w:rPr>
        <w:t>Zamówienie wyraża zgodę</w:t>
      </w:r>
      <w:r w:rsidR="00D81913" w:rsidRPr="0011278B">
        <w:rPr>
          <w:bCs/>
          <w:sz w:val="22"/>
          <w:szCs w:val="22"/>
        </w:rPr>
        <w:t>.</w:t>
      </w:r>
    </w:p>
    <w:p w14:paraId="4BF887E4" w14:textId="77777777" w:rsidR="00224FFA" w:rsidRPr="0011278B" w:rsidRDefault="00224FFA" w:rsidP="0011278B">
      <w:pPr>
        <w:widowControl w:val="0"/>
        <w:jc w:val="center"/>
        <w:rPr>
          <w:bCs/>
          <w:sz w:val="22"/>
          <w:szCs w:val="22"/>
        </w:rPr>
      </w:pPr>
    </w:p>
    <w:p w14:paraId="1882093A" w14:textId="77777777" w:rsidR="00875743" w:rsidRPr="0011278B" w:rsidRDefault="003E26C0" w:rsidP="0011278B">
      <w:pPr>
        <w:widowControl w:val="0"/>
        <w:jc w:val="center"/>
        <w:rPr>
          <w:bCs/>
          <w:sz w:val="22"/>
          <w:szCs w:val="22"/>
        </w:rPr>
      </w:pPr>
      <w:r w:rsidRPr="0011278B">
        <w:rPr>
          <w:bCs/>
          <w:sz w:val="22"/>
          <w:szCs w:val="22"/>
        </w:rPr>
        <w:t xml:space="preserve">§ </w:t>
      </w:r>
      <w:r w:rsidR="00C53607" w:rsidRPr="0011278B">
        <w:rPr>
          <w:bCs/>
          <w:sz w:val="22"/>
          <w:szCs w:val="22"/>
        </w:rPr>
        <w:t>7</w:t>
      </w:r>
    </w:p>
    <w:p w14:paraId="5FF82F85" w14:textId="77777777" w:rsidR="00C5671E" w:rsidRPr="0011278B" w:rsidRDefault="00C5671E" w:rsidP="0011278B">
      <w:pPr>
        <w:pStyle w:val="Akapitzlist"/>
        <w:widowControl w:val="0"/>
        <w:numPr>
          <w:ilvl w:val="0"/>
          <w:numId w:val="21"/>
        </w:numPr>
        <w:adjustRightInd w:val="0"/>
        <w:jc w:val="both"/>
        <w:rPr>
          <w:sz w:val="22"/>
          <w:szCs w:val="22"/>
        </w:rPr>
      </w:pPr>
      <w:r w:rsidRPr="0011278B">
        <w:rPr>
          <w:sz w:val="22"/>
          <w:szCs w:val="22"/>
        </w:rPr>
        <w:t>Z tytułu realizacji niniejszej umowy co miesiąc będzie wypłacane Przyjmującemu Zamówienie wynagrodzenie.</w:t>
      </w:r>
    </w:p>
    <w:p w14:paraId="4F43E8F1" w14:textId="77777777" w:rsidR="00C5671E" w:rsidRPr="0011278B" w:rsidRDefault="00C5671E" w:rsidP="0011278B">
      <w:pPr>
        <w:pStyle w:val="Akapitzlist"/>
        <w:widowControl w:val="0"/>
        <w:numPr>
          <w:ilvl w:val="0"/>
          <w:numId w:val="21"/>
        </w:numPr>
        <w:adjustRightInd w:val="0"/>
        <w:jc w:val="both"/>
        <w:rPr>
          <w:sz w:val="22"/>
          <w:szCs w:val="22"/>
        </w:rPr>
      </w:pPr>
      <w:r w:rsidRPr="0011278B">
        <w:rPr>
          <w:sz w:val="22"/>
          <w:szCs w:val="22"/>
        </w:rPr>
        <w:t>Wynagrodzenie wynosi ……%</w:t>
      </w:r>
      <w:r w:rsidRPr="0011278B">
        <w:rPr>
          <w:sz w:val="22"/>
          <w:szCs w:val="22"/>
          <w:vertAlign w:val="superscript"/>
        </w:rPr>
        <w:footnoteReference w:id="2"/>
      </w:r>
      <w:r w:rsidRPr="0011278B">
        <w:rPr>
          <w:sz w:val="22"/>
          <w:szCs w:val="22"/>
        </w:rPr>
        <w:t xml:space="preserve"> określonej w umowach (obowiązujących w okresie trwania niniejszej umowy) zawartych pomiędzy Płatnikiem a Udzielającym Zamówienie wartości świadczeń zdrowotnych, o których mowa w § 1 ust. 1 niniejszej umowy, wykonanych przez Przyjmującego Zamówienie w trybie ambulatoryjnym,.</w:t>
      </w:r>
    </w:p>
    <w:p w14:paraId="3F433081" w14:textId="06EE4864" w:rsidR="00F91589" w:rsidRPr="0011278B" w:rsidRDefault="00C5671E" w:rsidP="0011278B">
      <w:pPr>
        <w:pStyle w:val="Akapitzlist"/>
        <w:widowControl w:val="0"/>
        <w:numPr>
          <w:ilvl w:val="0"/>
          <w:numId w:val="21"/>
        </w:numPr>
        <w:adjustRightInd w:val="0"/>
        <w:jc w:val="both"/>
        <w:rPr>
          <w:sz w:val="22"/>
          <w:szCs w:val="22"/>
        </w:rPr>
      </w:pPr>
      <w:r w:rsidRPr="0011278B">
        <w:rPr>
          <w:sz w:val="22"/>
          <w:szCs w:val="22"/>
        </w:rPr>
        <w:t>Przyjmujący Zamówienie otrzyma wynagrodzenie za świadczenia prawidłowo sprawozdane do Płatnika.</w:t>
      </w:r>
    </w:p>
    <w:p w14:paraId="4C1FF2A9" w14:textId="77777777" w:rsidR="00B110CE" w:rsidRPr="0011278B" w:rsidRDefault="005340C8" w:rsidP="0011278B">
      <w:pPr>
        <w:pStyle w:val="Akapitzlist"/>
        <w:numPr>
          <w:ilvl w:val="0"/>
          <w:numId w:val="21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11278B">
        <w:rPr>
          <w:sz w:val="22"/>
          <w:szCs w:val="22"/>
        </w:rPr>
        <w:t>Podstawą wypłaty wynagrodzenia będzie faktura</w:t>
      </w:r>
      <w:r w:rsidR="00ED6511" w:rsidRPr="0011278B">
        <w:rPr>
          <w:sz w:val="22"/>
          <w:szCs w:val="22"/>
        </w:rPr>
        <w:t xml:space="preserve"> </w:t>
      </w:r>
      <w:r w:rsidRPr="0011278B">
        <w:rPr>
          <w:sz w:val="22"/>
          <w:szCs w:val="22"/>
        </w:rPr>
        <w:t xml:space="preserve">przekazana </w:t>
      </w:r>
      <w:r w:rsidR="008A2DF0" w:rsidRPr="0011278B">
        <w:rPr>
          <w:sz w:val="22"/>
          <w:szCs w:val="22"/>
        </w:rPr>
        <w:t xml:space="preserve">wraz z załącznikiem nr 3 (zgodnie z zasadami określonymi w ustępach poniżej) </w:t>
      </w:r>
      <w:r w:rsidRPr="0011278B">
        <w:rPr>
          <w:sz w:val="22"/>
          <w:szCs w:val="22"/>
        </w:rPr>
        <w:t xml:space="preserve">w terminie do 10-go dnia miesiąca, następującego po miesiącu wykonania świadczeń. </w:t>
      </w:r>
    </w:p>
    <w:p w14:paraId="00AD240D" w14:textId="77777777" w:rsidR="008A2DF0" w:rsidRPr="0011278B" w:rsidRDefault="008A2DF0" w:rsidP="0011278B">
      <w:pPr>
        <w:numPr>
          <w:ilvl w:val="0"/>
          <w:numId w:val="21"/>
        </w:numPr>
        <w:shd w:val="clear" w:color="auto" w:fill="FFFFFF"/>
        <w:autoSpaceDE/>
        <w:spacing w:before="7"/>
        <w:jc w:val="both"/>
        <w:rPr>
          <w:sz w:val="22"/>
          <w:szCs w:val="22"/>
        </w:rPr>
      </w:pPr>
      <w:r w:rsidRPr="0011278B">
        <w:rPr>
          <w:sz w:val="22"/>
          <w:szCs w:val="22"/>
        </w:rPr>
        <w:t xml:space="preserve">Przyjmujący Zamówienie zobowiązuje się dostarczyć Udzielającemu Zamówienie, fakturę ustrukturyzowaną za pośrednictwem Krajowego Systemu e-Faktur (KSeF), zgodnie </w:t>
      </w:r>
      <w:r w:rsidRPr="0011278B">
        <w:rPr>
          <w:sz w:val="22"/>
          <w:szCs w:val="22"/>
        </w:rPr>
        <w:br/>
        <w:t xml:space="preserve">z obowiązującymi przepisami ustawy z dnia 11 marca 2004 r. </w:t>
      </w:r>
      <w:r w:rsidRPr="0011278B">
        <w:rPr>
          <w:i/>
          <w:sz w:val="22"/>
          <w:szCs w:val="22"/>
        </w:rPr>
        <w:t>o podatku od towarów i usług</w:t>
      </w:r>
      <w:r w:rsidRPr="0011278B">
        <w:rPr>
          <w:sz w:val="22"/>
          <w:szCs w:val="22"/>
        </w:rPr>
        <w:t>.</w:t>
      </w:r>
    </w:p>
    <w:p w14:paraId="0D4CB45B" w14:textId="77777777" w:rsidR="008A2DF0" w:rsidRPr="0011278B" w:rsidRDefault="008A2DF0" w:rsidP="0011278B">
      <w:pPr>
        <w:numPr>
          <w:ilvl w:val="0"/>
          <w:numId w:val="21"/>
        </w:numPr>
        <w:shd w:val="clear" w:color="auto" w:fill="FFFFFF"/>
        <w:autoSpaceDE/>
        <w:spacing w:before="7"/>
        <w:jc w:val="both"/>
        <w:rPr>
          <w:sz w:val="22"/>
          <w:szCs w:val="22"/>
        </w:rPr>
      </w:pPr>
      <w:r w:rsidRPr="0011278B">
        <w:rPr>
          <w:sz w:val="22"/>
          <w:szCs w:val="22"/>
        </w:rPr>
        <w:t>Za datę otrzymania faktury ustrukturyzowanej przez Udzielającego Zamówienie uznaje się datę nadania jej numeru identyfikującego w systemie KSeF, z zastrzeżeniem ust. 9.</w:t>
      </w:r>
    </w:p>
    <w:p w14:paraId="52AFD249" w14:textId="77777777" w:rsidR="008A2DF0" w:rsidRPr="0011278B" w:rsidRDefault="008A2DF0" w:rsidP="0011278B">
      <w:pPr>
        <w:numPr>
          <w:ilvl w:val="0"/>
          <w:numId w:val="21"/>
        </w:numPr>
        <w:shd w:val="clear" w:color="auto" w:fill="FFFFFF"/>
        <w:autoSpaceDE/>
        <w:spacing w:before="7"/>
        <w:jc w:val="both"/>
        <w:rPr>
          <w:sz w:val="22"/>
          <w:szCs w:val="22"/>
        </w:rPr>
      </w:pPr>
      <w:r w:rsidRPr="0011278B">
        <w:rPr>
          <w:sz w:val="22"/>
          <w:szCs w:val="22"/>
        </w:rPr>
        <w:t>Przyjmujący Zamówienie zobowiązany jest do wypełnienia w strukturze pliku XML (zgodnie z aktualną strukturą logiczną e-Faktury) następujących danych:</w:t>
      </w:r>
    </w:p>
    <w:p w14:paraId="3E232DF2" w14:textId="77777777" w:rsidR="008A2DF0" w:rsidRPr="0011278B" w:rsidRDefault="008A2DF0" w:rsidP="0011278B">
      <w:pPr>
        <w:numPr>
          <w:ilvl w:val="1"/>
          <w:numId w:val="21"/>
        </w:numPr>
        <w:shd w:val="clear" w:color="auto" w:fill="FFFFFF"/>
        <w:autoSpaceDE/>
        <w:spacing w:before="7"/>
        <w:jc w:val="both"/>
        <w:rPr>
          <w:sz w:val="22"/>
          <w:szCs w:val="22"/>
        </w:rPr>
      </w:pPr>
      <w:r w:rsidRPr="0011278B">
        <w:rPr>
          <w:sz w:val="22"/>
          <w:szCs w:val="22"/>
        </w:rPr>
        <w:t xml:space="preserve">Nabywca usługi (pole „Podmiot2”): Samodzielny Publiczny Zakład Opieki Zdrowotnej Szpital Uniwersytecki w Krakowie ul. Marii Orwid 11, 30-688 Kraków NIP: 675-11-99-442 </w:t>
      </w:r>
    </w:p>
    <w:p w14:paraId="66A682F7" w14:textId="77777777" w:rsidR="008A2DF0" w:rsidRPr="0011278B" w:rsidRDefault="008A2DF0" w:rsidP="0011278B">
      <w:pPr>
        <w:numPr>
          <w:ilvl w:val="1"/>
          <w:numId w:val="21"/>
        </w:numPr>
        <w:shd w:val="clear" w:color="auto" w:fill="FFFFFF"/>
        <w:autoSpaceDE/>
        <w:spacing w:before="7"/>
        <w:jc w:val="both"/>
        <w:rPr>
          <w:sz w:val="22"/>
          <w:szCs w:val="22"/>
        </w:rPr>
      </w:pPr>
      <w:r w:rsidRPr="0011278B">
        <w:rPr>
          <w:sz w:val="22"/>
          <w:szCs w:val="22"/>
        </w:rPr>
        <w:t>Odbiorca/Jednostka wewnętrzna (pole „Podmiot3”): Należy wskazać jednostkę wewnętrzną Udzielającego Zamówienie odpowiedzialną za realizację zamówienia tj. Koordynatora Oddziału oraz odpowiednio w polu „Rola” (pole: /Faktura/Podmiot3/Rola) należy podać cyfrę 2, co jest bezwzględnie konieczne dla prawidłowej automatycznej walidacji i dekretacji pliku XML faktury w systemie finansowo-księgowym Udzielającego Zamówienie</w:t>
      </w:r>
    </w:p>
    <w:p w14:paraId="1CFB26B5" w14:textId="77777777" w:rsidR="008A2DF0" w:rsidRPr="0011278B" w:rsidRDefault="008A2DF0" w:rsidP="0011278B">
      <w:pPr>
        <w:pStyle w:val="Akapitzlist"/>
        <w:numPr>
          <w:ilvl w:val="0"/>
          <w:numId w:val="21"/>
        </w:numPr>
        <w:jc w:val="both"/>
        <w:rPr>
          <w:sz w:val="22"/>
          <w:szCs w:val="22"/>
        </w:rPr>
      </w:pPr>
      <w:r w:rsidRPr="0011278B">
        <w:rPr>
          <w:sz w:val="22"/>
          <w:szCs w:val="22"/>
        </w:rPr>
        <w:t>Udzielający Zamówienie zastrzega sobie prawo do jednostronnej aktualizacji danych technicznych (np. nazw jednostek wewnętrznych, danych osób odpowiedzialnych) lub dodania nowych pozycji w polu „Podmiot3” poprzez zawiadomienie Przyjmującego Zamówienie drogą elektroniczną, co nie stanowi zmiany Umowy</w:t>
      </w:r>
    </w:p>
    <w:p w14:paraId="6A08B396" w14:textId="77777777" w:rsidR="008A2DF0" w:rsidRPr="0011278B" w:rsidRDefault="008A2DF0" w:rsidP="0011278B">
      <w:pPr>
        <w:pStyle w:val="Akapitzlist"/>
        <w:numPr>
          <w:ilvl w:val="0"/>
          <w:numId w:val="21"/>
        </w:numPr>
        <w:jc w:val="both"/>
        <w:rPr>
          <w:sz w:val="22"/>
          <w:szCs w:val="22"/>
        </w:rPr>
      </w:pPr>
      <w:r w:rsidRPr="0011278B">
        <w:rPr>
          <w:sz w:val="22"/>
          <w:szCs w:val="22"/>
        </w:rPr>
        <w:t xml:space="preserve">W przypadku wystąpienia awarii KSeF Przyjmujący Zamówienie wystawia faktury w formacie zgodnym z wzorem e-faktury i udostępnia je Udzielającemu Zamówienie w formie elektronicznej (PDF z kodem QR) na adres poczty elektronicznej efaktury@su.krakow.pl nie później niż w terminach określonych w ustawie z dnia 11 marca 2004 r. </w:t>
      </w:r>
      <w:r w:rsidRPr="0011278B">
        <w:rPr>
          <w:i/>
          <w:sz w:val="22"/>
          <w:szCs w:val="22"/>
        </w:rPr>
        <w:t>o podatku od towarów i usług</w:t>
      </w:r>
      <w:r w:rsidRPr="0011278B">
        <w:rPr>
          <w:sz w:val="22"/>
          <w:szCs w:val="22"/>
        </w:rPr>
        <w:t>. W tym przypadku fakturę uznaje się za otrzymaną w dniu faktycznego wpływu wiadomości e-mail na serwer Udzielającego Zamówienie, o ile wcześniej nie został nadany numer identyfikujący w systemie KSeF.</w:t>
      </w:r>
    </w:p>
    <w:p w14:paraId="6ADE666B" w14:textId="77777777" w:rsidR="008A7A3E" w:rsidRPr="0011278B" w:rsidRDefault="008A2DF0" w:rsidP="0011278B">
      <w:pPr>
        <w:pStyle w:val="Akapitzlist"/>
        <w:numPr>
          <w:ilvl w:val="0"/>
          <w:numId w:val="21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11278B">
        <w:rPr>
          <w:sz w:val="22"/>
          <w:szCs w:val="22"/>
        </w:rPr>
        <w:lastRenderedPageBreak/>
        <w:t xml:space="preserve">Przyjmujący Zamówienie zobowiązuje się dostarczyć prawidłowo wypełniony załącznik nr 3 w dniu doręczenia faktury w formie elektronicznej (poczta elektroniczna: </w:t>
      </w:r>
      <w:hyperlink r:id="rId8" w:history="1">
        <w:r w:rsidRPr="0011278B">
          <w:rPr>
            <w:rStyle w:val="Hipercze"/>
            <w:sz w:val="22"/>
            <w:szCs w:val="22"/>
          </w:rPr>
          <w:t>efaktury@su.krakow.pl</w:t>
        </w:r>
      </w:hyperlink>
      <w:r w:rsidRPr="0011278B">
        <w:rPr>
          <w:sz w:val="22"/>
          <w:szCs w:val="22"/>
        </w:rPr>
        <w:t>) w standardzie pdf. Przyjmujący Zamówienie technicznie powiąże te dokumenty z fakturą poprzez wskazanie numeru KSeF ID w tytule wiadomości e-mail. Postanowień niniejszego ustępu nie stosuje się jeśli dane w nim wskazane zawiera faktura dostarczana za pośrednictwem KSeF.</w:t>
      </w:r>
    </w:p>
    <w:p w14:paraId="710C0A68" w14:textId="77777777" w:rsidR="002F7D9A" w:rsidRPr="0011278B" w:rsidRDefault="00722ADD" w:rsidP="0011278B">
      <w:pPr>
        <w:pStyle w:val="Akapitzlist"/>
        <w:numPr>
          <w:ilvl w:val="0"/>
          <w:numId w:val="21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11278B">
        <w:rPr>
          <w:sz w:val="22"/>
          <w:szCs w:val="22"/>
        </w:rPr>
        <w:t>Należność z tytułu realizacji niniejszej umowy będzie wypłacana przez Udzielającego Zamówienie w okresach miesięcznych nie później niż 16 dni od daty złożenia przez Przyjmującego Zamówienie prawidłowo sporządzonej faktury</w:t>
      </w:r>
      <w:r w:rsidR="008A2DF0" w:rsidRPr="0011278B">
        <w:rPr>
          <w:sz w:val="22"/>
          <w:szCs w:val="22"/>
        </w:rPr>
        <w:t xml:space="preserve"> zgodnie z powyższymi postanowieniami</w:t>
      </w:r>
      <w:r w:rsidRPr="0011278B">
        <w:rPr>
          <w:sz w:val="22"/>
          <w:szCs w:val="22"/>
        </w:rPr>
        <w:t xml:space="preserve"> (jednak nie wcześniej </w:t>
      </w:r>
      <w:r w:rsidR="00D31BE3" w:rsidRPr="0011278B">
        <w:rPr>
          <w:sz w:val="22"/>
          <w:szCs w:val="22"/>
        </w:rPr>
        <w:t>niż 26 dnia miesiąca, w którym Udzielający Zamówienie otrzymał fakturę</w:t>
      </w:r>
      <w:r w:rsidRPr="0011278B">
        <w:rPr>
          <w:sz w:val="22"/>
          <w:szCs w:val="22"/>
        </w:rPr>
        <w:t>)</w:t>
      </w:r>
      <w:r w:rsidR="00E3175F" w:rsidRPr="0011278B">
        <w:rPr>
          <w:sz w:val="22"/>
          <w:szCs w:val="22"/>
        </w:rPr>
        <w:t xml:space="preserve"> </w:t>
      </w:r>
      <w:r w:rsidRPr="0011278B">
        <w:rPr>
          <w:sz w:val="22"/>
          <w:szCs w:val="22"/>
        </w:rPr>
        <w:t xml:space="preserve">wraz </w:t>
      </w:r>
      <w:r w:rsidRPr="0011278B">
        <w:rPr>
          <w:sz w:val="22"/>
          <w:szCs w:val="22"/>
          <w:u w:val="single"/>
        </w:rPr>
        <w:t>załącznikiem nr 3</w:t>
      </w:r>
      <w:r w:rsidR="002F7D9A" w:rsidRPr="0011278B">
        <w:rPr>
          <w:sz w:val="22"/>
          <w:szCs w:val="22"/>
        </w:rPr>
        <w:t>.</w:t>
      </w:r>
    </w:p>
    <w:p w14:paraId="75F83B94" w14:textId="77777777" w:rsidR="002F7D9A" w:rsidRPr="0011278B" w:rsidRDefault="006724EA" w:rsidP="0011278B">
      <w:pPr>
        <w:pStyle w:val="Akapitzlist"/>
        <w:numPr>
          <w:ilvl w:val="0"/>
          <w:numId w:val="21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11278B">
        <w:rPr>
          <w:color w:val="000000" w:themeColor="text1"/>
          <w:sz w:val="22"/>
          <w:szCs w:val="22"/>
        </w:rPr>
        <w:t xml:space="preserve">Udzielający Zamówienia  oświadcza, że dokonuje płatności </w:t>
      </w:r>
      <w:r w:rsidR="000078DF" w:rsidRPr="0011278B">
        <w:rPr>
          <w:color w:val="000000" w:themeColor="text1"/>
          <w:sz w:val="22"/>
          <w:szCs w:val="22"/>
        </w:rPr>
        <w:t>w mechanizmie podzielonej płatności</w:t>
      </w:r>
      <w:r w:rsidRPr="0011278B">
        <w:rPr>
          <w:color w:val="000000" w:themeColor="text1"/>
          <w:sz w:val="22"/>
          <w:szCs w:val="22"/>
        </w:rPr>
        <w:t xml:space="preserve">. W przypadku, gdy Przyjmujący Zamówienie nie posiada firmowego rachunku bankowego, zobowiązany jest do każdej faktury dostarczyć oświadczenie stanowiące załącznik nr </w:t>
      </w:r>
      <w:r w:rsidR="00F6549A" w:rsidRPr="0011278B">
        <w:rPr>
          <w:color w:val="000000" w:themeColor="text1"/>
          <w:sz w:val="22"/>
          <w:szCs w:val="22"/>
        </w:rPr>
        <w:t>6</w:t>
      </w:r>
      <w:r w:rsidRPr="0011278B">
        <w:rPr>
          <w:color w:val="000000" w:themeColor="text1"/>
          <w:sz w:val="22"/>
          <w:szCs w:val="22"/>
        </w:rPr>
        <w:t xml:space="preserve"> do niniejszej umowy.</w:t>
      </w:r>
    </w:p>
    <w:p w14:paraId="4F128A16" w14:textId="77777777" w:rsidR="003524F2" w:rsidRPr="0011278B" w:rsidRDefault="003524F2" w:rsidP="0011278B">
      <w:pPr>
        <w:pStyle w:val="Akapitzlist"/>
        <w:numPr>
          <w:ilvl w:val="0"/>
          <w:numId w:val="21"/>
        </w:numPr>
        <w:tabs>
          <w:tab w:val="left" w:pos="426"/>
        </w:tabs>
        <w:suppressAutoHyphens/>
        <w:autoSpaceDE/>
        <w:autoSpaceDN/>
        <w:jc w:val="both"/>
        <w:rPr>
          <w:sz w:val="22"/>
          <w:szCs w:val="22"/>
        </w:rPr>
      </w:pPr>
      <w:r w:rsidRPr="0011278B">
        <w:rPr>
          <w:sz w:val="22"/>
          <w:szCs w:val="22"/>
        </w:rPr>
        <w:t>Udzielający Zamówienie ustala następujący sposób opisu usług na fakturze:</w:t>
      </w:r>
    </w:p>
    <w:p w14:paraId="1548486F" w14:textId="77777777" w:rsidR="003524F2" w:rsidRPr="0011278B" w:rsidRDefault="003524F2" w:rsidP="0011278B">
      <w:pPr>
        <w:numPr>
          <w:ilvl w:val="1"/>
          <w:numId w:val="21"/>
        </w:numPr>
        <w:tabs>
          <w:tab w:val="left" w:pos="426"/>
        </w:tabs>
        <w:suppressAutoHyphens/>
        <w:autoSpaceDE/>
        <w:autoSpaceDN/>
        <w:jc w:val="both"/>
        <w:rPr>
          <w:sz w:val="22"/>
          <w:szCs w:val="22"/>
        </w:rPr>
      </w:pPr>
      <w:r w:rsidRPr="0011278B">
        <w:rPr>
          <w:sz w:val="22"/>
          <w:szCs w:val="22"/>
        </w:rPr>
        <w:t xml:space="preserve">„Udzielanie świadczeń zdrowotnych- </w:t>
      </w:r>
      <w:r w:rsidR="00384851" w:rsidRPr="0011278B">
        <w:rPr>
          <w:sz w:val="22"/>
          <w:szCs w:val="22"/>
        </w:rPr>
        <w:t>neonatologia</w:t>
      </w:r>
    </w:p>
    <w:p w14:paraId="69CC5F91" w14:textId="77777777" w:rsidR="00C5671E" w:rsidRPr="0011278B" w:rsidRDefault="00C5671E" w:rsidP="0011278B">
      <w:pPr>
        <w:pStyle w:val="Bezodstpw1"/>
        <w:numPr>
          <w:ilvl w:val="1"/>
          <w:numId w:val="21"/>
        </w:num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</w:rPr>
      </w:pPr>
      <w:r w:rsidRPr="0011278B">
        <w:rPr>
          <w:rFonts w:ascii="Times New Roman" w:hAnsi="Times New Roman" w:cs="Times New Roman"/>
        </w:rPr>
        <w:t>umowa nr SU...,</w:t>
      </w:r>
    </w:p>
    <w:p w14:paraId="6E3649A1" w14:textId="612DCEA4" w:rsidR="00C5671E" w:rsidRPr="0011278B" w:rsidRDefault="00C5671E" w:rsidP="0011278B">
      <w:pPr>
        <w:pStyle w:val="Bezodstpw1"/>
        <w:numPr>
          <w:ilvl w:val="1"/>
          <w:numId w:val="21"/>
        </w:num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</w:rPr>
      </w:pPr>
      <w:r w:rsidRPr="0011278B">
        <w:rPr>
          <w:rFonts w:ascii="Times New Roman" w:hAnsi="Times New Roman" w:cs="Times New Roman"/>
        </w:rPr>
        <w:t xml:space="preserve">wartości realizowanych świadczeń zdrowotnych w okresie miesiąca……, </w:t>
      </w:r>
    </w:p>
    <w:p w14:paraId="2764618C" w14:textId="33B3A039" w:rsidR="00184DF4" w:rsidRPr="0011278B" w:rsidRDefault="00C5671E" w:rsidP="0011278B">
      <w:pPr>
        <w:pStyle w:val="Bezodstpw1"/>
        <w:numPr>
          <w:ilvl w:val="1"/>
          <w:numId w:val="21"/>
        </w:num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</w:rPr>
      </w:pPr>
      <w:r w:rsidRPr="0011278B">
        <w:rPr>
          <w:rFonts w:ascii="Times New Roman" w:hAnsi="Times New Roman" w:cs="Times New Roman"/>
        </w:rPr>
        <w:t>wartość usług...</w:t>
      </w:r>
      <w:r w:rsidR="003524F2" w:rsidRPr="0011278B">
        <w:rPr>
          <w:rFonts w:ascii="Times New Roman" w:hAnsi="Times New Roman" w:cs="Times New Roman"/>
        </w:rPr>
        <w:t>”.</w:t>
      </w:r>
      <w:r w:rsidR="00184DF4" w:rsidRPr="0011278B">
        <w:rPr>
          <w:rFonts w:ascii="Times New Roman" w:hAnsi="Times New Roman" w:cs="Times New Roman"/>
        </w:rPr>
        <w:t xml:space="preserve"> </w:t>
      </w:r>
    </w:p>
    <w:p w14:paraId="50FEF872" w14:textId="77777777" w:rsidR="001655FF" w:rsidRPr="0011278B" w:rsidRDefault="001655FF" w:rsidP="0011278B">
      <w:pPr>
        <w:pStyle w:val="Akapitzlist"/>
        <w:numPr>
          <w:ilvl w:val="0"/>
          <w:numId w:val="21"/>
        </w:numPr>
        <w:ind w:left="284" w:hanging="426"/>
        <w:jc w:val="both"/>
        <w:rPr>
          <w:snapToGrid w:val="0"/>
          <w:sz w:val="22"/>
          <w:szCs w:val="22"/>
        </w:rPr>
      </w:pPr>
      <w:r w:rsidRPr="0011278B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11278B">
        <w:rPr>
          <w:bCs/>
          <w:snapToGrid w:val="0"/>
          <w:sz w:val="22"/>
          <w:szCs w:val="22"/>
        </w:rPr>
        <w:t>łączy w</w:t>
      </w:r>
      <w:r w:rsidR="003E26B0" w:rsidRPr="0011278B">
        <w:rPr>
          <w:bCs/>
          <w:snapToGrid w:val="0"/>
          <w:sz w:val="22"/>
          <w:szCs w:val="22"/>
        </w:rPr>
        <w:t>ięcej niż jedna umowa, Przyjmujący Zamówienie</w:t>
      </w:r>
      <w:r w:rsidRPr="0011278B">
        <w:rPr>
          <w:bCs/>
          <w:snapToGrid w:val="0"/>
          <w:sz w:val="22"/>
          <w:szCs w:val="22"/>
        </w:rPr>
        <w:t xml:space="preserve"> zobowiązuje się do wystawiania faktur każdorazowo odrębnie dla każdej z umów, oznaczając właściwy numer umowy</w:t>
      </w:r>
      <w:r w:rsidR="00DE7E31" w:rsidRPr="0011278B">
        <w:rPr>
          <w:bCs/>
          <w:snapToGrid w:val="0"/>
          <w:sz w:val="22"/>
          <w:szCs w:val="22"/>
        </w:rPr>
        <w:t xml:space="preserve">. </w:t>
      </w:r>
    </w:p>
    <w:p w14:paraId="608E1D48" w14:textId="77777777" w:rsidR="001655FF" w:rsidRPr="0011278B" w:rsidRDefault="00184DF4" w:rsidP="0011278B">
      <w:pPr>
        <w:pStyle w:val="Akapitzlist"/>
        <w:numPr>
          <w:ilvl w:val="0"/>
          <w:numId w:val="21"/>
        </w:numPr>
        <w:ind w:left="284" w:hanging="426"/>
        <w:jc w:val="both"/>
        <w:rPr>
          <w:snapToGrid w:val="0"/>
          <w:sz w:val="22"/>
          <w:szCs w:val="22"/>
        </w:rPr>
      </w:pPr>
      <w:r w:rsidRPr="0011278B">
        <w:rPr>
          <w:snapToGrid w:val="0"/>
          <w:sz w:val="22"/>
          <w:szCs w:val="22"/>
        </w:rPr>
        <w:t xml:space="preserve">Złożenie faktury, o której mowa w </w:t>
      </w:r>
      <w:r w:rsidR="00E06CF2" w:rsidRPr="0011278B">
        <w:rPr>
          <w:snapToGrid w:val="0"/>
          <w:sz w:val="22"/>
          <w:szCs w:val="22"/>
        </w:rPr>
        <w:t>niniejszym paragrafie,</w:t>
      </w:r>
      <w:r w:rsidRPr="0011278B">
        <w:rPr>
          <w:snapToGrid w:val="0"/>
          <w:sz w:val="22"/>
          <w:szCs w:val="22"/>
        </w:rPr>
        <w:t xml:space="preserve"> w innym miejscu niż</w:t>
      </w:r>
      <w:r w:rsidR="00E77663" w:rsidRPr="0011278B">
        <w:rPr>
          <w:snapToGrid w:val="0"/>
          <w:sz w:val="22"/>
          <w:szCs w:val="22"/>
        </w:rPr>
        <w:t xml:space="preserve"> Krajowy System eFaktur lub</w:t>
      </w:r>
      <w:r w:rsidRPr="0011278B">
        <w:rPr>
          <w:snapToGrid w:val="0"/>
          <w:sz w:val="22"/>
          <w:szCs w:val="22"/>
        </w:rPr>
        <w:t xml:space="preserve"> </w:t>
      </w:r>
      <w:r w:rsidR="00FB11DA" w:rsidRPr="0011278B">
        <w:rPr>
          <w:snapToGrid w:val="0"/>
          <w:sz w:val="22"/>
          <w:szCs w:val="22"/>
        </w:rPr>
        <w:t>adres wskazany w ust. 9 w przypadku wystąpienia okoliczności tam opisanych</w:t>
      </w:r>
      <w:r w:rsidR="00FB11DA" w:rsidRPr="0011278B">
        <w:rPr>
          <w:rStyle w:val="Hipercze"/>
          <w:snapToGrid w:val="0"/>
          <w:sz w:val="22"/>
          <w:szCs w:val="22"/>
          <w:u w:val="none"/>
        </w:rPr>
        <w:t xml:space="preserve"> </w:t>
      </w:r>
      <w:r w:rsidRPr="0011278B">
        <w:rPr>
          <w:snapToGrid w:val="0"/>
          <w:sz w:val="22"/>
          <w:szCs w:val="22"/>
        </w:rPr>
        <w:t xml:space="preserve">nie wywołuje przewidzianych </w:t>
      </w:r>
      <w:r w:rsidR="003A128A" w:rsidRPr="0011278B">
        <w:rPr>
          <w:snapToGrid w:val="0"/>
          <w:sz w:val="22"/>
          <w:szCs w:val="22"/>
        </w:rPr>
        <w:t>Umow</w:t>
      </w:r>
      <w:r w:rsidRPr="0011278B">
        <w:rPr>
          <w:snapToGrid w:val="0"/>
          <w:sz w:val="22"/>
          <w:szCs w:val="22"/>
        </w:rPr>
        <w:t>ą skutków prawnych.</w:t>
      </w:r>
    </w:p>
    <w:p w14:paraId="47063443" w14:textId="77777777" w:rsidR="007A4821" w:rsidRPr="0011278B" w:rsidRDefault="00141397" w:rsidP="0011278B">
      <w:pPr>
        <w:pStyle w:val="Akapitzlist"/>
        <w:numPr>
          <w:ilvl w:val="0"/>
          <w:numId w:val="21"/>
        </w:numPr>
        <w:ind w:left="284" w:hanging="426"/>
        <w:jc w:val="both"/>
        <w:rPr>
          <w:sz w:val="22"/>
          <w:szCs w:val="22"/>
        </w:rPr>
      </w:pPr>
      <w:r w:rsidRPr="0011278B">
        <w:rPr>
          <w:sz w:val="22"/>
          <w:szCs w:val="22"/>
        </w:rPr>
        <w:t xml:space="preserve">Przyjmującemu Zamówienie nie przysługuje prawo do wynagrodzenia, jeśli nie wykonywał przedmiotu Umowy. </w:t>
      </w:r>
    </w:p>
    <w:p w14:paraId="540FD7C3" w14:textId="77777777" w:rsidR="007A4821" w:rsidRPr="0011278B" w:rsidRDefault="00141397" w:rsidP="0011278B">
      <w:pPr>
        <w:pStyle w:val="Akapitzlist"/>
        <w:numPr>
          <w:ilvl w:val="0"/>
          <w:numId w:val="21"/>
        </w:numPr>
        <w:ind w:left="284" w:hanging="426"/>
        <w:jc w:val="both"/>
        <w:rPr>
          <w:sz w:val="22"/>
          <w:szCs w:val="22"/>
        </w:rPr>
      </w:pPr>
      <w:r w:rsidRPr="0011278B">
        <w:rPr>
          <w:sz w:val="22"/>
          <w:szCs w:val="22"/>
        </w:rPr>
        <w:t>Wypłata wynagrodzenia następuje przez przesłanie środków na rachunek bankowy wskazany</w:t>
      </w:r>
      <w:r w:rsidR="004359A9" w:rsidRPr="0011278B">
        <w:rPr>
          <w:sz w:val="22"/>
          <w:szCs w:val="22"/>
        </w:rPr>
        <w:br/>
      </w:r>
      <w:r w:rsidR="0007768B" w:rsidRPr="0011278B">
        <w:rPr>
          <w:sz w:val="22"/>
          <w:szCs w:val="22"/>
        </w:rPr>
        <w:t>w fakturze</w:t>
      </w:r>
      <w:r w:rsidRPr="0011278B">
        <w:rPr>
          <w:sz w:val="22"/>
          <w:szCs w:val="22"/>
        </w:rPr>
        <w:t xml:space="preserve"> przez Przyjmującego Zamówienie.</w:t>
      </w:r>
    </w:p>
    <w:p w14:paraId="7ED5437B" w14:textId="3F25F5AC" w:rsidR="00FD2F3F" w:rsidRPr="0011278B" w:rsidRDefault="00783AC7" w:rsidP="0011278B">
      <w:pPr>
        <w:pStyle w:val="Akapitzlist"/>
        <w:numPr>
          <w:ilvl w:val="0"/>
          <w:numId w:val="21"/>
        </w:numPr>
        <w:ind w:left="284" w:hanging="426"/>
        <w:jc w:val="both"/>
        <w:rPr>
          <w:sz w:val="22"/>
          <w:szCs w:val="22"/>
        </w:rPr>
      </w:pPr>
      <w:r w:rsidRPr="0011278B">
        <w:rPr>
          <w:sz w:val="22"/>
          <w:szCs w:val="22"/>
        </w:rPr>
        <w:t>W przypadku opóźnienia w zapłacie kwot, o których mowa w niniejszym paragrafie  Przyjmujący Zamówienie zastrzega sobie prawo do naliczenia odsetek ustawowych za opóźnienie</w:t>
      </w:r>
      <w:r w:rsidR="00391A80" w:rsidRPr="0011278B">
        <w:rPr>
          <w:sz w:val="22"/>
          <w:szCs w:val="22"/>
        </w:rPr>
        <w:t xml:space="preserve"> zgodnie </w:t>
      </w:r>
      <w:r w:rsidR="00C5671E" w:rsidRPr="0011278B">
        <w:rPr>
          <w:sz w:val="22"/>
          <w:szCs w:val="22"/>
        </w:rPr>
        <w:br/>
      </w:r>
      <w:r w:rsidR="00391A80" w:rsidRPr="0011278B">
        <w:rPr>
          <w:sz w:val="22"/>
          <w:szCs w:val="22"/>
        </w:rPr>
        <w:t>z obowiązującymi przepisami</w:t>
      </w:r>
      <w:r w:rsidR="00141397" w:rsidRPr="0011278B">
        <w:rPr>
          <w:sz w:val="22"/>
          <w:szCs w:val="22"/>
        </w:rPr>
        <w:t>.</w:t>
      </w:r>
    </w:p>
    <w:p w14:paraId="568AB83F" w14:textId="60E105F3" w:rsidR="0022502E" w:rsidRPr="0011278B" w:rsidRDefault="00FD2F3F" w:rsidP="0011278B">
      <w:pPr>
        <w:pStyle w:val="Akapitzlist"/>
        <w:numPr>
          <w:ilvl w:val="0"/>
          <w:numId w:val="21"/>
        </w:numPr>
        <w:ind w:left="284" w:hanging="426"/>
        <w:jc w:val="both"/>
        <w:rPr>
          <w:sz w:val="22"/>
          <w:szCs w:val="22"/>
        </w:rPr>
      </w:pPr>
      <w:r w:rsidRPr="0011278B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</w:t>
      </w:r>
      <w:r w:rsidR="00C5671E" w:rsidRPr="0011278B">
        <w:rPr>
          <w:sz w:val="22"/>
          <w:szCs w:val="22"/>
        </w:rPr>
        <w:br/>
      </w:r>
      <w:r w:rsidRPr="0011278B">
        <w:rPr>
          <w:sz w:val="22"/>
          <w:szCs w:val="22"/>
        </w:rPr>
        <w:t xml:space="preserve">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22CB3EC0" w14:textId="77777777" w:rsidR="007A4821" w:rsidRPr="0011278B" w:rsidRDefault="00141397" w:rsidP="0011278B">
      <w:pPr>
        <w:pStyle w:val="Akapitzlist"/>
        <w:numPr>
          <w:ilvl w:val="0"/>
          <w:numId w:val="21"/>
        </w:numPr>
        <w:ind w:left="284" w:hanging="426"/>
        <w:jc w:val="both"/>
        <w:rPr>
          <w:sz w:val="22"/>
          <w:szCs w:val="22"/>
        </w:rPr>
      </w:pPr>
      <w:r w:rsidRPr="0011278B">
        <w:rPr>
          <w:sz w:val="22"/>
          <w:szCs w:val="22"/>
        </w:rPr>
        <w:t>Przyjmujący Zamówienie oświadcza, że kwoty, o których mowa w niniejszym paragrafie</w:t>
      </w:r>
      <w:r w:rsidR="003524F2" w:rsidRPr="0011278B">
        <w:rPr>
          <w:sz w:val="22"/>
          <w:szCs w:val="22"/>
        </w:rPr>
        <w:t xml:space="preserve"> </w:t>
      </w:r>
      <w:r w:rsidRPr="0011278B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11278B">
        <w:rPr>
          <w:sz w:val="22"/>
          <w:szCs w:val="22"/>
        </w:rPr>
        <w:t>Umow</w:t>
      </w:r>
      <w:r w:rsidRPr="0011278B">
        <w:rPr>
          <w:sz w:val="22"/>
          <w:szCs w:val="22"/>
        </w:rPr>
        <w:t>y.</w:t>
      </w:r>
    </w:p>
    <w:p w14:paraId="6A331ADF" w14:textId="77777777" w:rsidR="00910ADC" w:rsidRPr="0011278B" w:rsidRDefault="00141397" w:rsidP="0011278B">
      <w:pPr>
        <w:pStyle w:val="Akapitzlist"/>
        <w:numPr>
          <w:ilvl w:val="0"/>
          <w:numId w:val="21"/>
        </w:numPr>
        <w:ind w:left="284" w:hanging="426"/>
        <w:jc w:val="both"/>
        <w:rPr>
          <w:sz w:val="22"/>
          <w:szCs w:val="22"/>
        </w:rPr>
      </w:pPr>
      <w:r w:rsidRPr="0011278B">
        <w:rPr>
          <w:sz w:val="22"/>
          <w:szCs w:val="22"/>
        </w:rPr>
        <w:t>Termin zapłaty uważa się za zachowany z chwilą obciążenia rachunku bankowego Udzielającego Zamówienie.</w:t>
      </w:r>
    </w:p>
    <w:p w14:paraId="459AD605" w14:textId="77777777" w:rsidR="00E727E6" w:rsidRPr="0011278B" w:rsidRDefault="00E727E6" w:rsidP="0011278B">
      <w:pPr>
        <w:pStyle w:val="Akapitzlist"/>
        <w:numPr>
          <w:ilvl w:val="0"/>
          <w:numId w:val="21"/>
        </w:numPr>
        <w:ind w:left="284" w:hanging="426"/>
        <w:jc w:val="both"/>
        <w:rPr>
          <w:i/>
          <w:sz w:val="22"/>
          <w:szCs w:val="22"/>
        </w:rPr>
      </w:pPr>
      <w:r w:rsidRPr="0011278B">
        <w:rPr>
          <w:i/>
          <w:color w:val="000000"/>
          <w:sz w:val="22"/>
          <w:szCs w:val="22"/>
        </w:rPr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="00F25A3E" w:rsidRPr="0011278B">
        <w:rPr>
          <w:i/>
          <w:color w:val="000000"/>
          <w:sz w:val="22"/>
          <w:szCs w:val="22"/>
        </w:rPr>
        <w:br/>
      </w:r>
      <w:r w:rsidRPr="0011278B">
        <w:rPr>
          <w:i/>
          <w:color w:val="000000"/>
          <w:sz w:val="22"/>
          <w:szCs w:val="22"/>
        </w:rPr>
        <w:t>11 marca 2004 r. o podatku od towarów i usług.</w:t>
      </w:r>
      <w:r w:rsidR="00910ADC" w:rsidRPr="0011278B">
        <w:rPr>
          <w:rStyle w:val="Odwoanieprzypisudolnego"/>
          <w:i/>
          <w:sz w:val="22"/>
          <w:szCs w:val="22"/>
        </w:rPr>
        <w:footnoteReference w:id="3"/>
      </w:r>
    </w:p>
    <w:p w14:paraId="60116511" w14:textId="77777777" w:rsidR="00FC7F48" w:rsidRPr="0011278B" w:rsidRDefault="00FC7F48" w:rsidP="0011278B">
      <w:pPr>
        <w:jc w:val="center"/>
        <w:rPr>
          <w:bCs/>
          <w:sz w:val="22"/>
          <w:szCs w:val="22"/>
        </w:rPr>
      </w:pPr>
    </w:p>
    <w:p w14:paraId="165F228E" w14:textId="1B51A566" w:rsidR="003E26C0" w:rsidRPr="0011278B" w:rsidRDefault="003E26C0" w:rsidP="0011278B">
      <w:pPr>
        <w:jc w:val="center"/>
        <w:rPr>
          <w:bCs/>
          <w:sz w:val="22"/>
          <w:szCs w:val="22"/>
        </w:rPr>
      </w:pPr>
      <w:r w:rsidRPr="0011278B">
        <w:rPr>
          <w:bCs/>
          <w:sz w:val="22"/>
          <w:szCs w:val="22"/>
        </w:rPr>
        <w:t xml:space="preserve">§ </w:t>
      </w:r>
      <w:r w:rsidR="00C53607" w:rsidRPr="0011278B">
        <w:rPr>
          <w:bCs/>
          <w:sz w:val="22"/>
          <w:szCs w:val="22"/>
        </w:rPr>
        <w:t>8</w:t>
      </w:r>
    </w:p>
    <w:p w14:paraId="5ABD7235" w14:textId="77777777" w:rsidR="00224FFA" w:rsidRPr="0011278B" w:rsidRDefault="00224FFA" w:rsidP="0011278B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11278B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30D3462E" w14:textId="11654414" w:rsidR="00224FFA" w:rsidRPr="0011278B" w:rsidRDefault="00224FFA" w:rsidP="0011278B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11278B">
        <w:rPr>
          <w:rFonts w:ascii="Times New Roman" w:eastAsia="Times New Roman" w:hAnsi="Times New Roman" w:cs="Times New Roman"/>
          <w:lang w:eastAsia="pl-PL"/>
        </w:rPr>
        <w:lastRenderedPageBreak/>
        <w:t xml:space="preserve">W przypadku niewykonania Umowy Przyjmujący Zamówienie zobowiązany jest do zapłaty Udzielającemu Zamówienie kary umownej w wysokości </w:t>
      </w:r>
      <w:r w:rsidR="0068775A" w:rsidRPr="0011278B">
        <w:rPr>
          <w:rFonts w:ascii="Times New Roman" w:eastAsia="Times New Roman" w:hAnsi="Times New Roman" w:cs="Times New Roman"/>
          <w:lang w:eastAsia="pl-PL"/>
        </w:rPr>
        <w:t>5</w:t>
      </w:r>
      <w:r w:rsidR="00361B42" w:rsidRPr="0011278B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11278B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11278B">
        <w:rPr>
          <w:rFonts w:ascii="Times New Roman" w:eastAsia="Times New Roman" w:hAnsi="Times New Roman" w:cs="Times New Roman"/>
          <w:lang w:eastAsia="pl-PL"/>
        </w:rPr>
        <w:t>Umow</w:t>
      </w:r>
      <w:r w:rsidRPr="0011278B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11278B">
        <w:rPr>
          <w:rFonts w:ascii="Times New Roman" w:eastAsia="Times New Roman" w:hAnsi="Times New Roman" w:cs="Times New Roman"/>
          <w:lang w:eastAsia="pl-PL"/>
        </w:rPr>
        <w:t>Umow</w:t>
      </w:r>
      <w:r w:rsidRPr="0011278B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34380DE8" w14:textId="52D9DEA2" w:rsidR="00224FFA" w:rsidRPr="0011278B" w:rsidRDefault="00224FFA" w:rsidP="0011278B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11278B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11278B">
        <w:rPr>
          <w:rFonts w:ascii="Times New Roman" w:eastAsia="Times New Roman" w:hAnsi="Times New Roman" w:cs="Times New Roman"/>
          <w:lang w:eastAsia="pl-PL"/>
        </w:rPr>
        <w:t>Umow</w:t>
      </w:r>
      <w:r w:rsidRPr="0011278B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11278B">
        <w:rPr>
          <w:rFonts w:ascii="Times New Roman" w:eastAsia="Times New Roman" w:hAnsi="Times New Roman" w:cs="Times New Roman"/>
          <w:lang w:eastAsia="pl-PL"/>
        </w:rPr>
        <w:t xml:space="preserve">ie kary umownej w wysokości </w:t>
      </w:r>
      <w:r w:rsidR="0068775A" w:rsidRPr="0011278B">
        <w:rPr>
          <w:rFonts w:ascii="Times New Roman" w:eastAsia="Times New Roman" w:hAnsi="Times New Roman" w:cs="Times New Roman"/>
          <w:lang w:eastAsia="pl-PL"/>
        </w:rPr>
        <w:t>3 5</w:t>
      </w:r>
      <w:r w:rsidR="00361B42" w:rsidRPr="0011278B">
        <w:rPr>
          <w:rFonts w:ascii="Times New Roman" w:eastAsia="Times New Roman" w:hAnsi="Times New Roman" w:cs="Times New Roman"/>
          <w:lang w:eastAsia="pl-PL"/>
        </w:rPr>
        <w:t>00</w:t>
      </w:r>
      <w:r w:rsidRPr="0011278B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11278B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11278B">
        <w:rPr>
          <w:rFonts w:ascii="Times New Roman" w:eastAsia="Times New Roman" w:hAnsi="Times New Roman" w:cs="Times New Roman"/>
          <w:lang w:eastAsia="pl-PL"/>
        </w:rPr>
        <w:t>.</w:t>
      </w:r>
    </w:p>
    <w:p w14:paraId="657A43C9" w14:textId="77777777" w:rsidR="00CD031C" w:rsidRPr="0011278B" w:rsidRDefault="00CD031C" w:rsidP="0011278B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11278B">
        <w:rPr>
          <w:rFonts w:ascii="Times New Roman" w:eastAsia="Times New Roman" w:hAnsi="Times New Roman" w:cs="Times New Roman"/>
          <w:lang w:eastAsia="pl-PL"/>
        </w:rPr>
        <w:t>W przypadku naruszenia zasad poufności, o których mowa w umowie (w tym Załączniku nr 2 do Umowy), Przyjmujący Zamówienie zobowiązany jest do zapłaty Udzielającemu Zamówienie kary umownej w wysokości 10% wartości faktury za miesiąc, w którym doszło do naruszenia.</w:t>
      </w:r>
    </w:p>
    <w:p w14:paraId="1E87734D" w14:textId="4D5F07BD" w:rsidR="00224FFA" w:rsidRPr="0011278B" w:rsidRDefault="00224FFA" w:rsidP="0011278B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11278B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11278B">
        <w:rPr>
          <w:rFonts w:ascii="Times New Roman" w:eastAsia="Times New Roman" w:hAnsi="Times New Roman" w:cs="Times New Roman"/>
          <w:lang w:eastAsia="pl-PL"/>
        </w:rPr>
        <w:t>Umow</w:t>
      </w:r>
      <w:r w:rsidRPr="0011278B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</w:t>
      </w:r>
      <w:r w:rsidR="0068775A" w:rsidRPr="0011278B">
        <w:rPr>
          <w:rFonts w:ascii="Times New Roman" w:eastAsia="Times New Roman" w:hAnsi="Times New Roman" w:cs="Times New Roman"/>
          <w:lang w:eastAsia="pl-PL"/>
        </w:rPr>
        <w:t>1</w:t>
      </w:r>
      <w:r w:rsidR="00036FE5" w:rsidRPr="0011278B">
        <w:rPr>
          <w:rFonts w:ascii="Times New Roman" w:eastAsia="Times New Roman" w:hAnsi="Times New Roman" w:cs="Times New Roman"/>
          <w:lang w:eastAsia="pl-PL"/>
        </w:rPr>
        <w:t>0</w:t>
      </w:r>
      <w:r w:rsidR="00361B42" w:rsidRPr="0011278B">
        <w:rPr>
          <w:rFonts w:ascii="Times New Roman" w:eastAsia="Times New Roman" w:hAnsi="Times New Roman" w:cs="Times New Roman"/>
          <w:lang w:eastAsia="pl-PL"/>
        </w:rPr>
        <w:t>0</w:t>
      </w:r>
      <w:r w:rsidR="005B17AE" w:rsidRPr="0011278B">
        <w:rPr>
          <w:rFonts w:ascii="Times New Roman" w:eastAsia="Times New Roman" w:hAnsi="Times New Roman" w:cs="Times New Roman"/>
          <w:lang w:eastAsia="pl-PL"/>
        </w:rPr>
        <w:t>0</w:t>
      </w:r>
      <w:r w:rsidRPr="0011278B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11278B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11278B">
        <w:rPr>
          <w:rFonts w:ascii="Times New Roman" w:eastAsia="Times New Roman" w:hAnsi="Times New Roman" w:cs="Times New Roman"/>
          <w:lang w:eastAsia="pl-PL"/>
        </w:rPr>
        <w:t>.</w:t>
      </w:r>
    </w:p>
    <w:p w14:paraId="4D5F1F6C" w14:textId="77777777" w:rsidR="00224FFA" w:rsidRPr="0011278B" w:rsidRDefault="00224FFA" w:rsidP="0011278B">
      <w:pPr>
        <w:pStyle w:val="Akapitzlist"/>
        <w:numPr>
          <w:ilvl w:val="0"/>
          <w:numId w:val="16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11278B">
        <w:rPr>
          <w:sz w:val="22"/>
          <w:szCs w:val="22"/>
        </w:rPr>
        <w:t>W przypadku gdy szkoda przekraczać będzie wartość zastrzeżonej kary umownej</w:t>
      </w:r>
      <w:r w:rsidR="009E2031" w:rsidRPr="0011278B">
        <w:rPr>
          <w:sz w:val="22"/>
          <w:szCs w:val="22"/>
        </w:rPr>
        <w:t>,</w:t>
      </w:r>
      <w:r w:rsidRPr="0011278B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554552E4" w14:textId="77777777" w:rsidR="005779B1" w:rsidRPr="0011278B" w:rsidRDefault="005779B1" w:rsidP="0011278B">
      <w:pPr>
        <w:pStyle w:val="Akapitzlist"/>
        <w:numPr>
          <w:ilvl w:val="0"/>
          <w:numId w:val="16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11278B">
        <w:rPr>
          <w:sz w:val="22"/>
          <w:szCs w:val="22"/>
        </w:rPr>
        <w:t xml:space="preserve">Przed naliczeniem kary umownej Udzielający Zamówienie </w:t>
      </w:r>
      <w:r w:rsidR="0001511E" w:rsidRPr="0011278B">
        <w:rPr>
          <w:sz w:val="22"/>
          <w:szCs w:val="22"/>
        </w:rPr>
        <w:t>wzywa</w:t>
      </w:r>
      <w:r w:rsidRPr="0011278B">
        <w:rPr>
          <w:sz w:val="22"/>
          <w:szCs w:val="22"/>
        </w:rPr>
        <w:t xml:space="preserve"> Przyjmującego Zamówienie do pisemnego szczegółowego podania przyczyn niewykonania lub nienależytego wykonania </w:t>
      </w:r>
      <w:r w:rsidR="003A128A" w:rsidRPr="0011278B">
        <w:rPr>
          <w:sz w:val="22"/>
          <w:szCs w:val="22"/>
        </w:rPr>
        <w:t>Umow</w:t>
      </w:r>
      <w:r w:rsidRPr="0011278B">
        <w:rPr>
          <w:sz w:val="22"/>
          <w:szCs w:val="22"/>
        </w:rPr>
        <w:t>y w terminie 3 dni roboczych od daty otrzymania wezwania.</w:t>
      </w:r>
    </w:p>
    <w:p w14:paraId="5F89DACE" w14:textId="77777777" w:rsidR="005779B1" w:rsidRPr="0011278B" w:rsidRDefault="00224FFA" w:rsidP="0011278B">
      <w:pPr>
        <w:pStyle w:val="Akapitzlist"/>
        <w:numPr>
          <w:ilvl w:val="0"/>
          <w:numId w:val="16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11278B">
        <w:rPr>
          <w:sz w:val="22"/>
          <w:szCs w:val="22"/>
        </w:rPr>
        <w:t>Naliczenie przez Udzielającego Zamówienie kary umownej następuje poprzez sporządzenie noty księgowej</w:t>
      </w:r>
      <w:r w:rsidR="00910ADC" w:rsidRPr="0011278B">
        <w:rPr>
          <w:sz w:val="22"/>
          <w:szCs w:val="22"/>
        </w:rPr>
        <w:t>. P</w:t>
      </w:r>
      <w:r w:rsidRPr="0011278B">
        <w:rPr>
          <w:sz w:val="22"/>
          <w:szCs w:val="22"/>
        </w:rPr>
        <w:t xml:space="preserve">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</w:t>
      </w:r>
      <w:r w:rsidR="00910ADC" w:rsidRPr="0011278B">
        <w:rPr>
          <w:sz w:val="22"/>
          <w:szCs w:val="22"/>
        </w:rPr>
        <w:br/>
      </w:r>
      <w:r w:rsidRPr="0011278B">
        <w:rPr>
          <w:sz w:val="22"/>
          <w:szCs w:val="22"/>
        </w:rPr>
        <w:t>w stosunku do Udzielającego Zamówienie, na co Przyjmujący Zamówienie wyraża zgodę.</w:t>
      </w:r>
    </w:p>
    <w:p w14:paraId="469BF2D8" w14:textId="77777777" w:rsidR="008C5929" w:rsidRPr="0011278B" w:rsidRDefault="008C5929" w:rsidP="0011278B">
      <w:pPr>
        <w:pStyle w:val="Akapitzlist"/>
        <w:numPr>
          <w:ilvl w:val="0"/>
          <w:numId w:val="16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11278B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11278B">
        <w:rPr>
          <w:iCs/>
          <w:sz w:val="22"/>
          <w:szCs w:val="22"/>
        </w:rPr>
        <w:t>.</w:t>
      </w:r>
    </w:p>
    <w:p w14:paraId="67C0126C" w14:textId="77777777" w:rsidR="005779B1" w:rsidRPr="0011278B" w:rsidRDefault="005779B1" w:rsidP="0011278B">
      <w:pPr>
        <w:pStyle w:val="Akapitzlist"/>
        <w:numPr>
          <w:ilvl w:val="0"/>
          <w:numId w:val="16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11278B">
        <w:rPr>
          <w:sz w:val="22"/>
          <w:szCs w:val="22"/>
        </w:rPr>
        <w:t xml:space="preserve">Kary umowne </w:t>
      </w:r>
      <w:r w:rsidR="00910ADC" w:rsidRPr="0011278B">
        <w:rPr>
          <w:sz w:val="22"/>
          <w:szCs w:val="22"/>
        </w:rPr>
        <w:t>mogą podlegać sumowaniu</w:t>
      </w:r>
      <w:r w:rsidRPr="0011278B">
        <w:rPr>
          <w:sz w:val="22"/>
          <w:szCs w:val="22"/>
        </w:rPr>
        <w:t>.</w:t>
      </w:r>
    </w:p>
    <w:p w14:paraId="4E8F9DCA" w14:textId="77777777" w:rsidR="00826DA3" w:rsidRPr="0011278B" w:rsidRDefault="00826DA3" w:rsidP="0011278B">
      <w:pPr>
        <w:autoSpaceDE/>
        <w:autoSpaceDN/>
        <w:jc w:val="center"/>
        <w:rPr>
          <w:bCs/>
          <w:sz w:val="22"/>
          <w:szCs w:val="22"/>
        </w:rPr>
      </w:pPr>
    </w:p>
    <w:p w14:paraId="76A51F14" w14:textId="77777777" w:rsidR="00141397" w:rsidRPr="0011278B" w:rsidRDefault="00C53607" w:rsidP="0011278B">
      <w:pPr>
        <w:autoSpaceDE/>
        <w:autoSpaceDN/>
        <w:jc w:val="center"/>
        <w:rPr>
          <w:bCs/>
          <w:sz w:val="22"/>
          <w:szCs w:val="22"/>
        </w:rPr>
      </w:pPr>
      <w:r w:rsidRPr="0011278B">
        <w:rPr>
          <w:bCs/>
          <w:sz w:val="22"/>
          <w:szCs w:val="22"/>
        </w:rPr>
        <w:t>§ 9</w:t>
      </w:r>
    </w:p>
    <w:p w14:paraId="37A63428" w14:textId="77777777" w:rsidR="0062004E" w:rsidRPr="0011278B" w:rsidRDefault="005779B1" w:rsidP="0011278B">
      <w:pPr>
        <w:jc w:val="both"/>
        <w:rPr>
          <w:bCs/>
          <w:sz w:val="22"/>
          <w:szCs w:val="22"/>
        </w:rPr>
      </w:pPr>
      <w:r w:rsidRPr="0011278B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7E2BBFF7" w14:textId="77777777" w:rsidR="0062004E" w:rsidRPr="0011278B" w:rsidRDefault="0062004E" w:rsidP="0011278B">
      <w:pPr>
        <w:jc w:val="both"/>
        <w:rPr>
          <w:bCs/>
          <w:sz w:val="22"/>
          <w:szCs w:val="22"/>
        </w:rPr>
      </w:pPr>
    </w:p>
    <w:p w14:paraId="6F7053F9" w14:textId="77777777" w:rsidR="005779B1" w:rsidRPr="0011278B" w:rsidRDefault="0062004E" w:rsidP="0011278B">
      <w:pPr>
        <w:jc w:val="center"/>
        <w:rPr>
          <w:bCs/>
          <w:sz w:val="22"/>
          <w:szCs w:val="22"/>
        </w:rPr>
      </w:pPr>
      <w:r w:rsidRPr="0011278B">
        <w:rPr>
          <w:bCs/>
          <w:sz w:val="22"/>
          <w:szCs w:val="22"/>
        </w:rPr>
        <w:t>§ 1</w:t>
      </w:r>
      <w:r w:rsidR="00C53607" w:rsidRPr="0011278B">
        <w:rPr>
          <w:bCs/>
          <w:sz w:val="22"/>
          <w:szCs w:val="22"/>
        </w:rPr>
        <w:t>0</w:t>
      </w:r>
    </w:p>
    <w:p w14:paraId="4352715E" w14:textId="77777777" w:rsidR="003E26C0" w:rsidRPr="0011278B" w:rsidRDefault="00504B6D" w:rsidP="0011278B">
      <w:pPr>
        <w:ind w:left="284" w:hanging="568"/>
        <w:jc w:val="both"/>
        <w:rPr>
          <w:iCs/>
          <w:sz w:val="22"/>
          <w:szCs w:val="22"/>
        </w:rPr>
      </w:pPr>
      <w:r w:rsidRPr="0011278B">
        <w:rPr>
          <w:iCs/>
          <w:sz w:val="22"/>
          <w:szCs w:val="22"/>
        </w:rPr>
        <w:t xml:space="preserve">1. </w:t>
      </w:r>
      <w:r w:rsidR="003E26C0" w:rsidRPr="0011278B">
        <w:rPr>
          <w:iCs/>
          <w:sz w:val="22"/>
          <w:szCs w:val="22"/>
        </w:rPr>
        <w:t xml:space="preserve">Nadzór nad wykonaniem </w:t>
      </w:r>
      <w:r w:rsidR="003A128A" w:rsidRPr="0011278B">
        <w:rPr>
          <w:iCs/>
          <w:sz w:val="22"/>
          <w:szCs w:val="22"/>
        </w:rPr>
        <w:t>Umow</w:t>
      </w:r>
      <w:r w:rsidR="003E26C0" w:rsidRPr="0011278B">
        <w:rPr>
          <w:iCs/>
          <w:sz w:val="22"/>
          <w:szCs w:val="22"/>
        </w:rPr>
        <w:t xml:space="preserve">y ze strony </w:t>
      </w:r>
      <w:r w:rsidR="003E26C0" w:rsidRPr="0011278B">
        <w:rPr>
          <w:sz w:val="22"/>
          <w:szCs w:val="22"/>
        </w:rPr>
        <w:t>Udzielającego Zamówienie</w:t>
      </w:r>
      <w:r w:rsidR="003E26C0" w:rsidRPr="0011278B">
        <w:rPr>
          <w:iCs/>
          <w:sz w:val="22"/>
          <w:szCs w:val="22"/>
        </w:rPr>
        <w:t xml:space="preserve"> sprawują:</w:t>
      </w:r>
    </w:p>
    <w:p w14:paraId="4CD3EB01" w14:textId="29697B4B" w:rsidR="003E26C0" w:rsidRPr="0011278B" w:rsidRDefault="003E26C0" w:rsidP="0011278B">
      <w:pPr>
        <w:ind w:left="567" w:hanging="568"/>
        <w:jc w:val="both"/>
        <w:rPr>
          <w:sz w:val="22"/>
          <w:szCs w:val="22"/>
        </w:rPr>
      </w:pPr>
      <w:r w:rsidRPr="0011278B">
        <w:rPr>
          <w:iCs/>
          <w:sz w:val="22"/>
          <w:szCs w:val="22"/>
        </w:rPr>
        <w:t>a)</w:t>
      </w:r>
      <w:r w:rsidRPr="0011278B">
        <w:rPr>
          <w:iCs/>
          <w:sz w:val="22"/>
          <w:szCs w:val="22"/>
        </w:rPr>
        <w:tab/>
      </w:r>
      <w:r w:rsidR="00C87251" w:rsidRPr="0011278B">
        <w:rPr>
          <w:iCs/>
          <w:sz w:val="22"/>
          <w:szCs w:val="22"/>
        </w:rPr>
        <w:t xml:space="preserve">Kierownik </w:t>
      </w:r>
      <w:r w:rsidR="00657F26" w:rsidRPr="0011278B">
        <w:rPr>
          <w:sz w:val="22"/>
          <w:szCs w:val="22"/>
        </w:rPr>
        <w:t>Oddziału</w:t>
      </w:r>
      <w:r w:rsidRPr="0011278B">
        <w:rPr>
          <w:sz w:val="22"/>
          <w:szCs w:val="22"/>
        </w:rPr>
        <w:t xml:space="preserve">- nadzór organizacyjny </w:t>
      </w:r>
    </w:p>
    <w:p w14:paraId="78EB669E" w14:textId="77777777" w:rsidR="003E26C0" w:rsidRPr="0011278B" w:rsidRDefault="003E26C0" w:rsidP="0011278B">
      <w:pPr>
        <w:ind w:left="567" w:hanging="568"/>
        <w:jc w:val="both"/>
        <w:rPr>
          <w:iCs/>
          <w:smallCaps/>
          <w:sz w:val="22"/>
          <w:szCs w:val="22"/>
        </w:rPr>
      </w:pPr>
      <w:r w:rsidRPr="0011278B">
        <w:rPr>
          <w:iCs/>
          <w:sz w:val="22"/>
          <w:szCs w:val="22"/>
        </w:rPr>
        <w:t>b)</w:t>
      </w:r>
      <w:r w:rsidRPr="0011278B">
        <w:rPr>
          <w:iCs/>
          <w:sz w:val="22"/>
          <w:szCs w:val="22"/>
        </w:rPr>
        <w:tab/>
        <w:t xml:space="preserve">Koordynator </w:t>
      </w:r>
      <w:r w:rsidR="004C5BF8" w:rsidRPr="0011278B">
        <w:rPr>
          <w:iCs/>
          <w:sz w:val="22"/>
          <w:szCs w:val="22"/>
        </w:rPr>
        <w:t>Oddział</w:t>
      </w:r>
      <w:r w:rsidR="00723D03" w:rsidRPr="0011278B">
        <w:rPr>
          <w:iCs/>
          <w:sz w:val="22"/>
          <w:szCs w:val="22"/>
        </w:rPr>
        <w:t>u</w:t>
      </w:r>
      <w:r w:rsidRPr="0011278B">
        <w:rPr>
          <w:iCs/>
          <w:sz w:val="22"/>
          <w:szCs w:val="22"/>
        </w:rPr>
        <w:t>– nadzór i odpowiedzialność za poprawność rozliczeń</w:t>
      </w:r>
      <w:r w:rsidR="00DC0FF8" w:rsidRPr="0011278B">
        <w:rPr>
          <w:iCs/>
          <w:sz w:val="22"/>
          <w:szCs w:val="22"/>
        </w:rPr>
        <w:t>.</w:t>
      </w:r>
    </w:p>
    <w:p w14:paraId="79CCB2C2" w14:textId="77777777" w:rsidR="009413CD" w:rsidRPr="0011278B" w:rsidRDefault="00504B6D" w:rsidP="0011278B">
      <w:pPr>
        <w:ind w:hanging="284"/>
        <w:jc w:val="both"/>
        <w:rPr>
          <w:iCs/>
          <w:sz w:val="22"/>
          <w:szCs w:val="22"/>
        </w:rPr>
      </w:pPr>
      <w:r w:rsidRPr="0011278B">
        <w:rPr>
          <w:iCs/>
          <w:smallCaps/>
          <w:sz w:val="22"/>
          <w:szCs w:val="22"/>
        </w:rPr>
        <w:t xml:space="preserve">2. </w:t>
      </w:r>
      <w:r w:rsidR="003E26C0" w:rsidRPr="0011278B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11278B">
        <w:rPr>
          <w:iCs/>
          <w:sz w:val="22"/>
          <w:szCs w:val="22"/>
        </w:rPr>
        <w:t xml:space="preserve">Kierownika </w:t>
      </w:r>
      <w:r w:rsidR="004C5BF8" w:rsidRPr="0011278B">
        <w:rPr>
          <w:iCs/>
          <w:sz w:val="22"/>
          <w:szCs w:val="22"/>
        </w:rPr>
        <w:t>Oddział</w:t>
      </w:r>
      <w:r w:rsidR="00723D03" w:rsidRPr="0011278B">
        <w:rPr>
          <w:iCs/>
          <w:sz w:val="22"/>
          <w:szCs w:val="22"/>
        </w:rPr>
        <w:t>u</w:t>
      </w:r>
      <w:r w:rsidR="00657F26" w:rsidRPr="0011278B">
        <w:rPr>
          <w:iCs/>
          <w:sz w:val="22"/>
          <w:szCs w:val="22"/>
        </w:rPr>
        <w:t xml:space="preserve"> </w:t>
      </w:r>
      <w:r w:rsidR="003E26C0" w:rsidRPr="0011278B">
        <w:rPr>
          <w:iCs/>
          <w:sz w:val="22"/>
          <w:szCs w:val="22"/>
        </w:rPr>
        <w:t xml:space="preserve">oraz Koordynatora </w:t>
      </w:r>
      <w:r w:rsidR="004C5BF8" w:rsidRPr="0011278B">
        <w:rPr>
          <w:iCs/>
          <w:sz w:val="22"/>
          <w:szCs w:val="22"/>
        </w:rPr>
        <w:t>Oddział</w:t>
      </w:r>
      <w:r w:rsidR="00723D03" w:rsidRPr="0011278B">
        <w:rPr>
          <w:iCs/>
          <w:sz w:val="22"/>
          <w:szCs w:val="22"/>
        </w:rPr>
        <w:t>u</w:t>
      </w:r>
      <w:r w:rsidR="003A3345" w:rsidRPr="0011278B">
        <w:rPr>
          <w:iCs/>
          <w:sz w:val="22"/>
          <w:szCs w:val="22"/>
        </w:rPr>
        <w:t xml:space="preserve">. </w:t>
      </w:r>
    </w:p>
    <w:p w14:paraId="3CF2A3F4" w14:textId="77777777" w:rsidR="001F30F5" w:rsidRPr="0011278B" w:rsidRDefault="001F30F5" w:rsidP="0011278B">
      <w:pPr>
        <w:jc w:val="center"/>
        <w:rPr>
          <w:bCs/>
          <w:sz w:val="22"/>
          <w:szCs w:val="22"/>
        </w:rPr>
      </w:pPr>
    </w:p>
    <w:p w14:paraId="43889BA3" w14:textId="77777777" w:rsidR="003E26C0" w:rsidRPr="0011278B" w:rsidRDefault="003E26C0" w:rsidP="0011278B">
      <w:pPr>
        <w:jc w:val="center"/>
        <w:rPr>
          <w:bCs/>
          <w:sz w:val="22"/>
          <w:szCs w:val="22"/>
        </w:rPr>
      </w:pPr>
      <w:r w:rsidRPr="0011278B">
        <w:rPr>
          <w:bCs/>
          <w:sz w:val="22"/>
          <w:szCs w:val="22"/>
        </w:rPr>
        <w:t>§ 1</w:t>
      </w:r>
      <w:r w:rsidR="00C53607" w:rsidRPr="0011278B">
        <w:rPr>
          <w:bCs/>
          <w:sz w:val="22"/>
          <w:szCs w:val="22"/>
        </w:rPr>
        <w:t>1</w:t>
      </w:r>
    </w:p>
    <w:p w14:paraId="6AC78771" w14:textId="77777777" w:rsidR="00753442" w:rsidRPr="0011278B" w:rsidRDefault="00184DF4" w:rsidP="0011278B">
      <w:pPr>
        <w:pStyle w:val="Podtytu"/>
        <w:rPr>
          <w:b w:val="0"/>
          <w:bCs w:val="0"/>
          <w:sz w:val="22"/>
          <w:szCs w:val="22"/>
        </w:rPr>
      </w:pPr>
      <w:r w:rsidRPr="0011278B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11278B">
        <w:rPr>
          <w:b w:val="0"/>
          <w:bCs w:val="0"/>
          <w:sz w:val="22"/>
          <w:szCs w:val="22"/>
        </w:rPr>
        <w:t>Umow</w:t>
      </w:r>
      <w:r w:rsidRPr="0011278B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03A3E1FB" w14:textId="77777777" w:rsidR="00C86DAD" w:rsidRPr="0011278B" w:rsidRDefault="00C86DAD" w:rsidP="0011278B">
      <w:pPr>
        <w:jc w:val="center"/>
        <w:rPr>
          <w:bCs/>
          <w:sz w:val="22"/>
          <w:szCs w:val="22"/>
        </w:rPr>
      </w:pPr>
    </w:p>
    <w:p w14:paraId="41210B43" w14:textId="77777777" w:rsidR="00CF4270" w:rsidRPr="0011278B" w:rsidRDefault="00CF4270" w:rsidP="0011278B">
      <w:pPr>
        <w:jc w:val="center"/>
        <w:rPr>
          <w:bCs/>
          <w:sz w:val="22"/>
          <w:szCs w:val="22"/>
        </w:rPr>
      </w:pPr>
    </w:p>
    <w:p w14:paraId="2BB9E235" w14:textId="1F2A0C08" w:rsidR="003E26C0" w:rsidRPr="0011278B" w:rsidRDefault="002B4F3A" w:rsidP="0011278B">
      <w:pPr>
        <w:jc w:val="center"/>
        <w:rPr>
          <w:sz w:val="22"/>
          <w:szCs w:val="22"/>
        </w:rPr>
      </w:pPr>
      <w:r w:rsidRPr="0011278B">
        <w:rPr>
          <w:bCs/>
          <w:sz w:val="22"/>
          <w:szCs w:val="22"/>
        </w:rPr>
        <w:t>§ 1</w:t>
      </w:r>
      <w:r w:rsidR="00C53607" w:rsidRPr="0011278B">
        <w:rPr>
          <w:bCs/>
          <w:sz w:val="22"/>
          <w:szCs w:val="22"/>
        </w:rPr>
        <w:t>2</w:t>
      </w:r>
    </w:p>
    <w:p w14:paraId="1527CF11" w14:textId="77777777" w:rsidR="00A03E15" w:rsidRPr="0011278B" w:rsidRDefault="00A03E15" w:rsidP="0011278B">
      <w:pPr>
        <w:numPr>
          <w:ilvl w:val="0"/>
          <w:numId w:val="9"/>
        </w:numPr>
        <w:autoSpaceDE/>
        <w:autoSpaceDN/>
        <w:ind w:left="0" w:hanging="426"/>
        <w:jc w:val="both"/>
        <w:rPr>
          <w:sz w:val="22"/>
          <w:szCs w:val="22"/>
        </w:rPr>
      </w:pPr>
      <w:r w:rsidRPr="0011278B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11278B">
        <w:rPr>
          <w:sz w:val="22"/>
          <w:szCs w:val="22"/>
        </w:rPr>
        <w:t>Umow</w:t>
      </w:r>
      <w:r w:rsidRPr="0011278B">
        <w:rPr>
          <w:sz w:val="22"/>
          <w:szCs w:val="22"/>
        </w:rPr>
        <w:t>y zgodnie z obowiązującymi przepisami prawa.</w:t>
      </w:r>
    </w:p>
    <w:p w14:paraId="333F816A" w14:textId="77777777" w:rsidR="005779B1" w:rsidRPr="0011278B" w:rsidRDefault="00A03E15" w:rsidP="0011278B">
      <w:pPr>
        <w:numPr>
          <w:ilvl w:val="0"/>
          <w:numId w:val="9"/>
        </w:numPr>
        <w:autoSpaceDE/>
        <w:autoSpaceDN/>
        <w:ind w:left="0" w:hanging="426"/>
        <w:jc w:val="both"/>
        <w:rPr>
          <w:sz w:val="22"/>
          <w:szCs w:val="22"/>
        </w:rPr>
      </w:pPr>
      <w:r w:rsidRPr="0011278B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11278B">
        <w:rPr>
          <w:sz w:val="22"/>
          <w:szCs w:val="22"/>
        </w:rPr>
        <w:t>Umow</w:t>
      </w:r>
      <w:r w:rsidRPr="0011278B">
        <w:rPr>
          <w:sz w:val="22"/>
          <w:szCs w:val="22"/>
        </w:rPr>
        <w:t>y, zgodnie z obowiązującymi przepisami prawa.</w:t>
      </w:r>
    </w:p>
    <w:p w14:paraId="265488DD" w14:textId="77777777" w:rsidR="005779B1" w:rsidRPr="0011278B" w:rsidRDefault="005779B1" w:rsidP="0011278B">
      <w:pPr>
        <w:numPr>
          <w:ilvl w:val="0"/>
          <w:numId w:val="9"/>
        </w:numPr>
        <w:autoSpaceDE/>
        <w:autoSpaceDN/>
        <w:ind w:left="0" w:hanging="426"/>
        <w:jc w:val="both"/>
        <w:rPr>
          <w:sz w:val="22"/>
          <w:szCs w:val="22"/>
        </w:rPr>
      </w:pPr>
      <w:r w:rsidRPr="0011278B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11278B">
        <w:rPr>
          <w:sz w:val="22"/>
          <w:szCs w:val="22"/>
        </w:rPr>
        <w:t>Rekrutacji, Szkoleń i Spraw Socjalnych</w:t>
      </w:r>
      <w:r w:rsidR="003524F2" w:rsidRPr="0011278B">
        <w:rPr>
          <w:sz w:val="22"/>
          <w:szCs w:val="22"/>
        </w:rPr>
        <w:t xml:space="preserve"> </w:t>
      </w:r>
      <w:r w:rsidRPr="0011278B">
        <w:rPr>
          <w:sz w:val="22"/>
          <w:szCs w:val="22"/>
        </w:rPr>
        <w:t>Udzielającego Zamówienie w terminie 10 dni od dnia zawarcia nowej umowy ubezpieczenia.</w:t>
      </w:r>
    </w:p>
    <w:p w14:paraId="14135975" w14:textId="77777777" w:rsidR="003E26C0" w:rsidRPr="0011278B" w:rsidRDefault="003E26C0" w:rsidP="0011278B">
      <w:pPr>
        <w:ind w:left="360" w:hanging="360"/>
        <w:jc w:val="both"/>
        <w:rPr>
          <w:sz w:val="22"/>
          <w:szCs w:val="22"/>
        </w:rPr>
      </w:pPr>
    </w:p>
    <w:p w14:paraId="455BA8CF" w14:textId="77777777" w:rsidR="003E26C0" w:rsidRPr="0011278B" w:rsidRDefault="003E26C0" w:rsidP="0011278B">
      <w:pPr>
        <w:jc w:val="center"/>
        <w:rPr>
          <w:bCs/>
          <w:sz w:val="22"/>
          <w:szCs w:val="22"/>
        </w:rPr>
      </w:pPr>
      <w:r w:rsidRPr="0011278B">
        <w:rPr>
          <w:bCs/>
          <w:sz w:val="22"/>
          <w:szCs w:val="22"/>
        </w:rPr>
        <w:t>§ 1</w:t>
      </w:r>
      <w:r w:rsidR="00C53607" w:rsidRPr="0011278B">
        <w:rPr>
          <w:bCs/>
          <w:sz w:val="22"/>
          <w:szCs w:val="22"/>
        </w:rPr>
        <w:t>3</w:t>
      </w:r>
    </w:p>
    <w:p w14:paraId="6867D5BA" w14:textId="72C171D3" w:rsidR="00FD5A9C" w:rsidRPr="0011278B" w:rsidRDefault="007E7FEE" w:rsidP="0011278B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11278B">
        <w:rPr>
          <w:sz w:val="22"/>
          <w:szCs w:val="22"/>
        </w:rPr>
        <w:t xml:space="preserve">Umowę </w:t>
      </w:r>
      <w:r w:rsidR="009E3A64" w:rsidRPr="0011278B">
        <w:rPr>
          <w:sz w:val="22"/>
          <w:szCs w:val="22"/>
        </w:rPr>
        <w:t>zawarto na czas określony tj.</w:t>
      </w:r>
      <w:r w:rsidRPr="0011278B">
        <w:rPr>
          <w:sz w:val="22"/>
          <w:szCs w:val="22"/>
        </w:rPr>
        <w:t xml:space="preserve"> od dnia </w:t>
      </w:r>
      <w:r w:rsidR="00575B7B" w:rsidRPr="0011278B">
        <w:rPr>
          <w:b/>
          <w:sz w:val="22"/>
          <w:szCs w:val="22"/>
        </w:rPr>
        <w:t>zawarcia</w:t>
      </w:r>
      <w:r w:rsidR="00E727E6" w:rsidRPr="0011278B">
        <w:rPr>
          <w:b/>
          <w:sz w:val="22"/>
          <w:szCs w:val="22"/>
        </w:rPr>
        <w:t xml:space="preserve"> do dnia </w:t>
      </w:r>
      <w:r w:rsidR="00C5671E" w:rsidRPr="0011278B">
        <w:rPr>
          <w:b/>
          <w:sz w:val="22"/>
          <w:szCs w:val="22"/>
        </w:rPr>
        <w:t>30 kwietnia 2028</w:t>
      </w:r>
      <w:r w:rsidR="00826DA3" w:rsidRPr="0011278B">
        <w:rPr>
          <w:b/>
          <w:sz w:val="22"/>
          <w:szCs w:val="22"/>
        </w:rPr>
        <w:t xml:space="preserve"> </w:t>
      </w:r>
      <w:r w:rsidRPr="0011278B">
        <w:rPr>
          <w:b/>
          <w:sz w:val="22"/>
          <w:szCs w:val="22"/>
        </w:rPr>
        <w:t>r.</w:t>
      </w:r>
    </w:p>
    <w:p w14:paraId="727F3A2D" w14:textId="77777777" w:rsidR="00FD5A9C" w:rsidRPr="0011278B" w:rsidRDefault="00FD5A9C" w:rsidP="0011278B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11278B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11278B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11278B">
        <w:rPr>
          <w:rFonts w:eastAsia="Calibri"/>
          <w:sz w:val="22"/>
          <w:szCs w:val="22"/>
          <w:lang w:eastAsia="en-US"/>
        </w:rPr>
        <w:t>Umow</w:t>
      </w:r>
      <w:r w:rsidRPr="0011278B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11278B">
        <w:rPr>
          <w:rFonts w:eastAsia="Calibri"/>
          <w:sz w:val="22"/>
          <w:szCs w:val="22"/>
          <w:lang w:eastAsia="en-US"/>
        </w:rPr>
        <w:t>przypadkach</w:t>
      </w:r>
      <w:r w:rsidRPr="0011278B">
        <w:rPr>
          <w:rFonts w:eastAsia="Calibri"/>
          <w:sz w:val="22"/>
          <w:szCs w:val="22"/>
          <w:lang w:eastAsia="en-US"/>
        </w:rPr>
        <w:t>:</w:t>
      </w:r>
    </w:p>
    <w:p w14:paraId="15E7C8FC" w14:textId="77777777" w:rsidR="00FD5A9C" w:rsidRPr="0011278B" w:rsidRDefault="00FD5A9C" w:rsidP="0011278B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11278B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7816301A" w14:textId="77777777" w:rsidR="00C2066A" w:rsidRPr="0011278B" w:rsidRDefault="00FD5A9C" w:rsidP="0011278B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11278B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06405D5E" w14:textId="77777777" w:rsidR="00061C3B" w:rsidRPr="0011278B" w:rsidRDefault="00C2066A" w:rsidP="0011278B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11278B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11278B">
        <w:rPr>
          <w:rFonts w:eastAsia="Calibri"/>
          <w:sz w:val="22"/>
          <w:szCs w:val="22"/>
          <w:lang w:eastAsia="en-US"/>
        </w:rPr>
        <w:t xml:space="preserve">go z zachowaniem </w:t>
      </w:r>
      <w:r w:rsidRPr="0011278B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11278B">
        <w:rPr>
          <w:rFonts w:eastAsia="Calibri"/>
          <w:sz w:val="22"/>
          <w:szCs w:val="22"/>
          <w:lang w:eastAsia="en-US"/>
        </w:rPr>
        <w:t>:</w:t>
      </w:r>
    </w:p>
    <w:p w14:paraId="6E4AA5CE" w14:textId="77777777" w:rsidR="00826DA3" w:rsidRPr="0011278B" w:rsidRDefault="00826DA3" w:rsidP="0011278B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11278B">
        <w:rPr>
          <w:rFonts w:eastAsia="Calibri"/>
          <w:sz w:val="22"/>
          <w:szCs w:val="22"/>
          <w:lang w:eastAsia="en-US"/>
        </w:rPr>
        <w:t>z przyczyn organizacyjnych leżących po stronie Udzielającego Zamówienie dalsze wykonywanie Umowy byłoby nieuzasadnione lub utrudnione (prawo do wypowiedzenia Umowy w tym przypadku przysługuje Udzielającemu Zamówienie), lub</w:t>
      </w:r>
    </w:p>
    <w:p w14:paraId="40C7B4B1" w14:textId="77777777" w:rsidR="00826DA3" w:rsidRPr="0011278B" w:rsidRDefault="00826DA3" w:rsidP="0011278B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11278B">
        <w:rPr>
          <w:rFonts w:eastAsia="Calibri"/>
          <w:sz w:val="22"/>
          <w:szCs w:val="22"/>
          <w:lang w:eastAsia="en-US"/>
        </w:rPr>
        <w:t>Przyjmujący Zamówienie narusza postanowienia Umowy inne niż te, o których mowa w pkt 4, (prawo do wypowiedzenia Umowy w tym przypadku przysługuje Udzielającemu Zamówienie);</w:t>
      </w:r>
    </w:p>
    <w:p w14:paraId="486BB0A9" w14:textId="77777777" w:rsidR="00C2066A" w:rsidRPr="0011278B" w:rsidRDefault="00826DA3" w:rsidP="0011278B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11278B">
        <w:rPr>
          <w:rFonts w:eastAsia="Calibri"/>
          <w:sz w:val="22"/>
          <w:szCs w:val="22"/>
          <w:lang w:eastAsia="en-US"/>
        </w:rPr>
        <w:t>z ważnych przyczyn leżących po stronie Przyjmującego Zamówienie</w:t>
      </w:r>
      <w:r w:rsidRPr="0011278B">
        <w:rPr>
          <w:sz w:val="22"/>
          <w:szCs w:val="22"/>
        </w:rPr>
        <w:t xml:space="preserve"> </w:t>
      </w:r>
      <w:r w:rsidRPr="0011278B">
        <w:rPr>
          <w:rFonts w:eastAsia="Calibri"/>
          <w:sz w:val="22"/>
          <w:szCs w:val="22"/>
          <w:lang w:eastAsia="en-US"/>
        </w:rPr>
        <w:t>dalsze wykonywanie Umowy byłoby nieuzasadnione lub w istotnym stopniu utrudnione</w:t>
      </w:r>
      <w:r w:rsidR="00061C3B" w:rsidRPr="0011278B">
        <w:rPr>
          <w:rFonts w:eastAsia="Calibri"/>
          <w:sz w:val="22"/>
          <w:szCs w:val="22"/>
          <w:lang w:eastAsia="en-US"/>
        </w:rPr>
        <w:t>;</w:t>
      </w:r>
    </w:p>
    <w:p w14:paraId="66650C5F" w14:textId="77777777" w:rsidR="00FD5A9C" w:rsidRPr="0011278B" w:rsidRDefault="00F97110" w:rsidP="0011278B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11278B"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11278B">
        <w:rPr>
          <w:rFonts w:eastAsia="Calibri"/>
          <w:sz w:val="22"/>
          <w:szCs w:val="22"/>
          <w:lang w:eastAsia="en-US"/>
        </w:rPr>
        <w:t>tron, bez za</w:t>
      </w:r>
      <w:r w:rsidR="00731CD6" w:rsidRPr="0011278B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11278B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11278B">
        <w:rPr>
          <w:rFonts w:eastAsia="Calibri"/>
          <w:sz w:val="22"/>
          <w:szCs w:val="22"/>
          <w:lang w:eastAsia="en-US"/>
        </w:rPr>
        <w:t>Umow</w:t>
      </w:r>
      <w:r w:rsidR="00FD5A9C" w:rsidRPr="0011278B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4D989591" w14:textId="77777777" w:rsidR="00FD5A9C" w:rsidRPr="0011278B" w:rsidRDefault="00FD5A9C" w:rsidP="0011278B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11278B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11278B">
        <w:rPr>
          <w:rFonts w:eastAsia="Calibri"/>
          <w:sz w:val="22"/>
          <w:szCs w:val="22"/>
          <w:lang w:eastAsia="en-US"/>
        </w:rPr>
        <w:t>;</w:t>
      </w:r>
    </w:p>
    <w:p w14:paraId="71AEBB95" w14:textId="77777777" w:rsidR="00FD5A9C" w:rsidRPr="0011278B" w:rsidRDefault="00FD5A9C" w:rsidP="0011278B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11278B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11278B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11278B">
        <w:rPr>
          <w:rFonts w:eastAsia="Calibri"/>
          <w:sz w:val="22"/>
          <w:szCs w:val="22"/>
          <w:lang w:eastAsia="en-US"/>
        </w:rPr>
        <w:t>2</w:t>
      </w:r>
      <w:r w:rsidRPr="0011278B">
        <w:rPr>
          <w:rFonts w:eastAsia="Calibri"/>
          <w:sz w:val="22"/>
          <w:szCs w:val="22"/>
          <w:lang w:eastAsia="en-US"/>
        </w:rPr>
        <w:t>;</w:t>
      </w:r>
    </w:p>
    <w:p w14:paraId="575F3026" w14:textId="77777777" w:rsidR="00FD5A9C" w:rsidRPr="0011278B" w:rsidRDefault="00FD5A9C" w:rsidP="0011278B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11278B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11278B">
        <w:rPr>
          <w:rFonts w:eastAsia="Calibri"/>
          <w:sz w:val="22"/>
          <w:szCs w:val="22"/>
          <w:lang w:eastAsia="en-US"/>
        </w:rPr>
        <w:br/>
      </w:r>
      <w:r w:rsidRPr="0011278B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11278B">
        <w:rPr>
          <w:rFonts w:eastAsia="Calibri"/>
          <w:sz w:val="22"/>
          <w:szCs w:val="22"/>
          <w:lang w:eastAsia="en-US"/>
        </w:rPr>
        <w:t>Umow</w:t>
      </w:r>
      <w:r w:rsidRPr="0011278B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79C706BB" w14:textId="77777777" w:rsidR="00FD5A9C" w:rsidRPr="0011278B" w:rsidRDefault="00FD5A9C" w:rsidP="0011278B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11278B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11278B">
        <w:rPr>
          <w:rFonts w:eastAsia="Calibri"/>
          <w:sz w:val="22"/>
          <w:szCs w:val="22"/>
          <w:lang w:eastAsia="en-US"/>
        </w:rPr>
        <w:t>Umow</w:t>
      </w:r>
      <w:r w:rsidRPr="0011278B">
        <w:rPr>
          <w:rFonts w:eastAsia="Calibri"/>
          <w:sz w:val="22"/>
          <w:szCs w:val="22"/>
          <w:lang w:eastAsia="en-US"/>
        </w:rPr>
        <w:t>ą;</w:t>
      </w:r>
    </w:p>
    <w:p w14:paraId="635A2779" w14:textId="77777777" w:rsidR="00927B23" w:rsidRPr="0011278B" w:rsidRDefault="00FD5A9C" w:rsidP="0011278B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11278B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 w:rsidRPr="0011278B">
        <w:rPr>
          <w:rFonts w:eastAsia="Calibri"/>
          <w:sz w:val="22"/>
          <w:szCs w:val="22"/>
          <w:lang w:eastAsia="en-US"/>
        </w:rPr>
        <w:t>wynagrodzenia więcej niż 60 dni,</w:t>
      </w:r>
    </w:p>
    <w:p w14:paraId="14A92A65" w14:textId="77777777" w:rsidR="001C6DE8" w:rsidRPr="0011278B" w:rsidRDefault="00826DA3" w:rsidP="0011278B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11278B">
        <w:rPr>
          <w:sz w:val="22"/>
          <w:szCs w:val="22"/>
        </w:rPr>
        <w:t>5</w:t>
      </w:r>
      <w:r w:rsidR="001C6DE8" w:rsidRPr="0011278B">
        <w:rPr>
          <w:sz w:val="22"/>
          <w:szCs w:val="22"/>
        </w:rPr>
        <w:t>)</w:t>
      </w:r>
      <w:r w:rsidR="001C6DE8" w:rsidRPr="0011278B">
        <w:rPr>
          <w:sz w:val="22"/>
          <w:szCs w:val="22"/>
        </w:rPr>
        <w:tab/>
        <w:t>bez konieczności składania odrębnych oświadczeń woli, z dniem poprzedzającym dzień  zawarcia pomiędzy Przyjmującym Zamó</w:t>
      </w:r>
      <w:r w:rsidR="001B5E27" w:rsidRPr="0011278B">
        <w:rPr>
          <w:sz w:val="22"/>
          <w:szCs w:val="22"/>
        </w:rPr>
        <w:t>wienie a Udzielającym Zamówienie</w:t>
      </w:r>
      <w:r w:rsidR="001C6DE8" w:rsidRPr="0011278B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 w:rsidRPr="0011278B">
        <w:rPr>
          <w:sz w:val="22"/>
          <w:szCs w:val="22"/>
        </w:rPr>
        <w:t>zględem Udzielającego Zamówienie</w:t>
      </w:r>
      <w:r w:rsidR="001C6DE8" w:rsidRPr="0011278B">
        <w:rPr>
          <w:sz w:val="22"/>
          <w:szCs w:val="22"/>
        </w:rPr>
        <w:t xml:space="preserve"> roszczeń o zapłatę jakichkolwiek kwot poza tym wynagrodzeniem, bez względu na podstawę prawną.</w:t>
      </w:r>
    </w:p>
    <w:p w14:paraId="38CC2B93" w14:textId="77777777" w:rsidR="00E727E6" w:rsidRPr="0011278B" w:rsidRDefault="00826DA3" w:rsidP="0011278B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11278B">
        <w:rPr>
          <w:sz w:val="22"/>
          <w:szCs w:val="22"/>
        </w:rPr>
        <w:t>6)</w:t>
      </w:r>
      <w:r w:rsidR="00E727E6" w:rsidRPr="0011278B">
        <w:rPr>
          <w:sz w:val="22"/>
          <w:szCs w:val="22"/>
        </w:rPr>
        <w:t xml:space="preserve"> </w:t>
      </w:r>
      <w:r w:rsidR="00E727E6" w:rsidRPr="0011278B">
        <w:rPr>
          <w:sz w:val="22"/>
          <w:szCs w:val="22"/>
        </w:rPr>
        <w:tab/>
        <w:t>za porozumieniem stron.</w:t>
      </w:r>
    </w:p>
    <w:p w14:paraId="0BB079CD" w14:textId="77777777" w:rsidR="00A837A9" w:rsidRPr="0011278B" w:rsidRDefault="00A837A9" w:rsidP="0011278B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11278B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0C3D6752" w14:textId="77777777" w:rsidR="00A837A9" w:rsidRPr="0011278B" w:rsidRDefault="00A837A9" w:rsidP="0011278B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2AB170F5" w14:textId="77777777" w:rsidR="003E26C0" w:rsidRPr="0011278B" w:rsidRDefault="003E26C0" w:rsidP="0011278B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11278B">
        <w:rPr>
          <w:bCs/>
          <w:sz w:val="22"/>
          <w:szCs w:val="22"/>
        </w:rPr>
        <w:t>§ 1</w:t>
      </w:r>
      <w:r w:rsidR="00C53607" w:rsidRPr="0011278B">
        <w:rPr>
          <w:bCs/>
          <w:sz w:val="22"/>
          <w:szCs w:val="22"/>
        </w:rPr>
        <w:t>4</w:t>
      </w:r>
    </w:p>
    <w:p w14:paraId="74473B5F" w14:textId="77777777" w:rsidR="001B2532" w:rsidRPr="0011278B" w:rsidRDefault="001B2532" w:rsidP="0011278B">
      <w:pPr>
        <w:numPr>
          <w:ilvl w:val="0"/>
          <w:numId w:val="13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11278B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11278B">
        <w:rPr>
          <w:rFonts w:eastAsia="Calibri"/>
          <w:bCs/>
          <w:sz w:val="22"/>
          <w:szCs w:val="22"/>
          <w:lang w:eastAsia="en-US"/>
        </w:rPr>
        <w:t>Umow</w:t>
      </w:r>
      <w:r w:rsidRPr="0011278B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11278B">
        <w:rPr>
          <w:rFonts w:eastAsia="Calibri"/>
          <w:bCs/>
          <w:sz w:val="22"/>
          <w:szCs w:val="22"/>
          <w:lang w:eastAsia="en-US"/>
        </w:rPr>
        <w:t>Udzielający Zamówienie</w:t>
      </w:r>
      <w:r w:rsidRPr="0011278B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6BBD9994" w14:textId="0763BE4A" w:rsidR="001B2532" w:rsidRPr="0011278B" w:rsidRDefault="001B2532" w:rsidP="0011278B">
      <w:pPr>
        <w:numPr>
          <w:ilvl w:val="0"/>
          <w:numId w:val="13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11278B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11278B">
        <w:rPr>
          <w:rFonts w:eastAsia="Calibri"/>
          <w:bCs/>
          <w:sz w:val="22"/>
          <w:szCs w:val="22"/>
          <w:lang w:eastAsia="en-US"/>
        </w:rPr>
        <w:t>Udzielający Zamówienie</w:t>
      </w:r>
      <w:r w:rsidRPr="0011278B">
        <w:rPr>
          <w:rFonts w:eastAsia="Calibri"/>
          <w:bCs/>
          <w:sz w:val="22"/>
          <w:szCs w:val="22"/>
          <w:lang w:eastAsia="en-US"/>
        </w:rPr>
        <w:t xml:space="preserve"> w formie pisemnej pod rygorem nieważności, </w:t>
      </w:r>
      <w:r w:rsidR="00A360BB" w:rsidRPr="0011278B">
        <w:rPr>
          <w:rFonts w:eastAsia="Calibri"/>
          <w:bCs/>
          <w:sz w:val="22"/>
          <w:szCs w:val="22"/>
          <w:lang w:eastAsia="en-US"/>
        </w:rPr>
        <w:br/>
      </w:r>
      <w:r w:rsidRPr="0011278B">
        <w:rPr>
          <w:rFonts w:eastAsia="Calibri"/>
          <w:bCs/>
          <w:sz w:val="22"/>
          <w:szCs w:val="22"/>
          <w:lang w:eastAsia="en-US"/>
        </w:rPr>
        <w:t>z uwzględnieniem art. 54 ust. 5 ustawy z dnia 15 kwietnia 2011 r. o działalności leczniczej.</w:t>
      </w:r>
    </w:p>
    <w:p w14:paraId="63B9BC86" w14:textId="77777777" w:rsidR="002A290F" w:rsidRPr="0011278B" w:rsidRDefault="002A290F" w:rsidP="0011278B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678240F6" w14:textId="77777777" w:rsidR="00E44D71" w:rsidRPr="0011278B" w:rsidRDefault="00E44D71" w:rsidP="0011278B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11278B">
        <w:rPr>
          <w:bCs/>
          <w:sz w:val="22"/>
          <w:szCs w:val="22"/>
        </w:rPr>
        <w:t>§ 1</w:t>
      </w:r>
      <w:r w:rsidR="00C53607" w:rsidRPr="0011278B">
        <w:rPr>
          <w:bCs/>
          <w:sz w:val="22"/>
          <w:szCs w:val="22"/>
        </w:rPr>
        <w:t>5</w:t>
      </w:r>
    </w:p>
    <w:p w14:paraId="0B0306DF" w14:textId="77777777" w:rsidR="00CF33E3" w:rsidRPr="0011278B" w:rsidRDefault="003E26C0" w:rsidP="0011278B">
      <w:pPr>
        <w:pStyle w:val="Akapitzlist"/>
        <w:ind w:left="0"/>
        <w:jc w:val="both"/>
        <w:rPr>
          <w:sz w:val="22"/>
          <w:szCs w:val="22"/>
        </w:rPr>
      </w:pPr>
      <w:r w:rsidRPr="0011278B">
        <w:rPr>
          <w:sz w:val="22"/>
          <w:szCs w:val="22"/>
        </w:rPr>
        <w:t xml:space="preserve">Wszelkie zmiany </w:t>
      </w:r>
      <w:r w:rsidR="003A128A" w:rsidRPr="0011278B">
        <w:rPr>
          <w:sz w:val="22"/>
          <w:szCs w:val="22"/>
        </w:rPr>
        <w:t>Umow</w:t>
      </w:r>
      <w:r w:rsidRPr="0011278B">
        <w:rPr>
          <w:sz w:val="22"/>
          <w:szCs w:val="22"/>
        </w:rPr>
        <w:t>y wymagają formy p</w:t>
      </w:r>
      <w:r w:rsidR="00146719" w:rsidRPr="0011278B">
        <w:rPr>
          <w:sz w:val="22"/>
          <w:szCs w:val="22"/>
        </w:rPr>
        <w:t xml:space="preserve">isemnej pod rygorem nieważności, z </w:t>
      </w:r>
      <w:r w:rsidR="006E148A" w:rsidRPr="0011278B">
        <w:rPr>
          <w:sz w:val="22"/>
          <w:szCs w:val="22"/>
        </w:rPr>
        <w:t xml:space="preserve">uwzględnieniem </w:t>
      </w:r>
      <w:r w:rsidR="00146719" w:rsidRPr="0011278B">
        <w:rPr>
          <w:sz w:val="22"/>
          <w:szCs w:val="22"/>
        </w:rPr>
        <w:t>art.27 ust.5 ustawy dnia 15 kwietnia 2011r. o działalności leczniczej.</w:t>
      </w:r>
    </w:p>
    <w:p w14:paraId="0E2B42E6" w14:textId="77777777" w:rsidR="00B40918" w:rsidRPr="0011278B" w:rsidRDefault="00B40918" w:rsidP="0011278B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65BF4652" w14:textId="77777777" w:rsidR="00EF2CD4" w:rsidRDefault="00EF2CD4" w:rsidP="0011278B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37D5C0F6" w14:textId="77777777" w:rsidR="00EF2CD4" w:rsidRDefault="00EF2CD4" w:rsidP="0011278B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2CB239A3" w14:textId="728A1F0A" w:rsidR="00EB647D" w:rsidRPr="0011278B" w:rsidRDefault="003E26C0" w:rsidP="0011278B">
      <w:pPr>
        <w:widowControl w:val="0"/>
        <w:ind w:left="284" w:hanging="284"/>
        <w:jc w:val="center"/>
        <w:rPr>
          <w:bCs/>
          <w:sz w:val="22"/>
          <w:szCs w:val="22"/>
        </w:rPr>
      </w:pPr>
      <w:bookmarkStart w:id="0" w:name="_GoBack"/>
      <w:bookmarkEnd w:id="0"/>
      <w:r w:rsidRPr="0011278B">
        <w:rPr>
          <w:bCs/>
          <w:sz w:val="22"/>
          <w:szCs w:val="22"/>
        </w:rPr>
        <w:lastRenderedPageBreak/>
        <w:t>§ 1</w:t>
      </w:r>
      <w:r w:rsidR="00C53607" w:rsidRPr="0011278B">
        <w:rPr>
          <w:bCs/>
          <w:sz w:val="22"/>
          <w:szCs w:val="22"/>
        </w:rPr>
        <w:t>6</w:t>
      </w:r>
    </w:p>
    <w:p w14:paraId="4C59F203" w14:textId="77777777" w:rsidR="00C9029D" w:rsidRPr="0011278B" w:rsidRDefault="00C9029D" w:rsidP="0011278B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11278B">
        <w:rPr>
          <w:rFonts w:ascii="Times New Roman" w:eastAsia="Times New Roman" w:hAnsi="Times New Roman" w:cs="Times New Roman"/>
          <w:lang w:eastAsia="pl-PL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Zamówienie.</w:t>
      </w:r>
    </w:p>
    <w:p w14:paraId="31A64817" w14:textId="77777777" w:rsidR="005B17AE" w:rsidRPr="0011278B" w:rsidRDefault="005B17AE" w:rsidP="0011278B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53285C84" w14:textId="77777777" w:rsidR="003E26C0" w:rsidRPr="0011278B" w:rsidRDefault="003E26C0" w:rsidP="0011278B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11278B">
        <w:rPr>
          <w:bCs/>
          <w:sz w:val="22"/>
          <w:szCs w:val="22"/>
        </w:rPr>
        <w:t>§ 1</w:t>
      </w:r>
      <w:r w:rsidR="00C53607" w:rsidRPr="0011278B">
        <w:rPr>
          <w:bCs/>
          <w:sz w:val="22"/>
          <w:szCs w:val="22"/>
        </w:rPr>
        <w:t>7</w:t>
      </w:r>
    </w:p>
    <w:p w14:paraId="4E721CB4" w14:textId="77777777" w:rsidR="00C9029D" w:rsidRPr="0011278B" w:rsidRDefault="00C9029D" w:rsidP="0011278B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11278B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</w:t>
      </w:r>
      <w:r w:rsidR="00342BFD" w:rsidRPr="0011278B">
        <w:rPr>
          <w:rFonts w:ascii="Times New Roman" w:hAnsi="Times New Roman" w:cs="Times New Roman"/>
          <w:sz w:val="22"/>
          <w:szCs w:val="22"/>
        </w:rPr>
        <w:t xml:space="preserve">prawa polskiego </w:t>
      </w:r>
      <w:r w:rsidR="00342BFD" w:rsidRPr="0011278B">
        <w:rPr>
          <w:rFonts w:ascii="Times New Roman" w:hAnsi="Times New Roman" w:cs="Times New Roman"/>
          <w:sz w:val="22"/>
          <w:szCs w:val="22"/>
        </w:rPr>
        <w:br/>
      </w:r>
      <w:r w:rsidRPr="0011278B">
        <w:rPr>
          <w:rFonts w:ascii="Times New Roman" w:hAnsi="Times New Roman" w:cs="Times New Roman"/>
          <w:sz w:val="22"/>
          <w:szCs w:val="22"/>
        </w:rPr>
        <w:t>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0AC3FCB0" w14:textId="77777777" w:rsidR="004C5651" w:rsidRPr="0011278B" w:rsidRDefault="004C5651" w:rsidP="0011278B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BC19081" w14:textId="77777777" w:rsidR="003E26C0" w:rsidRPr="0011278B" w:rsidRDefault="003E26C0" w:rsidP="0011278B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11278B">
        <w:rPr>
          <w:bCs/>
          <w:sz w:val="22"/>
          <w:szCs w:val="22"/>
        </w:rPr>
        <w:t xml:space="preserve">§ </w:t>
      </w:r>
      <w:r w:rsidR="00C53607" w:rsidRPr="0011278B">
        <w:rPr>
          <w:bCs/>
          <w:sz w:val="22"/>
          <w:szCs w:val="22"/>
        </w:rPr>
        <w:t>18</w:t>
      </w:r>
    </w:p>
    <w:p w14:paraId="6BD170EA" w14:textId="77777777" w:rsidR="00E642A8" w:rsidRPr="0011278B" w:rsidRDefault="00E642A8" w:rsidP="0011278B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11278B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11278B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11278B">
        <w:rPr>
          <w:rFonts w:ascii="Times New Roman" w:eastAsia="Times New Roman" w:hAnsi="Times New Roman" w:cs="Times New Roman"/>
          <w:lang w:eastAsia="pl-PL"/>
        </w:rPr>
        <w:t xml:space="preserve"> jednobrzmiących egzemplarzach, po jednym dla każdej ze Stron.</w:t>
      </w:r>
    </w:p>
    <w:p w14:paraId="5CE5A8DB" w14:textId="77777777" w:rsidR="005425B1" w:rsidRPr="0011278B" w:rsidRDefault="005425B1" w:rsidP="0011278B">
      <w:pPr>
        <w:rPr>
          <w:sz w:val="22"/>
          <w:szCs w:val="22"/>
        </w:rPr>
      </w:pPr>
    </w:p>
    <w:p w14:paraId="718BD078" w14:textId="77777777" w:rsidR="00954982" w:rsidRPr="0011278B" w:rsidRDefault="00CF33E3" w:rsidP="0011278B">
      <w:pPr>
        <w:rPr>
          <w:rFonts w:eastAsia="Calibri"/>
          <w:b/>
          <w:sz w:val="22"/>
          <w:szCs w:val="22"/>
          <w:lang w:eastAsia="en-US"/>
        </w:rPr>
      </w:pPr>
      <w:r w:rsidRPr="0011278B">
        <w:rPr>
          <w:rFonts w:eastAsia="Calibri"/>
          <w:b/>
          <w:sz w:val="22"/>
          <w:szCs w:val="22"/>
          <w:lang w:eastAsia="en-US"/>
        </w:rPr>
        <w:t>UDZIELAJĄCY ZAMÓWIENIE (SU)</w:t>
      </w:r>
      <w:r w:rsidRPr="0011278B">
        <w:rPr>
          <w:rFonts w:eastAsia="Calibri"/>
          <w:b/>
          <w:sz w:val="22"/>
          <w:szCs w:val="22"/>
          <w:lang w:eastAsia="en-US"/>
        </w:rPr>
        <w:tab/>
      </w:r>
      <w:r w:rsidRPr="0011278B">
        <w:rPr>
          <w:rFonts w:eastAsia="Calibri"/>
          <w:b/>
          <w:sz w:val="22"/>
          <w:szCs w:val="22"/>
          <w:lang w:eastAsia="en-US"/>
        </w:rPr>
        <w:tab/>
      </w:r>
      <w:r w:rsidRPr="0011278B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1BC96F8D" w14:textId="77777777" w:rsidR="00151D35" w:rsidRPr="0011278B" w:rsidRDefault="00151D35" w:rsidP="0011278B">
      <w:pPr>
        <w:rPr>
          <w:rFonts w:eastAsia="Calibri"/>
          <w:b/>
          <w:sz w:val="22"/>
          <w:szCs w:val="22"/>
          <w:lang w:eastAsia="en-US"/>
        </w:rPr>
      </w:pPr>
    </w:p>
    <w:p w14:paraId="19C933B1" w14:textId="77777777" w:rsidR="00151D35" w:rsidRPr="0011278B" w:rsidRDefault="00151D35" w:rsidP="0011278B">
      <w:pPr>
        <w:rPr>
          <w:rFonts w:eastAsia="Calibri"/>
          <w:b/>
          <w:sz w:val="22"/>
          <w:szCs w:val="22"/>
          <w:lang w:eastAsia="en-US"/>
        </w:rPr>
      </w:pPr>
    </w:p>
    <w:p w14:paraId="56D0BB02" w14:textId="77777777" w:rsidR="00151D35" w:rsidRPr="0011278B" w:rsidRDefault="00151D35" w:rsidP="0011278B">
      <w:pPr>
        <w:rPr>
          <w:rFonts w:eastAsia="Calibri"/>
          <w:b/>
          <w:sz w:val="22"/>
          <w:szCs w:val="22"/>
          <w:lang w:eastAsia="en-US"/>
        </w:rPr>
      </w:pPr>
    </w:p>
    <w:p w14:paraId="20A30DED" w14:textId="77777777" w:rsidR="00151D35" w:rsidRPr="0011278B" w:rsidRDefault="00151D35" w:rsidP="0011278B">
      <w:pPr>
        <w:rPr>
          <w:rFonts w:eastAsia="Calibri"/>
          <w:b/>
          <w:sz w:val="22"/>
          <w:szCs w:val="22"/>
          <w:lang w:eastAsia="en-US"/>
        </w:rPr>
      </w:pPr>
    </w:p>
    <w:p w14:paraId="2A59FA8A" w14:textId="77777777" w:rsidR="00151D35" w:rsidRPr="0011278B" w:rsidRDefault="00151D35" w:rsidP="0011278B">
      <w:pPr>
        <w:rPr>
          <w:rFonts w:eastAsia="Calibri"/>
          <w:b/>
          <w:sz w:val="22"/>
          <w:szCs w:val="22"/>
          <w:lang w:eastAsia="en-US"/>
        </w:rPr>
      </w:pPr>
    </w:p>
    <w:p w14:paraId="58ED57DF" w14:textId="77777777" w:rsidR="00151D35" w:rsidRPr="0011278B" w:rsidRDefault="00151D35" w:rsidP="0011278B">
      <w:pPr>
        <w:rPr>
          <w:rFonts w:eastAsia="Calibri"/>
          <w:b/>
          <w:sz w:val="22"/>
          <w:szCs w:val="22"/>
          <w:lang w:eastAsia="en-US"/>
        </w:rPr>
      </w:pPr>
    </w:p>
    <w:p w14:paraId="2450FAC1" w14:textId="77777777" w:rsidR="00151D35" w:rsidRPr="0011278B" w:rsidRDefault="00151D35" w:rsidP="0011278B">
      <w:pPr>
        <w:rPr>
          <w:rFonts w:eastAsia="Calibri"/>
          <w:b/>
          <w:sz w:val="22"/>
          <w:szCs w:val="22"/>
          <w:lang w:eastAsia="en-US"/>
        </w:rPr>
      </w:pPr>
    </w:p>
    <w:p w14:paraId="51B07170" w14:textId="77777777" w:rsidR="00792E18" w:rsidRPr="0011278B" w:rsidRDefault="00792E18" w:rsidP="0011278B">
      <w:pPr>
        <w:tabs>
          <w:tab w:val="left" w:pos="1185"/>
        </w:tabs>
        <w:rPr>
          <w:b/>
          <w:color w:val="000000" w:themeColor="text1"/>
          <w:sz w:val="22"/>
          <w:szCs w:val="22"/>
        </w:rPr>
      </w:pPr>
    </w:p>
    <w:p w14:paraId="78FCBFC8" w14:textId="77777777" w:rsidR="00792E18" w:rsidRPr="0011278B" w:rsidRDefault="00792E18" w:rsidP="0011278B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</w:p>
    <w:p w14:paraId="135663A7" w14:textId="77777777" w:rsidR="00792E18" w:rsidRPr="0011278B" w:rsidRDefault="00792E18" w:rsidP="0011278B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</w:p>
    <w:p w14:paraId="7439CB37" w14:textId="77777777" w:rsidR="00504B6D" w:rsidRPr="0011278B" w:rsidRDefault="00504B6D" w:rsidP="0011278B">
      <w:pPr>
        <w:autoSpaceDE/>
        <w:autoSpaceDN/>
        <w:rPr>
          <w:b/>
          <w:color w:val="000000" w:themeColor="text1"/>
          <w:sz w:val="22"/>
          <w:szCs w:val="22"/>
        </w:rPr>
      </w:pPr>
      <w:r w:rsidRPr="0011278B">
        <w:rPr>
          <w:b/>
          <w:color w:val="000000" w:themeColor="text1"/>
          <w:sz w:val="22"/>
          <w:szCs w:val="22"/>
        </w:rPr>
        <w:br w:type="page"/>
      </w:r>
    </w:p>
    <w:p w14:paraId="6835FD1B" w14:textId="77777777" w:rsidR="00007FC1" w:rsidRPr="0011278B" w:rsidRDefault="00007FC1" w:rsidP="0011278B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  <w:r w:rsidRPr="0011278B">
        <w:rPr>
          <w:b/>
          <w:color w:val="000000" w:themeColor="text1"/>
          <w:sz w:val="22"/>
          <w:szCs w:val="22"/>
        </w:rPr>
        <w:lastRenderedPageBreak/>
        <w:t xml:space="preserve">Załącznik nr 1 </w:t>
      </w:r>
    </w:p>
    <w:p w14:paraId="7A3BE606" w14:textId="77777777" w:rsidR="00007FC1" w:rsidRPr="0011278B" w:rsidRDefault="00007FC1" w:rsidP="0011278B">
      <w:pPr>
        <w:tabs>
          <w:tab w:val="left" w:pos="1185"/>
        </w:tabs>
        <w:jc w:val="right"/>
        <w:rPr>
          <w:color w:val="000000" w:themeColor="text1"/>
          <w:sz w:val="22"/>
          <w:szCs w:val="22"/>
        </w:rPr>
      </w:pPr>
      <w:r w:rsidRPr="0011278B">
        <w:rPr>
          <w:color w:val="000000" w:themeColor="text1"/>
          <w:sz w:val="22"/>
          <w:szCs w:val="22"/>
        </w:rPr>
        <w:t>do Umow</w:t>
      </w:r>
      <w:r w:rsidR="005B17AE" w:rsidRPr="0011278B">
        <w:rPr>
          <w:color w:val="000000" w:themeColor="text1"/>
          <w:sz w:val="22"/>
          <w:szCs w:val="22"/>
        </w:rPr>
        <w:t>y</w:t>
      </w:r>
    </w:p>
    <w:p w14:paraId="66F45FA0" w14:textId="77777777" w:rsidR="00007FC1" w:rsidRPr="0011278B" w:rsidRDefault="00007FC1" w:rsidP="0011278B">
      <w:pPr>
        <w:pStyle w:val="Stopka"/>
        <w:tabs>
          <w:tab w:val="clear" w:pos="4536"/>
          <w:tab w:val="clear" w:pos="9072"/>
          <w:tab w:val="left" w:pos="5745"/>
        </w:tabs>
        <w:rPr>
          <w:color w:val="000000" w:themeColor="text1"/>
          <w:sz w:val="22"/>
          <w:szCs w:val="22"/>
        </w:rPr>
      </w:pPr>
    </w:p>
    <w:p w14:paraId="4805693F" w14:textId="77777777" w:rsidR="00007FC1" w:rsidRPr="0011278B" w:rsidRDefault="00007FC1" w:rsidP="0011278B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11278B">
        <w:rPr>
          <w:rFonts w:eastAsia="SimSun"/>
          <w:color w:val="000000" w:themeColor="text1"/>
          <w:sz w:val="22"/>
          <w:szCs w:val="22"/>
          <w:lang w:eastAsia="ar-SA"/>
        </w:rPr>
        <w:t>Wzór identyfikatora</w:t>
      </w:r>
    </w:p>
    <w:p w14:paraId="12A373DA" w14:textId="77777777" w:rsidR="00007FC1" w:rsidRPr="0011278B" w:rsidRDefault="00007FC1" w:rsidP="0011278B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11278B">
        <w:rPr>
          <w:rFonts w:eastAsia="SimSun"/>
          <w:color w:val="000000" w:themeColor="text1"/>
          <w:sz w:val="22"/>
          <w:szCs w:val="22"/>
          <w:lang w:eastAsia="ar-SA"/>
        </w:rPr>
        <w:t>obowiązującego w Szpitalu Uniwersyteckim</w:t>
      </w:r>
    </w:p>
    <w:p w14:paraId="23A01D22" w14:textId="77777777" w:rsidR="00007FC1" w:rsidRPr="0011278B" w:rsidRDefault="00007FC1" w:rsidP="0011278B">
      <w:pPr>
        <w:rPr>
          <w:color w:val="000000" w:themeColor="text1"/>
          <w:sz w:val="22"/>
          <w:szCs w:val="2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11278B" w14:paraId="4A84A0D8" w14:textId="77777777" w:rsidTr="003A3FC6">
        <w:trPr>
          <w:trHeight w:val="3646"/>
        </w:trPr>
        <w:tc>
          <w:tcPr>
            <w:tcW w:w="4990" w:type="dxa"/>
            <w:shd w:val="clear" w:color="auto" w:fill="auto"/>
          </w:tcPr>
          <w:p w14:paraId="508A57E6" w14:textId="77777777" w:rsidR="00007FC1" w:rsidRPr="0011278B" w:rsidRDefault="00EF2CD4" w:rsidP="0011278B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pict w14:anchorId="05C3953D">
                <v:roundrect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<v:textbox>
                    <w:txbxContent>
                      <w:p w14:paraId="7E77565B" w14:textId="77777777" w:rsidR="00A360BB" w:rsidRDefault="00A360BB" w:rsidP="00007FC1">
                        <w:pPr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</w:pPr>
                      </w:p>
                      <w:p w14:paraId="4338E947" w14:textId="55DC9E93" w:rsidR="00A360BB" w:rsidRPr="003B6987" w:rsidRDefault="00A360BB" w:rsidP="005B17AE">
                        <w:pPr>
                          <w:jc w:val="center"/>
                          <w:rPr>
                            <w:b/>
                            <w:color w:val="9B193F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 xml:space="preserve">Oddział Kliniczny </w:t>
                        </w:r>
                        <w:r w:rsidR="0068775A"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>Pulmonologii, Alergologii  i Chorób Wewnętrznych</w:t>
                        </w:r>
                      </w:p>
                      <w:p w14:paraId="795A2B52" w14:textId="77777777" w:rsidR="00A360BB" w:rsidRPr="00310352" w:rsidRDefault="00A360BB" w:rsidP="00007FC1">
                        <w:pPr>
                          <w:jc w:val="center"/>
                          <w:rPr>
                            <w:b/>
                            <w:color w:val="9B193F"/>
                            <w:sz w:val="14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3B410A05">
                <v:roundrect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<v:textbox>
                    <w:txbxContent>
                      <w:p w14:paraId="21F1538A" w14:textId="77777777" w:rsidR="00A360BB" w:rsidRPr="00233AD2" w:rsidRDefault="00A360BB" w:rsidP="0021675B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 xml:space="preserve">prof. dr hab. med. </w:t>
                        </w:r>
                        <w:r w:rsidRPr="00233AD2"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Jerzy Kowalski</w:t>
                        </w:r>
                      </w:p>
                      <w:p w14:paraId="421E9007" w14:textId="77777777" w:rsidR="00A360BB" w:rsidRPr="00F338CE" w:rsidRDefault="00A360BB" w:rsidP="0021675B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>Specjalista kardiologii</w:t>
                        </w:r>
                      </w:p>
                      <w:p w14:paraId="29882D8B" w14:textId="77777777" w:rsidR="00A360BB" w:rsidRPr="00614BED" w:rsidRDefault="00A360BB" w:rsidP="00007FC1">
                        <w:pPr>
                          <w:pStyle w:val="Zwykytekst"/>
                          <w:jc w:val="center"/>
                          <w:rPr>
                            <w:b/>
                            <w:bCs/>
                            <w:color w:val="9B193F"/>
                            <w:sz w:val="24"/>
                            <w:szCs w:val="28"/>
                          </w:rPr>
                        </w:pPr>
                        <w:r w:rsidRPr="00614BED">
                          <w:rPr>
                            <w:b/>
                            <w:color w:val="9B193F"/>
                            <w:sz w:val="24"/>
                            <w:szCs w:val="28"/>
                          </w:rPr>
                          <w:br/>
                        </w:r>
                      </w:p>
                      <w:p w14:paraId="6847EE88" w14:textId="77777777" w:rsidR="00A360BB" w:rsidRPr="00F338CE" w:rsidRDefault="00A360BB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 w:rsidR="00007FC1" w:rsidRPr="0011278B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492A38E2" wp14:editId="73D5127C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50331DD3">
                <v:rect id="Prostokąt 316" o:spid="_x0000_s1035" style="position:absolute;left:0;text-align:left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540C0E61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307" o:spid="_x0000_s1028" type="#_x0000_t202" style="position:absolute;left:0;text-align:left;margin-left:149.75pt;margin-top:-.85pt;width:92.65pt;height: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<v:textbox style="mso-fit-shape-to-text:t">
                    <w:txbxContent>
                      <w:p w14:paraId="75EBE396" w14:textId="77777777" w:rsidR="00A360BB" w:rsidRPr="00CB6701" w:rsidRDefault="00A360BB" w:rsidP="00007FC1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6D907A33">
                <v:rect id="Prostokąt 305" o:spid="_x0000_s1034" style="position:absolute;left:0;text-align:left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</w:pict>
            </w:r>
          </w:p>
        </w:tc>
        <w:tc>
          <w:tcPr>
            <w:tcW w:w="4990" w:type="dxa"/>
          </w:tcPr>
          <w:p w14:paraId="665AF562" w14:textId="77777777" w:rsidR="00007FC1" w:rsidRPr="0011278B" w:rsidRDefault="00EF2CD4" w:rsidP="0011278B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pict w14:anchorId="5AACE3FF">
                <v:roundrect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<v:textbox>
                    <w:txbxContent>
                      <w:p w14:paraId="51DF6ED8" w14:textId="77777777" w:rsidR="00A360BB" w:rsidRDefault="00A360BB" w:rsidP="003C1650">
                        <w:pPr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</w:pPr>
                      </w:p>
                      <w:p w14:paraId="021F1FA3" w14:textId="77777777" w:rsidR="0068775A" w:rsidRPr="003B6987" w:rsidRDefault="0068775A" w:rsidP="0068775A">
                        <w:pPr>
                          <w:jc w:val="center"/>
                          <w:rPr>
                            <w:b/>
                            <w:color w:val="9B193F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>Oddział Kliniczny Pulmonologii, Alergologii  i Chorób Wewnętrznych</w:t>
                        </w:r>
                      </w:p>
                      <w:p w14:paraId="02F47649" w14:textId="77777777" w:rsidR="00A360BB" w:rsidRPr="00814892" w:rsidRDefault="00A360BB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35B39603">
                <v:roundrect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<v:textbox>
                    <w:txbxContent>
                      <w:p w14:paraId="4A3DFA01" w14:textId="77777777" w:rsidR="00A360BB" w:rsidRPr="00233AD2" w:rsidRDefault="00A360BB" w:rsidP="00007FC1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 xml:space="preserve">prof. dr hab. med. </w:t>
                        </w:r>
                        <w:r w:rsidRPr="00233AD2"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Jerzy Kowalski</w:t>
                        </w:r>
                      </w:p>
                      <w:p w14:paraId="46ACC9A9" w14:textId="77777777" w:rsidR="00A360BB" w:rsidRPr="00F338CE" w:rsidRDefault="00A360BB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>Specjalista kardiologii</w:t>
                        </w:r>
                      </w:p>
                    </w:txbxContent>
                  </v:textbox>
                </v:roundrect>
              </w:pict>
            </w:r>
            <w:r w:rsidR="00007FC1" w:rsidRPr="0011278B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458ECBE7" wp14:editId="12313C74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05E8F853">
                <v:rect id="Prostokąt 3" o:spid="_x0000_s1033" style="position:absolute;left:0;text-align:left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558B34E2">
                <v:shape id="Pole tekstowe 4" o:spid="_x0000_s1031" type="#_x0000_t202" style="position:absolute;left:0;text-align:left;margin-left:149.75pt;margin-top:-.85pt;width:92.65pt;height:5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<v:textbox style="mso-fit-shape-to-text:t">
                    <w:txbxContent>
                      <w:p w14:paraId="2826D42B" w14:textId="77777777" w:rsidR="00A360BB" w:rsidRPr="00CB6701" w:rsidRDefault="00A360BB" w:rsidP="00007FC1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5878ACCC">
                <v:rect id="Prostokąt 5" o:spid="_x0000_s1032" style="position:absolute;left:0;text-align:left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</w:pict>
            </w:r>
          </w:p>
        </w:tc>
      </w:tr>
    </w:tbl>
    <w:p w14:paraId="5D1B5C0E" w14:textId="77777777" w:rsidR="00007FC1" w:rsidRPr="0011278B" w:rsidRDefault="00007FC1" w:rsidP="0011278B">
      <w:pPr>
        <w:rPr>
          <w:color w:val="000000" w:themeColor="text1"/>
          <w:sz w:val="22"/>
          <w:szCs w:val="22"/>
        </w:rPr>
      </w:pPr>
    </w:p>
    <w:p w14:paraId="7DA759E7" w14:textId="77777777" w:rsidR="00007FC1" w:rsidRPr="0011278B" w:rsidRDefault="00007FC1" w:rsidP="0011278B">
      <w:pPr>
        <w:rPr>
          <w:color w:val="000000" w:themeColor="text1"/>
          <w:sz w:val="22"/>
          <w:szCs w:val="22"/>
        </w:rPr>
      </w:pPr>
    </w:p>
    <w:p w14:paraId="1830E470" w14:textId="77777777" w:rsidR="00007FC1" w:rsidRPr="0011278B" w:rsidRDefault="00007FC1" w:rsidP="0011278B">
      <w:pPr>
        <w:jc w:val="right"/>
        <w:rPr>
          <w:color w:val="000000" w:themeColor="text1"/>
          <w:sz w:val="22"/>
          <w:szCs w:val="22"/>
        </w:rPr>
      </w:pPr>
    </w:p>
    <w:p w14:paraId="26B8575C" w14:textId="77777777" w:rsidR="00007FC1" w:rsidRPr="0011278B" w:rsidRDefault="00007FC1" w:rsidP="0011278B">
      <w:pPr>
        <w:jc w:val="right"/>
        <w:rPr>
          <w:color w:val="000000" w:themeColor="text1"/>
          <w:sz w:val="22"/>
          <w:szCs w:val="22"/>
        </w:rPr>
      </w:pPr>
    </w:p>
    <w:p w14:paraId="08FC2085" w14:textId="77777777" w:rsidR="00007FC1" w:rsidRPr="0011278B" w:rsidRDefault="00007FC1" w:rsidP="0011278B">
      <w:pPr>
        <w:jc w:val="right"/>
        <w:rPr>
          <w:color w:val="000000" w:themeColor="text1"/>
          <w:sz w:val="22"/>
          <w:szCs w:val="22"/>
        </w:rPr>
      </w:pPr>
    </w:p>
    <w:p w14:paraId="4B78355B" w14:textId="77777777" w:rsidR="00007FC1" w:rsidRPr="0011278B" w:rsidRDefault="00007FC1" w:rsidP="0011278B">
      <w:pPr>
        <w:jc w:val="right"/>
        <w:rPr>
          <w:color w:val="000000" w:themeColor="text1"/>
          <w:sz w:val="22"/>
          <w:szCs w:val="22"/>
        </w:rPr>
      </w:pPr>
    </w:p>
    <w:p w14:paraId="5DA3AFE2" w14:textId="77777777" w:rsidR="00007FC1" w:rsidRPr="0011278B" w:rsidRDefault="00007FC1" w:rsidP="0011278B">
      <w:pPr>
        <w:jc w:val="right"/>
        <w:rPr>
          <w:color w:val="000000" w:themeColor="text1"/>
          <w:sz w:val="22"/>
          <w:szCs w:val="22"/>
        </w:rPr>
      </w:pPr>
    </w:p>
    <w:p w14:paraId="6B9F6A68" w14:textId="77777777" w:rsidR="00007FC1" w:rsidRPr="0011278B" w:rsidRDefault="00007FC1" w:rsidP="0011278B">
      <w:pPr>
        <w:jc w:val="right"/>
        <w:rPr>
          <w:color w:val="000000" w:themeColor="text1"/>
          <w:sz w:val="22"/>
          <w:szCs w:val="22"/>
        </w:rPr>
      </w:pPr>
    </w:p>
    <w:p w14:paraId="5DC21AE7" w14:textId="77777777" w:rsidR="00007FC1" w:rsidRPr="0011278B" w:rsidRDefault="00007FC1" w:rsidP="0011278B">
      <w:pPr>
        <w:jc w:val="right"/>
        <w:rPr>
          <w:color w:val="000000" w:themeColor="text1"/>
          <w:sz w:val="22"/>
          <w:szCs w:val="22"/>
        </w:rPr>
      </w:pPr>
    </w:p>
    <w:p w14:paraId="7A8F0B52" w14:textId="77777777" w:rsidR="00007FC1" w:rsidRPr="0011278B" w:rsidRDefault="00007FC1" w:rsidP="0011278B">
      <w:pPr>
        <w:jc w:val="right"/>
        <w:rPr>
          <w:color w:val="000000" w:themeColor="text1"/>
          <w:sz w:val="22"/>
          <w:szCs w:val="22"/>
        </w:rPr>
      </w:pPr>
    </w:p>
    <w:p w14:paraId="5CB24F36" w14:textId="77777777" w:rsidR="00007FC1" w:rsidRPr="0011278B" w:rsidRDefault="00007FC1" w:rsidP="0011278B">
      <w:pPr>
        <w:jc w:val="right"/>
        <w:rPr>
          <w:color w:val="000000" w:themeColor="text1"/>
          <w:sz w:val="22"/>
          <w:szCs w:val="22"/>
        </w:rPr>
      </w:pPr>
    </w:p>
    <w:p w14:paraId="3F959F5D" w14:textId="77777777" w:rsidR="00007FC1" w:rsidRPr="0011278B" w:rsidRDefault="00007FC1" w:rsidP="0011278B">
      <w:pPr>
        <w:jc w:val="right"/>
        <w:rPr>
          <w:color w:val="000000" w:themeColor="text1"/>
          <w:sz w:val="22"/>
          <w:szCs w:val="22"/>
        </w:rPr>
      </w:pPr>
    </w:p>
    <w:p w14:paraId="6A0F76F8" w14:textId="77777777" w:rsidR="00007FC1" w:rsidRPr="0011278B" w:rsidRDefault="00007FC1" w:rsidP="0011278B">
      <w:pPr>
        <w:jc w:val="right"/>
        <w:rPr>
          <w:color w:val="000000" w:themeColor="text1"/>
          <w:sz w:val="22"/>
          <w:szCs w:val="22"/>
        </w:rPr>
      </w:pPr>
    </w:p>
    <w:p w14:paraId="6E53ED2B" w14:textId="77777777" w:rsidR="00007FC1" w:rsidRPr="0011278B" w:rsidRDefault="00007FC1" w:rsidP="0011278B">
      <w:pPr>
        <w:jc w:val="right"/>
        <w:rPr>
          <w:color w:val="000000" w:themeColor="text1"/>
          <w:sz w:val="22"/>
          <w:szCs w:val="22"/>
        </w:rPr>
      </w:pPr>
    </w:p>
    <w:p w14:paraId="24BE8C19" w14:textId="77777777" w:rsidR="00504B6D" w:rsidRPr="0011278B" w:rsidRDefault="00504B6D" w:rsidP="0011278B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11278B">
        <w:rPr>
          <w:rFonts w:eastAsia="Calibri"/>
          <w:sz w:val="22"/>
          <w:szCs w:val="22"/>
          <w:lang w:eastAsia="en-US"/>
        </w:rPr>
        <w:br w:type="page"/>
      </w:r>
    </w:p>
    <w:p w14:paraId="3D117020" w14:textId="77777777" w:rsidR="00507B0E" w:rsidRPr="0011278B" w:rsidRDefault="00507B0E" w:rsidP="0011278B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11278B"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14:paraId="61075BAE" w14:textId="77777777" w:rsidR="00507B0E" w:rsidRPr="0011278B" w:rsidRDefault="005B17AE" w:rsidP="0011278B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11278B">
        <w:rPr>
          <w:rFonts w:eastAsia="Calibri"/>
          <w:sz w:val="22"/>
          <w:szCs w:val="22"/>
          <w:lang w:eastAsia="en-US"/>
        </w:rPr>
        <w:t>do Umowy</w:t>
      </w:r>
    </w:p>
    <w:p w14:paraId="72551D2A" w14:textId="77777777" w:rsidR="0058388C" w:rsidRPr="0011278B" w:rsidRDefault="0058388C" w:rsidP="0011278B">
      <w:pPr>
        <w:adjustRightInd w:val="0"/>
        <w:jc w:val="center"/>
        <w:rPr>
          <w:rFonts w:eastAsia="Calibri"/>
          <w:b/>
          <w:color w:val="000000"/>
          <w:sz w:val="22"/>
          <w:szCs w:val="22"/>
        </w:rPr>
      </w:pPr>
      <w:r w:rsidRPr="0011278B">
        <w:rPr>
          <w:rFonts w:eastAsia="Calibri"/>
          <w:b/>
          <w:color w:val="000000"/>
          <w:sz w:val="22"/>
          <w:szCs w:val="22"/>
        </w:rPr>
        <w:t>WZÓR OŚWIADCZENIA O ZACHOWANIU POUFNOŚCI</w:t>
      </w:r>
    </w:p>
    <w:p w14:paraId="464CD73B" w14:textId="77777777" w:rsidR="0058388C" w:rsidRPr="0011278B" w:rsidRDefault="0058388C" w:rsidP="0011278B">
      <w:pPr>
        <w:adjustRightInd w:val="0"/>
        <w:jc w:val="center"/>
        <w:rPr>
          <w:rFonts w:eastAsia="Calibri"/>
          <w:b/>
          <w:color w:val="000000"/>
          <w:sz w:val="22"/>
          <w:szCs w:val="22"/>
        </w:rPr>
      </w:pPr>
    </w:p>
    <w:p w14:paraId="0CE9DFC2" w14:textId="77777777" w:rsidR="00783AC7" w:rsidRPr="0011278B" w:rsidRDefault="00783AC7" w:rsidP="0011278B">
      <w:pPr>
        <w:adjustRightInd w:val="0"/>
        <w:jc w:val="right"/>
        <w:rPr>
          <w:rFonts w:eastAsia="Calibri"/>
          <w:sz w:val="22"/>
          <w:szCs w:val="22"/>
        </w:rPr>
      </w:pPr>
      <w:r w:rsidRPr="0011278B">
        <w:rPr>
          <w:rFonts w:eastAsia="Calibri"/>
          <w:sz w:val="22"/>
          <w:szCs w:val="22"/>
        </w:rPr>
        <w:t xml:space="preserve">……………………………… </w:t>
      </w:r>
    </w:p>
    <w:p w14:paraId="0339C97B" w14:textId="77777777" w:rsidR="00783AC7" w:rsidRPr="0011278B" w:rsidRDefault="00783AC7" w:rsidP="0011278B">
      <w:pPr>
        <w:jc w:val="center"/>
        <w:rPr>
          <w:rFonts w:eastAsia="Calibri"/>
          <w:b/>
          <w:sz w:val="22"/>
          <w:szCs w:val="22"/>
        </w:rPr>
      </w:pPr>
      <w:r w:rsidRPr="0011278B"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783AC7" w:rsidRPr="0011278B" w14:paraId="337F10CA" w14:textId="77777777" w:rsidTr="00B6280F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32968" w14:textId="77777777" w:rsidR="00783AC7" w:rsidRPr="0011278B" w:rsidRDefault="00783AC7" w:rsidP="0011278B">
            <w:pPr>
              <w:rPr>
                <w:rFonts w:eastAsia="Calibri"/>
                <w:b/>
                <w:sz w:val="22"/>
                <w:szCs w:val="22"/>
              </w:rPr>
            </w:pPr>
            <w:r w:rsidRPr="0011278B">
              <w:rPr>
                <w:rFonts w:eastAsia="Calibri"/>
                <w:sz w:val="22"/>
                <w:szCs w:val="22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85DB0" w14:textId="77777777" w:rsidR="00783AC7" w:rsidRPr="0011278B" w:rsidRDefault="00783AC7" w:rsidP="0011278B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783AC7" w:rsidRPr="0011278B" w14:paraId="18975768" w14:textId="77777777" w:rsidTr="00B6280F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3E5C8" w14:textId="77777777" w:rsidR="00783AC7" w:rsidRPr="0011278B" w:rsidRDefault="00783AC7" w:rsidP="0011278B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11278B">
              <w:rPr>
                <w:rFonts w:eastAsia="Calibri"/>
                <w:sz w:val="22"/>
                <w:szCs w:val="22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2FFAD" w14:textId="77777777" w:rsidR="00783AC7" w:rsidRPr="0011278B" w:rsidRDefault="00783AC7" w:rsidP="0011278B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783AC7" w:rsidRPr="0011278B" w14:paraId="53075A90" w14:textId="77777777" w:rsidTr="00B6280F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0F62B" w14:textId="77777777" w:rsidR="00783AC7" w:rsidRPr="0011278B" w:rsidRDefault="00783AC7" w:rsidP="0011278B">
            <w:pPr>
              <w:rPr>
                <w:rFonts w:eastAsia="Calibri"/>
                <w:b/>
                <w:sz w:val="22"/>
                <w:szCs w:val="22"/>
              </w:rPr>
            </w:pPr>
            <w:r w:rsidRPr="0011278B"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08ABE" w14:textId="77777777" w:rsidR="00783AC7" w:rsidRPr="0011278B" w:rsidRDefault="00783AC7" w:rsidP="0011278B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14:paraId="5C2A2CDA" w14:textId="77777777" w:rsidR="00783AC7" w:rsidRPr="0011278B" w:rsidRDefault="00783AC7" w:rsidP="0011278B">
      <w:pPr>
        <w:jc w:val="both"/>
        <w:rPr>
          <w:rFonts w:eastAsia="Calibri"/>
          <w:sz w:val="22"/>
          <w:szCs w:val="22"/>
        </w:rPr>
      </w:pPr>
      <w:r w:rsidRPr="0011278B">
        <w:rPr>
          <w:rFonts w:eastAsia="Calibri"/>
          <w:sz w:val="22"/>
          <w:szCs w:val="22"/>
        </w:rPr>
        <w:t>Ja niżej podpisana/podpisany oświadczam, że zapoznałam/zapoznałem się z:</w:t>
      </w:r>
    </w:p>
    <w:p w14:paraId="590783F5" w14:textId="77777777" w:rsidR="00783AC7" w:rsidRPr="0011278B" w:rsidRDefault="00783AC7" w:rsidP="0011278B">
      <w:pPr>
        <w:numPr>
          <w:ilvl w:val="0"/>
          <w:numId w:val="22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11278B">
        <w:rPr>
          <w:rFonts w:eastAsia="Calibri"/>
          <w:sz w:val="22"/>
          <w:szCs w:val="22"/>
        </w:rPr>
        <w:t xml:space="preserve">procedurą </w:t>
      </w:r>
      <w:r w:rsidRPr="0011278B">
        <w:rPr>
          <w:rFonts w:eastAsia="Calibri"/>
          <w:b/>
          <w:sz w:val="22"/>
          <w:szCs w:val="22"/>
        </w:rPr>
        <w:t>P-IOD-02</w:t>
      </w:r>
      <w:r w:rsidRPr="0011278B">
        <w:rPr>
          <w:rFonts w:eastAsia="Calibri"/>
          <w:sz w:val="22"/>
          <w:szCs w:val="22"/>
        </w:rPr>
        <w:t xml:space="preserve"> </w:t>
      </w:r>
      <w:r w:rsidRPr="0011278B">
        <w:rPr>
          <w:rFonts w:eastAsia="Calibri"/>
          <w:i/>
          <w:sz w:val="22"/>
          <w:szCs w:val="22"/>
        </w:rPr>
        <w:t>Polityka Bezpieczeństwa Informacji w Szpitalu Uniwersyteckim w Krakowie</w:t>
      </w:r>
      <w:r w:rsidRPr="0011278B">
        <w:rPr>
          <w:rFonts w:eastAsia="Calibri"/>
          <w:sz w:val="22"/>
          <w:szCs w:val="22"/>
        </w:rPr>
        <w:t>,</w:t>
      </w:r>
    </w:p>
    <w:p w14:paraId="105E22E7" w14:textId="77777777" w:rsidR="00783AC7" w:rsidRPr="0011278B" w:rsidRDefault="00783AC7" w:rsidP="0011278B">
      <w:pPr>
        <w:numPr>
          <w:ilvl w:val="0"/>
          <w:numId w:val="22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11278B">
        <w:rPr>
          <w:rFonts w:eastAsia="Calibri"/>
          <w:sz w:val="22"/>
          <w:szCs w:val="22"/>
        </w:rPr>
        <w:t>dokumentami związanymi (wskazanymi w Polityce Bezpieczeństwa Informacji)</w:t>
      </w:r>
    </w:p>
    <w:p w14:paraId="066DA3AE" w14:textId="77777777" w:rsidR="00783AC7" w:rsidRPr="0011278B" w:rsidRDefault="00783AC7" w:rsidP="0011278B">
      <w:pPr>
        <w:jc w:val="both"/>
        <w:rPr>
          <w:rFonts w:eastAsia="Calibri"/>
          <w:sz w:val="22"/>
          <w:szCs w:val="22"/>
        </w:rPr>
      </w:pPr>
      <w:r w:rsidRPr="0011278B">
        <w:rPr>
          <w:rFonts w:eastAsia="Calibri"/>
          <w:sz w:val="22"/>
          <w:szCs w:val="22"/>
        </w:rPr>
        <w:t xml:space="preserve">Jednocześnie </w:t>
      </w:r>
      <w:r w:rsidRPr="0011278B">
        <w:rPr>
          <w:rFonts w:eastAsia="Calibri"/>
          <w:b/>
          <w:sz w:val="22"/>
          <w:szCs w:val="22"/>
        </w:rPr>
        <w:t>zobowiązuję się</w:t>
      </w:r>
      <w:r w:rsidRPr="0011278B">
        <w:rPr>
          <w:rFonts w:eastAsia="Calibri"/>
          <w:sz w:val="22"/>
          <w:szCs w:val="22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372D00AF" w14:textId="77777777" w:rsidR="00783AC7" w:rsidRPr="0011278B" w:rsidRDefault="00783AC7" w:rsidP="0011278B">
      <w:pPr>
        <w:numPr>
          <w:ilvl w:val="0"/>
          <w:numId w:val="23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11278B"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5480156F" w14:textId="77777777" w:rsidR="00783AC7" w:rsidRPr="0011278B" w:rsidRDefault="00783AC7" w:rsidP="0011278B">
      <w:pPr>
        <w:numPr>
          <w:ilvl w:val="0"/>
          <w:numId w:val="23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11278B"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14:paraId="50C337B0" w14:textId="77777777" w:rsidR="00783AC7" w:rsidRPr="0011278B" w:rsidRDefault="00783AC7" w:rsidP="0011278B">
      <w:pPr>
        <w:numPr>
          <w:ilvl w:val="0"/>
          <w:numId w:val="23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11278B"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6C3C3825" w14:textId="77777777" w:rsidR="00783AC7" w:rsidRPr="0011278B" w:rsidRDefault="00783AC7" w:rsidP="0011278B">
      <w:pPr>
        <w:numPr>
          <w:ilvl w:val="0"/>
          <w:numId w:val="23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11278B"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14:paraId="5D42E225" w14:textId="77777777" w:rsidR="00783AC7" w:rsidRPr="0011278B" w:rsidRDefault="00783AC7" w:rsidP="0011278B">
      <w:pPr>
        <w:numPr>
          <w:ilvl w:val="0"/>
          <w:numId w:val="23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11278B"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14:paraId="69EA8546" w14:textId="77777777" w:rsidR="00783AC7" w:rsidRPr="0011278B" w:rsidRDefault="00783AC7" w:rsidP="0011278B">
      <w:pPr>
        <w:numPr>
          <w:ilvl w:val="0"/>
          <w:numId w:val="24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11278B">
        <w:rPr>
          <w:rFonts w:eastAsia="Calibri"/>
          <w:sz w:val="22"/>
          <w:szCs w:val="22"/>
        </w:rPr>
        <w:t>informacji wyraźnie wyłączonych spod tej tajemnicy przez ich dysponenta,</w:t>
      </w:r>
    </w:p>
    <w:p w14:paraId="6507B47B" w14:textId="77777777" w:rsidR="00783AC7" w:rsidRPr="0011278B" w:rsidRDefault="00783AC7" w:rsidP="0011278B">
      <w:pPr>
        <w:numPr>
          <w:ilvl w:val="0"/>
          <w:numId w:val="24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11278B">
        <w:rPr>
          <w:rFonts w:eastAsia="Calibri"/>
          <w:sz w:val="22"/>
          <w:szCs w:val="22"/>
        </w:rPr>
        <w:t>informacji powszechnie dostępnych,</w:t>
      </w:r>
    </w:p>
    <w:p w14:paraId="73A3BBA8" w14:textId="77777777" w:rsidR="00783AC7" w:rsidRPr="0011278B" w:rsidRDefault="00783AC7" w:rsidP="0011278B">
      <w:pPr>
        <w:numPr>
          <w:ilvl w:val="0"/>
          <w:numId w:val="24"/>
        </w:numPr>
        <w:autoSpaceDE/>
        <w:ind w:left="1083" w:hanging="357"/>
        <w:jc w:val="both"/>
        <w:rPr>
          <w:rFonts w:eastAsia="Calibri"/>
          <w:sz w:val="22"/>
          <w:szCs w:val="22"/>
        </w:rPr>
      </w:pPr>
      <w:r w:rsidRPr="0011278B"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14:paraId="6B63083A" w14:textId="77777777" w:rsidR="00783AC7" w:rsidRPr="0011278B" w:rsidRDefault="00783AC7" w:rsidP="0011278B">
      <w:pPr>
        <w:jc w:val="both"/>
        <w:rPr>
          <w:rFonts w:eastAsia="Calibri"/>
          <w:sz w:val="22"/>
          <w:szCs w:val="22"/>
        </w:rPr>
      </w:pPr>
      <w:r w:rsidRPr="0011278B"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 w:rsidRPr="0011278B">
        <w:rPr>
          <w:rFonts w:eastAsia="Calibri"/>
          <w:sz w:val="22"/>
          <w:szCs w:val="22"/>
        </w:rPr>
        <w:br/>
        <w:t>z Wykonawcą, (c) śmierci pacjenta, którego dane dotyczą.</w:t>
      </w:r>
    </w:p>
    <w:p w14:paraId="513F7DFF" w14:textId="77777777" w:rsidR="00783AC7" w:rsidRPr="0011278B" w:rsidRDefault="00783AC7" w:rsidP="0011278B">
      <w:pPr>
        <w:jc w:val="both"/>
        <w:rPr>
          <w:rFonts w:eastAsia="Calibri"/>
          <w:sz w:val="22"/>
          <w:szCs w:val="22"/>
        </w:rPr>
      </w:pPr>
      <w:r w:rsidRPr="0011278B"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0BD19341" w14:textId="77777777" w:rsidR="00783AC7" w:rsidRPr="0011278B" w:rsidRDefault="00783AC7" w:rsidP="0011278B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 w:rsidRPr="0011278B">
        <w:rPr>
          <w:rFonts w:eastAsia="Calibri"/>
          <w:sz w:val="22"/>
          <w:szCs w:val="22"/>
        </w:rPr>
        <w:t>Kraków, dn. ……………………………</w:t>
      </w:r>
      <w:r w:rsidRPr="0011278B"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14:paraId="020AE282" w14:textId="77777777" w:rsidR="00037E73" w:rsidRPr="0011278B" w:rsidRDefault="00783AC7" w:rsidP="0011278B">
      <w:pPr>
        <w:tabs>
          <w:tab w:val="left" w:pos="7035"/>
        </w:tabs>
        <w:jc w:val="right"/>
        <w:rPr>
          <w:b/>
          <w:sz w:val="22"/>
          <w:szCs w:val="22"/>
        </w:rPr>
        <w:sectPr w:rsidR="00037E73" w:rsidRPr="0011278B" w:rsidSect="00A73CC4">
          <w:footerReference w:type="even" r:id="rId10"/>
          <w:footerReference w:type="default" r:id="rId11"/>
          <w:headerReference w:type="first" r:id="rId12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  <w:r w:rsidRPr="0011278B">
        <w:rPr>
          <w:rFonts w:eastAsia="Calibri"/>
          <w:sz w:val="22"/>
          <w:szCs w:val="22"/>
        </w:rPr>
        <w:tab/>
        <w:t>/czytelny podpis pracownika Wykonawcy/ Podwykonawcy/</w:t>
      </w:r>
    </w:p>
    <w:p w14:paraId="76A04A0C" w14:textId="77777777" w:rsidR="008F368B" w:rsidRPr="0011278B" w:rsidRDefault="008F368B" w:rsidP="0011278B">
      <w:pPr>
        <w:autoSpaceDE/>
        <w:autoSpaceDN/>
        <w:rPr>
          <w:b/>
          <w:sz w:val="22"/>
          <w:szCs w:val="22"/>
        </w:rPr>
      </w:pPr>
    </w:p>
    <w:tbl>
      <w:tblPr>
        <w:tblW w:w="14805" w:type="dxa"/>
        <w:tblInd w:w="-83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7"/>
        <w:gridCol w:w="1074"/>
        <w:gridCol w:w="1313"/>
        <w:gridCol w:w="460"/>
        <w:gridCol w:w="907"/>
        <w:gridCol w:w="800"/>
        <w:gridCol w:w="207"/>
        <w:gridCol w:w="940"/>
        <w:gridCol w:w="1322"/>
        <w:gridCol w:w="2304"/>
        <w:gridCol w:w="1596"/>
        <w:gridCol w:w="177"/>
        <w:gridCol w:w="160"/>
        <w:gridCol w:w="1318"/>
        <w:gridCol w:w="202"/>
        <w:gridCol w:w="1840"/>
      </w:tblGrid>
      <w:tr w:rsidR="00F5341A" w:rsidRPr="0068119C" w14:paraId="3915006F" w14:textId="77777777" w:rsidTr="00A263A7">
        <w:trPr>
          <w:trHeight w:val="585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</w:tcPr>
          <w:p w14:paraId="06B18668" w14:textId="77777777" w:rsidR="00F5341A" w:rsidRPr="0068119C" w:rsidRDefault="00F5341A" w:rsidP="00A263A7">
            <w:pPr>
              <w:rPr>
                <w:color w:val="000000"/>
              </w:rPr>
            </w:pPr>
          </w:p>
        </w:tc>
        <w:tc>
          <w:tcPr>
            <w:tcW w:w="292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37DFC5A" w14:textId="77777777" w:rsidR="00F5341A" w:rsidRPr="0068119C" w:rsidRDefault="00F5341A" w:rsidP="00A263A7">
            <w:pPr>
              <w:rPr>
                <w:color w:val="000000"/>
              </w:rPr>
            </w:pPr>
          </w:p>
        </w:tc>
        <w:tc>
          <w:tcPr>
            <w:tcW w:w="383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46E7DA" w14:textId="76BC193C" w:rsidR="00F5341A" w:rsidRPr="0068119C" w:rsidRDefault="00F5341A" w:rsidP="00A263A7">
            <w:pPr>
              <w:rPr>
                <w:color w:val="000000"/>
              </w:rPr>
            </w:pPr>
            <w:r w:rsidRPr="0068119C">
              <w:rPr>
                <w:color w:val="000000"/>
              </w:rPr>
              <w:t>Załącznik 3 do umowy</w:t>
            </w:r>
            <w:r>
              <w:rPr>
                <w:color w:val="000000"/>
              </w:rPr>
              <w:t xml:space="preserve"> nr ……….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398A43" w14:textId="77777777" w:rsidR="00F5341A" w:rsidRPr="0068119C" w:rsidRDefault="00F5341A" w:rsidP="00A263A7">
            <w:pPr>
              <w:rPr>
                <w:color w:val="000000"/>
              </w:rPr>
            </w:pP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79EDC0" w14:textId="77777777" w:rsidR="00F5341A" w:rsidRPr="0068119C" w:rsidRDefault="00F5341A" w:rsidP="00A263A7">
            <w:pPr>
              <w:rPr>
                <w:color w:val="00000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A2CE8D" w14:textId="77777777" w:rsidR="00F5341A" w:rsidRPr="0068119C" w:rsidRDefault="00F5341A" w:rsidP="00A263A7">
            <w:pPr>
              <w:rPr>
                <w:color w:val="000000"/>
              </w:rPr>
            </w:pP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DA9BB6" w14:textId="77777777" w:rsidR="00F5341A" w:rsidRPr="0068119C" w:rsidRDefault="00F5341A" w:rsidP="00A263A7">
            <w:pPr>
              <w:rPr>
                <w:color w:val="00000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948092" w14:textId="77777777" w:rsidR="00F5341A" w:rsidRPr="0068119C" w:rsidRDefault="00F5341A" w:rsidP="00A263A7">
            <w:pPr>
              <w:rPr>
                <w:color w:val="000000"/>
              </w:rPr>
            </w:pPr>
          </w:p>
        </w:tc>
      </w:tr>
      <w:tr w:rsidR="00F5341A" w:rsidRPr="0068119C" w14:paraId="6004BC95" w14:textId="77777777" w:rsidTr="00A263A7">
        <w:trPr>
          <w:gridAfter w:val="2"/>
          <w:wAfter w:w="2042" w:type="dxa"/>
          <w:trHeight w:val="495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</w:tcPr>
          <w:p w14:paraId="75BE8048" w14:textId="77777777" w:rsidR="00F5341A" w:rsidRPr="0068119C" w:rsidRDefault="00F5341A" w:rsidP="00A263A7">
            <w:pPr>
              <w:rPr>
                <w:color w:val="000000"/>
              </w:rPr>
            </w:pPr>
          </w:p>
        </w:tc>
        <w:tc>
          <w:tcPr>
            <w:tcW w:w="292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4C4D48" w14:textId="77777777" w:rsidR="00F5341A" w:rsidRPr="0068119C" w:rsidRDefault="00F5341A" w:rsidP="00A263A7">
            <w:pPr>
              <w:rPr>
                <w:color w:val="000000"/>
              </w:rPr>
            </w:pPr>
          </w:p>
        </w:tc>
        <w:tc>
          <w:tcPr>
            <w:tcW w:w="945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04327" w14:textId="77777777" w:rsidR="00F5341A" w:rsidRDefault="00F5341A" w:rsidP="00F5341A">
            <w:pPr>
              <w:rPr>
                <w:color w:val="000000"/>
              </w:rPr>
            </w:pPr>
            <w:r w:rsidRPr="0068119C">
              <w:rPr>
                <w:color w:val="000000"/>
              </w:rPr>
              <w:t xml:space="preserve">Załącznik do faktury nr .......................................... </w:t>
            </w:r>
          </w:p>
          <w:p w14:paraId="123D9834" w14:textId="1FA89DF3" w:rsidR="00F5341A" w:rsidRPr="0068119C" w:rsidRDefault="00F5341A" w:rsidP="00F5341A">
            <w:pPr>
              <w:rPr>
                <w:color w:val="000000"/>
              </w:rPr>
            </w:pPr>
            <w:r w:rsidRPr="0068119C">
              <w:rPr>
                <w:color w:val="000000"/>
              </w:rPr>
              <w:t>z dnia .....................</w:t>
            </w:r>
            <w:r>
              <w:rPr>
                <w:color w:val="000000"/>
              </w:rPr>
              <w:t xml:space="preserve"> za miesiąc…………..</w:t>
            </w:r>
          </w:p>
        </w:tc>
      </w:tr>
      <w:tr w:rsidR="00F5341A" w:rsidRPr="0068119C" w14:paraId="68717226" w14:textId="77777777" w:rsidTr="00A263A7">
        <w:trPr>
          <w:gridAfter w:val="5"/>
          <w:wAfter w:w="3764" w:type="dxa"/>
          <w:trHeight w:val="915"/>
        </w:trPr>
        <w:tc>
          <w:tcPr>
            <w:tcW w:w="3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0C39B16" w14:textId="77777777" w:rsidR="00F5341A" w:rsidRPr="0068119C" w:rsidRDefault="00F5341A" w:rsidP="00A263A7">
            <w:pPr>
              <w:jc w:val="center"/>
              <w:rPr>
                <w:color w:val="000000"/>
              </w:rPr>
            </w:pPr>
          </w:p>
          <w:p w14:paraId="5B21779A" w14:textId="77777777" w:rsidR="00F5341A" w:rsidRPr="0068119C" w:rsidRDefault="00F5341A" w:rsidP="00A263A7">
            <w:pPr>
              <w:jc w:val="center"/>
              <w:rPr>
                <w:color w:val="000000"/>
              </w:rPr>
            </w:pPr>
          </w:p>
          <w:p w14:paraId="2DF63C44" w14:textId="77777777" w:rsidR="00F5341A" w:rsidRPr="0068119C" w:rsidRDefault="00F5341A" w:rsidP="00A263A7">
            <w:pPr>
              <w:jc w:val="center"/>
              <w:rPr>
                <w:color w:val="000000"/>
              </w:rPr>
            </w:pPr>
          </w:p>
          <w:p w14:paraId="5A72D711" w14:textId="77777777" w:rsidR="00F5341A" w:rsidRPr="0068119C" w:rsidRDefault="00F5341A" w:rsidP="00A263A7">
            <w:pPr>
              <w:jc w:val="center"/>
              <w:rPr>
                <w:color w:val="000000"/>
              </w:rPr>
            </w:pPr>
            <w:r w:rsidRPr="0068119C">
              <w:rPr>
                <w:color w:val="000000"/>
              </w:rPr>
              <w:t>Lp</w:t>
            </w:r>
          </w:p>
        </w:tc>
        <w:tc>
          <w:tcPr>
            <w:tcW w:w="10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2B18344" w14:textId="77777777" w:rsidR="00F5341A" w:rsidRPr="0068119C" w:rsidRDefault="00F5341A" w:rsidP="00A263A7">
            <w:pPr>
              <w:jc w:val="center"/>
              <w:rPr>
                <w:color w:val="000000"/>
              </w:rPr>
            </w:pPr>
            <w:r w:rsidRPr="0068119C">
              <w:rPr>
                <w:rFonts w:ascii="Arial" w:hAnsi="Arial" w:cs="Arial"/>
                <w:bCs/>
                <w:sz w:val="20"/>
                <w:szCs w:val="20"/>
              </w:rPr>
              <w:t>Kod zakresu świadczeń (produkt</w:t>
            </w:r>
            <w:r w:rsidRPr="0068119C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6F05843E" w14:textId="77777777" w:rsidR="00F5341A" w:rsidRPr="0068119C" w:rsidRDefault="00F5341A" w:rsidP="00A263A7">
            <w:pPr>
              <w:jc w:val="center"/>
              <w:rPr>
                <w:color w:val="000000"/>
              </w:rPr>
            </w:pPr>
            <w:r w:rsidRPr="00A1682C">
              <w:rPr>
                <w:color w:val="000000"/>
              </w:rPr>
              <w:t>Kod świadczenia</w:t>
            </w:r>
          </w:p>
        </w:tc>
        <w:tc>
          <w:tcPr>
            <w:tcW w:w="1265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41AF35BD" w14:textId="77777777" w:rsidR="00F5341A" w:rsidRPr="0068119C" w:rsidRDefault="00F5341A" w:rsidP="00A263A7">
            <w:pPr>
              <w:jc w:val="center"/>
              <w:rPr>
                <w:color w:val="000000"/>
              </w:rPr>
            </w:pPr>
            <w:r w:rsidRPr="0068119C">
              <w:rPr>
                <w:color w:val="000000"/>
              </w:rPr>
              <w:t>Liczba wykonanych jednostek</w:t>
            </w:r>
          </w:p>
          <w:p w14:paraId="79AD5DC3" w14:textId="77777777" w:rsidR="00F5341A" w:rsidRPr="0068119C" w:rsidRDefault="00F5341A" w:rsidP="00A263A7">
            <w:pPr>
              <w:jc w:val="center"/>
              <w:rPr>
                <w:color w:val="000000"/>
              </w:rPr>
            </w:pPr>
            <w:r w:rsidRPr="0068119C">
              <w:rPr>
                <w:color w:val="000000"/>
              </w:rPr>
              <w:t>(pkt)</w:t>
            </w:r>
          </w:p>
        </w:tc>
        <w:tc>
          <w:tcPr>
            <w:tcW w:w="1007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0AF2F455" w14:textId="77777777" w:rsidR="00F5341A" w:rsidRPr="0068119C" w:rsidRDefault="00F5341A" w:rsidP="00A263A7">
            <w:pPr>
              <w:jc w:val="center"/>
              <w:rPr>
                <w:color w:val="000000"/>
              </w:rPr>
            </w:pPr>
            <w:r w:rsidRPr="0068119C">
              <w:rPr>
                <w:color w:val="000000"/>
              </w:rPr>
              <w:t>Cena</w:t>
            </w:r>
          </w:p>
        </w:tc>
        <w:tc>
          <w:tcPr>
            <w:tcW w:w="87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5942956" w14:textId="77777777" w:rsidR="00F5341A" w:rsidRPr="0068119C" w:rsidRDefault="00F5341A" w:rsidP="00A263A7">
            <w:pPr>
              <w:jc w:val="center"/>
              <w:rPr>
                <w:color w:val="000000"/>
              </w:rPr>
            </w:pPr>
            <w:r w:rsidRPr="0068119C">
              <w:rPr>
                <w:color w:val="000000"/>
              </w:rPr>
              <w:t>Wartość wg NFZ</w:t>
            </w:r>
          </w:p>
        </w:tc>
        <w:tc>
          <w:tcPr>
            <w:tcW w:w="5222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0029485" w14:textId="77777777" w:rsidR="00F5341A" w:rsidRPr="0068119C" w:rsidRDefault="00F5341A" w:rsidP="00A263A7">
            <w:pPr>
              <w:jc w:val="center"/>
              <w:rPr>
                <w:color w:val="000000"/>
              </w:rPr>
            </w:pPr>
            <w:r w:rsidRPr="0068119C">
              <w:rPr>
                <w:color w:val="000000"/>
              </w:rPr>
              <w:t>Wartość do rozliczenia wg Umowy</w:t>
            </w:r>
          </w:p>
          <w:p w14:paraId="3E0888B6" w14:textId="77777777" w:rsidR="00F5341A" w:rsidRPr="0068119C" w:rsidRDefault="00F5341A" w:rsidP="00A263A7">
            <w:pPr>
              <w:jc w:val="center"/>
              <w:rPr>
                <w:color w:val="000000"/>
              </w:rPr>
            </w:pPr>
            <w:r w:rsidRPr="0068119C">
              <w:rPr>
                <w:color w:val="000000"/>
              </w:rPr>
              <w:t>(% wartości wg NFZ)</w:t>
            </w:r>
          </w:p>
        </w:tc>
      </w:tr>
      <w:tr w:rsidR="00F5341A" w:rsidRPr="0068119C" w14:paraId="1402303B" w14:textId="77777777" w:rsidTr="00A263A7">
        <w:trPr>
          <w:gridAfter w:val="5"/>
          <w:wAfter w:w="3764" w:type="dxa"/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335194F" w14:textId="77777777" w:rsidR="00F5341A" w:rsidRPr="0068119C" w:rsidRDefault="00F5341A" w:rsidP="00A263A7">
            <w:pPr>
              <w:rPr>
                <w:color w:val="00000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8CF0F" w14:textId="77777777" w:rsidR="00F5341A" w:rsidRPr="0068119C" w:rsidRDefault="00F5341A" w:rsidP="00A263A7">
            <w:pPr>
              <w:rPr>
                <w:color w:val="000000"/>
              </w:rPr>
            </w:pPr>
            <w:r w:rsidRPr="0068119C">
              <w:rPr>
                <w:color w:val="000000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CC2061" w14:textId="77777777" w:rsidR="00F5341A" w:rsidRPr="0068119C" w:rsidRDefault="00F5341A" w:rsidP="00A263A7">
            <w:pPr>
              <w:rPr>
                <w:color w:val="000000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031056" w14:textId="77777777" w:rsidR="00F5341A" w:rsidRPr="0068119C" w:rsidRDefault="00F5341A" w:rsidP="00A263A7">
            <w:pPr>
              <w:rPr>
                <w:color w:val="000000"/>
              </w:rPr>
            </w:pPr>
            <w:r w:rsidRPr="0068119C">
              <w:rPr>
                <w:color w:val="000000"/>
              </w:rPr>
              <w:t> </w:t>
            </w:r>
          </w:p>
        </w:tc>
        <w:tc>
          <w:tcPr>
            <w:tcW w:w="10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96B10C" w14:textId="77777777" w:rsidR="00F5341A" w:rsidRPr="0068119C" w:rsidRDefault="00F5341A" w:rsidP="00A263A7">
            <w:pPr>
              <w:rPr>
                <w:color w:val="000000"/>
              </w:rPr>
            </w:pPr>
            <w:r w:rsidRPr="0068119C">
              <w:rPr>
                <w:color w:val="000000"/>
              </w:rPr>
              <w:t> 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2F24D" w14:textId="77777777" w:rsidR="00F5341A" w:rsidRPr="0068119C" w:rsidRDefault="00F5341A" w:rsidP="00A263A7">
            <w:pPr>
              <w:rPr>
                <w:color w:val="000000"/>
              </w:rPr>
            </w:pPr>
          </w:p>
        </w:tc>
        <w:tc>
          <w:tcPr>
            <w:tcW w:w="522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E63EC0" w14:textId="77777777" w:rsidR="00F5341A" w:rsidRPr="0068119C" w:rsidRDefault="00F5341A" w:rsidP="00A263A7">
            <w:pPr>
              <w:rPr>
                <w:color w:val="000000"/>
              </w:rPr>
            </w:pPr>
            <w:r w:rsidRPr="0068119C">
              <w:rPr>
                <w:color w:val="000000"/>
              </w:rPr>
              <w:t> </w:t>
            </w:r>
          </w:p>
        </w:tc>
      </w:tr>
      <w:tr w:rsidR="00F5341A" w:rsidRPr="0068119C" w14:paraId="31225EC3" w14:textId="77777777" w:rsidTr="00A263A7">
        <w:trPr>
          <w:gridAfter w:val="5"/>
          <w:wAfter w:w="3764" w:type="dxa"/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301112A" w14:textId="77777777" w:rsidR="00F5341A" w:rsidRPr="0068119C" w:rsidRDefault="00F5341A" w:rsidP="00A263A7">
            <w:pPr>
              <w:rPr>
                <w:color w:val="00000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C47E8" w14:textId="77777777" w:rsidR="00F5341A" w:rsidRPr="0068119C" w:rsidRDefault="00F5341A" w:rsidP="00A263A7">
            <w:pPr>
              <w:rPr>
                <w:color w:val="000000"/>
              </w:rPr>
            </w:pPr>
            <w:r w:rsidRPr="0068119C">
              <w:rPr>
                <w:color w:val="000000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5F6C58" w14:textId="77777777" w:rsidR="00F5341A" w:rsidRPr="0068119C" w:rsidRDefault="00F5341A" w:rsidP="00A263A7">
            <w:pPr>
              <w:rPr>
                <w:color w:val="000000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CC3660" w14:textId="77777777" w:rsidR="00F5341A" w:rsidRPr="0068119C" w:rsidRDefault="00F5341A" w:rsidP="00A263A7">
            <w:pPr>
              <w:rPr>
                <w:color w:val="000000"/>
              </w:rPr>
            </w:pPr>
            <w:r w:rsidRPr="0068119C">
              <w:rPr>
                <w:color w:val="000000"/>
              </w:rPr>
              <w:t> </w:t>
            </w:r>
          </w:p>
        </w:tc>
        <w:tc>
          <w:tcPr>
            <w:tcW w:w="10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4EC284" w14:textId="77777777" w:rsidR="00F5341A" w:rsidRPr="0068119C" w:rsidRDefault="00F5341A" w:rsidP="00A263A7">
            <w:pPr>
              <w:rPr>
                <w:color w:val="000000"/>
              </w:rPr>
            </w:pPr>
            <w:r w:rsidRPr="0068119C">
              <w:rPr>
                <w:color w:val="000000"/>
              </w:rPr>
              <w:t> 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8F9EC" w14:textId="77777777" w:rsidR="00F5341A" w:rsidRPr="0068119C" w:rsidRDefault="00F5341A" w:rsidP="00A263A7">
            <w:pPr>
              <w:rPr>
                <w:color w:val="000000"/>
              </w:rPr>
            </w:pPr>
          </w:p>
        </w:tc>
        <w:tc>
          <w:tcPr>
            <w:tcW w:w="522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E8C6E0" w14:textId="77777777" w:rsidR="00F5341A" w:rsidRPr="0068119C" w:rsidRDefault="00F5341A" w:rsidP="00A263A7">
            <w:pPr>
              <w:rPr>
                <w:color w:val="000000"/>
              </w:rPr>
            </w:pPr>
            <w:r w:rsidRPr="0068119C">
              <w:rPr>
                <w:color w:val="000000"/>
              </w:rPr>
              <w:t> </w:t>
            </w:r>
          </w:p>
        </w:tc>
      </w:tr>
      <w:tr w:rsidR="00F5341A" w:rsidRPr="0068119C" w14:paraId="07E4B50F" w14:textId="77777777" w:rsidTr="00A263A7">
        <w:trPr>
          <w:gridAfter w:val="5"/>
          <w:wAfter w:w="3764" w:type="dxa"/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E9A1B16" w14:textId="77777777" w:rsidR="00F5341A" w:rsidRPr="0068119C" w:rsidRDefault="00F5341A" w:rsidP="00A263A7">
            <w:pPr>
              <w:rPr>
                <w:color w:val="00000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DCFF7" w14:textId="77777777" w:rsidR="00F5341A" w:rsidRPr="0068119C" w:rsidRDefault="00F5341A" w:rsidP="00A263A7">
            <w:pPr>
              <w:rPr>
                <w:color w:val="000000"/>
              </w:rPr>
            </w:pPr>
            <w:r w:rsidRPr="0068119C">
              <w:rPr>
                <w:color w:val="000000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F020AE" w14:textId="77777777" w:rsidR="00F5341A" w:rsidRPr="0068119C" w:rsidRDefault="00F5341A" w:rsidP="00A263A7">
            <w:pPr>
              <w:rPr>
                <w:color w:val="000000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2286E7" w14:textId="77777777" w:rsidR="00F5341A" w:rsidRPr="0068119C" w:rsidRDefault="00F5341A" w:rsidP="00A263A7">
            <w:pPr>
              <w:rPr>
                <w:color w:val="000000"/>
              </w:rPr>
            </w:pPr>
            <w:r w:rsidRPr="0068119C">
              <w:rPr>
                <w:color w:val="000000"/>
              </w:rPr>
              <w:t> </w:t>
            </w:r>
          </w:p>
        </w:tc>
        <w:tc>
          <w:tcPr>
            <w:tcW w:w="10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9E4800" w14:textId="77777777" w:rsidR="00F5341A" w:rsidRPr="0068119C" w:rsidRDefault="00F5341A" w:rsidP="00A263A7">
            <w:pPr>
              <w:rPr>
                <w:color w:val="000000"/>
              </w:rPr>
            </w:pPr>
            <w:r w:rsidRPr="0068119C">
              <w:rPr>
                <w:color w:val="000000"/>
              </w:rPr>
              <w:t> 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CFA0C" w14:textId="77777777" w:rsidR="00F5341A" w:rsidRPr="0068119C" w:rsidRDefault="00F5341A" w:rsidP="00A263A7">
            <w:pPr>
              <w:rPr>
                <w:color w:val="000000"/>
              </w:rPr>
            </w:pPr>
          </w:p>
        </w:tc>
        <w:tc>
          <w:tcPr>
            <w:tcW w:w="522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51743B" w14:textId="77777777" w:rsidR="00F5341A" w:rsidRPr="0068119C" w:rsidRDefault="00F5341A" w:rsidP="00A263A7">
            <w:pPr>
              <w:rPr>
                <w:color w:val="000000"/>
              </w:rPr>
            </w:pPr>
            <w:r w:rsidRPr="0068119C">
              <w:rPr>
                <w:color w:val="000000"/>
              </w:rPr>
              <w:t> </w:t>
            </w:r>
          </w:p>
        </w:tc>
      </w:tr>
      <w:tr w:rsidR="00F5341A" w:rsidRPr="0068119C" w14:paraId="749A3B49" w14:textId="77777777" w:rsidTr="00A263A7">
        <w:trPr>
          <w:gridAfter w:val="5"/>
          <w:wAfter w:w="3764" w:type="dxa"/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C02A7B6" w14:textId="77777777" w:rsidR="00F5341A" w:rsidRPr="0068119C" w:rsidRDefault="00F5341A" w:rsidP="00A263A7">
            <w:pPr>
              <w:rPr>
                <w:color w:val="00000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8D1DA" w14:textId="77777777" w:rsidR="00F5341A" w:rsidRPr="0068119C" w:rsidRDefault="00F5341A" w:rsidP="00A263A7">
            <w:pPr>
              <w:rPr>
                <w:color w:val="000000"/>
              </w:rPr>
            </w:pPr>
            <w:r w:rsidRPr="0068119C">
              <w:rPr>
                <w:color w:val="000000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C75EDA" w14:textId="77777777" w:rsidR="00F5341A" w:rsidRPr="0068119C" w:rsidRDefault="00F5341A" w:rsidP="00A263A7">
            <w:pPr>
              <w:rPr>
                <w:color w:val="000000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8EB60C" w14:textId="77777777" w:rsidR="00F5341A" w:rsidRPr="0068119C" w:rsidRDefault="00F5341A" w:rsidP="00A263A7">
            <w:pPr>
              <w:rPr>
                <w:color w:val="000000"/>
              </w:rPr>
            </w:pPr>
            <w:r w:rsidRPr="0068119C">
              <w:rPr>
                <w:color w:val="000000"/>
              </w:rPr>
              <w:t> </w:t>
            </w:r>
          </w:p>
        </w:tc>
        <w:tc>
          <w:tcPr>
            <w:tcW w:w="10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EAD6EE" w14:textId="77777777" w:rsidR="00F5341A" w:rsidRPr="0068119C" w:rsidRDefault="00F5341A" w:rsidP="00A263A7">
            <w:pPr>
              <w:rPr>
                <w:color w:val="000000"/>
              </w:rPr>
            </w:pPr>
            <w:r w:rsidRPr="0068119C">
              <w:rPr>
                <w:color w:val="000000"/>
              </w:rPr>
              <w:t> 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449DE" w14:textId="77777777" w:rsidR="00F5341A" w:rsidRPr="0068119C" w:rsidRDefault="00F5341A" w:rsidP="00A263A7">
            <w:pPr>
              <w:rPr>
                <w:color w:val="000000"/>
              </w:rPr>
            </w:pPr>
          </w:p>
        </w:tc>
        <w:tc>
          <w:tcPr>
            <w:tcW w:w="522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D2A895" w14:textId="77777777" w:rsidR="00F5341A" w:rsidRPr="0068119C" w:rsidRDefault="00F5341A" w:rsidP="00A263A7">
            <w:pPr>
              <w:rPr>
                <w:color w:val="000000"/>
              </w:rPr>
            </w:pPr>
            <w:r w:rsidRPr="0068119C">
              <w:rPr>
                <w:color w:val="000000"/>
              </w:rPr>
              <w:t> </w:t>
            </w:r>
          </w:p>
        </w:tc>
      </w:tr>
      <w:tr w:rsidR="00F5341A" w:rsidRPr="0068119C" w14:paraId="68A07131" w14:textId="77777777" w:rsidTr="00A263A7">
        <w:trPr>
          <w:gridAfter w:val="5"/>
          <w:wAfter w:w="3764" w:type="dxa"/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BE15395" w14:textId="77777777" w:rsidR="00F5341A" w:rsidRPr="0068119C" w:rsidRDefault="00F5341A" w:rsidP="00A263A7">
            <w:pPr>
              <w:rPr>
                <w:color w:val="00000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062E7" w14:textId="77777777" w:rsidR="00F5341A" w:rsidRPr="0068119C" w:rsidRDefault="00F5341A" w:rsidP="00A263A7">
            <w:pPr>
              <w:rPr>
                <w:color w:val="000000"/>
              </w:rPr>
            </w:pPr>
            <w:r w:rsidRPr="0068119C">
              <w:rPr>
                <w:color w:val="000000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EF27B7" w14:textId="77777777" w:rsidR="00F5341A" w:rsidRPr="0068119C" w:rsidRDefault="00F5341A" w:rsidP="00A263A7">
            <w:pPr>
              <w:rPr>
                <w:color w:val="000000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D34B42" w14:textId="77777777" w:rsidR="00F5341A" w:rsidRPr="0068119C" w:rsidRDefault="00F5341A" w:rsidP="00A263A7">
            <w:pPr>
              <w:rPr>
                <w:color w:val="000000"/>
              </w:rPr>
            </w:pPr>
            <w:r w:rsidRPr="0068119C">
              <w:rPr>
                <w:color w:val="000000"/>
              </w:rPr>
              <w:t> </w:t>
            </w:r>
          </w:p>
        </w:tc>
        <w:tc>
          <w:tcPr>
            <w:tcW w:w="10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FAEA28" w14:textId="77777777" w:rsidR="00F5341A" w:rsidRPr="0068119C" w:rsidRDefault="00F5341A" w:rsidP="00A263A7">
            <w:pPr>
              <w:rPr>
                <w:color w:val="000000"/>
              </w:rPr>
            </w:pPr>
            <w:r w:rsidRPr="0068119C">
              <w:rPr>
                <w:color w:val="000000"/>
              </w:rPr>
              <w:t> 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5EFCD" w14:textId="77777777" w:rsidR="00F5341A" w:rsidRPr="0068119C" w:rsidRDefault="00F5341A" w:rsidP="00A263A7">
            <w:pPr>
              <w:rPr>
                <w:color w:val="000000"/>
              </w:rPr>
            </w:pPr>
          </w:p>
        </w:tc>
        <w:tc>
          <w:tcPr>
            <w:tcW w:w="522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FD5B32" w14:textId="77777777" w:rsidR="00F5341A" w:rsidRPr="0068119C" w:rsidRDefault="00F5341A" w:rsidP="00A263A7">
            <w:pPr>
              <w:rPr>
                <w:color w:val="000000"/>
              </w:rPr>
            </w:pPr>
            <w:r w:rsidRPr="0068119C">
              <w:rPr>
                <w:color w:val="000000"/>
              </w:rPr>
              <w:t> </w:t>
            </w:r>
          </w:p>
        </w:tc>
      </w:tr>
      <w:tr w:rsidR="00F5341A" w:rsidRPr="0068119C" w14:paraId="39EDBB8A" w14:textId="77777777" w:rsidTr="00A263A7">
        <w:trPr>
          <w:gridAfter w:val="5"/>
          <w:wAfter w:w="3764" w:type="dxa"/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E235172" w14:textId="77777777" w:rsidR="00F5341A" w:rsidRPr="0068119C" w:rsidRDefault="00F5341A" w:rsidP="00A263A7">
            <w:pPr>
              <w:rPr>
                <w:color w:val="00000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86ACA" w14:textId="77777777" w:rsidR="00F5341A" w:rsidRPr="0068119C" w:rsidRDefault="00F5341A" w:rsidP="00A263A7">
            <w:pPr>
              <w:rPr>
                <w:color w:val="000000"/>
              </w:rPr>
            </w:pPr>
            <w:r w:rsidRPr="0068119C">
              <w:rPr>
                <w:color w:val="000000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25A245" w14:textId="77777777" w:rsidR="00F5341A" w:rsidRPr="0068119C" w:rsidRDefault="00F5341A" w:rsidP="00A263A7">
            <w:pPr>
              <w:rPr>
                <w:color w:val="000000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CF1792" w14:textId="77777777" w:rsidR="00F5341A" w:rsidRPr="0068119C" w:rsidRDefault="00F5341A" w:rsidP="00A263A7">
            <w:pPr>
              <w:rPr>
                <w:color w:val="000000"/>
              </w:rPr>
            </w:pPr>
            <w:r w:rsidRPr="0068119C">
              <w:rPr>
                <w:color w:val="000000"/>
              </w:rPr>
              <w:t> </w:t>
            </w:r>
          </w:p>
        </w:tc>
        <w:tc>
          <w:tcPr>
            <w:tcW w:w="10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C80219" w14:textId="77777777" w:rsidR="00F5341A" w:rsidRPr="0068119C" w:rsidRDefault="00F5341A" w:rsidP="00A263A7">
            <w:pPr>
              <w:rPr>
                <w:color w:val="000000"/>
              </w:rPr>
            </w:pPr>
            <w:r w:rsidRPr="0068119C">
              <w:rPr>
                <w:color w:val="000000"/>
              </w:rPr>
              <w:t> 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54C8D" w14:textId="77777777" w:rsidR="00F5341A" w:rsidRPr="0068119C" w:rsidRDefault="00F5341A" w:rsidP="00A263A7">
            <w:pPr>
              <w:rPr>
                <w:color w:val="000000"/>
              </w:rPr>
            </w:pPr>
          </w:p>
        </w:tc>
        <w:tc>
          <w:tcPr>
            <w:tcW w:w="522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56A465" w14:textId="77777777" w:rsidR="00F5341A" w:rsidRPr="0068119C" w:rsidRDefault="00F5341A" w:rsidP="00A263A7">
            <w:pPr>
              <w:rPr>
                <w:color w:val="000000"/>
              </w:rPr>
            </w:pPr>
            <w:r w:rsidRPr="0068119C">
              <w:rPr>
                <w:color w:val="000000"/>
              </w:rPr>
              <w:t> </w:t>
            </w:r>
          </w:p>
        </w:tc>
      </w:tr>
      <w:tr w:rsidR="00F5341A" w:rsidRPr="0068119C" w14:paraId="54360222" w14:textId="77777777" w:rsidTr="00A263A7">
        <w:trPr>
          <w:gridAfter w:val="5"/>
          <w:wAfter w:w="3764" w:type="dxa"/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04078EB" w14:textId="77777777" w:rsidR="00F5341A" w:rsidRPr="0068119C" w:rsidRDefault="00F5341A" w:rsidP="00A263A7">
            <w:pPr>
              <w:rPr>
                <w:color w:val="00000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BBCC3" w14:textId="77777777" w:rsidR="00F5341A" w:rsidRPr="0068119C" w:rsidRDefault="00F5341A" w:rsidP="00A263A7">
            <w:pPr>
              <w:rPr>
                <w:color w:val="000000"/>
              </w:rPr>
            </w:pPr>
            <w:r w:rsidRPr="0068119C">
              <w:rPr>
                <w:color w:val="000000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358C88" w14:textId="77777777" w:rsidR="00F5341A" w:rsidRPr="0068119C" w:rsidRDefault="00F5341A" w:rsidP="00A263A7">
            <w:pPr>
              <w:rPr>
                <w:color w:val="000000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5D3BCF" w14:textId="77777777" w:rsidR="00F5341A" w:rsidRPr="0068119C" w:rsidRDefault="00F5341A" w:rsidP="00A263A7">
            <w:pPr>
              <w:rPr>
                <w:color w:val="000000"/>
              </w:rPr>
            </w:pPr>
            <w:r w:rsidRPr="0068119C">
              <w:rPr>
                <w:color w:val="000000"/>
              </w:rPr>
              <w:t> </w:t>
            </w:r>
          </w:p>
        </w:tc>
        <w:tc>
          <w:tcPr>
            <w:tcW w:w="10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CC5E73" w14:textId="77777777" w:rsidR="00F5341A" w:rsidRPr="0068119C" w:rsidRDefault="00F5341A" w:rsidP="00A263A7">
            <w:pPr>
              <w:rPr>
                <w:color w:val="000000"/>
              </w:rPr>
            </w:pPr>
            <w:r w:rsidRPr="0068119C">
              <w:rPr>
                <w:color w:val="000000"/>
              </w:rPr>
              <w:t> 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02B21" w14:textId="77777777" w:rsidR="00F5341A" w:rsidRPr="0068119C" w:rsidRDefault="00F5341A" w:rsidP="00A263A7">
            <w:pPr>
              <w:rPr>
                <w:color w:val="000000"/>
              </w:rPr>
            </w:pPr>
          </w:p>
        </w:tc>
        <w:tc>
          <w:tcPr>
            <w:tcW w:w="522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938A86" w14:textId="77777777" w:rsidR="00F5341A" w:rsidRPr="0068119C" w:rsidRDefault="00F5341A" w:rsidP="00A263A7">
            <w:pPr>
              <w:rPr>
                <w:color w:val="000000"/>
              </w:rPr>
            </w:pPr>
            <w:r w:rsidRPr="0068119C">
              <w:rPr>
                <w:color w:val="000000"/>
              </w:rPr>
              <w:t> </w:t>
            </w:r>
          </w:p>
        </w:tc>
      </w:tr>
      <w:tr w:rsidR="00F5341A" w:rsidRPr="0068119C" w14:paraId="7218DAAA" w14:textId="77777777" w:rsidTr="00A263A7">
        <w:trPr>
          <w:gridAfter w:val="5"/>
          <w:wAfter w:w="3764" w:type="dxa"/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6FCA8D2" w14:textId="77777777" w:rsidR="00F5341A" w:rsidRPr="0068119C" w:rsidRDefault="00F5341A" w:rsidP="00A263A7">
            <w:pPr>
              <w:rPr>
                <w:color w:val="00000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54B4C" w14:textId="77777777" w:rsidR="00F5341A" w:rsidRPr="0068119C" w:rsidRDefault="00F5341A" w:rsidP="00A263A7">
            <w:pPr>
              <w:rPr>
                <w:color w:val="000000"/>
              </w:rPr>
            </w:pPr>
            <w:r w:rsidRPr="0068119C">
              <w:rPr>
                <w:color w:val="000000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864F45" w14:textId="77777777" w:rsidR="00F5341A" w:rsidRPr="0068119C" w:rsidRDefault="00F5341A" w:rsidP="00A263A7">
            <w:pPr>
              <w:rPr>
                <w:color w:val="000000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9BC76E" w14:textId="77777777" w:rsidR="00F5341A" w:rsidRPr="0068119C" w:rsidRDefault="00F5341A" w:rsidP="00A263A7">
            <w:pPr>
              <w:rPr>
                <w:color w:val="000000"/>
              </w:rPr>
            </w:pPr>
            <w:r w:rsidRPr="0068119C">
              <w:rPr>
                <w:color w:val="000000"/>
              </w:rPr>
              <w:t> </w:t>
            </w:r>
          </w:p>
        </w:tc>
        <w:tc>
          <w:tcPr>
            <w:tcW w:w="10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3EBE19" w14:textId="77777777" w:rsidR="00F5341A" w:rsidRPr="0068119C" w:rsidRDefault="00F5341A" w:rsidP="00A263A7">
            <w:pPr>
              <w:rPr>
                <w:color w:val="000000"/>
              </w:rPr>
            </w:pPr>
            <w:r w:rsidRPr="0068119C">
              <w:rPr>
                <w:color w:val="000000"/>
              </w:rPr>
              <w:t> 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F97BB" w14:textId="77777777" w:rsidR="00F5341A" w:rsidRPr="0068119C" w:rsidRDefault="00F5341A" w:rsidP="00A263A7">
            <w:pPr>
              <w:rPr>
                <w:color w:val="000000"/>
              </w:rPr>
            </w:pPr>
          </w:p>
        </w:tc>
        <w:tc>
          <w:tcPr>
            <w:tcW w:w="522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3CA1D3" w14:textId="77777777" w:rsidR="00F5341A" w:rsidRPr="0068119C" w:rsidRDefault="00F5341A" w:rsidP="00A263A7">
            <w:pPr>
              <w:rPr>
                <w:color w:val="000000"/>
              </w:rPr>
            </w:pPr>
            <w:r w:rsidRPr="0068119C">
              <w:rPr>
                <w:color w:val="000000"/>
              </w:rPr>
              <w:t> </w:t>
            </w:r>
          </w:p>
        </w:tc>
      </w:tr>
      <w:tr w:rsidR="00F5341A" w:rsidRPr="0068119C" w14:paraId="47C6FCFD" w14:textId="77777777" w:rsidTr="00A263A7">
        <w:trPr>
          <w:gridAfter w:val="5"/>
          <w:wAfter w:w="3764" w:type="dxa"/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E89A2BF" w14:textId="77777777" w:rsidR="00F5341A" w:rsidRPr="0068119C" w:rsidRDefault="00F5341A" w:rsidP="00A263A7">
            <w:pPr>
              <w:rPr>
                <w:color w:val="00000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53DF2" w14:textId="77777777" w:rsidR="00F5341A" w:rsidRPr="0068119C" w:rsidRDefault="00F5341A" w:rsidP="00A263A7">
            <w:pPr>
              <w:rPr>
                <w:color w:val="000000"/>
              </w:rPr>
            </w:pPr>
            <w:r w:rsidRPr="0068119C">
              <w:rPr>
                <w:color w:val="000000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964E79" w14:textId="77777777" w:rsidR="00F5341A" w:rsidRPr="0068119C" w:rsidRDefault="00F5341A" w:rsidP="00A263A7">
            <w:pPr>
              <w:rPr>
                <w:color w:val="000000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4D3E77" w14:textId="77777777" w:rsidR="00F5341A" w:rsidRPr="0068119C" w:rsidRDefault="00F5341A" w:rsidP="00A263A7">
            <w:pPr>
              <w:rPr>
                <w:color w:val="000000"/>
              </w:rPr>
            </w:pPr>
            <w:r w:rsidRPr="0068119C">
              <w:rPr>
                <w:color w:val="000000"/>
              </w:rPr>
              <w:t> </w:t>
            </w:r>
          </w:p>
        </w:tc>
        <w:tc>
          <w:tcPr>
            <w:tcW w:w="10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623225" w14:textId="77777777" w:rsidR="00F5341A" w:rsidRPr="0068119C" w:rsidRDefault="00F5341A" w:rsidP="00A263A7">
            <w:pPr>
              <w:rPr>
                <w:color w:val="000000"/>
              </w:rPr>
            </w:pPr>
            <w:r w:rsidRPr="0068119C">
              <w:rPr>
                <w:color w:val="000000"/>
              </w:rPr>
              <w:t> 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AAA41" w14:textId="77777777" w:rsidR="00F5341A" w:rsidRPr="0068119C" w:rsidRDefault="00F5341A" w:rsidP="00A263A7">
            <w:pPr>
              <w:rPr>
                <w:color w:val="000000"/>
              </w:rPr>
            </w:pPr>
          </w:p>
        </w:tc>
        <w:tc>
          <w:tcPr>
            <w:tcW w:w="522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D26058" w14:textId="77777777" w:rsidR="00F5341A" w:rsidRPr="0068119C" w:rsidRDefault="00F5341A" w:rsidP="00A263A7">
            <w:pPr>
              <w:rPr>
                <w:color w:val="000000"/>
              </w:rPr>
            </w:pPr>
            <w:r w:rsidRPr="0068119C">
              <w:rPr>
                <w:color w:val="000000"/>
              </w:rPr>
              <w:t> </w:t>
            </w:r>
          </w:p>
        </w:tc>
      </w:tr>
      <w:tr w:rsidR="00F5341A" w:rsidRPr="0068119C" w14:paraId="7AD417A1" w14:textId="77777777" w:rsidTr="00A263A7">
        <w:trPr>
          <w:gridAfter w:val="5"/>
          <w:wAfter w:w="3764" w:type="dxa"/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7E45AC4" w14:textId="77777777" w:rsidR="00F5341A" w:rsidRPr="0068119C" w:rsidRDefault="00F5341A" w:rsidP="00A263A7">
            <w:pPr>
              <w:rPr>
                <w:color w:val="00000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AD769" w14:textId="77777777" w:rsidR="00F5341A" w:rsidRPr="0068119C" w:rsidRDefault="00F5341A" w:rsidP="00A263A7">
            <w:pPr>
              <w:rPr>
                <w:color w:val="000000"/>
              </w:rPr>
            </w:pPr>
            <w:r w:rsidRPr="0068119C">
              <w:rPr>
                <w:color w:val="000000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A6B88D" w14:textId="77777777" w:rsidR="00F5341A" w:rsidRPr="0068119C" w:rsidRDefault="00F5341A" w:rsidP="00A263A7">
            <w:pPr>
              <w:rPr>
                <w:color w:val="000000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02D828" w14:textId="77777777" w:rsidR="00F5341A" w:rsidRPr="0068119C" w:rsidRDefault="00F5341A" w:rsidP="00A263A7">
            <w:pPr>
              <w:rPr>
                <w:color w:val="000000"/>
              </w:rPr>
            </w:pPr>
            <w:r w:rsidRPr="0068119C">
              <w:rPr>
                <w:color w:val="000000"/>
              </w:rPr>
              <w:t> </w:t>
            </w:r>
          </w:p>
        </w:tc>
        <w:tc>
          <w:tcPr>
            <w:tcW w:w="10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2B55B1" w14:textId="77777777" w:rsidR="00F5341A" w:rsidRPr="0068119C" w:rsidRDefault="00F5341A" w:rsidP="00A263A7">
            <w:pPr>
              <w:rPr>
                <w:color w:val="000000"/>
              </w:rPr>
            </w:pPr>
            <w:r w:rsidRPr="0068119C">
              <w:rPr>
                <w:color w:val="000000"/>
              </w:rPr>
              <w:t> 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33527" w14:textId="77777777" w:rsidR="00F5341A" w:rsidRPr="0068119C" w:rsidRDefault="00F5341A" w:rsidP="00A263A7">
            <w:pPr>
              <w:rPr>
                <w:color w:val="000000"/>
              </w:rPr>
            </w:pPr>
          </w:p>
        </w:tc>
        <w:tc>
          <w:tcPr>
            <w:tcW w:w="522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9AE871" w14:textId="77777777" w:rsidR="00F5341A" w:rsidRPr="0068119C" w:rsidRDefault="00F5341A" w:rsidP="00A263A7">
            <w:pPr>
              <w:rPr>
                <w:color w:val="000000"/>
              </w:rPr>
            </w:pPr>
            <w:r w:rsidRPr="0068119C">
              <w:rPr>
                <w:color w:val="000000"/>
              </w:rPr>
              <w:t> </w:t>
            </w:r>
          </w:p>
        </w:tc>
      </w:tr>
      <w:tr w:rsidR="00F5341A" w:rsidRPr="0068119C" w14:paraId="27968D9F" w14:textId="77777777" w:rsidTr="00A263A7">
        <w:trPr>
          <w:gridAfter w:val="5"/>
          <w:wAfter w:w="3764" w:type="dxa"/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59B80DD" w14:textId="77777777" w:rsidR="00F5341A" w:rsidRPr="0068119C" w:rsidRDefault="00F5341A" w:rsidP="00A263A7">
            <w:pPr>
              <w:rPr>
                <w:color w:val="00000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B5E0D" w14:textId="77777777" w:rsidR="00F5341A" w:rsidRPr="0068119C" w:rsidRDefault="00F5341A" w:rsidP="00A263A7">
            <w:pPr>
              <w:rPr>
                <w:color w:val="000000"/>
              </w:rPr>
            </w:pPr>
            <w:r w:rsidRPr="0068119C">
              <w:rPr>
                <w:color w:val="000000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43E24E" w14:textId="77777777" w:rsidR="00F5341A" w:rsidRPr="0068119C" w:rsidRDefault="00F5341A" w:rsidP="00A263A7">
            <w:pPr>
              <w:rPr>
                <w:color w:val="000000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4D8C0B" w14:textId="77777777" w:rsidR="00F5341A" w:rsidRPr="0068119C" w:rsidRDefault="00F5341A" w:rsidP="00A263A7">
            <w:pPr>
              <w:rPr>
                <w:color w:val="000000"/>
              </w:rPr>
            </w:pPr>
            <w:r w:rsidRPr="0068119C">
              <w:rPr>
                <w:color w:val="000000"/>
              </w:rPr>
              <w:t> </w:t>
            </w:r>
          </w:p>
        </w:tc>
        <w:tc>
          <w:tcPr>
            <w:tcW w:w="10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028DAA" w14:textId="77777777" w:rsidR="00F5341A" w:rsidRPr="0068119C" w:rsidRDefault="00F5341A" w:rsidP="00A263A7">
            <w:pPr>
              <w:rPr>
                <w:color w:val="000000"/>
              </w:rPr>
            </w:pPr>
            <w:r w:rsidRPr="0068119C">
              <w:rPr>
                <w:color w:val="000000"/>
              </w:rPr>
              <w:t> 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17C6A" w14:textId="77777777" w:rsidR="00F5341A" w:rsidRPr="0068119C" w:rsidRDefault="00F5341A" w:rsidP="00A263A7">
            <w:pPr>
              <w:rPr>
                <w:color w:val="000000"/>
              </w:rPr>
            </w:pPr>
          </w:p>
        </w:tc>
        <w:tc>
          <w:tcPr>
            <w:tcW w:w="522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0EB730" w14:textId="77777777" w:rsidR="00F5341A" w:rsidRPr="0068119C" w:rsidRDefault="00F5341A" w:rsidP="00A263A7">
            <w:pPr>
              <w:rPr>
                <w:color w:val="000000"/>
              </w:rPr>
            </w:pPr>
            <w:r w:rsidRPr="0068119C">
              <w:rPr>
                <w:color w:val="000000"/>
              </w:rPr>
              <w:t> </w:t>
            </w:r>
          </w:p>
        </w:tc>
      </w:tr>
      <w:tr w:rsidR="00F5341A" w:rsidRPr="0068119C" w14:paraId="738C6777" w14:textId="77777777" w:rsidTr="00A263A7">
        <w:trPr>
          <w:gridAfter w:val="5"/>
          <w:wAfter w:w="3764" w:type="dxa"/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5C3D6CA" w14:textId="77777777" w:rsidR="00F5341A" w:rsidRPr="0068119C" w:rsidRDefault="00F5341A" w:rsidP="00A263A7">
            <w:pPr>
              <w:rPr>
                <w:color w:val="00000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3EEE7" w14:textId="77777777" w:rsidR="00F5341A" w:rsidRPr="0068119C" w:rsidRDefault="00F5341A" w:rsidP="00A263A7">
            <w:pPr>
              <w:rPr>
                <w:color w:val="000000"/>
              </w:rPr>
            </w:pPr>
            <w:r w:rsidRPr="0068119C">
              <w:rPr>
                <w:color w:val="000000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C106DB" w14:textId="77777777" w:rsidR="00F5341A" w:rsidRPr="0068119C" w:rsidRDefault="00F5341A" w:rsidP="00A263A7">
            <w:pPr>
              <w:rPr>
                <w:color w:val="000000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30F1D4" w14:textId="77777777" w:rsidR="00F5341A" w:rsidRPr="0068119C" w:rsidRDefault="00F5341A" w:rsidP="00A263A7">
            <w:pPr>
              <w:rPr>
                <w:color w:val="000000"/>
              </w:rPr>
            </w:pPr>
            <w:r w:rsidRPr="0068119C">
              <w:rPr>
                <w:color w:val="000000"/>
              </w:rPr>
              <w:t> </w:t>
            </w:r>
          </w:p>
        </w:tc>
        <w:tc>
          <w:tcPr>
            <w:tcW w:w="10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BA05A5" w14:textId="77777777" w:rsidR="00F5341A" w:rsidRPr="0068119C" w:rsidRDefault="00F5341A" w:rsidP="00A263A7">
            <w:pPr>
              <w:rPr>
                <w:color w:val="000000"/>
              </w:rPr>
            </w:pPr>
            <w:r w:rsidRPr="0068119C">
              <w:rPr>
                <w:color w:val="000000"/>
              </w:rPr>
              <w:t> 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74430" w14:textId="77777777" w:rsidR="00F5341A" w:rsidRPr="0068119C" w:rsidRDefault="00F5341A" w:rsidP="00A263A7">
            <w:pPr>
              <w:rPr>
                <w:color w:val="000000"/>
              </w:rPr>
            </w:pPr>
          </w:p>
        </w:tc>
        <w:tc>
          <w:tcPr>
            <w:tcW w:w="522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7FB696" w14:textId="77777777" w:rsidR="00F5341A" w:rsidRPr="0068119C" w:rsidRDefault="00F5341A" w:rsidP="00A263A7">
            <w:pPr>
              <w:rPr>
                <w:color w:val="000000"/>
              </w:rPr>
            </w:pPr>
            <w:r w:rsidRPr="0068119C">
              <w:rPr>
                <w:color w:val="000000"/>
              </w:rPr>
              <w:t> </w:t>
            </w:r>
          </w:p>
        </w:tc>
      </w:tr>
      <w:tr w:rsidR="00F5341A" w:rsidRPr="0068119C" w14:paraId="1B403E42" w14:textId="77777777" w:rsidTr="00A263A7">
        <w:trPr>
          <w:gridAfter w:val="5"/>
          <w:wAfter w:w="3764" w:type="dxa"/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C6A2B4D" w14:textId="77777777" w:rsidR="00F5341A" w:rsidRPr="0068119C" w:rsidRDefault="00F5341A" w:rsidP="00A263A7">
            <w:pPr>
              <w:rPr>
                <w:color w:val="00000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C188B" w14:textId="77777777" w:rsidR="00F5341A" w:rsidRPr="0068119C" w:rsidRDefault="00F5341A" w:rsidP="00A263A7">
            <w:pPr>
              <w:rPr>
                <w:color w:val="000000"/>
              </w:rPr>
            </w:pPr>
            <w:r w:rsidRPr="0068119C">
              <w:rPr>
                <w:color w:val="000000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1651CE" w14:textId="77777777" w:rsidR="00F5341A" w:rsidRPr="0068119C" w:rsidRDefault="00F5341A" w:rsidP="00A263A7">
            <w:pPr>
              <w:rPr>
                <w:color w:val="000000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4D265A" w14:textId="77777777" w:rsidR="00F5341A" w:rsidRPr="0068119C" w:rsidRDefault="00F5341A" w:rsidP="00A263A7">
            <w:pPr>
              <w:rPr>
                <w:color w:val="000000"/>
              </w:rPr>
            </w:pPr>
            <w:r w:rsidRPr="0068119C">
              <w:rPr>
                <w:color w:val="000000"/>
              </w:rPr>
              <w:t> </w:t>
            </w:r>
          </w:p>
        </w:tc>
        <w:tc>
          <w:tcPr>
            <w:tcW w:w="10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C50E5B" w14:textId="77777777" w:rsidR="00F5341A" w:rsidRPr="0068119C" w:rsidRDefault="00F5341A" w:rsidP="00A263A7">
            <w:pPr>
              <w:rPr>
                <w:color w:val="000000"/>
              </w:rPr>
            </w:pPr>
            <w:r w:rsidRPr="0068119C">
              <w:rPr>
                <w:color w:val="000000"/>
              </w:rPr>
              <w:t> 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493BA" w14:textId="77777777" w:rsidR="00F5341A" w:rsidRPr="0068119C" w:rsidRDefault="00F5341A" w:rsidP="00A263A7">
            <w:pPr>
              <w:rPr>
                <w:color w:val="000000"/>
              </w:rPr>
            </w:pPr>
          </w:p>
        </w:tc>
        <w:tc>
          <w:tcPr>
            <w:tcW w:w="522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63F1CE" w14:textId="77777777" w:rsidR="00F5341A" w:rsidRPr="0068119C" w:rsidRDefault="00F5341A" w:rsidP="00A263A7">
            <w:pPr>
              <w:rPr>
                <w:color w:val="000000"/>
              </w:rPr>
            </w:pPr>
            <w:r w:rsidRPr="0068119C">
              <w:rPr>
                <w:color w:val="000000"/>
              </w:rPr>
              <w:t> </w:t>
            </w:r>
          </w:p>
        </w:tc>
      </w:tr>
      <w:tr w:rsidR="00F5341A" w:rsidRPr="0068119C" w14:paraId="7ABF1A21" w14:textId="77777777" w:rsidTr="00A263A7">
        <w:trPr>
          <w:gridAfter w:val="5"/>
          <w:wAfter w:w="3764" w:type="dxa"/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AA13C54" w14:textId="77777777" w:rsidR="00F5341A" w:rsidRPr="0068119C" w:rsidRDefault="00F5341A" w:rsidP="00A263A7">
            <w:pPr>
              <w:rPr>
                <w:color w:val="00000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40787" w14:textId="77777777" w:rsidR="00F5341A" w:rsidRPr="0068119C" w:rsidRDefault="00F5341A" w:rsidP="00A263A7">
            <w:pPr>
              <w:rPr>
                <w:color w:val="000000"/>
              </w:rPr>
            </w:pPr>
            <w:r w:rsidRPr="0068119C">
              <w:rPr>
                <w:color w:val="000000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F1BBE7" w14:textId="77777777" w:rsidR="00F5341A" w:rsidRPr="0068119C" w:rsidRDefault="00F5341A" w:rsidP="00A263A7">
            <w:pPr>
              <w:rPr>
                <w:color w:val="000000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C28267" w14:textId="77777777" w:rsidR="00F5341A" w:rsidRPr="0068119C" w:rsidRDefault="00F5341A" w:rsidP="00A263A7">
            <w:pPr>
              <w:rPr>
                <w:color w:val="000000"/>
              </w:rPr>
            </w:pPr>
            <w:r w:rsidRPr="0068119C">
              <w:rPr>
                <w:color w:val="000000"/>
              </w:rPr>
              <w:t> </w:t>
            </w:r>
          </w:p>
        </w:tc>
        <w:tc>
          <w:tcPr>
            <w:tcW w:w="10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11A26E" w14:textId="77777777" w:rsidR="00F5341A" w:rsidRPr="0068119C" w:rsidRDefault="00F5341A" w:rsidP="00A263A7">
            <w:pPr>
              <w:rPr>
                <w:color w:val="000000"/>
              </w:rPr>
            </w:pPr>
            <w:r w:rsidRPr="0068119C">
              <w:rPr>
                <w:color w:val="000000"/>
              </w:rPr>
              <w:t> 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116EE" w14:textId="77777777" w:rsidR="00F5341A" w:rsidRPr="0068119C" w:rsidRDefault="00F5341A" w:rsidP="00A263A7">
            <w:pPr>
              <w:rPr>
                <w:color w:val="000000"/>
              </w:rPr>
            </w:pPr>
          </w:p>
        </w:tc>
        <w:tc>
          <w:tcPr>
            <w:tcW w:w="522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294814" w14:textId="77777777" w:rsidR="00F5341A" w:rsidRPr="0068119C" w:rsidRDefault="00F5341A" w:rsidP="00A263A7">
            <w:pPr>
              <w:rPr>
                <w:color w:val="000000"/>
              </w:rPr>
            </w:pPr>
            <w:r w:rsidRPr="0068119C">
              <w:rPr>
                <w:color w:val="000000"/>
              </w:rPr>
              <w:t> </w:t>
            </w:r>
          </w:p>
        </w:tc>
      </w:tr>
      <w:tr w:rsidR="00F5341A" w:rsidRPr="0068119C" w14:paraId="01E84409" w14:textId="77777777" w:rsidTr="00A263A7">
        <w:trPr>
          <w:gridAfter w:val="5"/>
          <w:wAfter w:w="3764" w:type="dxa"/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05A4F5D" w14:textId="77777777" w:rsidR="00F5341A" w:rsidRPr="0068119C" w:rsidRDefault="00F5341A" w:rsidP="00A263A7">
            <w:pPr>
              <w:rPr>
                <w:color w:val="00000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3617F" w14:textId="77777777" w:rsidR="00F5341A" w:rsidRPr="0068119C" w:rsidRDefault="00F5341A" w:rsidP="00A263A7">
            <w:pPr>
              <w:rPr>
                <w:color w:val="000000"/>
              </w:rPr>
            </w:pPr>
            <w:r w:rsidRPr="0068119C">
              <w:rPr>
                <w:color w:val="000000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E0469C" w14:textId="77777777" w:rsidR="00F5341A" w:rsidRPr="0068119C" w:rsidRDefault="00F5341A" w:rsidP="00A263A7">
            <w:pPr>
              <w:rPr>
                <w:color w:val="000000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01CA15" w14:textId="77777777" w:rsidR="00F5341A" w:rsidRPr="0068119C" w:rsidRDefault="00F5341A" w:rsidP="00A263A7">
            <w:pPr>
              <w:rPr>
                <w:color w:val="000000"/>
              </w:rPr>
            </w:pPr>
            <w:r w:rsidRPr="0068119C">
              <w:rPr>
                <w:color w:val="000000"/>
              </w:rPr>
              <w:t> </w:t>
            </w:r>
          </w:p>
        </w:tc>
        <w:tc>
          <w:tcPr>
            <w:tcW w:w="10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B24152" w14:textId="77777777" w:rsidR="00F5341A" w:rsidRPr="0068119C" w:rsidRDefault="00F5341A" w:rsidP="00A263A7">
            <w:pPr>
              <w:rPr>
                <w:color w:val="000000"/>
              </w:rPr>
            </w:pPr>
            <w:r w:rsidRPr="0068119C">
              <w:rPr>
                <w:color w:val="000000"/>
              </w:rPr>
              <w:t> 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0E1BF" w14:textId="77777777" w:rsidR="00F5341A" w:rsidRPr="0068119C" w:rsidRDefault="00F5341A" w:rsidP="00A263A7">
            <w:pPr>
              <w:rPr>
                <w:color w:val="000000"/>
              </w:rPr>
            </w:pPr>
          </w:p>
        </w:tc>
        <w:tc>
          <w:tcPr>
            <w:tcW w:w="522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6146DB" w14:textId="77777777" w:rsidR="00F5341A" w:rsidRPr="0068119C" w:rsidRDefault="00F5341A" w:rsidP="00A263A7">
            <w:pPr>
              <w:rPr>
                <w:color w:val="000000"/>
              </w:rPr>
            </w:pPr>
            <w:r w:rsidRPr="0068119C">
              <w:rPr>
                <w:color w:val="000000"/>
              </w:rPr>
              <w:t> </w:t>
            </w:r>
          </w:p>
        </w:tc>
      </w:tr>
      <w:tr w:rsidR="00F5341A" w:rsidRPr="0068119C" w14:paraId="1E03CCD1" w14:textId="77777777" w:rsidTr="00A263A7">
        <w:trPr>
          <w:gridAfter w:val="5"/>
          <w:wAfter w:w="3764" w:type="dxa"/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686C624" w14:textId="77777777" w:rsidR="00F5341A" w:rsidRPr="0068119C" w:rsidRDefault="00F5341A" w:rsidP="00A263A7">
            <w:pPr>
              <w:rPr>
                <w:color w:val="00000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C27C0" w14:textId="77777777" w:rsidR="00F5341A" w:rsidRPr="0068119C" w:rsidRDefault="00F5341A" w:rsidP="00A263A7">
            <w:pPr>
              <w:rPr>
                <w:color w:val="000000"/>
              </w:rPr>
            </w:pPr>
            <w:r w:rsidRPr="0068119C">
              <w:rPr>
                <w:color w:val="000000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3DC4F8" w14:textId="77777777" w:rsidR="00F5341A" w:rsidRPr="0068119C" w:rsidRDefault="00F5341A" w:rsidP="00A263A7">
            <w:pPr>
              <w:rPr>
                <w:color w:val="000000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BA3E3A" w14:textId="77777777" w:rsidR="00F5341A" w:rsidRPr="0068119C" w:rsidRDefault="00F5341A" w:rsidP="00A263A7">
            <w:pPr>
              <w:rPr>
                <w:color w:val="000000"/>
              </w:rPr>
            </w:pPr>
            <w:r w:rsidRPr="0068119C">
              <w:rPr>
                <w:color w:val="000000"/>
              </w:rPr>
              <w:t> </w:t>
            </w:r>
          </w:p>
        </w:tc>
        <w:tc>
          <w:tcPr>
            <w:tcW w:w="10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F212A1" w14:textId="77777777" w:rsidR="00F5341A" w:rsidRPr="0068119C" w:rsidRDefault="00F5341A" w:rsidP="00A263A7">
            <w:pPr>
              <w:rPr>
                <w:color w:val="000000"/>
              </w:rPr>
            </w:pPr>
            <w:r w:rsidRPr="0068119C">
              <w:rPr>
                <w:color w:val="000000"/>
              </w:rPr>
              <w:t> 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1A957" w14:textId="77777777" w:rsidR="00F5341A" w:rsidRPr="0068119C" w:rsidRDefault="00F5341A" w:rsidP="00A263A7">
            <w:pPr>
              <w:rPr>
                <w:color w:val="000000"/>
              </w:rPr>
            </w:pPr>
          </w:p>
        </w:tc>
        <w:tc>
          <w:tcPr>
            <w:tcW w:w="522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8A5C4C" w14:textId="77777777" w:rsidR="00F5341A" w:rsidRPr="0068119C" w:rsidRDefault="00F5341A" w:rsidP="00A263A7">
            <w:pPr>
              <w:rPr>
                <w:color w:val="000000"/>
              </w:rPr>
            </w:pPr>
            <w:r w:rsidRPr="0068119C">
              <w:rPr>
                <w:color w:val="000000"/>
              </w:rPr>
              <w:t> </w:t>
            </w:r>
          </w:p>
        </w:tc>
      </w:tr>
      <w:tr w:rsidR="00F5341A" w:rsidRPr="0068119C" w14:paraId="71A3BB52" w14:textId="77777777" w:rsidTr="00A263A7">
        <w:trPr>
          <w:gridAfter w:val="5"/>
          <w:wAfter w:w="3764" w:type="dxa"/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12D5357C" w14:textId="77777777" w:rsidR="00F5341A" w:rsidRPr="0068119C" w:rsidRDefault="00F5341A" w:rsidP="00A263A7">
            <w:pPr>
              <w:rPr>
                <w:color w:val="00000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19B6F" w14:textId="77777777" w:rsidR="00F5341A" w:rsidRPr="0068119C" w:rsidRDefault="00F5341A" w:rsidP="00A263A7">
            <w:pPr>
              <w:rPr>
                <w:color w:val="000000"/>
              </w:rPr>
            </w:pPr>
            <w:r w:rsidRPr="0068119C">
              <w:rPr>
                <w:color w:val="000000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5964AC71" w14:textId="77777777" w:rsidR="00F5341A" w:rsidRPr="0068119C" w:rsidRDefault="00F5341A" w:rsidP="00A263A7">
            <w:pPr>
              <w:rPr>
                <w:color w:val="000000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3850F5" w14:textId="77777777" w:rsidR="00F5341A" w:rsidRPr="0068119C" w:rsidRDefault="00F5341A" w:rsidP="00A263A7">
            <w:pPr>
              <w:rPr>
                <w:color w:val="000000"/>
              </w:rPr>
            </w:pPr>
            <w:r w:rsidRPr="0068119C">
              <w:rPr>
                <w:color w:val="000000"/>
              </w:rPr>
              <w:t> </w:t>
            </w:r>
          </w:p>
        </w:tc>
        <w:tc>
          <w:tcPr>
            <w:tcW w:w="1007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867BAE" w14:textId="77777777" w:rsidR="00F5341A" w:rsidRPr="0068119C" w:rsidRDefault="00F5341A" w:rsidP="00A263A7">
            <w:pPr>
              <w:rPr>
                <w:color w:val="000000"/>
              </w:rPr>
            </w:pPr>
            <w:r w:rsidRPr="0068119C">
              <w:rPr>
                <w:color w:val="000000"/>
              </w:rPr>
              <w:t> 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7439048" w14:textId="77777777" w:rsidR="00F5341A" w:rsidRPr="0068119C" w:rsidRDefault="00F5341A" w:rsidP="00A263A7">
            <w:pPr>
              <w:rPr>
                <w:color w:val="000000"/>
              </w:rPr>
            </w:pPr>
          </w:p>
        </w:tc>
        <w:tc>
          <w:tcPr>
            <w:tcW w:w="5222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0324B2" w14:textId="77777777" w:rsidR="00F5341A" w:rsidRPr="0068119C" w:rsidRDefault="00F5341A" w:rsidP="00A263A7">
            <w:pPr>
              <w:rPr>
                <w:color w:val="000000"/>
              </w:rPr>
            </w:pPr>
            <w:r w:rsidRPr="0068119C">
              <w:rPr>
                <w:color w:val="000000"/>
              </w:rPr>
              <w:t> </w:t>
            </w:r>
          </w:p>
        </w:tc>
      </w:tr>
      <w:tr w:rsidR="00F5341A" w:rsidRPr="0068119C" w14:paraId="061117B7" w14:textId="77777777" w:rsidTr="00A263A7">
        <w:trPr>
          <w:trHeight w:val="315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</w:tcPr>
          <w:p w14:paraId="31561FF7" w14:textId="77777777" w:rsidR="00F5341A" w:rsidRPr="0068119C" w:rsidRDefault="00F5341A" w:rsidP="00A263A7">
            <w:pPr>
              <w:rPr>
                <w:color w:val="000000"/>
              </w:rPr>
            </w:pPr>
          </w:p>
        </w:tc>
        <w:tc>
          <w:tcPr>
            <w:tcW w:w="2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52537" w14:textId="77777777" w:rsidR="00F5341A" w:rsidRPr="0068119C" w:rsidRDefault="00F5341A" w:rsidP="00A263A7">
            <w:pPr>
              <w:rPr>
                <w:color w:val="000000"/>
              </w:rPr>
            </w:pPr>
          </w:p>
        </w:tc>
        <w:tc>
          <w:tcPr>
            <w:tcW w:w="20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418AB1" w14:textId="77777777" w:rsidR="00F5341A" w:rsidRPr="0068119C" w:rsidRDefault="00F5341A" w:rsidP="00A263A7">
            <w:pPr>
              <w:rPr>
                <w:color w:val="000000"/>
              </w:rPr>
            </w:pPr>
          </w:p>
        </w:tc>
        <w:tc>
          <w:tcPr>
            <w:tcW w:w="24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28EBB" w14:textId="77777777" w:rsidR="00F5341A" w:rsidRPr="0068119C" w:rsidRDefault="00F5341A" w:rsidP="00A263A7">
            <w:pPr>
              <w:rPr>
                <w:color w:val="00000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A5B05" w14:textId="77777777" w:rsidR="00F5341A" w:rsidRPr="0068119C" w:rsidRDefault="00F5341A" w:rsidP="00A263A7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E2CCC6" w14:textId="77777777" w:rsidR="00F5341A" w:rsidRPr="0068119C" w:rsidRDefault="00F5341A" w:rsidP="00A263A7">
            <w:pPr>
              <w:jc w:val="center"/>
              <w:rPr>
                <w:color w:val="00000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6885E" w14:textId="77777777" w:rsidR="00F5341A" w:rsidRPr="0068119C" w:rsidRDefault="00F5341A" w:rsidP="00A263A7">
            <w:pPr>
              <w:jc w:val="center"/>
              <w:rPr>
                <w:color w:val="000000"/>
              </w:rPr>
            </w:pPr>
          </w:p>
        </w:tc>
        <w:tc>
          <w:tcPr>
            <w:tcW w:w="15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A6015" w14:textId="77777777" w:rsidR="00F5341A" w:rsidRPr="0068119C" w:rsidRDefault="00F5341A" w:rsidP="00A263A7">
            <w:pPr>
              <w:jc w:val="center"/>
              <w:rPr>
                <w:color w:val="000000"/>
              </w:rPr>
            </w:pPr>
            <w:r w:rsidRPr="0068119C">
              <w:rPr>
                <w:color w:val="000000"/>
              </w:rPr>
              <w:t>RAZEM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84C89D" w14:textId="77777777" w:rsidR="00F5341A" w:rsidRPr="0068119C" w:rsidRDefault="00F5341A" w:rsidP="00A263A7">
            <w:pPr>
              <w:rPr>
                <w:color w:val="000000"/>
              </w:rPr>
            </w:pPr>
            <w:r w:rsidRPr="0068119C">
              <w:rPr>
                <w:color w:val="000000"/>
              </w:rPr>
              <w:t> </w:t>
            </w:r>
          </w:p>
        </w:tc>
      </w:tr>
    </w:tbl>
    <w:p w14:paraId="2B377E76" w14:textId="77777777" w:rsidR="00652039" w:rsidRPr="0011278B" w:rsidRDefault="00652039" w:rsidP="0011278B">
      <w:pPr>
        <w:jc w:val="right"/>
        <w:rPr>
          <w:b/>
          <w:sz w:val="22"/>
          <w:szCs w:val="22"/>
        </w:rPr>
      </w:pPr>
    </w:p>
    <w:p w14:paraId="6121FFCF" w14:textId="77777777" w:rsidR="00652039" w:rsidRPr="0011278B" w:rsidRDefault="00652039" w:rsidP="0011278B">
      <w:pPr>
        <w:autoSpaceDE/>
        <w:autoSpaceDN/>
        <w:rPr>
          <w:b/>
          <w:sz w:val="22"/>
          <w:szCs w:val="22"/>
        </w:rPr>
      </w:pPr>
      <w:r w:rsidRPr="0011278B">
        <w:rPr>
          <w:b/>
          <w:sz w:val="22"/>
          <w:szCs w:val="22"/>
        </w:rPr>
        <w:br w:type="page"/>
      </w:r>
    </w:p>
    <w:p w14:paraId="798F4E16" w14:textId="0AFB2E0B" w:rsidR="00007FC1" w:rsidRPr="0011278B" w:rsidRDefault="00007FC1" w:rsidP="0011278B">
      <w:pPr>
        <w:jc w:val="right"/>
        <w:rPr>
          <w:b/>
          <w:sz w:val="22"/>
          <w:szCs w:val="22"/>
        </w:rPr>
      </w:pPr>
      <w:r w:rsidRPr="0011278B">
        <w:rPr>
          <w:b/>
          <w:sz w:val="22"/>
          <w:szCs w:val="22"/>
        </w:rPr>
        <w:lastRenderedPageBreak/>
        <w:t>Załącznik nr 6</w:t>
      </w:r>
    </w:p>
    <w:p w14:paraId="09B390D1" w14:textId="77777777" w:rsidR="00007FC1" w:rsidRPr="0011278B" w:rsidRDefault="00007FC1" w:rsidP="0011278B">
      <w:pPr>
        <w:ind w:left="4956"/>
        <w:jc w:val="right"/>
        <w:rPr>
          <w:sz w:val="22"/>
          <w:szCs w:val="22"/>
        </w:rPr>
      </w:pPr>
      <w:r w:rsidRPr="0011278B">
        <w:rPr>
          <w:sz w:val="22"/>
          <w:szCs w:val="22"/>
        </w:rPr>
        <w:t>do U</w:t>
      </w:r>
      <w:r w:rsidR="005B17AE" w:rsidRPr="0011278B">
        <w:rPr>
          <w:sz w:val="22"/>
          <w:szCs w:val="22"/>
        </w:rPr>
        <w:t>mowy</w:t>
      </w:r>
    </w:p>
    <w:p w14:paraId="48C747EA" w14:textId="77777777" w:rsidR="00007FC1" w:rsidRPr="0011278B" w:rsidRDefault="00007FC1" w:rsidP="0011278B">
      <w:pPr>
        <w:jc w:val="right"/>
        <w:rPr>
          <w:sz w:val="22"/>
          <w:szCs w:val="22"/>
        </w:rPr>
      </w:pPr>
    </w:p>
    <w:p w14:paraId="201EB95F" w14:textId="77777777" w:rsidR="00007FC1" w:rsidRPr="0011278B" w:rsidRDefault="00007FC1" w:rsidP="0011278B">
      <w:pPr>
        <w:jc w:val="right"/>
        <w:rPr>
          <w:sz w:val="22"/>
          <w:szCs w:val="22"/>
        </w:rPr>
      </w:pPr>
    </w:p>
    <w:p w14:paraId="55BA316D" w14:textId="77777777" w:rsidR="00007FC1" w:rsidRPr="0011278B" w:rsidRDefault="00007FC1" w:rsidP="0011278B">
      <w:pPr>
        <w:jc w:val="right"/>
        <w:rPr>
          <w:sz w:val="22"/>
          <w:szCs w:val="22"/>
        </w:rPr>
      </w:pPr>
    </w:p>
    <w:p w14:paraId="6306FA1D" w14:textId="77777777" w:rsidR="00007FC1" w:rsidRPr="0011278B" w:rsidRDefault="00007FC1" w:rsidP="0011278B">
      <w:pPr>
        <w:jc w:val="right"/>
        <w:rPr>
          <w:sz w:val="22"/>
          <w:szCs w:val="22"/>
        </w:rPr>
      </w:pPr>
      <w:r w:rsidRPr="0011278B">
        <w:rPr>
          <w:sz w:val="22"/>
          <w:szCs w:val="22"/>
        </w:rPr>
        <w:t>___________________________</w:t>
      </w:r>
    </w:p>
    <w:p w14:paraId="1DB60A5F" w14:textId="77777777" w:rsidR="00007FC1" w:rsidRPr="0011278B" w:rsidRDefault="00007FC1" w:rsidP="0011278B">
      <w:pPr>
        <w:ind w:left="6372" w:firstLine="708"/>
        <w:jc w:val="center"/>
        <w:rPr>
          <w:sz w:val="22"/>
          <w:szCs w:val="22"/>
          <w:vertAlign w:val="superscript"/>
        </w:rPr>
      </w:pPr>
      <w:r w:rsidRPr="0011278B">
        <w:rPr>
          <w:sz w:val="22"/>
          <w:szCs w:val="22"/>
          <w:vertAlign w:val="superscript"/>
        </w:rPr>
        <w:t>Miejscowość, data</w:t>
      </w:r>
    </w:p>
    <w:p w14:paraId="6BB89E33" w14:textId="77777777" w:rsidR="00007FC1" w:rsidRPr="0011278B" w:rsidRDefault="00007FC1" w:rsidP="0011278B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2499F381" w14:textId="77777777" w:rsidR="00007FC1" w:rsidRPr="0011278B" w:rsidRDefault="00007FC1" w:rsidP="0011278B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411F61C6" w14:textId="77777777" w:rsidR="00007FC1" w:rsidRPr="0011278B" w:rsidRDefault="00007FC1" w:rsidP="0011278B">
      <w:pPr>
        <w:jc w:val="center"/>
        <w:rPr>
          <w:b/>
          <w:sz w:val="22"/>
          <w:szCs w:val="22"/>
        </w:rPr>
      </w:pPr>
      <w:r w:rsidRPr="0011278B">
        <w:rPr>
          <w:b/>
          <w:sz w:val="22"/>
          <w:szCs w:val="22"/>
        </w:rPr>
        <w:t>Oświadczenie</w:t>
      </w:r>
    </w:p>
    <w:p w14:paraId="6BF6AE76" w14:textId="77777777" w:rsidR="00007FC1" w:rsidRPr="0011278B" w:rsidRDefault="00007FC1" w:rsidP="0011278B">
      <w:pPr>
        <w:jc w:val="both"/>
        <w:rPr>
          <w:sz w:val="22"/>
          <w:szCs w:val="22"/>
        </w:rPr>
      </w:pPr>
    </w:p>
    <w:p w14:paraId="718FD448" w14:textId="77777777" w:rsidR="00007FC1" w:rsidRPr="0011278B" w:rsidRDefault="00007FC1" w:rsidP="0011278B">
      <w:pPr>
        <w:jc w:val="both"/>
        <w:rPr>
          <w:sz w:val="22"/>
          <w:szCs w:val="22"/>
        </w:rPr>
      </w:pPr>
    </w:p>
    <w:p w14:paraId="35CFD241" w14:textId="77777777" w:rsidR="00007FC1" w:rsidRPr="0011278B" w:rsidRDefault="00007FC1" w:rsidP="0011278B">
      <w:pPr>
        <w:jc w:val="both"/>
        <w:rPr>
          <w:sz w:val="22"/>
          <w:szCs w:val="22"/>
        </w:rPr>
      </w:pPr>
      <w:r w:rsidRPr="0011278B">
        <w:rPr>
          <w:sz w:val="22"/>
          <w:szCs w:val="22"/>
        </w:rPr>
        <w:t>Dotyczy:</w:t>
      </w:r>
    </w:p>
    <w:p w14:paraId="00C1EA73" w14:textId="77777777" w:rsidR="00007FC1" w:rsidRPr="0011278B" w:rsidRDefault="00007FC1" w:rsidP="0011278B">
      <w:pPr>
        <w:tabs>
          <w:tab w:val="left" w:pos="1134"/>
        </w:tabs>
        <w:jc w:val="both"/>
        <w:rPr>
          <w:sz w:val="22"/>
          <w:szCs w:val="22"/>
        </w:rPr>
      </w:pPr>
      <w:r w:rsidRPr="0011278B">
        <w:rPr>
          <w:sz w:val="22"/>
          <w:szCs w:val="22"/>
        </w:rPr>
        <w:t>faktury nr</w:t>
      </w:r>
      <w:r w:rsidRPr="0011278B">
        <w:rPr>
          <w:sz w:val="22"/>
          <w:szCs w:val="22"/>
        </w:rPr>
        <w:tab/>
        <w:t xml:space="preserve">…………………………………….. </w:t>
      </w:r>
    </w:p>
    <w:p w14:paraId="2A4BE14C" w14:textId="77777777" w:rsidR="00007FC1" w:rsidRPr="0011278B" w:rsidRDefault="00007FC1" w:rsidP="0011278B">
      <w:pPr>
        <w:tabs>
          <w:tab w:val="left" w:pos="1134"/>
        </w:tabs>
        <w:jc w:val="both"/>
        <w:rPr>
          <w:sz w:val="22"/>
          <w:szCs w:val="22"/>
        </w:rPr>
      </w:pPr>
      <w:r w:rsidRPr="0011278B">
        <w:rPr>
          <w:sz w:val="22"/>
          <w:szCs w:val="22"/>
        </w:rPr>
        <w:t xml:space="preserve">z dnia </w:t>
      </w:r>
      <w:r w:rsidRPr="0011278B">
        <w:rPr>
          <w:sz w:val="22"/>
          <w:szCs w:val="22"/>
        </w:rPr>
        <w:tab/>
        <w:t>……………………………………..</w:t>
      </w:r>
    </w:p>
    <w:p w14:paraId="3C0ED7D5" w14:textId="77777777" w:rsidR="00007FC1" w:rsidRPr="0011278B" w:rsidRDefault="00007FC1" w:rsidP="0011278B">
      <w:pPr>
        <w:tabs>
          <w:tab w:val="left" w:pos="1134"/>
        </w:tabs>
        <w:jc w:val="both"/>
        <w:rPr>
          <w:sz w:val="22"/>
          <w:szCs w:val="22"/>
        </w:rPr>
      </w:pPr>
      <w:r w:rsidRPr="0011278B">
        <w:rPr>
          <w:sz w:val="22"/>
          <w:szCs w:val="22"/>
        </w:rPr>
        <w:t>na kwotę</w:t>
      </w:r>
      <w:r w:rsidRPr="0011278B">
        <w:rPr>
          <w:sz w:val="22"/>
          <w:szCs w:val="22"/>
        </w:rPr>
        <w:tab/>
        <w:t>……………………………………..</w:t>
      </w:r>
    </w:p>
    <w:p w14:paraId="207AE6B4" w14:textId="77777777" w:rsidR="00007FC1" w:rsidRPr="0011278B" w:rsidRDefault="00007FC1" w:rsidP="0011278B">
      <w:pPr>
        <w:jc w:val="center"/>
        <w:rPr>
          <w:sz w:val="22"/>
          <w:szCs w:val="22"/>
        </w:rPr>
      </w:pPr>
    </w:p>
    <w:p w14:paraId="25F13ACB" w14:textId="77777777" w:rsidR="00007FC1" w:rsidRPr="0011278B" w:rsidRDefault="00007FC1" w:rsidP="0011278B">
      <w:pPr>
        <w:jc w:val="center"/>
        <w:rPr>
          <w:sz w:val="22"/>
          <w:szCs w:val="22"/>
        </w:rPr>
      </w:pPr>
    </w:p>
    <w:p w14:paraId="32694873" w14:textId="77777777" w:rsidR="00007FC1" w:rsidRPr="0011278B" w:rsidRDefault="00007FC1" w:rsidP="0011278B">
      <w:pPr>
        <w:jc w:val="both"/>
        <w:rPr>
          <w:sz w:val="22"/>
          <w:szCs w:val="22"/>
        </w:rPr>
      </w:pPr>
      <w:r w:rsidRPr="0011278B">
        <w:rPr>
          <w:sz w:val="22"/>
          <w:szCs w:val="22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0C0D414B" w14:textId="77777777" w:rsidR="00007FC1" w:rsidRPr="0011278B" w:rsidRDefault="00007FC1" w:rsidP="0011278B">
      <w:pPr>
        <w:jc w:val="both"/>
        <w:rPr>
          <w:sz w:val="22"/>
          <w:szCs w:val="22"/>
        </w:rPr>
      </w:pPr>
    </w:p>
    <w:p w14:paraId="738E81BB" w14:textId="77777777" w:rsidR="00007FC1" w:rsidRPr="0011278B" w:rsidRDefault="00007FC1" w:rsidP="0011278B">
      <w:pPr>
        <w:jc w:val="both"/>
        <w:rPr>
          <w:sz w:val="22"/>
          <w:szCs w:val="22"/>
        </w:rPr>
      </w:pPr>
    </w:p>
    <w:p w14:paraId="3D13D892" w14:textId="77777777" w:rsidR="00007FC1" w:rsidRPr="0011278B" w:rsidRDefault="00007FC1" w:rsidP="0011278B">
      <w:pPr>
        <w:jc w:val="both"/>
        <w:rPr>
          <w:sz w:val="22"/>
          <w:szCs w:val="22"/>
        </w:rPr>
      </w:pPr>
    </w:p>
    <w:p w14:paraId="3D6839C6" w14:textId="77777777" w:rsidR="00007FC1" w:rsidRPr="0011278B" w:rsidRDefault="00007FC1" w:rsidP="0011278B">
      <w:pPr>
        <w:jc w:val="right"/>
        <w:rPr>
          <w:sz w:val="22"/>
          <w:szCs w:val="22"/>
        </w:rPr>
      </w:pPr>
      <w:r w:rsidRPr="0011278B">
        <w:rPr>
          <w:sz w:val="22"/>
          <w:szCs w:val="22"/>
        </w:rPr>
        <w:t>_____________________________</w:t>
      </w:r>
    </w:p>
    <w:p w14:paraId="627D2783" w14:textId="77777777" w:rsidR="00007FC1" w:rsidRPr="0011278B" w:rsidRDefault="00007FC1" w:rsidP="0011278B">
      <w:pPr>
        <w:jc w:val="right"/>
        <w:rPr>
          <w:sz w:val="22"/>
          <w:szCs w:val="22"/>
        </w:rPr>
      </w:pPr>
      <w:r w:rsidRPr="0011278B">
        <w:rPr>
          <w:sz w:val="22"/>
          <w:szCs w:val="22"/>
        </w:rPr>
        <w:t>Podpis Wykonawcy</w:t>
      </w:r>
    </w:p>
    <w:p w14:paraId="7661AA79" w14:textId="77777777" w:rsidR="00007FC1" w:rsidRPr="0011278B" w:rsidRDefault="00007FC1" w:rsidP="0011278B">
      <w:pPr>
        <w:rPr>
          <w:sz w:val="22"/>
          <w:szCs w:val="22"/>
        </w:rPr>
      </w:pPr>
    </w:p>
    <w:p w14:paraId="1BD5D4A7" w14:textId="77777777" w:rsidR="00007FC1" w:rsidRPr="0011278B" w:rsidRDefault="00007FC1" w:rsidP="0011278B">
      <w:pPr>
        <w:rPr>
          <w:sz w:val="22"/>
          <w:szCs w:val="22"/>
        </w:rPr>
      </w:pPr>
    </w:p>
    <w:p w14:paraId="754BC555" w14:textId="77777777" w:rsidR="00007FC1" w:rsidRPr="0011278B" w:rsidRDefault="00007FC1" w:rsidP="0011278B">
      <w:pPr>
        <w:rPr>
          <w:color w:val="000000" w:themeColor="text1"/>
          <w:sz w:val="22"/>
          <w:szCs w:val="22"/>
        </w:rPr>
      </w:pPr>
    </w:p>
    <w:p w14:paraId="76DE56B2" w14:textId="77777777" w:rsidR="00007FC1" w:rsidRPr="0011278B" w:rsidRDefault="00007FC1" w:rsidP="0011278B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AB0DE94" w14:textId="77777777" w:rsidR="00A73CC4" w:rsidRPr="0011278B" w:rsidRDefault="00A73CC4" w:rsidP="0011278B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11278B">
        <w:rPr>
          <w:rFonts w:eastAsia="Calibri"/>
          <w:b/>
          <w:sz w:val="22"/>
          <w:szCs w:val="22"/>
          <w:lang w:eastAsia="en-US"/>
        </w:rPr>
        <w:br w:type="page"/>
      </w:r>
    </w:p>
    <w:p w14:paraId="5310CEB9" w14:textId="77777777" w:rsidR="00602311" w:rsidRPr="0011278B" w:rsidRDefault="00602311" w:rsidP="0011278B">
      <w:pPr>
        <w:autoSpaceDE/>
        <w:autoSpaceDN/>
        <w:jc w:val="center"/>
        <w:rPr>
          <w:rFonts w:eastAsia="Calibri"/>
          <w:b/>
          <w:sz w:val="22"/>
          <w:szCs w:val="22"/>
          <w:lang w:eastAsia="en-US"/>
        </w:rPr>
      </w:pPr>
      <w:r w:rsidRPr="0011278B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 dla Kontrahentów będących osobami fizycznymi</w:t>
      </w:r>
    </w:p>
    <w:p w14:paraId="46D77AF4" w14:textId="77777777" w:rsidR="00602311" w:rsidRPr="0011278B" w:rsidRDefault="00602311" w:rsidP="0011278B">
      <w:pPr>
        <w:spacing w:after="120"/>
        <w:jc w:val="both"/>
        <w:rPr>
          <w:sz w:val="22"/>
          <w:szCs w:val="22"/>
          <w:lang w:eastAsia="en-US"/>
        </w:rPr>
      </w:pPr>
      <w:r w:rsidRPr="0011278B"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5394C41F" w14:textId="77777777" w:rsidR="00602311" w:rsidRPr="0011278B" w:rsidRDefault="00602311" w:rsidP="0011278B">
      <w:pPr>
        <w:numPr>
          <w:ilvl w:val="0"/>
          <w:numId w:val="25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11278B">
        <w:rPr>
          <w:rFonts w:eastAsia="Calibri"/>
          <w:b/>
          <w:sz w:val="22"/>
          <w:szCs w:val="22"/>
          <w:lang w:eastAsia="en-US"/>
        </w:rPr>
        <w:t>Administrator danych osobowych:</w:t>
      </w:r>
    </w:p>
    <w:p w14:paraId="0D34BF2B" w14:textId="77777777" w:rsidR="00602311" w:rsidRPr="0011278B" w:rsidRDefault="00602311" w:rsidP="0011278B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1278B">
        <w:rPr>
          <w:rFonts w:eastAsia="Calibri"/>
          <w:sz w:val="22"/>
          <w:szCs w:val="22"/>
          <w:lang w:eastAsia="en-US"/>
        </w:rPr>
        <w:t>Administratorem Pani/Pana danych osobowych jest Samodzielny Publiczny Oddział Opieki Zdrowotnej Szpital Uniwersytecki w Krakowie (zwany dalej „Szpitalem”), adres: ul. Marii Orwid 11, 30-688 Kraków, telefon 12 424 70 00, e-mail: info@su.krakow.pl.</w:t>
      </w:r>
    </w:p>
    <w:p w14:paraId="3B96894C" w14:textId="77777777" w:rsidR="00602311" w:rsidRPr="0011278B" w:rsidRDefault="00602311" w:rsidP="0011278B">
      <w:pPr>
        <w:numPr>
          <w:ilvl w:val="0"/>
          <w:numId w:val="25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11278B">
        <w:rPr>
          <w:rFonts w:eastAsia="Calibri"/>
          <w:b/>
          <w:sz w:val="22"/>
          <w:szCs w:val="22"/>
          <w:lang w:eastAsia="en-US"/>
        </w:rPr>
        <w:t>Inspektor Ochrony Danych:</w:t>
      </w:r>
    </w:p>
    <w:p w14:paraId="191DF6B0" w14:textId="77777777" w:rsidR="00602311" w:rsidRPr="0011278B" w:rsidRDefault="00602311" w:rsidP="0011278B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1278B">
        <w:rPr>
          <w:rFonts w:eastAsia="Calibr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70 75</w:t>
      </w:r>
    </w:p>
    <w:p w14:paraId="2D8D7BC1" w14:textId="77777777" w:rsidR="00602311" w:rsidRPr="0011278B" w:rsidRDefault="00602311" w:rsidP="0011278B">
      <w:pPr>
        <w:numPr>
          <w:ilvl w:val="0"/>
          <w:numId w:val="25"/>
        </w:numPr>
        <w:suppressAutoHyphens/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11278B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27D16F56" w14:textId="77777777" w:rsidR="00602311" w:rsidRPr="0011278B" w:rsidRDefault="00602311" w:rsidP="0011278B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1278B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28A8F003" w14:textId="77777777" w:rsidR="00602311" w:rsidRPr="0011278B" w:rsidRDefault="00602311" w:rsidP="0011278B">
      <w:pPr>
        <w:numPr>
          <w:ilvl w:val="2"/>
          <w:numId w:val="35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1278B">
        <w:rPr>
          <w:rFonts w:eastAsia="Calibri"/>
          <w:sz w:val="22"/>
          <w:szCs w:val="22"/>
          <w:lang w:eastAsia="en-US"/>
        </w:rPr>
        <w:t>zawarcia i wykonania umowy – w myśl art. 6 ust. 1 lit. b) RODO;</w:t>
      </w:r>
    </w:p>
    <w:p w14:paraId="740C7EA6" w14:textId="77777777" w:rsidR="00602311" w:rsidRPr="0011278B" w:rsidRDefault="00602311" w:rsidP="0011278B">
      <w:pPr>
        <w:numPr>
          <w:ilvl w:val="2"/>
          <w:numId w:val="35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1278B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1E63A529" w14:textId="77777777" w:rsidR="00602311" w:rsidRPr="0011278B" w:rsidRDefault="00602311" w:rsidP="0011278B">
      <w:pPr>
        <w:numPr>
          <w:ilvl w:val="2"/>
          <w:numId w:val="35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1278B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6FC3DD4C" w14:textId="77777777" w:rsidR="00602311" w:rsidRPr="0011278B" w:rsidRDefault="00602311" w:rsidP="0011278B">
      <w:pPr>
        <w:numPr>
          <w:ilvl w:val="2"/>
          <w:numId w:val="35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1278B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480DB0C8" w14:textId="77777777" w:rsidR="00602311" w:rsidRPr="0011278B" w:rsidRDefault="00602311" w:rsidP="0011278B">
      <w:pPr>
        <w:numPr>
          <w:ilvl w:val="2"/>
          <w:numId w:val="35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1278B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5043D261" w14:textId="77777777" w:rsidR="00602311" w:rsidRPr="0011278B" w:rsidRDefault="00602311" w:rsidP="0011278B">
      <w:pPr>
        <w:numPr>
          <w:ilvl w:val="0"/>
          <w:numId w:val="27"/>
        </w:numPr>
        <w:autoSpaceDE/>
        <w:spacing w:after="120"/>
        <w:jc w:val="both"/>
        <w:rPr>
          <w:b/>
          <w:sz w:val="22"/>
          <w:szCs w:val="22"/>
          <w:lang w:eastAsia="en-US"/>
        </w:rPr>
      </w:pPr>
      <w:r w:rsidRPr="0011278B"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14:paraId="54EAB864" w14:textId="77777777" w:rsidR="00602311" w:rsidRPr="0011278B" w:rsidRDefault="00602311" w:rsidP="0011278B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1278B">
        <w:rPr>
          <w:rFonts w:eastAsia="Calibri"/>
          <w:sz w:val="22"/>
          <w:szCs w:val="22"/>
          <w:lang w:eastAsia="en-US"/>
        </w:rPr>
        <w:t>Pani/Pana dane osobowe mogą zostać ujawnione:</w:t>
      </w:r>
    </w:p>
    <w:p w14:paraId="4BB0B669" w14:textId="77777777" w:rsidR="00602311" w:rsidRPr="0011278B" w:rsidRDefault="00602311" w:rsidP="0011278B">
      <w:pPr>
        <w:numPr>
          <w:ilvl w:val="0"/>
          <w:numId w:val="28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1278B"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5552AB11" w14:textId="77777777" w:rsidR="00602311" w:rsidRPr="0011278B" w:rsidRDefault="00602311" w:rsidP="0011278B">
      <w:pPr>
        <w:numPr>
          <w:ilvl w:val="0"/>
          <w:numId w:val="28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1278B"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5F798B9B" w14:textId="77777777" w:rsidR="00602311" w:rsidRPr="0011278B" w:rsidRDefault="00602311" w:rsidP="0011278B">
      <w:pPr>
        <w:numPr>
          <w:ilvl w:val="0"/>
          <w:numId w:val="28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1278B"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14:paraId="54EDB0BE" w14:textId="77777777" w:rsidR="00602311" w:rsidRPr="0011278B" w:rsidRDefault="00602311" w:rsidP="0011278B">
      <w:pPr>
        <w:numPr>
          <w:ilvl w:val="0"/>
          <w:numId w:val="27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11278B"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3DA25765" w14:textId="77777777" w:rsidR="00602311" w:rsidRPr="0011278B" w:rsidRDefault="00602311" w:rsidP="0011278B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1278B"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17FF8686" w14:textId="77777777" w:rsidR="00602311" w:rsidRPr="0011278B" w:rsidRDefault="00602311" w:rsidP="0011278B">
      <w:pPr>
        <w:numPr>
          <w:ilvl w:val="0"/>
          <w:numId w:val="27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11278B">
        <w:rPr>
          <w:rFonts w:eastAsia="Calibri"/>
          <w:b/>
          <w:sz w:val="22"/>
          <w:szCs w:val="22"/>
          <w:lang w:eastAsia="en-US"/>
        </w:rPr>
        <w:t>Okres, przez który dane osobowe będą przechowywane:</w:t>
      </w:r>
    </w:p>
    <w:p w14:paraId="40D88B6F" w14:textId="77777777" w:rsidR="00602311" w:rsidRPr="0011278B" w:rsidRDefault="00602311" w:rsidP="0011278B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1278B">
        <w:rPr>
          <w:rFonts w:eastAsia="Calibri"/>
          <w:sz w:val="22"/>
          <w:szCs w:val="22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4E6A0979" w14:textId="77777777" w:rsidR="00602311" w:rsidRPr="0011278B" w:rsidRDefault="00602311" w:rsidP="0011278B">
      <w:pPr>
        <w:numPr>
          <w:ilvl w:val="0"/>
          <w:numId w:val="27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11278B"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14:paraId="54FA533A" w14:textId="77777777" w:rsidR="00602311" w:rsidRPr="0011278B" w:rsidRDefault="00602311" w:rsidP="0011278B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1278B">
        <w:rPr>
          <w:rFonts w:eastAsia="Calibri"/>
          <w:sz w:val="22"/>
          <w:szCs w:val="22"/>
          <w:lang w:eastAsia="en-US"/>
        </w:rPr>
        <w:lastRenderedPageBreak/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2257C3F8" w14:textId="77777777" w:rsidR="00602311" w:rsidRPr="0011278B" w:rsidRDefault="00602311" w:rsidP="0011278B">
      <w:pPr>
        <w:numPr>
          <w:ilvl w:val="0"/>
          <w:numId w:val="27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11278B"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14:paraId="1C05CA27" w14:textId="77777777" w:rsidR="00602311" w:rsidRPr="0011278B" w:rsidRDefault="00602311" w:rsidP="0011278B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1278B"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14:paraId="2528F178" w14:textId="77777777" w:rsidR="00602311" w:rsidRPr="0011278B" w:rsidRDefault="00602311" w:rsidP="0011278B">
      <w:pPr>
        <w:numPr>
          <w:ilvl w:val="0"/>
          <w:numId w:val="27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11278B"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14:paraId="2EC43E05" w14:textId="77777777" w:rsidR="00602311" w:rsidRPr="0011278B" w:rsidRDefault="00602311" w:rsidP="0011278B">
      <w:pPr>
        <w:spacing w:after="120"/>
        <w:rPr>
          <w:sz w:val="22"/>
          <w:szCs w:val="22"/>
          <w:lang w:bidi="fa-IR"/>
        </w:rPr>
      </w:pPr>
      <w:r w:rsidRPr="0011278B"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398C0CD9" w14:textId="77777777" w:rsidR="00602311" w:rsidRPr="0011278B" w:rsidRDefault="00602311" w:rsidP="0011278B">
      <w:pPr>
        <w:rPr>
          <w:rFonts w:eastAsia="Calibri"/>
          <w:b/>
          <w:sz w:val="22"/>
          <w:szCs w:val="22"/>
          <w:lang w:eastAsia="en-US"/>
        </w:rPr>
      </w:pPr>
    </w:p>
    <w:p w14:paraId="4CD5C22A" w14:textId="77777777" w:rsidR="00602311" w:rsidRPr="0011278B" w:rsidRDefault="00602311" w:rsidP="0011278B">
      <w:pPr>
        <w:spacing w:after="120"/>
        <w:rPr>
          <w:rFonts w:eastAsiaTheme="minorHAnsi"/>
          <w:sz w:val="22"/>
          <w:szCs w:val="22"/>
          <w:lang w:eastAsia="en-US"/>
        </w:rPr>
      </w:pPr>
    </w:p>
    <w:p w14:paraId="3F869D39" w14:textId="77777777" w:rsidR="0058388C" w:rsidRPr="0011278B" w:rsidRDefault="0058388C" w:rsidP="0011278B">
      <w:pPr>
        <w:spacing w:after="120"/>
        <w:rPr>
          <w:sz w:val="22"/>
          <w:szCs w:val="22"/>
          <w:lang w:bidi="fa-IR"/>
        </w:rPr>
      </w:pPr>
    </w:p>
    <w:p w14:paraId="2A4A76FD" w14:textId="77777777" w:rsidR="00151D35" w:rsidRPr="0011278B" w:rsidRDefault="00151D35" w:rsidP="0011278B">
      <w:pPr>
        <w:rPr>
          <w:rFonts w:eastAsia="Calibri"/>
          <w:b/>
          <w:sz w:val="22"/>
          <w:szCs w:val="22"/>
          <w:lang w:eastAsia="en-US"/>
        </w:rPr>
      </w:pPr>
    </w:p>
    <w:sectPr w:rsidR="00151D35" w:rsidRPr="0011278B" w:rsidSect="00D453B1"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E72781" w14:textId="77777777" w:rsidR="00A360BB" w:rsidRDefault="00A360BB">
      <w:r>
        <w:separator/>
      </w:r>
    </w:p>
  </w:endnote>
  <w:endnote w:type="continuationSeparator" w:id="0">
    <w:p w14:paraId="745A3E10" w14:textId="77777777" w:rsidR="00A360BB" w:rsidRDefault="00A360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300">
    <w:altName w:val="Times New Roman"/>
    <w:charset w:val="EE"/>
    <w:family w:val="auto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E5ED25" w14:textId="77777777" w:rsidR="00A360BB" w:rsidRDefault="00A360B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3C7A8EA" w14:textId="77777777" w:rsidR="00A360BB" w:rsidRDefault="00A360B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EB3730" w14:textId="082F736E" w:rsidR="00A360BB" w:rsidRDefault="00A360B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F2CD4">
      <w:rPr>
        <w:rStyle w:val="Numerstrony"/>
        <w:noProof/>
      </w:rPr>
      <w:t>10</w:t>
    </w:r>
    <w:r>
      <w:rPr>
        <w:rStyle w:val="Numerstrony"/>
      </w:rPr>
      <w:fldChar w:fldCharType="end"/>
    </w:r>
  </w:p>
  <w:p w14:paraId="7DB13661" w14:textId="77777777" w:rsidR="00A360BB" w:rsidRDefault="00A360B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86DF7A" w14:textId="77777777" w:rsidR="00A360BB" w:rsidRDefault="00A360BB">
      <w:r>
        <w:separator/>
      </w:r>
    </w:p>
  </w:footnote>
  <w:footnote w:type="continuationSeparator" w:id="0">
    <w:p w14:paraId="0BBFF589" w14:textId="77777777" w:rsidR="00A360BB" w:rsidRDefault="00A360BB">
      <w:r>
        <w:continuationSeparator/>
      </w:r>
    </w:p>
  </w:footnote>
  <w:footnote w:id="1">
    <w:p w14:paraId="207DDA3E" w14:textId="77777777" w:rsidR="00A360BB" w:rsidRDefault="00A360BB">
      <w:pPr>
        <w:pStyle w:val="Tekstprzypisudolnego"/>
      </w:pPr>
      <w:r>
        <w:rPr>
          <w:rStyle w:val="Odwoanieprzypisudolnego"/>
        </w:rPr>
        <w:footnoteRef/>
      </w:r>
      <w:r>
        <w:t xml:space="preserve"> Zgodnie z deklaracją Oferenta w toku konkursu ofert.</w:t>
      </w:r>
    </w:p>
  </w:footnote>
  <w:footnote w:id="2">
    <w:p w14:paraId="385C432A" w14:textId="77777777" w:rsidR="00A360BB" w:rsidRPr="00F73E31" w:rsidRDefault="00A360BB" w:rsidP="00C5671E">
      <w:pPr>
        <w:pStyle w:val="Tekstprzypisudolnego"/>
      </w:pPr>
      <w:r>
        <w:rPr>
          <w:rStyle w:val="Odwoanieprzypisudolnego"/>
        </w:rPr>
        <w:footnoteRef/>
      </w:r>
      <w:r>
        <w:t xml:space="preserve"> Zgodnie z Ofertą złożoną w toku konkursu ofert</w:t>
      </w:r>
    </w:p>
  </w:footnote>
  <w:footnote w:id="3">
    <w:p w14:paraId="172A529E" w14:textId="77777777" w:rsidR="00A360BB" w:rsidRDefault="00A360BB">
      <w:pPr>
        <w:pStyle w:val="Tekstprzypisudolnego"/>
      </w:pPr>
      <w:r>
        <w:rPr>
          <w:rStyle w:val="Odwoanieprzypisudolnego"/>
        </w:rPr>
        <w:footnoteRef/>
      </w:r>
      <w:r>
        <w:t xml:space="preserve"> Zależnie od oświadczenia złożonego w toku postępowania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06535F" w14:textId="459ABA51" w:rsidR="00A360BB" w:rsidRDefault="00A360BB">
    <w:pPr>
      <w:pStyle w:val="Nagwek"/>
    </w:pPr>
    <w:r>
      <w:t>DNPS.424.36.2026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4"/>
    <w:multiLevelType w:val="multilevel"/>
    <w:tmpl w:val="00000004"/>
    <w:name w:val="WW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A"/>
    <w:multiLevelType w:val="multilevel"/>
    <w:tmpl w:val="0000000A"/>
    <w:name w:val="WW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B"/>
    <w:multiLevelType w:val="multilevel"/>
    <w:tmpl w:val="6BE4A49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lowerLetter"/>
      <w:lvlText w:val="%2)"/>
      <w:lvlJc w:val="left"/>
      <w:pPr>
        <w:tabs>
          <w:tab w:val="num" w:pos="1364"/>
        </w:tabs>
        <w:ind w:left="1364" w:hanging="360"/>
      </w:pPr>
      <w:rPr>
        <w:rFonts w:ascii="Garamond" w:eastAsia="Times New Roman" w:hAnsi="Garamond" w:cs="Times New Roman" w:hint="default"/>
        <w:b w:val="0"/>
        <w:color w:val="000000"/>
        <w:sz w:val="24"/>
        <w:szCs w:val="24"/>
      </w:rPr>
    </w:lvl>
    <w:lvl w:ilvl="2">
      <w:start w:val="1"/>
      <w:numFmt w:val="decimal"/>
      <w:lvlText w:val="%2.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2.%3.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2.%3.%4.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2.%3.%4.%5.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2.%3.%4.%5.%6.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2.%3.%4.%5.%6.%7.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04"/>
        </w:tabs>
        <w:ind w:left="6404" w:hanging="360"/>
      </w:pPr>
    </w:lvl>
  </w:abstractNum>
  <w:abstractNum w:abstractNumId="4" w15:restartNumberingAfterBreak="0">
    <w:nsid w:val="0000000C"/>
    <w:multiLevelType w:val="multilevel"/>
    <w:tmpl w:val="DF963F4C"/>
    <w:name w:val="WW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9C06CE"/>
    <w:multiLevelType w:val="hybridMultilevel"/>
    <w:tmpl w:val="8C46EDBE"/>
    <w:lvl w:ilvl="0" w:tplc="2932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928" w:hanging="360"/>
      </w:pPr>
    </w:lvl>
    <w:lvl w:ilvl="2" w:tplc="0415001B">
      <w:start w:val="1"/>
      <w:numFmt w:val="lowerRoman"/>
      <w:lvlText w:val="%3."/>
      <w:lvlJc w:val="right"/>
      <w:pPr>
        <w:ind w:left="1315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DA6AB1"/>
    <w:multiLevelType w:val="hybridMultilevel"/>
    <w:tmpl w:val="C6B0DF6C"/>
    <w:lvl w:ilvl="0" w:tplc="D5EC75BE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8" w15:restartNumberingAfterBreak="0">
    <w:nsid w:val="05E25BA5"/>
    <w:multiLevelType w:val="hybridMultilevel"/>
    <w:tmpl w:val="26F87EA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B4522450">
      <w:start w:val="22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3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5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131F37"/>
    <w:multiLevelType w:val="hybridMultilevel"/>
    <w:tmpl w:val="966ADB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13409D0"/>
    <w:multiLevelType w:val="hybridMultilevel"/>
    <w:tmpl w:val="B97A2A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02" w:hanging="360"/>
      </w:pPr>
    </w:lvl>
    <w:lvl w:ilvl="2" w:tplc="0415001B" w:tentative="1">
      <w:start w:val="1"/>
      <w:numFmt w:val="lowerRoman"/>
      <w:lvlText w:val="%3."/>
      <w:lvlJc w:val="right"/>
      <w:pPr>
        <w:ind w:left="2122" w:hanging="180"/>
      </w:pPr>
    </w:lvl>
    <w:lvl w:ilvl="3" w:tplc="0415000F" w:tentative="1">
      <w:start w:val="1"/>
      <w:numFmt w:val="decimal"/>
      <w:lvlText w:val="%4."/>
      <w:lvlJc w:val="left"/>
      <w:pPr>
        <w:ind w:left="2842" w:hanging="360"/>
      </w:pPr>
    </w:lvl>
    <w:lvl w:ilvl="4" w:tplc="04150019" w:tentative="1">
      <w:start w:val="1"/>
      <w:numFmt w:val="lowerLetter"/>
      <w:lvlText w:val="%5."/>
      <w:lvlJc w:val="left"/>
      <w:pPr>
        <w:ind w:left="3562" w:hanging="360"/>
      </w:pPr>
    </w:lvl>
    <w:lvl w:ilvl="5" w:tplc="0415001B" w:tentative="1">
      <w:start w:val="1"/>
      <w:numFmt w:val="lowerRoman"/>
      <w:lvlText w:val="%6."/>
      <w:lvlJc w:val="right"/>
      <w:pPr>
        <w:ind w:left="4282" w:hanging="180"/>
      </w:pPr>
    </w:lvl>
    <w:lvl w:ilvl="6" w:tplc="0415000F" w:tentative="1">
      <w:start w:val="1"/>
      <w:numFmt w:val="decimal"/>
      <w:lvlText w:val="%7."/>
      <w:lvlJc w:val="left"/>
      <w:pPr>
        <w:ind w:left="5002" w:hanging="360"/>
      </w:pPr>
    </w:lvl>
    <w:lvl w:ilvl="7" w:tplc="04150019" w:tentative="1">
      <w:start w:val="1"/>
      <w:numFmt w:val="lowerLetter"/>
      <w:lvlText w:val="%8."/>
      <w:lvlJc w:val="left"/>
      <w:pPr>
        <w:ind w:left="5722" w:hanging="360"/>
      </w:pPr>
    </w:lvl>
    <w:lvl w:ilvl="8" w:tplc="0415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9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689754D"/>
    <w:multiLevelType w:val="hybridMultilevel"/>
    <w:tmpl w:val="B5D064C0"/>
    <w:lvl w:ilvl="0" w:tplc="ED4E7E3E">
      <w:start w:val="2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DFB76B8"/>
    <w:multiLevelType w:val="hybridMultilevel"/>
    <w:tmpl w:val="9EDE57E2"/>
    <w:lvl w:ilvl="0" w:tplc="0D34E3D8">
      <w:start w:val="1"/>
      <w:numFmt w:val="decimal"/>
      <w:lvlText w:val="%1."/>
      <w:legacy w:legacy="1" w:legacySpace="0" w:legacyIndent="353"/>
      <w:lvlJc w:val="left"/>
      <w:rPr>
        <w:rFonts w:ascii="Times New Roman" w:eastAsia="Times New Roman" w:hAnsi="Times New Roman"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FE446FE"/>
    <w:multiLevelType w:val="hybridMultilevel"/>
    <w:tmpl w:val="A0789A26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4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90A17E9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393F57"/>
    <w:multiLevelType w:val="multilevel"/>
    <w:tmpl w:val="362209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8BF407D"/>
    <w:multiLevelType w:val="hybridMultilevel"/>
    <w:tmpl w:val="9A60C1D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9430DD0"/>
    <w:multiLevelType w:val="hybridMultilevel"/>
    <w:tmpl w:val="3D8475B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22"/>
  </w:num>
  <w:num w:numId="4">
    <w:abstractNumId w:val="10"/>
  </w:num>
  <w:num w:numId="5">
    <w:abstractNumId w:val="24"/>
  </w:num>
  <w:num w:numId="6">
    <w:abstractNumId w:val="12"/>
  </w:num>
  <w:num w:numId="7">
    <w:abstractNumId w:val="14"/>
  </w:num>
  <w:num w:numId="8">
    <w:abstractNumId w:val="15"/>
  </w:num>
  <w:num w:numId="9">
    <w:abstractNumId w:val="16"/>
  </w:num>
  <w:num w:numId="10">
    <w:abstractNumId w:val="13"/>
  </w:num>
  <w:num w:numId="11">
    <w:abstractNumId w:val="33"/>
  </w:num>
  <w:num w:numId="12">
    <w:abstractNumId w:val="46"/>
  </w:num>
  <w:num w:numId="13">
    <w:abstractNumId w:val="28"/>
  </w:num>
  <w:num w:numId="14">
    <w:abstractNumId w:val="26"/>
  </w:num>
  <w:num w:numId="15">
    <w:abstractNumId w:val="31"/>
  </w:num>
  <w:num w:numId="16">
    <w:abstractNumId w:val="43"/>
  </w:num>
  <w:num w:numId="17">
    <w:abstractNumId w:val="8"/>
  </w:num>
  <w:num w:numId="18">
    <w:abstractNumId w:val="27"/>
  </w:num>
  <w:num w:numId="19">
    <w:abstractNumId w:val="23"/>
  </w:num>
  <w:num w:numId="20">
    <w:abstractNumId w:val="36"/>
  </w:num>
  <w:num w:numId="21">
    <w:abstractNumId w:val="5"/>
  </w:num>
  <w:num w:numId="22">
    <w:abstractNumId w:val="34"/>
  </w:num>
  <w:num w:numId="23">
    <w:abstractNumId w:val="32"/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1"/>
  </w:num>
  <w:num w:numId="29">
    <w:abstractNumId w:val="44"/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"/>
  </w:num>
  <w:num w:numId="32">
    <w:abstractNumId w:val="4"/>
  </w:num>
  <w:num w:numId="33">
    <w:abstractNumId w:val="30"/>
  </w:num>
  <w:num w:numId="34">
    <w:abstractNumId w:val="3"/>
  </w:num>
  <w:num w:numId="35">
    <w:abstractNumId w:val="4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9"/>
  </w:num>
  <w:num w:numId="37">
    <w:abstractNumId w:val="39"/>
  </w:num>
  <w:num w:numId="38">
    <w:abstractNumId w:val="29"/>
  </w:num>
  <w:num w:numId="39">
    <w:abstractNumId w:val="40"/>
  </w:num>
  <w:num w:numId="40">
    <w:abstractNumId w:val="35"/>
  </w:num>
  <w:num w:numId="41">
    <w:abstractNumId w:val="17"/>
  </w:num>
  <w:num w:numId="42">
    <w:abstractNumId w:val="2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7"/>
  </w:num>
  <w:num w:numId="44">
    <w:abstractNumId w:val="18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98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3535"/>
    <w:rsid w:val="00000481"/>
    <w:rsid w:val="000005CC"/>
    <w:rsid w:val="0000634B"/>
    <w:rsid w:val="0000721E"/>
    <w:rsid w:val="0000775E"/>
    <w:rsid w:val="000078DF"/>
    <w:rsid w:val="00007FC1"/>
    <w:rsid w:val="0001021B"/>
    <w:rsid w:val="0001239C"/>
    <w:rsid w:val="00012FF7"/>
    <w:rsid w:val="000136CC"/>
    <w:rsid w:val="0001511E"/>
    <w:rsid w:val="00015AAB"/>
    <w:rsid w:val="00017595"/>
    <w:rsid w:val="0002015D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6FE5"/>
    <w:rsid w:val="0003754E"/>
    <w:rsid w:val="00037E73"/>
    <w:rsid w:val="00041F0E"/>
    <w:rsid w:val="000426BF"/>
    <w:rsid w:val="00045C56"/>
    <w:rsid w:val="00052F0A"/>
    <w:rsid w:val="000565B1"/>
    <w:rsid w:val="00056C48"/>
    <w:rsid w:val="00056F93"/>
    <w:rsid w:val="00061BC9"/>
    <w:rsid w:val="00061C3B"/>
    <w:rsid w:val="00065E9C"/>
    <w:rsid w:val="0006685C"/>
    <w:rsid w:val="00067A5B"/>
    <w:rsid w:val="00071D5E"/>
    <w:rsid w:val="00073775"/>
    <w:rsid w:val="00075727"/>
    <w:rsid w:val="0007768B"/>
    <w:rsid w:val="000808E4"/>
    <w:rsid w:val="00080C9A"/>
    <w:rsid w:val="00080DAD"/>
    <w:rsid w:val="00085551"/>
    <w:rsid w:val="00085A83"/>
    <w:rsid w:val="0008729F"/>
    <w:rsid w:val="0009040D"/>
    <w:rsid w:val="00092EEF"/>
    <w:rsid w:val="000946B4"/>
    <w:rsid w:val="000950E2"/>
    <w:rsid w:val="00096308"/>
    <w:rsid w:val="000A3245"/>
    <w:rsid w:val="000A6213"/>
    <w:rsid w:val="000A640D"/>
    <w:rsid w:val="000A7C3B"/>
    <w:rsid w:val="000B0A8E"/>
    <w:rsid w:val="000B2EBC"/>
    <w:rsid w:val="000B3F8F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F42"/>
    <w:rsid w:val="000D313B"/>
    <w:rsid w:val="000D54BF"/>
    <w:rsid w:val="000D639D"/>
    <w:rsid w:val="000D7B41"/>
    <w:rsid w:val="000D7E53"/>
    <w:rsid w:val="000E0D86"/>
    <w:rsid w:val="000E349F"/>
    <w:rsid w:val="000E5526"/>
    <w:rsid w:val="000E5DFB"/>
    <w:rsid w:val="000F0DCD"/>
    <w:rsid w:val="000F284C"/>
    <w:rsid w:val="000F3515"/>
    <w:rsid w:val="00101391"/>
    <w:rsid w:val="0010713E"/>
    <w:rsid w:val="00110DE6"/>
    <w:rsid w:val="00111C93"/>
    <w:rsid w:val="0011242C"/>
    <w:rsid w:val="0011278B"/>
    <w:rsid w:val="00116381"/>
    <w:rsid w:val="00116842"/>
    <w:rsid w:val="00116F88"/>
    <w:rsid w:val="0011721A"/>
    <w:rsid w:val="001178FD"/>
    <w:rsid w:val="001200E6"/>
    <w:rsid w:val="00121F44"/>
    <w:rsid w:val="00123CC3"/>
    <w:rsid w:val="0012665E"/>
    <w:rsid w:val="0014038C"/>
    <w:rsid w:val="00141397"/>
    <w:rsid w:val="00143626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7718E"/>
    <w:rsid w:val="0018106B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2532"/>
    <w:rsid w:val="001B440C"/>
    <w:rsid w:val="001B5E27"/>
    <w:rsid w:val="001B61ED"/>
    <w:rsid w:val="001B6633"/>
    <w:rsid w:val="001B7677"/>
    <w:rsid w:val="001C11ED"/>
    <w:rsid w:val="001C6DE8"/>
    <w:rsid w:val="001C7061"/>
    <w:rsid w:val="001D0B85"/>
    <w:rsid w:val="001D489D"/>
    <w:rsid w:val="001D5BD7"/>
    <w:rsid w:val="001D685B"/>
    <w:rsid w:val="001D7D0B"/>
    <w:rsid w:val="001E2048"/>
    <w:rsid w:val="001E33BF"/>
    <w:rsid w:val="001E6B11"/>
    <w:rsid w:val="001F02DF"/>
    <w:rsid w:val="001F090B"/>
    <w:rsid w:val="001F2219"/>
    <w:rsid w:val="001F30F5"/>
    <w:rsid w:val="001F483E"/>
    <w:rsid w:val="001F628B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1675B"/>
    <w:rsid w:val="002200C4"/>
    <w:rsid w:val="002203DC"/>
    <w:rsid w:val="00222B54"/>
    <w:rsid w:val="00224444"/>
    <w:rsid w:val="00224FFA"/>
    <w:rsid w:val="0022502E"/>
    <w:rsid w:val="00231E86"/>
    <w:rsid w:val="002346A4"/>
    <w:rsid w:val="00235949"/>
    <w:rsid w:val="00235D74"/>
    <w:rsid w:val="00237FF5"/>
    <w:rsid w:val="0024050C"/>
    <w:rsid w:val="00243505"/>
    <w:rsid w:val="00243733"/>
    <w:rsid w:val="002456AB"/>
    <w:rsid w:val="00246EE3"/>
    <w:rsid w:val="00247AB9"/>
    <w:rsid w:val="002518BF"/>
    <w:rsid w:val="002607FD"/>
    <w:rsid w:val="00262413"/>
    <w:rsid w:val="0026263D"/>
    <w:rsid w:val="00263238"/>
    <w:rsid w:val="00264016"/>
    <w:rsid w:val="00265290"/>
    <w:rsid w:val="00265C60"/>
    <w:rsid w:val="00270D75"/>
    <w:rsid w:val="00271561"/>
    <w:rsid w:val="002716C5"/>
    <w:rsid w:val="002718FF"/>
    <w:rsid w:val="00274A18"/>
    <w:rsid w:val="00274CE1"/>
    <w:rsid w:val="00276684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7623"/>
    <w:rsid w:val="002B0B6A"/>
    <w:rsid w:val="002B4F3A"/>
    <w:rsid w:val="002B4FC1"/>
    <w:rsid w:val="002B50FC"/>
    <w:rsid w:val="002C0B9D"/>
    <w:rsid w:val="002C1D87"/>
    <w:rsid w:val="002C2B19"/>
    <w:rsid w:val="002C34D7"/>
    <w:rsid w:val="002C400A"/>
    <w:rsid w:val="002C433B"/>
    <w:rsid w:val="002C4EAC"/>
    <w:rsid w:val="002D078F"/>
    <w:rsid w:val="002D1882"/>
    <w:rsid w:val="002D1DD5"/>
    <w:rsid w:val="002E0685"/>
    <w:rsid w:val="002E4194"/>
    <w:rsid w:val="002E6709"/>
    <w:rsid w:val="002E7383"/>
    <w:rsid w:val="002F16CD"/>
    <w:rsid w:val="002F38AE"/>
    <w:rsid w:val="002F77D8"/>
    <w:rsid w:val="002F7D9A"/>
    <w:rsid w:val="0030316B"/>
    <w:rsid w:val="003031C8"/>
    <w:rsid w:val="003073A7"/>
    <w:rsid w:val="0031177B"/>
    <w:rsid w:val="00313CFD"/>
    <w:rsid w:val="003143C4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408E6"/>
    <w:rsid w:val="00340BC9"/>
    <w:rsid w:val="00341342"/>
    <w:rsid w:val="0034256F"/>
    <w:rsid w:val="00342BFD"/>
    <w:rsid w:val="00342D12"/>
    <w:rsid w:val="0034361E"/>
    <w:rsid w:val="0034394C"/>
    <w:rsid w:val="00343E09"/>
    <w:rsid w:val="0034511A"/>
    <w:rsid w:val="003451EF"/>
    <w:rsid w:val="00346108"/>
    <w:rsid w:val="003474DF"/>
    <w:rsid w:val="00351023"/>
    <w:rsid w:val="003524F2"/>
    <w:rsid w:val="00353144"/>
    <w:rsid w:val="003534BC"/>
    <w:rsid w:val="00354267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4480"/>
    <w:rsid w:val="0037688A"/>
    <w:rsid w:val="003776A4"/>
    <w:rsid w:val="003777B6"/>
    <w:rsid w:val="003777D5"/>
    <w:rsid w:val="0038162C"/>
    <w:rsid w:val="00384851"/>
    <w:rsid w:val="003871D0"/>
    <w:rsid w:val="0038755E"/>
    <w:rsid w:val="00391A80"/>
    <w:rsid w:val="00391E61"/>
    <w:rsid w:val="00391ED3"/>
    <w:rsid w:val="003949B3"/>
    <w:rsid w:val="00397642"/>
    <w:rsid w:val="003A128A"/>
    <w:rsid w:val="003A3345"/>
    <w:rsid w:val="003A3CC7"/>
    <w:rsid w:val="003A3FC6"/>
    <w:rsid w:val="003A4672"/>
    <w:rsid w:val="003A618F"/>
    <w:rsid w:val="003A66CB"/>
    <w:rsid w:val="003A670C"/>
    <w:rsid w:val="003A7EA3"/>
    <w:rsid w:val="003B00B8"/>
    <w:rsid w:val="003B3C08"/>
    <w:rsid w:val="003B4D3E"/>
    <w:rsid w:val="003C1650"/>
    <w:rsid w:val="003C2ADB"/>
    <w:rsid w:val="003C308B"/>
    <w:rsid w:val="003C38B6"/>
    <w:rsid w:val="003C4BCC"/>
    <w:rsid w:val="003C4C8F"/>
    <w:rsid w:val="003C5875"/>
    <w:rsid w:val="003C6437"/>
    <w:rsid w:val="003C7A0A"/>
    <w:rsid w:val="003D0C12"/>
    <w:rsid w:val="003D2710"/>
    <w:rsid w:val="003D2725"/>
    <w:rsid w:val="003D2A86"/>
    <w:rsid w:val="003D4D61"/>
    <w:rsid w:val="003E0BD2"/>
    <w:rsid w:val="003E26B0"/>
    <w:rsid w:val="003E26C0"/>
    <w:rsid w:val="003E2967"/>
    <w:rsid w:val="003E3522"/>
    <w:rsid w:val="003E3AA8"/>
    <w:rsid w:val="003E58F5"/>
    <w:rsid w:val="003F0B4A"/>
    <w:rsid w:val="003F13B2"/>
    <w:rsid w:val="003F30C6"/>
    <w:rsid w:val="003F35AA"/>
    <w:rsid w:val="003F3FAA"/>
    <w:rsid w:val="003F4A55"/>
    <w:rsid w:val="004061DD"/>
    <w:rsid w:val="00406845"/>
    <w:rsid w:val="00406BE0"/>
    <w:rsid w:val="00406C58"/>
    <w:rsid w:val="0041121F"/>
    <w:rsid w:val="0041606B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2DFE"/>
    <w:rsid w:val="004353A4"/>
    <w:rsid w:val="004359A9"/>
    <w:rsid w:val="0043739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9290A"/>
    <w:rsid w:val="00493625"/>
    <w:rsid w:val="004A0261"/>
    <w:rsid w:val="004A0CF2"/>
    <w:rsid w:val="004A66FD"/>
    <w:rsid w:val="004A6DE4"/>
    <w:rsid w:val="004B2389"/>
    <w:rsid w:val="004B776D"/>
    <w:rsid w:val="004C0EA2"/>
    <w:rsid w:val="004C2A9F"/>
    <w:rsid w:val="004C2B5F"/>
    <w:rsid w:val="004C4F91"/>
    <w:rsid w:val="004C508B"/>
    <w:rsid w:val="004C5405"/>
    <w:rsid w:val="004C5651"/>
    <w:rsid w:val="004C5BF8"/>
    <w:rsid w:val="004C74BE"/>
    <w:rsid w:val="004D1531"/>
    <w:rsid w:val="004D179F"/>
    <w:rsid w:val="004D4128"/>
    <w:rsid w:val="004E06B2"/>
    <w:rsid w:val="004E15EC"/>
    <w:rsid w:val="004E2259"/>
    <w:rsid w:val="004E3B6A"/>
    <w:rsid w:val="004F0D24"/>
    <w:rsid w:val="004F4242"/>
    <w:rsid w:val="004F449B"/>
    <w:rsid w:val="005018FD"/>
    <w:rsid w:val="0050213B"/>
    <w:rsid w:val="00502ABB"/>
    <w:rsid w:val="00504B6D"/>
    <w:rsid w:val="00505860"/>
    <w:rsid w:val="00507B0E"/>
    <w:rsid w:val="00511AD7"/>
    <w:rsid w:val="00512266"/>
    <w:rsid w:val="00512411"/>
    <w:rsid w:val="00512D1B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00C6"/>
    <w:rsid w:val="00532D27"/>
    <w:rsid w:val="00532FDB"/>
    <w:rsid w:val="005337FB"/>
    <w:rsid w:val="00533BC6"/>
    <w:rsid w:val="00533BF8"/>
    <w:rsid w:val="005340C8"/>
    <w:rsid w:val="005369E2"/>
    <w:rsid w:val="005402C5"/>
    <w:rsid w:val="005405EC"/>
    <w:rsid w:val="0054125B"/>
    <w:rsid w:val="00541CE9"/>
    <w:rsid w:val="005425B1"/>
    <w:rsid w:val="0054331A"/>
    <w:rsid w:val="005439AC"/>
    <w:rsid w:val="00543F22"/>
    <w:rsid w:val="00550395"/>
    <w:rsid w:val="00550B2F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3936"/>
    <w:rsid w:val="00565A13"/>
    <w:rsid w:val="0057079C"/>
    <w:rsid w:val="00571839"/>
    <w:rsid w:val="005734DF"/>
    <w:rsid w:val="00574C02"/>
    <w:rsid w:val="00575981"/>
    <w:rsid w:val="00575B7B"/>
    <w:rsid w:val="00576118"/>
    <w:rsid w:val="00576FD8"/>
    <w:rsid w:val="00577818"/>
    <w:rsid w:val="005779B1"/>
    <w:rsid w:val="00581A8D"/>
    <w:rsid w:val="00582179"/>
    <w:rsid w:val="0058241A"/>
    <w:rsid w:val="0058388C"/>
    <w:rsid w:val="00584EA4"/>
    <w:rsid w:val="0058527D"/>
    <w:rsid w:val="00585CDB"/>
    <w:rsid w:val="00586585"/>
    <w:rsid w:val="0058681F"/>
    <w:rsid w:val="00586B4C"/>
    <w:rsid w:val="00586D46"/>
    <w:rsid w:val="00591229"/>
    <w:rsid w:val="0059562C"/>
    <w:rsid w:val="00596EC3"/>
    <w:rsid w:val="00597437"/>
    <w:rsid w:val="005A1B52"/>
    <w:rsid w:val="005A2EA4"/>
    <w:rsid w:val="005A46A6"/>
    <w:rsid w:val="005B17AE"/>
    <w:rsid w:val="005B7AAC"/>
    <w:rsid w:val="005C0720"/>
    <w:rsid w:val="005C0B52"/>
    <w:rsid w:val="005C32D3"/>
    <w:rsid w:val="005C70D0"/>
    <w:rsid w:val="005C774D"/>
    <w:rsid w:val="005D2DA1"/>
    <w:rsid w:val="005D3DCE"/>
    <w:rsid w:val="005D4435"/>
    <w:rsid w:val="005D714B"/>
    <w:rsid w:val="005E15AE"/>
    <w:rsid w:val="005E1AC6"/>
    <w:rsid w:val="005E2819"/>
    <w:rsid w:val="005E2C07"/>
    <w:rsid w:val="005E3CA8"/>
    <w:rsid w:val="005E6862"/>
    <w:rsid w:val="005F2C0D"/>
    <w:rsid w:val="005F2D81"/>
    <w:rsid w:val="005F5B20"/>
    <w:rsid w:val="005F6905"/>
    <w:rsid w:val="00602311"/>
    <w:rsid w:val="00602CAE"/>
    <w:rsid w:val="00603138"/>
    <w:rsid w:val="006033F4"/>
    <w:rsid w:val="006039C5"/>
    <w:rsid w:val="00604A2F"/>
    <w:rsid w:val="00605E1F"/>
    <w:rsid w:val="00607373"/>
    <w:rsid w:val="00607D41"/>
    <w:rsid w:val="00613638"/>
    <w:rsid w:val="00615A9D"/>
    <w:rsid w:val="00617692"/>
    <w:rsid w:val="0062004E"/>
    <w:rsid w:val="00620C74"/>
    <w:rsid w:val="00622EC7"/>
    <w:rsid w:val="006241C6"/>
    <w:rsid w:val="006245A7"/>
    <w:rsid w:val="00624E74"/>
    <w:rsid w:val="00625E8C"/>
    <w:rsid w:val="00625EA7"/>
    <w:rsid w:val="0063084D"/>
    <w:rsid w:val="00632654"/>
    <w:rsid w:val="00632800"/>
    <w:rsid w:val="0063306F"/>
    <w:rsid w:val="00633314"/>
    <w:rsid w:val="006341A6"/>
    <w:rsid w:val="00634470"/>
    <w:rsid w:val="0063726B"/>
    <w:rsid w:val="00637B65"/>
    <w:rsid w:val="00640B24"/>
    <w:rsid w:val="006431F8"/>
    <w:rsid w:val="00643D0D"/>
    <w:rsid w:val="00646D91"/>
    <w:rsid w:val="0065171D"/>
    <w:rsid w:val="00652039"/>
    <w:rsid w:val="00653947"/>
    <w:rsid w:val="00653E11"/>
    <w:rsid w:val="00654D90"/>
    <w:rsid w:val="00654DB5"/>
    <w:rsid w:val="00654F6F"/>
    <w:rsid w:val="00655BF9"/>
    <w:rsid w:val="00657F26"/>
    <w:rsid w:val="00661774"/>
    <w:rsid w:val="00662EAA"/>
    <w:rsid w:val="00664017"/>
    <w:rsid w:val="00664EAC"/>
    <w:rsid w:val="006654C8"/>
    <w:rsid w:val="00665C9E"/>
    <w:rsid w:val="006724EA"/>
    <w:rsid w:val="0067329F"/>
    <w:rsid w:val="0067445B"/>
    <w:rsid w:val="00675C33"/>
    <w:rsid w:val="00680111"/>
    <w:rsid w:val="00682043"/>
    <w:rsid w:val="00684EAC"/>
    <w:rsid w:val="0068572A"/>
    <w:rsid w:val="0068775A"/>
    <w:rsid w:val="0069047D"/>
    <w:rsid w:val="00693516"/>
    <w:rsid w:val="0069526C"/>
    <w:rsid w:val="00697C88"/>
    <w:rsid w:val="006A11DA"/>
    <w:rsid w:val="006A3B4D"/>
    <w:rsid w:val="006A440A"/>
    <w:rsid w:val="006A532D"/>
    <w:rsid w:val="006A6296"/>
    <w:rsid w:val="006A6E2A"/>
    <w:rsid w:val="006B072F"/>
    <w:rsid w:val="006B179A"/>
    <w:rsid w:val="006B1C9E"/>
    <w:rsid w:val="006B4AC8"/>
    <w:rsid w:val="006B6EC5"/>
    <w:rsid w:val="006B7295"/>
    <w:rsid w:val="006B7FDF"/>
    <w:rsid w:val="006C4D40"/>
    <w:rsid w:val="006C57B9"/>
    <w:rsid w:val="006C5BC4"/>
    <w:rsid w:val="006C663A"/>
    <w:rsid w:val="006C746A"/>
    <w:rsid w:val="006D2058"/>
    <w:rsid w:val="006D5BDF"/>
    <w:rsid w:val="006D6D61"/>
    <w:rsid w:val="006E148A"/>
    <w:rsid w:val="006E3A70"/>
    <w:rsid w:val="006E6D83"/>
    <w:rsid w:val="006F033C"/>
    <w:rsid w:val="006F0CA6"/>
    <w:rsid w:val="006F0EE9"/>
    <w:rsid w:val="006F3B3F"/>
    <w:rsid w:val="006F5C8B"/>
    <w:rsid w:val="006F5D91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36E94"/>
    <w:rsid w:val="00742994"/>
    <w:rsid w:val="00747310"/>
    <w:rsid w:val="00753442"/>
    <w:rsid w:val="007547EC"/>
    <w:rsid w:val="0075622B"/>
    <w:rsid w:val="0075775A"/>
    <w:rsid w:val="00757EC5"/>
    <w:rsid w:val="007610E1"/>
    <w:rsid w:val="00763105"/>
    <w:rsid w:val="00767873"/>
    <w:rsid w:val="00771982"/>
    <w:rsid w:val="00771CE1"/>
    <w:rsid w:val="0077252A"/>
    <w:rsid w:val="007747D1"/>
    <w:rsid w:val="007751FC"/>
    <w:rsid w:val="00781F9A"/>
    <w:rsid w:val="00783A7A"/>
    <w:rsid w:val="00783AC7"/>
    <w:rsid w:val="007855CF"/>
    <w:rsid w:val="00786365"/>
    <w:rsid w:val="00786E34"/>
    <w:rsid w:val="0078716C"/>
    <w:rsid w:val="00790217"/>
    <w:rsid w:val="00791BF7"/>
    <w:rsid w:val="00792E18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A15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0A30"/>
    <w:rsid w:val="007E2575"/>
    <w:rsid w:val="007E2D29"/>
    <w:rsid w:val="007E3A5D"/>
    <w:rsid w:val="007E4BA0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10299"/>
    <w:rsid w:val="008136D3"/>
    <w:rsid w:val="008137A2"/>
    <w:rsid w:val="00814C6E"/>
    <w:rsid w:val="00820524"/>
    <w:rsid w:val="00821BAC"/>
    <w:rsid w:val="00821C8D"/>
    <w:rsid w:val="00822460"/>
    <w:rsid w:val="00826914"/>
    <w:rsid w:val="00826D59"/>
    <w:rsid w:val="00826DA3"/>
    <w:rsid w:val="00832A58"/>
    <w:rsid w:val="00833A73"/>
    <w:rsid w:val="00834406"/>
    <w:rsid w:val="008353B3"/>
    <w:rsid w:val="008363BE"/>
    <w:rsid w:val="00836D4F"/>
    <w:rsid w:val="00837F90"/>
    <w:rsid w:val="00841222"/>
    <w:rsid w:val="00842B28"/>
    <w:rsid w:val="00844593"/>
    <w:rsid w:val="00844C52"/>
    <w:rsid w:val="00845CC8"/>
    <w:rsid w:val="00846CD4"/>
    <w:rsid w:val="0085001F"/>
    <w:rsid w:val="0085010E"/>
    <w:rsid w:val="0085047D"/>
    <w:rsid w:val="00850896"/>
    <w:rsid w:val="008512D8"/>
    <w:rsid w:val="00851B20"/>
    <w:rsid w:val="008529DB"/>
    <w:rsid w:val="008543FD"/>
    <w:rsid w:val="00856D63"/>
    <w:rsid w:val="00857877"/>
    <w:rsid w:val="00857A0F"/>
    <w:rsid w:val="008635AB"/>
    <w:rsid w:val="00871437"/>
    <w:rsid w:val="00872839"/>
    <w:rsid w:val="008756A2"/>
    <w:rsid w:val="00875743"/>
    <w:rsid w:val="00876653"/>
    <w:rsid w:val="00877239"/>
    <w:rsid w:val="00877C32"/>
    <w:rsid w:val="008818BD"/>
    <w:rsid w:val="0088292B"/>
    <w:rsid w:val="0088538D"/>
    <w:rsid w:val="008859B3"/>
    <w:rsid w:val="00890F73"/>
    <w:rsid w:val="0089246D"/>
    <w:rsid w:val="00893115"/>
    <w:rsid w:val="00895CFF"/>
    <w:rsid w:val="008A16A6"/>
    <w:rsid w:val="008A241A"/>
    <w:rsid w:val="008A2DF0"/>
    <w:rsid w:val="008A3A2A"/>
    <w:rsid w:val="008A3BCD"/>
    <w:rsid w:val="008A5775"/>
    <w:rsid w:val="008A70C2"/>
    <w:rsid w:val="008A7A3E"/>
    <w:rsid w:val="008B14EC"/>
    <w:rsid w:val="008B19B2"/>
    <w:rsid w:val="008B1DD2"/>
    <w:rsid w:val="008B1F34"/>
    <w:rsid w:val="008B24FA"/>
    <w:rsid w:val="008B490B"/>
    <w:rsid w:val="008B4A93"/>
    <w:rsid w:val="008B4B58"/>
    <w:rsid w:val="008C0C4D"/>
    <w:rsid w:val="008C0F0E"/>
    <w:rsid w:val="008C2CA0"/>
    <w:rsid w:val="008C5929"/>
    <w:rsid w:val="008C6568"/>
    <w:rsid w:val="008C6D0A"/>
    <w:rsid w:val="008D1937"/>
    <w:rsid w:val="008D1E22"/>
    <w:rsid w:val="008D4E42"/>
    <w:rsid w:val="008E1066"/>
    <w:rsid w:val="008E193B"/>
    <w:rsid w:val="008E19F1"/>
    <w:rsid w:val="008E20AE"/>
    <w:rsid w:val="008E474A"/>
    <w:rsid w:val="008E6531"/>
    <w:rsid w:val="008F02C1"/>
    <w:rsid w:val="008F134E"/>
    <w:rsid w:val="008F1716"/>
    <w:rsid w:val="008F3145"/>
    <w:rsid w:val="008F368B"/>
    <w:rsid w:val="00900B39"/>
    <w:rsid w:val="00902AD8"/>
    <w:rsid w:val="00902D34"/>
    <w:rsid w:val="00903AAC"/>
    <w:rsid w:val="00904EBD"/>
    <w:rsid w:val="0090531F"/>
    <w:rsid w:val="00910ADC"/>
    <w:rsid w:val="00910C4F"/>
    <w:rsid w:val="00913CD6"/>
    <w:rsid w:val="0091546B"/>
    <w:rsid w:val="00916CF9"/>
    <w:rsid w:val="00922302"/>
    <w:rsid w:val="009227FE"/>
    <w:rsid w:val="00923665"/>
    <w:rsid w:val="009238A9"/>
    <w:rsid w:val="00923AE6"/>
    <w:rsid w:val="0092589D"/>
    <w:rsid w:val="00926957"/>
    <w:rsid w:val="0092767A"/>
    <w:rsid w:val="0092796E"/>
    <w:rsid w:val="00927B23"/>
    <w:rsid w:val="0093064A"/>
    <w:rsid w:val="0093233A"/>
    <w:rsid w:val="0093537E"/>
    <w:rsid w:val="00936560"/>
    <w:rsid w:val="009413CD"/>
    <w:rsid w:val="00941736"/>
    <w:rsid w:val="009420FB"/>
    <w:rsid w:val="009444F8"/>
    <w:rsid w:val="00944B5D"/>
    <w:rsid w:val="00946B47"/>
    <w:rsid w:val="00950EAA"/>
    <w:rsid w:val="00951AFB"/>
    <w:rsid w:val="00954982"/>
    <w:rsid w:val="00957EF7"/>
    <w:rsid w:val="00960997"/>
    <w:rsid w:val="009619C0"/>
    <w:rsid w:val="00962D94"/>
    <w:rsid w:val="009633CA"/>
    <w:rsid w:val="00964A12"/>
    <w:rsid w:val="00964E42"/>
    <w:rsid w:val="00970B9B"/>
    <w:rsid w:val="00976A85"/>
    <w:rsid w:val="00977311"/>
    <w:rsid w:val="00982389"/>
    <w:rsid w:val="0098393A"/>
    <w:rsid w:val="0099055E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EB4"/>
    <w:rsid w:val="009A556E"/>
    <w:rsid w:val="009B6DE8"/>
    <w:rsid w:val="009C3BDB"/>
    <w:rsid w:val="009C4DC8"/>
    <w:rsid w:val="009C67DA"/>
    <w:rsid w:val="009D335F"/>
    <w:rsid w:val="009D77CD"/>
    <w:rsid w:val="009E0E56"/>
    <w:rsid w:val="009E2031"/>
    <w:rsid w:val="009E3A64"/>
    <w:rsid w:val="009E5EA1"/>
    <w:rsid w:val="009E5FEB"/>
    <w:rsid w:val="009E6925"/>
    <w:rsid w:val="009F5ACC"/>
    <w:rsid w:val="009F74C3"/>
    <w:rsid w:val="00A0058F"/>
    <w:rsid w:val="00A00DAB"/>
    <w:rsid w:val="00A018D2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34802"/>
    <w:rsid w:val="00A34E0C"/>
    <w:rsid w:val="00A352B2"/>
    <w:rsid w:val="00A35715"/>
    <w:rsid w:val="00A360BB"/>
    <w:rsid w:val="00A41826"/>
    <w:rsid w:val="00A41F69"/>
    <w:rsid w:val="00A42AC3"/>
    <w:rsid w:val="00A440F5"/>
    <w:rsid w:val="00A50706"/>
    <w:rsid w:val="00A527F8"/>
    <w:rsid w:val="00A528EF"/>
    <w:rsid w:val="00A54D5E"/>
    <w:rsid w:val="00A5639E"/>
    <w:rsid w:val="00A6195B"/>
    <w:rsid w:val="00A63D69"/>
    <w:rsid w:val="00A63EDB"/>
    <w:rsid w:val="00A650EC"/>
    <w:rsid w:val="00A66982"/>
    <w:rsid w:val="00A67F7C"/>
    <w:rsid w:val="00A7023D"/>
    <w:rsid w:val="00A707E0"/>
    <w:rsid w:val="00A70E39"/>
    <w:rsid w:val="00A73CC4"/>
    <w:rsid w:val="00A75AE7"/>
    <w:rsid w:val="00A7671B"/>
    <w:rsid w:val="00A770D2"/>
    <w:rsid w:val="00A80472"/>
    <w:rsid w:val="00A8276F"/>
    <w:rsid w:val="00A837A9"/>
    <w:rsid w:val="00A84C49"/>
    <w:rsid w:val="00A85380"/>
    <w:rsid w:val="00A856D9"/>
    <w:rsid w:val="00A857C3"/>
    <w:rsid w:val="00A86272"/>
    <w:rsid w:val="00A86CD1"/>
    <w:rsid w:val="00A909C3"/>
    <w:rsid w:val="00A91427"/>
    <w:rsid w:val="00A91666"/>
    <w:rsid w:val="00A91891"/>
    <w:rsid w:val="00A91E67"/>
    <w:rsid w:val="00A9385D"/>
    <w:rsid w:val="00A966B2"/>
    <w:rsid w:val="00A97433"/>
    <w:rsid w:val="00A9746C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3F16"/>
    <w:rsid w:val="00AD46F0"/>
    <w:rsid w:val="00AD47AA"/>
    <w:rsid w:val="00AD4A72"/>
    <w:rsid w:val="00AD6403"/>
    <w:rsid w:val="00AD7CB0"/>
    <w:rsid w:val="00AD7DFB"/>
    <w:rsid w:val="00AE2D40"/>
    <w:rsid w:val="00AE2DB0"/>
    <w:rsid w:val="00AE3AD3"/>
    <w:rsid w:val="00AE4C82"/>
    <w:rsid w:val="00AE55B4"/>
    <w:rsid w:val="00AE7694"/>
    <w:rsid w:val="00AE7907"/>
    <w:rsid w:val="00AE7D1D"/>
    <w:rsid w:val="00AF0679"/>
    <w:rsid w:val="00AF073D"/>
    <w:rsid w:val="00AF1344"/>
    <w:rsid w:val="00AF1F51"/>
    <w:rsid w:val="00AF2D3D"/>
    <w:rsid w:val="00AF31A3"/>
    <w:rsid w:val="00AF34B1"/>
    <w:rsid w:val="00AF40E3"/>
    <w:rsid w:val="00AF73D0"/>
    <w:rsid w:val="00B00434"/>
    <w:rsid w:val="00B00E0A"/>
    <w:rsid w:val="00B03718"/>
    <w:rsid w:val="00B05F34"/>
    <w:rsid w:val="00B06245"/>
    <w:rsid w:val="00B075C5"/>
    <w:rsid w:val="00B1091D"/>
    <w:rsid w:val="00B110CE"/>
    <w:rsid w:val="00B124CF"/>
    <w:rsid w:val="00B12770"/>
    <w:rsid w:val="00B1413B"/>
    <w:rsid w:val="00B153EE"/>
    <w:rsid w:val="00B17625"/>
    <w:rsid w:val="00B2204F"/>
    <w:rsid w:val="00B22D4F"/>
    <w:rsid w:val="00B26B3E"/>
    <w:rsid w:val="00B27D52"/>
    <w:rsid w:val="00B30FA6"/>
    <w:rsid w:val="00B338EB"/>
    <w:rsid w:val="00B3426D"/>
    <w:rsid w:val="00B34365"/>
    <w:rsid w:val="00B35E1D"/>
    <w:rsid w:val="00B36329"/>
    <w:rsid w:val="00B37387"/>
    <w:rsid w:val="00B37C2B"/>
    <w:rsid w:val="00B40918"/>
    <w:rsid w:val="00B41ED9"/>
    <w:rsid w:val="00B461E9"/>
    <w:rsid w:val="00B46FE8"/>
    <w:rsid w:val="00B518F7"/>
    <w:rsid w:val="00B52B27"/>
    <w:rsid w:val="00B56A4B"/>
    <w:rsid w:val="00B6280F"/>
    <w:rsid w:val="00B6386A"/>
    <w:rsid w:val="00B64896"/>
    <w:rsid w:val="00B657CE"/>
    <w:rsid w:val="00B66585"/>
    <w:rsid w:val="00B66EAC"/>
    <w:rsid w:val="00B72843"/>
    <w:rsid w:val="00B730E4"/>
    <w:rsid w:val="00B75C92"/>
    <w:rsid w:val="00B76B8D"/>
    <w:rsid w:val="00B76BD3"/>
    <w:rsid w:val="00B80183"/>
    <w:rsid w:val="00B86033"/>
    <w:rsid w:val="00B901BD"/>
    <w:rsid w:val="00B901E1"/>
    <w:rsid w:val="00B92207"/>
    <w:rsid w:val="00B9720A"/>
    <w:rsid w:val="00B97ACB"/>
    <w:rsid w:val="00BA1D13"/>
    <w:rsid w:val="00BA20B8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C151B"/>
    <w:rsid w:val="00BC705C"/>
    <w:rsid w:val="00BD25A7"/>
    <w:rsid w:val="00BD547A"/>
    <w:rsid w:val="00BD5B84"/>
    <w:rsid w:val="00BE3357"/>
    <w:rsid w:val="00BE54AD"/>
    <w:rsid w:val="00BF006C"/>
    <w:rsid w:val="00BF33F6"/>
    <w:rsid w:val="00BF5417"/>
    <w:rsid w:val="00C00B53"/>
    <w:rsid w:val="00C01C02"/>
    <w:rsid w:val="00C05379"/>
    <w:rsid w:val="00C07ABE"/>
    <w:rsid w:val="00C145E6"/>
    <w:rsid w:val="00C14E68"/>
    <w:rsid w:val="00C15279"/>
    <w:rsid w:val="00C2066A"/>
    <w:rsid w:val="00C20E62"/>
    <w:rsid w:val="00C20F08"/>
    <w:rsid w:val="00C21468"/>
    <w:rsid w:val="00C2423A"/>
    <w:rsid w:val="00C26357"/>
    <w:rsid w:val="00C26EC9"/>
    <w:rsid w:val="00C27E05"/>
    <w:rsid w:val="00C30ECF"/>
    <w:rsid w:val="00C332DC"/>
    <w:rsid w:val="00C3631C"/>
    <w:rsid w:val="00C411F5"/>
    <w:rsid w:val="00C43D34"/>
    <w:rsid w:val="00C451C8"/>
    <w:rsid w:val="00C502C0"/>
    <w:rsid w:val="00C53607"/>
    <w:rsid w:val="00C53813"/>
    <w:rsid w:val="00C553F4"/>
    <w:rsid w:val="00C56391"/>
    <w:rsid w:val="00C5671E"/>
    <w:rsid w:val="00C5695F"/>
    <w:rsid w:val="00C60F46"/>
    <w:rsid w:val="00C6223D"/>
    <w:rsid w:val="00C6241B"/>
    <w:rsid w:val="00C65086"/>
    <w:rsid w:val="00C67C65"/>
    <w:rsid w:val="00C7285A"/>
    <w:rsid w:val="00C74C01"/>
    <w:rsid w:val="00C7644D"/>
    <w:rsid w:val="00C81289"/>
    <w:rsid w:val="00C81311"/>
    <w:rsid w:val="00C83350"/>
    <w:rsid w:val="00C84F99"/>
    <w:rsid w:val="00C86878"/>
    <w:rsid w:val="00C86DAD"/>
    <w:rsid w:val="00C87251"/>
    <w:rsid w:val="00C87B9E"/>
    <w:rsid w:val="00C9029D"/>
    <w:rsid w:val="00C90698"/>
    <w:rsid w:val="00C909DB"/>
    <w:rsid w:val="00C91868"/>
    <w:rsid w:val="00C91C20"/>
    <w:rsid w:val="00C943E0"/>
    <w:rsid w:val="00C94D48"/>
    <w:rsid w:val="00C957FD"/>
    <w:rsid w:val="00CA0709"/>
    <w:rsid w:val="00CA0EA2"/>
    <w:rsid w:val="00CA1002"/>
    <w:rsid w:val="00CA1B22"/>
    <w:rsid w:val="00CA22CB"/>
    <w:rsid w:val="00CA3175"/>
    <w:rsid w:val="00CA5703"/>
    <w:rsid w:val="00CA593D"/>
    <w:rsid w:val="00CA7516"/>
    <w:rsid w:val="00CA7CE5"/>
    <w:rsid w:val="00CB2A93"/>
    <w:rsid w:val="00CB3513"/>
    <w:rsid w:val="00CB41D5"/>
    <w:rsid w:val="00CB64BB"/>
    <w:rsid w:val="00CB64E5"/>
    <w:rsid w:val="00CB6F74"/>
    <w:rsid w:val="00CB7933"/>
    <w:rsid w:val="00CC4EA4"/>
    <w:rsid w:val="00CC5348"/>
    <w:rsid w:val="00CC5C24"/>
    <w:rsid w:val="00CC6666"/>
    <w:rsid w:val="00CD031C"/>
    <w:rsid w:val="00CD2048"/>
    <w:rsid w:val="00CD2CCB"/>
    <w:rsid w:val="00CD36E0"/>
    <w:rsid w:val="00CE3078"/>
    <w:rsid w:val="00CE6533"/>
    <w:rsid w:val="00CE6851"/>
    <w:rsid w:val="00CE7A64"/>
    <w:rsid w:val="00CF0138"/>
    <w:rsid w:val="00CF0B1E"/>
    <w:rsid w:val="00CF33E3"/>
    <w:rsid w:val="00CF3EC9"/>
    <w:rsid w:val="00CF4270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07171"/>
    <w:rsid w:val="00D117EE"/>
    <w:rsid w:val="00D2029E"/>
    <w:rsid w:val="00D20857"/>
    <w:rsid w:val="00D21A89"/>
    <w:rsid w:val="00D22619"/>
    <w:rsid w:val="00D24F5D"/>
    <w:rsid w:val="00D2790B"/>
    <w:rsid w:val="00D300C7"/>
    <w:rsid w:val="00D3101B"/>
    <w:rsid w:val="00D3140C"/>
    <w:rsid w:val="00D31BE3"/>
    <w:rsid w:val="00D32F51"/>
    <w:rsid w:val="00D342DF"/>
    <w:rsid w:val="00D35B48"/>
    <w:rsid w:val="00D35F24"/>
    <w:rsid w:val="00D3699F"/>
    <w:rsid w:val="00D37D4D"/>
    <w:rsid w:val="00D403F9"/>
    <w:rsid w:val="00D40466"/>
    <w:rsid w:val="00D40A94"/>
    <w:rsid w:val="00D4140C"/>
    <w:rsid w:val="00D41FD3"/>
    <w:rsid w:val="00D44554"/>
    <w:rsid w:val="00D453B1"/>
    <w:rsid w:val="00D473EF"/>
    <w:rsid w:val="00D5093A"/>
    <w:rsid w:val="00D52AAF"/>
    <w:rsid w:val="00D52D10"/>
    <w:rsid w:val="00D537EB"/>
    <w:rsid w:val="00D53C0C"/>
    <w:rsid w:val="00D57270"/>
    <w:rsid w:val="00D60BD2"/>
    <w:rsid w:val="00D60D42"/>
    <w:rsid w:val="00D61E37"/>
    <w:rsid w:val="00D62297"/>
    <w:rsid w:val="00D62BD7"/>
    <w:rsid w:val="00D632B1"/>
    <w:rsid w:val="00D64D1A"/>
    <w:rsid w:val="00D70AE3"/>
    <w:rsid w:val="00D70BBD"/>
    <w:rsid w:val="00D75384"/>
    <w:rsid w:val="00D7606F"/>
    <w:rsid w:val="00D76498"/>
    <w:rsid w:val="00D76FED"/>
    <w:rsid w:val="00D77096"/>
    <w:rsid w:val="00D80F5D"/>
    <w:rsid w:val="00D818F0"/>
    <w:rsid w:val="00D81913"/>
    <w:rsid w:val="00D839EF"/>
    <w:rsid w:val="00D845A4"/>
    <w:rsid w:val="00D8499C"/>
    <w:rsid w:val="00D851E3"/>
    <w:rsid w:val="00D85A51"/>
    <w:rsid w:val="00D86181"/>
    <w:rsid w:val="00D875AA"/>
    <w:rsid w:val="00D87734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343E"/>
    <w:rsid w:val="00DA4EBE"/>
    <w:rsid w:val="00DA6D9D"/>
    <w:rsid w:val="00DA7A28"/>
    <w:rsid w:val="00DB13CA"/>
    <w:rsid w:val="00DB28C7"/>
    <w:rsid w:val="00DB6F6F"/>
    <w:rsid w:val="00DB6FE2"/>
    <w:rsid w:val="00DB788B"/>
    <w:rsid w:val="00DC003B"/>
    <w:rsid w:val="00DC0F68"/>
    <w:rsid w:val="00DC0FF8"/>
    <w:rsid w:val="00DC238B"/>
    <w:rsid w:val="00DD2B65"/>
    <w:rsid w:val="00DD3506"/>
    <w:rsid w:val="00DD54A2"/>
    <w:rsid w:val="00DD5B18"/>
    <w:rsid w:val="00DE08A4"/>
    <w:rsid w:val="00DE38E7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DF6C76"/>
    <w:rsid w:val="00E0091F"/>
    <w:rsid w:val="00E03535"/>
    <w:rsid w:val="00E044E3"/>
    <w:rsid w:val="00E0480F"/>
    <w:rsid w:val="00E053FE"/>
    <w:rsid w:val="00E06707"/>
    <w:rsid w:val="00E06CF2"/>
    <w:rsid w:val="00E0733A"/>
    <w:rsid w:val="00E07A48"/>
    <w:rsid w:val="00E129F6"/>
    <w:rsid w:val="00E1496E"/>
    <w:rsid w:val="00E15354"/>
    <w:rsid w:val="00E15C26"/>
    <w:rsid w:val="00E1650E"/>
    <w:rsid w:val="00E16AB3"/>
    <w:rsid w:val="00E2180F"/>
    <w:rsid w:val="00E22288"/>
    <w:rsid w:val="00E2419D"/>
    <w:rsid w:val="00E25F94"/>
    <w:rsid w:val="00E2664B"/>
    <w:rsid w:val="00E26A32"/>
    <w:rsid w:val="00E3175F"/>
    <w:rsid w:val="00E32F97"/>
    <w:rsid w:val="00E36CA6"/>
    <w:rsid w:val="00E418C0"/>
    <w:rsid w:val="00E41E02"/>
    <w:rsid w:val="00E42386"/>
    <w:rsid w:val="00E42970"/>
    <w:rsid w:val="00E42BF0"/>
    <w:rsid w:val="00E43E80"/>
    <w:rsid w:val="00E4477C"/>
    <w:rsid w:val="00E44D71"/>
    <w:rsid w:val="00E45CF6"/>
    <w:rsid w:val="00E46180"/>
    <w:rsid w:val="00E4724C"/>
    <w:rsid w:val="00E515ED"/>
    <w:rsid w:val="00E530F9"/>
    <w:rsid w:val="00E54F1C"/>
    <w:rsid w:val="00E55936"/>
    <w:rsid w:val="00E601BC"/>
    <w:rsid w:val="00E61D75"/>
    <w:rsid w:val="00E64124"/>
    <w:rsid w:val="00E642A8"/>
    <w:rsid w:val="00E66B6F"/>
    <w:rsid w:val="00E67FF3"/>
    <w:rsid w:val="00E710B6"/>
    <w:rsid w:val="00E727E6"/>
    <w:rsid w:val="00E7297F"/>
    <w:rsid w:val="00E759B6"/>
    <w:rsid w:val="00E77663"/>
    <w:rsid w:val="00E80B88"/>
    <w:rsid w:val="00E81258"/>
    <w:rsid w:val="00E81E25"/>
    <w:rsid w:val="00E858C3"/>
    <w:rsid w:val="00E87B99"/>
    <w:rsid w:val="00E91BE6"/>
    <w:rsid w:val="00E93EF5"/>
    <w:rsid w:val="00E97099"/>
    <w:rsid w:val="00EA0010"/>
    <w:rsid w:val="00EA2E34"/>
    <w:rsid w:val="00EA33C5"/>
    <w:rsid w:val="00EB4342"/>
    <w:rsid w:val="00EB441E"/>
    <w:rsid w:val="00EB603B"/>
    <w:rsid w:val="00EB647D"/>
    <w:rsid w:val="00EB7612"/>
    <w:rsid w:val="00EC0143"/>
    <w:rsid w:val="00EC1322"/>
    <w:rsid w:val="00EC1551"/>
    <w:rsid w:val="00EC2021"/>
    <w:rsid w:val="00EC30E5"/>
    <w:rsid w:val="00EC44BB"/>
    <w:rsid w:val="00EC5CF0"/>
    <w:rsid w:val="00EC5EAD"/>
    <w:rsid w:val="00EC6796"/>
    <w:rsid w:val="00ED1093"/>
    <w:rsid w:val="00ED15DC"/>
    <w:rsid w:val="00ED3869"/>
    <w:rsid w:val="00ED5B73"/>
    <w:rsid w:val="00ED6511"/>
    <w:rsid w:val="00EE0A86"/>
    <w:rsid w:val="00EE0C3D"/>
    <w:rsid w:val="00EE3075"/>
    <w:rsid w:val="00EE4DD2"/>
    <w:rsid w:val="00EE5B51"/>
    <w:rsid w:val="00EF2CD4"/>
    <w:rsid w:val="00EF3F34"/>
    <w:rsid w:val="00EF41C2"/>
    <w:rsid w:val="00EF48FC"/>
    <w:rsid w:val="00EF5092"/>
    <w:rsid w:val="00F0009A"/>
    <w:rsid w:val="00F04227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4D42"/>
    <w:rsid w:val="00F25A3E"/>
    <w:rsid w:val="00F26449"/>
    <w:rsid w:val="00F26F1B"/>
    <w:rsid w:val="00F32268"/>
    <w:rsid w:val="00F34E6D"/>
    <w:rsid w:val="00F36CA9"/>
    <w:rsid w:val="00F37708"/>
    <w:rsid w:val="00F40925"/>
    <w:rsid w:val="00F40CCD"/>
    <w:rsid w:val="00F42430"/>
    <w:rsid w:val="00F42A65"/>
    <w:rsid w:val="00F42AC9"/>
    <w:rsid w:val="00F42BD5"/>
    <w:rsid w:val="00F42C1E"/>
    <w:rsid w:val="00F4438D"/>
    <w:rsid w:val="00F44508"/>
    <w:rsid w:val="00F50EB3"/>
    <w:rsid w:val="00F5341A"/>
    <w:rsid w:val="00F55FF4"/>
    <w:rsid w:val="00F5744E"/>
    <w:rsid w:val="00F6376A"/>
    <w:rsid w:val="00F63D5B"/>
    <w:rsid w:val="00F6538B"/>
    <w:rsid w:val="00F6549A"/>
    <w:rsid w:val="00F65649"/>
    <w:rsid w:val="00F66746"/>
    <w:rsid w:val="00F711D0"/>
    <w:rsid w:val="00F75231"/>
    <w:rsid w:val="00F76E3B"/>
    <w:rsid w:val="00F7707D"/>
    <w:rsid w:val="00F82281"/>
    <w:rsid w:val="00F82CAB"/>
    <w:rsid w:val="00F83F59"/>
    <w:rsid w:val="00F844D8"/>
    <w:rsid w:val="00F8553F"/>
    <w:rsid w:val="00F901CB"/>
    <w:rsid w:val="00F909CA"/>
    <w:rsid w:val="00F91589"/>
    <w:rsid w:val="00F92E46"/>
    <w:rsid w:val="00F93AAB"/>
    <w:rsid w:val="00F97110"/>
    <w:rsid w:val="00FA1149"/>
    <w:rsid w:val="00FA17E0"/>
    <w:rsid w:val="00FA1BCD"/>
    <w:rsid w:val="00FA29CF"/>
    <w:rsid w:val="00FA60DB"/>
    <w:rsid w:val="00FB11DA"/>
    <w:rsid w:val="00FB507B"/>
    <w:rsid w:val="00FB7A95"/>
    <w:rsid w:val="00FC0A9A"/>
    <w:rsid w:val="00FC1AA8"/>
    <w:rsid w:val="00FC2DE1"/>
    <w:rsid w:val="00FC745F"/>
    <w:rsid w:val="00FC7F48"/>
    <w:rsid w:val="00FD0F31"/>
    <w:rsid w:val="00FD10DE"/>
    <w:rsid w:val="00FD160F"/>
    <w:rsid w:val="00FD2157"/>
    <w:rsid w:val="00FD292D"/>
    <w:rsid w:val="00FD2F3F"/>
    <w:rsid w:val="00FD491D"/>
    <w:rsid w:val="00FD5A9C"/>
    <w:rsid w:val="00FD622C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8657"/>
    <o:shapelayout v:ext="edit">
      <o:idmap v:ext="edit" data="1"/>
    </o:shapelayout>
  </w:shapeDefaults>
  <w:decimalSymbol w:val=","/>
  <w:listSeparator w:val=";"/>
  <w14:docId w14:val="56964DA9"/>
  <w15:docId w15:val="{7C6D01EF-A4D0-461F-B18E-DE2A69006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53B1"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D453B1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rsid w:val="00D453B1"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rsid w:val="00D453B1"/>
    <w:pPr>
      <w:spacing w:after="120" w:line="480" w:lineRule="auto"/>
      <w:ind w:left="283"/>
    </w:pPr>
  </w:style>
  <w:style w:type="paragraph" w:styleId="Tekstprzypisudolnego">
    <w:name w:val="footnote text"/>
    <w:basedOn w:val="Normalny"/>
    <w:link w:val="TekstprzypisudolnegoZnak"/>
    <w:semiHidden/>
    <w:rsid w:val="00D453B1"/>
    <w:rPr>
      <w:sz w:val="20"/>
      <w:szCs w:val="20"/>
    </w:rPr>
  </w:style>
  <w:style w:type="character" w:styleId="Odwoanieprzypisudolnego">
    <w:name w:val="footnote reference"/>
    <w:uiPriority w:val="99"/>
    <w:semiHidden/>
    <w:rsid w:val="00D453B1"/>
    <w:rPr>
      <w:vertAlign w:val="superscript"/>
    </w:rPr>
  </w:style>
  <w:style w:type="paragraph" w:styleId="Tekstdymka">
    <w:name w:val="Balloon Text"/>
    <w:basedOn w:val="Normalny"/>
    <w:semiHidden/>
    <w:rsid w:val="00D453B1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rsid w:val="00D453B1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D453B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D453B1"/>
  </w:style>
  <w:style w:type="paragraph" w:styleId="Tekstpodstawowy2">
    <w:name w:val="Body Text 2"/>
    <w:basedOn w:val="Normalny"/>
    <w:rsid w:val="00D453B1"/>
    <w:rPr>
      <w:bCs/>
      <w:sz w:val="22"/>
    </w:rPr>
  </w:style>
  <w:style w:type="paragraph" w:styleId="Tekstpodstawowy3">
    <w:name w:val="Body Text 3"/>
    <w:basedOn w:val="Normalny"/>
    <w:rsid w:val="00D453B1"/>
    <w:rPr>
      <w:bCs/>
      <w:iCs/>
      <w:color w:val="FF00FF"/>
      <w:sz w:val="22"/>
    </w:rPr>
  </w:style>
  <w:style w:type="paragraph" w:styleId="Tekstpodstawowywcity">
    <w:name w:val="Body Text Indent"/>
    <w:basedOn w:val="Normalny"/>
    <w:rsid w:val="00D453B1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sid w:val="00D453B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D453B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D453B1"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2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aliases w:val="Podsis rysunku,CW_Lista"/>
    <w:basedOn w:val="Normalny"/>
    <w:link w:val="AkapitzlistZnak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19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AkapitzlistZnak">
    <w:name w:val="Akapit z listą Znak"/>
    <w:aliases w:val="Podsis rysunku Znak,CW_Lista Znak"/>
    <w:link w:val="Akapitzlist"/>
    <w:uiPriority w:val="34"/>
    <w:locked/>
    <w:rsid w:val="0092767A"/>
    <w:rPr>
      <w:sz w:val="24"/>
      <w:szCs w:val="24"/>
    </w:rPr>
  </w:style>
  <w:style w:type="character" w:customStyle="1" w:styleId="Znakiprzypiswkocowych">
    <w:name w:val="Znaki przypisów końcowych"/>
    <w:rsid w:val="00F91589"/>
  </w:style>
  <w:style w:type="paragraph" w:customStyle="1" w:styleId="Bezodstpw1">
    <w:name w:val="Bez odstępów1"/>
    <w:rsid w:val="003524F2"/>
    <w:pPr>
      <w:suppressAutoHyphens/>
      <w:spacing w:line="100" w:lineRule="atLeast"/>
    </w:pPr>
    <w:rPr>
      <w:rFonts w:ascii="Calibri" w:eastAsia="SimSun" w:hAnsi="Calibri" w:cs="font300"/>
      <w:sz w:val="22"/>
      <w:szCs w:val="22"/>
      <w:lang w:eastAsia="ar-SA"/>
    </w:rPr>
  </w:style>
  <w:style w:type="paragraph" w:customStyle="1" w:styleId="ZnakZnak">
    <w:name w:val="Znak Znak"/>
    <w:basedOn w:val="Normalny"/>
    <w:rsid w:val="00E77663"/>
    <w:pPr>
      <w:autoSpaceDE/>
      <w:autoSpaceDN/>
      <w:spacing w:line="360" w:lineRule="auto"/>
      <w:jc w:val="both"/>
    </w:pPr>
    <w:rPr>
      <w:rFonts w:ascii="Verdana" w:hAnsi="Verdan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567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6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A4789E-E51E-4083-91BB-2F97552E9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1175</TotalTime>
  <Pages>16</Pages>
  <Words>5947</Words>
  <Characters>35688</Characters>
  <Application>Microsoft Office Word</Application>
  <DocSecurity>0</DocSecurity>
  <Lines>297</Lines>
  <Paragraphs>83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41552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Andrzej Kucharski</cp:lastModifiedBy>
  <cp:revision>103</cp:revision>
  <cp:lastPrinted>2023-01-19T10:31:00Z</cp:lastPrinted>
  <dcterms:created xsi:type="dcterms:W3CDTF">2022-12-15T21:19:00Z</dcterms:created>
  <dcterms:modified xsi:type="dcterms:W3CDTF">2026-03-26T09:26:00Z</dcterms:modified>
</cp:coreProperties>
</file>