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91311" w14:textId="77777777" w:rsidR="008944C3" w:rsidRPr="00234251" w:rsidRDefault="008944C3" w:rsidP="004A1ED4">
      <w:pPr>
        <w:ind w:left="540" w:hanging="540"/>
        <w:jc w:val="center"/>
        <w:rPr>
          <w:rFonts w:ascii="Garamond" w:hAnsi="Garamond" w:cs="Arial"/>
          <w:color w:val="000000"/>
        </w:rPr>
      </w:pPr>
    </w:p>
    <w:p w14:paraId="460D4D2A" w14:textId="77777777" w:rsidR="008944C3" w:rsidRPr="00234251" w:rsidRDefault="008944C3" w:rsidP="004A1ED4">
      <w:pPr>
        <w:ind w:left="540" w:hanging="540"/>
        <w:jc w:val="center"/>
        <w:rPr>
          <w:rFonts w:ascii="Garamond" w:hAnsi="Garamond" w:cs="Arial"/>
          <w:color w:val="000000"/>
        </w:rPr>
      </w:pPr>
    </w:p>
    <w:p w14:paraId="075623DF" w14:textId="786202BD" w:rsidR="00413188" w:rsidRPr="00234251" w:rsidRDefault="00AB1CF2" w:rsidP="00E17736">
      <w:pPr>
        <w:pStyle w:val="Nagwek"/>
        <w:rPr>
          <w:rFonts w:ascii="Garamond" w:hAnsi="Garamond"/>
        </w:rPr>
      </w:pPr>
      <w:r>
        <w:rPr>
          <w:rFonts w:ascii="Garamond" w:hAnsi="Garamond"/>
          <w:noProof/>
        </w:rPr>
        <w:drawing>
          <wp:anchor distT="0" distB="0" distL="114300" distR="114300" simplePos="0" relativeHeight="251658752" behindDoc="0" locked="0" layoutInCell="1" allowOverlap="1" wp14:anchorId="3A76769B" wp14:editId="722E6192">
            <wp:simplePos x="0" y="0"/>
            <wp:positionH relativeFrom="column">
              <wp:posOffset>2209800</wp:posOffset>
            </wp:positionH>
            <wp:positionV relativeFrom="paragraph">
              <wp:posOffset>0</wp:posOffset>
            </wp:positionV>
            <wp:extent cx="1695450" cy="933450"/>
            <wp:effectExtent l="0" t="0" r="0" b="0"/>
            <wp:wrapSquare wrapText="left"/>
            <wp:docPr id="4" name="Obraz 4" descr="logo_n255ewZasób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_n255ewZasób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933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AACCCD" w14:textId="77777777" w:rsidR="00413188" w:rsidRPr="00234251" w:rsidRDefault="00705BCB" w:rsidP="004A1ED4">
      <w:pPr>
        <w:ind w:left="540" w:hanging="540"/>
        <w:jc w:val="center"/>
        <w:rPr>
          <w:rFonts w:ascii="Garamond" w:hAnsi="Garamond"/>
          <w:b/>
        </w:rPr>
      </w:pPr>
      <w:hyperlink r:id="rId9" w:history="1"/>
    </w:p>
    <w:p w14:paraId="497F7D15" w14:textId="77777777" w:rsidR="004843A0" w:rsidRPr="00234251" w:rsidRDefault="00705BCB" w:rsidP="004A1ED4">
      <w:pPr>
        <w:ind w:left="540" w:hanging="540"/>
        <w:jc w:val="center"/>
        <w:rPr>
          <w:rFonts w:ascii="Garamond" w:hAnsi="Garamond"/>
          <w:b/>
        </w:rPr>
      </w:pPr>
      <w:hyperlink r:id="rId10" w:history="1"/>
    </w:p>
    <w:p w14:paraId="3AEE79B4" w14:textId="77777777" w:rsidR="000E3053" w:rsidRPr="00234251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69BFB785" w14:textId="77777777" w:rsidR="000A545C" w:rsidRPr="00234251" w:rsidRDefault="000A545C" w:rsidP="004A1ED4">
      <w:pPr>
        <w:ind w:left="540" w:hanging="540"/>
        <w:jc w:val="center"/>
        <w:rPr>
          <w:rFonts w:ascii="Garamond" w:hAnsi="Garamond"/>
          <w:b/>
        </w:rPr>
      </w:pPr>
    </w:p>
    <w:p w14:paraId="7AF04DF1" w14:textId="77777777" w:rsidR="00F91B9E" w:rsidRPr="00234251" w:rsidRDefault="00F91B9E" w:rsidP="004A1ED4">
      <w:pPr>
        <w:ind w:left="540" w:hanging="540"/>
        <w:jc w:val="center"/>
        <w:rPr>
          <w:rFonts w:ascii="Garamond" w:hAnsi="Garamond"/>
          <w:b/>
        </w:rPr>
      </w:pPr>
    </w:p>
    <w:p w14:paraId="6FEB1494" w14:textId="77777777" w:rsidR="00F91B9E" w:rsidRPr="00234251" w:rsidRDefault="00F91B9E" w:rsidP="004A1ED4">
      <w:pPr>
        <w:ind w:left="540" w:hanging="540"/>
        <w:jc w:val="center"/>
        <w:rPr>
          <w:rFonts w:ascii="Garamond" w:hAnsi="Garamond"/>
          <w:b/>
        </w:rPr>
      </w:pPr>
    </w:p>
    <w:p w14:paraId="28815FB0" w14:textId="77777777" w:rsidR="000A545C" w:rsidRPr="00234251" w:rsidRDefault="000A545C" w:rsidP="004A1ED4">
      <w:pPr>
        <w:ind w:left="540" w:hanging="540"/>
        <w:jc w:val="center"/>
        <w:rPr>
          <w:rFonts w:ascii="Garamond" w:hAnsi="Garamond"/>
          <w:b/>
        </w:rPr>
      </w:pPr>
    </w:p>
    <w:p w14:paraId="0640A866" w14:textId="77777777" w:rsidR="000A545C" w:rsidRPr="00234251" w:rsidRDefault="000E3053" w:rsidP="004A1ED4">
      <w:pPr>
        <w:ind w:left="540" w:hanging="540"/>
        <w:jc w:val="center"/>
        <w:rPr>
          <w:rFonts w:ascii="Garamond" w:hAnsi="Garamond"/>
          <w:b/>
          <w:sz w:val="44"/>
          <w:szCs w:val="44"/>
        </w:rPr>
      </w:pPr>
      <w:r w:rsidRPr="00234251">
        <w:rPr>
          <w:rFonts w:ascii="Garamond" w:hAnsi="Garamond"/>
          <w:b/>
          <w:sz w:val="44"/>
          <w:szCs w:val="44"/>
        </w:rPr>
        <w:t>SZCZEGÓŁOWE WARUNKI KONKURSU OFERT</w:t>
      </w:r>
    </w:p>
    <w:p w14:paraId="79891323" w14:textId="77777777" w:rsidR="00F91B9E" w:rsidRPr="00234251" w:rsidRDefault="00F91B9E" w:rsidP="004A1ED4">
      <w:pPr>
        <w:ind w:left="540" w:hanging="540"/>
        <w:jc w:val="center"/>
        <w:rPr>
          <w:rFonts w:ascii="Garamond" w:hAnsi="Garamond" w:cs="Arial"/>
          <w:color w:val="000000"/>
        </w:rPr>
      </w:pPr>
    </w:p>
    <w:p w14:paraId="1AB02DDD" w14:textId="77777777" w:rsidR="000D150D" w:rsidRPr="00234251" w:rsidRDefault="000D150D" w:rsidP="004A1ED4">
      <w:pPr>
        <w:ind w:left="540" w:hanging="540"/>
        <w:rPr>
          <w:rFonts w:ascii="Garamond" w:hAnsi="Garamond"/>
        </w:rPr>
      </w:pPr>
    </w:p>
    <w:p w14:paraId="73DC2C68" w14:textId="77777777" w:rsidR="004876A8" w:rsidRPr="00234251" w:rsidRDefault="004876A8" w:rsidP="004A1ED4">
      <w:pPr>
        <w:ind w:left="540" w:hanging="540"/>
        <w:rPr>
          <w:rFonts w:ascii="Garamond" w:hAnsi="Garamond"/>
        </w:rPr>
      </w:pPr>
    </w:p>
    <w:p w14:paraId="60A089AA" w14:textId="77777777" w:rsidR="004876A8" w:rsidRPr="00234251" w:rsidRDefault="004876A8" w:rsidP="004A1ED4">
      <w:pPr>
        <w:ind w:left="540" w:hanging="540"/>
        <w:rPr>
          <w:rFonts w:ascii="Garamond" w:hAnsi="Garamond"/>
        </w:rPr>
      </w:pPr>
    </w:p>
    <w:p w14:paraId="09CE3094" w14:textId="77777777" w:rsidR="004876A8" w:rsidRPr="00234251" w:rsidRDefault="004876A8" w:rsidP="004A1ED4">
      <w:pPr>
        <w:ind w:left="540" w:hanging="540"/>
        <w:rPr>
          <w:rFonts w:ascii="Garamond" w:hAnsi="Garamond"/>
        </w:rPr>
      </w:pPr>
    </w:p>
    <w:p w14:paraId="462A4DDF" w14:textId="77777777" w:rsidR="004876A8" w:rsidRPr="00234251" w:rsidRDefault="004876A8" w:rsidP="004A1ED4">
      <w:pPr>
        <w:ind w:left="540" w:hanging="540"/>
        <w:rPr>
          <w:rFonts w:ascii="Garamond" w:hAnsi="Garamond"/>
        </w:rPr>
      </w:pPr>
    </w:p>
    <w:p w14:paraId="5FFA2F03" w14:textId="77777777" w:rsidR="000A545C" w:rsidRPr="00234251" w:rsidRDefault="000A545C" w:rsidP="004A1ED4">
      <w:pPr>
        <w:rPr>
          <w:rFonts w:ascii="Garamond" w:hAnsi="Garamond"/>
        </w:rPr>
      </w:pPr>
    </w:p>
    <w:p w14:paraId="0E2928B1" w14:textId="06E15DF2" w:rsidR="000E3053" w:rsidRPr="00234251" w:rsidRDefault="004843A0" w:rsidP="001A2C6E">
      <w:pPr>
        <w:ind w:left="540" w:hanging="540"/>
        <w:jc w:val="center"/>
        <w:rPr>
          <w:rFonts w:ascii="Garamond" w:hAnsi="Garamond"/>
          <w:b/>
          <w:sz w:val="40"/>
          <w:szCs w:val="40"/>
        </w:rPr>
      </w:pPr>
      <w:r w:rsidRPr="00234251">
        <w:rPr>
          <w:rFonts w:ascii="Garamond" w:hAnsi="Garamond"/>
          <w:b/>
          <w:sz w:val="40"/>
          <w:szCs w:val="40"/>
        </w:rPr>
        <w:t xml:space="preserve">na </w:t>
      </w:r>
      <w:r w:rsidR="002A5A51" w:rsidRPr="00234251">
        <w:rPr>
          <w:rFonts w:ascii="Garamond" w:hAnsi="Garamond"/>
          <w:b/>
          <w:sz w:val="40"/>
          <w:szCs w:val="40"/>
        </w:rPr>
        <w:t xml:space="preserve">kompleksowe </w:t>
      </w:r>
      <w:r w:rsidR="007A41C7" w:rsidRPr="00234251">
        <w:rPr>
          <w:rFonts w:ascii="Garamond" w:hAnsi="Garamond"/>
          <w:b/>
          <w:sz w:val="40"/>
          <w:szCs w:val="40"/>
        </w:rPr>
        <w:t>udzielanie</w:t>
      </w:r>
      <w:r w:rsidR="0092723B" w:rsidRPr="00234251">
        <w:rPr>
          <w:rFonts w:ascii="Garamond" w:hAnsi="Garamond"/>
          <w:b/>
          <w:sz w:val="40"/>
          <w:szCs w:val="40"/>
        </w:rPr>
        <w:t xml:space="preserve"> lekarskich</w:t>
      </w:r>
      <w:r w:rsidR="007A41C7" w:rsidRPr="00234251">
        <w:rPr>
          <w:rFonts w:ascii="Garamond" w:hAnsi="Garamond"/>
          <w:b/>
          <w:sz w:val="40"/>
          <w:szCs w:val="40"/>
        </w:rPr>
        <w:t xml:space="preserve"> świadczeń zdrowotnych </w:t>
      </w:r>
      <w:r w:rsidR="0092723B" w:rsidRPr="00234251">
        <w:rPr>
          <w:rFonts w:ascii="Garamond" w:hAnsi="Garamond"/>
          <w:b/>
          <w:sz w:val="40"/>
          <w:szCs w:val="40"/>
        </w:rPr>
        <w:t xml:space="preserve">w </w:t>
      </w:r>
      <w:r w:rsidR="00C54228" w:rsidRPr="00234251">
        <w:rPr>
          <w:rFonts w:ascii="Garamond" w:hAnsi="Garamond"/>
          <w:b/>
          <w:sz w:val="40"/>
          <w:szCs w:val="40"/>
        </w:rPr>
        <w:t xml:space="preserve">Oddziale Klinicznym </w:t>
      </w:r>
      <w:r w:rsidR="00175AB5">
        <w:rPr>
          <w:rFonts w:ascii="Garamond" w:hAnsi="Garamond"/>
          <w:b/>
          <w:sz w:val="40"/>
          <w:szCs w:val="40"/>
        </w:rPr>
        <w:t>Onkologii</w:t>
      </w:r>
      <w:r w:rsidR="001A2C6E">
        <w:rPr>
          <w:rFonts w:ascii="Garamond" w:hAnsi="Garamond"/>
          <w:b/>
          <w:sz w:val="40"/>
          <w:szCs w:val="40"/>
        </w:rPr>
        <w:t xml:space="preserve"> oraz Poradni </w:t>
      </w:r>
      <w:r w:rsidR="00175AB5">
        <w:rPr>
          <w:rFonts w:ascii="Garamond" w:hAnsi="Garamond"/>
          <w:b/>
          <w:sz w:val="40"/>
          <w:szCs w:val="40"/>
        </w:rPr>
        <w:t>Onkologicznej</w:t>
      </w:r>
      <w:r w:rsidR="00C54228" w:rsidRPr="00234251">
        <w:rPr>
          <w:rFonts w:ascii="Garamond" w:hAnsi="Garamond"/>
          <w:b/>
          <w:sz w:val="40"/>
          <w:szCs w:val="40"/>
        </w:rPr>
        <w:t xml:space="preserve"> </w:t>
      </w:r>
      <w:r w:rsidR="001D7B0C" w:rsidRPr="00234251">
        <w:rPr>
          <w:rFonts w:ascii="Garamond" w:hAnsi="Garamond"/>
          <w:b/>
          <w:sz w:val="40"/>
          <w:szCs w:val="40"/>
        </w:rPr>
        <w:t xml:space="preserve">Szpitala Uniwersyteckiego </w:t>
      </w:r>
      <w:r w:rsidR="00917F2D">
        <w:rPr>
          <w:rFonts w:ascii="Garamond" w:hAnsi="Garamond"/>
          <w:b/>
          <w:sz w:val="40"/>
          <w:szCs w:val="40"/>
        </w:rPr>
        <w:br/>
      </w:r>
      <w:r w:rsidR="00234251" w:rsidRPr="00234251">
        <w:rPr>
          <w:rFonts w:ascii="Garamond" w:hAnsi="Garamond"/>
          <w:b/>
          <w:sz w:val="40"/>
          <w:szCs w:val="40"/>
        </w:rPr>
        <w:t>w Krakowie</w:t>
      </w:r>
      <w:r w:rsidR="00C33371">
        <w:rPr>
          <w:rFonts w:ascii="Garamond" w:hAnsi="Garamond"/>
          <w:b/>
          <w:sz w:val="40"/>
          <w:szCs w:val="40"/>
        </w:rPr>
        <w:t xml:space="preserve"> – konkurs uzupełniający</w:t>
      </w:r>
      <w:r w:rsidR="00234251" w:rsidRPr="00234251">
        <w:rPr>
          <w:rFonts w:ascii="Garamond" w:hAnsi="Garamond"/>
          <w:b/>
          <w:sz w:val="40"/>
          <w:szCs w:val="40"/>
        </w:rPr>
        <w:t>.</w:t>
      </w:r>
    </w:p>
    <w:p w14:paraId="5C0AB8B5" w14:textId="77777777" w:rsidR="000E3053" w:rsidRPr="00234251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225CF09E" w14:textId="77777777" w:rsidR="000E3053" w:rsidRPr="00234251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62879059" w14:textId="77777777" w:rsidR="000E3053" w:rsidRPr="00234251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05B993F5" w14:textId="77777777" w:rsidR="000E3053" w:rsidRPr="00234251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3B6DC784" w14:textId="77777777" w:rsidR="00416DAB" w:rsidRPr="00234251" w:rsidRDefault="00416DAB" w:rsidP="004A1ED4">
      <w:pPr>
        <w:rPr>
          <w:rFonts w:ascii="Garamond" w:hAnsi="Garamond"/>
          <w:b/>
        </w:rPr>
      </w:pPr>
    </w:p>
    <w:p w14:paraId="7D8BDE8D" w14:textId="77777777" w:rsidR="00B375BC" w:rsidRPr="00234251" w:rsidRDefault="00B375BC" w:rsidP="004A1ED4">
      <w:pPr>
        <w:rPr>
          <w:rFonts w:ascii="Garamond" w:hAnsi="Garamond"/>
          <w:b/>
        </w:rPr>
      </w:pPr>
    </w:p>
    <w:p w14:paraId="79E5D1FD" w14:textId="77777777" w:rsidR="00B210CD" w:rsidRPr="00234251" w:rsidRDefault="00B210CD" w:rsidP="004A1ED4">
      <w:pPr>
        <w:rPr>
          <w:rFonts w:ascii="Garamond" w:hAnsi="Garamond"/>
        </w:rPr>
      </w:pPr>
    </w:p>
    <w:p w14:paraId="00B5C00A" w14:textId="77777777" w:rsidR="009B5741" w:rsidRPr="00234251" w:rsidRDefault="009B5741" w:rsidP="004A1ED4">
      <w:pPr>
        <w:rPr>
          <w:rFonts w:ascii="Garamond" w:hAnsi="Garamond"/>
        </w:rPr>
      </w:pPr>
    </w:p>
    <w:p w14:paraId="5794ED1D" w14:textId="77777777" w:rsidR="009B5741" w:rsidRPr="00234251" w:rsidRDefault="009B5741" w:rsidP="004A1ED4">
      <w:pPr>
        <w:rPr>
          <w:rFonts w:ascii="Garamond" w:hAnsi="Garamond"/>
        </w:rPr>
      </w:pPr>
    </w:p>
    <w:p w14:paraId="07595532" w14:textId="77777777" w:rsidR="004C67AA" w:rsidRPr="00234251" w:rsidRDefault="004C67AA" w:rsidP="004A1ED4">
      <w:pPr>
        <w:rPr>
          <w:rFonts w:ascii="Garamond" w:hAnsi="Garamond"/>
        </w:rPr>
      </w:pPr>
    </w:p>
    <w:p w14:paraId="09260E13" w14:textId="6CE86AE6" w:rsidR="004C67AA" w:rsidRDefault="004C67AA" w:rsidP="004A1ED4">
      <w:pPr>
        <w:rPr>
          <w:rFonts w:ascii="Garamond" w:hAnsi="Garamond"/>
        </w:rPr>
      </w:pPr>
    </w:p>
    <w:p w14:paraId="2B59EE4B" w14:textId="095CE0FF" w:rsidR="0002058C" w:rsidRDefault="0002058C" w:rsidP="004A1ED4">
      <w:pPr>
        <w:rPr>
          <w:rFonts w:ascii="Garamond" w:hAnsi="Garamond"/>
        </w:rPr>
      </w:pPr>
    </w:p>
    <w:p w14:paraId="4B304BC3" w14:textId="34F1F23F" w:rsidR="0002058C" w:rsidRDefault="0002058C" w:rsidP="004A1ED4">
      <w:pPr>
        <w:rPr>
          <w:rFonts w:ascii="Garamond" w:hAnsi="Garamond"/>
        </w:rPr>
      </w:pPr>
    </w:p>
    <w:p w14:paraId="40E71C14" w14:textId="77777777" w:rsidR="0002058C" w:rsidRPr="00234251" w:rsidRDefault="0002058C" w:rsidP="004A1ED4">
      <w:pPr>
        <w:rPr>
          <w:rFonts w:ascii="Garamond" w:hAnsi="Garamond"/>
        </w:rPr>
      </w:pPr>
    </w:p>
    <w:p w14:paraId="13F69724" w14:textId="77777777" w:rsidR="004C67AA" w:rsidRPr="00234251" w:rsidRDefault="004C67AA" w:rsidP="004A1ED4">
      <w:pPr>
        <w:rPr>
          <w:rFonts w:ascii="Garamond" w:hAnsi="Garamond"/>
        </w:rPr>
      </w:pPr>
    </w:p>
    <w:p w14:paraId="7611084E" w14:textId="5C56B1DD" w:rsidR="00413188" w:rsidRPr="00234251" w:rsidRDefault="0002058C" w:rsidP="004A1ED4">
      <w:pPr>
        <w:jc w:val="center"/>
        <w:rPr>
          <w:rFonts w:ascii="Garamond" w:hAnsi="Garamond"/>
        </w:rPr>
      </w:pPr>
      <w:r>
        <w:rPr>
          <w:rFonts w:ascii="Garamond" w:hAnsi="Garamond"/>
        </w:rPr>
        <w:t>DNPS.424</w:t>
      </w:r>
      <w:r w:rsidR="00A509CE">
        <w:rPr>
          <w:rFonts w:ascii="Garamond" w:hAnsi="Garamond"/>
        </w:rPr>
        <w:t>.</w:t>
      </w:r>
      <w:r w:rsidR="00C33371">
        <w:rPr>
          <w:rFonts w:ascii="Garamond" w:hAnsi="Garamond"/>
        </w:rPr>
        <w:t>22.2026</w:t>
      </w:r>
    </w:p>
    <w:p w14:paraId="06789C70" w14:textId="77777777" w:rsidR="009B5741" w:rsidRPr="00234251" w:rsidRDefault="009B5741" w:rsidP="004A1ED4">
      <w:pPr>
        <w:rPr>
          <w:rFonts w:ascii="Garamond" w:hAnsi="Garamond"/>
        </w:rPr>
      </w:pPr>
    </w:p>
    <w:p w14:paraId="5C163127" w14:textId="77777777" w:rsidR="009B5741" w:rsidRPr="00234251" w:rsidRDefault="009B5741" w:rsidP="004A1ED4">
      <w:pPr>
        <w:rPr>
          <w:rFonts w:ascii="Garamond" w:hAnsi="Garamond"/>
        </w:rPr>
      </w:pPr>
    </w:p>
    <w:p w14:paraId="5A689569" w14:textId="7A90C68F" w:rsidR="00DF5311" w:rsidRPr="00234251" w:rsidRDefault="004843A0" w:rsidP="004A1ED4">
      <w:pPr>
        <w:jc w:val="center"/>
        <w:rPr>
          <w:rFonts w:ascii="Garamond" w:hAnsi="Garamond"/>
        </w:rPr>
      </w:pPr>
      <w:r w:rsidRPr="00234251">
        <w:rPr>
          <w:rFonts w:ascii="Garamond" w:hAnsi="Garamond"/>
        </w:rPr>
        <w:t>Kraków</w:t>
      </w:r>
      <w:r w:rsidR="002B399D" w:rsidRPr="00234251">
        <w:rPr>
          <w:rFonts w:ascii="Garamond" w:hAnsi="Garamond"/>
        </w:rPr>
        <w:t xml:space="preserve"> 202</w:t>
      </w:r>
      <w:r w:rsidR="00C33371">
        <w:rPr>
          <w:rFonts w:ascii="Garamond" w:hAnsi="Garamond"/>
        </w:rPr>
        <w:t>6</w:t>
      </w:r>
    </w:p>
    <w:p w14:paraId="7938BABA" w14:textId="77777777" w:rsidR="00DF5311" w:rsidRPr="00234251" w:rsidRDefault="00DF5311" w:rsidP="004A1ED4">
      <w:pPr>
        <w:jc w:val="center"/>
        <w:rPr>
          <w:rFonts w:ascii="Garamond" w:hAnsi="Garamond"/>
        </w:rPr>
      </w:pPr>
    </w:p>
    <w:p w14:paraId="10606CC1" w14:textId="77777777" w:rsidR="00DF5311" w:rsidRPr="00234251" w:rsidRDefault="00DF5311" w:rsidP="004A1ED4">
      <w:pPr>
        <w:jc w:val="center"/>
        <w:rPr>
          <w:rFonts w:ascii="Garamond" w:hAnsi="Garamond"/>
        </w:rPr>
      </w:pPr>
    </w:p>
    <w:p w14:paraId="5E38F344" w14:textId="4E99007D" w:rsidR="004C67AA" w:rsidRPr="00234251" w:rsidRDefault="00BB62A2" w:rsidP="004A1ED4">
      <w:pPr>
        <w:rPr>
          <w:rFonts w:ascii="Garamond" w:hAnsi="Garamond"/>
          <w:b/>
          <w:i/>
          <w:color w:val="000000"/>
        </w:rPr>
      </w:pPr>
      <w:r w:rsidRPr="00234251">
        <w:rPr>
          <w:rFonts w:ascii="Garamond" w:hAnsi="Garamond"/>
          <w:b/>
          <w:i/>
          <w:color w:val="000000"/>
        </w:rPr>
        <w:t>Data sporządzenia</w:t>
      </w:r>
      <w:r w:rsidR="001F79E5" w:rsidRPr="00234251">
        <w:rPr>
          <w:rFonts w:ascii="Garamond" w:hAnsi="Garamond"/>
          <w:b/>
          <w:i/>
          <w:color w:val="000000"/>
        </w:rPr>
        <w:t xml:space="preserve">: </w:t>
      </w:r>
      <w:r w:rsidR="00C33371">
        <w:rPr>
          <w:rFonts w:ascii="Garamond" w:hAnsi="Garamond"/>
          <w:b/>
          <w:i/>
          <w:color w:val="000000"/>
        </w:rPr>
        <w:t>luty 2026</w:t>
      </w:r>
      <w:r w:rsidR="004C67AA" w:rsidRPr="00234251">
        <w:rPr>
          <w:rFonts w:ascii="Garamond" w:hAnsi="Garamond"/>
          <w:b/>
          <w:i/>
          <w:color w:val="000000"/>
        </w:rPr>
        <w:t xml:space="preserve"> r.</w:t>
      </w:r>
      <w:r w:rsidR="00FF578A" w:rsidRPr="00234251">
        <w:rPr>
          <w:rFonts w:ascii="Garamond" w:hAnsi="Garamond"/>
          <w:b/>
          <w:i/>
          <w:color w:val="000000"/>
        </w:rPr>
        <w:br/>
      </w:r>
    </w:p>
    <w:p w14:paraId="49D958A9" w14:textId="77777777" w:rsidR="005848C9" w:rsidRPr="00234251" w:rsidRDefault="004C67AA" w:rsidP="004A1ED4">
      <w:pPr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i/>
          <w:color w:val="000000"/>
        </w:rPr>
        <w:br w:type="page"/>
      </w:r>
      <w:r w:rsidR="000E3053" w:rsidRPr="00234251">
        <w:rPr>
          <w:rFonts w:ascii="Garamond" w:hAnsi="Garamond"/>
          <w:b/>
          <w:u w:val="single"/>
        </w:rPr>
        <w:lastRenderedPageBreak/>
        <w:t>PRZEPISY OGÓLNE</w:t>
      </w:r>
    </w:p>
    <w:p w14:paraId="322B26E2" w14:textId="77777777" w:rsidR="005848C9" w:rsidRPr="00234251" w:rsidRDefault="005848C9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</w:rPr>
      </w:pPr>
    </w:p>
    <w:p w14:paraId="3C7F7DA0" w14:textId="77777777" w:rsidR="00E94FC9" w:rsidRPr="00234251" w:rsidRDefault="00E94FC9" w:rsidP="004A1ED4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</w:rPr>
      </w:pPr>
    </w:p>
    <w:p w14:paraId="02032E95" w14:textId="77777777" w:rsidR="000E51CA" w:rsidRPr="00234251" w:rsidRDefault="000E51CA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Szczegółowe warunki konkursu ofert</w:t>
      </w:r>
    </w:p>
    <w:p w14:paraId="4F1EBA3B" w14:textId="77777777" w:rsidR="000E51CA" w:rsidRPr="00234251" w:rsidRDefault="000E51CA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</w:rPr>
      </w:pPr>
    </w:p>
    <w:p w14:paraId="68DB5ACD" w14:textId="77777777" w:rsidR="000E3053" w:rsidRPr="00234251" w:rsidRDefault="005A2E1A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1. </w:t>
      </w:r>
      <w:r w:rsidR="00AB0B61" w:rsidRPr="00234251">
        <w:rPr>
          <w:rFonts w:ascii="Garamond" w:hAnsi="Garamond"/>
        </w:rPr>
        <w:tab/>
      </w:r>
      <w:r w:rsidR="000E3053" w:rsidRPr="00234251">
        <w:rPr>
          <w:rFonts w:ascii="Garamond" w:hAnsi="Garamond"/>
        </w:rPr>
        <w:t>Szczegółowe warunki konkursu ofert (SWKO) określają z</w:t>
      </w:r>
      <w:r w:rsidR="00AB0B61" w:rsidRPr="00234251">
        <w:rPr>
          <w:rFonts w:ascii="Garamond" w:hAnsi="Garamond"/>
        </w:rPr>
        <w:t xml:space="preserve">asady przeprowadzenia konkursu, </w:t>
      </w:r>
      <w:r w:rsidR="000E3053" w:rsidRPr="00234251">
        <w:rPr>
          <w:rFonts w:ascii="Garamond" w:hAnsi="Garamond"/>
        </w:rPr>
        <w:t>jego przedmiot, podmioty uprawnione do składania ofert,</w:t>
      </w:r>
      <w:r w:rsidR="00CD1C18" w:rsidRPr="00234251">
        <w:rPr>
          <w:rFonts w:ascii="Garamond" w:hAnsi="Garamond"/>
        </w:rPr>
        <w:t xml:space="preserve"> wymagania stawiane Oferentom,</w:t>
      </w:r>
      <w:r w:rsidR="000E3053" w:rsidRPr="00234251">
        <w:rPr>
          <w:rFonts w:ascii="Garamond" w:hAnsi="Garamond"/>
        </w:rPr>
        <w:t xml:space="preserve"> </w:t>
      </w:r>
      <w:r w:rsidR="004843A0" w:rsidRPr="00234251">
        <w:rPr>
          <w:rFonts w:ascii="Garamond" w:hAnsi="Garamond"/>
        </w:rPr>
        <w:t xml:space="preserve">sposób przygotowania </w:t>
      </w:r>
      <w:r w:rsidR="00CD1C18" w:rsidRPr="00234251">
        <w:rPr>
          <w:rFonts w:ascii="Garamond" w:hAnsi="Garamond"/>
        </w:rPr>
        <w:t xml:space="preserve">i złożenia </w:t>
      </w:r>
      <w:r w:rsidR="004843A0" w:rsidRPr="00234251">
        <w:rPr>
          <w:rFonts w:ascii="Garamond" w:hAnsi="Garamond"/>
        </w:rPr>
        <w:t>ofert</w:t>
      </w:r>
      <w:r w:rsidR="00CD1C18" w:rsidRPr="00234251">
        <w:rPr>
          <w:rFonts w:ascii="Garamond" w:hAnsi="Garamond"/>
        </w:rPr>
        <w:t>, tryb oraz kryteria wyboru najkorzystniejsz</w:t>
      </w:r>
      <w:r w:rsidR="008657B9" w:rsidRPr="00234251">
        <w:rPr>
          <w:rFonts w:ascii="Garamond" w:hAnsi="Garamond"/>
        </w:rPr>
        <w:t>ej oferty</w:t>
      </w:r>
      <w:r w:rsidR="00CD1C18" w:rsidRPr="00234251">
        <w:rPr>
          <w:rFonts w:ascii="Garamond" w:hAnsi="Garamond"/>
        </w:rPr>
        <w:t>, środki odwoławcz</w:t>
      </w:r>
      <w:r w:rsidR="001101E4" w:rsidRPr="00234251">
        <w:rPr>
          <w:rFonts w:ascii="Garamond" w:hAnsi="Garamond"/>
        </w:rPr>
        <w:t>e oraz inne niezbędne informacje dotyczące konkursu.</w:t>
      </w:r>
    </w:p>
    <w:p w14:paraId="4237547F" w14:textId="77777777" w:rsidR="004843A0" w:rsidRPr="00234251" w:rsidRDefault="004843A0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</w:rPr>
      </w:pPr>
    </w:p>
    <w:p w14:paraId="5FB166CC" w14:textId="77777777" w:rsidR="004843A0" w:rsidRPr="00234251" w:rsidRDefault="004843A0" w:rsidP="004A1ED4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Podstawa prawna</w:t>
      </w:r>
    </w:p>
    <w:p w14:paraId="33C19812" w14:textId="77777777" w:rsidR="000E51CA" w:rsidRPr="00234251" w:rsidRDefault="000E51CA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</w:rPr>
      </w:pPr>
    </w:p>
    <w:p w14:paraId="24F3BCF6" w14:textId="77777777" w:rsidR="00CD7FF3" w:rsidRPr="00234251" w:rsidRDefault="005A2E1A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2.</w:t>
      </w:r>
      <w:r w:rsidR="00290F56" w:rsidRPr="00234251">
        <w:rPr>
          <w:rFonts w:ascii="Garamond" w:hAnsi="Garamond"/>
          <w:lang w:eastAsia="ar-SA"/>
        </w:rPr>
        <w:tab/>
      </w:r>
      <w:r w:rsidR="00CD7FF3" w:rsidRPr="00234251">
        <w:rPr>
          <w:rFonts w:ascii="Garamond" w:hAnsi="Garamond"/>
          <w:lang w:eastAsia="ar-SA"/>
        </w:rPr>
        <w:t xml:space="preserve">Postępowanie konkursowe prowadzone jest w oparciu o przepisy Ustawy z dnia </w:t>
      </w:r>
      <w:r w:rsidR="00280E78" w:rsidRPr="00234251">
        <w:rPr>
          <w:rFonts w:ascii="Garamond" w:hAnsi="Garamond"/>
          <w:lang w:eastAsia="ar-SA"/>
        </w:rPr>
        <w:br/>
      </w:r>
      <w:r w:rsidR="00CD7FF3" w:rsidRPr="00234251">
        <w:rPr>
          <w:rFonts w:ascii="Garamond" w:hAnsi="Garamond"/>
          <w:lang w:eastAsia="ar-SA"/>
        </w:rPr>
        <w:t xml:space="preserve">15 kwietnia 2011r. o działalności leczniczej oraz Ustawy z dnia 27 sierpnia 2004 r. </w:t>
      </w:r>
      <w:r w:rsidR="00280E78" w:rsidRPr="00234251">
        <w:rPr>
          <w:rFonts w:ascii="Garamond" w:hAnsi="Garamond"/>
          <w:lang w:eastAsia="ar-SA"/>
        </w:rPr>
        <w:br/>
      </w:r>
      <w:r w:rsidR="00CD7FF3" w:rsidRPr="00234251">
        <w:rPr>
          <w:rFonts w:ascii="Garamond" w:hAnsi="Garamond"/>
          <w:lang w:eastAsia="ar-SA"/>
        </w:rPr>
        <w:t>o świadczeniach opieki zdrowotnej finan</w:t>
      </w:r>
      <w:r w:rsidR="00BC2093" w:rsidRPr="00234251">
        <w:rPr>
          <w:rFonts w:ascii="Garamond" w:hAnsi="Garamond"/>
          <w:lang w:eastAsia="ar-SA"/>
        </w:rPr>
        <w:t>sowanych ze środków publicznych.</w:t>
      </w:r>
    </w:p>
    <w:p w14:paraId="35A4FBB7" w14:textId="77777777" w:rsidR="005848C9" w:rsidRPr="00234251" w:rsidRDefault="005848C9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lang w:eastAsia="ar-SA"/>
        </w:rPr>
      </w:pPr>
    </w:p>
    <w:p w14:paraId="155966DC" w14:textId="77777777" w:rsidR="005848C9" w:rsidRPr="00234251" w:rsidRDefault="005848C9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lang w:eastAsia="ar-SA"/>
        </w:rPr>
      </w:pPr>
    </w:p>
    <w:p w14:paraId="21CBD56C" w14:textId="77777777" w:rsidR="004843A0" w:rsidRPr="00234251" w:rsidRDefault="004843A0" w:rsidP="004A1ED4">
      <w:pPr>
        <w:autoSpaceDE w:val="0"/>
        <w:autoSpaceDN w:val="0"/>
        <w:adjustRightInd w:val="0"/>
        <w:ind w:left="540" w:hanging="540"/>
        <w:jc w:val="center"/>
        <w:rPr>
          <w:rFonts w:ascii="Garamond" w:hAnsi="Garamond"/>
          <w:b/>
          <w:bCs/>
        </w:rPr>
      </w:pPr>
      <w:r w:rsidRPr="00234251">
        <w:rPr>
          <w:rFonts w:ascii="Garamond" w:hAnsi="Garamond"/>
          <w:b/>
          <w:bCs/>
        </w:rPr>
        <w:t>Definicje</w:t>
      </w:r>
    </w:p>
    <w:p w14:paraId="23C75F5C" w14:textId="77777777" w:rsidR="000E51CA" w:rsidRPr="00234251" w:rsidRDefault="005A2E1A" w:rsidP="004A1ED4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3. </w:t>
      </w:r>
      <w:r w:rsidR="00E55188" w:rsidRPr="00234251">
        <w:rPr>
          <w:rFonts w:ascii="Garamond" w:hAnsi="Garamond"/>
        </w:rPr>
        <w:t xml:space="preserve"> </w:t>
      </w:r>
      <w:r w:rsidR="00290F56" w:rsidRPr="00234251">
        <w:rPr>
          <w:rFonts w:ascii="Garamond" w:hAnsi="Garamond"/>
        </w:rPr>
        <w:tab/>
      </w:r>
      <w:r w:rsidR="00E55188" w:rsidRPr="00234251">
        <w:rPr>
          <w:rFonts w:ascii="Garamond" w:hAnsi="Garamond"/>
        </w:rPr>
        <w:t xml:space="preserve"> </w:t>
      </w:r>
      <w:r w:rsidR="005848C9" w:rsidRPr="00234251">
        <w:rPr>
          <w:rFonts w:ascii="Garamond" w:hAnsi="Garamond"/>
        </w:rPr>
        <w:t xml:space="preserve">Ilekroć w </w:t>
      </w:r>
      <w:r w:rsidR="001101E4" w:rsidRPr="00234251">
        <w:rPr>
          <w:rFonts w:ascii="Garamond" w:hAnsi="Garamond"/>
        </w:rPr>
        <w:t>SWKO</w:t>
      </w:r>
      <w:r w:rsidR="005848C9" w:rsidRPr="00234251">
        <w:rPr>
          <w:rFonts w:ascii="Garamond" w:hAnsi="Garamond"/>
        </w:rPr>
        <w:t xml:space="preserve"> </w:t>
      </w:r>
      <w:r w:rsidR="00060F12" w:rsidRPr="00234251">
        <w:rPr>
          <w:rFonts w:ascii="Garamond" w:hAnsi="Garamond"/>
        </w:rPr>
        <w:t>lub</w:t>
      </w:r>
      <w:r w:rsidR="005848C9" w:rsidRPr="00234251">
        <w:rPr>
          <w:rFonts w:ascii="Garamond" w:hAnsi="Garamond"/>
        </w:rPr>
        <w:t xml:space="preserve"> w załącznikach do </w:t>
      </w:r>
      <w:r w:rsidR="001101E4" w:rsidRPr="00234251">
        <w:rPr>
          <w:rFonts w:ascii="Garamond" w:hAnsi="Garamond"/>
        </w:rPr>
        <w:t>nich</w:t>
      </w:r>
      <w:r w:rsidR="005848C9" w:rsidRPr="00234251">
        <w:rPr>
          <w:rFonts w:ascii="Garamond" w:hAnsi="Garamond"/>
        </w:rPr>
        <w:t xml:space="preserve"> jest mowa o:</w:t>
      </w:r>
    </w:p>
    <w:p w14:paraId="32A21F12" w14:textId="77777777" w:rsidR="009A0F78" w:rsidRPr="00234251" w:rsidRDefault="009A0F78" w:rsidP="004A1ED4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</w:rPr>
      </w:pPr>
    </w:p>
    <w:p w14:paraId="7B85AE19" w14:textId="77777777" w:rsidR="00211034" w:rsidRPr="00211034" w:rsidRDefault="00211034" w:rsidP="00211034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11034">
        <w:rPr>
          <w:rFonts w:ascii="Garamond" w:hAnsi="Garamond" w:cs="Garamond"/>
          <w:color w:val="000000"/>
          <w:lang w:val="pl-PL"/>
        </w:rPr>
        <w:t xml:space="preserve">Oferencie - rozumie się przez to podmiot, który złożył ofertę w ramach niniejszego postępowania konkursowego, </w:t>
      </w:r>
    </w:p>
    <w:p w14:paraId="5274E0C1" w14:textId="77777777" w:rsidR="00211034" w:rsidRPr="00211034" w:rsidRDefault="00211034" w:rsidP="00211034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11034">
        <w:rPr>
          <w:rFonts w:ascii="Garamond" w:hAnsi="Garamond" w:cs="Garamond"/>
          <w:color w:val="000000"/>
          <w:lang w:val="pl-PL"/>
        </w:rPr>
        <w:t>Udzielającym Zamówienie - rozumie się przez to Szpital Uniwersytecki w Krakowie,</w:t>
      </w:r>
    </w:p>
    <w:p w14:paraId="68F50856" w14:textId="2089B4E4" w:rsidR="00211034" w:rsidRPr="00211034" w:rsidRDefault="00211034" w:rsidP="00211034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11034">
        <w:rPr>
          <w:rFonts w:ascii="Garamond" w:hAnsi="Garamond" w:cs="Garamond"/>
          <w:color w:val="000000"/>
          <w:lang w:val="pl-PL"/>
        </w:rPr>
        <w:t>Przyjmującym Zamówienie - rozumie się przez to wyłonionego w konkursie Oferenta, który podpisał umowę o świadczenie usług będących przedmiotem konkursu z Udzielającym Zamówienie,</w:t>
      </w:r>
    </w:p>
    <w:p w14:paraId="108EB66E" w14:textId="17B3D4BD" w:rsidR="001D7CD7" w:rsidRPr="00234251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 xml:space="preserve">Oddziale – należy przez to rozumieć Oddział Kliniczny </w:t>
      </w:r>
      <w:r w:rsidR="00175AB5">
        <w:rPr>
          <w:rFonts w:ascii="Garamond" w:hAnsi="Garamond" w:cs="Garamond"/>
          <w:color w:val="000000"/>
          <w:lang w:val="pl-PL"/>
        </w:rPr>
        <w:t>Onkologii</w:t>
      </w:r>
      <w:r w:rsidR="00E061AF">
        <w:rPr>
          <w:rFonts w:ascii="Garamond" w:hAnsi="Garamond" w:cs="Garamond"/>
          <w:color w:val="000000"/>
          <w:lang w:val="pl-PL"/>
        </w:rPr>
        <w:t xml:space="preserve"> oraz Oddział Dziennej Chemioterapii</w:t>
      </w:r>
      <w:r w:rsidR="00A7235B">
        <w:rPr>
          <w:rFonts w:ascii="Garamond" w:hAnsi="Garamond" w:cs="Garamond"/>
          <w:color w:val="000000"/>
          <w:lang w:val="pl-PL"/>
        </w:rPr>
        <w:t xml:space="preserve"> </w:t>
      </w:r>
      <w:r w:rsidRPr="00234251">
        <w:rPr>
          <w:rFonts w:ascii="Garamond" w:hAnsi="Garamond" w:cs="Garamond"/>
          <w:color w:val="000000"/>
          <w:lang w:val="pl-PL"/>
        </w:rPr>
        <w:t>Szpitala Uniwersyteckiego w Krakowie.</w:t>
      </w:r>
    </w:p>
    <w:p w14:paraId="71D73F71" w14:textId="098065DF" w:rsidR="001D7CD7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 xml:space="preserve">Poradni – należy przez to rozumieć Poradnię </w:t>
      </w:r>
      <w:r w:rsidR="00175AB5">
        <w:rPr>
          <w:rFonts w:ascii="Garamond" w:hAnsi="Garamond" w:cs="Garamond"/>
          <w:color w:val="000000"/>
          <w:lang w:val="pl-PL"/>
        </w:rPr>
        <w:t>Onkologicznej</w:t>
      </w:r>
      <w:r w:rsidRPr="00234251">
        <w:rPr>
          <w:rFonts w:ascii="Garamond" w:hAnsi="Garamond" w:cs="Garamond"/>
          <w:color w:val="000000"/>
          <w:lang w:val="pl-PL"/>
        </w:rPr>
        <w:t xml:space="preserve"> Szpitala Uniwersyteckiego w Krakowie.</w:t>
      </w:r>
    </w:p>
    <w:p w14:paraId="69A9BCF9" w14:textId="6CA000F2" w:rsidR="001D7CD7" w:rsidRPr="00234251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 xml:space="preserve">Kierowniku Oddziału – należy przez to rozumieć Kierownika Oddziału Klinicznego </w:t>
      </w:r>
      <w:r w:rsidR="00175AB5">
        <w:rPr>
          <w:rFonts w:ascii="Garamond" w:hAnsi="Garamond" w:cs="Garamond"/>
          <w:color w:val="000000"/>
          <w:lang w:val="pl-PL"/>
        </w:rPr>
        <w:t>Onkologii</w:t>
      </w:r>
      <w:r w:rsidRPr="00234251">
        <w:rPr>
          <w:rFonts w:ascii="Garamond" w:hAnsi="Garamond" w:cs="Garamond"/>
          <w:color w:val="000000"/>
          <w:lang w:val="pl-PL"/>
        </w:rPr>
        <w:t xml:space="preserve"> Szpitala Uniwersyteckiego w Krakowie.</w:t>
      </w:r>
    </w:p>
    <w:p w14:paraId="2FC37E17" w14:textId="351C6B2B" w:rsidR="001D7CD7" w:rsidRPr="00234251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 xml:space="preserve">Koordynatorze Oddziału – należy przez to rozumieć Koordynatora Oddziału Klinicznego </w:t>
      </w:r>
      <w:r w:rsidR="00175AB5">
        <w:rPr>
          <w:rFonts w:ascii="Garamond" w:hAnsi="Garamond" w:cs="Garamond"/>
          <w:color w:val="000000"/>
          <w:lang w:val="pl-PL"/>
        </w:rPr>
        <w:t>Onkologii</w:t>
      </w:r>
      <w:r w:rsidRPr="00234251">
        <w:rPr>
          <w:rFonts w:ascii="Garamond" w:hAnsi="Garamond" w:cs="Garamond"/>
          <w:color w:val="000000"/>
          <w:lang w:val="pl-PL"/>
        </w:rPr>
        <w:t xml:space="preserve"> Szpitala Uniwersyteckiego w Krakowie.</w:t>
      </w:r>
    </w:p>
    <w:p w14:paraId="79C905D4" w14:textId="72B7113D" w:rsidR="00265D9A" w:rsidRPr="00234251" w:rsidRDefault="00C838EC" w:rsidP="00C838EC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C838EC">
        <w:rPr>
          <w:rFonts w:ascii="Garamond" w:hAnsi="Garamond" w:cs="Garamond"/>
          <w:color w:val="000000"/>
          <w:lang w:val="pl-PL"/>
        </w:rPr>
        <w:t>Zespole Lekarzy - należy przez to rozumieć lekarzy, z którymi podpisane zostały indywidualne umowy na wykonywanie świadczeń zdrowotnych w Oddziale oraz Poradni, wyłonionych w drodze konkursów na u</w:t>
      </w:r>
      <w:r w:rsidR="00A7235B">
        <w:rPr>
          <w:rFonts w:ascii="Garamond" w:hAnsi="Garamond" w:cs="Garamond"/>
          <w:color w:val="000000"/>
          <w:lang w:val="pl-PL"/>
        </w:rPr>
        <w:t>dzielanie świadczeń zdrowotnych.</w:t>
      </w:r>
    </w:p>
    <w:p w14:paraId="2FF18F2D" w14:textId="77777777" w:rsidR="00D07DDF" w:rsidRPr="00234251" w:rsidRDefault="00D07DDF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>Dniach roboczych – należy przez to rozumieć dni od poniedziałku do piątku, z wyjątkiem dni ustawowo wolnych od pracy w rozumieniu ustawy z dnia 18 stycznia 1951 r. o dniach  wolnych od pracy oraz dni wolnych od pracy u Udzielającego Zamówienie.</w:t>
      </w:r>
    </w:p>
    <w:p w14:paraId="610E803F" w14:textId="77777777" w:rsidR="00221DD7" w:rsidRPr="00234251" w:rsidRDefault="00221DD7" w:rsidP="001D7CD7">
      <w:pPr>
        <w:pStyle w:val="Akapitzlist"/>
        <w:numPr>
          <w:ilvl w:val="0"/>
          <w:numId w:val="30"/>
        </w:numPr>
        <w:jc w:val="both"/>
        <w:rPr>
          <w:rFonts w:ascii="Garamond" w:hAnsi="Garamond"/>
          <w:lang w:val="pl-PL"/>
        </w:rPr>
      </w:pPr>
      <w:r w:rsidRPr="00234251">
        <w:rPr>
          <w:rFonts w:ascii="Garamond" w:hAnsi="Garamond" w:cs="Garamond"/>
          <w:color w:val="000000"/>
          <w:lang w:val="pl-PL"/>
        </w:rPr>
        <w:t>Harmonogramie – należy przez to rozumieć harmonogram wykonania</w:t>
      </w:r>
      <w:r w:rsidRPr="00234251">
        <w:rPr>
          <w:rFonts w:ascii="Garamond" w:hAnsi="Garamond"/>
          <w:lang w:val="pl-PL"/>
        </w:rPr>
        <w:t xml:space="preserve"> świadczeń zdrowotnych. Harmonogram będzie ustalany osobno na każdy miesiąc</w:t>
      </w:r>
      <w:r w:rsidR="00161977" w:rsidRPr="00234251">
        <w:rPr>
          <w:rFonts w:ascii="Garamond" w:hAnsi="Garamond"/>
          <w:lang w:val="pl-PL"/>
        </w:rPr>
        <w:t xml:space="preserve"> kalendarzowy</w:t>
      </w:r>
      <w:r w:rsidRPr="00234251">
        <w:rPr>
          <w:rFonts w:ascii="Garamond" w:hAnsi="Garamond"/>
          <w:lang w:val="pl-PL"/>
        </w:rPr>
        <w:t>.</w:t>
      </w:r>
    </w:p>
    <w:p w14:paraId="297C0BC2" w14:textId="77777777" w:rsidR="00693F53" w:rsidRDefault="00221DD7" w:rsidP="00693F53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Płatniku - należy przez to rozumieć Narodowy Fundusz Zdrowia lub inny podmiot finansujący świadczenia z</w:t>
      </w:r>
      <w:r w:rsidR="00DA2311" w:rsidRPr="00234251">
        <w:rPr>
          <w:rFonts w:ascii="Garamond" w:hAnsi="Garamond"/>
        </w:rPr>
        <w:t>drowotne ze środków publicznych.</w:t>
      </w:r>
    </w:p>
    <w:p w14:paraId="39A958AF" w14:textId="77777777" w:rsidR="00693F53" w:rsidRDefault="00693F53" w:rsidP="00693F53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693F53">
        <w:rPr>
          <w:rFonts w:ascii="Garamond" w:hAnsi="Garamond"/>
        </w:rPr>
        <w:t>Punkcie (Punkt) – należy przez to rozumieć punkt rozliczeniowy lub jednostkę sprawozdawczą podaną w odpowiednim zarządzeniu Prezesa NFZ</w:t>
      </w:r>
    </w:p>
    <w:p w14:paraId="2DDA1915" w14:textId="77777777" w:rsidR="00693F53" w:rsidRDefault="00693F53" w:rsidP="00693F53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693F53">
        <w:rPr>
          <w:rFonts w:ascii="Garamond" w:hAnsi="Garamond"/>
        </w:rPr>
        <w:t xml:space="preserve">Podmiocie Tworzącym– należy przez to rozumieć Uniwersytet Jagielloński w Krakowie </w:t>
      </w:r>
      <w:r>
        <w:rPr>
          <w:rFonts w:ascii="Garamond" w:hAnsi="Garamond"/>
        </w:rPr>
        <w:br/>
      </w:r>
      <w:r w:rsidRPr="00693F53">
        <w:rPr>
          <w:rFonts w:ascii="Garamond" w:hAnsi="Garamond"/>
        </w:rPr>
        <w:t>w tym Uniwersytet Jagielloński  – Collegium Medicum</w:t>
      </w:r>
    </w:p>
    <w:p w14:paraId="6D796D02" w14:textId="00EBAD78" w:rsidR="00C24D29" w:rsidRPr="00693F53" w:rsidRDefault="00693F53" w:rsidP="00693F53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693F53">
        <w:rPr>
          <w:rFonts w:ascii="Garamond" w:hAnsi="Garamond"/>
        </w:rPr>
        <w:t>Kancelarii Udzielającego Zamówienie – należy przez to rozumieć Kancelarię zlokalizowaną w budynku przy ul. Marii Orwid 11 w Krakowie.</w:t>
      </w:r>
    </w:p>
    <w:p w14:paraId="6657E81A" w14:textId="77777777" w:rsidR="00A03621" w:rsidRPr="00234251" w:rsidRDefault="00A03621" w:rsidP="004A1ED4">
      <w:pPr>
        <w:ind w:left="540" w:hanging="540"/>
        <w:jc w:val="center"/>
        <w:rPr>
          <w:rFonts w:ascii="Garamond" w:hAnsi="Garamond"/>
          <w:b/>
          <w:u w:val="single"/>
        </w:rPr>
      </w:pPr>
    </w:p>
    <w:p w14:paraId="55700962" w14:textId="77777777" w:rsidR="005848C9" w:rsidRPr="00234251" w:rsidRDefault="00234251" w:rsidP="004A1ED4">
      <w:pPr>
        <w:ind w:left="540" w:hanging="540"/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br w:type="page"/>
      </w:r>
      <w:r w:rsidR="000E51CA" w:rsidRPr="00234251">
        <w:rPr>
          <w:rFonts w:ascii="Garamond" w:hAnsi="Garamond"/>
          <w:b/>
          <w:u w:val="single"/>
        </w:rPr>
        <w:lastRenderedPageBreak/>
        <w:t>ZAKRES KONKURSU</w:t>
      </w:r>
    </w:p>
    <w:p w14:paraId="4624C992" w14:textId="77777777" w:rsidR="00A35328" w:rsidRPr="00234251" w:rsidRDefault="00A35328" w:rsidP="004A1ED4">
      <w:pPr>
        <w:ind w:left="540" w:hanging="540"/>
        <w:rPr>
          <w:rFonts w:ascii="Garamond" w:hAnsi="Garamond"/>
          <w:b/>
        </w:rPr>
      </w:pPr>
    </w:p>
    <w:p w14:paraId="0C55BF22" w14:textId="77777777" w:rsidR="000E51CA" w:rsidRPr="00234251" w:rsidRDefault="000E51CA" w:rsidP="004A1ED4">
      <w:pPr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Przedmiot konkursu</w:t>
      </w:r>
      <w:r w:rsidR="00AF6066" w:rsidRPr="00234251">
        <w:rPr>
          <w:rFonts w:ascii="Garamond" w:hAnsi="Garamond"/>
          <w:b/>
        </w:rPr>
        <w:t xml:space="preserve"> </w:t>
      </w:r>
    </w:p>
    <w:p w14:paraId="50922DB4" w14:textId="77777777" w:rsidR="00CB3E8C" w:rsidRPr="00234251" w:rsidRDefault="00CB3E8C" w:rsidP="004A1ED4">
      <w:pPr>
        <w:ind w:left="540" w:hanging="540"/>
        <w:jc w:val="center"/>
        <w:rPr>
          <w:rFonts w:ascii="Garamond" w:hAnsi="Garamond"/>
          <w:b/>
        </w:rPr>
      </w:pPr>
    </w:p>
    <w:p w14:paraId="12F02EA1" w14:textId="715281F2" w:rsidR="00265D9A" w:rsidRPr="00234251" w:rsidRDefault="00DA001D" w:rsidP="004A1ED4">
      <w:pPr>
        <w:ind w:left="284" w:hanging="284"/>
        <w:jc w:val="both"/>
        <w:rPr>
          <w:rFonts w:ascii="Garamond" w:hAnsi="Garamond"/>
          <w:b/>
        </w:rPr>
      </w:pPr>
      <w:r w:rsidRPr="00234251">
        <w:rPr>
          <w:rFonts w:ascii="Garamond" w:hAnsi="Garamond"/>
        </w:rPr>
        <w:t xml:space="preserve">4. </w:t>
      </w:r>
      <w:r w:rsidR="00132615" w:rsidRPr="00234251">
        <w:rPr>
          <w:rFonts w:ascii="Garamond" w:hAnsi="Garamond"/>
        </w:rPr>
        <w:t>Przedmiotem konkursu jest</w:t>
      </w:r>
      <w:r w:rsidR="00265D9A" w:rsidRPr="00234251">
        <w:rPr>
          <w:rFonts w:ascii="Garamond" w:hAnsi="Garamond"/>
        </w:rPr>
        <w:t xml:space="preserve"> </w:t>
      </w:r>
      <w:r w:rsidR="00265D9A" w:rsidRPr="00234251">
        <w:rPr>
          <w:rFonts w:ascii="Garamond" w:hAnsi="Garamond"/>
          <w:b/>
        </w:rPr>
        <w:t>kompleksowe</w:t>
      </w:r>
      <w:r w:rsidR="0090498A" w:rsidRPr="00234251">
        <w:rPr>
          <w:rFonts w:ascii="Garamond" w:hAnsi="Garamond"/>
          <w:b/>
        </w:rPr>
        <w:t xml:space="preserve"> </w:t>
      </w:r>
      <w:r w:rsidR="00132615" w:rsidRPr="00234251">
        <w:rPr>
          <w:rFonts w:ascii="Garamond" w:hAnsi="Garamond"/>
          <w:b/>
        </w:rPr>
        <w:t xml:space="preserve">udzielanie </w:t>
      </w:r>
      <w:r w:rsidR="0090498A" w:rsidRPr="00234251">
        <w:rPr>
          <w:rFonts w:ascii="Garamond" w:hAnsi="Garamond"/>
          <w:b/>
        </w:rPr>
        <w:t xml:space="preserve">lekarskich świadczeń zdrowotnych na rzecz Pacjentów Oddziału </w:t>
      </w:r>
      <w:r w:rsidR="00624546">
        <w:rPr>
          <w:rFonts w:ascii="Garamond" w:hAnsi="Garamond"/>
          <w:b/>
        </w:rPr>
        <w:t xml:space="preserve">Klinicznego </w:t>
      </w:r>
      <w:r w:rsidR="00175AB5">
        <w:rPr>
          <w:rFonts w:ascii="Garamond" w:hAnsi="Garamond"/>
          <w:b/>
        </w:rPr>
        <w:t>Onkologii</w:t>
      </w:r>
      <w:r w:rsidR="00624546">
        <w:rPr>
          <w:rFonts w:ascii="Garamond" w:hAnsi="Garamond"/>
          <w:b/>
        </w:rPr>
        <w:t xml:space="preserve"> </w:t>
      </w:r>
      <w:r w:rsidR="0090498A" w:rsidRPr="00234251">
        <w:rPr>
          <w:rFonts w:ascii="Garamond" w:hAnsi="Garamond"/>
          <w:b/>
        </w:rPr>
        <w:t>oraz Poradni</w:t>
      </w:r>
      <w:r w:rsidR="00624546">
        <w:rPr>
          <w:rFonts w:ascii="Garamond" w:hAnsi="Garamond"/>
          <w:b/>
        </w:rPr>
        <w:t xml:space="preserve"> </w:t>
      </w:r>
      <w:r w:rsidR="00175AB5">
        <w:rPr>
          <w:rFonts w:ascii="Garamond" w:hAnsi="Garamond"/>
          <w:b/>
        </w:rPr>
        <w:t>Onkologicznej</w:t>
      </w:r>
      <w:r w:rsidR="0090498A" w:rsidRPr="00234251">
        <w:rPr>
          <w:rFonts w:ascii="Garamond" w:hAnsi="Garamond"/>
          <w:b/>
        </w:rPr>
        <w:t xml:space="preserve"> Szpitala Uniwersyteckiego w Krakowie</w:t>
      </w:r>
      <w:r w:rsidR="002B399D" w:rsidRPr="00234251">
        <w:rPr>
          <w:rFonts w:ascii="Garamond" w:hAnsi="Garamond"/>
          <w:b/>
        </w:rPr>
        <w:t>.</w:t>
      </w:r>
    </w:p>
    <w:p w14:paraId="2339A0F8" w14:textId="77777777" w:rsidR="00234251" w:rsidRPr="00234251" w:rsidRDefault="00234251" w:rsidP="004A1ED4">
      <w:pPr>
        <w:ind w:left="284" w:hanging="284"/>
        <w:jc w:val="both"/>
        <w:rPr>
          <w:rFonts w:ascii="Garamond" w:hAnsi="Garamond"/>
          <w:b/>
        </w:rPr>
      </w:pPr>
    </w:p>
    <w:p w14:paraId="74E112B2" w14:textId="77777777" w:rsidR="00E94FC9" w:rsidRPr="00234251" w:rsidRDefault="00413188" w:rsidP="004A1ED4">
      <w:pPr>
        <w:ind w:firstLine="284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CPV: Usługi świadczone przez personel medyczny, Kod: 85141000-9</w:t>
      </w:r>
    </w:p>
    <w:p w14:paraId="7997373D" w14:textId="77777777" w:rsidR="004C67AA" w:rsidRPr="00234251" w:rsidRDefault="004C67AA" w:rsidP="004A1ED4">
      <w:pPr>
        <w:jc w:val="center"/>
        <w:rPr>
          <w:rFonts w:ascii="Garamond" w:hAnsi="Garamond"/>
          <w:b/>
        </w:rPr>
      </w:pPr>
    </w:p>
    <w:p w14:paraId="392F13AD" w14:textId="77777777" w:rsidR="00C80BD5" w:rsidRPr="00234251" w:rsidRDefault="00C80BD5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Zakres świadczeń</w:t>
      </w:r>
    </w:p>
    <w:p w14:paraId="5E1298B5" w14:textId="77777777" w:rsidR="00C80BD5" w:rsidRPr="00234251" w:rsidRDefault="00C80BD5" w:rsidP="004A1ED4">
      <w:pPr>
        <w:jc w:val="both"/>
        <w:rPr>
          <w:rFonts w:ascii="Garamond" w:hAnsi="Garamond"/>
        </w:rPr>
      </w:pPr>
    </w:p>
    <w:p w14:paraId="0A792ED3" w14:textId="77777777" w:rsidR="00DA001D" w:rsidRPr="00234251" w:rsidRDefault="00337A04" w:rsidP="004A1ED4">
      <w:pPr>
        <w:numPr>
          <w:ilvl w:val="0"/>
          <w:numId w:val="4"/>
        </w:numPr>
        <w:tabs>
          <w:tab w:val="clear" w:pos="720"/>
          <w:tab w:val="num" w:pos="284"/>
        </w:tabs>
        <w:ind w:hanging="72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Zakres świadczeń</w:t>
      </w:r>
      <w:r w:rsidR="001D55C6" w:rsidRPr="00234251">
        <w:rPr>
          <w:rFonts w:ascii="Garamond" w:hAnsi="Garamond"/>
        </w:rPr>
        <w:t xml:space="preserve"> udzielanych w ramach umowy obejmuje</w:t>
      </w:r>
      <w:r w:rsidR="00265D9A" w:rsidRPr="00234251">
        <w:rPr>
          <w:rFonts w:ascii="Garamond" w:hAnsi="Garamond"/>
        </w:rPr>
        <w:t xml:space="preserve"> w szczególności</w:t>
      </w:r>
      <w:r w:rsidR="001D55C6" w:rsidRPr="00234251">
        <w:rPr>
          <w:rFonts w:ascii="Garamond" w:hAnsi="Garamond"/>
        </w:rPr>
        <w:t xml:space="preserve">: </w:t>
      </w:r>
    </w:p>
    <w:p w14:paraId="0E4572E6" w14:textId="576B4B01" w:rsidR="002A1B8B" w:rsidRDefault="002A1B8B" w:rsidP="002A1B8B">
      <w:pPr>
        <w:pStyle w:val="Akapitzlist"/>
        <w:numPr>
          <w:ilvl w:val="1"/>
          <w:numId w:val="4"/>
        </w:numPr>
        <w:autoSpaceDE/>
        <w:spacing w:after="200"/>
        <w:jc w:val="both"/>
        <w:rPr>
          <w:rFonts w:ascii="Garamond" w:hAnsi="Garamond"/>
          <w:lang w:val="pl-PL"/>
        </w:rPr>
      </w:pPr>
      <w:r w:rsidRPr="002A1B8B">
        <w:rPr>
          <w:rFonts w:ascii="Garamond" w:hAnsi="Garamond"/>
          <w:lang w:val="pl-PL"/>
        </w:rPr>
        <w:t>udział w sprawowanej przez 7 dni w tygodniu całodobowej opiece lekarskiej w Oddziale</w:t>
      </w:r>
      <w:r w:rsidR="00FC7F21">
        <w:rPr>
          <w:rFonts w:ascii="Garamond" w:hAnsi="Garamond"/>
          <w:lang w:val="pl-PL"/>
        </w:rPr>
        <w:t xml:space="preserve"> Klinicznym Onkologii, </w:t>
      </w:r>
      <w:r w:rsidRPr="002A1B8B">
        <w:rPr>
          <w:rFonts w:ascii="Garamond" w:hAnsi="Garamond"/>
          <w:lang w:val="pl-PL"/>
        </w:rPr>
        <w:t>w tym pełnienie dyżuru lekarskiego,</w:t>
      </w:r>
    </w:p>
    <w:p w14:paraId="4A2938AF" w14:textId="7B5B04C3" w:rsidR="00FC7F21" w:rsidRPr="002A1B8B" w:rsidRDefault="00FC7F21" w:rsidP="002A1B8B">
      <w:pPr>
        <w:pStyle w:val="Akapitzlist"/>
        <w:numPr>
          <w:ilvl w:val="1"/>
          <w:numId w:val="4"/>
        </w:numPr>
        <w:autoSpaceDE/>
        <w:spacing w:after="200"/>
        <w:jc w:val="both"/>
        <w:rPr>
          <w:rFonts w:ascii="Garamond" w:hAnsi="Garamond"/>
          <w:lang w:val="pl-PL"/>
        </w:rPr>
      </w:pPr>
      <w:r>
        <w:rPr>
          <w:rFonts w:ascii="Garamond" w:hAnsi="Garamond"/>
          <w:lang w:val="pl-PL"/>
        </w:rPr>
        <w:t>udział w opiece lekarskiej w Oddziale Dziennej Chemioterapii – zgodnie z harmonogramem pracy Oddziału Dziennego</w:t>
      </w:r>
    </w:p>
    <w:p w14:paraId="19559615" w14:textId="500CF980" w:rsidR="002A1B8B" w:rsidRDefault="002A1B8B" w:rsidP="002A1B8B">
      <w:pPr>
        <w:pStyle w:val="Akapitzlist"/>
        <w:numPr>
          <w:ilvl w:val="1"/>
          <w:numId w:val="4"/>
        </w:numPr>
        <w:autoSpaceDE/>
        <w:spacing w:after="200"/>
        <w:jc w:val="both"/>
        <w:rPr>
          <w:rFonts w:ascii="Garamond" w:hAnsi="Garamond"/>
          <w:lang w:val="pl-PL"/>
        </w:rPr>
      </w:pPr>
      <w:r w:rsidRPr="002A1B8B">
        <w:rPr>
          <w:rFonts w:ascii="Garamond" w:hAnsi="Garamond"/>
          <w:lang w:val="pl-PL"/>
        </w:rPr>
        <w:t>udział w zabezpieczeniu pracy Poradni w dniach i w godzinach zgłoszonych do Płatnika,</w:t>
      </w:r>
    </w:p>
    <w:p w14:paraId="1CCC7F24" w14:textId="2FCB314A" w:rsidR="00637404" w:rsidRPr="002A1B8B" w:rsidRDefault="00637404" w:rsidP="002A1B8B">
      <w:pPr>
        <w:pStyle w:val="Akapitzlist"/>
        <w:numPr>
          <w:ilvl w:val="1"/>
          <w:numId w:val="4"/>
        </w:numPr>
        <w:autoSpaceDE/>
        <w:spacing w:after="200"/>
        <w:jc w:val="both"/>
        <w:rPr>
          <w:rFonts w:ascii="Garamond" w:hAnsi="Garamond"/>
          <w:lang w:val="pl-PL"/>
        </w:rPr>
      </w:pPr>
      <w:r>
        <w:rPr>
          <w:rFonts w:ascii="Garamond" w:hAnsi="Garamond"/>
          <w:lang w:val="pl-PL"/>
        </w:rPr>
        <w:t>uczestnictwo w konsyliach onkologicznych,</w:t>
      </w:r>
    </w:p>
    <w:p w14:paraId="49DF42A0" w14:textId="77777777" w:rsidR="002A1B8B" w:rsidRPr="002A1B8B" w:rsidRDefault="002A1B8B" w:rsidP="002A1B8B">
      <w:pPr>
        <w:pStyle w:val="Akapitzlist"/>
        <w:numPr>
          <w:ilvl w:val="1"/>
          <w:numId w:val="4"/>
        </w:numPr>
        <w:autoSpaceDE/>
        <w:spacing w:after="200"/>
        <w:jc w:val="both"/>
        <w:rPr>
          <w:rFonts w:ascii="Garamond" w:hAnsi="Garamond"/>
          <w:lang w:val="pl-PL"/>
        </w:rPr>
      </w:pPr>
      <w:r w:rsidRPr="002A1B8B">
        <w:rPr>
          <w:rFonts w:ascii="Garamond" w:hAnsi="Garamond"/>
          <w:lang w:val="pl-PL"/>
        </w:rPr>
        <w:t xml:space="preserve">udzielanie konsultacji specjalistycznych dla pacjentów Udzielającego Zamówienie (ze szczególnym uwzględnieniem Pacjentów SOR), </w:t>
      </w:r>
    </w:p>
    <w:p w14:paraId="150BC799" w14:textId="77777777" w:rsidR="002A1B8B" w:rsidRPr="002A1B8B" w:rsidRDefault="002A1B8B" w:rsidP="002A1B8B">
      <w:pPr>
        <w:pStyle w:val="Akapitzlist"/>
        <w:numPr>
          <w:ilvl w:val="1"/>
          <w:numId w:val="4"/>
        </w:numPr>
        <w:autoSpaceDE/>
        <w:jc w:val="both"/>
        <w:rPr>
          <w:rFonts w:ascii="Garamond" w:hAnsi="Garamond"/>
          <w:lang w:val="pl-PL"/>
        </w:rPr>
      </w:pPr>
      <w:r w:rsidRPr="002A1B8B">
        <w:rPr>
          <w:rFonts w:ascii="Garamond" w:hAnsi="Garamond"/>
          <w:lang w:val="pl-PL"/>
        </w:rPr>
        <w:t xml:space="preserve">ścisłą współpracę Przyjmującego Zamówienie w realizacji funkcji Udzielającego Zamówienie jako centrum urazowego w szczególności w zakresie udziału w dyslokacji pacjentów, </w:t>
      </w:r>
    </w:p>
    <w:p w14:paraId="7FF4F964" w14:textId="77777777" w:rsidR="002A1B8B" w:rsidRPr="002A1B8B" w:rsidRDefault="002A1B8B" w:rsidP="002A1B8B">
      <w:pPr>
        <w:pStyle w:val="Akapitzlist"/>
        <w:numPr>
          <w:ilvl w:val="1"/>
          <w:numId w:val="4"/>
        </w:numPr>
        <w:autoSpaceDE/>
        <w:jc w:val="both"/>
        <w:rPr>
          <w:rFonts w:ascii="Garamond" w:hAnsi="Garamond"/>
          <w:lang w:val="pl-PL"/>
        </w:rPr>
      </w:pPr>
      <w:r w:rsidRPr="002A1B8B">
        <w:rPr>
          <w:rFonts w:ascii="Garamond" w:hAnsi="Garamond"/>
          <w:lang w:val="pl-PL"/>
        </w:rPr>
        <w:t xml:space="preserve">wykonywanie wszystkich niezbędnych badań i innych czynności zgodnie z procedurami obowiązującymi w reprezentowanej specjalizacji; </w:t>
      </w:r>
    </w:p>
    <w:p w14:paraId="6685FE7F" w14:textId="74107619" w:rsidR="00023BB6" w:rsidRPr="002A1B8B" w:rsidRDefault="002A1B8B" w:rsidP="002A1B8B">
      <w:pPr>
        <w:pStyle w:val="Akapitzlist"/>
        <w:numPr>
          <w:ilvl w:val="1"/>
          <w:numId w:val="4"/>
        </w:numPr>
        <w:autoSpaceDE/>
        <w:autoSpaceDN/>
        <w:jc w:val="both"/>
        <w:rPr>
          <w:rFonts w:ascii="Garamond" w:hAnsi="Garamond"/>
          <w:lang w:val="pl-PL"/>
        </w:rPr>
      </w:pPr>
      <w:r w:rsidRPr="002A1B8B">
        <w:rPr>
          <w:rFonts w:ascii="Garamond" w:hAnsi="Garamond"/>
          <w:lang w:val="pl-PL"/>
        </w:rPr>
        <w:t>udzielanie świadczeń oraz konsultacji specjalistycznych zgodnie z posiadaną specjalizacją na rzecz pacjentów z innych podmiotów leczniczych w oparciu o zawarte przez Udzielającego Zamówienie umowy/porozumienia.</w:t>
      </w:r>
      <w:r w:rsidR="00023BB6" w:rsidRPr="002A1B8B">
        <w:rPr>
          <w:rFonts w:ascii="Garamond" w:hAnsi="Garamond"/>
          <w:lang w:val="pl-PL"/>
        </w:rPr>
        <w:t xml:space="preserve"> </w:t>
      </w:r>
    </w:p>
    <w:p w14:paraId="3D813E4E" w14:textId="77777777" w:rsidR="00845533" w:rsidRPr="00234251" w:rsidRDefault="0084553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22400CF5" w14:textId="2534B905" w:rsidR="00F94693" w:rsidRPr="00234251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Miejscem udzielania świadczeń zdrowotnych będzie Oddział</w:t>
      </w:r>
      <w:r w:rsidR="00FC7F21">
        <w:rPr>
          <w:rFonts w:ascii="Garamond" w:hAnsi="Garamond"/>
          <w:color w:val="000000"/>
          <w:lang w:eastAsia="ar-SA"/>
        </w:rPr>
        <w:t xml:space="preserve"> oraz</w:t>
      </w:r>
      <w:r w:rsidRPr="00234251">
        <w:rPr>
          <w:rFonts w:ascii="Garamond" w:hAnsi="Garamond"/>
          <w:color w:val="000000"/>
          <w:lang w:eastAsia="ar-SA"/>
        </w:rPr>
        <w:t xml:space="preserve"> Poradni</w:t>
      </w:r>
      <w:r w:rsidR="002A1B8B">
        <w:rPr>
          <w:rFonts w:ascii="Garamond" w:hAnsi="Garamond"/>
          <w:color w:val="000000"/>
          <w:lang w:eastAsia="ar-SA"/>
        </w:rPr>
        <w:t xml:space="preserve">a </w:t>
      </w:r>
      <w:r w:rsidRPr="00234251">
        <w:rPr>
          <w:rFonts w:ascii="Garamond" w:hAnsi="Garamond"/>
          <w:color w:val="000000"/>
          <w:lang w:eastAsia="ar-SA"/>
        </w:rPr>
        <w:t>Udzielającego Zamówienie.</w:t>
      </w:r>
    </w:p>
    <w:p w14:paraId="0E3DC595" w14:textId="77777777" w:rsidR="00F94693" w:rsidRPr="00234251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72D1AFE8" w14:textId="09D004A9" w:rsidR="00F94693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Przyjmujący Zamówienie będzie udzielał świadczeń</w:t>
      </w:r>
      <w:r w:rsidR="000F075E" w:rsidRPr="00234251">
        <w:rPr>
          <w:rFonts w:ascii="Garamond" w:hAnsi="Garamond"/>
          <w:color w:val="000000"/>
          <w:lang w:eastAsia="ar-SA"/>
        </w:rPr>
        <w:t xml:space="preserve"> w ramach Zespołu Lekarzy</w:t>
      </w:r>
      <w:r w:rsidRPr="00234251">
        <w:rPr>
          <w:rFonts w:ascii="Garamond" w:hAnsi="Garamond"/>
          <w:color w:val="000000"/>
          <w:lang w:eastAsia="ar-SA"/>
        </w:rPr>
        <w:t xml:space="preserve"> w oparciu </w:t>
      </w:r>
      <w:r w:rsidR="00253D5B" w:rsidRPr="00234251">
        <w:rPr>
          <w:rFonts w:ascii="Garamond" w:hAnsi="Garamond"/>
          <w:color w:val="000000"/>
          <w:lang w:eastAsia="ar-SA"/>
        </w:rPr>
        <w:br/>
      </w:r>
      <w:r w:rsidRPr="00234251">
        <w:rPr>
          <w:rFonts w:ascii="Garamond" w:hAnsi="Garamond"/>
          <w:color w:val="000000"/>
          <w:lang w:eastAsia="ar-SA"/>
        </w:rPr>
        <w:t xml:space="preserve">o harmonogramy pracy </w:t>
      </w:r>
      <w:r w:rsidR="002A1B8B">
        <w:rPr>
          <w:rFonts w:ascii="Garamond" w:hAnsi="Garamond"/>
          <w:color w:val="000000"/>
          <w:lang w:eastAsia="ar-SA"/>
        </w:rPr>
        <w:t>zatwierdzane</w:t>
      </w:r>
      <w:r w:rsidRPr="00234251">
        <w:rPr>
          <w:rFonts w:ascii="Garamond" w:hAnsi="Garamond"/>
          <w:color w:val="000000"/>
          <w:lang w:eastAsia="ar-SA"/>
        </w:rPr>
        <w:t xml:space="preserve"> co miesiąc przez </w:t>
      </w:r>
      <w:r w:rsidR="002A1B8B">
        <w:rPr>
          <w:rFonts w:ascii="Garamond" w:hAnsi="Garamond"/>
          <w:color w:val="000000"/>
          <w:lang w:eastAsia="ar-SA"/>
        </w:rPr>
        <w:t>Kierownika Oddziału</w:t>
      </w:r>
      <w:r w:rsidRPr="00234251">
        <w:rPr>
          <w:rFonts w:ascii="Garamond" w:hAnsi="Garamond"/>
          <w:color w:val="000000"/>
          <w:lang w:eastAsia="ar-SA"/>
        </w:rPr>
        <w:t>, a w przypadku świadczeń zdrowotnych udzielanych w Poradni z uwzględnieniem harmonogramu zgłoszonego Płatnikowi.</w:t>
      </w:r>
      <w:r w:rsidR="000F075E" w:rsidRPr="00234251">
        <w:rPr>
          <w:rFonts w:ascii="Garamond" w:hAnsi="Garamond"/>
          <w:color w:val="000000"/>
          <w:lang w:eastAsia="ar-SA"/>
        </w:rPr>
        <w:t xml:space="preserve"> </w:t>
      </w:r>
    </w:p>
    <w:p w14:paraId="479FCA95" w14:textId="6242ED1D" w:rsidR="006608CE" w:rsidRDefault="006608CE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3C8F63E0" w14:textId="5DEA149F" w:rsidR="006608CE" w:rsidRPr="00234251" w:rsidRDefault="006608CE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  <w:r w:rsidRPr="00D455BC">
        <w:rPr>
          <w:rFonts w:ascii="Garamond" w:hAnsi="Garamond"/>
          <w:color w:val="000000"/>
          <w:lang w:eastAsia="ar-SA"/>
        </w:rPr>
        <w:t>Dyżury lekarskie, realizowane będą w dni robocze w godz. od 15.05 do 7.30 i w dni inne niż robocze całodobowo (7.30-7.30</w:t>
      </w:r>
      <w:r>
        <w:rPr>
          <w:rFonts w:ascii="Garamond" w:hAnsi="Garamond"/>
          <w:color w:val="000000"/>
          <w:lang w:eastAsia="ar-SA"/>
        </w:rPr>
        <w:t>)</w:t>
      </w:r>
      <w:r w:rsidRPr="00D455BC">
        <w:rPr>
          <w:rFonts w:ascii="Garamond" w:hAnsi="Garamond"/>
          <w:color w:val="000000"/>
          <w:lang w:eastAsia="ar-SA"/>
        </w:rPr>
        <w:t>.</w:t>
      </w:r>
    </w:p>
    <w:p w14:paraId="71563BC2" w14:textId="77777777" w:rsidR="00F94693" w:rsidRPr="00234251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143F71A6" w14:textId="58CAF095" w:rsidR="0025275F" w:rsidRPr="00234251" w:rsidRDefault="00F94693" w:rsidP="004A1ED4">
      <w:pPr>
        <w:ind w:left="284"/>
        <w:jc w:val="both"/>
        <w:rPr>
          <w:rFonts w:ascii="Garamond" w:hAnsi="Garamond"/>
        </w:rPr>
      </w:pPr>
      <w:r w:rsidRPr="00AD3302">
        <w:rPr>
          <w:rFonts w:ascii="Garamond" w:hAnsi="Garamond"/>
          <w:color w:val="000000"/>
          <w:lang w:eastAsia="ar-SA"/>
        </w:rPr>
        <w:t xml:space="preserve">Udzielający Zamówienie zamierza zawrzeć </w:t>
      </w:r>
      <w:r w:rsidR="004F58CF">
        <w:rPr>
          <w:rFonts w:ascii="Garamond" w:hAnsi="Garamond"/>
          <w:color w:val="000000"/>
          <w:lang w:eastAsia="ar-SA"/>
        </w:rPr>
        <w:t xml:space="preserve">maksymalnie </w:t>
      </w:r>
      <w:r w:rsidR="00C33371">
        <w:rPr>
          <w:rFonts w:ascii="Garamond" w:hAnsi="Garamond"/>
          <w:color w:val="000000"/>
          <w:lang w:eastAsia="ar-SA"/>
        </w:rPr>
        <w:t>2 umowy</w:t>
      </w:r>
      <w:r w:rsidRPr="00AD3302">
        <w:rPr>
          <w:rFonts w:ascii="Garamond" w:hAnsi="Garamond"/>
          <w:color w:val="000000"/>
          <w:lang w:eastAsia="ar-SA"/>
        </w:rPr>
        <w:t xml:space="preserve"> o udzielanie</w:t>
      </w:r>
      <w:r w:rsidRPr="00234251">
        <w:rPr>
          <w:rFonts w:ascii="Garamond" w:hAnsi="Garamond"/>
          <w:color w:val="000000"/>
          <w:lang w:eastAsia="ar-SA"/>
        </w:rPr>
        <w:t xml:space="preserve"> świadczeń zdrowotnych z lekarzami specjalistami, prowadzącymi działalność gospodarczą.  </w:t>
      </w:r>
    </w:p>
    <w:p w14:paraId="60F79DA2" w14:textId="77777777" w:rsidR="0025275F" w:rsidRPr="00234251" w:rsidRDefault="0025275F" w:rsidP="004A1ED4">
      <w:pPr>
        <w:jc w:val="both"/>
        <w:rPr>
          <w:rFonts w:ascii="Garamond" w:hAnsi="Garamond"/>
          <w:color w:val="000000"/>
          <w:lang w:eastAsia="ar-SA"/>
        </w:rPr>
      </w:pPr>
    </w:p>
    <w:p w14:paraId="16672FC3" w14:textId="77777777" w:rsidR="007F0498" w:rsidRPr="00234251" w:rsidRDefault="007F0498" w:rsidP="004A1ED4">
      <w:pPr>
        <w:widowControl w:val="0"/>
        <w:autoSpaceDE w:val="0"/>
        <w:autoSpaceDN w:val="0"/>
        <w:ind w:left="720"/>
        <w:jc w:val="both"/>
        <w:rPr>
          <w:rFonts w:ascii="Garamond" w:hAnsi="Garamond"/>
          <w:bCs/>
        </w:rPr>
      </w:pPr>
    </w:p>
    <w:p w14:paraId="0FA01280" w14:textId="77777777" w:rsidR="001643E4" w:rsidRPr="00234251" w:rsidRDefault="001643E4" w:rsidP="004A1ED4">
      <w:pPr>
        <w:numPr>
          <w:ilvl w:val="0"/>
          <w:numId w:val="4"/>
        </w:numPr>
        <w:tabs>
          <w:tab w:val="clear" w:pos="720"/>
          <w:tab w:val="num" w:pos="284"/>
        </w:tabs>
        <w:autoSpaceDN w:val="0"/>
        <w:ind w:hanging="72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b/>
          <w:color w:val="000000"/>
        </w:rPr>
        <w:t>Inne obowiązki Przyjmującego Zamówienie obejmują</w:t>
      </w:r>
      <w:r w:rsidR="001D3EDE" w:rsidRPr="00234251">
        <w:rPr>
          <w:rFonts w:ascii="Garamond" w:hAnsi="Garamond"/>
          <w:b/>
          <w:color w:val="000000"/>
        </w:rPr>
        <w:t>:</w:t>
      </w:r>
    </w:p>
    <w:p w14:paraId="0AF276FE" w14:textId="77777777" w:rsidR="001643E4" w:rsidRPr="00234251" w:rsidRDefault="001643E4" w:rsidP="004A1ED4">
      <w:pPr>
        <w:ind w:left="709"/>
        <w:jc w:val="both"/>
        <w:rPr>
          <w:rFonts w:ascii="Garamond" w:hAnsi="Garamond"/>
          <w:color w:val="000000"/>
        </w:rPr>
      </w:pPr>
    </w:p>
    <w:p w14:paraId="12CBB47C" w14:textId="77777777" w:rsidR="00281D9B" w:rsidRPr="00234251" w:rsidRDefault="00281D9B" w:rsidP="004A1ED4">
      <w:pPr>
        <w:numPr>
          <w:ilvl w:val="0"/>
          <w:numId w:val="6"/>
        </w:numPr>
        <w:ind w:left="709" w:hanging="283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</w:rPr>
        <w:t>wykonywanie świadczeń zdrowotnych określonych w umowie zgodnie z wiedzą medyczną, Kodeksem Etyki Lekarskiej, obowiązującymi rozporządzeniami MZ oraz Zarządzeniami Prezesa NFZ;</w:t>
      </w:r>
    </w:p>
    <w:p w14:paraId="2BD7B418" w14:textId="77777777" w:rsidR="004C227C" w:rsidRPr="00234251" w:rsidRDefault="004C227C" w:rsidP="004A1ED4">
      <w:pPr>
        <w:numPr>
          <w:ilvl w:val="0"/>
          <w:numId w:val="6"/>
        </w:numPr>
        <w:ind w:left="709" w:hanging="283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</w:rPr>
        <w:t>udzielanie pomocy lekarskiej w każdym przypadku niecierpiącym zwłoki;</w:t>
      </w:r>
    </w:p>
    <w:p w14:paraId="0D24B54B" w14:textId="77777777" w:rsidR="00EA3201" w:rsidRPr="00234251" w:rsidRDefault="00EA3201" w:rsidP="004A1ED4">
      <w:pPr>
        <w:numPr>
          <w:ilvl w:val="0"/>
          <w:numId w:val="6"/>
        </w:numPr>
        <w:ind w:left="709" w:hanging="283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 w:cs="Garamond"/>
        </w:rPr>
        <w:t>Wykonywanie wszelkich niezbędnych badań i innych czynności zgodnie z procedurami obowiązującymi w reprezentowanej specjalizacji;</w:t>
      </w:r>
    </w:p>
    <w:p w14:paraId="544BB70A" w14:textId="77777777" w:rsidR="00281D9B" w:rsidRPr="00234251" w:rsidRDefault="00281D9B" w:rsidP="004A1ED4">
      <w:pPr>
        <w:numPr>
          <w:ilvl w:val="0"/>
          <w:numId w:val="6"/>
        </w:numPr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znajomość i przestrzeganie praw pacjenta;</w:t>
      </w:r>
    </w:p>
    <w:p w14:paraId="77B9EEB2" w14:textId="77777777" w:rsidR="00281D9B" w:rsidRPr="00234251" w:rsidRDefault="00281D9B" w:rsidP="004A1ED4">
      <w:pPr>
        <w:numPr>
          <w:ilvl w:val="0"/>
          <w:numId w:val="6"/>
        </w:numPr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lastRenderedPageBreak/>
        <w:t>znajomość i przestrzeganie przepisów Udzielającego Zamów</w:t>
      </w:r>
      <w:r w:rsidR="00EA3201" w:rsidRPr="00234251">
        <w:rPr>
          <w:rFonts w:ascii="Garamond" w:hAnsi="Garamond"/>
          <w:color w:val="000000"/>
        </w:rPr>
        <w:t xml:space="preserve">ienie wynikających z realizacji </w:t>
      </w:r>
      <w:r w:rsidRPr="00234251">
        <w:rPr>
          <w:rFonts w:ascii="Garamond" w:hAnsi="Garamond"/>
          <w:color w:val="000000"/>
        </w:rPr>
        <w:t xml:space="preserve">Programu Akredytacji Szpitala oraz norm </w:t>
      </w:r>
      <w:r w:rsidR="00871D3F" w:rsidRPr="00234251">
        <w:rPr>
          <w:rFonts w:ascii="Garamond" w:hAnsi="Garamond"/>
        </w:rPr>
        <w:t xml:space="preserve">ISO 14001, </w:t>
      </w:r>
      <w:r w:rsidR="00F02F2F" w:rsidRPr="00234251">
        <w:rPr>
          <w:rFonts w:ascii="Garamond" w:hAnsi="Garamond"/>
        </w:rPr>
        <w:t>ISO 45001</w:t>
      </w:r>
      <w:r w:rsidRPr="00234251">
        <w:rPr>
          <w:rFonts w:ascii="Garamond" w:hAnsi="Garamond"/>
          <w:color w:val="000000"/>
        </w:rPr>
        <w:t>;</w:t>
      </w:r>
    </w:p>
    <w:p w14:paraId="33070A5E" w14:textId="77777777" w:rsidR="001643E4" w:rsidRPr="00234251" w:rsidRDefault="001643E4" w:rsidP="004A1ED4">
      <w:pPr>
        <w:numPr>
          <w:ilvl w:val="0"/>
          <w:numId w:val="6"/>
        </w:numPr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znajomość i przestrzeganie regulaminów porządkowych Udzielającego Zamówienie;</w:t>
      </w:r>
    </w:p>
    <w:p w14:paraId="30257A9C" w14:textId="77777777" w:rsidR="001D55C6" w:rsidRPr="00234251" w:rsidRDefault="001643E4" w:rsidP="004A1ED4">
      <w:pPr>
        <w:numPr>
          <w:ilvl w:val="0"/>
          <w:numId w:val="6"/>
        </w:numPr>
        <w:autoSpaceDN w:val="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prowadzenie aktualnej i systematycznej dokumentacji pacjentów leczonych  i nowo pr</w:t>
      </w:r>
      <w:r w:rsidR="00281D9B" w:rsidRPr="00234251">
        <w:rPr>
          <w:rFonts w:ascii="Garamond" w:hAnsi="Garamond"/>
          <w:color w:val="000000"/>
        </w:rPr>
        <w:t>zyjętych, zgodnie ze standardem</w:t>
      </w:r>
      <w:r w:rsidRPr="00234251">
        <w:rPr>
          <w:rFonts w:ascii="Garamond" w:hAnsi="Garamond"/>
          <w:color w:val="000000"/>
        </w:rPr>
        <w:t xml:space="preserve"> prowadz</w:t>
      </w:r>
      <w:r w:rsidR="00281D9B" w:rsidRPr="00234251">
        <w:rPr>
          <w:rFonts w:ascii="Garamond" w:hAnsi="Garamond"/>
          <w:color w:val="000000"/>
        </w:rPr>
        <w:t>enia dokumentacji obowiązującym</w:t>
      </w:r>
      <w:r w:rsidRPr="00234251">
        <w:rPr>
          <w:rFonts w:ascii="Garamond" w:hAnsi="Garamond"/>
          <w:color w:val="000000"/>
        </w:rPr>
        <w:t xml:space="preserve"> u Udzielającego Zamówienie oraz w oparciu o obowiązujące przepisy (Rozporządzenia MZ, zarzą</w:t>
      </w:r>
      <w:r w:rsidR="00EA3201" w:rsidRPr="00234251">
        <w:rPr>
          <w:rFonts w:ascii="Garamond" w:hAnsi="Garamond"/>
          <w:color w:val="000000"/>
        </w:rPr>
        <w:t>dzenia Prezesa NFZ);</w:t>
      </w:r>
    </w:p>
    <w:p w14:paraId="28DD90EF" w14:textId="77777777" w:rsidR="00EA3201" w:rsidRPr="00234251" w:rsidRDefault="00EA3201" w:rsidP="004A1ED4">
      <w:pPr>
        <w:numPr>
          <w:ilvl w:val="0"/>
          <w:numId w:val="6"/>
        </w:numPr>
        <w:autoSpaceDN w:val="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 w:cs="Garamond"/>
          <w:color w:val="000000"/>
        </w:rPr>
        <w:t>Przyjmowanie pacjentów w Poradni zgodnie z obowiązującymi standardami organizacyjnymi.</w:t>
      </w:r>
    </w:p>
    <w:p w14:paraId="570DE7A1" w14:textId="77777777" w:rsidR="00B1450D" w:rsidRPr="00234251" w:rsidRDefault="00B1450D" w:rsidP="004A1ED4">
      <w:pPr>
        <w:rPr>
          <w:rFonts w:ascii="Garamond" w:hAnsi="Garamond"/>
          <w:b/>
        </w:rPr>
      </w:pPr>
    </w:p>
    <w:p w14:paraId="4B7BFE47" w14:textId="77777777" w:rsidR="00570238" w:rsidRPr="00234251" w:rsidRDefault="00570238" w:rsidP="004A1ED4">
      <w:pPr>
        <w:ind w:left="540"/>
        <w:jc w:val="center"/>
        <w:rPr>
          <w:rFonts w:ascii="Garamond" w:hAnsi="Garamond"/>
        </w:rPr>
      </w:pPr>
      <w:r w:rsidRPr="00234251">
        <w:rPr>
          <w:rFonts w:ascii="Garamond" w:hAnsi="Garamond"/>
          <w:b/>
        </w:rPr>
        <w:t>Oferenci</w:t>
      </w:r>
    </w:p>
    <w:p w14:paraId="6ED6CE1F" w14:textId="77777777" w:rsidR="00CD1C18" w:rsidRPr="00234251" w:rsidRDefault="00CD1C18" w:rsidP="004A1ED4">
      <w:pPr>
        <w:ind w:left="540" w:hanging="540"/>
        <w:rPr>
          <w:rFonts w:ascii="Garamond" w:hAnsi="Garamond"/>
          <w:b/>
        </w:rPr>
      </w:pPr>
    </w:p>
    <w:p w14:paraId="41AE5D6B" w14:textId="32CA910F" w:rsidR="004876A8" w:rsidRPr="00234251" w:rsidRDefault="00DD453C" w:rsidP="004A1ED4">
      <w:pPr>
        <w:numPr>
          <w:ilvl w:val="0"/>
          <w:numId w:val="5"/>
        </w:numPr>
        <w:tabs>
          <w:tab w:val="clear" w:pos="720"/>
          <w:tab w:val="num" w:pos="540"/>
        </w:tabs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Udzielający Zamówienie dopuszcza złożenie ofert</w:t>
      </w:r>
      <w:r w:rsidR="00E273CF" w:rsidRPr="00234251">
        <w:rPr>
          <w:rFonts w:ascii="Garamond" w:hAnsi="Garamond"/>
          <w:color w:val="000000"/>
          <w:lang w:eastAsia="ar-SA"/>
        </w:rPr>
        <w:t xml:space="preserve">y </w:t>
      </w:r>
      <w:r w:rsidR="00E25C75" w:rsidRPr="00234251">
        <w:rPr>
          <w:rFonts w:ascii="Garamond" w:hAnsi="Garamond"/>
          <w:b/>
          <w:color w:val="000000"/>
          <w:u w:val="single"/>
          <w:lang w:eastAsia="ar-SA"/>
        </w:rPr>
        <w:t xml:space="preserve">przez lekarza </w:t>
      </w:r>
      <w:r w:rsidR="002A5A51" w:rsidRPr="00234251">
        <w:rPr>
          <w:rFonts w:ascii="Garamond" w:hAnsi="Garamond"/>
          <w:b/>
          <w:color w:val="000000"/>
          <w:u w:val="single"/>
          <w:lang w:eastAsia="ar-SA"/>
        </w:rPr>
        <w:t xml:space="preserve">specjalistę w dziedzinie </w:t>
      </w:r>
      <w:r w:rsidR="00FC7F21">
        <w:rPr>
          <w:rFonts w:ascii="Garamond" w:hAnsi="Garamond"/>
          <w:b/>
          <w:color w:val="000000"/>
          <w:u w:val="single"/>
          <w:lang w:eastAsia="ar-SA"/>
        </w:rPr>
        <w:t>onkologii klinicznej</w:t>
      </w:r>
      <w:r w:rsidR="001C1033" w:rsidRPr="00234251">
        <w:rPr>
          <w:rFonts w:ascii="Garamond" w:hAnsi="Garamond"/>
          <w:b/>
          <w:color w:val="000000"/>
          <w:u w:val="single"/>
          <w:lang w:eastAsia="ar-SA"/>
        </w:rPr>
        <w:t xml:space="preserve"> </w:t>
      </w:r>
      <w:r w:rsidR="002A5A51" w:rsidRPr="00234251">
        <w:rPr>
          <w:rFonts w:ascii="Garamond" w:hAnsi="Garamond"/>
          <w:color w:val="000000"/>
          <w:lang w:eastAsia="ar-SA"/>
        </w:rPr>
        <w:t>wykonującego zawód medyczny w ramach indywidualnej praktyki lekarskiej</w:t>
      </w:r>
      <w:r w:rsidR="002A5A51" w:rsidRPr="00234251">
        <w:rPr>
          <w:rFonts w:ascii="Garamond" w:hAnsi="Garamond"/>
          <w:b/>
          <w:color w:val="000000"/>
          <w:lang w:eastAsia="ar-SA"/>
        </w:rPr>
        <w:t>.</w:t>
      </w:r>
    </w:p>
    <w:p w14:paraId="5942A9E9" w14:textId="77777777" w:rsidR="002A5A51" w:rsidRPr="00234251" w:rsidRDefault="002A5A51" w:rsidP="004A1ED4">
      <w:pPr>
        <w:jc w:val="both"/>
        <w:rPr>
          <w:rFonts w:ascii="Garamond" w:hAnsi="Garamond"/>
          <w:b/>
          <w:color w:val="000000"/>
          <w:lang w:eastAsia="ar-SA"/>
        </w:rPr>
      </w:pPr>
    </w:p>
    <w:p w14:paraId="6D7D39E4" w14:textId="77777777" w:rsidR="002A5A51" w:rsidRPr="00234251" w:rsidRDefault="002A5A51" w:rsidP="004A1ED4">
      <w:pPr>
        <w:ind w:left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 w:cs="Garamond"/>
          <w:color w:val="000000"/>
        </w:rPr>
        <w:t xml:space="preserve">W przypadku złożenia oferty przez pracownika Udzielającego Zamówienie, który w ramach </w:t>
      </w:r>
      <w:r w:rsidRPr="00234251">
        <w:rPr>
          <w:rFonts w:ascii="Garamond" w:hAnsi="Garamond" w:cs="Garamond"/>
          <w:b/>
          <w:color w:val="000000"/>
          <w:u w:val="single"/>
        </w:rPr>
        <w:t>umowy o pracę wykonuje te same świadczenia zdrowotne</w:t>
      </w:r>
      <w:r w:rsidRPr="00234251">
        <w:rPr>
          <w:rFonts w:ascii="Garamond" w:hAnsi="Garamond" w:cs="Garamond"/>
          <w:color w:val="000000"/>
        </w:rPr>
        <w:t xml:space="preserve">, które są przedmiotem niniejszego konkursu ofert, warunkiem zawarcia umowy kontraktowej jest rozwiązanie umowy o pracę </w:t>
      </w:r>
      <w:r w:rsidRPr="00234251">
        <w:rPr>
          <w:rFonts w:ascii="Garamond" w:hAnsi="Garamond" w:cs="Garamond"/>
          <w:color w:val="000000"/>
        </w:rPr>
        <w:br/>
        <w:t>z dniem poprzedzającym dzień rozpoczęcia obowiązywania umowy kontraktowej.</w:t>
      </w:r>
    </w:p>
    <w:p w14:paraId="2DD767D2" w14:textId="65A08152" w:rsidR="00FB78C9" w:rsidRDefault="00FB78C9" w:rsidP="00FB78C9">
      <w:pPr>
        <w:jc w:val="both"/>
        <w:rPr>
          <w:rFonts w:ascii="Garamond" w:hAnsi="Garamond"/>
          <w:color w:val="000000"/>
          <w:lang w:eastAsia="ar-SA"/>
        </w:rPr>
      </w:pPr>
    </w:p>
    <w:p w14:paraId="598E244B" w14:textId="3A0E2CCB" w:rsidR="00FB78C9" w:rsidRPr="00FB78C9" w:rsidRDefault="00FB78C9" w:rsidP="00FB78C9">
      <w:pPr>
        <w:ind w:left="540"/>
        <w:jc w:val="both"/>
        <w:rPr>
          <w:rFonts w:ascii="Garamond" w:hAnsi="Garamond"/>
          <w:color w:val="000000"/>
          <w:lang w:eastAsia="ar-SA"/>
        </w:rPr>
      </w:pPr>
      <w:r>
        <w:rPr>
          <w:rFonts w:ascii="Garamond" w:hAnsi="Garamond"/>
          <w:color w:val="000000"/>
          <w:lang w:eastAsia="ar-SA"/>
        </w:rPr>
        <w:t xml:space="preserve">Zgodnie z art. 24 ust. 6 ustawy z dnia 14 czerwca 2024 r. </w:t>
      </w:r>
      <w:r>
        <w:rPr>
          <w:rFonts w:ascii="Garamond" w:hAnsi="Garamond"/>
          <w:i/>
          <w:color w:val="000000"/>
          <w:lang w:eastAsia="ar-SA"/>
        </w:rPr>
        <w:t>o ochronie sygnalistów</w:t>
      </w:r>
      <w:r>
        <w:rPr>
          <w:rFonts w:ascii="Garamond" w:hAnsi="Garamond"/>
          <w:color w:val="000000"/>
          <w:lang w:eastAsia="ar-SA"/>
        </w:rPr>
        <w:t xml:space="preserve"> Udzielający Zamówienie informuje, że wdrożył procedurę zgłoszeń wewnętrznych</w:t>
      </w:r>
      <w:r w:rsidR="006B42A3">
        <w:rPr>
          <w:rFonts w:ascii="Garamond" w:hAnsi="Garamond"/>
          <w:color w:val="000000"/>
          <w:lang w:eastAsia="ar-SA"/>
        </w:rPr>
        <w:t xml:space="preserve">, która dostępna jest na stronie internetowej Udzielającego Zamówienie pod adresem: </w:t>
      </w:r>
      <w:hyperlink r:id="rId11" w:anchor="ochrona-sygnalistow" w:history="1">
        <w:r w:rsidR="006B42A3" w:rsidRPr="006F4211">
          <w:rPr>
            <w:rStyle w:val="Hipercze"/>
            <w:rFonts w:ascii="Garamond" w:hAnsi="Garamond"/>
            <w:lang w:eastAsia="ar-SA"/>
          </w:rPr>
          <w:t>https://www.su.krakow.pl/kontakt#ochrona-sygnalistow</w:t>
        </w:r>
      </w:hyperlink>
      <w:r w:rsidR="006B42A3">
        <w:rPr>
          <w:rFonts w:ascii="Garamond" w:hAnsi="Garamond"/>
          <w:color w:val="000000"/>
          <w:lang w:eastAsia="ar-SA"/>
        </w:rPr>
        <w:t xml:space="preserve"> </w:t>
      </w:r>
    </w:p>
    <w:p w14:paraId="52923F56" w14:textId="77777777" w:rsidR="00FB78C9" w:rsidRPr="00234251" w:rsidRDefault="00FB78C9" w:rsidP="004A1ED4">
      <w:pPr>
        <w:ind w:left="720"/>
        <w:jc w:val="both"/>
        <w:rPr>
          <w:rFonts w:ascii="Garamond" w:hAnsi="Garamond"/>
          <w:color w:val="000000"/>
          <w:lang w:eastAsia="ar-SA"/>
        </w:rPr>
      </w:pPr>
    </w:p>
    <w:p w14:paraId="6A7B415C" w14:textId="77777777" w:rsidR="00A35328" w:rsidRPr="00234251" w:rsidRDefault="000E51CA" w:rsidP="004A1ED4">
      <w:pPr>
        <w:ind w:left="540" w:hanging="540"/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t>WYMAGANIA STAWIANE OFERENTOM</w:t>
      </w:r>
    </w:p>
    <w:p w14:paraId="15876760" w14:textId="77777777" w:rsidR="000D3F54" w:rsidRPr="00234251" w:rsidRDefault="000D3F54" w:rsidP="004A1ED4">
      <w:pPr>
        <w:ind w:left="540" w:hanging="540"/>
        <w:rPr>
          <w:rFonts w:ascii="Garamond" w:hAnsi="Garamond"/>
          <w:i/>
        </w:rPr>
      </w:pPr>
    </w:p>
    <w:p w14:paraId="06959882" w14:textId="77777777" w:rsidR="00F02F2F" w:rsidRPr="00234251" w:rsidRDefault="00E273CF" w:rsidP="004A1ED4">
      <w:pPr>
        <w:numPr>
          <w:ilvl w:val="0"/>
          <w:numId w:val="5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</w:rPr>
        <w:t xml:space="preserve">Udzielający Zamówienie </w:t>
      </w:r>
      <w:r w:rsidR="0092723B" w:rsidRPr="00234251">
        <w:rPr>
          <w:rFonts w:ascii="Garamond" w:hAnsi="Garamond"/>
        </w:rPr>
        <w:t>określa następujące szczegółowe wymagania dotyczące kwalifikacji Oferenta:</w:t>
      </w:r>
    </w:p>
    <w:p w14:paraId="34086368" w14:textId="3DC31BEE" w:rsidR="0092723B" w:rsidRPr="00234251" w:rsidRDefault="0092723B" w:rsidP="004A1ED4">
      <w:pPr>
        <w:numPr>
          <w:ilvl w:val="1"/>
          <w:numId w:val="5"/>
        </w:numPr>
        <w:ind w:left="1418" w:hanging="283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posiadanie tytułu specjalisty w dziedzinie </w:t>
      </w:r>
      <w:r w:rsidR="00FC7F21">
        <w:rPr>
          <w:rFonts w:ascii="Garamond" w:hAnsi="Garamond"/>
          <w:color w:val="000000"/>
          <w:lang w:eastAsia="ar-SA"/>
        </w:rPr>
        <w:t>onkologii klinicznej</w:t>
      </w:r>
    </w:p>
    <w:p w14:paraId="40DA5EC1" w14:textId="647B47E0" w:rsidR="009E2A15" w:rsidRPr="00234251" w:rsidRDefault="009E2A15" w:rsidP="004A1ED4">
      <w:pPr>
        <w:numPr>
          <w:ilvl w:val="1"/>
          <w:numId w:val="5"/>
        </w:numPr>
        <w:ind w:left="1418" w:hanging="283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uzyskanie co najmniej 1</w:t>
      </w:r>
      <w:r w:rsidR="00C77BE9">
        <w:rPr>
          <w:rFonts w:ascii="Garamond" w:hAnsi="Garamond"/>
          <w:color w:val="000000"/>
          <w:lang w:eastAsia="ar-SA"/>
        </w:rPr>
        <w:t>2</w:t>
      </w:r>
      <w:r w:rsidRPr="00234251">
        <w:rPr>
          <w:rFonts w:ascii="Garamond" w:hAnsi="Garamond"/>
          <w:color w:val="000000"/>
          <w:lang w:eastAsia="ar-SA"/>
        </w:rPr>
        <w:t xml:space="preserve"> punktów podczas rozmowy kwalifikacyjnej.</w:t>
      </w:r>
    </w:p>
    <w:p w14:paraId="1471E104" w14:textId="77777777" w:rsidR="005F4B85" w:rsidRPr="00234251" w:rsidRDefault="005F4B85" w:rsidP="004A1ED4">
      <w:pPr>
        <w:ind w:left="539"/>
        <w:jc w:val="both"/>
        <w:rPr>
          <w:rFonts w:ascii="Garamond" w:hAnsi="Garamond"/>
          <w:color w:val="000000"/>
          <w:lang w:eastAsia="ar-SA"/>
        </w:rPr>
      </w:pPr>
    </w:p>
    <w:p w14:paraId="6FD21431" w14:textId="77777777" w:rsidR="0036071F" w:rsidRPr="00234251" w:rsidRDefault="0036071F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Pozostałe wymagania</w:t>
      </w:r>
    </w:p>
    <w:p w14:paraId="695D8F6A" w14:textId="77777777" w:rsidR="0036071F" w:rsidRPr="00234251" w:rsidRDefault="0036071F" w:rsidP="004A1ED4">
      <w:pPr>
        <w:jc w:val="both"/>
        <w:rPr>
          <w:rFonts w:ascii="Garamond" w:hAnsi="Garamond"/>
        </w:rPr>
      </w:pPr>
    </w:p>
    <w:p w14:paraId="4553B9D6" w14:textId="2BE57D2C" w:rsidR="00D31131" w:rsidRPr="00234251" w:rsidRDefault="00443153" w:rsidP="004A1ED4">
      <w:pPr>
        <w:ind w:left="567" w:hanging="567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</w:rPr>
        <w:t>9</w:t>
      </w:r>
      <w:r w:rsidR="00E273CF" w:rsidRPr="00234251">
        <w:rPr>
          <w:rFonts w:ascii="Garamond" w:hAnsi="Garamond"/>
        </w:rPr>
        <w:t xml:space="preserve">. </w:t>
      </w:r>
      <w:r w:rsidR="00E273CF" w:rsidRPr="00234251">
        <w:rPr>
          <w:rFonts w:ascii="Garamond" w:hAnsi="Garamond"/>
        </w:rPr>
        <w:tab/>
      </w:r>
      <w:r w:rsidR="00D31131" w:rsidRPr="00234251">
        <w:rPr>
          <w:rFonts w:ascii="Garamond" w:hAnsi="Garamond"/>
          <w:color w:val="000000"/>
          <w:lang w:eastAsia="ar-SA"/>
        </w:rPr>
        <w:t>Przedmiot zamówienia nie może wykraczać poza rodzaj działalności leczniczej lub zakres świadczeń zdrowotnych wykonywanych przez Oferenta, zgodnie z wpisem do rejestru podmiotów wykonujących działalność leczniczą.</w:t>
      </w:r>
      <w:r w:rsidR="000F7AA2" w:rsidRPr="00234251">
        <w:rPr>
          <w:rFonts w:ascii="Garamond" w:hAnsi="Garamond"/>
          <w:color w:val="000000"/>
          <w:lang w:eastAsia="ar-SA"/>
        </w:rPr>
        <w:t xml:space="preserve"> </w:t>
      </w:r>
      <w:r w:rsidR="000F7AA2" w:rsidRPr="00234251">
        <w:rPr>
          <w:rFonts w:ascii="Garamond" w:hAnsi="Garamond" w:cs="Garamond"/>
          <w:color w:val="000000"/>
        </w:rPr>
        <w:t xml:space="preserve">Wpisy w dziedzinie </w:t>
      </w:r>
      <w:r w:rsidR="005E2836">
        <w:rPr>
          <w:rFonts w:ascii="Garamond" w:hAnsi="Garamond" w:cs="Garamond"/>
          <w:color w:val="000000"/>
        </w:rPr>
        <w:t>odpowiadającej specjalności Oddziału</w:t>
      </w:r>
      <w:r w:rsidR="000F7AA2" w:rsidRPr="00234251">
        <w:rPr>
          <w:rFonts w:ascii="Garamond" w:hAnsi="Garamond" w:cs="Garamond"/>
          <w:color w:val="000000"/>
        </w:rPr>
        <w:t xml:space="preserve"> mogą zostać uzupełnione</w:t>
      </w:r>
      <w:r w:rsidR="00C96BD2" w:rsidRPr="00234251">
        <w:rPr>
          <w:rFonts w:ascii="Garamond" w:hAnsi="Garamond" w:cs="Garamond"/>
          <w:color w:val="000000"/>
        </w:rPr>
        <w:t xml:space="preserve"> w RPWDL</w:t>
      </w:r>
      <w:r w:rsidR="000F7AA2" w:rsidRPr="00234251">
        <w:rPr>
          <w:rFonts w:ascii="Garamond" w:hAnsi="Garamond" w:cs="Garamond"/>
          <w:color w:val="000000"/>
        </w:rPr>
        <w:t xml:space="preserve"> w nieprzekraczalnym terminie 30 dni od dnia zawarcia umowy z wybranym Oferentem</w:t>
      </w:r>
      <w:r w:rsidR="00C96BD2" w:rsidRPr="00234251">
        <w:rPr>
          <w:rFonts w:ascii="Garamond" w:hAnsi="Garamond" w:cs="Garamond"/>
          <w:color w:val="000000"/>
        </w:rPr>
        <w:t>.</w:t>
      </w:r>
    </w:p>
    <w:p w14:paraId="380D28E6" w14:textId="77777777" w:rsidR="00D31131" w:rsidRPr="00234251" w:rsidRDefault="00D31131" w:rsidP="004A1ED4">
      <w:pPr>
        <w:ind w:left="720"/>
        <w:jc w:val="both"/>
        <w:rPr>
          <w:rFonts w:ascii="Garamond" w:hAnsi="Garamond"/>
          <w:color w:val="000000"/>
          <w:lang w:eastAsia="ar-SA"/>
        </w:rPr>
      </w:pPr>
    </w:p>
    <w:p w14:paraId="6BE6D771" w14:textId="77777777" w:rsidR="00563B64" w:rsidRPr="00234251" w:rsidRDefault="00563B64" w:rsidP="004A1ED4">
      <w:pPr>
        <w:widowControl w:val="0"/>
        <w:suppressAutoHyphens/>
        <w:autoSpaceDE w:val="0"/>
        <w:ind w:left="567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W przypadku złożenia oferty przez pracownika Udzielającego Zamówienie, który w ramach umowy o pracę wykonuje te same świadczenia zdrowotne, które są przedmiotem niniejszego konkursu ofert warunkiem zawarcia umowy kontraktowej jest rozwiązanie umowy o pracę </w:t>
      </w:r>
      <w:r w:rsidRPr="00234251">
        <w:rPr>
          <w:rFonts w:ascii="Garamond" w:hAnsi="Garamond"/>
          <w:color w:val="000000"/>
          <w:lang w:eastAsia="ar-SA"/>
        </w:rPr>
        <w:br/>
        <w:t>z dniem poprzedzającym dzień zawarcia umowy kontraktowej.</w:t>
      </w:r>
    </w:p>
    <w:p w14:paraId="11E40CBB" w14:textId="77777777" w:rsidR="00563B64" w:rsidRPr="00234251" w:rsidRDefault="00563B64" w:rsidP="004A1ED4">
      <w:pPr>
        <w:widowControl w:val="0"/>
        <w:suppressAutoHyphens/>
        <w:autoSpaceDE w:val="0"/>
        <w:ind w:left="567"/>
        <w:jc w:val="both"/>
        <w:rPr>
          <w:rFonts w:ascii="Garamond" w:hAnsi="Garamond"/>
          <w:color w:val="FF0000"/>
          <w:lang w:eastAsia="ar-SA"/>
        </w:rPr>
      </w:pPr>
    </w:p>
    <w:p w14:paraId="74C90D04" w14:textId="77777777" w:rsidR="00563B64" w:rsidRPr="00234251" w:rsidRDefault="00563B64" w:rsidP="004A1ED4">
      <w:pPr>
        <w:ind w:left="567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Przyjmujący Zamówienie zobowiązuje się wystąpić o odpowiednie uprawnienia do użytkowania systemu informatycznego, w tym prowadzenia elektronicznej dokumentacji medycznej, zapozna się i podpisze regulamin korzystania z systemów oraz przejdzie szkolenie stanowiskowe.</w:t>
      </w:r>
    </w:p>
    <w:p w14:paraId="60053D4D" w14:textId="77777777" w:rsidR="00563B64" w:rsidRPr="00234251" w:rsidRDefault="00563B64" w:rsidP="004A1ED4">
      <w:pPr>
        <w:ind w:left="567"/>
        <w:jc w:val="both"/>
        <w:rPr>
          <w:rFonts w:ascii="Garamond" w:hAnsi="Garamond"/>
        </w:rPr>
      </w:pPr>
    </w:p>
    <w:p w14:paraId="440D8DB6" w14:textId="77777777" w:rsidR="00563B64" w:rsidRPr="00234251" w:rsidRDefault="00563B64" w:rsidP="004A1ED4">
      <w:pPr>
        <w:ind w:left="567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 xml:space="preserve">Przyjmujący zamówienie we własnym zakresie i na własny koszt zabezpiecza posiadanie aktualnych szkoleń z zakresu BHP oraz aktualnych badań profilaktycznych. </w:t>
      </w:r>
    </w:p>
    <w:p w14:paraId="570257AE" w14:textId="77777777" w:rsidR="00563B64" w:rsidRPr="00234251" w:rsidRDefault="00563B64" w:rsidP="004A1ED4">
      <w:pPr>
        <w:ind w:left="567"/>
        <w:rPr>
          <w:rFonts w:ascii="Garamond" w:hAnsi="Garamond"/>
        </w:rPr>
      </w:pPr>
    </w:p>
    <w:p w14:paraId="0FEAA2E1" w14:textId="77777777" w:rsidR="00563B64" w:rsidRPr="00234251" w:rsidRDefault="00563B64" w:rsidP="004A1ED4">
      <w:pPr>
        <w:ind w:left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Przyjmujący Zamówienie zobowiązany jest przestrzegać zapisów obowiązujących ustaw, zarządzeń Prezesa Narodowego Funduszu Zdrowia, rozporządzeń Ministra Zdrowia oraz wewnętrznych </w:t>
      </w:r>
      <w:r w:rsidRPr="00234251">
        <w:rPr>
          <w:rFonts w:ascii="Garamond" w:hAnsi="Garamond"/>
        </w:rPr>
        <w:lastRenderedPageBreak/>
        <w:t>przepisów Udzielającego Zamówienie w części dotyczącej realizacji świadczeń z zakresu będącego przedmiotem konkursu.</w:t>
      </w:r>
    </w:p>
    <w:p w14:paraId="37773E19" w14:textId="77777777" w:rsidR="00F441EB" w:rsidRPr="00234251" w:rsidRDefault="00F441EB" w:rsidP="004A1ED4">
      <w:pPr>
        <w:ind w:left="540"/>
        <w:jc w:val="both"/>
        <w:rPr>
          <w:rFonts w:ascii="Garamond" w:hAnsi="Garamond"/>
        </w:rPr>
      </w:pPr>
    </w:p>
    <w:p w14:paraId="74960CEF" w14:textId="77777777" w:rsidR="00F441EB" w:rsidRPr="00234251" w:rsidRDefault="00865A3E" w:rsidP="004A1ED4">
      <w:pPr>
        <w:ind w:left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W przypadku wykonywania świadczeń zdrowotnych, w których wykorzystywane jest promieniowanie jonizujące </w:t>
      </w:r>
      <w:r w:rsidR="00F441EB" w:rsidRPr="00234251">
        <w:rPr>
          <w:rFonts w:ascii="Garamond" w:hAnsi="Garamond"/>
        </w:rPr>
        <w:t>Przyjmujący Zamówienie zapewnia</w:t>
      </w:r>
      <w:r w:rsidR="00B37239" w:rsidRPr="00234251">
        <w:rPr>
          <w:rFonts w:ascii="Garamond" w:hAnsi="Garamond"/>
        </w:rPr>
        <w:t xml:space="preserve"> we własnym zakresie posiadanie,</w:t>
      </w:r>
      <w:r w:rsidRPr="00234251">
        <w:rPr>
          <w:rFonts w:ascii="Garamond" w:hAnsi="Garamond"/>
        </w:rPr>
        <w:t xml:space="preserve"> od dnia rozpoczęcia udzielania tychże świadczeń, </w:t>
      </w:r>
      <w:r w:rsidR="00F441EB" w:rsidRPr="00234251">
        <w:rPr>
          <w:rFonts w:ascii="Garamond" w:hAnsi="Garamond"/>
        </w:rPr>
        <w:t>paszportu dozymetrycznego jak również zobowiązany jest do przedstawienia go na każde wezwanie inspektora ochrony radiologicznej współpracującego z Udzielającym Zamówienia. Ponadto Przyjmujący Zamówienie jest odpowiedzialny za aktualizację zapisów w paszporcie dozymetrycznym w zakresie dawek promieniowania jonizującego oraz badań profilaktycznych.</w:t>
      </w:r>
    </w:p>
    <w:p w14:paraId="2D0D81E1" w14:textId="77777777" w:rsidR="00FC7F21" w:rsidRDefault="00FC7F21" w:rsidP="004A1ED4">
      <w:pPr>
        <w:ind w:left="540" w:hanging="540"/>
        <w:jc w:val="center"/>
        <w:rPr>
          <w:rFonts w:ascii="Garamond" w:hAnsi="Garamond"/>
          <w:b/>
          <w:u w:val="single"/>
        </w:rPr>
      </w:pPr>
    </w:p>
    <w:p w14:paraId="5A42C549" w14:textId="2867B167" w:rsidR="00CD1C18" w:rsidRPr="00234251" w:rsidRDefault="00CD1C18" w:rsidP="004A1ED4">
      <w:pPr>
        <w:ind w:left="540" w:hanging="540"/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t>OFERTA</w:t>
      </w:r>
    </w:p>
    <w:p w14:paraId="4E976C98" w14:textId="77777777" w:rsidR="00C575BF" w:rsidRPr="00234251" w:rsidRDefault="00C575BF" w:rsidP="004A1ED4">
      <w:pPr>
        <w:ind w:left="540" w:hanging="540"/>
        <w:jc w:val="center"/>
        <w:rPr>
          <w:rFonts w:ascii="Garamond" w:hAnsi="Garamond"/>
          <w:b/>
          <w:u w:val="single"/>
        </w:rPr>
      </w:pPr>
    </w:p>
    <w:p w14:paraId="222DD7D1" w14:textId="77777777" w:rsidR="00CD1C18" w:rsidRPr="00234251" w:rsidRDefault="00CD1C18" w:rsidP="004A1ED4">
      <w:pPr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Wymagane elementy oferty</w:t>
      </w:r>
    </w:p>
    <w:p w14:paraId="53BD232C" w14:textId="77777777" w:rsidR="00103D72" w:rsidRPr="00234251" w:rsidRDefault="00103D72" w:rsidP="004A1ED4">
      <w:pPr>
        <w:ind w:left="540" w:hanging="540"/>
        <w:jc w:val="center"/>
        <w:rPr>
          <w:rFonts w:ascii="Garamond" w:hAnsi="Garamond"/>
          <w:b/>
        </w:rPr>
      </w:pPr>
    </w:p>
    <w:p w14:paraId="19FB3C4F" w14:textId="77777777" w:rsidR="005848C9" w:rsidRPr="00234251" w:rsidRDefault="00AB0B61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10</w:t>
      </w:r>
      <w:r w:rsidR="005A2E1A" w:rsidRPr="00234251">
        <w:rPr>
          <w:rFonts w:ascii="Garamond" w:hAnsi="Garamond"/>
          <w:lang w:eastAsia="ar-SA"/>
        </w:rPr>
        <w:t xml:space="preserve">. </w:t>
      </w:r>
      <w:r w:rsidR="00727071" w:rsidRPr="00234251">
        <w:rPr>
          <w:rFonts w:ascii="Garamond" w:hAnsi="Garamond"/>
          <w:lang w:eastAsia="ar-SA"/>
        </w:rPr>
        <w:t xml:space="preserve"> </w:t>
      </w:r>
      <w:r w:rsidR="00D654F6" w:rsidRPr="00234251">
        <w:rPr>
          <w:rFonts w:ascii="Garamond" w:hAnsi="Garamond"/>
          <w:lang w:eastAsia="ar-SA"/>
        </w:rPr>
        <w:tab/>
      </w:r>
      <w:r w:rsidR="005848C9" w:rsidRPr="00234251">
        <w:rPr>
          <w:rFonts w:ascii="Garamond" w:hAnsi="Garamond"/>
          <w:lang w:eastAsia="ar-SA"/>
        </w:rPr>
        <w:t>Ofertę należy sporządzić</w:t>
      </w:r>
      <w:r w:rsidR="008657B9" w:rsidRPr="00234251">
        <w:rPr>
          <w:rFonts w:ascii="Garamond" w:hAnsi="Garamond"/>
          <w:lang w:eastAsia="ar-SA"/>
        </w:rPr>
        <w:t xml:space="preserve"> starannie, ze szczególną dbałością o jej kompletność. Powinna ona zawierać:</w:t>
      </w:r>
    </w:p>
    <w:p w14:paraId="564556B3" w14:textId="77777777" w:rsidR="00CD1C18" w:rsidRPr="00234251" w:rsidRDefault="00CD1C18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lang w:eastAsia="ar-SA"/>
        </w:rPr>
      </w:pPr>
    </w:p>
    <w:p w14:paraId="3D1BED1D" w14:textId="77777777" w:rsidR="00CD1C18" w:rsidRPr="00234251" w:rsidRDefault="00CD1C18" w:rsidP="004A1ED4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Załączniki do SWKO</w:t>
      </w:r>
    </w:p>
    <w:p w14:paraId="73645470" w14:textId="77777777" w:rsidR="00A15230" w:rsidRPr="00234251" w:rsidRDefault="00A15230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Formularz oferty (Załącznik nr 1),</w:t>
      </w:r>
    </w:p>
    <w:p w14:paraId="6B0843E5" w14:textId="77777777" w:rsidR="00A15230" w:rsidRPr="00234251" w:rsidRDefault="00A15230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Fo</w:t>
      </w:r>
      <w:r w:rsidR="00D52A0F" w:rsidRPr="00234251">
        <w:rPr>
          <w:rFonts w:ascii="Garamond" w:hAnsi="Garamond"/>
          <w:lang w:eastAsia="ar-SA"/>
        </w:rPr>
        <w:t>rmularz cenowy (Załącznik nr 2),</w:t>
      </w:r>
    </w:p>
    <w:p w14:paraId="3721A818" w14:textId="77777777" w:rsidR="00A15230" w:rsidRPr="00234251" w:rsidRDefault="00A15230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Formularz oświadczeń (Załącznik 3)</w:t>
      </w:r>
      <w:r w:rsidR="005C20E6" w:rsidRPr="00234251">
        <w:rPr>
          <w:rFonts w:ascii="Garamond" w:hAnsi="Garamond"/>
          <w:lang w:eastAsia="ar-SA"/>
        </w:rPr>
        <w:t>,</w:t>
      </w:r>
    </w:p>
    <w:p w14:paraId="213A7CF5" w14:textId="77777777" w:rsidR="00D52A0F" w:rsidRPr="00234251" w:rsidRDefault="00D52A0F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Formul</w:t>
      </w:r>
      <w:r w:rsidR="000E0242" w:rsidRPr="00234251">
        <w:rPr>
          <w:rFonts w:ascii="Garamond" w:hAnsi="Garamond"/>
          <w:lang w:eastAsia="ar-SA"/>
        </w:rPr>
        <w:t xml:space="preserve">arz oceny kryteriów (Załącznik nr </w:t>
      </w:r>
      <w:r w:rsidR="00FE71CF" w:rsidRPr="00234251">
        <w:rPr>
          <w:rFonts w:ascii="Garamond" w:hAnsi="Garamond"/>
          <w:lang w:eastAsia="ar-SA"/>
        </w:rPr>
        <w:t>4</w:t>
      </w:r>
      <w:r w:rsidRPr="00234251">
        <w:rPr>
          <w:rFonts w:ascii="Garamond" w:hAnsi="Garamond"/>
          <w:lang w:eastAsia="ar-SA"/>
        </w:rPr>
        <w:t>),</w:t>
      </w:r>
    </w:p>
    <w:p w14:paraId="5BD88D7B" w14:textId="77777777" w:rsidR="00A15230" w:rsidRPr="00234251" w:rsidRDefault="00504114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Oś</w:t>
      </w:r>
      <w:r w:rsidR="000E0242" w:rsidRPr="00234251">
        <w:rPr>
          <w:rFonts w:ascii="Garamond" w:hAnsi="Garamond"/>
          <w:lang w:eastAsia="ar-SA"/>
        </w:rPr>
        <w:t xml:space="preserve">wiadczenie Oferenta (Załącznik nr </w:t>
      </w:r>
      <w:r w:rsidR="00FE71CF" w:rsidRPr="00234251">
        <w:rPr>
          <w:rFonts w:ascii="Garamond" w:hAnsi="Garamond"/>
          <w:lang w:eastAsia="ar-SA"/>
        </w:rPr>
        <w:t>5</w:t>
      </w:r>
      <w:r w:rsidR="00CB1D7C" w:rsidRPr="00234251">
        <w:rPr>
          <w:rFonts w:ascii="Garamond" w:hAnsi="Garamond"/>
          <w:lang w:eastAsia="ar-SA"/>
        </w:rPr>
        <w:t>),</w:t>
      </w:r>
    </w:p>
    <w:p w14:paraId="1DB896A8" w14:textId="77777777" w:rsidR="006D1C4E" w:rsidRPr="00234251" w:rsidRDefault="00504114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Podpisany wzór umowy (Załącznik</w:t>
      </w:r>
      <w:r w:rsidR="000E0242" w:rsidRPr="00234251">
        <w:rPr>
          <w:rFonts w:ascii="Garamond" w:hAnsi="Garamond"/>
          <w:lang w:eastAsia="ar-SA"/>
        </w:rPr>
        <w:t xml:space="preserve"> nr</w:t>
      </w:r>
      <w:r w:rsidRPr="00234251">
        <w:rPr>
          <w:rFonts w:ascii="Garamond" w:hAnsi="Garamond"/>
          <w:lang w:eastAsia="ar-SA"/>
        </w:rPr>
        <w:t xml:space="preserve"> </w:t>
      </w:r>
      <w:r w:rsidR="00FE71CF" w:rsidRPr="00234251">
        <w:rPr>
          <w:rFonts w:ascii="Garamond" w:hAnsi="Garamond"/>
          <w:lang w:eastAsia="ar-SA"/>
        </w:rPr>
        <w:t>6</w:t>
      </w:r>
      <w:r w:rsidRPr="00234251">
        <w:rPr>
          <w:rFonts w:ascii="Garamond" w:hAnsi="Garamond"/>
          <w:lang w:eastAsia="ar-SA"/>
        </w:rPr>
        <w:t>),</w:t>
      </w:r>
    </w:p>
    <w:p w14:paraId="1DDD628F" w14:textId="68515383" w:rsidR="00DC6171" w:rsidRDefault="00DC6171" w:rsidP="00DC617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</w:rPr>
      </w:pPr>
      <w:r w:rsidRPr="005C74CC">
        <w:rPr>
          <w:rFonts w:ascii="Garamond" w:hAnsi="Garamond" w:cs="Garamond"/>
        </w:rPr>
        <w:t xml:space="preserve">Oświadczenie ws. obywatelstwa i niekaralności </w:t>
      </w:r>
      <w:r>
        <w:rPr>
          <w:rFonts w:ascii="Garamond" w:hAnsi="Garamond"/>
        </w:rPr>
        <w:t>(Załącznik nr 7</w:t>
      </w:r>
      <w:r w:rsidRPr="005C74CC">
        <w:rPr>
          <w:rFonts w:ascii="Garamond" w:hAnsi="Garamond"/>
        </w:rPr>
        <w:t>)</w:t>
      </w:r>
    </w:p>
    <w:p w14:paraId="511AD234" w14:textId="01B78210" w:rsidR="00DC6171" w:rsidRDefault="00DC6171" w:rsidP="00DC617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</w:rPr>
      </w:pPr>
      <w:r>
        <w:rPr>
          <w:rFonts w:ascii="Garamond" w:hAnsi="Garamond"/>
        </w:rPr>
        <w:t>Oświadczenie o zachowaniu poufności (Załącznik nr 8)</w:t>
      </w:r>
    </w:p>
    <w:p w14:paraId="0CFEEEF5" w14:textId="049C92C8" w:rsidR="00DC6171" w:rsidRDefault="003859C2" w:rsidP="00DC617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>
        <w:rPr>
          <w:rFonts w:ascii="Garamond" w:hAnsi="Garamond"/>
          <w:bCs/>
        </w:rPr>
        <w:t>Klauzula informacyjna</w:t>
      </w:r>
      <w:r w:rsidR="00DC6171" w:rsidRPr="00E4208F">
        <w:rPr>
          <w:rFonts w:ascii="Garamond" w:hAnsi="Garamond"/>
          <w:bCs/>
        </w:rPr>
        <w:t xml:space="preserve"> dot. przetwarzania danych osobowych</w:t>
      </w:r>
      <w:r w:rsidR="00DC6171">
        <w:rPr>
          <w:rFonts w:ascii="Garamond" w:hAnsi="Garamond"/>
          <w:lang w:eastAsia="ar-SA"/>
        </w:rPr>
        <w:t xml:space="preserve"> (Załącznik nr 9)</w:t>
      </w:r>
    </w:p>
    <w:p w14:paraId="1DDCD241" w14:textId="77777777" w:rsidR="00CD1C18" w:rsidRPr="00234251" w:rsidRDefault="00CD1C18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lang w:eastAsia="ar-SA"/>
        </w:rPr>
      </w:pPr>
    </w:p>
    <w:p w14:paraId="3B7ACC66" w14:textId="77777777" w:rsidR="005F4B85" w:rsidRPr="00234251" w:rsidRDefault="005F4B85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lang w:eastAsia="ar-SA"/>
        </w:rPr>
      </w:pPr>
    </w:p>
    <w:p w14:paraId="71003526" w14:textId="77777777" w:rsidR="00CD1C18" w:rsidRPr="00234251" w:rsidRDefault="00CD1C18" w:rsidP="004A1ED4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>Dokumenty</w:t>
      </w:r>
    </w:p>
    <w:p w14:paraId="3003F9AD" w14:textId="77777777" w:rsidR="0038775B" w:rsidRPr="00234251" w:rsidRDefault="0038775B" w:rsidP="0038775B">
      <w:pPr>
        <w:numPr>
          <w:ilvl w:val="1"/>
          <w:numId w:val="1"/>
        </w:numPr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dyplom ukończenia uczelni medycznej;</w:t>
      </w:r>
    </w:p>
    <w:p w14:paraId="238E39E4" w14:textId="77777777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prawo wykonywania zawodu;</w:t>
      </w:r>
    </w:p>
    <w:p w14:paraId="224FA3B7" w14:textId="77777777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odpisy specjalizacji i kwalifikacji;</w:t>
      </w:r>
    </w:p>
    <w:p w14:paraId="64486CAF" w14:textId="77777777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wypis z Rejestru Podmiotów Wykonujących</w:t>
      </w:r>
      <w:r w:rsidR="000F7AA2" w:rsidRPr="00234251">
        <w:rPr>
          <w:rFonts w:ascii="Garamond" w:hAnsi="Garamond" w:cs="Garamond"/>
          <w:color w:val="000000"/>
        </w:rPr>
        <w:t xml:space="preserve"> Działalność Leczniczą (RPWDL) – wpisy w dziedzinie chirurgii mogą zostać uzupełnione w nieprzekraczalnym terminie 30 dni od dnia zawarcia umowy z wybranym Oferentem</w:t>
      </w:r>
      <w:r w:rsidRPr="00234251">
        <w:rPr>
          <w:rFonts w:ascii="Garamond" w:hAnsi="Garamond" w:cs="Garamond"/>
          <w:color w:val="000000"/>
        </w:rPr>
        <w:t>;</w:t>
      </w:r>
    </w:p>
    <w:p w14:paraId="1062A888" w14:textId="30DF6452" w:rsidR="0038775B" w:rsidRPr="00D570B5" w:rsidRDefault="0038775B" w:rsidP="00D570B5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umowa ubezpieczenia od odpowiedzialności cywilnej,</w:t>
      </w:r>
    </w:p>
    <w:p w14:paraId="33E83130" w14:textId="77777777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zaświadczenie o odbyciu szkolenia BHP</w:t>
      </w:r>
    </w:p>
    <w:p w14:paraId="6DB3D8B9" w14:textId="77777777" w:rsidR="0038775B" w:rsidRPr="00234251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 xml:space="preserve">ważne i aktualne orzeczenie lekarskie dopuszczające do udzielania świadczeń </w:t>
      </w:r>
      <w:r w:rsidRPr="00234251">
        <w:rPr>
          <w:rFonts w:ascii="Garamond" w:hAnsi="Garamond" w:cs="Garamond"/>
          <w:color w:val="000000"/>
        </w:rPr>
        <w:br/>
        <w:t>w zakresie konkursu ofert</w:t>
      </w:r>
    </w:p>
    <w:p w14:paraId="278E2CB1" w14:textId="4EBDFEA4" w:rsidR="005F4B85" w:rsidRPr="00D570B5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>ew</w:t>
      </w:r>
      <w:r w:rsidR="00AB3739" w:rsidRPr="00234251">
        <w:rPr>
          <w:rFonts w:ascii="Garamond" w:hAnsi="Garamond" w:cs="Garamond"/>
          <w:color w:val="000000"/>
        </w:rPr>
        <w:t>entualnie</w:t>
      </w:r>
      <w:r w:rsidRPr="00234251">
        <w:rPr>
          <w:rFonts w:ascii="Garamond" w:hAnsi="Garamond" w:cs="Garamond"/>
          <w:color w:val="000000"/>
        </w:rPr>
        <w:t xml:space="preserve"> inne dokumenty potwierdzające kwalifikacje / posiadane doświadczeni</w:t>
      </w:r>
      <w:r w:rsidRPr="00234251">
        <w:rPr>
          <w:rFonts w:ascii="Garamond" w:hAnsi="Garamond"/>
          <w:color w:val="000000"/>
        </w:rPr>
        <w:t>e.</w:t>
      </w:r>
    </w:p>
    <w:p w14:paraId="69DEB669" w14:textId="59FF1752" w:rsidR="00D570B5" w:rsidRPr="00FC7F21" w:rsidRDefault="00D570B5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FC7F21">
        <w:rPr>
          <w:rFonts w:ascii="Garamond" w:hAnsi="Garamond" w:cs="Garamond"/>
          <w:color w:val="000000"/>
        </w:rPr>
        <w:t>informacja o: nazwisku rodowym Oferenta oraz o imionach Rodziców Oferenta.</w:t>
      </w:r>
    </w:p>
    <w:p w14:paraId="145542F8" w14:textId="77777777" w:rsidR="000A545C" w:rsidRPr="00234251" w:rsidRDefault="00F246F7" w:rsidP="004A1ED4">
      <w:pPr>
        <w:ind w:left="1778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ab/>
      </w:r>
    </w:p>
    <w:p w14:paraId="25F6CE35" w14:textId="77777777" w:rsidR="004E017C" w:rsidRPr="00234251" w:rsidRDefault="004E017C" w:rsidP="004A1ED4">
      <w:pPr>
        <w:ind w:left="54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 xml:space="preserve">Dla dokumentów Udzielający Zamówienie dopuszcza złożenie kopii potwierdzonych za zgodność z oryginałem poprzez opisanie każdej skserowanej strony </w:t>
      </w:r>
      <w:r w:rsidRPr="00234251">
        <w:rPr>
          <w:rFonts w:ascii="Garamond" w:hAnsi="Garamond"/>
          <w:i/>
          <w:color w:val="000000"/>
        </w:rPr>
        <w:t xml:space="preserve">„za zgodność </w:t>
      </w:r>
      <w:r w:rsidR="00176C4D" w:rsidRPr="00234251">
        <w:rPr>
          <w:rFonts w:ascii="Garamond" w:hAnsi="Garamond"/>
          <w:i/>
          <w:color w:val="000000"/>
        </w:rPr>
        <w:br/>
      </w:r>
      <w:r w:rsidRPr="00234251">
        <w:rPr>
          <w:rFonts w:ascii="Garamond" w:hAnsi="Garamond"/>
          <w:i/>
          <w:color w:val="000000"/>
        </w:rPr>
        <w:t>z oryginałem”</w:t>
      </w:r>
      <w:r w:rsidRPr="00234251">
        <w:rPr>
          <w:rFonts w:ascii="Garamond" w:hAnsi="Garamond"/>
          <w:color w:val="000000"/>
        </w:rPr>
        <w:t>, data i podpis Oferenta (możliwość potwierdzenia przez osobę upoważnioną przez Oferenta).</w:t>
      </w:r>
    </w:p>
    <w:p w14:paraId="08517DE1" w14:textId="77777777" w:rsidR="004E017C" w:rsidRPr="00234251" w:rsidRDefault="004E017C" w:rsidP="004A1ED4">
      <w:pPr>
        <w:ind w:left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ab/>
        <w:t xml:space="preserve"> </w:t>
      </w:r>
    </w:p>
    <w:p w14:paraId="3956E42D" w14:textId="77777777" w:rsidR="004E017C" w:rsidRPr="00234251" w:rsidRDefault="004E017C" w:rsidP="004A1ED4">
      <w:pPr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ind w:left="540" w:hanging="54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ab/>
        <w:t>W przypadku gdy</w:t>
      </w:r>
      <w:r w:rsidRPr="00234251">
        <w:rPr>
          <w:rFonts w:ascii="Garamond" w:hAnsi="Garamond"/>
          <w:b/>
        </w:rPr>
        <w:t xml:space="preserve"> </w:t>
      </w:r>
      <w:r w:rsidRPr="00234251">
        <w:rPr>
          <w:rFonts w:ascii="Garamond" w:hAnsi="Garamond"/>
        </w:rPr>
        <w:t>Oferent nie przedstawi wszystkich wymaganych dokumentów lub gdy oferta zawiera braki formalne, komisja konkursowa może wezwać oferenta do uzupełnienia tych braków w wyznaczonym terminie pod rygorem odrzucenia oferty. Za dotrzymanie terminu uznaje się złożenie uzupełnienia w Kancelarii Szpitala w terminie wyznaczonym w wezwaniu.</w:t>
      </w:r>
    </w:p>
    <w:p w14:paraId="1E4CE1C5" w14:textId="35373A30" w:rsidR="000F30FD" w:rsidRPr="00234251" w:rsidRDefault="00727071" w:rsidP="000F7AA2">
      <w:pPr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ind w:left="540" w:hanging="540"/>
        <w:jc w:val="both"/>
        <w:rPr>
          <w:rFonts w:ascii="Garamond" w:hAnsi="Garamond"/>
          <w:b/>
        </w:rPr>
      </w:pPr>
      <w:r w:rsidRPr="00234251">
        <w:rPr>
          <w:rFonts w:ascii="Garamond" w:hAnsi="Garamond"/>
          <w:color w:val="000000"/>
        </w:rPr>
        <w:lastRenderedPageBreak/>
        <w:tab/>
      </w:r>
    </w:p>
    <w:p w14:paraId="067E13DE" w14:textId="77777777" w:rsidR="005848C9" w:rsidRPr="00234251" w:rsidRDefault="00C575BF" w:rsidP="004A1ED4">
      <w:pPr>
        <w:ind w:left="540" w:hanging="540"/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Złożenie</w:t>
      </w:r>
      <w:r w:rsidR="00CD1C18" w:rsidRPr="00234251">
        <w:rPr>
          <w:rFonts w:ascii="Garamond" w:hAnsi="Garamond"/>
          <w:b/>
        </w:rPr>
        <w:t xml:space="preserve"> oferty</w:t>
      </w:r>
    </w:p>
    <w:p w14:paraId="2DCCE233" w14:textId="6025FB23" w:rsidR="007F60AE" w:rsidRPr="00234251" w:rsidRDefault="005A2E1A" w:rsidP="00D9672F">
      <w:pPr>
        <w:pStyle w:val="Nagwek1"/>
        <w:tabs>
          <w:tab w:val="left" w:pos="1035"/>
        </w:tabs>
        <w:ind w:left="540" w:hanging="540"/>
        <w:rPr>
          <w:rFonts w:ascii="Garamond" w:hAnsi="Garamond"/>
          <w:b/>
          <w:caps/>
          <w:sz w:val="24"/>
          <w:szCs w:val="24"/>
        </w:rPr>
      </w:pPr>
      <w:r w:rsidRPr="00234251">
        <w:rPr>
          <w:rFonts w:ascii="Garamond" w:hAnsi="Garamond"/>
          <w:sz w:val="24"/>
          <w:szCs w:val="24"/>
        </w:rPr>
        <w:t>1</w:t>
      </w:r>
      <w:r w:rsidR="00AB0B61" w:rsidRPr="00234251">
        <w:rPr>
          <w:rFonts w:ascii="Garamond" w:hAnsi="Garamond"/>
          <w:sz w:val="24"/>
          <w:szCs w:val="24"/>
        </w:rPr>
        <w:t>1</w:t>
      </w:r>
      <w:r w:rsidRPr="00234251">
        <w:rPr>
          <w:rFonts w:ascii="Garamond" w:hAnsi="Garamond"/>
          <w:sz w:val="24"/>
          <w:szCs w:val="24"/>
        </w:rPr>
        <w:t xml:space="preserve">. </w:t>
      </w:r>
      <w:r w:rsidR="00727071" w:rsidRPr="00234251">
        <w:rPr>
          <w:rFonts w:ascii="Garamond" w:hAnsi="Garamond"/>
          <w:sz w:val="24"/>
          <w:szCs w:val="24"/>
        </w:rPr>
        <w:tab/>
      </w:r>
      <w:r w:rsidR="005848C9" w:rsidRPr="00234251">
        <w:rPr>
          <w:rFonts w:ascii="Garamond" w:hAnsi="Garamond"/>
          <w:sz w:val="24"/>
          <w:szCs w:val="24"/>
        </w:rPr>
        <w:t xml:space="preserve">Oferty składa się, pod rygorem nieważności, w zamkniętej kopercie w formie pisemnej z adnotacją </w:t>
      </w:r>
      <w:r w:rsidR="009F653A" w:rsidRPr="00234251">
        <w:rPr>
          <w:rFonts w:ascii="Garamond" w:hAnsi="Garamond"/>
          <w:b/>
          <w:caps/>
          <w:sz w:val="24"/>
          <w:szCs w:val="24"/>
        </w:rPr>
        <w:t>,,</w:t>
      </w:r>
      <w:r w:rsidR="00277892" w:rsidRPr="00234251">
        <w:rPr>
          <w:rFonts w:ascii="Garamond" w:hAnsi="Garamond"/>
          <w:b/>
          <w:caps/>
          <w:sz w:val="24"/>
          <w:szCs w:val="24"/>
        </w:rPr>
        <w:t>KO</w:t>
      </w:r>
      <w:r w:rsidR="005B52C4" w:rsidRPr="00234251">
        <w:rPr>
          <w:rFonts w:ascii="Garamond" w:hAnsi="Garamond"/>
          <w:b/>
          <w:caps/>
          <w:sz w:val="24"/>
          <w:szCs w:val="24"/>
        </w:rPr>
        <w:t>n</w:t>
      </w:r>
      <w:r w:rsidR="00F02F2F" w:rsidRPr="00234251">
        <w:rPr>
          <w:rFonts w:ascii="Garamond" w:hAnsi="Garamond"/>
          <w:b/>
          <w:caps/>
          <w:sz w:val="24"/>
          <w:szCs w:val="24"/>
        </w:rPr>
        <w:t>KURS OFERT</w:t>
      </w:r>
      <w:r w:rsidR="008950FC" w:rsidRPr="00234251">
        <w:rPr>
          <w:rFonts w:ascii="Garamond" w:hAnsi="Garamond"/>
          <w:b/>
          <w:caps/>
          <w:sz w:val="24"/>
          <w:szCs w:val="24"/>
        </w:rPr>
        <w:t xml:space="preserve"> </w:t>
      </w:r>
      <w:r w:rsidR="00EA6CEA" w:rsidRPr="00234251">
        <w:rPr>
          <w:rFonts w:ascii="Garamond" w:hAnsi="Garamond"/>
          <w:b/>
          <w:caps/>
          <w:sz w:val="24"/>
          <w:szCs w:val="24"/>
        </w:rPr>
        <w:t xml:space="preserve">na </w:t>
      </w:r>
      <w:r w:rsidR="00AB3E29" w:rsidRPr="00AB3E29">
        <w:rPr>
          <w:rFonts w:ascii="Garamond" w:hAnsi="Garamond"/>
          <w:b/>
          <w:caps/>
          <w:sz w:val="24"/>
          <w:szCs w:val="24"/>
        </w:rPr>
        <w:t xml:space="preserve">kompleksowe udzielanie lekarskich świadczeń zdrowotnych w Oddziale Klinicznym </w:t>
      </w:r>
      <w:r w:rsidR="00175AB5">
        <w:rPr>
          <w:rFonts w:ascii="Garamond" w:hAnsi="Garamond"/>
          <w:b/>
          <w:caps/>
          <w:sz w:val="24"/>
          <w:szCs w:val="24"/>
        </w:rPr>
        <w:t>Onkologii</w:t>
      </w:r>
      <w:r w:rsidR="00AB3E29" w:rsidRPr="00AB3E29">
        <w:rPr>
          <w:rFonts w:ascii="Garamond" w:hAnsi="Garamond"/>
          <w:b/>
          <w:caps/>
          <w:sz w:val="24"/>
          <w:szCs w:val="24"/>
        </w:rPr>
        <w:t xml:space="preserve"> oraz Poradni </w:t>
      </w:r>
      <w:r w:rsidR="00175AB5">
        <w:rPr>
          <w:rFonts w:ascii="Garamond" w:hAnsi="Garamond"/>
          <w:b/>
          <w:caps/>
          <w:sz w:val="24"/>
          <w:szCs w:val="24"/>
        </w:rPr>
        <w:t>Onkologicznej</w:t>
      </w:r>
      <w:r w:rsidR="00AB3E29" w:rsidRPr="00AB3E29">
        <w:rPr>
          <w:rFonts w:ascii="Garamond" w:hAnsi="Garamond"/>
          <w:b/>
          <w:caps/>
          <w:sz w:val="24"/>
          <w:szCs w:val="24"/>
        </w:rPr>
        <w:t xml:space="preserve"> Szpitala Uniwersyteckiego w Krakowie</w:t>
      </w:r>
      <w:r w:rsidR="00C33371">
        <w:rPr>
          <w:rFonts w:ascii="Garamond" w:hAnsi="Garamond"/>
          <w:b/>
          <w:caps/>
          <w:sz w:val="24"/>
          <w:szCs w:val="24"/>
        </w:rPr>
        <w:t xml:space="preserve"> – konkurs uzupełniający</w:t>
      </w:r>
      <w:r w:rsidR="00E46C70" w:rsidRPr="00234251">
        <w:rPr>
          <w:rFonts w:ascii="Garamond" w:hAnsi="Garamond"/>
          <w:b/>
          <w:caps/>
          <w:sz w:val="24"/>
          <w:szCs w:val="24"/>
        </w:rPr>
        <w:t>”</w:t>
      </w:r>
      <w:r w:rsidR="00727071" w:rsidRPr="00234251">
        <w:rPr>
          <w:rFonts w:ascii="Garamond" w:hAnsi="Garamond"/>
          <w:caps/>
          <w:sz w:val="24"/>
          <w:szCs w:val="24"/>
        </w:rPr>
        <w:t xml:space="preserve"> </w:t>
      </w:r>
      <w:r w:rsidR="005848C9" w:rsidRPr="00234251">
        <w:rPr>
          <w:rFonts w:ascii="Garamond" w:hAnsi="Garamond"/>
          <w:sz w:val="24"/>
          <w:szCs w:val="24"/>
        </w:rPr>
        <w:t xml:space="preserve">w Kancelarii </w:t>
      </w:r>
      <w:r w:rsidR="00B00656" w:rsidRPr="00234251">
        <w:rPr>
          <w:rFonts w:ascii="Garamond" w:hAnsi="Garamond"/>
          <w:sz w:val="24"/>
          <w:szCs w:val="24"/>
        </w:rPr>
        <w:t xml:space="preserve">Szpitala </w:t>
      </w:r>
      <w:r w:rsidR="00CD1C18" w:rsidRPr="00234251">
        <w:rPr>
          <w:rFonts w:ascii="Garamond" w:hAnsi="Garamond"/>
          <w:sz w:val="24"/>
          <w:szCs w:val="24"/>
        </w:rPr>
        <w:t xml:space="preserve">Uniwersyteckiego w Krakowie przy ul. </w:t>
      </w:r>
      <w:r w:rsidR="00833E8C">
        <w:rPr>
          <w:rFonts w:ascii="Garamond" w:hAnsi="Garamond"/>
          <w:sz w:val="24"/>
          <w:szCs w:val="24"/>
        </w:rPr>
        <w:t>Marii Orwid 11</w:t>
      </w:r>
      <w:r w:rsidR="00833E8C" w:rsidRPr="000C1546">
        <w:rPr>
          <w:rFonts w:ascii="Garamond" w:hAnsi="Garamond"/>
          <w:sz w:val="24"/>
          <w:szCs w:val="24"/>
        </w:rPr>
        <w:t>,</w:t>
      </w:r>
      <w:r w:rsidR="00833E8C" w:rsidRPr="00E4208F">
        <w:rPr>
          <w:rFonts w:ascii="Garamond" w:hAnsi="Garamond"/>
          <w:b/>
          <w:sz w:val="24"/>
          <w:szCs w:val="24"/>
        </w:rPr>
        <w:t xml:space="preserve"> w terminie do dnia </w:t>
      </w:r>
      <w:r w:rsidR="00705BCB">
        <w:rPr>
          <w:rFonts w:ascii="Garamond" w:hAnsi="Garamond" w:cs="Garamond"/>
          <w:b/>
          <w:sz w:val="24"/>
          <w:szCs w:val="24"/>
        </w:rPr>
        <w:t>25</w:t>
      </w:r>
      <w:r w:rsidR="00C33371">
        <w:rPr>
          <w:rFonts w:ascii="Garamond" w:hAnsi="Garamond" w:cs="Garamond"/>
          <w:b/>
          <w:sz w:val="24"/>
          <w:szCs w:val="24"/>
        </w:rPr>
        <w:t xml:space="preserve"> lutego 2026 </w:t>
      </w:r>
      <w:r w:rsidR="00833E8C" w:rsidRPr="001E1520">
        <w:rPr>
          <w:rFonts w:ascii="Garamond" w:hAnsi="Garamond" w:cs="Garamond"/>
          <w:b/>
          <w:sz w:val="24"/>
          <w:szCs w:val="24"/>
        </w:rPr>
        <w:t>r</w:t>
      </w:r>
      <w:r w:rsidR="00833E8C">
        <w:rPr>
          <w:rFonts w:ascii="Garamond" w:hAnsi="Garamond" w:cs="Garamond"/>
          <w:b/>
          <w:sz w:val="24"/>
          <w:szCs w:val="24"/>
        </w:rPr>
        <w:t>.,</w:t>
      </w:r>
      <w:r w:rsidR="00833E8C" w:rsidRPr="00E4208F">
        <w:rPr>
          <w:rFonts w:ascii="Garamond" w:hAnsi="Garamond"/>
          <w:b/>
          <w:sz w:val="24"/>
          <w:szCs w:val="24"/>
        </w:rPr>
        <w:t xml:space="preserve"> do godz. 13:</w:t>
      </w:r>
      <w:r w:rsidR="00705BCB">
        <w:rPr>
          <w:rFonts w:ascii="Garamond" w:hAnsi="Garamond"/>
          <w:b/>
          <w:sz w:val="24"/>
          <w:szCs w:val="24"/>
        </w:rPr>
        <w:t>3</w:t>
      </w:r>
      <w:r w:rsidR="00833E8C" w:rsidRPr="00E4208F">
        <w:rPr>
          <w:rFonts w:ascii="Garamond" w:hAnsi="Garamond"/>
          <w:b/>
          <w:sz w:val="24"/>
          <w:szCs w:val="24"/>
        </w:rPr>
        <w:t>0.</w:t>
      </w:r>
    </w:p>
    <w:p w14:paraId="280E7AFF" w14:textId="77777777" w:rsidR="009C0BB8" w:rsidRPr="00234251" w:rsidRDefault="009C0BB8" w:rsidP="004A1ED4">
      <w:pPr>
        <w:rPr>
          <w:rFonts w:ascii="Garamond" w:hAnsi="Garamond"/>
          <w:lang w:eastAsia="ar-SA"/>
        </w:rPr>
      </w:pPr>
    </w:p>
    <w:p w14:paraId="4E915284" w14:textId="77777777" w:rsidR="003F1640" w:rsidRPr="00234251" w:rsidRDefault="007F60AE" w:rsidP="004A1ED4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ab/>
      </w:r>
      <w:r w:rsidR="005848C9" w:rsidRPr="00234251">
        <w:rPr>
          <w:rFonts w:ascii="Garamond" w:hAnsi="Garamond"/>
          <w:color w:val="000000"/>
          <w:lang w:eastAsia="ar-SA"/>
        </w:rPr>
        <w:t xml:space="preserve">Oferty, które </w:t>
      </w:r>
      <w:r w:rsidR="00CD1C18" w:rsidRPr="00234251">
        <w:rPr>
          <w:rFonts w:ascii="Garamond" w:hAnsi="Garamond"/>
          <w:color w:val="000000"/>
          <w:lang w:eastAsia="ar-SA"/>
        </w:rPr>
        <w:t>wpłyną po wyznaczonym terminie</w:t>
      </w:r>
      <w:r w:rsidR="00FD5B91" w:rsidRPr="00234251">
        <w:rPr>
          <w:rFonts w:ascii="Garamond" w:hAnsi="Garamond"/>
          <w:color w:val="000000"/>
          <w:lang w:eastAsia="ar-SA"/>
        </w:rPr>
        <w:t>,</w:t>
      </w:r>
      <w:r w:rsidR="00CD1C18" w:rsidRPr="00234251">
        <w:rPr>
          <w:rFonts w:ascii="Garamond" w:hAnsi="Garamond"/>
          <w:color w:val="000000"/>
          <w:lang w:eastAsia="ar-SA"/>
        </w:rPr>
        <w:t xml:space="preserve"> </w:t>
      </w:r>
      <w:r w:rsidR="005848C9" w:rsidRPr="00234251">
        <w:rPr>
          <w:rFonts w:ascii="Garamond" w:hAnsi="Garamond"/>
          <w:color w:val="000000"/>
          <w:lang w:eastAsia="ar-SA"/>
        </w:rPr>
        <w:t>zostaną</w:t>
      </w:r>
      <w:r w:rsidR="00C81232" w:rsidRPr="00234251">
        <w:rPr>
          <w:rFonts w:ascii="Garamond" w:hAnsi="Garamond"/>
          <w:color w:val="000000"/>
          <w:lang w:eastAsia="ar-SA"/>
        </w:rPr>
        <w:t xml:space="preserve"> </w:t>
      </w:r>
      <w:r w:rsidR="00B24A98" w:rsidRPr="00234251">
        <w:rPr>
          <w:rFonts w:ascii="Garamond" w:hAnsi="Garamond"/>
          <w:color w:val="000000"/>
          <w:lang w:eastAsia="ar-SA"/>
        </w:rPr>
        <w:t>odrzucone</w:t>
      </w:r>
      <w:r w:rsidR="005848C9" w:rsidRPr="00234251">
        <w:rPr>
          <w:rFonts w:ascii="Garamond" w:hAnsi="Garamond"/>
          <w:color w:val="000000"/>
          <w:lang w:eastAsia="ar-SA"/>
        </w:rPr>
        <w:t>.</w:t>
      </w:r>
    </w:p>
    <w:p w14:paraId="38176F8A" w14:textId="77777777" w:rsidR="003F1640" w:rsidRPr="00234251" w:rsidRDefault="003F1640" w:rsidP="004A1ED4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761ED5F3" w14:textId="77777777" w:rsidR="00B468AB" w:rsidRPr="00234251" w:rsidRDefault="00B468AB" w:rsidP="004A1ED4">
      <w:pPr>
        <w:widowControl w:val="0"/>
        <w:suppressAutoHyphens/>
        <w:autoSpaceDE w:val="0"/>
        <w:ind w:left="708"/>
        <w:jc w:val="center"/>
        <w:rPr>
          <w:rFonts w:ascii="Garamond" w:hAnsi="Garamond"/>
          <w:b/>
          <w:color w:val="000000"/>
          <w:lang w:eastAsia="ar-SA"/>
        </w:rPr>
      </w:pPr>
    </w:p>
    <w:p w14:paraId="1802BCCC" w14:textId="77777777" w:rsidR="003F1640" w:rsidRPr="00234251" w:rsidRDefault="003F1640" w:rsidP="004A1ED4">
      <w:pPr>
        <w:widowControl w:val="0"/>
        <w:suppressAutoHyphens/>
        <w:autoSpaceDE w:val="0"/>
        <w:ind w:left="708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Kryteria oceny przy wyborze oferty. Warunki finansowe.</w:t>
      </w:r>
    </w:p>
    <w:p w14:paraId="3C1198C7" w14:textId="77777777" w:rsidR="003F1640" w:rsidRPr="00234251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0A1EECC1" w14:textId="77777777" w:rsidR="003F1640" w:rsidRPr="00234251" w:rsidRDefault="003F1640" w:rsidP="004A1ED4">
      <w:pPr>
        <w:widowControl w:val="0"/>
        <w:suppressAutoHyphens/>
        <w:autoSpaceDE w:val="0"/>
        <w:ind w:left="708"/>
        <w:jc w:val="center"/>
        <w:rPr>
          <w:rFonts w:ascii="Garamond" w:hAnsi="Garamond"/>
          <w:b/>
          <w:color w:val="000000"/>
          <w:lang w:eastAsia="ar-SA"/>
        </w:rPr>
      </w:pPr>
    </w:p>
    <w:p w14:paraId="5F6D4F26" w14:textId="46B6D4F4" w:rsidR="00735F3D" w:rsidRPr="00234251" w:rsidRDefault="00735F3D" w:rsidP="004A1ED4">
      <w:pPr>
        <w:widowControl w:val="0"/>
        <w:numPr>
          <w:ilvl w:val="0"/>
          <w:numId w:val="11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Komisja konkursowa dokona wyboru najkorzystniejszej ofert</w:t>
      </w:r>
      <w:r w:rsidR="00AD3302">
        <w:rPr>
          <w:rFonts w:ascii="Garamond" w:hAnsi="Garamond"/>
          <w:color w:val="000000"/>
          <w:lang w:eastAsia="ar-SA"/>
        </w:rPr>
        <w:t xml:space="preserve">y spośród kompletnych złożonych </w:t>
      </w:r>
      <w:r w:rsidRPr="00234251">
        <w:rPr>
          <w:rFonts w:ascii="Garamond" w:hAnsi="Garamond"/>
          <w:color w:val="000000"/>
          <w:lang w:eastAsia="ar-SA"/>
        </w:rPr>
        <w:t>w wyznaczonym terminie ofert. Oceniane będ</w:t>
      </w:r>
      <w:r w:rsidR="00AD3302">
        <w:rPr>
          <w:rFonts w:ascii="Garamond" w:hAnsi="Garamond"/>
          <w:color w:val="000000"/>
          <w:lang w:eastAsia="ar-SA"/>
        </w:rPr>
        <w:t xml:space="preserve">ą wyłącznie oferty spełniające </w:t>
      </w:r>
      <w:r w:rsidRPr="00234251">
        <w:rPr>
          <w:rFonts w:ascii="Garamond" w:hAnsi="Garamond"/>
          <w:color w:val="000000"/>
          <w:lang w:eastAsia="ar-SA"/>
        </w:rPr>
        <w:t xml:space="preserve">w całości wymagania opisane w SWKO, ze szczególnym uwzględnieniem kompletności ofert zgodnie pkt </w:t>
      </w:r>
      <w:r w:rsidR="00217192" w:rsidRPr="00234251">
        <w:rPr>
          <w:rFonts w:ascii="Garamond" w:hAnsi="Garamond"/>
          <w:color w:val="000000"/>
          <w:lang w:eastAsia="ar-SA"/>
        </w:rPr>
        <w:t>10</w:t>
      </w:r>
      <w:r w:rsidRPr="00234251">
        <w:rPr>
          <w:rFonts w:ascii="Garamond" w:hAnsi="Garamond"/>
          <w:color w:val="000000"/>
          <w:lang w:eastAsia="ar-SA"/>
        </w:rPr>
        <w:t xml:space="preserve"> SWKO.</w:t>
      </w:r>
    </w:p>
    <w:p w14:paraId="7F8256FE" w14:textId="77777777" w:rsidR="00735F3D" w:rsidRPr="00234251" w:rsidRDefault="00735F3D" w:rsidP="004A1ED4">
      <w:pPr>
        <w:widowControl w:val="0"/>
        <w:ind w:left="540"/>
        <w:jc w:val="both"/>
        <w:rPr>
          <w:rFonts w:ascii="Garamond" w:hAnsi="Garamond"/>
          <w:color w:val="000000"/>
          <w:lang w:eastAsia="ar-SA"/>
        </w:rPr>
      </w:pPr>
    </w:p>
    <w:p w14:paraId="46504795" w14:textId="77777777" w:rsidR="00975932" w:rsidRPr="00234251" w:rsidRDefault="00735F3D" w:rsidP="004A1ED4">
      <w:pPr>
        <w:widowControl w:val="0"/>
        <w:ind w:left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Rozstrzygającym kryterium wyboru ofert będzie suma punktów uzyskanych na podstawie poniższych kryteriów:</w:t>
      </w:r>
    </w:p>
    <w:p w14:paraId="10D6FBF8" w14:textId="77777777" w:rsidR="008950FC" w:rsidRPr="00234251" w:rsidRDefault="008950FC" w:rsidP="004A1ED4">
      <w:pPr>
        <w:widowControl w:val="0"/>
        <w:ind w:left="540"/>
        <w:jc w:val="both"/>
        <w:rPr>
          <w:rFonts w:ascii="Garamond" w:hAnsi="Garamond"/>
          <w:color w:val="000000"/>
          <w:lang w:eastAsia="ar-SA"/>
        </w:rPr>
      </w:pPr>
    </w:p>
    <w:p w14:paraId="228D0E98" w14:textId="3370F592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>Kryteri</w:t>
      </w:r>
      <w:r w:rsidR="00E53773">
        <w:rPr>
          <w:rFonts w:ascii="Garamond" w:hAnsi="Garamond" w:cs="Garamond"/>
          <w:b/>
          <w:color w:val="000000"/>
          <w:sz w:val="24"/>
          <w:szCs w:val="24"/>
        </w:rPr>
        <w:t>a</w:t>
      </w: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 jakościowe: </w:t>
      </w:r>
      <w:r w:rsidRPr="00234251">
        <w:rPr>
          <w:rFonts w:ascii="Garamond" w:hAnsi="Garamond" w:cs="Garamond"/>
          <w:color w:val="000000"/>
          <w:sz w:val="24"/>
          <w:szCs w:val="24"/>
        </w:rPr>
        <w:t>(</w:t>
      </w:r>
      <w:r w:rsidR="00E53773">
        <w:rPr>
          <w:rFonts w:ascii="Garamond" w:hAnsi="Garamond" w:cs="Garamond"/>
          <w:color w:val="000000"/>
          <w:sz w:val="24"/>
          <w:szCs w:val="24"/>
        </w:rPr>
        <w:t>20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% oceny, maksymalnie </w:t>
      </w:r>
      <w:r w:rsidR="00E53773">
        <w:rPr>
          <w:rFonts w:ascii="Garamond" w:hAnsi="Garamond" w:cs="Garamond"/>
          <w:color w:val="000000"/>
          <w:sz w:val="24"/>
          <w:szCs w:val="24"/>
        </w:rPr>
        <w:t>20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pkt)</w:t>
      </w:r>
    </w:p>
    <w:p w14:paraId="1875AB39" w14:textId="3662C412" w:rsidR="00EA6CEA" w:rsidRPr="00CB3F5D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CB3F5D">
        <w:rPr>
          <w:rFonts w:ascii="Garamond" w:hAnsi="Garamond" w:cs="Garamond"/>
          <w:color w:val="000000"/>
          <w:sz w:val="24"/>
          <w:szCs w:val="24"/>
        </w:rPr>
        <w:t xml:space="preserve">Oferent otrzyma maksymalnie </w:t>
      </w:r>
      <w:r w:rsidR="00C77BE9">
        <w:rPr>
          <w:rFonts w:ascii="Garamond" w:hAnsi="Garamond" w:cs="Garamond"/>
          <w:color w:val="000000"/>
          <w:sz w:val="24"/>
          <w:szCs w:val="24"/>
        </w:rPr>
        <w:t>20</w:t>
      </w:r>
      <w:r w:rsidRPr="00CB3F5D">
        <w:rPr>
          <w:rFonts w:ascii="Garamond" w:hAnsi="Garamond" w:cs="Garamond"/>
          <w:color w:val="000000"/>
          <w:sz w:val="24"/>
          <w:szCs w:val="24"/>
        </w:rPr>
        <w:t xml:space="preserve"> pkt w wyniku przeprowadzonej rozmowy kwalifikacyjnej. Warunkiem przyjęcia Oferty (zgodnie z pkt 8 lit </w:t>
      </w:r>
      <w:r w:rsidR="00D9672F" w:rsidRPr="00CB3F5D">
        <w:rPr>
          <w:rFonts w:ascii="Garamond" w:hAnsi="Garamond" w:cs="Garamond"/>
          <w:color w:val="000000"/>
          <w:sz w:val="24"/>
          <w:szCs w:val="24"/>
        </w:rPr>
        <w:t>b</w:t>
      </w:r>
      <w:r w:rsidRPr="00CB3F5D">
        <w:rPr>
          <w:rFonts w:ascii="Garamond" w:hAnsi="Garamond" w:cs="Garamond"/>
          <w:color w:val="000000"/>
          <w:sz w:val="24"/>
          <w:szCs w:val="24"/>
        </w:rPr>
        <w:t xml:space="preserve"> SWKO) jest uzyskanie co najmniej 1</w:t>
      </w:r>
      <w:r w:rsidR="00C77BE9">
        <w:rPr>
          <w:rFonts w:ascii="Garamond" w:hAnsi="Garamond" w:cs="Garamond"/>
          <w:color w:val="000000"/>
          <w:sz w:val="24"/>
          <w:szCs w:val="24"/>
        </w:rPr>
        <w:t xml:space="preserve">2 </w:t>
      </w:r>
      <w:r w:rsidRPr="00CB3F5D">
        <w:rPr>
          <w:rFonts w:ascii="Garamond" w:hAnsi="Garamond" w:cs="Garamond"/>
          <w:color w:val="000000"/>
          <w:sz w:val="24"/>
          <w:szCs w:val="24"/>
        </w:rPr>
        <w:t>punktów.</w:t>
      </w:r>
    </w:p>
    <w:p w14:paraId="1EF804F3" w14:textId="31662C91" w:rsidR="00E53773" w:rsidRPr="00CB3F5D" w:rsidRDefault="00E53773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4222FFED" w14:textId="77777777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Kryterium kompleksowości: </w:t>
      </w:r>
      <w:r w:rsidRPr="00234251">
        <w:rPr>
          <w:rFonts w:ascii="Garamond" w:hAnsi="Garamond" w:cs="Garamond"/>
          <w:color w:val="000000"/>
          <w:sz w:val="24"/>
          <w:szCs w:val="24"/>
        </w:rPr>
        <w:t>(5% oceny, maksymalnie 5 pkt)</w:t>
      </w:r>
    </w:p>
    <w:p w14:paraId="53C106EE" w14:textId="0EDF7075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>Oferent otrzyma 5 pkt za posiadanie</w:t>
      </w:r>
      <w:r w:rsidR="00716142">
        <w:rPr>
          <w:rFonts w:ascii="Garamond" w:hAnsi="Garamond" w:cs="Garamond"/>
          <w:color w:val="000000"/>
          <w:sz w:val="24"/>
          <w:szCs w:val="24"/>
        </w:rPr>
        <w:t xml:space="preserve"> dodatkowo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</w:t>
      </w:r>
      <w:r w:rsidR="00FC7F21">
        <w:rPr>
          <w:rFonts w:ascii="Garamond" w:hAnsi="Garamond" w:cs="Garamond"/>
          <w:color w:val="000000"/>
          <w:sz w:val="24"/>
          <w:szCs w:val="24"/>
        </w:rPr>
        <w:t>innej specjalizacji lekarskiej poza wymaganą.</w:t>
      </w:r>
    </w:p>
    <w:p w14:paraId="2F33BE84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5089F027" w14:textId="77777777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Kryterium dostępności: </w:t>
      </w:r>
      <w:r w:rsidRPr="00234251">
        <w:rPr>
          <w:rFonts w:ascii="Garamond" w:hAnsi="Garamond" w:cs="Garamond"/>
          <w:color w:val="000000"/>
          <w:sz w:val="24"/>
          <w:szCs w:val="24"/>
        </w:rPr>
        <w:t>(3 % oceny, maksymalnie 3 pkt)</w:t>
      </w:r>
    </w:p>
    <w:p w14:paraId="56CEFBB5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>Oferent otrzyma 3 pkt w przypadku zadeklarowania udzielania świadczeń w Poradni w godzinach popołudniowych tj. po godzinie 15:00.</w:t>
      </w:r>
    </w:p>
    <w:p w14:paraId="5D9B2C0A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24F55AF2" w14:textId="77777777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Kryterium ciągłości: </w:t>
      </w:r>
      <w:r w:rsidRPr="00234251">
        <w:rPr>
          <w:rFonts w:ascii="Garamond" w:hAnsi="Garamond" w:cs="Garamond"/>
          <w:color w:val="000000"/>
          <w:sz w:val="24"/>
          <w:szCs w:val="24"/>
        </w:rPr>
        <w:t>(2% oceny, maksymalnie 2 pkt)</w:t>
      </w:r>
    </w:p>
    <w:p w14:paraId="73AEAB2F" w14:textId="41AE1153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>Oferent otrzyma 2 pkt za udzielanie</w:t>
      </w:r>
      <w:r w:rsidR="00D9672F" w:rsidRPr="00234251">
        <w:rPr>
          <w:rFonts w:ascii="Garamond" w:hAnsi="Garamond" w:cs="Garamond"/>
          <w:color w:val="000000"/>
          <w:sz w:val="24"/>
          <w:szCs w:val="24"/>
        </w:rPr>
        <w:t xml:space="preserve"> stacjonarnych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świadczeń zdrowotnych w </w:t>
      </w:r>
      <w:r w:rsidR="005948FF">
        <w:rPr>
          <w:rFonts w:ascii="Garamond" w:hAnsi="Garamond" w:cs="Garamond"/>
          <w:color w:val="000000"/>
          <w:sz w:val="24"/>
          <w:szCs w:val="24"/>
        </w:rPr>
        <w:t xml:space="preserve">onkologii klinicznej </w:t>
      </w:r>
      <w:r w:rsidRPr="00234251">
        <w:rPr>
          <w:rFonts w:ascii="Garamond" w:hAnsi="Garamond" w:cs="Garamond"/>
          <w:color w:val="000000"/>
          <w:sz w:val="24"/>
          <w:szCs w:val="24"/>
        </w:rPr>
        <w:t>w okresie 24 miesięcy poprzedzających złożenie oferty.</w:t>
      </w:r>
    </w:p>
    <w:p w14:paraId="0EEA2FE6" w14:textId="77777777" w:rsidR="00EA6CEA" w:rsidRPr="00234251" w:rsidRDefault="00EA6CEA" w:rsidP="004A1ED4">
      <w:pPr>
        <w:pStyle w:val="Tekstpodstawowy"/>
        <w:rPr>
          <w:rFonts w:ascii="Garamond" w:hAnsi="Garamond" w:cs="Garamond"/>
          <w:color w:val="000000"/>
          <w:sz w:val="24"/>
          <w:szCs w:val="24"/>
        </w:rPr>
      </w:pPr>
    </w:p>
    <w:p w14:paraId="493C4DEA" w14:textId="77777777" w:rsidR="00EA6CEA" w:rsidRPr="00234251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color w:val="000000"/>
          <w:sz w:val="24"/>
          <w:szCs w:val="24"/>
        </w:rPr>
        <w:t xml:space="preserve">Kryterium finansowe: </w:t>
      </w:r>
      <w:r w:rsidRPr="00234251">
        <w:rPr>
          <w:rFonts w:ascii="Garamond" w:hAnsi="Garamond" w:cs="Garamond"/>
          <w:color w:val="000000"/>
          <w:sz w:val="24"/>
          <w:szCs w:val="24"/>
        </w:rPr>
        <w:t>(70% oceny, maksymalnie 70 pkt)</w:t>
      </w:r>
    </w:p>
    <w:p w14:paraId="2985EF2A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>Kryterium finansowe to wartość pkt uzyskana na podstawie poniższego wyliczenia:</w:t>
      </w:r>
    </w:p>
    <w:p w14:paraId="1234D9FB" w14:textId="77777777" w:rsidR="00EA6CEA" w:rsidRPr="00234251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109B1CBF" w14:textId="77777777" w:rsidR="00023BB6" w:rsidRPr="00234251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b/>
          <w:bCs/>
          <w:color w:val="000000"/>
          <w:sz w:val="24"/>
          <w:szCs w:val="24"/>
        </w:rPr>
        <w:t>S = (SN/SX) x 70</w:t>
      </w:r>
      <w:r w:rsidRPr="00234251">
        <w:rPr>
          <w:rFonts w:ascii="Garamond" w:hAnsi="Garamond" w:cs="Garamond"/>
          <w:color w:val="000000"/>
          <w:sz w:val="24"/>
          <w:szCs w:val="24"/>
        </w:rPr>
        <w:tab/>
      </w:r>
    </w:p>
    <w:p w14:paraId="29AA8575" w14:textId="77777777" w:rsidR="00023BB6" w:rsidRPr="00234251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>gdzie:</w:t>
      </w:r>
    </w:p>
    <w:p w14:paraId="0DCEAA94" w14:textId="77777777" w:rsidR="00023BB6" w:rsidRPr="00234251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 xml:space="preserve">S - liczba punktów za kryterium finansowe </w:t>
      </w:r>
    </w:p>
    <w:p w14:paraId="4C72B7C5" w14:textId="4AB79852" w:rsidR="00023BB6" w:rsidRPr="00234251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 xml:space="preserve">SN - najniższa proponowana stawka % </w:t>
      </w:r>
      <w:r w:rsidRPr="00234251">
        <w:rPr>
          <w:rFonts w:ascii="Garamond" w:hAnsi="Garamond"/>
          <w:bCs/>
          <w:sz w:val="24"/>
          <w:szCs w:val="24"/>
        </w:rPr>
        <w:t>wartości świadczeń w rodzaju ambulatoryjna opieka specjalistyczna w Poradn</w:t>
      </w:r>
      <w:r w:rsidR="00AB3E29">
        <w:rPr>
          <w:rFonts w:ascii="Garamond" w:hAnsi="Garamond"/>
          <w:bCs/>
          <w:sz w:val="24"/>
          <w:szCs w:val="24"/>
        </w:rPr>
        <w:t>i</w:t>
      </w:r>
      <w:r w:rsidRPr="00234251">
        <w:rPr>
          <w:rFonts w:ascii="Garamond" w:hAnsi="Garamond"/>
          <w:bCs/>
          <w:sz w:val="24"/>
          <w:szCs w:val="24"/>
        </w:rPr>
        <w:t xml:space="preserve"> zakwalifikowanych do rozliczenia przez Płatnika</w:t>
      </w:r>
      <w:r w:rsidRPr="00234251">
        <w:rPr>
          <w:rFonts w:ascii="Garamond" w:hAnsi="Garamond" w:cs="Garamond"/>
          <w:color w:val="000000"/>
          <w:sz w:val="24"/>
          <w:szCs w:val="24"/>
        </w:rPr>
        <w:t xml:space="preserve"> spośród ważnych ofert</w:t>
      </w:r>
    </w:p>
    <w:p w14:paraId="6800EFC2" w14:textId="531795CA" w:rsidR="00EA6CEA" w:rsidRPr="00234251" w:rsidRDefault="00023BB6" w:rsidP="00023BB6">
      <w:pPr>
        <w:pStyle w:val="Tekstpodstawowy"/>
        <w:ind w:left="567"/>
        <w:rPr>
          <w:rFonts w:ascii="Garamond" w:hAnsi="Garamond" w:cs="Garamond"/>
          <w:sz w:val="24"/>
          <w:szCs w:val="24"/>
        </w:rPr>
      </w:pPr>
      <w:r w:rsidRPr="00234251">
        <w:rPr>
          <w:rFonts w:ascii="Garamond" w:hAnsi="Garamond" w:cs="Garamond"/>
          <w:color w:val="000000"/>
          <w:sz w:val="24"/>
          <w:szCs w:val="24"/>
        </w:rPr>
        <w:t xml:space="preserve">SX – proponowana przez Oferenta stawka % </w:t>
      </w:r>
      <w:r w:rsidRPr="00234251">
        <w:rPr>
          <w:rFonts w:ascii="Garamond" w:hAnsi="Garamond"/>
          <w:bCs/>
          <w:sz w:val="24"/>
          <w:szCs w:val="24"/>
        </w:rPr>
        <w:t>wartości świadczeń w rodzaju ambulatoryjna opieka specjalistyczna w Poradni zakwalifikowanych do rozliczenia przez Płatnika</w:t>
      </w:r>
    </w:p>
    <w:p w14:paraId="06FAD499" w14:textId="77777777" w:rsidR="00EA6CEA" w:rsidRPr="00234251" w:rsidRDefault="00EA6CEA" w:rsidP="004A1ED4">
      <w:pPr>
        <w:ind w:left="567"/>
        <w:rPr>
          <w:rFonts w:ascii="Garamond" w:hAnsi="Garamond" w:cs="Garamond"/>
        </w:rPr>
      </w:pPr>
    </w:p>
    <w:p w14:paraId="5FBAB35E" w14:textId="33FD491F" w:rsidR="004712B8" w:rsidRDefault="00EA6CEA" w:rsidP="004A1ED4">
      <w:pPr>
        <w:widowControl w:val="0"/>
        <w:ind w:left="540"/>
        <w:jc w:val="both"/>
        <w:rPr>
          <w:rFonts w:ascii="Garamond" w:hAnsi="Garamond" w:cs="Garamond"/>
          <w:color w:val="000000"/>
        </w:rPr>
      </w:pPr>
      <w:r w:rsidRPr="00234251">
        <w:rPr>
          <w:rFonts w:ascii="Garamond" w:hAnsi="Garamond" w:cs="Garamond"/>
          <w:color w:val="000000"/>
        </w:rPr>
        <w:t xml:space="preserve">Szczegółowe regulacje dotyczące wynagradzania Przyjmującego Zamówienie określa </w:t>
      </w:r>
      <w:r w:rsidRPr="00234251">
        <w:rPr>
          <w:rFonts w:ascii="Garamond" w:hAnsi="Garamond"/>
          <w:bCs/>
        </w:rPr>
        <w:t xml:space="preserve">§ 7 </w:t>
      </w:r>
      <w:r w:rsidRPr="00234251">
        <w:rPr>
          <w:rFonts w:ascii="Garamond" w:hAnsi="Garamond" w:cs="Garamond"/>
          <w:color w:val="000000"/>
        </w:rPr>
        <w:t>Umowy.</w:t>
      </w:r>
    </w:p>
    <w:p w14:paraId="16EB0348" w14:textId="54D23F8E" w:rsidR="00833E8C" w:rsidRDefault="00833E8C" w:rsidP="004A1ED4">
      <w:pPr>
        <w:widowControl w:val="0"/>
        <w:ind w:left="540"/>
        <w:jc w:val="both"/>
        <w:rPr>
          <w:rFonts w:ascii="Garamond" w:hAnsi="Garamond" w:cs="Garamond"/>
          <w:color w:val="000000"/>
        </w:rPr>
      </w:pPr>
    </w:p>
    <w:p w14:paraId="20DD1C11" w14:textId="6E092A10" w:rsidR="00833E8C" w:rsidRPr="00BD316A" w:rsidRDefault="00833E8C" w:rsidP="004A1ED4">
      <w:pPr>
        <w:widowControl w:val="0"/>
        <w:ind w:left="540"/>
        <w:jc w:val="both"/>
        <w:rPr>
          <w:rFonts w:ascii="Garamond" w:hAnsi="Garamond"/>
          <w:color w:val="000000"/>
          <w:lang w:val="x-none" w:eastAsia="ar-SA"/>
        </w:rPr>
      </w:pPr>
      <w:r w:rsidRPr="00BD316A">
        <w:rPr>
          <w:rFonts w:ascii="Garamond" w:hAnsi="Garamond"/>
          <w:color w:val="000000"/>
          <w:lang w:val="x-none" w:eastAsia="ar-SA"/>
        </w:rPr>
        <w:t>Komisja konkursowa zastrzega sobie prawo do nieprzeprowadzania pełnej oceny złożonych ofert zgodnie z powyższymi kryteriami w przypadku gdy w toku konkursu zostanie złożona mniejsza liczba ofert niż Udzielający Zamówienie planuje zawrzeć umów.</w:t>
      </w:r>
    </w:p>
    <w:p w14:paraId="0F8BE926" w14:textId="77777777" w:rsidR="005948FF" w:rsidRDefault="005948FF" w:rsidP="000F7AA2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u w:val="single"/>
          <w:lang w:eastAsia="ar-SA"/>
        </w:rPr>
      </w:pPr>
    </w:p>
    <w:p w14:paraId="02F639C6" w14:textId="21C7F843" w:rsidR="003F1640" w:rsidRPr="00234251" w:rsidRDefault="003F1640" w:rsidP="000F7AA2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u w:val="single"/>
          <w:lang w:eastAsia="ar-SA"/>
        </w:rPr>
      </w:pPr>
      <w:r w:rsidRPr="00234251">
        <w:rPr>
          <w:rFonts w:ascii="Garamond" w:hAnsi="Garamond"/>
          <w:b/>
          <w:color w:val="000000"/>
          <w:u w:val="single"/>
          <w:lang w:eastAsia="ar-SA"/>
        </w:rPr>
        <w:t>ROZSTRZYGNIĘCIE KONKURSU</w:t>
      </w:r>
    </w:p>
    <w:p w14:paraId="3B13039F" w14:textId="77777777" w:rsidR="003F1640" w:rsidRPr="00234251" w:rsidRDefault="003F1640" w:rsidP="004A1ED4">
      <w:pPr>
        <w:ind w:left="540" w:hanging="540"/>
        <w:jc w:val="center"/>
        <w:rPr>
          <w:rFonts w:ascii="Garamond" w:hAnsi="Garamond"/>
          <w:b/>
          <w:color w:val="000000"/>
        </w:rPr>
      </w:pPr>
    </w:p>
    <w:p w14:paraId="637EC86C" w14:textId="77777777" w:rsidR="003F1640" w:rsidRPr="00234251" w:rsidRDefault="003F1640" w:rsidP="004A1ED4">
      <w:pPr>
        <w:ind w:left="540" w:hanging="540"/>
        <w:jc w:val="center"/>
        <w:rPr>
          <w:rFonts w:ascii="Garamond" w:hAnsi="Garamond"/>
          <w:b/>
          <w:color w:val="000000"/>
        </w:rPr>
      </w:pPr>
      <w:r w:rsidRPr="00234251">
        <w:rPr>
          <w:rFonts w:ascii="Garamond" w:hAnsi="Garamond"/>
          <w:b/>
          <w:color w:val="000000"/>
        </w:rPr>
        <w:t>Otwarcie ofert</w:t>
      </w:r>
    </w:p>
    <w:p w14:paraId="11DBCA07" w14:textId="77777777" w:rsidR="003F1640" w:rsidRPr="00234251" w:rsidRDefault="003F1640" w:rsidP="004A1ED4">
      <w:pPr>
        <w:ind w:left="540" w:hanging="540"/>
        <w:rPr>
          <w:rFonts w:ascii="Garamond" w:hAnsi="Garamond"/>
          <w:color w:val="000000"/>
        </w:rPr>
      </w:pPr>
    </w:p>
    <w:p w14:paraId="37E22C82" w14:textId="1895ACE8" w:rsidR="003F1640" w:rsidRPr="00234251" w:rsidRDefault="003F1640" w:rsidP="004A1ED4">
      <w:pPr>
        <w:widowControl w:val="0"/>
        <w:tabs>
          <w:tab w:val="num" w:pos="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13. </w:t>
      </w:r>
      <w:r w:rsidRPr="00234251">
        <w:rPr>
          <w:rFonts w:ascii="Garamond" w:hAnsi="Garamond"/>
          <w:color w:val="000000"/>
          <w:lang w:eastAsia="ar-SA"/>
        </w:rPr>
        <w:tab/>
        <w:t xml:space="preserve">Publiczne stwierdzenie prawidłowości ogłoszenia konkursu, liczby złożonych ofert oraz dokonanie ich otwarcia nastąpi </w:t>
      </w:r>
      <w:r w:rsidRPr="00234251">
        <w:rPr>
          <w:rFonts w:ascii="Garamond" w:hAnsi="Garamond"/>
          <w:b/>
          <w:color w:val="000000"/>
          <w:lang w:eastAsia="ar-SA"/>
        </w:rPr>
        <w:t>w dniu</w:t>
      </w:r>
      <w:r w:rsidR="005F6E42"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="00705BCB">
        <w:rPr>
          <w:rFonts w:ascii="Garamond" w:hAnsi="Garamond" w:cs="Garamond"/>
          <w:b/>
        </w:rPr>
        <w:t>25 lutego</w:t>
      </w:r>
      <w:r w:rsidR="00392109">
        <w:rPr>
          <w:rFonts w:ascii="Garamond" w:hAnsi="Garamond" w:cs="Garamond"/>
          <w:b/>
        </w:rPr>
        <w:t xml:space="preserve"> 2026</w:t>
      </w:r>
      <w:r w:rsidR="00DC2990" w:rsidRPr="00234251">
        <w:rPr>
          <w:rFonts w:ascii="Garamond" w:hAnsi="Garamond" w:cs="Garamond"/>
          <w:b/>
        </w:rPr>
        <w:t xml:space="preserve"> r.</w:t>
      </w:r>
      <w:r w:rsidR="001174A9" w:rsidRPr="00234251">
        <w:rPr>
          <w:rFonts w:ascii="Garamond" w:hAnsi="Garamond"/>
          <w:b/>
          <w:color w:val="000000"/>
          <w:lang w:eastAsia="ar-SA"/>
        </w:rPr>
        <w:t xml:space="preserve"> o</w:t>
      </w:r>
      <w:r w:rsidR="00917F2D">
        <w:rPr>
          <w:rFonts w:ascii="Garamond" w:hAnsi="Garamond"/>
          <w:b/>
          <w:color w:val="000000"/>
          <w:lang w:eastAsia="ar-SA"/>
        </w:rPr>
        <w:t>k</w:t>
      </w:r>
      <w:r w:rsidR="001174A9" w:rsidRPr="00234251">
        <w:rPr>
          <w:rFonts w:ascii="Garamond" w:hAnsi="Garamond"/>
          <w:b/>
          <w:color w:val="000000"/>
          <w:lang w:eastAsia="ar-SA"/>
        </w:rPr>
        <w:t xml:space="preserve"> godz. </w:t>
      </w:r>
      <w:r w:rsidR="00705BCB">
        <w:rPr>
          <w:rFonts w:ascii="Garamond" w:hAnsi="Garamond"/>
          <w:b/>
          <w:color w:val="000000"/>
          <w:lang w:eastAsia="ar-SA"/>
        </w:rPr>
        <w:t>14:00</w:t>
      </w:r>
      <w:r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="00833E8C" w:rsidRPr="00E4208F">
        <w:rPr>
          <w:rFonts w:ascii="Garamond" w:hAnsi="Garamond"/>
          <w:bCs/>
          <w:color w:val="000000"/>
          <w:lang w:val="x-none" w:eastAsia="ar-SA"/>
        </w:rPr>
        <w:t xml:space="preserve">w </w:t>
      </w:r>
      <w:r w:rsidR="00833E8C">
        <w:rPr>
          <w:rFonts w:ascii="Garamond" w:hAnsi="Garamond"/>
          <w:color w:val="000000"/>
          <w:lang w:eastAsia="ar-SA"/>
        </w:rPr>
        <w:t xml:space="preserve">siedzibie </w:t>
      </w:r>
      <w:r w:rsidR="00833E8C" w:rsidRPr="00E4208F">
        <w:rPr>
          <w:rFonts w:ascii="Garamond" w:hAnsi="Garamond"/>
          <w:color w:val="000000"/>
          <w:lang w:val="x-none" w:eastAsia="ar-SA"/>
        </w:rPr>
        <w:t>Szpitala Uniwersyteckiego w Krakowie przy ul.</w:t>
      </w:r>
      <w:r w:rsidR="00833E8C">
        <w:rPr>
          <w:rFonts w:ascii="Garamond" w:hAnsi="Garamond"/>
          <w:color w:val="000000"/>
          <w:lang w:eastAsia="ar-SA"/>
        </w:rPr>
        <w:t xml:space="preserve"> Marii Orwid 11, sale konferencyjne, parter, </w:t>
      </w:r>
      <w:r w:rsidR="00917F2D">
        <w:rPr>
          <w:rFonts w:ascii="Garamond" w:hAnsi="Garamond"/>
          <w:color w:val="000000"/>
          <w:lang w:eastAsia="ar-SA"/>
        </w:rPr>
        <w:t>p. 0.16</w:t>
      </w:r>
    </w:p>
    <w:p w14:paraId="7AD25961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72BBDC7D" w14:textId="77777777" w:rsidR="003F1640" w:rsidRPr="00234251" w:rsidRDefault="003F1640" w:rsidP="004A1ED4">
      <w:pPr>
        <w:widowControl w:val="0"/>
        <w:suppressAutoHyphens/>
        <w:autoSpaceDE w:val="0"/>
        <w:ind w:left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Oferenci mogą być obecni podczas otwarcia ofert, jak również uczestniczyć w części jawnej posiedzenia Komisji konkursowej i składać oświadczenia oraz wyjaśnienia.</w:t>
      </w:r>
    </w:p>
    <w:p w14:paraId="2C06AA29" w14:textId="77777777" w:rsidR="003F1640" w:rsidRPr="00234251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46113A74" w14:textId="77777777" w:rsidR="003F1640" w:rsidRPr="00234251" w:rsidRDefault="003F1640" w:rsidP="004A1ED4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Unieważnienie postępowania</w:t>
      </w:r>
    </w:p>
    <w:p w14:paraId="1DFC3BA0" w14:textId="77777777" w:rsidR="003F1640" w:rsidRPr="00234251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7088278A" w14:textId="77777777" w:rsidR="003F1640" w:rsidRPr="00234251" w:rsidRDefault="003F1640" w:rsidP="004A1ED4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14.</w:t>
      </w:r>
      <w:r w:rsidRPr="00234251">
        <w:rPr>
          <w:rFonts w:ascii="Garamond" w:hAnsi="Garamond"/>
          <w:color w:val="000000"/>
          <w:lang w:eastAsia="ar-SA"/>
        </w:rPr>
        <w:tab/>
        <w:t>Dyrektor Szpitala Uniwersyteckiego w Krakowie unieważnia konkurs, jeżeli:</w:t>
      </w:r>
    </w:p>
    <w:p w14:paraId="3261BEBD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Nie wpłynęła żadna oferta,</w:t>
      </w:r>
    </w:p>
    <w:p w14:paraId="6ADF17D3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Wpłynęła jedna oferta </w:t>
      </w:r>
      <w:r w:rsidR="00E85C7E" w:rsidRPr="00234251">
        <w:rPr>
          <w:rFonts w:ascii="Garamond" w:hAnsi="Garamond"/>
          <w:color w:val="000000"/>
          <w:lang w:eastAsia="ar-SA"/>
        </w:rPr>
        <w:t>i nie podlega odrzuceniu</w:t>
      </w:r>
      <w:r w:rsidRPr="00234251">
        <w:rPr>
          <w:rFonts w:ascii="Garamond" w:hAnsi="Garamond"/>
          <w:color w:val="000000"/>
          <w:lang w:eastAsia="ar-SA"/>
        </w:rPr>
        <w:t>, chyba że z okoliczności wynika, że na ogłoszony ponownie na tych samych warunkach konkurs ofert nie wpłynie więcej ofert,</w:t>
      </w:r>
    </w:p>
    <w:p w14:paraId="0BA1D837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Odrzucono wszystkie oferty,</w:t>
      </w:r>
    </w:p>
    <w:p w14:paraId="5AF07272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Kwota najkorzystniejszej oferty przewyższa kwotę, którą Szpital Uniwersytecki przeznaczył na finansowanie świadczeń będących przedmiotem konkursu, </w:t>
      </w:r>
    </w:p>
    <w:p w14:paraId="55636FA8" w14:textId="77777777" w:rsidR="003F1640" w:rsidRPr="00234251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14:paraId="62BF5D9D" w14:textId="77777777" w:rsidR="003F1640" w:rsidRPr="00234251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62774B37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Odrzucenie oferty</w:t>
      </w:r>
    </w:p>
    <w:p w14:paraId="158D6E80" w14:textId="77777777" w:rsidR="003F1640" w:rsidRPr="00234251" w:rsidRDefault="003F1640" w:rsidP="004A1ED4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lang w:eastAsia="ar-SA"/>
        </w:rPr>
      </w:pPr>
    </w:p>
    <w:p w14:paraId="6DD4DF17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15. </w:t>
      </w:r>
      <w:r w:rsidRPr="00234251">
        <w:rPr>
          <w:rFonts w:ascii="Garamond" w:hAnsi="Garamond"/>
          <w:color w:val="000000"/>
          <w:lang w:eastAsia="ar-SA"/>
        </w:rPr>
        <w:tab/>
        <w:t>Komisja konkursowa odrzuca ofertę w całości lub w części:</w:t>
      </w:r>
    </w:p>
    <w:p w14:paraId="1A7F7735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Złożoną po wyznaczonym w SWKO terminie,</w:t>
      </w:r>
    </w:p>
    <w:p w14:paraId="270CFDDA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Zawierającą nieprawdziwe informacje,</w:t>
      </w:r>
    </w:p>
    <w:p w14:paraId="3873669E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Nie zawierającą określenia przedmiotu oferty lub proponowanej ceny świadczeń będących przedmiotem konkursu,</w:t>
      </w:r>
    </w:p>
    <w:p w14:paraId="3E348DBF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Zawierającą rażąco niską cenę w stosunku do przedmiotu zamówienia,</w:t>
      </w:r>
    </w:p>
    <w:p w14:paraId="012EA3C5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Nieważną na podstawie odrębnych przepisów,</w:t>
      </w:r>
    </w:p>
    <w:p w14:paraId="754D65B3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Jeżeli oferent złożył ofertę alternatywną,</w:t>
      </w:r>
    </w:p>
    <w:p w14:paraId="35437984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Jeżeli oferta lub oferent nie spełniają wymaganych warunków określonych w przepisach prawa,</w:t>
      </w:r>
    </w:p>
    <w:p w14:paraId="78999B23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Złożoną przez oferenta, z którym została rozwiązana przez Szpital Uniwersytecki umowa o udzielanie świadczeń opieki zdrowotnej w określonym rodzaju lub zakresie w trybie natychmiastowym z przyczyn leżą</w:t>
      </w:r>
      <w:r w:rsidR="004D54D5" w:rsidRPr="00234251">
        <w:rPr>
          <w:rFonts w:ascii="Garamond" w:hAnsi="Garamond"/>
          <w:color w:val="000000"/>
          <w:lang w:eastAsia="ar-SA"/>
        </w:rPr>
        <w:t>cych po stronie Oferenta</w:t>
      </w:r>
      <w:r w:rsidRPr="00234251">
        <w:rPr>
          <w:rFonts w:ascii="Garamond" w:hAnsi="Garamond"/>
          <w:color w:val="000000"/>
          <w:lang w:eastAsia="ar-SA"/>
        </w:rPr>
        <w:t xml:space="preserve">, </w:t>
      </w:r>
    </w:p>
    <w:p w14:paraId="37E173EB" w14:textId="77777777" w:rsidR="003F1640" w:rsidRPr="00234251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W sytuacji opisanej w pkt</w:t>
      </w:r>
      <w:r w:rsidR="0066526E" w:rsidRPr="00234251">
        <w:rPr>
          <w:rFonts w:ascii="Garamond" w:hAnsi="Garamond"/>
          <w:color w:val="000000"/>
          <w:lang w:eastAsia="ar-SA"/>
        </w:rPr>
        <w:t xml:space="preserve"> </w:t>
      </w:r>
      <w:r w:rsidRPr="00234251">
        <w:rPr>
          <w:rFonts w:ascii="Garamond" w:hAnsi="Garamond"/>
          <w:color w:val="000000"/>
          <w:lang w:eastAsia="ar-SA"/>
        </w:rPr>
        <w:t>10 SWKO – tj. po bezskutecznym upływie terminu uzupełnienia oferty.</w:t>
      </w:r>
    </w:p>
    <w:p w14:paraId="5F28CEEB" w14:textId="77777777" w:rsidR="0015604F" w:rsidRPr="00234251" w:rsidRDefault="0015604F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 w:cs="Garamond"/>
        </w:rPr>
        <w:t>W przypadku nie uzyskania przez Oferenta co najmniej 12 punktów z rozmowy kwalifikacyjnej.</w:t>
      </w:r>
    </w:p>
    <w:p w14:paraId="3B96F153" w14:textId="77777777" w:rsidR="001E5F67" w:rsidRPr="00234251" w:rsidRDefault="001E5F67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28B4E2D5" w14:textId="633C081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Analiza ofert</w:t>
      </w:r>
    </w:p>
    <w:p w14:paraId="3E6ECB83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lang w:eastAsia="ar-SA"/>
        </w:rPr>
      </w:pPr>
    </w:p>
    <w:p w14:paraId="3B823B07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16.</w:t>
      </w:r>
      <w:r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Pr="00234251">
        <w:rPr>
          <w:rFonts w:ascii="Garamond" w:hAnsi="Garamond"/>
          <w:b/>
          <w:color w:val="000000"/>
          <w:lang w:eastAsia="ar-SA"/>
        </w:rPr>
        <w:tab/>
      </w:r>
      <w:r w:rsidRPr="00234251">
        <w:rPr>
          <w:rFonts w:ascii="Garamond" w:hAnsi="Garamond"/>
          <w:color w:val="000000"/>
          <w:lang w:eastAsia="ar-SA"/>
        </w:rPr>
        <w:t>Komisja konkursowa badać będzie w szczególności:</w:t>
      </w:r>
    </w:p>
    <w:p w14:paraId="0E1F5E9A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ab/>
        <w:t xml:space="preserve">  a)   Kompletność złożonej dokum</w:t>
      </w:r>
      <w:r w:rsidR="00175480" w:rsidRPr="00234251">
        <w:rPr>
          <w:rFonts w:ascii="Garamond" w:hAnsi="Garamond"/>
          <w:color w:val="000000"/>
          <w:lang w:eastAsia="ar-SA"/>
        </w:rPr>
        <w:t xml:space="preserve">entacji ofertowej zgodnie z pkt </w:t>
      </w:r>
      <w:r w:rsidRPr="00234251">
        <w:rPr>
          <w:rFonts w:ascii="Garamond" w:hAnsi="Garamond"/>
          <w:color w:val="000000"/>
          <w:lang w:eastAsia="ar-SA"/>
        </w:rPr>
        <w:t xml:space="preserve">10 SWKO, </w:t>
      </w:r>
    </w:p>
    <w:p w14:paraId="647CF25D" w14:textId="77777777" w:rsidR="003F1640" w:rsidRPr="00234251" w:rsidRDefault="003F1640" w:rsidP="004A1ED4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ab/>
        <w:t xml:space="preserve">  b)   Kwalifikacje </w:t>
      </w:r>
      <w:r w:rsidR="00175480" w:rsidRPr="00234251">
        <w:rPr>
          <w:rFonts w:ascii="Garamond" w:hAnsi="Garamond"/>
          <w:color w:val="000000"/>
          <w:lang w:eastAsia="ar-SA"/>
        </w:rPr>
        <w:t xml:space="preserve">Oferenta zgodne z warunkami pkt </w:t>
      </w:r>
      <w:r w:rsidRPr="00234251">
        <w:rPr>
          <w:rFonts w:ascii="Garamond" w:hAnsi="Garamond"/>
          <w:color w:val="000000"/>
          <w:lang w:eastAsia="ar-SA"/>
        </w:rPr>
        <w:t>8 SWKO</w:t>
      </w:r>
      <w:r w:rsidR="00524343" w:rsidRPr="00234251">
        <w:rPr>
          <w:rFonts w:ascii="Garamond" w:hAnsi="Garamond"/>
          <w:color w:val="000000"/>
          <w:lang w:eastAsia="ar-SA"/>
        </w:rPr>
        <w:t>,</w:t>
      </w:r>
    </w:p>
    <w:p w14:paraId="286AD15F" w14:textId="77777777" w:rsidR="0063000F" w:rsidRPr="00234251" w:rsidRDefault="00524343" w:rsidP="004A1ED4">
      <w:pPr>
        <w:widowControl w:val="0"/>
        <w:tabs>
          <w:tab w:val="left" w:pos="851"/>
          <w:tab w:val="left" w:pos="6450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ab/>
        <w:t xml:space="preserve">  c)</w:t>
      </w:r>
      <w:r w:rsidR="0063000F" w:rsidRPr="00234251">
        <w:rPr>
          <w:rFonts w:ascii="Garamond" w:hAnsi="Garamond"/>
          <w:color w:val="000000"/>
          <w:lang w:eastAsia="ar-SA"/>
        </w:rPr>
        <w:t xml:space="preserve">   Kryteria oceny przy wyborze oferty pkt 12 SWKO.</w:t>
      </w:r>
      <w:r w:rsidR="0015604F" w:rsidRPr="00234251">
        <w:rPr>
          <w:rFonts w:ascii="Garamond" w:hAnsi="Garamond"/>
          <w:color w:val="000000"/>
          <w:lang w:eastAsia="ar-SA"/>
        </w:rPr>
        <w:tab/>
      </w:r>
    </w:p>
    <w:p w14:paraId="24EEFF75" w14:textId="67EB2C02" w:rsidR="0015604F" w:rsidRPr="00234251" w:rsidRDefault="0015604F" w:rsidP="004A1ED4">
      <w:pPr>
        <w:widowControl w:val="0"/>
        <w:tabs>
          <w:tab w:val="left" w:pos="851"/>
          <w:tab w:val="left" w:pos="6450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 w:cs="Garamond"/>
          <w:color w:val="000000"/>
        </w:rPr>
        <w:tab/>
      </w:r>
      <w:r w:rsidRPr="00234251">
        <w:rPr>
          <w:rFonts w:ascii="Garamond" w:hAnsi="Garamond" w:cs="Garamond"/>
          <w:color w:val="000000"/>
        </w:rPr>
        <w:tab/>
        <w:t xml:space="preserve">d)  </w:t>
      </w:r>
      <w:r w:rsidR="001C5F8E">
        <w:rPr>
          <w:rFonts w:ascii="Garamond" w:hAnsi="Garamond" w:cs="Garamond"/>
          <w:color w:val="000000"/>
        </w:rPr>
        <w:t>wyniki rozmowy kwalifikacyjnej</w:t>
      </w:r>
      <w:r w:rsidRPr="00234251">
        <w:rPr>
          <w:rFonts w:ascii="Garamond" w:hAnsi="Garamond" w:cs="Garamond"/>
          <w:color w:val="000000"/>
        </w:rPr>
        <w:t>.</w:t>
      </w:r>
    </w:p>
    <w:p w14:paraId="7FCAEC17" w14:textId="77777777" w:rsidR="00524343" w:rsidRPr="00234251" w:rsidRDefault="00524343" w:rsidP="004A1ED4">
      <w:pPr>
        <w:widowControl w:val="0"/>
        <w:tabs>
          <w:tab w:val="left" w:pos="709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</w:p>
    <w:p w14:paraId="49B0E6AC" w14:textId="77777777" w:rsidR="005948FF" w:rsidRDefault="005948FF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26D01E3A" w14:textId="77BDDC14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Rozstrzygnięcie konkursu ofert</w:t>
      </w:r>
    </w:p>
    <w:p w14:paraId="192451E4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</w:p>
    <w:p w14:paraId="216661DC" w14:textId="6CC8381C" w:rsidR="003F1640" w:rsidRPr="00234251" w:rsidRDefault="003F1640" w:rsidP="004A1ED4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17. Rozstrzygnięcie konkursu ofert nastąpi</w:t>
      </w:r>
      <w:r w:rsidR="00DC2990" w:rsidRPr="00234251">
        <w:rPr>
          <w:rFonts w:ascii="Garamond" w:hAnsi="Garamond"/>
          <w:color w:val="000000"/>
          <w:lang w:eastAsia="ar-SA"/>
        </w:rPr>
        <w:t xml:space="preserve"> po przeprowadzeniu rozmów kwalifikacyjnych</w:t>
      </w:r>
      <w:r w:rsidRPr="00234251">
        <w:rPr>
          <w:rFonts w:ascii="Garamond" w:hAnsi="Garamond"/>
          <w:color w:val="000000"/>
          <w:lang w:eastAsia="ar-SA"/>
        </w:rPr>
        <w:t xml:space="preserve"> </w:t>
      </w:r>
      <w:r w:rsidR="00B617DB" w:rsidRPr="00234251">
        <w:rPr>
          <w:rFonts w:ascii="Garamond" w:hAnsi="Garamond"/>
          <w:color w:val="000000"/>
          <w:lang w:eastAsia="ar-SA"/>
        </w:rPr>
        <w:t xml:space="preserve">nie wcześniej niż </w:t>
      </w:r>
      <w:r w:rsidRPr="00234251">
        <w:rPr>
          <w:rFonts w:ascii="Garamond" w:hAnsi="Garamond"/>
          <w:b/>
          <w:color w:val="000000"/>
          <w:lang w:eastAsia="ar-SA"/>
        </w:rPr>
        <w:t>w dniu</w:t>
      </w:r>
      <w:r w:rsidR="007550D0"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="00705BCB">
        <w:rPr>
          <w:rFonts w:ascii="Garamond" w:hAnsi="Garamond"/>
          <w:b/>
          <w:color w:val="000000"/>
          <w:lang w:eastAsia="ar-SA"/>
        </w:rPr>
        <w:t>25 lutego</w:t>
      </w:r>
      <w:bookmarkStart w:id="0" w:name="_GoBack"/>
      <w:bookmarkEnd w:id="0"/>
      <w:r w:rsidR="00392109">
        <w:rPr>
          <w:rFonts w:ascii="Garamond" w:hAnsi="Garamond"/>
          <w:b/>
          <w:color w:val="000000"/>
          <w:lang w:eastAsia="ar-SA"/>
        </w:rPr>
        <w:t xml:space="preserve"> 2026</w:t>
      </w:r>
      <w:r w:rsidR="00DC2990" w:rsidRPr="00234251">
        <w:rPr>
          <w:rFonts w:ascii="Garamond" w:hAnsi="Garamond" w:cs="Garamond"/>
          <w:b/>
        </w:rPr>
        <w:t xml:space="preserve"> r.</w:t>
      </w:r>
      <w:r w:rsidR="00197106"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="001A0DB2" w:rsidRPr="00234251">
        <w:rPr>
          <w:rFonts w:ascii="Garamond" w:hAnsi="Garamond"/>
          <w:color w:val="000000"/>
          <w:lang w:eastAsia="ar-SA"/>
        </w:rPr>
        <w:t>Komisja K</w:t>
      </w:r>
      <w:r w:rsidRPr="00234251">
        <w:rPr>
          <w:rFonts w:ascii="Garamond" w:hAnsi="Garamond"/>
          <w:color w:val="000000"/>
          <w:lang w:eastAsia="ar-SA"/>
        </w:rPr>
        <w:t xml:space="preserve">onkursowa niezwłocznie zawiadamia oferentów </w:t>
      </w:r>
      <w:r w:rsidR="005948FF">
        <w:rPr>
          <w:rFonts w:ascii="Garamond" w:hAnsi="Garamond"/>
          <w:color w:val="000000"/>
          <w:lang w:eastAsia="ar-SA"/>
        </w:rPr>
        <w:br/>
      </w:r>
      <w:r w:rsidRPr="00234251">
        <w:rPr>
          <w:rFonts w:ascii="Garamond" w:hAnsi="Garamond"/>
          <w:color w:val="000000"/>
          <w:lang w:eastAsia="ar-SA"/>
        </w:rPr>
        <w:t>o zakończeniu konkursu i jego wyniku</w:t>
      </w:r>
      <w:r w:rsidR="003C40E1" w:rsidRPr="00234251">
        <w:rPr>
          <w:rFonts w:ascii="Garamond" w:hAnsi="Garamond"/>
          <w:color w:val="000000"/>
          <w:lang w:eastAsia="ar-SA"/>
        </w:rPr>
        <w:t>.</w:t>
      </w:r>
    </w:p>
    <w:p w14:paraId="72BAC434" w14:textId="35F30253" w:rsidR="0032455E" w:rsidRPr="00234251" w:rsidRDefault="0032455E" w:rsidP="005E6EE6">
      <w:pPr>
        <w:widowControl w:val="0"/>
        <w:suppressAutoHyphens/>
        <w:autoSpaceDE w:val="0"/>
        <w:jc w:val="both"/>
        <w:rPr>
          <w:rFonts w:ascii="Garamond" w:hAnsi="Garamond"/>
          <w:color w:val="000000"/>
          <w:lang w:eastAsia="ar-SA"/>
        </w:rPr>
      </w:pPr>
    </w:p>
    <w:p w14:paraId="0205F14F" w14:textId="1A6DAA0A" w:rsidR="0032455E" w:rsidRPr="00234251" w:rsidRDefault="0032455E" w:rsidP="004A1ED4">
      <w:pPr>
        <w:pStyle w:val="Tekstpodstawowy31"/>
        <w:spacing w:line="240" w:lineRule="auto"/>
        <w:ind w:left="540"/>
        <w:rPr>
          <w:rFonts w:ascii="Garamond" w:hAnsi="Garamond"/>
          <w:b/>
          <w:sz w:val="24"/>
          <w:szCs w:val="24"/>
        </w:rPr>
      </w:pPr>
      <w:r w:rsidRPr="00234251">
        <w:rPr>
          <w:rFonts w:ascii="Garamond" w:hAnsi="Garamond"/>
          <w:sz w:val="24"/>
          <w:szCs w:val="24"/>
        </w:rPr>
        <w:t>W przypadku, gdy wybrany oferent, który jest jednocześnie pracownikiem</w:t>
      </w:r>
      <w:r w:rsidR="00CB068A">
        <w:rPr>
          <w:rFonts w:ascii="Garamond" w:hAnsi="Garamond"/>
          <w:sz w:val="24"/>
          <w:szCs w:val="24"/>
        </w:rPr>
        <w:t xml:space="preserve"> </w:t>
      </w:r>
      <w:r w:rsidRPr="00234251">
        <w:rPr>
          <w:rFonts w:ascii="Garamond" w:hAnsi="Garamond"/>
          <w:sz w:val="24"/>
          <w:szCs w:val="24"/>
        </w:rPr>
        <w:t>Udzielającego Zamówienie nie złoży wniosku o rozwiązanie umowy o pracę w terminie 3 dni roboczych od dnia ogłoszenia wyników konkursu na stronie internetowej Komisja konkursowa dokonuje wyboru kolejnego oferenta w rankingu lub unieważnia postępowanie.</w:t>
      </w:r>
    </w:p>
    <w:p w14:paraId="39072543" w14:textId="77777777" w:rsidR="003C40E1" w:rsidRPr="00234251" w:rsidRDefault="003C40E1" w:rsidP="004A1ED4">
      <w:pPr>
        <w:widowControl w:val="0"/>
        <w:suppressAutoHyphens/>
        <w:autoSpaceDE w:val="0"/>
        <w:jc w:val="both"/>
        <w:rPr>
          <w:rFonts w:ascii="Garamond" w:hAnsi="Garamond"/>
          <w:color w:val="000000"/>
          <w:lang w:eastAsia="ar-SA"/>
        </w:rPr>
      </w:pPr>
    </w:p>
    <w:p w14:paraId="622D52B5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Umowa</w:t>
      </w:r>
    </w:p>
    <w:p w14:paraId="7FCAD2A6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230035E6" w14:textId="7AB230F2" w:rsidR="003F1640" w:rsidRPr="00234251" w:rsidRDefault="003F1640" w:rsidP="004A1ED4">
      <w:pPr>
        <w:widowControl w:val="0"/>
        <w:tabs>
          <w:tab w:val="num" w:pos="0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18. </w:t>
      </w:r>
      <w:r w:rsidRPr="00234251">
        <w:rPr>
          <w:rFonts w:ascii="Garamond" w:hAnsi="Garamond"/>
          <w:color w:val="000000"/>
          <w:lang w:eastAsia="ar-SA"/>
        </w:rPr>
        <w:tab/>
        <w:t xml:space="preserve">W wyniku postępowania konkursowego zawarta zostanie z wyłonionym Oferentem umowa </w:t>
      </w:r>
      <w:r w:rsidR="007304D5" w:rsidRPr="00234251">
        <w:rPr>
          <w:rFonts w:ascii="Garamond" w:hAnsi="Garamond"/>
          <w:color w:val="000000"/>
          <w:lang w:eastAsia="ar-SA"/>
        </w:rPr>
        <w:br/>
      </w:r>
      <w:r w:rsidRPr="00234251">
        <w:rPr>
          <w:rFonts w:ascii="Garamond" w:hAnsi="Garamond"/>
          <w:color w:val="000000"/>
          <w:lang w:eastAsia="ar-SA"/>
        </w:rPr>
        <w:t xml:space="preserve">o udzielanie świadczeń będących przedmiotem konkursu na okres od </w:t>
      </w:r>
      <w:r w:rsidR="002B29D1" w:rsidRPr="00234251">
        <w:rPr>
          <w:rFonts w:ascii="Garamond" w:hAnsi="Garamond"/>
          <w:b/>
          <w:color w:val="000000"/>
          <w:lang w:eastAsia="ar-SA"/>
        </w:rPr>
        <w:t xml:space="preserve">dnia </w:t>
      </w:r>
      <w:r w:rsidR="00392109">
        <w:rPr>
          <w:rFonts w:ascii="Garamond" w:hAnsi="Garamond"/>
          <w:b/>
          <w:color w:val="000000"/>
          <w:lang w:eastAsia="ar-SA"/>
        </w:rPr>
        <w:t>1 marca</w:t>
      </w:r>
      <w:r w:rsidR="005E6EE6">
        <w:rPr>
          <w:rFonts w:ascii="Garamond" w:hAnsi="Garamond"/>
          <w:b/>
          <w:color w:val="000000"/>
          <w:lang w:eastAsia="ar-SA"/>
        </w:rPr>
        <w:t xml:space="preserve"> 202</w:t>
      </w:r>
      <w:r w:rsidR="00833E8C">
        <w:rPr>
          <w:rFonts w:ascii="Garamond" w:hAnsi="Garamond"/>
          <w:b/>
          <w:color w:val="000000"/>
          <w:lang w:eastAsia="ar-SA"/>
        </w:rPr>
        <w:t>6</w:t>
      </w:r>
      <w:r w:rsidR="002347BD" w:rsidRPr="00234251">
        <w:rPr>
          <w:rFonts w:ascii="Garamond" w:hAnsi="Garamond"/>
          <w:b/>
          <w:color w:val="000000"/>
          <w:lang w:eastAsia="ar-SA"/>
        </w:rPr>
        <w:t xml:space="preserve"> roku</w:t>
      </w:r>
      <w:r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="00277892" w:rsidRPr="00234251">
        <w:rPr>
          <w:rFonts w:ascii="Garamond" w:hAnsi="Garamond"/>
          <w:b/>
          <w:color w:val="000000"/>
          <w:lang w:eastAsia="ar-SA"/>
        </w:rPr>
        <w:t xml:space="preserve">do dnia </w:t>
      </w:r>
      <w:r w:rsidR="00BD316A">
        <w:rPr>
          <w:rFonts w:ascii="Garamond" w:hAnsi="Garamond"/>
          <w:b/>
          <w:color w:val="000000"/>
          <w:lang w:eastAsia="ar-SA"/>
        </w:rPr>
        <w:t>31 grudnia 2027</w:t>
      </w:r>
      <w:r w:rsidR="00A45586" w:rsidRPr="00234251">
        <w:rPr>
          <w:rFonts w:ascii="Garamond" w:hAnsi="Garamond"/>
          <w:b/>
          <w:color w:val="000000"/>
          <w:lang w:eastAsia="ar-SA"/>
        </w:rPr>
        <w:t xml:space="preserve"> </w:t>
      </w:r>
      <w:r w:rsidR="002347BD" w:rsidRPr="00234251">
        <w:rPr>
          <w:rFonts w:ascii="Garamond" w:hAnsi="Garamond"/>
          <w:b/>
          <w:color w:val="000000"/>
          <w:lang w:eastAsia="ar-SA"/>
        </w:rPr>
        <w:t>roku</w:t>
      </w:r>
      <w:r w:rsidRPr="00234251">
        <w:rPr>
          <w:rFonts w:ascii="Garamond" w:hAnsi="Garamond"/>
          <w:b/>
          <w:color w:val="000000"/>
          <w:lang w:eastAsia="ar-SA"/>
        </w:rPr>
        <w:t>.</w:t>
      </w:r>
    </w:p>
    <w:p w14:paraId="5A207B51" w14:textId="77777777" w:rsidR="003F1640" w:rsidRPr="00234251" w:rsidRDefault="003F1640" w:rsidP="004A1ED4">
      <w:pPr>
        <w:widowControl w:val="0"/>
        <w:suppressAutoHyphens/>
        <w:autoSpaceDE w:val="0"/>
        <w:rPr>
          <w:rFonts w:ascii="Garamond" w:hAnsi="Garamond"/>
          <w:color w:val="000000"/>
          <w:lang w:eastAsia="ar-SA"/>
        </w:rPr>
      </w:pPr>
    </w:p>
    <w:p w14:paraId="2B27A632" w14:textId="77777777" w:rsidR="003F1640" w:rsidRPr="00234251" w:rsidRDefault="003F1640" w:rsidP="004A1ED4">
      <w:pPr>
        <w:widowControl w:val="0"/>
        <w:suppressAutoHyphens/>
        <w:autoSpaceDE w:val="0"/>
        <w:ind w:left="540"/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Jeżeli oferent, którego oferta została przyjęta zrezygnuje z zawarcia umowy, zobowiązany jest do naprawienia spowodowanej tym szkody,</w:t>
      </w:r>
      <w:r w:rsidRPr="00234251">
        <w:rPr>
          <w:rFonts w:ascii="Garamond" w:hAnsi="Garamond"/>
          <w:lang w:eastAsia="ar-SA"/>
        </w:rPr>
        <w:t xml:space="preserve"> zgodnie z treścią Oświadczenia stanowiącego Załącznik Nr 3 do SWKO.</w:t>
      </w:r>
    </w:p>
    <w:p w14:paraId="2B1FA8DA" w14:textId="77777777" w:rsidR="003F1640" w:rsidRPr="00234251" w:rsidRDefault="003F1640" w:rsidP="004A1ED4">
      <w:pPr>
        <w:widowControl w:val="0"/>
        <w:suppressAutoHyphens/>
        <w:autoSpaceDE w:val="0"/>
        <w:ind w:left="540"/>
        <w:rPr>
          <w:rFonts w:ascii="Garamond" w:hAnsi="Garamond"/>
          <w:color w:val="000000"/>
          <w:lang w:eastAsia="ar-SA"/>
        </w:rPr>
      </w:pPr>
    </w:p>
    <w:p w14:paraId="789D811E" w14:textId="77777777" w:rsidR="003C40E1" w:rsidRPr="00234251" w:rsidRDefault="003C40E1" w:rsidP="004A1ED4">
      <w:pPr>
        <w:widowControl w:val="0"/>
        <w:suppressAutoHyphens/>
        <w:autoSpaceDE w:val="0"/>
        <w:ind w:left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 xml:space="preserve">W przypadku zawarcia pomiędzy Przyjmującym Zamówienie, a Udzielającym Zamówienie umowy o pracę w zakresie odpowiadającym zakresowi przedmiotowemu konkursu ofert, umowa kontraktowa ulega rozwiązaniu z dniem zawarcia umowy o pracę. </w:t>
      </w:r>
    </w:p>
    <w:p w14:paraId="4D6F5881" w14:textId="77777777" w:rsidR="003C40E1" w:rsidRPr="00234251" w:rsidRDefault="003C40E1" w:rsidP="004A1ED4">
      <w:pPr>
        <w:widowControl w:val="0"/>
        <w:suppressAutoHyphens/>
        <w:autoSpaceDE w:val="0"/>
        <w:ind w:left="540"/>
        <w:rPr>
          <w:rFonts w:ascii="Garamond" w:hAnsi="Garamond"/>
          <w:color w:val="000000"/>
          <w:lang w:eastAsia="ar-SA"/>
        </w:rPr>
      </w:pPr>
    </w:p>
    <w:p w14:paraId="43A32966" w14:textId="77777777" w:rsidR="00A2598A" w:rsidRPr="00234251" w:rsidRDefault="00A2598A" w:rsidP="004A1ED4">
      <w:pPr>
        <w:pStyle w:val="Tekstpodstawowy31"/>
        <w:spacing w:line="240" w:lineRule="auto"/>
        <w:jc w:val="center"/>
        <w:rPr>
          <w:rFonts w:ascii="Garamond" w:hAnsi="Garamond"/>
          <w:b/>
          <w:sz w:val="24"/>
          <w:szCs w:val="24"/>
        </w:rPr>
      </w:pPr>
      <w:r w:rsidRPr="00234251">
        <w:rPr>
          <w:rFonts w:ascii="Garamond" w:hAnsi="Garamond"/>
          <w:b/>
          <w:sz w:val="24"/>
          <w:szCs w:val="24"/>
        </w:rPr>
        <w:t>Wzór umowy</w:t>
      </w:r>
    </w:p>
    <w:p w14:paraId="65781468" w14:textId="77777777" w:rsidR="00A52ACE" w:rsidRPr="00234251" w:rsidRDefault="00A52ACE" w:rsidP="004A1ED4">
      <w:pPr>
        <w:pStyle w:val="Tekstpodstawowy31"/>
        <w:spacing w:line="240" w:lineRule="auto"/>
        <w:jc w:val="center"/>
        <w:rPr>
          <w:rFonts w:ascii="Garamond" w:hAnsi="Garamond"/>
          <w:b/>
          <w:sz w:val="24"/>
          <w:szCs w:val="24"/>
        </w:rPr>
      </w:pPr>
    </w:p>
    <w:p w14:paraId="4AB3B844" w14:textId="77777777" w:rsidR="00A2598A" w:rsidRPr="00234251" w:rsidRDefault="00A2598A" w:rsidP="004A1ED4">
      <w:pPr>
        <w:pStyle w:val="Tekstpodstawowy31"/>
        <w:spacing w:line="240" w:lineRule="auto"/>
        <w:ind w:left="540" w:hanging="540"/>
        <w:rPr>
          <w:rFonts w:ascii="Garamond" w:hAnsi="Garamond"/>
          <w:sz w:val="24"/>
          <w:szCs w:val="24"/>
        </w:rPr>
      </w:pPr>
      <w:r w:rsidRPr="00234251">
        <w:rPr>
          <w:rFonts w:ascii="Garamond" w:hAnsi="Garamond"/>
          <w:sz w:val="24"/>
          <w:szCs w:val="24"/>
        </w:rPr>
        <w:t xml:space="preserve">19.    W toku postępowania konkursowego, nie później jednak niż na 3 dni robocze przed terminem składania ofert, oferent może złożyć na adres mailowy </w:t>
      </w:r>
      <w:hyperlink r:id="rId12" w:history="1">
        <w:r w:rsidR="000653C7" w:rsidRPr="00234251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 w:rsidRPr="00234251">
        <w:rPr>
          <w:rFonts w:ascii="Garamond" w:hAnsi="Garamond"/>
          <w:sz w:val="24"/>
          <w:szCs w:val="24"/>
        </w:rPr>
        <w:t xml:space="preserve"> zapytania do wzoru umowy. Zapytania złożone po terminie nie będą rozpatrywane.</w:t>
      </w:r>
    </w:p>
    <w:p w14:paraId="6BB0E46A" w14:textId="77777777" w:rsidR="003F1640" w:rsidRPr="00234251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7C379CEE" w14:textId="77777777" w:rsidR="003F1640" w:rsidRPr="00234251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Protest</w:t>
      </w:r>
    </w:p>
    <w:p w14:paraId="7C8C6259" w14:textId="77777777" w:rsidR="003F1640" w:rsidRPr="00234251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</w:p>
    <w:p w14:paraId="30A5F555" w14:textId="77777777" w:rsidR="003F1640" w:rsidRPr="00234251" w:rsidRDefault="00975932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20.</w:t>
      </w:r>
      <w:r w:rsidR="003F1640" w:rsidRPr="00234251">
        <w:rPr>
          <w:rFonts w:ascii="Garamond" w:hAnsi="Garamond"/>
          <w:color w:val="000000"/>
          <w:lang w:eastAsia="ar-SA"/>
        </w:rPr>
        <w:t xml:space="preserve"> </w:t>
      </w:r>
      <w:r w:rsidR="003F1640" w:rsidRPr="00234251">
        <w:rPr>
          <w:rFonts w:ascii="Garamond" w:hAnsi="Garamond"/>
          <w:color w:val="000000"/>
          <w:lang w:eastAsia="ar-SA"/>
        </w:rPr>
        <w:tab/>
        <w:t>W toku postępowania konkursowego, jednakże przed rozstrzygnięciem konkursu, oferent może złożyć do komisji konkursowej umotywowany protest, na zasadach określonych w art. 153 Ustawy o świadczeniach opieki zdrowotnej finansowanych</w:t>
      </w:r>
      <w:r w:rsidR="007304D5" w:rsidRPr="00234251">
        <w:rPr>
          <w:rFonts w:ascii="Garamond" w:hAnsi="Garamond"/>
          <w:color w:val="000000"/>
          <w:lang w:eastAsia="ar-SA"/>
        </w:rPr>
        <w:t xml:space="preserve"> ze środków publicznych.</w:t>
      </w:r>
    </w:p>
    <w:p w14:paraId="69C1813D" w14:textId="77777777" w:rsidR="003F1640" w:rsidRPr="00234251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3F87E650" w14:textId="23B6D043" w:rsidR="003F1640" w:rsidRPr="00234251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Odwołanie</w:t>
      </w:r>
    </w:p>
    <w:p w14:paraId="5B9B6D24" w14:textId="77777777" w:rsidR="003F1640" w:rsidRPr="00234251" w:rsidRDefault="003F1640" w:rsidP="004A1ED4">
      <w:pPr>
        <w:ind w:left="540" w:hanging="540"/>
        <w:rPr>
          <w:rFonts w:ascii="Garamond" w:hAnsi="Garamond"/>
          <w:color w:val="000000"/>
        </w:rPr>
      </w:pPr>
    </w:p>
    <w:p w14:paraId="74B6F55C" w14:textId="77777777" w:rsidR="003F1640" w:rsidRPr="00234251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2</w:t>
      </w:r>
      <w:r w:rsidR="00975932" w:rsidRPr="00234251">
        <w:rPr>
          <w:rFonts w:ascii="Garamond" w:hAnsi="Garamond"/>
          <w:color w:val="000000"/>
          <w:lang w:eastAsia="ar-SA"/>
        </w:rPr>
        <w:t>1</w:t>
      </w:r>
      <w:r w:rsidRPr="00234251">
        <w:rPr>
          <w:rFonts w:ascii="Garamond" w:hAnsi="Garamond"/>
          <w:color w:val="000000"/>
          <w:lang w:eastAsia="ar-SA"/>
        </w:rPr>
        <w:t xml:space="preserve">. </w:t>
      </w:r>
      <w:r w:rsidRPr="00234251">
        <w:rPr>
          <w:rFonts w:ascii="Garamond" w:hAnsi="Garamond"/>
          <w:color w:val="000000"/>
          <w:lang w:eastAsia="ar-SA"/>
        </w:rPr>
        <w:tab/>
      </w:r>
      <w:r w:rsidR="00377EC9" w:rsidRPr="00234251">
        <w:rPr>
          <w:rFonts w:ascii="Garamond" w:hAnsi="Garamond"/>
          <w:color w:val="000000"/>
        </w:rPr>
        <w:t xml:space="preserve">Oferenci mogą również złożyć do Dyrektora Udzielającego Zamówienie odwołanie dotyczące rozstrzygnięcia konkursu w ciągu 7 dni od daty opublikowania na stronie internetowej Udzielającego zamówienie zawiadomienia o wynikach o zakończeniu konkursu i jego wyniku, na zasadach określonych </w:t>
      </w:r>
      <w:r w:rsidR="00377EC9" w:rsidRPr="00234251">
        <w:rPr>
          <w:rFonts w:ascii="Garamond" w:hAnsi="Garamond"/>
        </w:rPr>
        <w:t>w art. 154 Ustawy o świadczeniach opieki zdrowotnej finansowanych ze środków publicznych.</w:t>
      </w:r>
    </w:p>
    <w:p w14:paraId="29EFD138" w14:textId="6C1F5077" w:rsidR="003F1640" w:rsidRPr="00234251" w:rsidRDefault="004E51B4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u w:val="single"/>
          <w:lang w:eastAsia="ar-SA"/>
        </w:rPr>
      </w:pPr>
      <w:r>
        <w:rPr>
          <w:rFonts w:ascii="Garamond" w:hAnsi="Garamond"/>
          <w:b/>
          <w:color w:val="000000"/>
          <w:u w:val="single"/>
          <w:lang w:eastAsia="ar-SA"/>
        </w:rPr>
        <w:br w:type="page"/>
      </w:r>
      <w:r w:rsidR="003F1640" w:rsidRPr="00234251">
        <w:rPr>
          <w:rFonts w:ascii="Garamond" w:hAnsi="Garamond"/>
          <w:b/>
          <w:color w:val="000000"/>
          <w:u w:val="single"/>
          <w:lang w:eastAsia="ar-SA"/>
        </w:rPr>
        <w:lastRenderedPageBreak/>
        <w:t>POSTANOWIENIA KOŃCOWE</w:t>
      </w:r>
    </w:p>
    <w:p w14:paraId="703A227D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u w:val="single"/>
          <w:lang w:eastAsia="ar-SA"/>
        </w:rPr>
      </w:pPr>
    </w:p>
    <w:p w14:paraId="014A0AC1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>Związanie ofertą</w:t>
      </w:r>
    </w:p>
    <w:p w14:paraId="108B2C9D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463B33BD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  <w:r w:rsidRPr="00234251">
        <w:rPr>
          <w:rFonts w:ascii="Garamond" w:hAnsi="Garamond"/>
          <w:color w:val="000000"/>
          <w:lang w:eastAsia="ar-SA"/>
        </w:rPr>
        <w:t>2</w:t>
      </w:r>
      <w:r w:rsidR="00975932" w:rsidRPr="00234251">
        <w:rPr>
          <w:rFonts w:ascii="Garamond" w:hAnsi="Garamond"/>
          <w:color w:val="000000"/>
          <w:lang w:eastAsia="ar-SA"/>
        </w:rPr>
        <w:t>2</w:t>
      </w:r>
      <w:r w:rsidRPr="00234251">
        <w:rPr>
          <w:rFonts w:ascii="Garamond" w:hAnsi="Garamond"/>
          <w:color w:val="000000"/>
          <w:lang w:eastAsia="ar-SA"/>
        </w:rPr>
        <w:t xml:space="preserve">. </w:t>
      </w:r>
      <w:r w:rsidRPr="00234251">
        <w:rPr>
          <w:rFonts w:ascii="Garamond" w:hAnsi="Garamond"/>
          <w:color w:val="000000"/>
          <w:lang w:eastAsia="ar-SA"/>
        </w:rPr>
        <w:tab/>
        <w:t>Termin związania ofertą wynosi 30 dni od upływu terminu na składanie ofert.</w:t>
      </w:r>
    </w:p>
    <w:p w14:paraId="683CC18C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</w:p>
    <w:p w14:paraId="7DD9FEF5" w14:textId="74758985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234251">
        <w:rPr>
          <w:rFonts w:ascii="Garamond" w:hAnsi="Garamond"/>
          <w:b/>
          <w:color w:val="000000"/>
          <w:lang w:eastAsia="ar-SA"/>
        </w:rPr>
        <w:t xml:space="preserve">Prawo do </w:t>
      </w:r>
      <w:r w:rsidR="00CB068A">
        <w:rPr>
          <w:rFonts w:ascii="Garamond" w:hAnsi="Garamond"/>
          <w:b/>
          <w:color w:val="000000"/>
          <w:lang w:eastAsia="ar-SA"/>
        </w:rPr>
        <w:t>przesunięcia terminu</w:t>
      </w:r>
    </w:p>
    <w:p w14:paraId="2F16FACF" w14:textId="77777777" w:rsidR="003F1640" w:rsidRPr="00234251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1FA0B024" w14:textId="4A8E123B" w:rsidR="00377EC9" w:rsidRPr="00234251" w:rsidRDefault="003F1640" w:rsidP="004A1ED4">
      <w:pPr>
        <w:ind w:left="540" w:hanging="540"/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2</w:t>
      </w:r>
      <w:r w:rsidR="00975932" w:rsidRPr="00234251">
        <w:rPr>
          <w:rFonts w:ascii="Garamond" w:hAnsi="Garamond"/>
          <w:color w:val="000000"/>
        </w:rPr>
        <w:t>3</w:t>
      </w:r>
      <w:r w:rsidRPr="00234251">
        <w:rPr>
          <w:rFonts w:ascii="Garamond" w:hAnsi="Garamond"/>
          <w:color w:val="000000"/>
        </w:rPr>
        <w:t xml:space="preserve">. </w:t>
      </w:r>
      <w:r w:rsidRPr="00234251">
        <w:rPr>
          <w:rFonts w:ascii="Garamond" w:hAnsi="Garamond"/>
          <w:color w:val="000000"/>
        </w:rPr>
        <w:tab/>
      </w:r>
      <w:r w:rsidR="007943E8" w:rsidRPr="0028423B">
        <w:rPr>
          <w:rFonts w:ascii="Garamond" w:hAnsi="Garamond"/>
          <w:color w:val="000000"/>
        </w:rPr>
        <w:t>Szpital Uniwersytecki zastrzega sobie prawo do przesunięcia terminu składania ofert</w:t>
      </w:r>
      <w:r w:rsidR="007943E8">
        <w:rPr>
          <w:rFonts w:ascii="Garamond" w:hAnsi="Garamond"/>
          <w:color w:val="000000"/>
        </w:rPr>
        <w:t xml:space="preserve"> i terminu rozstrzygnięcia konkursu.</w:t>
      </w:r>
    </w:p>
    <w:p w14:paraId="72921FDB" w14:textId="77777777" w:rsidR="00377EC9" w:rsidRPr="00234251" w:rsidRDefault="00377EC9" w:rsidP="004A1ED4">
      <w:pPr>
        <w:ind w:left="540" w:hanging="540"/>
        <w:jc w:val="both"/>
        <w:rPr>
          <w:rFonts w:ascii="Garamond" w:hAnsi="Garamond"/>
          <w:color w:val="000000"/>
        </w:rPr>
      </w:pPr>
    </w:p>
    <w:p w14:paraId="6ADCF909" w14:textId="77777777" w:rsidR="00382357" w:rsidRPr="00234251" w:rsidRDefault="00FC5153" w:rsidP="004A1ED4">
      <w:pPr>
        <w:pStyle w:val="Nagwek2"/>
        <w:tabs>
          <w:tab w:val="left" w:pos="1578"/>
        </w:tabs>
        <w:jc w:val="right"/>
        <w:rPr>
          <w:rFonts w:ascii="Garamond" w:hAnsi="Garamond"/>
          <w:i w:val="0"/>
          <w:sz w:val="24"/>
          <w:szCs w:val="24"/>
        </w:rPr>
      </w:pPr>
      <w:r w:rsidRPr="00234251">
        <w:rPr>
          <w:rFonts w:ascii="Garamond" w:hAnsi="Garamond"/>
          <w:i w:val="0"/>
          <w:sz w:val="24"/>
          <w:szCs w:val="24"/>
        </w:rPr>
        <w:br w:type="page"/>
      </w:r>
      <w:r w:rsidR="00D15697" w:rsidRPr="00234251">
        <w:rPr>
          <w:rFonts w:ascii="Garamond" w:hAnsi="Garamond"/>
          <w:i w:val="0"/>
          <w:sz w:val="24"/>
          <w:szCs w:val="24"/>
        </w:rPr>
        <w:lastRenderedPageBreak/>
        <w:t xml:space="preserve">Załącznik nr </w:t>
      </w:r>
      <w:r w:rsidR="00382357" w:rsidRPr="00234251">
        <w:rPr>
          <w:rFonts w:ascii="Garamond" w:hAnsi="Garamond"/>
          <w:i w:val="0"/>
          <w:sz w:val="24"/>
          <w:szCs w:val="24"/>
        </w:rPr>
        <w:t>1</w:t>
      </w:r>
    </w:p>
    <w:p w14:paraId="3A4ABE70" w14:textId="77777777" w:rsidR="00382357" w:rsidRPr="00234251" w:rsidRDefault="00382357" w:rsidP="004A1ED4">
      <w:pPr>
        <w:tabs>
          <w:tab w:val="left" w:leader="dot" w:pos="2552"/>
        </w:tabs>
        <w:rPr>
          <w:rFonts w:ascii="Garamond" w:hAnsi="Garamond"/>
        </w:rPr>
      </w:pPr>
      <w:r w:rsidRPr="00234251">
        <w:rPr>
          <w:rFonts w:ascii="Garamond" w:hAnsi="Garamond"/>
        </w:rPr>
        <w:tab/>
      </w:r>
    </w:p>
    <w:p w14:paraId="6078A561" w14:textId="77777777" w:rsidR="00C651AE" w:rsidRPr="00234251" w:rsidRDefault="006A265C" w:rsidP="004A1ED4">
      <w:pPr>
        <w:rPr>
          <w:rFonts w:ascii="Garamond" w:hAnsi="Garamond"/>
        </w:rPr>
      </w:pPr>
      <w:r w:rsidRPr="00234251">
        <w:rPr>
          <w:rFonts w:ascii="Garamond" w:hAnsi="Garamond"/>
        </w:rPr>
        <w:t xml:space="preserve">     pieczęć Oferenta</w:t>
      </w:r>
    </w:p>
    <w:p w14:paraId="0F6D5A26" w14:textId="77777777" w:rsidR="008950FC" w:rsidRPr="00234251" w:rsidRDefault="00382357" w:rsidP="004A1ED4">
      <w:pPr>
        <w:ind w:left="4248"/>
        <w:jc w:val="both"/>
        <w:rPr>
          <w:rFonts w:ascii="Garamond" w:hAnsi="Garamond"/>
        </w:rPr>
      </w:pPr>
      <w:r w:rsidRPr="00234251">
        <w:rPr>
          <w:rFonts w:ascii="Garamond" w:hAnsi="Garamond"/>
          <w:b/>
        </w:rPr>
        <w:t>Samodzielny Publiczny Zakład Opieki Zdrowotnej</w:t>
      </w:r>
    </w:p>
    <w:p w14:paraId="71282A76" w14:textId="77777777" w:rsidR="008950FC" w:rsidRPr="00234251" w:rsidRDefault="00382357" w:rsidP="004A1ED4">
      <w:pPr>
        <w:ind w:left="4248"/>
        <w:jc w:val="both"/>
        <w:rPr>
          <w:rFonts w:ascii="Garamond" w:hAnsi="Garamond"/>
        </w:rPr>
      </w:pPr>
      <w:r w:rsidRPr="00234251">
        <w:rPr>
          <w:rFonts w:ascii="Garamond" w:hAnsi="Garamond"/>
          <w:b/>
        </w:rPr>
        <w:t>Szpital Uniwersytecki w Krakowie</w:t>
      </w:r>
    </w:p>
    <w:p w14:paraId="2CF1D5B9" w14:textId="0FCB58DE" w:rsidR="00382357" w:rsidRPr="000D0DAE" w:rsidRDefault="000D0DAE" w:rsidP="004A1ED4">
      <w:pPr>
        <w:ind w:left="4248"/>
        <w:jc w:val="both"/>
        <w:rPr>
          <w:rFonts w:ascii="Garamond" w:hAnsi="Garamond"/>
          <w:b/>
        </w:rPr>
      </w:pPr>
      <w:r w:rsidRPr="000D0DAE">
        <w:rPr>
          <w:rFonts w:ascii="Garamond" w:hAnsi="Garamond"/>
          <w:b/>
        </w:rPr>
        <w:t>ul. Marii Orwid 11, 30-688 Kraków</w:t>
      </w:r>
    </w:p>
    <w:p w14:paraId="54A0E090" w14:textId="77777777" w:rsidR="006A265C" w:rsidRPr="00234251" w:rsidRDefault="006A265C" w:rsidP="004A1ED4">
      <w:pPr>
        <w:keepNext/>
        <w:jc w:val="center"/>
        <w:outlineLvl w:val="2"/>
        <w:rPr>
          <w:rFonts w:ascii="Garamond" w:hAnsi="Garamond"/>
          <w:b/>
        </w:rPr>
      </w:pPr>
    </w:p>
    <w:p w14:paraId="3AD3E3A8" w14:textId="77777777" w:rsidR="00382357" w:rsidRPr="00234251" w:rsidRDefault="00382357" w:rsidP="004A1ED4">
      <w:pPr>
        <w:keepNext/>
        <w:jc w:val="center"/>
        <w:outlineLvl w:val="2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FORMULARZ OFERTY</w:t>
      </w:r>
    </w:p>
    <w:p w14:paraId="6DD17AB9" w14:textId="1F0AEC94" w:rsidR="00154AB7" w:rsidRPr="00234251" w:rsidRDefault="00382357" w:rsidP="006C1EED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 xml:space="preserve">Niniejszym, zgłaszam swoje uczestnictwo w </w:t>
      </w:r>
      <w:r w:rsidR="00D15697" w:rsidRPr="00234251">
        <w:rPr>
          <w:rFonts w:ascii="Garamond" w:hAnsi="Garamond"/>
          <w:b/>
        </w:rPr>
        <w:t xml:space="preserve">konkursie ofert </w:t>
      </w:r>
      <w:r w:rsidR="006C1EED" w:rsidRPr="00234251">
        <w:rPr>
          <w:rFonts w:ascii="Garamond" w:hAnsi="Garamond"/>
          <w:b/>
        </w:rPr>
        <w:t xml:space="preserve">na </w:t>
      </w:r>
      <w:r w:rsidR="000D4A14" w:rsidRPr="000D4A14">
        <w:rPr>
          <w:rFonts w:ascii="Garamond" w:hAnsi="Garamond"/>
          <w:b/>
        </w:rPr>
        <w:t xml:space="preserve">kompleksowe udzielanie lekarskich świadczeń zdrowotnych w Oddziale Klinicznym </w:t>
      </w:r>
      <w:r w:rsidR="00175AB5">
        <w:rPr>
          <w:rFonts w:ascii="Garamond" w:hAnsi="Garamond"/>
          <w:b/>
        </w:rPr>
        <w:t>Onkologii</w:t>
      </w:r>
      <w:r w:rsidR="000D4A14" w:rsidRPr="000D4A14">
        <w:rPr>
          <w:rFonts w:ascii="Garamond" w:hAnsi="Garamond"/>
          <w:b/>
        </w:rPr>
        <w:t xml:space="preserve"> oraz Poradni </w:t>
      </w:r>
      <w:r w:rsidR="00175AB5">
        <w:rPr>
          <w:rFonts w:ascii="Garamond" w:hAnsi="Garamond"/>
          <w:b/>
        </w:rPr>
        <w:t>Onkologicznej</w:t>
      </w:r>
      <w:r w:rsidR="000D4A14" w:rsidRPr="000D4A14">
        <w:rPr>
          <w:rFonts w:ascii="Garamond" w:hAnsi="Garamond"/>
          <w:b/>
        </w:rPr>
        <w:t xml:space="preserve"> Szpitala Uniwersyteckiego w Krakowie</w:t>
      </w:r>
      <w:r w:rsidR="00CB068A">
        <w:rPr>
          <w:rFonts w:ascii="Garamond" w:hAnsi="Garamond"/>
          <w:b/>
        </w:rPr>
        <w:t xml:space="preserve"> – konkurs uzupełniający</w:t>
      </w:r>
    </w:p>
    <w:p w14:paraId="185DEB1E" w14:textId="77777777" w:rsidR="00382357" w:rsidRPr="00234251" w:rsidRDefault="00382357" w:rsidP="004A1ED4">
      <w:pPr>
        <w:jc w:val="center"/>
        <w:rPr>
          <w:rFonts w:ascii="Garamond" w:hAnsi="Garamond"/>
          <w:b/>
        </w:rPr>
      </w:pPr>
    </w:p>
    <w:tbl>
      <w:tblPr>
        <w:tblW w:w="0" w:type="auto"/>
        <w:tblInd w:w="71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0D0DAE" w:rsidRPr="00716FCB" w14:paraId="1E32C543" w14:textId="77777777" w:rsidTr="00C33371">
        <w:trPr>
          <w:cantSplit/>
          <w:trHeight w:val="499"/>
        </w:trPr>
        <w:tc>
          <w:tcPr>
            <w:tcW w:w="81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FFFFFF"/>
            <w:vAlign w:val="center"/>
          </w:tcPr>
          <w:p w14:paraId="0EE5BA8F" w14:textId="77777777" w:rsidR="000D0DAE" w:rsidRPr="00716FCB" w:rsidRDefault="000D0DAE" w:rsidP="00C33371">
            <w:pPr>
              <w:spacing w:before="240" w:after="60"/>
              <w:outlineLvl w:val="4"/>
              <w:rPr>
                <w:rFonts w:ascii="Garamond" w:hAnsi="Garamond"/>
                <w:b/>
                <w:bCs/>
                <w:iCs/>
              </w:rPr>
            </w:pPr>
            <w:r w:rsidRPr="00716FCB">
              <w:rPr>
                <w:rFonts w:ascii="Garamond" w:hAnsi="Garamond"/>
                <w:b/>
                <w:bCs/>
                <w:iCs/>
              </w:rPr>
              <w:t>Dane oferenta</w:t>
            </w:r>
          </w:p>
        </w:tc>
      </w:tr>
      <w:tr w:rsidR="000D0DAE" w:rsidRPr="00716FCB" w14:paraId="192174FD" w14:textId="77777777" w:rsidTr="00C33371">
        <w:trPr>
          <w:trHeight w:hRule="exact" w:val="414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C64F7E" w14:textId="77777777" w:rsidR="000D0DAE" w:rsidRPr="00716FCB" w:rsidRDefault="000D0DAE" w:rsidP="00C33371">
            <w:pPr>
              <w:jc w:val="both"/>
              <w:rPr>
                <w:rFonts w:ascii="Garamond" w:hAnsi="Garamond"/>
                <w:b/>
              </w:rPr>
            </w:pPr>
            <w:r w:rsidRPr="00716FCB">
              <w:rPr>
                <w:rFonts w:ascii="Garamond" w:hAnsi="Garamond"/>
                <w:b/>
              </w:rPr>
              <w:t>Nazwa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E4586E" w14:textId="77777777" w:rsidR="000D0DAE" w:rsidRPr="00716FCB" w:rsidRDefault="000D0DAE" w:rsidP="00C33371">
            <w:pPr>
              <w:rPr>
                <w:rFonts w:ascii="Garamond" w:hAnsi="Garamond"/>
              </w:rPr>
            </w:pPr>
          </w:p>
        </w:tc>
      </w:tr>
      <w:tr w:rsidR="000D0DAE" w:rsidRPr="00716FCB" w14:paraId="2E07966F" w14:textId="77777777" w:rsidTr="00C33371">
        <w:trPr>
          <w:trHeight w:hRule="exact" w:val="420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91DFA8" w14:textId="77777777" w:rsidR="000D0DAE" w:rsidRPr="00716FCB" w:rsidRDefault="000D0DAE" w:rsidP="00C33371">
            <w:pPr>
              <w:jc w:val="both"/>
              <w:rPr>
                <w:rFonts w:ascii="Garamond" w:hAnsi="Garamond"/>
                <w:b/>
              </w:rPr>
            </w:pPr>
            <w:r w:rsidRPr="00716FCB">
              <w:rPr>
                <w:rFonts w:ascii="Garamond" w:hAnsi="Garamond"/>
                <w:b/>
              </w:rPr>
              <w:t>Adres (+ew. korespondencyjny)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3E1063" w14:textId="77777777" w:rsidR="000D0DAE" w:rsidRPr="00716FCB" w:rsidRDefault="000D0DAE" w:rsidP="00C33371">
            <w:pPr>
              <w:rPr>
                <w:rFonts w:ascii="Garamond" w:hAnsi="Garamond"/>
              </w:rPr>
            </w:pPr>
          </w:p>
        </w:tc>
      </w:tr>
      <w:tr w:rsidR="000D0DAE" w:rsidRPr="00716FCB" w14:paraId="6942B1BF" w14:textId="77777777" w:rsidTr="00C33371">
        <w:trPr>
          <w:trHeight w:hRule="exact" w:val="4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22EC86" w14:textId="77777777" w:rsidR="000D0DAE" w:rsidRPr="00716FCB" w:rsidRDefault="000D0DAE" w:rsidP="00C33371">
            <w:pPr>
              <w:jc w:val="both"/>
              <w:rPr>
                <w:rFonts w:ascii="Garamond" w:hAnsi="Garamond"/>
                <w:b/>
              </w:rPr>
            </w:pPr>
            <w:r w:rsidRPr="00716FCB">
              <w:rPr>
                <w:rFonts w:ascii="Garamond" w:hAnsi="Garamond"/>
                <w:b/>
              </w:rPr>
              <w:t>Telefon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D8C677" w14:textId="77777777" w:rsidR="000D0DAE" w:rsidRPr="00716FCB" w:rsidRDefault="000D0DAE" w:rsidP="00C33371">
            <w:pPr>
              <w:rPr>
                <w:rFonts w:ascii="Garamond" w:hAnsi="Garamond"/>
              </w:rPr>
            </w:pPr>
          </w:p>
        </w:tc>
      </w:tr>
      <w:tr w:rsidR="000D0DAE" w:rsidRPr="00716FCB" w14:paraId="39933ECE" w14:textId="77777777" w:rsidTr="00C33371">
        <w:trPr>
          <w:trHeight w:hRule="exact" w:val="431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A9E998" w14:textId="77777777" w:rsidR="000D0DAE" w:rsidRPr="00716FCB" w:rsidRDefault="000D0DAE" w:rsidP="00C33371">
            <w:pPr>
              <w:jc w:val="both"/>
              <w:rPr>
                <w:rFonts w:ascii="Garamond" w:hAnsi="Garamond"/>
                <w:b/>
              </w:rPr>
            </w:pPr>
            <w:r w:rsidRPr="00716FCB">
              <w:rPr>
                <w:rFonts w:ascii="Garamond" w:hAnsi="Garamond"/>
                <w:b/>
              </w:rPr>
              <w:t>E-mail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7333B4" w14:textId="77777777" w:rsidR="000D0DAE" w:rsidRPr="00716FCB" w:rsidRDefault="000D0DAE" w:rsidP="00C33371">
            <w:pPr>
              <w:rPr>
                <w:rFonts w:ascii="Garamond" w:hAnsi="Garamond"/>
              </w:rPr>
            </w:pPr>
          </w:p>
        </w:tc>
      </w:tr>
      <w:tr w:rsidR="000D0DAE" w:rsidRPr="00716FCB" w14:paraId="00126C8B" w14:textId="77777777" w:rsidTr="00C33371">
        <w:trPr>
          <w:trHeight w:hRule="exact" w:val="50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DD4A70" w14:textId="77777777" w:rsidR="000D0DAE" w:rsidRPr="00716FCB" w:rsidRDefault="000D0DAE" w:rsidP="00C33371">
            <w:pPr>
              <w:jc w:val="both"/>
              <w:rPr>
                <w:rFonts w:ascii="Garamond" w:hAnsi="Garamond"/>
                <w:b/>
              </w:rPr>
            </w:pPr>
            <w:r w:rsidRPr="00716FCB">
              <w:rPr>
                <w:rFonts w:ascii="Garamond" w:hAnsi="Garamond"/>
                <w:b/>
              </w:rPr>
              <w:t>NIP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7D9038" w14:textId="77777777" w:rsidR="000D0DAE" w:rsidRPr="00716FCB" w:rsidRDefault="000D0DAE" w:rsidP="00C33371">
            <w:pPr>
              <w:rPr>
                <w:rFonts w:ascii="Garamond" w:hAnsi="Garamond"/>
              </w:rPr>
            </w:pPr>
          </w:p>
        </w:tc>
      </w:tr>
      <w:tr w:rsidR="000D0DAE" w:rsidRPr="00716FCB" w14:paraId="71831D1C" w14:textId="77777777" w:rsidTr="00C33371">
        <w:trPr>
          <w:trHeight w:hRule="exact" w:val="5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DACCD0" w14:textId="77777777" w:rsidR="000D0DAE" w:rsidRPr="00716FCB" w:rsidRDefault="000D0DAE" w:rsidP="00C33371">
            <w:pPr>
              <w:jc w:val="both"/>
              <w:rPr>
                <w:rFonts w:ascii="Garamond" w:hAnsi="Garamond"/>
                <w:b/>
              </w:rPr>
            </w:pPr>
            <w:r w:rsidRPr="00716FCB">
              <w:rPr>
                <w:rFonts w:ascii="Garamond" w:hAnsi="Garamond"/>
                <w:b/>
              </w:rPr>
              <w:t xml:space="preserve">REGON 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F029DF" w14:textId="77777777" w:rsidR="000D0DAE" w:rsidRPr="00716FCB" w:rsidRDefault="000D0DAE" w:rsidP="00C33371">
            <w:pPr>
              <w:rPr>
                <w:rFonts w:ascii="Garamond" w:hAnsi="Garamond"/>
              </w:rPr>
            </w:pPr>
          </w:p>
        </w:tc>
      </w:tr>
      <w:tr w:rsidR="000D0DAE" w:rsidRPr="00716FCB" w14:paraId="0C701A64" w14:textId="77777777" w:rsidTr="00C33371">
        <w:trPr>
          <w:trHeight w:hRule="exact" w:val="5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00B7DA" w14:textId="77777777" w:rsidR="000D0DAE" w:rsidRPr="00716FCB" w:rsidRDefault="000D0DAE" w:rsidP="00C33371">
            <w:pPr>
              <w:jc w:val="both"/>
              <w:rPr>
                <w:rFonts w:ascii="Garamond" w:hAnsi="Garamond"/>
                <w:b/>
              </w:rPr>
            </w:pPr>
            <w:r w:rsidRPr="00716FCB">
              <w:rPr>
                <w:rFonts w:ascii="Garamond" w:hAnsi="Garamond"/>
                <w:b/>
              </w:rPr>
              <w:t>PESEL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9A09A1" w14:textId="77777777" w:rsidR="000D0DAE" w:rsidRPr="00716FCB" w:rsidRDefault="000D0DAE" w:rsidP="00C33371">
            <w:pPr>
              <w:rPr>
                <w:rFonts w:ascii="Garamond" w:hAnsi="Garamond"/>
              </w:rPr>
            </w:pPr>
          </w:p>
        </w:tc>
      </w:tr>
      <w:tr w:rsidR="000D0DAE" w:rsidRPr="00716FCB" w14:paraId="0E1DA448" w14:textId="77777777" w:rsidTr="00C33371">
        <w:trPr>
          <w:trHeight w:hRule="exact" w:val="353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B12AF2" w14:textId="77777777" w:rsidR="000D0DAE" w:rsidRPr="00716FCB" w:rsidRDefault="000D0DAE" w:rsidP="00C33371">
            <w:pPr>
              <w:jc w:val="both"/>
              <w:rPr>
                <w:rFonts w:ascii="Garamond" w:hAnsi="Garamond"/>
                <w:b/>
              </w:rPr>
            </w:pPr>
            <w:r w:rsidRPr="00716FCB">
              <w:rPr>
                <w:rFonts w:ascii="Garamond" w:hAnsi="Garamond"/>
                <w:b/>
              </w:rPr>
              <w:t>Numer Prawa Wykonywania Zawodu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C95DBA" w14:textId="77777777" w:rsidR="000D0DAE" w:rsidRPr="00716FCB" w:rsidRDefault="000D0DAE" w:rsidP="00C33371">
            <w:pPr>
              <w:rPr>
                <w:rFonts w:ascii="Garamond" w:hAnsi="Garamond"/>
              </w:rPr>
            </w:pPr>
          </w:p>
        </w:tc>
      </w:tr>
      <w:tr w:rsidR="000D0DAE" w:rsidRPr="00716FCB" w14:paraId="16CC986A" w14:textId="77777777" w:rsidTr="00C33371">
        <w:trPr>
          <w:trHeight w:hRule="exact" w:val="571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340D70" w14:textId="77777777" w:rsidR="000D0DAE" w:rsidRPr="00716FCB" w:rsidRDefault="000D0DAE" w:rsidP="00C33371">
            <w:pPr>
              <w:rPr>
                <w:rFonts w:ascii="Garamond" w:hAnsi="Garamond"/>
                <w:b/>
              </w:rPr>
            </w:pPr>
            <w:r w:rsidRPr="00716FCB">
              <w:rPr>
                <w:rFonts w:ascii="Garamond" w:hAnsi="Garamond"/>
                <w:b/>
              </w:rPr>
              <w:t>Nazwa banku</w:t>
            </w:r>
            <w:r w:rsidRPr="00716FCB">
              <w:rPr>
                <w:rFonts w:ascii="Garamond" w:hAnsi="Garamond"/>
                <w:b/>
              </w:rPr>
              <w:br/>
              <w:t>Nr konta bankowego</w:t>
            </w:r>
          </w:p>
          <w:p w14:paraId="41F44CC4" w14:textId="77777777" w:rsidR="000D0DAE" w:rsidRPr="00716FCB" w:rsidRDefault="000D0DAE" w:rsidP="00C33371">
            <w:pPr>
              <w:rPr>
                <w:rFonts w:ascii="Garamond" w:hAnsi="Garamond"/>
                <w:b/>
              </w:rPr>
            </w:pP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31D531" w14:textId="77777777" w:rsidR="000D0DAE" w:rsidRPr="00716FCB" w:rsidRDefault="000D0DAE" w:rsidP="00C33371">
            <w:pPr>
              <w:rPr>
                <w:rFonts w:ascii="Garamond" w:hAnsi="Garamond"/>
              </w:rPr>
            </w:pPr>
          </w:p>
        </w:tc>
      </w:tr>
      <w:tr w:rsidR="000D0DAE" w:rsidRPr="00716FCB" w14:paraId="1138CA01" w14:textId="77777777" w:rsidTr="00C33371">
        <w:trPr>
          <w:trHeight w:hRule="exact" w:val="990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FFC54B" w14:textId="77777777" w:rsidR="000D0DAE" w:rsidRPr="00716FCB" w:rsidRDefault="000D0DAE" w:rsidP="00C33371">
            <w:pPr>
              <w:rPr>
                <w:rFonts w:ascii="Garamond" w:hAnsi="Garamond"/>
                <w:b/>
              </w:rPr>
            </w:pPr>
            <w:r w:rsidRPr="00716FCB">
              <w:rPr>
                <w:rFonts w:ascii="Garamond" w:hAnsi="Garamond"/>
                <w:b/>
              </w:rPr>
              <w:t>Podany rachunek jest wpisany na tzw. „Białej Liście”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409D39" w14:textId="77777777" w:rsidR="000D0DAE" w:rsidRPr="00716FCB" w:rsidRDefault="000D0DAE" w:rsidP="00C33371">
            <w:pPr>
              <w:pStyle w:val="Akapitzlist"/>
              <w:numPr>
                <w:ilvl w:val="0"/>
                <w:numId w:val="16"/>
              </w:numPr>
              <w:autoSpaceDE/>
              <w:autoSpaceDN/>
              <w:contextualSpacing w:val="0"/>
              <w:jc w:val="both"/>
              <w:rPr>
                <w:rFonts w:ascii="Garamond" w:hAnsi="Garamond"/>
              </w:rPr>
            </w:pPr>
            <w:r w:rsidRPr="00716FCB">
              <w:rPr>
                <w:rFonts w:ascii="Garamond" w:hAnsi="Garamond"/>
              </w:rPr>
              <w:t>wskazany rachunek figuruje na „Białej liście”</w:t>
            </w:r>
          </w:p>
          <w:p w14:paraId="25DC586B" w14:textId="77777777" w:rsidR="000D0DAE" w:rsidRPr="00716FCB" w:rsidRDefault="000D0DAE" w:rsidP="00C33371">
            <w:pPr>
              <w:pStyle w:val="Akapitzlist"/>
              <w:numPr>
                <w:ilvl w:val="0"/>
                <w:numId w:val="16"/>
              </w:numPr>
              <w:autoSpaceDE/>
              <w:autoSpaceDN/>
              <w:contextualSpacing w:val="0"/>
              <w:jc w:val="both"/>
              <w:rPr>
                <w:rFonts w:ascii="Garamond" w:hAnsi="Garamond"/>
              </w:rPr>
            </w:pPr>
            <w:r w:rsidRPr="00716FCB">
              <w:rPr>
                <w:rFonts w:ascii="Garamond" w:hAnsi="Garamond"/>
              </w:rPr>
              <w:t xml:space="preserve">wskazany rachunek </w:t>
            </w:r>
            <w:r w:rsidRPr="00716FCB">
              <w:rPr>
                <w:rFonts w:ascii="Garamond" w:hAnsi="Garamond"/>
                <w:b/>
                <w:u w:val="single"/>
              </w:rPr>
              <w:t xml:space="preserve">nie </w:t>
            </w:r>
            <w:r w:rsidRPr="00716FCB">
              <w:rPr>
                <w:rFonts w:ascii="Garamond" w:hAnsi="Garamond"/>
                <w:u w:val="single"/>
              </w:rPr>
              <w:t xml:space="preserve">figuruje </w:t>
            </w:r>
            <w:r w:rsidRPr="00716FCB">
              <w:rPr>
                <w:rFonts w:ascii="Garamond" w:hAnsi="Garamond"/>
              </w:rPr>
              <w:t>na „Białej liście” – świadczenia zwolnione z VAT</w:t>
            </w:r>
          </w:p>
        </w:tc>
      </w:tr>
      <w:tr w:rsidR="000D0DAE" w:rsidRPr="00716FCB" w14:paraId="03AFD3F1" w14:textId="77777777" w:rsidTr="00C33371">
        <w:trPr>
          <w:trHeight w:hRule="exact" w:val="551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AA46A1" w14:textId="77777777" w:rsidR="000D0DAE" w:rsidRPr="00716FCB" w:rsidRDefault="000D0DAE" w:rsidP="00C33371">
            <w:pPr>
              <w:rPr>
                <w:rFonts w:ascii="Garamond" w:hAnsi="Garamond"/>
                <w:b/>
              </w:rPr>
            </w:pPr>
            <w:r w:rsidRPr="00716FCB">
              <w:rPr>
                <w:rFonts w:ascii="Garamond" w:hAnsi="Garamond"/>
                <w:b/>
              </w:rPr>
              <w:t>Imiona Rodziców, nazwisko rodowe Oferenta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646629" w14:textId="77777777" w:rsidR="000D0DAE" w:rsidRPr="00716FCB" w:rsidRDefault="000D0DAE" w:rsidP="00C33371">
            <w:pPr>
              <w:pStyle w:val="Akapitzlist"/>
              <w:ind w:left="360"/>
              <w:jc w:val="both"/>
              <w:rPr>
                <w:rFonts w:ascii="Garamond" w:hAnsi="Garamond"/>
              </w:rPr>
            </w:pPr>
          </w:p>
        </w:tc>
      </w:tr>
      <w:tr w:rsidR="000D0DAE" w:rsidRPr="00716FCB" w14:paraId="7F47EFBC" w14:textId="77777777" w:rsidTr="00C33371">
        <w:trPr>
          <w:trHeight w:hRule="exact" w:val="1868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627C01" w14:textId="77777777" w:rsidR="000D0DAE" w:rsidRPr="00716FCB" w:rsidRDefault="000D0DAE" w:rsidP="00C33371">
            <w:pPr>
              <w:jc w:val="both"/>
              <w:rPr>
                <w:rFonts w:ascii="Garamond" w:hAnsi="Garamond"/>
                <w:b/>
              </w:rPr>
            </w:pPr>
            <w:r w:rsidRPr="00716FCB">
              <w:rPr>
                <w:rFonts w:ascii="Garamond" w:hAnsi="Garamond"/>
                <w:b/>
              </w:rPr>
              <w:t>Deklarowana liczba godzin tygodniowo/miesięcznie (przy założeniu, że 37 godzin 55 minut tygodniowo/160 godzin miesięcznie stanowi równoważnik jednego etatu)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3BDADB" w14:textId="77777777" w:rsidR="000D0DAE" w:rsidRPr="00716FCB" w:rsidRDefault="000D0DAE" w:rsidP="00C33371">
            <w:pPr>
              <w:pStyle w:val="Akapitzlist"/>
              <w:ind w:left="0"/>
              <w:jc w:val="both"/>
              <w:rPr>
                <w:rFonts w:ascii="Garamond" w:hAnsi="Garamond"/>
                <w:sz w:val="28"/>
                <w:szCs w:val="28"/>
              </w:rPr>
            </w:pPr>
            <w:r w:rsidRPr="00716FCB">
              <w:rPr>
                <w:rFonts w:ascii="Garamond" w:hAnsi="Garamond"/>
                <w:sz w:val="28"/>
                <w:szCs w:val="28"/>
              </w:rPr>
              <w:t>Deklaruję udzieleni</w:t>
            </w:r>
            <w:r>
              <w:rPr>
                <w:rFonts w:ascii="Garamond" w:hAnsi="Garamond"/>
                <w:sz w:val="28"/>
                <w:szCs w:val="28"/>
              </w:rPr>
              <w:t>e</w:t>
            </w:r>
            <w:r w:rsidRPr="00716FCB">
              <w:rPr>
                <w:rFonts w:ascii="Garamond" w:hAnsi="Garamond"/>
                <w:sz w:val="28"/>
                <w:szCs w:val="28"/>
              </w:rPr>
              <w:t xml:space="preserve"> świadczeń </w:t>
            </w:r>
            <w:r w:rsidRPr="00716FCB">
              <w:rPr>
                <w:rFonts w:ascii="Garamond" w:hAnsi="Garamond"/>
                <w:sz w:val="28"/>
                <w:szCs w:val="28"/>
              </w:rPr>
              <w:br/>
              <w:t xml:space="preserve">w wymiarze co najmniej </w:t>
            </w:r>
            <w:r w:rsidRPr="00716FCB">
              <w:rPr>
                <w:rFonts w:ascii="Garamond" w:hAnsi="Garamond"/>
                <w:sz w:val="28"/>
                <w:szCs w:val="28"/>
              </w:rPr>
              <w:br/>
              <w:t>……………. godzin tygodniowo tj. średnio ……………… godzin miesięcznie.</w:t>
            </w:r>
          </w:p>
        </w:tc>
      </w:tr>
    </w:tbl>
    <w:p w14:paraId="321FE540" w14:textId="5D84D5E8" w:rsidR="006C12E8" w:rsidRPr="00234251" w:rsidRDefault="000653C7" w:rsidP="004A1ED4">
      <w:pPr>
        <w:spacing w:after="200"/>
        <w:jc w:val="both"/>
        <w:rPr>
          <w:rFonts w:ascii="Garamond" w:eastAsia="Calibri" w:hAnsi="Garamond"/>
          <w:sz w:val="20"/>
          <w:szCs w:val="20"/>
          <w:lang w:eastAsia="en-US"/>
        </w:rPr>
      </w:pPr>
      <w:r w:rsidRPr="00234251">
        <w:rPr>
          <w:rFonts w:ascii="Garamond" w:eastAsia="Calibri" w:hAnsi="Garamond"/>
          <w:sz w:val="20"/>
          <w:szCs w:val="20"/>
          <w:lang w:eastAsia="en-US"/>
        </w:rPr>
        <w:t>Oferent wyraża zgodę na przetwarzanie jego danych osobowych zawartych w złożonej ofercie przez Zamawiającego w celu przeprowadzenia postępowania o udzielanie świadczeń zdrowotnych oraz przyjmuje do wiadomości, że Zamawiający będzie ich administratorem, dane będą przetwarzane zgodnie krajowymi przepisami prawa dot. ochrony danych osobowych w celu i zakresie, w jakim jest to niezbędne do przeprowadzenia postępowania o udzielenie świadczeń zdrowotnych, a w przypadku wyboru oferty w celu zawarcia i realizacji umowy. Dane osobowe mogą być udostępnione podmiotom uprawnionym na podstawie przepisów prawa. Podanie danych jest dobrowolne, ale niezbędne w celu udziału w postępowaniu. Oferent oświadcza, że został poinformowany o prawie wglądu do swoich danych i możliwości żądania uzupełnienia, uaktualnienia, sprostowania oraz czasowego lub stałego wstrzymania ich przetwarzania lub ich usunięcia</w:t>
      </w:r>
    </w:p>
    <w:p w14:paraId="0CAA8F83" w14:textId="77777777" w:rsidR="006C12E8" w:rsidRPr="00234251" w:rsidRDefault="006C12E8" w:rsidP="004A1ED4">
      <w:pPr>
        <w:tabs>
          <w:tab w:val="left" w:pos="5103"/>
        </w:tabs>
        <w:rPr>
          <w:rFonts w:ascii="Garamond" w:hAnsi="Garamond"/>
        </w:rPr>
      </w:pPr>
    </w:p>
    <w:p w14:paraId="0650499B" w14:textId="77777777" w:rsidR="00152ED9" w:rsidRPr="00234251" w:rsidRDefault="006C12E8" w:rsidP="004A1ED4">
      <w:pPr>
        <w:tabs>
          <w:tab w:val="left" w:pos="5103"/>
        </w:tabs>
        <w:rPr>
          <w:rFonts w:ascii="Garamond" w:hAnsi="Garamond"/>
        </w:rPr>
      </w:pPr>
      <w:r w:rsidRPr="00234251">
        <w:rPr>
          <w:rFonts w:ascii="Garamond" w:hAnsi="Garamond"/>
        </w:rPr>
        <w:tab/>
        <w:t xml:space="preserve">       </w:t>
      </w:r>
      <w:r w:rsidR="00382357" w:rsidRPr="00234251">
        <w:rPr>
          <w:rFonts w:ascii="Garamond" w:hAnsi="Garamond"/>
        </w:rPr>
        <w:t>…………………………………….</w:t>
      </w:r>
    </w:p>
    <w:p w14:paraId="51247332" w14:textId="77777777" w:rsidR="00382357" w:rsidRPr="00234251" w:rsidRDefault="00152ED9" w:rsidP="004A1ED4">
      <w:pPr>
        <w:tabs>
          <w:tab w:val="left" w:pos="5103"/>
        </w:tabs>
        <w:rPr>
          <w:rFonts w:ascii="Garamond" w:hAnsi="Garamond"/>
        </w:rPr>
      </w:pP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="00382357" w:rsidRPr="00234251">
        <w:rPr>
          <w:rFonts w:ascii="Garamond" w:hAnsi="Garamond"/>
        </w:rPr>
        <w:t>Podpis i pieczęć Oferenta</w:t>
      </w:r>
      <w:r w:rsidR="00382357" w:rsidRPr="00234251">
        <w:rPr>
          <w:rFonts w:ascii="Garamond" w:hAnsi="Garamond"/>
          <w:b/>
        </w:rPr>
        <w:t xml:space="preserve"> </w:t>
      </w:r>
    </w:p>
    <w:p w14:paraId="7E6429FA" w14:textId="77777777" w:rsidR="00382357" w:rsidRPr="00234251" w:rsidRDefault="00382357" w:rsidP="004A1ED4">
      <w:pPr>
        <w:rPr>
          <w:rFonts w:ascii="Garamond" w:hAnsi="Garamond"/>
        </w:rPr>
        <w:sectPr w:rsidR="00382357" w:rsidRPr="00234251" w:rsidSect="00A645B0">
          <w:headerReference w:type="even" r:id="rId13"/>
          <w:footerReference w:type="even" r:id="rId14"/>
          <w:footerReference w:type="default" r:id="rId15"/>
          <w:pgSz w:w="11906" w:h="16838"/>
          <w:pgMar w:top="1134" w:right="1134" w:bottom="1134" w:left="1134" w:header="708" w:footer="708" w:gutter="0"/>
          <w:pgNumType w:start="0" w:chapStyle="1"/>
          <w:cols w:space="708"/>
          <w:titlePg/>
        </w:sectPr>
      </w:pPr>
    </w:p>
    <w:p w14:paraId="63AB580D" w14:textId="77777777" w:rsidR="00382357" w:rsidRPr="00234251" w:rsidRDefault="00382357" w:rsidP="004A1ED4">
      <w:pPr>
        <w:jc w:val="right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lastRenderedPageBreak/>
        <w:t>Załącznik 2</w:t>
      </w:r>
    </w:p>
    <w:p w14:paraId="3F5DCADB" w14:textId="77777777" w:rsidR="00382357" w:rsidRPr="00234251" w:rsidRDefault="00382357" w:rsidP="004A1ED4">
      <w:pPr>
        <w:jc w:val="center"/>
        <w:rPr>
          <w:rFonts w:ascii="Garamond" w:hAnsi="Garamond"/>
          <w:b/>
          <w:u w:val="single"/>
        </w:rPr>
      </w:pPr>
    </w:p>
    <w:p w14:paraId="0C3C0F20" w14:textId="77777777" w:rsidR="00382357" w:rsidRPr="00234251" w:rsidRDefault="00382357" w:rsidP="004A1ED4">
      <w:pPr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t>FORMULARZ CENOWY</w:t>
      </w:r>
    </w:p>
    <w:p w14:paraId="771CF0C0" w14:textId="77777777" w:rsidR="00382357" w:rsidRPr="00234251" w:rsidRDefault="00382357" w:rsidP="004A1ED4">
      <w:pPr>
        <w:jc w:val="center"/>
        <w:rPr>
          <w:rFonts w:ascii="Garamond" w:hAnsi="Garamond"/>
          <w:b/>
          <w:u w:val="single"/>
        </w:rPr>
      </w:pPr>
    </w:p>
    <w:p w14:paraId="2C4CE372" w14:textId="77777777" w:rsidR="00382357" w:rsidRPr="00234251" w:rsidRDefault="00382357" w:rsidP="004A1ED4">
      <w:pPr>
        <w:jc w:val="center"/>
        <w:rPr>
          <w:rFonts w:ascii="Garamond" w:hAnsi="Garamond"/>
        </w:rPr>
      </w:pPr>
    </w:p>
    <w:p w14:paraId="1CBE6342" w14:textId="77777777" w:rsidR="00382357" w:rsidRPr="00234251" w:rsidRDefault="00382357" w:rsidP="004A1ED4">
      <w:pPr>
        <w:jc w:val="center"/>
        <w:rPr>
          <w:rFonts w:ascii="Garamond" w:hAnsi="Garamond"/>
        </w:rPr>
      </w:pPr>
    </w:p>
    <w:p w14:paraId="4D4F4748" w14:textId="62B860D0" w:rsidR="00382357" w:rsidRDefault="00382357" w:rsidP="00FC4777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</w:rPr>
        <w:t xml:space="preserve">W ramach konkursu </w:t>
      </w:r>
      <w:r w:rsidR="00154AB7" w:rsidRPr="00234251">
        <w:rPr>
          <w:rFonts w:ascii="Garamond" w:hAnsi="Garamond"/>
        </w:rPr>
        <w:t>ofert, którego przedmiotem jest</w:t>
      </w:r>
      <w:r w:rsidR="00154AB7" w:rsidRPr="00234251">
        <w:rPr>
          <w:rFonts w:ascii="Garamond" w:hAnsi="Garamond"/>
          <w:b/>
        </w:rPr>
        <w:t xml:space="preserve">: </w:t>
      </w:r>
      <w:r w:rsidR="00154AB7" w:rsidRPr="00234251">
        <w:rPr>
          <w:rFonts w:ascii="Garamond" w:hAnsi="Garamond"/>
          <w:b/>
        </w:rPr>
        <w:br/>
      </w:r>
      <w:r w:rsidR="00FC4777" w:rsidRPr="00FC4777">
        <w:rPr>
          <w:rFonts w:ascii="Garamond" w:hAnsi="Garamond"/>
          <w:b/>
        </w:rPr>
        <w:t xml:space="preserve">kompleksowe udzielanie lekarskich świadczeń zdrowotnych w Oddziale Klinicznym </w:t>
      </w:r>
      <w:r w:rsidR="00175AB5">
        <w:rPr>
          <w:rFonts w:ascii="Garamond" w:hAnsi="Garamond"/>
          <w:b/>
        </w:rPr>
        <w:t>Onkologii</w:t>
      </w:r>
      <w:r w:rsidR="00FC4777" w:rsidRPr="00FC4777">
        <w:rPr>
          <w:rFonts w:ascii="Garamond" w:hAnsi="Garamond"/>
          <w:b/>
        </w:rPr>
        <w:t xml:space="preserve"> oraz Poradni </w:t>
      </w:r>
      <w:r w:rsidR="00175AB5">
        <w:rPr>
          <w:rFonts w:ascii="Garamond" w:hAnsi="Garamond"/>
          <w:b/>
        </w:rPr>
        <w:t>Onkologicznej</w:t>
      </w:r>
      <w:r w:rsidR="00FC4777" w:rsidRPr="00FC4777">
        <w:rPr>
          <w:rFonts w:ascii="Garamond" w:hAnsi="Garamond"/>
          <w:b/>
        </w:rPr>
        <w:t xml:space="preserve"> Szpitala Uniwersyteckiego w Krakowie</w:t>
      </w:r>
      <w:r w:rsidR="00CB068A">
        <w:rPr>
          <w:rFonts w:ascii="Garamond" w:hAnsi="Garamond"/>
          <w:b/>
        </w:rPr>
        <w:t xml:space="preserve"> – konkurs uzupełniający</w:t>
      </w:r>
    </w:p>
    <w:p w14:paraId="64E63B9E" w14:textId="77777777" w:rsidR="00FC4777" w:rsidRPr="00234251" w:rsidRDefault="00FC4777" w:rsidP="00FC4777">
      <w:pPr>
        <w:jc w:val="center"/>
        <w:rPr>
          <w:rFonts w:ascii="Garamond" w:hAnsi="Garamond"/>
          <w:b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80"/>
      </w:tblGrid>
      <w:tr w:rsidR="00382357" w:rsidRPr="00234251" w14:paraId="628A7A27" w14:textId="77777777" w:rsidTr="00A645B0">
        <w:trPr>
          <w:trHeight w:val="2042"/>
        </w:trPr>
        <w:tc>
          <w:tcPr>
            <w:tcW w:w="14580" w:type="dxa"/>
          </w:tcPr>
          <w:p w14:paraId="756E7AC2" w14:textId="77777777" w:rsidR="00382357" w:rsidRPr="00234251" w:rsidRDefault="00382357" w:rsidP="004A1ED4">
            <w:pPr>
              <w:jc w:val="both"/>
              <w:rPr>
                <w:rFonts w:ascii="Garamond" w:hAnsi="Garamond"/>
              </w:rPr>
            </w:pPr>
          </w:p>
          <w:p w14:paraId="2A684A02" w14:textId="77777777" w:rsidR="00023BB6" w:rsidRPr="00234251" w:rsidRDefault="00023BB6" w:rsidP="00023BB6">
            <w:pPr>
              <w:pStyle w:val="Tekstprzypisudolnego"/>
              <w:jc w:val="center"/>
              <w:rPr>
                <w:rFonts w:ascii="Garamond" w:hAnsi="Garamond" w:cs="Garamond"/>
                <w:b/>
                <w:i/>
                <w:sz w:val="24"/>
                <w:szCs w:val="24"/>
              </w:rPr>
            </w:pPr>
            <w:r w:rsidRPr="00234251">
              <w:rPr>
                <w:rFonts w:ascii="Garamond" w:hAnsi="Garamond" w:cs="Garamond"/>
                <w:b/>
                <w:i/>
                <w:sz w:val="24"/>
                <w:szCs w:val="24"/>
              </w:rPr>
              <w:t xml:space="preserve">Proponowana stawka % wartości świadczeń w rodzaju ambulatoryjna opieka specjalistyczna w Poradniach zakwalifikowanych do rozliczenia przez Płatnika </w:t>
            </w:r>
          </w:p>
          <w:p w14:paraId="7DEBE6FF" w14:textId="77777777" w:rsidR="00023BB6" w:rsidRPr="00234251" w:rsidRDefault="00023BB6" w:rsidP="00023BB6">
            <w:pPr>
              <w:jc w:val="center"/>
              <w:rPr>
                <w:rFonts w:ascii="Garamond" w:hAnsi="Garamond"/>
                <w:b/>
              </w:rPr>
            </w:pPr>
          </w:p>
          <w:p w14:paraId="5E09AE49" w14:textId="77777777" w:rsidR="00EB6AB2" w:rsidRPr="00234251" w:rsidRDefault="00EB6AB2" w:rsidP="004A1ED4">
            <w:pPr>
              <w:pStyle w:val="Tekstpodstawowy"/>
              <w:jc w:val="center"/>
              <w:rPr>
                <w:rFonts w:ascii="Garamond" w:hAnsi="Garamond" w:cs="Garamond"/>
                <w:i/>
                <w:sz w:val="24"/>
                <w:szCs w:val="24"/>
              </w:rPr>
            </w:pPr>
          </w:p>
          <w:p w14:paraId="347004DB" w14:textId="77777777" w:rsidR="00EB6AB2" w:rsidRPr="00234251" w:rsidRDefault="00EB6AB2" w:rsidP="004A1ED4">
            <w:pPr>
              <w:pStyle w:val="Tekstprzypisudolnego"/>
              <w:jc w:val="center"/>
              <w:rPr>
                <w:rFonts w:ascii="Garamond" w:hAnsi="Garamond" w:cs="Garamond"/>
                <w:i/>
                <w:sz w:val="24"/>
                <w:szCs w:val="24"/>
              </w:rPr>
            </w:pPr>
          </w:p>
          <w:p w14:paraId="48771355" w14:textId="77777777" w:rsidR="00E5466A" w:rsidRPr="00234251" w:rsidRDefault="00E5466A" w:rsidP="004A1ED4">
            <w:pPr>
              <w:jc w:val="center"/>
              <w:rPr>
                <w:rFonts w:ascii="Garamond" w:hAnsi="Garamond"/>
                <w:b/>
              </w:rPr>
            </w:pPr>
          </w:p>
          <w:p w14:paraId="1B2D928D" w14:textId="77777777" w:rsidR="00382357" w:rsidRPr="00234251" w:rsidRDefault="00382357" w:rsidP="004A1ED4">
            <w:pPr>
              <w:jc w:val="both"/>
              <w:rPr>
                <w:rFonts w:ascii="Garamond" w:hAnsi="Garamond"/>
                <w:i/>
              </w:rPr>
            </w:pPr>
          </w:p>
          <w:p w14:paraId="3E5BE990" w14:textId="77777777" w:rsidR="00382357" w:rsidRPr="00234251" w:rsidRDefault="00382357" w:rsidP="004A1ED4">
            <w:pPr>
              <w:ind w:left="180"/>
              <w:jc w:val="both"/>
              <w:rPr>
                <w:rFonts w:ascii="Garamond" w:hAnsi="Garamond"/>
                <w:i/>
              </w:rPr>
            </w:pPr>
          </w:p>
          <w:p w14:paraId="671C17F2" w14:textId="77777777" w:rsidR="00382357" w:rsidRPr="00234251" w:rsidRDefault="00382357" w:rsidP="004A1ED4">
            <w:pPr>
              <w:ind w:left="180"/>
              <w:jc w:val="both"/>
              <w:rPr>
                <w:rFonts w:ascii="Garamond" w:hAnsi="Garamond"/>
                <w:i/>
              </w:rPr>
            </w:pPr>
          </w:p>
          <w:p w14:paraId="3BCF8890" w14:textId="77777777" w:rsidR="00382357" w:rsidRPr="00234251" w:rsidRDefault="00382357" w:rsidP="004A1ED4">
            <w:pPr>
              <w:ind w:left="180"/>
              <w:jc w:val="both"/>
              <w:rPr>
                <w:rFonts w:ascii="Garamond" w:hAnsi="Garamond"/>
              </w:rPr>
            </w:pPr>
            <w:r w:rsidRPr="00234251">
              <w:rPr>
                <w:rFonts w:ascii="Garamond" w:hAnsi="Garamond"/>
                <w:i/>
              </w:rPr>
              <w:t>…….……………………………</w:t>
            </w:r>
            <w:r w:rsidR="00FF04A2" w:rsidRPr="00234251">
              <w:rPr>
                <w:rFonts w:ascii="Garamond" w:hAnsi="Garamond"/>
                <w:i/>
              </w:rPr>
              <w:t>………………………………………</w:t>
            </w:r>
            <w:r w:rsidR="009B5741" w:rsidRPr="00234251">
              <w:rPr>
                <w:rFonts w:ascii="Garamond" w:hAnsi="Garamond"/>
                <w:i/>
              </w:rPr>
              <w:t xml:space="preserve">                      </w:t>
            </w:r>
            <w:r w:rsidRPr="00234251">
              <w:rPr>
                <w:rFonts w:ascii="Garamond" w:hAnsi="Garamond"/>
                <w:i/>
              </w:rPr>
              <w:t>.............................................................................................................</w:t>
            </w:r>
            <w:r w:rsidR="00AC0C18" w:rsidRPr="00234251">
              <w:rPr>
                <w:rFonts w:ascii="Garamond" w:hAnsi="Garamond"/>
                <w:b/>
              </w:rPr>
              <w:t>%</w:t>
            </w:r>
            <w:r w:rsidRPr="00234251">
              <w:rPr>
                <w:rFonts w:ascii="Garamond" w:hAnsi="Garamond"/>
                <w:b/>
              </w:rPr>
              <w:t xml:space="preserve"> </w:t>
            </w:r>
          </w:p>
          <w:p w14:paraId="23B6DA80" w14:textId="77777777" w:rsidR="00382357" w:rsidRPr="00234251" w:rsidRDefault="00382357" w:rsidP="004A1ED4">
            <w:pPr>
              <w:ind w:left="180"/>
              <w:rPr>
                <w:rFonts w:ascii="Garamond" w:hAnsi="Garamond"/>
                <w:i/>
              </w:rPr>
            </w:pPr>
            <w:r w:rsidRPr="00234251">
              <w:rPr>
                <w:rFonts w:ascii="Garamond" w:hAnsi="Garamond"/>
                <w:i/>
              </w:rPr>
              <w:t xml:space="preserve">                        </w:t>
            </w:r>
            <w:r w:rsidR="009B5741" w:rsidRPr="00234251">
              <w:rPr>
                <w:rFonts w:ascii="Garamond" w:hAnsi="Garamond"/>
                <w:i/>
              </w:rPr>
              <w:t>(stawka)</w:t>
            </w:r>
            <w:r w:rsidRPr="00234251">
              <w:rPr>
                <w:rFonts w:ascii="Garamond" w:hAnsi="Garamond"/>
                <w:i/>
              </w:rPr>
              <w:t xml:space="preserve">                                                             </w:t>
            </w:r>
            <w:r w:rsidR="009B5741" w:rsidRPr="00234251">
              <w:rPr>
                <w:rFonts w:ascii="Garamond" w:hAnsi="Garamond"/>
                <w:i/>
              </w:rPr>
              <w:t xml:space="preserve">                                                                             </w:t>
            </w:r>
            <w:r w:rsidRPr="00234251">
              <w:rPr>
                <w:rFonts w:ascii="Garamond" w:hAnsi="Garamond"/>
                <w:i/>
              </w:rPr>
              <w:t xml:space="preserve"> (słownie)</w:t>
            </w:r>
          </w:p>
          <w:p w14:paraId="38E92057" w14:textId="77777777" w:rsidR="00382357" w:rsidRPr="00234251" w:rsidRDefault="00382357" w:rsidP="004A1ED4">
            <w:pPr>
              <w:ind w:left="180"/>
              <w:jc w:val="both"/>
              <w:rPr>
                <w:rFonts w:ascii="Garamond" w:hAnsi="Garamond"/>
              </w:rPr>
            </w:pPr>
          </w:p>
        </w:tc>
      </w:tr>
    </w:tbl>
    <w:p w14:paraId="757D0E1F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5993A0F0" w14:textId="77777777" w:rsidR="00382357" w:rsidRPr="00234251" w:rsidRDefault="00382357" w:rsidP="004A1ED4">
      <w:pPr>
        <w:tabs>
          <w:tab w:val="left" w:pos="8505"/>
        </w:tabs>
        <w:rPr>
          <w:rFonts w:ascii="Garamond" w:hAnsi="Garamond"/>
        </w:rPr>
      </w:pPr>
      <w:r w:rsidRPr="00234251">
        <w:rPr>
          <w:rFonts w:ascii="Garamond" w:hAnsi="Garamond"/>
        </w:rPr>
        <w:t>.………………………………………………..</w:t>
      </w:r>
      <w:r w:rsidR="009B5741" w:rsidRPr="00234251">
        <w:rPr>
          <w:rFonts w:ascii="Garamond" w:hAnsi="Garamond"/>
        </w:rPr>
        <w:t xml:space="preserve">                                           </w:t>
      </w:r>
      <w:r w:rsidRPr="00234251">
        <w:rPr>
          <w:rFonts w:ascii="Garamond" w:hAnsi="Garamond"/>
        </w:rPr>
        <w:t>…………………………………………………………………………….</w:t>
      </w:r>
    </w:p>
    <w:p w14:paraId="0F9203C3" w14:textId="77777777" w:rsidR="00382357" w:rsidRPr="00234251" w:rsidRDefault="00382357" w:rsidP="004A1ED4">
      <w:pPr>
        <w:tabs>
          <w:tab w:val="left" w:pos="1701"/>
          <w:tab w:val="left" w:pos="8931"/>
        </w:tabs>
        <w:rPr>
          <w:rFonts w:ascii="Garamond" w:hAnsi="Garamond"/>
        </w:rPr>
        <w:sectPr w:rsidR="00382357" w:rsidRPr="00234251" w:rsidSect="00A645B0">
          <w:pgSz w:w="16838" w:h="11906" w:orient="landscape"/>
          <w:pgMar w:top="1134" w:right="1134" w:bottom="1134" w:left="1134" w:header="708" w:footer="708" w:gutter="0"/>
          <w:pgNumType w:start="0" w:chapStyle="1"/>
          <w:cols w:space="708"/>
          <w:titlePg/>
          <w:docGrid w:linePitch="272"/>
        </w:sectPr>
      </w:pPr>
      <w:r w:rsidRPr="00234251">
        <w:rPr>
          <w:rFonts w:ascii="Garamond" w:hAnsi="Garamond"/>
        </w:rPr>
        <w:tab/>
        <w:t xml:space="preserve">         Data</w:t>
      </w:r>
      <w:r w:rsidRPr="00234251">
        <w:rPr>
          <w:rFonts w:ascii="Garamond" w:hAnsi="Garamond"/>
        </w:rPr>
        <w:tab/>
        <w:t xml:space="preserve">           Podpis i pi</w:t>
      </w:r>
      <w:r w:rsidR="009B5741" w:rsidRPr="00234251">
        <w:rPr>
          <w:rFonts w:ascii="Garamond" w:hAnsi="Garamond"/>
        </w:rPr>
        <w:t>eczęć Oferenta</w:t>
      </w:r>
    </w:p>
    <w:p w14:paraId="6FA70AE1" w14:textId="77777777" w:rsidR="009B5741" w:rsidRPr="00234251" w:rsidRDefault="009B5741" w:rsidP="004A1ED4">
      <w:pPr>
        <w:jc w:val="right"/>
        <w:rPr>
          <w:rFonts w:ascii="Garamond" w:hAnsi="Garamond"/>
          <w:b/>
        </w:rPr>
      </w:pPr>
      <w:r w:rsidRPr="00234251">
        <w:rPr>
          <w:rFonts w:ascii="Garamond" w:hAnsi="Garamond"/>
        </w:rPr>
        <w:lastRenderedPageBreak/>
        <w:tab/>
      </w:r>
      <w:r w:rsidRPr="00234251">
        <w:rPr>
          <w:rFonts w:ascii="Garamond" w:hAnsi="Garamond"/>
          <w:b/>
        </w:rPr>
        <w:t>Załącznik nr 3</w:t>
      </w:r>
    </w:p>
    <w:p w14:paraId="76595F08" w14:textId="77777777" w:rsidR="009B5741" w:rsidRPr="00234251" w:rsidRDefault="009B5741" w:rsidP="004A1ED4">
      <w:pPr>
        <w:rPr>
          <w:rFonts w:ascii="Garamond" w:hAnsi="Garamond"/>
          <w:b/>
        </w:rPr>
      </w:pPr>
    </w:p>
    <w:p w14:paraId="5D9FBB80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Oświadczenie</w:t>
      </w:r>
    </w:p>
    <w:p w14:paraId="53E9189B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3061DCDC" w14:textId="77777777" w:rsidR="009B5741" w:rsidRPr="00234251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3562A2A3" w14:textId="77777777" w:rsidR="009B5741" w:rsidRPr="00234251" w:rsidRDefault="009B5741" w:rsidP="004A1ED4">
      <w:pPr>
        <w:ind w:left="720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Niniejszym oświadczam, iż:</w:t>
      </w:r>
    </w:p>
    <w:p w14:paraId="24062254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1A5FC590" w14:textId="77777777" w:rsidR="009B5741" w:rsidRPr="00234251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672ADF01" w14:textId="77777777" w:rsidR="009B5741" w:rsidRPr="00234251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</w:rPr>
      </w:pPr>
      <w:r w:rsidRPr="00234251">
        <w:rPr>
          <w:rFonts w:ascii="Garamond" w:hAnsi="Garamond"/>
        </w:rPr>
        <w:t>Zapoznałem się z treścią Szczegółowych Warunków Konkursu Ofert, nie wnoszę żadnych zastrzeżeń oraz uzyskałem niezbędne informacje do przygotowania oferty.</w:t>
      </w:r>
    </w:p>
    <w:p w14:paraId="72BA2451" w14:textId="77777777" w:rsidR="009B5741" w:rsidRPr="00234251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6A103A66" w14:textId="77777777" w:rsidR="009B5741" w:rsidRPr="00234251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  <w:color w:val="FF0000"/>
        </w:rPr>
      </w:pPr>
      <w:r w:rsidRPr="00234251">
        <w:rPr>
          <w:rFonts w:ascii="Garamond" w:hAnsi="Garamond"/>
        </w:rPr>
        <w:t xml:space="preserve">Akceptuję bez zastrzeżeń wymagania stawiane oferentom jak i projekt umowy stanowiący załącznik do SWKO oraz zobowiązuję się, w przypadku wyboru niniejszej oferty, do zawarcia umowy w miejscu i terminie wyznaczonym przez Szpital Uniwersytecki </w:t>
      </w:r>
      <w:r w:rsidR="00F6648F" w:rsidRPr="00234251">
        <w:rPr>
          <w:rFonts w:ascii="Garamond" w:hAnsi="Garamond"/>
        </w:rPr>
        <w:br/>
      </w:r>
      <w:r w:rsidRPr="00234251">
        <w:rPr>
          <w:rFonts w:ascii="Garamond" w:hAnsi="Garamond"/>
        </w:rPr>
        <w:t xml:space="preserve">w Krakowie. </w:t>
      </w:r>
      <w:r w:rsidRPr="00234251">
        <w:rPr>
          <w:rFonts w:ascii="Garamond" w:hAnsi="Garamond"/>
          <w:color w:val="000000"/>
        </w:rPr>
        <w:t xml:space="preserve">W przypadku odstąpienia od zawarcia umowy zobowiązuję się do zapłaty odstępnego w wysokości  </w:t>
      </w:r>
      <w:r w:rsidR="00FC5153" w:rsidRPr="00234251">
        <w:rPr>
          <w:rFonts w:ascii="Garamond" w:hAnsi="Garamond"/>
          <w:color w:val="000000"/>
        </w:rPr>
        <w:t>5</w:t>
      </w:r>
      <w:r w:rsidRPr="00234251">
        <w:rPr>
          <w:rFonts w:ascii="Garamond" w:hAnsi="Garamond"/>
          <w:color w:val="000000"/>
        </w:rPr>
        <w:t xml:space="preserve"> 000 pln na wskazany rachunek Udzielającego Zamówienie.</w:t>
      </w:r>
    </w:p>
    <w:p w14:paraId="0B9D4861" w14:textId="77777777" w:rsidR="009B5741" w:rsidRPr="00234251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2BEE653D" w14:textId="77777777" w:rsidR="009B5741" w:rsidRPr="00234251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Uważam się za związanego ofertą przez okres 30 dni od upływu terminu składania ofert. </w:t>
      </w:r>
    </w:p>
    <w:p w14:paraId="1E6F5C99" w14:textId="473AED46" w:rsidR="002F5ED7" w:rsidRPr="00234251" w:rsidRDefault="002F5ED7" w:rsidP="007744CE">
      <w:pPr>
        <w:pStyle w:val="Akapitzlist"/>
        <w:ind w:left="0"/>
        <w:rPr>
          <w:rFonts w:ascii="Garamond" w:hAnsi="Garamond"/>
        </w:rPr>
      </w:pPr>
    </w:p>
    <w:p w14:paraId="31400CAF" w14:textId="61E59D6E" w:rsidR="00023BB6" w:rsidRPr="00234251" w:rsidRDefault="00023BB6" w:rsidP="00023BB6">
      <w:pPr>
        <w:numPr>
          <w:ilvl w:val="0"/>
          <w:numId w:val="7"/>
        </w:numPr>
        <w:tabs>
          <w:tab w:val="left" w:pos="709"/>
        </w:tabs>
        <w:jc w:val="both"/>
        <w:rPr>
          <w:rFonts w:ascii="Garamond" w:hAnsi="Garamond"/>
        </w:rPr>
      </w:pPr>
      <w:r w:rsidRPr="00234251">
        <w:rPr>
          <w:rFonts w:ascii="Garamond" w:hAnsi="Garamond" w:cs="Garamond"/>
          <w:b/>
          <w:bCs/>
        </w:rPr>
        <w:t xml:space="preserve">Deklaruję udzielanie świadczeń będących przedmiotem konkursu w wymiarze </w:t>
      </w:r>
      <w:r w:rsidR="000D0DAE">
        <w:rPr>
          <w:rFonts w:ascii="Garamond" w:hAnsi="Garamond" w:cs="Garamond"/>
          <w:b/>
          <w:bCs/>
        </w:rPr>
        <w:t>…….</w:t>
      </w:r>
      <w:r w:rsidRPr="00234251">
        <w:rPr>
          <w:rFonts w:ascii="Garamond" w:hAnsi="Garamond" w:cs="Garamond"/>
          <w:b/>
          <w:bCs/>
        </w:rPr>
        <w:t xml:space="preserve"> godzin </w:t>
      </w:r>
      <w:r w:rsidR="000D0DAE">
        <w:rPr>
          <w:rFonts w:ascii="Garamond" w:hAnsi="Garamond" w:cs="Garamond"/>
          <w:b/>
          <w:bCs/>
        </w:rPr>
        <w:t>…………</w:t>
      </w:r>
      <w:r w:rsidRPr="00234251">
        <w:rPr>
          <w:rFonts w:ascii="Garamond" w:hAnsi="Garamond" w:cs="Garamond"/>
          <w:b/>
          <w:bCs/>
        </w:rPr>
        <w:t xml:space="preserve"> minut tygodniowo, tj. </w:t>
      </w:r>
      <w:r w:rsidR="000D0DAE">
        <w:rPr>
          <w:rFonts w:ascii="Garamond" w:hAnsi="Garamond" w:cs="Garamond"/>
          <w:b/>
          <w:bCs/>
        </w:rPr>
        <w:t>……..</w:t>
      </w:r>
      <w:r w:rsidRPr="00234251">
        <w:rPr>
          <w:rFonts w:ascii="Garamond" w:hAnsi="Garamond" w:cs="Garamond"/>
          <w:b/>
          <w:bCs/>
        </w:rPr>
        <w:t xml:space="preserve"> godz. średniomiesięcznie. Wyrażam zgodę na wykazanie mnie przez Udzielającego Zamówienie w zasobach umowy </w:t>
      </w:r>
      <w:r w:rsidR="000D0DAE">
        <w:rPr>
          <w:rFonts w:ascii="Garamond" w:hAnsi="Garamond" w:cs="Garamond"/>
          <w:b/>
          <w:bCs/>
        </w:rPr>
        <w:br/>
      </w:r>
      <w:r w:rsidRPr="00234251">
        <w:rPr>
          <w:rFonts w:ascii="Garamond" w:hAnsi="Garamond" w:cs="Garamond"/>
          <w:b/>
          <w:bCs/>
        </w:rPr>
        <w:t>z Płatnikiem, zgodnie z wyżej podanym wymiarem czasu udzielania świadczeń.</w:t>
      </w:r>
    </w:p>
    <w:p w14:paraId="01336AC6" w14:textId="77777777" w:rsidR="00023BB6" w:rsidRPr="00234251" w:rsidRDefault="00023BB6" w:rsidP="00023BB6">
      <w:pPr>
        <w:tabs>
          <w:tab w:val="left" w:pos="709"/>
        </w:tabs>
        <w:ind w:left="720"/>
        <w:jc w:val="both"/>
        <w:rPr>
          <w:rFonts w:ascii="Garamond" w:hAnsi="Garamond"/>
        </w:rPr>
      </w:pPr>
    </w:p>
    <w:p w14:paraId="2C93CF33" w14:textId="77777777" w:rsidR="009B5741" w:rsidRPr="00234251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Zobowiązuję się przestrzegać zapisów obowiązujących ustaw, zarządzeń Prezesa NFZ oraz rozporządzeń Ministra Zdrowia w części dotyczącej realizacji przedmiotowych świadczeń. </w:t>
      </w:r>
    </w:p>
    <w:p w14:paraId="3D80A3E2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0B1BD79B" w14:textId="77777777" w:rsidR="009B5741" w:rsidRPr="00234251" w:rsidRDefault="009B5741" w:rsidP="004A1ED4">
      <w:pPr>
        <w:numPr>
          <w:ilvl w:val="0"/>
          <w:numId w:val="7"/>
        </w:numPr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Będę kontynuował umowę ubezpieczenia od odpowiedzialności cywilnej obejmującą przedmiot konkursu przez cały okres trwania umowy. </w:t>
      </w:r>
    </w:p>
    <w:p w14:paraId="462AFD78" w14:textId="77777777" w:rsidR="009B5741" w:rsidRPr="00234251" w:rsidRDefault="009B5741" w:rsidP="004A1ED4">
      <w:pPr>
        <w:ind w:left="705"/>
        <w:jc w:val="both"/>
        <w:rPr>
          <w:rFonts w:ascii="Garamond" w:hAnsi="Garamond"/>
          <w:color w:val="000000"/>
        </w:rPr>
      </w:pPr>
    </w:p>
    <w:p w14:paraId="7A4ACC37" w14:textId="77777777" w:rsidR="009B5741" w:rsidRPr="00234251" w:rsidRDefault="009B5741" w:rsidP="004A1ED4">
      <w:pPr>
        <w:numPr>
          <w:ilvl w:val="0"/>
          <w:numId w:val="7"/>
        </w:numPr>
        <w:tabs>
          <w:tab w:val="left" w:pos="709"/>
        </w:tabs>
        <w:jc w:val="both"/>
        <w:rPr>
          <w:rFonts w:ascii="Garamond" w:hAnsi="Garamond"/>
          <w:color w:val="000000"/>
        </w:rPr>
      </w:pPr>
      <w:r w:rsidRPr="00234251">
        <w:rPr>
          <w:rFonts w:ascii="Garamond" w:hAnsi="Garamond"/>
          <w:color w:val="000000"/>
        </w:rPr>
        <w:t>Zobowiązuję się wystąpić o odpowiednie uprawnienia do użytkowania systemu informatycznego, w tym prowadzenia elektronicznej dokumentacji medycznej, zapoznam się i podpiszę regulamin korzystania z systemów oraz przejdę szkolenie stanowiskowe.</w:t>
      </w:r>
    </w:p>
    <w:p w14:paraId="22896234" w14:textId="77777777" w:rsidR="009B5741" w:rsidRPr="00234251" w:rsidRDefault="009B5741" w:rsidP="004A1ED4">
      <w:pPr>
        <w:ind w:left="705"/>
        <w:jc w:val="both"/>
        <w:rPr>
          <w:rFonts w:ascii="Garamond" w:hAnsi="Garamond"/>
        </w:rPr>
      </w:pPr>
    </w:p>
    <w:p w14:paraId="0B892110" w14:textId="77777777" w:rsidR="009B5741" w:rsidRPr="00234251" w:rsidRDefault="009B5741" w:rsidP="004A1ED4">
      <w:pPr>
        <w:numPr>
          <w:ilvl w:val="0"/>
          <w:numId w:val="7"/>
        </w:numPr>
        <w:jc w:val="both"/>
        <w:rPr>
          <w:rFonts w:ascii="Garamond" w:hAnsi="Garamond"/>
          <w:lang w:eastAsia="ar-SA"/>
        </w:rPr>
      </w:pPr>
      <w:r w:rsidRPr="00234251">
        <w:rPr>
          <w:rFonts w:ascii="Garamond" w:hAnsi="Garamond"/>
          <w:lang w:eastAsia="ar-SA"/>
        </w:rPr>
        <w:t xml:space="preserve">W przypadku wyboru oferty i podpisania umowy zobowiązuje się we własnym zakresie </w:t>
      </w:r>
      <w:r w:rsidRPr="00234251">
        <w:rPr>
          <w:rFonts w:ascii="Garamond" w:hAnsi="Garamond"/>
          <w:lang w:eastAsia="ar-SA"/>
        </w:rPr>
        <w:br/>
        <w:t xml:space="preserve">i na własny koszt zabezpieczać posiadanie aktualnych szkoleń z zakresu BHP oraz aktualnych badań profilaktycznych. </w:t>
      </w:r>
    </w:p>
    <w:p w14:paraId="26C610D2" w14:textId="77777777" w:rsidR="009B5741" w:rsidRPr="00234251" w:rsidRDefault="009B5741" w:rsidP="004A1ED4">
      <w:pPr>
        <w:pStyle w:val="Akapitzlist"/>
        <w:rPr>
          <w:rFonts w:ascii="Garamond" w:hAnsi="Garamond"/>
          <w:lang w:eastAsia="ar-SA"/>
        </w:rPr>
      </w:pPr>
    </w:p>
    <w:p w14:paraId="17801000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26F27CF5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3FB09C3E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7566DD2C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063FDB59" w14:textId="77777777" w:rsidR="009B5741" w:rsidRPr="00234251" w:rsidRDefault="009B5741" w:rsidP="004A1ED4">
      <w:pPr>
        <w:jc w:val="both"/>
        <w:rPr>
          <w:rFonts w:ascii="Garamond" w:hAnsi="Garamond"/>
        </w:rPr>
      </w:pPr>
    </w:p>
    <w:p w14:paraId="5ACE8A45" w14:textId="77777777" w:rsidR="009B5741" w:rsidRPr="00234251" w:rsidRDefault="009B5741" w:rsidP="004A1ED4">
      <w:pPr>
        <w:ind w:left="4248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………………………………………………….</w:t>
      </w:r>
    </w:p>
    <w:p w14:paraId="409B67F6" w14:textId="77777777" w:rsidR="009B5741" w:rsidRPr="00234251" w:rsidRDefault="009B5741" w:rsidP="004A1ED4">
      <w:pPr>
        <w:ind w:firstLine="708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     </w:t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  <w:t xml:space="preserve">     </w:t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  <w:t>Podpis i pieczęć Oferenta</w:t>
      </w:r>
    </w:p>
    <w:p w14:paraId="24F01B9D" w14:textId="77777777" w:rsidR="006F3611" w:rsidRPr="00234251" w:rsidRDefault="006F3611" w:rsidP="004A1ED4">
      <w:pPr>
        <w:pageBreakBefore/>
        <w:tabs>
          <w:tab w:val="left" w:pos="5103"/>
        </w:tabs>
        <w:jc w:val="right"/>
        <w:rPr>
          <w:rFonts w:ascii="Garamond" w:hAnsi="Garamond" w:cs="Garamond"/>
          <w:b/>
          <w:lang w:eastAsia="ar-SA"/>
        </w:rPr>
      </w:pPr>
      <w:r w:rsidRPr="00234251">
        <w:rPr>
          <w:rFonts w:ascii="Garamond" w:hAnsi="Garamond" w:cs="Garamond"/>
          <w:b/>
          <w:lang w:eastAsia="ar-SA"/>
        </w:rPr>
        <w:lastRenderedPageBreak/>
        <w:t xml:space="preserve">Załącznik nr 4 </w:t>
      </w:r>
    </w:p>
    <w:p w14:paraId="2A60284F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</w:p>
    <w:p w14:paraId="45F7231C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FORMULARZ OCENY</w:t>
      </w:r>
    </w:p>
    <w:p w14:paraId="350ABCCB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 xml:space="preserve">KRYTERIÓW </w:t>
      </w:r>
    </w:p>
    <w:p w14:paraId="77F9867E" w14:textId="77777777" w:rsidR="009B5741" w:rsidRPr="00234251" w:rsidRDefault="009B5741" w:rsidP="004A1ED4">
      <w:pPr>
        <w:jc w:val="center"/>
        <w:rPr>
          <w:rFonts w:ascii="Garamond" w:hAnsi="Garamond"/>
          <w:b/>
        </w:rPr>
      </w:pPr>
    </w:p>
    <w:tbl>
      <w:tblPr>
        <w:tblW w:w="9900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1976"/>
        <w:gridCol w:w="3543"/>
        <w:gridCol w:w="3035"/>
        <w:gridCol w:w="1346"/>
      </w:tblGrid>
      <w:tr w:rsidR="00A42746" w:rsidRPr="00234251" w14:paraId="3212F5FB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A98C4E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Kryterium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7861FB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Forma w jakiej Oferent spełnia kryteria (wypełnia Oferent)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53A543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Sposób potwierdzenia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F7D555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  <w:p w14:paraId="6BBFD71F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Punktacja</w:t>
            </w:r>
            <w:r w:rsidRPr="00234251">
              <w:rPr>
                <w:rStyle w:val="Znakiprzypiswdolnych"/>
                <w:rFonts w:ascii="Garamond" w:hAnsi="Garamond" w:cs="Garamond"/>
                <w:b/>
              </w:rPr>
              <w:footnoteReference w:id="1"/>
            </w:r>
          </w:p>
          <w:p w14:paraId="39ACB7C6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</w:tc>
      </w:tr>
      <w:tr w:rsidR="00A42746" w:rsidRPr="00234251" w14:paraId="5FE3154D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7369DD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12B1084C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  <w:color w:val="000000"/>
              </w:rPr>
            </w:pPr>
            <w:r w:rsidRPr="00234251">
              <w:rPr>
                <w:rFonts w:ascii="Garamond" w:hAnsi="Garamond" w:cs="Garamond"/>
                <w:b/>
              </w:rPr>
              <w:t>Jakościowe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980A40" w14:textId="77777777" w:rsidR="00A42746" w:rsidRPr="00234251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</w:p>
          <w:p w14:paraId="5FCE0D65" w14:textId="3D0BD190" w:rsidR="00A42746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  <w:r w:rsidRPr="00234251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 xml:space="preserve">Oferent otrzyma maksymalnie </w:t>
            </w:r>
            <w:r w:rsidR="00C77BE9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>20</w:t>
            </w:r>
            <w:r w:rsidRPr="00234251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 xml:space="preserve"> pkt w wyniku przeprowadzonej rozmowy kwalifikacyjnej</w:t>
            </w:r>
          </w:p>
          <w:p w14:paraId="7EE4B4DA" w14:textId="4A113022" w:rsidR="00A42746" w:rsidRPr="00CB3F5D" w:rsidRDefault="00A42746" w:rsidP="00C77BE9">
            <w:pPr>
              <w:pStyle w:val="Tekstpodstawowy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00B03C" w14:textId="77777777" w:rsidR="00A42746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Przeprowadzenie rozmowy kwalifikacyjnej</w:t>
            </w:r>
          </w:p>
          <w:p w14:paraId="783E077C" w14:textId="77777777" w:rsidR="00CB3F5D" w:rsidRDefault="00CB3F5D" w:rsidP="004A1ED4">
            <w:pPr>
              <w:jc w:val="center"/>
              <w:rPr>
                <w:rFonts w:ascii="Garamond" w:hAnsi="Garamond" w:cs="Garamond"/>
                <w:b/>
              </w:rPr>
            </w:pPr>
          </w:p>
          <w:p w14:paraId="26FB153E" w14:textId="10706BA3" w:rsidR="00CB3F5D" w:rsidRPr="00234251" w:rsidRDefault="00CB3F5D" w:rsidP="004A1ED4">
            <w:pPr>
              <w:jc w:val="center"/>
              <w:rPr>
                <w:rFonts w:ascii="Garamond" w:hAnsi="Garamond" w:cs="Garamond"/>
                <w:b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DE0A91" w14:textId="2FD615CC" w:rsidR="00CB3F5D" w:rsidRDefault="00CB3F5D" w:rsidP="004A1ED4">
            <w:pPr>
              <w:jc w:val="center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max</w:t>
            </w:r>
          </w:p>
          <w:p w14:paraId="096AC3B8" w14:textId="42233A42" w:rsidR="00CB3F5D" w:rsidRPr="00CB3F5D" w:rsidRDefault="00A42746" w:rsidP="00CB3F5D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/20</w:t>
            </w:r>
          </w:p>
        </w:tc>
      </w:tr>
      <w:tr w:rsidR="00A42746" w:rsidRPr="00234251" w14:paraId="69D8F3CF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B5124D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2E8BD9F5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  <w:color w:val="000000"/>
              </w:rPr>
            </w:pPr>
            <w:r w:rsidRPr="00234251">
              <w:rPr>
                <w:rFonts w:ascii="Garamond" w:hAnsi="Garamond" w:cs="Garamond"/>
                <w:b/>
              </w:rPr>
              <w:t>Kompleksowości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355881" w14:textId="77777777" w:rsidR="00A42746" w:rsidRPr="00234251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</w:p>
          <w:p w14:paraId="0791382A" w14:textId="2A8CA89F" w:rsidR="00A42746" w:rsidRPr="00234251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sz w:val="24"/>
                <w:szCs w:val="24"/>
              </w:rPr>
            </w:pPr>
            <w:r w:rsidRPr="00234251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>Oferent</w:t>
            </w:r>
            <w:r w:rsidR="00203CFC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 xml:space="preserve"> otrzyma 5 pkt za posiadanie dodatkowo innej specjalizacji lekarskiej poza wymaganą.</w:t>
            </w:r>
          </w:p>
          <w:p w14:paraId="32C134BA" w14:textId="5354573A" w:rsidR="00A42746" w:rsidRPr="00234251" w:rsidRDefault="00A42746" w:rsidP="00CB3F5D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TAK/NIE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109C5C" w14:textId="0812C0A9" w:rsidR="00A42746" w:rsidRPr="00234251" w:rsidRDefault="00A42746" w:rsidP="00203CFC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Przedłożenie dokumentów potwierdzających kwalifikacje</w:t>
            </w:r>
            <w:r w:rsidR="00070CC4" w:rsidRPr="00234251">
              <w:rPr>
                <w:rFonts w:ascii="Garamond" w:hAnsi="Garamond" w:cs="Garamond"/>
                <w:b/>
              </w:rPr>
              <w:t>.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4B58A0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5E93DED8" w14:textId="77777777" w:rsidR="00A42746" w:rsidRPr="00234251" w:rsidRDefault="00A42746" w:rsidP="004A1ED4">
            <w:pPr>
              <w:jc w:val="center"/>
              <w:rPr>
                <w:rFonts w:ascii="Garamond" w:hAnsi="Garamond"/>
              </w:rPr>
            </w:pPr>
            <w:r w:rsidRPr="00234251">
              <w:rPr>
                <w:rFonts w:ascii="Garamond" w:hAnsi="Garamond" w:cs="Garamond"/>
                <w:b/>
              </w:rPr>
              <w:t>/5</w:t>
            </w:r>
          </w:p>
        </w:tc>
      </w:tr>
      <w:tr w:rsidR="00A42746" w:rsidRPr="00234251" w14:paraId="2C3C3C3C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0E4941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161D2286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Dostępności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C23556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Oferent otrzyma 3 pkt w przypadku zadeklarowania udzielania świadczeń w Poradni w godzinach popołudniowych tj. po godzinie 15:00</w:t>
            </w:r>
          </w:p>
          <w:p w14:paraId="13850919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TAK/NIE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BACA70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Przedłożenie oświadczenia przez Oferenta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F51A08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46F47BBF" w14:textId="77777777" w:rsidR="00A42746" w:rsidRPr="00234251" w:rsidRDefault="00A42746" w:rsidP="004A1ED4">
            <w:pPr>
              <w:jc w:val="center"/>
              <w:rPr>
                <w:rFonts w:ascii="Garamond" w:hAnsi="Garamond"/>
              </w:rPr>
            </w:pPr>
            <w:r w:rsidRPr="00234251">
              <w:rPr>
                <w:rFonts w:ascii="Garamond" w:hAnsi="Garamond" w:cs="Garamond"/>
                <w:b/>
              </w:rPr>
              <w:t>/3</w:t>
            </w:r>
          </w:p>
        </w:tc>
      </w:tr>
      <w:tr w:rsidR="00A42746" w:rsidRPr="00234251" w14:paraId="52E11392" w14:textId="77777777" w:rsidTr="00023BB6">
        <w:trPr>
          <w:trHeight w:val="2749"/>
        </w:trPr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DF8837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23796539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Ciągłości</w:t>
            </w:r>
          </w:p>
          <w:p w14:paraId="032CFAE0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A11B92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  <w:p w14:paraId="12AB92BA" w14:textId="57FCC3DC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Oferent otrzyma 2 pkt za udzielanie</w:t>
            </w:r>
            <w:r w:rsidR="006C1EED" w:rsidRPr="00234251">
              <w:rPr>
                <w:rFonts w:ascii="Garamond" w:hAnsi="Garamond" w:cs="Garamond"/>
                <w:b/>
              </w:rPr>
              <w:t xml:space="preserve"> stacjonarnych</w:t>
            </w:r>
            <w:r w:rsidRPr="00234251">
              <w:rPr>
                <w:rFonts w:ascii="Garamond" w:hAnsi="Garamond" w:cs="Garamond"/>
                <w:b/>
              </w:rPr>
              <w:t xml:space="preserve"> świadczeń zdrowotnych w zakresie </w:t>
            </w:r>
            <w:r w:rsidR="00203CFC">
              <w:rPr>
                <w:rFonts w:ascii="Garamond" w:hAnsi="Garamond" w:cs="Garamond"/>
                <w:b/>
              </w:rPr>
              <w:t>onkologii klinicznej</w:t>
            </w:r>
          </w:p>
          <w:p w14:paraId="5B289627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w okresie 24 miesięcy poprzedzających złożenie oferty.</w:t>
            </w:r>
          </w:p>
          <w:p w14:paraId="3F1532EE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 xml:space="preserve">TAK/NIE 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4FA95B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Przedłożenie oświadczenia potwierdzonego przez</w:t>
            </w:r>
          </w:p>
          <w:p w14:paraId="2A20DA2F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Ordynatora/Kierownika jednostki/komórki,</w:t>
            </w:r>
          </w:p>
          <w:p w14:paraId="495EF38C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w której realizowane były przedmiotowe świadczenia lub pracodawcę/podmiot zatrudniający,</w:t>
            </w:r>
          </w:p>
          <w:p w14:paraId="5AB21DB8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u którego realizowane były świadczenia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2B1034" w14:textId="77777777" w:rsidR="00A42746" w:rsidRPr="00234251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55199E77" w14:textId="77777777" w:rsidR="00A42746" w:rsidRPr="00234251" w:rsidRDefault="00A42746" w:rsidP="004A1ED4">
            <w:pPr>
              <w:jc w:val="center"/>
              <w:rPr>
                <w:rFonts w:ascii="Garamond" w:hAnsi="Garamond"/>
              </w:rPr>
            </w:pPr>
            <w:r w:rsidRPr="00234251">
              <w:rPr>
                <w:rFonts w:ascii="Garamond" w:hAnsi="Garamond" w:cs="Garamond"/>
                <w:b/>
              </w:rPr>
              <w:t>/2</w:t>
            </w:r>
          </w:p>
        </w:tc>
      </w:tr>
      <w:tr w:rsidR="00A42746" w:rsidRPr="00234251" w14:paraId="29ADF36C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B8A7CD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Finansowe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0A1C32" w14:textId="77777777" w:rsidR="00023BB6" w:rsidRPr="00234251" w:rsidRDefault="00023BB6" w:rsidP="00023BB6">
            <w:pPr>
              <w:pStyle w:val="Tekstprzypisudolnego"/>
              <w:jc w:val="center"/>
              <w:rPr>
                <w:rFonts w:ascii="Garamond" w:hAnsi="Garamond" w:cs="Garamond"/>
                <w:b/>
                <w:sz w:val="24"/>
                <w:szCs w:val="24"/>
              </w:rPr>
            </w:pPr>
            <w:r w:rsidRPr="00234251">
              <w:rPr>
                <w:rFonts w:ascii="Garamond" w:hAnsi="Garamond" w:cs="Garamond"/>
                <w:b/>
                <w:sz w:val="24"/>
                <w:szCs w:val="24"/>
              </w:rPr>
              <w:t xml:space="preserve">Proponowana stawka % wartości świadczeń w rodzaju ambulatoryjna opieka specjalistyczna w Poradniach zakwalifikowanych do rozliczenia przez Płatnika </w:t>
            </w:r>
          </w:p>
          <w:p w14:paraId="303FED04" w14:textId="0E79A950" w:rsidR="00A42746" w:rsidRPr="00CB3F5D" w:rsidRDefault="00023BB6" w:rsidP="00CB3F5D">
            <w:pPr>
              <w:jc w:val="center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……………….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74748B" w14:textId="77777777" w:rsidR="00A42746" w:rsidRPr="00234251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234251">
              <w:rPr>
                <w:rFonts w:ascii="Garamond" w:hAnsi="Garamond" w:cs="Garamond"/>
                <w:b/>
              </w:rPr>
              <w:t>Weryfikacja ofert przez Komisję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A7B3EA" w14:textId="77777777" w:rsidR="00A42746" w:rsidRPr="00234251" w:rsidRDefault="00A42746" w:rsidP="004A1ED4">
            <w:pPr>
              <w:jc w:val="center"/>
              <w:rPr>
                <w:rFonts w:ascii="Garamond" w:hAnsi="Garamond"/>
              </w:rPr>
            </w:pPr>
            <w:r w:rsidRPr="00234251">
              <w:rPr>
                <w:rFonts w:ascii="Garamond" w:hAnsi="Garamond" w:cs="Garamond"/>
                <w:b/>
              </w:rPr>
              <w:t>/70</w:t>
            </w:r>
          </w:p>
        </w:tc>
      </w:tr>
    </w:tbl>
    <w:p w14:paraId="34A254F5" w14:textId="77777777" w:rsidR="009B5741" w:rsidRPr="00234251" w:rsidRDefault="009B5741" w:rsidP="004A1ED4">
      <w:pPr>
        <w:jc w:val="right"/>
        <w:rPr>
          <w:rFonts w:ascii="Garamond" w:hAnsi="Garamond"/>
          <w:b/>
        </w:rPr>
      </w:pPr>
      <w:r w:rsidRPr="00234251">
        <w:rPr>
          <w:rFonts w:ascii="Garamond" w:hAnsi="Garamond"/>
          <w:b/>
        </w:rPr>
        <w:t>………………………………………………….</w:t>
      </w:r>
    </w:p>
    <w:p w14:paraId="52A21118" w14:textId="77777777" w:rsidR="009B5741" w:rsidRPr="00234251" w:rsidRDefault="009B5741" w:rsidP="004A1ED4">
      <w:pPr>
        <w:pStyle w:val="Tekstpodstawowy"/>
        <w:ind w:left="540" w:hanging="540"/>
        <w:rPr>
          <w:rFonts w:ascii="Garamond" w:hAnsi="Garamond"/>
          <w:sz w:val="24"/>
          <w:szCs w:val="24"/>
        </w:rPr>
      </w:pPr>
      <w:r w:rsidRPr="00234251">
        <w:rPr>
          <w:rFonts w:ascii="Garamond" w:hAnsi="Garamond"/>
          <w:b/>
          <w:sz w:val="24"/>
          <w:szCs w:val="24"/>
        </w:rPr>
        <w:t xml:space="preserve">     </w:t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  <w:t xml:space="preserve">     </w:t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Pr="00234251">
        <w:rPr>
          <w:rFonts w:ascii="Garamond" w:hAnsi="Garamond"/>
          <w:b/>
          <w:sz w:val="24"/>
          <w:szCs w:val="24"/>
        </w:rPr>
        <w:tab/>
      </w:r>
      <w:r w:rsidR="00152ED9" w:rsidRPr="00234251">
        <w:rPr>
          <w:rFonts w:ascii="Garamond" w:hAnsi="Garamond"/>
          <w:b/>
          <w:sz w:val="24"/>
          <w:szCs w:val="24"/>
        </w:rPr>
        <w:tab/>
        <w:t xml:space="preserve">      </w:t>
      </w:r>
      <w:r w:rsidRPr="00234251">
        <w:rPr>
          <w:rFonts w:ascii="Garamond" w:hAnsi="Garamond"/>
          <w:b/>
          <w:sz w:val="24"/>
          <w:szCs w:val="24"/>
        </w:rPr>
        <w:t>Podpis i pieczęć Oferenta</w:t>
      </w:r>
    </w:p>
    <w:p w14:paraId="1BE1B3F0" w14:textId="77777777" w:rsidR="009B5741" w:rsidRPr="00234251" w:rsidRDefault="00FC5153" w:rsidP="004A1ED4">
      <w:pPr>
        <w:jc w:val="right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br w:type="page"/>
      </w:r>
      <w:r w:rsidR="00D15697" w:rsidRPr="00234251">
        <w:rPr>
          <w:rFonts w:ascii="Garamond" w:eastAsia="Calibri" w:hAnsi="Garamond"/>
          <w:b/>
          <w:lang w:eastAsia="en-US"/>
        </w:rPr>
        <w:lastRenderedPageBreak/>
        <w:t>Załącznik nr 6</w:t>
      </w:r>
    </w:p>
    <w:p w14:paraId="3CC0B9AE" w14:textId="77777777" w:rsidR="009B5741" w:rsidRPr="00234251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>OŚWIADCZENIE</w:t>
      </w:r>
    </w:p>
    <w:p w14:paraId="48A02A97" w14:textId="77777777" w:rsidR="009B5741" w:rsidRPr="00234251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 xml:space="preserve">OFERENTA </w:t>
      </w:r>
    </w:p>
    <w:p w14:paraId="438ECFA7" w14:textId="77777777" w:rsidR="009B5741" w:rsidRPr="00234251" w:rsidRDefault="009B5741" w:rsidP="004A1ED4">
      <w:pPr>
        <w:spacing w:after="200"/>
        <w:ind w:left="360" w:right="425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Oświadczam, że </w:t>
      </w:r>
      <w:r w:rsidRPr="00234251">
        <w:rPr>
          <w:rFonts w:ascii="Garamond" w:hAnsi="Garamond"/>
          <w:b/>
        </w:rPr>
        <w:t>nie jestem pracownikiem Szpitala Uniwersyteckiego</w:t>
      </w:r>
      <w:r w:rsidRPr="00234251">
        <w:rPr>
          <w:rFonts w:ascii="Garamond" w:hAnsi="Garamond"/>
        </w:rPr>
        <w:t xml:space="preserve"> (w zakresie udzielania świadczeń zdrowotnych będących przedmiotem postępowania konkursowego).</w:t>
      </w:r>
    </w:p>
    <w:p w14:paraId="58C1099E" w14:textId="77777777" w:rsidR="009B5741" w:rsidRPr="00234251" w:rsidRDefault="009B5741" w:rsidP="004A1ED4">
      <w:pPr>
        <w:spacing w:after="200"/>
        <w:ind w:right="425"/>
        <w:jc w:val="right"/>
        <w:rPr>
          <w:rFonts w:ascii="Garamond" w:hAnsi="Garamond"/>
        </w:rPr>
      </w:pPr>
      <w:r w:rsidRPr="00234251">
        <w:rPr>
          <w:rFonts w:ascii="Garamond" w:hAnsi="Garamond"/>
        </w:rPr>
        <w:t>…………………………………………………</w:t>
      </w:r>
    </w:p>
    <w:p w14:paraId="009AC4F9" w14:textId="77777777" w:rsidR="009B5741" w:rsidRPr="00234251" w:rsidRDefault="009B5741" w:rsidP="004A1ED4">
      <w:pPr>
        <w:spacing w:after="200"/>
        <w:ind w:left="4248" w:right="425" w:firstLine="708"/>
        <w:jc w:val="center"/>
        <w:rPr>
          <w:rFonts w:ascii="Garamond" w:hAnsi="Garamond"/>
        </w:rPr>
      </w:pPr>
      <w:r w:rsidRPr="00234251">
        <w:rPr>
          <w:rFonts w:ascii="Garamond" w:hAnsi="Garamond"/>
        </w:rPr>
        <w:t>Podpis Oferenta</w:t>
      </w:r>
    </w:p>
    <w:p w14:paraId="4C833E60" w14:textId="77777777" w:rsidR="009B5741" w:rsidRPr="00234251" w:rsidRDefault="009B5741" w:rsidP="004A1ED4">
      <w:pPr>
        <w:spacing w:after="200"/>
        <w:ind w:right="425"/>
        <w:jc w:val="center"/>
        <w:rPr>
          <w:rFonts w:ascii="Garamond" w:hAnsi="Garamond"/>
          <w:b/>
          <w:u w:val="single"/>
        </w:rPr>
      </w:pPr>
      <w:r w:rsidRPr="00234251">
        <w:rPr>
          <w:rFonts w:ascii="Garamond" w:hAnsi="Garamond"/>
          <w:b/>
          <w:u w:val="single"/>
        </w:rPr>
        <w:t>ALBO</w:t>
      </w:r>
    </w:p>
    <w:p w14:paraId="61FCD260" w14:textId="77777777" w:rsidR="009B5741" w:rsidRPr="00234251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>OŚWIADCZENIE</w:t>
      </w:r>
    </w:p>
    <w:p w14:paraId="3B1F8896" w14:textId="77777777" w:rsidR="009B5741" w:rsidRPr="00234251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234251">
        <w:rPr>
          <w:rFonts w:ascii="Garamond" w:eastAsia="Calibri" w:hAnsi="Garamond"/>
          <w:b/>
          <w:lang w:eastAsia="en-US"/>
        </w:rPr>
        <w:t xml:space="preserve">OFERENTA – PRACOWNIKA SU </w:t>
      </w:r>
    </w:p>
    <w:p w14:paraId="43C7C8EB" w14:textId="77777777" w:rsidR="009B5741" w:rsidRPr="00234251" w:rsidRDefault="009B5741" w:rsidP="004A1ED4">
      <w:pPr>
        <w:autoSpaceDE w:val="0"/>
        <w:autoSpaceDN w:val="0"/>
        <w:ind w:left="360" w:right="425"/>
        <w:contextualSpacing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Oświadczam, że </w:t>
      </w:r>
      <w:r w:rsidRPr="00234251">
        <w:rPr>
          <w:rFonts w:ascii="Garamond" w:hAnsi="Garamond"/>
          <w:b/>
        </w:rPr>
        <w:t>jestem pracownikiem Szpitala Uniwersyteckiego</w:t>
      </w:r>
      <w:r w:rsidRPr="00234251">
        <w:rPr>
          <w:rFonts w:ascii="Garamond" w:hAnsi="Garamond"/>
        </w:rPr>
        <w:t xml:space="preserve"> (w zakresie udzielania świadczeń zdrowotnych będących przedmiotem postępowania konkursowego) oraz </w:t>
      </w:r>
      <w:r w:rsidRPr="00234251">
        <w:rPr>
          <w:rStyle w:val="Odwoanieprzypisudolnego"/>
          <w:rFonts w:ascii="Garamond" w:hAnsi="Garamond"/>
        </w:rPr>
        <w:footnoteReference w:id="2"/>
      </w:r>
    </w:p>
    <w:p w14:paraId="6273C4D2" w14:textId="77777777" w:rsidR="009B5741" w:rsidRPr="00234251" w:rsidRDefault="009B5741" w:rsidP="004A1ED4">
      <w:pPr>
        <w:autoSpaceDE w:val="0"/>
        <w:autoSpaceDN w:val="0"/>
        <w:ind w:left="360" w:right="425"/>
        <w:contextualSpacing/>
        <w:jc w:val="both"/>
        <w:rPr>
          <w:rFonts w:ascii="Garamond" w:hAnsi="Garamond"/>
        </w:rPr>
      </w:pPr>
    </w:p>
    <w:p w14:paraId="0E52AA3F" w14:textId="77777777" w:rsidR="009B5741" w:rsidRPr="00234251" w:rsidRDefault="009B5741" w:rsidP="004A1ED4">
      <w:pPr>
        <w:numPr>
          <w:ilvl w:val="0"/>
          <w:numId w:val="12"/>
        </w:numPr>
        <w:autoSpaceDE w:val="0"/>
        <w:autoSpaceDN w:val="0"/>
        <w:ind w:right="425"/>
        <w:contextualSpacing/>
        <w:jc w:val="both"/>
        <w:rPr>
          <w:rFonts w:ascii="Garamond" w:hAnsi="Garamond"/>
        </w:rPr>
      </w:pPr>
      <w:r w:rsidRPr="00234251">
        <w:rPr>
          <w:rFonts w:ascii="Garamond" w:hAnsi="Garamond"/>
        </w:rPr>
        <w:t>udzielam świadczeń zdrowotnych na rzecz kilku szpitali (w ramach indywidualnej praktyki lekarskiej wyłącznie w zakładzie leczniczym na podstawie umowy z podmiotem leczniczym prowadzącym ten zakład),</w:t>
      </w:r>
    </w:p>
    <w:p w14:paraId="1459F354" w14:textId="77777777" w:rsidR="009B5741" w:rsidRPr="00234251" w:rsidRDefault="009B5741" w:rsidP="004A1ED4">
      <w:pPr>
        <w:ind w:right="425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lub</w:t>
      </w:r>
    </w:p>
    <w:p w14:paraId="59D89915" w14:textId="77777777" w:rsidR="009B5741" w:rsidRPr="00234251" w:rsidRDefault="009B5741" w:rsidP="004A1ED4">
      <w:pPr>
        <w:numPr>
          <w:ilvl w:val="0"/>
          <w:numId w:val="12"/>
        </w:numPr>
        <w:ind w:right="425"/>
        <w:jc w:val="both"/>
        <w:rPr>
          <w:rFonts w:ascii="Garamond" w:hAnsi="Garamond"/>
        </w:rPr>
      </w:pPr>
      <w:r w:rsidRPr="00234251">
        <w:rPr>
          <w:rFonts w:ascii="Garamond" w:hAnsi="Garamond"/>
        </w:rPr>
        <w:t xml:space="preserve">udzielam świadczeń zdrowotnych na rzecz pacjentów indywidualnych (w ramach indywidualnej praktyki lekarskiej/ indywidualnej praktyki lekarskiej wyłącznie </w:t>
      </w:r>
      <w:r w:rsidRPr="00234251">
        <w:rPr>
          <w:rFonts w:ascii="Garamond" w:hAnsi="Garamond"/>
        </w:rPr>
        <w:br/>
        <w:t>w miejscu wezwania/ indywidualna specjalistycznej praktyki lekarskiej/ indywidualnej specjalistycznej praktyki lekarskiej wyłącznie w miejscu wezwania tzw. praktyka gabinetowa lub w miejscu wezwania),</w:t>
      </w:r>
    </w:p>
    <w:p w14:paraId="6575A3FA" w14:textId="77777777" w:rsidR="009B5741" w:rsidRPr="00234251" w:rsidRDefault="009B5741" w:rsidP="004A1ED4">
      <w:pPr>
        <w:pStyle w:val="Akapitzlist"/>
        <w:ind w:left="0"/>
        <w:rPr>
          <w:rFonts w:ascii="Garamond" w:hAnsi="Garamond"/>
        </w:rPr>
      </w:pPr>
      <w:r w:rsidRPr="00234251">
        <w:rPr>
          <w:rFonts w:ascii="Garamond" w:hAnsi="Garamond"/>
        </w:rPr>
        <w:t>lub</w:t>
      </w:r>
    </w:p>
    <w:p w14:paraId="6D20967E" w14:textId="77777777" w:rsidR="009B5741" w:rsidRPr="00234251" w:rsidRDefault="009B5741" w:rsidP="004A1ED4">
      <w:pPr>
        <w:numPr>
          <w:ilvl w:val="0"/>
          <w:numId w:val="12"/>
        </w:numPr>
        <w:ind w:right="425"/>
        <w:jc w:val="both"/>
        <w:rPr>
          <w:rFonts w:ascii="Garamond" w:hAnsi="Garamond"/>
        </w:rPr>
      </w:pPr>
      <w:r w:rsidRPr="00234251">
        <w:rPr>
          <w:rFonts w:ascii="Garamond" w:hAnsi="Garamond"/>
        </w:rPr>
        <w:t>nie udzielam świadczeń zdrowotnych na rzecz innych podmiotów.</w:t>
      </w:r>
    </w:p>
    <w:p w14:paraId="163A5676" w14:textId="77777777" w:rsidR="009B5741" w:rsidRPr="00234251" w:rsidRDefault="009B5741" w:rsidP="004A1ED4">
      <w:pPr>
        <w:ind w:left="1080" w:right="425"/>
        <w:jc w:val="both"/>
        <w:rPr>
          <w:rFonts w:ascii="Garamond" w:hAnsi="Garamond"/>
        </w:rPr>
      </w:pPr>
    </w:p>
    <w:p w14:paraId="5713BBEA" w14:textId="77777777" w:rsidR="00152ED9" w:rsidRPr="00234251" w:rsidRDefault="00152ED9" w:rsidP="004A1ED4">
      <w:pPr>
        <w:ind w:left="1080" w:right="425"/>
        <w:jc w:val="both"/>
        <w:rPr>
          <w:rFonts w:ascii="Garamond" w:hAnsi="Garamond"/>
        </w:rPr>
      </w:pPr>
    </w:p>
    <w:p w14:paraId="2B1CF20D" w14:textId="77777777" w:rsidR="00152ED9" w:rsidRPr="00234251" w:rsidRDefault="009B5741" w:rsidP="004A1ED4">
      <w:pPr>
        <w:spacing w:after="200"/>
        <w:ind w:right="425"/>
        <w:jc w:val="right"/>
        <w:rPr>
          <w:rFonts w:ascii="Garamond" w:hAnsi="Garamond"/>
        </w:rPr>
      </w:pPr>
      <w:r w:rsidRPr="00234251">
        <w:rPr>
          <w:rFonts w:ascii="Garamond" w:hAnsi="Garamond"/>
        </w:rPr>
        <w:t>………………………………………………</w:t>
      </w:r>
    </w:p>
    <w:p w14:paraId="107EA1BC" w14:textId="2BCB7328" w:rsidR="007744CE" w:rsidRDefault="00152ED9" w:rsidP="004A1ED4">
      <w:pPr>
        <w:spacing w:after="200"/>
        <w:ind w:right="425"/>
        <w:jc w:val="center"/>
        <w:rPr>
          <w:rFonts w:ascii="Garamond" w:hAnsi="Garamond"/>
        </w:rPr>
      </w:pP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Pr="00234251">
        <w:rPr>
          <w:rFonts w:ascii="Garamond" w:hAnsi="Garamond"/>
        </w:rPr>
        <w:tab/>
      </w:r>
      <w:r w:rsidR="009B5741" w:rsidRPr="00234251">
        <w:rPr>
          <w:rFonts w:ascii="Garamond" w:hAnsi="Garamond"/>
        </w:rPr>
        <w:t>Podpis Oferenta</w:t>
      </w:r>
    </w:p>
    <w:p w14:paraId="3CC61EB0" w14:textId="77777777" w:rsidR="007744CE" w:rsidRDefault="007744CE" w:rsidP="007744CE">
      <w:pPr>
        <w:jc w:val="center"/>
        <w:rPr>
          <w:rFonts w:ascii="Garamond" w:hAnsi="Garamond" w:cs="Garamond"/>
          <w:b/>
        </w:rPr>
      </w:pPr>
      <w:r>
        <w:rPr>
          <w:rFonts w:ascii="Garamond" w:hAnsi="Garamond"/>
        </w:rPr>
        <w:br w:type="page"/>
      </w:r>
    </w:p>
    <w:p w14:paraId="17940F38" w14:textId="0F1EA6B3" w:rsidR="007744CE" w:rsidRPr="00EE773B" w:rsidRDefault="007744CE" w:rsidP="007744CE">
      <w:pPr>
        <w:spacing w:after="160" w:line="256" w:lineRule="auto"/>
        <w:jc w:val="right"/>
        <w:rPr>
          <w:rFonts w:eastAsia="Calibri"/>
          <w:sz w:val="22"/>
          <w:szCs w:val="22"/>
        </w:rPr>
      </w:pPr>
      <w:r w:rsidRPr="00EE773B">
        <w:rPr>
          <w:rFonts w:eastAsia="Calibri"/>
          <w:sz w:val="22"/>
          <w:szCs w:val="22"/>
        </w:rPr>
        <w:lastRenderedPageBreak/>
        <w:t xml:space="preserve">Załącznik </w:t>
      </w:r>
      <w:r>
        <w:rPr>
          <w:rFonts w:eastAsia="Calibri"/>
          <w:sz w:val="22"/>
          <w:szCs w:val="22"/>
        </w:rPr>
        <w:t>nr 7</w:t>
      </w:r>
    </w:p>
    <w:p w14:paraId="2618A38C" w14:textId="77777777" w:rsidR="007744CE" w:rsidRPr="00EE773B" w:rsidRDefault="007744CE" w:rsidP="007744CE">
      <w:pPr>
        <w:jc w:val="right"/>
      </w:pPr>
      <w:r w:rsidRPr="00EE773B">
        <w:t>Kraków, dnia …………………..</w:t>
      </w:r>
    </w:p>
    <w:p w14:paraId="1A470149" w14:textId="77777777" w:rsidR="007744CE" w:rsidRPr="00EE773B" w:rsidRDefault="007744CE" w:rsidP="007744CE">
      <w:pPr>
        <w:jc w:val="center"/>
      </w:pPr>
    </w:p>
    <w:p w14:paraId="310915AD" w14:textId="77777777" w:rsidR="007744CE" w:rsidRPr="00EE773B" w:rsidRDefault="007744CE" w:rsidP="007744CE">
      <w:pPr>
        <w:jc w:val="center"/>
      </w:pPr>
    </w:p>
    <w:p w14:paraId="4491649D" w14:textId="77777777" w:rsidR="007744CE" w:rsidRPr="00EE773B" w:rsidRDefault="007744CE" w:rsidP="007744CE">
      <w:pPr>
        <w:jc w:val="center"/>
      </w:pPr>
      <w:r w:rsidRPr="00EE773B">
        <w:t>Oświadczenie</w:t>
      </w:r>
    </w:p>
    <w:p w14:paraId="18CDC1EA" w14:textId="77777777" w:rsidR="007744CE" w:rsidRPr="00EE773B" w:rsidRDefault="007744CE" w:rsidP="007744CE"/>
    <w:p w14:paraId="2894F08C" w14:textId="77777777" w:rsidR="007744CE" w:rsidRPr="00EE773B" w:rsidRDefault="007744CE" w:rsidP="007744CE">
      <w:pPr>
        <w:spacing w:line="276" w:lineRule="auto"/>
        <w:jc w:val="both"/>
      </w:pPr>
      <w:r w:rsidRPr="00EE773B">
        <w:t xml:space="preserve">Ja, niżej podpisany ……………………………………, PESEL/Inny numer identyfikujący ……………………….., mając na uwadze art. 21 ust. 4-7 ustawy z dnia 13 maja 2016 r. o </w:t>
      </w:r>
      <w:r w:rsidRPr="00EE773B">
        <w:rPr>
          <w:i/>
        </w:rPr>
        <w:t>przeciwdziałaniu zagrożeniom przestępczością na tle seksualnym i ochronie małoletnich</w:t>
      </w:r>
      <w:r w:rsidRPr="00EE773B">
        <w:t xml:space="preserve"> oświadczam, że (proszę zaznaczyć X we właściwej kolumnie):</w:t>
      </w:r>
    </w:p>
    <w:p w14:paraId="74DCE9B9" w14:textId="77777777" w:rsidR="007744CE" w:rsidRPr="00EE773B" w:rsidRDefault="007744CE" w:rsidP="007744CE">
      <w:pPr>
        <w:spacing w:line="276" w:lineRule="auto"/>
        <w:jc w:val="both"/>
      </w:pPr>
    </w:p>
    <w:tbl>
      <w:tblPr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620"/>
        <w:gridCol w:w="1010"/>
        <w:gridCol w:w="7716"/>
      </w:tblGrid>
      <w:tr w:rsidR="007744CE" w:rsidRPr="00EE773B" w14:paraId="37E720C7" w14:textId="77777777" w:rsidTr="00FB78C9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9FF4741" w14:textId="77777777" w:rsidR="007744CE" w:rsidRPr="00EE773B" w:rsidRDefault="007744CE" w:rsidP="00FB78C9">
            <w:pPr>
              <w:spacing w:line="360" w:lineRule="auto"/>
              <w:jc w:val="center"/>
            </w:pPr>
            <w:r w:rsidRPr="00EE773B">
              <w:t>1.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15D7BEE" w14:textId="77777777" w:rsidR="007744CE" w:rsidRPr="00EE773B" w:rsidRDefault="007744CE" w:rsidP="00FB78C9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A6821D7" w14:textId="77777777" w:rsidR="007744CE" w:rsidRPr="00EE773B" w:rsidRDefault="007744CE" w:rsidP="00FB78C9">
            <w:pPr>
              <w:spacing w:line="360" w:lineRule="auto"/>
              <w:jc w:val="both"/>
            </w:pPr>
            <w:r w:rsidRPr="00EE773B">
              <w:t>posiadam jedynie obywatelstwo polskie.</w:t>
            </w:r>
          </w:p>
        </w:tc>
      </w:tr>
      <w:tr w:rsidR="007744CE" w:rsidRPr="00EE773B" w14:paraId="6BC31A16" w14:textId="77777777" w:rsidTr="00FB78C9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8E14CCF" w14:textId="77777777" w:rsidR="007744CE" w:rsidRPr="00EE773B" w:rsidRDefault="007744CE" w:rsidP="00FB78C9">
            <w:pPr>
              <w:spacing w:line="360" w:lineRule="auto"/>
              <w:jc w:val="center"/>
            </w:pPr>
            <w:r w:rsidRPr="00EE773B">
              <w:t>2.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64C64DC" w14:textId="77777777" w:rsidR="007744CE" w:rsidRPr="00EE773B" w:rsidRDefault="007744CE" w:rsidP="00FB78C9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BC62696" w14:textId="77777777" w:rsidR="007744CE" w:rsidRPr="00EE773B" w:rsidRDefault="007744CE" w:rsidP="00FB78C9">
            <w:pPr>
              <w:spacing w:line="360" w:lineRule="auto"/>
              <w:jc w:val="both"/>
            </w:pPr>
            <w:r w:rsidRPr="00EE773B">
              <w:t>nie posiadam obywatelstwa żadnego państwa.</w:t>
            </w:r>
          </w:p>
        </w:tc>
      </w:tr>
      <w:tr w:rsidR="007744CE" w:rsidRPr="00EE773B" w14:paraId="3D0E69FD" w14:textId="77777777" w:rsidTr="00FB78C9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6CCB6C7" w14:textId="77777777" w:rsidR="007744CE" w:rsidRPr="00EE773B" w:rsidRDefault="007744CE" w:rsidP="00FB78C9">
            <w:pPr>
              <w:spacing w:line="360" w:lineRule="auto"/>
              <w:jc w:val="center"/>
            </w:pPr>
            <w:r w:rsidRPr="00EE773B">
              <w:t>3.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68CC2A3" w14:textId="77777777" w:rsidR="007744CE" w:rsidRPr="00EE773B" w:rsidRDefault="007744CE" w:rsidP="00FB78C9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113D8F5" w14:textId="77777777" w:rsidR="007744CE" w:rsidRPr="00EE773B" w:rsidRDefault="007744CE" w:rsidP="00FB78C9">
            <w:pPr>
              <w:spacing w:line="360" w:lineRule="auto"/>
              <w:jc w:val="both"/>
            </w:pPr>
            <w:r w:rsidRPr="00EE773B">
              <w:t xml:space="preserve">posiadam obywatelstwo polskie oraz obywatelstwo innego państwa niż Rzeczypospolita Polska [podać jakie państwa] </w:t>
            </w:r>
          </w:p>
          <w:p w14:paraId="3176FE81" w14:textId="77777777" w:rsidR="007744CE" w:rsidRPr="00EE773B" w:rsidRDefault="007744CE" w:rsidP="00FB78C9">
            <w:pPr>
              <w:spacing w:line="360" w:lineRule="auto"/>
              <w:jc w:val="both"/>
            </w:pPr>
            <w:r w:rsidRPr="00EE773B">
              <w:t>……………………………………………….…………………………………</w:t>
            </w:r>
          </w:p>
        </w:tc>
      </w:tr>
      <w:tr w:rsidR="007744CE" w:rsidRPr="00EE773B" w14:paraId="733A83AC" w14:textId="77777777" w:rsidTr="00FB78C9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D04E18E" w14:textId="77777777" w:rsidR="007744CE" w:rsidRPr="00EE773B" w:rsidRDefault="007744CE" w:rsidP="00FB78C9">
            <w:pPr>
              <w:spacing w:line="360" w:lineRule="auto"/>
              <w:jc w:val="center"/>
            </w:pPr>
            <w:r w:rsidRPr="00EE773B">
              <w:t>4.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F4DEBD6" w14:textId="77777777" w:rsidR="007744CE" w:rsidRPr="00EE773B" w:rsidRDefault="007744CE" w:rsidP="00FB78C9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1B5D5646" w14:textId="77777777" w:rsidR="007744CE" w:rsidRPr="00EE773B" w:rsidRDefault="007744CE" w:rsidP="00FB78C9">
            <w:pPr>
              <w:spacing w:line="360" w:lineRule="auto"/>
              <w:jc w:val="both"/>
            </w:pPr>
            <w:r w:rsidRPr="00EE773B">
              <w:t>nie posiadam obywatelstwa polskiego ale posiadam obywatelstwo innego państwa niż Rzeczypospolita Polska [podać jakie państwa]</w:t>
            </w:r>
          </w:p>
          <w:p w14:paraId="66C373B3" w14:textId="77777777" w:rsidR="007744CE" w:rsidRPr="00EE773B" w:rsidRDefault="007744CE" w:rsidP="00FB78C9">
            <w:pPr>
              <w:spacing w:line="360" w:lineRule="auto"/>
              <w:jc w:val="both"/>
            </w:pPr>
            <w:r w:rsidRPr="00EE773B">
              <w:t>……………………………………………….…………………………………</w:t>
            </w:r>
          </w:p>
        </w:tc>
      </w:tr>
      <w:tr w:rsidR="007744CE" w:rsidRPr="00EE773B" w14:paraId="7DBDF0E2" w14:textId="77777777" w:rsidTr="00FB78C9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6DA6209" w14:textId="77777777" w:rsidR="007744CE" w:rsidRPr="00EE773B" w:rsidRDefault="007744CE" w:rsidP="00FB78C9">
            <w:pPr>
              <w:spacing w:line="360" w:lineRule="auto"/>
              <w:jc w:val="center"/>
            </w:pPr>
            <w:r w:rsidRPr="00EE773B">
              <w:t>5.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2EFB32F" w14:textId="77777777" w:rsidR="007744CE" w:rsidRPr="00EE773B" w:rsidRDefault="007744CE" w:rsidP="00FB78C9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0B9E997" w14:textId="77777777" w:rsidR="007744CE" w:rsidRPr="00EE773B" w:rsidRDefault="007744CE" w:rsidP="00FB78C9">
            <w:pPr>
              <w:spacing w:line="360" w:lineRule="auto"/>
              <w:jc w:val="both"/>
            </w:pPr>
            <w:r w:rsidRPr="00EE773B">
              <w:t xml:space="preserve">zamieszkiwałem/zamieszkiwałam </w:t>
            </w:r>
            <w:r w:rsidRPr="00EE773B">
              <w:rPr>
                <w:rFonts w:ascii="Open Sans" w:hAnsi="Open Sans"/>
                <w:color w:val="333333"/>
                <w:shd w:val="clear" w:color="auto" w:fill="FFFFFF"/>
              </w:rPr>
              <w:t>w ciągu ostatnich 20 lat, w państwach innych niż Rzeczpospolita Polska</w:t>
            </w:r>
          </w:p>
          <w:p w14:paraId="574325B0" w14:textId="77777777" w:rsidR="007744CE" w:rsidRPr="00EE773B" w:rsidRDefault="007744CE" w:rsidP="00FB78C9">
            <w:pPr>
              <w:spacing w:line="360" w:lineRule="auto"/>
              <w:jc w:val="both"/>
            </w:pPr>
            <w:r w:rsidRPr="00EE773B">
              <w:t>[podać jakie państwa]</w:t>
            </w:r>
          </w:p>
          <w:p w14:paraId="4609B6FD" w14:textId="77777777" w:rsidR="007744CE" w:rsidRPr="00EE773B" w:rsidRDefault="007744CE" w:rsidP="00FB78C9">
            <w:pPr>
              <w:spacing w:line="360" w:lineRule="auto"/>
              <w:jc w:val="both"/>
            </w:pPr>
            <w:r w:rsidRPr="00EE773B">
              <w:t>……………………………………………….…………………………………</w:t>
            </w:r>
          </w:p>
        </w:tc>
      </w:tr>
    </w:tbl>
    <w:p w14:paraId="7ACEFA4B" w14:textId="77777777" w:rsidR="007744CE" w:rsidRPr="00EE773B" w:rsidRDefault="007744CE" w:rsidP="007744CE">
      <w:pPr>
        <w:spacing w:line="276" w:lineRule="auto"/>
        <w:jc w:val="both"/>
      </w:pPr>
    </w:p>
    <w:p w14:paraId="71651A89" w14:textId="77777777" w:rsidR="007744CE" w:rsidRPr="00EE773B" w:rsidRDefault="007744CE" w:rsidP="007744CE">
      <w:pPr>
        <w:spacing w:line="276" w:lineRule="auto"/>
        <w:jc w:val="both"/>
      </w:pPr>
    </w:p>
    <w:p w14:paraId="4EB7ED62" w14:textId="77777777" w:rsidR="007744CE" w:rsidRPr="00EE773B" w:rsidRDefault="007744CE" w:rsidP="007744CE">
      <w:pPr>
        <w:spacing w:line="276" w:lineRule="auto"/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t xml:space="preserve">Oświadczenie składane jest pod rygorem odpowiedzialności karnej. </w:t>
      </w:r>
      <w:r w:rsidRPr="00EE773B">
        <w:rPr>
          <w:rFonts w:ascii="Open Sans" w:hAnsi="Open Sans"/>
          <w:color w:val="333333"/>
          <w:shd w:val="clear" w:color="auto" w:fill="FFFFFF"/>
        </w:rPr>
        <w:t>Jestem świadomy odpowiedzialności karnej za złożenie fałszywego oświadczenia.</w:t>
      </w:r>
    </w:p>
    <w:p w14:paraId="011AACEF" w14:textId="77777777" w:rsidR="007744CE" w:rsidRPr="00EE773B" w:rsidRDefault="007744CE" w:rsidP="007744CE">
      <w:pPr>
        <w:spacing w:line="276" w:lineRule="auto"/>
        <w:jc w:val="both"/>
        <w:rPr>
          <w:rFonts w:ascii="Open Sans" w:hAnsi="Open Sans"/>
          <w:color w:val="333333"/>
          <w:shd w:val="clear" w:color="auto" w:fill="FFFFFF"/>
        </w:rPr>
      </w:pPr>
    </w:p>
    <w:p w14:paraId="7769089D" w14:textId="77777777" w:rsidR="007744CE" w:rsidRPr="00EE773B" w:rsidRDefault="007744CE" w:rsidP="007744CE">
      <w:pPr>
        <w:spacing w:line="276" w:lineRule="auto"/>
        <w:jc w:val="both"/>
        <w:rPr>
          <w:rFonts w:ascii="Open Sans" w:hAnsi="Open Sans"/>
          <w:i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 xml:space="preserve">Wraz z oświadczeniem przedkładam informację z Krajowego Rejestru Karnego </w:t>
      </w:r>
      <w:r w:rsidRPr="00EE773B">
        <w:rPr>
          <w:rFonts w:ascii="Open Sans" w:hAnsi="Open Sans"/>
          <w:i/>
          <w:color w:val="333333"/>
          <w:shd w:val="clear" w:color="auto" w:fill="FFFFFF"/>
        </w:rPr>
        <w:t>oraz informacje z rejestrów karnych innych państw uzyskiwaną do celów działalności zawodowej lub wolontariackiej związanej z kontaktami z dziećmi (w przypadku zaznaczenia pkt 3-5).</w:t>
      </w:r>
    </w:p>
    <w:p w14:paraId="137C6D4B" w14:textId="77777777" w:rsidR="007744CE" w:rsidRPr="00EE773B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277997CF" w14:textId="77777777" w:rsidR="007744CE" w:rsidRPr="00EE773B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7EC1B790" w14:textId="77777777" w:rsidR="007744CE" w:rsidRPr="00EE773B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68AC0792" w14:textId="77777777" w:rsidR="007744CE" w:rsidRPr="00EE773B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>……………………………..</w:t>
      </w:r>
    </w:p>
    <w:p w14:paraId="2AAB5A69" w14:textId="77777777" w:rsidR="007744CE" w:rsidRPr="00EE773B" w:rsidRDefault="007744CE" w:rsidP="007744CE">
      <w:pPr>
        <w:spacing w:line="276" w:lineRule="auto"/>
        <w:ind w:left="4956" w:firstLine="708"/>
        <w:jc w:val="center"/>
      </w:pPr>
      <w:r w:rsidRPr="00EE773B">
        <w:rPr>
          <w:rFonts w:ascii="Open Sans" w:hAnsi="Open Sans"/>
          <w:color w:val="333333"/>
          <w:shd w:val="clear" w:color="auto" w:fill="FFFFFF"/>
        </w:rPr>
        <w:t>Data, Podpis</w:t>
      </w:r>
    </w:p>
    <w:p w14:paraId="0AB836FA" w14:textId="77777777" w:rsidR="007744CE" w:rsidRPr="00EE773B" w:rsidRDefault="007744CE" w:rsidP="007744CE">
      <w:pPr>
        <w:spacing w:line="276" w:lineRule="auto"/>
        <w:jc w:val="both"/>
      </w:pPr>
    </w:p>
    <w:p w14:paraId="5821DD93" w14:textId="77777777" w:rsidR="007744CE" w:rsidRPr="00EE773B" w:rsidRDefault="007744CE" w:rsidP="007744CE">
      <w:pPr>
        <w:jc w:val="both"/>
        <w:rPr>
          <w:i/>
        </w:rPr>
      </w:pPr>
      <w:r w:rsidRPr="00EE773B">
        <w:br w:type="page"/>
      </w:r>
      <w:r w:rsidRPr="00EE773B">
        <w:rPr>
          <w:i/>
        </w:rPr>
        <w:lastRenderedPageBreak/>
        <w:t xml:space="preserve">Oświadczenia dodatkowe w przypadku zaznaczenia pkt 3-5 i braku możliwości przedłożenia informacji </w:t>
      </w:r>
      <w:r w:rsidRPr="00EE773B">
        <w:rPr>
          <w:rFonts w:ascii="Open Sans" w:hAnsi="Open Sans"/>
          <w:i/>
          <w:color w:val="333333"/>
          <w:shd w:val="clear" w:color="auto" w:fill="FFFFFF"/>
        </w:rPr>
        <w:t>z rejestrów karnych innych państw uzyskiwanej do celów działalności zawodowej lub wolontariackiej związanej z kontaktami z dziećmi</w:t>
      </w:r>
    </w:p>
    <w:p w14:paraId="263E388E" w14:textId="77777777" w:rsidR="007744CE" w:rsidRPr="00EE773B" w:rsidRDefault="007744CE" w:rsidP="007744CE">
      <w:pPr>
        <w:jc w:val="both"/>
      </w:pPr>
    </w:p>
    <w:p w14:paraId="3C0C657F" w14:textId="77777777" w:rsidR="007744CE" w:rsidRPr="00EE773B" w:rsidRDefault="007744CE" w:rsidP="007744CE">
      <w:pPr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>Oświadczam, że prawo państwa (tj. …………………), z którego ma być przedłożona informacja, nie przewiduje sporządzenia informacji z rejestrów karnych tych państw uzyskiwanej do celów działalności zawodowej lub wolontariackiej związanej z kontaktami z dziećmi oraz w danym państwie nie prowadzi się rejestru karnego.</w:t>
      </w:r>
    </w:p>
    <w:p w14:paraId="429E7EAC" w14:textId="77777777" w:rsidR="007744CE" w:rsidRPr="00EE773B" w:rsidRDefault="007744CE" w:rsidP="007744CE">
      <w:pPr>
        <w:jc w:val="both"/>
        <w:rPr>
          <w:rFonts w:ascii="Open Sans" w:hAnsi="Open Sans"/>
          <w:color w:val="333333"/>
          <w:shd w:val="clear" w:color="auto" w:fill="FFFFFF"/>
        </w:rPr>
      </w:pPr>
    </w:p>
    <w:p w14:paraId="556E558A" w14:textId="77777777" w:rsidR="007744CE" w:rsidRPr="00EE773B" w:rsidRDefault="007744CE" w:rsidP="007744CE">
      <w:pPr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>Ponadto oświadczam, że:</w:t>
      </w:r>
    </w:p>
    <w:p w14:paraId="04D46CCC" w14:textId="77777777" w:rsidR="007744CE" w:rsidRPr="00EE773B" w:rsidRDefault="007744CE" w:rsidP="007744CE">
      <w:pPr>
        <w:numPr>
          <w:ilvl w:val="0"/>
          <w:numId w:val="38"/>
        </w:numPr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 xml:space="preserve">nie byłem/byłam prawomocnie skazana w innym państwie za czyny zabronione odpowiadające przestępstwom określonym w rozdziale </w:t>
      </w:r>
      <w:hyperlink r:id="rId16" w:anchor="/document/16798683?unitId=art(XIX)&amp;cm=DOCUMENT" w:history="1">
        <w:r w:rsidRPr="00EE773B">
          <w:rPr>
            <w:rStyle w:val="Hipercze"/>
            <w:rFonts w:ascii="Open Sans" w:hAnsi="Open Sans"/>
            <w:color w:val="1B7AB8"/>
            <w:shd w:val="clear" w:color="auto" w:fill="FFFFFF"/>
          </w:rPr>
          <w:t>XIX</w:t>
        </w:r>
      </w:hyperlink>
      <w:r w:rsidRPr="00EE773B">
        <w:t xml:space="preserve"> (</w:t>
      </w:r>
      <w:r w:rsidRPr="00EE773B">
        <w:rPr>
          <w:rFonts w:ascii="Open Sans" w:hAnsi="Open Sans"/>
          <w:b/>
          <w:bCs/>
          <w:color w:val="333333"/>
          <w:shd w:val="clear" w:color="auto" w:fill="FFFFFF"/>
        </w:rPr>
        <w:t>Przestępstwa przeciwko życiu i zdrowiu)</w:t>
      </w:r>
      <w:r w:rsidRPr="00EE773B">
        <w:rPr>
          <w:rFonts w:ascii="Open Sans" w:hAnsi="Open Sans"/>
          <w:color w:val="333333"/>
          <w:shd w:val="clear" w:color="auto" w:fill="FFFFFF"/>
        </w:rPr>
        <w:t xml:space="preserve"> i </w:t>
      </w:r>
      <w:hyperlink r:id="rId17" w:anchor="/document/16798683?unitId=art(XXV)&amp;cm=DOCUMENT" w:history="1">
        <w:r w:rsidRPr="00EE773B">
          <w:rPr>
            <w:rStyle w:val="Hipercze"/>
            <w:rFonts w:ascii="Open Sans" w:hAnsi="Open Sans"/>
            <w:color w:val="1B7AB8"/>
            <w:shd w:val="clear" w:color="auto" w:fill="FFFFFF"/>
          </w:rPr>
          <w:t>XXV</w:t>
        </w:r>
      </w:hyperlink>
      <w:r w:rsidRPr="00EE773B">
        <w:t xml:space="preserve"> (</w:t>
      </w:r>
      <w:r w:rsidRPr="00EE773B">
        <w:rPr>
          <w:rFonts w:ascii="Open Sans" w:hAnsi="Open Sans"/>
          <w:b/>
          <w:bCs/>
          <w:color w:val="333333"/>
          <w:shd w:val="clear" w:color="auto" w:fill="FFFFFF"/>
        </w:rPr>
        <w:t>Przestępstwa przeciwko wolności seksualnej i obyczajności)</w:t>
      </w:r>
      <w:r w:rsidRPr="00EE773B">
        <w:rPr>
          <w:rFonts w:ascii="Open Sans" w:hAnsi="Open Sans"/>
          <w:color w:val="333333"/>
          <w:shd w:val="clear" w:color="auto" w:fill="FFFFFF"/>
        </w:rPr>
        <w:t xml:space="preserve"> Kodeksu karnego, w </w:t>
      </w:r>
      <w:hyperlink r:id="rId18" w:anchor="/document/16798683?unitId=art(189(a))&amp;cm=DOCUMENT" w:history="1">
        <w:r w:rsidRPr="00EE773B">
          <w:rPr>
            <w:rStyle w:val="Hipercze"/>
            <w:rFonts w:ascii="Open Sans" w:hAnsi="Open Sans"/>
            <w:color w:val="1B7AB8"/>
            <w:shd w:val="clear" w:color="auto" w:fill="FFFFFF"/>
          </w:rPr>
          <w:t>art. 189a</w:t>
        </w:r>
      </w:hyperlink>
      <w:r w:rsidRPr="00EE773B">
        <w:rPr>
          <w:rFonts w:ascii="Open Sans" w:hAnsi="Open Sans"/>
          <w:color w:val="333333"/>
          <w:shd w:val="clear" w:color="auto" w:fill="FFFFFF"/>
        </w:rPr>
        <w:t xml:space="preserve"> </w:t>
      </w:r>
      <w:r w:rsidRPr="00EE773B">
        <w:rPr>
          <w:rFonts w:ascii="Open Sans" w:hAnsi="Open Sans"/>
          <w:b/>
          <w:color w:val="333333"/>
          <w:shd w:val="clear" w:color="auto" w:fill="FFFFFF"/>
        </w:rPr>
        <w:t xml:space="preserve">(Handel ludźmi) </w:t>
      </w:r>
      <w:r w:rsidRPr="00EE773B">
        <w:rPr>
          <w:rFonts w:ascii="Open Sans" w:hAnsi="Open Sans"/>
          <w:color w:val="333333"/>
          <w:shd w:val="clear" w:color="auto" w:fill="FFFFFF"/>
        </w:rPr>
        <w:t xml:space="preserve">i </w:t>
      </w:r>
      <w:hyperlink r:id="rId19" w:anchor="/document/16798683?unitId=art(207)&amp;cm=DOCUMENT" w:history="1">
        <w:r w:rsidRPr="00EE773B">
          <w:rPr>
            <w:rStyle w:val="Hipercze"/>
            <w:rFonts w:ascii="Open Sans" w:hAnsi="Open Sans"/>
            <w:color w:val="1B7AB8"/>
            <w:shd w:val="clear" w:color="auto" w:fill="FFFFFF"/>
          </w:rPr>
          <w:t>art. 207</w:t>
        </w:r>
      </w:hyperlink>
      <w:r w:rsidRPr="00EE773B">
        <w:t xml:space="preserve"> </w:t>
      </w:r>
      <w:r w:rsidRPr="00EE773B">
        <w:rPr>
          <w:b/>
        </w:rPr>
        <w:t>(Znęcanie się nad osobą najbliższą)</w:t>
      </w:r>
      <w:r w:rsidRPr="00EE773B">
        <w:rPr>
          <w:rFonts w:ascii="Open Sans" w:hAnsi="Open Sans"/>
          <w:color w:val="333333"/>
          <w:shd w:val="clear" w:color="auto" w:fill="FFFFFF"/>
        </w:rPr>
        <w:t xml:space="preserve"> Kodeksu karnego oraz w ustawie z dnia 29 lipca 2005 r. </w:t>
      </w:r>
      <w:r w:rsidRPr="00EE773B">
        <w:rPr>
          <w:rFonts w:ascii="Open Sans" w:hAnsi="Open Sans"/>
          <w:i/>
          <w:color w:val="333333"/>
          <w:shd w:val="clear" w:color="auto" w:fill="FFFFFF"/>
        </w:rPr>
        <w:t>o przeciwdziałaniu narkomanii;</w:t>
      </w:r>
      <w:r w:rsidRPr="00EE773B">
        <w:rPr>
          <w:rFonts w:ascii="Open Sans" w:hAnsi="Open Sans"/>
          <w:color w:val="333333"/>
          <w:shd w:val="clear" w:color="auto" w:fill="FFFFFF"/>
        </w:rPr>
        <w:t xml:space="preserve"> </w:t>
      </w:r>
    </w:p>
    <w:p w14:paraId="645E8388" w14:textId="77777777" w:rsidR="007744CE" w:rsidRPr="00EE773B" w:rsidRDefault="007744CE" w:rsidP="007744CE">
      <w:pPr>
        <w:numPr>
          <w:ilvl w:val="0"/>
          <w:numId w:val="38"/>
        </w:numPr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>nie wydano wobec mnie innego orzeczenia, w którym stwierdzono, iż dopuściłem/dopuściłam się takich czynów zabronionych;</w:t>
      </w:r>
    </w:p>
    <w:p w14:paraId="18E8E5CE" w14:textId="77777777" w:rsidR="007744CE" w:rsidRPr="00EE773B" w:rsidRDefault="007744CE" w:rsidP="007744CE">
      <w:pPr>
        <w:numPr>
          <w:ilvl w:val="0"/>
          <w:numId w:val="38"/>
        </w:numPr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 xml:space="preserve">nie mam obowiązku wynikającego z orzeczenia sądu, innego uprawnionego organu lub ustawy stosowania się do zakazu zajmowania wszelkich lub określonych stanowisk, wykonywania wszelkich lub określonych zawodów albo działalności, związanych z wychowaniem, edukacją, wypoczynkiem, leczeniem, świadczeniem porad psychologicznych, rozwojem duchowym, uprawianiem sportu lub realizacją innych zainteresowań przez </w:t>
      </w:r>
      <w:r w:rsidRPr="00EE773B">
        <w:rPr>
          <w:rStyle w:val="Uwydatnienie"/>
          <w:rFonts w:ascii="Open Sans" w:hAnsi="Open Sans"/>
          <w:i w:val="0"/>
          <w:iCs w:val="0"/>
          <w:color w:val="333333"/>
          <w:shd w:val="clear" w:color="auto" w:fill="FFFFFF"/>
        </w:rPr>
        <w:t>małoletnich</w:t>
      </w:r>
      <w:r w:rsidRPr="00EE773B">
        <w:rPr>
          <w:rFonts w:ascii="Open Sans" w:hAnsi="Open Sans"/>
          <w:color w:val="333333"/>
          <w:shd w:val="clear" w:color="auto" w:fill="FFFFFF"/>
        </w:rPr>
        <w:t>, lub z opieką nad nimi.</w:t>
      </w:r>
    </w:p>
    <w:p w14:paraId="39C4CACE" w14:textId="77777777" w:rsidR="007744CE" w:rsidRPr="00EE773B" w:rsidRDefault="007744CE" w:rsidP="007744CE">
      <w:pPr>
        <w:jc w:val="both"/>
        <w:rPr>
          <w:rFonts w:ascii="Open Sans" w:hAnsi="Open Sans"/>
          <w:color w:val="333333"/>
          <w:shd w:val="clear" w:color="auto" w:fill="FFFFFF"/>
        </w:rPr>
      </w:pPr>
    </w:p>
    <w:p w14:paraId="4DA518CD" w14:textId="77777777" w:rsidR="007744CE" w:rsidRPr="00EE773B" w:rsidRDefault="007744CE" w:rsidP="007744CE">
      <w:pPr>
        <w:spacing w:line="276" w:lineRule="auto"/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t xml:space="preserve">Oświadczenie składane jest pod rygorem odpowiedzialności karnej. </w:t>
      </w:r>
      <w:r w:rsidRPr="00EE773B">
        <w:rPr>
          <w:rFonts w:ascii="Open Sans" w:hAnsi="Open Sans"/>
          <w:color w:val="333333"/>
          <w:shd w:val="clear" w:color="auto" w:fill="FFFFFF"/>
        </w:rPr>
        <w:t>Jestem świadomy odpowiedzialności karnej za złożenie fałszywego oświadczenia.</w:t>
      </w:r>
    </w:p>
    <w:p w14:paraId="51B553C0" w14:textId="77777777" w:rsidR="007744CE" w:rsidRPr="00EE773B" w:rsidRDefault="007744CE" w:rsidP="007744CE">
      <w:pPr>
        <w:spacing w:line="276" w:lineRule="auto"/>
        <w:rPr>
          <w:rFonts w:ascii="Open Sans" w:hAnsi="Open Sans"/>
          <w:color w:val="333333"/>
          <w:shd w:val="clear" w:color="auto" w:fill="FFFFFF"/>
        </w:rPr>
      </w:pPr>
    </w:p>
    <w:p w14:paraId="345AE071" w14:textId="77777777" w:rsidR="007744CE" w:rsidRPr="00EE773B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1D6113EA" w14:textId="77777777" w:rsidR="007744CE" w:rsidRPr="00EE773B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3045A8B6" w14:textId="77777777" w:rsidR="007744CE" w:rsidRPr="00EE773B" w:rsidRDefault="007744CE" w:rsidP="007744CE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>……………………………..</w:t>
      </w:r>
    </w:p>
    <w:p w14:paraId="7B662A80" w14:textId="77777777" w:rsidR="007744CE" w:rsidRPr="00EE773B" w:rsidRDefault="007744CE" w:rsidP="007744CE">
      <w:pPr>
        <w:spacing w:line="276" w:lineRule="auto"/>
        <w:ind w:left="4956" w:firstLine="708"/>
        <w:jc w:val="center"/>
      </w:pPr>
      <w:r w:rsidRPr="00EE773B">
        <w:rPr>
          <w:rFonts w:ascii="Open Sans" w:hAnsi="Open Sans"/>
          <w:color w:val="333333"/>
          <w:shd w:val="clear" w:color="auto" w:fill="FFFFFF"/>
        </w:rPr>
        <w:t>Data, Podpis</w:t>
      </w:r>
    </w:p>
    <w:p w14:paraId="1B133656" w14:textId="0B0781FC" w:rsidR="001E0F7B" w:rsidRPr="00234251" w:rsidRDefault="00F52D7D" w:rsidP="007744CE">
      <w:pPr>
        <w:spacing w:after="200"/>
        <w:ind w:right="425"/>
        <w:jc w:val="right"/>
        <w:rPr>
          <w:rFonts w:ascii="Garamond" w:eastAsia="Calibri" w:hAnsi="Garamond"/>
          <w:b/>
        </w:rPr>
      </w:pPr>
      <w:r w:rsidRPr="00234251">
        <w:rPr>
          <w:rFonts w:ascii="Garamond" w:hAnsi="Garamond"/>
          <w:b/>
        </w:rPr>
        <w:br w:type="page"/>
      </w:r>
      <w:r w:rsidR="001E0F7B" w:rsidRPr="00234251">
        <w:rPr>
          <w:rFonts w:ascii="Garamond" w:eastAsia="Calibri" w:hAnsi="Garamond"/>
          <w:b/>
        </w:rPr>
        <w:lastRenderedPageBreak/>
        <w:t xml:space="preserve"> </w:t>
      </w:r>
      <w:r w:rsidR="007744CE" w:rsidRPr="00EE773B">
        <w:rPr>
          <w:rFonts w:eastAsia="Calibri"/>
          <w:sz w:val="22"/>
          <w:szCs w:val="22"/>
        </w:rPr>
        <w:t xml:space="preserve">Załącznik </w:t>
      </w:r>
      <w:r w:rsidR="007744CE">
        <w:rPr>
          <w:rFonts w:eastAsia="Calibri"/>
          <w:sz w:val="22"/>
          <w:szCs w:val="22"/>
        </w:rPr>
        <w:t>nr 8</w:t>
      </w:r>
    </w:p>
    <w:p w14:paraId="249A4B7C" w14:textId="77777777" w:rsidR="007744CE" w:rsidRDefault="007744CE" w:rsidP="001E0F7B">
      <w:pPr>
        <w:adjustRightInd w:val="0"/>
        <w:jc w:val="center"/>
        <w:rPr>
          <w:rFonts w:ascii="Garamond" w:eastAsia="Calibri" w:hAnsi="Garamond"/>
          <w:b/>
        </w:rPr>
      </w:pPr>
    </w:p>
    <w:p w14:paraId="553A78E3" w14:textId="1DDF8FBF" w:rsidR="007C65F7" w:rsidRPr="00234251" w:rsidRDefault="007C65F7" w:rsidP="001E0F7B">
      <w:pPr>
        <w:adjustRightInd w:val="0"/>
        <w:jc w:val="center"/>
        <w:rPr>
          <w:rFonts w:ascii="Garamond" w:eastAsia="Calibri" w:hAnsi="Garamond"/>
          <w:b/>
        </w:rPr>
      </w:pPr>
      <w:r w:rsidRPr="00234251">
        <w:rPr>
          <w:rFonts w:ascii="Garamond" w:eastAsia="Calibri" w:hAnsi="Garamond"/>
          <w:b/>
        </w:rPr>
        <w:t>WZÓR OŚWIADCZENIA O ZACHOWANIU POUFNOŚCI</w:t>
      </w:r>
    </w:p>
    <w:p w14:paraId="3F3C8DFB" w14:textId="77777777" w:rsidR="007C65F7" w:rsidRPr="00234251" w:rsidRDefault="007C65F7" w:rsidP="007C65F7">
      <w:pPr>
        <w:adjustRightInd w:val="0"/>
        <w:jc w:val="center"/>
        <w:rPr>
          <w:rFonts w:ascii="Garamond" w:eastAsia="Calibri" w:hAnsi="Garamond"/>
          <w:b/>
        </w:rPr>
      </w:pPr>
    </w:p>
    <w:p w14:paraId="111FB725" w14:textId="77777777" w:rsidR="007C65F7" w:rsidRPr="00234251" w:rsidRDefault="007C65F7" w:rsidP="007C65F7">
      <w:pPr>
        <w:adjustRightInd w:val="0"/>
        <w:jc w:val="center"/>
        <w:rPr>
          <w:rFonts w:ascii="Garamond" w:eastAsia="Calibri" w:hAnsi="Garamond"/>
          <w:b/>
        </w:rPr>
      </w:pPr>
    </w:p>
    <w:p w14:paraId="08C1BB92" w14:textId="77777777" w:rsidR="007C65F7" w:rsidRPr="00234251" w:rsidRDefault="007C65F7" w:rsidP="007C65F7">
      <w:pPr>
        <w:adjustRightInd w:val="0"/>
        <w:jc w:val="right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 xml:space="preserve">……………………………… </w:t>
      </w:r>
    </w:p>
    <w:p w14:paraId="0B457B34" w14:textId="77777777" w:rsidR="007C65F7" w:rsidRPr="00234251" w:rsidRDefault="007C65F7" w:rsidP="007C65F7">
      <w:pPr>
        <w:jc w:val="center"/>
        <w:rPr>
          <w:rFonts w:ascii="Garamond" w:eastAsia="Calibri" w:hAnsi="Garamond"/>
          <w:b/>
        </w:rPr>
      </w:pPr>
      <w:r w:rsidRPr="00234251">
        <w:rPr>
          <w:rFonts w:ascii="Garamond" w:eastAsia="Calibri" w:hAnsi="Garamond"/>
          <w:b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7C65F7" w:rsidRPr="00234251" w14:paraId="04FD26AD" w14:textId="77777777" w:rsidTr="00234251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41EFC" w14:textId="77777777" w:rsidR="007C65F7" w:rsidRPr="00234251" w:rsidRDefault="007C65F7" w:rsidP="00234251">
            <w:pPr>
              <w:rPr>
                <w:rFonts w:ascii="Garamond" w:eastAsia="Calibri" w:hAnsi="Garamond"/>
                <w:b/>
              </w:rPr>
            </w:pPr>
            <w:r w:rsidRPr="00234251">
              <w:rPr>
                <w:rFonts w:ascii="Garamond" w:eastAsia="Calibri" w:hAnsi="Garamond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559A6" w14:textId="77777777" w:rsidR="007C65F7" w:rsidRPr="00234251" w:rsidRDefault="007C65F7" w:rsidP="00234251">
            <w:pPr>
              <w:jc w:val="center"/>
              <w:rPr>
                <w:rFonts w:ascii="Garamond" w:eastAsia="Calibri" w:hAnsi="Garamond"/>
                <w:b/>
              </w:rPr>
            </w:pPr>
          </w:p>
        </w:tc>
      </w:tr>
      <w:tr w:rsidR="007C65F7" w:rsidRPr="00234251" w14:paraId="660CCF10" w14:textId="77777777" w:rsidTr="00234251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16780" w14:textId="77777777" w:rsidR="007C65F7" w:rsidRPr="00234251" w:rsidRDefault="007C65F7" w:rsidP="00234251">
            <w:pPr>
              <w:rPr>
                <w:rFonts w:ascii="Garamond" w:eastAsia="Calibri" w:hAnsi="Garamond"/>
                <w:b/>
                <w:lang w:val="en-US"/>
              </w:rPr>
            </w:pPr>
            <w:r w:rsidRPr="00234251">
              <w:rPr>
                <w:rFonts w:ascii="Garamond" w:eastAsia="Calibri" w:hAnsi="Garamond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CA397" w14:textId="77777777" w:rsidR="007C65F7" w:rsidRPr="00234251" w:rsidRDefault="007C65F7" w:rsidP="00234251">
            <w:pPr>
              <w:jc w:val="center"/>
              <w:rPr>
                <w:rFonts w:ascii="Garamond" w:eastAsia="Calibri" w:hAnsi="Garamond"/>
                <w:b/>
                <w:lang w:val="en-US"/>
              </w:rPr>
            </w:pPr>
          </w:p>
        </w:tc>
      </w:tr>
      <w:tr w:rsidR="007C65F7" w:rsidRPr="00234251" w14:paraId="19D09390" w14:textId="77777777" w:rsidTr="00234251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098A5" w14:textId="77777777" w:rsidR="007C65F7" w:rsidRPr="00234251" w:rsidRDefault="007C65F7" w:rsidP="00234251">
            <w:pPr>
              <w:rPr>
                <w:rFonts w:ascii="Garamond" w:eastAsia="Calibri" w:hAnsi="Garamond"/>
                <w:b/>
              </w:rPr>
            </w:pPr>
            <w:r w:rsidRPr="00234251">
              <w:rPr>
                <w:rFonts w:ascii="Garamond" w:eastAsia="Calibri" w:hAnsi="Garamond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CA0C6" w14:textId="77777777" w:rsidR="007C65F7" w:rsidRPr="00234251" w:rsidRDefault="007C65F7" w:rsidP="00234251">
            <w:pPr>
              <w:jc w:val="center"/>
              <w:rPr>
                <w:rFonts w:ascii="Garamond" w:eastAsia="Calibri" w:hAnsi="Garamond"/>
                <w:b/>
              </w:rPr>
            </w:pPr>
          </w:p>
        </w:tc>
      </w:tr>
    </w:tbl>
    <w:p w14:paraId="71B9C7A9" w14:textId="77777777" w:rsidR="007C65F7" w:rsidRPr="00234251" w:rsidRDefault="007C65F7" w:rsidP="007C65F7">
      <w:pPr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Ja niżej podpisana/podpisany oświadczam, że zapoznałam/zapoznałem się z:</w:t>
      </w:r>
    </w:p>
    <w:p w14:paraId="7F2DA21D" w14:textId="77777777" w:rsidR="007C65F7" w:rsidRPr="00234251" w:rsidRDefault="007C65F7" w:rsidP="007C65F7">
      <w:pPr>
        <w:numPr>
          <w:ilvl w:val="0"/>
          <w:numId w:val="17"/>
        </w:numPr>
        <w:autoSpaceDN w:val="0"/>
        <w:contextualSpacing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 xml:space="preserve">procedurą </w:t>
      </w:r>
      <w:r w:rsidRPr="00234251">
        <w:rPr>
          <w:rFonts w:ascii="Garamond" w:eastAsia="Calibri" w:hAnsi="Garamond"/>
          <w:b/>
        </w:rPr>
        <w:t>P-IOD-02</w:t>
      </w:r>
      <w:r w:rsidRPr="00234251">
        <w:rPr>
          <w:rFonts w:ascii="Garamond" w:eastAsia="Calibri" w:hAnsi="Garamond"/>
        </w:rPr>
        <w:t xml:space="preserve"> </w:t>
      </w:r>
      <w:r w:rsidRPr="00234251">
        <w:rPr>
          <w:rFonts w:ascii="Garamond" w:eastAsia="Calibri" w:hAnsi="Garamond"/>
          <w:i/>
        </w:rPr>
        <w:t>Polityka Bezpieczeństwa Informacji w Szpitalu Uniwersyteckim w Krakowie</w:t>
      </w:r>
      <w:r w:rsidRPr="00234251">
        <w:rPr>
          <w:rFonts w:ascii="Garamond" w:eastAsia="Calibri" w:hAnsi="Garamond"/>
        </w:rPr>
        <w:t>,</w:t>
      </w:r>
    </w:p>
    <w:p w14:paraId="14B13F54" w14:textId="77777777" w:rsidR="007C65F7" w:rsidRPr="00234251" w:rsidRDefault="007C65F7" w:rsidP="007C65F7">
      <w:pPr>
        <w:numPr>
          <w:ilvl w:val="0"/>
          <w:numId w:val="17"/>
        </w:numPr>
        <w:autoSpaceDN w:val="0"/>
        <w:contextualSpacing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dokumentami związanymi (wskazanymi w Polityce Bezpieczeństwa Informacji)</w:t>
      </w:r>
    </w:p>
    <w:p w14:paraId="6ED738AD" w14:textId="77777777" w:rsidR="007C65F7" w:rsidRPr="00234251" w:rsidRDefault="007C65F7" w:rsidP="007C65F7">
      <w:pPr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 xml:space="preserve">Jednocześnie </w:t>
      </w:r>
      <w:r w:rsidRPr="00234251">
        <w:rPr>
          <w:rFonts w:ascii="Garamond" w:eastAsia="Calibri" w:hAnsi="Garamond"/>
          <w:b/>
        </w:rPr>
        <w:t>zobowiązuję się</w:t>
      </w:r>
      <w:r w:rsidRPr="00234251">
        <w:rPr>
          <w:rFonts w:ascii="Garamond" w:eastAsia="Calibri" w:hAnsi="Garamond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51A649C5" w14:textId="77777777" w:rsidR="007C65F7" w:rsidRPr="00234251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7368ED65" w14:textId="77777777" w:rsidR="007C65F7" w:rsidRPr="00234251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niewykorzystywania informacji, w tym danych osobowych, do których uzyskam dostęp, w celach niezwiązanych z czynnościami wykonywanymi na rzecz Szpitala Uniwersyteckiego,</w:t>
      </w:r>
    </w:p>
    <w:p w14:paraId="1B682BF0" w14:textId="77777777" w:rsidR="007C65F7" w:rsidRPr="00234251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066A4D90" w14:textId="77777777" w:rsidR="007C65F7" w:rsidRPr="00234251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zachowania w tajemnicy rodzajów i sposobów zabezpieczenia informacji, w tym systemów informatycznych Szpitala Uniwersyteckiego, pod rygorem odpowiedzialności karnej i cywilnej,</w:t>
      </w:r>
    </w:p>
    <w:p w14:paraId="372E49B5" w14:textId="77777777" w:rsidR="007C65F7" w:rsidRPr="00234251" w:rsidRDefault="007C65F7" w:rsidP="007C65F7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utrzymywania w tajemnicy wszelkich innych informacji uzyskanych przy wykonywaniu opisanych powyżej czynności za wyjątkiem:</w:t>
      </w:r>
    </w:p>
    <w:p w14:paraId="05CE67AB" w14:textId="77777777" w:rsidR="007C65F7" w:rsidRPr="00234251" w:rsidRDefault="007C65F7" w:rsidP="007C65F7">
      <w:pPr>
        <w:numPr>
          <w:ilvl w:val="0"/>
          <w:numId w:val="19"/>
        </w:numPr>
        <w:autoSpaceDN w:val="0"/>
        <w:ind w:hanging="357"/>
        <w:contextualSpacing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informacji wyraźnie wyłączonych spod tej tajemnicy przez ich dysponenta,</w:t>
      </w:r>
    </w:p>
    <w:p w14:paraId="5A6BC677" w14:textId="77777777" w:rsidR="007C65F7" w:rsidRPr="00234251" w:rsidRDefault="007C65F7" w:rsidP="007C65F7">
      <w:pPr>
        <w:numPr>
          <w:ilvl w:val="0"/>
          <w:numId w:val="19"/>
        </w:numPr>
        <w:autoSpaceDN w:val="0"/>
        <w:ind w:hanging="357"/>
        <w:contextualSpacing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informacji powszechnie dostępnych,</w:t>
      </w:r>
    </w:p>
    <w:p w14:paraId="73A997AC" w14:textId="77777777" w:rsidR="007C65F7" w:rsidRPr="00234251" w:rsidRDefault="007C65F7" w:rsidP="007C65F7">
      <w:pPr>
        <w:numPr>
          <w:ilvl w:val="0"/>
          <w:numId w:val="19"/>
        </w:numPr>
        <w:autoSpaceDN w:val="0"/>
        <w:ind w:left="1083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informacji, których ujawnienie stanowi wymóg określony przez powszechnie obowiązujące przepisy prawa.</w:t>
      </w:r>
    </w:p>
    <w:p w14:paraId="4C2C9686" w14:textId="77777777" w:rsidR="007C65F7" w:rsidRPr="00234251" w:rsidRDefault="007C65F7" w:rsidP="007C65F7">
      <w:pPr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 xml:space="preserve">Zobowiązuję się do zachowania tajemnicy informacji, o których mowa powyżej także po (a) wygaśnięciu lub rozwiązaniu Umowy, (b) ustaniu stosunku prawnego łączącego mnie </w:t>
      </w:r>
      <w:r w:rsidRPr="00234251">
        <w:rPr>
          <w:rFonts w:ascii="Garamond" w:eastAsia="Calibri" w:hAnsi="Garamond"/>
        </w:rPr>
        <w:br/>
        <w:t>z Wykonawcą, (c) śmierci pacjenta, którego dane dotyczą.</w:t>
      </w:r>
    </w:p>
    <w:p w14:paraId="65976207" w14:textId="77777777" w:rsidR="007C65F7" w:rsidRPr="00234251" w:rsidRDefault="007C65F7" w:rsidP="007C65F7">
      <w:pPr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7B988E17" w14:textId="77777777" w:rsidR="007C65F7" w:rsidRPr="00234251" w:rsidRDefault="007C65F7" w:rsidP="007C65F7">
      <w:pPr>
        <w:jc w:val="both"/>
        <w:rPr>
          <w:rFonts w:ascii="Garamond" w:eastAsia="Calibri" w:hAnsi="Garamond"/>
        </w:rPr>
      </w:pPr>
    </w:p>
    <w:p w14:paraId="2690099C" w14:textId="77777777" w:rsidR="007C65F7" w:rsidRPr="00234251" w:rsidRDefault="007C65F7" w:rsidP="007C65F7">
      <w:pPr>
        <w:tabs>
          <w:tab w:val="left" w:pos="5103"/>
          <w:tab w:val="left" w:leader="dot" w:pos="8505"/>
        </w:tabs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Kraków, dn. ……………………………</w:t>
      </w:r>
      <w:r w:rsidRPr="00234251">
        <w:rPr>
          <w:rFonts w:ascii="Garamond" w:eastAsia="Calibri" w:hAnsi="Garamond"/>
        </w:rPr>
        <w:tab/>
        <w:t>…………………………………………………………...…</w:t>
      </w:r>
    </w:p>
    <w:p w14:paraId="7ECD65E2" w14:textId="77777777" w:rsidR="007C65F7" w:rsidRPr="00234251" w:rsidRDefault="007C65F7" w:rsidP="007C65F7">
      <w:pPr>
        <w:tabs>
          <w:tab w:val="left" w:pos="1185"/>
        </w:tabs>
        <w:jc w:val="right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ab/>
        <w:t>/czytelny podpis pracownika Wykonawcy/ Podwykonawcy/</w:t>
      </w:r>
    </w:p>
    <w:p w14:paraId="28CA827E" w14:textId="77777777" w:rsidR="007C65F7" w:rsidRPr="00234251" w:rsidRDefault="007C65F7" w:rsidP="007C65F7">
      <w:pPr>
        <w:spacing w:after="160" w:line="259" w:lineRule="auto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br w:type="page"/>
      </w:r>
    </w:p>
    <w:p w14:paraId="7A0D769D" w14:textId="77777777" w:rsidR="00EF6BCC" w:rsidRPr="009B51F2" w:rsidRDefault="00EF6BCC" w:rsidP="00EF6BCC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lastRenderedPageBreak/>
        <w:t>Klauzula informacyjna Szpitala Uniwersyteckiego w Krakowie dla Kontrahentów będących osobami fizycznymi</w:t>
      </w:r>
    </w:p>
    <w:p w14:paraId="718C5C05" w14:textId="77777777" w:rsidR="00EF6BCC" w:rsidRPr="009B51F2" w:rsidRDefault="00EF6BCC" w:rsidP="00EF6BCC">
      <w:pPr>
        <w:spacing w:after="120"/>
        <w:jc w:val="both"/>
        <w:rPr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30B316BE" w14:textId="77777777" w:rsidR="00EF6BCC" w:rsidRPr="009B51F2" w:rsidRDefault="00EF6BCC" w:rsidP="00EF6BCC">
      <w:pPr>
        <w:numPr>
          <w:ilvl w:val="0"/>
          <w:numId w:val="20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Administrator danych osobowych:</w:t>
      </w:r>
    </w:p>
    <w:p w14:paraId="617C324A" w14:textId="77777777" w:rsidR="00EF6BCC" w:rsidRPr="009B51F2" w:rsidRDefault="00EF6BCC" w:rsidP="00EF6BC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 xml:space="preserve">Administratorem Pani/Pana danych osobowych jest Samodzielny Publiczny Oddział Opieki Zdrowotnej Szpital Uniwersytecki w Krakowie (zwany dalej „Szpitalem”), adres: ul. </w:t>
      </w:r>
      <w:r>
        <w:rPr>
          <w:rFonts w:eastAsia="Calibri"/>
          <w:sz w:val="22"/>
          <w:szCs w:val="22"/>
          <w:lang w:eastAsia="en-US"/>
        </w:rPr>
        <w:t>Marii Orwid 11</w:t>
      </w:r>
      <w:r w:rsidRPr="009B51F2">
        <w:rPr>
          <w:rFonts w:eastAsia="Calibri"/>
          <w:sz w:val="22"/>
          <w:szCs w:val="22"/>
          <w:lang w:eastAsia="en-US"/>
        </w:rPr>
        <w:t xml:space="preserve">, </w:t>
      </w:r>
      <w:r>
        <w:rPr>
          <w:rFonts w:eastAsia="Calibri"/>
          <w:sz w:val="22"/>
          <w:szCs w:val="22"/>
          <w:lang w:eastAsia="en-US"/>
        </w:rPr>
        <w:t>30-688</w:t>
      </w:r>
      <w:r w:rsidRPr="009B51F2">
        <w:rPr>
          <w:rFonts w:eastAsia="Calibri"/>
          <w:sz w:val="22"/>
          <w:szCs w:val="22"/>
          <w:lang w:eastAsia="en-US"/>
        </w:rPr>
        <w:t xml:space="preserve"> Kraków, telefon 12 4</w:t>
      </w:r>
      <w:r>
        <w:rPr>
          <w:rFonts w:eastAsia="Calibri"/>
          <w:sz w:val="22"/>
          <w:szCs w:val="22"/>
          <w:lang w:eastAsia="en-US"/>
        </w:rPr>
        <w:t>00</w:t>
      </w:r>
      <w:r w:rsidRPr="009B51F2">
        <w:rPr>
          <w:rFonts w:eastAsia="Calibri"/>
          <w:sz w:val="22"/>
          <w:szCs w:val="22"/>
          <w:lang w:eastAsia="en-US"/>
        </w:rPr>
        <w:t xml:space="preserve"> </w:t>
      </w:r>
      <w:r>
        <w:rPr>
          <w:rFonts w:eastAsia="Calibri"/>
          <w:sz w:val="22"/>
          <w:szCs w:val="22"/>
          <w:lang w:eastAsia="en-US"/>
        </w:rPr>
        <w:t>1</w:t>
      </w:r>
      <w:r w:rsidRPr="009B51F2">
        <w:rPr>
          <w:rFonts w:eastAsia="Calibri"/>
          <w:sz w:val="22"/>
          <w:szCs w:val="22"/>
          <w:lang w:eastAsia="en-US"/>
        </w:rPr>
        <w:t>0 00, e-mail: info@su.krakow.pl.</w:t>
      </w:r>
    </w:p>
    <w:p w14:paraId="74A234B8" w14:textId="77777777" w:rsidR="00EF6BCC" w:rsidRPr="009B51F2" w:rsidRDefault="00EF6BCC" w:rsidP="00EF6BCC">
      <w:pPr>
        <w:numPr>
          <w:ilvl w:val="0"/>
          <w:numId w:val="20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Inspektor Ochrony Danych:</w:t>
      </w:r>
    </w:p>
    <w:p w14:paraId="0DCD7002" w14:textId="77777777" w:rsidR="00EF6BCC" w:rsidRPr="009B51F2" w:rsidRDefault="00EF6BCC" w:rsidP="00EF6BC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 xml:space="preserve"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</w:t>
      </w:r>
      <w:r>
        <w:rPr>
          <w:rFonts w:eastAsia="Calibri"/>
          <w:sz w:val="22"/>
          <w:szCs w:val="22"/>
          <w:lang w:eastAsia="en-US"/>
        </w:rPr>
        <w:t>70 75</w:t>
      </w:r>
      <w:r w:rsidRPr="009B51F2">
        <w:rPr>
          <w:rFonts w:eastAsia="Calibri"/>
          <w:sz w:val="22"/>
          <w:szCs w:val="22"/>
          <w:lang w:eastAsia="en-US"/>
        </w:rPr>
        <w:t>.</w:t>
      </w:r>
    </w:p>
    <w:p w14:paraId="1D4EA544" w14:textId="77777777" w:rsidR="00EF6BCC" w:rsidRPr="009B51F2" w:rsidRDefault="00EF6BCC" w:rsidP="00EF6BCC">
      <w:pPr>
        <w:numPr>
          <w:ilvl w:val="0"/>
          <w:numId w:val="20"/>
        </w:numPr>
        <w:suppressAutoHyphens/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6D26DF71" w14:textId="77777777" w:rsidR="00EF6BCC" w:rsidRPr="009B51F2" w:rsidRDefault="00EF6BCC" w:rsidP="00EF6BC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0756E5AB" w14:textId="77777777" w:rsidR="00EF6BCC" w:rsidRPr="009B51F2" w:rsidRDefault="00EF6BCC" w:rsidP="00EF6BCC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zawarcia i wykonania umowy – w myśl art. 6 ust. 1 lit. b) RODO;</w:t>
      </w:r>
    </w:p>
    <w:p w14:paraId="2BB58F17" w14:textId="77777777" w:rsidR="00EF6BCC" w:rsidRPr="009B51F2" w:rsidRDefault="00EF6BCC" w:rsidP="00EF6BCC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6F3F2125" w14:textId="77777777" w:rsidR="00EF6BCC" w:rsidRPr="009B51F2" w:rsidRDefault="00EF6BCC" w:rsidP="00EF6BCC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63E786B2" w14:textId="77777777" w:rsidR="00EF6BCC" w:rsidRPr="009B51F2" w:rsidRDefault="00EF6BCC" w:rsidP="00EF6BCC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4427370D" w14:textId="77777777" w:rsidR="00EF6BCC" w:rsidRPr="009B51F2" w:rsidRDefault="00EF6BCC" w:rsidP="00EF6BCC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2F77C624" w14:textId="77777777" w:rsidR="00EF6BCC" w:rsidRPr="009B51F2" w:rsidRDefault="00EF6BCC" w:rsidP="00EF6BCC">
      <w:pPr>
        <w:numPr>
          <w:ilvl w:val="0"/>
          <w:numId w:val="22"/>
        </w:numPr>
        <w:autoSpaceDN w:val="0"/>
        <w:spacing w:after="120"/>
        <w:jc w:val="both"/>
        <w:rPr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Informacje o kategoriach odbiorców danych osobowych:</w:t>
      </w:r>
    </w:p>
    <w:p w14:paraId="20F91372" w14:textId="77777777" w:rsidR="00EF6BCC" w:rsidRPr="009B51F2" w:rsidRDefault="00EF6BCC" w:rsidP="00EF6BCC">
      <w:pPr>
        <w:tabs>
          <w:tab w:val="left" w:pos="7365"/>
        </w:tabs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Pani/Pana dane osobowe mogą zostać ujawnione:</w:t>
      </w:r>
    </w:p>
    <w:p w14:paraId="0E6BB104" w14:textId="77777777" w:rsidR="00EF6BCC" w:rsidRPr="009B51F2" w:rsidRDefault="00EF6BCC" w:rsidP="00EF6BCC">
      <w:pPr>
        <w:numPr>
          <w:ilvl w:val="0"/>
          <w:numId w:val="23"/>
        </w:numPr>
        <w:autoSpaceDN w:val="0"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5472AD8F" w14:textId="77777777" w:rsidR="00EF6BCC" w:rsidRPr="009B51F2" w:rsidRDefault="00EF6BCC" w:rsidP="00EF6BCC">
      <w:pPr>
        <w:numPr>
          <w:ilvl w:val="0"/>
          <w:numId w:val="23"/>
        </w:numPr>
        <w:autoSpaceDN w:val="0"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4E792F40" w14:textId="77777777" w:rsidR="00EF6BCC" w:rsidRPr="009B51F2" w:rsidRDefault="00EF6BCC" w:rsidP="00EF6BCC">
      <w:pPr>
        <w:numPr>
          <w:ilvl w:val="0"/>
          <w:numId w:val="23"/>
        </w:numPr>
        <w:autoSpaceDN w:val="0"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podmiotom uprawnionym na podstawie przepisów prawa.</w:t>
      </w:r>
    </w:p>
    <w:p w14:paraId="1A167E19" w14:textId="77777777" w:rsidR="00EF6BCC" w:rsidRPr="009B51F2" w:rsidRDefault="00EF6BCC" w:rsidP="00EF6BCC">
      <w:pPr>
        <w:numPr>
          <w:ilvl w:val="0"/>
          <w:numId w:val="22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6BF0425F" w14:textId="77777777" w:rsidR="00EF6BCC" w:rsidRPr="009B51F2" w:rsidRDefault="00EF6BCC" w:rsidP="00EF6BC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7B2F26AD" w14:textId="77777777" w:rsidR="00EF6BCC" w:rsidRPr="009B51F2" w:rsidRDefault="00EF6BCC" w:rsidP="00EF6BCC">
      <w:pPr>
        <w:numPr>
          <w:ilvl w:val="0"/>
          <w:numId w:val="22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Okres, przez który dane osobowe będą przechowywane:</w:t>
      </w:r>
    </w:p>
    <w:p w14:paraId="5AEBB7E7" w14:textId="77777777" w:rsidR="00EF6BCC" w:rsidRPr="009B51F2" w:rsidRDefault="00EF6BCC" w:rsidP="00EF6BC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1FFAF8E7" w14:textId="77777777" w:rsidR="00EF6BCC" w:rsidRPr="009B51F2" w:rsidRDefault="00EF6BCC" w:rsidP="00EF6BCC">
      <w:pPr>
        <w:numPr>
          <w:ilvl w:val="0"/>
          <w:numId w:val="22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Prawa przysługujące osobie, której dane są przetwarzane:</w:t>
      </w:r>
    </w:p>
    <w:p w14:paraId="7A2B838A" w14:textId="77777777" w:rsidR="00EF6BCC" w:rsidRPr="009B51F2" w:rsidRDefault="00EF6BCC" w:rsidP="00EF6BC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lastRenderedPageBreak/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72624C3A" w14:textId="77777777" w:rsidR="00EF6BCC" w:rsidRPr="009B51F2" w:rsidRDefault="00EF6BCC" w:rsidP="00EF6BCC">
      <w:pPr>
        <w:numPr>
          <w:ilvl w:val="0"/>
          <w:numId w:val="22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Prawo wniesienia skargi do organu nadzorczego:</w:t>
      </w:r>
    </w:p>
    <w:p w14:paraId="40133A17" w14:textId="77777777" w:rsidR="00EF6BCC" w:rsidRPr="009B51F2" w:rsidRDefault="00EF6BCC" w:rsidP="00EF6BCC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9B51F2">
        <w:rPr>
          <w:rFonts w:eastAsia="Calibri"/>
          <w:sz w:val="22"/>
          <w:szCs w:val="22"/>
          <w:lang w:eastAsia="en-US"/>
        </w:rPr>
        <w:t>Przysługuje Pani/Panu prawo wniesienia skargi do Prezesa Urzędu Ochrony Danych Osobowych.</w:t>
      </w:r>
    </w:p>
    <w:p w14:paraId="3CA86949" w14:textId="77777777" w:rsidR="00EF6BCC" w:rsidRPr="009B51F2" w:rsidRDefault="00EF6BCC" w:rsidP="00EF6BCC">
      <w:pPr>
        <w:numPr>
          <w:ilvl w:val="0"/>
          <w:numId w:val="22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9B51F2">
        <w:rPr>
          <w:rFonts w:eastAsia="Calibri"/>
          <w:b/>
          <w:sz w:val="22"/>
          <w:szCs w:val="22"/>
          <w:lang w:eastAsia="en-US"/>
        </w:rPr>
        <w:t>Informacja o zautomatyzowanym podejmowaniu decyzji:</w:t>
      </w:r>
    </w:p>
    <w:p w14:paraId="2FB5E06B" w14:textId="23DBE2B3" w:rsidR="007C65F7" w:rsidRPr="00E67FA8" w:rsidRDefault="00EF6BCC" w:rsidP="00EF6BCC">
      <w:pPr>
        <w:spacing w:after="120"/>
        <w:rPr>
          <w:rFonts w:ascii="Garamond" w:hAnsi="Garamond"/>
          <w:sz w:val="16"/>
          <w:szCs w:val="16"/>
          <w:lang w:bidi="fa-IR"/>
        </w:rPr>
      </w:pPr>
      <w:r w:rsidRPr="009B51F2">
        <w:rPr>
          <w:rFonts w:eastAsia="Calibr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6F6F39F1" w14:textId="77777777" w:rsidR="007C65F7" w:rsidRPr="00E67FA8" w:rsidRDefault="007C65F7" w:rsidP="007C65F7">
      <w:pPr>
        <w:rPr>
          <w:rFonts w:ascii="Garamond" w:eastAsia="Calibri" w:hAnsi="Garamond"/>
          <w:b/>
          <w:sz w:val="16"/>
          <w:szCs w:val="16"/>
          <w:lang w:eastAsia="en-US"/>
        </w:rPr>
      </w:pPr>
    </w:p>
    <w:p w14:paraId="190EC0EC" w14:textId="77777777" w:rsidR="007C65F7" w:rsidRPr="00E67FA8" w:rsidRDefault="007C65F7" w:rsidP="007C65F7">
      <w:pPr>
        <w:jc w:val="right"/>
        <w:rPr>
          <w:rFonts w:ascii="Garamond" w:hAnsi="Garamond"/>
          <w:sz w:val="16"/>
          <w:szCs w:val="16"/>
        </w:rPr>
      </w:pPr>
    </w:p>
    <w:p w14:paraId="660BE6A3" w14:textId="77777777" w:rsidR="007C65F7" w:rsidRPr="00234251" w:rsidRDefault="007C65F7" w:rsidP="007C65F7">
      <w:pPr>
        <w:rPr>
          <w:rFonts w:ascii="Garamond" w:hAnsi="Garamond"/>
        </w:rPr>
      </w:pPr>
    </w:p>
    <w:p w14:paraId="719BF14D" w14:textId="77777777" w:rsidR="007C65F7" w:rsidRPr="00234251" w:rsidRDefault="007C65F7" w:rsidP="007C65F7">
      <w:pPr>
        <w:rPr>
          <w:rFonts w:ascii="Garamond" w:hAnsi="Garamond"/>
        </w:rPr>
      </w:pPr>
    </w:p>
    <w:p w14:paraId="0684FB01" w14:textId="77777777" w:rsidR="007C65F7" w:rsidRPr="00234251" w:rsidRDefault="007C65F7" w:rsidP="007C65F7">
      <w:pPr>
        <w:rPr>
          <w:rFonts w:ascii="Garamond" w:hAnsi="Garamond"/>
        </w:rPr>
      </w:pPr>
    </w:p>
    <w:p w14:paraId="369E1BB9" w14:textId="77777777" w:rsidR="007C65F7" w:rsidRPr="00234251" w:rsidRDefault="007C65F7" w:rsidP="007C65F7">
      <w:pPr>
        <w:jc w:val="both"/>
        <w:rPr>
          <w:rFonts w:ascii="Garamond" w:eastAsia="Calibri" w:hAnsi="Garamond"/>
          <w:lang w:eastAsia="en-US"/>
        </w:rPr>
      </w:pPr>
    </w:p>
    <w:p w14:paraId="6A9A512F" w14:textId="77777777" w:rsidR="007C65F7" w:rsidRPr="00234251" w:rsidRDefault="007C65F7" w:rsidP="007C65F7">
      <w:pPr>
        <w:spacing w:after="120"/>
        <w:rPr>
          <w:rFonts w:ascii="Garamond" w:hAnsi="Garamond"/>
          <w:lang w:bidi="fa-IR"/>
        </w:rPr>
      </w:pPr>
    </w:p>
    <w:p w14:paraId="3D297521" w14:textId="77777777" w:rsidR="007C65F7" w:rsidRPr="00234251" w:rsidRDefault="007C65F7" w:rsidP="007C65F7">
      <w:pPr>
        <w:rPr>
          <w:rFonts w:ascii="Garamond" w:eastAsia="Calibri" w:hAnsi="Garamond"/>
          <w:b/>
          <w:lang w:eastAsia="en-US"/>
        </w:rPr>
      </w:pPr>
    </w:p>
    <w:p w14:paraId="7A7F52E5" w14:textId="77777777" w:rsidR="007C65F7" w:rsidRPr="00234251" w:rsidRDefault="007C65F7" w:rsidP="007C65F7">
      <w:pPr>
        <w:jc w:val="right"/>
        <w:rPr>
          <w:rFonts w:ascii="Garamond" w:hAnsi="Garamond"/>
        </w:rPr>
      </w:pPr>
    </w:p>
    <w:p w14:paraId="019C0837" w14:textId="77777777" w:rsidR="007C65F7" w:rsidRPr="00234251" w:rsidRDefault="007C65F7" w:rsidP="007C65F7">
      <w:pPr>
        <w:rPr>
          <w:rFonts w:ascii="Garamond" w:hAnsi="Garamond"/>
        </w:rPr>
      </w:pPr>
    </w:p>
    <w:p w14:paraId="29FBC30C" w14:textId="77777777" w:rsidR="00CF2512" w:rsidRPr="00234251" w:rsidRDefault="00CF2512" w:rsidP="00E67FA8">
      <w:pPr>
        <w:rPr>
          <w:rFonts w:ascii="Garamond" w:hAnsi="Garamond"/>
        </w:rPr>
      </w:pPr>
    </w:p>
    <w:sectPr w:rsidR="00CF2512" w:rsidRPr="00234251" w:rsidSect="00382357">
      <w:footerReference w:type="default" r:id="rId20"/>
      <w:pgSz w:w="11906" w:h="16838"/>
      <w:pgMar w:top="709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69A67E" w14:textId="77777777" w:rsidR="00C33371" w:rsidRDefault="00C33371" w:rsidP="00C81232">
      <w:r>
        <w:separator/>
      </w:r>
    </w:p>
  </w:endnote>
  <w:endnote w:type="continuationSeparator" w:id="0">
    <w:p w14:paraId="1CF4DFFB" w14:textId="77777777" w:rsidR="00C33371" w:rsidRDefault="00C33371" w:rsidP="00C81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92C505" w14:textId="77777777" w:rsidR="00C33371" w:rsidRDefault="00C33371" w:rsidP="00A645B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7F9D0989" w14:textId="77777777" w:rsidR="00C33371" w:rsidRDefault="00C33371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7E3F1B" w14:textId="46702383" w:rsidR="00C33371" w:rsidRDefault="00C33371" w:rsidP="00A645B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05BCB">
      <w:rPr>
        <w:rStyle w:val="Numerstrony"/>
        <w:noProof/>
      </w:rPr>
      <w:t>9</w:t>
    </w:r>
    <w:r>
      <w:rPr>
        <w:rStyle w:val="Numerstrony"/>
      </w:rPr>
      <w:fldChar w:fldCharType="end"/>
    </w:r>
  </w:p>
  <w:p w14:paraId="7447D741" w14:textId="77777777" w:rsidR="00C33371" w:rsidRDefault="00C33371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D04DF8" w14:textId="77777777" w:rsidR="00C33371" w:rsidRDefault="00C33371">
    <w:pPr>
      <w:pStyle w:val="Stopka"/>
    </w:pPr>
  </w:p>
  <w:p w14:paraId="5C4BCE41" w14:textId="77777777" w:rsidR="00C33371" w:rsidRDefault="00C3337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EB933B" w14:textId="77777777" w:rsidR="00C33371" w:rsidRDefault="00C33371" w:rsidP="00C81232">
      <w:r>
        <w:separator/>
      </w:r>
    </w:p>
  </w:footnote>
  <w:footnote w:type="continuationSeparator" w:id="0">
    <w:p w14:paraId="4D5BFAE0" w14:textId="77777777" w:rsidR="00C33371" w:rsidRDefault="00C33371" w:rsidP="00C81232">
      <w:r>
        <w:continuationSeparator/>
      </w:r>
    </w:p>
  </w:footnote>
  <w:footnote w:id="1">
    <w:p w14:paraId="65FAB260" w14:textId="77777777" w:rsidR="00C33371" w:rsidRDefault="00C33371" w:rsidP="00A42746">
      <w:pPr>
        <w:pStyle w:val="Tekstprzypisudolnego"/>
      </w:pPr>
      <w:r>
        <w:rPr>
          <w:rStyle w:val="Znakiprzypiswdolnych"/>
          <w:rFonts w:ascii="Garamond" w:hAnsi="Garamond"/>
        </w:rPr>
        <w:footnoteRef/>
      </w:r>
      <w:r>
        <w:t xml:space="preserve"> Wypełnia Komisja Konkursowa.</w:t>
      </w:r>
    </w:p>
  </w:footnote>
  <w:footnote w:id="2">
    <w:p w14:paraId="5D9A062F" w14:textId="77777777" w:rsidR="00C33371" w:rsidRDefault="00C33371" w:rsidP="009B5741">
      <w:pPr>
        <w:pStyle w:val="Tekstprzypisudolnego"/>
      </w:pPr>
      <w:r>
        <w:rPr>
          <w:rStyle w:val="Odwoanieprzypisudolnego"/>
        </w:rPr>
        <w:footnoteRef/>
      </w:r>
      <w:r>
        <w:t xml:space="preserve"> Proszę zaznaczyć odpowiednie opcje</w:t>
      </w:r>
    </w:p>
    <w:p w14:paraId="78EC15D5" w14:textId="77777777" w:rsidR="00C33371" w:rsidRDefault="00C33371" w:rsidP="009B5741">
      <w:pPr>
        <w:pStyle w:val="Tekstprzypisudolnego"/>
      </w:pPr>
    </w:p>
    <w:p w14:paraId="140E87A4" w14:textId="77777777" w:rsidR="00C33371" w:rsidRDefault="00C33371" w:rsidP="009B5741">
      <w:pPr>
        <w:pStyle w:val="Tekstprzypisudolnego"/>
      </w:pPr>
    </w:p>
    <w:p w14:paraId="0C764A6A" w14:textId="77777777" w:rsidR="00C33371" w:rsidRDefault="00C33371" w:rsidP="009B5741">
      <w:pPr>
        <w:pStyle w:val="Tekstprzypisudolnego"/>
      </w:pPr>
    </w:p>
    <w:p w14:paraId="311181F3" w14:textId="77777777" w:rsidR="00C33371" w:rsidRDefault="00C33371" w:rsidP="009B5741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D10DEF" w14:textId="77777777" w:rsidR="00C33371" w:rsidRDefault="00C33371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F3F223D0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Garamond"/>
        <w:b w:val="0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1188"/>
        </w:tabs>
        <w:ind w:left="1188" w:hanging="480"/>
      </w:pPr>
    </w:lvl>
  </w:abstractNum>
  <w:abstractNum w:abstractNumId="3" w15:restartNumberingAfterBreak="0">
    <w:nsid w:val="00000006"/>
    <w:multiLevelType w:val="singleLevel"/>
    <w:tmpl w:val="00000006"/>
    <w:name w:val="WW8Num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4" w15:restartNumberingAfterBreak="0">
    <w:nsid w:val="00000007"/>
    <w:multiLevelType w:val="multilevel"/>
    <w:tmpl w:val="C4903AE4"/>
    <w:name w:val="WW8Num7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B"/>
    <w:multiLevelType w:val="multi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-2929"/>
        </w:tabs>
        <w:ind w:left="-2929" w:hanging="360"/>
      </w:pPr>
    </w:lvl>
    <w:lvl w:ilvl="1">
      <w:start w:val="1"/>
      <w:numFmt w:val="lowerLetter"/>
      <w:lvlText w:val="%2)"/>
      <w:lvlJc w:val="left"/>
      <w:pPr>
        <w:tabs>
          <w:tab w:val="num" w:pos="-2232"/>
        </w:tabs>
        <w:ind w:left="-2232" w:hanging="360"/>
      </w:pPr>
    </w:lvl>
    <w:lvl w:ilvl="2">
      <w:start w:val="1"/>
      <w:numFmt w:val="lowerLetter"/>
      <w:lvlText w:val="%3)"/>
      <w:lvlJc w:val="left"/>
      <w:pPr>
        <w:tabs>
          <w:tab w:val="num" w:pos="-1872"/>
        </w:tabs>
        <w:ind w:left="-1872" w:hanging="360"/>
      </w:pPr>
    </w:lvl>
    <w:lvl w:ilvl="3">
      <w:start w:val="1"/>
      <w:numFmt w:val="lowerLetter"/>
      <w:lvlText w:val="%4)"/>
      <w:lvlJc w:val="left"/>
      <w:pPr>
        <w:tabs>
          <w:tab w:val="num" w:pos="-1512"/>
        </w:tabs>
        <w:ind w:left="-1512" w:hanging="360"/>
      </w:pPr>
    </w:lvl>
    <w:lvl w:ilvl="4">
      <w:start w:val="1"/>
      <w:numFmt w:val="lowerLetter"/>
      <w:lvlText w:val="%5)"/>
      <w:lvlJc w:val="left"/>
      <w:pPr>
        <w:tabs>
          <w:tab w:val="num" w:pos="-1152"/>
        </w:tabs>
        <w:ind w:left="-1152" w:hanging="360"/>
      </w:pPr>
    </w:lvl>
    <w:lvl w:ilvl="5">
      <w:start w:val="1"/>
      <w:numFmt w:val="lowerLetter"/>
      <w:lvlText w:val="%6)"/>
      <w:lvlJc w:val="left"/>
      <w:pPr>
        <w:tabs>
          <w:tab w:val="num" w:pos="-792"/>
        </w:tabs>
        <w:ind w:left="-792" w:hanging="360"/>
      </w:pPr>
    </w:lvl>
    <w:lvl w:ilvl="6">
      <w:start w:val="1"/>
      <w:numFmt w:val="lowerLetter"/>
      <w:lvlText w:val="%7)"/>
      <w:lvlJc w:val="left"/>
      <w:pPr>
        <w:tabs>
          <w:tab w:val="num" w:pos="-432"/>
        </w:tabs>
        <w:ind w:left="-432" w:hanging="360"/>
      </w:pPr>
    </w:lvl>
    <w:lvl w:ilvl="7">
      <w:start w:val="1"/>
      <w:numFmt w:val="lowerLetter"/>
      <w:lvlText w:val="%8)"/>
      <w:lvlJc w:val="left"/>
      <w:pPr>
        <w:tabs>
          <w:tab w:val="num" w:pos="-72"/>
        </w:tabs>
        <w:ind w:left="-72" w:hanging="360"/>
      </w:pPr>
    </w:lvl>
    <w:lvl w:ilvl="8">
      <w:start w:val="1"/>
      <w:numFmt w:val="lowerLetter"/>
      <w:lvlText w:val="%9)"/>
      <w:lvlJc w:val="left"/>
      <w:pPr>
        <w:tabs>
          <w:tab w:val="num" w:pos="288"/>
        </w:tabs>
        <w:ind w:left="288" w:hanging="360"/>
      </w:pPr>
    </w:lvl>
  </w:abstractNum>
  <w:abstractNum w:abstractNumId="7" w15:restartNumberingAfterBreak="0">
    <w:nsid w:val="03F32A75"/>
    <w:multiLevelType w:val="hybridMultilevel"/>
    <w:tmpl w:val="4BE62354"/>
    <w:lvl w:ilvl="0" w:tplc="0415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2544E6D"/>
    <w:multiLevelType w:val="hybridMultilevel"/>
    <w:tmpl w:val="E06E5622"/>
    <w:lvl w:ilvl="0" w:tplc="A8AC3B94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3445DBA"/>
    <w:multiLevelType w:val="hybridMultilevel"/>
    <w:tmpl w:val="E982C7B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2" w15:restartNumberingAfterBreak="0">
    <w:nsid w:val="14215CA1"/>
    <w:multiLevelType w:val="hybridMultilevel"/>
    <w:tmpl w:val="7DCED0D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A6A1951"/>
    <w:multiLevelType w:val="hybridMultilevel"/>
    <w:tmpl w:val="DA244F50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5A0EB0"/>
    <w:multiLevelType w:val="hybridMultilevel"/>
    <w:tmpl w:val="C01A5724"/>
    <w:lvl w:ilvl="0" w:tplc="D22EDF0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775EEAC8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A2E23094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2FC4BB8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420C2860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79066C6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29169FE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4BCAE8E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B88C8C9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201D324C"/>
    <w:multiLevelType w:val="hybridMultilevel"/>
    <w:tmpl w:val="E2EE5C56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C42EB2EC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1131F37"/>
    <w:multiLevelType w:val="hybridMultilevel"/>
    <w:tmpl w:val="966ADB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A562C6"/>
    <w:multiLevelType w:val="hybridMultilevel"/>
    <w:tmpl w:val="39A85E1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1" w15:restartNumberingAfterBreak="0">
    <w:nsid w:val="37AF6ABE"/>
    <w:multiLevelType w:val="hybridMultilevel"/>
    <w:tmpl w:val="D0387AB6"/>
    <w:lvl w:ilvl="0" w:tplc="081A2E7E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23" w15:restartNumberingAfterBreak="0">
    <w:nsid w:val="40553ED7"/>
    <w:multiLevelType w:val="hybridMultilevel"/>
    <w:tmpl w:val="086699EE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DF7D96"/>
    <w:multiLevelType w:val="hybridMultilevel"/>
    <w:tmpl w:val="ED00CB96"/>
    <w:lvl w:ilvl="0" w:tplc="A82A0596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6" w15:restartNumberingAfterBreak="0">
    <w:nsid w:val="4CF05FB8"/>
    <w:multiLevelType w:val="hybridMultilevel"/>
    <w:tmpl w:val="354ADB08"/>
    <w:lvl w:ilvl="0" w:tplc="A8AC3B94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170340"/>
    <w:multiLevelType w:val="multilevel"/>
    <w:tmpl w:val="C972C7C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29" w15:restartNumberingAfterBreak="0">
    <w:nsid w:val="56066CA4"/>
    <w:multiLevelType w:val="hybridMultilevel"/>
    <w:tmpl w:val="427A9BBC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0" w15:restartNumberingAfterBreak="0">
    <w:nsid w:val="56651ABB"/>
    <w:multiLevelType w:val="hybridMultilevel"/>
    <w:tmpl w:val="99E2ED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1173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DCB71D1"/>
    <w:multiLevelType w:val="hybridMultilevel"/>
    <w:tmpl w:val="334E82A4"/>
    <w:lvl w:ilvl="0" w:tplc="91CA751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6E0EAE2C">
      <w:start w:val="1"/>
      <w:numFmt w:val="lowerLetter"/>
      <w:lvlText w:val="%2)"/>
      <w:lvlJc w:val="left"/>
      <w:pPr>
        <w:ind w:left="64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570CA1"/>
    <w:multiLevelType w:val="hybridMultilevel"/>
    <w:tmpl w:val="6710683A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34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5801E11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6" w15:restartNumberingAfterBreak="0">
    <w:nsid w:val="67B14DC2"/>
    <w:multiLevelType w:val="hybridMultilevel"/>
    <w:tmpl w:val="D370235E"/>
    <w:lvl w:ilvl="0" w:tplc="0415000F">
      <w:start w:val="12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7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BA1C3A"/>
    <w:multiLevelType w:val="hybridMultilevel"/>
    <w:tmpl w:val="00A4011E"/>
    <w:lvl w:ilvl="0" w:tplc="F26A9052">
      <w:start w:val="1"/>
      <w:numFmt w:val="lowerLetter"/>
      <w:lvlText w:val="%1)"/>
      <w:lvlJc w:val="left"/>
      <w:pPr>
        <w:ind w:left="786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3"/>
  </w:num>
  <w:num w:numId="3">
    <w:abstractNumId w:val="20"/>
  </w:num>
  <w:num w:numId="4">
    <w:abstractNumId w:val="31"/>
  </w:num>
  <w:num w:numId="5">
    <w:abstractNumId w:val="28"/>
  </w:num>
  <w:num w:numId="6">
    <w:abstractNumId w:val="40"/>
  </w:num>
  <w:num w:numId="7">
    <w:abstractNumId w:val="21"/>
  </w:num>
  <w:num w:numId="8">
    <w:abstractNumId w:val="22"/>
  </w:num>
  <w:num w:numId="9">
    <w:abstractNumId w:val="12"/>
  </w:num>
  <w:num w:numId="10">
    <w:abstractNumId w:val="25"/>
  </w:num>
  <w:num w:numId="11">
    <w:abstractNumId w:val="36"/>
  </w:num>
  <w:num w:numId="12">
    <w:abstractNumId w:val="26"/>
  </w:num>
  <w:num w:numId="13">
    <w:abstractNumId w:val="30"/>
  </w:num>
  <w:num w:numId="14">
    <w:abstractNumId w:val="35"/>
  </w:num>
  <w:num w:numId="15">
    <w:abstractNumId w:val="23"/>
  </w:num>
  <w:num w:numId="16">
    <w:abstractNumId w:val="9"/>
  </w:num>
  <w:num w:numId="17">
    <w:abstractNumId w:val="27"/>
  </w:num>
  <w:num w:numId="18">
    <w:abstractNumId w:val="24"/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7"/>
  </w:num>
  <w:num w:numId="24">
    <w:abstractNumId w:val="39"/>
  </w:num>
  <w:num w:numId="25">
    <w:abstractNumId w:val="4"/>
  </w:num>
  <w:num w:numId="26">
    <w:abstractNumId w:val="0"/>
  </w:num>
  <w:num w:numId="27">
    <w:abstractNumId w:val="17"/>
  </w:num>
  <w:num w:numId="28">
    <w:abstractNumId w:val="32"/>
  </w:num>
  <w:num w:numId="29">
    <w:abstractNumId w:val="13"/>
  </w:num>
  <w:num w:numId="30">
    <w:abstractNumId w:val="7"/>
  </w:num>
  <w:num w:numId="31">
    <w:abstractNumId w:val="11"/>
  </w:num>
  <w:num w:numId="32">
    <w:abstractNumId w:val="8"/>
  </w:num>
  <w:num w:numId="33">
    <w:abstractNumId w:val="29"/>
  </w:num>
  <w:num w:numId="34">
    <w:abstractNumId w:val="15"/>
  </w:num>
  <w:num w:numId="35">
    <w:abstractNumId w:val="10"/>
  </w:num>
  <w:num w:numId="36">
    <w:abstractNumId w:val="39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6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8C9"/>
    <w:rsid w:val="00000EE3"/>
    <w:rsid w:val="00001FAA"/>
    <w:rsid w:val="00010F02"/>
    <w:rsid w:val="00016525"/>
    <w:rsid w:val="0002058C"/>
    <w:rsid w:val="00023BB6"/>
    <w:rsid w:val="00031C8C"/>
    <w:rsid w:val="00032315"/>
    <w:rsid w:val="00034E79"/>
    <w:rsid w:val="000372F4"/>
    <w:rsid w:val="00037858"/>
    <w:rsid w:val="000436C6"/>
    <w:rsid w:val="000439C8"/>
    <w:rsid w:val="00045706"/>
    <w:rsid w:val="000462E4"/>
    <w:rsid w:val="0005401C"/>
    <w:rsid w:val="000557B7"/>
    <w:rsid w:val="00060F12"/>
    <w:rsid w:val="00061CC5"/>
    <w:rsid w:val="000653C7"/>
    <w:rsid w:val="00070B41"/>
    <w:rsid w:val="00070CC4"/>
    <w:rsid w:val="000742BD"/>
    <w:rsid w:val="00074448"/>
    <w:rsid w:val="00082730"/>
    <w:rsid w:val="000847D0"/>
    <w:rsid w:val="0008789E"/>
    <w:rsid w:val="0009136D"/>
    <w:rsid w:val="000915C7"/>
    <w:rsid w:val="00091B2D"/>
    <w:rsid w:val="00093660"/>
    <w:rsid w:val="000A1F80"/>
    <w:rsid w:val="000A26C7"/>
    <w:rsid w:val="000A545C"/>
    <w:rsid w:val="000A70F3"/>
    <w:rsid w:val="000B12C9"/>
    <w:rsid w:val="000B1C45"/>
    <w:rsid w:val="000B43C4"/>
    <w:rsid w:val="000B6342"/>
    <w:rsid w:val="000B6A01"/>
    <w:rsid w:val="000D0DAE"/>
    <w:rsid w:val="000D150D"/>
    <w:rsid w:val="000D3F54"/>
    <w:rsid w:val="000D4A14"/>
    <w:rsid w:val="000E0242"/>
    <w:rsid w:val="000E3053"/>
    <w:rsid w:val="000E51CA"/>
    <w:rsid w:val="000F075E"/>
    <w:rsid w:val="000F0B08"/>
    <w:rsid w:val="000F0DB9"/>
    <w:rsid w:val="000F1C51"/>
    <w:rsid w:val="000F30FD"/>
    <w:rsid w:val="000F48B7"/>
    <w:rsid w:val="000F7AA2"/>
    <w:rsid w:val="001014FB"/>
    <w:rsid w:val="001017B2"/>
    <w:rsid w:val="001017DB"/>
    <w:rsid w:val="001025E8"/>
    <w:rsid w:val="0010318B"/>
    <w:rsid w:val="00103D72"/>
    <w:rsid w:val="00104FDF"/>
    <w:rsid w:val="00106C27"/>
    <w:rsid w:val="001101E4"/>
    <w:rsid w:val="00110771"/>
    <w:rsid w:val="001174A9"/>
    <w:rsid w:val="00117EC4"/>
    <w:rsid w:val="001205EC"/>
    <w:rsid w:val="001216D9"/>
    <w:rsid w:val="00125FA4"/>
    <w:rsid w:val="0013111B"/>
    <w:rsid w:val="00131F2C"/>
    <w:rsid w:val="00132615"/>
    <w:rsid w:val="00132D3A"/>
    <w:rsid w:val="00133754"/>
    <w:rsid w:val="001340D7"/>
    <w:rsid w:val="001463B8"/>
    <w:rsid w:val="001471AD"/>
    <w:rsid w:val="00152ED9"/>
    <w:rsid w:val="00154AB7"/>
    <w:rsid w:val="0015604F"/>
    <w:rsid w:val="00161977"/>
    <w:rsid w:val="0016290A"/>
    <w:rsid w:val="00162EA7"/>
    <w:rsid w:val="001643E4"/>
    <w:rsid w:val="00166678"/>
    <w:rsid w:val="00167322"/>
    <w:rsid w:val="00167989"/>
    <w:rsid w:val="0017032D"/>
    <w:rsid w:val="00171FD6"/>
    <w:rsid w:val="00173979"/>
    <w:rsid w:val="00173D8A"/>
    <w:rsid w:val="001746B9"/>
    <w:rsid w:val="00175480"/>
    <w:rsid w:val="00175AB5"/>
    <w:rsid w:val="00175C6C"/>
    <w:rsid w:val="00175FA9"/>
    <w:rsid w:val="00176C4D"/>
    <w:rsid w:val="00181372"/>
    <w:rsid w:val="001903D6"/>
    <w:rsid w:val="001912FA"/>
    <w:rsid w:val="001923B5"/>
    <w:rsid w:val="00197106"/>
    <w:rsid w:val="001A0DB2"/>
    <w:rsid w:val="001A2A5F"/>
    <w:rsid w:val="001A2C15"/>
    <w:rsid w:val="001A2C6E"/>
    <w:rsid w:val="001A3C75"/>
    <w:rsid w:val="001A3EDA"/>
    <w:rsid w:val="001A49CB"/>
    <w:rsid w:val="001A4BD0"/>
    <w:rsid w:val="001A77E1"/>
    <w:rsid w:val="001A7DFE"/>
    <w:rsid w:val="001B1D1B"/>
    <w:rsid w:val="001B1F32"/>
    <w:rsid w:val="001B2582"/>
    <w:rsid w:val="001B4DAC"/>
    <w:rsid w:val="001B7BBF"/>
    <w:rsid w:val="001C1033"/>
    <w:rsid w:val="001C108A"/>
    <w:rsid w:val="001C2D06"/>
    <w:rsid w:val="001C3C2B"/>
    <w:rsid w:val="001C44B2"/>
    <w:rsid w:val="001C5F8E"/>
    <w:rsid w:val="001D3899"/>
    <w:rsid w:val="001D3EDE"/>
    <w:rsid w:val="001D55C6"/>
    <w:rsid w:val="001D5EE4"/>
    <w:rsid w:val="001D7B0C"/>
    <w:rsid w:val="001D7CD7"/>
    <w:rsid w:val="001E0F7B"/>
    <w:rsid w:val="001E14EE"/>
    <w:rsid w:val="001E23F9"/>
    <w:rsid w:val="001E3D07"/>
    <w:rsid w:val="001E5F67"/>
    <w:rsid w:val="001E67E8"/>
    <w:rsid w:val="001E7E2B"/>
    <w:rsid w:val="001F50A0"/>
    <w:rsid w:val="001F6F45"/>
    <w:rsid w:val="001F787E"/>
    <w:rsid w:val="001F79E5"/>
    <w:rsid w:val="00201341"/>
    <w:rsid w:val="00203CFC"/>
    <w:rsid w:val="00204937"/>
    <w:rsid w:val="00205B32"/>
    <w:rsid w:val="00206D35"/>
    <w:rsid w:val="0021024B"/>
    <w:rsid w:val="00211034"/>
    <w:rsid w:val="00215E13"/>
    <w:rsid w:val="00217192"/>
    <w:rsid w:val="00221DD7"/>
    <w:rsid w:val="00223AB4"/>
    <w:rsid w:val="00231FE6"/>
    <w:rsid w:val="00233A8D"/>
    <w:rsid w:val="00234251"/>
    <w:rsid w:val="00234668"/>
    <w:rsid w:val="002347BD"/>
    <w:rsid w:val="002416B3"/>
    <w:rsid w:val="00241FA1"/>
    <w:rsid w:val="00242261"/>
    <w:rsid w:val="002426BA"/>
    <w:rsid w:val="00245A56"/>
    <w:rsid w:val="0025008C"/>
    <w:rsid w:val="002504A5"/>
    <w:rsid w:val="0025129B"/>
    <w:rsid w:val="0025275F"/>
    <w:rsid w:val="0025289E"/>
    <w:rsid w:val="002538F4"/>
    <w:rsid w:val="00253D5B"/>
    <w:rsid w:val="00255751"/>
    <w:rsid w:val="00256998"/>
    <w:rsid w:val="00261CDD"/>
    <w:rsid w:val="00264216"/>
    <w:rsid w:val="00265D9A"/>
    <w:rsid w:val="002672DF"/>
    <w:rsid w:val="00272275"/>
    <w:rsid w:val="00274C5F"/>
    <w:rsid w:val="0027550C"/>
    <w:rsid w:val="002761FB"/>
    <w:rsid w:val="00277892"/>
    <w:rsid w:val="00280E78"/>
    <w:rsid w:val="00281D9B"/>
    <w:rsid w:val="00284780"/>
    <w:rsid w:val="002860B3"/>
    <w:rsid w:val="00290F56"/>
    <w:rsid w:val="00291585"/>
    <w:rsid w:val="002926C0"/>
    <w:rsid w:val="002A0963"/>
    <w:rsid w:val="002A1B8B"/>
    <w:rsid w:val="002A207A"/>
    <w:rsid w:val="002A482D"/>
    <w:rsid w:val="002A48F9"/>
    <w:rsid w:val="002A5144"/>
    <w:rsid w:val="002A5A51"/>
    <w:rsid w:val="002A7BB5"/>
    <w:rsid w:val="002B135F"/>
    <w:rsid w:val="002B19C8"/>
    <w:rsid w:val="002B29D1"/>
    <w:rsid w:val="002B2E61"/>
    <w:rsid w:val="002B399D"/>
    <w:rsid w:val="002B7583"/>
    <w:rsid w:val="002C039C"/>
    <w:rsid w:val="002C1F58"/>
    <w:rsid w:val="002C48C6"/>
    <w:rsid w:val="002C5F70"/>
    <w:rsid w:val="002D535D"/>
    <w:rsid w:val="002D74D1"/>
    <w:rsid w:val="002E3B42"/>
    <w:rsid w:val="002E4883"/>
    <w:rsid w:val="002E57EE"/>
    <w:rsid w:val="002E6988"/>
    <w:rsid w:val="002E744E"/>
    <w:rsid w:val="002F5ED7"/>
    <w:rsid w:val="002F7A3A"/>
    <w:rsid w:val="003049B3"/>
    <w:rsid w:val="00305108"/>
    <w:rsid w:val="00306271"/>
    <w:rsid w:val="003202D9"/>
    <w:rsid w:val="00321EF5"/>
    <w:rsid w:val="0032455E"/>
    <w:rsid w:val="00325EC5"/>
    <w:rsid w:val="003266D1"/>
    <w:rsid w:val="003278E5"/>
    <w:rsid w:val="00330482"/>
    <w:rsid w:val="00335748"/>
    <w:rsid w:val="00336D88"/>
    <w:rsid w:val="00337A04"/>
    <w:rsid w:val="00340F7B"/>
    <w:rsid w:val="00342540"/>
    <w:rsid w:val="003430F1"/>
    <w:rsid w:val="0034390F"/>
    <w:rsid w:val="00346280"/>
    <w:rsid w:val="00347148"/>
    <w:rsid w:val="00351571"/>
    <w:rsid w:val="0036071F"/>
    <w:rsid w:val="00361160"/>
    <w:rsid w:val="00367164"/>
    <w:rsid w:val="003701BA"/>
    <w:rsid w:val="003742BF"/>
    <w:rsid w:val="00374802"/>
    <w:rsid w:val="00376268"/>
    <w:rsid w:val="00377C7E"/>
    <w:rsid w:val="00377EC9"/>
    <w:rsid w:val="00381C53"/>
    <w:rsid w:val="00382357"/>
    <w:rsid w:val="00382B26"/>
    <w:rsid w:val="00383435"/>
    <w:rsid w:val="003853A8"/>
    <w:rsid w:val="003859C2"/>
    <w:rsid w:val="0038775B"/>
    <w:rsid w:val="00387BD7"/>
    <w:rsid w:val="00392109"/>
    <w:rsid w:val="00394625"/>
    <w:rsid w:val="003972DE"/>
    <w:rsid w:val="003978CB"/>
    <w:rsid w:val="00397DB2"/>
    <w:rsid w:val="003A570F"/>
    <w:rsid w:val="003A7800"/>
    <w:rsid w:val="003A7E74"/>
    <w:rsid w:val="003B0008"/>
    <w:rsid w:val="003B2F3C"/>
    <w:rsid w:val="003B46D7"/>
    <w:rsid w:val="003B4A6A"/>
    <w:rsid w:val="003B7C71"/>
    <w:rsid w:val="003C147B"/>
    <w:rsid w:val="003C40E1"/>
    <w:rsid w:val="003D5922"/>
    <w:rsid w:val="003E0529"/>
    <w:rsid w:val="003E1B45"/>
    <w:rsid w:val="003E405D"/>
    <w:rsid w:val="003E60C4"/>
    <w:rsid w:val="003E638B"/>
    <w:rsid w:val="003E63A4"/>
    <w:rsid w:val="003E65F9"/>
    <w:rsid w:val="003E74C0"/>
    <w:rsid w:val="003F0908"/>
    <w:rsid w:val="003F1640"/>
    <w:rsid w:val="003F4D20"/>
    <w:rsid w:val="003F58B2"/>
    <w:rsid w:val="003F6F0A"/>
    <w:rsid w:val="003F7801"/>
    <w:rsid w:val="003F78CE"/>
    <w:rsid w:val="004041E2"/>
    <w:rsid w:val="00410351"/>
    <w:rsid w:val="00413188"/>
    <w:rsid w:val="0041382B"/>
    <w:rsid w:val="00416DAB"/>
    <w:rsid w:val="00423026"/>
    <w:rsid w:val="00423DA4"/>
    <w:rsid w:val="00425ED3"/>
    <w:rsid w:val="00426561"/>
    <w:rsid w:val="00427310"/>
    <w:rsid w:val="004276F5"/>
    <w:rsid w:val="004278C6"/>
    <w:rsid w:val="004324D1"/>
    <w:rsid w:val="00435BB8"/>
    <w:rsid w:val="00437BC6"/>
    <w:rsid w:val="00440A6E"/>
    <w:rsid w:val="00442EF5"/>
    <w:rsid w:val="00443153"/>
    <w:rsid w:val="004435E1"/>
    <w:rsid w:val="00450C59"/>
    <w:rsid w:val="00451AD4"/>
    <w:rsid w:val="00455108"/>
    <w:rsid w:val="0045747A"/>
    <w:rsid w:val="004574C8"/>
    <w:rsid w:val="004665E5"/>
    <w:rsid w:val="004666BA"/>
    <w:rsid w:val="00470657"/>
    <w:rsid w:val="004712B8"/>
    <w:rsid w:val="00471F2E"/>
    <w:rsid w:val="00473DC0"/>
    <w:rsid w:val="00483E9D"/>
    <w:rsid w:val="004843A0"/>
    <w:rsid w:val="004874F0"/>
    <w:rsid w:val="004876A8"/>
    <w:rsid w:val="00487D85"/>
    <w:rsid w:val="00487FCD"/>
    <w:rsid w:val="00491568"/>
    <w:rsid w:val="00491A5C"/>
    <w:rsid w:val="004937D8"/>
    <w:rsid w:val="004938FD"/>
    <w:rsid w:val="0049712C"/>
    <w:rsid w:val="00497E66"/>
    <w:rsid w:val="004A1ED4"/>
    <w:rsid w:val="004A3640"/>
    <w:rsid w:val="004A42DF"/>
    <w:rsid w:val="004A502B"/>
    <w:rsid w:val="004A7C6D"/>
    <w:rsid w:val="004B0503"/>
    <w:rsid w:val="004B293A"/>
    <w:rsid w:val="004B3335"/>
    <w:rsid w:val="004B5DA9"/>
    <w:rsid w:val="004B7546"/>
    <w:rsid w:val="004C1116"/>
    <w:rsid w:val="004C227C"/>
    <w:rsid w:val="004C264E"/>
    <w:rsid w:val="004C67AA"/>
    <w:rsid w:val="004D090A"/>
    <w:rsid w:val="004D49E3"/>
    <w:rsid w:val="004D53BF"/>
    <w:rsid w:val="004D54D5"/>
    <w:rsid w:val="004D5736"/>
    <w:rsid w:val="004D6474"/>
    <w:rsid w:val="004D6CEC"/>
    <w:rsid w:val="004E017C"/>
    <w:rsid w:val="004E0A09"/>
    <w:rsid w:val="004E1B4C"/>
    <w:rsid w:val="004E1B56"/>
    <w:rsid w:val="004E51B4"/>
    <w:rsid w:val="004E6AAF"/>
    <w:rsid w:val="004E7253"/>
    <w:rsid w:val="004F1256"/>
    <w:rsid w:val="004F13EE"/>
    <w:rsid w:val="004F4CD5"/>
    <w:rsid w:val="004F58CF"/>
    <w:rsid w:val="004F5ACC"/>
    <w:rsid w:val="00501567"/>
    <w:rsid w:val="00503833"/>
    <w:rsid w:val="005039D8"/>
    <w:rsid w:val="00504114"/>
    <w:rsid w:val="00506C6F"/>
    <w:rsid w:val="00507891"/>
    <w:rsid w:val="00510818"/>
    <w:rsid w:val="00511523"/>
    <w:rsid w:val="00512552"/>
    <w:rsid w:val="00513A98"/>
    <w:rsid w:val="00515B68"/>
    <w:rsid w:val="00516866"/>
    <w:rsid w:val="005168A8"/>
    <w:rsid w:val="00516F1A"/>
    <w:rsid w:val="00517BF3"/>
    <w:rsid w:val="00520388"/>
    <w:rsid w:val="00524343"/>
    <w:rsid w:val="00524743"/>
    <w:rsid w:val="0052572C"/>
    <w:rsid w:val="005268AC"/>
    <w:rsid w:val="0053127C"/>
    <w:rsid w:val="00531BA0"/>
    <w:rsid w:val="00532A17"/>
    <w:rsid w:val="0053520F"/>
    <w:rsid w:val="00537A10"/>
    <w:rsid w:val="005413E7"/>
    <w:rsid w:val="0054377F"/>
    <w:rsid w:val="00544FCD"/>
    <w:rsid w:val="00547705"/>
    <w:rsid w:val="00550312"/>
    <w:rsid w:val="00552476"/>
    <w:rsid w:val="00555B0C"/>
    <w:rsid w:val="00557843"/>
    <w:rsid w:val="00560876"/>
    <w:rsid w:val="00560D87"/>
    <w:rsid w:val="00561716"/>
    <w:rsid w:val="00561E27"/>
    <w:rsid w:val="00563B64"/>
    <w:rsid w:val="00566204"/>
    <w:rsid w:val="005676E4"/>
    <w:rsid w:val="00567E54"/>
    <w:rsid w:val="00570238"/>
    <w:rsid w:val="0057068C"/>
    <w:rsid w:val="00573F0C"/>
    <w:rsid w:val="00574C39"/>
    <w:rsid w:val="005766A2"/>
    <w:rsid w:val="005848C9"/>
    <w:rsid w:val="00585ECB"/>
    <w:rsid w:val="005867E5"/>
    <w:rsid w:val="00590D38"/>
    <w:rsid w:val="00593473"/>
    <w:rsid w:val="005938A8"/>
    <w:rsid w:val="005948FF"/>
    <w:rsid w:val="00594A2B"/>
    <w:rsid w:val="00597917"/>
    <w:rsid w:val="005A019A"/>
    <w:rsid w:val="005A1FD5"/>
    <w:rsid w:val="005A2D62"/>
    <w:rsid w:val="005A2E1A"/>
    <w:rsid w:val="005B2179"/>
    <w:rsid w:val="005B52C4"/>
    <w:rsid w:val="005B7CA9"/>
    <w:rsid w:val="005C0F87"/>
    <w:rsid w:val="005C20E6"/>
    <w:rsid w:val="005C3F9E"/>
    <w:rsid w:val="005C4604"/>
    <w:rsid w:val="005C67D1"/>
    <w:rsid w:val="005C69DD"/>
    <w:rsid w:val="005C6A32"/>
    <w:rsid w:val="005D5E36"/>
    <w:rsid w:val="005D6190"/>
    <w:rsid w:val="005D6848"/>
    <w:rsid w:val="005D7806"/>
    <w:rsid w:val="005D7CED"/>
    <w:rsid w:val="005E14EF"/>
    <w:rsid w:val="005E2836"/>
    <w:rsid w:val="005E41A7"/>
    <w:rsid w:val="005E6EE6"/>
    <w:rsid w:val="005F044A"/>
    <w:rsid w:val="005F0A0A"/>
    <w:rsid w:val="005F0C5B"/>
    <w:rsid w:val="005F19D2"/>
    <w:rsid w:val="005F2B8D"/>
    <w:rsid w:val="005F4B85"/>
    <w:rsid w:val="005F5328"/>
    <w:rsid w:val="005F6E42"/>
    <w:rsid w:val="0060096A"/>
    <w:rsid w:val="00603D55"/>
    <w:rsid w:val="00610E33"/>
    <w:rsid w:val="0061235A"/>
    <w:rsid w:val="00613868"/>
    <w:rsid w:val="00617D04"/>
    <w:rsid w:val="0062396C"/>
    <w:rsid w:val="0062415C"/>
    <w:rsid w:val="00624546"/>
    <w:rsid w:val="00625DCA"/>
    <w:rsid w:val="006265B8"/>
    <w:rsid w:val="0063000F"/>
    <w:rsid w:val="006336FD"/>
    <w:rsid w:val="00636509"/>
    <w:rsid w:val="00637404"/>
    <w:rsid w:val="00640EB9"/>
    <w:rsid w:val="00643BA1"/>
    <w:rsid w:val="00643C75"/>
    <w:rsid w:val="00646E5F"/>
    <w:rsid w:val="006543F3"/>
    <w:rsid w:val="006608CE"/>
    <w:rsid w:val="00661DB6"/>
    <w:rsid w:val="00665060"/>
    <w:rsid w:val="0066526E"/>
    <w:rsid w:val="00666F9B"/>
    <w:rsid w:val="006728D8"/>
    <w:rsid w:val="00676FEF"/>
    <w:rsid w:val="00690922"/>
    <w:rsid w:val="00691FFC"/>
    <w:rsid w:val="00693F53"/>
    <w:rsid w:val="0069535C"/>
    <w:rsid w:val="006A1710"/>
    <w:rsid w:val="006A265C"/>
    <w:rsid w:val="006A380F"/>
    <w:rsid w:val="006A46E4"/>
    <w:rsid w:val="006A533F"/>
    <w:rsid w:val="006A5CB0"/>
    <w:rsid w:val="006A7061"/>
    <w:rsid w:val="006A7A74"/>
    <w:rsid w:val="006B0CBF"/>
    <w:rsid w:val="006B42A3"/>
    <w:rsid w:val="006C035D"/>
    <w:rsid w:val="006C12E8"/>
    <w:rsid w:val="006C1EED"/>
    <w:rsid w:val="006C2999"/>
    <w:rsid w:val="006C2E0C"/>
    <w:rsid w:val="006C6D6D"/>
    <w:rsid w:val="006D1C4E"/>
    <w:rsid w:val="006D4268"/>
    <w:rsid w:val="006D5BBB"/>
    <w:rsid w:val="006D5EBD"/>
    <w:rsid w:val="006D782B"/>
    <w:rsid w:val="006E0335"/>
    <w:rsid w:val="006E18EF"/>
    <w:rsid w:val="006E23C0"/>
    <w:rsid w:val="006E4606"/>
    <w:rsid w:val="006F0E81"/>
    <w:rsid w:val="006F3611"/>
    <w:rsid w:val="006F5284"/>
    <w:rsid w:val="006F7D1C"/>
    <w:rsid w:val="007012BA"/>
    <w:rsid w:val="00701D6C"/>
    <w:rsid w:val="0070366D"/>
    <w:rsid w:val="00704227"/>
    <w:rsid w:val="00704671"/>
    <w:rsid w:val="00705BCB"/>
    <w:rsid w:val="00706F04"/>
    <w:rsid w:val="007106D6"/>
    <w:rsid w:val="00711584"/>
    <w:rsid w:val="0071221A"/>
    <w:rsid w:val="00712282"/>
    <w:rsid w:val="00712988"/>
    <w:rsid w:val="007129A1"/>
    <w:rsid w:val="00713BB7"/>
    <w:rsid w:val="007156DC"/>
    <w:rsid w:val="00716082"/>
    <w:rsid w:val="00716142"/>
    <w:rsid w:val="00716738"/>
    <w:rsid w:val="00720957"/>
    <w:rsid w:val="007265DA"/>
    <w:rsid w:val="00726D5E"/>
    <w:rsid w:val="00727071"/>
    <w:rsid w:val="007304D5"/>
    <w:rsid w:val="0073259A"/>
    <w:rsid w:val="00734FA1"/>
    <w:rsid w:val="00735F3D"/>
    <w:rsid w:val="00737B49"/>
    <w:rsid w:val="0074036C"/>
    <w:rsid w:val="00741E92"/>
    <w:rsid w:val="0074442F"/>
    <w:rsid w:val="00744C7D"/>
    <w:rsid w:val="0074674D"/>
    <w:rsid w:val="0075064F"/>
    <w:rsid w:val="00752B7D"/>
    <w:rsid w:val="00753CAE"/>
    <w:rsid w:val="007550D0"/>
    <w:rsid w:val="007567EB"/>
    <w:rsid w:val="007576B3"/>
    <w:rsid w:val="007624FA"/>
    <w:rsid w:val="007632D7"/>
    <w:rsid w:val="007744CE"/>
    <w:rsid w:val="00774B51"/>
    <w:rsid w:val="00774DD4"/>
    <w:rsid w:val="00774EB8"/>
    <w:rsid w:val="0078185E"/>
    <w:rsid w:val="00783007"/>
    <w:rsid w:val="00783B10"/>
    <w:rsid w:val="007865DA"/>
    <w:rsid w:val="00787541"/>
    <w:rsid w:val="00793507"/>
    <w:rsid w:val="007943E8"/>
    <w:rsid w:val="007A002F"/>
    <w:rsid w:val="007A136F"/>
    <w:rsid w:val="007A227F"/>
    <w:rsid w:val="007A2734"/>
    <w:rsid w:val="007A28A7"/>
    <w:rsid w:val="007A41C7"/>
    <w:rsid w:val="007A48B0"/>
    <w:rsid w:val="007A799F"/>
    <w:rsid w:val="007B06F8"/>
    <w:rsid w:val="007B5696"/>
    <w:rsid w:val="007B594C"/>
    <w:rsid w:val="007B6B44"/>
    <w:rsid w:val="007C2CCE"/>
    <w:rsid w:val="007C3E74"/>
    <w:rsid w:val="007C4D0B"/>
    <w:rsid w:val="007C51E4"/>
    <w:rsid w:val="007C60A9"/>
    <w:rsid w:val="007C65F7"/>
    <w:rsid w:val="007D1904"/>
    <w:rsid w:val="007D27E5"/>
    <w:rsid w:val="007D2A41"/>
    <w:rsid w:val="007D4E41"/>
    <w:rsid w:val="007D5117"/>
    <w:rsid w:val="007D5E4B"/>
    <w:rsid w:val="007D7DCC"/>
    <w:rsid w:val="007E3B73"/>
    <w:rsid w:val="007E4D7F"/>
    <w:rsid w:val="007E4FA8"/>
    <w:rsid w:val="007E58F0"/>
    <w:rsid w:val="007E6A5A"/>
    <w:rsid w:val="007E6E45"/>
    <w:rsid w:val="007F0498"/>
    <w:rsid w:val="007F1E7E"/>
    <w:rsid w:val="007F60AE"/>
    <w:rsid w:val="008010AE"/>
    <w:rsid w:val="00801F97"/>
    <w:rsid w:val="00804647"/>
    <w:rsid w:val="00806C46"/>
    <w:rsid w:val="00806FE5"/>
    <w:rsid w:val="00807227"/>
    <w:rsid w:val="00807875"/>
    <w:rsid w:val="008111D6"/>
    <w:rsid w:val="008145A4"/>
    <w:rsid w:val="00815A3D"/>
    <w:rsid w:val="00821149"/>
    <w:rsid w:val="00823639"/>
    <w:rsid w:val="00825FE4"/>
    <w:rsid w:val="00831E47"/>
    <w:rsid w:val="00832ED2"/>
    <w:rsid w:val="00833E8C"/>
    <w:rsid w:val="008356F9"/>
    <w:rsid w:val="0084007F"/>
    <w:rsid w:val="00840B1C"/>
    <w:rsid w:val="00845533"/>
    <w:rsid w:val="00845602"/>
    <w:rsid w:val="00850772"/>
    <w:rsid w:val="00856453"/>
    <w:rsid w:val="0085651B"/>
    <w:rsid w:val="00860FB3"/>
    <w:rsid w:val="008619AB"/>
    <w:rsid w:val="00863A65"/>
    <w:rsid w:val="00863F37"/>
    <w:rsid w:val="008657B9"/>
    <w:rsid w:val="00865A3E"/>
    <w:rsid w:val="008666F7"/>
    <w:rsid w:val="00870F8C"/>
    <w:rsid w:val="008711D7"/>
    <w:rsid w:val="008714F5"/>
    <w:rsid w:val="00871BA9"/>
    <w:rsid w:val="00871D3F"/>
    <w:rsid w:val="00874EAF"/>
    <w:rsid w:val="0087763D"/>
    <w:rsid w:val="00877C60"/>
    <w:rsid w:val="00885BD4"/>
    <w:rsid w:val="00885C8C"/>
    <w:rsid w:val="008867B6"/>
    <w:rsid w:val="00891444"/>
    <w:rsid w:val="00892962"/>
    <w:rsid w:val="008944C3"/>
    <w:rsid w:val="008950FC"/>
    <w:rsid w:val="00895364"/>
    <w:rsid w:val="008A05C1"/>
    <w:rsid w:val="008A5589"/>
    <w:rsid w:val="008A64C5"/>
    <w:rsid w:val="008B006D"/>
    <w:rsid w:val="008B314C"/>
    <w:rsid w:val="008B5566"/>
    <w:rsid w:val="008B55BB"/>
    <w:rsid w:val="008B5875"/>
    <w:rsid w:val="008B5936"/>
    <w:rsid w:val="008B61AC"/>
    <w:rsid w:val="008B67AA"/>
    <w:rsid w:val="008B7B13"/>
    <w:rsid w:val="008C46D5"/>
    <w:rsid w:val="008D07CE"/>
    <w:rsid w:val="008D12AF"/>
    <w:rsid w:val="008D2E82"/>
    <w:rsid w:val="008D35A5"/>
    <w:rsid w:val="008D377F"/>
    <w:rsid w:val="008D3E79"/>
    <w:rsid w:val="008D43E2"/>
    <w:rsid w:val="008D73FC"/>
    <w:rsid w:val="008E183D"/>
    <w:rsid w:val="008E4217"/>
    <w:rsid w:val="008E532C"/>
    <w:rsid w:val="008E5B0A"/>
    <w:rsid w:val="008E7BFA"/>
    <w:rsid w:val="008F0896"/>
    <w:rsid w:val="008F1AB8"/>
    <w:rsid w:val="008F2A6D"/>
    <w:rsid w:val="008F3F8F"/>
    <w:rsid w:val="008F4335"/>
    <w:rsid w:val="008F6805"/>
    <w:rsid w:val="008F6BB0"/>
    <w:rsid w:val="008F7FBB"/>
    <w:rsid w:val="00900EF1"/>
    <w:rsid w:val="009042D5"/>
    <w:rsid w:val="009045A4"/>
    <w:rsid w:val="0090498A"/>
    <w:rsid w:val="00905DA2"/>
    <w:rsid w:val="009110D7"/>
    <w:rsid w:val="00911957"/>
    <w:rsid w:val="00913FFE"/>
    <w:rsid w:val="00917458"/>
    <w:rsid w:val="00917F2D"/>
    <w:rsid w:val="00921740"/>
    <w:rsid w:val="00922807"/>
    <w:rsid w:val="00922D0A"/>
    <w:rsid w:val="009232D4"/>
    <w:rsid w:val="009241B3"/>
    <w:rsid w:val="009258D1"/>
    <w:rsid w:val="00925A94"/>
    <w:rsid w:val="0092610E"/>
    <w:rsid w:val="0092679E"/>
    <w:rsid w:val="0092723B"/>
    <w:rsid w:val="00931BA8"/>
    <w:rsid w:val="00932055"/>
    <w:rsid w:val="00932FB8"/>
    <w:rsid w:val="009353A2"/>
    <w:rsid w:val="00936674"/>
    <w:rsid w:val="00936E03"/>
    <w:rsid w:val="00942545"/>
    <w:rsid w:val="0094265F"/>
    <w:rsid w:val="00942D5F"/>
    <w:rsid w:val="00942FBE"/>
    <w:rsid w:val="0094474E"/>
    <w:rsid w:val="00946142"/>
    <w:rsid w:val="00950F47"/>
    <w:rsid w:val="00954723"/>
    <w:rsid w:val="0095524C"/>
    <w:rsid w:val="009554F5"/>
    <w:rsid w:val="00961D9F"/>
    <w:rsid w:val="009655DD"/>
    <w:rsid w:val="00965B54"/>
    <w:rsid w:val="00967B43"/>
    <w:rsid w:val="009700F0"/>
    <w:rsid w:val="00970975"/>
    <w:rsid w:val="00973B4A"/>
    <w:rsid w:val="009758A0"/>
    <w:rsid w:val="00975932"/>
    <w:rsid w:val="00975E26"/>
    <w:rsid w:val="00980277"/>
    <w:rsid w:val="00982775"/>
    <w:rsid w:val="00982E98"/>
    <w:rsid w:val="00983BF8"/>
    <w:rsid w:val="00986436"/>
    <w:rsid w:val="00986E37"/>
    <w:rsid w:val="00986FFA"/>
    <w:rsid w:val="00987032"/>
    <w:rsid w:val="00987CDB"/>
    <w:rsid w:val="0099060F"/>
    <w:rsid w:val="00993D36"/>
    <w:rsid w:val="009A0F54"/>
    <w:rsid w:val="009A0F78"/>
    <w:rsid w:val="009A325A"/>
    <w:rsid w:val="009A4D48"/>
    <w:rsid w:val="009A51FD"/>
    <w:rsid w:val="009A59FA"/>
    <w:rsid w:val="009A5A7E"/>
    <w:rsid w:val="009B1B1B"/>
    <w:rsid w:val="009B4217"/>
    <w:rsid w:val="009B4B95"/>
    <w:rsid w:val="009B5741"/>
    <w:rsid w:val="009C0BB8"/>
    <w:rsid w:val="009C186F"/>
    <w:rsid w:val="009C4542"/>
    <w:rsid w:val="009C5109"/>
    <w:rsid w:val="009C7DF9"/>
    <w:rsid w:val="009D3986"/>
    <w:rsid w:val="009D6374"/>
    <w:rsid w:val="009D69D2"/>
    <w:rsid w:val="009E0688"/>
    <w:rsid w:val="009E2A15"/>
    <w:rsid w:val="009E5BA3"/>
    <w:rsid w:val="009F3DF0"/>
    <w:rsid w:val="009F40A5"/>
    <w:rsid w:val="009F4971"/>
    <w:rsid w:val="009F653A"/>
    <w:rsid w:val="009F67EB"/>
    <w:rsid w:val="00A013B8"/>
    <w:rsid w:val="00A03621"/>
    <w:rsid w:val="00A03795"/>
    <w:rsid w:val="00A11BBA"/>
    <w:rsid w:val="00A11E7F"/>
    <w:rsid w:val="00A12192"/>
    <w:rsid w:val="00A14F18"/>
    <w:rsid w:val="00A15230"/>
    <w:rsid w:val="00A200FB"/>
    <w:rsid w:val="00A21BA0"/>
    <w:rsid w:val="00A21F2E"/>
    <w:rsid w:val="00A22BA2"/>
    <w:rsid w:val="00A23DD7"/>
    <w:rsid w:val="00A2598A"/>
    <w:rsid w:val="00A271D8"/>
    <w:rsid w:val="00A31726"/>
    <w:rsid w:val="00A35328"/>
    <w:rsid w:val="00A3665D"/>
    <w:rsid w:val="00A36C76"/>
    <w:rsid w:val="00A36E7D"/>
    <w:rsid w:val="00A420CE"/>
    <w:rsid w:val="00A42746"/>
    <w:rsid w:val="00A45586"/>
    <w:rsid w:val="00A467F2"/>
    <w:rsid w:val="00A509CE"/>
    <w:rsid w:val="00A5145C"/>
    <w:rsid w:val="00A51DA9"/>
    <w:rsid w:val="00A52151"/>
    <w:rsid w:val="00A52ACE"/>
    <w:rsid w:val="00A54D24"/>
    <w:rsid w:val="00A55B6C"/>
    <w:rsid w:val="00A61DC0"/>
    <w:rsid w:val="00A63126"/>
    <w:rsid w:val="00A6368D"/>
    <w:rsid w:val="00A63897"/>
    <w:rsid w:val="00A645B0"/>
    <w:rsid w:val="00A650C1"/>
    <w:rsid w:val="00A65E5F"/>
    <w:rsid w:val="00A70741"/>
    <w:rsid w:val="00A7235B"/>
    <w:rsid w:val="00A76A93"/>
    <w:rsid w:val="00A80347"/>
    <w:rsid w:val="00A85797"/>
    <w:rsid w:val="00A85B6E"/>
    <w:rsid w:val="00A876F8"/>
    <w:rsid w:val="00A935E6"/>
    <w:rsid w:val="00A94D1B"/>
    <w:rsid w:val="00A95F31"/>
    <w:rsid w:val="00A97606"/>
    <w:rsid w:val="00AA267A"/>
    <w:rsid w:val="00AA5F6F"/>
    <w:rsid w:val="00AB0B61"/>
    <w:rsid w:val="00AB1CF2"/>
    <w:rsid w:val="00AB226F"/>
    <w:rsid w:val="00AB3739"/>
    <w:rsid w:val="00AB3E29"/>
    <w:rsid w:val="00AB5692"/>
    <w:rsid w:val="00AB5F4B"/>
    <w:rsid w:val="00AB6750"/>
    <w:rsid w:val="00AC0BEA"/>
    <w:rsid w:val="00AC0C18"/>
    <w:rsid w:val="00AC20CB"/>
    <w:rsid w:val="00AC4EA4"/>
    <w:rsid w:val="00AC7CEB"/>
    <w:rsid w:val="00AD06DE"/>
    <w:rsid w:val="00AD1446"/>
    <w:rsid w:val="00AD30D2"/>
    <w:rsid w:val="00AD3302"/>
    <w:rsid w:val="00AD396E"/>
    <w:rsid w:val="00AD4839"/>
    <w:rsid w:val="00AD4E8E"/>
    <w:rsid w:val="00AD774B"/>
    <w:rsid w:val="00AE1E83"/>
    <w:rsid w:val="00AF0027"/>
    <w:rsid w:val="00AF2938"/>
    <w:rsid w:val="00AF3321"/>
    <w:rsid w:val="00AF6066"/>
    <w:rsid w:val="00B0039A"/>
    <w:rsid w:val="00B00656"/>
    <w:rsid w:val="00B0235F"/>
    <w:rsid w:val="00B0299C"/>
    <w:rsid w:val="00B02FD2"/>
    <w:rsid w:val="00B05131"/>
    <w:rsid w:val="00B1196D"/>
    <w:rsid w:val="00B124D1"/>
    <w:rsid w:val="00B1450D"/>
    <w:rsid w:val="00B145C1"/>
    <w:rsid w:val="00B14AC0"/>
    <w:rsid w:val="00B16898"/>
    <w:rsid w:val="00B17F39"/>
    <w:rsid w:val="00B210CD"/>
    <w:rsid w:val="00B21C94"/>
    <w:rsid w:val="00B228ED"/>
    <w:rsid w:val="00B22C9D"/>
    <w:rsid w:val="00B24A98"/>
    <w:rsid w:val="00B305D5"/>
    <w:rsid w:val="00B32CD8"/>
    <w:rsid w:val="00B353EE"/>
    <w:rsid w:val="00B35470"/>
    <w:rsid w:val="00B35A43"/>
    <w:rsid w:val="00B37239"/>
    <w:rsid w:val="00B375BC"/>
    <w:rsid w:val="00B413BE"/>
    <w:rsid w:val="00B4154F"/>
    <w:rsid w:val="00B444C7"/>
    <w:rsid w:val="00B45D0C"/>
    <w:rsid w:val="00B468AB"/>
    <w:rsid w:val="00B505A3"/>
    <w:rsid w:val="00B50F1A"/>
    <w:rsid w:val="00B52C91"/>
    <w:rsid w:val="00B54777"/>
    <w:rsid w:val="00B54D52"/>
    <w:rsid w:val="00B617DB"/>
    <w:rsid w:val="00B6309C"/>
    <w:rsid w:val="00B64DA8"/>
    <w:rsid w:val="00B658C4"/>
    <w:rsid w:val="00B72A15"/>
    <w:rsid w:val="00B7405A"/>
    <w:rsid w:val="00B749AE"/>
    <w:rsid w:val="00B751E7"/>
    <w:rsid w:val="00B775EC"/>
    <w:rsid w:val="00B776B6"/>
    <w:rsid w:val="00B82C1D"/>
    <w:rsid w:val="00B863E6"/>
    <w:rsid w:val="00B867A7"/>
    <w:rsid w:val="00B87B77"/>
    <w:rsid w:val="00B92669"/>
    <w:rsid w:val="00B93F97"/>
    <w:rsid w:val="00BA0DC9"/>
    <w:rsid w:val="00BA4D36"/>
    <w:rsid w:val="00BA4D93"/>
    <w:rsid w:val="00BB4372"/>
    <w:rsid w:val="00BB62A2"/>
    <w:rsid w:val="00BB78A6"/>
    <w:rsid w:val="00BC0E17"/>
    <w:rsid w:val="00BC0EAC"/>
    <w:rsid w:val="00BC2093"/>
    <w:rsid w:val="00BC340A"/>
    <w:rsid w:val="00BC6599"/>
    <w:rsid w:val="00BD2FC5"/>
    <w:rsid w:val="00BD316A"/>
    <w:rsid w:val="00BD4ED0"/>
    <w:rsid w:val="00BE0263"/>
    <w:rsid w:val="00BE036D"/>
    <w:rsid w:val="00BE0698"/>
    <w:rsid w:val="00BE2435"/>
    <w:rsid w:val="00BE3923"/>
    <w:rsid w:val="00BF0A8F"/>
    <w:rsid w:val="00BF37A5"/>
    <w:rsid w:val="00BF602C"/>
    <w:rsid w:val="00BF70D5"/>
    <w:rsid w:val="00C012EF"/>
    <w:rsid w:val="00C037D4"/>
    <w:rsid w:val="00C11B73"/>
    <w:rsid w:val="00C12731"/>
    <w:rsid w:val="00C12792"/>
    <w:rsid w:val="00C13C2E"/>
    <w:rsid w:val="00C1602C"/>
    <w:rsid w:val="00C20247"/>
    <w:rsid w:val="00C22B86"/>
    <w:rsid w:val="00C24D29"/>
    <w:rsid w:val="00C27366"/>
    <w:rsid w:val="00C308E0"/>
    <w:rsid w:val="00C33371"/>
    <w:rsid w:val="00C34EF0"/>
    <w:rsid w:val="00C37FD1"/>
    <w:rsid w:val="00C47A3E"/>
    <w:rsid w:val="00C526D9"/>
    <w:rsid w:val="00C52C60"/>
    <w:rsid w:val="00C54228"/>
    <w:rsid w:val="00C55A9A"/>
    <w:rsid w:val="00C575BF"/>
    <w:rsid w:val="00C627FE"/>
    <w:rsid w:val="00C6409D"/>
    <w:rsid w:val="00C651AE"/>
    <w:rsid w:val="00C65883"/>
    <w:rsid w:val="00C67FDA"/>
    <w:rsid w:val="00C72EAD"/>
    <w:rsid w:val="00C737C7"/>
    <w:rsid w:val="00C740F7"/>
    <w:rsid w:val="00C74BA9"/>
    <w:rsid w:val="00C75625"/>
    <w:rsid w:val="00C77BE9"/>
    <w:rsid w:val="00C80935"/>
    <w:rsid w:val="00C8093E"/>
    <w:rsid w:val="00C80BD5"/>
    <w:rsid w:val="00C81232"/>
    <w:rsid w:val="00C82A70"/>
    <w:rsid w:val="00C83129"/>
    <w:rsid w:val="00C838EC"/>
    <w:rsid w:val="00C85181"/>
    <w:rsid w:val="00C857FA"/>
    <w:rsid w:val="00C865F7"/>
    <w:rsid w:val="00C86FDE"/>
    <w:rsid w:val="00C90286"/>
    <w:rsid w:val="00C9105A"/>
    <w:rsid w:val="00C94005"/>
    <w:rsid w:val="00C94D28"/>
    <w:rsid w:val="00C96BD2"/>
    <w:rsid w:val="00C97945"/>
    <w:rsid w:val="00CA2ACC"/>
    <w:rsid w:val="00CA6B6B"/>
    <w:rsid w:val="00CA6EBC"/>
    <w:rsid w:val="00CB068A"/>
    <w:rsid w:val="00CB1B38"/>
    <w:rsid w:val="00CB1D7C"/>
    <w:rsid w:val="00CB3C46"/>
    <w:rsid w:val="00CB3E8C"/>
    <w:rsid w:val="00CB3F5D"/>
    <w:rsid w:val="00CB5972"/>
    <w:rsid w:val="00CB681B"/>
    <w:rsid w:val="00CB7A50"/>
    <w:rsid w:val="00CC2010"/>
    <w:rsid w:val="00CC213F"/>
    <w:rsid w:val="00CC27FB"/>
    <w:rsid w:val="00CC4197"/>
    <w:rsid w:val="00CC4DB7"/>
    <w:rsid w:val="00CC770E"/>
    <w:rsid w:val="00CD1458"/>
    <w:rsid w:val="00CD1C18"/>
    <w:rsid w:val="00CD1F38"/>
    <w:rsid w:val="00CD321D"/>
    <w:rsid w:val="00CD4ACF"/>
    <w:rsid w:val="00CD6006"/>
    <w:rsid w:val="00CD6DFF"/>
    <w:rsid w:val="00CD7E98"/>
    <w:rsid w:val="00CD7FF3"/>
    <w:rsid w:val="00CE585C"/>
    <w:rsid w:val="00CE65F3"/>
    <w:rsid w:val="00CE74F9"/>
    <w:rsid w:val="00CF2512"/>
    <w:rsid w:val="00D03573"/>
    <w:rsid w:val="00D05FD5"/>
    <w:rsid w:val="00D07DDF"/>
    <w:rsid w:val="00D1036A"/>
    <w:rsid w:val="00D1205E"/>
    <w:rsid w:val="00D121E0"/>
    <w:rsid w:val="00D13E8B"/>
    <w:rsid w:val="00D14006"/>
    <w:rsid w:val="00D15697"/>
    <w:rsid w:val="00D168EE"/>
    <w:rsid w:val="00D200FA"/>
    <w:rsid w:val="00D20C76"/>
    <w:rsid w:val="00D20EF7"/>
    <w:rsid w:val="00D26319"/>
    <w:rsid w:val="00D271F7"/>
    <w:rsid w:val="00D27C53"/>
    <w:rsid w:val="00D303F8"/>
    <w:rsid w:val="00D307AD"/>
    <w:rsid w:val="00D31131"/>
    <w:rsid w:val="00D323EE"/>
    <w:rsid w:val="00D32464"/>
    <w:rsid w:val="00D34E2B"/>
    <w:rsid w:val="00D352DC"/>
    <w:rsid w:val="00D35E97"/>
    <w:rsid w:val="00D506A6"/>
    <w:rsid w:val="00D52A0F"/>
    <w:rsid w:val="00D570B5"/>
    <w:rsid w:val="00D615AB"/>
    <w:rsid w:val="00D654F6"/>
    <w:rsid w:val="00D67E86"/>
    <w:rsid w:val="00D7191F"/>
    <w:rsid w:val="00D730F0"/>
    <w:rsid w:val="00D73737"/>
    <w:rsid w:val="00D74AA9"/>
    <w:rsid w:val="00D7562C"/>
    <w:rsid w:val="00D83A96"/>
    <w:rsid w:val="00D84EA2"/>
    <w:rsid w:val="00D87B4A"/>
    <w:rsid w:val="00D903F9"/>
    <w:rsid w:val="00D912E6"/>
    <w:rsid w:val="00D91594"/>
    <w:rsid w:val="00D93592"/>
    <w:rsid w:val="00D95271"/>
    <w:rsid w:val="00D9672F"/>
    <w:rsid w:val="00DA001D"/>
    <w:rsid w:val="00DA14F2"/>
    <w:rsid w:val="00DA2311"/>
    <w:rsid w:val="00DA783C"/>
    <w:rsid w:val="00DB10B6"/>
    <w:rsid w:val="00DB13B5"/>
    <w:rsid w:val="00DB5B51"/>
    <w:rsid w:val="00DB78ED"/>
    <w:rsid w:val="00DC1863"/>
    <w:rsid w:val="00DC2990"/>
    <w:rsid w:val="00DC4D14"/>
    <w:rsid w:val="00DC550C"/>
    <w:rsid w:val="00DC6171"/>
    <w:rsid w:val="00DC7F12"/>
    <w:rsid w:val="00DD1A88"/>
    <w:rsid w:val="00DD3EA2"/>
    <w:rsid w:val="00DD3F60"/>
    <w:rsid w:val="00DD453C"/>
    <w:rsid w:val="00DD6BFD"/>
    <w:rsid w:val="00DE07F0"/>
    <w:rsid w:val="00DE2A22"/>
    <w:rsid w:val="00DE2D3C"/>
    <w:rsid w:val="00DE3746"/>
    <w:rsid w:val="00DE5639"/>
    <w:rsid w:val="00DF0DC1"/>
    <w:rsid w:val="00DF5311"/>
    <w:rsid w:val="00DF6118"/>
    <w:rsid w:val="00DF6286"/>
    <w:rsid w:val="00E00869"/>
    <w:rsid w:val="00E03753"/>
    <w:rsid w:val="00E03E9A"/>
    <w:rsid w:val="00E061AF"/>
    <w:rsid w:val="00E06B62"/>
    <w:rsid w:val="00E06EF0"/>
    <w:rsid w:val="00E07C9E"/>
    <w:rsid w:val="00E1104E"/>
    <w:rsid w:val="00E11985"/>
    <w:rsid w:val="00E12950"/>
    <w:rsid w:val="00E1317A"/>
    <w:rsid w:val="00E140D6"/>
    <w:rsid w:val="00E14B2A"/>
    <w:rsid w:val="00E15F73"/>
    <w:rsid w:val="00E17736"/>
    <w:rsid w:val="00E17AD5"/>
    <w:rsid w:val="00E219DB"/>
    <w:rsid w:val="00E24F39"/>
    <w:rsid w:val="00E25C75"/>
    <w:rsid w:val="00E25ECD"/>
    <w:rsid w:val="00E26539"/>
    <w:rsid w:val="00E26D33"/>
    <w:rsid w:val="00E273CF"/>
    <w:rsid w:val="00E2740E"/>
    <w:rsid w:val="00E3018D"/>
    <w:rsid w:val="00E312DA"/>
    <w:rsid w:val="00E33434"/>
    <w:rsid w:val="00E33F62"/>
    <w:rsid w:val="00E35595"/>
    <w:rsid w:val="00E35660"/>
    <w:rsid w:val="00E36B6B"/>
    <w:rsid w:val="00E373C5"/>
    <w:rsid w:val="00E406C6"/>
    <w:rsid w:val="00E4208F"/>
    <w:rsid w:val="00E42E5B"/>
    <w:rsid w:val="00E4334E"/>
    <w:rsid w:val="00E46C70"/>
    <w:rsid w:val="00E47A0B"/>
    <w:rsid w:val="00E5061E"/>
    <w:rsid w:val="00E51B69"/>
    <w:rsid w:val="00E5222F"/>
    <w:rsid w:val="00E53773"/>
    <w:rsid w:val="00E5466A"/>
    <w:rsid w:val="00E55188"/>
    <w:rsid w:val="00E60362"/>
    <w:rsid w:val="00E644C2"/>
    <w:rsid w:val="00E6540E"/>
    <w:rsid w:val="00E662E3"/>
    <w:rsid w:val="00E67FA8"/>
    <w:rsid w:val="00E70444"/>
    <w:rsid w:val="00E708BC"/>
    <w:rsid w:val="00E71FFD"/>
    <w:rsid w:val="00E720DE"/>
    <w:rsid w:val="00E72C81"/>
    <w:rsid w:val="00E769C4"/>
    <w:rsid w:val="00E80A46"/>
    <w:rsid w:val="00E824CB"/>
    <w:rsid w:val="00E82AD2"/>
    <w:rsid w:val="00E830B8"/>
    <w:rsid w:val="00E85C7E"/>
    <w:rsid w:val="00E869D1"/>
    <w:rsid w:val="00E87E05"/>
    <w:rsid w:val="00E92371"/>
    <w:rsid w:val="00E92A1F"/>
    <w:rsid w:val="00E94FC9"/>
    <w:rsid w:val="00E961FE"/>
    <w:rsid w:val="00E96D0E"/>
    <w:rsid w:val="00E97477"/>
    <w:rsid w:val="00EA1FE8"/>
    <w:rsid w:val="00EA259F"/>
    <w:rsid w:val="00EA27FC"/>
    <w:rsid w:val="00EA3201"/>
    <w:rsid w:val="00EA64EE"/>
    <w:rsid w:val="00EA6CEA"/>
    <w:rsid w:val="00EB387C"/>
    <w:rsid w:val="00EB4AA6"/>
    <w:rsid w:val="00EB6AB2"/>
    <w:rsid w:val="00EB7189"/>
    <w:rsid w:val="00EC2EC0"/>
    <w:rsid w:val="00EC49F2"/>
    <w:rsid w:val="00EC4B30"/>
    <w:rsid w:val="00ED19C0"/>
    <w:rsid w:val="00ED3061"/>
    <w:rsid w:val="00ED4271"/>
    <w:rsid w:val="00ED6A26"/>
    <w:rsid w:val="00EE029E"/>
    <w:rsid w:val="00EE0F6E"/>
    <w:rsid w:val="00EE1CCA"/>
    <w:rsid w:val="00EE2254"/>
    <w:rsid w:val="00EE4ED0"/>
    <w:rsid w:val="00EE5FDE"/>
    <w:rsid w:val="00EE64D9"/>
    <w:rsid w:val="00EE690B"/>
    <w:rsid w:val="00EE771F"/>
    <w:rsid w:val="00EF46C0"/>
    <w:rsid w:val="00EF6BCC"/>
    <w:rsid w:val="00F00335"/>
    <w:rsid w:val="00F02F2F"/>
    <w:rsid w:val="00F0432B"/>
    <w:rsid w:val="00F0544B"/>
    <w:rsid w:val="00F06AD6"/>
    <w:rsid w:val="00F1071A"/>
    <w:rsid w:val="00F126B1"/>
    <w:rsid w:val="00F13EAA"/>
    <w:rsid w:val="00F14DF4"/>
    <w:rsid w:val="00F20A33"/>
    <w:rsid w:val="00F20AB9"/>
    <w:rsid w:val="00F221C2"/>
    <w:rsid w:val="00F230D8"/>
    <w:rsid w:val="00F246F7"/>
    <w:rsid w:val="00F35524"/>
    <w:rsid w:val="00F36602"/>
    <w:rsid w:val="00F36744"/>
    <w:rsid w:val="00F41FA3"/>
    <w:rsid w:val="00F43EA3"/>
    <w:rsid w:val="00F441EB"/>
    <w:rsid w:val="00F4524D"/>
    <w:rsid w:val="00F45E8E"/>
    <w:rsid w:val="00F50F1B"/>
    <w:rsid w:val="00F52B01"/>
    <w:rsid w:val="00F52C11"/>
    <w:rsid w:val="00F52D7D"/>
    <w:rsid w:val="00F54E2C"/>
    <w:rsid w:val="00F55F56"/>
    <w:rsid w:val="00F56BFF"/>
    <w:rsid w:val="00F57AFB"/>
    <w:rsid w:val="00F61F0E"/>
    <w:rsid w:val="00F65811"/>
    <w:rsid w:val="00F65D6E"/>
    <w:rsid w:val="00F662BE"/>
    <w:rsid w:val="00F6648F"/>
    <w:rsid w:val="00F71442"/>
    <w:rsid w:val="00F71FF8"/>
    <w:rsid w:val="00F7376E"/>
    <w:rsid w:val="00F75C6C"/>
    <w:rsid w:val="00F7662D"/>
    <w:rsid w:val="00F77B02"/>
    <w:rsid w:val="00F80D71"/>
    <w:rsid w:val="00F81567"/>
    <w:rsid w:val="00F91B9E"/>
    <w:rsid w:val="00F91D2F"/>
    <w:rsid w:val="00F91D7F"/>
    <w:rsid w:val="00F92E30"/>
    <w:rsid w:val="00F94693"/>
    <w:rsid w:val="00F946E7"/>
    <w:rsid w:val="00F968CC"/>
    <w:rsid w:val="00F97932"/>
    <w:rsid w:val="00F97BAE"/>
    <w:rsid w:val="00F97D47"/>
    <w:rsid w:val="00FA0FEB"/>
    <w:rsid w:val="00FA7EA6"/>
    <w:rsid w:val="00FB0658"/>
    <w:rsid w:val="00FB78C9"/>
    <w:rsid w:val="00FC1A5C"/>
    <w:rsid w:val="00FC4777"/>
    <w:rsid w:val="00FC5153"/>
    <w:rsid w:val="00FC7944"/>
    <w:rsid w:val="00FC7F21"/>
    <w:rsid w:val="00FD0C49"/>
    <w:rsid w:val="00FD2B7C"/>
    <w:rsid w:val="00FD4252"/>
    <w:rsid w:val="00FD5053"/>
    <w:rsid w:val="00FD5B91"/>
    <w:rsid w:val="00FE0FBF"/>
    <w:rsid w:val="00FE194C"/>
    <w:rsid w:val="00FE71CF"/>
    <w:rsid w:val="00FF04A2"/>
    <w:rsid w:val="00FF1629"/>
    <w:rsid w:val="00FF26EB"/>
    <w:rsid w:val="00FF2928"/>
    <w:rsid w:val="00FF4036"/>
    <w:rsid w:val="00FF5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A482DE"/>
  <w15:docId w15:val="{C4EBEE76-7F26-436E-B4D5-867A298F0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54AB7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848C9"/>
    <w:pPr>
      <w:keepNext/>
      <w:widowControl w:val="0"/>
      <w:tabs>
        <w:tab w:val="left" w:pos="720"/>
        <w:tab w:val="num" w:pos="1080"/>
      </w:tabs>
      <w:suppressAutoHyphens/>
      <w:autoSpaceDE w:val="0"/>
      <w:ind w:left="1080" w:hanging="720"/>
      <w:jc w:val="both"/>
      <w:outlineLvl w:val="0"/>
    </w:pPr>
    <w:rPr>
      <w:sz w:val="28"/>
      <w:szCs w:val="28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7865DA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3F164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38235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5848C9"/>
    <w:pPr>
      <w:widowControl w:val="0"/>
      <w:suppressAutoHyphens/>
      <w:autoSpaceDE w:val="0"/>
      <w:jc w:val="both"/>
    </w:pPr>
    <w:rPr>
      <w:sz w:val="28"/>
      <w:szCs w:val="28"/>
      <w:lang w:eastAsia="ar-SA"/>
    </w:rPr>
  </w:style>
  <w:style w:type="paragraph" w:customStyle="1" w:styleId="Tekstpodstawowy31">
    <w:name w:val="Tekst podstawowy 31"/>
    <w:basedOn w:val="Normalny"/>
    <w:rsid w:val="005848C9"/>
    <w:pPr>
      <w:widowControl w:val="0"/>
      <w:suppressAutoHyphens/>
      <w:autoSpaceDE w:val="0"/>
      <w:spacing w:line="360" w:lineRule="auto"/>
      <w:jc w:val="both"/>
    </w:pPr>
    <w:rPr>
      <w:sz w:val="20"/>
      <w:szCs w:val="20"/>
      <w:lang w:eastAsia="ar-SA"/>
    </w:rPr>
  </w:style>
  <w:style w:type="paragraph" w:styleId="Tekstpodstawowy2">
    <w:name w:val="Body Text 2"/>
    <w:basedOn w:val="Normalny"/>
    <w:rsid w:val="00CD1C18"/>
    <w:pPr>
      <w:spacing w:after="120" w:line="480" w:lineRule="auto"/>
    </w:pPr>
  </w:style>
  <w:style w:type="paragraph" w:styleId="Nagwek">
    <w:name w:val="header"/>
    <w:basedOn w:val="Normalny"/>
    <w:link w:val="NagwekZnak"/>
    <w:rsid w:val="00C8123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81232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C8123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81232"/>
    <w:rPr>
      <w:sz w:val="24"/>
      <w:szCs w:val="24"/>
    </w:rPr>
  </w:style>
  <w:style w:type="character" w:styleId="Odwoaniedokomentarza">
    <w:name w:val="annotation reference"/>
    <w:rsid w:val="00E47A0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47A0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47A0B"/>
  </w:style>
  <w:style w:type="paragraph" w:styleId="Tematkomentarza">
    <w:name w:val="annotation subject"/>
    <w:basedOn w:val="Tekstkomentarza"/>
    <w:next w:val="Tekstkomentarza"/>
    <w:link w:val="TematkomentarzaZnak"/>
    <w:rsid w:val="00E47A0B"/>
    <w:rPr>
      <w:b/>
      <w:bCs/>
    </w:rPr>
  </w:style>
  <w:style w:type="character" w:customStyle="1" w:styleId="TematkomentarzaZnak">
    <w:name w:val="Temat komentarza Znak"/>
    <w:link w:val="Tematkomentarza"/>
    <w:rsid w:val="00E47A0B"/>
    <w:rPr>
      <w:b/>
      <w:bCs/>
    </w:rPr>
  </w:style>
  <w:style w:type="paragraph" w:styleId="Tekstdymka">
    <w:name w:val="Balloon Text"/>
    <w:basedOn w:val="Normalny"/>
    <w:link w:val="TekstdymkaZnak"/>
    <w:rsid w:val="00E47A0B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7A0B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link w:val="Nagwek3"/>
    <w:semiHidden/>
    <w:rsid w:val="003F1640"/>
    <w:rPr>
      <w:rFonts w:ascii="Cambria" w:eastAsia="Times New Roman" w:hAnsi="Cambria" w:cs="Times New Roman"/>
      <w:b/>
      <w:bCs/>
      <w:sz w:val="26"/>
      <w:szCs w:val="26"/>
    </w:rPr>
  </w:style>
  <w:style w:type="paragraph" w:styleId="Tekstprzypisudolnego">
    <w:name w:val="footnote text"/>
    <w:basedOn w:val="Normalny"/>
    <w:link w:val="TekstprzypisudolnegoZnak"/>
    <w:rsid w:val="003F164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3F1640"/>
  </w:style>
  <w:style w:type="character" w:styleId="Odwoanieprzypisudolnego">
    <w:name w:val="footnote reference"/>
    <w:rsid w:val="003F1640"/>
    <w:rPr>
      <w:vertAlign w:val="superscript"/>
    </w:rPr>
  </w:style>
  <w:style w:type="character" w:styleId="Numerstrony">
    <w:name w:val="page number"/>
    <w:rsid w:val="003F1640"/>
  </w:style>
  <w:style w:type="character" w:customStyle="1" w:styleId="TekstpodstawowyZnak">
    <w:name w:val="Tekst podstawowy Znak"/>
    <w:link w:val="Tekstpodstawowy"/>
    <w:rsid w:val="003F1640"/>
    <w:rPr>
      <w:sz w:val="28"/>
      <w:szCs w:val="28"/>
      <w:lang w:eastAsia="ar-SA"/>
    </w:rPr>
  </w:style>
  <w:style w:type="character" w:customStyle="1" w:styleId="Nagwek5Znak">
    <w:name w:val="Nagłówek 5 Znak"/>
    <w:link w:val="Nagwek5"/>
    <w:semiHidden/>
    <w:rsid w:val="00382357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2Znak">
    <w:name w:val="Nagłówek 2 Znak"/>
    <w:link w:val="Nagwek2"/>
    <w:rsid w:val="00382357"/>
    <w:rPr>
      <w:rFonts w:ascii="Arial" w:hAnsi="Arial" w:cs="Arial"/>
      <w:b/>
      <w:bCs/>
      <w:i/>
      <w:iCs/>
      <w:sz w:val="28"/>
      <w:szCs w:val="28"/>
    </w:rPr>
  </w:style>
  <w:style w:type="paragraph" w:customStyle="1" w:styleId="NormalnyGaramond">
    <w:name w:val="Normalny + Garamond"/>
    <w:aliases w:val="12 pt"/>
    <w:basedOn w:val="Tekstpodstawowy"/>
    <w:rsid w:val="00D52A0F"/>
    <w:pPr>
      <w:widowControl/>
      <w:numPr>
        <w:numId w:val="8"/>
      </w:numPr>
      <w:tabs>
        <w:tab w:val="clear" w:pos="2136"/>
        <w:tab w:val="left" w:pos="993"/>
        <w:tab w:val="num" w:pos="1843"/>
      </w:tabs>
      <w:suppressAutoHyphens w:val="0"/>
      <w:autoSpaceDE/>
      <w:ind w:hanging="718"/>
    </w:pPr>
    <w:rPr>
      <w:rFonts w:ascii="Garamond" w:hAnsi="Garamond"/>
      <w:sz w:val="24"/>
      <w:szCs w:val="24"/>
      <w:lang w:eastAsia="pl-PL"/>
    </w:rPr>
  </w:style>
  <w:style w:type="character" w:styleId="Hipercze">
    <w:name w:val="Hyperlink"/>
    <w:rsid w:val="00045706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594A2B"/>
    <w:pPr>
      <w:autoSpaceDE w:val="0"/>
      <w:autoSpaceDN w:val="0"/>
      <w:ind w:left="720"/>
      <w:contextualSpacing/>
    </w:pPr>
    <w:rPr>
      <w:lang w:val="en-US"/>
    </w:rPr>
  </w:style>
  <w:style w:type="character" w:customStyle="1" w:styleId="Nagwek1Znak">
    <w:name w:val="Nagłówek 1 Znak"/>
    <w:link w:val="Nagwek1"/>
    <w:rsid w:val="00154AB7"/>
    <w:rPr>
      <w:sz w:val="28"/>
      <w:szCs w:val="28"/>
      <w:lang w:eastAsia="ar-SA"/>
    </w:rPr>
  </w:style>
  <w:style w:type="character" w:customStyle="1" w:styleId="Znakiprzypiswdolnych">
    <w:name w:val="Znaki przypisów dolnych"/>
    <w:rsid w:val="00EB6AB2"/>
    <w:rPr>
      <w:vertAlign w:val="superscript"/>
    </w:rPr>
  </w:style>
  <w:style w:type="paragraph" w:styleId="Podtytu">
    <w:name w:val="Subtitle"/>
    <w:basedOn w:val="Normalny"/>
    <w:link w:val="PodtytuZnak"/>
    <w:uiPriority w:val="11"/>
    <w:qFormat/>
    <w:rsid w:val="001D7CD7"/>
    <w:pPr>
      <w:jc w:val="both"/>
    </w:pPr>
    <w:rPr>
      <w:rFonts w:eastAsia="Calibri"/>
      <w:b/>
      <w:bCs/>
      <w:sz w:val="28"/>
      <w:szCs w:val="28"/>
    </w:rPr>
  </w:style>
  <w:style w:type="character" w:customStyle="1" w:styleId="PodtytuZnak">
    <w:name w:val="Podtytuł Znak"/>
    <w:link w:val="Podtytu"/>
    <w:uiPriority w:val="11"/>
    <w:rsid w:val="001D7CD7"/>
    <w:rPr>
      <w:rFonts w:eastAsia="Calibri"/>
      <w:b/>
      <w:bCs/>
      <w:sz w:val="28"/>
      <w:szCs w:val="28"/>
    </w:rPr>
  </w:style>
  <w:style w:type="character" w:customStyle="1" w:styleId="AkapitzlistZnak">
    <w:name w:val="Akapit z listą Znak"/>
    <w:link w:val="Akapitzlist"/>
    <w:uiPriority w:val="34"/>
    <w:locked/>
    <w:rsid w:val="001D7CD7"/>
    <w:rPr>
      <w:sz w:val="24"/>
      <w:szCs w:val="24"/>
      <w:lang w:val="en-US"/>
    </w:rPr>
  </w:style>
  <w:style w:type="character" w:styleId="Uwydatnienie">
    <w:name w:val="Emphasis"/>
    <w:uiPriority w:val="20"/>
    <w:qFormat/>
    <w:rsid w:val="007744C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39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669168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  <w:divsChild>
            <w:div w:id="50371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27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hyperlink" Target="https://sip.lex.pl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personalny@su.krakow.pl" TargetMode="External"/><Relationship Id="rId17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ip.lex.pl/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u.krakow.pl/kontak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" TargetMode="External"/><Relationship Id="rId19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" TargetMode="External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29B941-4467-4AE2-88A1-39D24FDAA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19</Pages>
  <Words>4407</Words>
  <Characters>32372</Characters>
  <Application>Microsoft Office Word</Application>
  <DocSecurity>0</DocSecurity>
  <Lines>269</Lines>
  <Paragraphs>73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Szpital Uniwersytecki w Krakowie</Company>
  <LinksUpToDate>false</LinksUpToDate>
  <CharactersWithSpaces>36706</CharactersWithSpaces>
  <SharedDoc>false</SharedDoc>
  <HLinks>
    <vt:vector size="30" baseType="variant">
      <vt:variant>
        <vt:i4>3276807</vt:i4>
      </vt:variant>
      <vt:variant>
        <vt:i4>12</vt:i4>
      </vt:variant>
      <vt:variant>
        <vt:i4>0</vt:i4>
      </vt:variant>
      <vt:variant>
        <vt:i4>5</vt:i4>
      </vt:variant>
      <vt:variant>
        <vt:lpwstr>mailto:dane.osobowe@su.krakow.pl</vt:lpwstr>
      </vt:variant>
      <vt:variant>
        <vt:lpwstr/>
      </vt:variant>
      <vt:variant>
        <vt:i4>8323080</vt:i4>
      </vt:variant>
      <vt:variant>
        <vt:i4>9</vt:i4>
      </vt:variant>
      <vt:variant>
        <vt:i4>0</vt:i4>
      </vt:variant>
      <vt:variant>
        <vt:i4>5</vt:i4>
      </vt:variant>
      <vt:variant>
        <vt:lpwstr>mailto:info@su.krakow.pl</vt:lpwstr>
      </vt:variant>
      <vt:variant>
        <vt:lpwstr/>
      </vt:variant>
      <vt:variant>
        <vt:i4>1179748</vt:i4>
      </vt:variant>
      <vt:variant>
        <vt:i4>6</vt:i4>
      </vt:variant>
      <vt:variant>
        <vt:i4>0</vt:i4>
      </vt:variant>
      <vt:variant>
        <vt:i4>5</vt:i4>
      </vt:variant>
      <vt:variant>
        <vt:lpwstr>mailto:personalny@su.krakow.pl</vt:lpwstr>
      </vt:variant>
      <vt:variant>
        <vt:lpwstr/>
      </vt:variant>
      <vt:variant>
        <vt:i4>2031653</vt:i4>
      </vt:variant>
      <vt:variant>
        <vt:i4>3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mmichalik</dc:creator>
  <cp:lastModifiedBy>Piotr Andrzej Kucharski</cp:lastModifiedBy>
  <cp:revision>8</cp:revision>
  <cp:lastPrinted>2024-12-10T11:18:00Z</cp:lastPrinted>
  <dcterms:created xsi:type="dcterms:W3CDTF">2025-12-08T13:09:00Z</dcterms:created>
  <dcterms:modified xsi:type="dcterms:W3CDTF">2026-02-19T09:44:00Z</dcterms:modified>
</cp:coreProperties>
</file>